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354BD46">
      <w:pPr>
        <w:spacing w:line="360" w:lineRule="auto"/>
        <w:ind w:firstLine="105" w:firstLineChars="50"/>
        <w:rPr>
          <w:sz w:val="60"/>
          <w:szCs w:val="60"/>
        </w:rPr>
      </w:pPr>
      <w:r>
        <w:rPr>
          <w:color w:val="FF0000"/>
        </w:rPr>
        <w:drawing>
          <wp:inline distT="0" distB="0" distL="0" distR="0">
            <wp:extent cx="2106930" cy="612140"/>
            <wp:effectExtent l="0" t="0" r="7620" b="0"/>
            <wp:docPr id="2" name="图片 2"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990f6b4eca275c1cb4539827893ad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2106930" cy="612140"/>
                    </a:xfrm>
                    <a:prstGeom prst="rect">
                      <a:avLst/>
                    </a:prstGeom>
                    <a:noFill/>
                    <a:ln>
                      <a:noFill/>
                    </a:ln>
                  </pic:spPr>
                </pic:pic>
              </a:graphicData>
            </a:graphic>
          </wp:inline>
        </w:drawing>
      </w:r>
    </w:p>
    <w:p w14:paraId="5929C4E2">
      <w:pPr>
        <w:spacing w:line="360" w:lineRule="auto"/>
        <w:ind w:firstLine="300" w:firstLineChars="50"/>
        <w:rPr>
          <w:sz w:val="60"/>
          <w:szCs w:val="60"/>
        </w:rPr>
      </w:pPr>
    </w:p>
    <w:p w14:paraId="7BED4306">
      <w:pPr>
        <w:spacing w:line="360" w:lineRule="auto"/>
        <w:ind w:firstLine="300" w:firstLineChars="50"/>
        <w:rPr>
          <w:sz w:val="60"/>
          <w:szCs w:val="60"/>
        </w:rPr>
      </w:pPr>
    </w:p>
    <w:p w14:paraId="2F447149">
      <w:pPr>
        <w:jc w:val="center"/>
        <w:rPr>
          <w:b/>
          <w:bCs/>
          <w:sz w:val="60"/>
          <w:szCs w:val="60"/>
        </w:rPr>
      </w:pPr>
      <w:r>
        <w:rPr>
          <w:b/>
          <w:bCs/>
          <w:sz w:val="60"/>
          <w:szCs w:val="60"/>
        </w:rPr>
        <w:t>北京市政府采购项目</w:t>
      </w:r>
    </w:p>
    <w:p w14:paraId="2C18D71E">
      <w:pPr>
        <w:jc w:val="center"/>
        <w:rPr>
          <w:b/>
          <w:bCs/>
          <w:sz w:val="60"/>
          <w:szCs w:val="60"/>
        </w:rPr>
      </w:pPr>
      <w:r>
        <w:rPr>
          <w:b/>
          <w:bCs/>
          <w:sz w:val="60"/>
          <w:szCs w:val="60"/>
        </w:rPr>
        <w:t>公开招标文件</w:t>
      </w:r>
    </w:p>
    <w:p w14:paraId="145E9D03">
      <w:pPr>
        <w:spacing w:line="360" w:lineRule="auto"/>
        <w:jc w:val="center"/>
        <w:rPr>
          <w:b/>
          <w:bCs/>
          <w:sz w:val="60"/>
          <w:szCs w:val="60"/>
        </w:rPr>
      </w:pPr>
    </w:p>
    <w:p w14:paraId="39EFDCCD">
      <w:pPr>
        <w:spacing w:line="360" w:lineRule="auto"/>
        <w:jc w:val="center"/>
        <w:rPr>
          <w:sz w:val="60"/>
          <w:szCs w:val="60"/>
        </w:rPr>
      </w:pPr>
    </w:p>
    <w:p w14:paraId="28D26FC3">
      <w:pPr>
        <w:spacing w:line="360" w:lineRule="auto"/>
        <w:jc w:val="center"/>
        <w:rPr>
          <w:sz w:val="60"/>
          <w:szCs w:val="60"/>
        </w:rPr>
      </w:pPr>
    </w:p>
    <w:p w14:paraId="23D016F8">
      <w:pPr>
        <w:widowControl/>
        <w:kinsoku w:val="0"/>
        <w:adjustRightInd w:val="0"/>
        <w:snapToGrid w:val="0"/>
        <w:spacing w:before="136" w:line="610" w:lineRule="exact"/>
        <w:ind w:left="540" w:leftChars="257" w:right="407" w:rightChars="194"/>
        <w:textAlignment w:val="baseline"/>
        <w:outlineLvl w:val="0"/>
        <w:rPr>
          <w:snapToGrid w:val="0"/>
          <w:sz w:val="36"/>
          <w:szCs w:val="36"/>
        </w:rPr>
      </w:pPr>
      <w:bookmarkStart w:id="0" w:name="_Toc153808296"/>
      <w:bookmarkStart w:id="1" w:name="_Toc164868279"/>
      <w:r>
        <w:rPr>
          <w:snapToGrid w:val="0"/>
          <w:sz w:val="36"/>
          <w:szCs w:val="36"/>
        </w:rPr>
        <w:t>项目名称:</w:t>
      </w:r>
      <w:bookmarkEnd w:id="0"/>
      <w:bookmarkEnd w:id="1"/>
      <w:r>
        <w:rPr>
          <w:rFonts w:hint="eastAsia"/>
          <w:snapToGrid w:val="0"/>
          <w:sz w:val="36"/>
          <w:szCs w:val="36"/>
        </w:rPr>
        <w:t>北京景山学校通州分校仪器设备项目</w:t>
      </w:r>
    </w:p>
    <w:p w14:paraId="4CDB4148">
      <w:pPr>
        <w:widowControl/>
        <w:kinsoku w:val="0"/>
        <w:adjustRightInd w:val="0"/>
        <w:snapToGrid w:val="0"/>
        <w:spacing w:before="136" w:line="610" w:lineRule="exact"/>
        <w:ind w:left="540" w:leftChars="257" w:right="657" w:rightChars="313"/>
        <w:textAlignment w:val="baseline"/>
        <w:outlineLvl w:val="0"/>
        <w:rPr>
          <w:snapToGrid w:val="0"/>
          <w:sz w:val="36"/>
          <w:szCs w:val="36"/>
        </w:rPr>
      </w:pPr>
      <w:bookmarkStart w:id="2" w:name="_Toc164868280"/>
      <w:bookmarkStart w:id="3" w:name="_Toc153808298"/>
      <w:bookmarkStart w:id="4" w:name="_Toc29028"/>
      <w:r>
        <w:rPr>
          <w:rFonts w:hint="eastAsia"/>
          <w:snapToGrid w:val="0"/>
          <w:sz w:val="36"/>
          <w:szCs w:val="36"/>
        </w:rPr>
        <w:t>采购编号/包号</w:t>
      </w:r>
      <w:r>
        <w:rPr>
          <w:snapToGrid w:val="0"/>
          <w:sz w:val="36"/>
          <w:szCs w:val="36"/>
        </w:rPr>
        <w:t>:</w:t>
      </w:r>
      <w:bookmarkEnd w:id="2"/>
      <w:bookmarkEnd w:id="3"/>
      <w:bookmarkEnd w:id="4"/>
      <w:r>
        <w:rPr>
          <w:snapToGrid w:val="0"/>
          <w:sz w:val="36"/>
          <w:szCs w:val="36"/>
        </w:rPr>
        <w:t>ZCGH-ZB-202605038</w:t>
      </w:r>
      <w:r>
        <w:rPr>
          <w:rFonts w:hint="eastAsia"/>
          <w:snapToGrid w:val="0"/>
          <w:sz w:val="36"/>
          <w:szCs w:val="36"/>
        </w:rPr>
        <w:t>/</w:t>
      </w:r>
      <w:r>
        <w:rPr>
          <w:snapToGrid w:val="0"/>
          <w:sz w:val="36"/>
          <w:szCs w:val="36"/>
        </w:rPr>
        <w:t>01</w:t>
      </w:r>
      <w:r>
        <w:rPr>
          <w:rFonts w:hint="eastAsia"/>
          <w:snapToGrid w:val="0"/>
          <w:sz w:val="36"/>
          <w:szCs w:val="36"/>
        </w:rPr>
        <w:t>包</w:t>
      </w:r>
    </w:p>
    <w:p w14:paraId="1E3D4466">
      <w:pPr>
        <w:widowControl/>
        <w:tabs>
          <w:tab w:val="left" w:pos="7605"/>
        </w:tabs>
        <w:kinsoku w:val="0"/>
        <w:adjustRightInd w:val="0"/>
        <w:snapToGrid w:val="0"/>
        <w:spacing w:before="136" w:line="610" w:lineRule="exact"/>
        <w:ind w:left="540" w:leftChars="257" w:right="657" w:rightChars="313"/>
        <w:textAlignment w:val="baseline"/>
        <w:outlineLvl w:val="0"/>
        <w:rPr>
          <w:snapToGrid w:val="0"/>
          <w:sz w:val="36"/>
          <w:szCs w:val="36"/>
        </w:rPr>
      </w:pPr>
      <w:bookmarkStart w:id="5" w:name="_Toc153808299"/>
      <w:bookmarkStart w:id="6" w:name="_Toc164868281"/>
      <w:bookmarkStart w:id="7" w:name="_Toc31758"/>
      <w:r>
        <w:rPr>
          <w:snapToGrid w:val="0"/>
          <w:sz w:val="36"/>
          <w:szCs w:val="36"/>
        </w:rPr>
        <w:t>采 购 人:</w:t>
      </w:r>
      <w:bookmarkEnd w:id="5"/>
      <w:bookmarkEnd w:id="6"/>
      <w:bookmarkEnd w:id="7"/>
      <w:r>
        <w:rPr>
          <w:rFonts w:hint="eastAsia"/>
          <w:snapToGrid w:val="0"/>
          <w:sz w:val="36"/>
          <w:szCs w:val="36"/>
        </w:rPr>
        <w:t>北京景山学校通州分校</w:t>
      </w:r>
      <w:r>
        <w:rPr>
          <w:snapToGrid w:val="0"/>
          <w:sz w:val="36"/>
          <w:szCs w:val="36"/>
        </w:rPr>
        <w:tab/>
      </w:r>
    </w:p>
    <w:p w14:paraId="4FE35108">
      <w:pPr>
        <w:widowControl/>
        <w:kinsoku w:val="0"/>
        <w:adjustRightInd w:val="0"/>
        <w:snapToGrid w:val="0"/>
        <w:spacing w:before="136" w:line="610" w:lineRule="exact"/>
        <w:ind w:left="540" w:leftChars="257" w:right="657" w:rightChars="313"/>
        <w:textAlignment w:val="baseline"/>
        <w:outlineLvl w:val="0"/>
        <w:rPr>
          <w:sz w:val="36"/>
          <w:szCs w:val="36"/>
        </w:rPr>
      </w:pPr>
      <w:bookmarkStart w:id="8" w:name="_Toc153808300"/>
      <w:bookmarkStart w:id="9" w:name="_Toc164868282"/>
      <w:r>
        <w:rPr>
          <w:snapToGrid w:val="0"/>
          <w:sz w:val="36"/>
          <w:szCs w:val="36"/>
        </w:rPr>
        <w:t>采购代理机构:</w:t>
      </w:r>
      <w:bookmarkEnd w:id="8"/>
      <w:bookmarkEnd w:id="9"/>
      <w:r>
        <w:rPr>
          <w:rFonts w:hint="eastAsia"/>
          <w:snapToGrid w:val="0"/>
          <w:sz w:val="36"/>
          <w:szCs w:val="36"/>
        </w:rPr>
        <w:t>中承国汇咨询</w:t>
      </w:r>
      <w:r>
        <w:rPr>
          <w:snapToGrid w:val="0"/>
          <w:sz w:val="36"/>
          <w:szCs w:val="36"/>
        </w:rPr>
        <w:t>(北京)有限公司</w:t>
      </w:r>
    </w:p>
    <w:p w14:paraId="4F604B0D">
      <w:pPr>
        <w:tabs>
          <w:tab w:val="left" w:pos="3240"/>
          <w:tab w:val="left" w:pos="3420"/>
        </w:tabs>
        <w:spacing w:line="360" w:lineRule="auto"/>
        <w:ind w:left="2832" w:leftChars="444" w:hanging="1900" w:hangingChars="528"/>
        <w:jc w:val="left"/>
        <w:rPr>
          <w:bCs/>
          <w:sz w:val="36"/>
          <w:szCs w:val="36"/>
        </w:rPr>
      </w:pPr>
      <w:r>
        <w:rPr>
          <w:bCs/>
          <w:sz w:val="36"/>
          <w:szCs w:val="36"/>
        </w:rPr>
        <w:t xml:space="preserve"> </w:t>
      </w:r>
    </w:p>
    <w:p w14:paraId="3E44BC76">
      <w:pPr>
        <w:widowControl/>
        <w:jc w:val="left"/>
        <w:rPr>
          <w:b/>
          <w:bCs/>
          <w:sz w:val="44"/>
        </w:rPr>
      </w:pPr>
      <w:r>
        <w:rPr>
          <w:b/>
          <w:bCs/>
          <w:sz w:val="44"/>
        </w:rPr>
        <w:br w:type="page"/>
      </w:r>
    </w:p>
    <w:p w14:paraId="5AFD13FD">
      <w:pPr>
        <w:spacing w:line="360" w:lineRule="auto"/>
        <w:rPr>
          <w:b/>
          <w:sz w:val="72"/>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start="1"/>
          <w:cols w:space="720" w:num="1"/>
          <w:titlePg/>
          <w:docGrid w:linePitch="462" w:charSpace="0"/>
        </w:sectPr>
      </w:pPr>
    </w:p>
    <w:p w14:paraId="0309F228">
      <w:pPr>
        <w:spacing w:line="360" w:lineRule="auto"/>
        <w:jc w:val="center"/>
        <w:outlineLvl w:val="0"/>
        <w:rPr>
          <w:b/>
          <w:sz w:val="36"/>
          <w:szCs w:val="36"/>
        </w:rPr>
      </w:pPr>
      <w:bookmarkStart w:id="10" w:name="_Toc99301418"/>
      <w:r>
        <w:rPr>
          <w:b/>
          <w:sz w:val="36"/>
          <w:szCs w:val="36"/>
        </w:rPr>
        <w:t>目      录</w:t>
      </w:r>
      <w:bookmarkEnd w:id="10"/>
    </w:p>
    <w:p w14:paraId="2A5850EF"/>
    <w:p w14:paraId="2920CA99"/>
    <w:p w14:paraId="03CB7AF3"/>
    <w:p w14:paraId="20430877">
      <w:pPr>
        <w:pStyle w:val="37"/>
        <w:rPr>
          <w:rFonts w:ascii="Times New Roman" w:hAnsi="Times New Roman" w:eastAsiaTheme="minorEastAsia"/>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DFBA0D5">
      <w:pPr>
        <w:pStyle w:val="37"/>
        <w:spacing w:line="360" w:lineRule="auto"/>
        <w:rPr>
          <w:rFonts w:ascii="Times New Roman" w:hAnsi="Times New Roman" w:eastAsiaTheme="minorEastAsia"/>
          <w:b w:val="0"/>
          <w:sz w:val="21"/>
          <w:szCs w:val="22"/>
        </w:rPr>
      </w:pPr>
      <w:r>
        <w:fldChar w:fldCharType="begin"/>
      </w:r>
      <w:r>
        <w:instrText xml:space="preserve"> HYPERLINK \l "_Toc99301419" </w:instrText>
      </w:r>
      <w:r>
        <w:fldChar w:fldCharType="separate"/>
      </w:r>
      <w:r>
        <w:rPr>
          <w:rStyle w:val="63"/>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14:paraId="716455D3">
      <w:pPr>
        <w:pStyle w:val="37"/>
        <w:spacing w:line="360" w:lineRule="auto"/>
        <w:rPr>
          <w:rFonts w:ascii="Times New Roman" w:hAnsi="Times New Roman" w:eastAsiaTheme="minorEastAsia"/>
          <w:b w:val="0"/>
          <w:sz w:val="21"/>
          <w:szCs w:val="22"/>
        </w:rPr>
      </w:pPr>
      <w:r>
        <w:fldChar w:fldCharType="begin"/>
      </w:r>
      <w:r>
        <w:instrText xml:space="preserve"> HYPERLINK \l "_Toc99301420" </w:instrText>
      </w:r>
      <w:r>
        <w:fldChar w:fldCharType="separate"/>
      </w:r>
      <w:r>
        <w:rPr>
          <w:rStyle w:val="63"/>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5</w:t>
      </w:r>
      <w:r>
        <w:rPr>
          <w:rFonts w:ascii="Times New Roman" w:hAnsi="Times New Roman"/>
        </w:rPr>
        <w:fldChar w:fldCharType="end"/>
      </w:r>
      <w:r>
        <w:rPr>
          <w:rFonts w:ascii="Times New Roman" w:hAnsi="Times New Roman"/>
        </w:rPr>
        <w:fldChar w:fldCharType="end"/>
      </w:r>
    </w:p>
    <w:p w14:paraId="044F4F1F">
      <w:pPr>
        <w:pStyle w:val="37"/>
        <w:spacing w:line="360" w:lineRule="auto"/>
        <w:rPr>
          <w:rFonts w:ascii="Times New Roman" w:hAnsi="Times New Roman" w:eastAsiaTheme="minorEastAsia"/>
          <w:b w:val="0"/>
          <w:sz w:val="21"/>
          <w:szCs w:val="22"/>
        </w:rPr>
      </w:pPr>
      <w:r>
        <w:fldChar w:fldCharType="begin"/>
      </w:r>
      <w:r>
        <w:instrText xml:space="preserve"> HYPERLINK \l "_Toc99301421" </w:instrText>
      </w:r>
      <w:r>
        <w:fldChar w:fldCharType="separate"/>
      </w:r>
      <w:r>
        <w:rPr>
          <w:rStyle w:val="63"/>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14:paraId="3022BC3F">
      <w:pPr>
        <w:pStyle w:val="37"/>
        <w:spacing w:line="360" w:lineRule="auto"/>
        <w:rPr>
          <w:rFonts w:ascii="Times New Roman" w:hAnsi="Times New Roman" w:eastAsiaTheme="minorEastAsia"/>
          <w:b w:val="0"/>
          <w:sz w:val="21"/>
          <w:szCs w:val="22"/>
        </w:rPr>
      </w:pPr>
      <w:r>
        <w:fldChar w:fldCharType="begin"/>
      </w:r>
      <w:r>
        <w:instrText xml:space="preserve"> HYPERLINK \l "_Toc99301423" </w:instrText>
      </w:r>
      <w:r>
        <w:fldChar w:fldCharType="separate"/>
      </w:r>
      <w:r>
        <w:rPr>
          <w:rStyle w:val="63"/>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25</w:t>
      </w:r>
      <w:r>
        <w:rPr>
          <w:rFonts w:ascii="Times New Roman" w:hAnsi="Times New Roman"/>
        </w:rPr>
        <w:fldChar w:fldCharType="end"/>
      </w:r>
      <w:r>
        <w:rPr>
          <w:rFonts w:ascii="Times New Roman" w:hAnsi="Times New Roman"/>
        </w:rPr>
        <w:fldChar w:fldCharType="end"/>
      </w:r>
    </w:p>
    <w:p w14:paraId="732FD693">
      <w:pPr>
        <w:pStyle w:val="37"/>
        <w:spacing w:line="360" w:lineRule="auto"/>
        <w:rPr>
          <w:rFonts w:ascii="Times New Roman" w:hAnsi="Times New Roman" w:eastAsiaTheme="minorEastAsia"/>
          <w:b w:val="0"/>
          <w:sz w:val="21"/>
          <w:szCs w:val="22"/>
        </w:rPr>
      </w:pPr>
      <w:r>
        <w:fldChar w:fldCharType="begin"/>
      </w:r>
      <w:r>
        <w:instrText xml:space="preserve"> HYPERLINK \l "_Toc99301424" </w:instrText>
      </w:r>
      <w:r>
        <w:fldChar w:fldCharType="separate"/>
      </w:r>
      <w:r>
        <w:rPr>
          <w:rStyle w:val="63"/>
          <w:rFonts w:ascii="Times New Roman" w:hAnsi="Times New Roman"/>
        </w:rPr>
        <w:t>第五章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14:paraId="43C3DB70">
      <w:pPr>
        <w:pStyle w:val="37"/>
        <w:spacing w:line="360" w:lineRule="auto"/>
        <w:rPr>
          <w:rFonts w:ascii="Times New Roman" w:hAnsi="Times New Roman" w:eastAsiaTheme="minorEastAsia"/>
          <w:b w:val="0"/>
          <w:sz w:val="21"/>
          <w:szCs w:val="22"/>
        </w:rPr>
      </w:pPr>
      <w:r>
        <w:fldChar w:fldCharType="begin"/>
      </w:r>
      <w:r>
        <w:instrText xml:space="preserve"> HYPERLINK \l "_Toc99301425" </w:instrText>
      </w:r>
      <w:r>
        <w:fldChar w:fldCharType="separate"/>
      </w:r>
      <w:r>
        <w:rPr>
          <w:rStyle w:val="63"/>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63</w:t>
      </w:r>
      <w:r>
        <w:rPr>
          <w:rFonts w:ascii="Times New Roman" w:hAnsi="Times New Roman"/>
        </w:rPr>
        <w:fldChar w:fldCharType="end"/>
      </w:r>
      <w:r>
        <w:rPr>
          <w:rFonts w:ascii="Times New Roman" w:hAnsi="Times New Roman"/>
        </w:rPr>
        <w:fldChar w:fldCharType="end"/>
      </w:r>
    </w:p>
    <w:p w14:paraId="18AB0DBD">
      <w:pPr>
        <w:pStyle w:val="37"/>
        <w:spacing w:line="360" w:lineRule="auto"/>
        <w:rPr>
          <w:rFonts w:ascii="Times New Roman" w:hAnsi="Times New Roman" w:eastAsiaTheme="minorEastAsia"/>
          <w:b w:val="0"/>
          <w:sz w:val="21"/>
          <w:szCs w:val="22"/>
        </w:rPr>
      </w:pPr>
      <w:r>
        <w:fldChar w:fldCharType="begin"/>
      </w:r>
      <w:r>
        <w:instrText xml:space="preserve"> HYPERLINK \l "_Toc99301426" </w:instrText>
      </w:r>
      <w:r>
        <w:fldChar w:fldCharType="separate"/>
      </w:r>
      <w:r>
        <w:rPr>
          <w:rStyle w:val="63"/>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82</w:t>
      </w:r>
      <w:r>
        <w:rPr>
          <w:rFonts w:ascii="Times New Roman" w:hAnsi="Times New Roman"/>
        </w:rPr>
        <w:fldChar w:fldCharType="end"/>
      </w:r>
      <w:r>
        <w:rPr>
          <w:rFonts w:ascii="Times New Roman" w:hAnsi="Times New Roman"/>
        </w:rPr>
        <w:fldChar w:fldCharType="end"/>
      </w:r>
    </w:p>
    <w:p w14:paraId="2025781C">
      <w:pPr>
        <w:pStyle w:val="37"/>
        <w:spacing w:line="480" w:lineRule="auto"/>
        <w:rPr>
          <w:rFonts w:ascii="Times New Roman" w:hAnsi="Times New Roman" w:eastAsiaTheme="minorEastAsia"/>
          <w:b w:val="0"/>
        </w:rPr>
      </w:pPr>
      <w:r>
        <w:rPr>
          <w:rFonts w:ascii="Times New Roman" w:hAnsi="Times New Roman"/>
          <w:b w:val="0"/>
        </w:rPr>
        <w:fldChar w:fldCharType="end"/>
      </w:r>
    </w:p>
    <w:p w14:paraId="57E4FC64"/>
    <w:p w14:paraId="7FC179DE">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628405A2">
      <w:pPr>
        <w:pStyle w:val="37"/>
        <w:spacing w:line="360" w:lineRule="auto"/>
        <w:rPr>
          <w:rFonts w:ascii="Times New Roman" w:hAnsi="Times New Roman"/>
          <w:b w:val="0"/>
        </w:rPr>
      </w:pPr>
    </w:p>
    <w:p w14:paraId="117AB48F">
      <w:pPr>
        <w:spacing w:line="360" w:lineRule="auto"/>
        <w:jc w:val="center"/>
        <w:outlineLvl w:val="0"/>
        <w:rPr>
          <w:b/>
          <w:sz w:val="36"/>
          <w:szCs w:val="36"/>
        </w:rPr>
      </w:pPr>
      <w:r>
        <w:rPr>
          <w:sz w:val="24"/>
        </w:rPr>
        <w:br w:type="page"/>
      </w:r>
      <w:bookmarkStart w:id="11" w:name="_Toc99301419"/>
      <w:r>
        <w:rPr>
          <w:b/>
          <w:sz w:val="36"/>
          <w:szCs w:val="36"/>
        </w:rPr>
        <w:t>第一章   投标邀请</w:t>
      </w:r>
      <w:bookmarkEnd w:id="11"/>
    </w:p>
    <w:p w14:paraId="4D7B5E38">
      <w:pPr>
        <w:pStyle w:val="22"/>
        <w:spacing w:line="360" w:lineRule="auto"/>
        <w:ind w:left="-426"/>
        <w:rPr>
          <w:rFonts w:asciiTheme="minorEastAsia" w:hAnsiTheme="minorEastAsia" w:eastAsiaTheme="minorEastAsia"/>
          <w:b/>
        </w:rPr>
      </w:pPr>
      <w:r>
        <w:rPr>
          <w:rFonts w:hint="eastAsia" w:asciiTheme="minorEastAsia" w:hAnsiTheme="minorEastAsia" w:eastAsiaTheme="minorEastAsia"/>
          <w:b/>
        </w:rPr>
        <w:t>一、项目基本情况</w:t>
      </w:r>
    </w:p>
    <w:p w14:paraId="25B508F6">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1.采购编号:</w:t>
      </w:r>
      <w:r>
        <w:rPr>
          <w:rFonts w:asciiTheme="minorEastAsia" w:hAnsiTheme="minorEastAsia" w:eastAsiaTheme="minorEastAsia"/>
          <w:sz w:val="24"/>
        </w:rPr>
        <w:t>ZCGH-ZB-202605038</w:t>
      </w:r>
    </w:p>
    <w:p w14:paraId="5E9B037E">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2.项目名称:北京景山学校通州分校仪器设备项目</w:t>
      </w:r>
    </w:p>
    <w:p w14:paraId="3604CD26">
      <w:pPr>
        <w:tabs>
          <w:tab w:val="left" w:pos="1411"/>
        </w:tabs>
        <w:spacing w:line="360" w:lineRule="auto"/>
        <w:ind w:left="-424" w:leftChars="-202" w:firstLine="1"/>
        <w:rPr>
          <w:rFonts w:asciiTheme="minorEastAsia" w:hAnsiTheme="minorEastAsia" w:eastAsiaTheme="minorEastAsia"/>
          <w:spacing w:val="2"/>
          <w:sz w:val="24"/>
        </w:rPr>
      </w:pPr>
      <w:r>
        <w:rPr>
          <w:rFonts w:hint="eastAsia" w:asciiTheme="minorEastAsia" w:hAnsiTheme="minorEastAsia" w:eastAsiaTheme="minorEastAsia"/>
          <w:sz w:val="24"/>
        </w:rPr>
        <w:t>3.项目预算金额:</w:t>
      </w:r>
      <w:r>
        <w:rPr>
          <w:rFonts w:asciiTheme="minorEastAsia" w:hAnsiTheme="minorEastAsia" w:eastAsiaTheme="minorEastAsia"/>
          <w:sz w:val="24"/>
        </w:rPr>
        <w:t>131.880305</w:t>
      </w:r>
      <w:r>
        <w:rPr>
          <w:rFonts w:hint="eastAsia" w:asciiTheme="minorEastAsia" w:hAnsiTheme="minorEastAsia" w:eastAsiaTheme="minorEastAsia"/>
          <w:sz w:val="24"/>
        </w:rPr>
        <w:t>万元，项目最高限价:</w:t>
      </w:r>
      <w:r>
        <w:rPr>
          <w:rFonts w:asciiTheme="minorEastAsia" w:hAnsiTheme="minorEastAsia" w:eastAsiaTheme="minorEastAsia"/>
          <w:spacing w:val="2"/>
          <w:sz w:val="24"/>
        </w:rPr>
        <w:t>131.880305</w:t>
      </w:r>
      <w:r>
        <w:rPr>
          <w:rFonts w:hint="eastAsia" w:asciiTheme="minorEastAsia" w:hAnsiTheme="minorEastAsia" w:eastAsiaTheme="minorEastAsia"/>
          <w:spacing w:val="2"/>
          <w:sz w:val="24"/>
        </w:rPr>
        <w:t>万元；</w:t>
      </w:r>
    </w:p>
    <w:p w14:paraId="00DF64AB">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4.采购需求:</w:t>
      </w:r>
    </w:p>
    <w:tbl>
      <w:tblPr>
        <w:tblStyle w:val="55"/>
        <w:tblW w:w="9498" w:type="dxa"/>
        <w:tblInd w:w="-42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08" w:type="dxa"/>
          <w:bottom w:w="0" w:type="dxa"/>
          <w:right w:w="108" w:type="dxa"/>
        </w:tblCellMar>
      </w:tblPr>
      <w:tblGrid>
        <w:gridCol w:w="780"/>
        <w:gridCol w:w="1984"/>
        <w:gridCol w:w="781"/>
        <w:gridCol w:w="5953"/>
      </w:tblGrid>
      <w:tr w14:paraId="725FC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 w:hRule="atLeast"/>
        </w:trPr>
        <w:tc>
          <w:tcPr>
            <w:tcW w:w="780" w:type="dxa"/>
            <w:tcBorders>
              <w:top w:val="single" w:color="000000" w:sz="2" w:space="0"/>
              <w:left w:val="single" w:color="000000" w:sz="2" w:space="0"/>
              <w:bottom w:val="single" w:color="000000" w:sz="2" w:space="0"/>
              <w:right w:val="single" w:color="000000" w:sz="2" w:space="0"/>
            </w:tcBorders>
            <w:vAlign w:val="center"/>
          </w:tcPr>
          <w:p w14:paraId="0FB83380">
            <w:pPr>
              <w:ind w:left="-107" w:leftChars="-52" w:right="-105" w:rightChars="-50" w:hanging="2" w:hangingChars="1"/>
              <w:jc w:val="center"/>
              <w:rPr>
                <w:rFonts w:asciiTheme="minorEastAsia" w:hAnsiTheme="minorEastAsia" w:eastAsiaTheme="minorEastAsia"/>
                <w:b/>
                <w:sz w:val="24"/>
              </w:rPr>
            </w:pPr>
            <w:r>
              <w:rPr>
                <w:rFonts w:hint="eastAsia" w:asciiTheme="minorEastAsia" w:hAnsiTheme="minorEastAsia" w:eastAsiaTheme="minorEastAsia"/>
                <w:b/>
                <w:sz w:val="24"/>
              </w:rPr>
              <w:t>包号</w:t>
            </w:r>
          </w:p>
        </w:tc>
        <w:tc>
          <w:tcPr>
            <w:tcW w:w="1984" w:type="dxa"/>
            <w:tcBorders>
              <w:top w:val="single" w:color="000000" w:sz="2" w:space="0"/>
              <w:left w:val="single" w:color="000000" w:sz="2" w:space="0"/>
              <w:bottom w:val="single" w:color="000000" w:sz="2" w:space="0"/>
              <w:right w:val="single" w:color="000000" w:sz="2" w:space="0"/>
            </w:tcBorders>
            <w:vAlign w:val="center"/>
          </w:tcPr>
          <w:p w14:paraId="27E0EEF5">
            <w:pPr>
              <w:ind w:left="-107" w:leftChars="-52" w:right="-105" w:rightChars="-50" w:hanging="2" w:hangingChars="1"/>
              <w:jc w:val="center"/>
              <w:rPr>
                <w:rFonts w:asciiTheme="minorEastAsia" w:hAnsiTheme="minorEastAsia" w:eastAsiaTheme="minorEastAsia"/>
                <w:b/>
                <w:sz w:val="24"/>
              </w:rPr>
            </w:pPr>
            <w:r>
              <w:rPr>
                <w:rFonts w:hint="eastAsia" w:asciiTheme="minorEastAsia" w:hAnsiTheme="minorEastAsia" w:eastAsiaTheme="minorEastAsia"/>
                <w:b/>
                <w:sz w:val="24"/>
              </w:rPr>
              <w:t>采购内容</w:t>
            </w:r>
          </w:p>
        </w:tc>
        <w:tc>
          <w:tcPr>
            <w:tcW w:w="781" w:type="dxa"/>
            <w:tcBorders>
              <w:top w:val="single" w:color="000000" w:sz="2" w:space="0"/>
              <w:left w:val="single" w:color="000000" w:sz="2" w:space="0"/>
              <w:bottom w:val="single" w:color="000000" w:sz="2" w:space="0"/>
              <w:right w:val="single" w:color="000000" w:sz="2" w:space="0"/>
            </w:tcBorders>
            <w:vAlign w:val="center"/>
          </w:tcPr>
          <w:p w14:paraId="575575A4">
            <w:pPr>
              <w:ind w:left="-107" w:leftChars="-52" w:right="-105" w:rightChars="-50" w:hanging="2" w:hangingChars="1"/>
              <w:jc w:val="center"/>
              <w:rPr>
                <w:rFonts w:asciiTheme="minorEastAsia" w:hAnsiTheme="minorEastAsia" w:eastAsiaTheme="minorEastAsia"/>
                <w:b/>
                <w:sz w:val="24"/>
              </w:rPr>
            </w:pPr>
            <w:r>
              <w:rPr>
                <w:rFonts w:hint="eastAsia" w:asciiTheme="minorEastAsia" w:hAnsiTheme="minorEastAsia" w:eastAsiaTheme="minorEastAsia"/>
                <w:b/>
                <w:sz w:val="24"/>
              </w:rPr>
              <w:t>数量</w:t>
            </w:r>
          </w:p>
        </w:tc>
        <w:tc>
          <w:tcPr>
            <w:tcW w:w="5953" w:type="dxa"/>
            <w:tcBorders>
              <w:top w:val="single" w:color="000000" w:sz="2" w:space="0"/>
              <w:left w:val="single" w:color="000000" w:sz="2" w:space="0"/>
              <w:bottom w:val="single" w:color="000000" w:sz="2" w:space="0"/>
              <w:right w:val="single" w:color="000000" w:sz="2" w:space="0"/>
            </w:tcBorders>
          </w:tcPr>
          <w:p w14:paraId="614A053E">
            <w:pPr>
              <w:ind w:left="-107" w:leftChars="-52" w:right="-105" w:rightChars="-50" w:hanging="2" w:hangingChars="1"/>
              <w:jc w:val="center"/>
              <w:rPr>
                <w:rFonts w:asciiTheme="minorEastAsia" w:hAnsiTheme="minorEastAsia" w:eastAsiaTheme="minorEastAsia"/>
                <w:b/>
                <w:sz w:val="24"/>
              </w:rPr>
            </w:pPr>
            <w:r>
              <w:rPr>
                <w:rFonts w:hint="eastAsia" w:asciiTheme="minorEastAsia" w:hAnsiTheme="minorEastAsia" w:eastAsiaTheme="minorEastAsia"/>
                <w:b/>
                <w:sz w:val="24"/>
              </w:rPr>
              <w:t>简要需求</w:t>
            </w:r>
          </w:p>
          <w:p w14:paraId="0D4D3E9C">
            <w:pPr>
              <w:ind w:left="-107" w:leftChars="-52" w:right="-105" w:rightChars="-50" w:hanging="2" w:hangingChars="1"/>
              <w:jc w:val="center"/>
              <w:rPr>
                <w:rFonts w:asciiTheme="minorEastAsia" w:hAnsiTheme="minorEastAsia" w:eastAsiaTheme="minorEastAsia"/>
                <w:b/>
                <w:sz w:val="24"/>
              </w:rPr>
            </w:pPr>
            <w:r>
              <w:rPr>
                <w:rFonts w:hint="eastAsia" w:asciiTheme="minorEastAsia" w:hAnsiTheme="minorEastAsia" w:eastAsiaTheme="minorEastAsia"/>
                <w:b/>
                <w:sz w:val="24"/>
              </w:rPr>
              <w:t>(详见招标文件)</w:t>
            </w:r>
          </w:p>
        </w:tc>
      </w:tr>
      <w:tr w14:paraId="4A83AD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08" w:type="dxa"/>
            <w:bottom w:w="0" w:type="dxa"/>
            <w:right w:w="108" w:type="dxa"/>
          </w:tblCellMar>
        </w:tblPrEx>
        <w:trPr>
          <w:trHeight w:val="20" w:hRule="atLeast"/>
        </w:trPr>
        <w:tc>
          <w:tcPr>
            <w:tcW w:w="780" w:type="dxa"/>
            <w:tcBorders>
              <w:top w:val="single" w:color="000000" w:sz="2" w:space="0"/>
              <w:left w:val="single" w:color="000000" w:sz="2" w:space="0"/>
              <w:bottom w:val="single" w:color="000000" w:sz="2" w:space="0"/>
              <w:right w:val="single" w:color="000000" w:sz="2" w:space="0"/>
            </w:tcBorders>
            <w:vAlign w:val="center"/>
          </w:tcPr>
          <w:p w14:paraId="15EBB6AC">
            <w:pPr>
              <w:ind w:left="-107" w:leftChars="-52" w:right="-105" w:rightChars="-50" w:hanging="2" w:hangingChars="1"/>
              <w:jc w:val="center"/>
              <w:rPr>
                <w:rFonts w:asciiTheme="minorEastAsia" w:hAnsiTheme="minorEastAsia" w:eastAsiaTheme="minorEastAsia"/>
                <w:sz w:val="24"/>
              </w:rPr>
            </w:pPr>
            <w:r>
              <w:rPr>
                <w:rFonts w:asciiTheme="minorEastAsia" w:hAnsiTheme="minorEastAsia" w:eastAsiaTheme="minorEastAsia"/>
                <w:sz w:val="24"/>
              </w:rPr>
              <w:t>0</w:t>
            </w:r>
            <w:r>
              <w:rPr>
                <w:rFonts w:hint="eastAsia" w:asciiTheme="minorEastAsia" w:hAnsiTheme="minorEastAsia" w:eastAsiaTheme="minorEastAsia"/>
                <w:sz w:val="24"/>
              </w:rPr>
              <w:t>1</w:t>
            </w:r>
          </w:p>
        </w:tc>
        <w:tc>
          <w:tcPr>
            <w:tcW w:w="1984" w:type="dxa"/>
            <w:tcBorders>
              <w:top w:val="single" w:color="000000" w:sz="2" w:space="0"/>
              <w:left w:val="single" w:color="000000" w:sz="2" w:space="0"/>
              <w:bottom w:val="single" w:color="000000" w:sz="2" w:space="0"/>
              <w:right w:val="single" w:color="000000" w:sz="2" w:space="0"/>
            </w:tcBorders>
            <w:vAlign w:val="center"/>
          </w:tcPr>
          <w:p w14:paraId="6D97CDD5">
            <w:pPr>
              <w:ind w:left="-107" w:leftChars="-52" w:right="-105" w:rightChars="-50" w:hanging="2" w:hangingChars="1"/>
              <w:jc w:val="center"/>
              <w:rPr>
                <w:rFonts w:asciiTheme="minorEastAsia" w:hAnsiTheme="minorEastAsia" w:eastAsiaTheme="minorEastAsia"/>
                <w:sz w:val="24"/>
              </w:rPr>
            </w:pPr>
            <w:r>
              <w:rPr>
                <w:rFonts w:hint="eastAsia" w:asciiTheme="minorEastAsia" w:hAnsiTheme="minorEastAsia" w:eastAsiaTheme="minorEastAsia"/>
                <w:sz w:val="24"/>
              </w:rPr>
              <w:t>仪器设备</w:t>
            </w:r>
          </w:p>
        </w:tc>
        <w:tc>
          <w:tcPr>
            <w:tcW w:w="781" w:type="dxa"/>
            <w:tcBorders>
              <w:top w:val="single" w:color="000000" w:sz="2" w:space="0"/>
              <w:left w:val="single" w:color="000000" w:sz="2" w:space="0"/>
              <w:bottom w:val="single" w:color="000000" w:sz="2" w:space="0"/>
              <w:right w:val="single" w:color="000000" w:sz="2" w:space="0"/>
            </w:tcBorders>
            <w:vAlign w:val="center"/>
          </w:tcPr>
          <w:p w14:paraId="6C5FFD94">
            <w:pPr>
              <w:ind w:left="-107" w:leftChars="-52" w:right="-105" w:rightChars="-50" w:hanging="2" w:hangingChars="1"/>
              <w:jc w:val="center"/>
              <w:rPr>
                <w:rFonts w:asciiTheme="minorEastAsia" w:hAnsiTheme="minorEastAsia" w:eastAsiaTheme="minorEastAsia"/>
                <w:sz w:val="24"/>
              </w:rPr>
            </w:pPr>
            <w:r>
              <w:rPr>
                <w:rFonts w:hint="eastAsia" w:asciiTheme="minorEastAsia" w:hAnsiTheme="minorEastAsia" w:eastAsiaTheme="minorEastAsia"/>
                <w:sz w:val="24"/>
              </w:rPr>
              <w:t>1批</w:t>
            </w:r>
          </w:p>
        </w:tc>
        <w:tc>
          <w:tcPr>
            <w:tcW w:w="5953" w:type="dxa"/>
            <w:tcBorders>
              <w:top w:val="single" w:color="000000" w:sz="2" w:space="0"/>
              <w:left w:val="single" w:color="000000" w:sz="2" w:space="0"/>
              <w:bottom w:val="single" w:color="000000" w:sz="2" w:space="0"/>
              <w:right w:val="single" w:color="000000" w:sz="2" w:space="0"/>
            </w:tcBorders>
            <w:vAlign w:val="center"/>
          </w:tcPr>
          <w:p w14:paraId="084CF54C">
            <w:pPr>
              <w:widowControl/>
              <w:jc w:val="left"/>
              <w:rPr>
                <w:rFonts w:ascii="宋体" w:hAnsi="宋体"/>
                <w:sz w:val="24"/>
              </w:rPr>
            </w:pPr>
            <w:r>
              <w:rPr>
                <w:rFonts w:ascii="宋体" w:hAnsi="宋体"/>
                <w:sz w:val="24"/>
              </w:rPr>
              <w:t>1</w:t>
            </w:r>
            <w:r>
              <w:rPr>
                <w:rFonts w:hint="eastAsia" w:ascii="宋体" w:hAnsi="宋体"/>
                <w:sz w:val="24"/>
              </w:rPr>
              <w:t>、荷载:200g；2、精度值:0.0001g；</w:t>
            </w:r>
            <w:r>
              <w:rPr>
                <w:rFonts w:ascii="宋体" w:hAnsi="宋体"/>
                <w:sz w:val="24"/>
              </w:rPr>
              <w:t>3</w:t>
            </w:r>
            <w:r>
              <w:rPr>
                <w:rFonts w:hint="eastAsia" w:ascii="宋体" w:hAnsi="宋体"/>
                <w:sz w:val="24"/>
              </w:rPr>
              <w:t>、最大量程:200g；</w:t>
            </w:r>
            <w:r>
              <w:rPr>
                <w:rFonts w:ascii="宋体" w:hAnsi="宋体"/>
                <w:sz w:val="24"/>
              </w:rPr>
              <w:t>4</w:t>
            </w:r>
            <w:r>
              <w:rPr>
                <w:rFonts w:hint="eastAsia" w:ascii="宋体" w:hAnsi="宋体"/>
                <w:sz w:val="24"/>
              </w:rPr>
              <w:t>、重复性误差:士0.0003g；</w:t>
            </w:r>
            <w:r>
              <w:rPr>
                <w:rFonts w:ascii="宋体" w:hAnsi="宋体"/>
                <w:sz w:val="24"/>
              </w:rPr>
              <w:t>5</w:t>
            </w:r>
            <w:r>
              <w:rPr>
                <w:rFonts w:hint="eastAsia" w:ascii="宋体" w:hAnsi="宋体"/>
                <w:sz w:val="24"/>
              </w:rPr>
              <w:t>、稳定时间:&lt;8秒；6、工作温度:17.5℃℃~22.5℃,温度波动不大于1℃C/h；</w:t>
            </w:r>
            <w:r>
              <w:rPr>
                <w:rFonts w:ascii="宋体" w:hAnsi="宋体"/>
                <w:sz w:val="24"/>
              </w:rPr>
              <w:t>7</w:t>
            </w:r>
            <w:r>
              <w:rPr>
                <w:rFonts w:hint="eastAsia" w:ascii="宋体" w:hAnsi="宋体"/>
                <w:sz w:val="24"/>
              </w:rPr>
              <w:t>、相对湿度:50%RH~75%RH；</w:t>
            </w:r>
            <w:r>
              <w:rPr>
                <w:rFonts w:ascii="宋体" w:hAnsi="宋体"/>
                <w:sz w:val="24"/>
              </w:rPr>
              <w:t>8</w:t>
            </w:r>
            <w:r>
              <w:rPr>
                <w:rFonts w:hint="eastAsia" w:ascii="宋体" w:hAnsi="宋体"/>
                <w:sz w:val="24"/>
              </w:rPr>
              <w:t>、秤盘尺寸:Φ80mm；</w:t>
            </w:r>
            <w:r>
              <w:rPr>
                <w:rFonts w:ascii="宋体" w:hAnsi="宋体"/>
                <w:sz w:val="24"/>
              </w:rPr>
              <w:t>9</w:t>
            </w:r>
            <w:r>
              <w:rPr>
                <w:rFonts w:hint="eastAsia" w:ascii="宋体" w:hAnsi="宋体"/>
                <w:sz w:val="24"/>
              </w:rPr>
              <w:t>、电源:交流适配器220V 50Hz输出DC9V-2.2A</w:t>
            </w:r>
            <w:r>
              <w:rPr>
                <w:rFonts w:ascii="宋体" w:hAnsi="宋体"/>
                <w:sz w:val="24"/>
              </w:rPr>
              <w:t>……</w:t>
            </w:r>
          </w:p>
        </w:tc>
      </w:tr>
    </w:tbl>
    <w:p w14:paraId="6C3925FE">
      <w:pPr>
        <w:spacing w:before="240" w:line="360" w:lineRule="auto"/>
        <w:ind w:left="-426"/>
        <w:outlineLvl w:val="2"/>
        <w:rPr>
          <w:rFonts w:asciiTheme="minorEastAsia" w:hAnsiTheme="minorEastAsia" w:eastAsiaTheme="minorEastAsia"/>
          <w:color w:val="000000"/>
          <w:spacing w:val="2"/>
          <w:sz w:val="24"/>
        </w:rPr>
      </w:pPr>
      <w:r>
        <w:rPr>
          <w:rFonts w:hint="eastAsia" w:asciiTheme="minorEastAsia" w:hAnsiTheme="minorEastAsia" w:eastAsiaTheme="minorEastAsia"/>
          <w:sz w:val="24"/>
        </w:rPr>
        <w:t>5.</w:t>
      </w:r>
      <w:r>
        <w:rPr>
          <w:rFonts w:hint="eastAsia" w:asciiTheme="minorEastAsia" w:hAnsiTheme="minorEastAsia" w:eastAsiaTheme="minorEastAsia"/>
          <w:color w:val="000000"/>
          <w:spacing w:val="2"/>
          <w:sz w:val="24"/>
        </w:rPr>
        <w:t>合同履行</w:t>
      </w:r>
      <w:r>
        <w:rPr>
          <w:rFonts w:hint="eastAsia" w:asciiTheme="minorEastAsia" w:hAnsiTheme="minorEastAsia" w:eastAsiaTheme="minorEastAsia"/>
          <w:spacing w:val="2"/>
          <w:sz w:val="24"/>
        </w:rPr>
        <w:t>期限:</w:t>
      </w:r>
      <w:r>
        <w:rPr>
          <w:rFonts w:hint="eastAsia" w:cs="仿宋_GB2312" w:asciiTheme="minorEastAsia" w:hAnsiTheme="minorEastAsia" w:eastAsiaTheme="minorEastAsia"/>
          <w:sz w:val="24"/>
          <w:lang w:val="en"/>
        </w:rPr>
        <w:t>自合同签订之日起30日内完成送货、安装、调试等工作，能达到采购人正常使用。</w:t>
      </w:r>
      <w:r>
        <w:rPr>
          <w:rFonts w:hint="eastAsia" w:asciiTheme="minorEastAsia" w:hAnsiTheme="minorEastAsia" w:eastAsiaTheme="minorEastAsia"/>
          <w:sz w:val="24"/>
        </w:rPr>
        <w:t xml:space="preserve">  </w:t>
      </w:r>
    </w:p>
    <w:p w14:paraId="434A3148">
      <w:pPr>
        <w:tabs>
          <w:tab w:val="left" w:pos="1411"/>
        </w:tabs>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6.本项目是否接受联合体投标:□是 ■否。</w:t>
      </w:r>
    </w:p>
    <w:p w14:paraId="07FC8252">
      <w:pPr>
        <w:pStyle w:val="22"/>
        <w:spacing w:before="0" w:line="360" w:lineRule="auto"/>
        <w:ind w:left="-426" w:firstLine="1"/>
        <w:rPr>
          <w:rFonts w:asciiTheme="minorEastAsia" w:hAnsiTheme="minorEastAsia" w:eastAsiaTheme="minorEastAsia"/>
          <w:b/>
        </w:rPr>
      </w:pPr>
      <w:r>
        <w:rPr>
          <w:rFonts w:hint="eastAsia" w:asciiTheme="minorEastAsia" w:hAnsiTheme="minorEastAsia" w:eastAsiaTheme="minorEastAsia"/>
          <w:b/>
        </w:rPr>
        <w:t>二、申请人的资格要求(须同时满足)</w:t>
      </w:r>
    </w:p>
    <w:p w14:paraId="7755E9D6">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1.满足《中华人民共和国政府采购法》第二十二条规定；</w:t>
      </w:r>
    </w:p>
    <w:p w14:paraId="1E2F9310">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2.落实政府采购政策需满足的资格要求:</w:t>
      </w:r>
    </w:p>
    <w:p w14:paraId="23F9E864">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2.1中小企业政策</w:t>
      </w:r>
    </w:p>
    <w:p w14:paraId="683529A0">
      <w:pPr>
        <w:pStyle w:val="265"/>
        <w:tabs>
          <w:tab w:val="left" w:pos="1411"/>
        </w:tabs>
        <w:spacing w:before="0" w:beforeAutospacing="0" w:after="0" w:afterAutospacing="0" w:line="360" w:lineRule="auto"/>
        <w:ind w:left="-426" w:firstLine="1"/>
        <w:rPr>
          <w:rFonts w:asciiTheme="minorEastAsia" w:hAnsiTheme="minorEastAsia" w:eastAsiaTheme="minorEastAsia"/>
          <w:sz w:val="24"/>
          <w:szCs w:val="24"/>
        </w:rPr>
      </w:pPr>
      <w:r>
        <w:rPr>
          <w:rFonts w:hint="eastAsia" w:asciiTheme="minorEastAsia" w:hAnsiTheme="minorEastAsia" w:eastAsiaTheme="minorEastAsia"/>
          <w:sz w:val="24"/>
          <w:szCs w:val="24"/>
        </w:rPr>
        <w:t>□本项目不</w:t>
      </w:r>
      <w:bookmarkStart w:id="12" w:name="OLE_LINK10"/>
      <w:r>
        <w:rPr>
          <w:rFonts w:hint="eastAsia" w:asciiTheme="minorEastAsia" w:hAnsiTheme="minorEastAsia" w:eastAsiaTheme="minorEastAsia"/>
          <w:sz w:val="24"/>
          <w:szCs w:val="24"/>
        </w:rPr>
        <w:t>专门面向中小企业预留采购份额</w:t>
      </w:r>
      <w:bookmarkEnd w:id="12"/>
      <w:r>
        <w:rPr>
          <w:rFonts w:hint="eastAsia" w:asciiTheme="minorEastAsia" w:hAnsiTheme="minorEastAsia" w:eastAsiaTheme="minorEastAsia"/>
          <w:sz w:val="24"/>
          <w:szCs w:val="24"/>
        </w:rPr>
        <w:t>。</w:t>
      </w:r>
    </w:p>
    <w:p w14:paraId="0BFA7316">
      <w:pPr>
        <w:pStyle w:val="265"/>
        <w:tabs>
          <w:tab w:val="left" w:pos="1411"/>
        </w:tabs>
        <w:spacing w:before="0" w:beforeAutospacing="0" w:after="0" w:afterAutospacing="0" w:line="360" w:lineRule="auto"/>
        <w:ind w:left="-426" w:firstLine="1"/>
        <w:rPr>
          <w:rFonts w:asciiTheme="minorEastAsia" w:hAnsiTheme="minorEastAsia" w:eastAsiaTheme="minorEastAsia"/>
          <w:sz w:val="24"/>
          <w:szCs w:val="24"/>
        </w:rPr>
      </w:pPr>
      <w:r>
        <w:rPr>
          <w:rFonts w:hint="eastAsia" w:asciiTheme="minorEastAsia" w:hAnsiTheme="minorEastAsia" w:eastAsiaTheme="minorEastAsia"/>
          <w:sz w:val="24"/>
          <w:szCs w:val="24"/>
        </w:rPr>
        <w:t>■本项目专门面向 ■中小 □小微企业 采购。即:提供的货物全部由符合政策要求的中小/小微企业制造、服务全部由符合政策要求的中小/小微企业承接。</w:t>
      </w:r>
    </w:p>
    <w:p w14:paraId="50238BB1">
      <w:pPr>
        <w:pStyle w:val="265"/>
        <w:tabs>
          <w:tab w:val="left" w:pos="1411"/>
        </w:tabs>
        <w:spacing w:before="0" w:beforeAutospacing="0" w:after="0" w:afterAutospacing="0" w:line="360" w:lineRule="auto"/>
        <w:ind w:left="-426" w:firstLine="1"/>
        <w:rPr>
          <w:rFonts w:asciiTheme="minorEastAsia" w:hAnsiTheme="minorEastAsia" w:eastAsiaTheme="minorEastAsia"/>
          <w:sz w:val="24"/>
          <w:szCs w:val="24"/>
        </w:rPr>
      </w:pPr>
      <w:r>
        <w:rPr>
          <w:rFonts w:hint="eastAsia" w:asciiTheme="minorEastAsia" w:hAnsiTheme="minorEastAsia" w:eastAsiaTheme="minorEastAsia"/>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asciiTheme="minorEastAsia" w:hAnsiTheme="minorEastAsia" w:eastAsiaTheme="minorEastAsia"/>
          <w:color w:val="000000"/>
          <w:spacing w:val="-13"/>
          <w:sz w:val="24"/>
          <w:szCs w:val="24"/>
        </w:rPr>
        <w:t>:</w:t>
      </w:r>
      <w:r>
        <w:rPr>
          <w:rFonts w:hint="eastAsia" w:asciiTheme="minorEastAsia" w:hAnsiTheme="minorEastAsia" w:eastAsiaTheme="minorEastAsia"/>
          <w:color w:val="000000"/>
          <w:spacing w:val="2"/>
          <w:sz w:val="24"/>
          <w:szCs w:val="24"/>
          <w:u w:val="single"/>
        </w:rPr>
        <w:t xml:space="preserve">  </w:t>
      </w:r>
      <w:r>
        <w:rPr>
          <w:rFonts w:asciiTheme="minorEastAsia" w:hAnsiTheme="minorEastAsia" w:eastAsiaTheme="minorEastAsia"/>
          <w:color w:val="000000"/>
          <w:spacing w:val="2"/>
          <w:sz w:val="24"/>
          <w:szCs w:val="24"/>
          <w:u w:val="single"/>
        </w:rPr>
        <w:t xml:space="preserve">       </w:t>
      </w:r>
      <w:r>
        <w:rPr>
          <w:rFonts w:hint="eastAsia" w:asciiTheme="minorEastAsia" w:hAnsiTheme="minorEastAsia" w:eastAsiaTheme="minorEastAsia"/>
          <w:sz w:val="24"/>
          <w:szCs w:val="24"/>
        </w:rPr>
        <w:t>。</w:t>
      </w:r>
    </w:p>
    <w:p w14:paraId="70BE20D8">
      <w:pPr>
        <w:tabs>
          <w:tab w:val="left" w:pos="1681"/>
          <w:tab w:val="left" w:pos="8640"/>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2.2其它落实政府采购政策的资格要求(如有)</w:t>
      </w:r>
      <w:r>
        <w:rPr>
          <w:rFonts w:hint="eastAsia" w:asciiTheme="minorEastAsia" w:hAnsiTheme="minorEastAsia" w:eastAsiaTheme="minorEastAsia"/>
          <w:sz w:val="24"/>
          <w:u w:val="single"/>
        </w:rPr>
        <w:t xml:space="preserve"> 无 </w:t>
      </w:r>
      <w:r>
        <w:rPr>
          <w:rFonts w:hint="eastAsia" w:asciiTheme="minorEastAsia" w:hAnsiTheme="minorEastAsia" w:eastAsiaTheme="minorEastAsia"/>
          <w:sz w:val="24"/>
        </w:rPr>
        <w:t>。</w:t>
      </w:r>
    </w:p>
    <w:p w14:paraId="1F775835">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3.本项目的特定资格要求:</w:t>
      </w:r>
    </w:p>
    <w:p w14:paraId="7B7C0876">
      <w:pPr>
        <w:tabs>
          <w:tab w:val="left" w:pos="162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3.1本项目是否属于政府购买服务:</w:t>
      </w:r>
    </w:p>
    <w:p w14:paraId="1858B847">
      <w:pPr>
        <w:pStyle w:val="265"/>
        <w:tabs>
          <w:tab w:val="left" w:pos="1411"/>
        </w:tabs>
        <w:spacing w:before="0" w:beforeAutospacing="0" w:after="0" w:afterAutospacing="0" w:line="360" w:lineRule="auto"/>
        <w:ind w:left="-426" w:firstLine="1"/>
        <w:rPr>
          <w:rFonts w:asciiTheme="minorEastAsia" w:hAnsiTheme="minorEastAsia" w:eastAsiaTheme="minorEastAsia"/>
          <w:sz w:val="24"/>
          <w:szCs w:val="24"/>
        </w:rPr>
      </w:pPr>
      <w:r>
        <w:rPr>
          <w:rFonts w:hint="eastAsia" w:asciiTheme="minorEastAsia" w:hAnsiTheme="minorEastAsia" w:eastAsiaTheme="minorEastAsia"/>
          <w:sz w:val="24"/>
          <w:szCs w:val="24"/>
        </w:rPr>
        <w:t>■否</w:t>
      </w:r>
    </w:p>
    <w:p w14:paraId="55610F77">
      <w:pPr>
        <w:pStyle w:val="265"/>
        <w:tabs>
          <w:tab w:val="left" w:pos="1411"/>
        </w:tabs>
        <w:spacing w:before="0" w:beforeAutospacing="0" w:after="0" w:afterAutospacing="0" w:line="360" w:lineRule="auto"/>
        <w:ind w:left="-426" w:firstLine="1"/>
        <w:rPr>
          <w:rFonts w:asciiTheme="minorEastAsia" w:hAnsiTheme="minorEastAsia" w:eastAsiaTheme="minorEastAsia"/>
          <w:sz w:val="24"/>
          <w:szCs w:val="24"/>
        </w:rPr>
      </w:pPr>
      <w:r>
        <w:rPr>
          <w:rFonts w:hint="eastAsia" w:asciiTheme="minorEastAsia" w:hAnsiTheme="minorEastAsia" w:eastAsiaTheme="minorEastAsia"/>
          <w:sz w:val="24"/>
          <w:szCs w:val="24"/>
        </w:rPr>
        <w:t>□是，公益一类事业单位、使用事业编制且由财政拨款保障的群团组织，不得作为承接主体；</w:t>
      </w:r>
    </w:p>
    <w:p w14:paraId="66390BC1">
      <w:pPr>
        <w:spacing w:line="360" w:lineRule="auto"/>
        <w:ind w:left="-426"/>
        <w:outlineLvl w:val="2"/>
        <w:rPr>
          <w:rFonts w:asciiTheme="minorEastAsia" w:hAnsiTheme="minorEastAsia" w:eastAsiaTheme="minorEastAsia"/>
          <w:color w:val="000000" w:themeColor="text1"/>
          <w:spacing w:val="2"/>
          <w:sz w:val="24"/>
          <w:u w:val="single"/>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3.2其他特定资格要求:</w:t>
      </w:r>
      <w:r>
        <w:rPr>
          <w:rFonts w:hint="eastAsia" w:asciiTheme="minorEastAsia" w:hAnsiTheme="minorEastAsia" w:eastAsiaTheme="minorEastAsia"/>
          <w:color w:val="000000" w:themeColor="text1"/>
          <w:spacing w:val="2"/>
          <w:sz w:val="24"/>
          <w:u w:val="single"/>
          <w14:textFill>
            <w14:solidFill>
              <w14:schemeClr w14:val="tx1"/>
            </w14:solidFill>
          </w14:textFill>
        </w:rPr>
        <w:t>投标人具有有效的《出版物经营许可证》(本项目允许分包，分包承担主体具有有效的《出版物经营许可证》</w:t>
      </w:r>
      <w:r>
        <w:rPr>
          <w:rFonts w:asciiTheme="minorEastAsia" w:hAnsiTheme="minorEastAsia" w:eastAsiaTheme="minorEastAsia"/>
          <w:color w:val="000000" w:themeColor="text1"/>
          <w:spacing w:val="2"/>
          <w:sz w:val="24"/>
          <w:u w:val="single"/>
          <w14:textFill>
            <w14:solidFill>
              <w14:schemeClr w14:val="tx1"/>
            </w14:solidFill>
          </w14:textFill>
        </w:rPr>
        <w:t>)</w:t>
      </w:r>
      <w:r>
        <w:rPr>
          <w:rFonts w:hint="eastAsia" w:asciiTheme="minorEastAsia" w:hAnsiTheme="minorEastAsia" w:eastAsiaTheme="minorEastAsia"/>
          <w:color w:val="000000" w:themeColor="text1"/>
          <w:sz w:val="24"/>
          <w14:textFill>
            <w14:solidFill>
              <w14:schemeClr w14:val="tx1"/>
            </w14:solidFill>
          </w14:textFill>
        </w:rPr>
        <w:t>。</w:t>
      </w:r>
    </w:p>
    <w:p w14:paraId="62BB8663">
      <w:pPr>
        <w:pStyle w:val="22"/>
        <w:spacing w:before="0" w:line="360" w:lineRule="auto"/>
        <w:ind w:left="-424" w:leftChars="-202" w:firstLine="1"/>
        <w:rPr>
          <w:rFonts w:asciiTheme="minorEastAsia" w:hAnsiTheme="minorEastAsia" w:eastAsiaTheme="minorEastAsia"/>
          <w:b/>
          <w:color w:val="000000" w:themeColor="text1"/>
          <w14:textFill>
            <w14:solidFill>
              <w14:schemeClr w14:val="tx1"/>
            </w14:solidFill>
          </w14:textFill>
        </w:rPr>
      </w:pPr>
      <w:r>
        <w:rPr>
          <w:rFonts w:hint="eastAsia" w:asciiTheme="minorEastAsia" w:hAnsiTheme="minorEastAsia" w:eastAsiaTheme="minorEastAsia"/>
          <w:b/>
          <w:color w:val="000000" w:themeColor="text1"/>
          <w14:textFill>
            <w14:solidFill>
              <w14:schemeClr w14:val="tx1"/>
            </w14:solidFill>
          </w14:textFill>
        </w:rPr>
        <w:t>三、获取招标文件</w:t>
      </w:r>
    </w:p>
    <w:p w14:paraId="066FA4A0">
      <w:pPr>
        <w:adjustRightInd w:val="0"/>
        <w:snapToGrid w:val="0"/>
        <w:spacing w:line="360" w:lineRule="auto"/>
        <w:ind w:left="-426"/>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1.时间:202</w:t>
      </w:r>
      <w:r>
        <w:rPr>
          <w:rFonts w:asciiTheme="minorEastAsia" w:hAnsiTheme="minorEastAsia" w:eastAsiaTheme="minorEastAsia"/>
          <w:color w:val="000000" w:themeColor="text1"/>
          <w:sz w:val="24"/>
          <w14:textFill>
            <w14:solidFill>
              <w14:schemeClr w14:val="tx1"/>
            </w14:solidFill>
          </w14:textFill>
        </w:rPr>
        <w:t>6</w:t>
      </w:r>
      <w:r>
        <w:rPr>
          <w:rFonts w:hint="eastAsia" w:asciiTheme="minorEastAsia" w:hAnsiTheme="minorEastAsia" w:eastAsiaTheme="minorEastAsia"/>
          <w:color w:val="000000" w:themeColor="text1"/>
          <w:sz w:val="24"/>
          <w14:textFill>
            <w14:solidFill>
              <w14:schemeClr w14:val="tx1"/>
            </w14:solidFill>
          </w14:textFill>
        </w:rPr>
        <w:t>年</w:t>
      </w:r>
      <w:r>
        <w:rPr>
          <w:rFonts w:asciiTheme="minorEastAsia" w:hAnsiTheme="minorEastAsia" w:eastAsiaTheme="minorEastAsia"/>
          <w:color w:val="000000" w:themeColor="text1"/>
          <w:sz w:val="24"/>
          <w14:textFill>
            <w14:solidFill>
              <w14:schemeClr w14:val="tx1"/>
            </w14:solidFill>
          </w14:textFill>
        </w:rPr>
        <w:t>06</w:t>
      </w:r>
      <w:r>
        <w:rPr>
          <w:rFonts w:hint="eastAsia" w:asciiTheme="minorEastAsia" w:hAnsiTheme="minorEastAsia" w:eastAsiaTheme="minorEastAsia"/>
          <w:color w:val="000000" w:themeColor="text1"/>
          <w:sz w:val="24"/>
          <w14:textFill>
            <w14:solidFill>
              <w14:schemeClr w14:val="tx1"/>
            </w14:solidFill>
          </w14:textFill>
        </w:rPr>
        <w:t>月</w:t>
      </w:r>
      <w:r>
        <w:rPr>
          <w:rFonts w:asciiTheme="minorEastAsia" w:hAnsiTheme="minorEastAsia" w:eastAsiaTheme="minorEastAsia"/>
          <w:color w:val="000000" w:themeColor="text1"/>
          <w:sz w:val="24"/>
          <w14:textFill>
            <w14:solidFill>
              <w14:schemeClr w14:val="tx1"/>
            </w14:solidFill>
          </w14:textFill>
        </w:rPr>
        <w:t>04</w:t>
      </w:r>
      <w:r>
        <w:rPr>
          <w:rFonts w:hint="eastAsia" w:asciiTheme="minorEastAsia" w:hAnsiTheme="minorEastAsia" w:eastAsiaTheme="minorEastAsia"/>
          <w:color w:val="000000" w:themeColor="text1"/>
          <w:sz w:val="24"/>
          <w14:textFill>
            <w14:solidFill>
              <w14:schemeClr w14:val="tx1"/>
            </w14:solidFill>
          </w14:textFill>
        </w:rPr>
        <w:t>日09:00至202</w:t>
      </w:r>
      <w:r>
        <w:rPr>
          <w:rFonts w:asciiTheme="minorEastAsia" w:hAnsiTheme="minorEastAsia" w:eastAsiaTheme="minorEastAsia"/>
          <w:color w:val="000000" w:themeColor="text1"/>
          <w:sz w:val="24"/>
          <w14:textFill>
            <w14:solidFill>
              <w14:schemeClr w14:val="tx1"/>
            </w14:solidFill>
          </w14:textFill>
        </w:rPr>
        <w:t>6</w:t>
      </w:r>
      <w:r>
        <w:rPr>
          <w:rFonts w:hint="eastAsia" w:asciiTheme="minorEastAsia" w:hAnsiTheme="minorEastAsia" w:eastAsiaTheme="minorEastAsia"/>
          <w:color w:val="000000" w:themeColor="text1"/>
          <w:sz w:val="24"/>
          <w14:textFill>
            <w14:solidFill>
              <w14:schemeClr w14:val="tx1"/>
            </w14:solidFill>
          </w14:textFill>
        </w:rPr>
        <w:t>年</w:t>
      </w:r>
      <w:r>
        <w:rPr>
          <w:rFonts w:asciiTheme="minorEastAsia" w:hAnsiTheme="minorEastAsia" w:eastAsiaTheme="minorEastAsia"/>
          <w:color w:val="000000" w:themeColor="text1"/>
          <w:sz w:val="24"/>
          <w14:textFill>
            <w14:solidFill>
              <w14:schemeClr w14:val="tx1"/>
            </w14:solidFill>
          </w14:textFill>
        </w:rPr>
        <w:t>06</w:t>
      </w:r>
      <w:r>
        <w:rPr>
          <w:rFonts w:hint="eastAsia" w:asciiTheme="minorEastAsia" w:hAnsiTheme="minorEastAsia" w:eastAsiaTheme="minorEastAsia"/>
          <w:color w:val="000000" w:themeColor="text1"/>
          <w:sz w:val="24"/>
          <w14:textFill>
            <w14:solidFill>
              <w14:schemeClr w14:val="tx1"/>
            </w14:solidFill>
          </w14:textFill>
        </w:rPr>
        <w:t>月</w:t>
      </w:r>
      <w:r>
        <w:rPr>
          <w:rFonts w:asciiTheme="minorEastAsia" w:hAnsiTheme="minorEastAsia" w:eastAsiaTheme="minorEastAsia"/>
          <w:color w:val="000000" w:themeColor="text1"/>
          <w:sz w:val="24"/>
          <w14:textFill>
            <w14:solidFill>
              <w14:schemeClr w14:val="tx1"/>
            </w14:solidFill>
          </w14:textFill>
        </w:rPr>
        <w:t>10</w:t>
      </w:r>
      <w:r>
        <w:rPr>
          <w:rFonts w:hint="eastAsia" w:asciiTheme="minorEastAsia" w:hAnsiTheme="minorEastAsia" w:eastAsiaTheme="minorEastAsia"/>
          <w:color w:val="000000" w:themeColor="text1"/>
          <w:sz w:val="24"/>
          <w14:textFill>
            <w14:solidFill>
              <w14:schemeClr w14:val="tx1"/>
            </w14:solidFill>
          </w14:textFill>
        </w:rPr>
        <w:t>日17:00</w:t>
      </w:r>
      <w:r>
        <w:rPr>
          <w:rFonts w:asciiTheme="minorEastAsia" w:hAnsiTheme="minorEastAsia" w:eastAsiaTheme="minorEastAsia"/>
          <w:color w:val="000000" w:themeColor="text1"/>
          <w:sz w:val="24"/>
          <w:lang w:bidi="ar"/>
          <w14:textFill>
            <w14:solidFill>
              <w14:schemeClr w14:val="tx1"/>
            </w14:solidFill>
          </w14:textFill>
        </w:rPr>
        <w:t>(北京时间，法定节假日除外)。</w:t>
      </w:r>
    </w:p>
    <w:p w14:paraId="24560238">
      <w:pPr>
        <w:tabs>
          <w:tab w:val="left" w:pos="1411"/>
        </w:tabs>
        <w:spacing w:line="360" w:lineRule="auto"/>
        <w:ind w:left="-424" w:leftChars="-202" w:firstLine="1"/>
        <w:rPr>
          <w:rFonts w:asciiTheme="minorEastAsia" w:hAnsiTheme="minorEastAsia" w:eastAsiaTheme="minorEastAsia"/>
          <w:color w:val="000000" w:themeColor="text1"/>
          <w:sz w:val="24"/>
          <w14:textFill>
            <w14:solidFill>
              <w14:schemeClr w14:val="tx1"/>
            </w14:solidFill>
          </w14:textFill>
        </w:rPr>
      </w:pPr>
      <w:r>
        <w:rPr>
          <w:rFonts w:hint="eastAsia" w:asciiTheme="minorEastAsia" w:hAnsiTheme="minorEastAsia" w:eastAsiaTheme="minorEastAsia"/>
          <w:color w:val="000000" w:themeColor="text1"/>
          <w:sz w:val="24"/>
          <w14:textFill>
            <w14:solidFill>
              <w14:schemeClr w14:val="tx1"/>
            </w14:solidFill>
          </w14:textFill>
        </w:rPr>
        <w:t>2.地点:北京市政府采购电子交易平台</w:t>
      </w:r>
    </w:p>
    <w:p w14:paraId="0E3D9ECA">
      <w:pPr>
        <w:pStyle w:val="265"/>
        <w:tabs>
          <w:tab w:val="left" w:pos="1411"/>
        </w:tabs>
        <w:spacing w:before="0" w:beforeAutospacing="0" w:after="0" w:afterAutospacing="0" w:line="360" w:lineRule="auto"/>
        <w:ind w:left="-426" w:firstLine="0"/>
        <w:rPr>
          <w:rFonts w:asciiTheme="minorEastAsia" w:hAnsiTheme="minorEastAsia" w:eastAsiaTheme="minorEastAsia"/>
          <w:sz w:val="24"/>
          <w:szCs w:val="24"/>
        </w:rPr>
      </w:pPr>
      <w:r>
        <w:rPr>
          <w:rFonts w:hint="eastAsia" w:asciiTheme="minorEastAsia" w:hAnsiTheme="minorEastAsia" w:eastAsiaTheme="minorEastAsia"/>
          <w:color w:val="000000" w:themeColor="text1"/>
          <w:sz w:val="24"/>
          <w:szCs w:val="24"/>
          <w14:textFill>
            <w14:solidFill>
              <w14:schemeClr w14:val="tx1"/>
            </w14:solidFill>
          </w14:textFill>
        </w:rPr>
        <w:t>3.方式:供应商使用CA数字证书或电子营业执照登录北京市政府采购电子交易平台(</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"http://zbcg-bjzc.zhongcy.com/bjczj-portal-site/index.html%23/home" </w:instrText>
      </w:r>
      <w:r>
        <w:rPr>
          <w:color w:val="000000" w:themeColor="text1"/>
          <w14:textFill>
            <w14:solidFill>
              <w14:schemeClr w14:val="tx1"/>
            </w14:solidFill>
          </w14:textFill>
        </w:rPr>
        <w:fldChar w:fldCharType="separate"/>
      </w:r>
      <w:r>
        <w:rPr>
          <w:rStyle w:val="63"/>
          <w:rFonts w:hint="eastAsia" w:asciiTheme="minorEastAsia" w:hAnsiTheme="minorEastAsia" w:eastAsiaTheme="minorEastAsia"/>
          <w:color w:val="000000" w:themeColor="text1"/>
          <w:sz w:val="24"/>
          <w:szCs w:val="24"/>
          <w14:textFill>
            <w14:solidFill>
              <w14:schemeClr w14:val="tx1"/>
            </w14:solidFill>
          </w14:textFill>
        </w:rPr>
        <w:t>http://zbcg-bjzc.zhongcy.com/bjczj-portal-site/index.html#/home</w:t>
      </w:r>
      <w:r>
        <w:rPr>
          <w:rStyle w:val="63"/>
          <w:rFonts w:hint="eastAsia" w:asciiTheme="minorEastAsia" w:hAnsiTheme="minorEastAsia" w:eastAsiaTheme="minorEastAsia"/>
          <w:color w:val="000000" w:themeColor="text1"/>
          <w:sz w:val="24"/>
          <w:szCs w:val="24"/>
          <w14:textFill>
            <w14:solidFill>
              <w14:schemeClr w14:val="tx1"/>
            </w14:solidFill>
          </w14:textFill>
        </w:rPr>
        <w:fldChar w:fldCharType="end"/>
      </w:r>
      <w:r>
        <w:rPr>
          <w:rFonts w:hint="eastAsia"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sz w:val="24"/>
          <w:szCs w:val="24"/>
        </w:rPr>
        <w:t>获取电子版招标文件。</w:t>
      </w:r>
    </w:p>
    <w:p w14:paraId="13EA8FDB">
      <w:pPr>
        <w:tabs>
          <w:tab w:val="left" w:pos="1411"/>
        </w:tabs>
        <w:spacing w:line="360" w:lineRule="auto"/>
        <w:ind w:left="-424" w:leftChars="-202" w:firstLine="1"/>
        <w:rPr>
          <w:rFonts w:asciiTheme="minorEastAsia" w:hAnsiTheme="minorEastAsia" w:eastAsiaTheme="minorEastAsia"/>
          <w:sz w:val="24"/>
        </w:rPr>
      </w:pPr>
      <w:r>
        <w:rPr>
          <w:rFonts w:hint="eastAsia" w:asciiTheme="minorEastAsia" w:hAnsiTheme="minorEastAsia" w:eastAsiaTheme="minorEastAsia"/>
          <w:sz w:val="24"/>
        </w:rPr>
        <w:t>4.售价:0元。</w:t>
      </w:r>
    </w:p>
    <w:p w14:paraId="24A1948F">
      <w:pPr>
        <w:pStyle w:val="22"/>
        <w:spacing w:before="0" w:line="360" w:lineRule="auto"/>
        <w:ind w:left="-426" w:firstLine="1"/>
        <w:rPr>
          <w:rFonts w:asciiTheme="minorEastAsia" w:hAnsiTheme="minorEastAsia" w:eastAsiaTheme="minorEastAsia"/>
          <w:b/>
        </w:rPr>
      </w:pPr>
      <w:r>
        <w:rPr>
          <w:rFonts w:hint="eastAsia" w:asciiTheme="minorEastAsia" w:hAnsiTheme="minorEastAsia" w:eastAsiaTheme="minorEastAsia"/>
          <w:b/>
        </w:rPr>
        <w:t>四、提交投标文件截止时间、开标时间和地点</w:t>
      </w:r>
    </w:p>
    <w:p w14:paraId="41D7FD91">
      <w:pPr>
        <w:pStyle w:val="22"/>
        <w:tabs>
          <w:tab w:val="left" w:pos="4421"/>
          <w:tab w:val="left" w:pos="5021"/>
          <w:tab w:val="left" w:pos="5621"/>
          <w:tab w:val="left" w:pos="6221"/>
          <w:tab w:val="left" w:pos="6821"/>
        </w:tabs>
        <w:spacing w:before="0" w:line="360" w:lineRule="auto"/>
        <w:ind w:left="-426"/>
        <w:rPr>
          <w:rFonts w:asciiTheme="minorEastAsia" w:hAnsiTheme="minorEastAsia" w:eastAsiaTheme="minorEastAsia"/>
        </w:rPr>
      </w:pPr>
      <w:r>
        <w:rPr>
          <w:rFonts w:hint="eastAsia" w:asciiTheme="minorEastAsia" w:hAnsiTheme="minorEastAsia" w:eastAsiaTheme="minorEastAsia"/>
        </w:rPr>
        <w:t>投标截止时间、开标时间:</w:t>
      </w:r>
      <w:r>
        <w:rPr>
          <w:rFonts w:hint="eastAsia" w:asciiTheme="minorEastAsia" w:hAnsiTheme="minorEastAsia" w:eastAsiaTheme="minorEastAsia"/>
          <w:color w:val="000000" w:themeColor="text1"/>
          <w14:textFill>
            <w14:solidFill>
              <w14:schemeClr w14:val="tx1"/>
            </w14:solidFill>
          </w14:textFill>
        </w:rPr>
        <w:t>202</w:t>
      </w:r>
      <w:r>
        <w:rPr>
          <w:rFonts w:asciiTheme="minorEastAsia" w:hAnsiTheme="minorEastAsia" w:eastAsiaTheme="minorEastAsia"/>
          <w:color w:val="000000" w:themeColor="text1"/>
          <w14:textFill>
            <w14:solidFill>
              <w14:schemeClr w14:val="tx1"/>
            </w14:solidFill>
          </w14:textFill>
        </w:rPr>
        <w:t>6</w:t>
      </w:r>
      <w:r>
        <w:rPr>
          <w:rFonts w:hint="eastAsia" w:asciiTheme="minorEastAsia" w:hAnsiTheme="minorEastAsia" w:eastAsiaTheme="minorEastAsia"/>
          <w:color w:val="000000" w:themeColor="text1"/>
          <w14:textFill>
            <w14:solidFill>
              <w14:schemeClr w14:val="tx1"/>
            </w14:solidFill>
          </w14:textFill>
        </w:rPr>
        <w:t>年</w:t>
      </w:r>
      <w:r>
        <w:rPr>
          <w:rFonts w:asciiTheme="minorEastAsia" w:hAnsiTheme="minorEastAsia" w:eastAsiaTheme="minorEastAsia"/>
          <w:color w:val="000000" w:themeColor="text1"/>
          <w14:textFill>
            <w14:solidFill>
              <w14:schemeClr w14:val="tx1"/>
            </w14:solidFill>
          </w14:textFill>
        </w:rPr>
        <w:t>06</w:t>
      </w:r>
      <w:r>
        <w:rPr>
          <w:rFonts w:hint="eastAsia" w:asciiTheme="minorEastAsia" w:hAnsiTheme="minorEastAsia" w:eastAsiaTheme="minorEastAsia"/>
          <w:color w:val="000000" w:themeColor="text1"/>
          <w14:textFill>
            <w14:solidFill>
              <w14:schemeClr w14:val="tx1"/>
            </w14:solidFill>
          </w14:textFill>
        </w:rPr>
        <w:t>月</w:t>
      </w:r>
      <w:r>
        <w:rPr>
          <w:rFonts w:asciiTheme="minorEastAsia" w:hAnsiTheme="minorEastAsia" w:eastAsiaTheme="minorEastAsia"/>
          <w:color w:val="000000" w:themeColor="text1"/>
          <w14:textFill>
            <w14:solidFill>
              <w14:schemeClr w14:val="tx1"/>
            </w14:solidFill>
          </w14:textFill>
        </w:rPr>
        <w:t>24</w:t>
      </w:r>
      <w:r>
        <w:rPr>
          <w:rFonts w:hint="eastAsia" w:asciiTheme="minorEastAsia" w:hAnsiTheme="minorEastAsia" w:eastAsiaTheme="minorEastAsia"/>
          <w:color w:val="000000" w:themeColor="text1"/>
          <w14:textFill>
            <w14:solidFill>
              <w14:schemeClr w14:val="tx1"/>
            </w14:solidFill>
          </w14:textFill>
        </w:rPr>
        <w:t>日09点30分(</w:t>
      </w:r>
      <w:r>
        <w:rPr>
          <w:rFonts w:hint="eastAsia" w:asciiTheme="minorEastAsia" w:hAnsiTheme="minorEastAsia" w:eastAsiaTheme="minorEastAsia"/>
        </w:rPr>
        <w:t>北京时间)。</w:t>
      </w:r>
    </w:p>
    <w:p w14:paraId="424283F5">
      <w:pPr>
        <w:pStyle w:val="22"/>
        <w:tabs>
          <w:tab w:val="left" w:pos="4421"/>
          <w:tab w:val="left" w:pos="5021"/>
          <w:tab w:val="left" w:pos="5621"/>
          <w:tab w:val="left" w:pos="6221"/>
          <w:tab w:val="left" w:pos="6821"/>
        </w:tabs>
        <w:spacing w:before="0" w:line="360" w:lineRule="auto"/>
        <w:ind w:left="-426"/>
        <w:rPr>
          <w:rFonts w:asciiTheme="minorEastAsia" w:hAnsiTheme="minorEastAsia" w:eastAsiaTheme="minorEastAsia"/>
        </w:rPr>
      </w:pPr>
      <w:r>
        <w:rPr>
          <w:rFonts w:hint="eastAsia" w:asciiTheme="minorEastAsia" w:hAnsiTheme="minorEastAsia" w:eastAsiaTheme="minorEastAsia"/>
        </w:rPr>
        <w:t>地点:</w:t>
      </w:r>
      <w:r>
        <w:rPr>
          <w:rFonts w:asciiTheme="minorEastAsia" w:hAnsiTheme="minorEastAsia" w:eastAsiaTheme="minorEastAsia"/>
          <w:lang w:bidi="ar"/>
        </w:rPr>
        <w:t>北京市政府采购电子交易平台</w:t>
      </w:r>
      <w:r>
        <w:rPr>
          <w:rFonts w:asciiTheme="minorEastAsia" w:hAnsiTheme="minorEastAsia" w:eastAsiaTheme="minorEastAsia"/>
          <w:lang w:val="zh-TW" w:bidi="ar"/>
        </w:rPr>
        <w:t>。</w:t>
      </w:r>
    </w:p>
    <w:p w14:paraId="3960D134">
      <w:pPr>
        <w:pStyle w:val="22"/>
        <w:spacing w:before="0" w:line="360" w:lineRule="auto"/>
        <w:ind w:left="-426" w:firstLine="1"/>
        <w:rPr>
          <w:rFonts w:asciiTheme="minorEastAsia" w:hAnsiTheme="minorEastAsia" w:eastAsiaTheme="minorEastAsia"/>
          <w:b/>
        </w:rPr>
      </w:pPr>
      <w:r>
        <w:rPr>
          <w:rFonts w:hint="eastAsia" w:asciiTheme="minorEastAsia" w:hAnsiTheme="minorEastAsia" w:eastAsiaTheme="minorEastAsia"/>
          <w:b/>
        </w:rPr>
        <w:t>五、公告期限</w:t>
      </w:r>
    </w:p>
    <w:p w14:paraId="69F778D9">
      <w:pPr>
        <w:pStyle w:val="22"/>
        <w:spacing w:before="0" w:line="360" w:lineRule="auto"/>
        <w:ind w:left="-426"/>
        <w:rPr>
          <w:rFonts w:asciiTheme="minorEastAsia" w:hAnsiTheme="minorEastAsia" w:eastAsiaTheme="minorEastAsia"/>
        </w:rPr>
      </w:pPr>
      <w:r>
        <w:rPr>
          <w:rFonts w:hint="eastAsia" w:asciiTheme="minorEastAsia" w:hAnsiTheme="minorEastAsia" w:eastAsiaTheme="minorEastAsia"/>
        </w:rPr>
        <w:t>自本公告发布之日起5个工作日。</w:t>
      </w:r>
    </w:p>
    <w:p w14:paraId="5ACE4AC8">
      <w:pPr>
        <w:pStyle w:val="22"/>
        <w:spacing w:before="0" w:line="360" w:lineRule="auto"/>
        <w:ind w:left="-424" w:leftChars="-202"/>
        <w:rPr>
          <w:rFonts w:asciiTheme="minorEastAsia" w:hAnsiTheme="minorEastAsia" w:eastAsiaTheme="minorEastAsia"/>
          <w:b/>
        </w:rPr>
      </w:pPr>
      <w:r>
        <w:rPr>
          <w:rFonts w:hint="eastAsia" w:asciiTheme="minorEastAsia" w:hAnsiTheme="minorEastAsia" w:eastAsiaTheme="minorEastAsia"/>
          <w:b/>
        </w:rPr>
        <w:t>六、其他补充事宜</w:t>
      </w:r>
    </w:p>
    <w:p w14:paraId="0E38E367">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 xml:space="preserve">1.本项目需要落实的政府采购政策:①政府采购促进中小企业发展；②政府采购项目支持监狱企业发展；③政府采购信用担保；④政府采购促进残疾人就业等。 </w:t>
      </w:r>
    </w:p>
    <w:p w14:paraId="117B61BD">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CA数字证书或电子营业执照情况确认是否符合本项目电子化采购流程要求。</w:t>
      </w:r>
    </w:p>
    <w:p w14:paraId="407677AC">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CA数字证书服务热线 010-58511086</w:t>
      </w:r>
    </w:p>
    <w:p w14:paraId="340D6728">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电子营业执照服务热线 400-699-7000</w:t>
      </w:r>
    </w:p>
    <w:p w14:paraId="064A32A6">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技术支持服务热线    010-86483801</w:t>
      </w:r>
    </w:p>
    <w:p w14:paraId="6311266B">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2.1办理CA数字证书或电子营业执照</w:t>
      </w:r>
    </w:p>
    <w:p w14:paraId="0D1F5596">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供应商登录北京市政府采购电子交易平台查阅 “用户指南”—“操作指南”—“市场主体CA办理操作流程指引”/“电子营业执照使用指南”，按照程序要求办理。</w:t>
      </w:r>
    </w:p>
    <w:p w14:paraId="7D2551D3">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2.2注册</w:t>
      </w:r>
    </w:p>
    <w:p w14:paraId="096F2F03">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供应商登录北京市政府采购电子交易平台“用户指南”—“操作指南”—“市场主体注册入库操作流程指引”进行自助注册绑定。</w:t>
      </w:r>
    </w:p>
    <w:p w14:paraId="2C5C7B1C">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2.3驱动、客户端下载</w:t>
      </w:r>
    </w:p>
    <w:p w14:paraId="0E95063F">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供应商登录北京市政府采购电子交易平台“用户指南”—“工具下载”—“招标采购系统文件驱动安装包”下载相关驱动。</w:t>
      </w:r>
    </w:p>
    <w:p w14:paraId="1FC92AC4">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供应商登录北京市政府采购电子交易平台“用户指南”—“工具下载”—“投标文件编制工具”下载相关客户端。</w:t>
      </w:r>
    </w:p>
    <w:p w14:paraId="130F7501">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2.4 获取电子招标文件</w:t>
      </w:r>
    </w:p>
    <w:p w14:paraId="5048FAE3">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供应商使用CA数字证书或电子营业执照登录北京市政府采购电子交易平台获取电子招标文件。</w:t>
      </w:r>
    </w:p>
    <w:p w14:paraId="0BE96FE7">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20C252E8">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2.5编制电子投标文件</w:t>
      </w:r>
    </w:p>
    <w:p w14:paraId="7FA10A7C">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14:paraId="15EE218C">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2.6提交电子投标文件</w:t>
      </w:r>
    </w:p>
    <w:p w14:paraId="21D171F6">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供应商应于投标截止时间前在北京市政府采购电子交易平台提交电子投标文件，上传电子投标文件过程中请保持与互联网的连接畅通。</w:t>
      </w:r>
    </w:p>
    <w:p w14:paraId="005C9E94">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2.7电子开标</w:t>
      </w:r>
    </w:p>
    <w:p w14:paraId="478E501E">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供应商在开标地点使用CA数字证书或电子营业执照登录北京市政府采购电子交易平台进行电子开标。</w:t>
      </w:r>
    </w:p>
    <w:p w14:paraId="56BCD089">
      <w:pPr>
        <w:pStyle w:val="22"/>
        <w:spacing w:before="0" w:line="360" w:lineRule="auto"/>
        <w:ind w:left="-424" w:leftChars="-202" w:firstLine="480" w:firstLineChars="200"/>
        <w:rPr>
          <w:rFonts w:asciiTheme="minorEastAsia" w:hAnsiTheme="minorEastAsia" w:eastAsiaTheme="minorEastAsia"/>
        </w:rPr>
      </w:pPr>
      <w:r>
        <w:rPr>
          <w:rFonts w:hint="eastAsia" w:asciiTheme="minorEastAsia" w:hAnsiTheme="minorEastAsia" w:eastAsiaTheme="minorEastAsia"/>
        </w:rPr>
        <w:t>3</w:t>
      </w:r>
      <w:r>
        <w:rPr>
          <w:rFonts w:asciiTheme="minorEastAsia" w:hAnsiTheme="minorEastAsia" w:eastAsiaTheme="minorEastAsia"/>
        </w:rPr>
        <w:t>.</w:t>
      </w:r>
      <w:r>
        <w:rPr>
          <w:rFonts w:hint="eastAsia" w:asciiTheme="minorEastAsia" w:hAnsiTheme="minorEastAsia" w:eastAsiaTheme="minorEastAsia"/>
        </w:rPr>
        <w:t>本项目采购编号为</w:t>
      </w:r>
      <w:r>
        <w:rPr>
          <w:rFonts w:asciiTheme="minorEastAsia" w:hAnsiTheme="minorEastAsia" w:eastAsiaTheme="minorEastAsia"/>
        </w:rPr>
        <w:t>ZCGH-ZB-202605038</w:t>
      </w:r>
      <w:r>
        <w:rPr>
          <w:rFonts w:hint="eastAsia" w:asciiTheme="minorEastAsia" w:hAnsiTheme="minorEastAsia" w:eastAsiaTheme="minorEastAsia"/>
        </w:rPr>
        <w:t>，项目编号为</w:t>
      </w:r>
      <w:r>
        <w:rPr>
          <w:rFonts w:asciiTheme="minorEastAsia" w:hAnsiTheme="minorEastAsia" w:eastAsiaTheme="minorEastAsia"/>
        </w:rPr>
        <w:t>11011226210200020916-XM001</w:t>
      </w:r>
      <w:r>
        <w:rPr>
          <w:rFonts w:hint="eastAsia" w:asciiTheme="minorEastAsia" w:hAnsiTheme="minorEastAsia" w:eastAsiaTheme="minorEastAsia"/>
        </w:rPr>
        <w:t>。</w:t>
      </w:r>
    </w:p>
    <w:p w14:paraId="51465F34">
      <w:pPr>
        <w:pStyle w:val="22"/>
        <w:spacing w:before="0" w:line="360" w:lineRule="auto"/>
        <w:ind w:left="-424" w:leftChars="-202"/>
        <w:rPr>
          <w:rFonts w:asciiTheme="minorEastAsia" w:hAnsiTheme="minorEastAsia" w:eastAsiaTheme="minorEastAsia"/>
          <w:b/>
        </w:rPr>
      </w:pPr>
      <w:r>
        <w:rPr>
          <w:rFonts w:asciiTheme="minorEastAsia" w:hAnsiTheme="minorEastAsia" w:eastAsiaTheme="minorEastAsia"/>
          <w:b/>
        </w:rPr>
        <w:t>七、对本次招标提出询问，请按以下方式联系。</w:t>
      </w:r>
    </w:p>
    <w:p w14:paraId="1CD057EC">
      <w:pPr>
        <w:spacing w:line="360" w:lineRule="auto"/>
        <w:ind w:left="-424" w:leftChars="-202"/>
        <w:outlineLvl w:val="2"/>
        <w:rPr>
          <w:rFonts w:asciiTheme="minorEastAsia" w:hAnsiTheme="minorEastAsia" w:eastAsiaTheme="minorEastAsia"/>
          <w:sz w:val="24"/>
        </w:rPr>
      </w:pPr>
      <w:bookmarkStart w:id="13" w:name="_Toc13298"/>
      <w:r>
        <w:rPr>
          <w:rFonts w:asciiTheme="minorEastAsia" w:hAnsiTheme="minorEastAsia" w:eastAsiaTheme="minorEastAsia"/>
          <w:bCs/>
          <w:sz w:val="24"/>
        </w:rPr>
        <w:t>1.</w:t>
      </w:r>
      <w:r>
        <w:rPr>
          <w:rFonts w:asciiTheme="minorEastAsia" w:hAnsiTheme="minorEastAsia" w:eastAsiaTheme="minorEastAsia"/>
          <w:sz w:val="24"/>
        </w:rPr>
        <w:t>采购人信息</w:t>
      </w:r>
      <w:bookmarkEnd w:id="13"/>
    </w:p>
    <w:p w14:paraId="5B4F5E71">
      <w:pPr>
        <w:spacing w:line="360" w:lineRule="auto"/>
        <w:ind w:left="-424" w:leftChars="-202"/>
        <w:rPr>
          <w:rFonts w:asciiTheme="minorEastAsia" w:hAnsiTheme="minorEastAsia" w:eastAsiaTheme="minorEastAsia"/>
          <w:sz w:val="24"/>
        </w:rPr>
      </w:pPr>
      <w:bookmarkStart w:id="14" w:name="_Toc8759"/>
      <w:r>
        <w:rPr>
          <w:rFonts w:hint="eastAsia" w:asciiTheme="minorEastAsia" w:hAnsiTheme="minorEastAsia" w:eastAsiaTheme="minorEastAsia"/>
          <w:sz w:val="24"/>
        </w:rPr>
        <w:t>名</w:t>
      </w:r>
      <w:r>
        <w:rPr>
          <w:rFonts w:asciiTheme="minorEastAsia" w:hAnsiTheme="minorEastAsia" w:eastAsiaTheme="minorEastAsia"/>
          <w:sz w:val="24"/>
        </w:rPr>
        <w:t xml:space="preserve">    称:</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北京景山学校通州分校</w:t>
      </w:r>
    </w:p>
    <w:p w14:paraId="5F2AA43E">
      <w:pPr>
        <w:spacing w:line="360" w:lineRule="auto"/>
        <w:ind w:left="-424" w:leftChars="-202"/>
        <w:rPr>
          <w:rFonts w:asciiTheme="minorEastAsia" w:hAnsiTheme="minorEastAsia" w:eastAsiaTheme="minorEastAsia"/>
          <w:sz w:val="24"/>
          <w:u w:val="single"/>
        </w:rPr>
      </w:pPr>
      <w:r>
        <w:rPr>
          <w:rFonts w:hint="eastAsia" w:asciiTheme="minorEastAsia" w:hAnsiTheme="minorEastAsia" w:eastAsiaTheme="minorEastAsia"/>
          <w:sz w:val="24"/>
        </w:rPr>
        <w:t>地</w:t>
      </w:r>
      <w:r>
        <w:rPr>
          <w:rFonts w:asciiTheme="minorEastAsia" w:hAnsiTheme="minorEastAsia" w:eastAsiaTheme="minorEastAsia"/>
          <w:sz w:val="24"/>
        </w:rPr>
        <w:t xml:space="preserve">    址:</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北京市通州区水南西二路</w:t>
      </w:r>
      <w:r>
        <w:rPr>
          <w:rFonts w:asciiTheme="minorEastAsia" w:hAnsiTheme="minorEastAsia" w:eastAsiaTheme="minorEastAsia"/>
          <w:sz w:val="24"/>
          <w:u w:val="single"/>
        </w:rPr>
        <w:t>2号院</w:t>
      </w:r>
    </w:p>
    <w:p w14:paraId="1A341C56">
      <w:pPr>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联系方式</w:t>
      </w:r>
      <w:r>
        <w:rPr>
          <w:rFonts w:asciiTheme="minorEastAsia" w:hAnsiTheme="minorEastAsia" w:eastAsiaTheme="minorEastAsia"/>
          <w:sz w:val="24"/>
        </w:rPr>
        <w:t>:</w:t>
      </w:r>
      <w:r>
        <w:rPr>
          <w:rFonts w:hint="eastAsia" w:asciiTheme="minorEastAsia" w:hAnsiTheme="minorEastAsia" w:eastAsiaTheme="minorEastAsia"/>
          <w:sz w:val="24"/>
        </w:rPr>
        <w:t xml:space="preserve"> </w:t>
      </w:r>
      <w:r>
        <w:rPr>
          <w:rFonts w:hint="eastAsia" w:asciiTheme="minorEastAsia" w:hAnsiTheme="minorEastAsia" w:eastAsiaTheme="minorEastAsia"/>
          <w:sz w:val="24"/>
          <w:u w:val="single"/>
        </w:rPr>
        <w:t>张老师</w:t>
      </w:r>
      <w:r>
        <w:rPr>
          <w:rFonts w:asciiTheme="minorEastAsia" w:hAnsiTheme="minorEastAsia" w:eastAsiaTheme="minorEastAsia"/>
          <w:sz w:val="24"/>
          <w:u w:val="single"/>
        </w:rPr>
        <w:t>,69506086</w:t>
      </w:r>
    </w:p>
    <w:p w14:paraId="6C07200C">
      <w:pPr>
        <w:tabs>
          <w:tab w:val="left" w:pos="5760"/>
        </w:tabs>
        <w:spacing w:line="360" w:lineRule="auto"/>
        <w:ind w:left="-424" w:leftChars="-202"/>
        <w:outlineLvl w:val="2"/>
        <w:rPr>
          <w:rFonts w:asciiTheme="minorEastAsia" w:hAnsiTheme="minorEastAsia" w:eastAsiaTheme="minorEastAsia"/>
          <w:sz w:val="24"/>
        </w:rPr>
      </w:pPr>
      <w:r>
        <w:rPr>
          <w:rFonts w:asciiTheme="minorEastAsia" w:hAnsiTheme="minorEastAsia" w:eastAsiaTheme="minorEastAsia"/>
          <w:bCs/>
          <w:sz w:val="24"/>
        </w:rPr>
        <w:t>2.</w:t>
      </w:r>
      <w:r>
        <w:rPr>
          <w:rFonts w:asciiTheme="minorEastAsia" w:hAnsiTheme="minorEastAsia" w:eastAsiaTheme="minorEastAsia"/>
          <w:sz w:val="24"/>
        </w:rPr>
        <w:t>采购代理机构信息</w:t>
      </w:r>
      <w:bookmarkEnd w:id="14"/>
    </w:p>
    <w:p w14:paraId="462C4998">
      <w:pPr>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名</w:t>
      </w:r>
      <w:r>
        <w:rPr>
          <w:rFonts w:asciiTheme="minorEastAsia" w:hAnsiTheme="minorEastAsia" w:eastAsiaTheme="minorEastAsia"/>
          <w:sz w:val="24"/>
        </w:rPr>
        <w:t xml:space="preserve">    称:</w:t>
      </w:r>
      <w:r>
        <w:rPr>
          <w:rFonts w:asciiTheme="minorEastAsia" w:hAnsiTheme="minorEastAsia" w:eastAsiaTheme="minorEastAsia"/>
          <w:sz w:val="24"/>
          <w:u w:val="single"/>
        </w:rPr>
        <w:t>中承国汇咨询(北京)有限公司</w:t>
      </w:r>
    </w:p>
    <w:p w14:paraId="1357FD85">
      <w:pPr>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地</w:t>
      </w:r>
      <w:r>
        <w:rPr>
          <w:rFonts w:asciiTheme="minorEastAsia" w:hAnsiTheme="minorEastAsia" w:eastAsiaTheme="minorEastAsia"/>
          <w:sz w:val="24"/>
        </w:rPr>
        <w:t xml:space="preserve">    址:</w:t>
      </w:r>
      <w:r>
        <w:rPr>
          <w:rFonts w:asciiTheme="minorEastAsia" w:hAnsiTheme="minorEastAsia" w:eastAsiaTheme="minorEastAsia"/>
          <w:sz w:val="24"/>
          <w:u w:val="single"/>
        </w:rPr>
        <w:t>北京市北京经济技术开发区万源街22号</w:t>
      </w:r>
    </w:p>
    <w:p w14:paraId="272D4A4B">
      <w:pPr>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联系方式</w:t>
      </w:r>
      <w:r>
        <w:rPr>
          <w:rFonts w:asciiTheme="minorEastAsia" w:hAnsiTheme="minorEastAsia" w:eastAsiaTheme="minorEastAsia"/>
          <w:sz w:val="24"/>
        </w:rPr>
        <w:t>:</w:t>
      </w:r>
      <w:r>
        <w:rPr>
          <w:rFonts w:asciiTheme="minorEastAsia" w:hAnsiTheme="minorEastAsia" w:eastAsiaTheme="minorEastAsia"/>
          <w:sz w:val="24"/>
          <w:u w:val="single"/>
        </w:rPr>
        <w:t>010-53383779</w:t>
      </w:r>
    </w:p>
    <w:p w14:paraId="3A97E1EF">
      <w:pPr>
        <w:spacing w:line="360" w:lineRule="auto"/>
        <w:ind w:left="-424" w:leftChars="-202"/>
        <w:rPr>
          <w:rFonts w:asciiTheme="minorEastAsia" w:hAnsiTheme="minorEastAsia" w:eastAsiaTheme="minorEastAsia"/>
          <w:sz w:val="24"/>
        </w:rPr>
      </w:pPr>
      <w:r>
        <w:rPr>
          <w:rFonts w:asciiTheme="minorEastAsia" w:hAnsiTheme="minorEastAsia" w:eastAsiaTheme="minorEastAsia"/>
          <w:sz w:val="24"/>
        </w:rPr>
        <w:t>3.项目联系方式</w:t>
      </w:r>
    </w:p>
    <w:p w14:paraId="06FCBFFD">
      <w:pPr>
        <w:spacing w:line="360" w:lineRule="auto"/>
        <w:ind w:left="-424" w:leftChars="-202"/>
        <w:rPr>
          <w:rFonts w:asciiTheme="minorEastAsia" w:hAnsiTheme="minorEastAsia" w:eastAsiaTheme="minorEastAsia"/>
          <w:sz w:val="24"/>
        </w:rPr>
      </w:pPr>
      <w:r>
        <w:rPr>
          <w:rFonts w:hint="eastAsia" w:asciiTheme="minorEastAsia" w:hAnsiTheme="minorEastAsia" w:eastAsiaTheme="minorEastAsia"/>
          <w:sz w:val="24"/>
        </w:rPr>
        <w:t>项目联系人</w:t>
      </w:r>
      <w:r>
        <w:rPr>
          <w:rFonts w:asciiTheme="minorEastAsia" w:hAnsiTheme="minorEastAsia" w:eastAsiaTheme="minorEastAsia"/>
          <w:sz w:val="24"/>
        </w:rPr>
        <w:t>:</w:t>
      </w:r>
      <w:r>
        <w:rPr>
          <w:rFonts w:hint="eastAsia" w:asciiTheme="minorEastAsia" w:hAnsiTheme="minorEastAsia" w:eastAsiaTheme="minorEastAsia"/>
          <w:sz w:val="24"/>
          <w:u w:val="single"/>
        </w:rPr>
        <w:t>王博</w:t>
      </w:r>
    </w:p>
    <w:p w14:paraId="24D63804">
      <w:pPr>
        <w:spacing w:line="360" w:lineRule="auto"/>
        <w:ind w:left="-424" w:leftChars="-202"/>
        <w:rPr>
          <w:sz w:val="24"/>
        </w:rPr>
      </w:pPr>
      <w:r>
        <w:rPr>
          <w:rFonts w:hint="eastAsia" w:asciiTheme="minorEastAsia" w:hAnsiTheme="minorEastAsia" w:eastAsiaTheme="minorEastAsia"/>
          <w:sz w:val="24"/>
        </w:rPr>
        <w:t>电</w:t>
      </w:r>
      <w:r>
        <w:rPr>
          <w:rFonts w:asciiTheme="minorEastAsia" w:hAnsiTheme="minorEastAsia" w:eastAsiaTheme="minorEastAsia"/>
          <w:sz w:val="24"/>
        </w:rPr>
        <w:t xml:space="preserve">      话:</w:t>
      </w:r>
      <w:r>
        <w:rPr>
          <w:rFonts w:asciiTheme="minorEastAsia" w:hAnsiTheme="minorEastAsia" w:eastAsiaTheme="minorEastAsia"/>
          <w:sz w:val="24"/>
          <w:u w:val="single"/>
        </w:rPr>
        <w:t>010-53383779</w:t>
      </w:r>
    </w:p>
    <w:p w14:paraId="4CAB9808">
      <w:pPr>
        <w:spacing w:line="360" w:lineRule="auto"/>
        <w:jc w:val="center"/>
        <w:outlineLvl w:val="0"/>
        <w:rPr>
          <w:b/>
          <w:sz w:val="32"/>
          <w:szCs w:val="32"/>
        </w:rPr>
      </w:pPr>
      <w:r>
        <w:rPr>
          <w:sz w:val="24"/>
        </w:rPr>
        <w:br w:type="page"/>
      </w:r>
      <w:bookmarkStart w:id="15" w:name="_Toc99301420"/>
      <w:bookmarkStart w:id="16" w:name="_Toc353825548"/>
      <w:bookmarkStart w:id="17" w:name="_Toc353873938"/>
      <w:bookmarkStart w:id="18" w:name="_Toc512937850"/>
      <w:bookmarkStart w:id="19" w:name="_Toc127161488"/>
      <w:bookmarkStart w:id="20" w:name="_Toc264969275"/>
      <w:bookmarkStart w:id="21" w:name="_Toc150774783"/>
      <w:bookmarkStart w:id="22" w:name="_Toc305158928"/>
      <w:bookmarkStart w:id="23" w:name="_Toc195842950"/>
      <w:bookmarkStart w:id="24" w:name="_Toc305158854"/>
      <w:bookmarkStart w:id="25" w:name="_Toc127151777"/>
      <w:bookmarkStart w:id="26" w:name="_Toc226965856"/>
      <w:bookmarkStart w:id="27" w:name="_Toc265228423"/>
      <w:r>
        <w:rPr>
          <w:b/>
          <w:sz w:val="36"/>
          <w:szCs w:val="36"/>
        </w:rPr>
        <w:t>第二章   投标人须知</w:t>
      </w:r>
      <w:bookmarkEnd w:id="15"/>
      <w:bookmarkEnd w:id="16"/>
      <w:bookmarkEnd w:id="17"/>
      <w:bookmarkEnd w:id="18"/>
      <w:bookmarkEnd w:id="19"/>
      <w:bookmarkEnd w:id="20"/>
      <w:bookmarkEnd w:id="21"/>
      <w:bookmarkEnd w:id="22"/>
      <w:bookmarkEnd w:id="23"/>
      <w:bookmarkEnd w:id="24"/>
      <w:bookmarkEnd w:id="25"/>
      <w:bookmarkEnd w:id="26"/>
      <w:bookmarkEnd w:id="27"/>
    </w:p>
    <w:p w14:paraId="50578E51">
      <w:pPr>
        <w:pStyle w:val="3"/>
        <w:tabs>
          <w:tab w:val="center" w:pos="4592"/>
          <w:tab w:val="left" w:pos="7860"/>
        </w:tabs>
        <w:spacing w:before="0" w:line="360" w:lineRule="auto"/>
        <w:rPr>
          <w:rFonts w:ascii="Times New Roman" w:hAnsi="Times New Roman" w:eastAsia="宋体"/>
          <w:sz w:val="28"/>
        </w:rPr>
      </w:pPr>
      <w:bookmarkStart w:id="28" w:name="_Toc164229214"/>
      <w:bookmarkStart w:id="29" w:name="_Toc149720812"/>
      <w:bookmarkStart w:id="30" w:name="_Toc151190146"/>
      <w:bookmarkStart w:id="31" w:name="_Toc520356144"/>
      <w:bookmarkStart w:id="32" w:name="_Toc127161433"/>
      <w:bookmarkStart w:id="33" w:name="_Toc164351613"/>
      <w:bookmarkStart w:id="34" w:name="_Toc151193689"/>
      <w:bookmarkStart w:id="35" w:name="_Toc142311021"/>
      <w:bookmarkStart w:id="36" w:name="_Toc226337215"/>
      <w:bookmarkStart w:id="37" w:name="_Toc127151720"/>
      <w:bookmarkStart w:id="38" w:name="_Toc195842884"/>
      <w:bookmarkStart w:id="39" w:name="_Toc226965709"/>
      <w:bookmarkStart w:id="40" w:name="_Toc150480757"/>
      <w:bookmarkStart w:id="41" w:name="_Toc226965792"/>
      <w:bookmarkStart w:id="42" w:name="_Toc151193833"/>
      <w:bookmarkStart w:id="43" w:name="_Toc127151519"/>
      <w:bookmarkStart w:id="44" w:name="_Toc164608633"/>
      <w:bookmarkStart w:id="45" w:name="_Toc151193907"/>
      <w:bookmarkStart w:id="46" w:name="_Toc164608788"/>
      <w:bookmarkStart w:id="47" w:name="_Toc150774619"/>
      <w:bookmarkStart w:id="48" w:name="_Toc150509270"/>
      <w:bookmarkStart w:id="49" w:name="_Toc151193761"/>
      <w:bookmarkStart w:id="50" w:name="_Toc164229360"/>
      <w:bookmarkStart w:id="51" w:name="_Toc226309763"/>
      <w:bookmarkStart w:id="52" w:name="_Toc150774724"/>
      <w:bookmarkStart w:id="53" w:name="_Toc151193617"/>
      <w:r>
        <w:rPr>
          <w:rFonts w:ascii="Times New Roman" w:hAnsi="Times New Roman" w:eastAsia="宋体"/>
          <w:sz w:val="28"/>
        </w:rPr>
        <w:t>投标人须知资料表</w:t>
      </w:r>
    </w:p>
    <w:p w14:paraId="76A4956F">
      <w:pPr>
        <w:jc w:val="center"/>
        <w:rPr>
          <w:b/>
          <w:sz w:val="28"/>
          <w:szCs w:val="28"/>
        </w:rPr>
      </w:pPr>
    </w:p>
    <w:p w14:paraId="190B2989">
      <w:pPr>
        <w:spacing w:line="360" w:lineRule="auto"/>
        <w:ind w:firstLine="480"/>
        <w:rPr>
          <w:sz w:val="24"/>
        </w:rPr>
      </w:pPr>
      <w:r>
        <w:rPr>
          <w:sz w:val="24"/>
        </w:rPr>
        <w:t>本表是对投标人须知的具体补充和修改，如有矛盾，均以本资料表为准。</w:t>
      </w:r>
    </w:p>
    <w:tbl>
      <w:tblPr>
        <w:tblStyle w:val="55"/>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14:paraId="37B83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14:paraId="11C292E6">
            <w:pPr>
              <w:jc w:val="center"/>
              <w:rPr>
                <w:rFonts w:asciiTheme="minorEastAsia" w:hAnsiTheme="minorEastAsia" w:eastAsiaTheme="minorEastAsia"/>
                <w:b/>
                <w:bCs/>
                <w:sz w:val="24"/>
              </w:rPr>
            </w:pPr>
            <w:r>
              <w:rPr>
                <w:rFonts w:asciiTheme="minorEastAsia" w:hAnsiTheme="minorEastAsia" w:eastAsiaTheme="minorEastAsia"/>
                <w:b/>
                <w:sz w:val="24"/>
              </w:rPr>
              <w:t>条款号</w:t>
            </w:r>
          </w:p>
        </w:tc>
        <w:tc>
          <w:tcPr>
            <w:tcW w:w="1701" w:type="dxa"/>
            <w:vAlign w:val="center"/>
          </w:tcPr>
          <w:p w14:paraId="667EBEF1">
            <w:pPr>
              <w:jc w:val="center"/>
              <w:rPr>
                <w:rFonts w:asciiTheme="minorEastAsia" w:hAnsiTheme="minorEastAsia" w:eastAsiaTheme="minorEastAsia"/>
                <w:b/>
                <w:bCs/>
                <w:sz w:val="24"/>
              </w:rPr>
            </w:pPr>
            <w:r>
              <w:rPr>
                <w:rFonts w:asciiTheme="minorEastAsia" w:hAnsiTheme="minorEastAsia" w:eastAsiaTheme="minorEastAsia"/>
                <w:b/>
                <w:bCs/>
                <w:sz w:val="24"/>
              </w:rPr>
              <w:t>条目</w:t>
            </w:r>
          </w:p>
        </w:tc>
        <w:tc>
          <w:tcPr>
            <w:tcW w:w="7540" w:type="dxa"/>
            <w:vAlign w:val="center"/>
          </w:tcPr>
          <w:p w14:paraId="02B761FF">
            <w:pPr>
              <w:jc w:val="center"/>
              <w:rPr>
                <w:rFonts w:asciiTheme="minorEastAsia" w:hAnsiTheme="minorEastAsia" w:eastAsiaTheme="minorEastAsia"/>
                <w:b/>
                <w:bCs/>
                <w:sz w:val="24"/>
              </w:rPr>
            </w:pPr>
            <w:r>
              <w:rPr>
                <w:rFonts w:asciiTheme="minorEastAsia" w:hAnsiTheme="minorEastAsia" w:eastAsiaTheme="minorEastAsia"/>
                <w:b/>
                <w:bCs/>
                <w:sz w:val="24"/>
              </w:rPr>
              <w:t>内容</w:t>
            </w:r>
          </w:p>
        </w:tc>
      </w:tr>
      <w:tr w14:paraId="2C29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BE8A681">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w:t>
            </w:r>
          </w:p>
        </w:tc>
        <w:tc>
          <w:tcPr>
            <w:tcW w:w="1701" w:type="dxa"/>
            <w:vAlign w:val="center"/>
          </w:tcPr>
          <w:p w14:paraId="3A065407">
            <w:pPr>
              <w:jc w:val="center"/>
              <w:rPr>
                <w:rFonts w:asciiTheme="minorEastAsia" w:hAnsiTheme="minorEastAsia" w:eastAsiaTheme="minorEastAsia"/>
                <w:sz w:val="24"/>
              </w:rPr>
            </w:pPr>
            <w:r>
              <w:rPr>
                <w:rFonts w:asciiTheme="minorEastAsia" w:hAnsiTheme="minorEastAsia" w:eastAsiaTheme="minorEastAsia"/>
                <w:sz w:val="24"/>
              </w:rPr>
              <w:t>项目属性</w:t>
            </w:r>
          </w:p>
        </w:tc>
        <w:tc>
          <w:tcPr>
            <w:tcW w:w="7540" w:type="dxa"/>
          </w:tcPr>
          <w:p w14:paraId="5CE1B9A4">
            <w:pPr>
              <w:pStyle w:val="260"/>
              <w:spacing w:before="1"/>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项目属性:</w:t>
            </w:r>
          </w:p>
          <w:p w14:paraId="2649302E">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□服务</w:t>
            </w:r>
          </w:p>
          <w:p w14:paraId="0511B28D">
            <w:pPr>
              <w:pStyle w:val="260"/>
              <w:spacing w:before="5" w:line="288" w:lineRule="exact"/>
              <w:rPr>
                <w:rFonts w:asciiTheme="minorEastAsia" w:hAnsiTheme="minorEastAsia" w:eastAsiaTheme="minorEastAsia"/>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货物</w:t>
            </w:r>
          </w:p>
        </w:tc>
      </w:tr>
      <w:tr w14:paraId="62489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D087FF7">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2.3</w:t>
            </w:r>
          </w:p>
        </w:tc>
        <w:tc>
          <w:tcPr>
            <w:tcW w:w="1701" w:type="dxa"/>
            <w:vAlign w:val="center"/>
          </w:tcPr>
          <w:p w14:paraId="36A25C1A">
            <w:pPr>
              <w:jc w:val="center"/>
              <w:rPr>
                <w:rFonts w:asciiTheme="minorEastAsia" w:hAnsiTheme="minorEastAsia" w:eastAsiaTheme="minorEastAsia"/>
                <w:sz w:val="24"/>
              </w:rPr>
            </w:pPr>
            <w:r>
              <w:rPr>
                <w:rFonts w:asciiTheme="minorEastAsia" w:hAnsiTheme="minorEastAsia" w:eastAsiaTheme="minorEastAsia"/>
                <w:sz w:val="24"/>
              </w:rPr>
              <w:t>科研仪器设备</w:t>
            </w:r>
          </w:p>
        </w:tc>
        <w:tc>
          <w:tcPr>
            <w:tcW w:w="7540" w:type="dxa"/>
          </w:tcPr>
          <w:p w14:paraId="5BAB7D42">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是否属于科研仪器设备采购项目:</w:t>
            </w:r>
          </w:p>
          <w:p w14:paraId="1D8F9B85">
            <w:pPr>
              <w:pStyle w:val="260"/>
              <w:spacing w:before="2"/>
              <w:rPr>
                <w:rFonts w:asciiTheme="minorEastAsia" w:hAnsiTheme="minorEastAsia" w:eastAsiaTheme="minorEastAsia"/>
                <w:sz w:val="24"/>
                <w:szCs w:val="24"/>
              </w:rPr>
            </w:pPr>
            <w:r>
              <w:rPr>
                <w:rFonts w:asciiTheme="minorEastAsia" w:hAnsiTheme="minorEastAsia" w:eastAsiaTheme="minorEastAsia"/>
                <w:sz w:val="24"/>
                <w:szCs w:val="24"/>
              </w:rPr>
              <w:t>□是</w:t>
            </w:r>
          </w:p>
          <w:p w14:paraId="6E579066">
            <w:pPr>
              <w:pStyle w:val="260"/>
              <w:spacing w:before="4" w:line="289" w:lineRule="exact"/>
              <w:rPr>
                <w:rFonts w:asciiTheme="minorEastAsia" w:hAnsiTheme="minorEastAsia" w:eastAsiaTheme="minorEastAsia"/>
                <w:sz w:val="24"/>
                <w:szCs w:val="24"/>
              </w:rPr>
            </w:pPr>
            <w:r>
              <w:rPr>
                <w:rFonts w:hint="eastAsia" w:asciiTheme="minorEastAsia" w:hAnsiTheme="minorEastAsia" w:eastAsiaTheme="minorEastAsia"/>
                <w:snapToGrid w:val="0"/>
                <w:sz w:val="24"/>
                <w:szCs w:val="24"/>
              </w:rPr>
              <w:t>■</w:t>
            </w:r>
            <w:r>
              <w:rPr>
                <w:rFonts w:asciiTheme="minorEastAsia" w:hAnsiTheme="minorEastAsia" w:eastAsiaTheme="minorEastAsia"/>
                <w:sz w:val="24"/>
                <w:szCs w:val="24"/>
              </w:rPr>
              <w:t>否</w:t>
            </w:r>
          </w:p>
        </w:tc>
      </w:tr>
      <w:tr w14:paraId="7993F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AF6AC37">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2.4</w:t>
            </w:r>
          </w:p>
        </w:tc>
        <w:tc>
          <w:tcPr>
            <w:tcW w:w="1701" w:type="dxa"/>
            <w:vAlign w:val="center"/>
          </w:tcPr>
          <w:p w14:paraId="16D3E7D6">
            <w:pPr>
              <w:jc w:val="center"/>
              <w:rPr>
                <w:rFonts w:asciiTheme="minorEastAsia" w:hAnsiTheme="minorEastAsia" w:eastAsiaTheme="minorEastAsia"/>
                <w:sz w:val="24"/>
              </w:rPr>
            </w:pPr>
            <w:r>
              <w:rPr>
                <w:rFonts w:asciiTheme="minorEastAsia" w:hAnsiTheme="minorEastAsia" w:eastAsiaTheme="minorEastAsia"/>
                <w:sz w:val="24"/>
              </w:rPr>
              <w:t>核心产品</w:t>
            </w:r>
          </w:p>
        </w:tc>
        <w:tc>
          <w:tcPr>
            <w:tcW w:w="7540" w:type="dxa"/>
          </w:tcPr>
          <w:p w14:paraId="14B53BCE">
            <w:pPr>
              <w:pStyle w:val="260"/>
              <w:spacing w:before="3"/>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□关于核心产品本项目不适用。</w:t>
            </w:r>
          </w:p>
          <w:p w14:paraId="1DDE38EA">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□本项目为单一产品采购项目。</w:t>
            </w:r>
          </w:p>
          <w:p w14:paraId="1BC8BEA9">
            <w:pPr>
              <w:pStyle w:val="260"/>
              <w:spacing w:before="2" w:line="289" w:lineRule="exact"/>
              <w:rPr>
                <w:rFonts w:asciiTheme="minorEastAsia" w:hAnsiTheme="minorEastAsia" w:eastAsiaTheme="minorEastAsia"/>
                <w:b/>
                <w:sz w:val="24"/>
                <w:szCs w:val="24"/>
                <w:u w:val="single"/>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本项目为非单一产品采购项目，核心产品为:</w:t>
            </w:r>
            <w:r>
              <w:rPr>
                <w:rFonts w:hint="eastAsia"/>
                <w:sz w:val="24"/>
                <w:u w:val="single"/>
                <w:lang w:eastAsia="zh-CN"/>
              </w:rPr>
              <w:t>移动式排球收纳车。</w:t>
            </w:r>
          </w:p>
        </w:tc>
      </w:tr>
      <w:tr w14:paraId="3AC8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032A234E">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3.1</w:t>
            </w:r>
          </w:p>
        </w:tc>
        <w:tc>
          <w:tcPr>
            <w:tcW w:w="1701" w:type="dxa"/>
            <w:vAlign w:val="center"/>
          </w:tcPr>
          <w:p w14:paraId="146FD731">
            <w:pPr>
              <w:jc w:val="center"/>
              <w:rPr>
                <w:rFonts w:asciiTheme="minorEastAsia" w:hAnsiTheme="minorEastAsia" w:eastAsiaTheme="minorEastAsia"/>
                <w:sz w:val="24"/>
              </w:rPr>
            </w:pPr>
            <w:r>
              <w:rPr>
                <w:rFonts w:asciiTheme="minorEastAsia" w:hAnsiTheme="minorEastAsia" w:eastAsiaTheme="minorEastAsia"/>
                <w:sz w:val="24"/>
              </w:rPr>
              <w:t>现场考察</w:t>
            </w:r>
          </w:p>
        </w:tc>
        <w:tc>
          <w:tcPr>
            <w:tcW w:w="7540" w:type="dxa"/>
          </w:tcPr>
          <w:p w14:paraId="377844CF">
            <w:pPr>
              <w:pStyle w:val="260"/>
              <w:spacing w:before="2"/>
              <w:rPr>
                <w:rFonts w:asciiTheme="minorEastAsia" w:hAnsiTheme="minorEastAsia" w:eastAsiaTheme="minorEastAsia"/>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不组织</w:t>
            </w:r>
          </w:p>
          <w:p w14:paraId="3DE83CBA">
            <w:pPr>
              <w:pStyle w:val="260"/>
              <w:tabs>
                <w:tab w:val="left" w:pos="2747"/>
              </w:tabs>
              <w:spacing w:before="2" w:line="310" w:lineRule="atLeast"/>
              <w:rPr>
                <w:rFonts w:asciiTheme="minorEastAsia" w:hAnsiTheme="minorEastAsia" w:eastAsiaTheme="minorEastAsia"/>
                <w:sz w:val="24"/>
                <w:szCs w:val="24"/>
                <w:u w:val="single"/>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组织，考察时间:</w:t>
            </w:r>
            <w:r>
              <w:rPr>
                <w:rFonts w:asciiTheme="minorEastAsia" w:hAnsiTheme="minorEastAsia" w:eastAsiaTheme="minorEastAsia"/>
                <w:sz w:val="24"/>
                <w:szCs w:val="24"/>
                <w:u w:val="single"/>
                <w:lang w:eastAsia="zh-CN"/>
              </w:rPr>
              <w:t xml:space="preserve">   年   月   日   点   分</w:t>
            </w:r>
          </w:p>
          <w:p w14:paraId="49D16B19">
            <w:pPr>
              <w:pStyle w:val="260"/>
              <w:tabs>
                <w:tab w:val="left" w:pos="2747"/>
              </w:tabs>
              <w:spacing w:before="2" w:line="310" w:lineRule="atLeas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考察</w:t>
            </w:r>
            <w:r>
              <w:rPr>
                <w:rFonts w:hint="eastAsia" w:asciiTheme="minorEastAsia" w:hAnsiTheme="minorEastAsia" w:eastAsiaTheme="minorEastAsia"/>
                <w:sz w:val="24"/>
                <w:szCs w:val="24"/>
                <w:lang w:eastAsia="zh-CN"/>
              </w:rPr>
              <w:t>集合</w:t>
            </w:r>
            <w:r>
              <w:rPr>
                <w:rFonts w:asciiTheme="minorEastAsia" w:hAnsiTheme="minorEastAsia" w:eastAsiaTheme="minorEastAsia"/>
                <w:sz w:val="24"/>
                <w:szCs w:val="24"/>
                <w:lang w:eastAsia="zh-CN"/>
              </w:rPr>
              <w:t>地点:</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tc>
      </w:tr>
      <w:tr w14:paraId="1AA13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7CF33086">
            <w:pPr>
              <w:pStyle w:val="28"/>
              <w:adjustRightInd w:val="0"/>
              <w:snapToGrid w:val="0"/>
              <w:jc w:val="center"/>
              <w:rPr>
                <w:rFonts w:hint="default" w:asciiTheme="minorEastAsia" w:hAnsiTheme="minorEastAsia" w:eastAsiaTheme="minorEastAsia"/>
                <w:sz w:val="24"/>
                <w:szCs w:val="24"/>
              </w:rPr>
            </w:pPr>
          </w:p>
        </w:tc>
        <w:tc>
          <w:tcPr>
            <w:tcW w:w="1701" w:type="dxa"/>
            <w:vAlign w:val="center"/>
          </w:tcPr>
          <w:p w14:paraId="00E9B774">
            <w:pPr>
              <w:jc w:val="center"/>
              <w:rPr>
                <w:rFonts w:asciiTheme="minorEastAsia" w:hAnsiTheme="minorEastAsia" w:eastAsiaTheme="minorEastAsia"/>
                <w:sz w:val="24"/>
              </w:rPr>
            </w:pPr>
            <w:r>
              <w:rPr>
                <w:rFonts w:asciiTheme="minorEastAsia" w:hAnsiTheme="minorEastAsia" w:eastAsiaTheme="minorEastAsia"/>
                <w:sz w:val="24"/>
              </w:rPr>
              <w:t>开标前答疑会</w:t>
            </w:r>
          </w:p>
        </w:tc>
        <w:tc>
          <w:tcPr>
            <w:tcW w:w="7540" w:type="dxa"/>
          </w:tcPr>
          <w:p w14:paraId="549ADE46">
            <w:pPr>
              <w:spacing w:before="35" w:line="222" w:lineRule="auto"/>
              <w:rPr>
                <w:rFonts w:asciiTheme="minorEastAsia" w:hAnsiTheme="minorEastAsia" w:eastAsiaTheme="minorEastAsia"/>
                <w:sz w:val="24"/>
              </w:rPr>
            </w:pPr>
            <w:r>
              <w:rPr>
                <w:rFonts w:hint="eastAsia" w:asciiTheme="minorEastAsia" w:hAnsiTheme="minorEastAsia" w:eastAsiaTheme="minorEastAsia"/>
                <w:snapToGrid w:val="0"/>
                <w:sz w:val="24"/>
              </w:rPr>
              <w:t>■</w:t>
            </w:r>
            <w:r>
              <w:rPr>
                <w:rFonts w:asciiTheme="minorEastAsia" w:hAnsiTheme="minorEastAsia" w:eastAsiaTheme="minorEastAsia"/>
                <w:sz w:val="24"/>
              </w:rPr>
              <w:t>不召开</w:t>
            </w:r>
          </w:p>
          <w:p w14:paraId="78358AF0">
            <w:pPr>
              <w:spacing w:before="22" w:line="227" w:lineRule="auto"/>
              <w:rPr>
                <w:rFonts w:asciiTheme="minorEastAsia" w:hAnsiTheme="minorEastAsia" w:eastAsiaTheme="minorEastAsia"/>
                <w:sz w:val="24"/>
                <w:u w:val="single"/>
              </w:rPr>
            </w:pPr>
            <w:r>
              <w:rPr>
                <w:rFonts w:hint="eastAsia" w:asciiTheme="minorEastAsia" w:hAnsiTheme="minorEastAsia" w:eastAsiaTheme="minorEastAsia"/>
                <w:sz w:val="24"/>
              </w:rPr>
              <w:t>□</w:t>
            </w:r>
            <w:r>
              <w:rPr>
                <w:rFonts w:asciiTheme="minorEastAsia" w:hAnsiTheme="minorEastAsia" w:eastAsiaTheme="minorEastAsia"/>
                <w:sz w:val="24"/>
              </w:rPr>
              <w:t>召开，召开时间:</w:t>
            </w:r>
            <w:r>
              <w:rPr>
                <w:rFonts w:asciiTheme="minorEastAsia" w:hAnsiTheme="minorEastAsia" w:eastAsiaTheme="minorEastAsia"/>
                <w:sz w:val="24"/>
                <w:u w:val="single"/>
              </w:rPr>
              <w:t xml:space="preserve">   年   月   日   点   分</w:t>
            </w:r>
          </w:p>
          <w:p w14:paraId="7C359A32">
            <w:pPr>
              <w:spacing w:before="22" w:line="227" w:lineRule="auto"/>
              <w:rPr>
                <w:rFonts w:asciiTheme="minorEastAsia" w:hAnsiTheme="minorEastAsia" w:eastAsiaTheme="minorEastAsia"/>
                <w:sz w:val="24"/>
              </w:rPr>
            </w:pPr>
            <w:r>
              <w:rPr>
                <w:rFonts w:asciiTheme="minorEastAsia" w:hAnsiTheme="minorEastAsia" w:eastAsiaTheme="minorEastAsia"/>
                <w:sz w:val="24"/>
              </w:rPr>
              <w:t>召开地点:</w:t>
            </w:r>
            <w:r>
              <w:rPr>
                <w:rFonts w:asciiTheme="minorEastAsia" w:hAnsiTheme="minorEastAsia" w:eastAsiaTheme="minorEastAsia"/>
                <w:sz w:val="24"/>
                <w:u w:val="single"/>
              </w:rPr>
              <w:t xml:space="preserve">               </w:t>
            </w:r>
          </w:p>
          <w:p w14:paraId="0148493F">
            <w:pPr>
              <w:spacing w:before="22" w:line="227" w:lineRule="auto"/>
              <w:rPr>
                <w:rFonts w:asciiTheme="minorEastAsia" w:hAnsiTheme="minorEastAsia" w:eastAsiaTheme="minorEastAsia"/>
                <w:sz w:val="24"/>
              </w:rPr>
            </w:pPr>
            <w:r>
              <w:rPr>
                <w:rFonts w:hint="eastAsia" w:asciiTheme="minorEastAsia" w:hAnsiTheme="minorEastAsia" w:eastAsiaTheme="minorEastAsia"/>
                <w:sz w:val="24"/>
              </w:rPr>
              <w:t>预计会议时长</w:t>
            </w:r>
            <w:r>
              <w:rPr>
                <w:rFonts w:hint="eastAsia" w:asciiTheme="minorEastAsia" w:hAnsiTheme="minorEastAsia" w:eastAsiaTheme="minorEastAsia"/>
                <w:sz w:val="24"/>
                <w:u w:val="single"/>
              </w:rPr>
              <w:t>:</w:t>
            </w:r>
            <w:r>
              <w:rPr>
                <w:rFonts w:asciiTheme="minorEastAsia" w:hAnsiTheme="minorEastAsia" w:eastAsiaTheme="minorEastAsia"/>
                <w:sz w:val="24"/>
                <w:u w:val="single"/>
              </w:rPr>
              <w:t xml:space="preserve">           </w:t>
            </w:r>
          </w:p>
        </w:tc>
      </w:tr>
      <w:tr w14:paraId="0621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94410EF">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4.1</w:t>
            </w:r>
          </w:p>
        </w:tc>
        <w:tc>
          <w:tcPr>
            <w:tcW w:w="1701" w:type="dxa"/>
            <w:vAlign w:val="center"/>
          </w:tcPr>
          <w:p w14:paraId="4EA55AF5">
            <w:pPr>
              <w:jc w:val="center"/>
              <w:rPr>
                <w:rFonts w:asciiTheme="minorEastAsia" w:hAnsiTheme="minorEastAsia" w:eastAsiaTheme="minorEastAsia"/>
                <w:sz w:val="24"/>
              </w:rPr>
            </w:pPr>
            <w:r>
              <w:rPr>
                <w:rFonts w:asciiTheme="minorEastAsia" w:hAnsiTheme="minorEastAsia" w:eastAsiaTheme="minorEastAsia"/>
                <w:sz w:val="24"/>
              </w:rPr>
              <w:t>样品</w:t>
            </w:r>
          </w:p>
        </w:tc>
        <w:tc>
          <w:tcPr>
            <w:tcW w:w="7540" w:type="dxa"/>
          </w:tcPr>
          <w:p w14:paraId="1990D84A">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投标样品递交:</w:t>
            </w:r>
          </w:p>
          <w:p w14:paraId="07EE736B">
            <w:pPr>
              <w:pStyle w:val="260"/>
              <w:spacing w:before="2"/>
              <w:rPr>
                <w:rFonts w:asciiTheme="minorEastAsia" w:hAnsiTheme="minorEastAsia" w:eastAsiaTheme="minorEastAsia"/>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不需要</w:t>
            </w:r>
          </w:p>
          <w:p w14:paraId="66AEB2AB">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□需要，具体要求如下:</w:t>
            </w:r>
          </w:p>
          <w:p w14:paraId="0CE8A019">
            <w:pPr>
              <w:pStyle w:val="260"/>
              <w:tabs>
                <w:tab w:val="left" w:pos="741"/>
                <w:tab w:val="left" w:pos="4459"/>
              </w:tabs>
              <w:spacing w:before="2"/>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1)样品制作的标准和要求:</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p w14:paraId="26C034AD">
            <w:pPr>
              <w:pStyle w:val="260"/>
              <w:tabs>
                <w:tab w:val="left" w:pos="741"/>
              </w:tabs>
              <w:spacing w:before="5"/>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2)是否需要随样品提交相关检测报告:</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p w14:paraId="102D0745">
            <w:pPr>
              <w:pStyle w:val="260"/>
              <w:spacing w:before="4"/>
              <w:rPr>
                <w:rFonts w:asciiTheme="minorEastAsia" w:hAnsiTheme="minorEastAsia" w:eastAsiaTheme="minorEastAsia"/>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不需要</w:t>
            </w:r>
          </w:p>
          <w:p w14:paraId="67D7862E">
            <w:pPr>
              <w:pStyle w:val="260"/>
              <w:spacing w:before="5"/>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□需要</w:t>
            </w:r>
          </w:p>
          <w:p w14:paraId="53989151">
            <w:pPr>
              <w:pStyle w:val="260"/>
              <w:tabs>
                <w:tab w:val="left" w:pos="741"/>
                <w:tab w:val="left" w:pos="3255"/>
              </w:tabs>
              <w:spacing w:before="2"/>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3)样品递交要求:</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p w14:paraId="1C988684">
            <w:pPr>
              <w:pStyle w:val="260"/>
              <w:tabs>
                <w:tab w:val="left" w:pos="741"/>
                <w:tab w:val="left" w:pos="3735"/>
              </w:tabs>
              <w:spacing w:before="5"/>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4)未中标人样品退还:</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p w14:paraId="6F18C4C4">
            <w:pPr>
              <w:pStyle w:val="260"/>
              <w:tabs>
                <w:tab w:val="left" w:pos="741"/>
                <w:tab w:val="left" w:pos="4935"/>
              </w:tabs>
              <w:spacing w:before="4"/>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5)中标人样品保管、封存及退还:</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lang w:eastAsia="zh-CN"/>
              </w:rPr>
              <w:t>；</w:t>
            </w:r>
          </w:p>
          <w:p w14:paraId="5D359BC5">
            <w:pPr>
              <w:pStyle w:val="260"/>
              <w:tabs>
                <w:tab w:val="left" w:pos="741"/>
                <w:tab w:val="left" w:pos="3859"/>
              </w:tabs>
              <w:spacing w:before="2" w:line="290" w:lineRule="exact"/>
              <w:rPr>
                <w:rFonts w:asciiTheme="minorEastAsia" w:hAnsiTheme="minorEastAsia" w:eastAsiaTheme="minorEastAsia"/>
                <w:sz w:val="24"/>
                <w:szCs w:val="24"/>
              </w:rPr>
            </w:pPr>
            <w:r>
              <w:rPr>
                <w:rFonts w:hint="eastAsia" w:asciiTheme="minorEastAsia" w:hAnsiTheme="minorEastAsia" w:eastAsiaTheme="minorEastAsia"/>
                <w:sz w:val="24"/>
                <w:szCs w:val="24"/>
                <w:lang w:eastAsia="zh-CN"/>
              </w:rPr>
              <w:t>(</w:t>
            </w:r>
            <w:r>
              <w:rPr>
                <w:rFonts w:asciiTheme="minorEastAsia" w:hAnsiTheme="minorEastAsia" w:eastAsiaTheme="minorEastAsia"/>
                <w:sz w:val="24"/>
                <w:szCs w:val="24"/>
                <w:lang w:eastAsia="zh-CN"/>
              </w:rPr>
              <w:t>6)</w:t>
            </w:r>
            <w:r>
              <w:rPr>
                <w:rFonts w:asciiTheme="minorEastAsia" w:hAnsiTheme="minorEastAsia" w:eastAsiaTheme="minorEastAsia"/>
                <w:sz w:val="24"/>
                <w:szCs w:val="24"/>
              </w:rPr>
              <w:t>其他要求(如有):</w:t>
            </w:r>
            <w:r>
              <w:rPr>
                <w:rFonts w:hint="eastAsia"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u w:val="single"/>
                <w:lang w:eastAsia="zh-CN"/>
              </w:rPr>
              <w:t xml:space="preserve">        </w:t>
            </w:r>
            <w:r>
              <w:rPr>
                <w:rFonts w:asciiTheme="minorEastAsia" w:hAnsiTheme="minorEastAsia" w:eastAsiaTheme="minorEastAsia"/>
                <w:sz w:val="24"/>
                <w:szCs w:val="24"/>
              </w:rPr>
              <w:t>。</w:t>
            </w:r>
          </w:p>
        </w:tc>
      </w:tr>
      <w:tr w14:paraId="4503C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988" w:type="dxa"/>
            <w:vAlign w:val="center"/>
          </w:tcPr>
          <w:p w14:paraId="53C0FE1F">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5.3.5</w:t>
            </w:r>
          </w:p>
        </w:tc>
        <w:tc>
          <w:tcPr>
            <w:tcW w:w="1701" w:type="dxa"/>
            <w:vAlign w:val="center"/>
          </w:tcPr>
          <w:p w14:paraId="15B06CC2">
            <w:pPr>
              <w:jc w:val="center"/>
              <w:rPr>
                <w:rFonts w:asciiTheme="minorEastAsia" w:hAnsiTheme="minorEastAsia" w:eastAsiaTheme="minorEastAsia"/>
                <w:sz w:val="24"/>
              </w:rPr>
            </w:pPr>
            <w:r>
              <w:rPr>
                <w:rFonts w:asciiTheme="minorEastAsia" w:hAnsiTheme="minorEastAsia" w:eastAsiaTheme="minorEastAsia"/>
                <w:sz w:val="24"/>
              </w:rPr>
              <w:t>标的所属行业</w:t>
            </w:r>
          </w:p>
        </w:tc>
        <w:tc>
          <w:tcPr>
            <w:tcW w:w="7540" w:type="dxa"/>
          </w:tcPr>
          <w:p w14:paraId="3EC09C5E">
            <w:pPr>
              <w:pStyle w:val="260"/>
              <w:spacing w:before="7"/>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“详见采购需求中中小企业划分标准所属行业”</w:t>
            </w:r>
          </w:p>
        </w:tc>
      </w:tr>
      <w:tr w14:paraId="583D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14:paraId="6766F533">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br w:type="page"/>
            </w:r>
            <w:r>
              <w:rPr>
                <w:rFonts w:hint="default" w:asciiTheme="minorEastAsia" w:hAnsiTheme="minorEastAsia" w:eastAsiaTheme="minorEastAsia"/>
                <w:sz w:val="24"/>
                <w:szCs w:val="24"/>
              </w:rPr>
              <w:t>11.2</w:t>
            </w:r>
          </w:p>
        </w:tc>
        <w:tc>
          <w:tcPr>
            <w:tcW w:w="1701" w:type="dxa"/>
            <w:vAlign w:val="center"/>
          </w:tcPr>
          <w:p w14:paraId="14DD20B4">
            <w:pPr>
              <w:jc w:val="center"/>
              <w:rPr>
                <w:rFonts w:asciiTheme="minorEastAsia" w:hAnsiTheme="minorEastAsia" w:eastAsiaTheme="minorEastAsia"/>
                <w:sz w:val="24"/>
              </w:rPr>
            </w:pPr>
            <w:r>
              <w:rPr>
                <w:rFonts w:asciiTheme="minorEastAsia" w:hAnsiTheme="minorEastAsia" w:eastAsiaTheme="minorEastAsia"/>
                <w:sz w:val="24"/>
              </w:rPr>
              <w:t>投标报价</w:t>
            </w:r>
          </w:p>
        </w:tc>
        <w:tc>
          <w:tcPr>
            <w:tcW w:w="7540" w:type="dxa"/>
          </w:tcPr>
          <w:p w14:paraId="094AEEDF">
            <w:pPr>
              <w:pStyle w:val="260"/>
              <w:spacing w:before="2"/>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投标报价的特殊规定:</w:t>
            </w:r>
          </w:p>
          <w:p w14:paraId="22997B87">
            <w:pPr>
              <w:pStyle w:val="260"/>
              <w:spacing w:before="5"/>
              <w:rPr>
                <w:rFonts w:asciiTheme="minorEastAsia" w:hAnsiTheme="minorEastAsia" w:eastAsiaTheme="minorEastAsia"/>
                <w:sz w:val="24"/>
                <w:szCs w:val="24"/>
                <w:lang w:eastAsia="zh-CN"/>
              </w:rPr>
            </w:pPr>
            <w:r>
              <w:rPr>
                <w:rFonts w:hint="eastAsia" w:asciiTheme="minorEastAsia" w:hAnsiTheme="minorEastAsia" w:eastAsiaTheme="minorEastAsia"/>
                <w:snapToGrid w:val="0"/>
                <w:sz w:val="24"/>
                <w:szCs w:val="24"/>
                <w:lang w:eastAsia="zh-CN"/>
              </w:rPr>
              <w:t>■</w:t>
            </w:r>
            <w:r>
              <w:rPr>
                <w:rFonts w:asciiTheme="minorEastAsia" w:hAnsiTheme="minorEastAsia" w:eastAsiaTheme="minorEastAsia"/>
                <w:sz w:val="24"/>
                <w:szCs w:val="24"/>
                <w:lang w:eastAsia="zh-CN"/>
              </w:rPr>
              <w:t>无</w:t>
            </w:r>
          </w:p>
          <w:p w14:paraId="1A005C48">
            <w:pPr>
              <w:pStyle w:val="260"/>
              <w:tabs>
                <w:tab w:val="left" w:pos="2613"/>
              </w:tabs>
              <w:spacing w:before="2" w:line="288"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□有，具体情形:</w:t>
            </w:r>
            <w:r>
              <w:rPr>
                <w:rFonts w:asciiTheme="minorEastAsia" w:hAnsiTheme="minorEastAsia" w:eastAsiaTheme="minorEastAsia"/>
                <w:sz w:val="24"/>
                <w:szCs w:val="24"/>
                <w:u w:val="single"/>
                <w:lang w:eastAsia="zh-CN"/>
              </w:rPr>
              <w:tab/>
            </w:r>
            <w:r>
              <w:rPr>
                <w:rFonts w:asciiTheme="minorEastAsia" w:hAnsiTheme="minorEastAsia" w:eastAsiaTheme="minorEastAsia"/>
                <w:sz w:val="24"/>
                <w:szCs w:val="24"/>
                <w:lang w:eastAsia="zh-CN"/>
              </w:rPr>
              <w:t>。</w:t>
            </w:r>
          </w:p>
        </w:tc>
      </w:tr>
      <w:tr w14:paraId="1791E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14:paraId="2C446339">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12.1</w:t>
            </w:r>
          </w:p>
        </w:tc>
        <w:tc>
          <w:tcPr>
            <w:tcW w:w="1701" w:type="dxa"/>
            <w:vMerge w:val="restart"/>
            <w:vAlign w:val="center"/>
          </w:tcPr>
          <w:p w14:paraId="31B5FC8F">
            <w:pPr>
              <w:jc w:val="center"/>
              <w:rPr>
                <w:rFonts w:asciiTheme="minorEastAsia" w:hAnsiTheme="minorEastAsia" w:eastAsiaTheme="minorEastAsia"/>
                <w:sz w:val="24"/>
              </w:rPr>
            </w:pPr>
            <w:r>
              <w:rPr>
                <w:rFonts w:asciiTheme="minorEastAsia" w:hAnsiTheme="minorEastAsia" w:eastAsiaTheme="minorEastAsia"/>
                <w:sz w:val="24"/>
              </w:rPr>
              <w:t>投标保证金</w:t>
            </w:r>
          </w:p>
        </w:tc>
        <w:tc>
          <w:tcPr>
            <w:tcW w:w="7540" w:type="dxa"/>
          </w:tcPr>
          <w:p w14:paraId="25D66EE3">
            <w:pPr>
              <w:spacing w:before="36" w:line="220" w:lineRule="auto"/>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.标保证金金额:</w:t>
            </w:r>
            <w:r>
              <w:rPr>
                <w:rFonts w:asciiTheme="minorEastAsia" w:hAnsiTheme="minorEastAsia" w:eastAsiaTheme="minorEastAsia"/>
                <w:sz w:val="24"/>
                <w:u w:val="single"/>
              </w:rPr>
              <w:t>15000元</w:t>
            </w:r>
            <w:r>
              <w:rPr>
                <w:rFonts w:asciiTheme="minorEastAsia" w:hAnsiTheme="minorEastAsia" w:eastAsiaTheme="minorEastAsia"/>
                <w:sz w:val="24"/>
              </w:rPr>
              <w:t>。</w:t>
            </w:r>
          </w:p>
          <w:p w14:paraId="3951E5A3">
            <w:pPr>
              <w:spacing w:before="36" w:line="220" w:lineRule="auto"/>
              <w:rPr>
                <w:rFonts w:asciiTheme="minorEastAsia" w:hAnsiTheme="minorEastAsia" w:eastAsiaTheme="minorEastAsia"/>
                <w:sz w:val="24"/>
              </w:rPr>
            </w:pPr>
            <w:r>
              <w:rPr>
                <w:rFonts w:asciiTheme="minorEastAsia" w:hAnsiTheme="minorEastAsia" w:eastAsiaTheme="minorEastAsia"/>
                <w:sz w:val="24"/>
              </w:rPr>
              <w:t>2.投标保证金收受人信息:</w:t>
            </w:r>
          </w:p>
          <w:p w14:paraId="5D130AD9">
            <w:pPr>
              <w:spacing w:before="36" w:line="220" w:lineRule="auto"/>
              <w:rPr>
                <w:rFonts w:asciiTheme="minorEastAsia" w:hAnsiTheme="minorEastAsia" w:eastAsiaTheme="minorEastAsia"/>
                <w:sz w:val="24"/>
              </w:rPr>
            </w:pPr>
            <w:r>
              <w:rPr>
                <w:rFonts w:hint="eastAsia" w:asciiTheme="minorEastAsia" w:hAnsiTheme="minorEastAsia" w:eastAsiaTheme="minorEastAsia"/>
                <w:sz w:val="24"/>
              </w:rPr>
              <w:t>账户名称</w:t>
            </w:r>
            <w:r>
              <w:rPr>
                <w:rFonts w:asciiTheme="minorEastAsia" w:hAnsiTheme="minorEastAsia" w:eastAsiaTheme="minorEastAsia"/>
                <w:sz w:val="24"/>
              </w:rPr>
              <w:t>:中承国汇咨询(北京)有限公司</w:t>
            </w:r>
          </w:p>
          <w:p w14:paraId="5B3B154D">
            <w:pPr>
              <w:spacing w:before="36" w:line="220" w:lineRule="auto"/>
              <w:rPr>
                <w:rFonts w:asciiTheme="minorEastAsia" w:hAnsiTheme="minorEastAsia" w:eastAsiaTheme="minorEastAsia"/>
                <w:sz w:val="24"/>
              </w:rPr>
            </w:pPr>
            <w:r>
              <w:rPr>
                <w:rFonts w:hint="eastAsia" w:asciiTheme="minorEastAsia" w:hAnsiTheme="minorEastAsia" w:eastAsiaTheme="minorEastAsia"/>
                <w:sz w:val="24"/>
              </w:rPr>
              <w:t>开户银行</w:t>
            </w:r>
            <w:r>
              <w:rPr>
                <w:rFonts w:asciiTheme="minorEastAsia" w:hAnsiTheme="minorEastAsia" w:eastAsiaTheme="minorEastAsia"/>
                <w:sz w:val="24"/>
              </w:rPr>
              <w:t>:中国银行北京天华支行</w:t>
            </w:r>
          </w:p>
          <w:p w14:paraId="067E589F">
            <w:pPr>
              <w:spacing w:before="36" w:line="220" w:lineRule="auto"/>
              <w:rPr>
                <w:rFonts w:asciiTheme="minorEastAsia" w:hAnsiTheme="minorEastAsia" w:eastAsiaTheme="minorEastAsia"/>
                <w:sz w:val="24"/>
              </w:rPr>
            </w:pPr>
            <w:r>
              <w:rPr>
                <w:rFonts w:hint="eastAsia" w:asciiTheme="minorEastAsia" w:hAnsiTheme="minorEastAsia" w:eastAsiaTheme="minorEastAsia"/>
                <w:sz w:val="24"/>
              </w:rPr>
              <w:t>账</w:t>
            </w:r>
            <w:r>
              <w:rPr>
                <w:rFonts w:asciiTheme="minorEastAsia" w:hAnsiTheme="minorEastAsia" w:eastAsiaTheme="minorEastAsia"/>
                <w:sz w:val="24"/>
              </w:rPr>
              <w:t xml:space="preserve">    号:318171209463(仅作为递交投标保证金使用)</w:t>
            </w:r>
          </w:p>
          <w:p w14:paraId="216A513D">
            <w:pPr>
              <w:spacing w:before="36" w:line="220" w:lineRule="auto"/>
              <w:rPr>
                <w:rFonts w:asciiTheme="minorEastAsia" w:hAnsiTheme="minorEastAsia" w:eastAsiaTheme="minorEastAsia"/>
                <w:sz w:val="24"/>
              </w:rPr>
            </w:pPr>
            <w:r>
              <w:rPr>
                <w:rFonts w:hint="eastAsia" w:asciiTheme="minorEastAsia" w:hAnsiTheme="minorEastAsia" w:eastAsiaTheme="minorEastAsia"/>
                <w:sz w:val="24"/>
              </w:rPr>
              <w:t>递交投标保证金需注明所递交项目的采购编号，如分包则需注明包号</w:t>
            </w:r>
            <w:r>
              <w:rPr>
                <w:rFonts w:asciiTheme="minorEastAsia" w:hAnsiTheme="minorEastAsia" w:eastAsiaTheme="minorEastAsia"/>
                <w:sz w:val="24"/>
              </w:rPr>
              <w:t>(例如:ZCGH-ZB-2026XXXXX)。</w:t>
            </w:r>
          </w:p>
          <w:p w14:paraId="48E72E83">
            <w:pPr>
              <w:spacing w:before="36" w:line="220" w:lineRule="auto"/>
              <w:rPr>
                <w:rFonts w:asciiTheme="minorEastAsia" w:hAnsiTheme="minorEastAsia" w:eastAsiaTheme="minorEastAsia"/>
                <w:sz w:val="24"/>
              </w:rPr>
            </w:pPr>
            <w:r>
              <w:rPr>
                <w:rFonts w:asciiTheme="minorEastAsia" w:hAnsiTheme="minorEastAsia" w:eastAsiaTheme="minorEastAsia"/>
                <w:sz w:val="24"/>
              </w:rPr>
              <w:t>(3)投标保证金递交形式:支票、汇票、本票或者金融机构、担保机构出具的保函等非现金形式提交。</w:t>
            </w:r>
          </w:p>
          <w:p w14:paraId="2CE94DDA">
            <w:pPr>
              <w:pStyle w:val="260"/>
              <w:tabs>
                <w:tab w:val="left" w:pos="4067"/>
              </w:tabs>
              <w:spacing w:before="5" w:line="288"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(4)投标保证金递交截止时间:</w:t>
            </w:r>
            <w:r>
              <w:rPr>
                <w:rFonts w:hint="eastAsia" w:asciiTheme="minorEastAsia" w:hAnsiTheme="minorEastAsia" w:eastAsiaTheme="minorEastAsia"/>
                <w:color w:val="000000" w:themeColor="text1"/>
                <w:sz w:val="24"/>
                <w:szCs w:val="24"/>
                <w:lang w:eastAsia="zh-CN"/>
                <w14:textFill>
                  <w14:solidFill>
                    <w14:schemeClr w14:val="tx1"/>
                  </w14:solidFill>
                </w14:textFill>
              </w:rPr>
              <w:t>202</w:t>
            </w:r>
            <w:r>
              <w:rPr>
                <w:rFonts w:asciiTheme="minorEastAsia" w:hAnsiTheme="minorEastAsia" w:eastAsiaTheme="minorEastAsia"/>
                <w:color w:val="000000" w:themeColor="text1"/>
                <w:sz w:val="24"/>
                <w:szCs w:val="24"/>
                <w:lang w:eastAsia="zh-CN"/>
                <w14:textFill>
                  <w14:solidFill>
                    <w14:schemeClr w14:val="tx1"/>
                  </w14:solidFill>
                </w14:textFill>
              </w:rPr>
              <w:t>6</w:t>
            </w:r>
            <w:r>
              <w:rPr>
                <w:rFonts w:hint="eastAsia" w:asciiTheme="minorEastAsia" w:hAnsiTheme="minorEastAsia" w:eastAsiaTheme="minorEastAsia"/>
                <w:color w:val="000000" w:themeColor="text1"/>
                <w:sz w:val="24"/>
                <w:szCs w:val="24"/>
                <w:lang w:eastAsia="zh-CN"/>
                <w14:textFill>
                  <w14:solidFill>
                    <w14:schemeClr w14:val="tx1"/>
                  </w14:solidFill>
                </w14:textFill>
              </w:rPr>
              <w:t>年</w:t>
            </w:r>
            <w:r>
              <w:rPr>
                <w:rFonts w:asciiTheme="minorEastAsia" w:hAnsiTheme="minorEastAsia" w:eastAsiaTheme="minorEastAsia"/>
                <w:color w:val="000000" w:themeColor="text1"/>
                <w:sz w:val="24"/>
                <w:szCs w:val="24"/>
                <w:lang w:eastAsia="zh-CN"/>
                <w14:textFill>
                  <w14:solidFill>
                    <w14:schemeClr w14:val="tx1"/>
                  </w14:solidFill>
                </w14:textFill>
              </w:rPr>
              <w:t>06</w:t>
            </w:r>
            <w:r>
              <w:rPr>
                <w:rFonts w:hint="eastAsia" w:asciiTheme="minorEastAsia" w:hAnsiTheme="minorEastAsia" w:eastAsiaTheme="minorEastAsia"/>
                <w:color w:val="000000" w:themeColor="text1"/>
                <w:sz w:val="24"/>
                <w:szCs w:val="24"/>
                <w:lang w:eastAsia="zh-CN"/>
                <w14:textFill>
                  <w14:solidFill>
                    <w14:schemeClr w14:val="tx1"/>
                  </w14:solidFill>
                </w14:textFill>
              </w:rPr>
              <w:t>月</w:t>
            </w:r>
            <w:r>
              <w:rPr>
                <w:rFonts w:asciiTheme="minorEastAsia" w:hAnsiTheme="minorEastAsia" w:eastAsiaTheme="minorEastAsia"/>
                <w:color w:val="000000" w:themeColor="text1"/>
                <w:sz w:val="24"/>
                <w:szCs w:val="24"/>
                <w:lang w:eastAsia="zh-CN"/>
                <w14:textFill>
                  <w14:solidFill>
                    <w14:schemeClr w14:val="tx1"/>
                  </w14:solidFill>
                </w14:textFill>
              </w:rPr>
              <w:t>24</w:t>
            </w:r>
            <w:r>
              <w:rPr>
                <w:rFonts w:hint="eastAsia" w:asciiTheme="minorEastAsia" w:hAnsiTheme="minorEastAsia" w:eastAsiaTheme="minorEastAsia"/>
                <w:color w:val="000000" w:themeColor="text1"/>
                <w:sz w:val="24"/>
                <w:szCs w:val="24"/>
                <w:lang w:eastAsia="zh-CN"/>
                <w14:textFill>
                  <w14:solidFill>
                    <w14:schemeClr w14:val="tx1"/>
                  </w14:solidFill>
                </w14:textFill>
              </w:rPr>
              <w:t>日09点30分</w:t>
            </w:r>
            <w:r>
              <w:rPr>
                <w:rFonts w:hint="eastAsia" w:asciiTheme="minorEastAsia" w:hAnsiTheme="minorEastAsia" w:eastAsiaTheme="minorEastAsia"/>
                <w:sz w:val="24"/>
                <w:szCs w:val="24"/>
                <w:lang w:eastAsia="zh-CN"/>
              </w:rPr>
              <w:t>(北京时间)(以任何方式递交的投标保证金需保证于投标保证金递交截止时间前全额到账)。</w:t>
            </w:r>
          </w:p>
        </w:tc>
      </w:tr>
      <w:tr w14:paraId="72194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E6F228">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12.</w:t>
            </w:r>
            <w:r>
              <w:rPr>
                <w:rFonts w:asciiTheme="minorEastAsia" w:hAnsiTheme="minorEastAsia" w:eastAsiaTheme="minorEastAsia"/>
                <w:sz w:val="24"/>
                <w:szCs w:val="24"/>
              </w:rPr>
              <w:t>8</w:t>
            </w:r>
            <w:r>
              <w:rPr>
                <w:rFonts w:hint="default" w:asciiTheme="minorEastAsia" w:hAnsiTheme="minorEastAsia" w:eastAsiaTheme="minorEastAsia"/>
                <w:sz w:val="24"/>
                <w:szCs w:val="24"/>
              </w:rPr>
              <w:t>.2</w:t>
            </w:r>
          </w:p>
        </w:tc>
        <w:tc>
          <w:tcPr>
            <w:tcW w:w="1701" w:type="dxa"/>
            <w:vMerge w:val="continue"/>
            <w:vAlign w:val="center"/>
          </w:tcPr>
          <w:p w14:paraId="0D1F5133">
            <w:pPr>
              <w:jc w:val="center"/>
              <w:rPr>
                <w:rFonts w:asciiTheme="minorEastAsia" w:hAnsiTheme="minorEastAsia" w:eastAsiaTheme="minorEastAsia"/>
                <w:sz w:val="24"/>
              </w:rPr>
            </w:pPr>
          </w:p>
        </w:tc>
        <w:tc>
          <w:tcPr>
            <w:tcW w:w="7540" w:type="dxa"/>
            <w:vAlign w:val="center"/>
          </w:tcPr>
          <w:p w14:paraId="5A47B6B9">
            <w:pPr>
              <w:pStyle w:val="260"/>
              <w:spacing w:before="3"/>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投标保证金可以不予退还的其他情形:</w:t>
            </w:r>
          </w:p>
          <w:p w14:paraId="72DAA1FD">
            <w:pPr>
              <w:pStyle w:val="260"/>
              <w:spacing w:before="4"/>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□无</w:t>
            </w:r>
          </w:p>
          <w:p w14:paraId="60AC3800">
            <w:pPr>
              <w:spacing w:before="22" w:line="215" w:lineRule="auto"/>
              <w:rPr>
                <w:rFonts w:asciiTheme="minorEastAsia" w:hAnsiTheme="minorEastAsia" w:eastAsiaTheme="minorEastAsia"/>
                <w:sz w:val="24"/>
              </w:rPr>
            </w:pPr>
            <w:r>
              <w:rPr>
                <w:rFonts w:hint="eastAsia" w:asciiTheme="minorEastAsia" w:hAnsiTheme="minorEastAsia" w:eastAsiaTheme="minorEastAsia"/>
                <w:b/>
                <w:bCs/>
                <w:sz w:val="24"/>
              </w:rPr>
              <w:t>■</w:t>
            </w:r>
            <w:r>
              <w:rPr>
                <w:rFonts w:asciiTheme="minorEastAsia" w:hAnsiTheme="minorEastAsia" w:eastAsiaTheme="minorEastAsia"/>
                <w:sz w:val="24"/>
              </w:rPr>
              <w:t>有，具体情形:</w:t>
            </w:r>
          </w:p>
          <w:p w14:paraId="2CDEC06F">
            <w:pPr>
              <w:spacing w:before="22" w:line="215" w:lineRule="auto"/>
              <w:rPr>
                <w:rFonts w:asciiTheme="minorEastAsia" w:hAnsiTheme="minorEastAsia" w:eastAsiaTheme="minorEastAsia"/>
                <w:sz w:val="24"/>
              </w:rPr>
            </w:pPr>
            <w:r>
              <w:rPr>
                <w:rFonts w:hint="eastAsia" w:asciiTheme="minorEastAsia" w:hAnsiTheme="minorEastAsia" w:eastAsiaTheme="minorEastAsia"/>
                <w:sz w:val="24"/>
              </w:rPr>
              <w:t>(1)在开标之日后到投标有效期满前，投标人擅自撤回投标的；</w:t>
            </w:r>
          </w:p>
          <w:p w14:paraId="2BD85B33">
            <w:pPr>
              <w:spacing w:before="22" w:line="215" w:lineRule="auto"/>
              <w:rPr>
                <w:rFonts w:asciiTheme="minorEastAsia" w:hAnsiTheme="minorEastAsia" w:eastAsiaTheme="minorEastAsia"/>
                <w:sz w:val="24"/>
              </w:rPr>
            </w:pPr>
            <w:r>
              <w:rPr>
                <w:rFonts w:hint="eastAsia" w:asciiTheme="minorEastAsia" w:hAnsiTheme="minorEastAsia" w:eastAsiaTheme="minorEastAsia"/>
                <w:sz w:val="24"/>
              </w:rPr>
              <w:t>(2)投标人在投标文件中提供任何虚假材料的；</w:t>
            </w:r>
          </w:p>
          <w:p w14:paraId="1E844F1A">
            <w:pPr>
              <w:spacing w:before="22" w:line="215" w:lineRule="auto"/>
              <w:rPr>
                <w:rFonts w:asciiTheme="minorEastAsia" w:hAnsiTheme="minorEastAsia" w:eastAsiaTheme="minorEastAsia"/>
                <w:sz w:val="24"/>
              </w:rPr>
            </w:pPr>
            <w:r>
              <w:rPr>
                <w:rFonts w:hint="eastAsia" w:asciiTheme="minorEastAsia" w:hAnsiTheme="minorEastAsia" w:eastAsiaTheme="minorEastAsia"/>
                <w:sz w:val="24"/>
              </w:rPr>
              <w:t>(3)中标人不按招标文件规定与采购人签订合同的；</w:t>
            </w:r>
          </w:p>
          <w:p w14:paraId="4E9935B7">
            <w:pPr>
              <w:pStyle w:val="28"/>
              <w:adjustRightInd w:val="0"/>
              <w:snapToGrid w:val="0"/>
              <w:rPr>
                <w:rFonts w:hint="default" w:asciiTheme="minorEastAsia" w:hAnsiTheme="minorEastAsia" w:eastAsiaTheme="minorEastAsia"/>
                <w:sz w:val="24"/>
                <w:szCs w:val="24"/>
              </w:rPr>
            </w:pPr>
            <w:r>
              <w:rPr>
                <w:rFonts w:asciiTheme="minorEastAsia" w:hAnsiTheme="minorEastAsia" w:eastAsiaTheme="minorEastAsia"/>
                <w:sz w:val="24"/>
                <w:szCs w:val="24"/>
              </w:rPr>
              <w:t>(4)投标人与采购人、其他投标人或者采购代理机构恶意串通的。</w:t>
            </w:r>
          </w:p>
        </w:tc>
      </w:tr>
      <w:tr w14:paraId="473A5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27D71545">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13.1</w:t>
            </w:r>
          </w:p>
        </w:tc>
        <w:tc>
          <w:tcPr>
            <w:tcW w:w="1701" w:type="dxa"/>
            <w:vAlign w:val="center"/>
          </w:tcPr>
          <w:p w14:paraId="367927BC">
            <w:pPr>
              <w:jc w:val="center"/>
              <w:rPr>
                <w:rFonts w:asciiTheme="minorEastAsia" w:hAnsiTheme="minorEastAsia" w:eastAsiaTheme="minorEastAsia"/>
                <w:sz w:val="24"/>
              </w:rPr>
            </w:pPr>
            <w:r>
              <w:rPr>
                <w:rFonts w:asciiTheme="minorEastAsia" w:hAnsiTheme="minorEastAsia" w:eastAsiaTheme="minorEastAsia"/>
                <w:sz w:val="24"/>
              </w:rPr>
              <w:t>投标有效期</w:t>
            </w:r>
          </w:p>
        </w:tc>
        <w:tc>
          <w:tcPr>
            <w:tcW w:w="7540" w:type="dxa"/>
          </w:tcPr>
          <w:p w14:paraId="081769EF">
            <w:pPr>
              <w:pStyle w:val="260"/>
              <w:tabs>
                <w:tab w:val="left" w:pos="3947"/>
              </w:tabs>
              <w:spacing w:before="2" w:line="289" w:lineRule="exact"/>
              <w:rPr>
                <w:rFonts w:asciiTheme="minorEastAsia" w:hAnsiTheme="minorEastAsia" w:eastAsiaTheme="minorEastAsia"/>
                <w:sz w:val="24"/>
                <w:szCs w:val="24"/>
                <w:lang w:eastAsia="zh-CN"/>
              </w:rPr>
            </w:pPr>
            <w:r>
              <w:rPr>
                <w:rFonts w:asciiTheme="minorEastAsia" w:hAnsiTheme="minorEastAsia" w:eastAsiaTheme="minorEastAsia"/>
                <w:sz w:val="24"/>
                <w:szCs w:val="24"/>
                <w:lang w:eastAsia="zh-CN"/>
              </w:rPr>
              <w:t>自提交投标文件的截止之日起算90日历天。</w:t>
            </w:r>
          </w:p>
        </w:tc>
      </w:tr>
      <w:tr w14:paraId="576FD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0038223C">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18.2</w:t>
            </w:r>
          </w:p>
        </w:tc>
        <w:tc>
          <w:tcPr>
            <w:tcW w:w="1701" w:type="dxa"/>
            <w:vAlign w:val="center"/>
          </w:tcPr>
          <w:p w14:paraId="220F090C">
            <w:pPr>
              <w:jc w:val="center"/>
              <w:rPr>
                <w:rFonts w:asciiTheme="minorEastAsia" w:hAnsiTheme="minorEastAsia" w:eastAsiaTheme="minorEastAsia"/>
                <w:sz w:val="24"/>
              </w:rPr>
            </w:pPr>
            <w:r>
              <w:rPr>
                <w:rFonts w:asciiTheme="minorEastAsia" w:hAnsiTheme="minorEastAsia" w:eastAsiaTheme="minorEastAsia"/>
                <w:sz w:val="24"/>
              </w:rPr>
              <w:t>解密时间</w:t>
            </w:r>
          </w:p>
        </w:tc>
        <w:tc>
          <w:tcPr>
            <w:tcW w:w="7540" w:type="dxa"/>
          </w:tcPr>
          <w:p w14:paraId="61B8CF2F">
            <w:pPr>
              <w:pStyle w:val="260"/>
              <w:tabs>
                <w:tab w:val="left" w:pos="3947"/>
              </w:tabs>
              <w:spacing w:before="2" w:line="289"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解密时间:</w:t>
            </w:r>
            <w:r>
              <w:rPr>
                <w:rFonts w:asciiTheme="minorEastAsia" w:hAnsiTheme="minorEastAsia" w:eastAsiaTheme="minorEastAsia"/>
                <w:sz w:val="24"/>
                <w:szCs w:val="24"/>
                <w:u w:val="single"/>
                <w:lang w:eastAsia="zh-CN"/>
              </w:rPr>
              <w:t>30</w:t>
            </w:r>
            <w:r>
              <w:rPr>
                <w:rFonts w:hint="eastAsia" w:asciiTheme="minorEastAsia" w:hAnsiTheme="minorEastAsia" w:eastAsiaTheme="minorEastAsia"/>
                <w:sz w:val="24"/>
                <w:szCs w:val="24"/>
                <w:lang w:eastAsia="zh-CN"/>
              </w:rPr>
              <w:t>分钟</w:t>
            </w:r>
          </w:p>
        </w:tc>
      </w:tr>
      <w:tr w14:paraId="7AE3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32947BF">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22.1</w:t>
            </w:r>
          </w:p>
        </w:tc>
        <w:tc>
          <w:tcPr>
            <w:tcW w:w="1701" w:type="dxa"/>
            <w:vAlign w:val="center"/>
          </w:tcPr>
          <w:p w14:paraId="716CB601">
            <w:pPr>
              <w:jc w:val="center"/>
              <w:rPr>
                <w:rFonts w:asciiTheme="minorEastAsia" w:hAnsiTheme="minorEastAsia" w:eastAsiaTheme="minorEastAsia"/>
                <w:sz w:val="24"/>
              </w:rPr>
            </w:pPr>
            <w:r>
              <w:rPr>
                <w:rFonts w:asciiTheme="minorEastAsia" w:hAnsiTheme="minorEastAsia" w:eastAsiaTheme="minorEastAsia"/>
                <w:sz w:val="24"/>
              </w:rPr>
              <w:t>确定中标人</w:t>
            </w:r>
          </w:p>
        </w:tc>
        <w:tc>
          <w:tcPr>
            <w:tcW w:w="7540" w:type="dxa"/>
          </w:tcPr>
          <w:p w14:paraId="3BBD1BC8">
            <w:pPr>
              <w:spacing w:before="37"/>
              <w:rPr>
                <w:rFonts w:asciiTheme="minorEastAsia" w:hAnsiTheme="minorEastAsia" w:eastAsiaTheme="minorEastAsia"/>
                <w:sz w:val="24"/>
              </w:rPr>
            </w:pPr>
            <w:r>
              <w:rPr>
                <w:rFonts w:asciiTheme="minorEastAsia" w:hAnsiTheme="minorEastAsia" w:eastAsiaTheme="minorEastAsia"/>
                <w:sz w:val="24"/>
              </w:rPr>
              <w:t>中标候选人并列的，采购人是否委托评标委员会确定中标人:</w:t>
            </w:r>
          </w:p>
          <w:p w14:paraId="3C998696">
            <w:pPr>
              <w:spacing w:before="37"/>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否</w:t>
            </w:r>
          </w:p>
          <w:p w14:paraId="5424604C">
            <w:pPr>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是</w:t>
            </w:r>
          </w:p>
          <w:p w14:paraId="695118C5">
            <w:pPr>
              <w:spacing w:before="21"/>
              <w:rPr>
                <w:rFonts w:asciiTheme="minorEastAsia" w:hAnsiTheme="minorEastAsia" w:eastAsiaTheme="minorEastAsia"/>
                <w:sz w:val="24"/>
              </w:rPr>
            </w:pPr>
            <w:r>
              <w:rPr>
                <w:rFonts w:asciiTheme="minorEastAsia" w:hAnsiTheme="minorEastAsia" w:eastAsiaTheme="minorEastAsia"/>
                <w:sz w:val="24"/>
              </w:rPr>
              <w:t>中标候选人并列的，按照以下方式确定中标人:</w:t>
            </w:r>
          </w:p>
          <w:p w14:paraId="4D5F2217">
            <w:pPr>
              <w:spacing w:before="26"/>
              <w:rPr>
                <w:rFonts w:asciiTheme="minorEastAsia" w:hAnsiTheme="minorEastAsia" w:eastAsiaTheme="minorEastAsia"/>
                <w:sz w:val="24"/>
              </w:rPr>
            </w:pPr>
            <w:r>
              <w:rPr>
                <w:rFonts w:hint="eastAsia" w:asciiTheme="minorEastAsia" w:hAnsiTheme="minorEastAsia" w:eastAsiaTheme="minorEastAsia"/>
                <w:b/>
                <w:bCs/>
                <w:sz w:val="24"/>
              </w:rPr>
              <w:t>■</w:t>
            </w:r>
            <w:r>
              <w:rPr>
                <w:rFonts w:asciiTheme="minorEastAsia" w:hAnsiTheme="minorEastAsia" w:eastAsiaTheme="minorEastAsia"/>
                <w:sz w:val="24"/>
              </w:rPr>
              <w:t>得分且投标报价均相同的，以</w:t>
            </w:r>
            <w:r>
              <w:rPr>
                <w:rFonts w:hint="eastAsia" w:asciiTheme="minorEastAsia" w:hAnsiTheme="minorEastAsia" w:eastAsiaTheme="minorEastAsia"/>
                <w:sz w:val="24"/>
                <w:u w:val="single"/>
              </w:rPr>
              <w:t xml:space="preserve"> 技术部分 </w:t>
            </w:r>
            <w:r>
              <w:rPr>
                <w:rFonts w:asciiTheme="minorEastAsia" w:hAnsiTheme="minorEastAsia" w:eastAsiaTheme="minorEastAsia"/>
                <w:sz w:val="24"/>
              </w:rPr>
              <w:t>得分高者为中标人</w:t>
            </w:r>
          </w:p>
          <w:p w14:paraId="5EDC99A7">
            <w:pPr>
              <w:spacing w:before="21"/>
              <w:rPr>
                <w:rFonts w:asciiTheme="minorEastAsia" w:hAnsiTheme="minorEastAsia" w:eastAsiaTheme="minorEastAsia"/>
                <w:sz w:val="24"/>
              </w:rPr>
            </w:pPr>
            <w:r>
              <w:rPr>
                <w:rFonts w:hint="eastAsia" w:asciiTheme="minorEastAsia" w:hAnsiTheme="minorEastAsia" w:eastAsiaTheme="minorEastAsia"/>
                <w:sz w:val="24"/>
              </w:rPr>
              <w:t>□随机抽取</w:t>
            </w:r>
          </w:p>
        </w:tc>
      </w:tr>
      <w:tr w14:paraId="7DF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49A76ADE">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25.5</w:t>
            </w:r>
          </w:p>
        </w:tc>
        <w:tc>
          <w:tcPr>
            <w:tcW w:w="1701" w:type="dxa"/>
            <w:vAlign w:val="center"/>
          </w:tcPr>
          <w:p w14:paraId="199A0D3A">
            <w:pPr>
              <w:jc w:val="center"/>
              <w:rPr>
                <w:rFonts w:asciiTheme="minorEastAsia" w:hAnsiTheme="minorEastAsia" w:eastAsiaTheme="minorEastAsia"/>
                <w:sz w:val="24"/>
              </w:rPr>
            </w:pPr>
            <w:r>
              <w:rPr>
                <w:rFonts w:asciiTheme="minorEastAsia" w:hAnsiTheme="minorEastAsia" w:eastAsiaTheme="minorEastAsia"/>
                <w:sz w:val="24"/>
              </w:rPr>
              <w:t>分包</w:t>
            </w:r>
          </w:p>
        </w:tc>
        <w:tc>
          <w:tcPr>
            <w:tcW w:w="7540" w:type="dxa"/>
            <w:vAlign w:val="center"/>
          </w:tcPr>
          <w:p w14:paraId="4F04D42C">
            <w:pPr>
              <w:spacing w:before="37" w:line="219"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本项目的非主体、非关键性工作是否允许分包:</w:t>
            </w:r>
          </w:p>
          <w:p w14:paraId="16A2BCEB">
            <w:pPr>
              <w:spacing w:before="26" w:line="22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不允许</w:t>
            </w:r>
          </w:p>
          <w:p w14:paraId="0A8057ED">
            <w:pPr>
              <w:spacing w:before="23" w:line="211"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允许，具体要求:</w:t>
            </w:r>
          </w:p>
          <w:p w14:paraId="7646E4CA">
            <w:pPr>
              <w:spacing w:before="38" w:line="228"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(1)可以分包履行的具体内容:</w:t>
            </w:r>
            <w:r>
              <w:rPr>
                <w:rFonts w:hint="eastAsia" w:ascii="宋体" w:hAnsi="宋体"/>
                <w:color w:val="000000" w:themeColor="text1"/>
                <w:sz w:val="24"/>
                <w:u w:val="single"/>
                <w14:textFill>
                  <w14:solidFill>
                    <w14:schemeClr w14:val="tx1"/>
                  </w14:solidFill>
                </w14:textFill>
              </w:rPr>
              <w:t>数学2022数学课标</w:t>
            </w:r>
            <w:r>
              <w:rPr>
                <w:rFonts w:ascii="宋体" w:hAnsi="宋体"/>
                <w:color w:val="000000" w:themeColor="text1"/>
                <w:sz w:val="24"/>
                <w14:textFill>
                  <w14:solidFill>
                    <w14:schemeClr w14:val="tx1"/>
                  </w14:solidFill>
                </w14:textFill>
              </w:rPr>
              <w:t>；</w:t>
            </w:r>
          </w:p>
          <w:p w14:paraId="0DF542A5">
            <w:pPr>
              <w:spacing w:before="38" w:line="228"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(2)允许分包的金额或者比例:</w:t>
            </w:r>
            <w:r>
              <w:rPr>
                <w:rFonts w:ascii="宋体" w:hAnsi="宋体"/>
                <w:color w:val="000000" w:themeColor="text1"/>
                <w:sz w:val="24"/>
                <w:u w:val="single"/>
                <w14:textFill>
                  <w14:solidFill>
                    <w14:schemeClr w14:val="tx1"/>
                  </w14:solidFill>
                </w14:textFill>
              </w:rPr>
              <w:t>215</w:t>
            </w:r>
            <w:r>
              <w:rPr>
                <w:rFonts w:hint="eastAsia" w:ascii="宋体" w:hAnsi="宋体"/>
                <w:color w:val="000000" w:themeColor="text1"/>
                <w:sz w:val="24"/>
                <w:u w:val="single"/>
                <w14:textFill>
                  <w14:solidFill>
                    <w14:schemeClr w14:val="tx1"/>
                  </w14:solidFill>
                </w14:textFill>
              </w:rPr>
              <w:t>元</w:t>
            </w:r>
            <w:r>
              <w:rPr>
                <w:rFonts w:ascii="宋体" w:hAnsi="宋体"/>
                <w:color w:val="000000" w:themeColor="text1"/>
                <w:sz w:val="24"/>
                <w14:textFill>
                  <w14:solidFill>
                    <w14:schemeClr w14:val="tx1"/>
                  </w14:solidFill>
                </w14:textFill>
              </w:rPr>
              <w:t>；</w:t>
            </w:r>
          </w:p>
          <w:p w14:paraId="551FDB7D">
            <w:pPr>
              <w:jc w:val="left"/>
              <w:rPr>
                <w:rFonts w:asciiTheme="minorEastAsia" w:hAnsiTheme="minorEastAsia" w:eastAsiaTheme="minorEastAsia"/>
                <w:sz w:val="24"/>
                <w:u w:val="single"/>
              </w:rPr>
            </w:pPr>
            <w:r>
              <w:rPr>
                <w:rFonts w:ascii="宋体" w:hAnsi="宋体"/>
                <w:color w:val="000000" w:themeColor="text1"/>
                <w:sz w:val="24"/>
                <w14:textFill>
                  <w14:solidFill>
                    <w14:schemeClr w14:val="tx1"/>
                  </w14:solidFill>
                </w14:textFill>
              </w:rPr>
              <w:t>(3)其他要求:</w:t>
            </w:r>
            <w:r>
              <w:rPr>
                <w:rFonts w:hint="eastAsia" w:ascii="宋体" w:hAnsi="宋体"/>
                <w:color w:val="000000" w:themeColor="text1"/>
                <w:sz w:val="24"/>
                <w:u w:val="single"/>
                <w14:textFill>
                  <w14:solidFill>
                    <w14:schemeClr w14:val="tx1"/>
                  </w14:solidFill>
                </w14:textFill>
              </w:rPr>
              <w:t>分包承担主体具有有效的《出版物经营许可证》</w:t>
            </w:r>
            <w:r>
              <w:rPr>
                <w:rFonts w:ascii="宋体" w:hAnsi="宋体"/>
                <w:color w:val="000000" w:themeColor="text1"/>
                <w:sz w:val="24"/>
                <w14:textFill>
                  <w14:solidFill>
                    <w14:schemeClr w14:val="tx1"/>
                  </w14:solidFill>
                </w14:textFill>
              </w:rPr>
              <w:t>。</w:t>
            </w:r>
          </w:p>
        </w:tc>
      </w:tr>
      <w:tr w14:paraId="1274C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DC1F007">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25.6</w:t>
            </w:r>
          </w:p>
        </w:tc>
        <w:tc>
          <w:tcPr>
            <w:tcW w:w="1701" w:type="dxa"/>
            <w:vAlign w:val="center"/>
          </w:tcPr>
          <w:p w14:paraId="31BA9708">
            <w:pPr>
              <w:jc w:val="center"/>
              <w:rPr>
                <w:rFonts w:asciiTheme="minorEastAsia" w:hAnsiTheme="minorEastAsia" w:eastAsiaTheme="minorEastAsia"/>
                <w:sz w:val="24"/>
              </w:rPr>
            </w:pPr>
            <w:r>
              <w:rPr>
                <w:rFonts w:asciiTheme="minorEastAsia" w:hAnsiTheme="minorEastAsia" w:eastAsiaTheme="minorEastAsia"/>
                <w:sz w:val="24"/>
              </w:rPr>
              <w:t>政采贷</w:t>
            </w:r>
          </w:p>
        </w:tc>
        <w:tc>
          <w:tcPr>
            <w:tcW w:w="7540" w:type="dxa"/>
            <w:vAlign w:val="center"/>
          </w:tcPr>
          <w:p w14:paraId="0A402CA0">
            <w:pPr>
              <w:jc w:val="left"/>
              <w:rPr>
                <w:rFonts w:asciiTheme="minorEastAsia" w:hAnsiTheme="minorEastAsia" w:eastAsiaTheme="minorEastAsia"/>
                <w:sz w:val="24"/>
              </w:rPr>
            </w:pPr>
            <w:r>
              <w:rPr>
                <w:rFonts w:asciiTheme="minorEastAsia" w:hAnsiTheme="minorEastAsia" w:eastAsia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414C9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34929C7D">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26.1.1</w:t>
            </w:r>
          </w:p>
        </w:tc>
        <w:tc>
          <w:tcPr>
            <w:tcW w:w="1701" w:type="dxa"/>
            <w:vAlign w:val="center"/>
          </w:tcPr>
          <w:p w14:paraId="0A473B58">
            <w:pPr>
              <w:jc w:val="center"/>
              <w:rPr>
                <w:rFonts w:asciiTheme="minorEastAsia" w:hAnsiTheme="minorEastAsia" w:eastAsiaTheme="minorEastAsia"/>
                <w:sz w:val="24"/>
              </w:rPr>
            </w:pPr>
            <w:r>
              <w:rPr>
                <w:rFonts w:asciiTheme="minorEastAsia" w:hAnsiTheme="minorEastAsia" w:eastAsiaTheme="minorEastAsia"/>
                <w:sz w:val="24"/>
              </w:rPr>
              <w:t>询问</w:t>
            </w:r>
          </w:p>
        </w:tc>
        <w:tc>
          <w:tcPr>
            <w:tcW w:w="7540" w:type="dxa"/>
            <w:vAlign w:val="center"/>
          </w:tcPr>
          <w:p w14:paraId="5637084D">
            <w:pPr>
              <w:jc w:val="left"/>
              <w:rPr>
                <w:rFonts w:asciiTheme="minorEastAsia" w:hAnsiTheme="minorEastAsia" w:eastAsiaTheme="minorEastAsia"/>
                <w:sz w:val="24"/>
              </w:rPr>
            </w:pPr>
            <w:r>
              <w:rPr>
                <w:rFonts w:asciiTheme="minorEastAsia" w:hAnsiTheme="minorEastAsia" w:eastAsiaTheme="minorEastAsia"/>
                <w:sz w:val="24"/>
              </w:rPr>
              <w:t>询问送达形式:</w:t>
            </w:r>
            <w:r>
              <w:rPr>
                <w:rFonts w:hint="eastAsia" w:asciiTheme="minorEastAsia" w:hAnsiTheme="minorEastAsia" w:eastAsiaTheme="minorEastAsia"/>
                <w:sz w:val="24"/>
                <w:u w:val="single"/>
              </w:rPr>
              <w:t>以书面形式送达</w:t>
            </w:r>
          </w:p>
        </w:tc>
      </w:tr>
      <w:tr w14:paraId="356FC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14:paraId="13829FE4">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26.3</w:t>
            </w:r>
          </w:p>
        </w:tc>
        <w:tc>
          <w:tcPr>
            <w:tcW w:w="1701" w:type="dxa"/>
            <w:vAlign w:val="center"/>
          </w:tcPr>
          <w:p w14:paraId="67024FD0">
            <w:pPr>
              <w:jc w:val="center"/>
              <w:rPr>
                <w:rFonts w:asciiTheme="minorEastAsia" w:hAnsiTheme="minorEastAsia" w:eastAsiaTheme="minorEastAsia"/>
                <w:sz w:val="24"/>
              </w:rPr>
            </w:pPr>
            <w:r>
              <w:rPr>
                <w:rFonts w:asciiTheme="minorEastAsia" w:hAnsiTheme="minorEastAsia" w:eastAsiaTheme="minorEastAsia"/>
                <w:sz w:val="24"/>
              </w:rPr>
              <w:t>联系方式</w:t>
            </w:r>
          </w:p>
        </w:tc>
        <w:tc>
          <w:tcPr>
            <w:tcW w:w="7540" w:type="dxa"/>
            <w:vAlign w:val="center"/>
          </w:tcPr>
          <w:p w14:paraId="5C045C09">
            <w:pPr>
              <w:spacing w:before="38" w:line="220" w:lineRule="auto"/>
              <w:rPr>
                <w:rFonts w:asciiTheme="minorEastAsia" w:hAnsiTheme="minorEastAsia" w:eastAsiaTheme="minorEastAsia"/>
                <w:sz w:val="24"/>
              </w:rPr>
            </w:pPr>
            <w:r>
              <w:rPr>
                <w:rFonts w:asciiTheme="minorEastAsia" w:hAnsiTheme="minorEastAsia" w:eastAsiaTheme="minorEastAsia"/>
                <w:sz w:val="24"/>
              </w:rPr>
              <w:t>接收询问和质疑的联系方式</w:t>
            </w:r>
          </w:p>
          <w:p w14:paraId="527A278D">
            <w:pPr>
              <w:spacing w:before="25" w:line="220" w:lineRule="auto"/>
              <w:rPr>
                <w:rFonts w:asciiTheme="minorEastAsia" w:hAnsiTheme="minorEastAsia" w:eastAsiaTheme="minorEastAsia"/>
                <w:sz w:val="24"/>
              </w:rPr>
            </w:pPr>
            <w:r>
              <w:rPr>
                <w:rFonts w:asciiTheme="minorEastAsia" w:hAnsiTheme="minorEastAsia" w:eastAsiaTheme="minorEastAsia"/>
                <w:sz w:val="24"/>
              </w:rPr>
              <w:t>联系部门:</w:t>
            </w:r>
            <w:r>
              <w:rPr>
                <w:rFonts w:asciiTheme="minorEastAsia" w:hAnsiTheme="minorEastAsia" w:eastAsiaTheme="minorEastAsia"/>
                <w:sz w:val="24"/>
                <w:u w:val="single"/>
              </w:rPr>
              <w:t>中承国汇咨询(北京)有限公司</w:t>
            </w:r>
            <w:r>
              <w:rPr>
                <w:rFonts w:asciiTheme="minorEastAsia" w:hAnsiTheme="minorEastAsia" w:eastAsiaTheme="minorEastAsia"/>
                <w:sz w:val="24"/>
              </w:rPr>
              <w:t>；</w:t>
            </w:r>
          </w:p>
          <w:p w14:paraId="79D93731">
            <w:pPr>
              <w:spacing w:before="26" w:line="238" w:lineRule="auto"/>
              <w:rPr>
                <w:rFonts w:asciiTheme="minorEastAsia" w:hAnsiTheme="minorEastAsia" w:eastAsiaTheme="minorEastAsia"/>
                <w:sz w:val="24"/>
              </w:rPr>
            </w:pPr>
            <w:r>
              <w:rPr>
                <w:rFonts w:asciiTheme="minorEastAsia" w:hAnsiTheme="minorEastAsia" w:eastAsiaTheme="minorEastAsia"/>
                <w:sz w:val="24"/>
              </w:rPr>
              <w:t>联系电话:</w:t>
            </w:r>
            <w:r>
              <w:rPr>
                <w:rFonts w:asciiTheme="minorEastAsia" w:hAnsiTheme="minorEastAsia" w:eastAsiaTheme="minorEastAsia"/>
                <w:sz w:val="24"/>
                <w:u w:val="single"/>
              </w:rPr>
              <w:t>010-53383779</w:t>
            </w:r>
            <w:r>
              <w:rPr>
                <w:rFonts w:asciiTheme="minorEastAsia" w:hAnsiTheme="minorEastAsia" w:eastAsiaTheme="minorEastAsia"/>
                <w:sz w:val="24"/>
              </w:rPr>
              <w:t>；</w:t>
            </w:r>
          </w:p>
          <w:p w14:paraId="616873D5">
            <w:pPr>
              <w:jc w:val="left"/>
              <w:rPr>
                <w:rFonts w:asciiTheme="minorEastAsia" w:hAnsiTheme="minorEastAsia" w:eastAsiaTheme="minorEastAsia"/>
                <w:sz w:val="24"/>
              </w:rPr>
            </w:pPr>
            <w:r>
              <w:rPr>
                <w:rFonts w:asciiTheme="minorEastAsia" w:hAnsiTheme="minorEastAsia" w:eastAsiaTheme="minorEastAsia"/>
                <w:sz w:val="24"/>
              </w:rPr>
              <w:t>通讯地址:</w:t>
            </w:r>
            <w:r>
              <w:rPr>
                <w:rFonts w:hint="eastAsia" w:asciiTheme="minorEastAsia" w:hAnsiTheme="minorEastAsia" w:eastAsiaTheme="minorEastAsia"/>
                <w:sz w:val="24"/>
                <w:u w:val="single"/>
              </w:rPr>
              <w:t>北京市北京经济技术开发区万源街</w:t>
            </w:r>
            <w:r>
              <w:rPr>
                <w:rFonts w:asciiTheme="minorEastAsia" w:hAnsiTheme="minorEastAsia" w:eastAsiaTheme="minorEastAsia"/>
                <w:sz w:val="24"/>
                <w:u w:val="single"/>
              </w:rPr>
              <w:t>22号B座四层</w:t>
            </w:r>
            <w:r>
              <w:rPr>
                <w:rFonts w:asciiTheme="minorEastAsia" w:hAnsiTheme="minorEastAsia" w:eastAsiaTheme="minorEastAsia"/>
                <w:sz w:val="24"/>
              </w:rPr>
              <w:t>。</w:t>
            </w:r>
          </w:p>
        </w:tc>
      </w:tr>
      <w:tr w14:paraId="01654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14:paraId="7D4A7D34">
            <w:pPr>
              <w:pStyle w:val="28"/>
              <w:adjustRightInd w:val="0"/>
              <w:snapToGrid w:val="0"/>
              <w:jc w:val="center"/>
              <w:rPr>
                <w:rFonts w:hint="default" w:asciiTheme="minorEastAsia" w:hAnsiTheme="minorEastAsia" w:eastAsiaTheme="minorEastAsia"/>
                <w:sz w:val="24"/>
                <w:szCs w:val="24"/>
              </w:rPr>
            </w:pPr>
            <w:r>
              <w:rPr>
                <w:rFonts w:hint="default" w:asciiTheme="minorEastAsia" w:hAnsiTheme="minorEastAsia" w:eastAsiaTheme="minorEastAsia"/>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14:paraId="06B6E41C">
            <w:pPr>
              <w:jc w:val="center"/>
              <w:rPr>
                <w:rFonts w:asciiTheme="minorEastAsia" w:hAnsiTheme="minorEastAsia" w:eastAsiaTheme="minorEastAsia"/>
                <w:sz w:val="24"/>
              </w:rPr>
            </w:pPr>
            <w:r>
              <w:rPr>
                <w:rFonts w:asciiTheme="minorEastAsia" w:hAnsiTheme="minorEastAsia" w:eastAsiaTheme="minorEastAsia"/>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14:paraId="4ACDB4E0">
            <w:pPr>
              <w:spacing w:before="40" w:line="220" w:lineRule="auto"/>
              <w:rPr>
                <w:rFonts w:asciiTheme="minorEastAsia" w:hAnsiTheme="minorEastAsia" w:eastAsiaTheme="minorEastAsia"/>
                <w:sz w:val="24"/>
              </w:rPr>
            </w:pPr>
            <w:r>
              <w:rPr>
                <w:rFonts w:asciiTheme="minorEastAsia" w:hAnsiTheme="minorEastAsia" w:eastAsiaTheme="minorEastAsia"/>
                <w:sz w:val="24"/>
              </w:rPr>
              <w:t>收费对象:</w:t>
            </w:r>
          </w:p>
          <w:p w14:paraId="6642A81F">
            <w:pPr>
              <w:spacing w:before="26" w:line="219" w:lineRule="auto"/>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采购人</w:t>
            </w:r>
          </w:p>
          <w:p w14:paraId="0BB74D78">
            <w:pPr>
              <w:spacing w:before="24" w:line="221" w:lineRule="auto"/>
              <w:rPr>
                <w:rFonts w:asciiTheme="minorEastAsia" w:hAnsiTheme="minorEastAsia" w:eastAsiaTheme="minorEastAsia"/>
                <w:sz w:val="24"/>
              </w:rPr>
            </w:pPr>
            <w:r>
              <w:rPr>
                <w:rFonts w:hint="eastAsia" w:asciiTheme="minorEastAsia" w:hAnsiTheme="minorEastAsia" w:eastAsiaTheme="minorEastAsia"/>
                <w:b/>
                <w:bCs/>
                <w:sz w:val="24"/>
              </w:rPr>
              <w:t>■</w:t>
            </w:r>
            <w:r>
              <w:rPr>
                <w:rFonts w:asciiTheme="minorEastAsia" w:hAnsiTheme="minorEastAsia" w:eastAsiaTheme="minorEastAsia"/>
                <w:sz w:val="24"/>
              </w:rPr>
              <w:t>中标人</w:t>
            </w:r>
          </w:p>
          <w:p w14:paraId="5E656631">
            <w:pPr>
              <w:spacing w:before="24"/>
              <w:rPr>
                <w:rFonts w:asciiTheme="minorEastAsia" w:hAnsiTheme="minorEastAsia" w:eastAsiaTheme="minorEastAsia"/>
                <w:sz w:val="24"/>
              </w:rPr>
            </w:pPr>
            <w:r>
              <w:rPr>
                <w:rFonts w:asciiTheme="minorEastAsia" w:hAnsiTheme="minorEastAsia" w:eastAsiaTheme="minorEastAsia"/>
                <w:sz w:val="24"/>
              </w:rPr>
              <w:t>收费标准:</w:t>
            </w:r>
            <w:r>
              <w:rPr>
                <w:rFonts w:hint="eastAsia" w:ascii="宋体" w:hAnsi="宋体"/>
                <w:sz w:val="24"/>
              </w:rPr>
              <w:t>按下表采用差额定率累进计费方式收取。</w:t>
            </w:r>
          </w:p>
          <w:tbl>
            <w:tblPr>
              <w:tblStyle w:val="55"/>
              <w:tblW w:w="7230" w:type="dxa"/>
              <w:tblInd w:w="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5"/>
              <w:gridCol w:w="1701"/>
              <w:gridCol w:w="1843"/>
              <w:gridCol w:w="1701"/>
            </w:tblGrid>
            <w:tr w14:paraId="14659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4" w:hRule="atLeast"/>
              </w:trPr>
              <w:tc>
                <w:tcPr>
                  <w:tcW w:w="1985" w:type="dxa"/>
                  <w:vAlign w:val="center"/>
                </w:tcPr>
                <w:p w14:paraId="73C62B04">
                  <w:pPr>
                    <w:jc w:val="center"/>
                    <w:rPr>
                      <w:rFonts w:ascii="宋体" w:hAnsi="宋体"/>
                      <w:sz w:val="24"/>
                    </w:rPr>
                  </w:pPr>
                  <w:r>
                    <w:rPr>
                      <w:rFonts w:hint="eastAsia" w:ascii="宋体" w:hAnsi="宋体"/>
                      <w:sz w:val="24"/>
                    </w:rPr>
                    <w:t>中标金额</w:t>
                  </w:r>
                </w:p>
              </w:tc>
              <w:tc>
                <w:tcPr>
                  <w:tcW w:w="1701" w:type="dxa"/>
                  <w:vAlign w:val="center"/>
                </w:tcPr>
                <w:p w14:paraId="4B5B5D6F">
                  <w:pPr>
                    <w:jc w:val="center"/>
                    <w:rPr>
                      <w:rFonts w:ascii="宋体" w:hAnsi="宋体"/>
                      <w:sz w:val="24"/>
                    </w:rPr>
                  </w:pPr>
                  <w:r>
                    <w:rPr>
                      <w:rFonts w:hint="eastAsia" w:ascii="宋体" w:hAnsi="宋体"/>
                      <w:sz w:val="24"/>
                    </w:rPr>
                    <w:t>货物招标</w:t>
                  </w:r>
                </w:p>
              </w:tc>
              <w:tc>
                <w:tcPr>
                  <w:tcW w:w="1843" w:type="dxa"/>
                  <w:vAlign w:val="center"/>
                </w:tcPr>
                <w:p w14:paraId="2A97335F">
                  <w:pPr>
                    <w:jc w:val="center"/>
                    <w:rPr>
                      <w:rFonts w:ascii="宋体" w:hAnsi="宋体"/>
                      <w:sz w:val="24"/>
                    </w:rPr>
                  </w:pPr>
                  <w:r>
                    <w:rPr>
                      <w:rFonts w:hint="eastAsia" w:ascii="宋体" w:hAnsi="宋体"/>
                      <w:sz w:val="24"/>
                    </w:rPr>
                    <w:t>服务招标</w:t>
                  </w:r>
                </w:p>
              </w:tc>
              <w:tc>
                <w:tcPr>
                  <w:tcW w:w="1701" w:type="dxa"/>
                  <w:vAlign w:val="center"/>
                </w:tcPr>
                <w:p w14:paraId="4A1C7CC0">
                  <w:pPr>
                    <w:jc w:val="center"/>
                    <w:rPr>
                      <w:rFonts w:ascii="宋体" w:hAnsi="宋体"/>
                      <w:sz w:val="24"/>
                    </w:rPr>
                  </w:pPr>
                  <w:r>
                    <w:rPr>
                      <w:rFonts w:hint="eastAsia" w:ascii="宋体" w:hAnsi="宋体"/>
                      <w:sz w:val="24"/>
                    </w:rPr>
                    <w:t>工程招标</w:t>
                  </w:r>
                </w:p>
              </w:tc>
            </w:tr>
            <w:tr w14:paraId="333EE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85" w:type="dxa"/>
                  <w:vAlign w:val="center"/>
                </w:tcPr>
                <w:p w14:paraId="4B8DF5D2">
                  <w:pPr>
                    <w:jc w:val="center"/>
                    <w:rPr>
                      <w:rFonts w:ascii="宋体" w:hAnsi="宋体"/>
                      <w:sz w:val="24"/>
                    </w:rPr>
                  </w:pPr>
                  <w:r>
                    <w:rPr>
                      <w:rFonts w:hint="eastAsia" w:ascii="宋体" w:hAnsi="宋体"/>
                      <w:sz w:val="24"/>
                    </w:rPr>
                    <w:t>100万以下</w:t>
                  </w:r>
                </w:p>
              </w:tc>
              <w:tc>
                <w:tcPr>
                  <w:tcW w:w="1701" w:type="dxa"/>
                  <w:vAlign w:val="center"/>
                </w:tcPr>
                <w:p w14:paraId="4E1AA104">
                  <w:pPr>
                    <w:jc w:val="center"/>
                    <w:rPr>
                      <w:rFonts w:ascii="宋体" w:hAnsi="宋体"/>
                      <w:sz w:val="24"/>
                    </w:rPr>
                  </w:pPr>
                  <w:r>
                    <w:rPr>
                      <w:rFonts w:hint="eastAsia" w:ascii="宋体" w:hAnsi="宋体"/>
                      <w:sz w:val="24"/>
                    </w:rPr>
                    <w:t>1.5％</w:t>
                  </w:r>
                </w:p>
              </w:tc>
              <w:tc>
                <w:tcPr>
                  <w:tcW w:w="1843" w:type="dxa"/>
                  <w:vAlign w:val="center"/>
                </w:tcPr>
                <w:p w14:paraId="2EDA9EFB">
                  <w:pPr>
                    <w:jc w:val="center"/>
                    <w:rPr>
                      <w:rFonts w:ascii="宋体" w:hAnsi="宋体"/>
                      <w:sz w:val="24"/>
                    </w:rPr>
                  </w:pPr>
                  <w:r>
                    <w:rPr>
                      <w:rFonts w:hint="eastAsia" w:ascii="宋体" w:hAnsi="宋体"/>
                      <w:sz w:val="24"/>
                    </w:rPr>
                    <w:t>1.5％</w:t>
                  </w:r>
                </w:p>
              </w:tc>
              <w:tc>
                <w:tcPr>
                  <w:tcW w:w="1701" w:type="dxa"/>
                  <w:vAlign w:val="center"/>
                </w:tcPr>
                <w:p w14:paraId="2D071E25">
                  <w:pPr>
                    <w:jc w:val="center"/>
                    <w:rPr>
                      <w:rFonts w:ascii="宋体" w:hAnsi="宋体"/>
                      <w:sz w:val="24"/>
                    </w:rPr>
                  </w:pPr>
                  <w:r>
                    <w:rPr>
                      <w:rFonts w:hint="eastAsia" w:ascii="宋体" w:hAnsi="宋体"/>
                      <w:sz w:val="24"/>
                    </w:rPr>
                    <w:t>1.0％</w:t>
                  </w:r>
                </w:p>
              </w:tc>
            </w:tr>
            <w:tr w14:paraId="1B13B5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985" w:type="dxa"/>
                  <w:vAlign w:val="center"/>
                </w:tcPr>
                <w:p w14:paraId="436FCFF6">
                  <w:pPr>
                    <w:jc w:val="center"/>
                    <w:rPr>
                      <w:rFonts w:ascii="宋体" w:hAnsi="宋体"/>
                      <w:sz w:val="24"/>
                    </w:rPr>
                  </w:pPr>
                  <w:r>
                    <w:rPr>
                      <w:rFonts w:ascii="宋体" w:hAnsi="宋体"/>
                      <w:sz w:val="24"/>
                    </w:rPr>
                    <w:t>100</w:t>
                  </w:r>
                  <w:r>
                    <w:rPr>
                      <w:rFonts w:hint="eastAsia" w:ascii="宋体" w:hAnsi="宋体"/>
                      <w:sz w:val="24"/>
                    </w:rPr>
                    <w:t>万</w:t>
                  </w:r>
                  <w:r>
                    <w:rPr>
                      <w:rFonts w:ascii="宋体" w:hAnsi="宋体"/>
                      <w:sz w:val="24"/>
                    </w:rPr>
                    <w:t>—500</w:t>
                  </w:r>
                  <w:r>
                    <w:rPr>
                      <w:rFonts w:hint="eastAsia" w:ascii="宋体" w:hAnsi="宋体"/>
                      <w:sz w:val="24"/>
                    </w:rPr>
                    <w:t>万</w:t>
                  </w:r>
                </w:p>
              </w:tc>
              <w:tc>
                <w:tcPr>
                  <w:tcW w:w="1701" w:type="dxa"/>
                  <w:vAlign w:val="center"/>
                </w:tcPr>
                <w:p w14:paraId="202FE389">
                  <w:pPr>
                    <w:jc w:val="center"/>
                    <w:rPr>
                      <w:rFonts w:ascii="宋体" w:hAnsi="宋体"/>
                      <w:sz w:val="24"/>
                    </w:rPr>
                  </w:pPr>
                  <w:r>
                    <w:rPr>
                      <w:rFonts w:hint="eastAsia" w:ascii="宋体" w:hAnsi="宋体"/>
                      <w:sz w:val="24"/>
                    </w:rPr>
                    <w:t>1.1％</w:t>
                  </w:r>
                </w:p>
              </w:tc>
              <w:tc>
                <w:tcPr>
                  <w:tcW w:w="1843" w:type="dxa"/>
                  <w:vAlign w:val="center"/>
                </w:tcPr>
                <w:p w14:paraId="0553E1E4">
                  <w:pPr>
                    <w:jc w:val="center"/>
                    <w:rPr>
                      <w:rFonts w:ascii="宋体" w:hAnsi="宋体"/>
                      <w:sz w:val="24"/>
                    </w:rPr>
                  </w:pPr>
                  <w:r>
                    <w:rPr>
                      <w:rFonts w:hint="eastAsia" w:ascii="宋体" w:hAnsi="宋体"/>
                      <w:sz w:val="24"/>
                    </w:rPr>
                    <w:t>0.8％</w:t>
                  </w:r>
                </w:p>
              </w:tc>
              <w:tc>
                <w:tcPr>
                  <w:tcW w:w="1701" w:type="dxa"/>
                  <w:vAlign w:val="center"/>
                </w:tcPr>
                <w:p w14:paraId="42D07EF4">
                  <w:pPr>
                    <w:jc w:val="center"/>
                    <w:rPr>
                      <w:rFonts w:ascii="宋体" w:hAnsi="宋体"/>
                      <w:sz w:val="24"/>
                    </w:rPr>
                  </w:pPr>
                  <w:r>
                    <w:rPr>
                      <w:rFonts w:hint="eastAsia" w:ascii="宋体" w:hAnsi="宋体"/>
                      <w:sz w:val="24"/>
                    </w:rPr>
                    <w:t>0.7％</w:t>
                  </w:r>
                </w:p>
              </w:tc>
            </w:tr>
          </w:tbl>
          <w:p w14:paraId="5E189CAE">
            <w:pPr>
              <w:rPr>
                <w:rFonts w:asciiTheme="minorEastAsia" w:hAnsiTheme="minorEastAsia" w:eastAsiaTheme="minorEastAsia"/>
                <w:sz w:val="24"/>
              </w:rPr>
            </w:pPr>
            <w:r>
              <w:rPr>
                <w:rFonts w:asciiTheme="minorEastAsia" w:hAnsiTheme="minorEastAsia" w:eastAsiaTheme="minorEastAsia"/>
                <w:sz w:val="24"/>
              </w:rPr>
              <w:t>缴纳时间</w:t>
            </w:r>
            <w:r>
              <w:rPr>
                <w:rFonts w:hint="eastAsia" w:asciiTheme="minorEastAsia" w:hAnsiTheme="minorEastAsia" w:eastAsiaTheme="minorEastAsia"/>
                <w:sz w:val="24"/>
              </w:rPr>
              <w:t>:</w:t>
            </w:r>
            <w:r>
              <w:rPr>
                <w:rFonts w:asciiTheme="minorEastAsia" w:hAnsiTheme="minorEastAsia" w:eastAsiaTheme="minorEastAsia"/>
                <w:sz w:val="24"/>
              </w:rPr>
              <w:t>领取成交通知书时成交供应商向代理机构一次性支付。</w:t>
            </w:r>
          </w:p>
          <w:p w14:paraId="513A188C">
            <w:pPr>
              <w:rPr>
                <w:rFonts w:asciiTheme="minorEastAsia" w:hAnsiTheme="minorEastAsia" w:eastAsiaTheme="minorEastAsia"/>
                <w:sz w:val="24"/>
              </w:rPr>
            </w:pPr>
            <w:r>
              <w:rPr>
                <w:rFonts w:hint="eastAsia" w:asciiTheme="minorEastAsia" w:hAnsiTheme="minorEastAsia" w:eastAsiaTheme="minorEastAsia"/>
                <w:b/>
                <w:bCs/>
                <w:sz w:val="24"/>
              </w:rPr>
              <w:t>以下账户仅作为缴纳中标服务费使用</w:t>
            </w:r>
          </w:p>
          <w:p w14:paraId="6E0E940B">
            <w:pPr>
              <w:rPr>
                <w:rFonts w:asciiTheme="minorEastAsia" w:hAnsiTheme="minorEastAsia" w:eastAsiaTheme="minorEastAsia"/>
                <w:sz w:val="24"/>
              </w:rPr>
            </w:pPr>
            <w:r>
              <w:rPr>
                <w:rFonts w:hint="eastAsia" w:asciiTheme="minorEastAsia" w:hAnsiTheme="minorEastAsia" w:eastAsiaTheme="minorEastAsia"/>
                <w:sz w:val="24"/>
              </w:rPr>
              <w:t>缴纳中标服务费帐户信息:</w:t>
            </w:r>
          </w:p>
          <w:p w14:paraId="2F9E749E">
            <w:pPr>
              <w:rPr>
                <w:rFonts w:asciiTheme="minorEastAsia" w:hAnsiTheme="minorEastAsia" w:eastAsiaTheme="minorEastAsia"/>
                <w:sz w:val="24"/>
              </w:rPr>
            </w:pPr>
            <w:r>
              <w:rPr>
                <w:rFonts w:hint="eastAsia" w:asciiTheme="minorEastAsia" w:hAnsiTheme="minorEastAsia" w:eastAsiaTheme="minorEastAsia"/>
                <w:sz w:val="24"/>
              </w:rPr>
              <w:t>账户名称:中承国汇咨询(北京)有限公司</w:t>
            </w:r>
          </w:p>
          <w:p w14:paraId="602AA1E4">
            <w:pPr>
              <w:rPr>
                <w:rFonts w:asciiTheme="minorEastAsia" w:hAnsiTheme="minorEastAsia" w:eastAsiaTheme="minorEastAsia"/>
                <w:sz w:val="24"/>
              </w:rPr>
            </w:pPr>
            <w:r>
              <w:rPr>
                <w:rFonts w:hint="eastAsia" w:asciiTheme="minorEastAsia" w:hAnsiTheme="minorEastAsia" w:eastAsiaTheme="minorEastAsia"/>
                <w:sz w:val="24"/>
              </w:rPr>
              <w:t>开户银行:中国农业银行北京荣京西街支行</w:t>
            </w:r>
          </w:p>
          <w:p w14:paraId="510E0A0A">
            <w:pPr>
              <w:jc w:val="left"/>
              <w:rPr>
                <w:rFonts w:asciiTheme="minorEastAsia" w:hAnsiTheme="minorEastAsia" w:eastAsiaTheme="minorEastAsia"/>
                <w:sz w:val="24"/>
              </w:rPr>
            </w:pPr>
            <w:r>
              <w:rPr>
                <w:rFonts w:hint="eastAsia" w:asciiTheme="minorEastAsia" w:hAnsiTheme="minorEastAsia" w:eastAsiaTheme="minorEastAsia"/>
                <w:sz w:val="24"/>
              </w:rPr>
              <w:t>账    号:11221401040001946</w:t>
            </w:r>
          </w:p>
        </w:tc>
      </w:tr>
    </w:tbl>
    <w:p w14:paraId="6E7DD42A">
      <w:pPr>
        <w:tabs>
          <w:tab w:val="left" w:pos="5580"/>
        </w:tabs>
        <w:adjustRightInd w:val="0"/>
        <w:spacing w:line="360" w:lineRule="auto"/>
        <w:jc w:val="distribute"/>
        <w:rPr>
          <w:sz w:val="24"/>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p>
    <w:p w14:paraId="66B962C1">
      <w:pPr>
        <w:spacing w:before="240" w:beforeLines="100" w:after="240" w:afterLines="100"/>
        <w:jc w:val="center"/>
        <w:rPr>
          <w:b/>
          <w:sz w:val="28"/>
          <w:szCs w:val="28"/>
        </w:rPr>
      </w:pPr>
      <w:bookmarkStart w:id="54" w:name="_Toc265228355"/>
      <w:bookmarkStart w:id="55" w:name="_Toc226337213"/>
      <w:bookmarkStart w:id="56" w:name="_Toc305158785"/>
      <w:bookmarkStart w:id="57" w:name="_Toc264969207"/>
      <w:bookmarkStart w:id="58" w:name="_Toc142311019"/>
      <w:bookmarkStart w:id="59" w:name="_Toc150774722"/>
      <w:bookmarkStart w:id="60" w:name="_Toc150480755"/>
      <w:bookmarkStart w:id="61" w:name="_Toc353825542"/>
      <w:bookmarkStart w:id="62" w:name="_Toc353873932"/>
      <w:bookmarkStart w:id="63" w:name="_Toc305158859"/>
      <w:bookmarkStart w:id="64" w:name="_Toc353873662"/>
      <w:bookmarkStart w:id="65" w:name="_Toc195842882"/>
      <w:bookmarkStart w:id="66" w:name="_Toc226965790"/>
      <w:bookmarkStart w:id="67" w:name="_Toc127151517"/>
      <w:r>
        <w:rPr>
          <w:b/>
          <w:sz w:val="28"/>
          <w:szCs w:val="28"/>
        </w:rPr>
        <w:t>投标人须知</w:t>
      </w:r>
      <w:bookmarkEnd w:id="54"/>
      <w:bookmarkEnd w:id="55"/>
      <w:bookmarkEnd w:id="56"/>
      <w:bookmarkEnd w:id="57"/>
      <w:bookmarkEnd w:id="58"/>
      <w:bookmarkEnd w:id="59"/>
      <w:bookmarkEnd w:id="60"/>
      <w:bookmarkEnd w:id="61"/>
      <w:bookmarkEnd w:id="62"/>
      <w:bookmarkEnd w:id="63"/>
      <w:bookmarkEnd w:id="64"/>
      <w:bookmarkEnd w:id="65"/>
      <w:bookmarkEnd w:id="66"/>
      <w:bookmarkEnd w:id="67"/>
    </w:p>
    <w:p w14:paraId="31C6E0F7">
      <w:pPr>
        <w:pStyle w:val="3"/>
        <w:tabs>
          <w:tab w:val="center" w:pos="4592"/>
          <w:tab w:val="left" w:pos="7860"/>
        </w:tabs>
        <w:spacing w:before="0" w:line="360" w:lineRule="auto"/>
        <w:jc w:val="left"/>
        <w:rPr>
          <w:rFonts w:ascii="Times New Roman" w:hAnsi="Times New Roman" w:eastAsia="宋体"/>
          <w:sz w:val="28"/>
        </w:rPr>
      </w:pPr>
      <w:bookmarkStart w:id="68" w:name="_Toc127151518"/>
      <w:bookmarkStart w:id="69" w:name="_Toc520356143"/>
      <w:r>
        <w:rPr>
          <w:rFonts w:ascii="Times New Roman" w:hAnsi="Times New Roman" w:eastAsia="宋体"/>
          <w:sz w:val="28"/>
        </w:rPr>
        <w:tab/>
      </w:r>
      <w:bookmarkStart w:id="70" w:name="_Toc305158860"/>
      <w:bookmarkStart w:id="71" w:name="_Toc151193616"/>
      <w:bookmarkStart w:id="72" w:name="_Toc151193906"/>
      <w:bookmarkStart w:id="73" w:name="_Toc305158786"/>
      <w:bookmarkStart w:id="74" w:name="_Toc265228356"/>
      <w:bookmarkStart w:id="75" w:name="_Toc151193760"/>
      <w:bookmarkStart w:id="76" w:name="_Toc151193832"/>
      <w:bookmarkStart w:id="77" w:name="_Toc150480756"/>
      <w:bookmarkStart w:id="78" w:name="_Toc150774618"/>
      <w:bookmarkStart w:id="79" w:name="_Toc264969208"/>
      <w:bookmarkStart w:id="80" w:name="_Toc195842883"/>
      <w:bookmarkStart w:id="81" w:name="_Toc151190145"/>
      <w:bookmarkStart w:id="82" w:name="_Toc150509269"/>
      <w:bookmarkStart w:id="83" w:name="_Toc150774723"/>
      <w:bookmarkStart w:id="84" w:name="_Toc151193688"/>
      <w:bookmarkStart w:id="85" w:name="_Toc226337214"/>
      <w:bookmarkStart w:id="86" w:name="_Toc142311020"/>
      <w:bookmarkStart w:id="87" w:name="_Toc226309762"/>
      <w:bookmarkStart w:id="88" w:name="_Toc226965708"/>
      <w:bookmarkStart w:id="89" w:name="_Toc226965791"/>
      <w:r>
        <w:rPr>
          <w:rFonts w:ascii="Times New Roman" w:hAnsi="Times New Roman" w:eastAsia="宋体"/>
          <w:sz w:val="28"/>
        </w:rPr>
        <w:t>一   说  明</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r>
        <w:rPr>
          <w:rFonts w:ascii="Times New Roman" w:hAnsi="Times New Roman" w:eastAsia="宋体"/>
          <w:sz w:val="28"/>
        </w:rPr>
        <w:tab/>
      </w:r>
    </w:p>
    <w:p w14:paraId="7B75693D">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90" w:name="_Toc264969209"/>
      <w:bookmarkStart w:id="91" w:name="_Toc305158861"/>
      <w:bookmarkStart w:id="92" w:name="_Toc265228357"/>
      <w:bookmarkStart w:id="93" w:name="_Toc305158787"/>
      <w:r>
        <w:rPr>
          <w:rFonts w:asciiTheme="minorEastAsia" w:hAnsiTheme="minorEastAsia" w:eastAsiaTheme="minorEastAsia"/>
          <w:sz w:val="24"/>
        </w:rPr>
        <w:t>采购人、采购代理机构、投标人</w:t>
      </w:r>
      <w:bookmarkEnd w:id="90"/>
      <w:bookmarkEnd w:id="91"/>
      <w:bookmarkEnd w:id="92"/>
      <w:bookmarkEnd w:id="93"/>
      <w:r>
        <w:rPr>
          <w:rFonts w:asciiTheme="minorEastAsia" w:hAnsiTheme="minorEastAsia" w:eastAsiaTheme="minorEastAsia"/>
          <w:sz w:val="24"/>
        </w:rPr>
        <w:t>、联合体</w:t>
      </w:r>
    </w:p>
    <w:p w14:paraId="1FA015AD">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采购人、采购代理机构:指依法进行政府采购的国家机关、事业单位、团体组织，及其委托的采购代理机构。本项目采购人、采购代理机构见第一章《投标邀请》。</w:t>
      </w:r>
    </w:p>
    <w:p w14:paraId="1ED1D76F">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投标人(也称“供应商”、“申请人”):指向采购人提供货物、工程或者服务的法人、其他组织或者自然人。</w:t>
      </w:r>
    </w:p>
    <w:p w14:paraId="64DD0818">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联合体:指两个以上的自然人、法人或者其他组织组成一个联合体，以一个供应商的身份共同参加政府采购。</w:t>
      </w:r>
    </w:p>
    <w:p w14:paraId="6FDB7547">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bookmarkStart w:id="94" w:name="_Toc127161434"/>
      <w:bookmarkStart w:id="95" w:name="_Toc150774620"/>
      <w:bookmarkStart w:id="96" w:name="_Toc150509271"/>
      <w:bookmarkStart w:id="97" w:name="_Toc195842885"/>
      <w:bookmarkStart w:id="98" w:name="_Toc151193908"/>
      <w:bookmarkStart w:id="99" w:name="_Toc226337216"/>
      <w:bookmarkStart w:id="100" w:name="_Toc305158788"/>
      <w:bookmarkStart w:id="101" w:name="_Toc127151721"/>
      <w:bookmarkStart w:id="102" w:name="_Toc305158862"/>
      <w:bookmarkStart w:id="103" w:name="_Toc226965793"/>
      <w:bookmarkStart w:id="104" w:name="_Toc164229361"/>
      <w:bookmarkStart w:id="105" w:name="_Toc164351614"/>
      <w:bookmarkStart w:id="106" w:name="_Toc151190147"/>
      <w:bookmarkStart w:id="107" w:name="_Toc164608789"/>
      <w:bookmarkStart w:id="108" w:name="_Toc265228358"/>
      <w:bookmarkStart w:id="109" w:name="_Toc264969210"/>
      <w:bookmarkStart w:id="110" w:name="_Toc151193690"/>
      <w:bookmarkStart w:id="111" w:name="_Toc150774725"/>
      <w:bookmarkStart w:id="112" w:name="_Toc151193618"/>
      <w:bookmarkStart w:id="113" w:name="_Toc226965710"/>
      <w:bookmarkStart w:id="114" w:name="_Toc164608634"/>
      <w:bookmarkStart w:id="115" w:name="_Toc151193834"/>
      <w:bookmarkStart w:id="116" w:name="_Toc164229215"/>
      <w:bookmarkStart w:id="117" w:name="_Toc226309764"/>
      <w:bookmarkStart w:id="118" w:name="_Toc149720813"/>
      <w:bookmarkStart w:id="119" w:name="_Toc151193762"/>
      <w:bookmarkStart w:id="120" w:name="_Toc150480758"/>
      <w:bookmarkStart w:id="121" w:name="_Toc142311022"/>
      <w:bookmarkStart w:id="122" w:name="_Toc127151520"/>
      <w:r>
        <w:rPr>
          <w:rFonts w:asciiTheme="minorEastAsia" w:hAnsiTheme="minorEastAsia" w:eastAsiaTheme="minorEastAsia"/>
          <w:sz w:val="24"/>
        </w:rPr>
        <w:t>资金来源</w:t>
      </w:r>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r>
        <w:rPr>
          <w:rFonts w:asciiTheme="minorEastAsia" w:hAnsiTheme="minorEastAsia" w:eastAsiaTheme="minorEastAsia"/>
          <w:sz w:val="24"/>
        </w:rPr>
        <w:t>、项目属性、科研仪器设备采购、核心产品</w:t>
      </w:r>
    </w:p>
    <w:p w14:paraId="3A21848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资金来源为财政性资金和/或本项目采购中无法与财政性资金分割的非财政性资金。</w:t>
      </w:r>
    </w:p>
    <w:p w14:paraId="54A5BC23">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项目属性见《投标人须知资料表》。</w:t>
      </w:r>
    </w:p>
    <w:p w14:paraId="56D74155">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是否属于科研仪器设备采购见《投标人须知资料表》。</w:t>
      </w:r>
    </w:p>
    <w:p w14:paraId="244E1B70">
      <w:pPr>
        <w:numPr>
          <w:ilvl w:val="1"/>
          <w:numId w:val="8"/>
        </w:numPr>
        <w:tabs>
          <w:tab w:val="left" w:pos="1080"/>
          <w:tab w:val="left" w:pos="2014"/>
          <w:tab w:val="left" w:pos="5521"/>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核心产品见《投标人须知资料表》。</w:t>
      </w:r>
    </w:p>
    <w:p w14:paraId="3487E0B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现场考察、开标前答疑会</w:t>
      </w:r>
    </w:p>
    <w:p w14:paraId="79504C7A">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若《投标人须知资料表》中规定了组织现场考察、召开开标前答疑会，则投标人应按要求在规定的时间和地点参加。</w:t>
      </w:r>
      <w:bookmarkStart w:id="123" w:name="_Toc151193836"/>
      <w:bookmarkStart w:id="124" w:name="_Toc150774727"/>
      <w:bookmarkStart w:id="125" w:name="_Toc150480760"/>
      <w:bookmarkStart w:id="126" w:name="_Toc264969212"/>
      <w:bookmarkStart w:id="127" w:name="_Toc226965712"/>
      <w:bookmarkStart w:id="128" w:name="_Toc151193764"/>
      <w:bookmarkStart w:id="129" w:name="_Toc305158790"/>
      <w:bookmarkStart w:id="130" w:name="_Toc226309766"/>
      <w:bookmarkStart w:id="131" w:name="_Toc142311024"/>
      <w:bookmarkStart w:id="132" w:name="_Toc226965795"/>
      <w:bookmarkStart w:id="133" w:name="_Toc226337218"/>
      <w:bookmarkStart w:id="134" w:name="_Toc195842887"/>
      <w:bookmarkStart w:id="135" w:name="_Toc127151522"/>
      <w:bookmarkStart w:id="136" w:name="_Toc150774622"/>
      <w:bookmarkStart w:id="137" w:name="_Toc151193620"/>
      <w:bookmarkStart w:id="138" w:name="_Toc520356146"/>
      <w:bookmarkStart w:id="139" w:name="_Toc151193910"/>
      <w:bookmarkStart w:id="140" w:name="_Toc151190149"/>
      <w:bookmarkStart w:id="141" w:name="_Toc150509273"/>
      <w:bookmarkStart w:id="142" w:name="_Toc265228360"/>
      <w:bookmarkStart w:id="143" w:name="_Toc305158864"/>
      <w:bookmarkStart w:id="144" w:name="_Toc151193692"/>
    </w:p>
    <w:p w14:paraId="7715FD57">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由于未参加现场考察或开标前答疑会而导致对项目实际情况不了解，影响投标文件编制、投标报价准确性、综合因素响应不全面等问题的，由投标人自行承担不利评审后果。</w:t>
      </w:r>
    </w:p>
    <w:p w14:paraId="6CEA8D8F">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样品</w:t>
      </w:r>
    </w:p>
    <w:p w14:paraId="4C7C764A">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本项目是否要求投标人提供样品，以及样品制作的标准和要求、是否需要随样品提交相关检测报告、样品的递交与退还等要求见《投标人须知资料表》。</w:t>
      </w:r>
    </w:p>
    <w:p w14:paraId="0F7A90DF">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样品的评审方法以及评审标准等内容见第四章《评标程序、评标方法和评标标准》。</w:t>
      </w:r>
    </w:p>
    <w:p w14:paraId="1DC295FF">
      <w:pPr>
        <w:numPr>
          <w:ilvl w:val="0"/>
          <w:numId w:val="8"/>
        </w:numPr>
        <w:tabs>
          <w:tab w:val="left" w:pos="360"/>
          <w:tab w:val="clear" w:pos="90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政府采购政策(包括但不限于下列具体政策要求)</w:t>
      </w:r>
    </w:p>
    <w:p w14:paraId="4FC16C35">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采购本国货物、工程和服务</w:t>
      </w:r>
    </w:p>
    <w:p w14:paraId="687621EF">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kern w:val="0"/>
          <w:sz w:val="24"/>
        </w:rPr>
        <w:t>政府采购应当采购本国货物、工程和服务。但有《</w:t>
      </w:r>
      <w:r>
        <w:rPr>
          <w:rFonts w:asciiTheme="minorEastAsia" w:hAnsiTheme="minorEastAsia" w:eastAsiaTheme="minorEastAsia"/>
          <w:b/>
          <w:kern w:val="0"/>
          <w:sz w:val="24"/>
        </w:rPr>
        <w:t>中华人民共和国政府采购法</w:t>
      </w:r>
      <w:r>
        <w:rPr>
          <w:rFonts w:asciiTheme="minorEastAsia" w:hAnsiTheme="minorEastAsia" w:eastAsiaTheme="minorEastAsia"/>
          <w:kern w:val="0"/>
          <w:sz w:val="24"/>
        </w:rPr>
        <w:t>》第十条规定情形的除外。</w:t>
      </w:r>
    </w:p>
    <w:p w14:paraId="6192C37B">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本项目如接受非本国货物、工程、服务参与投标，则具体要求见第五章《采购需求》。</w:t>
      </w:r>
    </w:p>
    <w:p w14:paraId="57E113B7">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0E70E65">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hint="eastAsia" w:asciiTheme="minorEastAsia" w:hAnsiTheme="minorEastAsia" w:eastAsiaTheme="minorEastAsia"/>
          <w:sz w:val="24"/>
        </w:rPr>
        <w:t>本国产品</w:t>
      </w:r>
    </w:p>
    <w:p w14:paraId="04781C0E">
      <w:pPr>
        <w:tabs>
          <w:tab w:val="left" w:pos="900"/>
          <w:tab w:val="left" w:pos="1080"/>
          <w:tab w:val="left" w:pos="1589"/>
        </w:tabs>
        <w:snapToGrid w:val="0"/>
        <w:spacing w:line="360" w:lineRule="auto"/>
        <w:ind w:left="1080"/>
        <w:rPr>
          <w:rFonts w:asciiTheme="minorEastAsia" w:hAnsiTheme="minorEastAsia" w:eastAsiaTheme="minorEastAsia"/>
          <w:sz w:val="24"/>
        </w:rPr>
      </w:pPr>
      <w:bookmarkStart w:id="145" w:name="_Hlk217316762"/>
      <w:r>
        <w:rPr>
          <w:rFonts w:hint="eastAsia" w:asciiTheme="minorEastAsia" w:hAnsiTheme="minorEastAsia" w:eastAsiaTheme="minorEastAsia"/>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w:t>
      </w:r>
      <w:bookmarkEnd w:id="145"/>
      <w:r>
        <w:rPr>
          <w:rFonts w:hint="eastAsia" w:asciiTheme="minorEastAsia" w:hAnsiTheme="minorEastAsia" w:eastAsiaTheme="minorEastAsia"/>
          <w:sz w:val="24"/>
        </w:rPr>
        <w:t>，落实本国产品标准。</w:t>
      </w:r>
    </w:p>
    <w:p w14:paraId="5A6FA18D">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中小企业、监狱企业及残疾人福利性单位</w:t>
      </w:r>
    </w:p>
    <w:p w14:paraId="778A5D9C">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中小企业定义:</w:t>
      </w:r>
    </w:p>
    <w:p w14:paraId="6212595F">
      <w:pPr>
        <w:pStyle w:val="85"/>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11D00369">
      <w:pPr>
        <w:pStyle w:val="85"/>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4BFF1602">
      <w:pPr>
        <w:pStyle w:val="85"/>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4BEA2300">
      <w:pPr>
        <w:pStyle w:val="85"/>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309AEB08">
      <w:pPr>
        <w:pStyle w:val="85"/>
        <w:numPr>
          <w:ilvl w:val="0"/>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7148A347">
      <w:pPr>
        <w:pStyle w:val="85"/>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3DE482E9">
      <w:pPr>
        <w:pStyle w:val="85"/>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0AAE7FEE">
      <w:pPr>
        <w:pStyle w:val="85"/>
        <w:numPr>
          <w:ilvl w:val="1"/>
          <w:numId w:val="9"/>
        </w:numPr>
        <w:tabs>
          <w:tab w:val="left" w:pos="1980"/>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3DE7F453">
      <w:pPr>
        <w:pStyle w:val="85"/>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69DA1E43">
      <w:pPr>
        <w:numPr>
          <w:ilvl w:val="3"/>
          <w:numId w:val="9"/>
        </w:numPr>
        <w:tabs>
          <w:tab w:val="left" w:pos="1988"/>
          <w:tab w:val="left" w:pos="2035"/>
          <w:tab w:val="left" w:pos="2977"/>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asciiTheme="minorEastAsia" w:hAnsiTheme="minorEastAsia" w:eastAsiaTheme="minorEastAsia"/>
          <w:color w:val="000000" w:themeColor="text1"/>
          <w:sz w:val="24"/>
          <w14:textFill>
            <w14:solidFill>
              <w14:schemeClr w14:val="tx1"/>
            </w14:solidFill>
          </w14:textFill>
        </w:rPr>
        <w:t>判定</w:t>
      </w:r>
      <w:r>
        <w:rPr>
          <w:rFonts w:asciiTheme="minorEastAsia" w:hAnsiTheme="minorEastAsia" w:eastAsiaTheme="minorEastAsia"/>
          <w:color w:val="000000" w:themeColor="text1"/>
          <w:sz w:val="24"/>
          <w14:textFill>
            <w14:solidFill>
              <w14:schemeClr w14:val="tx1"/>
            </w14:solidFill>
          </w14:textFill>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olor w:val="000000" w:themeColor="text1"/>
          <w:sz w:val="24"/>
          <w14:textFill>
            <w14:solidFill>
              <w14:schemeClr w14:val="tx1"/>
            </w14:solidFill>
          </w14:textFill>
        </w:rPr>
        <w:t>、《金融业企业划型标准规定》(银发〔</w:t>
      </w:r>
      <w:r>
        <w:rPr>
          <w:rFonts w:asciiTheme="minorEastAsia" w:hAnsiTheme="minorEastAsia" w:eastAsiaTheme="minorEastAsia"/>
          <w:color w:val="000000" w:themeColor="text1"/>
          <w:sz w:val="24"/>
          <w14:textFill>
            <w14:solidFill>
              <w14:schemeClr w14:val="tx1"/>
            </w14:solidFill>
          </w14:textFill>
        </w:rPr>
        <w:t>2015</w:t>
      </w:r>
      <w:r>
        <w:rPr>
          <w:rFonts w:hint="eastAsia" w:asciiTheme="minorEastAsia" w:hAnsiTheme="minorEastAsia" w:eastAsiaTheme="minorEastAsia"/>
          <w:color w:val="000000" w:themeColor="text1"/>
          <w:sz w:val="24"/>
          <w14:textFill>
            <w14:solidFill>
              <w14:schemeClr w14:val="tx1"/>
            </w14:solidFill>
          </w14:textFill>
        </w:rPr>
        <w:t>〕</w:t>
      </w:r>
      <w:r>
        <w:rPr>
          <w:rFonts w:asciiTheme="minorEastAsia" w:hAnsiTheme="minorEastAsia" w:eastAsiaTheme="minorEastAsia"/>
          <w:color w:val="000000" w:themeColor="text1"/>
          <w:sz w:val="24"/>
          <w14:textFill>
            <w14:solidFill>
              <w14:schemeClr w14:val="tx1"/>
            </w14:solidFill>
          </w14:textFill>
        </w:rPr>
        <w:t>309</w:t>
      </w:r>
      <w:r>
        <w:rPr>
          <w:rFonts w:hint="eastAsia" w:asciiTheme="minorEastAsia" w:hAnsiTheme="minorEastAsia" w:eastAsiaTheme="minorEastAsia"/>
          <w:color w:val="000000" w:themeColor="text1"/>
          <w:sz w:val="24"/>
          <w14:textFill>
            <w14:solidFill>
              <w14:schemeClr w14:val="tx1"/>
            </w14:solidFill>
          </w14:textFill>
        </w:rPr>
        <w:t>号)等国务院批准的中小企业划分标准执行</w:t>
      </w:r>
      <w:r>
        <w:rPr>
          <w:rFonts w:asciiTheme="minorEastAsia" w:hAnsiTheme="minorEastAsia" w:eastAsiaTheme="minorEastAsia"/>
          <w:color w:val="000000" w:themeColor="text1"/>
          <w:sz w:val="24"/>
          <w14:textFill>
            <w14:solidFill>
              <w14:schemeClr w14:val="tx1"/>
            </w14:solidFill>
          </w14:textFill>
        </w:rPr>
        <w:t>。</w:t>
      </w:r>
    </w:p>
    <w:p w14:paraId="2CEEA461">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供应商提供的货物、工程或者服务符合下列情形的，享受中小企业扶持政策:</w:t>
      </w:r>
    </w:p>
    <w:p w14:paraId="00CE52B3">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(1)在货物采购项目中，货物由中小企业制造，即货物由中小企业生产且使用该中小企业商号或者注册商标；</w:t>
      </w:r>
    </w:p>
    <w:p w14:paraId="0617AE84">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(2)在工程采购项目中，工程由中小企业承建，即工程施工单位为中小企业；</w:t>
      </w:r>
    </w:p>
    <w:p w14:paraId="6E15528C">
      <w:pPr>
        <w:tabs>
          <w:tab w:val="left" w:pos="1980"/>
        </w:tabs>
        <w:snapToGrid w:val="0"/>
        <w:spacing w:line="360" w:lineRule="auto"/>
        <w:ind w:left="2835" w:leftChars="1350"/>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14:paraId="62F06198">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sz w:val="24"/>
        </w:rPr>
        <w:t>在货物采购项目中，供应商提供的货物既有中小企业制造货物，也有大型企业制造货物的，不享受中小企业扶持政策。</w:t>
      </w:r>
    </w:p>
    <w:p w14:paraId="79A0E3E2">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以联合体形式参加政府采购活动，联合体各方均为中小企业的，联合体视同中小企业。其中，联合体各方均为小微企业的，联合体视同小微企业。</w:t>
      </w:r>
    </w:p>
    <w:p w14:paraId="2144DFBA">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03483F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82EDDC9">
      <w:pPr>
        <w:pStyle w:val="85"/>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0BAD0E4E">
      <w:pPr>
        <w:pStyle w:val="85"/>
        <w:numPr>
          <w:ilvl w:val="2"/>
          <w:numId w:val="9"/>
        </w:numPr>
        <w:tabs>
          <w:tab w:val="left" w:pos="2035"/>
          <w:tab w:val="left" w:pos="2977"/>
        </w:tabs>
        <w:snapToGrid w:val="0"/>
        <w:spacing w:line="360" w:lineRule="auto"/>
        <w:ind w:firstLineChars="0"/>
        <w:rPr>
          <w:rFonts w:asciiTheme="minorEastAsia" w:hAnsiTheme="minorEastAsia" w:eastAsiaTheme="minorEastAsia"/>
          <w:vanish/>
          <w:color w:val="000000" w:themeColor="text1"/>
          <w:sz w:val="24"/>
          <w:szCs w:val="24"/>
          <w14:textFill>
            <w14:solidFill>
              <w14:schemeClr w14:val="tx1"/>
            </w14:solidFill>
          </w14:textFill>
        </w:rPr>
      </w:pPr>
    </w:p>
    <w:p w14:paraId="44A6C476">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安置的残疾人占本单位在职职工人数的比例不低于25%(含25%)，并且安置的残疾人人数不少于10人(含10人)；</w:t>
      </w:r>
    </w:p>
    <w:p w14:paraId="6FC31CBE">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依法与安置的每位残疾人签订了一年以上(含一年)的劳动合同或服务协议；</w:t>
      </w:r>
    </w:p>
    <w:p w14:paraId="08F62FCD">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为安置的每位残疾人按月足额缴纳了基本养老保险、基本医疗保险、失业保险、工伤保险和生育保险等社会保险费；</w:t>
      </w:r>
    </w:p>
    <w:p w14:paraId="03055A57">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通过银行等金融机构向安置的每位残疾人，按月支付了不低于单位所在区县适用的经省级人民政府批准的月最低工资标准的工资；</w:t>
      </w:r>
    </w:p>
    <w:p w14:paraId="5142E23A">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提供本单位制造的货物、承担的工程或者服务(以下简称产品)，或者提供其他残疾人福利性单位制造的货物(不包括使用非残疾人福利性单位注册商标的货物)；</w:t>
      </w:r>
    </w:p>
    <w:p w14:paraId="414F32A1">
      <w:pPr>
        <w:numPr>
          <w:ilvl w:val="3"/>
          <w:numId w:val="9"/>
        </w:numPr>
        <w:tabs>
          <w:tab w:val="left" w:pos="1980"/>
          <w:tab w:val="left" w:pos="2035"/>
          <w:tab w:val="left" w:pos="2885"/>
          <w:tab w:val="left" w:pos="2977"/>
          <w:tab w:val="clear" w:pos="900"/>
        </w:tabs>
        <w:snapToGrid w:val="0"/>
        <w:spacing w:line="360" w:lineRule="auto"/>
        <w:ind w:left="288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E5E26A">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本项目是否专门面向中小企业预留采购份额见第一章《投标邀请》。</w:t>
      </w:r>
    </w:p>
    <w:p w14:paraId="7A6018D9">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采购标的对应的中小企业划分标准所属行业见《投标人须知资料表》。</w:t>
      </w:r>
    </w:p>
    <w:p w14:paraId="77DF5FE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小微企业价格评审优惠的政策调整:见第四章《评标程序、评标方法和评标标准》。</w:t>
      </w:r>
    </w:p>
    <w:p w14:paraId="44F0665A">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政府采购节能产品、环境标志产品</w:t>
      </w:r>
    </w:p>
    <w:p w14:paraId="0839332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1F3ED98">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611D8D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如本项目采购产品属于实施政府强制采购品目清单范围的节能产品，则投标人所报产品必须获得国家确定的认证机构出具的、处于有效期之内的节能产品认证证书，</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sz w:val="24"/>
        </w:rPr>
        <w:t>；</w:t>
      </w:r>
    </w:p>
    <w:p w14:paraId="46A593B8">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非政府强制采购的节能产品或环境标志产品，依据品目清单和认证证书实施政府优先采购。优先采购的具体规定见第四章《评标程序、评标方法和评标标准》(如涉及)。</w:t>
      </w:r>
    </w:p>
    <w:p w14:paraId="7B015D53">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正版软件</w:t>
      </w:r>
    </w:p>
    <w:p w14:paraId="3579E980">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号)、《国务院办公厅关于进一步做好政府机关使用正版软件工作的通知》(国办发〔2010〕47号)、《财政部关于进一步做好政府机关使用正版软件工作的通知》(财预〔2010〕536号)。</w:t>
      </w:r>
    </w:p>
    <w:p w14:paraId="4CE11D4A">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网络安全专用产品</w:t>
      </w:r>
    </w:p>
    <w:p w14:paraId="460FBFA9">
      <w:pPr>
        <w:numPr>
          <w:ilvl w:val="2"/>
          <w:numId w:val="8"/>
        </w:numPr>
        <w:tabs>
          <w:tab w:val="left" w:pos="900"/>
          <w:tab w:val="left" w:pos="2014"/>
        </w:tabs>
        <w:snapToGrid w:val="0"/>
        <w:spacing w:line="360" w:lineRule="auto"/>
        <w:rPr>
          <w:rFonts w:asciiTheme="minorEastAsia" w:hAnsiTheme="minorEastAsia" w:eastAsiaTheme="minorEastAsia"/>
          <w:sz w:val="24"/>
        </w:rPr>
      </w:pPr>
      <w:r>
        <w:rPr>
          <w:rFonts w:hint="eastAsia" w:asciiTheme="minorEastAsia" w:hAnsiTheme="minorEastAsia" w:eastAsiaTheme="minorEastAsia"/>
          <w:sz w:val="24"/>
        </w:rPr>
        <w:t>根据《关于调整网络安全专用产品安全管理有关事项的公告》(2023年第1号)，</w:t>
      </w:r>
      <w:r>
        <w:rPr>
          <w:rFonts w:asciiTheme="minorEastAsia" w:hAnsiTheme="minorEastAsia" w:eastAsiaTheme="minorEastAsia"/>
          <w:sz w:val="24"/>
        </w:rPr>
        <w:t>所</w:t>
      </w:r>
      <w:r>
        <w:rPr>
          <w:rFonts w:hint="eastAsia" w:asciiTheme="minorEastAsia" w:hAnsiTheme="minorEastAsia" w:eastAsiaTheme="minorEastAsia"/>
          <w:sz w:val="24"/>
        </w:rPr>
        <w:t>提供</w:t>
      </w:r>
      <w:r>
        <w:rPr>
          <w:rFonts w:asciiTheme="minorEastAsia" w:hAnsiTheme="minorEastAsia" w:eastAsiaTheme="minorEastAsia"/>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asciiTheme="minorEastAsia" w:hAnsiTheme="minorEastAsia" w:eastAsiaTheme="minorEastAsia"/>
          <w:sz w:val="24"/>
        </w:rPr>
        <w:t>。</w:t>
      </w:r>
    </w:p>
    <w:p w14:paraId="36EAD118">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推广使用低挥发性有机化合物(VOCs)</w:t>
      </w:r>
    </w:p>
    <w:p w14:paraId="68EE92AC">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号)。本项目中涉及涂料、胶黏剂、油墨、清洗剂等挥发性有机物产品的，属于强制性标准的，供应商应执行符合本市和国家的VOCs含量限制标准(具体标准见第五章《采购需求》)，</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sz w:val="24"/>
        </w:rPr>
        <w:t>；属于推荐性标准的，优先采购，具体见第四章《评标程序、评标方法和评标标准》。</w:t>
      </w:r>
    </w:p>
    <w:p w14:paraId="2A43865A">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采购需求标准</w:t>
      </w:r>
    </w:p>
    <w:p w14:paraId="247FF3B7">
      <w:pPr>
        <w:numPr>
          <w:ilvl w:val="2"/>
          <w:numId w:val="8"/>
        </w:numPr>
        <w:tabs>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商品包装、快递包装政府采购需求标准(试行)</w:t>
      </w:r>
    </w:p>
    <w:p w14:paraId="2DD352EC">
      <w:pPr>
        <w:tabs>
          <w:tab w:val="left" w:pos="900"/>
          <w:tab w:val="left" w:pos="1980"/>
        </w:tabs>
        <w:snapToGrid w:val="0"/>
        <w:spacing w:line="360" w:lineRule="auto"/>
        <w:ind w:left="1985"/>
        <w:rPr>
          <w:rFonts w:asciiTheme="minorEastAsia" w:hAnsiTheme="minorEastAsia" w:eastAsiaTheme="minorEastAsia"/>
          <w:sz w:val="24"/>
        </w:rPr>
      </w:pPr>
      <w:r>
        <w:rPr>
          <w:rFonts w:asciiTheme="minorEastAsia" w:hAnsiTheme="minorEastAsia" w:eastAsia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545D10B">
      <w:pPr>
        <w:numPr>
          <w:ilvl w:val="2"/>
          <w:numId w:val="8"/>
        </w:numPr>
        <w:tabs>
          <w:tab w:val="left" w:pos="2014"/>
        </w:tabs>
        <w:snapToGrid w:val="0"/>
        <w:spacing w:line="360" w:lineRule="auto"/>
        <w:rPr>
          <w:rFonts w:asciiTheme="minorEastAsia" w:hAnsiTheme="minorEastAsia" w:eastAsiaTheme="minorEastAsia"/>
          <w:sz w:val="24"/>
        </w:rPr>
      </w:pPr>
      <w:bookmarkStart w:id="146" w:name="_Hlk164953935"/>
      <w:r>
        <w:rPr>
          <w:rFonts w:asciiTheme="minorEastAsia" w:hAnsiTheme="minorEastAsia" w:eastAsiaTheme="minorEastAsia"/>
          <w:sz w:val="24"/>
        </w:rPr>
        <w:t xml:space="preserve">其他政府采购需求标准 </w:t>
      </w:r>
    </w:p>
    <w:bookmarkEnd w:id="146"/>
    <w:p w14:paraId="40B6D33E">
      <w:pPr>
        <w:tabs>
          <w:tab w:val="left" w:pos="900"/>
          <w:tab w:val="left" w:pos="1980"/>
        </w:tabs>
        <w:snapToGrid w:val="0"/>
        <w:spacing w:line="360" w:lineRule="auto"/>
        <w:ind w:left="1980"/>
        <w:rPr>
          <w:rFonts w:asciiTheme="minorEastAsia" w:hAnsiTheme="minorEastAsia" w:eastAsiaTheme="minorEastAsia"/>
          <w:sz w:val="24"/>
        </w:rPr>
      </w:pPr>
      <w:bookmarkStart w:id="147" w:name="_Hlk164955325"/>
      <w:r>
        <w:rPr>
          <w:rFonts w:asciiTheme="minorEastAsia" w:hAnsiTheme="minorEastAsia" w:eastAsiaTheme="minorEastAsia"/>
          <w:sz w:val="24"/>
        </w:rPr>
        <w:t>为贯彻落实《深化政府采购制度改革方案》有关要求，推动政府采购需求标准建设</w:t>
      </w:r>
      <w:bookmarkEnd w:id="147"/>
      <w:r>
        <w:rPr>
          <w:rFonts w:asciiTheme="minorEastAsia" w:hAnsiTheme="minorEastAsia" w:eastAsiaTheme="minorEastAsia"/>
          <w:sz w:val="24"/>
        </w:rPr>
        <w:t>，财政部门会同有关部门制定发布的其他政府采购需求标准，本项目如涉及，则具体要求见第五章《采购需求》。</w:t>
      </w:r>
    </w:p>
    <w:p w14:paraId="767EC593">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投标费用</w:t>
      </w:r>
    </w:p>
    <w:p w14:paraId="4C1C668D">
      <w:pPr>
        <w:numPr>
          <w:ilvl w:val="1"/>
          <w:numId w:val="8"/>
        </w:numPr>
        <w:tabs>
          <w:tab w:val="left" w:pos="1080"/>
          <w:tab w:val="left" w:pos="2014"/>
        </w:tabs>
        <w:snapToGrid w:val="0"/>
        <w:spacing w:line="360" w:lineRule="auto"/>
        <w:ind w:left="1080" w:hanging="720"/>
        <w:rPr>
          <w:sz w:val="24"/>
        </w:rPr>
      </w:pPr>
      <w:r>
        <w:rPr>
          <w:rFonts w:asciiTheme="minorEastAsia" w:hAnsiTheme="minorEastAsia" w:eastAsiaTheme="minorEastAsia"/>
          <w:sz w:val="24"/>
        </w:rPr>
        <w:t>投标人应自行承担所有与准备和参加投标有关的费用，无论投标的结果如何，采购人或采购代理机构在任何情况下均无承担这些费用的义务和责任。</w:t>
      </w:r>
    </w:p>
    <w:p w14:paraId="479D863E">
      <w:pPr>
        <w:tabs>
          <w:tab w:val="left" w:pos="1080"/>
        </w:tabs>
        <w:snapToGrid w:val="0"/>
        <w:spacing w:line="360" w:lineRule="auto"/>
        <w:ind w:left="1080"/>
        <w:rPr>
          <w:sz w:val="28"/>
        </w:rPr>
      </w:pPr>
      <w:bookmarkStart w:id="148" w:name="_1.8_计量单位"/>
      <w:bookmarkEnd w:id="148"/>
    </w:p>
    <w:p w14:paraId="110DC087">
      <w:pPr>
        <w:pStyle w:val="3"/>
        <w:spacing w:before="0" w:line="360" w:lineRule="auto"/>
        <w:rPr>
          <w:rFonts w:ascii="Times New Roman" w:hAnsi="Times New Roman" w:eastAsia="宋体"/>
          <w:sz w:val="28"/>
        </w:rPr>
      </w:pPr>
      <w:r>
        <w:rPr>
          <w:rFonts w:ascii="Times New Roman" w:hAnsi="Times New Roman" w:eastAsia="宋体"/>
          <w:sz w:val="28"/>
        </w:rPr>
        <w:t>二   招标文件</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6E6A427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149" w:name="_Toc150774623"/>
      <w:bookmarkStart w:id="150" w:name="_Toc226965796"/>
      <w:bookmarkStart w:id="151" w:name="_Toc164351617"/>
      <w:bookmarkStart w:id="152" w:name="_Toc142311025"/>
      <w:bookmarkStart w:id="153" w:name="_Toc164229364"/>
      <w:bookmarkStart w:id="154" w:name="_Toc226309767"/>
      <w:bookmarkStart w:id="155" w:name="_Toc305158791"/>
      <w:bookmarkStart w:id="156" w:name="_Toc151193837"/>
      <w:bookmarkStart w:id="157" w:name="_Toc264969213"/>
      <w:bookmarkStart w:id="158" w:name="_Toc151193765"/>
      <w:bookmarkStart w:id="159" w:name="_Toc150509274"/>
      <w:bookmarkStart w:id="160" w:name="_Toc151193693"/>
      <w:bookmarkStart w:id="161" w:name="_Toc151190150"/>
      <w:bookmarkStart w:id="162" w:name="_Toc226965713"/>
      <w:bookmarkStart w:id="163" w:name="_Toc305158865"/>
      <w:bookmarkStart w:id="164" w:name="_Toc164229218"/>
      <w:bookmarkStart w:id="165" w:name="_Toc164608637"/>
      <w:bookmarkStart w:id="166" w:name="_Toc150480761"/>
      <w:bookmarkStart w:id="167" w:name="_Toc150774728"/>
      <w:bookmarkStart w:id="168" w:name="_Toc195842888"/>
      <w:bookmarkStart w:id="169" w:name="_Toc127161437"/>
      <w:bookmarkStart w:id="170" w:name="_Toc151193621"/>
      <w:bookmarkStart w:id="171" w:name="_Toc127151523"/>
      <w:bookmarkStart w:id="172" w:name="_Toc226337219"/>
      <w:bookmarkStart w:id="173" w:name="_Toc149720816"/>
      <w:bookmarkStart w:id="174" w:name="_Toc265228361"/>
      <w:bookmarkStart w:id="175" w:name="_Toc164608792"/>
      <w:bookmarkStart w:id="176" w:name="_Toc520356147"/>
      <w:bookmarkStart w:id="177" w:name="_Toc127151724"/>
      <w:bookmarkStart w:id="178" w:name="_Toc151193911"/>
      <w:r>
        <w:rPr>
          <w:rFonts w:asciiTheme="minorEastAsia" w:hAnsiTheme="minorEastAsia" w:eastAsiaTheme="minorEastAsia"/>
          <w:sz w:val="24"/>
        </w:rPr>
        <w:t>招标文件构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asciiTheme="minorEastAsia" w:hAnsiTheme="minorEastAsia" w:eastAsiaTheme="minorEastAsia"/>
          <w:sz w:val="24"/>
        </w:rPr>
        <w:t>成</w:t>
      </w:r>
    </w:p>
    <w:p w14:paraId="054E7D8C">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招标文件包括以下部分:</w:t>
      </w:r>
    </w:p>
    <w:p w14:paraId="1FE2C630">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投标邀请</w:t>
      </w:r>
    </w:p>
    <w:p w14:paraId="787FEC7C">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投标人须知</w:t>
      </w:r>
    </w:p>
    <w:p w14:paraId="01663A6F">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资格审查</w:t>
      </w:r>
    </w:p>
    <w:p w14:paraId="24D77448">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评标程序、评标方法和评标标准</w:t>
      </w:r>
    </w:p>
    <w:p w14:paraId="49DE693C">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采购需求</w:t>
      </w:r>
    </w:p>
    <w:p w14:paraId="7E645E41">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拟签订的合同文本</w:t>
      </w:r>
    </w:p>
    <w:p w14:paraId="4B6BEF70">
      <w:pPr>
        <w:numPr>
          <w:ilvl w:val="0"/>
          <w:numId w:val="10"/>
        </w:numPr>
        <w:tabs>
          <w:tab w:val="left" w:pos="1980"/>
          <w:tab w:val="left" w:pos="2520"/>
        </w:tabs>
        <w:snapToGrid w:val="0"/>
        <w:spacing w:line="360" w:lineRule="auto"/>
        <w:ind w:left="1440" w:firstLine="5"/>
        <w:rPr>
          <w:rFonts w:asciiTheme="minorEastAsia" w:hAnsiTheme="minorEastAsia" w:eastAsiaTheme="minorEastAsia"/>
          <w:sz w:val="24"/>
        </w:rPr>
      </w:pPr>
      <w:r>
        <w:rPr>
          <w:rFonts w:asciiTheme="minorEastAsia" w:hAnsiTheme="minorEastAsia" w:eastAsiaTheme="minorEastAsia"/>
          <w:sz w:val="24"/>
        </w:rPr>
        <w:t>投标文件格式</w:t>
      </w:r>
    </w:p>
    <w:p w14:paraId="197529A8">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投标人应认真阅读招标文件的全部内容。投标人应按照招标文件要求提交投标文件并保证所提供的全部资料的真实性，并对招标文件做出实质性响应，否则</w:t>
      </w:r>
      <w:r>
        <w:rPr>
          <w:rFonts w:asciiTheme="minorEastAsia" w:hAnsiTheme="minorEastAsia" w:eastAsiaTheme="minorEastAsia"/>
          <w:b/>
          <w:sz w:val="24"/>
        </w:rPr>
        <w:t>投标无效</w:t>
      </w:r>
      <w:r>
        <w:rPr>
          <w:rFonts w:asciiTheme="minorEastAsia" w:hAnsiTheme="minorEastAsia" w:eastAsiaTheme="minorEastAsia"/>
          <w:sz w:val="24"/>
        </w:rPr>
        <w:t>。</w:t>
      </w:r>
    </w:p>
    <w:p w14:paraId="0990D60B">
      <w:pPr>
        <w:numPr>
          <w:ilvl w:val="0"/>
          <w:numId w:val="8"/>
        </w:numPr>
        <w:tabs>
          <w:tab w:val="left" w:pos="1080"/>
          <w:tab w:val="left" w:pos="2014"/>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对招标文件的澄清或修改</w:t>
      </w:r>
    </w:p>
    <w:p w14:paraId="2F59674E">
      <w:pPr>
        <w:numPr>
          <w:ilvl w:val="1"/>
          <w:numId w:val="8"/>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采购人或采购代理机构对已发出的招标文件进行必要澄清或者修改的，将在原公告发布媒体上发布更正公告，并以书面形式通知所有获取招标文件的潜在投标人。</w:t>
      </w:r>
    </w:p>
    <w:p w14:paraId="2342855D">
      <w:pPr>
        <w:numPr>
          <w:ilvl w:val="1"/>
          <w:numId w:val="8"/>
        </w:numPr>
        <w:tabs>
          <w:tab w:val="left" w:pos="1080"/>
          <w:tab w:val="left" w:pos="1561"/>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上述书面通知，按照获取招标文件的潜在投标人提供的联系方式发出，因提供的信息有误导致通知延迟或无法通知的，采购人或采购代理机构不承担责任。</w:t>
      </w:r>
    </w:p>
    <w:p w14:paraId="5BD6D4AF">
      <w:pPr>
        <w:numPr>
          <w:ilvl w:val="1"/>
          <w:numId w:val="8"/>
        </w:numPr>
        <w:tabs>
          <w:tab w:val="left" w:pos="1080"/>
          <w:tab w:val="left" w:pos="1561"/>
          <w:tab w:val="left" w:pos="2014"/>
        </w:tabs>
        <w:snapToGrid w:val="0"/>
        <w:spacing w:line="360" w:lineRule="auto"/>
        <w:ind w:left="1080" w:hanging="720"/>
        <w:rPr>
          <w:sz w:val="24"/>
        </w:rPr>
      </w:pPr>
      <w:r>
        <w:rPr>
          <w:rFonts w:asciiTheme="minorEastAsia" w:hAnsiTheme="minorEastAsia" w:eastAsiaTheme="minor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2E87E5F9">
      <w:pPr>
        <w:tabs>
          <w:tab w:val="left" w:pos="1080"/>
          <w:tab w:val="left" w:pos="1561"/>
        </w:tabs>
        <w:snapToGrid w:val="0"/>
        <w:spacing w:line="360" w:lineRule="auto"/>
        <w:ind w:left="1080"/>
        <w:rPr>
          <w:sz w:val="28"/>
        </w:rPr>
      </w:pPr>
      <w:bookmarkStart w:id="179" w:name="_Toc516367020"/>
      <w:bookmarkStart w:id="180" w:name="_Toc264969216"/>
      <w:bookmarkStart w:id="181" w:name="_Toc195842891"/>
      <w:bookmarkStart w:id="182" w:name="_Toc305158868"/>
      <w:bookmarkStart w:id="183" w:name="_Toc226965716"/>
      <w:bookmarkStart w:id="184" w:name="_Toc150774731"/>
      <w:bookmarkStart w:id="185" w:name="_Toc142311028"/>
      <w:bookmarkStart w:id="186" w:name="_Toc226965799"/>
      <w:bookmarkStart w:id="187" w:name="_Toc151190153"/>
      <w:bookmarkStart w:id="188" w:name="_Toc150774626"/>
      <w:bookmarkStart w:id="189" w:name="_Toc265228364"/>
      <w:bookmarkStart w:id="190" w:name="_Toc226309770"/>
      <w:bookmarkStart w:id="191" w:name="_Toc127151526"/>
      <w:bookmarkStart w:id="192" w:name="_Toc151193914"/>
      <w:bookmarkStart w:id="193" w:name="_Toc520356150"/>
      <w:bookmarkStart w:id="194" w:name="_Toc151193840"/>
      <w:bookmarkStart w:id="195" w:name="_Toc151193624"/>
      <w:bookmarkStart w:id="196" w:name="_Toc305158794"/>
      <w:bookmarkStart w:id="197" w:name="_Toc226337222"/>
      <w:bookmarkStart w:id="198" w:name="_Toc151193696"/>
      <w:bookmarkStart w:id="199" w:name="_Toc150480764"/>
      <w:bookmarkStart w:id="200" w:name="_Toc151193768"/>
      <w:bookmarkStart w:id="201" w:name="_Toc150509277"/>
    </w:p>
    <w:p w14:paraId="6EA608C7">
      <w:pPr>
        <w:pStyle w:val="3"/>
        <w:spacing w:before="0" w:line="360" w:lineRule="auto"/>
        <w:rPr>
          <w:rFonts w:ascii="Times New Roman" w:hAnsi="Times New Roman" w:eastAsia="宋体"/>
          <w:sz w:val="28"/>
        </w:rPr>
      </w:pPr>
      <w:r>
        <w:rPr>
          <w:rFonts w:ascii="Times New Roman" w:hAnsi="Times New Roman" w:eastAsia="宋体"/>
          <w:sz w:val="28"/>
        </w:rPr>
        <w:t>三   投标文件</w:t>
      </w:r>
      <w:bookmarkEnd w:id="179"/>
      <w:r>
        <w:rPr>
          <w:rFonts w:ascii="Times New Roman" w:hAnsi="Times New Roman" w:eastAsia="宋体"/>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14:paraId="277F61F6">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02" w:name="_Toc164608796"/>
      <w:bookmarkStart w:id="203" w:name="_Toc226337223"/>
      <w:bookmarkStart w:id="204" w:name="_Toc150509278"/>
      <w:bookmarkStart w:id="205" w:name="_Toc151190154"/>
      <w:bookmarkStart w:id="206" w:name="_Toc264969217"/>
      <w:bookmarkStart w:id="207" w:name="_Toc151193915"/>
      <w:bookmarkStart w:id="208" w:name="_Toc305158795"/>
      <w:bookmarkStart w:id="209" w:name="_Toc151193625"/>
      <w:bookmarkStart w:id="210" w:name="_Toc151193841"/>
      <w:bookmarkStart w:id="211" w:name="_Toc195842892"/>
      <w:bookmarkStart w:id="212" w:name="_Toc127151527"/>
      <w:bookmarkStart w:id="213" w:name="_Toc520356151"/>
      <w:bookmarkStart w:id="214" w:name="_Toc226965800"/>
      <w:bookmarkStart w:id="215" w:name="_Toc149720820"/>
      <w:bookmarkStart w:id="216" w:name="_Toc516367021"/>
      <w:bookmarkStart w:id="217" w:name="_Toc150774732"/>
      <w:bookmarkStart w:id="218" w:name="_Toc265228365"/>
      <w:bookmarkStart w:id="219" w:name="_Toc151193697"/>
      <w:bookmarkStart w:id="220" w:name="_Toc150774627"/>
      <w:bookmarkStart w:id="221" w:name="_Toc305158869"/>
      <w:bookmarkStart w:id="222" w:name="_Toc226965717"/>
      <w:bookmarkStart w:id="223" w:name="_Toc142311029"/>
      <w:bookmarkStart w:id="224" w:name="_Toc164229368"/>
      <w:bookmarkStart w:id="225" w:name="_Toc151193769"/>
      <w:bookmarkStart w:id="226" w:name="_Toc150480765"/>
      <w:bookmarkStart w:id="227" w:name="_Toc164608641"/>
      <w:bookmarkStart w:id="228" w:name="_Toc164351621"/>
      <w:bookmarkStart w:id="229" w:name="_Toc127151728"/>
      <w:bookmarkStart w:id="230" w:name="_Toc127161441"/>
      <w:bookmarkStart w:id="231" w:name="_Toc164229222"/>
      <w:bookmarkStart w:id="232" w:name="_Toc226309771"/>
      <w:r>
        <w:rPr>
          <w:rFonts w:asciiTheme="minorEastAsia" w:hAnsiTheme="minorEastAsia" w:eastAsiaTheme="minorEastAsia"/>
          <w:sz w:val="24"/>
        </w:rPr>
        <w:t>投标范围、投标文件中计量单位的使用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asciiTheme="minorEastAsia" w:hAnsiTheme="minorEastAsia" w:eastAsiaTheme="minorEastAsia"/>
          <w:sz w:val="24"/>
        </w:rPr>
        <w:t>及投标语言</w:t>
      </w:r>
    </w:p>
    <w:p w14:paraId="1334EE7D">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asciiTheme="minorEastAsia" w:hAnsiTheme="minorEastAsia" w:eastAsiaTheme="minorEastAsia"/>
          <w:b/>
          <w:sz w:val="24"/>
        </w:rPr>
        <w:t>无效投标</w:t>
      </w:r>
      <w:r>
        <w:rPr>
          <w:rFonts w:asciiTheme="minorEastAsia" w:hAnsiTheme="minorEastAsia" w:eastAsiaTheme="minorEastAsia"/>
          <w:sz w:val="24"/>
        </w:rPr>
        <w:t>。</w:t>
      </w:r>
    </w:p>
    <w:p w14:paraId="4626E31D">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除招标文件有特殊要求外，本项目投标所使用的计量单位，应采用中华人民共和国法定计量单位。</w:t>
      </w:r>
    </w:p>
    <w:p w14:paraId="589F5923">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CD810F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33" w:name="_Toc516367022"/>
      <w:bookmarkStart w:id="234" w:name="_Ref467306676"/>
      <w:bookmarkStart w:id="235" w:name="_Ref467306195"/>
      <w:bookmarkStart w:id="236" w:name="_Toc150509279"/>
      <w:bookmarkStart w:id="237" w:name="_Toc164229223"/>
      <w:bookmarkStart w:id="238" w:name="_Toc149720821"/>
      <w:bookmarkStart w:id="239" w:name="_Toc151193698"/>
      <w:bookmarkStart w:id="240" w:name="_Toc265228366"/>
      <w:bookmarkStart w:id="241" w:name="_Toc520356152"/>
      <w:bookmarkStart w:id="242" w:name="_Toc127161442"/>
      <w:bookmarkStart w:id="243" w:name="_Toc151193770"/>
      <w:bookmarkStart w:id="244" w:name="_Toc151193626"/>
      <w:bookmarkStart w:id="245" w:name="_Toc127151729"/>
      <w:bookmarkStart w:id="246" w:name="_Toc150774733"/>
      <w:bookmarkStart w:id="247" w:name="_Toc151190155"/>
      <w:bookmarkStart w:id="248" w:name="_Toc150480766"/>
      <w:bookmarkStart w:id="249" w:name="_Toc226309772"/>
      <w:bookmarkStart w:id="250" w:name="_Toc226965718"/>
      <w:bookmarkStart w:id="251" w:name="_Toc142311030"/>
      <w:bookmarkStart w:id="252" w:name="_Toc151193842"/>
      <w:bookmarkStart w:id="253" w:name="_Toc164608797"/>
      <w:bookmarkStart w:id="254" w:name="_Toc150774628"/>
      <w:bookmarkStart w:id="255" w:name="_Toc195842893"/>
      <w:bookmarkStart w:id="256" w:name="_Toc127151528"/>
      <w:bookmarkStart w:id="257" w:name="_Toc164608642"/>
      <w:bookmarkStart w:id="258" w:name="_Toc164351622"/>
      <w:bookmarkStart w:id="259" w:name="_Toc305158870"/>
      <w:bookmarkStart w:id="260" w:name="_Toc226337224"/>
      <w:bookmarkStart w:id="261" w:name="_Toc164229369"/>
      <w:bookmarkStart w:id="262" w:name="_Toc264969218"/>
      <w:bookmarkStart w:id="263" w:name="_Toc226965801"/>
      <w:bookmarkStart w:id="264" w:name="_Toc151193916"/>
      <w:bookmarkStart w:id="265" w:name="_Toc305158796"/>
      <w:r>
        <w:rPr>
          <w:rFonts w:asciiTheme="minorEastAsia" w:hAnsiTheme="minorEastAsia" w:eastAsiaTheme="minorEastAsia"/>
          <w:sz w:val="24"/>
        </w:rPr>
        <w:t>投标文件</w:t>
      </w:r>
      <w:bookmarkEnd w:id="233"/>
      <w:bookmarkEnd w:id="234"/>
      <w:bookmarkEnd w:id="235"/>
      <w:r>
        <w:rPr>
          <w:rFonts w:asciiTheme="minorEastAsia" w:hAnsiTheme="minorEastAsia" w:eastAsiaTheme="minor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14:paraId="64F961EB">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266" w:name="_Ref467052588"/>
      <w:r>
        <w:rPr>
          <w:rFonts w:asciiTheme="minorEastAsia" w:hAnsiTheme="minorEastAsia" w:eastAsiaTheme="minorEastAsia"/>
          <w:sz w:val="24"/>
        </w:rPr>
        <w:t>投标人应当按照招标文件的要求编制投标文件。投标文件应由《资格证明文件》、《商务技术文件》两部分构成。投标文件的部分格式要求，见第七章《投标文件格式》。</w:t>
      </w:r>
    </w:p>
    <w:p w14:paraId="2812EED2">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kern w:val="0"/>
          <w:sz w:val="24"/>
        </w:rPr>
        <w:t>对于招标文件中标记了“实质性格式”文件的，</w:t>
      </w:r>
      <w:r>
        <w:rPr>
          <w:rFonts w:asciiTheme="minorEastAsia" w:hAnsiTheme="minorEastAsia" w:eastAsia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kern w:val="0"/>
          <w:sz w:val="24"/>
        </w:rPr>
        <w:t>。未标记“实质性格式”的文件和招标文件未提供格式的内容，可由投标人自行编写。</w:t>
      </w:r>
    </w:p>
    <w:p w14:paraId="22193EA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第四章《评标程序、评标方法和评标标准》中涉及的证明文件。</w:t>
      </w:r>
    </w:p>
    <w:p w14:paraId="6477B16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8E90751">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投标人认为应附的其他材料。</w:t>
      </w:r>
      <w:bookmarkEnd w:id="266"/>
    </w:p>
    <w:p w14:paraId="218B4A85">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67" w:name="_Toc151193628"/>
      <w:bookmarkStart w:id="268" w:name="_Toc151193772"/>
      <w:bookmarkStart w:id="269" w:name="_Toc164608799"/>
      <w:bookmarkStart w:id="270" w:name="_Toc151193700"/>
      <w:bookmarkStart w:id="271" w:name="_Toc127151731"/>
      <w:bookmarkStart w:id="272" w:name="_Toc127151530"/>
      <w:bookmarkStart w:id="273" w:name="_Toc151190157"/>
      <w:bookmarkStart w:id="274" w:name="_Toc151193918"/>
      <w:bookmarkStart w:id="275" w:name="_Toc195842895"/>
      <w:bookmarkStart w:id="276" w:name="_Toc164229225"/>
      <w:bookmarkStart w:id="277" w:name="_Toc150509281"/>
      <w:bookmarkStart w:id="278" w:name="_Toc164229371"/>
      <w:bookmarkStart w:id="279" w:name="_Toc150774630"/>
      <w:bookmarkStart w:id="280" w:name="_Toc150480768"/>
      <w:bookmarkStart w:id="281" w:name="_Toc151193844"/>
      <w:bookmarkStart w:id="282" w:name="_Toc127161444"/>
      <w:bookmarkStart w:id="283" w:name="_Toc520356155"/>
      <w:bookmarkStart w:id="284" w:name="_Toc149720823"/>
      <w:bookmarkStart w:id="285" w:name="_Toc164351624"/>
      <w:bookmarkStart w:id="286" w:name="_Toc150774735"/>
      <w:bookmarkStart w:id="287" w:name="_Toc164608644"/>
      <w:bookmarkStart w:id="288" w:name="_Toc142311032"/>
      <w:r>
        <w:rPr>
          <w:rFonts w:asciiTheme="minorEastAsia" w:hAnsiTheme="minorEastAsia" w:eastAsiaTheme="minorEastAsia"/>
          <w:sz w:val="24"/>
        </w:rPr>
        <w:t>投标报价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A319FE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所有投标均以人民币</w:t>
      </w:r>
      <w:r>
        <w:rPr>
          <w:rFonts w:hint="eastAsia" w:asciiTheme="minorEastAsia" w:hAnsiTheme="minorEastAsia" w:eastAsiaTheme="minorEastAsia"/>
          <w:sz w:val="24"/>
        </w:rPr>
        <w:t>为计价货币</w:t>
      </w:r>
      <w:r>
        <w:rPr>
          <w:rFonts w:asciiTheme="minorEastAsia" w:hAnsiTheme="minorEastAsia" w:eastAsiaTheme="minorEastAsia"/>
          <w:sz w:val="24"/>
        </w:rPr>
        <w:t>。</w:t>
      </w:r>
    </w:p>
    <w:p w14:paraId="434DDD13">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投标人的报价应包括为完成本项目所发生的一切费用和税费，采购人将不再支付报价以外的任何费用。投标人的报价应包括但不限于下列内容，《投标人须知资料表》中有特殊规定的，从其规定。</w:t>
      </w:r>
    </w:p>
    <w:p w14:paraId="52D07369">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6008C63">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 xml:space="preserve">按照招标文件要求完成本项目的全部相关费用。 </w:t>
      </w:r>
    </w:p>
    <w:p w14:paraId="4248EF1C">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采购人不得向供应商索要或者接受其给予的赠品、回扣或者与采购无关的其他商品、服务。</w:t>
      </w:r>
    </w:p>
    <w:p w14:paraId="7DCA2FC0">
      <w:pPr>
        <w:numPr>
          <w:ilvl w:val="1"/>
          <w:numId w:val="8"/>
        </w:numPr>
        <w:tabs>
          <w:tab w:val="left" w:pos="1080"/>
          <w:tab w:val="left" w:pos="2014"/>
        </w:tabs>
        <w:snapToGrid w:val="0"/>
        <w:spacing w:line="360" w:lineRule="auto"/>
        <w:ind w:left="1080" w:hanging="720"/>
        <w:rPr>
          <w:rFonts w:asciiTheme="minorEastAsia" w:hAnsiTheme="minorEastAsia" w:eastAsiaTheme="minorEastAsia"/>
          <w:sz w:val="24"/>
        </w:rPr>
      </w:pPr>
      <w:r>
        <w:rPr>
          <w:rFonts w:asciiTheme="minorEastAsia" w:hAnsiTheme="minorEastAsia" w:eastAsiaTheme="minorEastAsia"/>
          <w:sz w:val="24"/>
        </w:rPr>
        <w:t>投标人不能提供任何有选择性或可调整的报价(招标文件另有规定的除外)，否则其</w:t>
      </w:r>
      <w:r>
        <w:rPr>
          <w:rFonts w:asciiTheme="minorEastAsia" w:hAnsiTheme="minorEastAsia" w:eastAsiaTheme="minorEastAsia"/>
          <w:b/>
          <w:sz w:val="24"/>
        </w:rPr>
        <w:t>投标无效</w:t>
      </w:r>
      <w:r>
        <w:rPr>
          <w:rFonts w:asciiTheme="minorEastAsia" w:hAnsiTheme="minorEastAsia" w:eastAsiaTheme="minorEastAsia"/>
          <w:sz w:val="24"/>
        </w:rPr>
        <w:t>。</w:t>
      </w:r>
    </w:p>
    <w:p w14:paraId="4DE97308">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289" w:name="_Toc151193701"/>
      <w:bookmarkStart w:id="290" w:name="_Toc226965721"/>
      <w:bookmarkStart w:id="291" w:name="_Toc151193845"/>
      <w:bookmarkStart w:id="292" w:name="_Toc150480769"/>
      <w:bookmarkStart w:id="293" w:name="_Toc151193629"/>
      <w:bookmarkStart w:id="294" w:name="_Toc164229372"/>
      <w:bookmarkStart w:id="295" w:name="_Toc151193919"/>
      <w:bookmarkStart w:id="296" w:name="_Toc164229226"/>
      <w:bookmarkStart w:id="297" w:name="_Toc164608645"/>
      <w:bookmarkStart w:id="298" w:name="_Toc150774736"/>
      <w:bookmarkStart w:id="299" w:name="_Toc127151531"/>
      <w:bookmarkStart w:id="300" w:name="_Toc305158799"/>
      <w:bookmarkStart w:id="301" w:name="_Toc164351625"/>
      <w:bookmarkStart w:id="302" w:name="_Toc195842896"/>
      <w:bookmarkStart w:id="303" w:name="_Toc226337227"/>
      <w:bookmarkStart w:id="304" w:name="_Toc127151732"/>
      <w:bookmarkStart w:id="305" w:name="_Toc164608800"/>
      <w:bookmarkStart w:id="306" w:name="_Toc142311033"/>
      <w:bookmarkStart w:id="307" w:name="_Toc151190158"/>
      <w:bookmarkStart w:id="308" w:name="_Toc305158873"/>
      <w:bookmarkStart w:id="309" w:name="_Toc151193773"/>
      <w:bookmarkStart w:id="310" w:name="_Toc150774631"/>
      <w:bookmarkStart w:id="311" w:name="_Toc127161445"/>
      <w:bookmarkStart w:id="312" w:name="_Toc264969221"/>
      <w:bookmarkStart w:id="313" w:name="_Ref467306513"/>
      <w:bookmarkStart w:id="314" w:name="_Toc150509282"/>
      <w:bookmarkStart w:id="315" w:name="_Toc149720824"/>
      <w:bookmarkStart w:id="316" w:name="_Toc265228369"/>
      <w:bookmarkStart w:id="317" w:name="_Toc226309775"/>
      <w:bookmarkStart w:id="318" w:name="_Toc226965804"/>
      <w:bookmarkStart w:id="319" w:name="_Toc520356156"/>
      <w:r>
        <w:rPr>
          <w:rFonts w:asciiTheme="minorEastAsia" w:hAnsiTheme="minorEastAsia" w:eastAsiaTheme="minorEastAsia"/>
          <w:sz w:val="24"/>
        </w:rPr>
        <w:t>投标保证金</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07F542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320" w:name="_Ref467306302"/>
      <w:r>
        <w:rPr>
          <w:rFonts w:asciiTheme="minorEastAsia" w:hAnsiTheme="minorEastAsia" w:eastAsiaTheme="minorEastAsia"/>
          <w:sz w:val="24"/>
        </w:rPr>
        <w:t>投标人应按《投标人须知资料表》中规定的金额及要求交纳投标保证金</w:t>
      </w:r>
      <w:bookmarkEnd w:id="320"/>
      <w:r>
        <w:rPr>
          <w:rFonts w:asciiTheme="minorEastAsia" w:hAnsiTheme="minorEastAsia" w:eastAsiaTheme="minorEastAsia"/>
          <w:sz w:val="24"/>
        </w:rPr>
        <w:t>。投标人自愿超额缴纳投标保证金的，投标文件不做无效处理。</w:t>
      </w:r>
    </w:p>
    <w:p w14:paraId="12BD6B3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交纳投标保证金可采用的形式:政府采购法律法规接受的支票、汇票、本票、网上银行支付或者金融机构、担保机构出具的保函等非现金形式。</w:t>
      </w:r>
    </w:p>
    <w:p w14:paraId="327E2088">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21" w:name="_Hlk164959831"/>
      <w:r>
        <w:rPr>
          <w:rFonts w:asciiTheme="minorEastAsia" w:hAnsiTheme="minorEastAsia" w:eastAsiaTheme="minorEastAsia"/>
          <w:sz w:val="24"/>
        </w:rPr>
        <w:t>以电子保函形式提交投标保证金的，应在投标截止时间前通过</w:t>
      </w:r>
      <w:r>
        <w:rPr>
          <w:rFonts w:asciiTheme="minorEastAsia" w:hAnsiTheme="minorEastAsia" w:eastAsiaTheme="minorEastAsia"/>
          <w:sz w:val="24"/>
          <w:lang w:bidi="ar"/>
        </w:rPr>
        <w:t>北京市政府采购电子交易平台完成电子保函在线办理。</w:t>
      </w:r>
      <w:bookmarkEnd w:id="321"/>
      <w:r>
        <w:rPr>
          <w:rFonts w:hint="eastAsia" w:asciiTheme="minorEastAsia" w:hAnsiTheme="minorEastAsia" w:eastAsiaTheme="minorEastAsia"/>
          <w:sz w:val="24"/>
        </w:rPr>
        <w:t>未按上述要求缴纳投标保证金</w:t>
      </w:r>
      <w:r>
        <w:rPr>
          <w:rFonts w:asciiTheme="minorEastAsia" w:hAnsiTheme="minorEastAsia" w:eastAsiaTheme="minorEastAsia"/>
          <w:sz w:val="24"/>
        </w:rPr>
        <w:t>的，其</w:t>
      </w:r>
      <w:r>
        <w:rPr>
          <w:rFonts w:asciiTheme="minorEastAsia" w:hAnsiTheme="minorEastAsia" w:eastAsiaTheme="minorEastAsia"/>
          <w:b/>
          <w:sz w:val="24"/>
        </w:rPr>
        <w:t>投标无效</w:t>
      </w:r>
      <w:r>
        <w:rPr>
          <w:rFonts w:asciiTheme="minorEastAsia" w:hAnsiTheme="minorEastAsia" w:eastAsiaTheme="minorEastAsia"/>
          <w:sz w:val="24"/>
        </w:rPr>
        <w:t>。</w:t>
      </w:r>
    </w:p>
    <w:p w14:paraId="783FFF5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投标人</w:t>
      </w:r>
      <w:r>
        <w:rPr>
          <w:rFonts w:asciiTheme="minorEastAsia" w:hAnsiTheme="minorEastAsia" w:eastAsiaTheme="minorEastAsia"/>
          <w:color w:val="000000"/>
          <w:sz w:val="24"/>
        </w:rPr>
        <w:t>除</w:t>
      </w:r>
      <w:r>
        <w:rPr>
          <w:rFonts w:hint="eastAsia" w:asciiTheme="minorEastAsia" w:hAnsiTheme="minorEastAsia" w:eastAsiaTheme="minorEastAsia"/>
          <w:color w:val="000000"/>
          <w:sz w:val="24"/>
        </w:rPr>
        <w:t>需在</w:t>
      </w:r>
      <w:r>
        <w:rPr>
          <w:rFonts w:asciiTheme="minorEastAsia" w:hAnsiTheme="minorEastAsia" w:eastAsiaTheme="minorEastAsia"/>
          <w:color w:val="000000"/>
          <w:sz w:val="24"/>
        </w:rPr>
        <w:t>投标文件中</w:t>
      </w:r>
      <w:r>
        <w:rPr>
          <w:rFonts w:hint="eastAsia" w:asciiTheme="minorEastAsia" w:hAnsiTheme="minorEastAsia" w:eastAsiaTheme="minorEastAsia"/>
          <w:color w:val="000000"/>
          <w:sz w:val="24"/>
        </w:rPr>
        <w:t>提供“</w:t>
      </w:r>
      <w:r>
        <w:rPr>
          <w:rFonts w:asciiTheme="minorEastAsia" w:hAnsiTheme="minorEastAsia" w:eastAsiaTheme="minorEastAsia"/>
          <w:color w:val="000000"/>
          <w:sz w:val="24"/>
        </w:rPr>
        <w:t>投标保证金凭证/交款单据电子件</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w:t>
      </w:r>
      <w:r>
        <w:rPr>
          <w:rFonts w:hint="eastAsia" w:asciiTheme="minorEastAsia" w:hAnsiTheme="minorEastAsia" w:eastAsiaTheme="minorEastAsia"/>
          <w:sz w:val="24"/>
        </w:rPr>
        <w:t>还需在投标截止时间前，通过电子交易平台上传“</w:t>
      </w:r>
      <w:r>
        <w:rPr>
          <w:rFonts w:asciiTheme="minorEastAsia" w:hAnsiTheme="minorEastAsia" w:eastAsiaTheme="minorEastAsia"/>
          <w:color w:val="000000"/>
          <w:sz w:val="24"/>
        </w:rPr>
        <w:t>投标保证金凭证/交款单据电子件</w:t>
      </w:r>
      <w:r>
        <w:rPr>
          <w:rFonts w:hint="eastAsia" w:asciiTheme="minorEastAsia" w:hAnsiTheme="minorEastAsia" w:eastAsiaTheme="minorEastAsia"/>
          <w:sz w:val="24"/>
        </w:rPr>
        <w:t>”。</w:t>
      </w:r>
    </w:p>
    <w:p w14:paraId="6B35C4BB">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投标保证金有效期同投标有效期。</w:t>
      </w:r>
    </w:p>
    <w:p w14:paraId="6121A843">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投标人为联合体的，可以由联合体中的一方或者多方共同交纳投标保证金，其交纳的投标保证金对联合体各方均具有约束力。</w:t>
      </w:r>
    </w:p>
    <w:p w14:paraId="4447C45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D71F6AE">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投标人在投标截止时间前撤回已提交的投标文件的，自收到投标人书面撤回通知之日起5个工作日内退还已收取的投标保证金；</w:t>
      </w:r>
    </w:p>
    <w:p w14:paraId="191E068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中标人的投标保证金，自采购合同签订之日起5个工作日内退还中标人；</w:t>
      </w:r>
    </w:p>
    <w:p w14:paraId="47A226E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未中标投标人的投标保证金，自中标通知书发出之日起5个工作日内退还未中标人；</w:t>
      </w:r>
    </w:p>
    <w:p w14:paraId="3769ED06">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终止招标项目已经收取投标保证金的，自终止采购活动后5个工作日内退还已收取的投标保证金及其在银行产生的孳息。</w:t>
      </w:r>
    </w:p>
    <w:p w14:paraId="0CE67B9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有下列情形之一的，采购人或采购代理机构可以不予退还投标保证金:</w:t>
      </w:r>
    </w:p>
    <w:p w14:paraId="46641141">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投标有效期内投标人撤销投标文件的；</w:t>
      </w:r>
    </w:p>
    <w:p w14:paraId="03E73891">
      <w:pPr>
        <w:numPr>
          <w:ilvl w:val="2"/>
          <w:numId w:val="8"/>
        </w:numPr>
        <w:tabs>
          <w:tab w:val="left" w:pos="900"/>
          <w:tab w:val="left" w:pos="1080"/>
          <w:tab w:val="left" w:pos="2014"/>
        </w:tabs>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《投标人须知资料表》中规定的其他情形。</w:t>
      </w:r>
    </w:p>
    <w:p w14:paraId="6336979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322" w:name="_Toc150509283"/>
      <w:bookmarkStart w:id="323" w:name="_Toc226309776"/>
      <w:bookmarkStart w:id="324" w:name="_Toc150774737"/>
      <w:bookmarkStart w:id="325" w:name="_Toc164608801"/>
      <w:bookmarkStart w:id="326" w:name="_Toc265228370"/>
      <w:bookmarkStart w:id="327" w:name="_Toc151193846"/>
      <w:bookmarkStart w:id="328" w:name="_Toc151193774"/>
      <w:bookmarkStart w:id="329" w:name="_Toc264969222"/>
      <w:bookmarkStart w:id="330" w:name="_Toc127151532"/>
      <w:bookmarkStart w:id="331" w:name="_Toc151190159"/>
      <w:bookmarkStart w:id="332" w:name="_Toc164229227"/>
      <w:bookmarkStart w:id="333" w:name="_Toc305158800"/>
      <w:bookmarkStart w:id="334" w:name="_Toc151193630"/>
      <w:bookmarkStart w:id="335" w:name="_Toc305158874"/>
      <w:bookmarkStart w:id="336" w:name="_Toc150774632"/>
      <w:bookmarkStart w:id="337" w:name="_Toc151193702"/>
      <w:bookmarkStart w:id="338" w:name="_Toc127151733"/>
      <w:bookmarkStart w:id="339" w:name="_Toc127161446"/>
      <w:bookmarkStart w:id="340" w:name="_Toc150480770"/>
      <w:bookmarkStart w:id="341" w:name="_Toc164229373"/>
      <w:bookmarkStart w:id="342" w:name="_Toc142311034"/>
      <w:bookmarkStart w:id="343" w:name="_Toc226965805"/>
      <w:bookmarkStart w:id="344" w:name="_Toc226965722"/>
      <w:bookmarkStart w:id="345" w:name="_Toc149720825"/>
      <w:bookmarkStart w:id="346" w:name="_Toc164351626"/>
      <w:bookmarkStart w:id="347" w:name="_Toc151193920"/>
      <w:bookmarkStart w:id="348" w:name="_Toc164608646"/>
      <w:bookmarkStart w:id="349" w:name="_Toc520356157"/>
      <w:bookmarkStart w:id="350" w:name="_Toc195842897"/>
      <w:bookmarkStart w:id="351" w:name="_Toc226337228"/>
      <w:r>
        <w:rPr>
          <w:rFonts w:asciiTheme="minorEastAsia" w:hAnsiTheme="minorEastAsia" w:eastAsiaTheme="minorEastAsia"/>
          <w:sz w:val="24"/>
        </w:rPr>
        <w:t>投标有效期</w:t>
      </w:r>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6FB7860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投标文件应在本招标文件《投标人须知资料表》中规定的投标有效期内保持有效，投标有效期少于招标文件规定期限的，其</w:t>
      </w:r>
      <w:r>
        <w:rPr>
          <w:rFonts w:asciiTheme="minorEastAsia" w:hAnsiTheme="minorEastAsia" w:eastAsiaTheme="minorEastAsia"/>
          <w:b/>
          <w:sz w:val="24"/>
        </w:rPr>
        <w:t>投标无效</w:t>
      </w:r>
      <w:r>
        <w:rPr>
          <w:rFonts w:asciiTheme="minorEastAsia" w:hAnsiTheme="minorEastAsia" w:eastAsiaTheme="minorEastAsia"/>
          <w:sz w:val="24"/>
        </w:rPr>
        <w:t>。</w:t>
      </w:r>
    </w:p>
    <w:p w14:paraId="538E3EC5">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352" w:name="_Toc151193775"/>
      <w:bookmarkStart w:id="353" w:name="_Toc150509284"/>
      <w:bookmarkStart w:id="354" w:name="_Toc149720826"/>
      <w:bookmarkStart w:id="355" w:name="_Toc151190160"/>
      <w:bookmarkStart w:id="356" w:name="_Toc226309777"/>
      <w:bookmarkStart w:id="357" w:name="_Toc164608647"/>
      <w:bookmarkStart w:id="358" w:name="_Toc127161447"/>
      <w:bookmarkStart w:id="359" w:name="_Toc305158801"/>
      <w:bookmarkStart w:id="360" w:name="_Toc151193703"/>
      <w:bookmarkStart w:id="361" w:name="_Toc127151734"/>
      <w:bookmarkStart w:id="362" w:name="_Toc226965723"/>
      <w:bookmarkStart w:id="363" w:name="_Toc305158875"/>
      <w:bookmarkStart w:id="364" w:name="_Toc164608802"/>
      <w:bookmarkStart w:id="365" w:name="_Toc265228371"/>
      <w:bookmarkStart w:id="366" w:name="_Toc150774738"/>
      <w:bookmarkStart w:id="367" w:name="_Toc127151533"/>
      <w:bookmarkStart w:id="368" w:name="_Toc164229228"/>
      <w:bookmarkStart w:id="369" w:name="_Toc264969223"/>
      <w:bookmarkStart w:id="370" w:name="_Toc150774633"/>
      <w:bookmarkStart w:id="371" w:name="_Toc151193847"/>
      <w:bookmarkStart w:id="372" w:name="_Toc520356158"/>
      <w:bookmarkStart w:id="373" w:name="_Toc164229374"/>
      <w:bookmarkStart w:id="374" w:name="_Toc195842898"/>
      <w:bookmarkStart w:id="375" w:name="_Toc164351627"/>
      <w:bookmarkStart w:id="376" w:name="_Toc151193921"/>
      <w:bookmarkStart w:id="377" w:name="_Toc226337229"/>
      <w:bookmarkStart w:id="378" w:name="_Toc226965806"/>
      <w:bookmarkStart w:id="379" w:name="_Toc142311035"/>
      <w:bookmarkStart w:id="380" w:name="_Toc150480771"/>
      <w:bookmarkStart w:id="381" w:name="_Toc151193631"/>
      <w:r>
        <w:rPr>
          <w:rFonts w:asciiTheme="minorEastAsia" w:hAnsiTheme="minorEastAsia" w:eastAsiaTheme="minorEastAsia"/>
          <w:sz w:val="24"/>
        </w:rPr>
        <w:t>投标文件的签署</w:t>
      </w:r>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r>
        <w:rPr>
          <w:rFonts w:asciiTheme="minorEastAsia" w:hAnsiTheme="minorEastAsia" w:eastAsiaTheme="minorEastAsia"/>
          <w:sz w:val="24"/>
        </w:rPr>
        <w:t>、盖章</w:t>
      </w:r>
    </w:p>
    <w:p w14:paraId="36D65C6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bookmarkStart w:id="382" w:name="_Toc151193632"/>
      <w:bookmarkStart w:id="383" w:name="_Toc265228372"/>
      <w:bookmarkStart w:id="384" w:name="_Toc226337230"/>
      <w:bookmarkStart w:id="385" w:name="_Toc226965807"/>
      <w:bookmarkStart w:id="386" w:name="_Toc151193922"/>
      <w:bookmarkStart w:id="387" w:name="_Toc305158802"/>
      <w:bookmarkStart w:id="388" w:name="_Toc142311036"/>
      <w:bookmarkStart w:id="389" w:name="_Toc226965724"/>
      <w:bookmarkStart w:id="390" w:name="_Toc150509285"/>
      <w:bookmarkStart w:id="391" w:name="_Toc150480772"/>
      <w:bookmarkStart w:id="392" w:name="_Toc150774634"/>
      <w:bookmarkStart w:id="393" w:name="_Toc264969224"/>
      <w:bookmarkStart w:id="394" w:name="_Toc150774739"/>
      <w:bookmarkStart w:id="395" w:name="_Toc151193704"/>
      <w:bookmarkStart w:id="396" w:name="_Toc195842899"/>
      <w:bookmarkStart w:id="397" w:name="_Toc226309778"/>
      <w:bookmarkStart w:id="398" w:name="_Toc151190161"/>
      <w:bookmarkStart w:id="399" w:name="_Toc151193848"/>
      <w:bookmarkStart w:id="400" w:name="_Toc305158876"/>
      <w:bookmarkStart w:id="401" w:name="_Toc520356159"/>
      <w:bookmarkStart w:id="402" w:name="_Toc151193776"/>
      <w:bookmarkStart w:id="403" w:name="_Toc127151534"/>
      <w:r>
        <w:rPr>
          <w:rFonts w:asciiTheme="minorEastAsia" w:hAnsiTheme="minorEastAsia" w:eastAsiaTheme="minor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05ECAE7A">
      <w:pPr>
        <w:numPr>
          <w:ilvl w:val="1"/>
          <w:numId w:val="8"/>
        </w:numPr>
        <w:tabs>
          <w:tab w:val="left" w:pos="1080"/>
          <w:tab w:val="left" w:pos="2014"/>
        </w:tabs>
        <w:snapToGrid w:val="0"/>
        <w:spacing w:line="360" w:lineRule="auto"/>
        <w:ind w:left="1077" w:hanging="720"/>
        <w:rPr>
          <w:sz w:val="24"/>
        </w:rPr>
      </w:pPr>
      <w:r>
        <w:rPr>
          <w:rFonts w:asciiTheme="minorEastAsia" w:hAnsiTheme="minorEastAsia" w:eastAsiaTheme="minorEastAsia"/>
          <w:sz w:val="24"/>
        </w:rPr>
        <w:t>招标文件要求盖章的内容，一般通过投标文件编制工具加盖电子签章。</w:t>
      </w:r>
    </w:p>
    <w:p w14:paraId="3E6B4CDE">
      <w:pPr>
        <w:tabs>
          <w:tab w:val="left" w:pos="900"/>
          <w:tab w:val="left" w:pos="1080"/>
        </w:tabs>
        <w:snapToGrid w:val="0"/>
        <w:spacing w:line="360" w:lineRule="auto"/>
        <w:ind w:left="357"/>
      </w:pPr>
    </w:p>
    <w:p w14:paraId="5B07FC78">
      <w:pPr>
        <w:pStyle w:val="3"/>
        <w:spacing w:before="0" w:line="360" w:lineRule="auto"/>
        <w:rPr>
          <w:rFonts w:ascii="Times New Roman" w:hAnsi="Times New Roman" w:eastAsia="宋体"/>
          <w:sz w:val="28"/>
        </w:rPr>
      </w:pPr>
      <w:r>
        <w:rPr>
          <w:rFonts w:ascii="Times New Roman" w:hAnsi="Times New Roman" w:eastAsia="宋体"/>
          <w:sz w:val="28"/>
        </w:rPr>
        <w:t>四   投标文件的提交</w:t>
      </w:r>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289828FA">
      <w:pPr>
        <w:numPr>
          <w:ilvl w:val="0"/>
          <w:numId w:val="8"/>
        </w:numPr>
        <w:tabs>
          <w:tab w:val="left" w:pos="360"/>
        </w:tabs>
        <w:snapToGrid w:val="0"/>
        <w:spacing w:line="360" w:lineRule="auto"/>
        <w:ind w:left="357" w:hanging="357"/>
        <w:outlineLvl w:val="1"/>
        <w:rPr>
          <w:sz w:val="24"/>
        </w:rPr>
      </w:pPr>
      <w:bookmarkStart w:id="404" w:name="_Toc265228373"/>
      <w:bookmarkStart w:id="405" w:name="_Toc226965725"/>
      <w:bookmarkStart w:id="406" w:name="_Toc195842900"/>
      <w:bookmarkStart w:id="407" w:name="_Toc127151535"/>
      <w:bookmarkStart w:id="408" w:name="_Toc142311037"/>
      <w:bookmarkStart w:id="409" w:name="_Toc149720828"/>
      <w:bookmarkStart w:id="410" w:name="_Toc226309779"/>
      <w:bookmarkStart w:id="411" w:name="_Toc151193923"/>
      <w:bookmarkStart w:id="412" w:name="_Toc226337231"/>
      <w:bookmarkStart w:id="413" w:name="_Toc226965808"/>
      <w:bookmarkStart w:id="414" w:name="_Toc151190162"/>
      <w:bookmarkStart w:id="415" w:name="_Toc164229376"/>
      <w:bookmarkStart w:id="416" w:name="_Toc164229230"/>
      <w:bookmarkStart w:id="417" w:name="_Toc305158803"/>
      <w:bookmarkStart w:id="418" w:name="_Toc150509286"/>
      <w:bookmarkStart w:id="419" w:name="_Toc164608804"/>
      <w:bookmarkStart w:id="420" w:name="_Toc150480773"/>
      <w:bookmarkStart w:id="421" w:name="_Toc151193705"/>
      <w:bookmarkStart w:id="422" w:name="_Toc520356160"/>
      <w:bookmarkStart w:id="423" w:name="_Toc264969225"/>
      <w:bookmarkStart w:id="424" w:name="_Toc305158877"/>
      <w:bookmarkStart w:id="425" w:name="_Toc150774740"/>
      <w:bookmarkStart w:id="426" w:name="_Toc164351629"/>
      <w:bookmarkStart w:id="427" w:name="_Toc151193777"/>
      <w:bookmarkStart w:id="428" w:name="_Toc127151736"/>
      <w:bookmarkStart w:id="429" w:name="_Toc127161449"/>
      <w:bookmarkStart w:id="430" w:name="_Toc150774635"/>
      <w:bookmarkStart w:id="431" w:name="_Toc151193849"/>
      <w:bookmarkStart w:id="432" w:name="_Toc164608649"/>
      <w:bookmarkStart w:id="433" w:name="_Toc151193633"/>
      <w:r>
        <w:rPr>
          <w:sz w:val="24"/>
        </w:rPr>
        <w:t>投标文件的</w:t>
      </w:r>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Pr>
          <w:sz w:val="24"/>
        </w:rPr>
        <w:t>提交</w:t>
      </w:r>
    </w:p>
    <w:p w14:paraId="0BDDE9E8">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009EFEC8">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1E0180C6">
      <w:pPr>
        <w:numPr>
          <w:ilvl w:val="0"/>
          <w:numId w:val="8"/>
        </w:numPr>
        <w:tabs>
          <w:tab w:val="left" w:pos="360"/>
        </w:tabs>
        <w:snapToGrid w:val="0"/>
        <w:spacing w:line="360" w:lineRule="auto"/>
        <w:ind w:left="357" w:hanging="357"/>
        <w:outlineLvl w:val="1"/>
        <w:rPr>
          <w:sz w:val="24"/>
        </w:rPr>
      </w:pPr>
      <w:bookmarkStart w:id="434" w:name="_Toc150480774"/>
      <w:bookmarkStart w:id="435" w:name="_Toc226337232"/>
      <w:bookmarkStart w:id="436" w:name="_Toc151193778"/>
      <w:bookmarkStart w:id="437" w:name="_Toc305158804"/>
      <w:bookmarkStart w:id="438" w:name="_Toc151193924"/>
      <w:bookmarkStart w:id="439" w:name="_Toc151193706"/>
      <w:bookmarkStart w:id="440" w:name="_Toc150774741"/>
      <w:bookmarkStart w:id="441" w:name="_Toc226965726"/>
      <w:bookmarkStart w:id="442" w:name="_Toc127161450"/>
      <w:bookmarkStart w:id="443" w:name="_Toc164608805"/>
      <w:bookmarkStart w:id="444" w:name="_Toc151193634"/>
      <w:bookmarkStart w:id="445" w:name="_Toc151190163"/>
      <w:bookmarkStart w:id="446" w:name="_Toc226309780"/>
      <w:bookmarkStart w:id="447" w:name="_Toc164351630"/>
      <w:bookmarkStart w:id="448" w:name="_Toc142311038"/>
      <w:bookmarkStart w:id="449" w:name="_Toc195842901"/>
      <w:bookmarkStart w:id="450" w:name="_Toc164608650"/>
      <w:bookmarkStart w:id="451" w:name="_Toc151193850"/>
      <w:bookmarkStart w:id="452" w:name="_Toc149720829"/>
      <w:bookmarkStart w:id="453" w:name="_Toc150509287"/>
      <w:bookmarkStart w:id="454" w:name="_Toc305158878"/>
      <w:bookmarkStart w:id="455" w:name="_Toc520356161"/>
      <w:bookmarkStart w:id="456" w:name="_Toc164229231"/>
      <w:bookmarkStart w:id="457" w:name="_Toc164229377"/>
      <w:bookmarkStart w:id="458" w:name="_Toc265228374"/>
      <w:bookmarkStart w:id="459" w:name="_Toc150774636"/>
      <w:bookmarkStart w:id="460" w:name="_Toc264969226"/>
      <w:bookmarkStart w:id="461" w:name="_Toc127151536"/>
      <w:bookmarkStart w:id="462" w:name="_Toc127151737"/>
      <w:bookmarkStart w:id="463" w:name="_Toc226965809"/>
      <w:r>
        <w:rPr>
          <w:sz w:val="24"/>
        </w:rPr>
        <w:t>投标截止</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r>
        <w:rPr>
          <w:sz w:val="24"/>
        </w:rPr>
        <w:t>时间</w:t>
      </w:r>
    </w:p>
    <w:p w14:paraId="56A4C1F6">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2E46908E">
      <w:pPr>
        <w:numPr>
          <w:ilvl w:val="0"/>
          <w:numId w:val="8"/>
        </w:numPr>
        <w:tabs>
          <w:tab w:val="left" w:pos="360"/>
        </w:tabs>
        <w:snapToGrid w:val="0"/>
        <w:spacing w:line="360" w:lineRule="auto"/>
        <w:ind w:left="357" w:hanging="357"/>
        <w:outlineLvl w:val="1"/>
        <w:rPr>
          <w:sz w:val="24"/>
        </w:rPr>
      </w:pPr>
      <w:bookmarkStart w:id="464" w:name="_Toc164229232"/>
      <w:bookmarkStart w:id="465" w:name="_Toc150774742"/>
      <w:bookmarkStart w:id="466" w:name="_Toc226965727"/>
      <w:bookmarkStart w:id="467" w:name="_Toc149720830"/>
      <w:bookmarkStart w:id="468" w:name="_Toc195842902"/>
      <w:bookmarkStart w:id="469" w:name="_Toc150480775"/>
      <w:bookmarkStart w:id="470" w:name="_Toc127151738"/>
      <w:bookmarkStart w:id="471" w:name="_Toc265228375"/>
      <w:bookmarkStart w:id="472" w:name="_Toc264969227"/>
      <w:bookmarkStart w:id="473" w:name="_Toc150774637"/>
      <w:bookmarkStart w:id="474" w:name="_Toc142311039"/>
      <w:bookmarkStart w:id="475" w:name="_Toc151193707"/>
      <w:bookmarkStart w:id="476" w:name="_Toc150509288"/>
      <w:bookmarkStart w:id="477" w:name="_Toc520356162"/>
      <w:bookmarkStart w:id="478" w:name="_Toc127161451"/>
      <w:bookmarkStart w:id="479" w:name="_Toc226309781"/>
      <w:bookmarkStart w:id="480" w:name="_Toc151193635"/>
      <w:bookmarkStart w:id="481" w:name="_Toc151193925"/>
      <w:bookmarkStart w:id="482" w:name="_Toc151193779"/>
      <w:bookmarkStart w:id="483" w:name="_Toc226965810"/>
      <w:bookmarkStart w:id="484" w:name="_Toc164608806"/>
      <w:bookmarkStart w:id="485" w:name="_Toc164229378"/>
      <w:bookmarkStart w:id="486" w:name="_Toc164608651"/>
      <w:bookmarkStart w:id="487" w:name="_Toc305158805"/>
      <w:bookmarkStart w:id="488" w:name="_Toc164351631"/>
      <w:bookmarkStart w:id="489" w:name="_Toc305158879"/>
      <w:bookmarkStart w:id="490" w:name="_Toc151193851"/>
      <w:bookmarkStart w:id="491" w:name="_Toc127151537"/>
      <w:bookmarkStart w:id="492" w:name="_Toc151190164"/>
      <w:bookmarkStart w:id="493" w:name="_Toc226337233"/>
      <w:r>
        <w:rPr>
          <w:sz w:val="24"/>
        </w:rPr>
        <w:t>投标文件的修改与撤回</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p>
    <w:p w14:paraId="624898D6">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6224E2D8">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122A28E9">
      <w:pPr>
        <w:spacing w:line="360" w:lineRule="auto"/>
        <w:rPr>
          <w:sz w:val="24"/>
        </w:rPr>
      </w:pPr>
    </w:p>
    <w:p w14:paraId="126E6878">
      <w:pPr>
        <w:pStyle w:val="3"/>
        <w:spacing w:before="0" w:line="360" w:lineRule="auto"/>
        <w:rPr>
          <w:rFonts w:ascii="Times New Roman" w:hAnsi="Times New Roman" w:eastAsia="宋体"/>
          <w:sz w:val="28"/>
        </w:rPr>
      </w:pPr>
      <w:bookmarkStart w:id="494" w:name="_Toc150774638"/>
      <w:bookmarkStart w:id="495" w:name="_Toc151193926"/>
      <w:bookmarkStart w:id="496" w:name="_Toc305158806"/>
      <w:bookmarkStart w:id="497" w:name="_Toc150774743"/>
      <w:bookmarkStart w:id="498" w:name="_Toc226965811"/>
      <w:bookmarkStart w:id="499" w:name="_Toc127151538"/>
      <w:bookmarkStart w:id="500" w:name="_Toc151193852"/>
      <w:bookmarkStart w:id="501" w:name="_Toc226309782"/>
      <w:bookmarkStart w:id="502" w:name="_Toc151193636"/>
      <w:bookmarkStart w:id="503" w:name="_Toc226337234"/>
      <w:bookmarkStart w:id="504" w:name="_Toc265228376"/>
      <w:bookmarkStart w:id="505" w:name="_Toc195842903"/>
      <w:bookmarkStart w:id="506" w:name="_Toc142311040"/>
      <w:bookmarkStart w:id="507" w:name="_Toc520356163"/>
      <w:bookmarkStart w:id="508" w:name="_Toc264969228"/>
      <w:bookmarkStart w:id="509" w:name="_Toc151193780"/>
      <w:bookmarkStart w:id="510" w:name="_Toc150480776"/>
      <w:bookmarkStart w:id="511" w:name="_Toc305158880"/>
      <w:bookmarkStart w:id="512" w:name="_Toc150509289"/>
      <w:bookmarkStart w:id="513" w:name="_Toc226965728"/>
      <w:bookmarkStart w:id="514" w:name="_Toc151190165"/>
      <w:bookmarkStart w:id="515" w:name="_Toc151193708"/>
      <w:r>
        <w:rPr>
          <w:rFonts w:ascii="Times New Roman" w:hAnsi="Times New Roman" w:eastAsia="宋体"/>
          <w:sz w:val="28"/>
        </w:rPr>
        <w:t>五   开标、资格审查及评标</w:t>
      </w:r>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14:paraId="7AA0C904">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516" w:name="_Toc164351633"/>
      <w:bookmarkStart w:id="517" w:name="_Toc226965729"/>
      <w:bookmarkStart w:id="518" w:name="_Toc164608653"/>
      <w:bookmarkStart w:id="519" w:name="_Toc226965812"/>
      <w:bookmarkStart w:id="520" w:name="_Toc150509290"/>
      <w:bookmarkStart w:id="521" w:name="_Toc305158807"/>
      <w:bookmarkStart w:id="522" w:name="_Toc151190166"/>
      <w:bookmarkStart w:id="523" w:name="_Toc150774744"/>
      <w:bookmarkStart w:id="524" w:name="_Toc142311041"/>
      <w:bookmarkStart w:id="525" w:name="_Toc226309783"/>
      <w:bookmarkStart w:id="526" w:name="_Toc164229234"/>
      <w:bookmarkStart w:id="527" w:name="_Toc151193637"/>
      <w:bookmarkStart w:id="528" w:name="_Toc226337235"/>
      <w:bookmarkStart w:id="529" w:name="_Toc150480777"/>
      <w:bookmarkStart w:id="530" w:name="_Toc151193781"/>
      <w:bookmarkStart w:id="531" w:name="_Toc151193853"/>
      <w:bookmarkStart w:id="532" w:name="_Toc151193927"/>
      <w:bookmarkStart w:id="533" w:name="_Toc150774639"/>
      <w:bookmarkStart w:id="534" w:name="_Toc149720832"/>
      <w:bookmarkStart w:id="535" w:name="_Toc164229380"/>
      <w:bookmarkStart w:id="536" w:name="_Toc151193709"/>
      <w:bookmarkStart w:id="537" w:name="_Toc520356164"/>
      <w:bookmarkStart w:id="538" w:name="_Toc164608808"/>
      <w:bookmarkStart w:id="539" w:name="_Toc305158881"/>
      <w:bookmarkStart w:id="540" w:name="_Toc264969229"/>
      <w:bookmarkStart w:id="541" w:name="_Toc127161453"/>
      <w:bookmarkStart w:id="542" w:name="_Toc195842904"/>
      <w:bookmarkStart w:id="543" w:name="_Toc127151740"/>
      <w:bookmarkStart w:id="544" w:name="_Toc127151539"/>
      <w:bookmarkStart w:id="545" w:name="_Toc265228377"/>
      <w:r>
        <w:rPr>
          <w:rFonts w:asciiTheme="minorEastAsia" w:hAnsiTheme="minorEastAsia" w:eastAsiaTheme="minorEastAsia"/>
          <w:sz w:val="24"/>
        </w:rPr>
        <w:t>开标</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p>
    <w:p w14:paraId="28FFBC3D">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采购人或采购代理机构将按招标文件的规定，在投标截止时间的同一时间和招标文件预先确定的地点组织开标。</w:t>
      </w:r>
    </w:p>
    <w:p w14:paraId="3120053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本项目开标使用北京市政府采购电子交易平台。投标人应在</w:t>
      </w:r>
      <w:bookmarkStart w:id="546" w:name="_Hlk167284562"/>
      <w:r>
        <w:rPr>
          <w:rFonts w:asciiTheme="minorEastAsia" w:hAnsiTheme="minorEastAsia" w:eastAsiaTheme="minorEastAsia"/>
          <w:sz w:val="24"/>
        </w:rPr>
        <w:t>《投标人须知资料表》</w:t>
      </w:r>
      <w:bookmarkEnd w:id="546"/>
      <w:r>
        <w:rPr>
          <w:rFonts w:asciiTheme="minorEastAsia" w:hAnsiTheme="minorEastAsia" w:eastAsiaTheme="minorEastAsia"/>
          <w:sz w:val="24"/>
        </w:rPr>
        <w:t>规定的时间内对投标文件进行解密，因非系统原因导致的解密失败，视为</w:t>
      </w:r>
      <w:r>
        <w:rPr>
          <w:rFonts w:asciiTheme="minorEastAsia" w:hAnsiTheme="minorEastAsia" w:eastAsiaTheme="minorEastAsia"/>
          <w:b/>
          <w:sz w:val="24"/>
        </w:rPr>
        <w:t>投标无效</w:t>
      </w:r>
      <w:r>
        <w:rPr>
          <w:rFonts w:asciiTheme="minorEastAsia" w:hAnsiTheme="minorEastAsia" w:eastAsiaTheme="minorEastAsia"/>
          <w:sz w:val="24"/>
        </w:rPr>
        <w:t>。</w:t>
      </w:r>
    </w:p>
    <w:p w14:paraId="675369BC">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开标过程将使用电子交易平台宣布投标人名称、投标价格和招标文件规定的需要宣布的其他内容并进行记录，并由参加开标的各投标人确认</w:t>
      </w:r>
      <w:bookmarkStart w:id="547" w:name="_Toc520356165"/>
      <w:r>
        <w:rPr>
          <w:rFonts w:asciiTheme="minorEastAsia" w:hAnsiTheme="minorEastAsia" w:eastAsiaTheme="minorEastAsia"/>
          <w:sz w:val="24"/>
        </w:rPr>
        <w:t>。</w:t>
      </w:r>
      <w:bookmarkStart w:id="548" w:name="_Hlk143533942"/>
      <w:r>
        <w:rPr>
          <w:rFonts w:asciiTheme="minorEastAsia" w:hAnsiTheme="minorEastAsia" w:eastAsiaTheme="minorEastAsia"/>
          <w:sz w:val="24"/>
        </w:rPr>
        <w:t>投标人未在规定时间内提出疑义或确认一览表的，视同认可开标结果。</w:t>
      </w:r>
      <w:bookmarkEnd w:id="548"/>
    </w:p>
    <w:p w14:paraId="25701EF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22B06DB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投标人不足3家的，不予开标。</w:t>
      </w:r>
    </w:p>
    <w:p w14:paraId="549A2292">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资格审查</w:t>
      </w:r>
    </w:p>
    <w:p w14:paraId="0EB21AC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见第三章《资格审查》。</w:t>
      </w:r>
    </w:p>
    <w:bookmarkEnd w:id="547"/>
    <w:p w14:paraId="0A7A9A29">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549" w:name="_Toc226337236"/>
      <w:bookmarkStart w:id="550" w:name="_Toc127161454"/>
      <w:bookmarkStart w:id="551" w:name="_Toc164229235"/>
      <w:bookmarkStart w:id="552" w:name="_Toc151190167"/>
      <w:bookmarkStart w:id="553" w:name="_Toc151193710"/>
      <w:bookmarkStart w:id="554" w:name="_Toc164608809"/>
      <w:bookmarkStart w:id="555" w:name="_Toc150509291"/>
      <w:bookmarkStart w:id="556" w:name="_Toc164229381"/>
      <w:bookmarkStart w:id="557" w:name="_Toc226965730"/>
      <w:bookmarkStart w:id="558" w:name="_Toc305158808"/>
      <w:bookmarkStart w:id="559" w:name="_Toc226309784"/>
      <w:bookmarkStart w:id="560" w:name="_Toc151193638"/>
      <w:bookmarkStart w:id="561" w:name="_Toc226965813"/>
      <w:bookmarkStart w:id="562" w:name="_Toc265228378"/>
      <w:bookmarkStart w:id="563" w:name="_Toc151193928"/>
      <w:bookmarkStart w:id="564" w:name="_Toc264969230"/>
      <w:bookmarkStart w:id="565" w:name="_Toc195842905"/>
      <w:bookmarkStart w:id="566" w:name="_Toc151193854"/>
      <w:bookmarkStart w:id="567" w:name="_Toc127151741"/>
      <w:bookmarkStart w:id="568" w:name="_Toc127151540"/>
      <w:bookmarkStart w:id="569" w:name="_Toc150774640"/>
      <w:bookmarkStart w:id="570" w:name="_Toc150774745"/>
      <w:bookmarkStart w:id="571" w:name="_Toc305158882"/>
      <w:bookmarkStart w:id="572" w:name="_Toc151193782"/>
      <w:bookmarkStart w:id="573" w:name="_Toc164608654"/>
      <w:bookmarkStart w:id="574" w:name="_Toc142311042"/>
      <w:bookmarkStart w:id="575" w:name="_Toc149720833"/>
      <w:bookmarkStart w:id="576" w:name="_Toc150480778"/>
      <w:bookmarkStart w:id="577" w:name="_Toc164351634"/>
      <w:r>
        <w:rPr>
          <w:rFonts w:asciiTheme="minorEastAsia" w:hAnsiTheme="minorEastAsia" w:eastAsiaTheme="minorEastAsia"/>
          <w:sz w:val="24"/>
        </w:rPr>
        <w:t>评标委员会</w:t>
      </w:r>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48F8CAA3">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评标委员会根据政府采购有关规定和本次采购项目的特点进行组建，并负责具体评标事务，独立履行职责。</w:t>
      </w:r>
      <w:bookmarkStart w:id="578" w:name="_Toc520356166"/>
    </w:p>
    <w:p w14:paraId="4BF85CF9">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78"/>
      <w:bookmarkStart w:id="579" w:name="_Toc520356169"/>
    </w:p>
    <w:p w14:paraId="4460B64D">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评标程序、评标方法和评标标准</w:t>
      </w:r>
    </w:p>
    <w:p w14:paraId="06F070FD">
      <w:pPr>
        <w:numPr>
          <w:ilvl w:val="1"/>
          <w:numId w:val="8"/>
        </w:numPr>
        <w:tabs>
          <w:tab w:val="left" w:pos="1080"/>
          <w:tab w:val="left" w:pos="2014"/>
        </w:tabs>
        <w:snapToGrid w:val="0"/>
        <w:spacing w:line="360" w:lineRule="auto"/>
        <w:ind w:left="1077" w:hanging="720"/>
        <w:rPr>
          <w:sz w:val="24"/>
        </w:rPr>
      </w:pPr>
      <w:r>
        <w:rPr>
          <w:rFonts w:asciiTheme="minorEastAsia" w:hAnsiTheme="minorEastAsia" w:eastAsiaTheme="minorEastAsia"/>
          <w:sz w:val="24"/>
        </w:rPr>
        <w:t>见第四章《评标程序、评标方法和评标标准》。</w:t>
      </w:r>
    </w:p>
    <w:p w14:paraId="526C624A">
      <w:pPr>
        <w:tabs>
          <w:tab w:val="left" w:pos="360"/>
          <w:tab w:val="left" w:pos="1080"/>
        </w:tabs>
        <w:snapToGrid w:val="0"/>
        <w:spacing w:line="360" w:lineRule="auto"/>
        <w:ind w:left="1080"/>
        <w:rPr>
          <w:sz w:val="24"/>
        </w:rPr>
      </w:pPr>
    </w:p>
    <w:p w14:paraId="50ADBC72">
      <w:pPr>
        <w:pStyle w:val="3"/>
        <w:spacing w:before="0" w:line="360" w:lineRule="auto"/>
        <w:rPr>
          <w:rFonts w:ascii="Times New Roman" w:hAnsi="Times New Roman" w:eastAsia="宋体"/>
          <w:sz w:val="28"/>
        </w:rPr>
      </w:pPr>
      <w:bookmarkStart w:id="580" w:name="_Toc264969235"/>
      <w:bookmarkStart w:id="581" w:name="_Toc150774645"/>
      <w:bookmarkStart w:id="582" w:name="_Toc305158887"/>
      <w:bookmarkStart w:id="583" w:name="_Toc195842910"/>
      <w:bookmarkStart w:id="584" w:name="_Toc226965818"/>
      <w:bookmarkStart w:id="585" w:name="_Toc265228383"/>
      <w:bookmarkStart w:id="586" w:name="_Toc142311047"/>
      <w:bookmarkStart w:id="587" w:name="_Toc151193715"/>
      <w:bookmarkStart w:id="588" w:name="_Toc151193787"/>
      <w:bookmarkStart w:id="589" w:name="_Toc226965735"/>
      <w:bookmarkStart w:id="590" w:name="_Toc150774750"/>
      <w:bookmarkStart w:id="591" w:name="_Toc151193933"/>
      <w:bookmarkStart w:id="592" w:name="_Toc151193859"/>
      <w:bookmarkStart w:id="593" w:name="_Toc151190172"/>
      <w:bookmarkStart w:id="594" w:name="_Toc150480783"/>
      <w:bookmarkStart w:id="595" w:name="_Toc226337241"/>
      <w:bookmarkStart w:id="596" w:name="_Toc305158813"/>
      <w:bookmarkStart w:id="597" w:name="_Toc151193643"/>
      <w:bookmarkStart w:id="598" w:name="_Toc226309789"/>
      <w:bookmarkStart w:id="599" w:name="_Toc150509296"/>
      <w:bookmarkStart w:id="600" w:name="_Toc127151545"/>
      <w:r>
        <w:rPr>
          <w:rFonts w:ascii="Times New Roman" w:hAnsi="Times New Roman" w:eastAsia="宋体"/>
          <w:sz w:val="28"/>
        </w:rPr>
        <w:t xml:space="preserve">六   </w:t>
      </w:r>
      <w:bookmarkEnd w:id="579"/>
      <w:r>
        <w:rPr>
          <w:rFonts w:ascii="Times New Roman" w:hAnsi="Times New Roman" w:eastAsia="宋体"/>
          <w:sz w:val="28"/>
        </w:rPr>
        <w:t>确定中标</w:t>
      </w:r>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Start w:id="601" w:name="_Toc151193861"/>
      <w:bookmarkStart w:id="602" w:name="_Toc164608661"/>
      <w:bookmarkStart w:id="603" w:name="_Toc164229242"/>
      <w:bookmarkStart w:id="604" w:name="_Toc226309791"/>
      <w:bookmarkStart w:id="605" w:name="_Toc164608816"/>
      <w:bookmarkStart w:id="606" w:name="_Toc149720840"/>
      <w:bookmarkStart w:id="607" w:name="_Toc195842912"/>
      <w:bookmarkStart w:id="608" w:name="_Toc150774647"/>
      <w:bookmarkStart w:id="609" w:name="_Toc150509298"/>
      <w:bookmarkStart w:id="610" w:name="_Toc150774752"/>
      <w:bookmarkStart w:id="611" w:name="_Toc226965737"/>
      <w:bookmarkStart w:id="612" w:name="_Toc164351641"/>
      <w:bookmarkStart w:id="613" w:name="_Toc264969237"/>
      <w:bookmarkStart w:id="614" w:name="_Toc151190174"/>
      <w:bookmarkStart w:id="615" w:name="_Toc151193717"/>
      <w:bookmarkStart w:id="616" w:name="_Toc151193935"/>
      <w:bookmarkStart w:id="617" w:name="_Toc151193645"/>
      <w:bookmarkStart w:id="618" w:name="_Toc305158889"/>
      <w:bookmarkStart w:id="619" w:name="_Toc226337243"/>
      <w:bookmarkStart w:id="620" w:name="_Toc127151547"/>
      <w:bookmarkStart w:id="621" w:name="_Toc164229388"/>
      <w:bookmarkStart w:id="622" w:name="_Toc305158815"/>
      <w:bookmarkStart w:id="623" w:name="_Toc265228385"/>
      <w:bookmarkStart w:id="624" w:name="_Toc127151748"/>
      <w:bookmarkStart w:id="625" w:name="_Toc142311049"/>
      <w:bookmarkStart w:id="626" w:name="_Toc151193789"/>
      <w:bookmarkStart w:id="627" w:name="_Toc127161461"/>
      <w:bookmarkStart w:id="628" w:name="_Toc226965820"/>
      <w:bookmarkStart w:id="629" w:name="_Toc150480785"/>
    </w:p>
    <w:p w14:paraId="0F6C6511">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确定中标人</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p>
    <w:p w14:paraId="1B4AEDFE">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69903606">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630" w:name="_Toc305158891"/>
      <w:bookmarkStart w:id="631" w:name="_Toc305158817"/>
      <w:bookmarkStart w:id="632" w:name="_Toc127161463"/>
      <w:bookmarkStart w:id="633" w:name="_Toc164351643"/>
      <w:bookmarkStart w:id="634" w:name="_Toc150774754"/>
      <w:bookmarkStart w:id="635" w:name="_Toc195842914"/>
      <w:bookmarkStart w:id="636" w:name="_Toc127151549"/>
      <w:bookmarkStart w:id="637" w:name="_Toc151193937"/>
      <w:bookmarkStart w:id="638" w:name="_Toc150480787"/>
      <w:bookmarkStart w:id="639" w:name="_Toc151193791"/>
      <w:bookmarkStart w:id="640" w:name="_Toc164608663"/>
      <w:bookmarkStart w:id="641" w:name="_Toc164608818"/>
      <w:bookmarkStart w:id="642" w:name="_Toc265228387"/>
      <w:bookmarkStart w:id="643" w:name="_Toc151193719"/>
      <w:bookmarkStart w:id="644" w:name="_Toc142311051"/>
      <w:bookmarkStart w:id="645" w:name="_Toc226309793"/>
      <w:bookmarkStart w:id="646" w:name="_Toc226965739"/>
      <w:bookmarkStart w:id="647" w:name="_Toc226337245"/>
      <w:bookmarkStart w:id="648" w:name="_Toc149720842"/>
      <w:bookmarkStart w:id="649" w:name="_Toc264969239"/>
      <w:bookmarkStart w:id="650" w:name="_Toc164229244"/>
      <w:bookmarkStart w:id="651" w:name="_Toc150509300"/>
      <w:bookmarkStart w:id="652" w:name="_Toc150774649"/>
      <w:bookmarkStart w:id="653" w:name="_Toc151193647"/>
      <w:bookmarkStart w:id="654" w:name="_Toc151193863"/>
      <w:bookmarkStart w:id="655" w:name="_Toc127151750"/>
      <w:bookmarkStart w:id="656" w:name="_Toc151190176"/>
      <w:bookmarkStart w:id="657" w:name="_Toc164229390"/>
      <w:bookmarkStart w:id="658" w:name="_Toc226965822"/>
      <w:bookmarkStart w:id="659" w:name="_Ref467307090"/>
      <w:bookmarkStart w:id="660" w:name="_Ref467306425"/>
      <w:bookmarkStart w:id="661" w:name="_Toc520356176"/>
      <w:r>
        <w:rPr>
          <w:rFonts w:asciiTheme="minorEastAsia" w:hAnsiTheme="minorEastAsia" w:eastAsiaTheme="minorEastAsia"/>
          <w:sz w:val="24"/>
        </w:rPr>
        <w:t>中标公告与中标通知书</w:t>
      </w:r>
      <w:bookmarkEnd w:id="630"/>
      <w:bookmarkEnd w:id="631"/>
    </w:p>
    <w:p w14:paraId="7DF94CC1">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采购人或采购代理机构自中标人确定之日起2个工作日内，</w:t>
      </w:r>
      <w:r>
        <w:rPr>
          <w:rFonts w:asciiTheme="minorEastAsia" w:hAnsiTheme="minorEastAsia" w:eastAsiaTheme="minorEastAsia"/>
          <w:color w:val="000000"/>
          <w:kern w:val="0"/>
          <w:sz w:val="24"/>
        </w:rPr>
        <w:t>在北京市政府采购网公告中标结果</w:t>
      </w:r>
      <w:r>
        <w:rPr>
          <w:rFonts w:asciiTheme="minorEastAsia" w:hAnsiTheme="minorEastAsia" w:eastAsiaTheme="minorEastAsia"/>
          <w:sz w:val="24"/>
        </w:rPr>
        <w:t>，同时向中标人发出中标通知书，中标公告期限为1个工作日。</w:t>
      </w:r>
    </w:p>
    <w:p w14:paraId="29F40A0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中标通知书对采购人和中标供应商均具有法律效力。中标通知书发出后，采购人改变中标结果的，或者中标供应商放弃中标项目的，应当依法承担法律责任。</w:t>
      </w:r>
    </w:p>
    <w:p w14:paraId="178B2B5F">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废标</w:t>
      </w:r>
    </w:p>
    <w:p w14:paraId="4A4AB62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在招标采购中，出现下列情形之一的，应予废标:</w:t>
      </w:r>
    </w:p>
    <w:p w14:paraId="5ADE97BC">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符合专业条件的供应商或者对招标文件作实质响应的供应商不足三家的；</w:t>
      </w:r>
    </w:p>
    <w:p w14:paraId="36617819">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出现影响采购公正的违法、违规行为的；</w:t>
      </w:r>
    </w:p>
    <w:p w14:paraId="0009A7ED">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投标人的报价均超过了采购预算，采购人不能支付的；</w:t>
      </w:r>
    </w:p>
    <w:p w14:paraId="7DF878E4">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因重大变故，采购任务取消的。</w:t>
      </w:r>
    </w:p>
    <w:p w14:paraId="27C5B9FA">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废标后，采购人将废标理由书面通知所有投标人。</w:t>
      </w:r>
    </w:p>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p w14:paraId="2289C138">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bookmarkStart w:id="662" w:name="_Toc226309794"/>
      <w:bookmarkStart w:id="663" w:name="_Toc142311052"/>
      <w:bookmarkStart w:id="664" w:name="_Toc226965740"/>
      <w:bookmarkStart w:id="665" w:name="_Toc164229245"/>
      <w:bookmarkStart w:id="666" w:name="_Toc150509301"/>
      <w:bookmarkStart w:id="667" w:name="_Toc164351644"/>
      <w:bookmarkStart w:id="668" w:name="_Toc151193792"/>
      <w:bookmarkStart w:id="669" w:name="_Toc164608819"/>
      <w:bookmarkStart w:id="670" w:name="_Toc264969240"/>
      <w:bookmarkStart w:id="671" w:name="_Toc151193864"/>
      <w:bookmarkStart w:id="672" w:name="_Ref467307062"/>
      <w:bookmarkStart w:id="673" w:name="_Toc151193938"/>
      <w:bookmarkStart w:id="674" w:name="_Toc151190177"/>
      <w:bookmarkStart w:id="675" w:name="_Ref467306377"/>
      <w:bookmarkStart w:id="676" w:name="_Toc149720843"/>
      <w:bookmarkStart w:id="677" w:name="_Toc127151751"/>
      <w:bookmarkStart w:id="678" w:name="_Toc226965823"/>
      <w:bookmarkStart w:id="679" w:name="_Toc150480788"/>
      <w:bookmarkStart w:id="680" w:name="_Toc226337246"/>
      <w:bookmarkStart w:id="681" w:name="_Toc150774650"/>
      <w:bookmarkStart w:id="682" w:name="_Toc164229391"/>
      <w:bookmarkStart w:id="683" w:name="_Toc151193648"/>
      <w:bookmarkStart w:id="684" w:name="_Toc305158818"/>
      <w:bookmarkStart w:id="685" w:name="_Toc127161464"/>
      <w:bookmarkStart w:id="686" w:name="_Toc305158892"/>
      <w:bookmarkStart w:id="687" w:name="_Toc151193720"/>
      <w:bookmarkStart w:id="688" w:name="_Toc265228388"/>
      <w:bookmarkStart w:id="689" w:name="_Toc150774755"/>
      <w:bookmarkStart w:id="690" w:name="_Toc127151550"/>
      <w:bookmarkStart w:id="691" w:name="_Toc195842915"/>
      <w:bookmarkStart w:id="692" w:name="_Ref467306978"/>
      <w:bookmarkStart w:id="693" w:name="_Toc520356175"/>
      <w:bookmarkStart w:id="694" w:name="_Ref467307204"/>
      <w:bookmarkStart w:id="695" w:name="_Toc164608664"/>
      <w:r>
        <w:rPr>
          <w:rFonts w:asciiTheme="minorEastAsia" w:hAnsiTheme="minorEastAsia" w:eastAsiaTheme="minorEastAsia"/>
          <w:sz w:val="24"/>
        </w:rPr>
        <w:t>签订合同</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p>
    <w:p w14:paraId="4FC6922B">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中标人、采购人应当自中标通知书发出之日起30日内，按照招标文件和中标人投标文件的规定签订书面合同。所签订的合同不得对招标文件确定的事项和中标人投标文件作实质性修改。</w:t>
      </w:r>
    </w:p>
    <w:p w14:paraId="4F857E60">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中标人拒绝与采购人签订合同的，采购人可以按照评标报告推荐的中标候选人名单排序，确定下一候选人为中标人，也可以重新开展政府采购活动。</w:t>
      </w:r>
    </w:p>
    <w:p w14:paraId="7AD0A12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联合体中标的，联合体各方应当共同与采购人签订合同，就采购合同约定的事项向采购人承担连带责任。</w:t>
      </w:r>
    </w:p>
    <w:p w14:paraId="000C5EAF">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政府采购合同不能转包。</w:t>
      </w:r>
    </w:p>
    <w:p w14:paraId="3AE2F6DB">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Theme="minorEastAsia" w:hAnsiTheme="minorEastAsia" w:eastAsiaTheme="minorEastAsia"/>
          <w:b/>
          <w:sz w:val="24"/>
        </w:rPr>
        <w:t>，</w:t>
      </w:r>
      <w:r>
        <w:rPr>
          <w:rFonts w:asciiTheme="minorEastAsia" w:hAnsiTheme="minorEastAsia" w:eastAsiaTheme="minorEastAsia"/>
          <w:sz w:val="24"/>
        </w:rPr>
        <w:t>否则</w:t>
      </w:r>
      <w:r>
        <w:rPr>
          <w:rFonts w:asciiTheme="minorEastAsia" w:hAnsiTheme="minorEastAsia" w:eastAsiaTheme="minorEastAsia"/>
          <w:b/>
          <w:sz w:val="24"/>
        </w:rPr>
        <w:t>投标无效</w:t>
      </w:r>
      <w:r>
        <w:rPr>
          <w:rFonts w:asciiTheme="minorEastAsia" w:hAnsiTheme="minorEastAsia" w:eastAsiaTheme="minorEastAsia"/>
          <w:sz w:val="24"/>
        </w:rPr>
        <w:t>。中标人就采购项目和分包项目向采购人负责，分包供应商就分包项目承担责任。</w:t>
      </w:r>
    </w:p>
    <w:p w14:paraId="12B571F6">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“政采贷”融资指引:详见《投标人须知资料表》。</w:t>
      </w:r>
    </w:p>
    <w:bookmarkEnd w:id="659"/>
    <w:bookmarkEnd w:id="660"/>
    <w:bookmarkEnd w:id="661"/>
    <w:p w14:paraId="087F8CE0">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询问与质疑</w:t>
      </w:r>
    </w:p>
    <w:p w14:paraId="5DA1FFA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询问</w:t>
      </w:r>
    </w:p>
    <w:p w14:paraId="2B499698">
      <w:pPr>
        <w:numPr>
          <w:ilvl w:val="2"/>
          <w:numId w:val="8"/>
        </w:numPr>
        <w:snapToGrid w:val="0"/>
        <w:spacing w:line="360" w:lineRule="auto"/>
        <w:rPr>
          <w:rFonts w:asciiTheme="minorEastAsia" w:hAnsiTheme="minorEastAsia" w:eastAsiaTheme="minorEastAsia"/>
          <w:sz w:val="24"/>
        </w:rPr>
      </w:pPr>
      <w:bookmarkStart w:id="696" w:name="_Hlk179293370"/>
      <w:r>
        <w:rPr>
          <w:rFonts w:asciiTheme="minorEastAsia" w:hAnsiTheme="minorEastAsia" w:eastAsiaTheme="minorEastAsia"/>
          <w:sz w:val="24"/>
        </w:rPr>
        <w:t>投标人对政府采购活动事项有疑问的，可依法</w:t>
      </w:r>
      <w:r>
        <w:rPr>
          <w:rFonts w:hint="eastAsia" w:asciiTheme="minorEastAsia" w:hAnsiTheme="minorEastAsia" w:eastAsiaTheme="minorEastAsia"/>
          <w:sz w:val="24"/>
        </w:rPr>
        <w:t>向采购人或采购代理机构</w:t>
      </w:r>
      <w:r>
        <w:rPr>
          <w:rFonts w:asciiTheme="minorEastAsia" w:hAnsiTheme="minorEastAsia" w:eastAsiaTheme="minorEastAsia"/>
          <w:sz w:val="24"/>
        </w:rPr>
        <w:t>提出询问，</w:t>
      </w:r>
      <w:r>
        <w:rPr>
          <w:rFonts w:hint="eastAsia" w:asciiTheme="minorEastAsia" w:hAnsiTheme="minorEastAsia" w:eastAsiaTheme="minorEastAsia"/>
          <w:sz w:val="24"/>
        </w:rPr>
        <w:t>提出形式见</w:t>
      </w:r>
      <w:r>
        <w:rPr>
          <w:rFonts w:asciiTheme="minorEastAsia" w:hAnsiTheme="minorEastAsia" w:eastAsiaTheme="minorEastAsia"/>
          <w:sz w:val="24"/>
        </w:rPr>
        <w:t>《投标人须知资料表》。</w:t>
      </w:r>
      <w:bookmarkEnd w:id="696"/>
    </w:p>
    <w:p w14:paraId="630CC6CE">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采购人或采购代理机构对供应商依法提出的询问，在3个工作日内作出答复，但答复的内容不得涉及商业秘密。</w:t>
      </w:r>
    </w:p>
    <w:p w14:paraId="22A2A227">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质疑</w:t>
      </w:r>
    </w:p>
    <w:p w14:paraId="0DD70418">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9B1595B">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27C52DC2">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C570F9B">
      <w:pPr>
        <w:numPr>
          <w:ilvl w:val="2"/>
          <w:numId w:val="8"/>
        </w:numPr>
        <w:snapToGrid w:val="0"/>
        <w:spacing w:line="360" w:lineRule="auto"/>
        <w:rPr>
          <w:rFonts w:asciiTheme="minorEastAsia" w:hAnsiTheme="minorEastAsia" w:eastAsiaTheme="minorEastAsia"/>
          <w:sz w:val="24"/>
        </w:rPr>
      </w:pPr>
      <w:r>
        <w:rPr>
          <w:rFonts w:asciiTheme="minorEastAsia" w:hAnsiTheme="minorEastAsia" w:eastAsiaTheme="minorEastAsia"/>
          <w:sz w:val="24"/>
        </w:rPr>
        <w:t>投标人应在法定质疑期内一次性提出针对同一采购程序环节的质疑，法定质疑期内针对同一采购程序环节再次提出的质疑，采购人、采购代理机构有权不予答复。</w:t>
      </w:r>
    </w:p>
    <w:p w14:paraId="35108885">
      <w:pPr>
        <w:numPr>
          <w:ilvl w:val="1"/>
          <w:numId w:val="8"/>
        </w:numPr>
        <w:tabs>
          <w:tab w:val="left" w:pos="1080"/>
          <w:tab w:val="left" w:pos="2014"/>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接收询问和质疑的联系部门、联系电话和通讯地址见《投标人须知资料表》。</w:t>
      </w:r>
    </w:p>
    <w:p w14:paraId="76419E3C">
      <w:pPr>
        <w:numPr>
          <w:ilvl w:val="0"/>
          <w:numId w:val="8"/>
        </w:numPr>
        <w:tabs>
          <w:tab w:val="left" w:pos="360"/>
        </w:tabs>
        <w:snapToGrid w:val="0"/>
        <w:spacing w:line="360" w:lineRule="auto"/>
        <w:ind w:left="357" w:hanging="357"/>
        <w:outlineLvl w:val="1"/>
        <w:rPr>
          <w:rFonts w:asciiTheme="minorEastAsia" w:hAnsiTheme="minorEastAsia" w:eastAsiaTheme="minorEastAsia"/>
          <w:sz w:val="24"/>
        </w:rPr>
      </w:pPr>
      <w:r>
        <w:rPr>
          <w:rFonts w:asciiTheme="minorEastAsia" w:hAnsiTheme="minorEastAsia" w:eastAsiaTheme="minorEastAsia"/>
          <w:sz w:val="24"/>
        </w:rPr>
        <w:t>代理费</w:t>
      </w:r>
    </w:p>
    <w:p w14:paraId="4EE6A980">
      <w:pPr>
        <w:numPr>
          <w:ilvl w:val="1"/>
          <w:numId w:val="8"/>
        </w:numPr>
        <w:tabs>
          <w:tab w:val="left" w:pos="1080"/>
          <w:tab w:val="left" w:pos="2014"/>
        </w:tabs>
        <w:snapToGrid w:val="0"/>
        <w:spacing w:line="360" w:lineRule="auto"/>
        <w:ind w:left="1077" w:hanging="720"/>
        <w:rPr>
          <w:sz w:val="24"/>
        </w:rPr>
      </w:pPr>
      <w:r>
        <w:rPr>
          <w:rFonts w:asciiTheme="minorEastAsia" w:hAnsiTheme="minorEastAsia" w:eastAsiaTheme="minorEastAsia"/>
          <w:sz w:val="24"/>
        </w:rPr>
        <w:t>收费对象、收费标准及缴纳时间见《投标人须知资料表》。由中标人支付的，中标人须一次性向采购代理机构缴纳代理费，投标报价应包含代理费用。</w:t>
      </w:r>
    </w:p>
    <w:p w14:paraId="0D6B2420">
      <w:pPr>
        <w:tabs>
          <w:tab w:val="left" w:pos="360"/>
          <w:tab w:val="left" w:pos="1080"/>
        </w:tabs>
        <w:snapToGrid w:val="0"/>
        <w:spacing w:line="360" w:lineRule="auto"/>
        <w:ind w:left="360"/>
        <w:rPr>
          <w:sz w:val="24"/>
        </w:rPr>
      </w:pPr>
    </w:p>
    <w:p w14:paraId="4B05EBB1">
      <w:pPr>
        <w:spacing w:line="360" w:lineRule="auto"/>
        <w:jc w:val="center"/>
        <w:outlineLvl w:val="0"/>
        <w:rPr>
          <w:b/>
          <w:sz w:val="36"/>
          <w:szCs w:val="36"/>
        </w:rPr>
      </w:pPr>
      <w:bookmarkStart w:id="697" w:name="_Toc353873934"/>
      <w:bookmarkStart w:id="698" w:name="_Toc150480792"/>
      <w:bookmarkStart w:id="699" w:name="_Toc353873664"/>
      <w:bookmarkStart w:id="700" w:name="_Toc226337250"/>
      <w:bookmarkStart w:id="701" w:name="_Toc305158822"/>
      <w:bookmarkStart w:id="702" w:name="_Toc353825544"/>
      <w:bookmarkStart w:id="703" w:name="_Toc142311056"/>
      <w:bookmarkStart w:id="704" w:name="_Toc305158896"/>
      <w:bookmarkStart w:id="705" w:name="_Toc127151554"/>
      <w:bookmarkStart w:id="706" w:name="_Toc264969244"/>
      <w:bookmarkStart w:id="707" w:name="_Toc265228392"/>
      <w:bookmarkStart w:id="708" w:name="_Toc150774759"/>
      <w:bookmarkStart w:id="709" w:name="_Toc226965827"/>
      <w:r>
        <w:rPr>
          <w:sz w:val="24"/>
        </w:rPr>
        <w:br w:type="page"/>
      </w:r>
      <w:bookmarkStart w:id="710" w:name="_Toc99301421"/>
      <w:r>
        <w:rPr>
          <w:b/>
          <w:sz w:val="36"/>
          <w:szCs w:val="36"/>
        </w:rPr>
        <w:t xml:space="preserve">第三章   </w:t>
      </w:r>
      <w:bookmarkEnd w:id="697"/>
      <w:bookmarkEnd w:id="698"/>
      <w:bookmarkEnd w:id="699"/>
      <w:bookmarkEnd w:id="700"/>
      <w:bookmarkEnd w:id="701"/>
      <w:bookmarkEnd w:id="702"/>
      <w:bookmarkEnd w:id="703"/>
      <w:bookmarkEnd w:id="704"/>
      <w:bookmarkEnd w:id="705"/>
      <w:bookmarkEnd w:id="706"/>
      <w:bookmarkEnd w:id="707"/>
      <w:bookmarkEnd w:id="708"/>
      <w:bookmarkEnd w:id="709"/>
      <w:r>
        <w:rPr>
          <w:b/>
          <w:sz w:val="36"/>
          <w:szCs w:val="36"/>
        </w:rPr>
        <w:t>资格审查</w:t>
      </w:r>
      <w:bookmarkEnd w:id="710"/>
      <w:bookmarkStart w:id="711" w:name="_Toc487900382"/>
    </w:p>
    <w:p w14:paraId="614AD358">
      <w:pPr>
        <w:tabs>
          <w:tab w:val="left" w:pos="360"/>
          <w:tab w:val="left" w:pos="900"/>
        </w:tabs>
        <w:snapToGrid w:val="0"/>
        <w:spacing w:line="360" w:lineRule="auto"/>
        <w:jc w:val="center"/>
        <w:outlineLvl w:val="1"/>
        <w:rPr>
          <w:b/>
          <w:sz w:val="24"/>
        </w:rPr>
      </w:pPr>
      <w:bookmarkStart w:id="712" w:name="_Toc99301422"/>
      <w:r>
        <w:rPr>
          <w:b/>
          <w:sz w:val="24"/>
        </w:rPr>
        <w:t>一、资格审查程序</w:t>
      </w:r>
      <w:bookmarkEnd w:id="712"/>
    </w:p>
    <w:p w14:paraId="0DDDB515">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开标结束后，采购人或采购代理机构将根据《资格审查要求》中的规定，对投标人进行资格审查，并形成资格审查结果。</w:t>
      </w:r>
    </w:p>
    <w:p w14:paraId="203F346C">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《资格审查要求》中对格式有要求的，除招标文件另有规定外，均为“实质性格式”文件。</w:t>
      </w:r>
    </w:p>
    <w:p w14:paraId="07694948">
      <w:pPr>
        <w:numPr>
          <w:ilvl w:val="0"/>
          <w:numId w:val="11"/>
        </w:numPr>
        <w:tabs>
          <w:tab w:val="left" w:pos="426"/>
          <w:tab w:val="left" w:pos="851"/>
          <w:tab w:val="clear" w:pos="900"/>
        </w:tabs>
        <w:snapToGrid w:val="0"/>
        <w:spacing w:line="360" w:lineRule="auto"/>
        <w:ind w:left="426" w:hanging="426"/>
        <w:outlineLvl w:val="1"/>
        <w:rPr>
          <w:rFonts w:asciiTheme="minorEastAsia" w:hAnsiTheme="minorEastAsia" w:eastAsiaTheme="minorEastAsia"/>
          <w:sz w:val="24"/>
        </w:rPr>
      </w:pPr>
      <w:r>
        <w:rPr>
          <w:rFonts w:asciiTheme="minorEastAsia" w:hAnsiTheme="minorEastAsia" w:eastAsiaTheme="minorEastAsia"/>
          <w:sz w:val="24"/>
        </w:rPr>
        <w:t>投标人《资格证明文件》有任何一项不符合《资格审查要求》的，资格审查不合格，其</w:t>
      </w:r>
      <w:r>
        <w:rPr>
          <w:rFonts w:asciiTheme="minorEastAsia" w:hAnsiTheme="minorEastAsia" w:eastAsiaTheme="minorEastAsia"/>
          <w:b/>
          <w:sz w:val="24"/>
        </w:rPr>
        <w:t>投标无效</w:t>
      </w:r>
      <w:r>
        <w:rPr>
          <w:rFonts w:asciiTheme="minorEastAsia" w:hAnsiTheme="minorEastAsia" w:eastAsiaTheme="minorEastAsia"/>
          <w:sz w:val="24"/>
        </w:rPr>
        <w:t>。</w:t>
      </w:r>
    </w:p>
    <w:p w14:paraId="65172C76">
      <w:pPr>
        <w:numPr>
          <w:ilvl w:val="0"/>
          <w:numId w:val="11"/>
        </w:numPr>
        <w:tabs>
          <w:tab w:val="left" w:pos="426"/>
          <w:tab w:val="left" w:pos="851"/>
          <w:tab w:val="clear" w:pos="900"/>
        </w:tabs>
        <w:snapToGrid w:val="0"/>
        <w:spacing w:line="360" w:lineRule="auto"/>
        <w:ind w:left="426" w:hanging="426"/>
        <w:outlineLvl w:val="1"/>
        <w:rPr>
          <w:sz w:val="24"/>
        </w:rPr>
      </w:pPr>
      <w:r>
        <w:rPr>
          <w:rFonts w:asciiTheme="minorEastAsia" w:hAnsiTheme="minorEastAsia" w:eastAsiaTheme="minorEastAsia"/>
          <w:sz w:val="24"/>
        </w:rPr>
        <w:t>资格审查合格的投标人不足3家的，不进行评标。</w:t>
      </w:r>
    </w:p>
    <w:p w14:paraId="338F3C15">
      <w:pPr>
        <w:widowControl/>
        <w:jc w:val="left"/>
        <w:rPr>
          <w:sz w:val="24"/>
        </w:rPr>
      </w:pPr>
    </w:p>
    <w:p w14:paraId="747BCE62">
      <w:pPr>
        <w:tabs>
          <w:tab w:val="left" w:pos="360"/>
          <w:tab w:val="left" w:pos="900"/>
        </w:tabs>
        <w:snapToGrid w:val="0"/>
        <w:spacing w:line="360" w:lineRule="auto"/>
        <w:jc w:val="center"/>
        <w:outlineLvl w:val="1"/>
        <w:rPr>
          <w:b/>
          <w:sz w:val="24"/>
        </w:rPr>
      </w:pPr>
      <w:bookmarkStart w:id="713" w:name="_Hlk143693557"/>
      <w:r>
        <w:rPr>
          <w:b/>
          <w:sz w:val="24"/>
        </w:rPr>
        <w:t>二、资格审查要求</w:t>
      </w:r>
      <w:bookmarkEnd w:id="713"/>
    </w:p>
    <w:tbl>
      <w:tblPr>
        <w:tblStyle w:val="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982"/>
        <w:gridCol w:w="4822"/>
        <w:gridCol w:w="1639"/>
      </w:tblGrid>
      <w:tr w14:paraId="2224E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14:paraId="70AF5FDB">
            <w:pPr>
              <w:tabs>
                <w:tab w:val="left" w:pos="1080"/>
              </w:tabs>
              <w:snapToGrid w:val="0"/>
              <w:jc w:val="center"/>
              <w:rPr>
                <w:rFonts w:asciiTheme="minorEastAsia" w:hAnsiTheme="minorEastAsia" w:eastAsiaTheme="minorEastAsia"/>
                <w:b/>
                <w:sz w:val="24"/>
              </w:rPr>
            </w:pPr>
            <w:bookmarkStart w:id="714" w:name="_Hlt487972895"/>
            <w:bookmarkEnd w:id="714"/>
            <w:bookmarkStart w:id="715" w:name="_Hlk143693460"/>
            <w:r>
              <w:rPr>
                <w:rFonts w:asciiTheme="minorEastAsia" w:hAnsiTheme="minorEastAsia" w:eastAsiaTheme="minorEastAsia"/>
                <w:b/>
                <w:sz w:val="24"/>
              </w:rPr>
              <w:t>序号</w:t>
            </w:r>
          </w:p>
        </w:tc>
        <w:tc>
          <w:tcPr>
            <w:tcW w:w="1067" w:type="pct"/>
            <w:vAlign w:val="center"/>
          </w:tcPr>
          <w:p w14:paraId="2071426E">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审查因素</w:t>
            </w:r>
          </w:p>
        </w:tc>
        <w:tc>
          <w:tcPr>
            <w:tcW w:w="2596" w:type="pct"/>
            <w:vAlign w:val="center"/>
          </w:tcPr>
          <w:p w14:paraId="153A6F45">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审查内容</w:t>
            </w:r>
          </w:p>
        </w:tc>
        <w:tc>
          <w:tcPr>
            <w:tcW w:w="882" w:type="pct"/>
            <w:vAlign w:val="center"/>
          </w:tcPr>
          <w:p w14:paraId="71AC08A1">
            <w:pPr>
              <w:tabs>
                <w:tab w:val="left" w:pos="1080"/>
              </w:tabs>
              <w:snapToGrid w:val="0"/>
              <w:jc w:val="center"/>
              <w:rPr>
                <w:rFonts w:asciiTheme="minorEastAsia" w:hAnsiTheme="minorEastAsia" w:eastAsiaTheme="minorEastAsia"/>
                <w:b/>
                <w:sz w:val="24"/>
              </w:rPr>
            </w:pPr>
            <w:r>
              <w:rPr>
                <w:rFonts w:asciiTheme="minorEastAsia" w:hAnsiTheme="minorEastAsia" w:eastAsiaTheme="minorEastAsia"/>
                <w:b/>
                <w:sz w:val="24"/>
              </w:rPr>
              <w:t>格式要求</w:t>
            </w:r>
          </w:p>
        </w:tc>
      </w:tr>
      <w:tr w14:paraId="5DD240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723C0686">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w:t>
            </w:r>
          </w:p>
        </w:tc>
        <w:tc>
          <w:tcPr>
            <w:tcW w:w="1067" w:type="pct"/>
            <w:vAlign w:val="center"/>
          </w:tcPr>
          <w:p w14:paraId="56147A30">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满足《中华人民共和国政府采购法》第二十二条规定</w:t>
            </w:r>
          </w:p>
        </w:tc>
        <w:tc>
          <w:tcPr>
            <w:tcW w:w="2596" w:type="pct"/>
            <w:vAlign w:val="center"/>
          </w:tcPr>
          <w:p w14:paraId="4695B27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具体规定见第一章《投标邀请》</w:t>
            </w:r>
          </w:p>
        </w:tc>
        <w:tc>
          <w:tcPr>
            <w:tcW w:w="882" w:type="pct"/>
            <w:vAlign w:val="center"/>
          </w:tcPr>
          <w:p w14:paraId="543A27AB">
            <w:pPr>
              <w:tabs>
                <w:tab w:val="left" w:pos="1080"/>
              </w:tabs>
              <w:snapToGrid w:val="0"/>
              <w:rPr>
                <w:rFonts w:asciiTheme="minorEastAsia" w:hAnsiTheme="minorEastAsia" w:eastAsiaTheme="minorEastAsia"/>
                <w:sz w:val="24"/>
              </w:rPr>
            </w:pPr>
          </w:p>
        </w:tc>
      </w:tr>
      <w:tr w14:paraId="03611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FF69E5">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1-1</w:t>
            </w:r>
          </w:p>
        </w:tc>
        <w:tc>
          <w:tcPr>
            <w:tcW w:w="1067" w:type="pct"/>
            <w:vAlign w:val="center"/>
          </w:tcPr>
          <w:p w14:paraId="4F3141C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营业执照等证明文件</w:t>
            </w:r>
          </w:p>
        </w:tc>
        <w:tc>
          <w:tcPr>
            <w:tcW w:w="2596" w:type="pct"/>
            <w:vAlign w:val="center"/>
          </w:tcPr>
          <w:p w14:paraId="71144C9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投标人为企业(包括合伙企业)的，应提供有效的“营业执照”；</w:t>
            </w:r>
          </w:p>
          <w:p w14:paraId="5DF2F62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投标人为事业单位的，应提供有效的“事业单位法人证书”；</w:t>
            </w:r>
          </w:p>
          <w:p w14:paraId="5B0FCA2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投标人是非企业机构的，应提供有效的“执业许可证”、“登记证书”等证明文件；</w:t>
            </w:r>
          </w:p>
          <w:p w14:paraId="4F0A94D9">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投标人是个体工商户的，应提供有效的“个体工商户营业执照”；</w:t>
            </w:r>
          </w:p>
          <w:p w14:paraId="136B9C0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投标人是自然人的，应提供有效的自然人身份证明。</w:t>
            </w:r>
          </w:p>
          <w:p w14:paraId="384F5887">
            <w:pPr>
              <w:tabs>
                <w:tab w:val="left" w:pos="1080"/>
              </w:tabs>
              <w:snapToGrid w:val="0"/>
              <w:rPr>
                <w:rFonts w:asciiTheme="minorEastAsia" w:hAnsiTheme="minorEastAsia" w:eastAsiaTheme="minorEastAsia"/>
                <w:color w:val="000000"/>
                <w:sz w:val="24"/>
              </w:rPr>
            </w:pPr>
            <w:r>
              <w:rPr>
                <w:rFonts w:asciiTheme="minorEastAsia" w:hAnsiTheme="minorEastAsia" w:eastAsiaTheme="minorEastAsia"/>
                <w:color w:val="000000"/>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Pr>
                <w:rFonts w:asciiTheme="minorEastAsia" w:hAnsiTheme="minorEastAsia" w:eastAsiaTheme="minorEastAsia"/>
                <w:iCs/>
                <w:sz w:val="24"/>
              </w:rPr>
              <w:t>银行、保险、石油石化、电力、电信等行业的分支机构，可以提供上述</w:t>
            </w:r>
            <w:r>
              <w:rPr>
                <w:rFonts w:asciiTheme="minorEastAsia" w:hAnsiTheme="minorEastAsia" w:eastAsiaTheme="minorEastAsia"/>
                <w:color w:val="000000"/>
                <w:sz w:val="24"/>
              </w:rPr>
              <w:t>授权，也可以提供其所属法人/其他组织的有关文件或制度等能够证明授权其独立开展业务的证明材料。</w:t>
            </w:r>
          </w:p>
        </w:tc>
        <w:tc>
          <w:tcPr>
            <w:tcW w:w="882" w:type="pct"/>
            <w:vAlign w:val="center"/>
          </w:tcPr>
          <w:p w14:paraId="2A02A8F4">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75433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1D83B6">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1-2</w:t>
            </w:r>
          </w:p>
        </w:tc>
        <w:tc>
          <w:tcPr>
            <w:tcW w:w="1067" w:type="pct"/>
            <w:vAlign w:val="center"/>
          </w:tcPr>
          <w:p w14:paraId="47EB1E2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投标人资格声明书</w:t>
            </w:r>
          </w:p>
        </w:tc>
        <w:tc>
          <w:tcPr>
            <w:tcW w:w="2596" w:type="pct"/>
            <w:vAlign w:val="center"/>
          </w:tcPr>
          <w:p w14:paraId="199C6E9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提供了符合招标文件要求的《投标人资格声明书》。</w:t>
            </w:r>
          </w:p>
        </w:tc>
        <w:tc>
          <w:tcPr>
            <w:tcW w:w="882" w:type="pct"/>
            <w:vAlign w:val="center"/>
          </w:tcPr>
          <w:p w14:paraId="3629B30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2A2B2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6561DC1">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1-3</w:t>
            </w:r>
          </w:p>
        </w:tc>
        <w:tc>
          <w:tcPr>
            <w:tcW w:w="1067" w:type="pct"/>
            <w:vAlign w:val="center"/>
          </w:tcPr>
          <w:p w14:paraId="5FDD9AC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投标人信用记录</w:t>
            </w:r>
          </w:p>
        </w:tc>
        <w:tc>
          <w:tcPr>
            <w:tcW w:w="2596" w:type="pct"/>
            <w:vAlign w:val="center"/>
          </w:tcPr>
          <w:p w14:paraId="59E7210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查询渠道:信用中国网站和中国政府采购网(www.creditchina.gov.cn、www.ccgp.gov.cn)；</w:t>
            </w:r>
          </w:p>
          <w:p w14:paraId="6F3451D4">
            <w:pPr>
              <w:tabs>
                <w:tab w:val="left" w:pos="900"/>
                <w:tab w:val="left" w:pos="1980"/>
              </w:tabs>
              <w:snapToGrid w:val="0"/>
              <w:rPr>
                <w:rFonts w:asciiTheme="minorEastAsia" w:hAnsiTheme="minorEastAsia" w:eastAsiaTheme="minorEastAsia"/>
                <w:sz w:val="24"/>
              </w:rPr>
            </w:pPr>
            <w:r>
              <w:rPr>
                <w:rFonts w:asciiTheme="minorEastAsia" w:hAnsiTheme="minorEastAsia" w:eastAsiaTheme="minorEastAsia"/>
                <w:sz w:val="24"/>
              </w:rPr>
              <w:t>截止时点:投标截止时间以后、资格审查阶段采购人或采购代理机构的实际查询时间；</w:t>
            </w:r>
          </w:p>
          <w:p w14:paraId="4BEB1F64">
            <w:pPr>
              <w:tabs>
                <w:tab w:val="left" w:pos="900"/>
                <w:tab w:val="left" w:pos="1980"/>
              </w:tabs>
              <w:snapToGrid w:val="0"/>
              <w:rPr>
                <w:rFonts w:asciiTheme="minorEastAsia" w:hAnsiTheme="minorEastAsia" w:eastAsiaTheme="minorEastAsia"/>
                <w:sz w:val="24"/>
              </w:rPr>
            </w:pPr>
            <w:r>
              <w:rPr>
                <w:rFonts w:asciiTheme="minorEastAsia" w:hAnsiTheme="minorEastAsia" w:eastAsiaTheme="minorEastAsia"/>
                <w:sz w:val="24"/>
              </w:rPr>
              <w:t>信用信息查询记录和证据留存具体方式:查询结果网页打印页作为查询记录和证据，与其他采购文件一并保存；</w:t>
            </w:r>
          </w:p>
          <w:p w14:paraId="53494A2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信用信息的使用原则:经认定的被列入失信被执行人、重大税收违法案件当事人名单、政府采购严重违法失信行为记录名单的投标人，其</w:t>
            </w:r>
            <w:r>
              <w:rPr>
                <w:rFonts w:asciiTheme="minorEastAsia" w:hAnsiTheme="minorEastAsia" w:eastAsiaTheme="minorEastAsia"/>
                <w:b/>
                <w:sz w:val="24"/>
              </w:rPr>
              <w:t>投标无效</w:t>
            </w:r>
            <w:r>
              <w:rPr>
                <w:rFonts w:asciiTheme="minorEastAsia" w:hAnsiTheme="minorEastAsia" w:eastAsiaTheme="minorEastAsia"/>
                <w:sz w:val="24"/>
              </w:rPr>
              <w:t>。联合体形式投标的，联合体成员存在不良信用记录，视同联合体存在不良信用记录。</w:t>
            </w:r>
          </w:p>
        </w:tc>
        <w:tc>
          <w:tcPr>
            <w:tcW w:w="882" w:type="pct"/>
            <w:vAlign w:val="center"/>
          </w:tcPr>
          <w:p w14:paraId="57D2F6A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无须投标人提供，由采购人或采购代理机构查询。</w:t>
            </w:r>
          </w:p>
        </w:tc>
      </w:tr>
      <w:tr w14:paraId="51956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B3F7BB3">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1-4</w:t>
            </w:r>
          </w:p>
        </w:tc>
        <w:tc>
          <w:tcPr>
            <w:tcW w:w="1067" w:type="pct"/>
            <w:vAlign w:val="center"/>
          </w:tcPr>
          <w:p w14:paraId="1A246A4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法律、行政法规规定的其他条件</w:t>
            </w:r>
          </w:p>
        </w:tc>
        <w:tc>
          <w:tcPr>
            <w:tcW w:w="2596" w:type="pct"/>
            <w:vAlign w:val="center"/>
          </w:tcPr>
          <w:p w14:paraId="0EDF8ED4">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法律、行政法规规定的其他条件</w:t>
            </w:r>
          </w:p>
        </w:tc>
        <w:tc>
          <w:tcPr>
            <w:tcW w:w="882" w:type="pct"/>
            <w:vAlign w:val="center"/>
          </w:tcPr>
          <w:p w14:paraId="251ED858">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w:t>
            </w:r>
          </w:p>
        </w:tc>
      </w:tr>
      <w:tr w14:paraId="2DC47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D1D1012">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w:t>
            </w:r>
          </w:p>
        </w:tc>
        <w:tc>
          <w:tcPr>
            <w:tcW w:w="1067" w:type="pct"/>
            <w:vAlign w:val="center"/>
          </w:tcPr>
          <w:p w14:paraId="12B90DE4">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落实政府采购政策需满足的资格要求</w:t>
            </w:r>
          </w:p>
        </w:tc>
        <w:tc>
          <w:tcPr>
            <w:tcW w:w="2596" w:type="pct"/>
            <w:vAlign w:val="center"/>
          </w:tcPr>
          <w:p w14:paraId="3EC6A16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具体要求见第一章《投标邀请》</w:t>
            </w:r>
          </w:p>
        </w:tc>
        <w:tc>
          <w:tcPr>
            <w:tcW w:w="882" w:type="pct"/>
            <w:vAlign w:val="center"/>
          </w:tcPr>
          <w:p w14:paraId="3F6DB829">
            <w:pPr>
              <w:tabs>
                <w:tab w:val="left" w:pos="1080"/>
              </w:tabs>
              <w:snapToGrid w:val="0"/>
              <w:rPr>
                <w:rFonts w:asciiTheme="minorEastAsia" w:hAnsiTheme="minorEastAsia" w:eastAsiaTheme="minorEastAsia"/>
                <w:sz w:val="24"/>
              </w:rPr>
            </w:pPr>
          </w:p>
        </w:tc>
      </w:tr>
      <w:tr w14:paraId="2F0DB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2D73611B">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w:t>
            </w:r>
          </w:p>
        </w:tc>
        <w:tc>
          <w:tcPr>
            <w:tcW w:w="1067" w:type="pct"/>
            <w:vAlign w:val="center"/>
          </w:tcPr>
          <w:p w14:paraId="12D5DFF5">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中小企业政策证明文件</w:t>
            </w:r>
          </w:p>
        </w:tc>
        <w:tc>
          <w:tcPr>
            <w:tcW w:w="2596" w:type="pct"/>
            <w:vAlign w:val="center"/>
          </w:tcPr>
          <w:p w14:paraId="07B61C8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具体要求见第一章《投标邀请》</w:t>
            </w:r>
          </w:p>
        </w:tc>
        <w:tc>
          <w:tcPr>
            <w:tcW w:w="882" w:type="pct"/>
            <w:vAlign w:val="center"/>
          </w:tcPr>
          <w:p w14:paraId="4D2B1743">
            <w:pPr>
              <w:tabs>
                <w:tab w:val="left" w:pos="1080"/>
              </w:tabs>
              <w:snapToGrid w:val="0"/>
              <w:rPr>
                <w:rFonts w:asciiTheme="minorEastAsia" w:hAnsiTheme="minorEastAsia" w:eastAsiaTheme="minorEastAsia"/>
                <w:sz w:val="24"/>
              </w:rPr>
            </w:pPr>
          </w:p>
        </w:tc>
      </w:tr>
      <w:tr w14:paraId="4935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37B1CC2">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2-1-1</w:t>
            </w:r>
          </w:p>
        </w:tc>
        <w:tc>
          <w:tcPr>
            <w:tcW w:w="1067" w:type="pct"/>
            <w:vAlign w:val="center"/>
          </w:tcPr>
          <w:p w14:paraId="3FE6166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中小企业证明文件</w:t>
            </w:r>
          </w:p>
        </w:tc>
        <w:tc>
          <w:tcPr>
            <w:tcW w:w="2596" w:type="pct"/>
            <w:vAlign w:val="center"/>
          </w:tcPr>
          <w:p w14:paraId="7E9622D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当本项目(包)涉及预留份额专门面向中小企业采购，此时建议在《资格证明文件》中提供。</w:t>
            </w:r>
          </w:p>
          <w:p w14:paraId="465E109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1、投标人单独投标的，应提供《中小企业声明函》或《残疾人福利性单位声明函》或由省级以上监狱管理局、戒毒管理局(含新疆生产建设兵团)出具的属于监狱企业的证明文件。</w:t>
            </w:r>
          </w:p>
          <w:p w14:paraId="69B40B06">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6802AAE">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0798B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B483091">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2-1-2</w:t>
            </w:r>
          </w:p>
        </w:tc>
        <w:tc>
          <w:tcPr>
            <w:tcW w:w="1067" w:type="pct"/>
            <w:vAlign w:val="center"/>
          </w:tcPr>
          <w:p w14:paraId="22F1B96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拟分包情况说明及分包意向协议</w:t>
            </w:r>
          </w:p>
        </w:tc>
        <w:tc>
          <w:tcPr>
            <w:tcW w:w="2596" w:type="pct"/>
            <w:vAlign w:val="center"/>
          </w:tcPr>
          <w:p w14:paraId="3FD0F679">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如本项目(包)要求通过分包措施预留部分采购份额面向中小企业采购、且投标人因落实政府采购政策拟进行分包的，必须提供；否则无须提供。</w:t>
            </w:r>
          </w:p>
          <w:p w14:paraId="310ADA77">
            <w:pPr>
              <w:tabs>
                <w:tab w:val="left" w:pos="1080"/>
              </w:tabs>
              <w:snapToGrid w:val="0"/>
              <w:rPr>
                <w:rFonts w:asciiTheme="minorEastAsia" w:hAnsiTheme="minorEastAsia" w:eastAsiaTheme="minorEastAsia"/>
                <w:b/>
                <w:sz w:val="24"/>
              </w:rPr>
            </w:pPr>
            <w:r>
              <w:rPr>
                <w:rFonts w:asciiTheme="minorEastAsia" w:hAnsiTheme="minorEastAsia" w:eastAsiaTheme="minorEastAsia"/>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7521733C">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749C77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47AC6615">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2-2</w:t>
            </w:r>
          </w:p>
        </w:tc>
        <w:tc>
          <w:tcPr>
            <w:tcW w:w="1067" w:type="pct"/>
            <w:vAlign w:val="center"/>
          </w:tcPr>
          <w:p w14:paraId="55F2728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其它落实政府采购政策的资格要求</w:t>
            </w:r>
          </w:p>
        </w:tc>
        <w:tc>
          <w:tcPr>
            <w:tcW w:w="2596" w:type="pct"/>
            <w:vAlign w:val="center"/>
          </w:tcPr>
          <w:p w14:paraId="3436575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如有，见第一章《投标邀请》</w:t>
            </w:r>
          </w:p>
        </w:tc>
        <w:tc>
          <w:tcPr>
            <w:tcW w:w="882" w:type="pct"/>
            <w:vAlign w:val="center"/>
          </w:tcPr>
          <w:p w14:paraId="2010A42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40FD7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12C13F84">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w:t>
            </w:r>
          </w:p>
        </w:tc>
        <w:tc>
          <w:tcPr>
            <w:tcW w:w="1067" w:type="pct"/>
            <w:vAlign w:val="center"/>
          </w:tcPr>
          <w:p w14:paraId="634948A5">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本项目的特定资格要求</w:t>
            </w:r>
          </w:p>
        </w:tc>
        <w:tc>
          <w:tcPr>
            <w:tcW w:w="2596" w:type="pct"/>
            <w:vAlign w:val="center"/>
          </w:tcPr>
          <w:p w14:paraId="58DADB0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如有，见第一章《投标邀请》</w:t>
            </w:r>
          </w:p>
        </w:tc>
        <w:tc>
          <w:tcPr>
            <w:tcW w:w="882" w:type="pct"/>
            <w:vAlign w:val="center"/>
          </w:tcPr>
          <w:p w14:paraId="73ECC59E">
            <w:pPr>
              <w:tabs>
                <w:tab w:val="left" w:pos="1080"/>
              </w:tabs>
              <w:snapToGrid w:val="0"/>
              <w:rPr>
                <w:rFonts w:asciiTheme="minorEastAsia" w:hAnsiTheme="minorEastAsia" w:eastAsiaTheme="minorEastAsia"/>
                <w:sz w:val="24"/>
              </w:rPr>
            </w:pPr>
          </w:p>
        </w:tc>
      </w:tr>
      <w:tr w14:paraId="7560E7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3112B10F">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3-1</w:t>
            </w:r>
          </w:p>
        </w:tc>
        <w:tc>
          <w:tcPr>
            <w:tcW w:w="1067" w:type="pct"/>
            <w:vAlign w:val="center"/>
          </w:tcPr>
          <w:p w14:paraId="59245F33">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本项目对于联合体的要求</w:t>
            </w:r>
          </w:p>
        </w:tc>
        <w:tc>
          <w:tcPr>
            <w:tcW w:w="2596" w:type="pct"/>
            <w:vAlign w:val="center"/>
          </w:tcPr>
          <w:p w14:paraId="4FA860E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0174541A">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2、联合体各成员单位均须提供本表中序号1-1、1-2的证明文件。联合体各成员单位均应满足本表3-2项规定。</w:t>
            </w:r>
          </w:p>
          <w:p w14:paraId="5CF5439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3、本表序号3-3项规定的其他特定资格要求中的每一小项要求，联合体各方中至少应当有一方符合本表中其他资格要求并提供证明文件。</w:t>
            </w:r>
          </w:p>
          <w:p w14:paraId="6D35F53B">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4、联合体中有同类资质的供应商按照联合体分工承担相同工作的，应当按照资质等级较低的供应商确定资质等级。</w:t>
            </w:r>
          </w:p>
          <w:p w14:paraId="37E718A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5、以联合体形式参加政府采购活动的，联合体各方不得再单独参加或者与其他供应商另外组成联合体参加同一合同项下的政府采购活动。</w:t>
            </w:r>
          </w:p>
          <w:p w14:paraId="770281A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6、若联合体中任一成员单位中途退出，则该联合体的</w:t>
            </w:r>
            <w:r>
              <w:rPr>
                <w:rFonts w:asciiTheme="minorEastAsia" w:hAnsiTheme="minorEastAsia" w:eastAsiaTheme="minorEastAsia"/>
                <w:b/>
                <w:sz w:val="24"/>
              </w:rPr>
              <w:t>投标无效</w:t>
            </w:r>
            <w:r>
              <w:rPr>
                <w:rFonts w:asciiTheme="minorEastAsia" w:hAnsiTheme="minorEastAsia" w:eastAsiaTheme="minorEastAsia"/>
                <w:sz w:val="24"/>
              </w:rPr>
              <w:t>。</w:t>
            </w:r>
          </w:p>
          <w:p w14:paraId="763C50A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7、本项目不接受联合体投标时，投标人不得为联合体。</w:t>
            </w:r>
          </w:p>
        </w:tc>
        <w:tc>
          <w:tcPr>
            <w:tcW w:w="882" w:type="pct"/>
            <w:vAlign w:val="center"/>
          </w:tcPr>
          <w:p w14:paraId="790D4F0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提供《联合协议》原件的电子件</w:t>
            </w:r>
          </w:p>
          <w:p w14:paraId="75679858">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格式见《投标文件格式》</w:t>
            </w:r>
          </w:p>
        </w:tc>
      </w:tr>
      <w:tr w14:paraId="4BB324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665668A0">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3-2</w:t>
            </w:r>
          </w:p>
        </w:tc>
        <w:tc>
          <w:tcPr>
            <w:tcW w:w="1067" w:type="pct"/>
            <w:vAlign w:val="center"/>
          </w:tcPr>
          <w:p w14:paraId="4476F6A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政府购买服务承接主体的要求</w:t>
            </w:r>
          </w:p>
        </w:tc>
        <w:tc>
          <w:tcPr>
            <w:tcW w:w="2596" w:type="pct"/>
            <w:vAlign w:val="center"/>
          </w:tcPr>
          <w:p w14:paraId="39C01A3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如本项目属于政府购买服务，投标人不属于公益一类事业单位、使用事业编制且由财政拨款保障的群团组织。</w:t>
            </w:r>
          </w:p>
        </w:tc>
        <w:tc>
          <w:tcPr>
            <w:tcW w:w="882" w:type="pct"/>
            <w:vAlign w:val="center"/>
          </w:tcPr>
          <w:p w14:paraId="4BE22308">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格式见《投标文件格式》</w:t>
            </w:r>
            <w:r>
              <w:rPr>
                <w:rFonts w:hint="eastAsia" w:asciiTheme="minorEastAsia" w:hAnsiTheme="minorEastAsia" w:eastAsiaTheme="minorEastAsia"/>
                <w:sz w:val="24"/>
              </w:rPr>
              <w:t>“1-2 投标人资格声明书”</w:t>
            </w:r>
          </w:p>
        </w:tc>
      </w:tr>
      <w:tr w14:paraId="4BEDF5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5" w:type="pct"/>
            <w:vAlign w:val="center"/>
          </w:tcPr>
          <w:p w14:paraId="68F7393B">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3-3</w:t>
            </w:r>
          </w:p>
        </w:tc>
        <w:tc>
          <w:tcPr>
            <w:tcW w:w="1067" w:type="pct"/>
            <w:vAlign w:val="center"/>
          </w:tcPr>
          <w:p w14:paraId="05782D01">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其他特定资格要求</w:t>
            </w:r>
          </w:p>
        </w:tc>
        <w:tc>
          <w:tcPr>
            <w:tcW w:w="2596" w:type="pct"/>
            <w:vAlign w:val="center"/>
          </w:tcPr>
          <w:p w14:paraId="6A660367">
            <w:pPr>
              <w:tabs>
                <w:tab w:val="left" w:pos="1080"/>
              </w:tabs>
              <w:snapToGrid w:val="0"/>
              <w:rPr>
                <w:rFonts w:asciiTheme="minorEastAsia" w:hAnsiTheme="minorEastAsia" w:eastAsiaTheme="minorEastAsia"/>
                <w:sz w:val="24"/>
              </w:rPr>
            </w:pPr>
            <w:r>
              <w:rPr>
                <w:rFonts w:asciiTheme="minorEastAsia" w:hAnsiTheme="minorEastAsia" w:eastAsiaTheme="minorEastAsia"/>
                <w:color w:val="000000"/>
                <w:sz w:val="24"/>
              </w:rPr>
              <w:t>如有，见</w:t>
            </w:r>
            <w:r>
              <w:rPr>
                <w:rFonts w:asciiTheme="minorEastAsia" w:hAnsiTheme="minorEastAsia" w:eastAsiaTheme="minorEastAsia"/>
                <w:sz w:val="24"/>
              </w:rPr>
              <w:t>第一章《投标邀请》</w:t>
            </w:r>
          </w:p>
          <w:p w14:paraId="19F89912">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注:如联合体中有同类资质的供应商按照联合体分工承担相同工作的，均应当提供资质证书电子件或电子证照。</w:t>
            </w:r>
          </w:p>
        </w:tc>
        <w:tc>
          <w:tcPr>
            <w:tcW w:w="882" w:type="pct"/>
            <w:vAlign w:val="center"/>
          </w:tcPr>
          <w:p w14:paraId="6219154F">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提供证明文件的电子件或电子证照</w:t>
            </w:r>
          </w:p>
        </w:tc>
      </w:tr>
      <w:tr w14:paraId="30BB0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35" w:hRule="atLeast"/>
        </w:trPr>
        <w:tc>
          <w:tcPr>
            <w:tcW w:w="455" w:type="pct"/>
            <w:vAlign w:val="center"/>
          </w:tcPr>
          <w:p w14:paraId="55E9FBFB">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4</w:t>
            </w:r>
          </w:p>
        </w:tc>
        <w:tc>
          <w:tcPr>
            <w:tcW w:w="1067" w:type="pct"/>
            <w:vAlign w:val="center"/>
          </w:tcPr>
          <w:p w14:paraId="09D41A07">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投标保证金</w:t>
            </w:r>
          </w:p>
        </w:tc>
        <w:tc>
          <w:tcPr>
            <w:tcW w:w="2596" w:type="pct"/>
            <w:vAlign w:val="center"/>
          </w:tcPr>
          <w:p w14:paraId="327B9039">
            <w:pPr>
              <w:tabs>
                <w:tab w:val="left" w:pos="1080"/>
              </w:tabs>
              <w:snapToGrid w:val="0"/>
              <w:rPr>
                <w:rFonts w:asciiTheme="minorEastAsia" w:hAnsiTheme="minorEastAsia" w:eastAsiaTheme="minorEastAsia"/>
                <w:sz w:val="24"/>
              </w:rPr>
            </w:pPr>
            <w:r>
              <w:rPr>
                <w:rFonts w:asciiTheme="minorEastAsia" w:hAnsiTheme="minorEastAsia" w:eastAsiaTheme="minorEastAsia"/>
                <w:color w:val="000000"/>
                <w:kern w:val="0"/>
                <w:sz w:val="24"/>
              </w:rPr>
              <w:t>按照招标文件的规定提交投标保证金。</w:t>
            </w:r>
          </w:p>
        </w:tc>
        <w:tc>
          <w:tcPr>
            <w:tcW w:w="882" w:type="pct"/>
            <w:vAlign w:val="center"/>
          </w:tcPr>
          <w:p w14:paraId="44EDAC60">
            <w:pPr>
              <w:tabs>
                <w:tab w:val="left" w:pos="1080"/>
              </w:tabs>
              <w:snapToGrid w:val="0"/>
              <w:rPr>
                <w:rFonts w:asciiTheme="minorEastAsia" w:hAnsiTheme="minorEastAsia" w:eastAsiaTheme="minorEastAsia"/>
                <w:sz w:val="24"/>
              </w:rPr>
            </w:pPr>
          </w:p>
        </w:tc>
      </w:tr>
      <w:tr w14:paraId="43CEF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14:paraId="539AA17F">
            <w:pPr>
              <w:tabs>
                <w:tab w:val="left" w:pos="1080"/>
              </w:tabs>
              <w:snapToGrid w:val="0"/>
              <w:jc w:val="center"/>
              <w:rPr>
                <w:rFonts w:asciiTheme="minorEastAsia" w:hAnsiTheme="minorEastAsia" w:eastAsiaTheme="minorEastAsia"/>
                <w:sz w:val="24"/>
              </w:rPr>
            </w:pPr>
            <w:r>
              <w:rPr>
                <w:rFonts w:asciiTheme="minorEastAsia" w:hAnsiTheme="minorEastAsia" w:eastAsiaTheme="minorEastAsia"/>
                <w:sz w:val="24"/>
              </w:rPr>
              <w:t>5</w:t>
            </w:r>
          </w:p>
        </w:tc>
        <w:tc>
          <w:tcPr>
            <w:tcW w:w="1067" w:type="pct"/>
            <w:vAlign w:val="center"/>
          </w:tcPr>
          <w:p w14:paraId="4BFEA0CD">
            <w:pPr>
              <w:tabs>
                <w:tab w:val="left" w:pos="1080"/>
              </w:tabs>
              <w:snapToGrid w:val="0"/>
              <w:rPr>
                <w:rFonts w:asciiTheme="minorEastAsia" w:hAnsiTheme="minorEastAsia" w:eastAsiaTheme="minorEastAsia"/>
                <w:sz w:val="24"/>
              </w:rPr>
            </w:pPr>
            <w:r>
              <w:rPr>
                <w:rFonts w:asciiTheme="minorEastAsia" w:hAnsiTheme="minorEastAsia" w:eastAsiaTheme="minorEastAsia"/>
                <w:sz w:val="24"/>
              </w:rPr>
              <w:t>获取招标文件</w:t>
            </w:r>
          </w:p>
        </w:tc>
        <w:tc>
          <w:tcPr>
            <w:tcW w:w="2596" w:type="pct"/>
            <w:vAlign w:val="center"/>
          </w:tcPr>
          <w:p w14:paraId="590A6528">
            <w:pPr>
              <w:tabs>
                <w:tab w:val="left" w:pos="1080"/>
              </w:tabs>
              <w:snapToGrid w:val="0"/>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在规定期限内通过北京市政府采购电子交易平台获取所参与包的招标文件。</w:t>
            </w:r>
          </w:p>
          <w:p w14:paraId="6375B9CE">
            <w:pPr>
              <w:tabs>
                <w:tab w:val="left" w:pos="1080"/>
              </w:tabs>
              <w:snapToGrid w:val="0"/>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注:如本项目接受联合体，且供应商为联合体时，联合体中任一成员获取文件即视为满足要求。</w:t>
            </w:r>
          </w:p>
        </w:tc>
        <w:tc>
          <w:tcPr>
            <w:tcW w:w="882" w:type="pct"/>
            <w:vAlign w:val="center"/>
          </w:tcPr>
          <w:p w14:paraId="7437CB17">
            <w:pPr>
              <w:tabs>
                <w:tab w:val="left" w:pos="1080"/>
              </w:tabs>
              <w:snapToGrid w:val="0"/>
              <w:rPr>
                <w:rFonts w:asciiTheme="minorEastAsia" w:hAnsiTheme="minorEastAsia" w:eastAsiaTheme="minorEastAsia"/>
                <w:sz w:val="24"/>
              </w:rPr>
            </w:pPr>
          </w:p>
        </w:tc>
      </w:t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711"/>
      <w:bookmarkEnd w:id="715"/>
    </w:tbl>
    <w:p w14:paraId="642C0DC9">
      <w:pPr>
        <w:widowControl/>
        <w:jc w:val="left"/>
        <w:rPr>
          <w:sz w:val="24"/>
        </w:rPr>
      </w:pPr>
      <w:bookmarkStart w:id="716" w:name="_Hlt522424701"/>
      <w:bookmarkEnd w:id="716"/>
      <w:bookmarkStart w:id="717" w:name="_Hlt487900425"/>
      <w:bookmarkEnd w:id="717"/>
      <w:bookmarkStart w:id="718" w:name="_Toc127161490"/>
      <w:bookmarkStart w:id="719" w:name="_Toc353825550"/>
      <w:bookmarkStart w:id="720" w:name="_Toc226965858"/>
      <w:bookmarkStart w:id="721" w:name="_Toc353873940"/>
      <w:bookmarkStart w:id="722" w:name="_Toc127151779"/>
      <w:r>
        <w:rPr>
          <w:sz w:val="24"/>
        </w:rPr>
        <w:br w:type="page"/>
      </w:r>
    </w:p>
    <w:p w14:paraId="3B3E45CE">
      <w:pPr>
        <w:spacing w:line="360" w:lineRule="auto"/>
        <w:jc w:val="center"/>
        <w:outlineLvl w:val="0"/>
        <w:rPr>
          <w:b/>
          <w:sz w:val="36"/>
          <w:szCs w:val="36"/>
        </w:rPr>
      </w:pPr>
      <w:bookmarkStart w:id="723" w:name="_Toc99301423"/>
      <w:r>
        <w:rPr>
          <w:b/>
          <w:sz w:val="36"/>
          <w:szCs w:val="36"/>
        </w:rPr>
        <w:t xml:space="preserve">第四章   </w:t>
      </w:r>
      <w:bookmarkEnd w:id="718"/>
      <w:bookmarkEnd w:id="719"/>
      <w:bookmarkEnd w:id="720"/>
      <w:bookmarkEnd w:id="721"/>
      <w:bookmarkEnd w:id="722"/>
      <w:bookmarkStart w:id="724" w:name="_Hlt164229061"/>
      <w:bookmarkEnd w:id="724"/>
      <w:r>
        <w:rPr>
          <w:b/>
          <w:sz w:val="36"/>
          <w:szCs w:val="36"/>
        </w:rPr>
        <w:t>评标程序、评标方法和评标标准</w:t>
      </w:r>
      <w:bookmarkEnd w:id="723"/>
    </w:p>
    <w:p w14:paraId="4499B261">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3453B8EA">
      <w:pPr>
        <w:numPr>
          <w:ilvl w:val="0"/>
          <w:numId w:val="12"/>
        </w:numPr>
        <w:tabs>
          <w:tab w:val="left" w:pos="360"/>
        </w:tabs>
        <w:snapToGrid w:val="0"/>
        <w:spacing w:line="360" w:lineRule="auto"/>
        <w:outlineLvl w:val="1"/>
        <w:rPr>
          <w:rFonts w:asciiTheme="minorEastAsia" w:hAnsiTheme="minorEastAsia" w:eastAsiaTheme="minorEastAsia"/>
          <w:sz w:val="24"/>
        </w:rPr>
      </w:pPr>
      <w:bookmarkStart w:id="725" w:name="_Toc164229236"/>
      <w:bookmarkStart w:id="726" w:name="_Toc164351635"/>
      <w:bookmarkStart w:id="727" w:name="_Toc226337237"/>
      <w:bookmarkStart w:id="728" w:name="_Toc151193783"/>
      <w:bookmarkStart w:id="729" w:name="_Toc151193929"/>
      <w:bookmarkStart w:id="730" w:name="_Toc127151742"/>
      <w:bookmarkStart w:id="731" w:name="_Toc226309785"/>
      <w:bookmarkStart w:id="732" w:name="_Toc226965814"/>
      <w:bookmarkStart w:id="733" w:name="_Toc164608655"/>
      <w:bookmarkStart w:id="734" w:name="_Toc151190168"/>
      <w:bookmarkStart w:id="735" w:name="_Toc164608810"/>
      <w:bookmarkStart w:id="736" w:name="_Toc150509292"/>
      <w:bookmarkStart w:id="737" w:name="_Toc150774746"/>
      <w:bookmarkStart w:id="738" w:name="_Toc127151541"/>
      <w:bookmarkStart w:id="739" w:name="_Toc142311043"/>
      <w:bookmarkStart w:id="740" w:name="_Toc150774641"/>
      <w:bookmarkStart w:id="741" w:name="_Toc149720834"/>
      <w:bookmarkStart w:id="742" w:name="_Toc164229382"/>
      <w:bookmarkStart w:id="743" w:name="_Toc150480779"/>
      <w:bookmarkStart w:id="744" w:name="_Toc265228379"/>
      <w:bookmarkStart w:id="745" w:name="_Toc305158883"/>
      <w:bookmarkStart w:id="746" w:name="_Toc195842906"/>
      <w:bookmarkStart w:id="747" w:name="_Toc264969231"/>
      <w:bookmarkStart w:id="748" w:name="_Toc127161455"/>
      <w:bookmarkStart w:id="749" w:name="_Toc151193711"/>
      <w:bookmarkStart w:id="750" w:name="_Toc305158809"/>
      <w:bookmarkStart w:id="751" w:name="_Toc226965731"/>
      <w:bookmarkStart w:id="752" w:name="_Toc151193639"/>
      <w:bookmarkStart w:id="753" w:name="_Toc151193855"/>
      <w:bookmarkStart w:id="754" w:name="_Toc353873941"/>
      <w:bookmarkStart w:id="755" w:name="_Toc353825551"/>
      <w:bookmarkStart w:id="756" w:name="_Toc265228393"/>
      <w:bookmarkStart w:id="757" w:name="_Toc226965828"/>
      <w:bookmarkStart w:id="758" w:name="_Toc353825545"/>
      <w:bookmarkStart w:id="759" w:name="_Toc226337251"/>
      <w:bookmarkStart w:id="760" w:name="_Toc353873935"/>
      <w:bookmarkStart w:id="761" w:name="_Toc264969245"/>
      <w:bookmarkStart w:id="762" w:name="_Toc195842920"/>
      <w:bookmarkStart w:id="763" w:name="_Toc305158897"/>
      <w:bookmarkStart w:id="764" w:name="_Toc305158823"/>
      <w:bookmarkStart w:id="765" w:name="_Toc150480793"/>
      <w:bookmarkStart w:id="766" w:name="_Toc150774760"/>
      <w:bookmarkStart w:id="767" w:name="_Toc353873665"/>
      <w:bookmarkStart w:id="768" w:name="_Toc127151555"/>
      <w:bookmarkStart w:id="769" w:name="_Toc142311057"/>
      <w:r>
        <w:rPr>
          <w:rFonts w:asciiTheme="minorEastAsia" w:hAnsiTheme="minorEastAsia" w:eastAsiaTheme="minorEastAsia"/>
          <w:sz w:val="24"/>
        </w:rPr>
        <w:t>投标文件的符合性审查</w:t>
      </w:r>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08ADBA0F">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评标委员会对资格审查合格的投标人的投标文件进行符合性审查，以确定其是否满足招标文件的实质性要求。</w:t>
      </w:r>
      <w:bookmarkStart w:id="770" w:name="_Toc520356167"/>
    </w:p>
    <w:p w14:paraId="2CD42F65">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0"/>
      <w:r>
        <w:rPr>
          <w:rFonts w:asciiTheme="minorEastAsia" w:hAnsiTheme="minorEastAsia" w:eastAsiaTheme="minorEastAsia"/>
          <w:sz w:val="24"/>
        </w:rPr>
        <w:t>要求的，</w:t>
      </w:r>
      <w:r>
        <w:rPr>
          <w:rFonts w:asciiTheme="minorEastAsia" w:hAnsiTheme="minorEastAsia" w:eastAsiaTheme="minorEastAsia"/>
          <w:b/>
          <w:sz w:val="24"/>
        </w:rPr>
        <w:t>投标无效</w:t>
      </w:r>
      <w:r>
        <w:rPr>
          <w:rFonts w:asciiTheme="minorEastAsia" w:hAnsiTheme="minorEastAsia" w:eastAsiaTheme="minorEastAsia"/>
          <w:sz w:val="24"/>
        </w:rPr>
        <w:t>。</w:t>
      </w:r>
    </w:p>
    <w:p w14:paraId="7CDACADA">
      <w:pPr>
        <w:tabs>
          <w:tab w:val="left" w:pos="900"/>
          <w:tab w:val="left" w:pos="1080"/>
          <w:tab w:val="left" w:pos="1589"/>
        </w:tabs>
        <w:snapToGrid w:val="0"/>
        <w:spacing w:line="360" w:lineRule="auto"/>
        <w:ind w:leftChars="-170" w:hanging="357" w:hangingChars="148"/>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sz w:val="24"/>
        </w:rPr>
        <w:t>符合性审查要求</w:t>
      </w:r>
    </w:p>
    <w:tbl>
      <w:tblPr>
        <w:tblStyle w:val="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3"/>
        <w:gridCol w:w="6726"/>
      </w:tblGrid>
      <w:tr w14:paraId="1AE4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shd w:val="clear" w:color="auto" w:fill="auto"/>
            <w:vAlign w:val="center"/>
          </w:tcPr>
          <w:p w14:paraId="6465EF10">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序号</w:t>
            </w:r>
          </w:p>
        </w:tc>
        <w:tc>
          <w:tcPr>
            <w:tcW w:w="976" w:type="pct"/>
            <w:shd w:val="clear" w:color="auto" w:fill="auto"/>
            <w:vAlign w:val="center"/>
          </w:tcPr>
          <w:p w14:paraId="0F3A8257">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审查因素</w:t>
            </w:r>
          </w:p>
        </w:tc>
        <w:tc>
          <w:tcPr>
            <w:tcW w:w="3621" w:type="pct"/>
            <w:shd w:val="clear" w:color="auto" w:fill="auto"/>
            <w:vAlign w:val="center"/>
          </w:tcPr>
          <w:p w14:paraId="3D7428AE">
            <w:pPr>
              <w:widowControl/>
              <w:jc w:val="center"/>
              <w:rPr>
                <w:rFonts w:asciiTheme="minorEastAsia" w:hAnsiTheme="minorEastAsia" w:eastAsiaTheme="minorEastAsia"/>
                <w:b/>
                <w:color w:val="000000"/>
                <w:kern w:val="0"/>
                <w:sz w:val="24"/>
              </w:rPr>
            </w:pPr>
            <w:r>
              <w:rPr>
                <w:rFonts w:asciiTheme="minorEastAsia" w:hAnsiTheme="minorEastAsia" w:eastAsiaTheme="minorEastAsia"/>
                <w:b/>
                <w:color w:val="000000"/>
                <w:kern w:val="0"/>
                <w:sz w:val="24"/>
              </w:rPr>
              <w:t>审查内容</w:t>
            </w:r>
          </w:p>
        </w:tc>
      </w:tr>
      <w:tr w14:paraId="1020E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03" w:type="pct"/>
            <w:shd w:val="clear" w:color="auto" w:fill="auto"/>
            <w:vAlign w:val="center"/>
          </w:tcPr>
          <w:p w14:paraId="56D2AD67">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p>
        </w:tc>
        <w:tc>
          <w:tcPr>
            <w:tcW w:w="976" w:type="pct"/>
            <w:shd w:val="clear" w:color="auto" w:fill="auto"/>
            <w:vAlign w:val="center"/>
          </w:tcPr>
          <w:p w14:paraId="3A507A1D">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授权委托书</w:t>
            </w:r>
          </w:p>
        </w:tc>
        <w:tc>
          <w:tcPr>
            <w:tcW w:w="3621" w:type="pct"/>
            <w:shd w:val="clear" w:color="auto" w:fill="auto"/>
            <w:vAlign w:val="center"/>
          </w:tcPr>
          <w:p w14:paraId="7C065C74">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按招标文件要求提供授权委托书；</w:t>
            </w:r>
          </w:p>
        </w:tc>
      </w:tr>
      <w:tr w14:paraId="7D0CB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03" w:type="pct"/>
            <w:shd w:val="clear" w:color="auto" w:fill="auto"/>
            <w:vAlign w:val="center"/>
          </w:tcPr>
          <w:p w14:paraId="7D858DD7">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2</w:t>
            </w:r>
          </w:p>
        </w:tc>
        <w:tc>
          <w:tcPr>
            <w:tcW w:w="976" w:type="pct"/>
            <w:shd w:val="clear" w:color="auto" w:fill="auto"/>
            <w:vAlign w:val="center"/>
          </w:tcPr>
          <w:p w14:paraId="25DC8A6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投标完整性</w:t>
            </w:r>
          </w:p>
        </w:tc>
        <w:tc>
          <w:tcPr>
            <w:tcW w:w="3621" w:type="pct"/>
            <w:shd w:val="clear" w:color="auto" w:fill="auto"/>
            <w:vAlign w:val="center"/>
          </w:tcPr>
          <w:p w14:paraId="6E2CF0FF">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未将一个采购包中的内容拆分投标；</w:t>
            </w:r>
          </w:p>
        </w:tc>
      </w:tr>
      <w:tr w14:paraId="46662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226F8A3">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3</w:t>
            </w:r>
          </w:p>
        </w:tc>
        <w:tc>
          <w:tcPr>
            <w:tcW w:w="976" w:type="pct"/>
            <w:shd w:val="clear" w:color="auto" w:fill="auto"/>
            <w:vAlign w:val="center"/>
          </w:tcPr>
          <w:p w14:paraId="1B335D57">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投标报价</w:t>
            </w:r>
          </w:p>
        </w:tc>
        <w:tc>
          <w:tcPr>
            <w:tcW w:w="3621" w:type="pct"/>
            <w:shd w:val="clear" w:color="auto" w:fill="auto"/>
            <w:vAlign w:val="center"/>
          </w:tcPr>
          <w:p w14:paraId="4947A769">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投标报价未</w:t>
            </w:r>
            <w:r>
              <w:rPr>
                <w:rFonts w:asciiTheme="minorEastAsia" w:hAnsiTheme="minorEastAsia" w:eastAsiaTheme="minorEastAsia"/>
                <w:color w:val="000000" w:themeColor="text1"/>
                <w:sz w:val="24"/>
                <w14:textFill>
                  <w14:solidFill>
                    <w14:schemeClr w14:val="tx1"/>
                  </w14:solidFill>
                </w14:textFill>
              </w:rPr>
              <w:t>超过招标文件中规定的项目/采购包预算金额或者项目/采购包最高限价</w:t>
            </w:r>
            <w:r>
              <w:rPr>
                <w:rFonts w:asciiTheme="minorEastAsia" w:hAnsiTheme="minorEastAsia" w:eastAsiaTheme="minorEastAsia"/>
                <w:color w:val="000000"/>
                <w:kern w:val="0"/>
                <w:sz w:val="24"/>
              </w:rPr>
              <w:t>；</w:t>
            </w:r>
          </w:p>
        </w:tc>
      </w:tr>
      <w:tr w14:paraId="6EB23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06EE8044">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4</w:t>
            </w:r>
          </w:p>
        </w:tc>
        <w:tc>
          <w:tcPr>
            <w:tcW w:w="976" w:type="pct"/>
            <w:shd w:val="clear" w:color="auto" w:fill="auto"/>
            <w:vAlign w:val="center"/>
          </w:tcPr>
          <w:p w14:paraId="466C4A81">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报价唯一性</w:t>
            </w:r>
          </w:p>
        </w:tc>
        <w:tc>
          <w:tcPr>
            <w:tcW w:w="3621" w:type="pct"/>
            <w:shd w:val="clear" w:color="auto" w:fill="auto"/>
            <w:vAlign w:val="center"/>
          </w:tcPr>
          <w:p w14:paraId="1ED5BC53">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投标文件未</w:t>
            </w:r>
            <w:r>
              <w:rPr>
                <w:rFonts w:asciiTheme="minorEastAsia" w:hAnsiTheme="minorEastAsia" w:eastAsiaTheme="minorEastAsia"/>
                <w:sz w:val="24"/>
              </w:rPr>
              <w:t>出现可选择性或可调整的报价(招标文件另有规定的除外)</w:t>
            </w:r>
            <w:r>
              <w:rPr>
                <w:rFonts w:asciiTheme="minorEastAsia" w:hAnsiTheme="minorEastAsia" w:eastAsiaTheme="minorEastAsia"/>
                <w:color w:val="000000"/>
                <w:kern w:val="0"/>
                <w:sz w:val="24"/>
              </w:rPr>
              <w:t>；</w:t>
            </w:r>
          </w:p>
        </w:tc>
      </w:tr>
      <w:tr w14:paraId="29CB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6DE09E7">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5</w:t>
            </w:r>
          </w:p>
        </w:tc>
        <w:tc>
          <w:tcPr>
            <w:tcW w:w="976" w:type="pct"/>
            <w:shd w:val="clear" w:color="auto" w:fill="auto"/>
            <w:vAlign w:val="center"/>
          </w:tcPr>
          <w:p w14:paraId="2C693438">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投标有效期</w:t>
            </w:r>
          </w:p>
        </w:tc>
        <w:tc>
          <w:tcPr>
            <w:tcW w:w="3621" w:type="pct"/>
            <w:shd w:val="clear" w:color="auto" w:fill="auto"/>
            <w:vAlign w:val="center"/>
          </w:tcPr>
          <w:p w14:paraId="655CCEF0">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投标文件中承诺的投标有效期满足招标文件中载明的投标有效期的；</w:t>
            </w:r>
          </w:p>
        </w:tc>
      </w:tr>
      <w:tr w14:paraId="1CF1E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45A62C6B">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6</w:t>
            </w:r>
          </w:p>
        </w:tc>
        <w:tc>
          <w:tcPr>
            <w:tcW w:w="976" w:type="pct"/>
            <w:shd w:val="clear" w:color="auto" w:fill="auto"/>
            <w:vAlign w:val="center"/>
          </w:tcPr>
          <w:p w14:paraId="406D4BFC">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实质性格式</w:t>
            </w:r>
          </w:p>
        </w:tc>
        <w:tc>
          <w:tcPr>
            <w:tcW w:w="3621" w:type="pct"/>
            <w:shd w:val="clear" w:color="auto" w:fill="auto"/>
            <w:vAlign w:val="center"/>
          </w:tcPr>
          <w:p w14:paraId="28331AF8">
            <w:pPr>
              <w:widowControl/>
              <w:jc w:val="left"/>
              <w:rPr>
                <w:rFonts w:asciiTheme="minorEastAsia" w:hAnsiTheme="minorEastAsia" w:eastAsiaTheme="minorEastAsia"/>
                <w:color w:val="000000"/>
                <w:kern w:val="0"/>
                <w:sz w:val="24"/>
              </w:rPr>
            </w:pPr>
            <w:r>
              <w:rPr>
                <w:rFonts w:asciiTheme="minorEastAsia" w:hAnsiTheme="minorEastAsia" w:eastAsiaTheme="minorEastAsia"/>
                <w:kern w:val="0"/>
                <w:sz w:val="24"/>
              </w:rPr>
              <w:t>标记为“实质性格式”的文件均按招标文件要求提供且签署、盖章的；</w:t>
            </w:r>
          </w:p>
        </w:tc>
      </w:tr>
      <w:tr w14:paraId="3205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54E89DE">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7</w:t>
            </w:r>
          </w:p>
        </w:tc>
        <w:tc>
          <w:tcPr>
            <w:tcW w:w="976" w:type="pct"/>
            <w:shd w:val="clear" w:color="auto" w:fill="auto"/>
            <w:vAlign w:val="center"/>
          </w:tcPr>
          <w:p w14:paraId="565BD333">
            <w:pPr>
              <w:widowControl/>
              <w:jc w:val="center"/>
              <w:rPr>
                <w:rFonts w:asciiTheme="minorEastAsia" w:hAnsiTheme="minorEastAsia" w:eastAsiaTheme="minorEastAsia"/>
                <w:color w:val="000000"/>
                <w:kern w:val="0"/>
                <w:sz w:val="24"/>
              </w:rPr>
            </w:pPr>
            <w:r>
              <w:rPr>
                <w:rFonts w:cs="Segoe UI Symbol" w:asciiTheme="minorEastAsia" w:hAnsiTheme="minorEastAsia" w:eastAsiaTheme="minorEastAsia"/>
                <w:color w:val="000000"/>
                <w:kern w:val="0"/>
                <w:sz w:val="24"/>
              </w:rPr>
              <w:t>★</w:t>
            </w:r>
            <w:r>
              <w:rPr>
                <w:rFonts w:asciiTheme="minorEastAsia" w:hAnsiTheme="minorEastAsia" w:eastAsiaTheme="minorEastAsia"/>
                <w:color w:val="000000"/>
                <w:kern w:val="0"/>
                <w:sz w:val="24"/>
              </w:rPr>
              <w:t>号条款响应</w:t>
            </w:r>
          </w:p>
        </w:tc>
        <w:tc>
          <w:tcPr>
            <w:tcW w:w="3621" w:type="pct"/>
            <w:shd w:val="clear" w:color="auto" w:fill="auto"/>
            <w:vAlign w:val="center"/>
          </w:tcPr>
          <w:p w14:paraId="6DD55E1A">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投标文件满足招标文件</w:t>
            </w:r>
            <w:r>
              <w:rPr>
                <w:rFonts w:asciiTheme="minorEastAsia" w:hAnsiTheme="minorEastAsia" w:eastAsiaTheme="minorEastAsia"/>
                <w:sz w:val="24"/>
              </w:rPr>
              <w:t>第五章《采购需求》</w:t>
            </w:r>
            <w:r>
              <w:rPr>
                <w:rFonts w:asciiTheme="minorEastAsia" w:hAnsiTheme="minorEastAsia" w:eastAsiaTheme="minorEastAsia"/>
                <w:color w:val="000000"/>
                <w:kern w:val="0"/>
                <w:sz w:val="24"/>
              </w:rPr>
              <w:t>中</w:t>
            </w:r>
            <w:r>
              <w:rPr>
                <w:rFonts w:cs="Segoe UI Symbol" w:asciiTheme="minorEastAsia" w:hAnsiTheme="minorEastAsia" w:eastAsiaTheme="minorEastAsia"/>
                <w:color w:val="000000"/>
                <w:kern w:val="0"/>
                <w:sz w:val="24"/>
              </w:rPr>
              <w:t>★</w:t>
            </w:r>
            <w:r>
              <w:rPr>
                <w:rFonts w:asciiTheme="minorEastAsia" w:hAnsiTheme="minorEastAsia" w:eastAsiaTheme="minorEastAsia"/>
                <w:color w:val="000000"/>
                <w:kern w:val="0"/>
                <w:sz w:val="24"/>
              </w:rPr>
              <w:t>号条款要求的；</w:t>
            </w:r>
          </w:p>
        </w:tc>
      </w:tr>
      <w:tr w14:paraId="088E5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2C425A8E">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8</w:t>
            </w:r>
          </w:p>
        </w:tc>
        <w:tc>
          <w:tcPr>
            <w:tcW w:w="976" w:type="pct"/>
            <w:shd w:val="clear" w:color="auto" w:fill="auto"/>
            <w:vAlign w:val="center"/>
          </w:tcPr>
          <w:p w14:paraId="3DF2D69A">
            <w:pPr>
              <w:widowControl/>
              <w:jc w:val="center"/>
              <w:rPr>
                <w:rFonts w:asciiTheme="minorEastAsia" w:hAnsiTheme="minorEastAsia" w:eastAsiaTheme="minorEastAsia"/>
                <w:color w:val="000000"/>
                <w:kern w:val="0"/>
                <w:sz w:val="24"/>
              </w:rPr>
            </w:pPr>
            <w:r>
              <w:rPr>
                <w:rFonts w:asciiTheme="minorEastAsia" w:hAnsiTheme="minorEastAsia" w:eastAsiaTheme="minorEastAsia"/>
                <w:sz w:val="24"/>
              </w:rPr>
              <w:t>拟分包情况说明(如有)</w:t>
            </w:r>
          </w:p>
        </w:tc>
        <w:tc>
          <w:tcPr>
            <w:tcW w:w="3621" w:type="pct"/>
            <w:shd w:val="clear" w:color="auto" w:fill="auto"/>
            <w:vAlign w:val="center"/>
          </w:tcPr>
          <w:p w14:paraId="284178CC">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如本项目(包)非因“落实政府采购政策”亦允许分包，且供应商拟进行分包时，必须提供；否则无须提供；</w:t>
            </w:r>
          </w:p>
        </w:tc>
      </w:tr>
      <w:tr w14:paraId="787B4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C8728A0">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9</w:t>
            </w:r>
          </w:p>
        </w:tc>
        <w:tc>
          <w:tcPr>
            <w:tcW w:w="976" w:type="pct"/>
            <w:shd w:val="clear" w:color="auto" w:fill="auto"/>
            <w:vAlign w:val="center"/>
          </w:tcPr>
          <w:p w14:paraId="616F6803">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分包其他要求(如有)</w:t>
            </w:r>
          </w:p>
        </w:tc>
        <w:tc>
          <w:tcPr>
            <w:tcW w:w="3621" w:type="pct"/>
            <w:shd w:val="clear" w:color="auto" w:fill="auto"/>
            <w:vAlign w:val="center"/>
          </w:tcPr>
          <w:p w14:paraId="2ADD3FC8">
            <w:pPr>
              <w:widowControl/>
              <w:jc w:val="left"/>
              <w:rPr>
                <w:rFonts w:asciiTheme="minorEastAsia" w:hAnsiTheme="minorEastAsia" w:eastAsiaTheme="minorEastAsia"/>
                <w:sz w:val="24"/>
              </w:rPr>
            </w:pPr>
            <w:r>
              <w:rPr>
                <w:rFonts w:asciiTheme="minorEastAsia" w:hAnsiTheme="minorEastAsia" w:eastAsiaTheme="minorEastAsia"/>
                <w:sz w:val="24"/>
              </w:rPr>
              <w:t>分包履行的内容、金额或者比例未超出《投标人须知资料表》中的规定；</w:t>
            </w:r>
          </w:p>
          <w:p w14:paraId="61EF03B5">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分包承担主体具备《投标人须知资料表》载明的资质条件且提供了资质证书电子件(如有)；</w:t>
            </w:r>
          </w:p>
        </w:tc>
      </w:tr>
      <w:tr w14:paraId="1A0AB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595622D">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10</w:t>
            </w:r>
          </w:p>
        </w:tc>
        <w:tc>
          <w:tcPr>
            <w:tcW w:w="976" w:type="pct"/>
            <w:shd w:val="clear" w:color="auto" w:fill="auto"/>
            <w:vAlign w:val="center"/>
          </w:tcPr>
          <w:p w14:paraId="3606F2C2">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报价的修正(如有)</w:t>
            </w:r>
          </w:p>
        </w:tc>
        <w:tc>
          <w:tcPr>
            <w:tcW w:w="3621" w:type="pct"/>
            <w:shd w:val="clear" w:color="auto" w:fill="auto"/>
            <w:vAlign w:val="center"/>
          </w:tcPr>
          <w:p w14:paraId="5AB83DB3">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不涉及报价修正，或投标文件报价出现前后不一致时，投标人对修正后的报价予以确认(如有)；</w:t>
            </w:r>
          </w:p>
        </w:tc>
      </w:tr>
      <w:tr w14:paraId="003EE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3DCC99D1">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11</w:t>
            </w:r>
          </w:p>
        </w:tc>
        <w:tc>
          <w:tcPr>
            <w:tcW w:w="976" w:type="pct"/>
            <w:shd w:val="clear" w:color="auto" w:fill="auto"/>
            <w:vAlign w:val="center"/>
          </w:tcPr>
          <w:p w14:paraId="3D03E794">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进口产品</w:t>
            </w:r>
          </w:p>
          <w:p w14:paraId="2F212C7C">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(如有)</w:t>
            </w:r>
          </w:p>
        </w:tc>
        <w:tc>
          <w:tcPr>
            <w:tcW w:w="3621" w:type="pct"/>
            <w:shd w:val="clear" w:color="auto" w:fill="auto"/>
            <w:vAlign w:val="center"/>
          </w:tcPr>
          <w:p w14:paraId="4DDD8E7E">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招标文件不接受进口产品投标的内容时，投标人所投产品不含进口产品；</w:t>
            </w:r>
          </w:p>
        </w:tc>
      </w:tr>
      <w:tr w14:paraId="0EC49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635C342F">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12</w:t>
            </w:r>
          </w:p>
        </w:tc>
        <w:tc>
          <w:tcPr>
            <w:tcW w:w="976" w:type="pct"/>
            <w:shd w:val="clear" w:color="auto" w:fill="auto"/>
            <w:vAlign w:val="center"/>
          </w:tcPr>
          <w:p w14:paraId="60579915">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国家有关部门对投标人的投标产品有强制性规定或要求的</w:t>
            </w:r>
          </w:p>
        </w:tc>
        <w:tc>
          <w:tcPr>
            <w:tcW w:w="3621" w:type="pct"/>
            <w:shd w:val="clear" w:color="auto" w:fill="auto"/>
            <w:vAlign w:val="center"/>
          </w:tcPr>
          <w:p w14:paraId="219C41C2">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国家有关部门对投标人的投标产品有强制性规定或要求的(如相应技术、安全、节能和环保等)，投标人的投标产品应符合相应规定或要求，并提供证明文件电子件:</w:t>
            </w:r>
          </w:p>
          <w:p w14:paraId="2CE061BE">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1)采购的产品若属于《节能产品政府采购品目清单》范围中政府强制采购产品，则投标人所报产品必须获得国家确定的认证机构出具的、处于有效期之内的节能产品认证证书；</w:t>
            </w:r>
          </w:p>
          <w:p w14:paraId="275E93F8">
            <w:pPr>
              <w:widowControl/>
              <w:jc w:val="left"/>
              <w:rPr>
                <w:rFonts w:asciiTheme="minorEastAsia" w:hAnsiTheme="minorEastAsia" w:eastAsiaTheme="minorEastAsia"/>
                <w:sz w:val="24"/>
              </w:rPr>
            </w:pPr>
            <w:r>
              <w:rPr>
                <w:rFonts w:asciiTheme="minorEastAsia" w:hAnsiTheme="minorEastAsia" w:eastAsiaTheme="minorEastAsia"/>
                <w:color w:val="000000"/>
                <w:kern w:val="0"/>
                <w:sz w:val="24"/>
              </w:rPr>
              <w:t>2)</w:t>
            </w:r>
            <w:r>
              <w:rPr>
                <w:rFonts w:asciiTheme="minorEastAsia" w:hAnsiTheme="minorEastAsia" w:eastAsiaTheme="minorEastAsia"/>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rFonts w:asciiTheme="minorEastAsia" w:hAnsiTheme="minorEastAsia" w:eastAsiaTheme="minorEastAsia"/>
                <w:color w:val="000000"/>
                <w:kern w:val="0"/>
                <w:sz w:val="24"/>
              </w:rPr>
              <w:t>公安部颁发的计算机信息系统安全专用产品销售许可证</w:t>
            </w:r>
            <w:r>
              <w:rPr>
                <w:rFonts w:asciiTheme="minorEastAsia" w:hAnsiTheme="minorEastAsia" w:eastAsiaTheme="minorEastAsia"/>
                <w:sz w:val="24"/>
              </w:rPr>
              <w:t>，且在有效期内，亦视为符合要求)</w:t>
            </w:r>
          </w:p>
          <w:p w14:paraId="66BD4D05">
            <w:pPr>
              <w:widowControl/>
              <w:jc w:val="left"/>
              <w:rPr>
                <w:rFonts w:asciiTheme="minorEastAsia" w:hAnsiTheme="minorEastAsia" w:eastAsiaTheme="minorEastAsia"/>
                <w:color w:val="000000"/>
                <w:kern w:val="0"/>
                <w:sz w:val="24"/>
              </w:rPr>
            </w:pPr>
            <w:r>
              <w:rPr>
                <w:rFonts w:asciiTheme="minorEastAsia" w:hAnsiTheme="minorEastAsia" w:eastAsiaTheme="minorEastAsia"/>
                <w:sz w:val="24"/>
              </w:rPr>
              <w:t>3)项目中涉及涂料、胶黏剂、油墨、清洗剂等挥发性有机物产品，且属于强制性标准的，供应商应执行符合本市和国家的VOCs含量限制标准。</w:t>
            </w:r>
          </w:p>
        </w:tc>
      </w:tr>
      <w:tr w14:paraId="0C74B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1A65E5B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13</w:t>
            </w:r>
          </w:p>
        </w:tc>
        <w:tc>
          <w:tcPr>
            <w:tcW w:w="976" w:type="pct"/>
            <w:shd w:val="clear" w:color="auto" w:fill="auto"/>
            <w:vAlign w:val="center"/>
          </w:tcPr>
          <w:p w14:paraId="6475007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公平竞争</w:t>
            </w:r>
          </w:p>
        </w:tc>
        <w:tc>
          <w:tcPr>
            <w:tcW w:w="3621" w:type="pct"/>
            <w:shd w:val="clear" w:color="auto" w:fill="auto"/>
            <w:vAlign w:val="center"/>
          </w:tcPr>
          <w:p w14:paraId="7E98B852">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14:paraId="64ED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shd w:val="clear" w:color="auto" w:fill="auto"/>
            <w:vAlign w:val="center"/>
          </w:tcPr>
          <w:p w14:paraId="568E2907">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14</w:t>
            </w:r>
          </w:p>
        </w:tc>
        <w:tc>
          <w:tcPr>
            <w:tcW w:w="976" w:type="pct"/>
            <w:shd w:val="clear" w:color="auto" w:fill="auto"/>
            <w:vAlign w:val="center"/>
          </w:tcPr>
          <w:p w14:paraId="6473FD7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串通投标</w:t>
            </w:r>
          </w:p>
        </w:tc>
        <w:tc>
          <w:tcPr>
            <w:tcW w:w="3621" w:type="pct"/>
            <w:shd w:val="clear" w:color="auto" w:fill="auto"/>
            <w:vAlign w:val="center"/>
          </w:tcPr>
          <w:p w14:paraId="31768F09">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不存在《政府采购货物和服务招标投标管理办法》视为投标人串通投标的情形:</w:t>
            </w:r>
          </w:p>
          <w:p w14:paraId="71EC4C72">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(一)不同投标人的投标文件由同一单位或者个人编制；</w:t>
            </w:r>
          </w:p>
          <w:p w14:paraId="4D513015">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(二)不同投标人委托同一单位或者个人办理投标事宜；</w:t>
            </w:r>
          </w:p>
          <w:p w14:paraId="673A795D">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(三)不同投标人的投标文件载明的项目管理成员或者联系人员为同一人；</w:t>
            </w:r>
          </w:p>
          <w:p w14:paraId="35266A04">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(四)不同投标人的投标文件异常一致或者投标报价呈规律性差异；</w:t>
            </w:r>
          </w:p>
          <w:p w14:paraId="319D34B3">
            <w:pPr>
              <w:widowControl/>
              <w:jc w:val="left"/>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(五)不同投标人的投标文件相互混装；</w:t>
            </w:r>
          </w:p>
          <w:p w14:paraId="145F619F">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(六)不同投标人的投标保证金从同一单位或者个人的账户转出；</w:t>
            </w:r>
          </w:p>
        </w:tc>
      </w:tr>
      <w:tr w14:paraId="6874E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03" w:type="pct"/>
            <w:shd w:val="clear" w:color="auto" w:fill="auto"/>
            <w:vAlign w:val="center"/>
          </w:tcPr>
          <w:p w14:paraId="791C6D6A">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r>
              <w:rPr>
                <w:rFonts w:hint="eastAsia" w:asciiTheme="minorEastAsia" w:hAnsiTheme="minorEastAsia" w:eastAsiaTheme="minorEastAsia"/>
                <w:color w:val="000000"/>
                <w:kern w:val="0"/>
                <w:sz w:val="24"/>
              </w:rPr>
              <w:t>5</w:t>
            </w:r>
          </w:p>
        </w:tc>
        <w:tc>
          <w:tcPr>
            <w:tcW w:w="976" w:type="pct"/>
            <w:shd w:val="clear" w:color="auto" w:fill="auto"/>
            <w:vAlign w:val="center"/>
          </w:tcPr>
          <w:p w14:paraId="61553509">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附加条件</w:t>
            </w:r>
          </w:p>
        </w:tc>
        <w:tc>
          <w:tcPr>
            <w:tcW w:w="3621" w:type="pct"/>
            <w:shd w:val="clear" w:color="auto" w:fill="auto"/>
            <w:vAlign w:val="center"/>
          </w:tcPr>
          <w:p w14:paraId="3190FCA5">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投标文件未含有采购人不能接受的附加条件的；</w:t>
            </w:r>
          </w:p>
        </w:tc>
      </w:tr>
      <w:tr w14:paraId="02673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 w:hRule="atLeast"/>
          <w:jc w:val="center"/>
        </w:trPr>
        <w:tc>
          <w:tcPr>
            <w:tcW w:w="403" w:type="pct"/>
            <w:shd w:val="clear" w:color="auto" w:fill="auto"/>
            <w:vAlign w:val="center"/>
          </w:tcPr>
          <w:p w14:paraId="44EB2AC9">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1</w:t>
            </w:r>
            <w:r>
              <w:rPr>
                <w:rFonts w:hint="eastAsia" w:asciiTheme="minorEastAsia" w:hAnsiTheme="minorEastAsia" w:eastAsiaTheme="minorEastAsia"/>
                <w:color w:val="000000"/>
                <w:kern w:val="0"/>
                <w:sz w:val="24"/>
              </w:rPr>
              <w:t>6</w:t>
            </w:r>
          </w:p>
        </w:tc>
        <w:tc>
          <w:tcPr>
            <w:tcW w:w="976" w:type="pct"/>
            <w:shd w:val="clear" w:color="auto" w:fill="auto"/>
            <w:vAlign w:val="center"/>
          </w:tcPr>
          <w:p w14:paraId="3BA13E10">
            <w:pPr>
              <w:widowControl/>
              <w:jc w:val="center"/>
              <w:rPr>
                <w:rFonts w:asciiTheme="minorEastAsia" w:hAnsiTheme="minorEastAsia" w:eastAsiaTheme="minorEastAsia"/>
                <w:color w:val="000000"/>
                <w:kern w:val="0"/>
                <w:sz w:val="24"/>
              </w:rPr>
            </w:pPr>
            <w:r>
              <w:rPr>
                <w:rFonts w:asciiTheme="minorEastAsia" w:hAnsiTheme="minorEastAsia" w:eastAsiaTheme="minorEastAsia"/>
                <w:color w:val="000000"/>
                <w:kern w:val="0"/>
                <w:sz w:val="24"/>
              </w:rPr>
              <w:t>其他无效情形</w:t>
            </w:r>
          </w:p>
        </w:tc>
        <w:tc>
          <w:tcPr>
            <w:tcW w:w="3621" w:type="pct"/>
            <w:shd w:val="clear" w:color="auto" w:fill="auto"/>
            <w:vAlign w:val="center"/>
          </w:tcPr>
          <w:p w14:paraId="4A09455E">
            <w:pPr>
              <w:widowControl/>
              <w:jc w:val="left"/>
              <w:rPr>
                <w:rFonts w:asciiTheme="minorEastAsia" w:hAnsiTheme="minorEastAsia" w:eastAsiaTheme="minorEastAsia"/>
                <w:color w:val="000000"/>
                <w:kern w:val="0"/>
                <w:sz w:val="24"/>
              </w:rPr>
            </w:pPr>
            <w:r>
              <w:rPr>
                <w:rFonts w:asciiTheme="minorEastAsia" w:hAnsiTheme="minorEastAsia" w:eastAsiaTheme="minorEastAsia"/>
                <w:color w:val="000000" w:themeColor="text1"/>
                <w:sz w:val="24"/>
                <w14:textFill>
                  <w14:solidFill>
                    <w14:schemeClr w14:val="tx1"/>
                  </w14:solidFill>
                </w14:textFill>
              </w:rPr>
              <w:t>投标人、投标文件不存在不符合法律、法规和招标文件规定的其他无效情形。</w:t>
            </w:r>
          </w:p>
        </w:tc>
      </w:tr>
      <w:tr w14:paraId="5382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403" w:type="pct"/>
            <w:shd w:val="clear" w:color="auto" w:fill="auto"/>
            <w:vAlign w:val="center"/>
          </w:tcPr>
          <w:p w14:paraId="4CA7A683">
            <w:pPr>
              <w:widowControl/>
              <w:jc w:val="center"/>
              <w:rPr>
                <w:rFonts w:asciiTheme="minorEastAsia" w:hAnsiTheme="minorEastAsia" w:eastAsiaTheme="minorEastAsia"/>
                <w:color w:val="000000"/>
                <w:kern w:val="0"/>
                <w:sz w:val="24"/>
              </w:rPr>
            </w:pPr>
            <w:r>
              <w:rPr>
                <w:rFonts w:hint="eastAsia" w:asciiTheme="minorEastAsia" w:hAnsiTheme="minorEastAsia" w:eastAsiaTheme="minorEastAsia"/>
                <w:color w:val="000000"/>
                <w:kern w:val="0"/>
                <w:sz w:val="24"/>
              </w:rPr>
              <w:t>1</w:t>
            </w:r>
            <w:r>
              <w:rPr>
                <w:rFonts w:asciiTheme="minorEastAsia" w:hAnsiTheme="minorEastAsia" w:eastAsiaTheme="minorEastAsia"/>
                <w:color w:val="000000"/>
                <w:kern w:val="0"/>
                <w:sz w:val="24"/>
              </w:rPr>
              <w:t>7</w:t>
            </w:r>
          </w:p>
        </w:tc>
        <w:tc>
          <w:tcPr>
            <w:tcW w:w="976" w:type="pct"/>
            <w:shd w:val="clear" w:color="auto" w:fill="auto"/>
            <w:vAlign w:val="center"/>
          </w:tcPr>
          <w:p w14:paraId="7BCE2BA8">
            <w:pPr>
              <w:spacing w:line="220" w:lineRule="auto"/>
              <w:ind w:left="113" w:right="34" w:rightChars="16"/>
              <w:jc w:val="center"/>
              <w:rPr>
                <w:rFonts w:asciiTheme="minorEastAsia" w:hAnsiTheme="minorEastAsia" w:eastAsiaTheme="minorEastAsia"/>
                <w:kern w:val="0"/>
                <w:sz w:val="24"/>
              </w:rPr>
            </w:pPr>
            <w:r>
              <w:rPr>
                <w:rFonts w:hint="eastAsia" w:asciiTheme="minorEastAsia" w:hAnsiTheme="minorEastAsia" w:eastAsiaTheme="minorEastAsia"/>
                <w:sz w:val="24"/>
              </w:rPr>
              <w:t>中标服务费</w:t>
            </w:r>
          </w:p>
          <w:p w14:paraId="41A630B1">
            <w:pPr>
              <w:spacing w:line="220" w:lineRule="auto"/>
              <w:ind w:left="113" w:right="34" w:rightChars="16"/>
              <w:jc w:val="center"/>
              <w:rPr>
                <w:rFonts w:asciiTheme="minorEastAsia" w:hAnsiTheme="minorEastAsia" w:eastAsiaTheme="minorEastAsia"/>
                <w:sz w:val="24"/>
              </w:rPr>
            </w:pPr>
            <w:r>
              <w:rPr>
                <w:rFonts w:hint="eastAsia" w:asciiTheme="minorEastAsia" w:hAnsiTheme="minorEastAsia" w:eastAsiaTheme="minorEastAsia"/>
                <w:sz w:val="24"/>
              </w:rPr>
              <w:t>承诺函</w:t>
            </w:r>
          </w:p>
        </w:tc>
        <w:tc>
          <w:tcPr>
            <w:tcW w:w="3621" w:type="pct"/>
            <w:shd w:val="clear" w:color="auto" w:fill="auto"/>
            <w:vAlign w:val="center"/>
          </w:tcPr>
          <w:p w14:paraId="16C3F635">
            <w:pPr>
              <w:spacing w:before="72" w:line="237" w:lineRule="auto"/>
              <w:ind w:right="136"/>
              <w:rPr>
                <w:rFonts w:asciiTheme="minorEastAsia" w:hAnsiTheme="minorEastAsia" w:eastAsiaTheme="minorEastAsia"/>
                <w:sz w:val="24"/>
              </w:rPr>
            </w:pPr>
            <w:r>
              <w:rPr>
                <w:rFonts w:hint="eastAsia" w:asciiTheme="minorEastAsia" w:hAnsiTheme="minorEastAsia" w:eastAsiaTheme="minorEastAsia"/>
                <w:sz w:val="24"/>
              </w:rPr>
              <w:t>投标人提供中标服务费承诺函(格式自制)</w:t>
            </w:r>
          </w:p>
        </w:tc>
      </w:tr>
    </w:tbl>
    <w:p w14:paraId="6C63E741">
      <w:pPr>
        <w:numPr>
          <w:ilvl w:val="0"/>
          <w:numId w:val="13"/>
        </w:numPr>
        <w:tabs>
          <w:tab w:val="left" w:pos="1080"/>
          <w:tab w:val="left" w:pos="1589"/>
        </w:tabs>
        <w:snapToGrid w:val="0"/>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14:paraId="1C116CE1">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投标文件有关事项的澄清或者说明</w:t>
      </w:r>
    </w:p>
    <w:p w14:paraId="30E9C30E">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71" w:name="_Hlk144225607"/>
      <w:r>
        <w:rPr>
          <w:rFonts w:asciiTheme="minorEastAsia" w:hAnsiTheme="minorEastAsia" w:eastAsiaTheme="minorEastAsia"/>
          <w:color w:val="000000"/>
          <w:sz w:val="24"/>
        </w:rPr>
        <w:t>若投标人为事业单位或其他组织或分支机构，可为单位负责人</w:t>
      </w:r>
      <w:bookmarkEnd w:id="771"/>
      <w:r>
        <w:rPr>
          <w:rFonts w:asciiTheme="minorEastAsia" w:hAnsiTheme="minorEastAsia" w:eastAsiaTheme="minorEastAsia"/>
          <w:sz w:val="24"/>
        </w:rPr>
        <w:t>)或其授权的代表签字。投标人的澄清、说明或者补正不得超出投标文件的范围或者改变投标文件的实质性内容。澄清文件将作为投标文件内容的一部分。</w:t>
      </w:r>
    </w:p>
    <w:p w14:paraId="2873A5F0">
      <w:pPr>
        <w:numPr>
          <w:ilvl w:val="1"/>
          <w:numId w:val="12"/>
        </w:numPr>
        <w:tabs>
          <w:tab w:val="left" w:pos="1080"/>
        </w:tabs>
        <w:snapToGrid w:val="0"/>
        <w:spacing w:line="360" w:lineRule="auto"/>
        <w:ind w:left="1077" w:hanging="720"/>
        <w:rPr>
          <w:rFonts w:asciiTheme="minorEastAsia" w:hAnsiTheme="minorEastAsia" w:eastAsiaTheme="minorEastAsia"/>
          <w:sz w:val="24"/>
        </w:rPr>
      </w:pPr>
      <w:bookmarkStart w:id="772" w:name="_Hlk220085436"/>
      <w:r>
        <w:rPr>
          <w:rFonts w:hint="eastAsia" w:asciiTheme="minorEastAsia" w:hAnsiTheme="minorEastAsia" w:eastAsiaTheme="minorEastAsia"/>
          <w:sz w:val="24"/>
        </w:rPr>
        <w:t>异常低价处理</w:t>
      </w:r>
    </w:p>
    <w:p w14:paraId="455CC982">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政府采购评审中出现下列情形之一的，评审委员会应当启动异常低价投标(响应)审查程序:</w:t>
      </w:r>
    </w:p>
    <w:p w14:paraId="60F83310">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(1)投标(响应)报价低于全部通过符合性审查供应商投标(响应)报价平均值</w:t>
      </w:r>
      <w:r>
        <w:rPr>
          <w:rFonts w:asciiTheme="minorEastAsia" w:hAnsiTheme="minorEastAsia" w:eastAsiaTheme="minorEastAsia"/>
          <w:sz w:val="24"/>
          <w:u w:val="single"/>
        </w:rPr>
        <w:t>50</w:t>
      </w:r>
      <w:r>
        <w:rPr>
          <w:rFonts w:hint="eastAsia" w:asciiTheme="minorEastAsia" w:hAnsiTheme="minorEastAsia" w:eastAsiaTheme="minorEastAsia"/>
          <w:sz w:val="24"/>
        </w:rPr>
        <w:t>%的，即投标(响应)报价&lt;全部通过符合性审查供应商投标(响应)报价平均值×</w:t>
      </w:r>
      <w:r>
        <w:rPr>
          <w:rFonts w:asciiTheme="minorEastAsia" w:hAnsiTheme="minorEastAsia" w:eastAsiaTheme="minorEastAsia"/>
          <w:sz w:val="24"/>
          <w:u w:val="single"/>
        </w:rPr>
        <w:t>50</w:t>
      </w:r>
      <w:r>
        <w:rPr>
          <w:rFonts w:hint="eastAsia" w:asciiTheme="minorEastAsia" w:hAnsiTheme="minorEastAsia" w:eastAsiaTheme="minorEastAsia"/>
          <w:sz w:val="24"/>
        </w:rPr>
        <w:t>%；</w:t>
      </w:r>
    </w:p>
    <w:p w14:paraId="113C47BA">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(2)投标(响应)报价低于通过符合性审查的次低报价供应商投标(响应)报价</w:t>
      </w:r>
      <w:r>
        <w:rPr>
          <w:rFonts w:asciiTheme="minorEastAsia" w:hAnsiTheme="minorEastAsia" w:eastAsiaTheme="minorEastAsia"/>
          <w:sz w:val="24"/>
          <w:u w:val="single"/>
        </w:rPr>
        <w:t>50</w:t>
      </w:r>
      <w:r>
        <w:rPr>
          <w:rFonts w:hint="eastAsia" w:asciiTheme="minorEastAsia" w:hAnsiTheme="minorEastAsia" w:eastAsiaTheme="minorEastAsia"/>
          <w:sz w:val="24"/>
        </w:rPr>
        <w:t>%的，即投标(响应)报价&lt;通过符合性审查的次低报价供应商投标(响应)报价×</w:t>
      </w:r>
      <w:r>
        <w:rPr>
          <w:rFonts w:asciiTheme="minorEastAsia" w:hAnsiTheme="minorEastAsia" w:eastAsiaTheme="minorEastAsia"/>
          <w:sz w:val="24"/>
          <w:u w:val="single"/>
        </w:rPr>
        <w:t>50</w:t>
      </w:r>
      <w:r>
        <w:rPr>
          <w:rFonts w:hint="eastAsia" w:asciiTheme="minorEastAsia" w:hAnsiTheme="minorEastAsia" w:eastAsiaTheme="minorEastAsia"/>
          <w:sz w:val="24"/>
        </w:rPr>
        <w:t>%；</w:t>
      </w:r>
    </w:p>
    <w:p w14:paraId="2F377F32">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(3)投标(响应)报价低于采购项目最高限价</w:t>
      </w:r>
      <w:r>
        <w:rPr>
          <w:rFonts w:asciiTheme="minorEastAsia" w:hAnsiTheme="minorEastAsia" w:eastAsiaTheme="minorEastAsia"/>
          <w:sz w:val="24"/>
          <w:u w:val="single"/>
        </w:rPr>
        <w:t>45</w:t>
      </w:r>
      <w:r>
        <w:rPr>
          <w:rFonts w:hint="eastAsia" w:asciiTheme="minorEastAsia" w:hAnsiTheme="minorEastAsia" w:eastAsiaTheme="minorEastAsia"/>
          <w:sz w:val="24"/>
        </w:rPr>
        <w:t>%的，即投标(响应)报价&lt;采购项目最高限价×</w:t>
      </w:r>
      <w:r>
        <w:rPr>
          <w:rFonts w:asciiTheme="minorEastAsia" w:hAnsiTheme="minorEastAsia" w:eastAsiaTheme="minorEastAsia"/>
          <w:sz w:val="24"/>
          <w:u w:val="single"/>
        </w:rPr>
        <w:t>45</w:t>
      </w:r>
      <w:r>
        <w:rPr>
          <w:rFonts w:hint="eastAsia" w:asciiTheme="minorEastAsia" w:hAnsiTheme="minorEastAsia" w:eastAsiaTheme="minorEastAsia"/>
          <w:sz w:val="24"/>
        </w:rPr>
        <w:t>%；</w:t>
      </w:r>
      <w:r>
        <w:rPr>
          <w:rFonts w:asciiTheme="minorEastAsia" w:hAnsiTheme="minorEastAsia" w:eastAsiaTheme="minorEastAsia"/>
          <w:color w:val="000000"/>
          <w:sz w:val="24"/>
        </w:rPr>
        <w:t>未设定最高限价的采购项目，以采购项目预算金额作为最高限价</w:t>
      </w:r>
      <w:r>
        <w:rPr>
          <w:rFonts w:hint="eastAsia" w:asciiTheme="minorEastAsia" w:hAnsiTheme="minorEastAsia" w:eastAsiaTheme="minorEastAsia"/>
          <w:color w:val="000000"/>
          <w:sz w:val="24"/>
        </w:rPr>
        <w:t>；</w:t>
      </w:r>
    </w:p>
    <w:p w14:paraId="73063494">
      <w:pPr>
        <w:tabs>
          <w:tab w:val="left" w:pos="1589"/>
          <w:tab w:val="left" w:pos="1701"/>
          <w:tab w:val="left" w:pos="2035"/>
          <w:tab w:val="left" w:pos="2114"/>
        </w:tabs>
        <w:snapToGrid w:val="0"/>
        <w:spacing w:line="360" w:lineRule="auto"/>
        <w:ind w:left="1843" w:hanging="2"/>
        <w:rPr>
          <w:rFonts w:asciiTheme="minorEastAsia" w:hAnsiTheme="minorEastAsia" w:eastAsiaTheme="minorEastAsia"/>
          <w:sz w:val="24"/>
        </w:rPr>
      </w:pPr>
      <w:r>
        <w:rPr>
          <w:rFonts w:hint="eastAsia" w:asciiTheme="minorEastAsia" w:hAnsiTheme="minorEastAsia" w:eastAsiaTheme="minorEastAsia"/>
          <w:sz w:val="24"/>
        </w:rPr>
        <w:t>(4)评审委员会基于专业判断，认为供应商报价过低，有可能影响产品质量或者不能诚信履约的其他情形。</w:t>
      </w:r>
    </w:p>
    <w:p w14:paraId="0DEEC764">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评审委员会启动异常低价投标(响应)审查后，属于前述第</w:t>
      </w:r>
      <w:r>
        <w:rPr>
          <w:rFonts w:hint="eastAsia" w:asciiTheme="minorEastAsia" w:hAnsiTheme="minorEastAsia" w:eastAsiaTheme="minorEastAsia"/>
          <w:sz w:val="24"/>
        </w:rPr>
        <w:t>(1)</w:t>
      </w:r>
      <w:r>
        <w:rPr>
          <w:rFonts w:asciiTheme="minorEastAsia" w:hAnsiTheme="minorEastAsia" w:eastAsiaTheme="minorEastAsia"/>
          <w:sz w:val="24"/>
        </w:rPr>
        <w:t>项至第</w:t>
      </w:r>
      <w:r>
        <w:rPr>
          <w:rFonts w:hint="eastAsia" w:asciiTheme="minorEastAsia" w:hAnsiTheme="minorEastAsia" w:eastAsiaTheme="minorEastAsia"/>
          <w:sz w:val="24"/>
        </w:rPr>
        <w:t>(</w:t>
      </w:r>
      <w:r>
        <w:rPr>
          <w:rFonts w:asciiTheme="minorEastAsia" w:hAnsiTheme="minorEastAsia" w:eastAsiaTheme="minorEastAsia"/>
          <w:sz w:val="24"/>
        </w:rPr>
        <w:t>4</w:t>
      </w:r>
      <w:r>
        <w:rPr>
          <w:rFonts w:hint="eastAsia" w:asciiTheme="minorEastAsia" w:hAnsiTheme="minorEastAsia" w:eastAsiaTheme="minorEastAsia"/>
          <w:sz w:val="24"/>
        </w:rPr>
        <w:t>)</w:t>
      </w:r>
      <w:r>
        <w:rPr>
          <w:rFonts w:asciiTheme="minorEastAsia" w:hAnsiTheme="minorEastAsia" w:eastAsiaTheme="minorEastAsia"/>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Theme="minorEastAsia" w:hAnsiTheme="minorEastAsia" w:eastAsiaTheme="minorEastAsia"/>
          <w:sz w:val="24"/>
        </w:rPr>
        <w:t>(</w:t>
      </w:r>
      <w:r>
        <w:rPr>
          <w:rFonts w:asciiTheme="minorEastAsia" w:hAnsiTheme="minorEastAsia" w:eastAsiaTheme="minorEastAsia"/>
          <w:sz w:val="24"/>
        </w:rPr>
        <w:t>3</w:t>
      </w:r>
      <w:r>
        <w:rPr>
          <w:rFonts w:hint="eastAsia" w:asciiTheme="minorEastAsia" w:hAnsiTheme="minorEastAsia" w:eastAsiaTheme="minorEastAsia"/>
          <w:sz w:val="24"/>
        </w:rPr>
        <w:t>)</w:t>
      </w:r>
      <w:r>
        <w:rPr>
          <w:rFonts w:asciiTheme="minorEastAsia" w:hAnsiTheme="minorEastAsia" w:eastAsiaTheme="minorEastAsia"/>
          <w:sz w:val="24"/>
        </w:rPr>
        <w:t>项情形，供应商已随投标(响应)文件一并提交相关书面说明及必要的证明材料的，在评审现场可不再重复提交。</w:t>
      </w:r>
    </w:p>
    <w:p w14:paraId="526F52D2">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r>
        <w:rPr>
          <w:rFonts w:hint="eastAsia" w:asciiTheme="minorEastAsia" w:hAnsiTheme="minorEastAsia" w:eastAsiaTheme="minorEastAsia"/>
          <w:sz w:val="24"/>
        </w:rPr>
        <w:t xml:space="preserve"> </w:t>
      </w:r>
      <w:r>
        <w:rPr>
          <w:rFonts w:asciiTheme="minorEastAsia" w:hAnsiTheme="minorEastAsia" w:eastAsiaTheme="minor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asciiTheme="minorEastAsia" w:hAnsiTheme="minorEastAsia" w:eastAsiaTheme="minorEastAsia"/>
          <w:b/>
          <w:bCs/>
          <w:sz w:val="24"/>
        </w:rPr>
        <w:t>无效投标(响应)</w:t>
      </w:r>
      <w:r>
        <w:rPr>
          <w:rFonts w:asciiTheme="minorEastAsia" w:hAnsiTheme="minorEastAsia" w:eastAsiaTheme="minorEastAsia"/>
          <w:sz w:val="24"/>
        </w:rPr>
        <w:t>处理。</w:t>
      </w:r>
    </w:p>
    <w:p w14:paraId="461E18AC">
      <w:pPr>
        <w:numPr>
          <w:ilvl w:val="2"/>
          <w:numId w:val="12"/>
        </w:numPr>
        <w:tabs>
          <w:tab w:val="left" w:pos="1134"/>
          <w:tab w:val="left" w:pos="1276"/>
          <w:tab w:val="left" w:pos="1560"/>
          <w:tab w:val="left" w:pos="1701"/>
          <w:tab w:val="clear" w:pos="1980"/>
        </w:tabs>
        <w:snapToGrid w:val="0"/>
        <w:spacing w:line="360" w:lineRule="auto"/>
        <w:ind w:left="1843" w:hanging="709"/>
        <w:rPr>
          <w:rFonts w:asciiTheme="minorEastAsia" w:hAnsiTheme="minorEastAsia" w:eastAsiaTheme="minorEastAsia"/>
          <w:sz w:val="24"/>
        </w:rPr>
      </w:pPr>
      <w:bookmarkStart w:id="773" w:name="_Hlk190337965"/>
      <w:r>
        <w:rPr>
          <w:rFonts w:hint="eastAsia" w:asciiTheme="minorEastAsia" w:hAnsiTheme="minorEastAsia" w:eastAsiaTheme="minorEastAsia"/>
          <w:color w:val="000000"/>
          <w:sz w:val="24"/>
        </w:rPr>
        <w:t xml:space="preserve"> </w:t>
      </w:r>
      <w:r>
        <w:rPr>
          <w:rFonts w:hint="eastAsia" w:asciiTheme="minorEastAsia" w:hAnsiTheme="minorEastAsia" w:eastAsiaTheme="minorEastAsia"/>
          <w:sz w:val="24"/>
        </w:rPr>
        <w:t>上述投标(响应)报价指按照本章2.4修正后的报价</w:t>
      </w:r>
      <w:bookmarkEnd w:id="773"/>
      <w:r>
        <w:rPr>
          <w:rFonts w:hint="eastAsia" w:asciiTheme="minorEastAsia" w:hAnsiTheme="minorEastAsia" w:eastAsiaTheme="minorEastAsia"/>
          <w:sz w:val="24"/>
        </w:rPr>
        <w:t>。</w:t>
      </w:r>
    </w:p>
    <w:bookmarkEnd w:id="772"/>
    <w:p w14:paraId="6A1DCA6D">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asciiTheme="minorEastAsia" w:hAnsiTheme="minorEastAsia" w:eastAsiaTheme="minorEastAsia"/>
          <w:b/>
          <w:sz w:val="24"/>
        </w:rPr>
        <w:t>投标无效</w:t>
      </w:r>
      <w:r>
        <w:rPr>
          <w:rFonts w:asciiTheme="minorEastAsia" w:hAnsiTheme="minorEastAsia" w:eastAsiaTheme="minorEastAsia"/>
          <w:sz w:val="24"/>
        </w:rPr>
        <w:t>。</w:t>
      </w:r>
    </w:p>
    <w:p w14:paraId="64E2060A">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投标文件报价出现前后不一致的，按照下列规定修正:</w:t>
      </w:r>
    </w:p>
    <w:p w14:paraId="4B60DC60">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招标文件对于报价修正是否另有规定:</w:t>
      </w:r>
    </w:p>
    <w:p w14:paraId="3BBCAC40">
      <w:pPr>
        <w:tabs>
          <w:tab w:val="left" w:pos="1080"/>
          <w:tab w:val="left" w:pos="1589"/>
          <w:tab w:val="left" w:pos="2035"/>
          <w:tab w:val="left" w:pos="2114"/>
        </w:tabs>
        <w:snapToGrid w:val="0"/>
        <w:spacing w:line="360" w:lineRule="auto"/>
        <w:ind w:left="2035"/>
        <w:rPr>
          <w:rFonts w:asciiTheme="minorEastAsia" w:hAnsiTheme="minorEastAsia" w:eastAsiaTheme="minorEastAsia"/>
          <w:sz w:val="24"/>
          <w:u w:val="single"/>
        </w:rPr>
      </w:pPr>
      <w:r>
        <w:rPr>
          <w:rFonts w:hint="eastAsia" w:asciiTheme="minorEastAsia" w:hAnsiTheme="minorEastAsia" w:eastAsiaTheme="minorEastAsia"/>
          <w:sz w:val="24"/>
        </w:rPr>
        <w:t>□</w:t>
      </w:r>
      <w:r>
        <w:rPr>
          <w:rFonts w:asciiTheme="minorEastAsia" w:hAnsiTheme="minorEastAsia" w:eastAsiaTheme="minorEastAsia"/>
          <w:sz w:val="24"/>
        </w:rPr>
        <w:t>有，具体规定为:______________</w:t>
      </w:r>
    </w:p>
    <w:p w14:paraId="6174E8B3">
      <w:p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无，按下述2.4.2-2.4.7项规定修正。</w:t>
      </w:r>
    </w:p>
    <w:p w14:paraId="09FDEC59">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单独递交的开标一览表(报价表)与投标文件中开标一览表(报价表)内容不一致的，以单独递交的开标一览表(报价表)为准；</w:t>
      </w:r>
    </w:p>
    <w:p w14:paraId="737A9F68">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投标文件中开标一览表(报价表)内容与投标文件中相应内容不一致的，以开标一览表(报价表)为准；</w:t>
      </w:r>
    </w:p>
    <w:p w14:paraId="68CD184A">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大写金额和小写金额不一致的，以大写金额为准；</w:t>
      </w:r>
    </w:p>
    <w:p w14:paraId="3D46B1C3">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单价金额小数点或者百分比有明显错位的，以开标一览表的总价为准，并修改单价；</w:t>
      </w:r>
    </w:p>
    <w:p w14:paraId="5F9B4E19">
      <w:pPr>
        <w:numPr>
          <w:ilvl w:val="2"/>
          <w:numId w:val="12"/>
        </w:numPr>
        <w:tabs>
          <w:tab w:val="left" w:pos="2035"/>
          <w:tab w:val="left" w:pos="2114"/>
          <w:tab w:val="left" w:pos="2977"/>
        </w:tabs>
        <w:snapToGrid w:val="0"/>
        <w:spacing w:line="360" w:lineRule="auto"/>
        <w:ind w:left="2035"/>
        <w:rPr>
          <w:rFonts w:asciiTheme="minorEastAsia" w:hAnsiTheme="minorEastAsia" w:eastAsiaTheme="minorEastAsia"/>
          <w:color w:val="000000" w:themeColor="text1"/>
          <w:sz w:val="24"/>
          <w14:textFill>
            <w14:solidFill>
              <w14:schemeClr w14:val="tx1"/>
            </w14:solidFill>
          </w14:textFill>
        </w:rPr>
      </w:pPr>
      <w:r>
        <w:rPr>
          <w:rFonts w:asciiTheme="minorEastAsia" w:hAnsiTheme="minorEastAsia" w:eastAsiaTheme="minorEastAsia"/>
          <w:color w:val="000000" w:themeColor="text1"/>
          <w:sz w:val="24"/>
          <w14:textFill>
            <w14:solidFill>
              <w14:schemeClr w14:val="tx1"/>
            </w14:solidFill>
          </w14:textFill>
        </w:rPr>
        <w:t>总价金额与按单价汇总金额不一致的，以单价金额计算结果为准。</w:t>
      </w:r>
    </w:p>
    <w:p w14:paraId="72D1C3E7">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同时出现两种以上不一致的，按照前款规定的顺序修正。</w:t>
      </w:r>
    </w:p>
    <w:p w14:paraId="5E13C15A">
      <w:pPr>
        <w:numPr>
          <w:ilvl w:val="2"/>
          <w:numId w:val="12"/>
        </w:numPr>
        <w:tabs>
          <w:tab w:val="left" w:pos="1080"/>
          <w:tab w:val="left" w:pos="1589"/>
          <w:tab w:val="left" w:pos="2035"/>
          <w:tab w:val="left" w:pos="2114"/>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修正后的报价经投标人书面确认后产生约束力，投标人不确认的，其</w:t>
      </w:r>
      <w:r>
        <w:rPr>
          <w:rFonts w:asciiTheme="minorEastAsia" w:hAnsiTheme="minorEastAsia" w:eastAsiaTheme="minorEastAsia"/>
          <w:b/>
          <w:sz w:val="24"/>
        </w:rPr>
        <w:t>投标无效</w:t>
      </w:r>
      <w:r>
        <w:rPr>
          <w:rFonts w:asciiTheme="minorEastAsia" w:hAnsiTheme="minorEastAsia" w:eastAsiaTheme="minorEastAsia"/>
          <w:sz w:val="24"/>
        </w:rPr>
        <w:t>。</w:t>
      </w:r>
    </w:p>
    <w:p w14:paraId="4292B320">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支持中小企业</w:t>
      </w:r>
      <w:r>
        <w:rPr>
          <w:rFonts w:asciiTheme="minorEastAsia" w:hAnsiTheme="minorEastAsia" w:eastAsiaTheme="minorEastAsia"/>
          <w:sz w:val="24"/>
        </w:rPr>
        <w:t>政府采购政策的价格调整:只有符合第二章《投标人须知》5.3条规定情形的，可以享受中小企业扶持政策，用扣除后的价格参加评审；否则，评标时价格不予扣除。</w:t>
      </w:r>
    </w:p>
    <w:p w14:paraId="413869B4">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对于未预留份额专门面向中小企业采购的采购项目，以及预留份额项目中的非预留部分采购包，对小微企业报价给予</w:t>
      </w:r>
      <w:r>
        <w:rPr>
          <w:rFonts w:asciiTheme="minorEastAsia" w:hAnsiTheme="minorEastAsia" w:eastAsiaTheme="minorEastAsia"/>
          <w:sz w:val="24"/>
          <w:u w:val="single"/>
        </w:rPr>
        <w:t>10%</w:t>
      </w:r>
      <w:r>
        <w:rPr>
          <w:rFonts w:asciiTheme="minorEastAsia" w:hAnsiTheme="minorEastAsia" w:eastAsiaTheme="minorEastAsia"/>
          <w:sz w:val="24"/>
        </w:rPr>
        <w:t>的扣除，用扣除后的价格参加评审。</w:t>
      </w:r>
    </w:p>
    <w:p w14:paraId="6B26DDFA">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Theme="minorEastAsia" w:hAnsiTheme="minorEastAsia" w:eastAsiaTheme="minorEastAsia"/>
          <w:sz w:val="24"/>
          <w:u w:val="single"/>
        </w:rPr>
        <w:t>5%</w:t>
      </w:r>
      <w:r>
        <w:rPr>
          <w:rFonts w:asciiTheme="minorEastAsia" w:hAnsiTheme="minorEastAsia" w:eastAsiaTheme="minorEastAsia"/>
          <w:sz w:val="24"/>
        </w:rPr>
        <w:t>的扣除，用扣除后的价格参加评审。</w:t>
      </w:r>
    </w:p>
    <w:p w14:paraId="17EFFFF6">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组成联合体或者接受分包的小微企业与联合体内其他企业、分包企业之间存在直接控股、管理关系的，不享受价格扣除优惠政策。</w:t>
      </w:r>
    </w:p>
    <w:p w14:paraId="2A2DC418">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价格扣除比例对小型企业和微型企业同等对待，不作区分。</w:t>
      </w:r>
    </w:p>
    <w:p w14:paraId="7A2F55F6">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color w:val="000000" w:themeColor="text1"/>
          <w:sz w:val="24"/>
          <w14:textFill>
            <w14:solidFill>
              <w14:schemeClr w14:val="tx1"/>
            </w14:solidFill>
          </w14:textFill>
        </w:rPr>
        <w:t>中小企业参加政府采购活动，应当按照招标文件给定的格式出具《中小企业声明函》，否则不得享受相关中小企业扶持政策。</w:t>
      </w:r>
    </w:p>
    <w:p w14:paraId="0866E9E1">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监狱企业提供了由省级以上监狱管理局、戒毒管理局(含新疆生产建设兵团)出具的属于监狱企业的证明文件的，视同小微企业。</w:t>
      </w:r>
    </w:p>
    <w:p w14:paraId="33639C60">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残疾人福利性单位按招标文件要求提供了《残疾人福利性单位声明函》的，视同小微企业。</w:t>
      </w:r>
    </w:p>
    <w:p w14:paraId="47E23D3E">
      <w:pPr>
        <w:numPr>
          <w:ilvl w:val="2"/>
          <w:numId w:val="12"/>
        </w:numPr>
        <w:tabs>
          <w:tab w:val="left" w:pos="1080"/>
          <w:tab w:val="left" w:pos="1589"/>
          <w:tab w:val="left" w:pos="2014"/>
          <w:tab w:val="clear" w:pos="1980"/>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若投标人同时属于小型或微型企业、监狱企业、残疾人福利性单位中的两种及以上，将不重复享受小微企业价格扣减的优惠政策。</w:t>
      </w:r>
    </w:p>
    <w:p w14:paraId="5D7488FF">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hint="eastAsia" w:asciiTheme="minorEastAsia" w:hAnsiTheme="minorEastAsia" w:eastAsiaTheme="minorEastAsia"/>
          <w:sz w:val="24"/>
        </w:rPr>
        <w:t>支持本国产品政府采购</w:t>
      </w:r>
      <w:r>
        <w:rPr>
          <w:rFonts w:asciiTheme="minorEastAsia" w:hAnsiTheme="minorEastAsia" w:eastAsiaTheme="minorEastAsia"/>
          <w:sz w:val="24"/>
        </w:rPr>
        <w:t>的价格调整:只有符合第二章《投标人须知》5.2条规定情形的，可以享受</w:t>
      </w:r>
      <w:r>
        <w:rPr>
          <w:rFonts w:hint="eastAsia" w:asciiTheme="minorEastAsia" w:hAnsiTheme="minorEastAsia" w:eastAsiaTheme="minorEastAsia"/>
          <w:sz w:val="24"/>
        </w:rPr>
        <w:t>本国产品支持</w:t>
      </w:r>
      <w:r>
        <w:rPr>
          <w:rFonts w:asciiTheme="minorEastAsia" w:hAnsiTheme="minorEastAsia" w:eastAsiaTheme="minorEastAsia"/>
          <w:sz w:val="24"/>
        </w:rPr>
        <w:t>政策，用扣除后的价格参加评审；否则，评标时价格不予扣除。</w:t>
      </w:r>
    </w:p>
    <w:p w14:paraId="1CC8F28B">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本项目既有本国产品又有非本国产品参与竞争的，依法对本国产品给予价格评审优惠，对本国产品的报价给予20%的价格扣除，用扣除后的价格参与评审。</w:t>
      </w:r>
    </w:p>
    <w:p w14:paraId="41C653F5">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EB2698">
      <w:pPr>
        <w:numPr>
          <w:ilvl w:val="2"/>
          <w:numId w:val="12"/>
        </w:numPr>
        <w:tabs>
          <w:tab w:val="left" w:pos="1080"/>
          <w:tab w:val="left" w:pos="2100"/>
          <w:tab w:val="clear" w:pos="1980"/>
        </w:tabs>
        <w:snapToGrid w:val="0"/>
        <w:spacing w:line="360" w:lineRule="auto"/>
        <w:ind w:left="2088" w:leftChars="502" w:hanging="1034" w:hangingChars="431"/>
        <w:rPr>
          <w:rFonts w:asciiTheme="minorEastAsia" w:hAnsiTheme="minorEastAsia" w:eastAsiaTheme="minorEastAsia"/>
          <w:sz w:val="24"/>
        </w:rPr>
      </w:pPr>
      <w:r>
        <w:rPr>
          <w:rFonts w:hint="eastAsia" w:asciiTheme="minorEastAsia" w:hAnsiTheme="minorEastAsia" w:eastAsiaTheme="minorEastAsia"/>
          <w:sz w:val="24"/>
        </w:rPr>
        <w:t>供应商提供本国产品参加政府采购活动的，</w:t>
      </w:r>
      <w:r>
        <w:rPr>
          <w:rFonts w:asciiTheme="minorEastAsia" w:hAnsiTheme="minorEastAsia" w:eastAsiaTheme="minorEastAsia"/>
          <w:sz w:val="24"/>
        </w:rPr>
        <w:t>应当按照招标文件给定的格式出具《</w:t>
      </w:r>
      <w:r>
        <w:rPr>
          <w:rFonts w:hint="eastAsia" w:asciiTheme="minorEastAsia" w:hAnsiTheme="minorEastAsia" w:eastAsiaTheme="minorEastAsia"/>
          <w:sz w:val="24"/>
        </w:rPr>
        <w:t>关于符合本国产品标准的</w:t>
      </w:r>
      <w:r>
        <w:rPr>
          <w:rFonts w:asciiTheme="minorEastAsia" w:hAnsiTheme="minorEastAsia" w:eastAsiaTheme="minorEastAsia"/>
          <w:sz w:val="24"/>
        </w:rPr>
        <w:t>声明函》</w:t>
      </w:r>
      <w:r>
        <w:rPr>
          <w:rFonts w:hint="eastAsia" w:asciiTheme="minorEastAsia" w:hAnsiTheme="minorEastAsia" w:eastAsiaTheme="minorEastAsia"/>
          <w:sz w:val="24"/>
        </w:rPr>
        <w:t>或提供财政部会同有关部门规定的有关证明文件</w:t>
      </w:r>
      <w:r>
        <w:rPr>
          <w:rFonts w:asciiTheme="minorEastAsia" w:hAnsiTheme="minorEastAsia" w:eastAsiaTheme="minorEastAsia"/>
          <w:sz w:val="24"/>
        </w:rPr>
        <w:t>，否则</w:t>
      </w:r>
      <w:r>
        <w:rPr>
          <w:rFonts w:hint="eastAsia" w:asciiTheme="minorEastAsia" w:hAnsiTheme="minorEastAsia" w:eastAsiaTheme="minorEastAsia"/>
          <w:sz w:val="24"/>
        </w:rPr>
        <w:t>视为非本国产品。</w:t>
      </w:r>
    </w:p>
    <w:p w14:paraId="069FE4F6">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投标文件的比较和评价</w:t>
      </w:r>
      <w:bookmarkEnd w:id="754"/>
      <w:bookmarkEnd w:id="755"/>
    </w:p>
    <w:p w14:paraId="6EE66F9B">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评标委员会将按照招标文件中规定的评标方法和标准，对符合性审查合格的投标文件进行商务和技术评估，综合比较与评价；未通过符合性审查的投标文件不得进入比较与评价。</w:t>
      </w:r>
    </w:p>
    <w:p w14:paraId="0D61D611">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评标方法和评标标准</w:t>
      </w:r>
    </w:p>
    <w:p w14:paraId="7D07DEDE">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本项目采用的评标方法为:</w:t>
      </w:r>
    </w:p>
    <w:p w14:paraId="68AE9C78">
      <w:pPr>
        <w:tabs>
          <w:tab w:val="left" w:pos="900"/>
          <w:tab w:val="left" w:pos="1589"/>
          <w:tab w:val="left" w:pos="1701"/>
        </w:tabs>
        <w:snapToGrid w:val="0"/>
        <w:spacing w:line="360" w:lineRule="auto"/>
        <w:ind w:left="1985"/>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1A91769">
      <w:pPr>
        <w:tabs>
          <w:tab w:val="left" w:pos="900"/>
          <w:tab w:val="left" w:pos="1589"/>
          <w:tab w:val="left" w:pos="1701"/>
        </w:tabs>
        <w:snapToGrid w:val="0"/>
        <w:spacing w:line="360" w:lineRule="auto"/>
        <w:ind w:left="1985"/>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最低评标价法，指投标文件满足招标文件全部实质性要求，且投标报价最低的投标人为中标候选人的评标方法。</w:t>
      </w:r>
    </w:p>
    <w:p w14:paraId="7C9C022E">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Theme="minorEastAsia" w:hAnsiTheme="minorEastAsia" w:eastAsiaTheme="minorEastAsia"/>
          <w:b/>
          <w:sz w:val="24"/>
        </w:rPr>
        <w:t>投标无效</w:t>
      </w:r>
      <w:r>
        <w:rPr>
          <w:rFonts w:asciiTheme="minorEastAsia" w:hAnsiTheme="minorEastAsia" w:eastAsiaTheme="minorEastAsia"/>
          <w:sz w:val="24"/>
        </w:rPr>
        <w:t>。</w:t>
      </w:r>
    </w:p>
    <w:p w14:paraId="2B2741AF">
      <w:pPr>
        <w:tabs>
          <w:tab w:val="left" w:pos="1080"/>
          <w:tab w:val="left" w:pos="1589"/>
          <w:tab w:val="left" w:pos="2035"/>
        </w:tabs>
        <w:snapToGrid w:val="0"/>
        <w:spacing w:line="360" w:lineRule="auto"/>
        <w:ind w:left="2035"/>
        <w:rPr>
          <w:rFonts w:asciiTheme="minorEastAsia" w:hAnsiTheme="minorEastAsia" w:eastAsiaTheme="minorEastAsia"/>
          <w:sz w:val="24"/>
        </w:rPr>
      </w:pPr>
      <w:r>
        <w:rPr>
          <w:rFonts w:hint="eastAsia" w:asciiTheme="minorEastAsia" w:hAnsiTheme="minorEastAsia" w:eastAsiaTheme="minorEastAsia"/>
          <w:sz w:val="24"/>
        </w:rPr>
        <w:t>□</w:t>
      </w:r>
      <w:r>
        <w:rPr>
          <w:rFonts w:asciiTheme="minorEastAsia" w:hAnsiTheme="minorEastAsia" w:eastAsiaTheme="minorEastAsia"/>
          <w:sz w:val="24"/>
        </w:rPr>
        <w:t>随机抽取</w:t>
      </w:r>
    </w:p>
    <w:p w14:paraId="6440049E">
      <w:pPr>
        <w:tabs>
          <w:tab w:val="left" w:pos="1080"/>
          <w:tab w:val="left" w:pos="1589"/>
          <w:tab w:val="left" w:pos="2035"/>
        </w:tabs>
        <w:snapToGrid w:val="0"/>
        <w:spacing w:line="360" w:lineRule="auto"/>
        <w:ind w:left="2035"/>
        <w:rPr>
          <w:rFonts w:asciiTheme="minorEastAsia" w:hAnsiTheme="minorEastAsia" w:eastAsiaTheme="minorEastAsia"/>
          <w:sz w:val="24"/>
          <w:u w:val="single"/>
        </w:rPr>
      </w:pPr>
      <w:r>
        <w:rPr>
          <w:rFonts w:hint="eastAsia" w:asciiTheme="minorEastAsia" w:hAnsiTheme="minorEastAsia" w:eastAsiaTheme="minorEastAsia"/>
          <w:sz w:val="24"/>
        </w:rPr>
        <w:t>□</w:t>
      </w:r>
      <w:r>
        <w:rPr>
          <w:rFonts w:asciiTheme="minorEastAsia" w:hAnsiTheme="minorEastAsia" w:eastAsiaTheme="minorEastAsia"/>
          <w:sz w:val="24"/>
        </w:rPr>
        <w:t>其他方式，具体要求:</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r>
        <w:rPr>
          <w:rFonts w:asciiTheme="minorEastAsia" w:hAnsiTheme="minorEastAsia" w:eastAsiaTheme="minorEastAsia"/>
          <w:sz w:val="24"/>
        </w:rPr>
        <w:t>。</w:t>
      </w:r>
    </w:p>
    <w:p w14:paraId="46EE7A7D">
      <w:pPr>
        <w:numPr>
          <w:ilvl w:val="2"/>
          <w:numId w:val="12"/>
        </w:numPr>
        <w:tabs>
          <w:tab w:val="left" w:pos="1080"/>
          <w:tab w:val="left" w:pos="1589"/>
          <w:tab w:val="left" w:pos="2035"/>
        </w:tabs>
        <w:snapToGrid w:val="0"/>
        <w:spacing w:line="360" w:lineRule="auto"/>
        <w:ind w:left="2035"/>
        <w:rPr>
          <w:rFonts w:asciiTheme="minorEastAsia" w:hAnsiTheme="minorEastAsia" w:eastAsiaTheme="minorEastAsia"/>
          <w:sz w:val="24"/>
        </w:rPr>
      </w:pPr>
      <w:r>
        <w:rPr>
          <w:rFonts w:asciiTheme="minorEastAsia" w:hAnsiTheme="minorEastAsia" w:eastAsiaTheme="minorEastAsia"/>
          <w:sz w:val="24"/>
        </w:rPr>
        <w:t>非政府强制采购的节能产品或环境标志产品，依据品目清单和认证证书实施政府优先采购。优先采购的具体规定(如涉及)</w:t>
      </w:r>
      <w:r>
        <w:rPr>
          <w:rFonts w:asciiTheme="minorEastAsia" w:hAnsiTheme="minorEastAsia" w:eastAsiaTheme="minorEastAsia"/>
          <w:sz w:val="24"/>
          <w:u w:val="single"/>
        </w:rPr>
        <w:t xml:space="preserve"> </w:t>
      </w:r>
      <w:r>
        <w:rPr>
          <w:rFonts w:hint="eastAsia" w:asciiTheme="minorEastAsia" w:hAnsiTheme="minorEastAsia" w:eastAsiaTheme="minorEastAsia"/>
          <w:sz w:val="24"/>
          <w:u w:val="single"/>
        </w:rPr>
        <w:t xml:space="preserve"> /</w:t>
      </w:r>
      <w:r>
        <w:rPr>
          <w:rFonts w:asciiTheme="minorEastAsia" w:hAnsiTheme="minorEastAsia" w:eastAsiaTheme="minorEastAsia"/>
          <w:sz w:val="24"/>
          <w:u w:val="single"/>
        </w:rPr>
        <w:t xml:space="preserve">  </w:t>
      </w:r>
      <w:bookmarkStart w:id="774" w:name="OLE_LINK16"/>
      <w:r>
        <w:rPr>
          <w:rFonts w:asciiTheme="minorEastAsia" w:hAnsiTheme="minorEastAsia" w:eastAsiaTheme="minorEastAsia"/>
          <w:sz w:val="24"/>
        </w:rPr>
        <w:t>。</w:t>
      </w:r>
      <w:bookmarkEnd w:id="774"/>
    </w:p>
    <w:p w14:paraId="38CB0C91">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确定</w:t>
      </w:r>
      <w:bookmarkStart w:id="775" w:name="_Toc226965736"/>
      <w:bookmarkStart w:id="776" w:name="_Toc151193860"/>
      <w:bookmarkStart w:id="777" w:name="_Toc151193934"/>
      <w:bookmarkStart w:id="778" w:name="_Toc150480784"/>
      <w:bookmarkStart w:id="779" w:name="_Toc164229241"/>
      <w:bookmarkStart w:id="780" w:name="_Toc226965819"/>
      <w:bookmarkStart w:id="781" w:name="_Toc127151747"/>
      <w:bookmarkStart w:id="782" w:name="_Toc195842911"/>
      <w:bookmarkStart w:id="783" w:name="_Toc150774751"/>
      <w:bookmarkStart w:id="784" w:name="_Ref467307010"/>
      <w:bookmarkStart w:id="785" w:name="_Toc265228384"/>
      <w:bookmarkStart w:id="786" w:name="_Toc305158888"/>
      <w:bookmarkStart w:id="787" w:name="_Toc305158814"/>
      <w:bookmarkStart w:id="788" w:name="_Toc127161460"/>
      <w:bookmarkStart w:id="789" w:name="_Toc226309790"/>
      <w:bookmarkStart w:id="790" w:name="_Toc149720839"/>
      <w:bookmarkStart w:id="791" w:name="_Toc150509297"/>
      <w:bookmarkStart w:id="792" w:name="_Toc151193644"/>
      <w:bookmarkStart w:id="793" w:name="_Toc164229387"/>
      <w:bookmarkStart w:id="794" w:name="_Toc151190173"/>
      <w:bookmarkStart w:id="795" w:name="_Toc151193716"/>
      <w:bookmarkStart w:id="796" w:name="_Toc127151546"/>
      <w:bookmarkStart w:id="797" w:name="_Toc264969236"/>
      <w:bookmarkStart w:id="798" w:name="_Toc142311048"/>
      <w:bookmarkStart w:id="799" w:name="_Toc164608815"/>
      <w:bookmarkStart w:id="800" w:name="_Toc150774646"/>
      <w:bookmarkStart w:id="801" w:name="_Toc151193788"/>
      <w:bookmarkStart w:id="802" w:name="_Toc520356170"/>
      <w:bookmarkStart w:id="803" w:name="_Toc164351640"/>
      <w:bookmarkStart w:id="804" w:name="_Toc226337242"/>
      <w:bookmarkStart w:id="805" w:name="_Toc164608660"/>
      <w:r>
        <w:rPr>
          <w:rFonts w:asciiTheme="minorEastAsia" w:hAnsiTheme="minorEastAsia" w:eastAsiaTheme="minorEastAsia"/>
          <w:sz w:val="24"/>
        </w:rPr>
        <w:t>中标候选人名单</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p>
    <w:p w14:paraId="2394196A">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579AA83">
      <w:pPr>
        <w:pStyle w:val="28"/>
        <w:tabs>
          <w:tab w:val="left" w:pos="900"/>
          <w:tab w:val="left" w:pos="2127"/>
        </w:tabs>
        <w:adjustRightInd w:val="0"/>
        <w:snapToGrid w:val="0"/>
        <w:spacing w:line="360" w:lineRule="auto"/>
        <w:ind w:left="993" w:firstLine="136" w:firstLineChars="57"/>
        <w:rPr>
          <w:rFonts w:hint="default" w:asciiTheme="minorEastAsia" w:hAnsiTheme="minorEastAsia" w:eastAsiaTheme="minorEastAsia"/>
          <w:sz w:val="24"/>
          <w:szCs w:val="24"/>
        </w:rPr>
      </w:pPr>
      <w:r>
        <w:rPr>
          <w:rFonts w:asciiTheme="minorEastAsia" w:hAnsiTheme="minorEastAsia" w:eastAsiaTheme="minorEastAsia"/>
          <w:sz w:val="24"/>
          <w:szCs w:val="24"/>
        </w:rPr>
        <w:t>□</w:t>
      </w:r>
      <w:r>
        <w:rPr>
          <w:rFonts w:hint="default" w:asciiTheme="minorEastAsia" w:hAnsiTheme="minorEastAsia" w:eastAsiaTheme="minorEastAsia"/>
          <w:sz w:val="24"/>
          <w:szCs w:val="24"/>
        </w:rPr>
        <w:t>随机抽取</w:t>
      </w:r>
    </w:p>
    <w:p w14:paraId="7181E8B1">
      <w:pPr>
        <w:pStyle w:val="28"/>
        <w:tabs>
          <w:tab w:val="left" w:pos="900"/>
          <w:tab w:val="left" w:pos="2127"/>
        </w:tabs>
        <w:adjustRightInd w:val="0"/>
        <w:snapToGrid w:val="0"/>
        <w:spacing w:line="360" w:lineRule="auto"/>
        <w:ind w:left="993" w:firstLine="136" w:firstLineChars="57"/>
        <w:rPr>
          <w:rFonts w:hint="default" w:asciiTheme="minorEastAsia" w:hAnsiTheme="minorEastAsia" w:eastAsiaTheme="minorEastAsia"/>
          <w:sz w:val="24"/>
          <w:szCs w:val="24"/>
        </w:rPr>
      </w:pPr>
      <w:r>
        <w:rPr>
          <w:rFonts w:asciiTheme="minorEastAsia" w:hAnsiTheme="minorEastAsia" w:eastAsiaTheme="minorEastAsia"/>
          <w:sz w:val="24"/>
          <w:szCs w:val="24"/>
        </w:rPr>
        <w:t>■</w:t>
      </w:r>
      <w:r>
        <w:rPr>
          <w:rFonts w:hint="default" w:asciiTheme="minorEastAsia" w:hAnsiTheme="minorEastAsia" w:eastAsiaTheme="minorEastAsia"/>
          <w:sz w:val="24"/>
          <w:szCs w:val="24"/>
        </w:rPr>
        <w:t>其他方式，</w:t>
      </w:r>
      <w:r>
        <w:rPr>
          <w:rFonts w:asciiTheme="minorEastAsia" w:hAnsiTheme="minorEastAsia" w:eastAsiaTheme="minorEastAsia"/>
          <w:sz w:val="24"/>
          <w:szCs w:val="24"/>
        </w:rPr>
        <w:t>具体要求:如果是评审得分相同的情况，投标报价最低的获得中标人推荐资格。如果评审得分和投标报价均相同的情况，按技术指标优劣排列。排名最高的投标人获得中标人推荐资格。</w:t>
      </w:r>
    </w:p>
    <w:p w14:paraId="01B337A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EFA0CB2">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37EE4DD4">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评标委员会要对评分汇总情况进行复核，特别是对排名第一的、报价最低的、投标或响应文件被认定为无效的情形进行重点复核。</w:t>
      </w:r>
    </w:p>
    <w:p w14:paraId="5DA69CD0">
      <w:pPr>
        <w:numPr>
          <w:ilvl w:val="1"/>
          <w:numId w:val="12"/>
        </w:numPr>
        <w:tabs>
          <w:tab w:val="left" w:pos="1080"/>
        </w:tabs>
        <w:snapToGrid w:val="0"/>
        <w:spacing w:line="360" w:lineRule="auto"/>
        <w:ind w:left="1077" w:hanging="720"/>
        <w:rPr>
          <w:rFonts w:asciiTheme="minorEastAsia" w:hAnsiTheme="minorEastAsia" w:eastAsiaTheme="minorEastAsia"/>
          <w:sz w:val="24"/>
        </w:rPr>
      </w:pPr>
      <w:r>
        <w:rPr>
          <w:rFonts w:asciiTheme="minorEastAsia" w:hAnsiTheme="minorEastAsia" w:eastAsiaTheme="minorEastAsia"/>
          <w:sz w:val="24"/>
        </w:rPr>
        <w:t>评标委员会将根据各投标人的评标排序，依次推荐本项目(各采购包)的中标候选人，起草并签署评标报告。本项目(各采购包)评标委员会共(各)推荐</w:t>
      </w:r>
      <w:r>
        <w:rPr>
          <w:rFonts w:asciiTheme="minorEastAsia" w:hAnsiTheme="minorEastAsia" w:eastAsiaTheme="minorEastAsia"/>
          <w:sz w:val="24"/>
          <w:u w:val="single"/>
        </w:rPr>
        <w:t>3</w:t>
      </w:r>
      <w:r>
        <w:rPr>
          <w:rFonts w:asciiTheme="minorEastAsia" w:hAnsiTheme="minorEastAsia" w:eastAsiaTheme="minorEastAsia"/>
          <w:sz w:val="24"/>
        </w:rPr>
        <w:t>名中标候选人。</w:t>
      </w:r>
    </w:p>
    <w:p w14:paraId="5A9AB499">
      <w:pPr>
        <w:numPr>
          <w:ilvl w:val="0"/>
          <w:numId w:val="12"/>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报告违法行为</w:t>
      </w:r>
    </w:p>
    <w:p w14:paraId="06C600A0">
      <w:pPr>
        <w:numPr>
          <w:ilvl w:val="1"/>
          <w:numId w:val="12"/>
        </w:numPr>
        <w:tabs>
          <w:tab w:val="left" w:pos="1080"/>
        </w:tabs>
        <w:snapToGrid w:val="0"/>
        <w:spacing w:line="360" w:lineRule="auto"/>
        <w:ind w:left="1077" w:hanging="720"/>
        <w:rPr>
          <w:sz w:val="24"/>
        </w:rPr>
      </w:pPr>
      <w:r>
        <w:rPr>
          <w:rFonts w:asciiTheme="minorEastAsia" w:hAnsiTheme="minorEastAsia" w:eastAsiaTheme="minorEastAsia"/>
          <w:sz w:val="24"/>
        </w:rPr>
        <w:t>评标委员会在评标过程中发现投标人有行贿、提供虚假材料或者串通等违法行为时，应当及时向财政部门报告。</w:t>
      </w:r>
    </w:p>
    <w:p w14:paraId="36D76AC7">
      <w:pPr>
        <w:widowControl/>
        <w:jc w:val="left"/>
        <w:rPr>
          <w:b/>
          <w:sz w:val="24"/>
        </w:rPr>
      </w:pPr>
      <w:r>
        <w:rPr>
          <w:b/>
          <w:sz w:val="24"/>
        </w:rPr>
        <w:br w:type="page"/>
      </w:r>
    </w:p>
    <w:p w14:paraId="5E440154">
      <w:pPr>
        <w:tabs>
          <w:tab w:val="left" w:pos="360"/>
          <w:tab w:val="left" w:pos="900"/>
        </w:tabs>
        <w:snapToGrid w:val="0"/>
        <w:spacing w:line="360" w:lineRule="auto"/>
        <w:jc w:val="center"/>
        <w:outlineLvl w:val="1"/>
        <w:rPr>
          <w:b/>
        </w:rPr>
      </w:pPr>
      <w:r>
        <w:rPr>
          <w:b/>
          <w:sz w:val="24"/>
        </w:rPr>
        <w:t>二、评标标准</w:t>
      </w:r>
    </w:p>
    <w:tbl>
      <w:tblPr>
        <w:tblStyle w:val="55"/>
        <w:tblW w:w="10207" w:type="dxa"/>
        <w:tblInd w:w="-8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41"/>
        <w:gridCol w:w="1003"/>
        <w:gridCol w:w="802"/>
        <w:gridCol w:w="550"/>
        <w:gridCol w:w="5310"/>
        <w:gridCol w:w="709"/>
        <w:gridCol w:w="992"/>
      </w:tblGrid>
      <w:tr w14:paraId="7DC22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tcBorders>
              <w:top w:val="single" w:color="auto" w:sz="4" w:space="0"/>
              <w:left w:val="single" w:color="auto" w:sz="4" w:space="0"/>
              <w:bottom w:val="single" w:color="auto" w:sz="4" w:space="0"/>
              <w:right w:val="single" w:color="auto" w:sz="4" w:space="0"/>
            </w:tcBorders>
            <w:vAlign w:val="center"/>
          </w:tcPr>
          <w:p w14:paraId="27E62DAF">
            <w:pPr>
              <w:tabs>
                <w:tab w:val="left" w:pos="567"/>
              </w:tabs>
              <w:jc w:val="center"/>
              <w:rPr>
                <w:rFonts w:ascii="宋体" w:hAnsi="宋体"/>
                <w:b/>
                <w:sz w:val="24"/>
              </w:rPr>
            </w:pPr>
            <w:r>
              <w:rPr>
                <w:rFonts w:hint="eastAsia" w:ascii="宋体" w:hAnsi="宋体"/>
                <w:b/>
                <w:sz w:val="24"/>
              </w:rPr>
              <w:t>序号</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5803B460">
            <w:pPr>
              <w:tabs>
                <w:tab w:val="left" w:pos="567"/>
              </w:tabs>
              <w:jc w:val="center"/>
              <w:rPr>
                <w:rFonts w:ascii="宋体" w:hAnsi="宋体"/>
                <w:b/>
                <w:sz w:val="24"/>
              </w:rPr>
            </w:pPr>
            <w:r>
              <w:rPr>
                <w:rFonts w:hint="eastAsia" w:ascii="宋体" w:hAnsi="宋体"/>
                <w:b/>
                <w:sz w:val="24"/>
              </w:rPr>
              <w:t>评审项目</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37609B8D">
            <w:pPr>
              <w:tabs>
                <w:tab w:val="left" w:pos="567"/>
              </w:tabs>
              <w:ind w:right="-105" w:rightChars="-50"/>
              <w:jc w:val="center"/>
              <w:rPr>
                <w:rFonts w:ascii="宋体" w:hAnsi="宋体"/>
                <w:b/>
                <w:sz w:val="24"/>
              </w:rPr>
            </w:pPr>
            <w:r>
              <w:rPr>
                <w:rFonts w:hint="eastAsia" w:ascii="宋体" w:hAnsi="宋体"/>
                <w:b/>
                <w:sz w:val="24"/>
              </w:rPr>
              <w:t>评分标准</w:t>
            </w:r>
          </w:p>
        </w:tc>
        <w:tc>
          <w:tcPr>
            <w:tcW w:w="709" w:type="dxa"/>
            <w:tcBorders>
              <w:top w:val="single" w:color="auto" w:sz="4" w:space="0"/>
              <w:left w:val="single" w:color="auto" w:sz="4" w:space="0"/>
              <w:bottom w:val="single" w:color="auto" w:sz="4" w:space="0"/>
              <w:right w:val="single" w:color="auto" w:sz="4" w:space="0"/>
            </w:tcBorders>
            <w:vAlign w:val="center"/>
          </w:tcPr>
          <w:p w14:paraId="163108EE">
            <w:pPr>
              <w:tabs>
                <w:tab w:val="left" w:pos="567"/>
              </w:tabs>
              <w:jc w:val="center"/>
              <w:rPr>
                <w:rFonts w:ascii="宋体" w:hAnsi="宋体"/>
                <w:b/>
                <w:sz w:val="24"/>
              </w:rPr>
            </w:pPr>
            <w:r>
              <w:rPr>
                <w:rFonts w:hint="eastAsia" w:ascii="宋体" w:hAnsi="宋体"/>
                <w:b/>
                <w:sz w:val="24"/>
              </w:rPr>
              <w:t>评标分值</w:t>
            </w:r>
          </w:p>
        </w:tc>
        <w:tc>
          <w:tcPr>
            <w:tcW w:w="992" w:type="dxa"/>
            <w:tcBorders>
              <w:top w:val="single" w:color="auto" w:sz="4" w:space="0"/>
              <w:left w:val="single" w:color="auto" w:sz="4" w:space="0"/>
              <w:bottom w:val="single" w:color="auto" w:sz="4" w:space="0"/>
              <w:right w:val="single" w:color="auto" w:sz="4" w:space="0"/>
            </w:tcBorders>
            <w:vAlign w:val="center"/>
          </w:tcPr>
          <w:p w14:paraId="470F9D77">
            <w:pPr>
              <w:tabs>
                <w:tab w:val="left" w:pos="567"/>
              </w:tabs>
              <w:jc w:val="center"/>
              <w:rPr>
                <w:rFonts w:ascii="宋体" w:hAnsi="宋体"/>
                <w:b/>
                <w:sz w:val="24"/>
              </w:rPr>
            </w:pPr>
            <w:r>
              <w:rPr>
                <w:rFonts w:hint="eastAsia" w:ascii="宋体" w:hAnsi="宋体"/>
                <w:b/>
                <w:sz w:val="24"/>
              </w:rPr>
              <w:t>主客观分属性</w:t>
            </w:r>
          </w:p>
        </w:tc>
      </w:tr>
      <w:tr w14:paraId="5075F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7" w:type="dxa"/>
            <w:gridSpan w:val="7"/>
            <w:tcBorders>
              <w:top w:val="single" w:color="auto" w:sz="4" w:space="0"/>
              <w:left w:val="single" w:color="auto" w:sz="4" w:space="0"/>
              <w:bottom w:val="single" w:color="auto" w:sz="4" w:space="0"/>
              <w:right w:val="single" w:color="auto" w:sz="4" w:space="0"/>
            </w:tcBorders>
            <w:vAlign w:val="center"/>
          </w:tcPr>
          <w:p w14:paraId="7C35FBEE">
            <w:pPr>
              <w:tabs>
                <w:tab w:val="left" w:pos="567"/>
              </w:tabs>
              <w:rPr>
                <w:rFonts w:ascii="宋体" w:hAnsi="宋体"/>
                <w:b/>
                <w:sz w:val="24"/>
              </w:rPr>
            </w:pPr>
            <w:r>
              <w:rPr>
                <w:rFonts w:hint="eastAsia" w:ascii="宋体" w:hAnsi="宋体"/>
                <w:b/>
                <w:sz w:val="24"/>
              </w:rPr>
              <w:t>一、价格部分(3</w:t>
            </w:r>
            <w:r>
              <w:rPr>
                <w:rFonts w:ascii="宋体" w:hAnsi="宋体"/>
                <w:b/>
                <w:sz w:val="24"/>
              </w:rPr>
              <w:t>0</w:t>
            </w:r>
            <w:r>
              <w:rPr>
                <w:rFonts w:hint="eastAsia" w:ascii="宋体" w:hAnsi="宋体"/>
                <w:b/>
                <w:sz w:val="24"/>
              </w:rPr>
              <w:t>分)</w:t>
            </w:r>
          </w:p>
        </w:tc>
      </w:tr>
      <w:tr w14:paraId="4B825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tcBorders>
              <w:top w:val="single" w:color="auto" w:sz="4" w:space="0"/>
              <w:left w:val="single" w:color="auto" w:sz="4" w:space="0"/>
              <w:bottom w:val="single" w:color="auto" w:sz="4" w:space="0"/>
              <w:right w:val="single" w:color="auto" w:sz="4" w:space="0"/>
            </w:tcBorders>
            <w:vAlign w:val="center"/>
          </w:tcPr>
          <w:p w14:paraId="392241FF">
            <w:pPr>
              <w:tabs>
                <w:tab w:val="left" w:pos="567"/>
              </w:tabs>
              <w:jc w:val="center"/>
              <w:rPr>
                <w:rFonts w:ascii="宋体" w:hAnsi="宋体"/>
                <w:b/>
                <w:sz w:val="24"/>
              </w:rPr>
            </w:pPr>
            <w:r>
              <w:rPr>
                <w:rFonts w:hint="eastAsia" w:ascii="宋体" w:hAnsi="宋体"/>
                <w:b/>
                <w:sz w:val="24"/>
              </w:rPr>
              <w:t>1</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58DF4F78">
            <w:pPr>
              <w:tabs>
                <w:tab w:val="left" w:pos="567"/>
              </w:tabs>
              <w:jc w:val="center"/>
              <w:rPr>
                <w:rFonts w:ascii="宋体" w:hAnsi="宋体"/>
                <w:sz w:val="24"/>
              </w:rPr>
            </w:pPr>
            <w:r>
              <w:rPr>
                <w:rFonts w:hint="eastAsia" w:ascii="宋体" w:hAnsi="宋体"/>
                <w:sz w:val="24"/>
              </w:rPr>
              <w:t>报价</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04F99D74">
            <w:pPr>
              <w:tabs>
                <w:tab w:val="left" w:pos="567"/>
              </w:tabs>
              <w:ind w:right="-105" w:rightChars="-50"/>
              <w:jc w:val="left"/>
              <w:rPr>
                <w:rFonts w:ascii="宋体" w:hAnsi="宋体"/>
                <w:sz w:val="24"/>
              </w:rPr>
            </w:pPr>
            <w:r>
              <w:rPr>
                <w:rFonts w:hint="eastAsia" w:ascii="宋体" w:hAnsi="宋体"/>
                <w:sz w:val="24"/>
              </w:rPr>
              <w:t>满足招标文件要求且投标价格最低的投标报价为评标基准价，其价格分为满分。其他投标人的价格分统一按照下列公式计算:</w:t>
            </w:r>
          </w:p>
          <w:p w14:paraId="500E40EA">
            <w:pPr>
              <w:tabs>
                <w:tab w:val="left" w:pos="567"/>
              </w:tabs>
              <w:ind w:right="-105" w:rightChars="-50"/>
              <w:jc w:val="left"/>
              <w:rPr>
                <w:rFonts w:ascii="宋体" w:hAnsi="宋体"/>
                <w:sz w:val="24"/>
              </w:rPr>
            </w:pPr>
            <w:r>
              <w:rPr>
                <w:rFonts w:hint="eastAsia" w:ascii="宋体" w:hAnsi="宋体"/>
                <w:sz w:val="24"/>
              </w:rPr>
              <w:t>投标报价得分=(评标基准价/投标报价)×分值。此处投标报价指经过报价修正，及因落实政府采购政策进行价格调整后的报价，详见第四章《评标程序、评标方法和评标标准》2.4及2.5。</w:t>
            </w:r>
          </w:p>
        </w:tc>
        <w:tc>
          <w:tcPr>
            <w:tcW w:w="709" w:type="dxa"/>
            <w:tcBorders>
              <w:top w:val="single" w:color="auto" w:sz="4" w:space="0"/>
              <w:left w:val="single" w:color="auto" w:sz="4" w:space="0"/>
              <w:bottom w:val="single" w:color="auto" w:sz="4" w:space="0"/>
              <w:right w:val="single" w:color="auto" w:sz="4" w:space="0"/>
            </w:tcBorders>
            <w:vAlign w:val="center"/>
          </w:tcPr>
          <w:p w14:paraId="46BDBBFB">
            <w:pPr>
              <w:tabs>
                <w:tab w:val="left" w:pos="567"/>
              </w:tabs>
              <w:jc w:val="center"/>
              <w:rPr>
                <w:rFonts w:ascii="宋体" w:hAnsi="宋体"/>
                <w:sz w:val="24"/>
              </w:rPr>
            </w:pPr>
            <w:r>
              <w:rPr>
                <w:rFonts w:hint="eastAsia" w:ascii="宋体" w:hAnsi="宋体"/>
                <w:sz w:val="24"/>
              </w:rPr>
              <w:t>3</w:t>
            </w:r>
            <w:r>
              <w:rPr>
                <w:rFonts w:ascii="宋体" w:hAnsi="宋体"/>
                <w:sz w:val="24"/>
              </w:rPr>
              <w:t>0</w:t>
            </w:r>
          </w:p>
        </w:tc>
        <w:tc>
          <w:tcPr>
            <w:tcW w:w="992" w:type="dxa"/>
            <w:tcBorders>
              <w:top w:val="single" w:color="auto" w:sz="4" w:space="0"/>
              <w:left w:val="single" w:color="auto" w:sz="4" w:space="0"/>
              <w:bottom w:val="single" w:color="auto" w:sz="4" w:space="0"/>
              <w:right w:val="single" w:color="auto" w:sz="4" w:space="0"/>
            </w:tcBorders>
            <w:vAlign w:val="center"/>
          </w:tcPr>
          <w:p w14:paraId="4A4587D7">
            <w:pPr>
              <w:tabs>
                <w:tab w:val="left" w:pos="567"/>
              </w:tabs>
              <w:jc w:val="center"/>
              <w:rPr>
                <w:rFonts w:ascii="宋体" w:hAnsi="宋体"/>
                <w:sz w:val="24"/>
              </w:rPr>
            </w:pPr>
            <w:r>
              <w:rPr>
                <w:rFonts w:hint="eastAsia" w:ascii="宋体" w:hAnsi="宋体"/>
                <w:sz w:val="24"/>
              </w:rPr>
              <w:t>客观</w:t>
            </w:r>
          </w:p>
        </w:tc>
      </w:tr>
      <w:tr w14:paraId="4AABD0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7" w:type="dxa"/>
            <w:gridSpan w:val="7"/>
            <w:tcBorders>
              <w:top w:val="single" w:color="auto" w:sz="4" w:space="0"/>
              <w:left w:val="single" w:color="auto" w:sz="4" w:space="0"/>
              <w:bottom w:val="single" w:color="auto" w:sz="4" w:space="0"/>
              <w:right w:val="single" w:color="auto" w:sz="4" w:space="0"/>
            </w:tcBorders>
            <w:vAlign w:val="center"/>
          </w:tcPr>
          <w:p w14:paraId="6C62B55B">
            <w:pPr>
              <w:tabs>
                <w:tab w:val="left" w:pos="567"/>
              </w:tabs>
              <w:rPr>
                <w:rFonts w:ascii="宋体" w:hAnsi="宋体"/>
                <w:b/>
                <w:sz w:val="24"/>
              </w:rPr>
            </w:pPr>
            <w:r>
              <w:rPr>
                <w:rFonts w:hint="eastAsia" w:ascii="宋体" w:hAnsi="宋体"/>
                <w:b/>
                <w:sz w:val="24"/>
              </w:rPr>
              <w:t>二、商务部分(5分)</w:t>
            </w:r>
          </w:p>
        </w:tc>
      </w:tr>
      <w:tr w14:paraId="2F430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tcBorders>
              <w:top w:val="single" w:color="auto" w:sz="4" w:space="0"/>
              <w:left w:val="single" w:color="auto" w:sz="4" w:space="0"/>
              <w:bottom w:val="single" w:color="auto" w:sz="4" w:space="0"/>
              <w:right w:val="single" w:color="auto" w:sz="4" w:space="0"/>
            </w:tcBorders>
            <w:vAlign w:val="center"/>
          </w:tcPr>
          <w:p w14:paraId="0158EE20">
            <w:pPr>
              <w:tabs>
                <w:tab w:val="left" w:pos="567"/>
              </w:tabs>
              <w:jc w:val="center"/>
              <w:rPr>
                <w:rFonts w:ascii="宋体" w:hAnsi="宋体"/>
                <w:b/>
                <w:sz w:val="24"/>
              </w:rPr>
            </w:pPr>
            <w:r>
              <w:rPr>
                <w:rFonts w:hint="eastAsia" w:ascii="宋体" w:hAnsi="宋体"/>
                <w:b/>
                <w:sz w:val="24"/>
              </w:rPr>
              <w:t>2</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4D45EB7F">
            <w:pPr>
              <w:tabs>
                <w:tab w:val="left" w:pos="567"/>
              </w:tabs>
              <w:jc w:val="center"/>
              <w:rPr>
                <w:rFonts w:ascii="宋体" w:hAnsi="宋体"/>
                <w:sz w:val="24"/>
              </w:rPr>
            </w:pPr>
            <w:r>
              <w:rPr>
                <w:rFonts w:hint="eastAsia" w:ascii="宋体" w:hAnsi="宋体"/>
                <w:sz w:val="24"/>
              </w:rPr>
              <w:t>类似</w:t>
            </w:r>
          </w:p>
          <w:p w14:paraId="5084CF44">
            <w:pPr>
              <w:tabs>
                <w:tab w:val="left" w:pos="567"/>
              </w:tabs>
              <w:jc w:val="center"/>
              <w:rPr>
                <w:rFonts w:ascii="宋体" w:hAnsi="宋体"/>
                <w:sz w:val="24"/>
              </w:rPr>
            </w:pPr>
            <w:r>
              <w:rPr>
                <w:rFonts w:hint="eastAsia" w:ascii="宋体" w:hAnsi="宋体"/>
                <w:sz w:val="24"/>
              </w:rPr>
              <w:t>项目案例</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1F8E95E4">
            <w:pPr>
              <w:tabs>
                <w:tab w:val="left" w:pos="567"/>
              </w:tabs>
              <w:ind w:right="-105" w:rightChars="-50"/>
              <w:jc w:val="left"/>
              <w:rPr>
                <w:rFonts w:ascii="宋体" w:hAnsi="宋体"/>
                <w:sz w:val="24"/>
              </w:rPr>
            </w:pPr>
            <w:r>
              <w:rPr>
                <w:rFonts w:hint="eastAsia" w:ascii="宋体" w:hAnsi="宋体"/>
                <w:sz w:val="24"/>
              </w:rPr>
              <w:t>审查投标人2023年01月01日至投标文件递交截止日完成的同类项目案例，须提供合同复制件，每提供一个有效案例得1分，最多得3分。</w:t>
            </w:r>
          </w:p>
          <w:p w14:paraId="2F700DD9">
            <w:pPr>
              <w:tabs>
                <w:tab w:val="left" w:pos="567"/>
              </w:tabs>
              <w:ind w:right="-105" w:rightChars="-50"/>
              <w:jc w:val="left"/>
              <w:rPr>
                <w:rFonts w:ascii="宋体" w:hAnsi="宋体"/>
                <w:sz w:val="24"/>
              </w:rPr>
            </w:pPr>
            <w:r>
              <w:rPr>
                <w:rFonts w:hint="eastAsia" w:ascii="宋体" w:hAnsi="宋体"/>
                <w:sz w:val="24"/>
              </w:rPr>
              <w:t>合同证明文件需包括:与用户签订的合同首页、金额页、合同供货内容所在页、盖章页等有效证明材料复制件。</w:t>
            </w:r>
          </w:p>
        </w:tc>
        <w:tc>
          <w:tcPr>
            <w:tcW w:w="709" w:type="dxa"/>
            <w:tcBorders>
              <w:top w:val="single" w:color="auto" w:sz="4" w:space="0"/>
              <w:left w:val="single" w:color="auto" w:sz="4" w:space="0"/>
              <w:bottom w:val="single" w:color="auto" w:sz="4" w:space="0"/>
              <w:right w:val="single" w:color="auto" w:sz="4" w:space="0"/>
            </w:tcBorders>
            <w:vAlign w:val="center"/>
          </w:tcPr>
          <w:p w14:paraId="0E093062">
            <w:pPr>
              <w:tabs>
                <w:tab w:val="left" w:pos="567"/>
              </w:tabs>
              <w:jc w:val="center"/>
              <w:rPr>
                <w:rFonts w:ascii="宋体" w:hAnsi="宋体"/>
                <w:sz w:val="24"/>
              </w:rPr>
            </w:pPr>
            <w:r>
              <w:rPr>
                <w:rFonts w:hint="eastAsia" w:ascii="宋体" w:hAnsi="宋体"/>
                <w:sz w:val="24"/>
              </w:rPr>
              <w:t>3</w:t>
            </w:r>
          </w:p>
        </w:tc>
        <w:tc>
          <w:tcPr>
            <w:tcW w:w="992" w:type="dxa"/>
            <w:tcBorders>
              <w:top w:val="single" w:color="auto" w:sz="4" w:space="0"/>
              <w:left w:val="single" w:color="auto" w:sz="4" w:space="0"/>
              <w:bottom w:val="single" w:color="auto" w:sz="4" w:space="0"/>
              <w:right w:val="single" w:color="auto" w:sz="4" w:space="0"/>
            </w:tcBorders>
            <w:vAlign w:val="center"/>
          </w:tcPr>
          <w:p w14:paraId="0CDF8F8C">
            <w:pPr>
              <w:tabs>
                <w:tab w:val="left" w:pos="567"/>
              </w:tabs>
              <w:jc w:val="center"/>
              <w:rPr>
                <w:rFonts w:ascii="宋体" w:hAnsi="宋体"/>
                <w:sz w:val="24"/>
              </w:rPr>
            </w:pPr>
            <w:r>
              <w:rPr>
                <w:rFonts w:hint="eastAsia" w:ascii="宋体" w:hAnsi="宋体"/>
                <w:sz w:val="24"/>
              </w:rPr>
              <w:t>客观</w:t>
            </w:r>
          </w:p>
        </w:tc>
      </w:tr>
      <w:tr w14:paraId="6DEEE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vMerge w:val="restart"/>
            <w:tcBorders>
              <w:top w:val="single" w:color="auto" w:sz="4" w:space="0"/>
              <w:left w:val="single" w:color="auto" w:sz="4" w:space="0"/>
              <w:right w:val="single" w:color="auto" w:sz="4" w:space="0"/>
            </w:tcBorders>
            <w:vAlign w:val="center"/>
          </w:tcPr>
          <w:p w14:paraId="663EEB54">
            <w:pPr>
              <w:tabs>
                <w:tab w:val="left" w:pos="567"/>
              </w:tabs>
              <w:jc w:val="center"/>
              <w:rPr>
                <w:rFonts w:ascii="宋体" w:hAnsi="宋体"/>
                <w:b/>
                <w:sz w:val="24"/>
              </w:rPr>
            </w:pPr>
            <w:r>
              <w:rPr>
                <w:rFonts w:hint="eastAsia" w:ascii="宋体" w:hAnsi="宋体"/>
                <w:b/>
                <w:sz w:val="24"/>
              </w:rPr>
              <w:t>3</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17A7DC31">
            <w:pPr>
              <w:tabs>
                <w:tab w:val="left" w:pos="567"/>
              </w:tabs>
              <w:jc w:val="center"/>
              <w:rPr>
                <w:rFonts w:ascii="宋体" w:hAnsi="宋体"/>
                <w:sz w:val="24"/>
              </w:rPr>
            </w:pPr>
            <w:r>
              <w:rPr>
                <w:rFonts w:hint="eastAsia" w:ascii="宋体" w:hAnsi="宋体"/>
                <w:sz w:val="24"/>
              </w:rPr>
              <w:t>环境</w:t>
            </w:r>
          </w:p>
          <w:p w14:paraId="3410E4A0">
            <w:pPr>
              <w:tabs>
                <w:tab w:val="left" w:pos="567"/>
              </w:tabs>
              <w:jc w:val="center"/>
              <w:rPr>
                <w:rFonts w:ascii="宋体" w:hAnsi="宋体"/>
                <w:sz w:val="24"/>
              </w:rPr>
            </w:pPr>
            <w:r>
              <w:rPr>
                <w:rFonts w:hint="eastAsia" w:ascii="宋体" w:hAnsi="宋体"/>
                <w:sz w:val="24"/>
              </w:rPr>
              <w:t>标志产品</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4481E2B5">
            <w:pPr>
              <w:tabs>
                <w:tab w:val="left" w:pos="567"/>
              </w:tabs>
              <w:ind w:right="-105" w:rightChars="-50"/>
              <w:jc w:val="left"/>
              <w:rPr>
                <w:rFonts w:ascii="宋体" w:hAnsi="宋体"/>
                <w:sz w:val="24"/>
              </w:rPr>
            </w:pPr>
            <w:r>
              <w:rPr>
                <w:rFonts w:hint="eastAsia" w:ascii="宋体" w:hAnsi="宋体"/>
                <w:sz w:val="24"/>
              </w:rPr>
              <w:t>根据财政部、发展改革委、生态环境部、市场监管总局《关于调整优化节能产品、环境标志产品政府采购执行机制的通知》(财库[2019]9号)财政部、生态环境部《关于印发环境标志产品政府采购品目清单的通知》(财库[2019]18号)市场监管总局《关于发布参与实施政府采购节能、环境标志产品认证机构名录的公告》(2019 年第16号)等文件要求，如投标人所投产品属于上述品目清单范围的，须提供所投产品由国家确定的认证机构出具的、处于有效期之内的环境标志产品认证证书复制件。提供任一投标产品环境标志产品认证证书的得1分，否则不得分。</w:t>
            </w:r>
          </w:p>
        </w:tc>
        <w:tc>
          <w:tcPr>
            <w:tcW w:w="709" w:type="dxa"/>
            <w:tcBorders>
              <w:top w:val="single" w:color="auto" w:sz="4" w:space="0"/>
              <w:left w:val="single" w:color="auto" w:sz="4" w:space="0"/>
              <w:bottom w:val="single" w:color="auto" w:sz="4" w:space="0"/>
              <w:right w:val="single" w:color="auto" w:sz="4" w:space="0"/>
            </w:tcBorders>
            <w:vAlign w:val="center"/>
          </w:tcPr>
          <w:p w14:paraId="3BC78D49">
            <w:pPr>
              <w:tabs>
                <w:tab w:val="left" w:pos="567"/>
              </w:tabs>
              <w:jc w:val="center"/>
              <w:rPr>
                <w:rFonts w:ascii="宋体" w:hAnsi="宋体"/>
                <w:sz w:val="24"/>
              </w:rPr>
            </w:pPr>
            <w:r>
              <w:rPr>
                <w:rFonts w:hint="eastAsia" w:ascii="宋体" w:hAnsi="宋体"/>
                <w:sz w:val="24"/>
              </w:rPr>
              <w:t>1</w:t>
            </w:r>
          </w:p>
        </w:tc>
        <w:tc>
          <w:tcPr>
            <w:tcW w:w="992" w:type="dxa"/>
            <w:tcBorders>
              <w:top w:val="single" w:color="auto" w:sz="4" w:space="0"/>
              <w:left w:val="single" w:color="auto" w:sz="4" w:space="0"/>
              <w:bottom w:val="single" w:color="auto" w:sz="4" w:space="0"/>
              <w:right w:val="single" w:color="auto" w:sz="4" w:space="0"/>
            </w:tcBorders>
            <w:vAlign w:val="center"/>
          </w:tcPr>
          <w:p w14:paraId="7062475D">
            <w:pPr>
              <w:tabs>
                <w:tab w:val="left" w:pos="567"/>
              </w:tabs>
              <w:jc w:val="center"/>
              <w:rPr>
                <w:rFonts w:ascii="宋体" w:hAnsi="宋体"/>
                <w:sz w:val="24"/>
              </w:rPr>
            </w:pPr>
            <w:r>
              <w:rPr>
                <w:rFonts w:hint="eastAsia" w:ascii="宋体" w:hAnsi="宋体"/>
                <w:sz w:val="24"/>
              </w:rPr>
              <w:t>客观</w:t>
            </w:r>
          </w:p>
        </w:tc>
      </w:tr>
      <w:tr w14:paraId="007A7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vMerge w:val="continue"/>
            <w:tcBorders>
              <w:left w:val="single" w:color="auto" w:sz="4" w:space="0"/>
              <w:bottom w:val="single" w:color="auto" w:sz="4" w:space="0"/>
              <w:right w:val="single" w:color="auto" w:sz="4" w:space="0"/>
            </w:tcBorders>
            <w:vAlign w:val="center"/>
          </w:tcPr>
          <w:p w14:paraId="03A7533C">
            <w:pPr>
              <w:tabs>
                <w:tab w:val="left" w:pos="567"/>
              </w:tabs>
              <w:jc w:val="center"/>
              <w:rPr>
                <w:rFonts w:ascii="宋体" w:hAnsi="宋体"/>
                <w:b/>
                <w:sz w:val="24"/>
              </w:rPr>
            </w:pP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3A6EE1AD">
            <w:pPr>
              <w:tabs>
                <w:tab w:val="left" w:pos="567"/>
              </w:tabs>
              <w:jc w:val="center"/>
              <w:rPr>
                <w:rFonts w:ascii="宋体" w:hAnsi="宋体"/>
                <w:sz w:val="24"/>
              </w:rPr>
            </w:pPr>
            <w:r>
              <w:rPr>
                <w:rFonts w:hint="eastAsia" w:ascii="宋体" w:hAnsi="宋体"/>
                <w:sz w:val="24"/>
              </w:rPr>
              <w:t>节能产品</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5F251EE6">
            <w:pPr>
              <w:tabs>
                <w:tab w:val="left" w:pos="567"/>
              </w:tabs>
              <w:ind w:right="-105" w:rightChars="-50"/>
              <w:jc w:val="left"/>
              <w:rPr>
                <w:rFonts w:ascii="宋体" w:hAnsi="宋体"/>
                <w:sz w:val="24"/>
              </w:rPr>
            </w:pPr>
            <w:r>
              <w:rPr>
                <w:rFonts w:hint="eastAsia" w:ascii="宋体" w:hAnsi="宋体"/>
                <w:sz w:val="24"/>
              </w:rPr>
              <w:t>根据财政部、发展改革委、生态环境部、市场监管总局《关于调整优化节能产品、环境标志产品政府采购执行机制的通知》(财库[2019]9号)财政部、市场监管总局《关于发布参与实施政府采购节能、环境标志产品认证机构名录的公告》(2019 年第16号)等文件要求，如投标人所投产品属于上述品目清单范围的，须提供所投产品由国家确定的认证机构出具的、处于有效期之内的节能产品认证证书复制件。提供任一投标产品节能产品认证证书的得1分，否则不得分。(强制节能产品除外)。</w:t>
            </w:r>
          </w:p>
        </w:tc>
        <w:tc>
          <w:tcPr>
            <w:tcW w:w="709" w:type="dxa"/>
            <w:tcBorders>
              <w:top w:val="single" w:color="auto" w:sz="4" w:space="0"/>
              <w:left w:val="single" w:color="auto" w:sz="4" w:space="0"/>
              <w:bottom w:val="single" w:color="auto" w:sz="4" w:space="0"/>
              <w:right w:val="single" w:color="auto" w:sz="4" w:space="0"/>
            </w:tcBorders>
            <w:vAlign w:val="center"/>
          </w:tcPr>
          <w:p w14:paraId="14D442EB">
            <w:pPr>
              <w:tabs>
                <w:tab w:val="left" w:pos="567"/>
              </w:tabs>
              <w:jc w:val="center"/>
              <w:rPr>
                <w:rFonts w:ascii="宋体" w:hAnsi="宋体"/>
                <w:sz w:val="24"/>
              </w:rPr>
            </w:pPr>
            <w:r>
              <w:rPr>
                <w:rFonts w:hint="eastAsia" w:ascii="宋体" w:hAnsi="宋体"/>
                <w:sz w:val="24"/>
              </w:rPr>
              <w:t>1</w:t>
            </w:r>
          </w:p>
        </w:tc>
        <w:tc>
          <w:tcPr>
            <w:tcW w:w="992" w:type="dxa"/>
            <w:tcBorders>
              <w:top w:val="single" w:color="auto" w:sz="4" w:space="0"/>
              <w:left w:val="single" w:color="auto" w:sz="4" w:space="0"/>
              <w:bottom w:val="single" w:color="auto" w:sz="4" w:space="0"/>
              <w:right w:val="single" w:color="auto" w:sz="4" w:space="0"/>
            </w:tcBorders>
            <w:vAlign w:val="center"/>
          </w:tcPr>
          <w:p w14:paraId="6A0CDC99">
            <w:pPr>
              <w:tabs>
                <w:tab w:val="left" w:pos="567"/>
              </w:tabs>
              <w:jc w:val="center"/>
              <w:rPr>
                <w:rFonts w:ascii="宋体" w:hAnsi="宋体"/>
                <w:sz w:val="24"/>
              </w:rPr>
            </w:pPr>
            <w:r>
              <w:rPr>
                <w:rFonts w:hint="eastAsia" w:ascii="宋体" w:hAnsi="宋体"/>
                <w:sz w:val="24"/>
              </w:rPr>
              <w:t>客观</w:t>
            </w:r>
          </w:p>
        </w:tc>
      </w:tr>
      <w:tr w14:paraId="3853E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07" w:type="dxa"/>
            <w:gridSpan w:val="7"/>
            <w:tcBorders>
              <w:top w:val="single" w:color="auto" w:sz="4" w:space="0"/>
              <w:left w:val="single" w:color="auto" w:sz="4" w:space="0"/>
              <w:bottom w:val="single" w:color="auto" w:sz="4" w:space="0"/>
              <w:right w:val="single" w:color="auto" w:sz="4" w:space="0"/>
            </w:tcBorders>
            <w:vAlign w:val="center"/>
          </w:tcPr>
          <w:p w14:paraId="27D2B287">
            <w:pPr>
              <w:tabs>
                <w:tab w:val="left" w:pos="567"/>
              </w:tabs>
              <w:rPr>
                <w:rFonts w:ascii="宋体" w:hAnsi="宋体"/>
                <w:sz w:val="24"/>
              </w:rPr>
            </w:pPr>
            <w:r>
              <w:rPr>
                <w:rFonts w:hint="eastAsia" w:ascii="宋体" w:hAnsi="宋体"/>
                <w:b/>
                <w:sz w:val="24"/>
              </w:rPr>
              <w:t>三、技术部分(6</w:t>
            </w:r>
            <w:r>
              <w:rPr>
                <w:rFonts w:ascii="宋体" w:hAnsi="宋体"/>
                <w:b/>
                <w:sz w:val="24"/>
              </w:rPr>
              <w:t>5</w:t>
            </w:r>
            <w:r>
              <w:rPr>
                <w:rFonts w:hint="eastAsia" w:ascii="宋体" w:hAnsi="宋体"/>
                <w:b/>
                <w:sz w:val="24"/>
              </w:rPr>
              <w:t>分)</w:t>
            </w:r>
          </w:p>
        </w:tc>
      </w:tr>
      <w:tr w14:paraId="1B77A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tcBorders>
              <w:top w:val="single" w:color="auto" w:sz="4" w:space="0"/>
              <w:left w:val="single" w:color="auto" w:sz="4" w:space="0"/>
              <w:bottom w:val="single" w:color="auto" w:sz="4" w:space="0"/>
              <w:right w:val="single" w:color="auto" w:sz="4" w:space="0"/>
            </w:tcBorders>
            <w:vAlign w:val="center"/>
          </w:tcPr>
          <w:p w14:paraId="6DA1D7E6">
            <w:pPr>
              <w:tabs>
                <w:tab w:val="left" w:pos="567"/>
              </w:tabs>
              <w:jc w:val="center"/>
              <w:rPr>
                <w:rFonts w:ascii="宋体" w:hAnsi="宋体"/>
                <w:b/>
                <w:sz w:val="24"/>
              </w:rPr>
            </w:pPr>
            <w:r>
              <w:rPr>
                <w:rFonts w:hint="eastAsia" w:ascii="宋体" w:hAnsi="宋体"/>
                <w:b/>
                <w:sz w:val="24"/>
              </w:rPr>
              <w:t>4</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220F166B">
            <w:pPr>
              <w:tabs>
                <w:tab w:val="left" w:pos="567"/>
              </w:tabs>
              <w:jc w:val="center"/>
              <w:rPr>
                <w:rFonts w:ascii="宋体" w:hAnsi="宋体"/>
                <w:sz w:val="24"/>
              </w:rPr>
            </w:pPr>
            <w:r>
              <w:rPr>
                <w:rFonts w:hint="eastAsia" w:ascii="宋体" w:hAnsi="宋体"/>
                <w:sz w:val="24"/>
              </w:rPr>
              <w:t>技术参数响应</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35D1E674">
            <w:pPr>
              <w:tabs>
                <w:tab w:val="left" w:pos="567"/>
              </w:tabs>
              <w:ind w:right="-105" w:rightChars="-50"/>
              <w:jc w:val="left"/>
              <w:rPr>
                <w:rFonts w:ascii="宋体" w:hAnsi="宋体"/>
                <w:sz w:val="24"/>
              </w:rPr>
            </w:pPr>
            <w:r>
              <w:rPr>
                <w:rFonts w:hint="eastAsia" w:ascii="宋体" w:hAnsi="宋体"/>
                <w:sz w:val="24"/>
              </w:rPr>
              <w:t>对于第五章采购清单中技术参数(不含#项条款)响应程度评审:</w:t>
            </w:r>
          </w:p>
          <w:p w14:paraId="2EA5969D">
            <w:pPr>
              <w:jc w:val="left"/>
              <w:rPr>
                <w:rFonts w:ascii="宋体" w:hAnsi="宋体"/>
                <w:sz w:val="24"/>
              </w:rPr>
            </w:pPr>
            <w:r>
              <w:rPr>
                <w:rFonts w:ascii="宋体" w:hAnsi="宋体"/>
                <w:sz w:val="24"/>
              </w:rPr>
              <w:t>每有一条</w:t>
            </w:r>
            <w:r>
              <w:rPr>
                <w:rFonts w:hint="eastAsia" w:ascii="宋体" w:hAnsi="宋体"/>
                <w:sz w:val="24"/>
              </w:rPr>
              <w:t>技术参数</w:t>
            </w:r>
            <w:r>
              <w:rPr>
                <w:rFonts w:ascii="宋体" w:hAnsi="宋体"/>
                <w:sz w:val="24"/>
              </w:rPr>
              <w:t>满足得虚拟分1分</w:t>
            </w:r>
            <w:r>
              <w:rPr>
                <w:rFonts w:hint="eastAsia" w:ascii="宋体" w:hAnsi="宋体"/>
                <w:sz w:val="24"/>
              </w:rPr>
              <w:t>(</w:t>
            </w:r>
            <w:r>
              <w:rPr>
                <w:rFonts w:ascii="宋体" w:hAnsi="宋体"/>
                <w:sz w:val="24"/>
              </w:rPr>
              <w:t>共506</w:t>
            </w:r>
            <w:r>
              <w:rPr>
                <w:rFonts w:hint="eastAsia" w:ascii="宋体" w:hAnsi="宋体"/>
                <w:sz w:val="24"/>
              </w:rPr>
              <w:t>条，总虚拟分值</w:t>
            </w:r>
            <w:r>
              <w:rPr>
                <w:rFonts w:ascii="宋体" w:hAnsi="宋体"/>
                <w:sz w:val="24"/>
              </w:rPr>
              <w:t>506分</w:t>
            </w:r>
            <w:r>
              <w:rPr>
                <w:rFonts w:hint="eastAsia" w:ascii="宋体" w:hAnsi="宋体"/>
                <w:sz w:val="24"/>
              </w:rPr>
              <w:t>)</w:t>
            </w:r>
            <w:r>
              <w:rPr>
                <w:rFonts w:ascii="宋体" w:hAnsi="宋体"/>
                <w:sz w:val="24"/>
              </w:rPr>
              <w:t>技术</w:t>
            </w:r>
            <w:r>
              <w:rPr>
                <w:rFonts w:hint="eastAsia" w:ascii="宋体" w:hAnsi="宋体"/>
                <w:sz w:val="24"/>
              </w:rPr>
              <w:t>参数</w:t>
            </w:r>
            <w:r>
              <w:rPr>
                <w:rFonts w:ascii="宋体" w:hAnsi="宋体"/>
                <w:sz w:val="24"/>
              </w:rPr>
              <w:t>漏报</w:t>
            </w:r>
            <w:r>
              <w:rPr>
                <w:rFonts w:hint="eastAsia" w:ascii="宋体" w:hAnsi="宋体"/>
                <w:sz w:val="24"/>
              </w:rPr>
              <w:t>或负偏离</w:t>
            </w:r>
            <w:r>
              <w:rPr>
                <w:rFonts w:ascii="宋体" w:hAnsi="宋体"/>
                <w:sz w:val="24"/>
              </w:rPr>
              <w:t>视为该条</w:t>
            </w:r>
            <w:r>
              <w:rPr>
                <w:rFonts w:hint="eastAsia" w:ascii="宋体" w:hAnsi="宋体"/>
                <w:sz w:val="24"/>
              </w:rPr>
              <w:t>技术参数不满足。</w:t>
            </w:r>
          </w:p>
          <w:p w14:paraId="20992767">
            <w:pPr>
              <w:jc w:val="left"/>
              <w:rPr>
                <w:rFonts w:ascii="宋体" w:hAnsi="宋体"/>
                <w:sz w:val="24"/>
              </w:rPr>
            </w:pPr>
            <w:r>
              <w:rPr>
                <w:rFonts w:hint="eastAsia" w:ascii="宋体" w:hAnsi="宋体"/>
                <w:sz w:val="24"/>
              </w:rPr>
              <w:t>技术参数响应得分统一按照下列公式计算:</w:t>
            </w:r>
          </w:p>
          <w:p w14:paraId="6D1FB3C6">
            <w:pPr>
              <w:pStyle w:val="31"/>
              <w:ind w:firstLine="0" w:firstLineChars="0"/>
              <w:rPr>
                <w:rFonts w:ascii="宋体" w:hAnsi="宋体" w:eastAsia="宋体"/>
              </w:rPr>
            </w:pPr>
            <w:r>
              <w:rPr>
                <w:rFonts w:hint="eastAsia" w:ascii="宋体" w:hAnsi="宋体" w:eastAsia="宋体"/>
              </w:rPr>
              <w:t>技术参数响应得分</w:t>
            </w:r>
            <w:r>
              <w:rPr>
                <w:rFonts w:ascii="宋体" w:hAnsi="宋体" w:eastAsia="宋体"/>
              </w:rPr>
              <w:t>=</w:t>
            </w:r>
            <w:r>
              <w:rPr>
                <w:rFonts w:hint="eastAsia" w:ascii="宋体" w:hAnsi="宋体" w:eastAsia="宋体"/>
              </w:rPr>
              <w:t>(</w:t>
            </w:r>
            <w:r>
              <w:rPr>
                <w:rFonts w:ascii="宋体" w:hAnsi="宋体" w:eastAsia="宋体"/>
              </w:rPr>
              <w:t>投标人所得虚拟分值/506</w:t>
            </w:r>
            <w:r>
              <w:rPr>
                <w:rFonts w:hint="eastAsia" w:ascii="宋体" w:hAnsi="宋体" w:eastAsia="宋体"/>
              </w:rPr>
              <w:t>)</w:t>
            </w:r>
            <w:r>
              <w:rPr>
                <w:rFonts w:ascii="宋体" w:hAnsi="宋体" w:eastAsia="宋体"/>
              </w:rPr>
              <w:t>×</w:t>
            </w:r>
            <w:r>
              <w:rPr>
                <w:rFonts w:hint="eastAsia" w:ascii="宋体" w:hAnsi="宋体" w:eastAsia="宋体"/>
              </w:rPr>
              <w:t>5(</w:t>
            </w:r>
            <w:r>
              <w:rPr>
                <w:rFonts w:ascii="宋体" w:hAnsi="宋体" w:eastAsia="宋体"/>
              </w:rPr>
              <w:t>得分保留到小数点后两位，第三位四舍五</w:t>
            </w:r>
            <w:r>
              <w:rPr>
                <w:rFonts w:hint="eastAsia" w:ascii="宋体" w:hAnsi="宋体" w:eastAsia="宋体"/>
              </w:rPr>
              <w:t>入)。</w:t>
            </w:r>
          </w:p>
        </w:tc>
        <w:tc>
          <w:tcPr>
            <w:tcW w:w="709" w:type="dxa"/>
            <w:tcBorders>
              <w:top w:val="single" w:color="auto" w:sz="4" w:space="0"/>
              <w:left w:val="single" w:color="auto" w:sz="4" w:space="0"/>
              <w:bottom w:val="single" w:color="auto" w:sz="4" w:space="0"/>
              <w:right w:val="single" w:color="auto" w:sz="4" w:space="0"/>
            </w:tcBorders>
            <w:vAlign w:val="center"/>
          </w:tcPr>
          <w:p w14:paraId="70F8DC21">
            <w:pPr>
              <w:tabs>
                <w:tab w:val="left" w:pos="567"/>
              </w:tabs>
              <w:jc w:val="center"/>
              <w:rPr>
                <w:rFonts w:ascii="宋体" w:hAnsi="宋体"/>
                <w:color w:val="EE0000"/>
                <w:sz w:val="24"/>
              </w:rPr>
            </w:pPr>
            <w:r>
              <w:rPr>
                <w:rFonts w:hint="eastAsia" w:ascii="宋体" w:hAnsi="宋体"/>
                <w:sz w:val="24"/>
              </w:rPr>
              <w:t>5</w:t>
            </w:r>
          </w:p>
        </w:tc>
        <w:tc>
          <w:tcPr>
            <w:tcW w:w="992" w:type="dxa"/>
            <w:tcBorders>
              <w:top w:val="single" w:color="auto" w:sz="4" w:space="0"/>
              <w:left w:val="single" w:color="auto" w:sz="4" w:space="0"/>
              <w:bottom w:val="single" w:color="auto" w:sz="4" w:space="0"/>
              <w:right w:val="single" w:color="auto" w:sz="4" w:space="0"/>
            </w:tcBorders>
            <w:vAlign w:val="center"/>
          </w:tcPr>
          <w:p w14:paraId="23735312">
            <w:pPr>
              <w:tabs>
                <w:tab w:val="left" w:pos="567"/>
              </w:tabs>
              <w:jc w:val="center"/>
              <w:rPr>
                <w:rFonts w:ascii="宋体" w:hAnsi="宋体"/>
                <w:sz w:val="24"/>
              </w:rPr>
            </w:pPr>
            <w:r>
              <w:rPr>
                <w:rFonts w:hint="eastAsia" w:ascii="宋体" w:hAnsi="宋体"/>
                <w:sz w:val="24"/>
              </w:rPr>
              <w:t>客观</w:t>
            </w:r>
          </w:p>
        </w:tc>
      </w:tr>
      <w:tr w14:paraId="17370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41" w:type="dxa"/>
            <w:tcBorders>
              <w:top w:val="single" w:color="auto" w:sz="4" w:space="0"/>
              <w:left w:val="single" w:color="auto" w:sz="4" w:space="0"/>
              <w:bottom w:val="single" w:color="auto" w:sz="4" w:space="0"/>
              <w:right w:val="single" w:color="auto" w:sz="4" w:space="0"/>
            </w:tcBorders>
            <w:vAlign w:val="center"/>
          </w:tcPr>
          <w:p w14:paraId="10F4019C">
            <w:pPr>
              <w:tabs>
                <w:tab w:val="left" w:pos="567"/>
              </w:tabs>
              <w:jc w:val="center"/>
              <w:rPr>
                <w:rFonts w:ascii="宋体" w:hAnsi="宋体"/>
                <w:b/>
                <w:sz w:val="24"/>
              </w:rPr>
            </w:pPr>
            <w:r>
              <w:rPr>
                <w:rFonts w:hint="eastAsia" w:ascii="宋体" w:hAnsi="宋体"/>
                <w:b/>
                <w:sz w:val="24"/>
              </w:rPr>
              <w:t>5</w:t>
            </w:r>
          </w:p>
        </w:tc>
        <w:tc>
          <w:tcPr>
            <w:tcW w:w="1805" w:type="dxa"/>
            <w:gridSpan w:val="2"/>
            <w:tcBorders>
              <w:top w:val="single" w:color="auto" w:sz="4" w:space="0"/>
              <w:left w:val="single" w:color="auto" w:sz="4" w:space="0"/>
              <w:bottom w:val="single" w:color="auto" w:sz="4" w:space="0"/>
              <w:right w:val="single" w:color="auto" w:sz="4" w:space="0"/>
            </w:tcBorders>
            <w:vAlign w:val="center"/>
          </w:tcPr>
          <w:p w14:paraId="68F22B1D">
            <w:pPr>
              <w:tabs>
                <w:tab w:val="left" w:pos="567"/>
              </w:tabs>
              <w:jc w:val="center"/>
              <w:rPr>
                <w:rFonts w:ascii="宋体" w:hAnsi="宋体"/>
                <w:sz w:val="24"/>
              </w:rPr>
            </w:pPr>
            <w:r>
              <w:rPr>
                <w:rFonts w:hint="eastAsia" w:ascii="宋体" w:hAnsi="宋体"/>
                <w:sz w:val="24"/>
              </w:rPr>
              <w:t>#项条款响应</w:t>
            </w:r>
          </w:p>
        </w:tc>
        <w:tc>
          <w:tcPr>
            <w:tcW w:w="5860" w:type="dxa"/>
            <w:gridSpan w:val="2"/>
            <w:tcBorders>
              <w:top w:val="single" w:color="auto" w:sz="4" w:space="0"/>
              <w:left w:val="single" w:color="auto" w:sz="4" w:space="0"/>
              <w:bottom w:val="single" w:color="auto" w:sz="4" w:space="0"/>
              <w:right w:val="single" w:color="auto" w:sz="4" w:space="0"/>
            </w:tcBorders>
            <w:vAlign w:val="center"/>
          </w:tcPr>
          <w:p w14:paraId="50053F2C">
            <w:pPr>
              <w:tabs>
                <w:tab w:val="left" w:pos="567"/>
              </w:tabs>
              <w:ind w:right="-105" w:rightChars="-50"/>
              <w:jc w:val="left"/>
              <w:rPr>
                <w:rFonts w:ascii="宋体" w:hAnsi="宋体"/>
                <w:sz w:val="24"/>
              </w:rPr>
            </w:pPr>
            <w:r>
              <w:rPr>
                <w:rFonts w:hint="eastAsia" w:ascii="宋体" w:hAnsi="宋体"/>
                <w:sz w:val="24"/>
              </w:rPr>
              <w:t>技术参数中#项条款共</w:t>
            </w:r>
            <w:r>
              <w:rPr>
                <w:rFonts w:ascii="宋体" w:hAnsi="宋体"/>
                <w:sz w:val="24"/>
              </w:rPr>
              <w:t>10</w:t>
            </w:r>
            <w:r>
              <w:rPr>
                <w:rFonts w:hint="eastAsia" w:ascii="宋体" w:hAnsi="宋体"/>
                <w:sz w:val="24"/>
              </w:rPr>
              <w:t>项，每满足</w:t>
            </w:r>
            <w:r>
              <w:rPr>
                <w:rFonts w:ascii="宋体" w:hAnsi="宋体"/>
                <w:sz w:val="24"/>
              </w:rPr>
              <w:t>1</w:t>
            </w:r>
            <w:r>
              <w:rPr>
                <w:rFonts w:hint="eastAsia" w:ascii="宋体" w:hAnsi="宋体"/>
                <w:sz w:val="24"/>
              </w:rPr>
              <w:t>项得</w:t>
            </w:r>
            <w:r>
              <w:rPr>
                <w:rFonts w:ascii="宋体" w:hAnsi="宋体"/>
                <w:sz w:val="24"/>
              </w:rPr>
              <w:t>1.5</w:t>
            </w:r>
            <w:r>
              <w:rPr>
                <w:rFonts w:hint="eastAsia" w:ascii="宋体" w:hAnsi="宋体"/>
                <w:sz w:val="24"/>
              </w:rPr>
              <w:t>分，满分</w:t>
            </w:r>
            <w:r>
              <w:rPr>
                <w:rFonts w:ascii="宋体" w:hAnsi="宋体"/>
                <w:sz w:val="24"/>
              </w:rPr>
              <w:t>15</w:t>
            </w:r>
            <w:r>
              <w:rPr>
                <w:rFonts w:hint="eastAsia" w:ascii="宋体" w:hAnsi="宋体"/>
                <w:sz w:val="24"/>
              </w:rPr>
              <w:t>分。</w:t>
            </w:r>
          </w:p>
        </w:tc>
        <w:tc>
          <w:tcPr>
            <w:tcW w:w="709" w:type="dxa"/>
            <w:tcBorders>
              <w:top w:val="single" w:color="auto" w:sz="4" w:space="0"/>
              <w:left w:val="single" w:color="auto" w:sz="4" w:space="0"/>
              <w:bottom w:val="single" w:color="auto" w:sz="4" w:space="0"/>
              <w:right w:val="single" w:color="auto" w:sz="4" w:space="0"/>
            </w:tcBorders>
            <w:vAlign w:val="center"/>
          </w:tcPr>
          <w:p w14:paraId="7BE4784F">
            <w:pPr>
              <w:tabs>
                <w:tab w:val="left" w:pos="567"/>
              </w:tabs>
              <w:jc w:val="center"/>
              <w:rPr>
                <w:rFonts w:ascii="宋体" w:hAnsi="宋体"/>
                <w:sz w:val="24"/>
              </w:rPr>
            </w:pPr>
            <w:r>
              <w:rPr>
                <w:rFonts w:ascii="宋体" w:hAnsi="宋体"/>
                <w:sz w:val="24"/>
              </w:rPr>
              <w:t>15</w:t>
            </w:r>
          </w:p>
        </w:tc>
        <w:tc>
          <w:tcPr>
            <w:tcW w:w="992" w:type="dxa"/>
            <w:tcBorders>
              <w:top w:val="single" w:color="auto" w:sz="4" w:space="0"/>
              <w:left w:val="single" w:color="auto" w:sz="4" w:space="0"/>
              <w:bottom w:val="single" w:color="auto" w:sz="4" w:space="0"/>
              <w:right w:val="single" w:color="auto" w:sz="4" w:space="0"/>
            </w:tcBorders>
            <w:vAlign w:val="center"/>
          </w:tcPr>
          <w:p w14:paraId="67EDAA53">
            <w:pPr>
              <w:tabs>
                <w:tab w:val="left" w:pos="567"/>
              </w:tabs>
              <w:jc w:val="center"/>
              <w:rPr>
                <w:rFonts w:ascii="宋体" w:hAnsi="宋体"/>
                <w:sz w:val="24"/>
              </w:rPr>
            </w:pPr>
            <w:r>
              <w:rPr>
                <w:rFonts w:hint="eastAsia" w:ascii="宋体" w:hAnsi="宋体"/>
                <w:sz w:val="24"/>
              </w:rPr>
              <w:t>客观</w:t>
            </w:r>
          </w:p>
        </w:tc>
      </w:tr>
      <w:tr w14:paraId="42ABC1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41" w:type="dxa"/>
            <w:vMerge w:val="restart"/>
            <w:tcBorders>
              <w:top w:val="single" w:color="auto" w:sz="4" w:space="0"/>
              <w:left w:val="single" w:color="auto" w:sz="4" w:space="0"/>
              <w:right w:val="single" w:color="auto" w:sz="4" w:space="0"/>
            </w:tcBorders>
            <w:vAlign w:val="center"/>
          </w:tcPr>
          <w:p w14:paraId="609AEBD9">
            <w:pPr>
              <w:tabs>
                <w:tab w:val="left" w:pos="567"/>
              </w:tabs>
              <w:jc w:val="center"/>
              <w:rPr>
                <w:rFonts w:ascii="宋体" w:hAnsi="宋体"/>
                <w:b/>
                <w:sz w:val="24"/>
              </w:rPr>
            </w:pPr>
            <w:r>
              <w:rPr>
                <w:rFonts w:hint="eastAsia" w:ascii="宋体" w:hAnsi="宋体"/>
                <w:b/>
                <w:sz w:val="24"/>
              </w:rPr>
              <w:t>6</w:t>
            </w:r>
          </w:p>
        </w:tc>
        <w:tc>
          <w:tcPr>
            <w:tcW w:w="1003" w:type="dxa"/>
            <w:vMerge w:val="restart"/>
            <w:tcBorders>
              <w:top w:val="single" w:color="auto" w:sz="4" w:space="0"/>
              <w:left w:val="single" w:color="auto" w:sz="4" w:space="0"/>
              <w:right w:val="single" w:color="auto" w:sz="4" w:space="0"/>
            </w:tcBorders>
            <w:vAlign w:val="center"/>
          </w:tcPr>
          <w:p w14:paraId="0A5FDA8A">
            <w:pPr>
              <w:tabs>
                <w:tab w:val="left" w:pos="567"/>
              </w:tabs>
              <w:jc w:val="center"/>
              <w:rPr>
                <w:rFonts w:ascii="宋体" w:hAnsi="宋体"/>
                <w:sz w:val="24"/>
              </w:rPr>
            </w:pPr>
            <w:r>
              <w:rPr>
                <w:rFonts w:hint="eastAsia" w:ascii="宋体" w:hAnsi="宋体"/>
                <w:sz w:val="24"/>
              </w:rPr>
              <w:t>项目实施方案</w:t>
            </w:r>
          </w:p>
        </w:tc>
        <w:tc>
          <w:tcPr>
            <w:tcW w:w="1352" w:type="dxa"/>
            <w:gridSpan w:val="2"/>
            <w:tcBorders>
              <w:top w:val="single" w:color="auto" w:sz="4" w:space="0"/>
              <w:left w:val="single" w:color="auto" w:sz="4" w:space="0"/>
              <w:right w:val="single" w:color="auto" w:sz="4" w:space="0"/>
            </w:tcBorders>
            <w:vAlign w:val="center"/>
          </w:tcPr>
          <w:p w14:paraId="73735C96">
            <w:pPr>
              <w:tabs>
                <w:tab w:val="left" w:pos="567"/>
              </w:tabs>
              <w:jc w:val="center"/>
              <w:rPr>
                <w:rFonts w:ascii="宋体" w:hAnsi="宋体"/>
                <w:sz w:val="24"/>
              </w:rPr>
            </w:pPr>
            <w:r>
              <w:rPr>
                <w:rFonts w:hint="eastAsia" w:ascii="宋体" w:hAnsi="宋体"/>
                <w:sz w:val="24"/>
              </w:rPr>
              <w:t>供货周期及进度安排</w:t>
            </w:r>
          </w:p>
        </w:tc>
        <w:tc>
          <w:tcPr>
            <w:tcW w:w="5310" w:type="dxa"/>
            <w:tcBorders>
              <w:top w:val="single" w:color="auto" w:sz="4" w:space="0"/>
              <w:left w:val="single" w:color="auto" w:sz="4" w:space="0"/>
              <w:right w:val="single" w:color="auto" w:sz="4" w:space="0"/>
            </w:tcBorders>
            <w:vAlign w:val="center"/>
          </w:tcPr>
          <w:p w14:paraId="53982022">
            <w:pPr>
              <w:autoSpaceDE w:val="0"/>
              <w:autoSpaceDN w:val="0"/>
              <w:adjustRightInd w:val="0"/>
              <w:jc w:val="left"/>
              <w:rPr>
                <w:rFonts w:ascii="宋体" w:hAnsi="宋体"/>
                <w:sz w:val="24"/>
              </w:rPr>
            </w:pPr>
            <w:r>
              <w:rPr>
                <w:rFonts w:hint="eastAsia" w:ascii="宋体" w:hAnsi="宋体"/>
                <w:sz w:val="24"/>
              </w:rPr>
              <w:t>根据投标人提供的供货周期及进度安排方案进行评审:</w:t>
            </w:r>
          </w:p>
          <w:p w14:paraId="66DF913D">
            <w:pPr>
              <w:autoSpaceDE w:val="0"/>
              <w:autoSpaceDN w:val="0"/>
              <w:adjustRightInd w:val="0"/>
              <w:ind w:right="-136" w:rightChars="-65"/>
              <w:jc w:val="left"/>
              <w:rPr>
                <w:rFonts w:ascii="宋体" w:hAnsi="宋体"/>
                <w:sz w:val="24"/>
              </w:rPr>
            </w:pPr>
            <w:r>
              <w:rPr>
                <w:rFonts w:ascii="宋体" w:hAnsi="宋体"/>
                <w:sz w:val="24"/>
              </w:rPr>
              <w:t>1</w:t>
            </w:r>
            <w:r>
              <w:rPr>
                <w:rFonts w:hint="eastAsia" w:ascii="宋体" w:hAnsi="宋体"/>
                <w:sz w:val="24"/>
              </w:rPr>
              <w:t>)提供方案内容均进行详细阐述且结合项目需求得</w:t>
            </w:r>
            <w:r>
              <w:rPr>
                <w:rFonts w:ascii="宋体" w:hAnsi="宋体"/>
                <w:sz w:val="24"/>
              </w:rPr>
              <w:t>2.5</w:t>
            </w:r>
            <w:r>
              <w:rPr>
                <w:rFonts w:hint="eastAsia" w:ascii="宋体" w:hAnsi="宋体"/>
                <w:sz w:val="24"/>
              </w:rPr>
              <w:t>分；</w:t>
            </w:r>
          </w:p>
          <w:p w14:paraId="4F0A1759">
            <w:pPr>
              <w:autoSpaceDE w:val="0"/>
              <w:autoSpaceDN w:val="0"/>
              <w:adjustRightInd w:val="0"/>
              <w:jc w:val="left"/>
              <w:rPr>
                <w:rFonts w:ascii="宋体" w:hAnsi="宋体"/>
                <w:sz w:val="24"/>
              </w:rPr>
            </w:pPr>
            <w:r>
              <w:rPr>
                <w:rFonts w:ascii="宋体" w:hAnsi="宋体"/>
                <w:sz w:val="24"/>
              </w:rPr>
              <w:t>2</w:t>
            </w:r>
            <w:r>
              <w:rPr>
                <w:rFonts w:hint="eastAsia" w:ascii="宋体" w:hAnsi="宋体"/>
                <w:sz w:val="24"/>
              </w:rPr>
              <w:t>)提供相关方案但未贴合项目实际情况进行论述，或内容中未包括具体实施细节及措施得</w:t>
            </w:r>
            <w:r>
              <w:rPr>
                <w:rFonts w:ascii="宋体" w:hAnsi="宋体"/>
                <w:sz w:val="24"/>
              </w:rPr>
              <w:t>1.5</w:t>
            </w:r>
            <w:r>
              <w:rPr>
                <w:rFonts w:hint="eastAsia" w:ascii="宋体" w:hAnsi="宋体"/>
                <w:sz w:val="24"/>
              </w:rPr>
              <w:t>分；</w:t>
            </w:r>
          </w:p>
          <w:p w14:paraId="4F40C15B">
            <w:pPr>
              <w:autoSpaceDE w:val="0"/>
              <w:autoSpaceDN w:val="0"/>
              <w:adjustRightInd w:val="0"/>
              <w:jc w:val="left"/>
              <w:rPr>
                <w:rFonts w:ascii="宋体" w:hAnsi="宋体"/>
                <w:sz w:val="24"/>
              </w:rPr>
            </w:pPr>
            <w:r>
              <w:rPr>
                <w:rFonts w:ascii="宋体" w:hAnsi="宋体"/>
                <w:sz w:val="24"/>
              </w:rPr>
              <w:t>3</w:t>
            </w:r>
            <w:r>
              <w:rPr>
                <w:rFonts w:hint="eastAsia" w:ascii="宋体" w:hAnsi="宋体"/>
                <w:sz w:val="24"/>
              </w:rPr>
              <w:t>)方案内容不符合项目实际情况且未提供具体实施细节及措施得</w:t>
            </w:r>
            <w:r>
              <w:rPr>
                <w:rFonts w:ascii="宋体" w:hAnsi="宋体"/>
                <w:sz w:val="24"/>
              </w:rPr>
              <w:t>0.5</w:t>
            </w:r>
            <w:r>
              <w:rPr>
                <w:rFonts w:hint="eastAsia" w:ascii="宋体" w:hAnsi="宋体"/>
                <w:sz w:val="24"/>
              </w:rPr>
              <w:t>分；</w:t>
            </w:r>
          </w:p>
          <w:p w14:paraId="6EC5BA8A">
            <w:pPr>
              <w:pStyle w:val="31"/>
              <w:ind w:firstLine="0" w:firstLineChars="0"/>
              <w:rPr>
                <w:rFonts w:ascii="宋体" w:hAnsi="宋体" w:eastAsia="宋体"/>
              </w:rPr>
            </w:pPr>
            <w:r>
              <w:rPr>
                <w:rFonts w:ascii="宋体" w:hAnsi="宋体" w:eastAsia="宋体"/>
              </w:rPr>
              <w:t>4</w:t>
            </w:r>
            <w:r>
              <w:rPr>
                <w:rFonts w:hint="eastAsia" w:ascii="宋体" w:hAnsi="宋体" w:eastAsia="宋体"/>
              </w:rPr>
              <w:t>)未提供相关方案不得分。</w:t>
            </w:r>
          </w:p>
        </w:tc>
        <w:tc>
          <w:tcPr>
            <w:tcW w:w="709" w:type="dxa"/>
            <w:tcBorders>
              <w:top w:val="single" w:color="auto" w:sz="4" w:space="0"/>
              <w:left w:val="single" w:color="auto" w:sz="4" w:space="0"/>
              <w:right w:val="single" w:color="auto" w:sz="4" w:space="0"/>
            </w:tcBorders>
            <w:vAlign w:val="center"/>
          </w:tcPr>
          <w:p w14:paraId="5D721EB1">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59419A48">
            <w:pPr>
              <w:tabs>
                <w:tab w:val="left" w:pos="567"/>
              </w:tabs>
              <w:jc w:val="center"/>
              <w:rPr>
                <w:rFonts w:ascii="宋体" w:hAnsi="宋体"/>
                <w:sz w:val="24"/>
              </w:rPr>
            </w:pPr>
            <w:r>
              <w:rPr>
                <w:rFonts w:hint="eastAsia" w:ascii="宋体" w:hAnsi="宋体"/>
                <w:sz w:val="24"/>
              </w:rPr>
              <w:t>主观</w:t>
            </w:r>
          </w:p>
        </w:tc>
      </w:tr>
      <w:tr w14:paraId="357B6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41" w:type="dxa"/>
            <w:vMerge w:val="continue"/>
            <w:tcBorders>
              <w:left w:val="single" w:color="auto" w:sz="4" w:space="0"/>
              <w:right w:val="single" w:color="auto" w:sz="4" w:space="0"/>
            </w:tcBorders>
            <w:vAlign w:val="center"/>
          </w:tcPr>
          <w:p w14:paraId="607F05C1">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4F817C6D">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5BC2414F">
            <w:pPr>
              <w:tabs>
                <w:tab w:val="left" w:pos="567"/>
              </w:tabs>
              <w:jc w:val="center"/>
              <w:rPr>
                <w:rFonts w:ascii="宋体" w:hAnsi="宋体"/>
                <w:sz w:val="24"/>
              </w:rPr>
            </w:pPr>
            <w:r>
              <w:rPr>
                <w:rFonts w:hint="eastAsia" w:ascii="宋体" w:hAnsi="宋体"/>
                <w:sz w:val="24"/>
              </w:rPr>
              <w:t>安装</w:t>
            </w:r>
          </w:p>
          <w:p w14:paraId="782E1DD9">
            <w:pPr>
              <w:tabs>
                <w:tab w:val="left" w:pos="567"/>
              </w:tabs>
              <w:jc w:val="center"/>
              <w:rPr>
                <w:rFonts w:ascii="宋体" w:hAnsi="宋体"/>
                <w:sz w:val="24"/>
              </w:rPr>
            </w:pPr>
            <w:r>
              <w:rPr>
                <w:rFonts w:hint="eastAsia" w:ascii="宋体" w:hAnsi="宋体"/>
                <w:sz w:val="24"/>
              </w:rPr>
              <w:t>调试计划</w:t>
            </w:r>
          </w:p>
        </w:tc>
        <w:tc>
          <w:tcPr>
            <w:tcW w:w="5310" w:type="dxa"/>
            <w:tcBorders>
              <w:top w:val="single" w:color="auto" w:sz="4" w:space="0"/>
              <w:left w:val="single" w:color="auto" w:sz="4" w:space="0"/>
              <w:right w:val="single" w:color="auto" w:sz="4" w:space="0"/>
            </w:tcBorders>
            <w:vAlign w:val="center"/>
          </w:tcPr>
          <w:p w14:paraId="630D2C59">
            <w:pPr>
              <w:autoSpaceDE w:val="0"/>
              <w:autoSpaceDN w:val="0"/>
              <w:adjustRightInd w:val="0"/>
              <w:jc w:val="left"/>
              <w:rPr>
                <w:rFonts w:ascii="宋体" w:hAnsi="宋体"/>
                <w:sz w:val="24"/>
              </w:rPr>
            </w:pPr>
            <w:r>
              <w:rPr>
                <w:rFonts w:hint="eastAsia" w:ascii="宋体" w:hAnsi="宋体"/>
                <w:sz w:val="24"/>
              </w:rPr>
              <w:t>根据投标人提供的安装调试计划方案进行评审:</w:t>
            </w:r>
          </w:p>
          <w:p w14:paraId="5BDFEF77">
            <w:pPr>
              <w:autoSpaceDE w:val="0"/>
              <w:autoSpaceDN w:val="0"/>
              <w:adjustRightInd w:val="0"/>
              <w:ind w:right="-136" w:rightChars="-65"/>
              <w:jc w:val="left"/>
              <w:rPr>
                <w:rFonts w:ascii="宋体" w:hAnsi="宋体"/>
                <w:sz w:val="24"/>
              </w:rPr>
            </w:pPr>
            <w:r>
              <w:rPr>
                <w:rFonts w:ascii="宋体" w:hAnsi="宋体"/>
                <w:sz w:val="24"/>
              </w:rPr>
              <w:t>1</w:t>
            </w:r>
            <w:r>
              <w:rPr>
                <w:rFonts w:hint="eastAsia" w:ascii="宋体" w:hAnsi="宋体"/>
                <w:sz w:val="24"/>
              </w:rPr>
              <w:t>)提供方案内容均进行详细阐述且结合项目需求得</w:t>
            </w:r>
            <w:r>
              <w:rPr>
                <w:rFonts w:ascii="宋体" w:hAnsi="宋体"/>
                <w:sz w:val="24"/>
              </w:rPr>
              <w:t>2.5</w:t>
            </w:r>
            <w:r>
              <w:rPr>
                <w:rFonts w:hint="eastAsia" w:ascii="宋体" w:hAnsi="宋体"/>
                <w:sz w:val="24"/>
              </w:rPr>
              <w:t>分；</w:t>
            </w:r>
          </w:p>
          <w:p w14:paraId="7A711172">
            <w:pPr>
              <w:autoSpaceDE w:val="0"/>
              <w:autoSpaceDN w:val="0"/>
              <w:adjustRightInd w:val="0"/>
              <w:jc w:val="left"/>
              <w:rPr>
                <w:rFonts w:ascii="宋体" w:hAnsi="宋体"/>
                <w:sz w:val="24"/>
              </w:rPr>
            </w:pPr>
            <w:r>
              <w:rPr>
                <w:rFonts w:ascii="宋体" w:hAnsi="宋体"/>
                <w:sz w:val="24"/>
              </w:rPr>
              <w:t>2</w:t>
            </w:r>
            <w:r>
              <w:rPr>
                <w:rFonts w:hint="eastAsia" w:ascii="宋体" w:hAnsi="宋体"/>
                <w:sz w:val="24"/>
              </w:rPr>
              <w:t>)提供相关方案但未贴合项目实际情况进行论述，或内容中未包括具体实施细节及措施得</w:t>
            </w:r>
            <w:r>
              <w:rPr>
                <w:rFonts w:ascii="宋体" w:hAnsi="宋体"/>
                <w:sz w:val="24"/>
              </w:rPr>
              <w:t>1.5</w:t>
            </w:r>
            <w:r>
              <w:rPr>
                <w:rFonts w:hint="eastAsia" w:ascii="宋体" w:hAnsi="宋体"/>
                <w:sz w:val="24"/>
              </w:rPr>
              <w:t>分；</w:t>
            </w:r>
          </w:p>
          <w:p w14:paraId="7508899E">
            <w:pPr>
              <w:autoSpaceDE w:val="0"/>
              <w:autoSpaceDN w:val="0"/>
              <w:adjustRightInd w:val="0"/>
              <w:jc w:val="left"/>
              <w:rPr>
                <w:rFonts w:ascii="宋体" w:hAnsi="宋体"/>
                <w:sz w:val="24"/>
              </w:rPr>
            </w:pPr>
            <w:r>
              <w:rPr>
                <w:rFonts w:ascii="宋体" w:hAnsi="宋体"/>
                <w:sz w:val="24"/>
              </w:rPr>
              <w:t>3</w:t>
            </w:r>
            <w:r>
              <w:rPr>
                <w:rFonts w:hint="eastAsia" w:ascii="宋体" w:hAnsi="宋体"/>
                <w:sz w:val="24"/>
              </w:rPr>
              <w:t>)方案内容不符合项目实际情况且未提供具体实施细节及措施得</w:t>
            </w:r>
            <w:r>
              <w:rPr>
                <w:rFonts w:ascii="宋体" w:hAnsi="宋体"/>
                <w:sz w:val="24"/>
              </w:rPr>
              <w:t>0.5</w:t>
            </w:r>
            <w:r>
              <w:rPr>
                <w:rFonts w:hint="eastAsia" w:ascii="宋体" w:hAnsi="宋体"/>
                <w:sz w:val="24"/>
              </w:rPr>
              <w:t>分；</w:t>
            </w:r>
          </w:p>
          <w:p w14:paraId="78F1FD2A">
            <w:pPr>
              <w:autoSpaceDE w:val="0"/>
              <w:autoSpaceDN w:val="0"/>
              <w:adjustRightInd w:val="0"/>
              <w:jc w:val="left"/>
              <w:rPr>
                <w:rFonts w:ascii="宋体" w:hAnsi="宋体"/>
                <w:sz w:val="24"/>
              </w:rPr>
            </w:pPr>
            <w:r>
              <w:rPr>
                <w:rFonts w:ascii="宋体" w:hAnsi="宋体"/>
                <w:sz w:val="24"/>
              </w:rPr>
              <w:t>4</w:t>
            </w:r>
            <w:r>
              <w:rPr>
                <w:rFonts w:hint="eastAsia" w:ascii="宋体" w:hAnsi="宋体"/>
                <w:sz w:val="24"/>
              </w:rPr>
              <w:t>)未提供相关方案不得分。</w:t>
            </w:r>
          </w:p>
        </w:tc>
        <w:tc>
          <w:tcPr>
            <w:tcW w:w="709" w:type="dxa"/>
            <w:tcBorders>
              <w:top w:val="single" w:color="auto" w:sz="4" w:space="0"/>
              <w:left w:val="single" w:color="auto" w:sz="4" w:space="0"/>
              <w:right w:val="single" w:color="auto" w:sz="4" w:space="0"/>
            </w:tcBorders>
            <w:vAlign w:val="center"/>
          </w:tcPr>
          <w:p w14:paraId="0638EE20">
            <w:pPr>
              <w:tabs>
                <w:tab w:val="left" w:pos="567"/>
              </w:tabs>
              <w:jc w:val="center"/>
              <w:rPr>
                <w:rFonts w:ascii="宋体" w:hAnsi="宋体"/>
                <w:sz w:val="24"/>
              </w:rPr>
            </w:pPr>
            <w:r>
              <w:rPr>
                <w:rFonts w:hint="eastAsia" w:ascii="宋体" w:hAnsi="宋体"/>
                <w:sz w:val="24"/>
              </w:rPr>
              <w:t>2</w:t>
            </w:r>
            <w:r>
              <w:rPr>
                <w:rFonts w:ascii="宋体" w:hAnsi="宋体"/>
                <w:sz w:val="24"/>
              </w:rPr>
              <w:t>.5</w:t>
            </w:r>
          </w:p>
        </w:tc>
        <w:tc>
          <w:tcPr>
            <w:tcW w:w="992" w:type="dxa"/>
            <w:tcBorders>
              <w:top w:val="single" w:color="auto" w:sz="4" w:space="0"/>
              <w:left w:val="single" w:color="auto" w:sz="4" w:space="0"/>
              <w:right w:val="single" w:color="auto" w:sz="4" w:space="0"/>
            </w:tcBorders>
            <w:vAlign w:val="center"/>
          </w:tcPr>
          <w:p w14:paraId="4CD7BEE9">
            <w:pPr>
              <w:tabs>
                <w:tab w:val="left" w:pos="567"/>
              </w:tabs>
              <w:jc w:val="center"/>
              <w:rPr>
                <w:rFonts w:ascii="宋体" w:hAnsi="宋体"/>
                <w:sz w:val="24"/>
              </w:rPr>
            </w:pPr>
            <w:r>
              <w:rPr>
                <w:rFonts w:hint="eastAsia" w:ascii="宋体" w:hAnsi="宋体"/>
                <w:sz w:val="24"/>
              </w:rPr>
              <w:t>主观</w:t>
            </w:r>
          </w:p>
        </w:tc>
      </w:tr>
      <w:tr w14:paraId="55AEB0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41" w:type="dxa"/>
            <w:vMerge w:val="continue"/>
            <w:tcBorders>
              <w:left w:val="single" w:color="auto" w:sz="4" w:space="0"/>
              <w:right w:val="single" w:color="auto" w:sz="4" w:space="0"/>
            </w:tcBorders>
            <w:vAlign w:val="center"/>
          </w:tcPr>
          <w:p w14:paraId="7FED49E8">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1CC4998E">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3F5AA565">
            <w:pPr>
              <w:tabs>
                <w:tab w:val="left" w:pos="567"/>
              </w:tabs>
              <w:jc w:val="center"/>
              <w:rPr>
                <w:rFonts w:ascii="宋体" w:hAnsi="宋体"/>
                <w:sz w:val="24"/>
              </w:rPr>
            </w:pPr>
            <w:r>
              <w:rPr>
                <w:rFonts w:hint="eastAsia" w:ascii="宋体" w:hAnsi="宋体"/>
                <w:sz w:val="24"/>
              </w:rPr>
              <w:t>质量</w:t>
            </w:r>
          </w:p>
          <w:p w14:paraId="70558176">
            <w:pPr>
              <w:tabs>
                <w:tab w:val="left" w:pos="567"/>
              </w:tabs>
              <w:jc w:val="center"/>
              <w:rPr>
                <w:rFonts w:ascii="宋体" w:hAnsi="宋体"/>
                <w:sz w:val="24"/>
              </w:rPr>
            </w:pPr>
            <w:r>
              <w:rPr>
                <w:rFonts w:hint="eastAsia" w:ascii="宋体" w:hAnsi="宋体"/>
                <w:sz w:val="24"/>
              </w:rPr>
              <w:t>保障措施</w:t>
            </w:r>
          </w:p>
        </w:tc>
        <w:tc>
          <w:tcPr>
            <w:tcW w:w="5310" w:type="dxa"/>
            <w:tcBorders>
              <w:top w:val="single" w:color="auto" w:sz="4" w:space="0"/>
              <w:left w:val="single" w:color="auto" w:sz="4" w:space="0"/>
              <w:right w:val="single" w:color="auto" w:sz="4" w:space="0"/>
            </w:tcBorders>
            <w:vAlign w:val="center"/>
          </w:tcPr>
          <w:p w14:paraId="4DF3066E">
            <w:pPr>
              <w:autoSpaceDE w:val="0"/>
              <w:autoSpaceDN w:val="0"/>
              <w:adjustRightInd w:val="0"/>
              <w:jc w:val="left"/>
              <w:rPr>
                <w:rFonts w:ascii="宋体" w:hAnsi="宋体"/>
                <w:sz w:val="24"/>
              </w:rPr>
            </w:pPr>
            <w:r>
              <w:rPr>
                <w:rFonts w:hint="eastAsia" w:ascii="宋体" w:hAnsi="宋体"/>
                <w:sz w:val="24"/>
              </w:rPr>
              <w:t>根据投标人提供的质量保障措施方案进行评审:</w:t>
            </w:r>
          </w:p>
          <w:p w14:paraId="7B3A3218">
            <w:pPr>
              <w:autoSpaceDE w:val="0"/>
              <w:autoSpaceDN w:val="0"/>
              <w:adjustRightInd w:val="0"/>
              <w:ind w:right="-136" w:rightChars="-65"/>
              <w:jc w:val="left"/>
              <w:rPr>
                <w:rFonts w:ascii="宋体" w:hAnsi="宋体"/>
                <w:sz w:val="24"/>
              </w:rPr>
            </w:pPr>
            <w:r>
              <w:rPr>
                <w:rFonts w:ascii="宋体" w:hAnsi="宋体"/>
                <w:sz w:val="24"/>
              </w:rPr>
              <w:t>1</w:t>
            </w:r>
            <w:r>
              <w:rPr>
                <w:rFonts w:hint="eastAsia" w:ascii="宋体" w:hAnsi="宋体"/>
                <w:sz w:val="24"/>
              </w:rPr>
              <w:t>)提供方案内容均进行详细阐述且结合项目需求得</w:t>
            </w:r>
            <w:r>
              <w:rPr>
                <w:rFonts w:ascii="宋体" w:hAnsi="宋体"/>
                <w:sz w:val="24"/>
              </w:rPr>
              <w:t>2.5</w:t>
            </w:r>
            <w:r>
              <w:rPr>
                <w:rFonts w:hint="eastAsia" w:ascii="宋体" w:hAnsi="宋体"/>
                <w:sz w:val="24"/>
              </w:rPr>
              <w:t>分；</w:t>
            </w:r>
          </w:p>
          <w:p w14:paraId="289D0E52">
            <w:pPr>
              <w:autoSpaceDE w:val="0"/>
              <w:autoSpaceDN w:val="0"/>
              <w:adjustRightInd w:val="0"/>
              <w:jc w:val="left"/>
              <w:rPr>
                <w:rFonts w:ascii="宋体" w:hAnsi="宋体"/>
                <w:sz w:val="24"/>
              </w:rPr>
            </w:pPr>
            <w:r>
              <w:rPr>
                <w:rFonts w:ascii="宋体" w:hAnsi="宋体"/>
                <w:sz w:val="24"/>
              </w:rPr>
              <w:t>2</w:t>
            </w:r>
            <w:r>
              <w:rPr>
                <w:rFonts w:hint="eastAsia" w:ascii="宋体" w:hAnsi="宋体"/>
                <w:sz w:val="24"/>
              </w:rPr>
              <w:t>)提供相关方案但未贴合项目实际情况进行论述，或内容中未包括具体实施细节及措施得</w:t>
            </w:r>
            <w:r>
              <w:rPr>
                <w:rFonts w:ascii="宋体" w:hAnsi="宋体"/>
                <w:sz w:val="24"/>
              </w:rPr>
              <w:t>1.5</w:t>
            </w:r>
            <w:r>
              <w:rPr>
                <w:rFonts w:hint="eastAsia" w:ascii="宋体" w:hAnsi="宋体"/>
                <w:sz w:val="24"/>
              </w:rPr>
              <w:t>分；</w:t>
            </w:r>
          </w:p>
          <w:p w14:paraId="25B6FE4B">
            <w:pPr>
              <w:autoSpaceDE w:val="0"/>
              <w:autoSpaceDN w:val="0"/>
              <w:adjustRightInd w:val="0"/>
              <w:jc w:val="left"/>
              <w:rPr>
                <w:rFonts w:ascii="宋体" w:hAnsi="宋体"/>
                <w:sz w:val="24"/>
              </w:rPr>
            </w:pPr>
            <w:r>
              <w:rPr>
                <w:rFonts w:ascii="宋体" w:hAnsi="宋体"/>
                <w:sz w:val="24"/>
              </w:rPr>
              <w:t>3</w:t>
            </w:r>
            <w:r>
              <w:rPr>
                <w:rFonts w:hint="eastAsia" w:ascii="宋体" w:hAnsi="宋体"/>
                <w:sz w:val="24"/>
              </w:rPr>
              <w:t>)方案内容不符合项目实际情况且未提供具体实施细节及措施得</w:t>
            </w:r>
            <w:r>
              <w:rPr>
                <w:rFonts w:ascii="宋体" w:hAnsi="宋体"/>
                <w:sz w:val="24"/>
              </w:rPr>
              <w:t>0.5</w:t>
            </w:r>
            <w:r>
              <w:rPr>
                <w:rFonts w:hint="eastAsia" w:ascii="宋体" w:hAnsi="宋体"/>
                <w:sz w:val="24"/>
              </w:rPr>
              <w:t>分；</w:t>
            </w:r>
          </w:p>
          <w:p w14:paraId="6A640698">
            <w:pPr>
              <w:autoSpaceDE w:val="0"/>
              <w:autoSpaceDN w:val="0"/>
              <w:adjustRightInd w:val="0"/>
              <w:jc w:val="left"/>
              <w:rPr>
                <w:rFonts w:ascii="宋体" w:hAnsi="宋体"/>
                <w:sz w:val="24"/>
              </w:rPr>
            </w:pPr>
            <w:r>
              <w:rPr>
                <w:rFonts w:ascii="宋体" w:hAnsi="宋体"/>
                <w:sz w:val="24"/>
              </w:rPr>
              <w:t>4</w:t>
            </w:r>
            <w:r>
              <w:rPr>
                <w:rFonts w:hint="eastAsia" w:ascii="宋体" w:hAnsi="宋体"/>
                <w:sz w:val="24"/>
              </w:rPr>
              <w:t>)未提供相关方案不得分。</w:t>
            </w:r>
          </w:p>
        </w:tc>
        <w:tc>
          <w:tcPr>
            <w:tcW w:w="709" w:type="dxa"/>
            <w:tcBorders>
              <w:top w:val="single" w:color="auto" w:sz="4" w:space="0"/>
              <w:left w:val="single" w:color="auto" w:sz="4" w:space="0"/>
              <w:right w:val="single" w:color="auto" w:sz="4" w:space="0"/>
            </w:tcBorders>
            <w:vAlign w:val="center"/>
          </w:tcPr>
          <w:p w14:paraId="4F98C899">
            <w:pPr>
              <w:tabs>
                <w:tab w:val="left" w:pos="567"/>
              </w:tabs>
              <w:jc w:val="center"/>
              <w:rPr>
                <w:rFonts w:ascii="宋体" w:hAnsi="宋体"/>
                <w:sz w:val="24"/>
              </w:rPr>
            </w:pPr>
            <w:r>
              <w:rPr>
                <w:rFonts w:hint="eastAsia" w:ascii="宋体" w:hAnsi="宋体"/>
                <w:sz w:val="24"/>
              </w:rPr>
              <w:t>2</w:t>
            </w:r>
            <w:r>
              <w:rPr>
                <w:rFonts w:ascii="宋体" w:hAnsi="宋体"/>
                <w:sz w:val="24"/>
              </w:rPr>
              <w:t>.5</w:t>
            </w:r>
          </w:p>
        </w:tc>
        <w:tc>
          <w:tcPr>
            <w:tcW w:w="992" w:type="dxa"/>
            <w:tcBorders>
              <w:top w:val="single" w:color="auto" w:sz="4" w:space="0"/>
              <w:left w:val="single" w:color="auto" w:sz="4" w:space="0"/>
              <w:right w:val="single" w:color="auto" w:sz="4" w:space="0"/>
            </w:tcBorders>
            <w:vAlign w:val="center"/>
          </w:tcPr>
          <w:p w14:paraId="763B68AC">
            <w:pPr>
              <w:tabs>
                <w:tab w:val="left" w:pos="567"/>
              </w:tabs>
              <w:jc w:val="center"/>
              <w:rPr>
                <w:rFonts w:ascii="宋体" w:hAnsi="宋体"/>
                <w:sz w:val="24"/>
              </w:rPr>
            </w:pPr>
            <w:r>
              <w:rPr>
                <w:rFonts w:hint="eastAsia" w:ascii="宋体" w:hAnsi="宋体"/>
                <w:sz w:val="24"/>
              </w:rPr>
              <w:t>主观</w:t>
            </w:r>
          </w:p>
        </w:tc>
      </w:tr>
      <w:tr w14:paraId="5DB32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8" w:hRule="atLeast"/>
        </w:trPr>
        <w:tc>
          <w:tcPr>
            <w:tcW w:w="841" w:type="dxa"/>
            <w:vMerge w:val="continue"/>
            <w:tcBorders>
              <w:left w:val="single" w:color="auto" w:sz="4" w:space="0"/>
              <w:right w:val="single" w:color="auto" w:sz="4" w:space="0"/>
            </w:tcBorders>
            <w:vAlign w:val="center"/>
          </w:tcPr>
          <w:p w14:paraId="4FA0401E">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63F5B39F">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2EBDEBEE">
            <w:pPr>
              <w:tabs>
                <w:tab w:val="left" w:pos="567"/>
              </w:tabs>
              <w:jc w:val="center"/>
              <w:rPr>
                <w:rFonts w:ascii="宋体" w:hAnsi="宋体"/>
                <w:sz w:val="24"/>
              </w:rPr>
            </w:pPr>
            <w:r>
              <w:rPr>
                <w:rFonts w:hint="eastAsia" w:ascii="宋体" w:hAnsi="宋体"/>
                <w:sz w:val="24"/>
              </w:rPr>
              <w:t>验收</w:t>
            </w:r>
          </w:p>
          <w:p w14:paraId="107E2676">
            <w:pPr>
              <w:tabs>
                <w:tab w:val="left" w:pos="567"/>
              </w:tabs>
              <w:jc w:val="center"/>
              <w:rPr>
                <w:rFonts w:ascii="宋体" w:hAnsi="宋体"/>
                <w:sz w:val="24"/>
              </w:rPr>
            </w:pPr>
            <w:r>
              <w:rPr>
                <w:rFonts w:hint="eastAsia" w:ascii="宋体" w:hAnsi="宋体"/>
                <w:sz w:val="24"/>
              </w:rPr>
              <w:t>服务方案</w:t>
            </w:r>
          </w:p>
        </w:tc>
        <w:tc>
          <w:tcPr>
            <w:tcW w:w="5310" w:type="dxa"/>
            <w:tcBorders>
              <w:top w:val="single" w:color="auto" w:sz="4" w:space="0"/>
              <w:left w:val="single" w:color="auto" w:sz="4" w:space="0"/>
              <w:right w:val="single" w:color="auto" w:sz="4" w:space="0"/>
            </w:tcBorders>
            <w:vAlign w:val="center"/>
          </w:tcPr>
          <w:p w14:paraId="2951A4C5">
            <w:pPr>
              <w:autoSpaceDE w:val="0"/>
              <w:autoSpaceDN w:val="0"/>
              <w:adjustRightInd w:val="0"/>
              <w:jc w:val="left"/>
              <w:rPr>
                <w:rFonts w:ascii="宋体" w:hAnsi="宋体"/>
                <w:sz w:val="24"/>
              </w:rPr>
            </w:pPr>
            <w:r>
              <w:rPr>
                <w:rFonts w:hint="eastAsia" w:ascii="宋体" w:hAnsi="宋体"/>
                <w:sz w:val="24"/>
              </w:rPr>
              <w:t>根据投标人提供的验收服务方案进行评审:</w:t>
            </w:r>
          </w:p>
          <w:p w14:paraId="74CCAD45">
            <w:pPr>
              <w:autoSpaceDE w:val="0"/>
              <w:autoSpaceDN w:val="0"/>
              <w:adjustRightInd w:val="0"/>
              <w:ind w:right="-136" w:rightChars="-65"/>
              <w:jc w:val="left"/>
              <w:rPr>
                <w:rFonts w:ascii="宋体" w:hAnsi="宋体"/>
                <w:sz w:val="24"/>
              </w:rPr>
            </w:pPr>
            <w:r>
              <w:rPr>
                <w:rFonts w:ascii="宋体" w:hAnsi="宋体"/>
                <w:sz w:val="24"/>
              </w:rPr>
              <w:t>1</w:t>
            </w:r>
            <w:r>
              <w:rPr>
                <w:rFonts w:hint="eastAsia" w:ascii="宋体" w:hAnsi="宋体"/>
                <w:sz w:val="24"/>
              </w:rPr>
              <w:t>)提供方案内容均进行详细阐述且结合项目需求得</w:t>
            </w:r>
            <w:r>
              <w:rPr>
                <w:rFonts w:ascii="宋体" w:hAnsi="宋体"/>
                <w:sz w:val="24"/>
              </w:rPr>
              <w:t>2.5</w:t>
            </w:r>
            <w:r>
              <w:rPr>
                <w:rFonts w:hint="eastAsia" w:ascii="宋体" w:hAnsi="宋体"/>
                <w:sz w:val="24"/>
              </w:rPr>
              <w:t>分；</w:t>
            </w:r>
          </w:p>
          <w:p w14:paraId="21A1D4D5">
            <w:pPr>
              <w:autoSpaceDE w:val="0"/>
              <w:autoSpaceDN w:val="0"/>
              <w:adjustRightInd w:val="0"/>
              <w:jc w:val="left"/>
              <w:rPr>
                <w:rFonts w:ascii="宋体" w:hAnsi="宋体"/>
                <w:sz w:val="24"/>
              </w:rPr>
            </w:pPr>
            <w:r>
              <w:rPr>
                <w:rFonts w:ascii="宋体" w:hAnsi="宋体"/>
                <w:sz w:val="24"/>
              </w:rPr>
              <w:t>2</w:t>
            </w:r>
            <w:r>
              <w:rPr>
                <w:rFonts w:hint="eastAsia" w:ascii="宋体" w:hAnsi="宋体"/>
                <w:sz w:val="24"/>
              </w:rPr>
              <w:t>)提供相关方案但未贴合项目实际情况进行论述，或内容中未包括具体实施细节及措施得</w:t>
            </w:r>
            <w:r>
              <w:rPr>
                <w:rFonts w:ascii="宋体" w:hAnsi="宋体"/>
                <w:sz w:val="24"/>
              </w:rPr>
              <w:t>1.5</w:t>
            </w:r>
            <w:r>
              <w:rPr>
                <w:rFonts w:hint="eastAsia" w:ascii="宋体" w:hAnsi="宋体"/>
                <w:sz w:val="24"/>
              </w:rPr>
              <w:t>分；</w:t>
            </w:r>
          </w:p>
          <w:p w14:paraId="39C086B0">
            <w:pPr>
              <w:autoSpaceDE w:val="0"/>
              <w:autoSpaceDN w:val="0"/>
              <w:adjustRightInd w:val="0"/>
              <w:jc w:val="left"/>
              <w:rPr>
                <w:rFonts w:ascii="宋体" w:hAnsi="宋体"/>
                <w:sz w:val="24"/>
              </w:rPr>
            </w:pPr>
            <w:r>
              <w:rPr>
                <w:rFonts w:ascii="宋体" w:hAnsi="宋体"/>
                <w:sz w:val="24"/>
              </w:rPr>
              <w:t>3</w:t>
            </w:r>
            <w:r>
              <w:rPr>
                <w:rFonts w:hint="eastAsia" w:ascii="宋体" w:hAnsi="宋体"/>
                <w:sz w:val="24"/>
              </w:rPr>
              <w:t>)方案内容不符合项目实际情况且未提供具体实施细节及措施得</w:t>
            </w:r>
            <w:r>
              <w:rPr>
                <w:rFonts w:ascii="宋体" w:hAnsi="宋体"/>
                <w:sz w:val="24"/>
              </w:rPr>
              <w:t>0.5</w:t>
            </w:r>
            <w:r>
              <w:rPr>
                <w:rFonts w:hint="eastAsia" w:ascii="宋体" w:hAnsi="宋体"/>
                <w:sz w:val="24"/>
              </w:rPr>
              <w:t>分；</w:t>
            </w:r>
          </w:p>
          <w:p w14:paraId="24100FE1">
            <w:pPr>
              <w:autoSpaceDE w:val="0"/>
              <w:autoSpaceDN w:val="0"/>
              <w:adjustRightInd w:val="0"/>
              <w:jc w:val="left"/>
              <w:rPr>
                <w:rFonts w:ascii="宋体" w:hAnsi="宋体"/>
                <w:sz w:val="24"/>
              </w:rPr>
            </w:pPr>
            <w:r>
              <w:rPr>
                <w:rFonts w:ascii="宋体" w:hAnsi="宋体"/>
                <w:sz w:val="24"/>
              </w:rPr>
              <w:t>4</w:t>
            </w:r>
            <w:r>
              <w:rPr>
                <w:rFonts w:hint="eastAsia" w:ascii="宋体" w:hAnsi="宋体"/>
                <w:sz w:val="24"/>
              </w:rPr>
              <w:t>)未提供相关方案不得分。</w:t>
            </w:r>
          </w:p>
        </w:tc>
        <w:tc>
          <w:tcPr>
            <w:tcW w:w="709" w:type="dxa"/>
            <w:tcBorders>
              <w:top w:val="single" w:color="auto" w:sz="4" w:space="0"/>
              <w:left w:val="single" w:color="auto" w:sz="4" w:space="0"/>
              <w:right w:val="single" w:color="auto" w:sz="4" w:space="0"/>
            </w:tcBorders>
            <w:vAlign w:val="center"/>
          </w:tcPr>
          <w:p w14:paraId="3B5A4221">
            <w:pPr>
              <w:tabs>
                <w:tab w:val="left" w:pos="567"/>
              </w:tabs>
              <w:jc w:val="center"/>
              <w:rPr>
                <w:rFonts w:ascii="宋体" w:hAnsi="宋体"/>
                <w:sz w:val="24"/>
              </w:rPr>
            </w:pPr>
            <w:r>
              <w:rPr>
                <w:rFonts w:hint="eastAsia" w:ascii="宋体" w:hAnsi="宋体"/>
                <w:sz w:val="24"/>
              </w:rPr>
              <w:t>2</w:t>
            </w:r>
            <w:r>
              <w:rPr>
                <w:rFonts w:ascii="宋体" w:hAnsi="宋体"/>
                <w:sz w:val="24"/>
              </w:rPr>
              <w:t>.5</w:t>
            </w:r>
          </w:p>
        </w:tc>
        <w:tc>
          <w:tcPr>
            <w:tcW w:w="992" w:type="dxa"/>
            <w:tcBorders>
              <w:top w:val="single" w:color="auto" w:sz="4" w:space="0"/>
              <w:left w:val="single" w:color="auto" w:sz="4" w:space="0"/>
              <w:right w:val="single" w:color="auto" w:sz="4" w:space="0"/>
            </w:tcBorders>
            <w:vAlign w:val="center"/>
          </w:tcPr>
          <w:p w14:paraId="4B535C66">
            <w:pPr>
              <w:tabs>
                <w:tab w:val="left" w:pos="567"/>
              </w:tabs>
              <w:jc w:val="center"/>
              <w:rPr>
                <w:rFonts w:ascii="宋体" w:hAnsi="宋体"/>
                <w:sz w:val="24"/>
              </w:rPr>
            </w:pPr>
            <w:r>
              <w:rPr>
                <w:rFonts w:hint="eastAsia" w:ascii="宋体" w:hAnsi="宋体"/>
                <w:sz w:val="24"/>
              </w:rPr>
              <w:t>主观</w:t>
            </w:r>
          </w:p>
        </w:tc>
      </w:tr>
      <w:tr w14:paraId="2996F9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restart"/>
            <w:tcBorders>
              <w:top w:val="single" w:color="auto" w:sz="4" w:space="0"/>
              <w:left w:val="single" w:color="auto" w:sz="4" w:space="0"/>
              <w:right w:val="single" w:color="auto" w:sz="4" w:space="0"/>
            </w:tcBorders>
            <w:vAlign w:val="center"/>
          </w:tcPr>
          <w:p w14:paraId="6E576457">
            <w:pPr>
              <w:tabs>
                <w:tab w:val="left" w:pos="567"/>
              </w:tabs>
              <w:jc w:val="center"/>
              <w:rPr>
                <w:rFonts w:ascii="宋体" w:hAnsi="宋体"/>
                <w:b/>
                <w:sz w:val="24"/>
              </w:rPr>
            </w:pPr>
            <w:r>
              <w:rPr>
                <w:rFonts w:hint="eastAsia" w:ascii="宋体" w:hAnsi="宋体"/>
                <w:b/>
                <w:sz w:val="24"/>
              </w:rPr>
              <w:t>7</w:t>
            </w:r>
          </w:p>
        </w:tc>
        <w:tc>
          <w:tcPr>
            <w:tcW w:w="1003" w:type="dxa"/>
            <w:vMerge w:val="restart"/>
            <w:tcBorders>
              <w:top w:val="single" w:color="auto" w:sz="4" w:space="0"/>
              <w:left w:val="single" w:color="auto" w:sz="4" w:space="0"/>
              <w:right w:val="single" w:color="auto" w:sz="4" w:space="0"/>
            </w:tcBorders>
            <w:vAlign w:val="center"/>
          </w:tcPr>
          <w:p w14:paraId="4527FACD">
            <w:pPr>
              <w:tabs>
                <w:tab w:val="left" w:pos="567"/>
              </w:tabs>
              <w:jc w:val="center"/>
              <w:rPr>
                <w:rFonts w:ascii="宋体" w:hAnsi="宋体"/>
                <w:sz w:val="24"/>
              </w:rPr>
            </w:pPr>
            <w:r>
              <w:rPr>
                <w:rFonts w:hint="eastAsia" w:ascii="宋体" w:hAnsi="宋体"/>
                <w:sz w:val="24"/>
              </w:rPr>
              <w:t>售后</w:t>
            </w:r>
          </w:p>
          <w:p w14:paraId="60613A03">
            <w:pPr>
              <w:tabs>
                <w:tab w:val="left" w:pos="567"/>
              </w:tabs>
              <w:jc w:val="center"/>
              <w:rPr>
                <w:rFonts w:ascii="宋体" w:hAnsi="宋体"/>
                <w:sz w:val="24"/>
              </w:rPr>
            </w:pPr>
            <w:r>
              <w:rPr>
                <w:rFonts w:hint="eastAsia" w:ascii="宋体" w:hAnsi="宋体"/>
                <w:sz w:val="24"/>
              </w:rPr>
              <w:t>服务</w:t>
            </w:r>
          </w:p>
        </w:tc>
        <w:tc>
          <w:tcPr>
            <w:tcW w:w="1352" w:type="dxa"/>
            <w:gridSpan w:val="2"/>
            <w:tcBorders>
              <w:top w:val="single" w:color="auto" w:sz="4" w:space="0"/>
              <w:left w:val="single" w:color="auto" w:sz="4" w:space="0"/>
              <w:right w:val="single" w:color="auto" w:sz="4" w:space="0"/>
            </w:tcBorders>
            <w:vAlign w:val="center"/>
          </w:tcPr>
          <w:p w14:paraId="6E704974">
            <w:pPr>
              <w:tabs>
                <w:tab w:val="left" w:pos="567"/>
              </w:tabs>
              <w:jc w:val="center"/>
              <w:rPr>
                <w:rFonts w:ascii="宋体" w:hAnsi="宋体"/>
                <w:sz w:val="24"/>
              </w:rPr>
            </w:pPr>
            <w:r>
              <w:rPr>
                <w:rFonts w:hint="eastAsia" w:ascii="宋体" w:hAnsi="宋体" w:cs="宋体"/>
                <w:kern w:val="0"/>
                <w:sz w:val="24"/>
              </w:rPr>
              <w:t>售后服务承诺及保障措施</w:t>
            </w:r>
          </w:p>
        </w:tc>
        <w:tc>
          <w:tcPr>
            <w:tcW w:w="5310" w:type="dxa"/>
            <w:tcBorders>
              <w:top w:val="single" w:color="auto" w:sz="4" w:space="0"/>
              <w:left w:val="single" w:color="auto" w:sz="4" w:space="0"/>
              <w:right w:val="single" w:color="auto" w:sz="4" w:space="0"/>
            </w:tcBorders>
            <w:vAlign w:val="center"/>
          </w:tcPr>
          <w:p w14:paraId="34ECF98E">
            <w:pPr>
              <w:autoSpaceDE w:val="0"/>
              <w:autoSpaceDN w:val="0"/>
              <w:adjustRightInd w:val="0"/>
              <w:jc w:val="left"/>
              <w:rPr>
                <w:rFonts w:ascii="宋体" w:hAnsi="宋体" w:cs="宋体"/>
                <w:kern w:val="0"/>
                <w:sz w:val="24"/>
              </w:rPr>
            </w:pPr>
            <w:r>
              <w:rPr>
                <w:rFonts w:hint="eastAsia" w:ascii="宋体" w:hAnsi="宋体"/>
                <w:sz w:val="24"/>
              </w:rPr>
              <w:t>根据投标人提供的</w:t>
            </w:r>
            <w:r>
              <w:rPr>
                <w:rFonts w:hint="eastAsia" w:ascii="宋体" w:hAnsi="宋体" w:cs="宋体"/>
                <w:kern w:val="0"/>
                <w:sz w:val="24"/>
              </w:rPr>
              <w:t>售后服务承诺及保障措施</w:t>
            </w:r>
            <w:r>
              <w:rPr>
                <w:rFonts w:hint="eastAsia" w:ascii="宋体" w:hAnsi="宋体"/>
                <w:sz w:val="24"/>
              </w:rPr>
              <w:t>方案进行评审:</w:t>
            </w:r>
          </w:p>
          <w:p w14:paraId="4E194D63">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22364F6A">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60CAED05">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330A9B2B">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02838D07">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50C81EFB">
            <w:pPr>
              <w:tabs>
                <w:tab w:val="left" w:pos="567"/>
              </w:tabs>
              <w:jc w:val="center"/>
              <w:rPr>
                <w:rFonts w:ascii="宋体" w:hAnsi="宋体"/>
                <w:sz w:val="24"/>
              </w:rPr>
            </w:pPr>
            <w:r>
              <w:rPr>
                <w:rFonts w:hint="eastAsia" w:ascii="宋体" w:hAnsi="宋体"/>
                <w:sz w:val="24"/>
              </w:rPr>
              <w:t>主观</w:t>
            </w:r>
          </w:p>
        </w:tc>
      </w:tr>
      <w:tr w14:paraId="2EEAD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841" w:type="dxa"/>
            <w:vMerge w:val="continue"/>
            <w:tcBorders>
              <w:left w:val="single" w:color="auto" w:sz="4" w:space="0"/>
              <w:right w:val="single" w:color="auto" w:sz="4" w:space="0"/>
            </w:tcBorders>
            <w:vAlign w:val="center"/>
          </w:tcPr>
          <w:p w14:paraId="620BA897">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67677330">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433CA6E6">
            <w:pPr>
              <w:tabs>
                <w:tab w:val="left" w:pos="567"/>
              </w:tabs>
              <w:jc w:val="center"/>
              <w:rPr>
                <w:rFonts w:ascii="宋体" w:hAnsi="宋体"/>
                <w:sz w:val="24"/>
              </w:rPr>
            </w:pPr>
            <w:r>
              <w:rPr>
                <w:rFonts w:hint="eastAsia" w:ascii="宋体" w:hAnsi="宋体" w:cs="宋体"/>
                <w:kern w:val="0"/>
                <w:sz w:val="24"/>
              </w:rPr>
              <w:t>响应及处理周期</w:t>
            </w:r>
          </w:p>
        </w:tc>
        <w:tc>
          <w:tcPr>
            <w:tcW w:w="5310" w:type="dxa"/>
            <w:tcBorders>
              <w:top w:val="single" w:color="auto" w:sz="4" w:space="0"/>
              <w:left w:val="single" w:color="auto" w:sz="4" w:space="0"/>
              <w:right w:val="single" w:color="auto" w:sz="4" w:space="0"/>
            </w:tcBorders>
            <w:vAlign w:val="center"/>
          </w:tcPr>
          <w:p w14:paraId="2CCA8402">
            <w:pPr>
              <w:autoSpaceDE w:val="0"/>
              <w:autoSpaceDN w:val="0"/>
              <w:adjustRightInd w:val="0"/>
              <w:jc w:val="left"/>
              <w:rPr>
                <w:rFonts w:ascii="宋体" w:hAnsi="宋体" w:cs="宋体"/>
                <w:kern w:val="0"/>
                <w:sz w:val="24"/>
              </w:rPr>
            </w:pPr>
            <w:r>
              <w:rPr>
                <w:rFonts w:hint="eastAsia" w:ascii="宋体" w:hAnsi="宋体"/>
                <w:sz w:val="24"/>
              </w:rPr>
              <w:t>根据投标人提供的</w:t>
            </w:r>
            <w:r>
              <w:rPr>
                <w:rFonts w:hint="eastAsia" w:ascii="宋体" w:hAnsi="宋体" w:cs="宋体"/>
                <w:kern w:val="0"/>
                <w:sz w:val="24"/>
              </w:rPr>
              <w:t>响应及处理周期</w:t>
            </w:r>
            <w:r>
              <w:rPr>
                <w:rFonts w:hint="eastAsia" w:ascii="宋体" w:hAnsi="宋体"/>
                <w:sz w:val="24"/>
              </w:rPr>
              <w:t>方案进行评审</w:t>
            </w:r>
            <w:r>
              <w:rPr>
                <w:rFonts w:hint="eastAsia" w:ascii="宋体" w:hAnsi="宋体" w:cs="宋体"/>
                <w:kern w:val="0"/>
                <w:sz w:val="24"/>
              </w:rPr>
              <w:t>:</w:t>
            </w:r>
            <w:r>
              <w:rPr>
                <w:rFonts w:ascii="宋体" w:hAnsi="宋体" w:cs="宋体"/>
                <w:kern w:val="0"/>
                <w:sz w:val="24"/>
              </w:rPr>
              <w:t xml:space="preserve"> </w:t>
            </w:r>
          </w:p>
          <w:p w14:paraId="15C75138">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7BFAE75F">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10A8438B">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39BCF203">
            <w:pPr>
              <w:autoSpaceDE w:val="0"/>
              <w:autoSpaceDN w:val="0"/>
              <w:adjustRightInd w:val="0"/>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6418954E">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622496FB">
            <w:pPr>
              <w:tabs>
                <w:tab w:val="left" w:pos="567"/>
              </w:tabs>
              <w:jc w:val="center"/>
              <w:rPr>
                <w:rFonts w:ascii="宋体" w:hAnsi="宋体"/>
                <w:sz w:val="24"/>
              </w:rPr>
            </w:pPr>
            <w:r>
              <w:rPr>
                <w:rFonts w:hint="eastAsia" w:ascii="宋体" w:hAnsi="宋体"/>
                <w:sz w:val="24"/>
              </w:rPr>
              <w:t>主观</w:t>
            </w:r>
          </w:p>
        </w:tc>
      </w:tr>
      <w:tr w14:paraId="3CAD4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continue"/>
            <w:tcBorders>
              <w:left w:val="single" w:color="auto" w:sz="4" w:space="0"/>
              <w:right w:val="single" w:color="auto" w:sz="4" w:space="0"/>
            </w:tcBorders>
            <w:vAlign w:val="center"/>
          </w:tcPr>
          <w:p w14:paraId="368C5608">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4B614C58">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3F24A65A">
            <w:pPr>
              <w:tabs>
                <w:tab w:val="left" w:pos="567"/>
              </w:tabs>
              <w:jc w:val="center"/>
              <w:rPr>
                <w:rFonts w:ascii="宋体" w:hAnsi="宋体"/>
                <w:sz w:val="24"/>
              </w:rPr>
            </w:pPr>
            <w:r>
              <w:rPr>
                <w:rFonts w:hint="eastAsia" w:ascii="宋体" w:hAnsi="宋体" w:cs="宋体"/>
                <w:kern w:val="0"/>
                <w:sz w:val="24"/>
              </w:rPr>
              <w:t>技术服务及服务方式</w:t>
            </w:r>
          </w:p>
        </w:tc>
        <w:tc>
          <w:tcPr>
            <w:tcW w:w="5310" w:type="dxa"/>
            <w:tcBorders>
              <w:top w:val="single" w:color="auto" w:sz="4" w:space="0"/>
              <w:left w:val="single" w:color="auto" w:sz="4" w:space="0"/>
              <w:right w:val="single" w:color="auto" w:sz="4" w:space="0"/>
            </w:tcBorders>
            <w:vAlign w:val="center"/>
          </w:tcPr>
          <w:p w14:paraId="52F3F7FA">
            <w:pPr>
              <w:autoSpaceDE w:val="0"/>
              <w:autoSpaceDN w:val="0"/>
              <w:adjustRightInd w:val="0"/>
              <w:jc w:val="left"/>
              <w:rPr>
                <w:rFonts w:ascii="宋体" w:hAnsi="宋体" w:cs="宋体"/>
                <w:kern w:val="0"/>
                <w:sz w:val="24"/>
              </w:rPr>
            </w:pPr>
            <w:r>
              <w:rPr>
                <w:rFonts w:hint="eastAsia" w:ascii="宋体" w:hAnsi="宋体"/>
                <w:sz w:val="24"/>
              </w:rPr>
              <w:t>根据投标人提供的</w:t>
            </w:r>
            <w:r>
              <w:rPr>
                <w:rFonts w:hint="eastAsia" w:ascii="宋体" w:hAnsi="宋体" w:cs="宋体"/>
                <w:kern w:val="0"/>
                <w:sz w:val="24"/>
              </w:rPr>
              <w:t>技术服务及服务方式</w:t>
            </w:r>
            <w:r>
              <w:rPr>
                <w:rFonts w:hint="eastAsia" w:ascii="宋体" w:hAnsi="宋体"/>
                <w:sz w:val="24"/>
              </w:rPr>
              <w:t>进行评审</w:t>
            </w:r>
            <w:r>
              <w:rPr>
                <w:rFonts w:hint="eastAsia" w:ascii="宋体" w:hAnsi="宋体" w:cs="宋体"/>
                <w:kern w:val="0"/>
                <w:sz w:val="24"/>
              </w:rPr>
              <w:t>:</w:t>
            </w:r>
          </w:p>
          <w:p w14:paraId="079F9E4C">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3EFD070C">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20AB3850">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6C80F444">
            <w:pPr>
              <w:autoSpaceDE w:val="0"/>
              <w:autoSpaceDN w:val="0"/>
              <w:adjustRightInd w:val="0"/>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656F0FC3">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0F2B2BB4">
            <w:pPr>
              <w:tabs>
                <w:tab w:val="left" w:pos="567"/>
              </w:tabs>
              <w:jc w:val="center"/>
              <w:rPr>
                <w:rFonts w:ascii="宋体" w:hAnsi="宋体"/>
                <w:sz w:val="24"/>
              </w:rPr>
            </w:pPr>
            <w:r>
              <w:rPr>
                <w:rFonts w:hint="eastAsia" w:ascii="宋体" w:hAnsi="宋体"/>
                <w:sz w:val="24"/>
              </w:rPr>
              <w:t>主观</w:t>
            </w:r>
          </w:p>
        </w:tc>
      </w:tr>
      <w:tr w14:paraId="27331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continue"/>
            <w:tcBorders>
              <w:left w:val="single" w:color="auto" w:sz="4" w:space="0"/>
              <w:right w:val="single" w:color="auto" w:sz="4" w:space="0"/>
            </w:tcBorders>
            <w:vAlign w:val="center"/>
          </w:tcPr>
          <w:p w14:paraId="550665DB">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4D092651">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6A56C743">
            <w:pPr>
              <w:tabs>
                <w:tab w:val="left" w:pos="567"/>
              </w:tabs>
              <w:jc w:val="center"/>
              <w:rPr>
                <w:rFonts w:ascii="宋体" w:hAnsi="宋体"/>
                <w:sz w:val="24"/>
              </w:rPr>
            </w:pPr>
            <w:r>
              <w:rPr>
                <w:rFonts w:hint="eastAsia" w:ascii="宋体" w:hAnsi="宋体" w:cs="宋体"/>
                <w:kern w:val="0"/>
                <w:sz w:val="24"/>
              </w:rPr>
              <w:t>售后服务网点整体情况</w:t>
            </w:r>
          </w:p>
        </w:tc>
        <w:tc>
          <w:tcPr>
            <w:tcW w:w="5310" w:type="dxa"/>
            <w:tcBorders>
              <w:top w:val="single" w:color="auto" w:sz="4" w:space="0"/>
              <w:left w:val="single" w:color="auto" w:sz="4" w:space="0"/>
              <w:right w:val="single" w:color="auto" w:sz="4" w:space="0"/>
            </w:tcBorders>
            <w:vAlign w:val="center"/>
          </w:tcPr>
          <w:p w14:paraId="6178FBCD">
            <w:pPr>
              <w:autoSpaceDE w:val="0"/>
              <w:autoSpaceDN w:val="0"/>
              <w:adjustRightInd w:val="0"/>
              <w:jc w:val="left"/>
              <w:rPr>
                <w:rFonts w:ascii="宋体" w:hAnsi="宋体" w:cs="宋体"/>
                <w:kern w:val="0"/>
                <w:sz w:val="24"/>
              </w:rPr>
            </w:pPr>
            <w:r>
              <w:rPr>
                <w:rFonts w:hint="eastAsia" w:ascii="宋体" w:hAnsi="宋体"/>
                <w:sz w:val="24"/>
              </w:rPr>
              <w:t>根据投标人提供的</w:t>
            </w:r>
            <w:r>
              <w:rPr>
                <w:rFonts w:hint="eastAsia" w:ascii="宋体" w:hAnsi="宋体" w:cs="宋体"/>
                <w:kern w:val="0"/>
                <w:sz w:val="24"/>
              </w:rPr>
              <w:t>售后服务网点整体情况</w:t>
            </w:r>
            <w:r>
              <w:rPr>
                <w:rFonts w:hint="eastAsia" w:ascii="宋体" w:hAnsi="宋体"/>
                <w:sz w:val="24"/>
              </w:rPr>
              <w:t>进行评审</w:t>
            </w:r>
            <w:r>
              <w:rPr>
                <w:rFonts w:hint="eastAsia" w:ascii="宋体" w:hAnsi="宋体" w:cs="宋体"/>
                <w:kern w:val="0"/>
                <w:sz w:val="24"/>
              </w:rPr>
              <w:t>:</w:t>
            </w:r>
            <w:r>
              <w:rPr>
                <w:rFonts w:ascii="宋体" w:hAnsi="宋体" w:cs="宋体"/>
                <w:kern w:val="0"/>
                <w:sz w:val="24"/>
              </w:rPr>
              <w:t xml:space="preserve"> </w:t>
            </w:r>
          </w:p>
          <w:p w14:paraId="43EEB54F">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14665EA6">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72FAF6DF">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73E9F215">
            <w:pPr>
              <w:autoSpaceDE w:val="0"/>
              <w:autoSpaceDN w:val="0"/>
              <w:adjustRightInd w:val="0"/>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29338772">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7ACD8ED0">
            <w:pPr>
              <w:tabs>
                <w:tab w:val="left" w:pos="567"/>
              </w:tabs>
              <w:jc w:val="center"/>
              <w:rPr>
                <w:rFonts w:ascii="宋体" w:hAnsi="宋体"/>
                <w:sz w:val="24"/>
              </w:rPr>
            </w:pPr>
            <w:r>
              <w:rPr>
                <w:rFonts w:hint="eastAsia" w:ascii="宋体" w:hAnsi="宋体"/>
                <w:sz w:val="24"/>
              </w:rPr>
              <w:t>主观</w:t>
            </w:r>
          </w:p>
        </w:tc>
      </w:tr>
      <w:tr w14:paraId="28D9EF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restart"/>
            <w:tcBorders>
              <w:top w:val="single" w:color="auto" w:sz="4" w:space="0"/>
              <w:left w:val="single" w:color="auto" w:sz="4" w:space="0"/>
              <w:right w:val="single" w:color="auto" w:sz="4" w:space="0"/>
            </w:tcBorders>
            <w:vAlign w:val="center"/>
          </w:tcPr>
          <w:p w14:paraId="2743C17E">
            <w:pPr>
              <w:tabs>
                <w:tab w:val="left" w:pos="567"/>
              </w:tabs>
              <w:jc w:val="center"/>
              <w:rPr>
                <w:rFonts w:ascii="宋体" w:hAnsi="宋体"/>
                <w:b/>
                <w:sz w:val="24"/>
              </w:rPr>
            </w:pPr>
            <w:r>
              <w:rPr>
                <w:rFonts w:hint="eastAsia" w:ascii="宋体" w:hAnsi="宋体"/>
                <w:b/>
                <w:sz w:val="24"/>
              </w:rPr>
              <w:t>8</w:t>
            </w:r>
          </w:p>
        </w:tc>
        <w:tc>
          <w:tcPr>
            <w:tcW w:w="1003" w:type="dxa"/>
            <w:vMerge w:val="restart"/>
            <w:tcBorders>
              <w:top w:val="single" w:color="auto" w:sz="4" w:space="0"/>
              <w:left w:val="single" w:color="auto" w:sz="4" w:space="0"/>
              <w:right w:val="single" w:color="auto" w:sz="4" w:space="0"/>
            </w:tcBorders>
            <w:vAlign w:val="center"/>
          </w:tcPr>
          <w:p w14:paraId="566A2E25">
            <w:pPr>
              <w:tabs>
                <w:tab w:val="left" w:pos="567"/>
              </w:tabs>
              <w:jc w:val="center"/>
              <w:rPr>
                <w:rFonts w:ascii="宋体" w:hAnsi="宋体" w:cs="宋体"/>
                <w:kern w:val="0"/>
                <w:sz w:val="24"/>
              </w:rPr>
            </w:pPr>
            <w:r>
              <w:rPr>
                <w:rFonts w:hint="eastAsia" w:ascii="宋体" w:hAnsi="宋体" w:cs="宋体"/>
                <w:kern w:val="0"/>
                <w:sz w:val="24"/>
              </w:rPr>
              <w:t>培训</w:t>
            </w:r>
          </w:p>
          <w:p w14:paraId="0395488B">
            <w:pPr>
              <w:tabs>
                <w:tab w:val="left" w:pos="567"/>
              </w:tabs>
              <w:jc w:val="center"/>
              <w:rPr>
                <w:rFonts w:ascii="宋体" w:hAnsi="宋体"/>
                <w:sz w:val="24"/>
              </w:rPr>
            </w:pPr>
            <w:r>
              <w:rPr>
                <w:rFonts w:hint="eastAsia" w:ascii="宋体" w:hAnsi="宋体" w:cs="宋体"/>
                <w:kern w:val="0"/>
                <w:sz w:val="24"/>
              </w:rPr>
              <w:t>方案</w:t>
            </w:r>
          </w:p>
        </w:tc>
        <w:tc>
          <w:tcPr>
            <w:tcW w:w="1352" w:type="dxa"/>
            <w:gridSpan w:val="2"/>
            <w:tcBorders>
              <w:top w:val="single" w:color="auto" w:sz="4" w:space="0"/>
              <w:left w:val="single" w:color="auto" w:sz="4" w:space="0"/>
              <w:right w:val="single" w:color="auto" w:sz="4" w:space="0"/>
            </w:tcBorders>
            <w:vAlign w:val="center"/>
          </w:tcPr>
          <w:p w14:paraId="34D752F1">
            <w:pPr>
              <w:tabs>
                <w:tab w:val="left" w:pos="567"/>
              </w:tabs>
              <w:jc w:val="center"/>
              <w:rPr>
                <w:rFonts w:ascii="宋体" w:hAnsi="宋体"/>
                <w:sz w:val="24"/>
              </w:rPr>
            </w:pPr>
            <w:r>
              <w:rPr>
                <w:rFonts w:hint="eastAsia" w:ascii="宋体" w:hAnsi="宋体"/>
                <w:sz w:val="24"/>
              </w:rPr>
              <w:t>培训</w:t>
            </w:r>
          </w:p>
          <w:p w14:paraId="18342B6D">
            <w:pPr>
              <w:tabs>
                <w:tab w:val="left" w:pos="567"/>
              </w:tabs>
              <w:jc w:val="center"/>
              <w:rPr>
                <w:rFonts w:ascii="宋体" w:hAnsi="宋体"/>
                <w:sz w:val="24"/>
              </w:rPr>
            </w:pPr>
            <w:r>
              <w:rPr>
                <w:rFonts w:hint="eastAsia" w:ascii="宋体" w:hAnsi="宋体"/>
                <w:sz w:val="24"/>
              </w:rPr>
              <w:t>时间</w:t>
            </w:r>
          </w:p>
        </w:tc>
        <w:tc>
          <w:tcPr>
            <w:tcW w:w="5310" w:type="dxa"/>
            <w:tcBorders>
              <w:top w:val="single" w:color="auto" w:sz="4" w:space="0"/>
              <w:left w:val="single" w:color="auto" w:sz="4" w:space="0"/>
              <w:right w:val="single" w:color="auto" w:sz="4" w:space="0"/>
            </w:tcBorders>
            <w:vAlign w:val="center"/>
          </w:tcPr>
          <w:p w14:paraId="0CFF3079">
            <w:pPr>
              <w:tabs>
                <w:tab w:val="left" w:pos="567"/>
              </w:tabs>
              <w:ind w:right="40" w:rightChars="19"/>
              <w:jc w:val="left"/>
              <w:rPr>
                <w:rFonts w:ascii="宋体" w:hAnsi="宋体"/>
                <w:sz w:val="24"/>
              </w:rPr>
            </w:pPr>
            <w:r>
              <w:rPr>
                <w:rFonts w:hint="eastAsia" w:ascii="宋体" w:hAnsi="宋体"/>
                <w:sz w:val="24"/>
              </w:rPr>
              <w:t>根据投标人提供的培训时间进行评审:</w:t>
            </w:r>
          </w:p>
          <w:p w14:paraId="031D735F">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0BCBC1EF">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71656F48">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1783BB43">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6AF33DB0">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0051AB5A">
            <w:pPr>
              <w:tabs>
                <w:tab w:val="left" w:pos="567"/>
              </w:tabs>
              <w:jc w:val="center"/>
              <w:rPr>
                <w:rFonts w:ascii="宋体" w:hAnsi="宋体"/>
                <w:sz w:val="24"/>
              </w:rPr>
            </w:pPr>
            <w:r>
              <w:rPr>
                <w:rFonts w:hint="eastAsia" w:ascii="宋体" w:hAnsi="宋体"/>
                <w:sz w:val="24"/>
              </w:rPr>
              <w:t>主观</w:t>
            </w:r>
          </w:p>
        </w:tc>
      </w:tr>
      <w:tr w14:paraId="06F633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continue"/>
            <w:tcBorders>
              <w:left w:val="single" w:color="auto" w:sz="4" w:space="0"/>
              <w:right w:val="single" w:color="auto" w:sz="4" w:space="0"/>
            </w:tcBorders>
            <w:vAlign w:val="center"/>
          </w:tcPr>
          <w:p w14:paraId="4F3F79F7">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720FA450">
            <w:pPr>
              <w:tabs>
                <w:tab w:val="left" w:pos="567"/>
              </w:tabs>
              <w:jc w:val="center"/>
              <w:rPr>
                <w:rFonts w:ascii="宋体" w:hAnsi="宋体" w:cs="宋体"/>
                <w:kern w:val="0"/>
                <w:sz w:val="24"/>
              </w:rPr>
            </w:pPr>
          </w:p>
        </w:tc>
        <w:tc>
          <w:tcPr>
            <w:tcW w:w="1352" w:type="dxa"/>
            <w:gridSpan w:val="2"/>
            <w:tcBorders>
              <w:top w:val="single" w:color="auto" w:sz="4" w:space="0"/>
              <w:left w:val="single" w:color="auto" w:sz="4" w:space="0"/>
              <w:right w:val="single" w:color="auto" w:sz="4" w:space="0"/>
            </w:tcBorders>
            <w:vAlign w:val="center"/>
          </w:tcPr>
          <w:p w14:paraId="56350FDB">
            <w:pPr>
              <w:tabs>
                <w:tab w:val="left" w:pos="567"/>
              </w:tabs>
              <w:jc w:val="center"/>
              <w:rPr>
                <w:rFonts w:ascii="宋体" w:hAnsi="宋体"/>
                <w:sz w:val="24"/>
              </w:rPr>
            </w:pPr>
            <w:r>
              <w:rPr>
                <w:rFonts w:hint="eastAsia" w:ascii="宋体" w:hAnsi="宋体"/>
                <w:sz w:val="24"/>
              </w:rPr>
              <w:t>培训</w:t>
            </w:r>
          </w:p>
          <w:p w14:paraId="735186F0">
            <w:pPr>
              <w:tabs>
                <w:tab w:val="left" w:pos="567"/>
              </w:tabs>
              <w:jc w:val="center"/>
              <w:rPr>
                <w:rFonts w:ascii="宋体" w:hAnsi="宋体"/>
                <w:sz w:val="24"/>
              </w:rPr>
            </w:pPr>
            <w:r>
              <w:rPr>
                <w:rFonts w:hint="eastAsia" w:ascii="宋体" w:hAnsi="宋体"/>
                <w:sz w:val="24"/>
              </w:rPr>
              <w:t>方式</w:t>
            </w:r>
          </w:p>
        </w:tc>
        <w:tc>
          <w:tcPr>
            <w:tcW w:w="5310" w:type="dxa"/>
            <w:tcBorders>
              <w:top w:val="single" w:color="auto" w:sz="4" w:space="0"/>
              <w:left w:val="single" w:color="auto" w:sz="4" w:space="0"/>
              <w:right w:val="single" w:color="auto" w:sz="4" w:space="0"/>
            </w:tcBorders>
            <w:vAlign w:val="center"/>
          </w:tcPr>
          <w:p w14:paraId="18B8D9E3">
            <w:pPr>
              <w:tabs>
                <w:tab w:val="left" w:pos="567"/>
              </w:tabs>
              <w:ind w:right="40" w:rightChars="19"/>
              <w:jc w:val="left"/>
              <w:rPr>
                <w:rFonts w:ascii="宋体" w:hAnsi="宋体"/>
                <w:sz w:val="24"/>
              </w:rPr>
            </w:pPr>
            <w:r>
              <w:rPr>
                <w:rFonts w:hint="eastAsia" w:ascii="宋体" w:hAnsi="宋体"/>
                <w:sz w:val="24"/>
              </w:rPr>
              <w:t>根据投标人提供的培训方式进行评审:</w:t>
            </w:r>
          </w:p>
          <w:p w14:paraId="381A5912">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5D8F331B">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2D05FB89">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072F01D7">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47766D6F">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224988FA">
            <w:pPr>
              <w:tabs>
                <w:tab w:val="left" w:pos="567"/>
              </w:tabs>
              <w:jc w:val="center"/>
              <w:rPr>
                <w:rFonts w:ascii="宋体" w:hAnsi="宋体"/>
                <w:sz w:val="24"/>
              </w:rPr>
            </w:pPr>
            <w:r>
              <w:rPr>
                <w:rFonts w:hint="eastAsia" w:ascii="宋体" w:hAnsi="宋体"/>
                <w:sz w:val="24"/>
              </w:rPr>
              <w:t>主观</w:t>
            </w:r>
          </w:p>
        </w:tc>
      </w:tr>
      <w:tr w14:paraId="13438D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841" w:type="dxa"/>
            <w:vMerge w:val="continue"/>
            <w:tcBorders>
              <w:left w:val="single" w:color="auto" w:sz="4" w:space="0"/>
              <w:right w:val="single" w:color="auto" w:sz="4" w:space="0"/>
            </w:tcBorders>
            <w:vAlign w:val="center"/>
          </w:tcPr>
          <w:p w14:paraId="366E09A2">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2D83261F">
            <w:pPr>
              <w:tabs>
                <w:tab w:val="left" w:pos="567"/>
              </w:tabs>
              <w:jc w:val="center"/>
              <w:rPr>
                <w:rFonts w:ascii="宋体" w:hAnsi="宋体" w:cs="宋体"/>
                <w:kern w:val="0"/>
                <w:sz w:val="24"/>
              </w:rPr>
            </w:pPr>
          </w:p>
        </w:tc>
        <w:tc>
          <w:tcPr>
            <w:tcW w:w="1352" w:type="dxa"/>
            <w:gridSpan w:val="2"/>
            <w:tcBorders>
              <w:top w:val="single" w:color="auto" w:sz="4" w:space="0"/>
              <w:left w:val="single" w:color="auto" w:sz="4" w:space="0"/>
              <w:right w:val="single" w:color="auto" w:sz="4" w:space="0"/>
            </w:tcBorders>
            <w:vAlign w:val="center"/>
          </w:tcPr>
          <w:p w14:paraId="5447BE06">
            <w:pPr>
              <w:tabs>
                <w:tab w:val="left" w:pos="567"/>
              </w:tabs>
              <w:jc w:val="center"/>
              <w:rPr>
                <w:rFonts w:ascii="宋体" w:hAnsi="宋体"/>
                <w:sz w:val="24"/>
              </w:rPr>
            </w:pPr>
            <w:r>
              <w:rPr>
                <w:rFonts w:hint="eastAsia" w:ascii="宋体" w:hAnsi="宋体"/>
                <w:sz w:val="24"/>
              </w:rPr>
              <w:t>培训</w:t>
            </w:r>
          </w:p>
          <w:p w14:paraId="26DC6186">
            <w:pPr>
              <w:tabs>
                <w:tab w:val="left" w:pos="567"/>
              </w:tabs>
              <w:jc w:val="center"/>
              <w:rPr>
                <w:rFonts w:ascii="宋体" w:hAnsi="宋体"/>
                <w:sz w:val="24"/>
              </w:rPr>
            </w:pPr>
            <w:r>
              <w:rPr>
                <w:rFonts w:hint="eastAsia" w:ascii="宋体" w:hAnsi="宋体"/>
                <w:sz w:val="24"/>
              </w:rPr>
              <w:t>内容</w:t>
            </w:r>
          </w:p>
        </w:tc>
        <w:tc>
          <w:tcPr>
            <w:tcW w:w="5310" w:type="dxa"/>
            <w:tcBorders>
              <w:top w:val="single" w:color="auto" w:sz="4" w:space="0"/>
              <w:left w:val="single" w:color="auto" w:sz="4" w:space="0"/>
              <w:right w:val="single" w:color="auto" w:sz="4" w:space="0"/>
            </w:tcBorders>
            <w:vAlign w:val="center"/>
          </w:tcPr>
          <w:p w14:paraId="73DD1B20">
            <w:pPr>
              <w:tabs>
                <w:tab w:val="left" w:pos="567"/>
              </w:tabs>
              <w:ind w:right="40" w:rightChars="19"/>
              <w:jc w:val="left"/>
              <w:rPr>
                <w:rFonts w:ascii="宋体" w:hAnsi="宋体"/>
                <w:sz w:val="24"/>
              </w:rPr>
            </w:pPr>
            <w:r>
              <w:rPr>
                <w:rFonts w:hint="eastAsia" w:ascii="宋体" w:hAnsi="宋体"/>
                <w:sz w:val="24"/>
              </w:rPr>
              <w:t>根据投标人提供的培训内容进行评审:</w:t>
            </w:r>
          </w:p>
          <w:p w14:paraId="44BC62AA">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4662C2CA">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70CC98DF">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386B39C7">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1A7DC792">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0DF9F2BA">
            <w:pPr>
              <w:tabs>
                <w:tab w:val="left" w:pos="567"/>
              </w:tabs>
              <w:jc w:val="center"/>
              <w:rPr>
                <w:rFonts w:ascii="宋体" w:hAnsi="宋体"/>
                <w:sz w:val="24"/>
              </w:rPr>
            </w:pPr>
            <w:r>
              <w:rPr>
                <w:rFonts w:hint="eastAsia" w:ascii="宋体" w:hAnsi="宋体"/>
                <w:sz w:val="24"/>
              </w:rPr>
              <w:t>主观</w:t>
            </w:r>
          </w:p>
        </w:tc>
      </w:tr>
      <w:tr w14:paraId="22038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25" w:hRule="atLeast"/>
        </w:trPr>
        <w:tc>
          <w:tcPr>
            <w:tcW w:w="841" w:type="dxa"/>
            <w:vMerge w:val="continue"/>
            <w:tcBorders>
              <w:left w:val="single" w:color="auto" w:sz="4" w:space="0"/>
              <w:right w:val="single" w:color="auto" w:sz="4" w:space="0"/>
            </w:tcBorders>
            <w:vAlign w:val="center"/>
          </w:tcPr>
          <w:p w14:paraId="60682768">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27F07D48">
            <w:pPr>
              <w:tabs>
                <w:tab w:val="left" w:pos="567"/>
              </w:tabs>
              <w:jc w:val="center"/>
              <w:rPr>
                <w:rFonts w:ascii="宋体" w:hAnsi="宋体" w:cs="宋体"/>
                <w:kern w:val="0"/>
                <w:sz w:val="24"/>
              </w:rPr>
            </w:pPr>
          </w:p>
        </w:tc>
        <w:tc>
          <w:tcPr>
            <w:tcW w:w="1352" w:type="dxa"/>
            <w:gridSpan w:val="2"/>
            <w:tcBorders>
              <w:top w:val="single" w:color="auto" w:sz="4" w:space="0"/>
              <w:left w:val="single" w:color="auto" w:sz="4" w:space="0"/>
              <w:right w:val="single" w:color="auto" w:sz="4" w:space="0"/>
            </w:tcBorders>
            <w:vAlign w:val="center"/>
          </w:tcPr>
          <w:p w14:paraId="35CA8C6A">
            <w:pPr>
              <w:tabs>
                <w:tab w:val="left" w:pos="567"/>
              </w:tabs>
              <w:jc w:val="center"/>
              <w:rPr>
                <w:rFonts w:ascii="宋体" w:hAnsi="宋体"/>
                <w:sz w:val="24"/>
              </w:rPr>
            </w:pPr>
            <w:r>
              <w:rPr>
                <w:rFonts w:hint="eastAsia" w:ascii="宋体" w:hAnsi="宋体"/>
                <w:sz w:val="24"/>
              </w:rPr>
              <w:t>拟派培训人员</w:t>
            </w:r>
          </w:p>
        </w:tc>
        <w:tc>
          <w:tcPr>
            <w:tcW w:w="5310" w:type="dxa"/>
            <w:tcBorders>
              <w:top w:val="single" w:color="auto" w:sz="4" w:space="0"/>
              <w:left w:val="single" w:color="auto" w:sz="4" w:space="0"/>
              <w:right w:val="single" w:color="auto" w:sz="4" w:space="0"/>
            </w:tcBorders>
            <w:vAlign w:val="center"/>
          </w:tcPr>
          <w:p w14:paraId="0723E690">
            <w:pPr>
              <w:tabs>
                <w:tab w:val="left" w:pos="567"/>
              </w:tabs>
              <w:ind w:right="40" w:rightChars="19"/>
              <w:jc w:val="left"/>
              <w:rPr>
                <w:rFonts w:ascii="宋体" w:hAnsi="宋体"/>
                <w:sz w:val="24"/>
              </w:rPr>
            </w:pPr>
            <w:r>
              <w:rPr>
                <w:rFonts w:hint="eastAsia" w:ascii="宋体" w:hAnsi="宋体"/>
                <w:sz w:val="24"/>
              </w:rPr>
              <w:t>根据投标人提供的拟派培训人员进行评审:</w:t>
            </w:r>
          </w:p>
          <w:p w14:paraId="57C61290">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663DCFC5">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45476381">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3C8E33DC">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4D5258D8">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5C271DB2">
            <w:pPr>
              <w:tabs>
                <w:tab w:val="left" w:pos="567"/>
              </w:tabs>
              <w:jc w:val="center"/>
              <w:rPr>
                <w:rFonts w:ascii="宋体" w:hAnsi="宋体"/>
                <w:sz w:val="24"/>
              </w:rPr>
            </w:pPr>
            <w:r>
              <w:rPr>
                <w:rFonts w:hint="eastAsia" w:ascii="宋体" w:hAnsi="宋体"/>
                <w:sz w:val="24"/>
              </w:rPr>
              <w:t>主观</w:t>
            </w:r>
          </w:p>
        </w:tc>
      </w:tr>
      <w:tr w14:paraId="561CBF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841" w:type="dxa"/>
            <w:vMerge w:val="restart"/>
            <w:tcBorders>
              <w:top w:val="single" w:color="auto" w:sz="4" w:space="0"/>
              <w:left w:val="single" w:color="auto" w:sz="4" w:space="0"/>
              <w:right w:val="single" w:color="auto" w:sz="4" w:space="0"/>
            </w:tcBorders>
            <w:vAlign w:val="center"/>
          </w:tcPr>
          <w:p w14:paraId="1C4383DD">
            <w:pPr>
              <w:tabs>
                <w:tab w:val="left" w:pos="567"/>
              </w:tabs>
              <w:jc w:val="center"/>
              <w:rPr>
                <w:rFonts w:ascii="宋体" w:hAnsi="宋体"/>
                <w:b/>
                <w:sz w:val="24"/>
              </w:rPr>
            </w:pPr>
            <w:r>
              <w:rPr>
                <w:rFonts w:hint="eastAsia" w:ascii="宋体" w:hAnsi="宋体"/>
                <w:b/>
                <w:sz w:val="24"/>
              </w:rPr>
              <w:t>9</w:t>
            </w:r>
          </w:p>
        </w:tc>
        <w:tc>
          <w:tcPr>
            <w:tcW w:w="1003" w:type="dxa"/>
            <w:vMerge w:val="restart"/>
            <w:tcBorders>
              <w:top w:val="single" w:color="auto" w:sz="4" w:space="0"/>
              <w:left w:val="single" w:color="auto" w:sz="4" w:space="0"/>
              <w:right w:val="single" w:color="auto" w:sz="4" w:space="0"/>
            </w:tcBorders>
            <w:vAlign w:val="center"/>
          </w:tcPr>
          <w:p w14:paraId="7CA9FC4B">
            <w:pPr>
              <w:tabs>
                <w:tab w:val="left" w:pos="567"/>
              </w:tabs>
              <w:jc w:val="center"/>
              <w:rPr>
                <w:rFonts w:ascii="宋体" w:hAnsi="宋体"/>
                <w:sz w:val="24"/>
              </w:rPr>
            </w:pPr>
            <w:r>
              <w:rPr>
                <w:rFonts w:hint="eastAsia" w:ascii="宋体" w:hAnsi="宋体"/>
                <w:sz w:val="24"/>
              </w:rPr>
              <w:t>人员配备方案</w:t>
            </w:r>
          </w:p>
        </w:tc>
        <w:tc>
          <w:tcPr>
            <w:tcW w:w="1352" w:type="dxa"/>
            <w:gridSpan w:val="2"/>
            <w:tcBorders>
              <w:top w:val="single" w:color="auto" w:sz="4" w:space="0"/>
              <w:left w:val="single" w:color="auto" w:sz="4" w:space="0"/>
              <w:right w:val="single" w:color="auto" w:sz="4" w:space="0"/>
            </w:tcBorders>
            <w:vAlign w:val="center"/>
          </w:tcPr>
          <w:p w14:paraId="7F588832">
            <w:pPr>
              <w:tabs>
                <w:tab w:val="left" w:pos="567"/>
              </w:tabs>
              <w:jc w:val="center"/>
              <w:rPr>
                <w:rFonts w:ascii="宋体" w:hAnsi="宋体"/>
                <w:sz w:val="24"/>
              </w:rPr>
            </w:pPr>
            <w:r>
              <w:rPr>
                <w:rFonts w:hint="eastAsia" w:ascii="宋体" w:hAnsi="宋体"/>
                <w:sz w:val="24"/>
              </w:rPr>
              <w:t>人员岗位配置及具体工作内容</w:t>
            </w:r>
          </w:p>
        </w:tc>
        <w:tc>
          <w:tcPr>
            <w:tcW w:w="5310" w:type="dxa"/>
            <w:tcBorders>
              <w:top w:val="single" w:color="auto" w:sz="4" w:space="0"/>
              <w:left w:val="single" w:color="auto" w:sz="4" w:space="0"/>
              <w:right w:val="single" w:color="auto" w:sz="4" w:space="0"/>
            </w:tcBorders>
            <w:vAlign w:val="center"/>
          </w:tcPr>
          <w:p w14:paraId="19BE8A38">
            <w:pPr>
              <w:tabs>
                <w:tab w:val="left" w:pos="567"/>
              </w:tabs>
              <w:ind w:right="40" w:rightChars="19"/>
              <w:jc w:val="left"/>
              <w:rPr>
                <w:rFonts w:ascii="宋体" w:hAnsi="宋体" w:cs="宋体"/>
                <w:kern w:val="0"/>
                <w:sz w:val="24"/>
              </w:rPr>
            </w:pPr>
            <w:r>
              <w:rPr>
                <w:rFonts w:hint="eastAsia" w:ascii="宋体" w:hAnsi="宋体"/>
                <w:sz w:val="24"/>
              </w:rPr>
              <w:t>根据投标人提供的人员岗位配置及具体工作内容进行评审:</w:t>
            </w:r>
          </w:p>
          <w:p w14:paraId="722863B7">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2CF91BF7">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5D4DA8EC">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4E52DE8E">
            <w:pPr>
              <w:pStyle w:val="31"/>
              <w:ind w:firstLine="0" w:firstLineChars="0"/>
              <w:rPr>
                <w:rFonts w:ascii="宋体" w:hAnsi="宋体" w:eastAsia="宋体"/>
              </w:rPr>
            </w:pPr>
            <w:r>
              <w:rPr>
                <w:rFonts w:ascii="宋体" w:hAnsi="宋体" w:eastAsia="宋体" w:cs="宋体"/>
                <w:kern w:val="0"/>
              </w:rPr>
              <w:t>4</w:t>
            </w:r>
            <w:r>
              <w:rPr>
                <w:rFonts w:hint="eastAsia" w:ascii="宋体" w:hAnsi="宋体" w:eastAsia="宋体" w:cs="宋体"/>
                <w:kern w:val="0"/>
              </w:rPr>
              <w:t>)未提供相关方案不得分。</w:t>
            </w:r>
          </w:p>
        </w:tc>
        <w:tc>
          <w:tcPr>
            <w:tcW w:w="709" w:type="dxa"/>
            <w:tcBorders>
              <w:top w:val="single" w:color="auto" w:sz="4" w:space="0"/>
              <w:left w:val="single" w:color="auto" w:sz="4" w:space="0"/>
              <w:right w:val="single" w:color="auto" w:sz="4" w:space="0"/>
            </w:tcBorders>
            <w:vAlign w:val="center"/>
          </w:tcPr>
          <w:p w14:paraId="09C39162">
            <w:pPr>
              <w:tabs>
                <w:tab w:val="left" w:pos="567"/>
              </w:tabs>
              <w:jc w:val="center"/>
              <w:rPr>
                <w:rFonts w:ascii="宋体" w:hAnsi="宋体"/>
                <w:sz w:val="24"/>
              </w:rPr>
            </w:pPr>
            <w:r>
              <w:rPr>
                <w:rFonts w:hint="eastAsia" w:ascii="宋体" w:hAnsi="宋体"/>
                <w:sz w:val="24"/>
              </w:rPr>
              <w:t>2</w:t>
            </w:r>
            <w:r>
              <w:rPr>
                <w:rFonts w:ascii="宋体" w:hAnsi="宋体"/>
                <w:sz w:val="24"/>
              </w:rPr>
              <w:t>.5</w:t>
            </w:r>
          </w:p>
        </w:tc>
        <w:tc>
          <w:tcPr>
            <w:tcW w:w="992" w:type="dxa"/>
            <w:tcBorders>
              <w:top w:val="single" w:color="auto" w:sz="4" w:space="0"/>
              <w:left w:val="single" w:color="auto" w:sz="4" w:space="0"/>
              <w:right w:val="single" w:color="auto" w:sz="4" w:space="0"/>
            </w:tcBorders>
            <w:vAlign w:val="center"/>
          </w:tcPr>
          <w:p w14:paraId="0C5251F4">
            <w:pPr>
              <w:tabs>
                <w:tab w:val="left" w:pos="567"/>
              </w:tabs>
              <w:jc w:val="center"/>
              <w:rPr>
                <w:rFonts w:ascii="宋体" w:hAnsi="宋体"/>
                <w:sz w:val="24"/>
              </w:rPr>
            </w:pPr>
            <w:r>
              <w:rPr>
                <w:rFonts w:hint="eastAsia" w:ascii="宋体" w:hAnsi="宋体"/>
                <w:sz w:val="24"/>
              </w:rPr>
              <w:t>主观</w:t>
            </w:r>
          </w:p>
        </w:tc>
      </w:tr>
      <w:tr w14:paraId="16323E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841" w:type="dxa"/>
            <w:vMerge w:val="continue"/>
            <w:tcBorders>
              <w:left w:val="single" w:color="auto" w:sz="4" w:space="0"/>
              <w:right w:val="single" w:color="auto" w:sz="4" w:space="0"/>
            </w:tcBorders>
            <w:vAlign w:val="center"/>
          </w:tcPr>
          <w:p w14:paraId="4E54C743">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0D4E54EB">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796CA4FD">
            <w:pPr>
              <w:tabs>
                <w:tab w:val="left" w:pos="567"/>
              </w:tabs>
              <w:jc w:val="center"/>
              <w:rPr>
                <w:rFonts w:ascii="宋体" w:hAnsi="宋体"/>
                <w:sz w:val="24"/>
              </w:rPr>
            </w:pPr>
            <w:r>
              <w:rPr>
                <w:rFonts w:hint="eastAsia" w:ascii="宋体" w:hAnsi="宋体"/>
                <w:sz w:val="24"/>
              </w:rPr>
              <w:t>人员专业能力及相关经验</w:t>
            </w:r>
          </w:p>
        </w:tc>
        <w:tc>
          <w:tcPr>
            <w:tcW w:w="5310" w:type="dxa"/>
            <w:tcBorders>
              <w:top w:val="single" w:color="auto" w:sz="4" w:space="0"/>
              <w:left w:val="single" w:color="auto" w:sz="4" w:space="0"/>
              <w:right w:val="single" w:color="auto" w:sz="4" w:space="0"/>
            </w:tcBorders>
            <w:vAlign w:val="center"/>
          </w:tcPr>
          <w:p w14:paraId="647A86CA">
            <w:pPr>
              <w:tabs>
                <w:tab w:val="left" w:pos="567"/>
              </w:tabs>
              <w:ind w:right="40" w:rightChars="19"/>
              <w:jc w:val="left"/>
              <w:rPr>
                <w:rFonts w:ascii="宋体" w:hAnsi="宋体" w:cs="宋体"/>
                <w:kern w:val="0"/>
                <w:sz w:val="24"/>
              </w:rPr>
            </w:pPr>
            <w:r>
              <w:rPr>
                <w:rFonts w:hint="eastAsia" w:ascii="宋体" w:hAnsi="宋体"/>
                <w:sz w:val="24"/>
              </w:rPr>
              <w:t>根据投标人提供的人员专业能力及相关经验进行评审</w:t>
            </w:r>
            <w:r>
              <w:rPr>
                <w:rFonts w:hint="eastAsia" w:ascii="宋体" w:hAnsi="宋体" w:cs="宋体"/>
                <w:kern w:val="0"/>
                <w:sz w:val="24"/>
              </w:rPr>
              <w:t>:</w:t>
            </w:r>
          </w:p>
          <w:p w14:paraId="22208774">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283633CC">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4A549DD0">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0BD5F53B">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1A8A8460">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7B0EC2CF">
            <w:pPr>
              <w:tabs>
                <w:tab w:val="left" w:pos="567"/>
              </w:tabs>
              <w:jc w:val="center"/>
              <w:rPr>
                <w:rFonts w:ascii="宋体" w:hAnsi="宋体"/>
                <w:sz w:val="24"/>
              </w:rPr>
            </w:pPr>
            <w:r>
              <w:rPr>
                <w:rFonts w:hint="eastAsia" w:ascii="宋体" w:hAnsi="宋体"/>
                <w:sz w:val="24"/>
              </w:rPr>
              <w:t>主观</w:t>
            </w:r>
          </w:p>
        </w:tc>
      </w:tr>
      <w:tr w14:paraId="593A1B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841" w:type="dxa"/>
            <w:vMerge w:val="restart"/>
            <w:tcBorders>
              <w:top w:val="single" w:color="auto" w:sz="4" w:space="0"/>
              <w:left w:val="single" w:color="auto" w:sz="4" w:space="0"/>
              <w:right w:val="single" w:color="auto" w:sz="4" w:space="0"/>
            </w:tcBorders>
            <w:vAlign w:val="center"/>
          </w:tcPr>
          <w:p w14:paraId="41E6121F">
            <w:pPr>
              <w:tabs>
                <w:tab w:val="left" w:pos="567"/>
              </w:tabs>
              <w:jc w:val="center"/>
              <w:rPr>
                <w:rFonts w:ascii="宋体" w:hAnsi="宋体"/>
                <w:b/>
                <w:sz w:val="24"/>
              </w:rPr>
            </w:pPr>
            <w:r>
              <w:rPr>
                <w:rFonts w:hint="eastAsia" w:ascii="宋体" w:hAnsi="宋体"/>
                <w:b/>
                <w:sz w:val="24"/>
              </w:rPr>
              <w:t>10</w:t>
            </w:r>
          </w:p>
        </w:tc>
        <w:tc>
          <w:tcPr>
            <w:tcW w:w="1003" w:type="dxa"/>
            <w:vMerge w:val="restart"/>
            <w:tcBorders>
              <w:top w:val="single" w:color="auto" w:sz="4" w:space="0"/>
              <w:left w:val="single" w:color="auto" w:sz="4" w:space="0"/>
              <w:right w:val="single" w:color="auto" w:sz="4" w:space="0"/>
            </w:tcBorders>
            <w:vAlign w:val="center"/>
          </w:tcPr>
          <w:p w14:paraId="65130D1E">
            <w:pPr>
              <w:tabs>
                <w:tab w:val="left" w:pos="567"/>
              </w:tabs>
              <w:jc w:val="center"/>
              <w:rPr>
                <w:rFonts w:ascii="宋体" w:hAnsi="宋体"/>
                <w:sz w:val="24"/>
              </w:rPr>
            </w:pPr>
            <w:r>
              <w:rPr>
                <w:rFonts w:hint="eastAsia" w:ascii="宋体" w:hAnsi="宋体"/>
                <w:sz w:val="24"/>
              </w:rPr>
              <w:t>应急</w:t>
            </w:r>
          </w:p>
          <w:p w14:paraId="03EB340A">
            <w:pPr>
              <w:tabs>
                <w:tab w:val="left" w:pos="567"/>
              </w:tabs>
              <w:jc w:val="center"/>
              <w:rPr>
                <w:rFonts w:ascii="宋体" w:hAnsi="宋体"/>
                <w:sz w:val="24"/>
              </w:rPr>
            </w:pPr>
            <w:r>
              <w:rPr>
                <w:rFonts w:hint="eastAsia" w:ascii="宋体" w:hAnsi="宋体"/>
                <w:sz w:val="24"/>
              </w:rPr>
              <w:t>方案</w:t>
            </w:r>
          </w:p>
        </w:tc>
        <w:tc>
          <w:tcPr>
            <w:tcW w:w="1352" w:type="dxa"/>
            <w:gridSpan w:val="2"/>
            <w:tcBorders>
              <w:top w:val="single" w:color="auto" w:sz="4" w:space="0"/>
              <w:left w:val="single" w:color="auto" w:sz="4" w:space="0"/>
              <w:bottom w:val="single" w:color="auto" w:sz="4" w:space="0"/>
              <w:right w:val="single" w:color="auto" w:sz="4" w:space="0"/>
            </w:tcBorders>
            <w:vAlign w:val="center"/>
          </w:tcPr>
          <w:p w14:paraId="7E635B47">
            <w:pPr>
              <w:tabs>
                <w:tab w:val="left" w:pos="567"/>
              </w:tabs>
              <w:jc w:val="center"/>
              <w:rPr>
                <w:rFonts w:ascii="宋体" w:hAnsi="宋体"/>
                <w:sz w:val="24"/>
              </w:rPr>
            </w:pPr>
            <w:r>
              <w:rPr>
                <w:rFonts w:hint="eastAsia" w:ascii="宋体" w:hAnsi="宋体"/>
                <w:sz w:val="24"/>
              </w:rPr>
              <w:t>供货延迟/断供应急</w:t>
            </w:r>
          </w:p>
        </w:tc>
        <w:tc>
          <w:tcPr>
            <w:tcW w:w="5310" w:type="dxa"/>
            <w:tcBorders>
              <w:top w:val="single" w:color="auto" w:sz="4" w:space="0"/>
              <w:left w:val="single" w:color="auto" w:sz="4" w:space="0"/>
              <w:bottom w:val="single" w:color="auto" w:sz="4" w:space="0"/>
              <w:right w:val="single" w:color="auto" w:sz="4" w:space="0"/>
            </w:tcBorders>
            <w:vAlign w:val="center"/>
          </w:tcPr>
          <w:p w14:paraId="143A2AC1">
            <w:pPr>
              <w:tabs>
                <w:tab w:val="left" w:pos="567"/>
              </w:tabs>
              <w:ind w:right="40" w:rightChars="19"/>
              <w:jc w:val="left"/>
              <w:rPr>
                <w:rFonts w:ascii="宋体" w:hAnsi="宋体" w:cs="宋体"/>
                <w:kern w:val="0"/>
                <w:sz w:val="24"/>
              </w:rPr>
            </w:pPr>
            <w:r>
              <w:rPr>
                <w:rFonts w:hint="eastAsia" w:ascii="宋体" w:hAnsi="宋体"/>
                <w:sz w:val="24"/>
              </w:rPr>
              <w:t>根据投标人提供的供货延迟/断供应急方案进行评审</w:t>
            </w:r>
            <w:r>
              <w:rPr>
                <w:rFonts w:hint="eastAsia" w:ascii="宋体" w:hAnsi="宋体" w:cs="宋体"/>
                <w:kern w:val="0"/>
                <w:sz w:val="24"/>
              </w:rPr>
              <w:t>:</w:t>
            </w:r>
          </w:p>
          <w:p w14:paraId="558C9831">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38CDC551">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3F9F6A04">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74E610D9">
            <w:pPr>
              <w:pStyle w:val="31"/>
              <w:ind w:firstLine="0" w:firstLineChars="0"/>
              <w:rPr>
                <w:rFonts w:ascii="宋体" w:hAnsi="宋体" w:eastAsia="宋体"/>
              </w:rPr>
            </w:pPr>
            <w:r>
              <w:rPr>
                <w:rFonts w:ascii="宋体" w:hAnsi="宋体" w:eastAsia="宋体" w:cs="宋体"/>
                <w:kern w:val="0"/>
              </w:rPr>
              <w:t>4</w:t>
            </w:r>
            <w:r>
              <w:rPr>
                <w:rFonts w:hint="eastAsia" w:ascii="宋体" w:hAnsi="宋体" w:eastAsia="宋体" w:cs="宋体"/>
                <w:kern w:val="0"/>
              </w:rPr>
              <w:t>)未提供相关方案不得分。</w:t>
            </w:r>
          </w:p>
        </w:tc>
        <w:tc>
          <w:tcPr>
            <w:tcW w:w="709" w:type="dxa"/>
            <w:tcBorders>
              <w:top w:val="single" w:color="auto" w:sz="4" w:space="0"/>
              <w:left w:val="single" w:color="auto" w:sz="4" w:space="0"/>
              <w:bottom w:val="single" w:color="auto" w:sz="4" w:space="0"/>
              <w:right w:val="single" w:color="auto" w:sz="4" w:space="0"/>
            </w:tcBorders>
            <w:vAlign w:val="center"/>
          </w:tcPr>
          <w:p w14:paraId="3C5FB142">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bottom w:val="single" w:color="auto" w:sz="4" w:space="0"/>
              <w:right w:val="single" w:color="auto" w:sz="4" w:space="0"/>
            </w:tcBorders>
            <w:vAlign w:val="center"/>
          </w:tcPr>
          <w:p w14:paraId="487C58B7">
            <w:pPr>
              <w:tabs>
                <w:tab w:val="left" w:pos="567"/>
              </w:tabs>
              <w:jc w:val="center"/>
              <w:rPr>
                <w:rFonts w:ascii="宋体" w:hAnsi="宋体"/>
                <w:sz w:val="24"/>
              </w:rPr>
            </w:pPr>
            <w:r>
              <w:rPr>
                <w:rFonts w:hint="eastAsia" w:ascii="宋体" w:hAnsi="宋体"/>
                <w:sz w:val="24"/>
              </w:rPr>
              <w:t>主观</w:t>
            </w:r>
          </w:p>
        </w:tc>
      </w:tr>
      <w:tr w14:paraId="33A72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841" w:type="dxa"/>
            <w:vMerge w:val="continue"/>
            <w:tcBorders>
              <w:left w:val="single" w:color="auto" w:sz="4" w:space="0"/>
              <w:right w:val="single" w:color="auto" w:sz="4" w:space="0"/>
            </w:tcBorders>
            <w:vAlign w:val="center"/>
          </w:tcPr>
          <w:p w14:paraId="7225903B">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676720E0">
            <w:pPr>
              <w:tabs>
                <w:tab w:val="left" w:pos="567"/>
              </w:tabs>
              <w:jc w:val="center"/>
              <w:rPr>
                <w:rFonts w:ascii="宋体" w:hAnsi="宋体"/>
                <w:sz w:val="24"/>
              </w:rPr>
            </w:pPr>
          </w:p>
        </w:tc>
        <w:tc>
          <w:tcPr>
            <w:tcW w:w="1352" w:type="dxa"/>
            <w:gridSpan w:val="2"/>
            <w:tcBorders>
              <w:top w:val="single" w:color="auto" w:sz="4" w:space="0"/>
              <w:left w:val="single" w:color="auto" w:sz="4" w:space="0"/>
              <w:bottom w:val="single" w:color="auto" w:sz="4" w:space="0"/>
              <w:right w:val="single" w:color="auto" w:sz="4" w:space="0"/>
            </w:tcBorders>
            <w:vAlign w:val="center"/>
          </w:tcPr>
          <w:p w14:paraId="328CDEA8">
            <w:pPr>
              <w:tabs>
                <w:tab w:val="left" w:pos="567"/>
              </w:tabs>
              <w:jc w:val="center"/>
              <w:rPr>
                <w:rFonts w:ascii="宋体" w:hAnsi="宋体"/>
                <w:sz w:val="24"/>
              </w:rPr>
            </w:pPr>
            <w:r>
              <w:rPr>
                <w:rFonts w:hint="eastAsia" w:ascii="宋体" w:hAnsi="宋体"/>
                <w:sz w:val="24"/>
              </w:rPr>
              <w:t>货物质量瑕疵应急</w:t>
            </w:r>
          </w:p>
        </w:tc>
        <w:tc>
          <w:tcPr>
            <w:tcW w:w="5310" w:type="dxa"/>
            <w:tcBorders>
              <w:top w:val="single" w:color="auto" w:sz="4" w:space="0"/>
              <w:left w:val="single" w:color="auto" w:sz="4" w:space="0"/>
              <w:bottom w:val="single" w:color="auto" w:sz="4" w:space="0"/>
              <w:right w:val="single" w:color="auto" w:sz="4" w:space="0"/>
            </w:tcBorders>
            <w:vAlign w:val="center"/>
          </w:tcPr>
          <w:p w14:paraId="63868C75">
            <w:pPr>
              <w:tabs>
                <w:tab w:val="left" w:pos="567"/>
              </w:tabs>
              <w:ind w:right="40" w:rightChars="19"/>
              <w:jc w:val="left"/>
              <w:rPr>
                <w:rFonts w:ascii="宋体" w:hAnsi="宋体" w:cs="宋体"/>
                <w:kern w:val="0"/>
                <w:sz w:val="24"/>
              </w:rPr>
            </w:pPr>
            <w:r>
              <w:rPr>
                <w:rFonts w:hint="eastAsia" w:ascii="宋体" w:hAnsi="宋体"/>
                <w:sz w:val="24"/>
              </w:rPr>
              <w:t>根据投标人提供的货物质量瑕疵应急方案进行评审</w:t>
            </w:r>
            <w:r>
              <w:rPr>
                <w:rFonts w:hint="eastAsia" w:ascii="宋体" w:hAnsi="宋体" w:cs="宋体"/>
                <w:kern w:val="0"/>
                <w:sz w:val="24"/>
              </w:rPr>
              <w:t>:</w:t>
            </w:r>
          </w:p>
          <w:p w14:paraId="6631CC6F">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6280EF41">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281AC241">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27BE0FAB">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bottom w:val="single" w:color="auto" w:sz="4" w:space="0"/>
              <w:right w:val="single" w:color="auto" w:sz="4" w:space="0"/>
            </w:tcBorders>
            <w:vAlign w:val="center"/>
          </w:tcPr>
          <w:p w14:paraId="7A5FDE0C">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bottom w:val="single" w:color="auto" w:sz="4" w:space="0"/>
              <w:right w:val="single" w:color="auto" w:sz="4" w:space="0"/>
            </w:tcBorders>
            <w:vAlign w:val="center"/>
          </w:tcPr>
          <w:p w14:paraId="639D56C1">
            <w:pPr>
              <w:tabs>
                <w:tab w:val="left" w:pos="567"/>
              </w:tabs>
              <w:jc w:val="center"/>
              <w:rPr>
                <w:rFonts w:ascii="宋体" w:hAnsi="宋体"/>
                <w:sz w:val="24"/>
              </w:rPr>
            </w:pPr>
            <w:r>
              <w:rPr>
                <w:rFonts w:hint="eastAsia" w:ascii="宋体" w:hAnsi="宋体"/>
                <w:sz w:val="24"/>
              </w:rPr>
              <w:t>主观</w:t>
            </w:r>
          </w:p>
        </w:tc>
      </w:tr>
      <w:tr w14:paraId="3A7777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841" w:type="dxa"/>
            <w:vMerge w:val="continue"/>
            <w:tcBorders>
              <w:left w:val="single" w:color="auto" w:sz="4" w:space="0"/>
              <w:right w:val="single" w:color="auto" w:sz="4" w:space="0"/>
            </w:tcBorders>
            <w:vAlign w:val="center"/>
          </w:tcPr>
          <w:p w14:paraId="48457E23">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0CF811E5">
            <w:pPr>
              <w:tabs>
                <w:tab w:val="left" w:pos="567"/>
              </w:tabs>
              <w:jc w:val="center"/>
              <w:rPr>
                <w:rFonts w:ascii="宋体" w:hAnsi="宋体"/>
                <w:sz w:val="24"/>
              </w:rPr>
            </w:pPr>
          </w:p>
        </w:tc>
        <w:tc>
          <w:tcPr>
            <w:tcW w:w="1352" w:type="dxa"/>
            <w:gridSpan w:val="2"/>
            <w:tcBorders>
              <w:top w:val="single" w:color="auto" w:sz="4" w:space="0"/>
              <w:left w:val="single" w:color="auto" w:sz="4" w:space="0"/>
              <w:bottom w:val="single" w:color="auto" w:sz="4" w:space="0"/>
              <w:right w:val="single" w:color="auto" w:sz="4" w:space="0"/>
            </w:tcBorders>
            <w:vAlign w:val="center"/>
          </w:tcPr>
          <w:p w14:paraId="64191EB2">
            <w:pPr>
              <w:tabs>
                <w:tab w:val="left" w:pos="567"/>
              </w:tabs>
              <w:jc w:val="center"/>
              <w:rPr>
                <w:rFonts w:ascii="宋体" w:hAnsi="宋体"/>
                <w:sz w:val="24"/>
              </w:rPr>
            </w:pPr>
            <w:r>
              <w:rPr>
                <w:rFonts w:hint="eastAsia" w:ascii="宋体" w:hAnsi="宋体"/>
                <w:sz w:val="24"/>
              </w:rPr>
              <w:t>货物运输损坏应急</w:t>
            </w:r>
          </w:p>
        </w:tc>
        <w:tc>
          <w:tcPr>
            <w:tcW w:w="5310" w:type="dxa"/>
            <w:tcBorders>
              <w:top w:val="single" w:color="auto" w:sz="4" w:space="0"/>
              <w:left w:val="single" w:color="auto" w:sz="4" w:space="0"/>
              <w:bottom w:val="single" w:color="auto" w:sz="4" w:space="0"/>
              <w:right w:val="single" w:color="auto" w:sz="4" w:space="0"/>
            </w:tcBorders>
            <w:vAlign w:val="center"/>
          </w:tcPr>
          <w:p w14:paraId="65DD3DB8">
            <w:pPr>
              <w:tabs>
                <w:tab w:val="left" w:pos="567"/>
              </w:tabs>
              <w:ind w:right="40" w:rightChars="19"/>
              <w:jc w:val="left"/>
              <w:rPr>
                <w:rFonts w:ascii="宋体" w:hAnsi="宋体" w:cs="宋体"/>
                <w:kern w:val="0"/>
                <w:sz w:val="24"/>
              </w:rPr>
            </w:pPr>
            <w:r>
              <w:rPr>
                <w:rFonts w:hint="eastAsia" w:ascii="宋体" w:hAnsi="宋体"/>
                <w:sz w:val="24"/>
              </w:rPr>
              <w:t>根据投标人提供的货物运输损坏应急方案进行评审</w:t>
            </w:r>
            <w:r>
              <w:rPr>
                <w:rFonts w:hint="eastAsia" w:ascii="宋体" w:hAnsi="宋体" w:cs="宋体"/>
                <w:kern w:val="0"/>
                <w:sz w:val="24"/>
              </w:rPr>
              <w:t>:</w:t>
            </w:r>
          </w:p>
          <w:p w14:paraId="1EB92CD9">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03DBEB04">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718E8A36">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617B7FAC">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bottom w:val="single" w:color="auto" w:sz="4" w:space="0"/>
              <w:right w:val="single" w:color="auto" w:sz="4" w:space="0"/>
            </w:tcBorders>
            <w:vAlign w:val="center"/>
          </w:tcPr>
          <w:p w14:paraId="65E94C57">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bottom w:val="single" w:color="auto" w:sz="4" w:space="0"/>
              <w:right w:val="single" w:color="auto" w:sz="4" w:space="0"/>
            </w:tcBorders>
            <w:vAlign w:val="center"/>
          </w:tcPr>
          <w:p w14:paraId="4F459373">
            <w:pPr>
              <w:tabs>
                <w:tab w:val="left" w:pos="567"/>
              </w:tabs>
              <w:jc w:val="center"/>
              <w:rPr>
                <w:rFonts w:ascii="宋体" w:hAnsi="宋体"/>
                <w:sz w:val="24"/>
              </w:rPr>
            </w:pPr>
            <w:r>
              <w:rPr>
                <w:rFonts w:hint="eastAsia" w:ascii="宋体" w:hAnsi="宋体"/>
                <w:sz w:val="24"/>
              </w:rPr>
              <w:t>主观</w:t>
            </w:r>
          </w:p>
        </w:tc>
      </w:tr>
      <w:tr w14:paraId="2EA9BC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75" w:hRule="atLeast"/>
        </w:trPr>
        <w:tc>
          <w:tcPr>
            <w:tcW w:w="841" w:type="dxa"/>
            <w:vMerge w:val="continue"/>
            <w:tcBorders>
              <w:left w:val="single" w:color="auto" w:sz="4" w:space="0"/>
              <w:right w:val="single" w:color="auto" w:sz="4" w:space="0"/>
            </w:tcBorders>
            <w:vAlign w:val="center"/>
          </w:tcPr>
          <w:p w14:paraId="67DD97B2">
            <w:pPr>
              <w:tabs>
                <w:tab w:val="left" w:pos="567"/>
              </w:tabs>
              <w:jc w:val="center"/>
              <w:rPr>
                <w:rFonts w:ascii="宋体" w:hAnsi="宋体"/>
                <w:b/>
                <w:sz w:val="24"/>
              </w:rPr>
            </w:pPr>
          </w:p>
        </w:tc>
        <w:tc>
          <w:tcPr>
            <w:tcW w:w="1003" w:type="dxa"/>
            <w:vMerge w:val="continue"/>
            <w:tcBorders>
              <w:left w:val="single" w:color="auto" w:sz="4" w:space="0"/>
              <w:right w:val="single" w:color="auto" w:sz="4" w:space="0"/>
            </w:tcBorders>
            <w:vAlign w:val="center"/>
          </w:tcPr>
          <w:p w14:paraId="09BE95DD">
            <w:pPr>
              <w:tabs>
                <w:tab w:val="left" w:pos="567"/>
              </w:tabs>
              <w:jc w:val="center"/>
              <w:rPr>
                <w:rFonts w:ascii="宋体" w:hAnsi="宋体"/>
                <w:sz w:val="24"/>
              </w:rPr>
            </w:pPr>
          </w:p>
        </w:tc>
        <w:tc>
          <w:tcPr>
            <w:tcW w:w="1352" w:type="dxa"/>
            <w:gridSpan w:val="2"/>
            <w:tcBorders>
              <w:top w:val="single" w:color="auto" w:sz="4" w:space="0"/>
              <w:left w:val="single" w:color="auto" w:sz="4" w:space="0"/>
              <w:right w:val="single" w:color="auto" w:sz="4" w:space="0"/>
            </w:tcBorders>
            <w:vAlign w:val="center"/>
          </w:tcPr>
          <w:p w14:paraId="2C36A3A1">
            <w:pPr>
              <w:tabs>
                <w:tab w:val="left" w:pos="567"/>
              </w:tabs>
              <w:jc w:val="center"/>
              <w:rPr>
                <w:rFonts w:ascii="宋体" w:hAnsi="宋体"/>
                <w:sz w:val="24"/>
              </w:rPr>
            </w:pPr>
            <w:r>
              <w:rPr>
                <w:rFonts w:hint="eastAsia" w:ascii="宋体" w:hAnsi="宋体"/>
                <w:sz w:val="24"/>
              </w:rPr>
              <w:t>货物安装/调试故障应急</w:t>
            </w:r>
          </w:p>
        </w:tc>
        <w:tc>
          <w:tcPr>
            <w:tcW w:w="5310" w:type="dxa"/>
            <w:tcBorders>
              <w:top w:val="single" w:color="auto" w:sz="4" w:space="0"/>
              <w:left w:val="single" w:color="auto" w:sz="4" w:space="0"/>
              <w:right w:val="single" w:color="auto" w:sz="4" w:space="0"/>
            </w:tcBorders>
            <w:vAlign w:val="center"/>
          </w:tcPr>
          <w:p w14:paraId="03767BB4">
            <w:pPr>
              <w:tabs>
                <w:tab w:val="left" w:pos="567"/>
              </w:tabs>
              <w:ind w:right="40" w:rightChars="19"/>
              <w:jc w:val="left"/>
              <w:rPr>
                <w:rFonts w:ascii="宋体" w:hAnsi="宋体" w:cs="宋体"/>
                <w:kern w:val="0"/>
                <w:sz w:val="24"/>
              </w:rPr>
            </w:pPr>
            <w:r>
              <w:rPr>
                <w:rFonts w:hint="eastAsia" w:ascii="宋体" w:hAnsi="宋体"/>
                <w:sz w:val="24"/>
              </w:rPr>
              <w:t>根据投标人提供的货物安装/调试故障应急方案进行评审</w:t>
            </w:r>
            <w:r>
              <w:rPr>
                <w:rFonts w:hint="eastAsia" w:ascii="宋体" w:hAnsi="宋体" w:cs="宋体"/>
                <w:kern w:val="0"/>
                <w:sz w:val="24"/>
              </w:rPr>
              <w:t>:</w:t>
            </w:r>
          </w:p>
          <w:p w14:paraId="6AEB65C6">
            <w:pPr>
              <w:autoSpaceDE w:val="0"/>
              <w:autoSpaceDN w:val="0"/>
              <w:adjustRightInd w:val="0"/>
              <w:jc w:val="left"/>
              <w:rPr>
                <w:rFonts w:ascii="宋体" w:hAnsi="宋体" w:cs="宋体"/>
                <w:kern w:val="0"/>
                <w:sz w:val="24"/>
              </w:rPr>
            </w:pPr>
            <w:r>
              <w:rPr>
                <w:rFonts w:ascii="宋体" w:hAnsi="宋体" w:cs="宋体"/>
                <w:kern w:val="0"/>
                <w:sz w:val="24"/>
              </w:rPr>
              <w:t>1</w:t>
            </w:r>
            <w:r>
              <w:rPr>
                <w:rFonts w:hint="eastAsia" w:ascii="宋体" w:hAnsi="宋体" w:cs="宋体"/>
                <w:kern w:val="0"/>
                <w:sz w:val="24"/>
              </w:rPr>
              <w:t>)提供方案内容均进行详细阐述且结合项目需求得</w:t>
            </w:r>
            <w:r>
              <w:rPr>
                <w:rFonts w:ascii="宋体" w:hAnsi="宋体" w:cs="宋体"/>
                <w:kern w:val="0"/>
                <w:sz w:val="24"/>
              </w:rPr>
              <w:t>2.5</w:t>
            </w:r>
            <w:r>
              <w:rPr>
                <w:rFonts w:hint="eastAsia" w:ascii="宋体" w:hAnsi="宋体" w:cs="宋体"/>
                <w:kern w:val="0"/>
                <w:sz w:val="24"/>
              </w:rPr>
              <w:t>分；</w:t>
            </w:r>
          </w:p>
          <w:p w14:paraId="55EB530D">
            <w:pPr>
              <w:autoSpaceDE w:val="0"/>
              <w:autoSpaceDN w:val="0"/>
              <w:adjustRightInd w:val="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)提供相关方案但未贴合项目实际情况进行论述，或内容中未包括具体实施细节及措施得</w:t>
            </w:r>
            <w:r>
              <w:rPr>
                <w:rFonts w:ascii="宋体" w:hAnsi="宋体" w:cs="宋体"/>
                <w:kern w:val="0"/>
                <w:sz w:val="24"/>
              </w:rPr>
              <w:t>1.5</w:t>
            </w:r>
            <w:r>
              <w:rPr>
                <w:rFonts w:hint="eastAsia" w:ascii="宋体" w:hAnsi="宋体" w:cs="宋体"/>
                <w:kern w:val="0"/>
                <w:sz w:val="24"/>
              </w:rPr>
              <w:t>分；</w:t>
            </w:r>
          </w:p>
          <w:p w14:paraId="79D64AB0">
            <w:pPr>
              <w:autoSpaceDE w:val="0"/>
              <w:autoSpaceDN w:val="0"/>
              <w:adjustRightInd w:val="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)方案内容不符合项目实际情况且未提供具体实施细节及措施得</w:t>
            </w:r>
            <w:r>
              <w:rPr>
                <w:rFonts w:ascii="宋体" w:hAnsi="宋体" w:cs="宋体"/>
                <w:kern w:val="0"/>
                <w:sz w:val="24"/>
              </w:rPr>
              <w:t>0.5</w:t>
            </w:r>
            <w:r>
              <w:rPr>
                <w:rFonts w:hint="eastAsia" w:ascii="宋体" w:hAnsi="宋体" w:cs="宋体"/>
                <w:kern w:val="0"/>
                <w:sz w:val="24"/>
              </w:rPr>
              <w:t>分；</w:t>
            </w:r>
          </w:p>
          <w:p w14:paraId="669CAC62">
            <w:pPr>
              <w:tabs>
                <w:tab w:val="left" w:pos="567"/>
              </w:tabs>
              <w:ind w:right="40" w:rightChars="19"/>
              <w:jc w:val="left"/>
              <w:rPr>
                <w:rFonts w:ascii="宋体" w:hAnsi="宋体"/>
                <w:sz w:val="24"/>
              </w:rPr>
            </w:pPr>
            <w:r>
              <w:rPr>
                <w:rFonts w:ascii="宋体" w:hAnsi="宋体" w:cs="宋体"/>
                <w:kern w:val="0"/>
                <w:sz w:val="24"/>
              </w:rPr>
              <w:t>4</w:t>
            </w:r>
            <w:r>
              <w:rPr>
                <w:rFonts w:hint="eastAsia" w:ascii="宋体" w:hAnsi="宋体" w:cs="宋体"/>
                <w:kern w:val="0"/>
                <w:sz w:val="24"/>
              </w:rPr>
              <w:t>)未提供相关方案不得分。</w:t>
            </w:r>
          </w:p>
        </w:tc>
        <w:tc>
          <w:tcPr>
            <w:tcW w:w="709" w:type="dxa"/>
            <w:tcBorders>
              <w:top w:val="single" w:color="auto" w:sz="4" w:space="0"/>
              <w:left w:val="single" w:color="auto" w:sz="4" w:space="0"/>
              <w:right w:val="single" w:color="auto" w:sz="4" w:space="0"/>
            </w:tcBorders>
            <w:vAlign w:val="center"/>
          </w:tcPr>
          <w:p w14:paraId="16C20C8D">
            <w:pPr>
              <w:tabs>
                <w:tab w:val="left" w:pos="567"/>
              </w:tabs>
              <w:jc w:val="center"/>
              <w:rPr>
                <w:rFonts w:ascii="宋体" w:hAnsi="宋体"/>
                <w:sz w:val="24"/>
              </w:rPr>
            </w:pPr>
            <w:r>
              <w:rPr>
                <w:rFonts w:ascii="宋体" w:hAnsi="宋体"/>
                <w:sz w:val="24"/>
              </w:rPr>
              <w:t>2.5</w:t>
            </w:r>
          </w:p>
        </w:tc>
        <w:tc>
          <w:tcPr>
            <w:tcW w:w="992" w:type="dxa"/>
            <w:tcBorders>
              <w:top w:val="single" w:color="auto" w:sz="4" w:space="0"/>
              <w:left w:val="single" w:color="auto" w:sz="4" w:space="0"/>
              <w:right w:val="single" w:color="auto" w:sz="4" w:space="0"/>
            </w:tcBorders>
            <w:vAlign w:val="center"/>
          </w:tcPr>
          <w:p w14:paraId="0082FE8A">
            <w:pPr>
              <w:tabs>
                <w:tab w:val="left" w:pos="567"/>
              </w:tabs>
              <w:jc w:val="center"/>
              <w:rPr>
                <w:rFonts w:ascii="宋体" w:hAnsi="宋体"/>
                <w:sz w:val="24"/>
              </w:rPr>
            </w:pPr>
            <w:r>
              <w:rPr>
                <w:rFonts w:hint="eastAsia" w:ascii="宋体" w:hAnsi="宋体"/>
                <w:sz w:val="24"/>
              </w:rPr>
              <w:t>主观</w:t>
            </w:r>
          </w:p>
        </w:tc>
      </w:tr>
    </w:tbl>
    <w:p w14:paraId="15E99F35">
      <w:pPr>
        <w:pStyle w:val="4"/>
        <w:spacing w:line="360" w:lineRule="auto"/>
        <w:ind w:right="-907" w:rightChars="-432" w:firstLine="0"/>
        <w:rPr>
          <w:rFonts w:hAnsi="宋体"/>
          <w:b/>
        </w:rPr>
      </w:pPr>
    </w:p>
    <w:p w14:paraId="34D855AC">
      <w:pPr>
        <w:spacing w:line="360" w:lineRule="auto"/>
        <w:jc w:val="center"/>
        <w:outlineLvl w:val="0"/>
        <w:rPr>
          <w:b/>
          <w:sz w:val="36"/>
          <w:szCs w:val="36"/>
        </w:rPr>
        <w:sectPr>
          <w:pgSz w:w="11907" w:h="16840"/>
          <w:pgMar w:top="1418" w:right="1134" w:bottom="1418" w:left="1701" w:header="851" w:footer="851" w:gutter="0"/>
          <w:cols w:space="720" w:num="1"/>
          <w:docGrid w:linePitch="462" w:charSpace="0"/>
        </w:sectPr>
      </w:pPr>
      <w:r>
        <w:rPr>
          <w:b/>
          <w:sz w:val="36"/>
          <w:szCs w:val="36"/>
        </w:rPr>
        <w:br w:type="page"/>
      </w:r>
      <w:bookmarkStart w:id="806" w:name="_Toc99301424"/>
    </w:p>
    <w:p w14:paraId="355A261D">
      <w:pPr>
        <w:spacing w:line="360" w:lineRule="auto"/>
        <w:jc w:val="center"/>
        <w:outlineLvl w:val="0"/>
        <w:rPr>
          <w:b/>
          <w:sz w:val="36"/>
          <w:szCs w:val="36"/>
        </w:rPr>
      </w:pPr>
      <w:r>
        <w:rPr>
          <w:b/>
          <w:sz w:val="36"/>
          <w:szCs w:val="36"/>
        </w:rPr>
        <w:t>第五章   采购需求</w:t>
      </w:r>
      <w:bookmarkEnd w:id="806"/>
    </w:p>
    <w:p w14:paraId="7032BEFE">
      <w:pPr>
        <w:widowControl/>
        <w:autoSpaceDE w:val="0"/>
        <w:autoSpaceDN w:val="0"/>
        <w:spacing w:line="360" w:lineRule="auto"/>
        <w:ind w:left="-426" w:leftChars="-203" w:right="-454" w:rightChars="-216" w:firstLine="2"/>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一、商务要求</w:t>
      </w:r>
    </w:p>
    <w:p w14:paraId="1AA9392E">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(一</w:t>
      </w:r>
      <w:r>
        <w:rPr>
          <w:rFonts w:cs="仿宋_GB2312" w:asciiTheme="minorEastAsia" w:hAnsiTheme="minorEastAsia" w:eastAsiaTheme="minorEastAsia"/>
          <w:sz w:val="24"/>
          <w:lang w:val="en"/>
        </w:rPr>
        <w:t>)</w:t>
      </w:r>
      <w:r>
        <w:rPr>
          <w:rFonts w:hint="eastAsia" w:cs="仿宋_GB2312" w:asciiTheme="minorEastAsia" w:hAnsiTheme="minorEastAsia" w:eastAsiaTheme="minorEastAsia"/>
          <w:sz w:val="24"/>
          <w:lang w:val="en"/>
        </w:rPr>
        <w:t>合同履行期限:</w:t>
      </w:r>
    </w:p>
    <w:p w14:paraId="51E7B9F7">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自合同签订之日起</w:t>
      </w:r>
      <w:r>
        <w:rPr>
          <w:rFonts w:cs="仿宋_GB2312" w:asciiTheme="minorEastAsia" w:hAnsiTheme="minorEastAsia" w:eastAsiaTheme="minorEastAsia"/>
          <w:sz w:val="24"/>
          <w:lang w:val="en"/>
        </w:rPr>
        <w:t>30</w:t>
      </w:r>
      <w:r>
        <w:rPr>
          <w:rFonts w:hint="eastAsia" w:cs="仿宋_GB2312" w:asciiTheme="minorEastAsia" w:hAnsiTheme="minorEastAsia" w:eastAsiaTheme="minorEastAsia"/>
          <w:sz w:val="24"/>
          <w:lang w:val="en"/>
        </w:rPr>
        <w:t>日内完成送货、安装、调试等工作，能达到采购人正常使用。</w:t>
      </w:r>
    </w:p>
    <w:p w14:paraId="156CF9FF">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(二)交付</w:t>
      </w:r>
      <w:r>
        <w:rPr>
          <w:rFonts w:cs="仿宋_GB2312" w:asciiTheme="minorEastAsia" w:hAnsiTheme="minorEastAsia" w:eastAsiaTheme="minorEastAsia"/>
          <w:sz w:val="24"/>
          <w:lang w:val="en"/>
        </w:rPr>
        <w:t>地点</w:t>
      </w:r>
      <w:r>
        <w:rPr>
          <w:rFonts w:hint="eastAsia" w:cs="仿宋_GB2312" w:asciiTheme="minorEastAsia" w:hAnsiTheme="minorEastAsia" w:eastAsiaTheme="minorEastAsia"/>
          <w:sz w:val="24"/>
          <w:lang w:val="en"/>
        </w:rPr>
        <w:t>:采购人指定地点。</w:t>
      </w:r>
    </w:p>
    <w:p w14:paraId="11CAD0D7">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(三</w:t>
      </w:r>
      <w:r>
        <w:rPr>
          <w:rFonts w:cs="仿宋_GB2312" w:asciiTheme="minorEastAsia" w:hAnsiTheme="minorEastAsia" w:eastAsiaTheme="minorEastAsia"/>
          <w:sz w:val="24"/>
          <w:lang w:val="en"/>
        </w:rPr>
        <w:t>)</w:t>
      </w:r>
      <w:r>
        <w:rPr>
          <w:rFonts w:hint="eastAsia" w:cs="仿宋_GB2312" w:asciiTheme="minorEastAsia" w:hAnsiTheme="minorEastAsia" w:eastAsiaTheme="minorEastAsia"/>
          <w:sz w:val="24"/>
          <w:lang w:val="en"/>
        </w:rPr>
        <w:t>付款条件:</w:t>
      </w:r>
    </w:p>
    <w:p w14:paraId="014471E4">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bookmarkStart w:id="807" w:name="OLE_LINK15"/>
      <w:bookmarkStart w:id="808" w:name="_Hlk207987913"/>
      <w:r>
        <w:rPr>
          <w:rFonts w:hint="eastAsia" w:cs="宋体" w:asciiTheme="minorEastAsia" w:hAnsiTheme="minorEastAsia" w:eastAsiaTheme="minorEastAsia"/>
          <w:kern w:val="0"/>
          <w:sz w:val="24"/>
        </w:rPr>
        <w:t>1.双方签订合同前，中标人向采购人支付全部货款的5%作为履约保证金，验收合格后履约保证金转为质保金，质保期结束后，中标人提交退还申请，采购人无息退还该质保金。</w:t>
      </w:r>
    </w:p>
    <w:bookmarkEnd w:id="807"/>
    <w:p w14:paraId="1ADFC458">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宋体" w:asciiTheme="minorEastAsia" w:hAnsiTheme="minorEastAsia" w:eastAsiaTheme="minorEastAsia"/>
          <w:kern w:val="0"/>
          <w:sz w:val="24"/>
        </w:rPr>
        <w:t>2.本项目款项分两次支付:合同签订后，支付总款项的50%。设备完成验收且验收合格后，采购人将严格按照合同约定，向中标人支付剩余尾款。中标人应于采购人每次付款前向采购人开具等额正规发票，若中标人提供的发票不符合采购人标准的，采购人有权拒绝付款并不承担任何违约责任。若因财政资金的拨付审批流程或进度方面的问题，对本项目款项的支付造成影响，款项的支付安排将以财政资金的实际审批与拨付情况为准，不视为采购人违约。</w:t>
      </w:r>
    </w:p>
    <w:p w14:paraId="31D13F6C">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宋体" w:asciiTheme="minorEastAsia" w:hAnsiTheme="minorEastAsia" w:eastAsiaTheme="minorEastAsia"/>
          <w:kern w:val="0"/>
          <w:sz w:val="24"/>
        </w:rPr>
        <w:t>3.若出现货物本身质量问题或中标人未按合同约定要求供货，则采购人有权拒绝接收和付款，一切责任均由中标人自行承担。</w:t>
      </w:r>
    </w:p>
    <w:bookmarkEnd w:id="808"/>
    <w:p w14:paraId="63ED2E24">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(四</w:t>
      </w:r>
      <w:r>
        <w:rPr>
          <w:rFonts w:cs="仿宋_GB2312" w:asciiTheme="minorEastAsia" w:hAnsiTheme="minorEastAsia" w:eastAsiaTheme="minorEastAsia"/>
          <w:sz w:val="24"/>
          <w:lang w:val="en"/>
        </w:rPr>
        <w:t>)</w:t>
      </w:r>
      <w:r>
        <w:rPr>
          <w:rFonts w:hint="eastAsia" w:cs="仿宋_GB2312" w:asciiTheme="minorEastAsia" w:hAnsiTheme="minorEastAsia" w:eastAsiaTheme="minorEastAsia"/>
          <w:sz w:val="24"/>
          <w:lang w:val="en"/>
        </w:rPr>
        <w:t>验收标准:</w:t>
      </w:r>
    </w:p>
    <w:p w14:paraId="08A76C0E">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按照国家、行业、地方相关规范、标准，及招标文件要求和投标文件响应内容进行验收。</w:t>
      </w:r>
    </w:p>
    <w:p w14:paraId="7D2F8233">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(五)履约验收:</w:t>
      </w:r>
    </w:p>
    <w:p w14:paraId="1E67750F">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1.履约:供货商严格按照合同约定，积极协调采购人完成合同内商品的送货安装调试，并在采购人监督下进行设备运行检验，达到合同约定要求后，进入验收流程。</w:t>
      </w:r>
    </w:p>
    <w:p w14:paraId="7CEEA3D3">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验收:所有货物完全符合采购需求中的“技术要求”、“商务要求”及合同的约定，验收合格率需达到100%。验收合格的，采购人与中标人双方共同签署《项目履约验收合格文件》，作为款项支付核心依据。验收不合格的，采购人向中标人出具书面整改意见，明确整改事项、标准及整改期限，整改期限最长不超过15日历天。中标人完成整改后，向采购人申请复验，复验合格后方可按合同约定办理付款手续。经两次整改及复验仍不符合合同约定、技术标准及采购要求的，视为中标人严重违约，采购人有权单方解除本合同，不予退还履约保证金；同时中标人需承担由此给采购人造成的全部损失，采购人有权依法依规追究其违约责任。</w:t>
      </w:r>
    </w:p>
    <w:p w14:paraId="4A6E137C">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(六</w:t>
      </w:r>
      <w:r>
        <w:rPr>
          <w:rFonts w:cs="仿宋_GB2312" w:asciiTheme="minorEastAsia" w:hAnsiTheme="minorEastAsia" w:eastAsiaTheme="minorEastAsia"/>
          <w:sz w:val="24"/>
          <w:lang w:val="en"/>
        </w:rPr>
        <w:t>)</w:t>
      </w:r>
      <w:bookmarkStart w:id="809" w:name="OLE_LINK5"/>
      <w:bookmarkStart w:id="810" w:name="OLE_LINK6"/>
      <w:r>
        <w:rPr>
          <w:rFonts w:hint="eastAsia" w:cs="仿宋_GB2312" w:asciiTheme="minorEastAsia" w:hAnsiTheme="minorEastAsia" w:eastAsiaTheme="minorEastAsia"/>
          <w:sz w:val="24"/>
          <w:lang w:val="en"/>
        </w:rPr>
        <w:t>包装和</w:t>
      </w:r>
      <w:r>
        <w:rPr>
          <w:rFonts w:cs="仿宋_GB2312" w:asciiTheme="minorEastAsia" w:hAnsiTheme="minorEastAsia" w:eastAsiaTheme="minorEastAsia"/>
          <w:sz w:val="24"/>
          <w:lang w:val="en"/>
        </w:rPr>
        <w:t>运输</w:t>
      </w:r>
      <w:r>
        <w:rPr>
          <w:rFonts w:hint="eastAsia" w:cs="仿宋_GB2312" w:asciiTheme="minorEastAsia" w:hAnsiTheme="minorEastAsia" w:eastAsiaTheme="minorEastAsia"/>
          <w:sz w:val="24"/>
          <w:lang w:val="en"/>
        </w:rPr>
        <w:t>:</w:t>
      </w:r>
    </w:p>
    <w:p w14:paraId="0084FBAE">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全部货物,均应采用本行业通用的方式进行包装，包装应适应于远距离运输、防潮、防震、防锈和防粗暴装卸，确保货物安全无损，运抵现场，由于包装不善所引起的货物锈蚀、损坏和损失均由投标人承担。包装和运输应符合《商品包装政府采购需求标准(试行)》、《快递包装政府采购需求标准(试行)》及国家有关包装的法律、法规的规定。</w:t>
      </w:r>
    </w:p>
    <w:bookmarkEnd w:id="809"/>
    <w:bookmarkEnd w:id="810"/>
    <w:p w14:paraId="42AB5A31">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(七</w:t>
      </w:r>
      <w:r>
        <w:rPr>
          <w:rFonts w:cs="仿宋_GB2312" w:asciiTheme="minorEastAsia" w:hAnsiTheme="minorEastAsia" w:eastAsiaTheme="minorEastAsia"/>
          <w:sz w:val="24"/>
          <w:lang w:val="en"/>
        </w:rPr>
        <w:t>)</w:t>
      </w:r>
      <w:bookmarkStart w:id="811" w:name="_Hlk207985733"/>
      <w:bookmarkStart w:id="812" w:name="OLE_LINK7"/>
      <w:r>
        <w:rPr>
          <w:rFonts w:hint="eastAsia" w:cs="仿宋_GB2312" w:asciiTheme="minorEastAsia" w:hAnsiTheme="minorEastAsia" w:eastAsiaTheme="minorEastAsia"/>
          <w:sz w:val="24"/>
          <w:lang w:val="en"/>
        </w:rPr>
        <w:t>质量标准</w:t>
      </w:r>
    </w:p>
    <w:p w14:paraId="7E65B289">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1.采用中华人民共和国法定计量单位。</w:t>
      </w:r>
    </w:p>
    <w:p w14:paraId="3DC7888F">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2.投标人所提供的货物应符合国家有关安全、环保、卫生的规定。</w:t>
      </w:r>
    </w:p>
    <w:p w14:paraId="739C860D">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3.投标人应向采购人提交所提供货物的技术文件，包括相应的中文技术文件，如:产品目录、图纸、操作手册、使用说明、维护手册或服务指南等。上述文件应包装好随货物一同发运。</w:t>
      </w:r>
    </w:p>
    <w:bookmarkEnd w:id="811"/>
    <w:bookmarkEnd w:id="812"/>
    <w:p w14:paraId="7EC12A0E">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(八</w:t>
      </w:r>
      <w:r>
        <w:rPr>
          <w:rFonts w:cs="仿宋_GB2312" w:asciiTheme="minorEastAsia" w:hAnsiTheme="minorEastAsia" w:eastAsiaTheme="minorEastAsia"/>
          <w:sz w:val="24"/>
          <w:lang w:val="en"/>
        </w:rPr>
        <w:t>)</w:t>
      </w:r>
      <w:bookmarkStart w:id="813" w:name="OLE_LINK8"/>
      <w:bookmarkStart w:id="814" w:name="_Hlk207986017"/>
      <w:r>
        <w:rPr>
          <w:rFonts w:hint="eastAsia" w:cs="仿宋_GB2312" w:asciiTheme="minorEastAsia" w:hAnsiTheme="minorEastAsia" w:eastAsiaTheme="minorEastAsia"/>
          <w:sz w:val="24"/>
          <w:lang w:val="en"/>
        </w:rPr>
        <w:t>售后服务与质量保证</w:t>
      </w:r>
    </w:p>
    <w:p w14:paraId="30218F6C">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1.质保期限:质量保证期3年(自最终验收合格之日起计)。</w:t>
      </w:r>
    </w:p>
    <w:p w14:paraId="34D56532">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2.全时响应机制:投标人须提供每周7×24小时电话及现场技术服务。</w:t>
      </w:r>
    </w:p>
    <w:p w14:paraId="4FF4993B">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3.</w:t>
      </w:r>
      <w:r>
        <w:rPr>
          <w:rFonts w:hint="eastAsia" w:cs="仿宋_GB2312" w:asciiTheme="minorEastAsia" w:hAnsiTheme="minorEastAsia" w:eastAsiaTheme="minorEastAsia"/>
          <w:sz w:val="24"/>
          <w:lang w:val="en"/>
        </w:rPr>
        <w:t>故障响应流程:采购人通知后 5分钟内电话响应；2小时内派遣技术人员抵达现场；现场2小时内完成故障诊断与修复。</w:t>
      </w:r>
    </w:p>
    <w:p w14:paraId="14F4178B">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4.</w:t>
      </w:r>
      <w:r>
        <w:rPr>
          <w:rFonts w:hint="eastAsia" w:cs="仿宋_GB2312" w:asciiTheme="minorEastAsia" w:hAnsiTheme="minorEastAsia" w:eastAsiaTheme="minorEastAsia"/>
          <w:sz w:val="24"/>
          <w:lang w:val="en"/>
        </w:rPr>
        <w:t>超时修复处理:若故障设备2小时内无法修复，投标人需立即提供不低于同等型号备用设备进行替换，确保采购人业务连续性，保障采购人的正常使用需要。</w:t>
      </w:r>
    </w:p>
    <w:bookmarkEnd w:id="813"/>
    <w:bookmarkEnd w:id="814"/>
    <w:p w14:paraId="0FC480DD">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5.缺陷责任与违约责任:</w:t>
      </w:r>
    </w:p>
    <w:p w14:paraId="78C7901A">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(1)采购人发现货物存在质量缺陷(含规格不符、潜在缺陷、材料不合格等)，应以书面形式通知投标人。</w:t>
      </w:r>
    </w:p>
    <w:p w14:paraId="28E78CF2">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(2)投标人未在约定时间内修复缺陷的，采购人有权自行采取补救措施，相关风险及费用由投标人承担，且不影响采购人其他合同权利。</w:t>
      </w:r>
    </w:p>
    <w:p w14:paraId="52CC762C">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(3)因兼容性问题导致业务停滞的，投标人按合同总额 0.5%/日承担违约金。</w:t>
      </w:r>
    </w:p>
    <w:p w14:paraId="20D033F3">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6</w:t>
      </w:r>
      <w:r>
        <w:rPr>
          <w:rFonts w:hint="eastAsia" w:cs="仿宋_GB2312" w:asciiTheme="minorEastAsia" w:hAnsiTheme="minorEastAsia" w:eastAsiaTheme="minorEastAsia"/>
          <w:sz w:val="24"/>
          <w:lang w:val="en"/>
        </w:rPr>
        <w:t>.设备全生命周期服务:</w:t>
      </w:r>
    </w:p>
    <w:p w14:paraId="6A3FBBF7">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(1)负责设备运输、安装、调试及启动监督；</w:t>
      </w:r>
    </w:p>
    <w:p w14:paraId="4CA8CAFA">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(2)提供设备组装、维修所需的专用工具及辅助材料(费用含于合同价款)。</w:t>
      </w:r>
    </w:p>
    <w:p w14:paraId="79D6F8F8">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7</w:t>
      </w:r>
      <w:r>
        <w:rPr>
          <w:rFonts w:hint="eastAsia" w:cs="仿宋_GB2312" w:asciiTheme="minorEastAsia" w:hAnsiTheme="minorEastAsia" w:eastAsiaTheme="minorEastAsia"/>
          <w:sz w:val="24"/>
          <w:lang w:val="en"/>
        </w:rPr>
        <w:t>.技术培训要求:</w:t>
      </w:r>
    </w:p>
    <w:p w14:paraId="798FFBF8">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(1)投标人需对采购人人员开展全设备技术培训，确保其具备独立操作、维护及简单故障处理能力；</w:t>
      </w:r>
    </w:p>
    <w:p w14:paraId="5D50F382">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投标人须在投标文件中给出完整的培训方案，说明培训的方式方法及要求。投标人应在项目进入试运行阶段后组织相关人员制定培训计划和培训内容，并提交采购人审核。项目验收通过后，投标人根据采购人要求开始培训工作。</w:t>
      </w:r>
    </w:p>
    <w:p w14:paraId="69F142D5">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(3)培训方式采用集中授课与重点培训的方式进行，培训时间、地点、方式、内容及人数由采购人指定。</w:t>
      </w:r>
    </w:p>
    <w:p w14:paraId="011A7B00">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(4)培训内容为设备及系统使用，培训范围主要为设备及系统功能介绍、日常操作培训。对于每次培训的具体内容、深度和时间安排，投标人须向采购人提出书面的具体培训方案，此类培训采购人的参加人数可不受限制，该培训费用及培训所用辅助材料包含在总报价中，采购人不再向投标人另行支付费用。</w:t>
      </w:r>
    </w:p>
    <w:p w14:paraId="792738B8">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8</w:t>
      </w:r>
      <w:r>
        <w:rPr>
          <w:rFonts w:hint="eastAsia" w:cs="仿宋_GB2312" w:asciiTheme="minorEastAsia" w:hAnsiTheme="minorEastAsia" w:eastAsiaTheme="minorEastAsia"/>
          <w:sz w:val="24"/>
          <w:lang w:val="en"/>
        </w:rPr>
        <w:t>.服务费用与责任边界</w:t>
      </w:r>
    </w:p>
    <w:p w14:paraId="58EDF50F">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(1)所有售后服务成本均已包含于报价总价，采购人无需另行支付；</w:t>
      </w:r>
    </w:p>
    <w:p w14:paraId="722C679C">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(2)投标人需协调建立联合技术支持机制，确保服务承诺有效执行。</w:t>
      </w:r>
    </w:p>
    <w:p w14:paraId="57638181">
      <w:pPr>
        <w:suppressAutoHyphens/>
        <w:autoSpaceDE w:val="0"/>
        <w:autoSpaceDN w:val="0"/>
        <w:spacing w:line="360" w:lineRule="auto"/>
        <w:ind w:left="-426" w:leftChars="-203" w:right="-454" w:rightChars="-216" w:firstLine="480" w:firstLineChars="200"/>
        <w:rPr>
          <w:rFonts w:cs="仿宋_GB2312" w:asciiTheme="minorEastAsia" w:hAnsiTheme="minorEastAsia" w:eastAsiaTheme="minorEastAsia"/>
          <w:sz w:val="24"/>
          <w:lang w:val="en"/>
        </w:rPr>
      </w:pPr>
      <w:r>
        <w:rPr>
          <w:rFonts w:cs="仿宋_GB2312" w:asciiTheme="minorEastAsia" w:hAnsiTheme="minorEastAsia" w:eastAsiaTheme="minorEastAsia"/>
          <w:sz w:val="24"/>
          <w:lang w:val="en"/>
        </w:rPr>
        <w:t>9</w:t>
      </w:r>
      <w:r>
        <w:rPr>
          <w:rFonts w:hint="eastAsia" w:cs="仿宋_GB2312" w:asciiTheme="minorEastAsia" w:hAnsiTheme="minorEastAsia" w:eastAsiaTheme="minorEastAsia"/>
          <w:sz w:val="24"/>
          <w:lang w:val="en"/>
        </w:rPr>
        <w:t>.投标人应商相关人员在对接过程中的一切行为须严格遵守法律法规、安全规范及采购人的各项规章制度等，若因投标人相关人员原因导致出现损害采购人形象和利益、安全事故、意外伤亡事故、负面舆情或触犯国家法律等情况的，采购人有权终止合同，并由投标人承担一切经济责任及法律责任。</w:t>
      </w:r>
    </w:p>
    <w:p w14:paraId="5D9E6538">
      <w:pPr>
        <w:suppressAutoHyphens/>
        <w:autoSpaceDE w:val="0"/>
        <w:autoSpaceDN w:val="0"/>
        <w:spacing w:line="360" w:lineRule="auto"/>
        <w:ind w:left="-426" w:leftChars="-203" w:right="-454" w:rightChars="-216" w:firstLine="2"/>
        <w:rPr>
          <w:rFonts w:cs="仿宋_GB2312" w:asciiTheme="minorEastAsia" w:hAnsiTheme="minorEastAsia" w:eastAsiaTheme="minorEastAsia"/>
          <w:sz w:val="24"/>
          <w:lang w:val="en"/>
        </w:rPr>
      </w:pPr>
      <w:r>
        <w:rPr>
          <w:rFonts w:hint="eastAsia" w:cs="仿宋_GB2312" w:asciiTheme="minorEastAsia" w:hAnsiTheme="minorEastAsia" w:eastAsiaTheme="minorEastAsia"/>
          <w:sz w:val="24"/>
          <w:lang w:val="en"/>
        </w:rPr>
        <w:t>(九</w:t>
      </w:r>
      <w:r>
        <w:rPr>
          <w:rFonts w:cs="仿宋_GB2312" w:asciiTheme="minorEastAsia" w:hAnsiTheme="minorEastAsia" w:eastAsiaTheme="minorEastAsia"/>
          <w:sz w:val="24"/>
          <w:lang w:val="en"/>
        </w:rPr>
        <w:t>)</w:t>
      </w:r>
      <w:r>
        <w:rPr>
          <w:rFonts w:hint="eastAsia" w:cs="仿宋_GB2312" w:asciiTheme="minorEastAsia" w:hAnsiTheme="minorEastAsia" w:eastAsiaTheme="minorEastAsia"/>
          <w:sz w:val="24"/>
          <w:lang w:val="en"/>
        </w:rPr>
        <w:t>采购标的需执行的国家相关标准、行业标准、地方标准或者其他标准、规范参照国家相关最新标准执行。</w:t>
      </w:r>
    </w:p>
    <w:p w14:paraId="73D308EF">
      <w:pPr>
        <w:pStyle w:val="31"/>
        <w:ind w:left="-424" w:leftChars="-202" w:firstLine="0" w:firstLineChars="0"/>
        <w:rPr>
          <w:rFonts w:asciiTheme="minorEastAsia" w:hAnsiTheme="minorEastAsia" w:eastAsiaTheme="minorEastAsia"/>
          <w:b/>
        </w:rPr>
      </w:pPr>
    </w:p>
    <w:p w14:paraId="2E69AD65">
      <w:pPr>
        <w:ind w:left="-424" w:leftChars="-202"/>
        <w:rPr>
          <w:b/>
          <w:sz w:val="24"/>
        </w:rPr>
      </w:pPr>
      <w:r>
        <w:rPr>
          <w:rFonts w:hint="eastAsia"/>
          <w:b/>
          <w:sz w:val="24"/>
        </w:rPr>
        <w:t>二、采购清单</w:t>
      </w:r>
    </w:p>
    <w:tbl>
      <w:tblPr>
        <w:tblStyle w:val="55"/>
        <w:tblW w:w="15026"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360"/>
        <w:gridCol w:w="8647"/>
        <w:gridCol w:w="708"/>
        <w:gridCol w:w="709"/>
        <w:gridCol w:w="1843"/>
      </w:tblGrid>
      <w:tr w14:paraId="592C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686996A">
            <w:pPr>
              <w:widowControl/>
              <w:jc w:val="center"/>
              <w:rPr>
                <w:rFonts w:ascii="宋体" w:hAnsi="宋体"/>
                <w:b/>
                <w:sz w:val="24"/>
              </w:rPr>
            </w:pPr>
            <w:r>
              <w:rPr>
                <w:rFonts w:hint="eastAsia" w:ascii="宋体" w:hAnsi="宋体"/>
                <w:b/>
                <w:sz w:val="24"/>
              </w:rPr>
              <w:t>序号</w:t>
            </w:r>
          </w:p>
        </w:tc>
        <w:tc>
          <w:tcPr>
            <w:tcW w:w="2360" w:type="dxa"/>
            <w:tcBorders>
              <w:top w:val="single" w:color="auto" w:sz="4" w:space="0"/>
              <w:left w:val="single" w:color="auto" w:sz="4" w:space="0"/>
              <w:bottom w:val="single" w:color="auto" w:sz="4" w:space="0"/>
              <w:right w:val="single" w:color="auto" w:sz="4" w:space="0"/>
            </w:tcBorders>
            <w:noWrap/>
            <w:vAlign w:val="center"/>
          </w:tcPr>
          <w:p w14:paraId="0FBEF6B8">
            <w:pPr>
              <w:widowControl/>
              <w:jc w:val="center"/>
              <w:rPr>
                <w:rFonts w:ascii="宋体" w:hAnsi="宋体"/>
                <w:b/>
                <w:sz w:val="24"/>
              </w:rPr>
            </w:pPr>
            <w:r>
              <w:rPr>
                <w:rFonts w:hint="eastAsia" w:ascii="宋体" w:hAnsi="宋体"/>
                <w:b/>
                <w:sz w:val="24"/>
              </w:rPr>
              <w:t>标的名称</w:t>
            </w:r>
          </w:p>
        </w:tc>
        <w:tc>
          <w:tcPr>
            <w:tcW w:w="8647" w:type="dxa"/>
            <w:tcBorders>
              <w:top w:val="single" w:color="auto" w:sz="4" w:space="0"/>
              <w:left w:val="single" w:color="auto" w:sz="4" w:space="0"/>
              <w:bottom w:val="single" w:color="auto" w:sz="4" w:space="0"/>
              <w:right w:val="single" w:color="auto" w:sz="4" w:space="0"/>
            </w:tcBorders>
            <w:noWrap/>
            <w:vAlign w:val="center"/>
          </w:tcPr>
          <w:p w14:paraId="2681A7A5">
            <w:pPr>
              <w:widowControl/>
              <w:jc w:val="center"/>
              <w:rPr>
                <w:rFonts w:ascii="宋体" w:hAnsi="宋体"/>
                <w:b/>
                <w:sz w:val="24"/>
              </w:rPr>
            </w:pPr>
            <w:r>
              <w:rPr>
                <w:rFonts w:hint="eastAsia" w:ascii="宋体" w:hAnsi="宋体"/>
                <w:b/>
                <w:sz w:val="24"/>
              </w:rPr>
              <w:t>技术规格</w:t>
            </w:r>
          </w:p>
        </w:tc>
        <w:tc>
          <w:tcPr>
            <w:tcW w:w="708" w:type="dxa"/>
            <w:tcBorders>
              <w:top w:val="single" w:color="auto" w:sz="4" w:space="0"/>
              <w:left w:val="single" w:color="auto" w:sz="4" w:space="0"/>
              <w:bottom w:val="single" w:color="auto" w:sz="4" w:space="0"/>
              <w:right w:val="single" w:color="auto" w:sz="4" w:space="0"/>
            </w:tcBorders>
            <w:noWrap/>
            <w:vAlign w:val="center"/>
          </w:tcPr>
          <w:p w14:paraId="012E3604">
            <w:pPr>
              <w:widowControl/>
              <w:jc w:val="center"/>
              <w:rPr>
                <w:rFonts w:ascii="宋体" w:hAnsi="宋体"/>
                <w:b/>
                <w:sz w:val="24"/>
              </w:rPr>
            </w:pPr>
            <w:r>
              <w:rPr>
                <w:rFonts w:hint="eastAsia" w:ascii="宋体" w:hAnsi="宋体"/>
                <w:b/>
                <w:sz w:val="24"/>
              </w:rPr>
              <w:t>单位</w:t>
            </w:r>
          </w:p>
        </w:tc>
        <w:tc>
          <w:tcPr>
            <w:tcW w:w="709" w:type="dxa"/>
            <w:tcBorders>
              <w:top w:val="single" w:color="auto" w:sz="4" w:space="0"/>
              <w:left w:val="single" w:color="auto" w:sz="4" w:space="0"/>
              <w:bottom w:val="single" w:color="auto" w:sz="4" w:space="0"/>
              <w:right w:val="single" w:color="auto" w:sz="4" w:space="0"/>
            </w:tcBorders>
            <w:noWrap/>
            <w:vAlign w:val="center"/>
          </w:tcPr>
          <w:p w14:paraId="5536E693">
            <w:pPr>
              <w:widowControl/>
              <w:jc w:val="center"/>
              <w:rPr>
                <w:rFonts w:ascii="宋体" w:hAnsi="宋体"/>
                <w:b/>
                <w:sz w:val="24"/>
              </w:rPr>
            </w:pPr>
            <w:r>
              <w:rPr>
                <w:rFonts w:hint="eastAsia" w:ascii="宋体" w:hAnsi="宋体"/>
                <w:b/>
                <w:sz w:val="24"/>
              </w:rPr>
              <w:t>数量</w:t>
            </w:r>
          </w:p>
        </w:tc>
        <w:tc>
          <w:tcPr>
            <w:tcW w:w="1843" w:type="dxa"/>
            <w:tcBorders>
              <w:top w:val="single" w:color="auto" w:sz="4" w:space="0"/>
              <w:left w:val="single" w:color="auto" w:sz="4" w:space="0"/>
              <w:bottom w:val="single" w:color="auto" w:sz="4" w:space="0"/>
              <w:right w:val="single" w:color="auto" w:sz="4" w:space="0"/>
            </w:tcBorders>
          </w:tcPr>
          <w:p w14:paraId="1F15576F">
            <w:pPr>
              <w:widowControl/>
              <w:jc w:val="center"/>
              <w:rPr>
                <w:rFonts w:ascii="宋体" w:hAnsi="宋体"/>
                <w:b/>
                <w:sz w:val="24"/>
              </w:rPr>
            </w:pPr>
            <w:r>
              <w:rPr>
                <w:rFonts w:hint="eastAsia" w:ascii="宋体" w:hAnsi="宋体" w:cs="宋体"/>
                <w:b/>
                <w:bCs/>
                <w:kern w:val="0"/>
                <w:sz w:val="24"/>
              </w:rPr>
              <w:t>中小企业划分标准所属行业</w:t>
            </w:r>
          </w:p>
        </w:tc>
      </w:tr>
      <w:tr w14:paraId="7119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98BB7FE">
            <w:pPr>
              <w:widowControl/>
              <w:jc w:val="center"/>
              <w:rPr>
                <w:rFonts w:ascii="宋体" w:hAnsi="宋体"/>
                <w:sz w:val="24"/>
              </w:rPr>
            </w:pPr>
            <w:r>
              <w:rPr>
                <w:rFonts w:hint="eastAsia" w:ascii="宋体" w:hAnsi="宋体"/>
                <w:sz w:val="24"/>
              </w:rPr>
              <w:t>1</w:t>
            </w:r>
          </w:p>
        </w:tc>
        <w:tc>
          <w:tcPr>
            <w:tcW w:w="2360" w:type="dxa"/>
            <w:tcBorders>
              <w:top w:val="single" w:color="auto" w:sz="4" w:space="0"/>
              <w:left w:val="single" w:color="auto" w:sz="4" w:space="0"/>
              <w:bottom w:val="single" w:color="auto" w:sz="4" w:space="0"/>
              <w:right w:val="single" w:color="auto" w:sz="4" w:space="0"/>
            </w:tcBorders>
            <w:noWrap/>
            <w:vAlign w:val="center"/>
          </w:tcPr>
          <w:p w14:paraId="573671E2">
            <w:pPr>
              <w:widowControl/>
              <w:jc w:val="center"/>
              <w:rPr>
                <w:rFonts w:ascii="宋体" w:hAnsi="宋体"/>
                <w:sz w:val="24"/>
              </w:rPr>
            </w:pPr>
            <w:r>
              <w:rPr>
                <w:rFonts w:hint="eastAsia" w:ascii="宋体" w:hAnsi="宋体"/>
                <w:sz w:val="24"/>
              </w:rPr>
              <w:t>4号足球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4653DD54">
            <w:pPr>
              <w:widowControl/>
              <w:jc w:val="left"/>
              <w:rPr>
                <w:rFonts w:ascii="宋体" w:hAnsi="宋体"/>
                <w:sz w:val="24"/>
                <w:lang w:eastAsia="zh"/>
              </w:rPr>
            </w:pPr>
            <w:r>
              <w:rPr>
                <w:rFonts w:hint="eastAsia" w:ascii="宋体" w:hAnsi="宋体"/>
                <w:sz w:val="24"/>
              </w:rPr>
              <w:t>1、规格</w:t>
            </w:r>
            <w:r>
              <w:rPr>
                <w:rFonts w:ascii="宋体" w:hAnsi="宋体"/>
                <w:sz w:val="24"/>
              </w:rPr>
              <w:t>:</w:t>
            </w:r>
            <w:r>
              <w:rPr>
                <w:rFonts w:hint="eastAsia" w:ascii="宋体" w:hAnsi="宋体"/>
                <w:sz w:val="24"/>
              </w:rPr>
              <w:t xml:space="preserve">4号球 </w:t>
            </w:r>
            <w:r>
              <w:rPr>
                <w:rFonts w:ascii="宋体" w:hAnsi="宋体"/>
                <w:sz w:val="24"/>
              </w:rPr>
              <w:t xml:space="preserve"> </w:t>
            </w:r>
            <w:r>
              <w:rPr>
                <w:rFonts w:hint="eastAsia" w:ascii="宋体" w:hAnsi="宋体"/>
                <w:sz w:val="24"/>
              </w:rPr>
              <w:t>材质</w:t>
            </w:r>
            <w:r>
              <w:rPr>
                <w:rFonts w:hint="eastAsia" w:ascii="宋体" w:hAnsi="宋体"/>
                <w:sz w:val="24"/>
                <w:lang w:eastAsia="zh"/>
              </w:rPr>
              <w:t>:PU(聚氨酯)</w:t>
            </w:r>
          </w:p>
        </w:tc>
        <w:tc>
          <w:tcPr>
            <w:tcW w:w="708" w:type="dxa"/>
            <w:tcBorders>
              <w:top w:val="single" w:color="auto" w:sz="4" w:space="0"/>
              <w:left w:val="single" w:color="auto" w:sz="4" w:space="0"/>
              <w:bottom w:val="single" w:color="auto" w:sz="4" w:space="0"/>
              <w:right w:val="single" w:color="auto" w:sz="4" w:space="0"/>
            </w:tcBorders>
            <w:noWrap/>
            <w:vAlign w:val="center"/>
          </w:tcPr>
          <w:p w14:paraId="11A0B11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B0FF861">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tcPr>
          <w:p w14:paraId="0B436FAC">
            <w:pPr>
              <w:widowControl/>
              <w:jc w:val="center"/>
              <w:rPr>
                <w:rFonts w:ascii="宋体" w:hAnsi="宋体"/>
                <w:sz w:val="24"/>
              </w:rPr>
            </w:pPr>
            <w:r>
              <w:rPr>
                <w:rFonts w:hint="eastAsia" w:ascii="宋体" w:hAnsi="宋体"/>
                <w:sz w:val="24"/>
              </w:rPr>
              <w:t>工业</w:t>
            </w:r>
          </w:p>
        </w:tc>
      </w:tr>
      <w:tr w14:paraId="2286B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0A3E9B7">
            <w:pPr>
              <w:widowControl/>
              <w:jc w:val="center"/>
              <w:rPr>
                <w:rFonts w:ascii="宋体" w:hAnsi="宋体"/>
                <w:sz w:val="24"/>
              </w:rPr>
            </w:pPr>
            <w:r>
              <w:rPr>
                <w:rFonts w:hint="eastAsia" w:ascii="宋体" w:hAnsi="宋体"/>
                <w:sz w:val="24"/>
              </w:rPr>
              <w:t>2</w:t>
            </w:r>
          </w:p>
        </w:tc>
        <w:tc>
          <w:tcPr>
            <w:tcW w:w="2360" w:type="dxa"/>
            <w:tcBorders>
              <w:top w:val="single" w:color="auto" w:sz="4" w:space="0"/>
              <w:left w:val="single" w:color="auto" w:sz="4" w:space="0"/>
              <w:bottom w:val="single" w:color="auto" w:sz="4" w:space="0"/>
              <w:right w:val="single" w:color="auto" w:sz="4" w:space="0"/>
            </w:tcBorders>
            <w:noWrap/>
            <w:vAlign w:val="center"/>
          </w:tcPr>
          <w:p w14:paraId="225B97DB">
            <w:pPr>
              <w:widowControl/>
              <w:jc w:val="center"/>
              <w:rPr>
                <w:rFonts w:ascii="宋体" w:hAnsi="宋体"/>
                <w:sz w:val="24"/>
              </w:rPr>
            </w:pPr>
            <w:r>
              <w:rPr>
                <w:rFonts w:hint="eastAsia" w:ascii="宋体" w:hAnsi="宋体"/>
                <w:sz w:val="24"/>
              </w:rPr>
              <w:t>5号篮球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1E434BC1">
            <w:pPr>
              <w:widowControl/>
              <w:jc w:val="left"/>
              <w:rPr>
                <w:rFonts w:ascii="宋体" w:hAnsi="宋体"/>
                <w:sz w:val="24"/>
                <w:lang w:eastAsia="zh"/>
              </w:rPr>
            </w:pPr>
            <w:r>
              <w:rPr>
                <w:rFonts w:ascii="宋体" w:hAnsi="宋体"/>
                <w:sz w:val="24"/>
              </w:rPr>
              <w:t>1</w:t>
            </w:r>
            <w:r>
              <w:rPr>
                <w:rFonts w:hint="eastAsia" w:ascii="宋体" w:hAnsi="宋体"/>
                <w:sz w:val="24"/>
              </w:rPr>
              <w:t>、规格</w:t>
            </w:r>
            <w:r>
              <w:rPr>
                <w:rFonts w:ascii="宋体" w:hAnsi="宋体"/>
                <w:sz w:val="24"/>
              </w:rPr>
              <w:t>:</w:t>
            </w:r>
            <w:r>
              <w:rPr>
                <w:rFonts w:hint="eastAsia" w:ascii="宋体" w:hAnsi="宋体"/>
                <w:sz w:val="24"/>
              </w:rPr>
              <w:t xml:space="preserve">5号球 </w:t>
            </w:r>
            <w:r>
              <w:rPr>
                <w:rFonts w:ascii="宋体" w:hAnsi="宋体"/>
                <w:sz w:val="24"/>
              </w:rPr>
              <w:t xml:space="preserve"> </w:t>
            </w:r>
            <w:r>
              <w:rPr>
                <w:rFonts w:hint="eastAsia" w:ascii="宋体" w:hAnsi="宋体"/>
                <w:sz w:val="24"/>
              </w:rPr>
              <w:t>材质</w:t>
            </w:r>
            <w:r>
              <w:rPr>
                <w:rFonts w:hint="eastAsia" w:ascii="宋体" w:hAnsi="宋体"/>
                <w:sz w:val="24"/>
                <w:lang w:eastAsia="zh"/>
              </w:rPr>
              <w:t>:PU(聚氨酯)</w:t>
            </w:r>
          </w:p>
        </w:tc>
        <w:tc>
          <w:tcPr>
            <w:tcW w:w="708" w:type="dxa"/>
            <w:tcBorders>
              <w:top w:val="single" w:color="auto" w:sz="4" w:space="0"/>
              <w:left w:val="single" w:color="auto" w:sz="4" w:space="0"/>
              <w:bottom w:val="single" w:color="auto" w:sz="4" w:space="0"/>
              <w:right w:val="single" w:color="auto" w:sz="4" w:space="0"/>
            </w:tcBorders>
            <w:noWrap/>
            <w:vAlign w:val="center"/>
          </w:tcPr>
          <w:p w14:paraId="0E31DC0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82E8265">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84C37AF">
            <w:pPr>
              <w:jc w:val="center"/>
            </w:pPr>
            <w:r>
              <w:rPr>
                <w:rFonts w:hint="eastAsia" w:ascii="宋体" w:hAnsi="宋体"/>
                <w:sz w:val="24"/>
              </w:rPr>
              <w:t>工业</w:t>
            </w:r>
          </w:p>
        </w:tc>
      </w:tr>
      <w:tr w14:paraId="7AA8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321EA79">
            <w:pPr>
              <w:widowControl/>
              <w:jc w:val="center"/>
              <w:rPr>
                <w:rFonts w:ascii="宋体" w:hAnsi="宋体"/>
                <w:sz w:val="24"/>
              </w:rPr>
            </w:pPr>
            <w:r>
              <w:rPr>
                <w:rFonts w:hint="eastAsia" w:ascii="宋体" w:hAnsi="宋体"/>
                <w:sz w:val="24"/>
              </w:rPr>
              <w:t>3</w:t>
            </w:r>
          </w:p>
        </w:tc>
        <w:tc>
          <w:tcPr>
            <w:tcW w:w="2360" w:type="dxa"/>
            <w:tcBorders>
              <w:top w:val="single" w:color="auto" w:sz="4" w:space="0"/>
              <w:left w:val="single" w:color="auto" w:sz="4" w:space="0"/>
              <w:bottom w:val="single" w:color="auto" w:sz="4" w:space="0"/>
              <w:right w:val="single" w:color="auto" w:sz="4" w:space="0"/>
            </w:tcBorders>
            <w:noWrap/>
            <w:vAlign w:val="center"/>
          </w:tcPr>
          <w:p w14:paraId="45A0AEE3">
            <w:pPr>
              <w:widowControl/>
              <w:jc w:val="center"/>
              <w:rPr>
                <w:rFonts w:ascii="宋体" w:hAnsi="宋体"/>
                <w:sz w:val="24"/>
              </w:rPr>
            </w:pPr>
            <w:r>
              <w:rPr>
                <w:rFonts w:hint="eastAsia" w:ascii="宋体" w:hAnsi="宋体"/>
                <w:sz w:val="24"/>
              </w:rPr>
              <w:t>250ml玻璃烧杯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72D75472">
            <w:pPr>
              <w:widowControl/>
              <w:jc w:val="left"/>
              <w:rPr>
                <w:rFonts w:ascii="宋体" w:hAnsi="宋体"/>
                <w:sz w:val="24"/>
              </w:rPr>
            </w:pPr>
            <w:r>
              <w:rPr>
                <w:rFonts w:ascii="宋体" w:hAnsi="宋体"/>
                <w:sz w:val="24"/>
              </w:rPr>
              <w:t>1</w:t>
            </w:r>
            <w:r>
              <w:rPr>
                <w:rFonts w:hint="eastAsia" w:ascii="宋体" w:hAnsi="宋体"/>
                <w:sz w:val="24"/>
              </w:rPr>
              <w:t>、玻璃制品，250ml</w:t>
            </w:r>
          </w:p>
        </w:tc>
        <w:tc>
          <w:tcPr>
            <w:tcW w:w="708" w:type="dxa"/>
            <w:tcBorders>
              <w:top w:val="single" w:color="auto" w:sz="4" w:space="0"/>
              <w:left w:val="single" w:color="auto" w:sz="4" w:space="0"/>
              <w:bottom w:val="single" w:color="auto" w:sz="4" w:space="0"/>
              <w:right w:val="single" w:color="auto" w:sz="4" w:space="0"/>
            </w:tcBorders>
            <w:noWrap/>
            <w:vAlign w:val="center"/>
          </w:tcPr>
          <w:p w14:paraId="44BD27D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062F0E6">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523D5EA6">
            <w:pPr>
              <w:jc w:val="center"/>
            </w:pPr>
            <w:r>
              <w:rPr>
                <w:rFonts w:hint="eastAsia" w:ascii="宋体" w:hAnsi="宋体"/>
                <w:sz w:val="24"/>
              </w:rPr>
              <w:t>工业</w:t>
            </w:r>
          </w:p>
        </w:tc>
      </w:tr>
      <w:tr w14:paraId="0551B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54D5D83">
            <w:pPr>
              <w:widowControl/>
              <w:jc w:val="center"/>
              <w:rPr>
                <w:rFonts w:ascii="宋体" w:hAnsi="宋体"/>
                <w:sz w:val="24"/>
              </w:rPr>
            </w:pPr>
            <w:r>
              <w:rPr>
                <w:rFonts w:hint="eastAsia" w:ascii="宋体" w:hAnsi="宋体"/>
                <w:sz w:val="24"/>
              </w:rPr>
              <w:t>4</w:t>
            </w:r>
          </w:p>
        </w:tc>
        <w:tc>
          <w:tcPr>
            <w:tcW w:w="2360" w:type="dxa"/>
            <w:tcBorders>
              <w:top w:val="single" w:color="auto" w:sz="4" w:space="0"/>
              <w:left w:val="single" w:color="auto" w:sz="4" w:space="0"/>
              <w:bottom w:val="single" w:color="auto" w:sz="4" w:space="0"/>
              <w:right w:val="single" w:color="auto" w:sz="4" w:space="0"/>
            </w:tcBorders>
            <w:noWrap/>
            <w:vAlign w:val="center"/>
          </w:tcPr>
          <w:p w14:paraId="6CBC0CC8">
            <w:pPr>
              <w:widowControl/>
              <w:jc w:val="center"/>
              <w:rPr>
                <w:rFonts w:ascii="宋体" w:hAnsi="宋体"/>
                <w:sz w:val="24"/>
              </w:rPr>
            </w:pPr>
            <w:r>
              <w:rPr>
                <w:rFonts w:hint="eastAsia" w:ascii="宋体" w:hAnsi="宋体"/>
                <w:sz w:val="24"/>
              </w:rPr>
              <w:t>2ml胶头滴管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5F051C69">
            <w:pPr>
              <w:widowControl/>
              <w:jc w:val="left"/>
              <w:rPr>
                <w:rFonts w:ascii="宋体" w:hAnsi="宋体"/>
                <w:sz w:val="24"/>
              </w:rPr>
            </w:pPr>
            <w:r>
              <w:rPr>
                <w:rFonts w:ascii="宋体" w:hAnsi="宋体"/>
                <w:sz w:val="24"/>
              </w:rPr>
              <w:t>1</w:t>
            </w:r>
            <w:r>
              <w:rPr>
                <w:rFonts w:hint="eastAsia" w:ascii="宋体" w:hAnsi="宋体"/>
                <w:sz w:val="24"/>
              </w:rPr>
              <w:t>、容量2mL左右每次吸取2ml左右，8*150mm</w:t>
            </w:r>
          </w:p>
        </w:tc>
        <w:tc>
          <w:tcPr>
            <w:tcW w:w="708" w:type="dxa"/>
            <w:tcBorders>
              <w:top w:val="single" w:color="auto" w:sz="4" w:space="0"/>
              <w:left w:val="single" w:color="auto" w:sz="4" w:space="0"/>
              <w:bottom w:val="single" w:color="auto" w:sz="4" w:space="0"/>
              <w:right w:val="single" w:color="auto" w:sz="4" w:space="0"/>
            </w:tcBorders>
            <w:noWrap/>
            <w:vAlign w:val="center"/>
          </w:tcPr>
          <w:p w14:paraId="3835C22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5E76D78">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10821DC0">
            <w:pPr>
              <w:jc w:val="center"/>
            </w:pPr>
            <w:r>
              <w:rPr>
                <w:rFonts w:hint="eastAsia" w:ascii="宋体" w:hAnsi="宋体"/>
                <w:sz w:val="24"/>
              </w:rPr>
              <w:t>工业</w:t>
            </w:r>
          </w:p>
        </w:tc>
      </w:tr>
      <w:tr w14:paraId="55F6D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6ABA996">
            <w:pPr>
              <w:widowControl/>
              <w:jc w:val="center"/>
              <w:rPr>
                <w:rFonts w:ascii="宋体" w:hAnsi="宋体"/>
                <w:sz w:val="24"/>
              </w:rPr>
            </w:pPr>
            <w:r>
              <w:rPr>
                <w:rFonts w:ascii="宋体" w:hAnsi="宋体"/>
                <w:sz w:val="24"/>
              </w:rPr>
              <w:t>5</w:t>
            </w:r>
          </w:p>
        </w:tc>
        <w:tc>
          <w:tcPr>
            <w:tcW w:w="2360" w:type="dxa"/>
            <w:tcBorders>
              <w:top w:val="single" w:color="auto" w:sz="4" w:space="0"/>
              <w:left w:val="single" w:color="auto" w:sz="4" w:space="0"/>
              <w:bottom w:val="single" w:color="auto" w:sz="4" w:space="0"/>
              <w:right w:val="single" w:color="auto" w:sz="4" w:space="0"/>
            </w:tcBorders>
            <w:noWrap/>
            <w:vAlign w:val="center"/>
          </w:tcPr>
          <w:p w14:paraId="228DBAB1">
            <w:pPr>
              <w:widowControl/>
              <w:jc w:val="center"/>
              <w:rPr>
                <w:rFonts w:ascii="宋体" w:hAnsi="宋体"/>
                <w:sz w:val="24"/>
              </w:rPr>
            </w:pPr>
            <w:r>
              <w:rPr>
                <w:rFonts w:hint="eastAsia" w:ascii="宋体" w:hAnsi="宋体"/>
                <w:sz w:val="24"/>
              </w:rPr>
              <w:t>1ml胶头滴管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0FBB93D8">
            <w:pPr>
              <w:widowControl/>
              <w:jc w:val="left"/>
              <w:rPr>
                <w:rFonts w:ascii="宋体" w:hAnsi="宋体"/>
                <w:sz w:val="24"/>
              </w:rPr>
            </w:pPr>
            <w:r>
              <w:rPr>
                <w:rFonts w:ascii="宋体" w:hAnsi="宋体"/>
                <w:sz w:val="24"/>
              </w:rPr>
              <w:t>1</w:t>
            </w:r>
            <w:r>
              <w:rPr>
                <w:rFonts w:hint="eastAsia" w:ascii="宋体" w:hAnsi="宋体"/>
                <w:sz w:val="24"/>
              </w:rPr>
              <w:t>、容量1mL左右；8*105mm</w:t>
            </w:r>
          </w:p>
        </w:tc>
        <w:tc>
          <w:tcPr>
            <w:tcW w:w="708" w:type="dxa"/>
            <w:tcBorders>
              <w:top w:val="single" w:color="auto" w:sz="4" w:space="0"/>
              <w:left w:val="single" w:color="auto" w:sz="4" w:space="0"/>
              <w:bottom w:val="single" w:color="auto" w:sz="4" w:space="0"/>
              <w:right w:val="single" w:color="auto" w:sz="4" w:space="0"/>
            </w:tcBorders>
            <w:noWrap/>
            <w:vAlign w:val="center"/>
          </w:tcPr>
          <w:p w14:paraId="376BE88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58FE636">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2989B0BE">
            <w:pPr>
              <w:jc w:val="center"/>
            </w:pPr>
            <w:r>
              <w:rPr>
                <w:rFonts w:hint="eastAsia" w:ascii="宋体" w:hAnsi="宋体"/>
                <w:sz w:val="24"/>
              </w:rPr>
              <w:t>工业</w:t>
            </w:r>
          </w:p>
        </w:tc>
      </w:tr>
      <w:tr w14:paraId="7BB11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EFB4EFE">
            <w:pPr>
              <w:widowControl/>
              <w:jc w:val="center"/>
              <w:rPr>
                <w:rFonts w:ascii="宋体" w:hAnsi="宋体"/>
                <w:sz w:val="24"/>
              </w:rPr>
            </w:pPr>
            <w:r>
              <w:rPr>
                <w:rFonts w:hint="eastAsia" w:ascii="宋体" w:hAnsi="宋体"/>
                <w:sz w:val="24"/>
              </w:rPr>
              <w:t>6</w:t>
            </w:r>
          </w:p>
        </w:tc>
        <w:tc>
          <w:tcPr>
            <w:tcW w:w="2360" w:type="dxa"/>
            <w:tcBorders>
              <w:top w:val="single" w:color="auto" w:sz="4" w:space="0"/>
              <w:left w:val="single" w:color="auto" w:sz="4" w:space="0"/>
              <w:bottom w:val="single" w:color="auto" w:sz="4" w:space="0"/>
              <w:right w:val="single" w:color="auto" w:sz="4" w:space="0"/>
            </w:tcBorders>
            <w:noWrap/>
            <w:vAlign w:val="center"/>
          </w:tcPr>
          <w:p w14:paraId="4B1462D7">
            <w:pPr>
              <w:widowControl/>
              <w:jc w:val="center"/>
              <w:rPr>
                <w:rFonts w:ascii="宋体" w:hAnsi="宋体"/>
                <w:sz w:val="24"/>
              </w:rPr>
            </w:pPr>
            <w:r>
              <w:rPr>
                <w:rFonts w:hint="eastAsia" w:ascii="宋体" w:hAnsi="宋体"/>
                <w:sz w:val="24"/>
              </w:rPr>
              <w:t>刀片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04936D4D">
            <w:pPr>
              <w:widowControl/>
              <w:jc w:val="left"/>
              <w:rPr>
                <w:rFonts w:ascii="宋体" w:hAnsi="宋体"/>
                <w:sz w:val="24"/>
              </w:rPr>
            </w:pPr>
            <w:r>
              <w:rPr>
                <w:rFonts w:ascii="宋体" w:hAnsi="宋体"/>
                <w:sz w:val="24"/>
              </w:rPr>
              <w:t>1</w:t>
            </w:r>
            <w:r>
              <w:rPr>
                <w:rFonts w:hint="eastAsia" w:ascii="宋体" w:hAnsi="宋体"/>
                <w:sz w:val="24"/>
              </w:rPr>
              <w:t>、9mm常规刀片</w:t>
            </w:r>
          </w:p>
        </w:tc>
        <w:tc>
          <w:tcPr>
            <w:tcW w:w="708" w:type="dxa"/>
            <w:tcBorders>
              <w:top w:val="single" w:color="auto" w:sz="4" w:space="0"/>
              <w:left w:val="single" w:color="auto" w:sz="4" w:space="0"/>
              <w:bottom w:val="single" w:color="auto" w:sz="4" w:space="0"/>
              <w:right w:val="single" w:color="auto" w:sz="4" w:space="0"/>
            </w:tcBorders>
            <w:noWrap/>
            <w:vAlign w:val="center"/>
          </w:tcPr>
          <w:p w14:paraId="1D78B37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CE274FD">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46F593FF">
            <w:pPr>
              <w:jc w:val="center"/>
            </w:pPr>
            <w:r>
              <w:rPr>
                <w:rFonts w:hint="eastAsia" w:ascii="宋体" w:hAnsi="宋体"/>
                <w:sz w:val="24"/>
              </w:rPr>
              <w:t>工业</w:t>
            </w:r>
          </w:p>
        </w:tc>
      </w:tr>
      <w:tr w14:paraId="7265C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1540FCA">
            <w:pPr>
              <w:widowControl/>
              <w:jc w:val="center"/>
              <w:rPr>
                <w:rFonts w:ascii="宋体" w:hAnsi="宋体"/>
                <w:sz w:val="24"/>
              </w:rPr>
            </w:pPr>
            <w:r>
              <w:rPr>
                <w:rFonts w:ascii="宋体" w:hAnsi="宋体"/>
                <w:sz w:val="24"/>
              </w:rPr>
              <w:t xml:space="preserve">7   </w:t>
            </w:r>
          </w:p>
        </w:tc>
        <w:tc>
          <w:tcPr>
            <w:tcW w:w="2360" w:type="dxa"/>
            <w:tcBorders>
              <w:top w:val="single" w:color="auto" w:sz="4" w:space="0"/>
              <w:left w:val="single" w:color="auto" w:sz="4" w:space="0"/>
              <w:bottom w:val="single" w:color="auto" w:sz="4" w:space="0"/>
              <w:right w:val="single" w:color="auto" w:sz="4" w:space="0"/>
            </w:tcBorders>
            <w:noWrap/>
            <w:vAlign w:val="center"/>
          </w:tcPr>
          <w:p w14:paraId="6D167434">
            <w:pPr>
              <w:widowControl/>
              <w:jc w:val="center"/>
              <w:rPr>
                <w:rFonts w:ascii="宋体" w:hAnsi="宋体"/>
                <w:sz w:val="24"/>
              </w:rPr>
            </w:pPr>
            <w:r>
              <w:rPr>
                <w:rFonts w:hint="eastAsia" w:ascii="宋体" w:hAnsi="宋体"/>
                <w:sz w:val="24"/>
              </w:rPr>
              <w:t>100ml白容量瓶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3AA69362">
            <w:pPr>
              <w:widowControl/>
              <w:jc w:val="left"/>
              <w:rPr>
                <w:rFonts w:ascii="宋体" w:hAnsi="宋体"/>
                <w:sz w:val="24"/>
                <w:lang w:eastAsia="zh"/>
              </w:rPr>
            </w:pPr>
            <w:r>
              <w:rPr>
                <w:rFonts w:ascii="宋体" w:hAnsi="宋体"/>
                <w:sz w:val="24"/>
              </w:rPr>
              <w:t>1</w:t>
            </w:r>
            <w:r>
              <w:rPr>
                <w:rFonts w:hint="eastAsia" w:ascii="宋体" w:hAnsi="宋体"/>
                <w:sz w:val="24"/>
              </w:rPr>
              <w:t>、100ml、白、材质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353124E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A8FF082">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4F17C4CB">
            <w:pPr>
              <w:jc w:val="center"/>
            </w:pPr>
            <w:r>
              <w:rPr>
                <w:rFonts w:hint="eastAsia" w:ascii="宋体" w:hAnsi="宋体"/>
                <w:sz w:val="24"/>
              </w:rPr>
              <w:t>工业</w:t>
            </w:r>
          </w:p>
        </w:tc>
      </w:tr>
      <w:tr w14:paraId="3EA17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2C90240">
            <w:pPr>
              <w:widowControl/>
              <w:jc w:val="center"/>
              <w:rPr>
                <w:rFonts w:ascii="宋体" w:hAnsi="宋体"/>
                <w:sz w:val="24"/>
              </w:rPr>
            </w:pPr>
            <w:r>
              <w:rPr>
                <w:rFonts w:hint="eastAsia" w:ascii="宋体" w:hAnsi="宋体"/>
                <w:sz w:val="24"/>
              </w:rPr>
              <w:t>8</w:t>
            </w:r>
          </w:p>
        </w:tc>
        <w:tc>
          <w:tcPr>
            <w:tcW w:w="2360" w:type="dxa"/>
            <w:tcBorders>
              <w:top w:val="single" w:color="auto" w:sz="4" w:space="0"/>
              <w:left w:val="single" w:color="auto" w:sz="4" w:space="0"/>
              <w:bottom w:val="single" w:color="auto" w:sz="4" w:space="0"/>
              <w:right w:val="single" w:color="auto" w:sz="4" w:space="0"/>
            </w:tcBorders>
            <w:noWrap/>
            <w:vAlign w:val="center"/>
          </w:tcPr>
          <w:p w14:paraId="537E01E4">
            <w:pPr>
              <w:widowControl/>
              <w:jc w:val="center"/>
              <w:rPr>
                <w:rFonts w:ascii="宋体" w:hAnsi="宋体"/>
                <w:sz w:val="24"/>
              </w:rPr>
            </w:pPr>
            <w:r>
              <w:rPr>
                <w:rFonts w:hint="eastAsia" w:ascii="宋体" w:hAnsi="宋体"/>
                <w:sz w:val="24"/>
              </w:rPr>
              <w:t>玻璃棒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0D088882">
            <w:pPr>
              <w:widowControl/>
              <w:jc w:val="left"/>
              <w:rPr>
                <w:rFonts w:ascii="宋体" w:hAnsi="宋体"/>
                <w:sz w:val="24"/>
              </w:rPr>
            </w:pPr>
            <w:r>
              <w:rPr>
                <w:rFonts w:hint="eastAsia" w:ascii="宋体" w:hAnsi="宋体"/>
                <w:sz w:val="24"/>
              </w:rPr>
              <w:t>1、6*250mm</w:t>
            </w:r>
          </w:p>
        </w:tc>
        <w:tc>
          <w:tcPr>
            <w:tcW w:w="708" w:type="dxa"/>
            <w:tcBorders>
              <w:top w:val="single" w:color="auto" w:sz="4" w:space="0"/>
              <w:left w:val="single" w:color="auto" w:sz="4" w:space="0"/>
              <w:bottom w:val="single" w:color="auto" w:sz="4" w:space="0"/>
              <w:right w:val="single" w:color="auto" w:sz="4" w:space="0"/>
            </w:tcBorders>
            <w:noWrap/>
            <w:vAlign w:val="center"/>
          </w:tcPr>
          <w:p w14:paraId="6C48173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5E8B928">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6B699A57">
            <w:pPr>
              <w:jc w:val="center"/>
            </w:pPr>
            <w:r>
              <w:rPr>
                <w:rFonts w:hint="eastAsia" w:ascii="宋体" w:hAnsi="宋体"/>
                <w:sz w:val="24"/>
              </w:rPr>
              <w:t>工业</w:t>
            </w:r>
          </w:p>
        </w:tc>
      </w:tr>
      <w:tr w14:paraId="59AA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8E31245">
            <w:pPr>
              <w:widowControl/>
              <w:jc w:val="center"/>
              <w:rPr>
                <w:rFonts w:ascii="宋体" w:hAnsi="宋体"/>
                <w:sz w:val="24"/>
              </w:rPr>
            </w:pPr>
            <w:r>
              <w:rPr>
                <w:rFonts w:hint="eastAsia" w:ascii="宋体" w:hAnsi="宋体"/>
                <w:sz w:val="24"/>
              </w:rPr>
              <w:t>9</w:t>
            </w:r>
          </w:p>
        </w:tc>
        <w:tc>
          <w:tcPr>
            <w:tcW w:w="2360" w:type="dxa"/>
            <w:tcBorders>
              <w:top w:val="single" w:color="auto" w:sz="4" w:space="0"/>
              <w:left w:val="single" w:color="auto" w:sz="4" w:space="0"/>
              <w:bottom w:val="single" w:color="auto" w:sz="4" w:space="0"/>
              <w:right w:val="single" w:color="auto" w:sz="4" w:space="0"/>
            </w:tcBorders>
            <w:noWrap/>
            <w:vAlign w:val="center"/>
          </w:tcPr>
          <w:p w14:paraId="049BFE46">
            <w:pPr>
              <w:widowControl/>
              <w:jc w:val="center"/>
              <w:rPr>
                <w:rFonts w:ascii="宋体" w:hAnsi="宋体"/>
                <w:sz w:val="24"/>
              </w:rPr>
            </w:pPr>
            <w:r>
              <w:rPr>
                <w:rFonts w:hint="eastAsia" w:ascii="宋体" w:hAnsi="宋体"/>
                <w:sz w:val="24"/>
              </w:rPr>
              <w:t>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3A089D98">
            <w:pPr>
              <w:widowControl/>
              <w:jc w:val="left"/>
              <w:rPr>
                <w:rFonts w:ascii="宋体" w:hAnsi="宋体"/>
                <w:sz w:val="24"/>
                <w:lang w:eastAsia="zh"/>
              </w:rPr>
            </w:pPr>
            <w:r>
              <w:rPr>
                <w:rFonts w:ascii="宋体" w:hAnsi="宋体"/>
                <w:sz w:val="24"/>
              </w:rPr>
              <w:t>1</w:t>
            </w:r>
            <w:r>
              <w:rPr>
                <w:rFonts w:hint="eastAsia" w:ascii="宋体" w:hAnsi="宋体"/>
                <w:sz w:val="24"/>
              </w:rPr>
              <w:t>、50ml，材质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74B00D3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98CC75B">
            <w:pPr>
              <w:widowControl/>
              <w:jc w:val="center"/>
              <w:rPr>
                <w:rFonts w:ascii="宋体" w:hAnsi="宋体"/>
                <w:sz w:val="24"/>
              </w:rPr>
            </w:pPr>
            <w:r>
              <w:rPr>
                <w:rFonts w:hint="eastAsia" w:ascii="宋体" w:hAnsi="宋体"/>
                <w:sz w:val="24"/>
              </w:rPr>
              <w:t>45</w:t>
            </w:r>
          </w:p>
        </w:tc>
        <w:tc>
          <w:tcPr>
            <w:tcW w:w="1843" w:type="dxa"/>
            <w:tcBorders>
              <w:top w:val="single" w:color="auto" w:sz="4" w:space="0"/>
              <w:left w:val="single" w:color="auto" w:sz="4" w:space="0"/>
              <w:bottom w:val="single" w:color="auto" w:sz="4" w:space="0"/>
              <w:right w:val="single" w:color="auto" w:sz="4" w:space="0"/>
            </w:tcBorders>
            <w:vAlign w:val="center"/>
          </w:tcPr>
          <w:p w14:paraId="2E497DD7">
            <w:pPr>
              <w:jc w:val="center"/>
            </w:pPr>
            <w:r>
              <w:rPr>
                <w:rFonts w:hint="eastAsia" w:ascii="宋体" w:hAnsi="宋体"/>
                <w:sz w:val="24"/>
              </w:rPr>
              <w:t>工业</w:t>
            </w:r>
          </w:p>
        </w:tc>
      </w:tr>
      <w:tr w14:paraId="0636A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C579202">
            <w:pPr>
              <w:widowControl/>
              <w:jc w:val="center"/>
              <w:rPr>
                <w:rFonts w:ascii="宋体" w:hAnsi="宋体"/>
                <w:sz w:val="24"/>
              </w:rPr>
            </w:pPr>
            <w:r>
              <w:rPr>
                <w:rFonts w:hint="eastAsia" w:ascii="宋体" w:hAnsi="宋体"/>
                <w:sz w:val="24"/>
              </w:rPr>
              <w:t>10</w:t>
            </w:r>
          </w:p>
        </w:tc>
        <w:tc>
          <w:tcPr>
            <w:tcW w:w="2360" w:type="dxa"/>
            <w:tcBorders>
              <w:top w:val="single" w:color="auto" w:sz="4" w:space="0"/>
              <w:left w:val="single" w:color="auto" w:sz="4" w:space="0"/>
              <w:bottom w:val="single" w:color="auto" w:sz="4" w:space="0"/>
              <w:right w:val="single" w:color="auto" w:sz="4" w:space="0"/>
            </w:tcBorders>
            <w:noWrap/>
            <w:vAlign w:val="center"/>
          </w:tcPr>
          <w:p w14:paraId="1DFA6D5E">
            <w:pPr>
              <w:widowControl/>
              <w:jc w:val="center"/>
              <w:rPr>
                <w:rFonts w:ascii="宋体" w:hAnsi="宋体"/>
                <w:sz w:val="24"/>
              </w:rPr>
            </w:pPr>
            <w:r>
              <w:rPr>
                <w:rFonts w:hint="eastAsia" w:ascii="宋体" w:hAnsi="宋体"/>
                <w:sz w:val="24"/>
              </w:rPr>
              <w:t>塑料洗瓶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5004A234">
            <w:pPr>
              <w:widowControl/>
              <w:jc w:val="left"/>
              <w:rPr>
                <w:rFonts w:ascii="宋体" w:hAnsi="宋体"/>
                <w:sz w:val="24"/>
              </w:rPr>
            </w:pPr>
            <w:r>
              <w:rPr>
                <w:rFonts w:ascii="宋体" w:hAnsi="宋体"/>
                <w:sz w:val="24"/>
              </w:rPr>
              <w:t>1</w:t>
            </w:r>
            <w:r>
              <w:rPr>
                <w:rFonts w:hint="eastAsia" w:ascii="宋体" w:hAnsi="宋体"/>
                <w:sz w:val="24"/>
              </w:rPr>
              <w:t>、500mL</w:t>
            </w:r>
          </w:p>
        </w:tc>
        <w:tc>
          <w:tcPr>
            <w:tcW w:w="708" w:type="dxa"/>
            <w:tcBorders>
              <w:top w:val="single" w:color="auto" w:sz="4" w:space="0"/>
              <w:left w:val="single" w:color="auto" w:sz="4" w:space="0"/>
              <w:bottom w:val="single" w:color="auto" w:sz="4" w:space="0"/>
              <w:right w:val="single" w:color="auto" w:sz="4" w:space="0"/>
            </w:tcBorders>
            <w:noWrap/>
            <w:vAlign w:val="center"/>
          </w:tcPr>
          <w:p w14:paraId="6ACDD9C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39858CF">
            <w:pPr>
              <w:widowControl/>
              <w:jc w:val="center"/>
              <w:rPr>
                <w:rFonts w:ascii="宋体" w:hAnsi="宋体"/>
                <w:sz w:val="24"/>
              </w:rPr>
            </w:pPr>
            <w:r>
              <w:rPr>
                <w:rFonts w:hint="eastAsia" w:ascii="宋体" w:hAnsi="宋体"/>
                <w:sz w:val="24"/>
              </w:rPr>
              <w:t>12</w:t>
            </w:r>
          </w:p>
        </w:tc>
        <w:tc>
          <w:tcPr>
            <w:tcW w:w="1843" w:type="dxa"/>
            <w:tcBorders>
              <w:top w:val="single" w:color="auto" w:sz="4" w:space="0"/>
              <w:left w:val="single" w:color="auto" w:sz="4" w:space="0"/>
              <w:bottom w:val="single" w:color="auto" w:sz="4" w:space="0"/>
              <w:right w:val="single" w:color="auto" w:sz="4" w:space="0"/>
            </w:tcBorders>
            <w:vAlign w:val="center"/>
          </w:tcPr>
          <w:p w14:paraId="4F7B56B7">
            <w:pPr>
              <w:jc w:val="center"/>
            </w:pPr>
            <w:r>
              <w:rPr>
                <w:rFonts w:hint="eastAsia" w:ascii="宋体" w:hAnsi="宋体"/>
                <w:sz w:val="24"/>
              </w:rPr>
              <w:t>工业</w:t>
            </w:r>
          </w:p>
        </w:tc>
      </w:tr>
      <w:tr w14:paraId="00729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6AB3670">
            <w:pPr>
              <w:widowControl/>
              <w:jc w:val="center"/>
              <w:rPr>
                <w:rFonts w:ascii="宋体" w:hAnsi="宋体"/>
                <w:sz w:val="24"/>
              </w:rPr>
            </w:pPr>
            <w:r>
              <w:rPr>
                <w:rFonts w:hint="eastAsia" w:ascii="宋体" w:hAnsi="宋体"/>
                <w:sz w:val="24"/>
              </w:rPr>
              <w:t>11</w:t>
            </w:r>
          </w:p>
        </w:tc>
        <w:tc>
          <w:tcPr>
            <w:tcW w:w="2360" w:type="dxa"/>
            <w:tcBorders>
              <w:top w:val="single" w:color="auto" w:sz="4" w:space="0"/>
              <w:left w:val="single" w:color="auto" w:sz="4" w:space="0"/>
              <w:bottom w:val="single" w:color="auto" w:sz="4" w:space="0"/>
              <w:right w:val="single" w:color="auto" w:sz="4" w:space="0"/>
            </w:tcBorders>
            <w:noWrap/>
            <w:vAlign w:val="center"/>
          </w:tcPr>
          <w:p w14:paraId="70E1A0FA">
            <w:pPr>
              <w:widowControl/>
              <w:jc w:val="center"/>
              <w:rPr>
                <w:rFonts w:ascii="宋体" w:hAnsi="宋体"/>
                <w:sz w:val="24"/>
              </w:rPr>
            </w:pPr>
            <w:r>
              <w:rPr>
                <w:rFonts w:hint="eastAsia" w:ascii="宋体" w:hAnsi="宋体"/>
                <w:sz w:val="24"/>
              </w:rPr>
              <w:t>1000ml玻璃烧杯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1E09CA7A">
            <w:pPr>
              <w:widowControl/>
              <w:jc w:val="left"/>
              <w:rPr>
                <w:rFonts w:ascii="宋体" w:hAnsi="宋体"/>
                <w:sz w:val="24"/>
              </w:rPr>
            </w:pPr>
            <w:r>
              <w:rPr>
                <w:rFonts w:ascii="宋体" w:hAnsi="宋体"/>
                <w:sz w:val="24"/>
              </w:rPr>
              <w:t>1</w:t>
            </w:r>
            <w:r>
              <w:rPr>
                <w:rFonts w:hint="eastAsia" w:ascii="宋体" w:hAnsi="宋体"/>
                <w:sz w:val="24"/>
              </w:rPr>
              <w:t>、1000ml，玻璃材质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A85556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3FE86A9">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04C16BE6">
            <w:pPr>
              <w:jc w:val="center"/>
            </w:pPr>
            <w:r>
              <w:rPr>
                <w:rFonts w:hint="eastAsia" w:ascii="宋体" w:hAnsi="宋体"/>
                <w:sz w:val="24"/>
              </w:rPr>
              <w:t>工业</w:t>
            </w:r>
          </w:p>
        </w:tc>
      </w:tr>
      <w:tr w14:paraId="32D23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1B7F54E">
            <w:pPr>
              <w:widowControl/>
              <w:jc w:val="center"/>
              <w:rPr>
                <w:rFonts w:ascii="宋体" w:hAnsi="宋体"/>
                <w:sz w:val="24"/>
              </w:rPr>
            </w:pPr>
            <w:r>
              <w:rPr>
                <w:rFonts w:hint="eastAsia" w:ascii="宋体" w:hAnsi="宋体"/>
                <w:sz w:val="24"/>
              </w:rPr>
              <w:t>12</w:t>
            </w:r>
          </w:p>
        </w:tc>
        <w:tc>
          <w:tcPr>
            <w:tcW w:w="2360" w:type="dxa"/>
            <w:tcBorders>
              <w:top w:val="single" w:color="auto" w:sz="4" w:space="0"/>
              <w:left w:val="single" w:color="auto" w:sz="4" w:space="0"/>
              <w:bottom w:val="single" w:color="auto" w:sz="4" w:space="0"/>
              <w:right w:val="single" w:color="auto" w:sz="4" w:space="0"/>
            </w:tcBorders>
            <w:noWrap/>
            <w:vAlign w:val="center"/>
          </w:tcPr>
          <w:p w14:paraId="4178DA43">
            <w:pPr>
              <w:widowControl/>
              <w:jc w:val="center"/>
              <w:rPr>
                <w:rFonts w:ascii="宋体" w:hAnsi="宋体"/>
                <w:sz w:val="24"/>
              </w:rPr>
            </w:pPr>
            <w:r>
              <w:rPr>
                <w:rFonts w:hint="eastAsia" w:ascii="宋体" w:hAnsi="宋体"/>
                <w:sz w:val="24"/>
              </w:rPr>
              <w:t>称量纸1</w:t>
            </w:r>
          </w:p>
        </w:tc>
        <w:tc>
          <w:tcPr>
            <w:tcW w:w="8647" w:type="dxa"/>
            <w:tcBorders>
              <w:top w:val="single" w:color="auto" w:sz="4" w:space="0"/>
              <w:left w:val="single" w:color="auto" w:sz="4" w:space="0"/>
              <w:bottom w:val="single" w:color="auto" w:sz="4" w:space="0"/>
              <w:right w:val="single" w:color="auto" w:sz="4" w:space="0"/>
            </w:tcBorders>
            <w:noWrap/>
            <w:vAlign w:val="center"/>
          </w:tcPr>
          <w:p w14:paraId="08A71535">
            <w:pPr>
              <w:widowControl/>
              <w:jc w:val="left"/>
              <w:rPr>
                <w:rFonts w:ascii="宋体" w:hAnsi="宋体"/>
                <w:sz w:val="24"/>
                <w:lang w:eastAsia="zh"/>
              </w:rPr>
            </w:pPr>
            <w:r>
              <w:rPr>
                <w:rFonts w:ascii="宋体" w:hAnsi="宋体"/>
                <w:sz w:val="24"/>
              </w:rPr>
              <w:t>1</w:t>
            </w:r>
            <w:r>
              <w:rPr>
                <w:rFonts w:hint="eastAsia" w:ascii="宋体" w:hAnsi="宋体"/>
                <w:sz w:val="24"/>
              </w:rPr>
              <w:t>、75</w:t>
            </w:r>
            <w:r>
              <w:rPr>
                <w:rFonts w:hint="eastAsia" w:ascii="宋体" w:hAnsi="宋体"/>
                <w:sz w:val="24"/>
                <w:lang w:eastAsia="zh"/>
              </w:rPr>
              <w:t>mm</w:t>
            </w:r>
            <w:r>
              <w:rPr>
                <w:rFonts w:hint="eastAsia" w:ascii="宋体" w:hAnsi="宋体"/>
                <w:sz w:val="24"/>
              </w:rPr>
              <w:t>*75</w:t>
            </w:r>
            <w:r>
              <w:rPr>
                <w:rFonts w:hint="eastAsia" w:ascii="宋体" w:hAnsi="宋体"/>
                <w:sz w:val="24"/>
                <w:lang w:eastAsia="zh"/>
              </w:rPr>
              <w:t>mm</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3C42344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40CAE00">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6D789EEA">
            <w:pPr>
              <w:jc w:val="center"/>
            </w:pPr>
            <w:r>
              <w:rPr>
                <w:rFonts w:hint="eastAsia" w:ascii="宋体" w:hAnsi="宋体"/>
                <w:sz w:val="24"/>
              </w:rPr>
              <w:t>工业</w:t>
            </w:r>
          </w:p>
        </w:tc>
      </w:tr>
      <w:tr w14:paraId="20CB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F195221">
            <w:pPr>
              <w:widowControl/>
              <w:jc w:val="center"/>
              <w:rPr>
                <w:rFonts w:ascii="宋体" w:hAnsi="宋体"/>
                <w:sz w:val="24"/>
              </w:rPr>
            </w:pPr>
            <w:r>
              <w:rPr>
                <w:rFonts w:hint="eastAsia" w:ascii="宋体" w:hAnsi="宋体"/>
                <w:sz w:val="24"/>
              </w:rPr>
              <w:t>13</w:t>
            </w:r>
          </w:p>
        </w:tc>
        <w:tc>
          <w:tcPr>
            <w:tcW w:w="2360" w:type="dxa"/>
            <w:tcBorders>
              <w:top w:val="single" w:color="auto" w:sz="4" w:space="0"/>
              <w:left w:val="single" w:color="auto" w:sz="4" w:space="0"/>
              <w:bottom w:val="single" w:color="auto" w:sz="4" w:space="0"/>
              <w:right w:val="single" w:color="auto" w:sz="4" w:space="0"/>
            </w:tcBorders>
            <w:noWrap/>
            <w:vAlign w:val="center"/>
          </w:tcPr>
          <w:p w14:paraId="029BA467">
            <w:pPr>
              <w:widowControl/>
              <w:jc w:val="center"/>
              <w:rPr>
                <w:rFonts w:ascii="宋体" w:hAnsi="宋体"/>
                <w:sz w:val="24"/>
              </w:rPr>
            </w:pPr>
            <w:r>
              <w:rPr>
                <w:rFonts w:hint="eastAsia" w:ascii="宋体" w:hAnsi="宋体"/>
                <w:sz w:val="24"/>
              </w:rPr>
              <w:t>吸水纸</w:t>
            </w:r>
          </w:p>
        </w:tc>
        <w:tc>
          <w:tcPr>
            <w:tcW w:w="8647" w:type="dxa"/>
            <w:tcBorders>
              <w:top w:val="single" w:color="auto" w:sz="4" w:space="0"/>
              <w:left w:val="single" w:color="auto" w:sz="4" w:space="0"/>
              <w:bottom w:val="single" w:color="auto" w:sz="4" w:space="0"/>
              <w:right w:val="single" w:color="auto" w:sz="4" w:space="0"/>
            </w:tcBorders>
            <w:noWrap/>
            <w:vAlign w:val="center"/>
          </w:tcPr>
          <w:p w14:paraId="63647A33">
            <w:pPr>
              <w:widowControl/>
              <w:jc w:val="left"/>
              <w:rPr>
                <w:rFonts w:ascii="宋体" w:hAnsi="宋体"/>
                <w:sz w:val="24"/>
              </w:rPr>
            </w:pPr>
            <w:r>
              <w:rPr>
                <w:rFonts w:ascii="宋体" w:hAnsi="宋体"/>
                <w:sz w:val="24"/>
              </w:rPr>
              <w:t>1</w:t>
            </w:r>
            <w:r>
              <w:rPr>
                <w:rFonts w:hint="eastAsia" w:ascii="宋体" w:hAnsi="宋体"/>
                <w:sz w:val="24"/>
              </w:rPr>
              <w:t>、80*25*0.2mm</w:t>
            </w:r>
            <w:r>
              <w:rPr>
                <w:rFonts w:ascii="宋体" w:hAnsi="宋体"/>
                <w:sz w:val="24"/>
              </w:rPr>
              <w:t xml:space="preserve">  </w:t>
            </w:r>
            <w:r>
              <w:rPr>
                <w:rFonts w:hint="eastAsia" w:ascii="宋体" w:hAnsi="宋体"/>
                <w:sz w:val="24"/>
              </w:rPr>
              <w:t>100张一盒</w:t>
            </w:r>
          </w:p>
        </w:tc>
        <w:tc>
          <w:tcPr>
            <w:tcW w:w="708" w:type="dxa"/>
            <w:tcBorders>
              <w:top w:val="single" w:color="auto" w:sz="4" w:space="0"/>
              <w:left w:val="single" w:color="auto" w:sz="4" w:space="0"/>
              <w:bottom w:val="single" w:color="auto" w:sz="4" w:space="0"/>
              <w:right w:val="single" w:color="auto" w:sz="4" w:space="0"/>
            </w:tcBorders>
            <w:noWrap/>
            <w:vAlign w:val="center"/>
          </w:tcPr>
          <w:p w14:paraId="4E97711B">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695F56C1">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37D06EF7">
            <w:pPr>
              <w:jc w:val="center"/>
            </w:pPr>
            <w:r>
              <w:rPr>
                <w:rFonts w:hint="eastAsia" w:ascii="宋体" w:hAnsi="宋体"/>
                <w:sz w:val="24"/>
              </w:rPr>
              <w:t>工业</w:t>
            </w:r>
          </w:p>
        </w:tc>
      </w:tr>
      <w:tr w14:paraId="1EDFF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52A88DB">
            <w:pPr>
              <w:widowControl/>
              <w:jc w:val="center"/>
              <w:rPr>
                <w:rFonts w:ascii="宋体" w:hAnsi="宋体"/>
                <w:sz w:val="24"/>
              </w:rPr>
            </w:pPr>
            <w:r>
              <w:rPr>
                <w:rFonts w:hint="eastAsia" w:ascii="宋体" w:hAnsi="宋体"/>
                <w:sz w:val="24"/>
              </w:rPr>
              <w:t>14</w:t>
            </w:r>
          </w:p>
        </w:tc>
        <w:tc>
          <w:tcPr>
            <w:tcW w:w="2360" w:type="dxa"/>
            <w:tcBorders>
              <w:top w:val="single" w:color="auto" w:sz="4" w:space="0"/>
              <w:left w:val="single" w:color="auto" w:sz="4" w:space="0"/>
              <w:bottom w:val="single" w:color="auto" w:sz="4" w:space="0"/>
              <w:right w:val="single" w:color="auto" w:sz="4" w:space="0"/>
            </w:tcBorders>
            <w:noWrap/>
            <w:vAlign w:val="center"/>
          </w:tcPr>
          <w:p w14:paraId="6DBC9313">
            <w:pPr>
              <w:widowControl/>
              <w:jc w:val="center"/>
              <w:rPr>
                <w:rFonts w:ascii="宋体" w:hAnsi="宋体"/>
                <w:sz w:val="24"/>
              </w:rPr>
            </w:pPr>
            <w:r>
              <w:rPr>
                <w:rFonts w:hint="eastAsia" w:ascii="宋体" w:hAnsi="宋体"/>
                <w:sz w:val="24"/>
              </w:rPr>
              <w:t>标志碟1</w:t>
            </w:r>
          </w:p>
        </w:tc>
        <w:tc>
          <w:tcPr>
            <w:tcW w:w="8647" w:type="dxa"/>
            <w:tcBorders>
              <w:top w:val="single" w:color="auto" w:sz="4" w:space="0"/>
              <w:left w:val="single" w:color="auto" w:sz="4" w:space="0"/>
              <w:bottom w:val="single" w:color="auto" w:sz="4" w:space="0"/>
              <w:right w:val="single" w:color="auto" w:sz="4" w:space="0"/>
            </w:tcBorders>
            <w:noWrap/>
            <w:vAlign w:val="center"/>
          </w:tcPr>
          <w:p w14:paraId="40C45288">
            <w:pPr>
              <w:widowControl/>
              <w:jc w:val="left"/>
              <w:rPr>
                <w:rFonts w:ascii="宋体" w:hAnsi="宋体"/>
                <w:sz w:val="24"/>
              </w:rPr>
            </w:pPr>
            <w:r>
              <w:rPr>
                <w:rFonts w:hint="eastAsia" w:ascii="宋体" w:hAnsi="宋体"/>
                <w:sz w:val="24"/>
              </w:rPr>
              <w:t>1、足球使用，圆盘，中间带孔，30g</w:t>
            </w:r>
          </w:p>
        </w:tc>
        <w:tc>
          <w:tcPr>
            <w:tcW w:w="708" w:type="dxa"/>
            <w:tcBorders>
              <w:top w:val="single" w:color="auto" w:sz="4" w:space="0"/>
              <w:left w:val="single" w:color="auto" w:sz="4" w:space="0"/>
              <w:bottom w:val="single" w:color="auto" w:sz="4" w:space="0"/>
              <w:right w:val="single" w:color="auto" w:sz="4" w:space="0"/>
            </w:tcBorders>
            <w:noWrap/>
            <w:vAlign w:val="center"/>
          </w:tcPr>
          <w:p w14:paraId="68A54CF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5C5A217">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4ED578A2">
            <w:pPr>
              <w:jc w:val="center"/>
            </w:pPr>
            <w:r>
              <w:rPr>
                <w:rFonts w:hint="eastAsia" w:ascii="宋体" w:hAnsi="宋体"/>
                <w:sz w:val="24"/>
              </w:rPr>
              <w:t>工业</w:t>
            </w:r>
          </w:p>
        </w:tc>
      </w:tr>
      <w:tr w14:paraId="1D1FD3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8C5F4CA">
            <w:pPr>
              <w:widowControl/>
              <w:jc w:val="center"/>
              <w:rPr>
                <w:rFonts w:ascii="宋体" w:hAnsi="宋体"/>
                <w:sz w:val="24"/>
              </w:rPr>
            </w:pPr>
            <w:r>
              <w:rPr>
                <w:rFonts w:hint="eastAsia" w:ascii="宋体" w:hAnsi="宋体"/>
                <w:sz w:val="24"/>
              </w:rPr>
              <w:t>15</w:t>
            </w:r>
          </w:p>
        </w:tc>
        <w:tc>
          <w:tcPr>
            <w:tcW w:w="2360" w:type="dxa"/>
            <w:tcBorders>
              <w:top w:val="single" w:color="auto" w:sz="4" w:space="0"/>
              <w:left w:val="single" w:color="auto" w:sz="4" w:space="0"/>
              <w:bottom w:val="single" w:color="auto" w:sz="4" w:space="0"/>
              <w:right w:val="single" w:color="auto" w:sz="4" w:space="0"/>
            </w:tcBorders>
            <w:noWrap/>
            <w:vAlign w:val="center"/>
          </w:tcPr>
          <w:p w14:paraId="5835C925">
            <w:pPr>
              <w:widowControl/>
              <w:jc w:val="center"/>
              <w:rPr>
                <w:rFonts w:ascii="宋体" w:hAnsi="宋体"/>
                <w:sz w:val="24"/>
              </w:rPr>
            </w:pPr>
            <w:r>
              <w:rPr>
                <w:rFonts w:hint="eastAsia" w:ascii="宋体" w:hAnsi="宋体"/>
                <w:sz w:val="24"/>
              </w:rPr>
              <w:t>锁头</w:t>
            </w:r>
          </w:p>
        </w:tc>
        <w:tc>
          <w:tcPr>
            <w:tcW w:w="8647" w:type="dxa"/>
            <w:tcBorders>
              <w:top w:val="single" w:color="auto" w:sz="4" w:space="0"/>
              <w:left w:val="single" w:color="auto" w:sz="4" w:space="0"/>
              <w:bottom w:val="single" w:color="auto" w:sz="4" w:space="0"/>
              <w:right w:val="single" w:color="auto" w:sz="4" w:space="0"/>
            </w:tcBorders>
            <w:noWrap/>
            <w:vAlign w:val="center"/>
          </w:tcPr>
          <w:p w14:paraId="18FD9E94">
            <w:pPr>
              <w:widowControl/>
              <w:jc w:val="left"/>
              <w:rPr>
                <w:rFonts w:ascii="宋体" w:hAnsi="宋体"/>
                <w:sz w:val="24"/>
              </w:rPr>
            </w:pPr>
            <w:r>
              <w:rPr>
                <w:rFonts w:ascii="宋体" w:hAnsi="宋体"/>
                <w:sz w:val="24"/>
              </w:rPr>
              <w:t>1</w:t>
            </w:r>
            <w:r>
              <w:rPr>
                <w:rFonts w:hint="eastAsia" w:ascii="宋体" w:hAnsi="宋体"/>
                <w:sz w:val="24"/>
              </w:rPr>
              <w:t>、密码锁，防水防锈</w:t>
            </w:r>
          </w:p>
        </w:tc>
        <w:tc>
          <w:tcPr>
            <w:tcW w:w="708" w:type="dxa"/>
            <w:tcBorders>
              <w:top w:val="single" w:color="auto" w:sz="4" w:space="0"/>
              <w:left w:val="single" w:color="auto" w:sz="4" w:space="0"/>
              <w:bottom w:val="single" w:color="auto" w:sz="4" w:space="0"/>
              <w:right w:val="single" w:color="auto" w:sz="4" w:space="0"/>
            </w:tcBorders>
            <w:noWrap/>
            <w:vAlign w:val="center"/>
          </w:tcPr>
          <w:p w14:paraId="0AEBA91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18C89BC">
            <w:pPr>
              <w:widowControl/>
              <w:jc w:val="center"/>
              <w:rPr>
                <w:rFonts w:ascii="宋体" w:hAnsi="宋体"/>
                <w:sz w:val="24"/>
              </w:rPr>
            </w:pPr>
            <w:r>
              <w:rPr>
                <w:rFonts w:hint="eastAsia" w:ascii="宋体" w:hAnsi="宋体"/>
                <w:sz w:val="24"/>
              </w:rPr>
              <w:t>28</w:t>
            </w:r>
          </w:p>
        </w:tc>
        <w:tc>
          <w:tcPr>
            <w:tcW w:w="1843" w:type="dxa"/>
            <w:tcBorders>
              <w:top w:val="single" w:color="auto" w:sz="4" w:space="0"/>
              <w:left w:val="single" w:color="auto" w:sz="4" w:space="0"/>
              <w:bottom w:val="single" w:color="auto" w:sz="4" w:space="0"/>
              <w:right w:val="single" w:color="auto" w:sz="4" w:space="0"/>
            </w:tcBorders>
            <w:vAlign w:val="center"/>
          </w:tcPr>
          <w:p w14:paraId="12273950">
            <w:pPr>
              <w:jc w:val="center"/>
            </w:pPr>
            <w:r>
              <w:rPr>
                <w:rFonts w:hint="eastAsia" w:ascii="宋体" w:hAnsi="宋体"/>
                <w:sz w:val="24"/>
              </w:rPr>
              <w:t>工业</w:t>
            </w:r>
          </w:p>
        </w:tc>
      </w:tr>
      <w:tr w14:paraId="719D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9095EB4">
            <w:pPr>
              <w:widowControl/>
              <w:jc w:val="center"/>
              <w:rPr>
                <w:rFonts w:ascii="宋体" w:hAnsi="宋体"/>
                <w:sz w:val="24"/>
              </w:rPr>
            </w:pPr>
            <w:r>
              <w:rPr>
                <w:rFonts w:hint="eastAsia" w:ascii="宋体" w:hAnsi="宋体"/>
                <w:sz w:val="24"/>
              </w:rPr>
              <w:t>16</w:t>
            </w:r>
          </w:p>
        </w:tc>
        <w:tc>
          <w:tcPr>
            <w:tcW w:w="2360" w:type="dxa"/>
            <w:tcBorders>
              <w:top w:val="single" w:color="auto" w:sz="4" w:space="0"/>
              <w:left w:val="single" w:color="auto" w:sz="4" w:space="0"/>
              <w:bottom w:val="single" w:color="auto" w:sz="4" w:space="0"/>
              <w:right w:val="single" w:color="auto" w:sz="4" w:space="0"/>
            </w:tcBorders>
            <w:noWrap/>
            <w:vAlign w:val="center"/>
          </w:tcPr>
          <w:p w14:paraId="73435334">
            <w:pPr>
              <w:widowControl/>
              <w:jc w:val="center"/>
              <w:rPr>
                <w:rFonts w:ascii="宋体" w:hAnsi="宋体"/>
                <w:sz w:val="24"/>
              </w:rPr>
            </w:pPr>
            <w:r>
              <w:rPr>
                <w:rFonts w:hint="eastAsia" w:ascii="宋体" w:hAnsi="宋体"/>
                <w:sz w:val="24"/>
              </w:rPr>
              <w:t>木尺</w:t>
            </w:r>
          </w:p>
        </w:tc>
        <w:tc>
          <w:tcPr>
            <w:tcW w:w="8647" w:type="dxa"/>
            <w:tcBorders>
              <w:top w:val="single" w:color="auto" w:sz="4" w:space="0"/>
              <w:left w:val="single" w:color="auto" w:sz="4" w:space="0"/>
              <w:bottom w:val="single" w:color="auto" w:sz="4" w:space="0"/>
              <w:right w:val="single" w:color="auto" w:sz="4" w:space="0"/>
            </w:tcBorders>
            <w:noWrap/>
            <w:vAlign w:val="center"/>
          </w:tcPr>
          <w:p w14:paraId="1167FBF6">
            <w:pPr>
              <w:widowControl/>
              <w:jc w:val="left"/>
              <w:rPr>
                <w:rFonts w:ascii="宋体" w:hAnsi="宋体"/>
                <w:sz w:val="24"/>
                <w:lang w:eastAsia="zh"/>
              </w:rPr>
            </w:pPr>
            <w:r>
              <w:rPr>
                <w:rFonts w:hint="eastAsia" w:ascii="宋体" w:hAnsi="宋体"/>
                <w:sz w:val="24"/>
              </w:rPr>
              <w:t>1、材质:木制，带刻度，铝合金，2.5米 最小计量单位</w:t>
            </w:r>
            <w:r>
              <w:rPr>
                <w:rFonts w:hint="eastAsia" w:ascii="宋体" w:hAnsi="宋体"/>
                <w:sz w:val="24"/>
                <w:lang w:eastAsia="zh"/>
              </w:rPr>
              <w:t>:1cm</w:t>
            </w:r>
          </w:p>
        </w:tc>
        <w:tc>
          <w:tcPr>
            <w:tcW w:w="708" w:type="dxa"/>
            <w:tcBorders>
              <w:top w:val="single" w:color="auto" w:sz="4" w:space="0"/>
              <w:left w:val="single" w:color="auto" w:sz="4" w:space="0"/>
              <w:bottom w:val="single" w:color="auto" w:sz="4" w:space="0"/>
              <w:right w:val="single" w:color="auto" w:sz="4" w:space="0"/>
            </w:tcBorders>
            <w:noWrap/>
            <w:vAlign w:val="center"/>
          </w:tcPr>
          <w:p w14:paraId="1AA35DD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EF22AC0">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BB5D534">
            <w:pPr>
              <w:jc w:val="center"/>
            </w:pPr>
            <w:r>
              <w:rPr>
                <w:rFonts w:hint="eastAsia" w:ascii="宋体" w:hAnsi="宋体"/>
                <w:sz w:val="24"/>
              </w:rPr>
              <w:t>工业</w:t>
            </w:r>
          </w:p>
        </w:tc>
      </w:tr>
      <w:tr w14:paraId="7977E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D29419F">
            <w:pPr>
              <w:widowControl/>
              <w:jc w:val="center"/>
              <w:rPr>
                <w:rFonts w:ascii="宋体" w:hAnsi="宋体"/>
                <w:sz w:val="24"/>
              </w:rPr>
            </w:pPr>
            <w:r>
              <w:rPr>
                <w:rFonts w:hint="eastAsia" w:ascii="宋体" w:hAnsi="宋体"/>
                <w:sz w:val="24"/>
              </w:rPr>
              <w:t>17</w:t>
            </w:r>
          </w:p>
        </w:tc>
        <w:tc>
          <w:tcPr>
            <w:tcW w:w="2360" w:type="dxa"/>
            <w:tcBorders>
              <w:top w:val="single" w:color="auto" w:sz="4" w:space="0"/>
              <w:left w:val="single" w:color="auto" w:sz="4" w:space="0"/>
              <w:bottom w:val="single" w:color="auto" w:sz="4" w:space="0"/>
              <w:right w:val="single" w:color="auto" w:sz="4" w:space="0"/>
            </w:tcBorders>
            <w:noWrap/>
            <w:vAlign w:val="center"/>
          </w:tcPr>
          <w:p w14:paraId="75530DCA">
            <w:pPr>
              <w:widowControl/>
              <w:jc w:val="center"/>
              <w:rPr>
                <w:rFonts w:ascii="宋体" w:hAnsi="宋体"/>
                <w:sz w:val="24"/>
              </w:rPr>
            </w:pPr>
            <w:r>
              <w:rPr>
                <w:rFonts w:hint="eastAsia" w:ascii="宋体" w:hAnsi="宋体"/>
                <w:sz w:val="24"/>
              </w:rPr>
              <w:t>石塑黏土1</w:t>
            </w:r>
          </w:p>
        </w:tc>
        <w:tc>
          <w:tcPr>
            <w:tcW w:w="8647" w:type="dxa"/>
            <w:tcBorders>
              <w:top w:val="single" w:color="auto" w:sz="4" w:space="0"/>
              <w:left w:val="single" w:color="auto" w:sz="4" w:space="0"/>
              <w:bottom w:val="single" w:color="auto" w:sz="4" w:space="0"/>
              <w:right w:val="single" w:color="auto" w:sz="4" w:space="0"/>
            </w:tcBorders>
            <w:noWrap/>
            <w:vAlign w:val="center"/>
          </w:tcPr>
          <w:p w14:paraId="74E3A3BB">
            <w:pPr>
              <w:widowControl/>
              <w:jc w:val="left"/>
              <w:rPr>
                <w:rFonts w:ascii="宋体" w:hAnsi="宋体"/>
                <w:sz w:val="24"/>
              </w:rPr>
            </w:pPr>
            <w:r>
              <w:rPr>
                <w:rFonts w:ascii="宋体" w:hAnsi="宋体"/>
                <w:sz w:val="24"/>
              </w:rPr>
              <w:t>1</w:t>
            </w:r>
            <w:r>
              <w:rPr>
                <w:rFonts w:hint="eastAsia" w:ascii="宋体" w:hAnsi="宋体"/>
                <w:sz w:val="24"/>
              </w:rPr>
              <w:t>、白泥，5</w:t>
            </w:r>
            <w:r>
              <w:rPr>
                <w:rFonts w:ascii="宋体" w:hAnsi="宋体"/>
                <w:sz w:val="24"/>
              </w:rPr>
              <w:t>00g</w:t>
            </w:r>
            <w:r>
              <w:rPr>
                <w:rFonts w:hint="eastAsia" w:ascii="宋体" w:hAnsi="宋体"/>
                <w:sz w:val="24"/>
                <w:lang w:eastAsia="zh"/>
              </w:rPr>
              <w:t>/个</w:t>
            </w:r>
          </w:p>
        </w:tc>
        <w:tc>
          <w:tcPr>
            <w:tcW w:w="708" w:type="dxa"/>
            <w:tcBorders>
              <w:top w:val="single" w:color="auto" w:sz="4" w:space="0"/>
              <w:left w:val="single" w:color="auto" w:sz="4" w:space="0"/>
              <w:bottom w:val="single" w:color="auto" w:sz="4" w:space="0"/>
              <w:right w:val="single" w:color="auto" w:sz="4" w:space="0"/>
            </w:tcBorders>
            <w:noWrap/>
            <w:vAlign w:val="center"/>
          </w:tcPr>
          <w:p w14:paraId="794D135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2CC558F">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1A5A2828">
            <w:pPr>
              <w:jc w:val="center"/>
            </w:pPr>
            <w:r>
              <w:rPr>
                <w:rFonts w:hint="eastAsia" w:ascii="宋体" w:hAnsi="宋体"/>
                <w:sz w:val="24"/>
              </w:rPr>
              <w:t>工业</w:t>
            </w:r>
          </w:p>
        </w:tc>
      </w:tr>
      <w:tr w14:paraId="1300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FABD130">
            <w:pPr>
              <w:widowControl/>
              <w:jc w:val="center"/>
              <w:rPr>
                <w:rFonts w:ascii="宋体" w:hAnsi="宋体"/>
                <w:sz w:val="24"/>
              </w:rPr>
            </w:pPr>
            <w:r>
              <w:rPr>
                <w:rFonts w:hint="eastAsia" w:ascii="宋体" w:hAnsi="宋体"/>
                <w:sz w:val="24"/>
              </w:rPr>
              <w:t>18</w:t>
            </w:r>
          </w:p>
        </w:tc>
        <w:tc>
          <w:tcPr>
            <w:tcW w:w="2360" w:type="dxa"/>
            <w:tcBorders>
              <w:top w:val="single" w:color="auto" w:sz="4" w:space="0"/>
              <w:left w:val="single" w:color="auto" w:sz="4" w:space="0"/>
              <w:bottom w:val="single" w:color="auto" w:sz="4" w:space="0"/>
              <w:right w:val="single" w:color="auto" w:sz="4" w:space="0"/>
            </w:tcBorders>
            <w:noWrap/>
            <w:vAlign w:val="center"/>
          </w:tcPr>
          <w:p w14:paraId="1C34089A">
            <w:pPr>
              <w:widowControl/>
              <w:jc w:val="center"/>
              <w:rPr>
                <w:rFonts w:ascii="宋体" w:hAnsi="宋体"/>
                <w:sz w:val="24"/>
              </w:rPr>
            </w:pPr>
            <w:r>
              <w:rPr>
                <w:rFonts w:hint="eastAsia" w:ascii="宋体" w:hAnsi="宋体"/>
                <w:sz w:val="24"/>
              </w:rPr>
              <w:t xml:space="preserve">石塑黏土2 </w:t>
            </w:r>
          </w:p>
        </w:tc>
        <w:tc>
          <w:tcPr>
            <w:tcW w:w="8647" w:type="dxa"/>
            <w:tcBorders>
              <w:top w:val="single" w:color="auto" w:sz="4" w:space="0"/>
              <w:left w:val="single" w:color="auto" w:sz="4" w:space="0"/>
              <w:bottom w:val="single" w:color="auto" w:sz="4" w:space="0"/>
              <w:right w:val="single" w:color="auto" w:sz="4" w:space="0"/>
            </w:tcBorders>
            <w:noWrap/>
            <w:vAlign w:val="center"/>
          </w:tcPr>
          <w:p w14:paraId="4DBFBB9F">
            <w:pPr>
              <w:widowControl/>
              <w:jc w:val="left"/>
              <w:rPr>
                <w:rFonts w:ascii="宋体" w:hAnsi="宋体"/>
                <w:sz w:val="24"/>
              </w:rPr>
            </w:pPr>
            <w:r>
              <w:rPr>
                <w:rFonts w:hint="eastAsia" w:ascii="宋体" w:hAnsi="宋体"/>
                <w:sz w:val="24"/>
              </w:rPr>
              <w:t>1、陶泥2kg，陶泥工具套装(画笔，陶泥工具)</w:t>
            </w:r>
          </w:p>
        </w:tc>
        <w:tc>
          <w:tcPr>
            <w:tcW w:w="708" w:type="dxa"/>
            <w:tcBorders>
              <w:top w:val="single" w:color="auto" w:sz="4" w:space="0"/>
              <w:left w:val="single" w:color="auto" w:sz="4" w:space="0"/>
              <w:bottom w:val="single" w:color="auto" w:sz="4" w:space="0"/>
              <w:right w:val="single" w:color="auto" w:sz="4" w:space="0"/>
            </w:tcBorders>
            <w:noWrap/>
            <w:vAlign w:val="center"/>
          </w:tcPr>
          <w:p w14:paraId="4D66771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774E14D">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0982FB12">
            <w:pPr>
              <w:jc w:val="center"/>
            </w:pPr>
            <w:r>
              <w:rPr>
                <w:rFonts w:hint="eastAsia" w:ascii="宋体" w:hAnsi="宋体"/>
                <w:sz w:val="24"/>
              </w:rPr>
              <w:t>工业</w:t>
            </w:r>
          </w:p>
        </w:tc>
      </w:tr>
      <w:tr w14:paraId="62E9F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275EC2F">
            <w:pPr>
              <w:widowControl/>
              <w:jc w:val="center"/>
              <w:rPr>
                <w:rFonts w:ascii="宋体" w:hAnsi="宋体"/>
                <w:sz w:val="24"/>
              </w:rPr>
            </w:pPr>
            <w:r>
              <w:rPr>
                <w:rFonts w:hint="eastAsia" w:ascii="宋体" w:hAnsi="宋体"/>
                <w:sz w:val="24"/>
              </w:rPr>
              <w:t>19</w:t>
            </w:r>
          </w:p>
        </w:tc>
        <w:tc>
          <w:tcPr>
            <w:tcW w:w="2360" w:type="dxa"/>
            <w:tcBorders>
              <w:top w:val="single" w:color="auto" w:sz="4" w:space="0"/>
              <w:left w:val="single" w:color="auto" w:sz="4" w:space="0"/>
              <w:bottom w:val="single" w:color="auto" w:sz="4" w:space="0"/>
              <w:right w:val="single" w:color="auto" w:sz="4" w:space="0"/>
            </w:tcBorders>
            <w:noWrap/>
            <w:vAlign w:val="center"/>
          </w:tcPr>
          <w:p w14:paraId="72BF9D60">
            <w:pPr>
              <w:widowControl/>
              <w:jc w:val="center"/>
              <w:rPr>
                <w:rFonts w:ascii="宋体" w:hAnsi="宋体"/>
                <w:sz w:val="24"/>
              </w:rPr>
            </w:pPr>
            <w:r>
              <w:rPr>
                <w:rFonts w:hint="eastAsia" w:ascii="宋体" w:hAnsi="宋体"/>
                <w:sz w:val="24"/>
              </w:rPr>
              <w:t>小棋盘</w:t>
            </w:r>
          </w:p>
        </w:tc>
        <w:tc>
          <w:tcPr>
            <w:tcW w:w="8647" w:type="dxa"/>
            <w:tcBorders>
              <w:top w:val="single" w:color="auto" w:sz="4" w:space="0"/>
              <w:left w:val="single" w:color="auto" w:sz="4" w:space="0"/>
              <w:bottom w:val="single" w:color="auto" w:sz="4" w:space="0"/>
              <w:right w:val="single" w:color="auto" w:sz="4" w:space="0"/>
            </w:tcBorders>
            <w:noWrap/>
            <w:vAlign w:val="center"/>
          </w:tcPr>
          <w:p w14:paraId="5518447F">
            <w:pPr>
              <w:widowControl/>
              <w:jc w:val="left"/>
              <w:rPr>
                <w:rFonts w:ascii="宋体" w:hAnsi="宋体"/>
                <w:sz w:val="24"/>
              </w:rPr>
            </w:pPr>
            <w:r>
              <w:rPr>
                <w:rFonts w:ascii="宋体" w:hAnsi="宋体"/>
                <w:sz w:val="24"/>
              </w:rPr>
              <w:t>1</w:t>
            </w:r>
            <w:r>
              <w:rPr>
                <w:rFonts w:hint="eastAsia" w:ascii="宋体" w:hAnsi="宋体"/>
                <w:sz w:val="24"/>
              </w:rPr>
              <w:t>、国际象棋</w:t>
            </w:r>
          </w:p>
        </w:tc>
        <w:tc>
          <w:tcPr>
            <w:tcW w:w="708" w:type="dxa"/>
            <w:tcBorders>
              <w:top w:val="single" w:color="auto" w:sz="4" w:space="0"/>
              <w:left w:val="single" w:color="auto" w:sz="4" w:space="0"/>
              <w:bottom w:val="single" w:color="auto" w:sz="4" w:space="0"/>
              <w:right w:val="single" w:color="auto" w:sz="4" w:space="0"/>
            </w:tcBorders>
            <w:noWrap/>
            <w:vAlign w:val="center"/>
          </w:tcPr>
          <w:p w14:paraId="74A949D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BB0F25F">
            <w:pPr>
              <w:widowControl/>
              <w:jc w:val="center"/>
              <w:rPr>
                <w:rFonts w:ascii="宋体" w:hAnsi="宋体"/>
                <w:sz w:val="24"/>
              </w:rPr>
            </w:pPr>
            <w:r>
              <w:rPr>
                <w:rFonts w:hint="eastAsia" w:ascii="宋体" w:hAnsi="宋体"/>
                <w:sz w:val="24"/>
              </w:rPr>
              <w:t>28</w:t>
            </w:r>
          </w:p>
        </w:tc>
        <w:tc>
          <w:tcPr>
            <w:tcW w:w="1843" w:type="dxa"/>
            <w:tcBorders>
              <w:top w:val="single" w:color="auto" w:sz="4" w:space="0"/>
              <w:left w:val="single" w:color="auto" w:sz="4" w:space="0"/>
              <w:bottom w:val="single" w:color="auto" w:sz="4" w:space="0"/>
              <w:right w:val="single" w:color="auto" w:sz="4" w:space="0"/>
            </w:tcBorders>
            <w:vAlign w:val="center"/>
          </w:tcPr>
          <w:p w14:paraId="31D38AD0">
            <w:pPr>
              <w:jc w:val="center"/>
            </w:pPr>
            <w:r>
              <w:rPr>
                <w:rFonts w:hint="eastAsia" w:ascii="宋体" w:hAnsi="宋体"/>
                <w:sz w:val="24"/>
              </w:rPr>
              <w:t>工业</w:t>
            </w:r>
          </w:p>
        </w:tc>
      </w:tr>
      <w:tr w14:paraId="388A4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24F420E">
            <w:pPr>
              <w:widowControl/>
              <w:jc w:val="center"/>
              <w:rPr>
                <w:rFonts w:ascii="宋体" w:hAnsi="宋体"/>
                <w:sz w:val="24"/>
              </w:rPr>
            </w:pPr>
            <w:r>
              <w:rPr>
                <w:rFonts w:hint="eastAsia" w:ascii="宋体" w:hAnsi="宋体"/>
                <w:sz w:val="24"/>
              </w:rPr>
              <w:t>20</w:t>
            </w:r>
          </w:p>
        </w:tc>
        <w:tc>
          <w:tcPr>
            <w:tcW w:w="2360" w:type="dxa"/>
            <w:tcBorders>
              <w:top w:val="single" w:color="auto" w:sz="4" w:space="0"/>
              <w:left w:val="single" w:color="auto" w:sz="4" w:space="0"/>
              <w:bottom w:val="single" w:color="auto" w:sz="4" w:space="0"/>
              <w:right w:val="single" w:color="auto" w:sz="4" w:space="0"/>
            </w:tcBorders>
            <w:noWrap/>
            <w:vAlign w:val="center"/>
          </w:tcPr>
          <w:p w14:paraId="150A9876">
            <w:pPr>
              <w:widowControl/>
              <w:jc w:val="center"/>
              <w:rPr>
                <w:rFonts w:ascii="宋体" w:hAnsi="宋体"/>
                <w:sz w:val="24"/>
              </w:rPr>
            </w:pPr>
            <w:r>
              <w:rPr>
                <w:rFonts w:hint="eastAsia" w:ascii="宋体" w:hAnsi="宋体"/>
                <w:sz w:val="24"/>
              </w:rPr>
              <w:t>丙烯颜料1</w:t>
            </w:r>
          </w:p>
        </w:tc>
        <w:tc>
          <w:tcPr>
            <w:tcW w:w="8647" w:type="dxa"/>
            <w:tcBorders>
              <w:top w:val="single" w:color="auto" w:sz="4" w:space="0"/>
              <w:left w:val="single" w:color="auto" w:sz="4" w:space="0"/>
              <w:bottom w:val="single" w:color="auto" w:sz="4" w:space="0"/>
              <w:right w:val="single" w:color="auto" w:sz="4" w:space="0"/>
            </w:tcBorders>
            <w:noWrap/>
            <w:vAlign w:val="center"/>
          </w:tcPr>
          <w:p w14:paraId="61D3D535">
            <w:pPr>
              <w:widowControl/>
              <w:jc w:val="left"/>
              <w:rPr>
                <w:rFonts w:ascii="宋体" w:hAnsi="宋体"/>
                <w:sz w:val="24"/>
              </w:rPr>
            </w:pPr>
            <w:r>
              <w:rPr>
                <w:rFonts w:hint="eastAsia" w:ascii="宋体" w:hAnsi="宋体"/>
                <w:sz w:val="24"/>
              </w:rPr>
              <w:t>1、常用16色(100 mL)色彩鲜艳，保色性好，耐水，耐气候性强，附着力大，透气性好，干燥快，坚韧性强，可在多种载体上作画，写字。(如:画布，画纸，木材，竹器，水泥墙等)。</w:t>
            </w:r>
          </w:p>
        </w:tc>
        <w:tc>
          <w:tcPr>
            <w:tcW w:w="708" w:type="dxa"/>
            <w:tcBorders>
              <w:top w:val="single" w:color="auto" w:sz="4" w:space="0"/>
              <w:left w:val="single" w:color="auto" w:sz="4" w:space="0"/>
              <w:bottom w:val="single" w:color="auto" w:sz="4" w:space="0"/>
              <w:right w:val="single" w:color="auto" w:sz="4" w:space="0"/>
            </w:tcBorders>
            <w:noWrap/>
            <w:vAlign w:val="center"/>
          </w:tcPr>
          <w:p w14:paraId="126C68D7">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4C740EF">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419903C">
            <w:pPr>
              <w:jc w:val="center"/>
            </w:pPr>
            <w:r>
              <w:rPr>
                <w:rFonts w:hint="eastAsia" w:ascii="宋体" w:hAnsi="宋体"/>
                <w:sz w:val="24"/>
              </w:rPr>
              <w:t>工业</w:t>
            </w:r>
          </w:p>
        </w:tc>
      </w:tr>
      <w:tr w14:paraId="78864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B6D3021">
            <w:pPr>
              <w:widowControl/>
              <w:jc w:val="center"/>
              <w:rPr>
                <w:rFonts w:ascii="宋体" w:hAnsi="宋体"/>
                <w:sz w:val="24"/>
              </w:rPr>
            </w:pPr>
            <w:r>
              <w:rPr>
                <w:rFonts w:hint="eastAsia" w:ascii="宋体" w:hAnsi="宋体"/>
                <w:sz w:val="24"/>
              </w:rPr>
              <w:t>21</w:t>
            </w:r>
          </w:p>
        </w:tc>
        <w:tc>
          <w:tcPr>
            <w:tcW w:w="2360" w:type="dxa"/>
            <w:tcBorders>
              <w:top w:val="single" w:color="auto" w:sz="4" w:space="0"/>
              <w:left w:val="single" w:color="auto" w:sz="4" w:space="0"/>
              <w:bottom w:val="single" w:color="auto" w:sz="4" w:space="0"/>
              <w:right w:val="single" w:color="auto" w:sz="4" w:space="0"/>
            </w:tcBorders>
            <w:noWrap/>
            <w:vAlign w:val="center"/>
          </w:tcPr>
          <w:p w14:paraId="5F95810E">
            <w:pPr>
              <w:widowControl/>
              <w:jc w:val="center"/>
              <w:rPr>
                <w:rFonts w:ascii="宋体" w:hAnsi="宋体"/>
                <w:sz w:val="24"/>
              </w:rPr>
            </w:pPr>
            <w:r>
              <w:rPr>
                <w:rFonts w:hint="eastAsia" w:ascii="宋体" w:hAnsi="宋体"/>
                <w:sz w:val="24"/>
              </w:rPr>
              <w:t>丙烯颜料钛白</w:t>
            </w:r>
          </w:p>
        </w:tc>
        <w:tc>
          <w:tcPr>
            <w:tcW w:w="8647" w:type="dxa"/>
            <w:tcBorders>
              <w:top w:val="single" w:color="auto" w:sz="4" w:space="0"/>
              <w:left w:val="single" w:color="auto" w:sz="4" w:space="0"/>
              <w:bottom w:val="single" w:color="auto" w:sz="4" w:space="0"/>
              <w:right w:val="single" w:color="auto" w:sz="4" w:space="0"/>
            </w:tcBorders>
            <w:noWrap/>
            <w:vAlign w:val="center"/>
          </w:tcPr>
          <w:p w14:paraId="7321D840">
            <w:pPr>
              <w:widowControl/>
              <w:jc w:val="left"/>
              <w:rPr>
                <w:rFonts w:ascii="宋体" w:hAnsi="宋体"/>
                <w:sz w:val="24"/>
              </w:rPr>
            </w:pPr>
            <w:r>
              <w:rPr>
                <w:rFonts w:ascii="宋体" w:hAnsi="宋体"/>
                <w:sz w:val="24"/>
              </w:rPr>
              <w:t>1</w:t>
            </w:r>
            <w:r>
              <w:rPr>
                <w:rFonts w:hint="eastAsia" w:ascii="宋体" w:hAnsi="宋体"/>
                <w:sz w:val="24"/>
              </w:rPr>
              <w:t>、100mL，色彩鲜艳，保色性好，耐水，耐气候性强，附着力大，透气性好，干燥快，坚韧性强，可在多种载体上作画，写字。(如:画布，画纸，木材，竹器，水泥墙等)。</w:t>
            </w:r>
          </w:p>
        </w:tc>
        <w:tc>
          <w:tcPr>
            <w:tcW w:w="708" w:type="dxa"/>
            <w:tcBorders>
              <w:top w:val="single" w:color="auto" w:sz="4" w:space="0"/>
              <w:left w:val="single" w:color="auto" w:sz="4" w:space="0"/>
              <w:bottom w:val="single" w:color="auto" w:sz="4" w:space="0"/>
              <w:right w:val="single" w:color="auto" w:sz="4" w:space="0"/>
            </w:tcBorders>
            <w:noWrap/>
            <w:vAlign w:val="center"/>
          </w:tcPr>
          <w:p w14:paraId="2A1A0C75">
            <w:pPr>
              <w:widowControl/>
              <w:jc w:val="center"/>
              <w:rPr>
                <w:rFonts w:ascii="宋体" w:hAnsi="宋体"/>
                <w:sz w:val="24"/>
              </w:rPr>
            </w:pPr>
            <w:r>
              <w:rPr>
                <w:rFonts w:hint="eastAsia" w:ascii="宋体" w:hAnsi="宋体"/>
                <w:sz w:val="24"/>
              </w:rPr>
              <w:t>袋</w:t>
            </w:r>
          </w:p>
        </w:tc>
        <w:tc>
          <w:tcPr>
            <w:tcW w:w="709" w:type="dxa"/>
            <w:tcBorders>
              <w:top w:val="single" w:color="auto" w:sz="4" w:space="0"/>
              <w:left w:val="single" w:color="auto" w:sz="4" w:space="0"/>
              <w:bottom w:val="single" w:color="auto" w:sz="4" w:space="0"/>
              <w:right w:val="single" w:color="auto" w:sz="4" w:space="0"/>
            </w:tcBorders>
            <w:noWrap/>
            <w:vAlign w:val="center"/>
          </w:tcPr>
          <w:p w14:paraId="1AD2EE8A">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08920AE">
            <w:pPr>
              <w:jc w:val="center"/>
            </w:pPr>
            <w:r>
              <w:rPr>
                <w:rFonts w:hint="eastAsia" w:ascii="宋体" w:hAnsi="宋体"/>
                <w:sz w:val="24"/>
              </w:rPr>
              <w:t>工业</w:t>
            </w:r>
          </w:p>
        </w:tc>
      </w:tr>
      <w:tr w14:paraId="2AB9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C3E358B">
            <w:pPr>
              <w:widowControl/>
              <w:jc w:val="center"/>
              <w:rPr>
                <w:rFonts w:ascii="宋体" w:hAnsi="宋体"/>
                <w:sz w:val="24"/>
              </w:rPr>
            </w:pPr>
            <w:r>
              <w:rPr>
                <w:rFonts w:hint="eastAsia" w:ascii="宋体" w:hAnsi="宋体"/>
                <w:sz w:val="24"/>
              </w:rPr>
              <w:t>22</w:t>
            </w:r>
          </w:p>
        </w:tc>
        <w:tc>
          <w:tcPr>
            <w:tcW w:w="2360" w:type="dxa"/>
            <w:tcBorders>
              <w:top w:val="single" w:color="auto" w:sz="4" w:space="0"/>
              <w:left w:val="single" w:color="auto" w:sz="4" w:space="0"/>
              <w:bottom w:val="single" w:color="auto" w:sz="4" w:space="0"/>
              <w:right w:val="single" w:color="auto" w:sz="4" w:space="0"/>
            </w:tcBorders>
            <w:noWrap/>
            <w:vAlign w:val="center"/>
          </w:tcPr>
          <w:p w14:paraId="4A4274EF">
            <w:pPr>
              <w:widowControl/>
              <w:jc w:val="center"/>
              <w:rPr>
                <w:rFonts w:ascii="宋体" w:hAnsi="宋体"/>
                <w:sz w:val="24"/>
              </w:rPr>
            </w:pPr>
            <w:r>
              <w:rPr>
                <w:rFonts w:hint="eastAsia" w:ascii="宋体" w:hAnsi="宋体"/>
                <w:sz w:val="24"/>
              </w:rPr>
              <w:t>丙烯颜料2</w:t>
            </w:r>
          </w:p>
        </w:tc>
        <w:tc>
          <w:tcPr>
            <w:tcW w:w="8647" w:type="dxa"/>
            <w:tcBorders>
              <w:top w:val="single" w:color="auto" w:sz="4" w:space="0"/>
              <w:left w:val="single" w:color="auto" w:sz="4" w:space="0"/>
              <w:bottom w:val="single" w:color="auto" w:sz="4" w:space="0"/>
              <w:right w:val="single" w:color="auto" w:sz="4" w:space="0"/>
            </w:tcBorders>
            <w:noWrap/>
            <w:vAlign w:val="center"/>
          </w:tcPr>
          <w:p w14:paraId="06AAEF45">
            <w:pPr>
              <w:widowControl/>
              <w:jc w:val="left"/>
              <w:rPr>
                <w:rFonts w:ascii="宋体" w:hAnsi="宋体"/>
                <w:sz w:val="24"/>
              </w:rPr>
            </w:pPr>
            <w:r>
              <w:rPr>
                <w:rFonts w:ascii="宋体" w:hAnsi="宋体"/>
                <w:sz w:val="24"/>
              </w:rPr>
              <w:t>1</w:t>
            </w:r>
            <w:r>
              <w:rPr>
                <w:rFonts w:hint="eastAsia" w:ascii="宋体" w:hAnsi="宋体"/>
                <w:sz w:val="24"/>
              </w:rPr>
              <w:t>、24色/12ml，带笔刷,色彩鲜艳，保色性好，耐水，耐气候性强，附着力大，透气性好，干燥快，坚韧性强，可在多种载体上作画，写字。(如:画布，画纸，木材，竹器，水泥墙等)。</w:t>
            </w:r>
          </w:p>
        </w:tc>
        <w:tc>
          <w:tcPr>
            <w:tcW w:w="708" w:type="dxa"/>
            <w:tcBorders>
              <w:top w:val="single" w:color="auto" w:sz="4" w:space="0"/>
              <w:left w:val="single" w:color="auto" w:sz="4" w:space="0"/>
              <w:bottom w:val="single" w:color="auto" w:sz="4" w:space="0"/>
              <w:right w:val="single" w:color="auto" w:sz="4" w:space="0"/>
            </w:tcBorders>
            <w:noWrap/>
            <w:vAlign w:val="center"/>
          </w:tcPr>
          <w:p w14:paraId="1B684E76">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70FBC9C2">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5474E854">
            <w:pPr>
              <w:jc w:val="center"/>
            </w:pPr>
            <w:r>
              <w:rPr>
                <w:rFonts w:hint="eastAsia" w:ascii="宋体" w:hAnsi="宋体"/>
                <w:sz w:val="24"/>
              </w:rPr>
              <w:t>工业</w:t>
            </w:r>
          </w:p>
        </w:tc>
      </w:tr>
      <w:tr w14:paraId="29BD4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EA7B4A5">
            <w:pPr>
              <w:widowControl/>
              <w:jc w:val="center"/>
              <w:rPr>
                <w:rFonts w:ascii="宋体" w:hAnsi="宋体"/>
                <w:sz w:val="24"/>
              </w:rPr>
            </w:pPr>
            <w:r>
              <w:rPr>
                <w:rFonts w:hint="eastAsia" w:ascii="宋体" w:hAnsi="宋体"/>
                <w:sz w:val="24"/>
              </w:rPr>
              <w:t>23</w:t>
            </w:r>
          </w:p>
        </w:tc>
        <w:tc>
          <w:tcPr>
            <w:tcW w:w="2360" w:type="dxa"/>
            <w:tcBorders>
              <w:top w:val="single" w:color="auto" w:sz="4" w:space="0"/>
              <w:left w:val="single" w:color="auto" w:sz="4" w:space="0"/>
              <w:bottom w:val="single" w:color="auto" w:sz="4" w:space="0"/>
              <w:right w:val="single" w:color="auto" w:sz="4" w:space="0"/>
            </w:tcBorders>
            <w:noWrap/>
            <w:vAlign w:val="center"/>
          </w:tcPr>
          <w:p w14:paraId="457BE7DB">
            <w:pPr>
              <w:widowControl/>
              <w:jc w:val="center"/>
              <w:rPr>
                <w:rFonts w:ascii="宋体" w:hAnsi="宋体"/>
                <w:sz w:val="24"/>
              </w:rPr>
            </w:pPr>
            <w:r>
              <w:rPr>
                <w:rFonts w:hint="eastAsia" w:ascii="宋体" w:hAnsi="宋体"/>
                <w:sz w:val="24"/>
              </w:rPr>
              <w:t>红缨枪</w:t>
            </w:r>
          </w:p>
        </w:tc>
        <w:tc>
          <w:tcPr>
            <w:tcW w:w="8647" w:type="dxa"/>
            <w:tcBorders>
              <w:top w:val="single" w:color="auto" w:sz="4" w:space="0"/>
              <w:left w:val="single" w:color="auto" w:sz="4" w:space="0"/>
              <w:bottom w:val="single" w:color="auto" w:sz="4" w:space="0"/>
              <w:right w:val="single" w:color="auto" w:sz="4" w:space="0"/>
            </w:tcBorders>
            <w:noWrap/>
            <w:vAlign w:val="center"/>
          </w:tcPr>
          <w:p w14:paraId="40841C6C">
            <w:pPr>
              <w:widowControl/>
              <w:jc w:val="left"/>
              <w:rPr>
                <w:rFonts w:ascii="宋体" w:hAnsi="宋体"/>
                <w:sz w:val="24"/>
              </w:rPr>
            </w:pPr>
            <w:r>
              <w:rPr>
                <w:rFonts w:ascii="宋体" w:hAnsi="宋体"/>
                <w:sz w:val="24"/>
              </w:rPr>
              <w:t>1</w:t>
            </w:r>
            <w:r>
              <w:rPr>
                <w:rFonts w:hint="eastAsia" w:ascii="宋体" w:hAnsi="宋体"/>
                <w:sz w:val="24"/>
              </w:rPr>
              <w:t>、京剧表演专用，单枪150cm，红色</w:t>
            </w:r>
          </w:p>
        </w:tc>
        <w:tc>
          <w:tcPr>
            <w:tcW w:w="708" w:type="dxa"/>
            <w:tcBorders>
              <w:top w:val="single" w:color="auto" w:sz="4" w:space="0"/>
              <w:left w:val="single" w:color="auto" w:sz="4" w:space="0"/>
              <w:bottom w:val="single" w:color="auto" w:sz="4" w:space="0"/>
              <w:right w:val="single" w:color="auto" w:sz="4" w:space="0"/>
            </w:tcBorders>
            <w:noWrap/>
            <w:vAlign w:val="center"/>
          </w:tcPr>
          <w:p w14:paraId="6F81C60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C8A3396">
            <w:pPr>
              <w:widowControl/>
              <w:jc w:val="center"/>
              <w:rPr>
                <w:rFonts w:ascii="宋体" w:hAnsi="宋体"/>
                <w:sz w:val="24"/>
              </w:rPr>
            </w:pPr>
            <w:r>
              <w:rPr>
                <w:rFonts w:hint="eastAsia" w:ascii="宋体" w:hAnsi="宋体"/>
                <w:sz w:val="24"/>
              </w:rPr>
              <w:t>12</w:t>
            </w:r>
          </w:p>
        </w:tc>
        <w:tc>
          <w:tcPr>
            <w:tcW w:w="1843" w:type="dxa"/>
            <w:tcBorders>
              <w:top w:val="single" w:color="auto" w:sz="4" w:space="0"/>
              <w:left w:val="single" w:color="auto" w:sz="4" w:space="0"/>
              <w:bottom w:val="single" w:color="auto" w:sz="4" w:space="0"/>
              <w:right w:val="single" w:color="auto" w:sz="4" w:space="0"/>
            </w:tcBorders>
            <w:vAlign w:val="center"/>
          </w:tcPr>
          <w:p w14:paraId="02ACA2E8">
            <w:pPr>
              <w:jc w:val="center"/>
            </w:pPr>
            <w:r>
              <w:rPr>
                <w:rFonts w:hint="eastAsia" w:ascii="宋体" w:hAnsi="宋体"/>
                <w:sz w:val="24"/>
              </w:rPr>
              <w:t>工业</w:t>
            </w:r>
          </w:p>
        </w:tc>
      </w:tr>
      <w:tr w14:paraId="6D127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2F3E792">
            <w:pPr>
              <w:widowControl/>
              <w:jc w:val="center"/>
              <w:rPr>
                <w:rFonts w:ascii="宋体" w:hAnsi="宋体"/>
                <w:sz w:val="24"/>
              </w:rPr>
            </w:pPr>
            <w:r>
              <w:rPr>
                <w:rFonts w:hint="eastAsia" w:ascii="宋体" w:hAnsi="宋体"/>
                <w:sz w:val="24"/>
              </w:rPr>
              <w:t>24</w:t>
            </w:r>
          </w:p>
        </w:tc>
        <w:tc>
          <w:tcPr>
            <w:tcW w:w="2360" w:type="dxa"/>
            <w:tcBorders>
              <w:top w:val="single" w:color="auto" w:sz="4" w:space="0"/>
              <w:left w:val="single" w:color="auto" w:sz="4" w:space="0"/>
              <w:bottom w:val="single" w:color="auto" w:sz="4" w:space="0"/>
              <w:right w:val="single" w:color="auto" w:sz="4" w:space="0"/>
            </w:tcBorders>
            <w:noWrap/>
            <w:vAlign w:val="center"/>
          </w:tcPr>
          <w:p w14:paraId="5F1F3921">
            <w:pPr>
              <w:widowControl/>
              <w:jc w:val="center"/>
              <w:rPr>
                <w:rFonts w:ascii="宋体" w:hAnsi="宋体"/>
                <w:sz w:val="24"/>
              </w:rPr>
            </w:pPr>
            <w:r>
              <w:rPr>
                <w:rFonts w:hint="eastAsia" w:ascii="宋体" w:hAnsi="宋体"/>
                <w:sz w:val="24"/>
              </w:rPr>
              <w:t>口哨</w:t>
            </w:r>
          </w:p>
        </w:tc>
        <w:tc>
          <w:tcPr>
            <w:tcW w:w="8647" w:type="dxa"/>
            <w:tcBorders>
              <w:top w:val="single" w:color="auto" w:sz="4" w:space="0"/>
              <w:left w:val="single" w:color="auto" w:sz="4" w:space="0"/>
              <w:bottom w:val="single" w:color="auto" w:sz="4" w:space="0"/>
              <w:right w:val="single" w:color="auto" w:sz="4" w:space="0"/>
            </w:tcBorders>
            <w:noWrap/>
            <w:vAlign w:val="center"/>
          </w:tcPr>
          <w:p w14:paraId="7193FAD5">
            <w:pPr>
              <w:widowControl/>
              <w:jc w:val="left"/>
              <w:rPr>
                <w:rFonts w:ascii="宋体" w:hAnsi="宋体"/>
                <w:sz w:val="24"/>
                <w:lang w:eastAsia="zh"/>
              </w:rPr>
            </w:pPr>
            <w:r>
              <w:rPr>
                <w:rFonts w:hint="eastAsia" w:ascii="宋体" w:hAnsi="宋体"/>
                <w:sz w:val="24"/>
              </w:rPr>
              <w:t>1、</w:t>
            </w:r>
            <w:r>
              <w:rPr>
                <w:rFonts w:hint="eastAsia" w:ascii="宋体" w:hAnsi="宋体"/>
                <w:sz w:val="24"/>
                <w:lang w:eastAsia="zh"/>
              </w:rPr>
              <w:t>材质:</w:t>
            </w:r>
            <w:r>
              <w:rPr>
                <w:rFonts w:hint="eastAsia" w:ascii="宋体" w:hAnsi="宋体"/>
                <w:sz w:val="24"/>
              </w:rPr>
              <w:t>ABS树脂配件</w:t>
            </w:r>
            <w:r>
              <w:rPr>
                <w:rFonts w:hint="eastAsia" w:ascii="宋体" w:hAnsi="宋体"/>
                <w:sz w:val="24"/>
                <w:lang w:eastAsia="zh"/>
              </w:rPr>
              <w:t>，带</w:t>
            </w:r>
            <w:r>
              <w:rPr>
                <w:rFonts w:hint="eastAsia" w:ascii="宋体" w:hAnsi="宋体"/>
                <w:sz w:val="24"/>
              </w:rPr>
              <w:t>挂绳，颜色鲜艳</w:t>
            </w:r>
            <w:r>
              <w:rPr>
                <w:rFonts w:hint="eastAsia" w:ascii="宋体" w:hAnsi="宋体"/>
                <w:sz w:val="24"/>
                <w:lang w:eastAsia="zh"/>
              </w:rPr>
              <w:t>，哨口加入枞壁构造。</w:t>
            </w:r>
          </w:p>
          <w:p w14:paraId="134BE5FA">
            <w:pPr>
              <w:widowControl/>
              <w:jc w:val="left"/>
              <w:rPr>
                <w:rFonts w:ascii="宋体" w:hAnsi="宋体"/>
                <w:sz w:val="24"/>
              </w:rPr>
            </w:pPr>
            <w:r>
              <w:rPr>
                <w:rFonts w:ascii="宋体" w:hAnsi="宋体"/>
                <w:sz w:val="24"/>
                <w:lang w:eastAsia="zh"/>
              </w:rPr>
              <w:t>2</w:t>
            </w:r>
            <w:r>
              <w:rPr>
                <w:rFonts w:hint="eastAsia" w:ascii="宋体" w:hAnsi="宋体"/>
                <w:sz w:val="24"/>
                <w:lang w:eastAsia="zh"/>
              </w:rPr>
              <w:t>、音量121dB/10cm，频率4.10kHz&amp;3.74kHz</w:t>
            </w:r>
          </w:p>
        </w:tc>
        <w:tc>
          <w:tcPr>
            <w:tcW w:w="708" w:type="dxa"/>
            <w:tcBorders>
              <w:top w:val="single" w:color="auto" w:sz="4" w:space="0"/>
              <w:left w:val="single" w:color="auto" w:sz="4" w:space="0"/>
              <w:bottom w:val="single" w:color="auto" w:sz="4" w:space="0"/>
              <w:right w:val="single" w:color="auto" w:sz="4" w:space="0"/>
            </w:tcBorders>
            <w:noWrap/>
            <w:vAlign w:val="center"/>
          </w:tcPr>
          <w:p w14:paraId="62278BA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8C28F7A">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173A3232">
            <w:pPr>
              <w:jc w:val="center"/>
            </w:pPr>
            <w:r>
              <w:rPr>
                <w:rFonts w:hint="eastAsia" w:ascii="宋体" w:hAnsi="宋体"/>
                <w:sz w:val="24"/>
              </w:rPr>
              <w:t>工业</w:t>
            </w:r>
          </w:p>
        </w:tc>
      </w:tr>
      <w:tr w14:paraId="44054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07AE29C">
            <w:pPr>
              <w:widowControl/>
              <w:jc w:val="center"/>
              <w:rPr>
                <w:rFonts w:ascii="宋体" w:hAnsi="宋体"/>
                <w:sz w:val="24"/>
              </w:rPr>
            </w:pPr>
            <w:r>
              <w:rPr>
                <w:rFonts w:hint="eastAsia" w:ascii="宋体" w:hAnsi="宋体"/>
                <w:sz w:val="24"/>
              </w:rPr>
              <w:t>25</w:t>
            </w:r>
          </w:p>
        </w:tc>
        <w:tc>
          <w:tcPr>
            <w:tcW w:w="2360" w:type="dxa"/>
            <w:tcBorders>
              <w:top w:val="single" w:color="auto" w:sz="4" w:space="0"/>
              <w:left w:val="single" w:color="auto" w:sz="4" w:space="0"/>
              <w:bottom w:val="single" w:color="auto" w:sz="4" w:space="0"/>
              <w:right w:val="single" w:color="auto" w:sz="4" w:space="0"/>
            </w:tcBorders>
            <w:noWrap/>
            <w:vAlign w:val="center"/>
          </w:tcPr>
          <w:p w14:paraId="269962BA">
            <w:pPr>
              <w:widowControl/>
              <w:jc w:val="center"/>
              <w:rPr>
                <w:rFonts w:ascii="宋体" w:hAnsi="宋体"/>
                <w:sz w:val="24"/>
              </w:rPr>
            </w:pPr>
            <w:r>
              <w:rPr>
                <w:rFonts w:hint="eastAsia" w:ascii="宋体" w:hAnsi="宋体"/>
                <w:sz w:val="24"/>
              </w:rPr>
              <w:t>收纳箱</w:t>
            </w:r>
          </w:p>
        </w:tc>
        <w:tc>
          <w:tcPr>
            <w:tcW w:w="8647" w:type="dxa"/>
            <w:tcBorders>
              <w:top w:val="single" w:color="auto" w:sz="4" w:space="0"/>
              <w:left w:val="single" w:color="auto" w:sz="4" w:space="0"/>
              <w:bottom w:val="single" w:color="auto" w:sz="4" w:space="0"/>
              <w:right w:val="single" w:color="auto" w:sz="4" w:space="0"/>
            </w:tcBorders>
            <w:noWrap/>
            <w:vAlign w:val="center"/>
          </w:tcPr>
          <w:p w14:paraId="34280D95">
            <w:pPr>
              <w:widowControl/>
              <w:jc w:val="left"/>
              <w:rPr>
                <w:rFonts w:ascii="宋体" w:hAnsi="宋体"/>
                <w:sz w:val="24"/>
              </w:rPr>
            </w:pPr>
            <w:r>
              <w:rPr>
                <w:rFonts w:hint="eastAsia" w:ascii="宋体" w:hAnsi="宋体"/>
                <w:sz w:val="24"/>
              </w:rPr>
              <w:t>1、≥60L，塑料</w:t>
            </w:r>
          </w:p>
        </w:tc>
        <w:tc>
          <w:tcPr>
            <w:tcW w:w="708" w:type="dxa"/>
            <w:tcBorders>
              <w:top w:val="single" w:color="auto" w:sz="4" w:space="0"/>
              <w:left w:val="single" w:color="auto" w:sz="4" w:space="0"/>
              <w:bottom w:val="single" w:color="auto" w:sz="4" w:space="0"/>
              <w:right w:val="single" w:color="auto" w:sz="4" w:space="0"/>
            </w:tcBorders>
            <w:noWrap/>
            <w:vAlign w:val="center"/>
          </w:tcPr>
          <w:p w14:paraId="09208A0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F3815B3">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65C6195B">
            <w:pPr>
              <w:jc w:val="center"/>
            </w:pPr>
            <w:r>
              <w:rPr>
                <w:rFonts w:hint="eastAsia" w:ascii="宋体" w:hAnsi="宋体"/>
                <w:sz w:val="24"/>
              </w:rPr>
              <w:t>工业</w:t>
            </w:r>
          </w:p>
        </w:tc>
      </w:tr>
      <w:tr w14:paraId="32404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2D01C75">
            <w:pPr>
              <w:widowControl/>
              <w:jc w:val="center"/>
              <w:rPr>
                <w:rFonts w:ascii="宋体" w:hAnsi="宋体"/>
                <w:sz w:val="24"/>
              </w:rPr>
            </w:pPr>
            <w:r>
              <w:rPr>
                <w:rFonts w:hint="eastAsia" w:ascii="宋体" w:hAnsi="宋体"/>
                <w:sz w:val="24"/>
              </w:rPr>
              <w:t>26</w:t>
            </w:r>
          </w:p>
        </w:tc>
        <w:tc>
          <w:tcPr>
            <w:tcW w:w="2360" w:type="dxa"/>
            <w:tcBorders>
              <w:top w:val="single" w:color="auto" w:sz="4" w:space="0"/>
              <w:left w:val="single" w:color="auto" w:sz="4" w:space="0"/>
              <w:bottom w:val="single" w:color="auto" w:sz="4" w:space="0"/>
              <w:right w:val="single" w:color="auto" w:sz="4" w:space="0"/>
            </w:tcBorders>
            <w:noWrap/>
            <w:vAlign w:val="center"/>
          </w:tcPr>
          <w:p w14:paraId="07594090">
            <w:pPr>
              <w:widowControl/>
              <w:jc w:val="center"/>
              <w:rPr>
                <w:rFonts w:ascii="宋体" w:hAnsi="宋体"/>
                <w:sz w:val="24"/>
              </w:rPr>
            </w:pPr>
            <w:r>
              <w:rPr>
                <w:rFonts w:hint="eastAsia" w:ascii="宋体" w:hAnsi="宋体"/>
                <w:sz w:val="24"/>
              </w:rPr>
              <w:t>加法算式口算卡</w:t>
            </w:r>
          </w:p>
        </w:tc>
        <w:tc>
          <w:tcPr>
            <w:tcW w:w="8647" w:type="dxa"/>
            <w:tcBorders>
              <w:top w:val="single" w:color="auto" w:sz="4" w:space="0"/>
              <w:left w:val="single" w:color="auto" w:sz="4" w:space="0"/>
              <w:bottom w:val="single" w:color="auto" w:sz="4" w:space="0"/>
              <w:right w:val="single" w:color="auto" w:sz="4" w:space="0"/>
            </w:tcBorders>
            <w:noWrap/>
            <w:vAlign w:val="center"/>
          </w:tcPr>
          <w:p w14:paraId="5BED7D41">
            <w:pPr>
              <w:widowControl/>
              <w:jc w:val="left"/>
              <w:rPr>
                <w:rFonts w:ascii="宋体" w:hAnsi="宋体"/>
                <w:sz w:val="24"/>
              </w:rPr>
            </w:pPr>
            <w:r>
              <w:rPr>
                <w:rFonts w:ascii="宋体" w:hAnsi="宋体"/>
                <w:sz w:val="24"/>
              </w:rPr>
              <w:t>1</w:t>
            </w:r>
            <w:r>
              <w:rPr>
                <w:rFonts w:hint="eastAsia" w:ascii="宋体" w:hAnsi="宋体"/>
                <w:sz w:val="24"/>
              </w:rPr>
              <w:t>、100以内口算题卡</w:t>
            </w:r>
          </w:p>
        </w:tc>
        <w:tc>
          <w:tcPr>
            <w:tcW w:w="708" w:type="dxa"/>
            <w:tcBorders>
              <w:top w:val="single" w:color="auto" w:sz="4" w:space="0"/>
              <w:left w:val="single" w:color="auto" w:sz="4" w:space="0"/>
              <w:bottom w:val="single" w:color="auto" w:sz="4" w:space="0"/>
              <w:right w:val="single" w:color="auto" w:sz="4" w:space="0"/>
            </w:tcBorders>
            <w:noWrap/>
            <w:vAlign w:val="center"/>
          </w:tcPr>
          <w:p w14:paraId="2E06F1A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6054EDC">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B0E41C1">
            <w:pPr>
              <w:jc w:val="center"/>
            </w:pPr>
            <w:r>
              <w:rPr>
                <w:rFonts w:hint="eastAsia" w:ascii="宋体" w:hAnsi="宋体"/>
                <w:sz w:val="24"/>
              </w:rPr>
              <w:t>工业</w:t>
            </w:r>
          </w:p>
        </w:tc>
      </w:tr>
      <w:tr w14:paraId="17434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DA63AD1">
            <w:pPr>
              <w:widowControl/>
              <w:jc w:val="center"/>
              <w:rPr>
                <w:rFonts w:ascii="宋体" w:hAnsi="宋体"/>
                <w:sz w:val="24"/>
              </w:rPr>
            </w:pPr>
            <w:r>
              <w:rPr>
                <w:rFonts w:hint="eastAsia" w:ascii="宋体" w:hAnsi="宋体"/>
                <w:sz w:val="24"/>
              </w:rPr>
              <w:t>27</w:t>
            </w:r>
          </w:p>
        </w:tc>
        <w:tc>
          <w:tcPr>
            <w:tcW w:w="2360" w:type="dxa"/>
            <w:tcBorders>
              <w:top w:val="single" w:color="auto" w:sz="4" w:space="0"/>
              <w:left w:val="single" w:color="auto" w:sz="4" w:space="0"/>
              <w:bottom w:val="single" w:color="auto" w:sz="4" w:space="0"/>
              <w:right w:val="single" w:color="auto" w:sz="4" w:space="0"/>
            </w:tcBorders>
            <w:noWrap/>
            <w:vAlign w:val="center"/>
          </w:tcPr>
          <w:p w14:paraId="571FD855">
            <w:pPr>
              <w:widowControl/>
              <w:jc w:val="center"/>
              <w:rPr>
                <w:rFonts w:ascii="宋体" w:hAnsi="宋体"/>
                <w:sz w:val="24"/>
              </w:rPr>
            </w:pPr>
            <w:r>
              <w:rPr>
                <w:rFonts w:hint="eastAsia" w:ascii="宋体" w:hAnsi="宋体"/>
                <w:sz w:val="24"/>
              </w:rPr>
              <w:t>防盗窗</w:t>
            </w:r>
          </w:p>
        </w:tc>
        <w:tc>
          <w:tcPr>
            <w:tcW w:w="8647" w:type="dxa"/>
            <w:tcBorders>
              <w:top w:val="single" w:color="auto" w:sz="4" w:space="0"/>
              <w:left w:val="single" w:color="auto" w:sz="4" w:space="0"/>
              <w:bottom w:val="single" w:color="auto" w:sz="4" w:space="0"/>
              <w:right w:val="single" w:color="auto" w:sz="4" w:space="0"/>
            </w:tcBorders>
            <w:noWrap/>
            <w:vAlign w:val="center"/>
          </w:tcPr>
          <w:p w14:paraId="301B0B6F">
            <w:pPr>
              <w:widowControl/>
              <w:jc w:val="left"/>
              <w:rPr>
                <w:rFonts w:ascii="宋体" w:hAnsi="宋体"/>
                <w:sz w:val="24"/>
                <w:lang w:eastAsia="zh"/>
              </w:rPr>
            </w:pPr>
            <w:r>
              <w:rPr>
                <w:rFonts w:ascii="宋体" w:hAnsi="宋体"/>
                <w:sz w:val="24"/>
              </w:rPr>
              <w:t>1</w:t>
            </w:r>
            <w:r>
              <w:rPr>
                <w:rFonts w:hint="eastAsia" w:ascii="宋体" w:hAnsi="宋体"/>
                <w:sz w:val="24"/>
              </w:rPr>
              <w:t>、304不锈钢，尺寸约</w:t>
            </w:r>
            <w:r>
              <w:rPr>
                <w:rFonts w:hint="eastAsia" w:ascii="宋体" w:hAnsi="宋体"/>
                <w:sz w:val="24"/>
                <w:lang w:eastAsia="zh"/>
              </w:rPr>
              <w:t>:1.13*3.05m(以现场实际测量尺寸为准)</w:t>
            </w:r>
          </w:p>
        </w:tc>
        <w:tc>
          <w:tcPr>
            <w:tcW w:w="708" w:type="dxa"/>
            <w:tcBorders>
              <w:top w:val="single" w:color="auto" w:sz="4" w:space="0"/>
              <w:left w:val="single" w:color="auto" w:sz="4" w:space="0"/>
              <w:bottom w:val="single" w:color="auto" w:sz="4" w:space="0"/>
              <w:right w:val="single" w:color="auto" w:sz="4" w:space="0"/>
            </w:tcBorders>
            <w:noWrap/>
            <w:vAlign w:val="center"/>
          </w:tcPr>
          <w:p w14:paraId="1296EFC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8C3874F">
            <w:pPr>
              <w:widowControl/>
              <w:jc w:val="center"/>
              <w:rPr>
                <w:rFonts w:ascii="宋体" w:hAnsi="宋体"/>
                <w:sz w:val="24"/>
              </w:rPr>
            </w:pPr>
            <w:r>
              <w:rPr>
                <w:rFonts w:hint="eastAsia" w:ascii="宋体" w:hAnsi="宋体"/>
                <w:sz w:val="24"/>
              </w:rPr>
              <w:t>7</w:t>
            </w:r>
          </w:p>
        </w:tc>
        <w:tc>
          <w:tcPr>
            <w:tcW w:w="1843" w:type="dxa"/>
            <w:tcBorders>
              <w:top w:val="single" w:color="auto" w:sz="4" w:space="0"/>
              <w:left w:val="single" w:color="auto" w:sz="4" w:space="0"/>
              <w:bottom w:val="single" w:color="auto" w:sz="4" w:space="0"/>
              <w:right w:val="single" w:color="auto" w:sz="4" w:space="0"/>
            </w:tcBorders>
            <w:vAlign w:val="center"/>
          </w:tcPr>
          <w:p w14:paraId="00140074">
            <w:pPr>
              <w:jc w:val="center"/>
            </w:pPr>
            <w:r>
              <w:rPr>
                <w:rFonts w:hint="eastAsia" w:ascii="宋体" w:hAnsi="宋体"/>
                <w:sz w:val="24"/>
              </w:rPr>
              <w:t>工业</w:t>
            </w:r>
          </w:p>
        </w:tc>
      </w:tr>
      <w:tr w14:paraId="698B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A0F3B78">
            <w:pPr>
              <w:widowControl/>
              <w:jc w:val="center"/>
              <w:rPr>
                <w:rFonts w:ascii="宋体" w:hAnsi="宋体"/>
                <w:sz w:val="24"/>
              </w:rPr>
            </w:pPr>
            <w:r>
              <w:rPr>
                <w:rFonts w:hint="eastAsia" w:ascii="宋体" w:hAnsi="宋体"/>
                <w:sz w:val="24"/>
              </w:rPr>
              <w:t>28</w:t>
            </w:r>
          </w:p>
        </w:tc>
        <w:tc>
          <w:tcPr>
            <w:tcW w:w="2360" w:type="dxa"/>
            <w:tcBorders>
              <w:top w:val="single" w:color="auto" w:sz="4" w:space="0"/>
              <w:left w:val="single" w:color="auto" w:sz="4" w:space="0"/>
              <w:bottom w:val="single" w:color="auto" w:sz="4" w:space="0"/>
              <w:right w:val="single" w:color="auto" w:sz="4" w:space="0"/>
            </w:tcBorders>
            <w:noWrap/>
            <w:vAlign w:val="center"/>
          </w:tcPr>
          <w:p w14:paraId="7536009D">
            <w:pPr>
              <w:widowControl/>
              <w:jc w:val="center"/>
              <w:rPr>
                <w:rFonts w:ascii="宋体" w:hAnsi="宋体"/>
                <w:sz w:val="24"/>
              </w:rPr>
            </w:pPr>
            <w:r>
              <w:rPr>
                <w:rFonts w:hint="eastAsia" w:ascii="宋体" w:hAnsi="宋体"/>
                <w:sz w:val="24"/>
              </w:rPr>
              <w:t>水彩画笔</w:t>
            </w:r>
          </w:p>
        </w:tc>
        <w:tc>
          <w:tcPr>
            <w:tcW w:w="8647" w:type="dxa"/>
            <w:tcBorders>
              <w:top w:val="single" w:color="auto" w:sz="4" w:space="0"/>
              <w:left w:val="single" w:color="auto" w:sz="4" w:space="0"/>
              <w:bottom w:val="single" w:color="auto" w:sz="4" w:space="0"/>
              <w:right w:val="single" w:color="auto" w:sz="4" w:space="0"/>
            </w:tcBorders>
            <w:noWrap/>
            <w:vAlign w:val="center"/>
          </w:tcPr>
          <w:p w14:paraId="453CD33C">
            <w:pPr>
              <w:widowControl/>
              <w:jc w:val="left"/>
              <w:rPr>
                <w:rFonts w:ascii="宋体" w:hAnsi="宋体"/>
                <w:sz w:val="24"/>
              </w:rPr>
            </w:pPr>
            <w:r>
              <w:rPr>
                <w:rFonts w:ascii="宋体" w:hAnsi="宋体"/>
                <w:sz w:val="24"/>
              </w:rPr>
              <w:t>1</w:t>
            </w:r>
            <w:r>
              <w:rPr>
                <w:rFonts w:hint="eastAsia" w:ascii="宋体" w:hAnsi="宋体"/>
                <w:sz w:val="24"/>
              </w:rPr>
              <w:t>、8支装</w:t>
            </w:r>
          </w:p>
        </w:tc>
        <w:tc>
          <w:tcPr>
            <w:tcW w:w="708" w:type="dxa"/>
            <w:tcBorders>
              <w:top w:val="single" w:color="auto" w:sz="4" w:space="0"/>
              <w:left w:val="single" w:color="auto" w:sz="4" w:space="0"/>
              <w:bottom w:val="single" w:color="auto" w:sz="4" w:space="0"/>
              <w:right w:val="single" w:color="auto" w:sz="4" w:space="0"/>
            </w:tcBorders>
            <w:noWrap/>
            <w:vAlign w:val="center"/>
          </w:tcPr>
          <w:p w14:paraId="30EBB35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6E0721D">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1F747207">
            <w:pPr>
              <w:jc w:val="center"/>
            </w:pPr>
            <w:r>
              <w:rPr>
                <w:rFonts w:hint="eastAsia" w:ascii="宋体" w:hAnsi="宋体"/>
                <w:sz w:val="24"/>
              </w:rPr>
              <w:t>工业</w:t>
            </w:r>
          </w:p>
        </w:tc>
      </w:tr>
      <w:tr w14:paraId="0BD9D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B0E70E1">
            <w:pPr>
              <w:widowControl/>
              <w:jc w:val="center"/>
              <w:rPr>
                <w:rFonts w:ascii="宋体" w:hAnsi="宋体"/>
                <w:sz w:val="24"/>
              </w:rPr>
            </w:pPr>
            <w:r>
              <w:rPr>
                <w:rFonts w:hint="eastAsia" w:ascii="宋体" w:hAnsi="宋体"/>
                <w:sz w:val="24"/>
              </w:rPr>
              <w:t>29</w:t>
            </w:r>
          </w:p>
        </w:tc>
        <w:tc>
          <w:tcPr>
            <w:tcW w:w="2360" w:type="dxa"/>
            <w:tcBorders>
              <w:top w:val="single" w:color="auto" w:sz="4" w:space="0"/>
              <w:left w:val="single" w:color="auto" w:sz="4" w:space="0"/>
              <w:bottom w:val="single" w:color="auto" w:sz="4" w:space="0"/>
              <w:right w:val="single" w:color="auto" w:sz="4" w:space="0"/>
            </w:tcBorders>
            <w:noWrap/>
            <w:vAlign w:val="center"/>
          </w:tcPr>
          <w:p w14:paraId="764B367B">
            <w:pPr>
              <w:widowControl/>
              <w:jc w:val="center"/>
              <w:rPr>
                <w:rFonts w:ascii="宋体" w:hAnsi="宋体"/>
                <w:sz w:val="24"/>
              </w:rPr>
            </w:pPr>
            <w:r>
              <w:rPr>
                <w:rFonts w:hint="eastAsia" w:ascii="宋体" w:hAnsi="宋体"/>
                <w:sz w:val="24"/>
              </w:rPr>
              <w:t>画布</w:t>
            </w:r>
          </w:p>
        </w:tc>
        <w:tc>
          <w:tcPr>
            <w:tcW w:w="8647" w:type="dxa"/>
            <w:tcBorders>
              <w:top w:val="single" w:color="auto" w:sz="4" w:space="0"/>
              <w:left w:val="single" w:color="auto" w:sz="4" w:space="0"/>
              <w:bottom w:val="single" w:color="auto" w:sz="4" w:space="0"/>
              <w:right w:val="single" w:color="auto" w:sz="4" w:space="0"/>
            </w:tcBorders>
            <w:noWrap/>
            <w:vAlign w:val="center"/>
          </w:tcPr>
          <w:p w14:paraId="032A444E">
            <w:pPr>
              <w:widowControl/>
              <w:jc w:val="left"/>
              <w:rPr>
                <w:rFonts w:ascii="宋体" w:hAnsi="宋体"/>
                <w:sz w:val="24"/>
              </w:rPr>
            </w:pPr>
            <w:r>
              <w:rPr>
                <w:rFonts w:ascii="宋体" w:hAnsi="宋体"/>
                <w:sz w:val="24"/>
              </w:rPr>
              <w:t>1</w:t>
            </w:r>
            <w:r>
              <w:rPr>
                <w:rFonts w:hint="eastAsia" w:ascii="宋体" w:hAnsi="宋体"/>
                <w:sz w:val="24"/>
              </w:rPr>
              <w:t>、40*50cm，亚麻，含框</w:t>
            </w:r>
          </w:p>
        </w:tc>
        <w:tc>
          <w:tcPr>
            <w:tcW w:w="708" w:type="dxa"/>
            <w:tcBorders>
              <w:top w:val="single" w:color="auto" w:sz="4" w:space="0"/>
              <w:left w:val="single" w:color="auto" w:sz="4" w:space="0"/>
              <w:bottom w:val="single" w:color="auto" w:sz="4" w:space="0"/>
              <w:right w:val="single" w:color="auto" w:sz="4" w:space="0"/>
            </w:tcBorders>
            <w:noWrap/>
            <w:vAlign w:val="center"/>
          </w:tcPr>
          <w:p w14:paraId="208935B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8BDC891">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424AE5FC">
            <w:pPr>
              <w:jc w:val="center"/>
            </w:pPr>
            <w:r>
              <w:rPr>
                <w:rFonts w:hint="eastAsia" w:ascii="宋体" w:hAnsi="宋体"/>
                <w:sz w:val="24"/>
              </w:rPr>
              <w:t>工业</w:t>
            </w:r>
          </w:p>
        </w:tc>
      </w:tr>
      <w:tr w14:paraId="6240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9D608B2">
            <w:pPr>
              <w:widowControl/>
              <w:jc w:val="center"/>
              <w:rPr>
                <w:rFonts w:ascii="宋体" w:hAnsi="宋体"/>
                <w:sz w:val="24"/>
              </w:rPr>
            </w:pPr>
            <w:r>
              <w:rPr>
                <w:rFonts w:hint="eastAsia" w:ascii="宋体" w:hAnsi="宋体"/>
                <w:sz w:val="24"/>
              </w:rPr>
              <w:t>30</w:t>
            </w:r>
          </w:p>
        </w:tc>
        <w:tc>
          <w:tcPr>
            <w:tcW w:w="2360" w:type="dxa"/>
            <w:tcBorders>
              <w:top w:val="single" w:color="auto" w:sz="4" w:space="0"/>
              <w:left w:val="single" w:color="auto" w:sz="4" w:space="0"/>
              <w:bottom w:val="single" w:color="auto" w:sz="4" w:space="0"/>
              <w:right w:val="single" w:color="auto" w:sz="4" w:space="0"/>
            </w:tcBorders>
            <w:noWrap/>
            <w:vAlign w:val="center"/>
          </w:tcPr>
          <w:p w14:paraId="4DEBF14B">
            <w:pPr>
              <w:widowControl/>
              <w:jc w:val="center"/>
              <w:rPr>
                <w:rFonts w:ascii="宋体" w:hAnsi="宋体"/>
                <w:sz w:val="24"/>
              </w:rPr>
            </w:pPr>
            <w:r>
              <w:rPr>
                <w:rFonts w:hint="eastAsia" w:ascii="宋体" w:hAnsi="宋体"/>
                <w:sz w:val="24"/>
              </w:rPr>
              <w:t>玻璃棒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1F8993B8">
            <w:pPr>
              <w:widowControl/>
              <w:jc w:val="left"/>
              <w:rPr>
                <w:rFonts w:ascii="宋体" w:hAnsi="宋体"/>
                <w:sz w:val="24"/>
              </w:rPr>
            </w:pPr>
            <w:r>
              <w:rPr>
                <w:rFonts w:ascii="宋体" w:hAnsi="宋体"/>
                <w:sz w:val="24"/>
              </w:rPr>
              <w:t>1</w:t>
            </w:r>
            <w:r>
              <w:rPr>
                <w:rFonts w:hint="eastAsia" w:ascii="宋体" w:hAnsi="宋体"/>
                <w:sz w:val="24"/>
              </w:rPr>
              <w:t>、6*250mm，玻璃</w:t>
            </w:r>
          </w:p>
        </w:tc>
        <w:tc>
          <w:tcPr>
            <w:tcW w:w="708" w:type="dxa"/>
            <w:tcBorders>
              <w:top w:val="single" w:color="auto" w:sz="4" w:space="0"/>
              <w:left w:val="single" w:color="auto" w:sz="4" w:space="0"/>
              <w:bottom w:val="single" w:color="auto" w:sz="4" w:space="0"/>
              <w:right w:val="single" w:color="auto" w:sz="4" w:space="0"/>
            </w:tcBorders>
            <w:noWrap/>
            <w:vAlign w:val="center"/>
          </w:tcPr>
          <w:p w14:paraId="21BD2DA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0BEB4F1">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37CD2CD5">
            <w:pPr>
              <w:jc w:val="center"/>
            </w:pPr>
            <w:r>
              <w:rPr>
                <w:rFonts w:hint="eastAsia" w:ascii="宋体" w:hAnsi="宋体"/>
                <w:sz w:val="24"/>
              </w:rPr>
              <w:t>工业</w:t>
            </w:r>
          </w:p>
        </w:tc>
      </w:tr>
      <w:tr w14:paraId="152C0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23D1CB5">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31</w:t>
            </w:r>
          </w:p>
        </w:tc>
        <w:tc>
          <w:tcPr>
            <w:tcW w:w="2360" w:type="dxa"/>
            <w:tcBorders>
              <w:top w:val="single" w:color="auto" w:sz="4" w:space="0"/>
              <w:left w:val="single" w:color="auto" w:sz="4" w:space="0"/>
              <w:bottom w:val="single" w:color="auto" w:sz="4" w:space="0"/>
              <w:right w:val="single" w:color="auto" w:sz="4" w:space="0"/>
            </w:tcBorders>
            <w:noWrap/>
            <w:vAlign w:val="center"/>
          </w:tcPr>
          <w:p w14:paraId="40456969">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数学2022数学课标</w:t>
            </w:r>
          </w:p>
        </w:tc>
        <w:tc>
          <w:tcPr>
            <w:tcW w:w="8647" w:type="dxa"/>
            <w:tcBorders>
              <w:top w:val="single" w:color="auto" w:sz="4" w:space="0"/>
              <w:left w:val="single" w:color="auto" w:sz="4" w:space="0"/>
              <w:bottom w:val="single" w:color="auto" w:sz="4" w:space="0"/>
              <w:right w:val="single" w:color="auto" w:sz="4" w:space="0"/>
            </w:tcBorders>
            <w:noWrap/>
            <w:vAlign w:val="center"/>
          </w:tcPr>
          <w:p w14:paraId="2CBFF65F">
            <w:pPr>
              <w:widowControl/>
              <w:jc w:val="left"/>
              <w:rPr>
                <w:rFonts w:ascii="宋体" w:hAnsi="宋体"/>
                <w:color w:val="000000" w:themeColor="text1"/>
                <w:sz w:val="24"/>
                <w:highlight w:val="none"/>
                <w:lang w:eastAsia="zh"/>
                <w14:textFill>
                  <w14:solidFill>
                    <w14:schemeClr w14:val="tx1"/>
                  </w14:solidFill>
                </w14:textFill>
              </w:rPr>
            </w:pPr>
            <w:r>
              <w:rPr>
                <w:rFonts w:ascii="宋体" w:hAnsi="宋体"/>
                <w:color w:val="000000" w:themeColor="text1"/>
                <w:sz w:val="24"/>
                <w:highlight w:val="none"/>
                <w14:textFill>
                  <w14:solidFill>
                    <w14:schemeClr w14:val="tx1"/>
                  </w14:solidFill>
                </w14:textFill>
              </w:rPr>
              <w:t>1</w:t>
            </w:r>
            <w:r>
              <w:rPr>
                <w:rFonts w:hint="eastAsia"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lang w:eastAsia="zh"/>
                <w14:textFill>
                  <w14:solidFill>
                    <w14:schemeClr w14:val="tx1"/>
                  </w14:solidFill>
                </w14:textFill>
              </w:rPr>
              <w:t>义务教育数学课程标准(2022版)</w:t>
            </w:r>
          </w:p>
        </w:tc>
        <w:tc>
          <w:tcPr>
            <w:tcW w:w="708" w:type="dxa"/>
            <w:tcBorders>
              <w:top w:val="single" w:color="auto" w:sz="4" w:space="0"/>
              <w:left w:val="single" w:color="auto" w:sz="4" w:space="0"/>
              <w:bottom w:val="single" w:color="auto" w:sz="4" w:space="0"/>
              <w:right w:val="single" w:color="auto" w:sz="4" w:space="0"/>
            </w:tcBorders>
            <w:noWrap/>
            <w:vAlign w:val="center"/>
          </w:tcPr>
          <w:p w14:paraId="5AAA912B">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本</w:t>
            </w:r>
          </w:p>
        </w:tc>
        <w:tc>
          <w:tcPr>
            <w:tcW w:w="709" w:type="dxa"/>
            <w:tcBorders>
              <w:top w:val="single" w:color="auto" w:sz="4" w:space="0"/>
              <w:left w:val="single" w:color="auto" w:sz="4" w:space="0"/>
              <w:bottom w:val="single" w:color="auto" w:sz="4" w:space="0"/>
              <w:right w:val="single" w:color="auto" w:sz="4" w:space="0"/>
            </w:tcBorders>
            <w:noWrap/>
            <w:vAlign w:val="center"/>
          </w:tcPr>
          <w:p w14:paraId="6CBAC887">
            <w:pPr>
              <w:widowControl/>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5</w:t>
            </w:r>
          </w:p>
        </w:tc>
        <w:tc>
          <w:tcPr>
            <w:tcW w:w="1843" w:type="dxa"/>
            <w:tcBorders>
              <w:top w:val="single" w:color="auto" w:sz="4" w:space="0"/>
              <w:left w:val="single" w:color="auto" w:sz="4" w:space="0"/>
              <w:bottom w:val="single" w:color="auto" w:sz="4" w:space="0"/>
              <w:right w:val="single" w:color="auto" w:sz="4" w:space="0"/>
            </w:tcBorders>
            <w:vAlign w:val="center"/>
          </w:tcPr>
          <w:p w14:paraId="063A691F">
            <w:pPr>
              <w:jc w:val="center"/>
              <w:rPr>
                <w:color w:val="000000" w:themeColor="text1"/>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工业</w:t>
            </w:r>
          </w:p>
        </w:tc>
      </w:tr>
      <w:tr w14:paraId="3E1D7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658FEA4">
            <w:pPr>
              <w:widowControl/>
              <w:jc w:val="center"/>
              <w:rPr>
                <w:rFonts w:ascii="宋体" w:hAnsi="宋体"/>
                <w:sz w:val="24"/>
              </w:rPr>
            </w:pPr>
            <w:r>
              <w:rPr>
                <w:rFonts w:hint="eastAsia" w:ascii="宋体" w:hAnsi="宋体"/>
                <w:sz w:val="24"/>
              </w:rPr>
              <w:t>32</w:t>
            </w:r>
          </w:p>
        </w:tc>
        <w:tc>
          <w:tcPr>
            <w:tcW w:w="2360" w:type="dxa"/>
            <w:tcBorders>
              <w:top w:val="single" w:color="auto" w:sz="4" w:space="0"/>
              <w:left w:val="single" w:color="auto" w:sz="4" w:space="0"/>
              <w:bottom w:val="single" w:color="auto" w:sz="4" w:space="0"/>
              <w:right w:val="single" w:color="auto" w:sz="4" w:space="0"/>
            </w:tcBorders>
            <w:noWrap/>
            <w:vAlign w:val="center"/>
          </w:tcPr>
          <w:p w14:paraId="65DA6F87">
            <w:pPr>
              <w:widowControl/>
              <w:jc w:val="center"/>
              <w:rPr>
                <w:rFonts w:ascii="宋体" w:hAnsi="宋体"/>
                <w:sz w:val="24"/>
              </w:rPr>
            </w:pPr>
            <w:r>
              <w:rPr>
                <w:rFonts w:hint="eastAsia" w:ascii="宋体" w:hAnsi="宋体"/>
                <w:sz w:val="24"/>
              </w:rPr>
              <w:t>瑜伽球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6A5D2FA0">
            <w:pPr>
              <w:widowControl/>
              <w:jc w:val="left"/>
              <w:rPr>
                <w:rFonts w:ascii="宋体" w:hAnsi="宋体"/>
                <w:sz w:val="24"/>
              </w:rPr>
            </w:pPr>
            <w:r>
              <w:rPr>
                <w:rFonts w:hint="eastAsia" w:ascii="宋体" w:hAnsi="宋体"/>
                <w:sz w:val="24"/>
              </w:rPr>
              <w:t>1、直径65cm，防爆瑜伽球，PVC材质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83C998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E257F44">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9D35D8F">
            <w:pPr>
              <w:jc w:val="center"/>
            </w:pPr>
            <w:r>
              <w:rPr>
                <w:rFonts w:hint="eastAsia" w:ascii="宋体" w:hAnsi="宋体"/>
                <w:sz w:val="24"/>
              </w:rPr>
              <w:t>工业</w:t>
            </w:r>
          </w:p>
        </w:tc>
      </w:tr>
      <w:tr w14:paraId="64242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010D88E">
            <w:pPr>
              <w:widowControl/>
              <w:jc w:val="center"/>
              <w:rPr>
                <w:rFonts w:ascii="宋体" w:hAnsi="宋体"/>
                <w:sz w:val="24"/>
              </w:rPr>
            </w:pPr>
            <w:r>
              <w:rPr>
                <w:rFonts w:hint="eastAsia" w:ascii="宋体" w:hAnsi="宋体"/>
                <w:sz w:val="24"/>
              </w:rPr>
              <w:t>33</w:t>
            </w:r>
          </w:p>
        </w:tc>
        <w:tc>
          <w:tcPr>
            <w:tcW w:w="2360" w:type="dxa"/>
            <w:tcBorders>
              <w:top w:val="single" w:color="auto" w:sz="4" w:space="0"/>
              <w:left w:val="single" w:color="auto" w:sz="4" w:space="0"/>
              <w:bottom w:val="single" w:color="auto" w:sz="4" w:space="0"/>
              <w:right w:val="single" w:color="auto" w:sz="4" w:space="0"/>
            </w:tcBorders>
            <w:noWrap/>
            <w:vAlign w:val="center"/>
          </w:tcPr>
          <w:p w14:paraId="2C8C3102">
            <w:pPr>
              <w:widowControl/>
              <w:jc w:val="center"/>
              <w:rPr>
                <w:rFonts w:ascii="宋体" w:hAnsi="宋体"/>
                <w:sz w:val="24"/>
              </w:rPr>
            </w:pPr>
            <w:r>
              <w:rPr>
                <w:rFonts w:hint="eastAsia" w:ascii="宋体" w:hAnsi="宋体"/>
                <w:sz w:val="24"/>
              </w:rPr>
              <w:t>防盗门</w:t>
            </w:r>
          </w:p>
        </w:tc>
        <w:tc>
          <w:tcPr>
            <w:tcW w:w="8647" w:type="dxa"/>
            <w:tcBorders>
              <w:top w:val="single" w:color="auto" w:sz="4" w:space="0"/>
              <w:left w:val="single" w:color="auto" w:sz="4" w:space="0"/>
              <w:bottom w:val="single" w:color="auto" w:sz="4" w:space="0"/>
              <w:right w:val="single" w:color="auto" w:sz="4" w:space="0"/>
            </w:tcBorders>
            <w:noWrap/>
            <w:vAlign w:val="center"/>
          </w:tcPr>
          <w:p w14:paraId="034BE071">
            <w:pPr>
              <w:widowControl/>
              <w:jc w:val="left"/>
              <w:rPr>
                <w:rFonts w:ascii="宋体" w:hAnsi="宋体"/>
                <w:sz w:val="24"/>
                <w:lang w:eastAsia="zh"/>
              </w:rPr>
            </w:pPr>
            <w:r>
              <w:rPr>
                <w:rFonts w:ascii="宋体" w:hAnsi="宋体"/>
                <w:sz w:val="24"/>
              </w:rPr>
              <w:t>1</w:t>
            </w:r>
            <w:r>
              <w:rPr>
                <w:rFonts w:hint="eastAsia" w:ascii="宋体" w:hAnsi="宋体"/>
                <w:sz w:val="24"/>
              </w:rPr>
              <w:t>、尺寸约1000*2000*100</w:t>
            </w:r>
            <w:r>
              <w:rPr>
                <w:rFonts w:hint="eastAsia" w:ascii="宋体" w:hAnsi="宋体"/>
                <w:sz w:val="24"/>
                <w:lang w:eastAsia="zh"/>
              </w:rPr>
              <w:t>mm(以现场实际尺寸为准)，</w:t>
            </w:r>
            <w:r>
              <w:rPr>
                <w:rFonts w:hint="eastAsia" w:ascii="宋体" w:hAnsi="宋体"/>
                <w:sz w:val="24"/>
              </w:rPr>
              <w:t>材质</w:t>
            </w:r>
            <w:r>
              <w:rPr>
                <w:rFonts w:hint="eastAsia" w:ascii="宋体" w:hAnsi="宋体"/>
                <w:sz w:val="24"/>
                <w:lang w:eastAsia="zh"/>
              </w:rPr>
              <w:t>:钢制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610B13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DEFFFA7">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1D94256A">
            <w:pPr>
              <w:jc w:val="center"/>
            </w:pPr>
            <w:r>
              <w:rPr>
                <w:rFonts w:hint="eastAsia" w:ascii="宋体" w:hAnsi="宋体"/>
                <w:sz w:val="24"/>
              </w:rPr>
              <w:t>工业</w:t>
            </w:r>
          </w:p>
        </w:tc>
      </w:tr>
      <w:tr w14:paraId="647AD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F5EB842">
            <w:pPr>
              <w:widowControl/>
              <w:jc w:val="center"/>
              <w:rPr>
                <w:rFonts w:ascii="宋体" w:hAnsi="宋体"/>
                <w:sz w:val="24"/>
              </w:rPr>
            </w:pPr>
            <w:r>
              <w:rPr>
                <w:rFonts w:hint="eastAsia" w:ascii="宋体" w:hAnsi="宋体"/>
                <w:sz w:val="24"/>
              </w:rPr>
              <w:t>34</w:t>
            </w:r>
          </w:p>
        </w:tc>
        <w:tc>
          <w:tcPr>
            <w:tcW w:w="2360" w:type="dxa"/>
            <w:tcBorders>
              <w:top w:val="single" w:color="auto" w:sz="4" w:space="0"/>
              <w:left w:val="single" w:color="auto" w:sz="4" w:space="0"/>
              <w:bottom w:val="single" w:color="auto" w:sz="4" w:space="0"/>
              <w:right w:val="single" w:color="auto" w:sz="4" w:space="0"/>
            </w:tcBorders>
            <w:noWrap/>
            <w:vAlign w:val="center"/>
          </w:tcPr>
          <w:p w14:paraId="5B4A3A2A">
            <w:pPr>
              <w:widowControl/>
              <w:jc w:val="center"/>
              <w:rPr>
                <w:rFonts w:ascii="宋体" w:hAnsi="宋体"/>
                <w:sz w:val="24"/>
              </w:rPr>
            </w:pPr>
            <w:r>
              <w:rPr>
                <w:rFonts w:hint="eastAsia" w:ascii="宋体" w:hAnsi="宋体"/>
                <w:sz w:val="24"/>
              </w:rPr>
              <w:t>展示画框</w:t>
            </w:r>
          </w:p>
        </w:tc>
        <w:tc>
          <w:tcPr>
            <w:tcW w:w="8647" w:type="dxa"/>
            <w:tcBorders>
              <w:top w:val="single" w:color="auto" w:sz="4" w:space="0"/>
              <w:left w:val="single" w:color="auto" w:sz="4" w:space="0"/>
              <w:bottom w:val="single" w:color="auto" w:sz="4" w:space="0"/>
              <w:right w:val="single" w:color="auto" w:sz="4" w:space="0"/>
            </w:tcBorders>
            <w:noWrap/>
            <w:vAlign w:val="center"/>
          </w:tcPr>
          <w:p w14:paraId="754097A6">
            <w:pPr>
              <w:widowControl/>
              <w:jc w:val="left"/>
              <w:rPr>
                <w:rFonts w:ascii="宋体" w:hAnsi="宋体"/>
                <w:sz w:val="24"/>
              </w:rPr>
            </w:pPr>
            <w:r>
              <w:rPr>
                <w:rFonts w:hint="eastAsia" w:ascii="宋体" w:hAnsi="宋体"/>
                <w:sz w:val="24"/>
              </w:rPr>
              <w:t xml:space="preserve">1、可装三尺、四尺、六尺及四尺对裁条屏、斗方 </w:t>
            </w:r>
          </w:p>
        </w:tc>
        <w:tc>
          <w:tcPr>
            <w:tcW w:w="708" w:type="dxa"/>
            <w:tcBorders>
              <w:top w:val="single" w:color="auto" w:sz="4" w:space="0"/>
              <w:left w:val="single" w:color="auto" w:sz="4" w:space="0"/>
              <w:bottom w:val="single" w:color="auto" w:sz="4" w:space="0"/>
              <w:right w:val="single" w:color="auto" w:sz="4" w:space="0"/>
            </w:tcBorders>
            <w:noWrap/>
            <w:vAlign w:val="center"/>
          </w:tcPr>
          <w:p w14:paraId="63264B3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74D1FA0">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8137E54">
            <w:pPr>
              <w:jc w:val="center"/>
            </w:pPr>
            <w:r>
              <w:rPr>
                <w:rFonts w:hint="eastAsia" w:ascii="宋体" w:hAnsi="宋体"/>
                <w:sz w:val="24"/>
              </w:rPr>
              <w:t>工业</w:t>
            </w:r>
          </w:p>
        </w:tc>
      </w:tr>
      <w:tr w14:paraId="782C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EFA0A09">
            <w:pPr>
              <w:widowControl/>
              <w:jc w:val="center"/>
              <w:rPr>
                <w:rFonts w:ascii="宋体" w:hAnsi="宋体"/>
                <w:sz w:val="24"/>
              </w:rPr>
            </w:pPr>
            <w:r>
              <w:rPr>
                <w:rFonts w:hint="eastAsia" w:ascii="宋体" w:hAnsi="宋体"/>
                <w:sz w:val="24"/>
              </w:rPr>
              <w:t>35</w:t>
            </w:r>
          </w:p>
        </w:tc>
        <w:tc>
          <w:tcPr>
            <w:tcW w:w="2360" w:type="dxa"/>
            <w:tcBorders>
              <w:top w:val="single" w:color="auto" w:sz="4" w:space="0"/>
              <w:left w:val="single" w:color="auto" w:sz="4" w:space="0"/>
              <w:bottom w:val="single" w:color="auto" w:sz="4" w:space="0"/>
              <w:right w:val="single" w:color="auto" w:sz="4" w:space="0"/>
            </w:tcBorders>
            <w:noWrap/>
            <w:vAlign w:val="center"/>
          </w:tcPr>
          <w:p w14:paraId="64925F30">
            <w:pPr>
              <w:widowControl/>
              <w:jc w:val="center"/>
              <w:rPr>
                <w:rFonts w:ascii="宋体" w:hAnsi="宋体"/>
                <w:sz w:val="24"/>
              </w:rPr>
            </w:pPr>
            <w:r>
              <w:rPr>
                <w:rFonts w:hint="eastAsia" w:ascii="宋体" w:hAnsi="宋体"/>
                <w:sz w:val="24"/>
              </w:rPr>
              <w:t>马克笔</w:t>
            </w:r>
          </w:p>
        </w:tc>
        <w:tc>
          <w:tcPr>
            <w:tcW w:w="8647" w:type="dxa"/>
            <w:tcBorders>
              <w:top w:val="single" w:color="auto" w:sz="4" w:space="0"/>
              <w:left w:val="single" w:color="auto" w:sz="4" w:space="0"/>
              <w:bottom w:val="single" w:color="auto" w:sz="4" w:space="0"/>
              <w:right w:val="single" w:color="auto" w:sz="4" w:space="0"/>
            </w:tcBorders>
            <w:noWrap/>
            <w:vAlign w:val="center"/>
          </w:tcPr>
          <w:p w14:paraId="1B42216B">
            <w:pPr>
              <w:widowControl/>
              <w:jc w:val="left"/>
              <w:rPr>
                <w:rFonts w:ascii="宋体" w:hAnsi="宋体"/>
                <w:sz w:val="24"/>
              </w:rPr>
            </w:pPr>
            <w:r>
              <w:rPr>
                <w:rFonts w:ascii="宋体" w:hAnsi="宋体"/>
                <w:sz w:val="24"/>
              </w:rPr>
              <w:t>1</w:t>
            </w:r>
            <w:r>
              <w:rPr>
                <w:rFonts w:hint="eastAsia" w:ascii="宋体" w:hAnsi="宋体"/>
                <w:sz w:val="24"/>
              </w:rPr>
              <w:t>、120色</w:t>
            </w:r>
          </w:p>
        </w:tc>
        <w:tc>
          <w:tcPr>
            <w:tcW w:w="708" w:type="dxa"/>
            <w:tcBorders>
              <w:top w:val="single" w:color="auto" w:sz="4" w:space="0"/>
              <w:left w:val="single" w:color="auto" w:sz="4" w:space="0"/>
              <w:bottom w:val="single" w:color="auto" w:sz="4" w:space="0"/>
              <w:right w:val="single" w:color="auto" w:sz="4" w:space="0"/>
            </w:tcBorders>
            <w:noWrap/>
            <w:vAlign w:val="center"/>
          </w:tcPr>
          <w:p w14:paraId="2F350474">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3851BA58">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79C8113">
            <w:pPr>
              <w:jc w:val="center"/>
            </w:pPr>
            <w:r>
              <w:rPr>
                <w:rFonts w:hint="eastAsia" w:ascii="宋体" w:hAnsi="宋体"/>
                <w:sz w:val="24"/>
              </w:rPr>
              <w:t>工业</w:t>
            </w:r>
          </w:p>
        </w:tc>
      </w:tr>
      <w:tr w14:paraId="004E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3B2E7AB">
            <w:pPr>
              <w:widowControl/>
              <w:jc w:val="center"/>
              <w:rPr>
                <w:rFonts w:ascii="宋体" w:hAnsi="宋体"/>
                <w:sz w:val="24"/>
              </w:rPr>
            </w:pPr>
            <w:r>
              <w:rPr>
                <w:rFonts w:hint="eastAsia" w:ascii="宋体" w:hAnsi="宋体"/>
                <w:sz w:val="24"/>
              </w:rPr>
              <w:t>36</w:t>
            </w:r>
          </w:p>
        </w:tc>
        <w:tc>
          <w:tcPr>
            <w:tcW w:w="2360" w:type="dxa"/>
            <w:tcBorders>
              <w:top w:val="single" w:color="auto" w:sz="4" w:space="0"/>
              <w:left w:val="single" w:color="auto" w:sz="4" w:space="0"/>
              <w:bottom w:val="single" w:color="auto" w:sz="4" w:space="0"/>
              <w:right w:val="single" w:color="auto" w:sz="4" w:space="0"/>
            </w:tcBorders>
            <w:noWrap/>
            <w:vAlign w:val="center"/>
          </w:tcPr>
          <w:p w14:paraId="079DDBC7">
            <w:pPr>
              <w:widowControl/>
              <w:jc w:val="center"/>
              <w:rPr>
                <w:rFonts w:ascii="宋体" w:hAnsi="宋体"/>
                <w:sz w:val="24"/>
              </w:rPr>
            </w:pPr>
            <w:r>
              <w:rPr>
                <w:rFonts w:hint="eastAsia" w:ascii="宋体" w:hAnsi="宋体"/>
                <w:sz w:val="24"/>
              </w:rPr>
              <w:t>防蛀药品</w:t>
            </w:r>
          </w:p>
        </w:tc>
        <w:tc>
          <w:tcPr>
            <w:tcW w:w="8647" w:type="dxa"/>
            <w:tcBorders>
              <w:top w:val="single" w:color="auto" w:sz="4" w:space="0"/>
              <w:left w:val="single" w:color="auto" w:sz="4" w:space="0"/>
              <w:bottom w:val="single" w:color="auto" w:sz="4" w:space="0"/>
              <w:right w:val="single" w:color="auto" w:sz="4" w:space="0"/>
            </w:tcBorders>
            <w:noWrap/>
            <w:vAlign w:val="center"/>
          </w:tcPr>
          <w:p w14:paraId="38591734">
            <w:pPr>
              <w:widowControl/>
              <w:jc w:val="left"/>
              <w:rPr>
                <w:rFonts w:ascii="宋体" w:hAnsi="宋体"/>
                <w:sz w:val="24"/>
                <w:lang w:eastAsia="zh"/>
              </w:rPr>
            </w:pPr>
            <w:r>
              <w:rPr>
                <w:rFonts w:hint="eastAsia" w:ascii="宋体" w:hAnsi="宋体"/>
                <w:sz w:val="24"/>
              </w:rPr>
              <w:t>1、一盒30袋，每袋规格</w:t>
            </w:r>
            <w:r>
              <w:rPr>
                <w:rFonts w:hint="eastAsia" w:ascii="宋体" w:hAnsi="宋体"/>
                <w:sz w:val="24"/>
                <w:lang w:eastAsia="zh"/>
              </w:rPr>
              <w:t>:约3g</w:t>
            </w:r>
          </w:p>
        </w:tc>
        <w:tc>
          <w:tcPr>
            <w:tcW w:w="708" w:type="dxa"/>
            <w:tcBorders>
              <w:top w:val="single" w:color="auto" w:sz="4" w:space="0"/>
              <w:left w:val="single" w:color="auto" w:sz="4" w:space="0"/>
              <w:bottom w:val="single" w:color="auto" w:sz="4" w:space="0"/>
              <w:right w:val="single" w:color="auto" w:sz="4" w:space="0"/>
            </w:tcBorders>
            <w:noWrap/>
            <w:vAlign w:val="center"/>
          </w:tcPr>
          <w:p w14:paraId="731B1FB1">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39086B85">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FE7238F">
            <w:pPr>
              <w:jc w:val="center"/>
            </w:pPr>
            <w:r>
              <w:rPr>
                <w:rFonts w:hint="eastAsia" w:ascii="宋体" w:hAnsi="宋体"/>
                <w:sz w:val="24"/>
              </w:rPr>
              <w:t>工业</w:t>
            </w:r>
          </w:p>
        </w:tc>
      </w:tr>
      <w:tr w14:paraId="6E2C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BFF61A">
            <w:pPr>
              <w:widowControl/>
              <w:jc w:val="center"/>
              <w:rPr>
                <w:rFonts w:ascii="宋体" w:hAnsi="宋体"/>
                <w:sz w:val="24"/>
              </w:rPr>
            </w:pPr>
            <w:r>
              <w:rPr>
                <w:rFonts w:hint="eastAsia" w:ascii="宋体" w:hAnsi="宋体"/>
                <w:sz w:val="24"/>
              </w:rPr>
              <w:t>37</w:t>
            </w:r>
          </w:p>
        </w:tc>
        <w:tc>
          <w:tcPr>
            <w:tcW w:w="2360" w:type="dxa"/>
            <w:tcBorders>
              <w:top w:val="single" w:color="auto" w:sz="4" w:space="0"/>
              <w:left w:val="single" w:color="auto" w:sz="4" w:space="0"/>
              <w:bottom w:val="single" w:color="auto" w:sz="4" w:space="0"/>
              <w:right w:val="single" w:color="auto" w:sz="4" w:space="0"/>
            </w:tcBorders>
            <w:noWrap/>
            <w:vAlign w:val="center"/>
          </w:tcPr>
          <w:p w14:paraId="7E15F420">
            <w:pPr>
              <w:widowControl/>
              <w:jc w:val="center"/>
              <w:rPr>
                <w:rFonts w:ascii="宋体" w:hAnsi="宋体"/>
                <w:sz w:val="24"/>
              </w:rPr>
            </w:pPr>
            <w:r>
              <w:rPr>
                <w:rFonts w:hint="eastAsia" w:ascii="宋体" w:hAnsi="宋体"/>
                <w:sz w:val="24"/>
              </w:rPr>
              <w:t>手账笔</w:t>
            </w:r>
          </w:p>
        </w:tc>
        <w:tc>
          <w:tcPr>
            <w:tcW w:w="8647" w:type="dxa"/>
            <w:tcBorders>
              <w:top w:val="single" w:color="auto" w:sz="4" w:space="0"/>
              <w:left w:val="single" w:color="auto" w:sz="4" w:space="0"/>
              <w:bottom w:val="single" w:color="auto" w:sz="4" w:space="0"/>
              <w:right w:val="single" w:color="auto" w:sz="4" w:space="0"/>
            </w:tcBorders>
            <w:noWrap/>
            <w:vAlign w:val="center"/>
          </w:tcPr>
          <w:p w14:paraId="7B9FC448">
            <w:pPr>
              <w:widowControl/>
              <w:jc w:val="left"/>
              <w:rPr>
                <w:rFonts w:ascii="宋体" w:hAnsi="宋体"/>
                <w:sz w:val="24"/>
              </w:rPr>
            </w:pPr>
            <w:r>
              <w:rPr>
                <w:rFonts w:ascii="宋体" w:hAnsi="宋体"/>
                <w:sz w:val="24"/>
              </w:rPr>
              <w:t>1</w:t>
            </w:r>
            <w:r>
              <w:rPr>
                <w:rFonts w:hint="eastAsia" w:ascii="宋体" w:hAnsi="宋体"/>
                <w:sz w:val="24"/>
              </w:rPr>
              <w:t>、66色</w:t>
            </w:r>
            <w:bookmarkStart w:id="930" w:name="_GoBack"/>
            <w:bookmarkEnd w:id="930"/>
          </w:p>
        </w:tc>
        <w:tc>
          <w:tcPr>
            <w:tcW w:w="708" w:type="dxa"/>
            <w:tcBorders>
              <w:top w:val="single" w:color="auto" w:sz="4" w:space="0"/>
              <w:left w:val="single" w:color="auto" w:sz="4" w:space="0"/>
              <w:bottom w:val="single" w:color="auto" w:sz="4" w:space="0"/>
              <w:right w:val="single" w:color="auto" w:sz="4" w:space="0"/>
            </w:tcBorders>
            <w:noWrap/>
            <w:vAlign w:val="center"/>
          </w:tcPr>
          <w:p w14:paraId="57F4FCA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3740318">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863AF25">
            <w:pPr>
              <w:jc w:val="center"/>
            </w:pPr>
            <w:r>
              <w:rPr>
                <w:rFonts w:hint="eastAsia" w:ascii="宋体" w:hAnsi="宋体"/>
                <w:sz w:val="24"/>
              </w:rPr>
              <w:t>工业</w:t>
            </w:r>
          </w:p>
        </w:tc>
      </w:tr>
      <w:tr w14:paraId="6AAE0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FB9BFD9">
            <w:pPr>
              <w:widowControl/>
              <w:jc w:val="center"/>
              <w:rPr>
                <w:rFonts w:ascii="宋体" w:hAnsi="宋体"/>
                <w:sz w:val="24"/>
              </w:rPr>
            </w:pPr>
            <w:r>
              <w:rPr>
                <w:rFonts w:hint="eastAsia" w:ascii="宋体" w:hAnsi="宋体"/>
                <w:sz w:val="24"/>
              </w:rPr>
              <w:t>38</w:t>
            </w:r>
          </w:p>
        </w:tc>
        <w:tc>
          <w:tcPr>
            <w:tcW w:w="2360" w:type="dxa"/>
            <w:tcBorders>
              <w:top w:val="single" w:color="auto" w:sz="4" w:space="0"/>
              <w:left w:val="single" w:color="auto" w:sz="4" w:space="0"/>
              <w:bottom w:val="single" w:color="auto" w:sz="4" w:space="0"/>
              <w:right w:val="single" w:color="auto" w:sz="4" w:space="0"/>
            </w:tcBorders>
            <w:noWrap/>
            <w:vAlign w:val="center"/>
          </w:tcPr>
          <w:p w14:paraId="33279999">
            <w:pPr>
              <w:widowControl/>
              <w:jc w:val="center"/>
              <w:rPr>
                <w:rFonts w:ascii="宋体" w:hAnsi="宋体"/>
                <w:sz w:val="24"/>
              </w:rPr>
            </w:pPr>
            <w:r>
              <w:rPr>
                <w:rFonts w:hint="eastAsia" w:ascii="宋体" w:hAnsi="宋体"/>
                <w:sz w:val="24"/>
              </w:rPr>
              <w:t>大棋盘</w:t>
            </w:r>
          </w:p>
        </w:tc>
        <w:tc>
          <w:tcPr>
            <w:tcW w:w="8647" w:type="dxa"/>
            <w:tcBorders>
              <w:top w:val="single" w:color="auto" w:sz="4" w:space="0"/>
              <w:left w:val="single" w:color="auto" w:sz="4" w:space="0"/>
              <w:bottom w:val="single" w:color="auto" w:sz="4" w:space="0"/>
              <w:right w:val="single" w:color="auto" w:sz="4" w:space="0"/>
            </w:tcBorders>
            <w:noWrap/>
            <w:vAlign w:val="center"/>
          </w:tcPr>
          <w:p w14:paraId="238ECE07">
            <w:pPr>
              <w:widowControl/>
              <w:jc w:val="left"/>
              <w:rPr>
                <w:rFonts w:ascii="宋体" w:hAnsi="宋体"/>
                <w:sz w:val="24"/>
                <w:lang w:eastAsia="zh"/>
              </w:rPr>
            </w:pPr>
            <w:r>
              <w:rPr>
                <w:rFonts w:hint="eastAsia" w:ascii="宋体" w:hAnsi="宋体"/>
                <w:sz w:val="24"/>
              </w:rPr>
              <w:t>1、磁吸款，尺寸</w:t>
            </w:r>
            <w:r>
              <w:rPr>
                <w:rFonts w:hint="eastAsia" w:ascii="宋体" w:hAnsi="宋体"/>
                <w:sz w:val="24"/>
                <w:lang w:eastAsia="zh"/>
              </w:rPr>
              <w:t>:1*1</w:t>
            </w:r>
            <w:r>
              <w:rPr>
                <w:rFonts w:hint="eastAsia" w:ascii="宋体" w:hAnsi="宋体"/>
                <w:sz w:val="24"/>
              </w:rPr>
              <w:t>m，材质</w:t>
            </w:r>
            <w:r>
              <w:rPr>
                <w:rFonts w:hint="eastAsia" w:ascii="宋体" w:hAnsi="宋体"/>
                <w:sz w:val="24"/>
                <w:lang w:eastAsia="zh"/>
              </w:rPr>
              <w:t>:镀锌板烤漆</w:t>
            </w:r>
          </w:p>
        </w:tc>
        <w:tc>
          <w:tcPr>
            <w:tcW w:w="708" w:type="dxa"/>
            <w:tcBorders>
              <w:top w:val="single" w:color="auto" w:sz="4" w:space="0"/>
              <w:left w:val="single" w:color="auto" w:sz="4" w:space="0"/>
              <w:bottom w:val="single" w:color="auto" w:sz="4" w:space="0"/>
              <w:right w:val="single" w:color="auto" w:sz="4" w:space="0"/>
            </w:tcBorders>
            <w:noWrap/>
            <w:vAlign w:val="center"/>
          </w:tcPr>
          <w:p w14:paraId="60CEE04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18A9191">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0DD5033">
            <w:pPr>
              <w:jc w:val="center"/>
            </w:pPr>
            <w:r>
              <w:rPr>
                <w:rFonts w:hint="eastAsia" w:ascii="宋体" w:hAnsi="宋体"/>
                <w:sz w:val="24"/>
              </w:rPr>
              <w:t>工业</w:t>
            </w:r>
          </w:p>
        </w:tc>
      </w:tr>
      <w:tr w14:paraId="422F9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1EF01C7">
            <w:pPr>
              <w:widowControl/>
              <w:jc w:val="center"/>
              <w:rPr>
                <w:rFonts w:ascii="宋体" w:hAnsi="宋体"/>
                <w:sz w:val="24"/>
              </w:rPr>
            </w:pPr>
            <w:r>
              <w:rPr>
                <w:rFonts w:hint="eastAsia" w:ascii="宋体" w:hAnsi="宋体"/>
                <w:sz w:val="24"/>
              </w:rPr>
              <w:t>39</w:t>
            </w:r>
          </w:p>
        </w:tc>
        <w:tc>
          <w:tcPr>
            <w:tcW w:w="2360" w:type="dxa"/>
            <w:tcBorders>
              <w:top w:val="single" w:color="auto" w:sz="4" w:space="0"/>
              <w:left w:val="single" w:color="auto" w:sz="4" w:space="0"/>
              <w:bottom w:val="single" w:color="auto" w:sz="4" w:space="0"/>
              <w:right w:val="single" w:color="auto" w:sz="4" w:space="0"/>
            </w:tcBorders>
            <w:noWrap/>
            <w:vAlign w:val="center"/>
          </w:tcPr>
          <w:p w14:paraId="2C4A8035">
            <w:pPr>
              <w:widowControl/>
              <w:jc w:val="center"/>
              <w:rPr>
                <w:rFonts w:ascii="宋体" w:hAnsi="宋体"/>
                <w:sz w:val="24"/>
              </w:rPr>
            </w:pPr>
            <w:r>
              <w:rPr>
                <w:rFonts w:hint="eastAsia" w:ascii="宋体" w:hAnsi="宋体"/>
                <w:sz w:val="24"/>
              </w:rPr>
              <w:t>负重沙袋</w:t>
            </w:r>
          </w:p>
        </w:tc>
        <w:tc>
          <w:tcPr>
            <w:tcW w:w="8647" w:type="dxa"/>
            <w:tcBorders>
              <w:top w:val="single" w:color="auto" w:sz="4" w:space="0"/>
              <w:left w:val="single" w:color="auto" w:sz="4" w:space="0"/>
              <w:bottom w:val="single" w:color="auto" w:sz="4" w:space="0"/>
              <w:right w:val="single" w:color="auto" w:sz="4" w:space="0"/>
            </w:tcBorders>
            <w:noWrap/>
            <w:vAlign w:val="center"/>
          </w:tcPr>
          <w:p w14:paraId="26E0DD53">
            <w:pPr>
              <w:widowControl/>
              <w:jc w:val="left"/>
              <w:rPr>
                <w:rFonts w:ascii="宋体" w:hAnsi="宋体"/>
                <w:sz w:val="24"/>
              </w:rPr>
            </w:pPr>
            <w:r>
              <w:rPr>
                <w:rFonts w:hint="eastAsia" w:ascii="宋体" w:hAnsi="宋体"/>
                <w:sz w:val="24"/>
              </w:rPr>
              <w:t>1、负重沙袋绑腿；黑色，每对规格0.5kg*2</w:t>
            </w:r>
          </w:p>
        </w:tc>
        <w:tc>
          <w:tcPr>
            <w:tcW w:w="708" w:type="dxa"/>
            <w:tcBorders>
              <w:top w:val="single" w:color="auto" w:sz="4" w:space="0"/>
              <w:left w:val="single" w:color="auto" w:sz="4" w:space="0"/>
              <w:bottom w:val="single" w:color="auto" w:sz="4" w:space="0"/>
              <w:right w:val="single" w:color="auto" w:sz="4" w:space="0"/>
            </w:tcBorders>
            <w:noWrap/>
            <w:vAlign w:val="center"/>
          </w:tcPr>
          <w:p w14:paraId="4C0D7B18">
            <w:pPr>
              <w:widowControl/>
              <w:jc w:val="center"/>
              <w:rPr>
                <w:rFonts w:ascii="宋体" w:hAnsi="宋体"/>
                <w:sz w:val="24"/>
              </w:rPr>
            </w:pPr>
            <w:r>
              <w:rPr>
                <w:rFonts w:hint="eastAsia" w:ascii="宋体" w:hAnsi="宋体"/>
                <w:sz w:val="24"/>
              </w:rPr>
              <w:t>对</w:t>
            </w:r>
          </w:p>
        </w:tc>
        <w:tc>
          <w:tcPr>
            <w:tcW w:w="709" w:type="dxa"/>
            <w:tcBorders>
              <w:top w:val="single" w:color="auto" w:sz="4" w:space="0"/>
              <w:left w:val="single" w:color="auto" w:sz="4" w:space="0"/>
              <w:bottom w:val="single" w:color="auto" w:sz="4" w:space="0"/>
              <w:right w:val="single" w:color="auto" w:sz="4" w:space="0"/>
            </w:tcBorders>
            <w:noWrap/>
            <w:vAlign w:val="center"/>
          </w:tcPr>
          <w:p w14:paraId="7DD8554A">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27726D7D">
            <w:pPr>
              <w:jc w:val="center"/>
            </w:pPr>
            <w:r>
              <w:rPr>
                <w:rFonts w:hint="eastAsia" w:ascii="宋体" w:hAnsi="宋体"/>
                <w:sz w:val="24"/>
              </w:rPr>
              <w:t>工业</w:t>
            </w:r>
          </w:p>
        </w:tc>
      </w:tr>
      <w:tr w14:paraId="774E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4799B67">
            <w:pPr>
              <w:widowControl/>
              <w:jc w:val="center"/>
              <w:rPr>
                <w:rFonts w:ascii="宋体" w:hAnsi="宋体"/>
                <w:sz w:val="24"/>
              </w:rPr>
            </w:pPr>
            <w:r>
              <w:rPr>
                <w:rFonts w:hint="eastAsia" w:ascii="宋体" w:hAnsi="宋体"/>
                <w:sz w:val="24"/>
              </w:rPr>
              <w:t>40</w:t>
            </w:r>
          </w:p>
        </w:tc>
        <w:tc>
          <w:tcPr>
            <w:tcW w:w="2360" w:type="dxa"/>
            <w:tcBorders>
              <w:top w:val="single" w:color="auto" w:sz="4" w:space="0"/>
              <w:left w:val="single" w:color="auto" w:sz="4" w:space="0"/>
              <w:bottom w:val="single" w:color="auto" w:sz="4" w:space="0"/>
              <w:right w:val="single" w:color="auto" w:sz="4" w:space="0"/>
            </w:tcBorders>
            <w:noWrap/>
            <w:vAlign w:val="center"/>
          </w:tcPr>
          <w:p w14:paraId="08C6FE9C">
            <w:pPr>
              <w:widowControl/>
              <w:jc w:val="center"/>
              <w:rPr>
                <w:rFonts w:ascii="宋体" w:hAnsi="宋体"/>
                <w:sz w:val="24"/>
              </w:rPr>
            </w:pPr>
            <w:r>
              <w:rPr>
                <w:rFonts w:hint="eastAsia" w:ascii="宋体" w:hAnsi="宋体"/>
                <w:sz w:val="24"/>
              </w:rPr>
              <w:t>打孔器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60ECCEC7">
            <w:pPr>
              <w:widowControl/>
              <w:jc w:val="left"/>
              <w:rPr>
                <w:rFonts w:ascii="宋体" w:hAnsi="宋体"/>
                <w:sz w:val="24"/>
              </w:rPr>
            </w:pPr>
            <w:r>
              <w:rPr>
                <w:rFonts w:hint="eastAsia" w:ascii="宋体" w:hAnsi="宋体"/>
                <w:sz w:val="24"/>
              </w:rPr>
              <w:t>1、手持式打孔器钢材制造；</w:t>
            </w:r>
          </w:p>
          <w:p w14:paraId="1304A4D0">
            <w:pPr>
              <w:widowControl/>
              <w:jc w:val="left"/>
              <w:rPr>
                <w:rFonts w:ascii="宋体" w:hAnsi="宋体"/>
                <w:sz w:val="24"/>
              </w:rPr>
            </w:pPr>
            <w:r>
              <w:rPr>
                <w:rFonts w:hint="eastAsia" w:ascii="宋体" w:hAnsi="宋体"/>
                <w:sz w:val="24"/>
              </w:rPr>
              <w:t>2、空心结构，一端带柄，一端有刃，刃口平整、锋利每组4支，其外径分别为12mm、10mm、8mm、6mm并配一支带柄金属通扦；</w:t>
            </w:r>
          </w:p>
          <w:p w14:paraId="7AE71F7A">
            <w:pPr>
              <w:widowControl/>
              <w:jc w:val="left"/>
              <w:rPr>
                <w:rFonts w:ascii="宋体" w:hAnsi="宋体"/>
                <w:sz w:val="24"/>
              </w:rPr>
            </w:pPr>
            <w:r>
              <w:rPr>
                <w:rFonts w:hint="eastAsia" w:ascii="宋体" w:hAnsi="宋体"/>
                <w:sz w:val="24"/>
              </w:rPr>
              <w:t>3、空管与手柄焊接牢固，使用中不得脱柄；</w:t>
            </w:r>
          </w:p>
          <w:p w14:paraId="0235FF21">
            <w:pPr>
              <w:widowControl/>
              <w:jc w:val="left"/>
              <w:rPr>
                <w:rFonts w:ascii="宋体" w:hAnsi="宋体"/>
                <w:sz w:val="24"/>
              </w:rPr>
            </w:pPr>
            <w:r>
              <w:rPr>
                <w:rFonts w:hint="eastAsia" w:ascii="宋体" w:hAnsi="宋体"/>
                <w:sz w:val="24"/>
              </w:rPr>
              <w:t>4、符合JY0001－2003《教学仪器一般质量要求》的有关规定</w:t>
            </w:r>
          </w:p>
        </w:tc>
        <w:tc>
          <w:tcPr>
            <w:tcW w:w="708" w:type="dxa"/>
            <w:tcBorders>
              <w:top w:val="single" w:color="auto" w:sz="4" w:space="0"/>
              <w:left w:val="single" w:color="auto" w:sz="4" w:space="0"/>
              <w:bottom w:val="single" w:color="auto" w:sz="4" w:space="0"/>
              <w:right w:val="single" w:color="auto" w:sz="4" w:space="0"/>
            </w:tcBorders>
            <w:noWrap/>
            <w:vAlign w:val="center"/>
          </w:tcPr>
          <w:p w14:paraId="3F76324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B1EC426">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2839C20C">
            <w:pPr>
              <w:jc w:val="center"/>
            </w:pPr>
            <w:r>
              <w:rPr>
                <w:rFonts w:hint="eastAsia" w:ascii="宋体" w:hAnsi="宋体"/>
                <w:sz w:val="24"/>
              </w:rPr>
              <w:t>工业</w:t>
            </w:r>
          </w:p>
        </w:tc>
      </w:tr>
      <w:tr w14:paraId="025C9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E21A78F">
            <w:pPr>
              <w:widowControl/>
              <w:jc w:val="center"/>
              <w:rPr>
                <w:rFonts w:ascii="宋体" w:hAnsi="宋体"/>
                <w:sz w:val="24"/>
              </w:rPr>
            </w:pPr>
            <w:r>
              <w:rPr>
                <w:rFonts w:hint="eastAsia" w:ascii="宋体" w:hAnsi="宋体"/>
                <w:sz w:val="24"/>
              </w:rPr>
              <w:t>41</w:t>
            </w:r>
          </w:p>
        </w:tc>
        <w:tc>
          <w:tcPr>
            <w:tcW w:w="2360" w:type="dxa"/>
            <w:tcBorders>
              <w:top w:val="single" w:color="auto" w:sz="4" w:space="0"/>
              <w:left w:val="single" w:color="auto" w:sz="4" w:space="0"/>
              <w:bottom w:val="single" w:color="auto" w:sz="4" w:space="0"/>
              <w:right w:val="single" w:color="auto" w:sz="4" w:space="0"/>
            </w:tcBorders>
            <w:noWrap/>
            <w:vAlign w:val="center"/>
          </w:tcPr>
          <w:p w14:paraId="5BDB9A02">
            <w:pPr>
              <w:widowControl/>
              <w:jc w:val="center"/>
              <w:rPr>
                <w:rFonts w:ascii="宋体" w:hAnsi="宋体"/>
                <w:sz w:val="24"/>
              </w:rPr>
            </w:pPr>
            <w:r>
              <w:rPr>
                <w:rFonts w:hint="eastAsia" w:ascii="宋体" w:hAnsi="宋体"/>
                <w:sz w:val="24"/>
              </w:rPr>
              <w:t>玻璃导管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3CC9FB88">
            <w:pPr>
              <w:widowControl/>
              <w:jc w:val="left"/>
              <w:rPr>
                <w:rFonts w:ascii="宋体" w:hAnsi="宋体"/>
                <w:sz w:val="24"/>
              </w:rPr>
            </w:pPr>
            <w:r>
              <w:rPr>
                <w:rFonts w:hint="eastAsia" w:ascii="宋体" w:hAnsi="宋体"/>
                <w:sz w:val="24"/>
              </w:rPr>
              <w:t>1、玻璃Y形管</w:t>
            </w:r>
            <w:r>
              <w:rPr>
                <w:rFonts w:hint="eastAsia" w:ascii="宋体" w:hAnsi="宋体"/>
                <w:sz w:val="24"/>
                <w:lang w:eastAsia="zh"/>
              </w:rPr>
              <w:t>(20个)</w:t>
            </w:r>
            <w:r>
              <w:rPr>
                <w:rFonts w:hint="eastAsia" w:ascii="宋体" w:hAnsi="宋体"/>
                <w:sz w:val="24"/>
              </w:rPr>
              <w:t>:壁厚约1mm，Φ:6-8mm，三边长均50mm。</w:t>
            </w:r>
          </w:p>
          <w:p w14:paraId="0BF92FEF">
            <w:pPr>
              <w:widowControl/>
              <w:jc w:val="left"/>
              <w:rPr>
                <w:rFonts w:ascii="宋体" w:hAnsi="宋体"/>
                <w:sz w:val="24"/>
              </w:rPr>
            </w:pPr>
            <w:r>
              <w:rPr>
                <w:rFonts w:ascii="宋体" w:hAnsi="宋体"/>
                <w:sz w:val="24"/>
              </w:rPr>
              <w:t>2</w:t>
            </w:r>
            <w:r>
              <w:rPr>
                <w:rFonts w:hint="eastAsia" w:ascii="宋体" w:hAnsi="宋体"/>
                <w:sz w:val="24"/>
              </w:rPr>
              <w:t>、90度玻璃导管</w:t>
            </w:r>
            <w:r>
              <w:rPr>
                <w:rFonts w:hint="eastAsia" w:ascii="宋体" w:hAnsi="宋体"/>
                <w:sz w:val="24"/>
                <w:lang w:eastAsia="zh"/>
              </w:rPr>
              <w:t>(20个)</w:t>
            </w:r>
            <w:r>
              <w:rPr>
                <w:rFonts w:hint="eastAsia" w:ascii="宋体" w:hAnsi="宋体"/>
                <w:sz w:val="24"/>
              </w:rPr>
              <w:t>:壁厚约1.5mm，Φ:6-8mm，短边长50mm，长边长100mm。</w:t>
            </w:r>
          </w:p>
          <w:p w14:paraId="5A61959F">
            <w:pPr>
              <w:widowControl/>
              <w:jc w:val="left"/>
              <w:rPr>
                <w:rFonts w:ascii="宋体" w:hAnsi="宋体"/>
                <w:sz w:val="24"/>
                <w:lang w:eastAsia="zh"/>
              </w:rPr>
            </w:pPr>
            <w:r>
              <w:rPr>
                <w:rFonts w:ascii="宋体" w:hAnsi="宋体"/>
                <w:sz w:val="24"/>
              </w:rPr>
              <w:t>3</w:t>
            </w:r>
            <w:r>
              <w:rPr>
                <w:rFonts w:hint="eastAsia" w:ascii="宋体" w:hAnsi="宋体"/>
                <w:sz w:val="24"/>
              </w:rPr>
              <w:t>、玻璃直导管</w:t>
            </w:r>
            <w:r>
              <w:rPr>
                <w:rFonts w:hint="eastAsia" w:ascii="宋体" w:hAnsi="宋体"/>
                <w:sz w:val="24"/>
                <w:lang w:eastAsia="zh"/>
              </w:rPr>
              <w:t>(10个)</w:t>
            </w:r>
            <w:r>
              <w:rPr>
                <w:rFonts w:hint="eastAsia" w:ascii="宋体" w:hAnsi="宋体"/>
                <w:sz w:val="24"/>
              </w:rPr>
              <w:t>:壁厚约1.2mm，Φ:6-8mm，长150mm</w:t>
            </w:r>
          </w:p>
        </w:tc>
        <w:tc>
          <w:tcPr>
            <w:tcW w:w="708" w:type="dxa"/>
            <w:tcBorders>
              <w:top w:val="single" w:color="auto" w:sz="4" w:space="0"/>
              <w:left w:val="single" w:color="auto" w:sz="4" w:space="0"/>
              <w:bottom w:val="single" w:color="auto" w:sz="4" w:space="0"/>
              <w:right w:val="single" w:color="auto" w:sz="4" w:space="0"/>
            </w:tcBorders>
            <w:noWrap/>
            <w:vAlign w:val="center"/>
          </w:tcPr>
          <w:p w14:paraId="40F6A89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DD61C20">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0BA385A7">
            <w:pPr>
              <w:jc w:val="center"/>
            </w:pPr>
            <w:r>
              <w:rPr>
                <w:rFonts w:hint="eastAsia" w:ascii="宋体" w:hAnsi="宋体"/>
                <w:sz w:val="24"/>
              </w:rPr>
              <w:t>工业</w:t>
            </w:r>
          </w:p>
        </w:tc>
      </w:tr>
      <w:tr w14:paraId="4DB2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41D02F1">
            <w:pPr>
              <w:widowControl/>
              <w:jc w:val="center"/>
              <w:rPr>
                <w:rFonts w:ascii="宋体" w:hAnsi="宋体"/>
                <w:sz w:val="24"/>
              </w:rPr>
            </w:pPr>
            <w:r>
              <w:rPr>
                <w:rFonts w:hint="eastAsia" w:ascii="宋体" w:hAnsi="宋体"/>
                <w:sz w:val="24"/>
              </w:rPr>
              <w:t>42</w:t>
            </w:r>
          </w:p>
        </w:tc>
        <w:tc>
          <w:tcPr>
            <w:tcW w:w="2360" w:type="dxa"/>
            <w:tcBorders>
              <w:top w:val="single" w:color="auto" w:sz="4" w:space="0"/>
              <w:left w:val="single" w:color="auto" w:sz="4" w:space="0"/>
              <w:bottom w:val="single" w:color="auto" w:sz="4" w:space="0"/>
              <w:right w:val="single" w:color="auto" w:sz="4" w:space="0"/>
            </w:tcBorders>
            <w:noWrap/>
            <w:vAlign w:val="center"/>
          </w:tcPr>
          <w:p w14:paraId="404E2F6D">
            <w:pPr>
              <w:widowControl/>
              <w:jc w:val="center"/>
              <w:rPr>
                <w:rFonts w:ascii="宋体" w:hAnsi="宋体"/>
                <w:sz w:val="24"/>
              </w:rPr>
            </w:pPr>
            <w:r>
              <w:rPr>
                <w:rFonts w:hint="eastAsia" w:ascii="宋体" w:hAnsi="宋体"/>
                <w:sz w:val="24"/>
              </w:rPr>
              <w:t>卷尺</w:t>
            </w:r>
          </w:p>
        </w:tc>
        <w:tc>
          <w:tcPr>
            <w:tcW w:w="8647" w:type="dxa"/>
            <w:tcBorders>
              <w:top w:val="single" w:color="auto" w:sz="4" w:space="0"/>
              <w:left w:val="single" w:color="auto" w:sz="4" w:space="0"/>
              <w:bottom w:val="single" w:color="auto" w:sz="4" w:space="0"/>
              <w:right w:val="single" w:color="auto" w:sz="4" w:space="0"/>
            </w:tcBorders>
            <w:noWrap/>
            <w:vAlign w:val="center"/>
          </w:tcPr>
          <w:p w14:paraId="34D69FB4">
            <w:pPr>
              <w:widowControl/>
              <w:jc w:val="left"/>
              <w:rPr>
                <w:rFonts w:ascii="宋体" w:hAnsi="宋体"/>
                <w:sz w:val="24"/>
              </w:rPr>
            </w:pPr>
            <w:r>
              <w:rPr>
                <w:rFonts w:ascii="宋体" w:hAnsi="宋体"/>
                <w:sz w:val="24"/>
              </w:rPr>
              <w:t>1</w:t>
            </w:r>
            <w:r>
              <w:rPr>
                <w:rFonts w:hint="eastAsia" w:ascii="宋体" w:hAnsi="宋体"/>
                <w:sz w:val="24"/>
              </w:rPr>
              <w:t>、盒式玻璃纤维皮卷尺，30mx12.5mm，带360°手摇式遥杆，TPR材质握手，不锈钢拉环</w:t>
            </w:r>
          </w:p>
        </w:tc>
        <w:tc>
          <w:tcPr>
            <w:tcW w:w="708" w:type="dxa"/>
            <w:tcBorders>
              <w:top w:val="single" w:color="auto" w:sz="4" w:space="0"/>
              <w:left w:val="single" w:color="auto" w:sz="4" w:space="0"/>
              <w:bottom w:val="single" w:color="auto" w:sz="4" w:space="0"/>
              <w:right w:val="single" w:color="auto" w:sz="4" w:space="0"/>
            </w:tcBorders>
            <w:noWrap/>
            <w:vAlign w:val="center"/>
          </w:tcPr>
          <w:p w14:paraId="73EBE4A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5144108">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84C1AF2">
            <w:pPr>
              <w:jc w:val="center"/>
            </w:pPr>
            <w:r>
              <w:rPr>
                <w:rFonts w:hint="eastAsia" w:ascii="宋体" w:hAnsi="宋体"/>
                <w:sz w:val="24"/>
              </w:rPr>
              <w:t>工业</w:t>
            </w:r>
          </w:p>
        </w:tc>
      </w:tr>
      <w:tr w14:paraId="2D404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EACBB0C">
            <w:pPr>
              <w:widowControl/>
              <w:jc w:val="center"/>
              <w:rPr>
                <w:rFonts w:ascii="宋体" w:hAnsi="宋体"/>
                <w:sz w:val="24"/>
              </w:rPr>
            </w:pPr>
            <w:r>
              <w:rPr>
                <w:rFonts w:hint="eastAsia" w:ascii="宋体" w:hAnsi="宋体"/>
                <w:sz w:val="24"/>
              </w:rPr>
              <w:t>43</w:t>
            </w:r>
          </w:p>
        </w:tc>
        <w:tc>
          <w:tcPr>
            <w:tcW w:w="2360" w:type="dxa"/>
            <w:tcBorders>
              <w:top w:val="single" w:color="auto" w:sz="4" w:space="0"/>
              <w:left w:val="single" w:color="auto" w:sz="4" w:space="0"/>
              <w:bottom w:val="single" w:color="auto" w:sz="4" w:space="0"/>
              <w:right w:val="single" w:color="auto" w:sz="4" w:space="0"/>
            </w:tcBorders>
            <w:noWrap/>
            <w:vAlign w:val="center"/>
          </w:tcPr>
          <w:p w14:paraId="77E1D278">
            <w:pPr>
              <w:widowControl/>
              <w:jc w:val="center"/>
              <w:rPr>
                <w:rFonts w:ascii="宋体" w:hAnsi="宋体"/>
                <w:sz w:val="24"/>
              </w:rPr>
            </w:pPr>
            <w:r>
              <w:rPr>
                <w:rFonts w:hint="eastAsia" w:ascii="宋体" w:hAnsi="宋体"/>
                <w:sz w:val="24"/>
              </w:rPr>
              <w:t>铁架台</w:t>
            </w:r>
          </w:p>
        </w:tc>
        <w:tc>
          <w:tcPr>
            <w:tcW w:w="8647" w:type="dxa"/>
            <w:tcBorders>
              <w:top w:val="single" w:color="auto" w:sz="4" w:space="0"/>
              <w:left w:val="single" w:color="auto" w:sz="4" w:space="0"/>
              <w:bottom w:val="single" w:color="auto" w:sz="4" w:space="0"/>
              <w:right w:val="single" w:color="auto" w:sz="4" w:space="0"/>
            </w:tcBorders>
            <w:noWrap/>
            <w:vAlign w:val="center"/>
          </w:tcPr>
          <w:p w14:paraId="0704D0F7">
            <w:pPr>
              <w:widowControl/>
              <w:jc w:val="left"/>
              <w:rPr>
                <w:rFonts w:ascii="宋体" w:hAnsi="宋体"/>
                <w:sz w:val="24"/>
              </w:rPr>
            </w:pPr>
            <w:r>
              <w:rPr>
                <w:rFonts w:hint="eastAsia" w:ascii="宋体" w:hAnsi="宋体"/>
                <w:sz w:val="24"/>
              </w:rPr>
              <w:t>1、杆长60cm底座14.6*20.5cm，材质:铁镀铬，用于固定和支撑其他实验设备和器皿，如漏斗、蝴蝶夹等</w:t>
            </w:r>
          </w:p>
        </w:tc>
        <w:tc>
          <w:tcPr>
            <w:tcW w:w="708" w:type="dxa"/>
            <w:tcBorders>
              <w:top w:val="single" w:color="auto" w:sz="4" w:space="0"/>
              <w:left w:val="single" w:color="auto" w:sz="4" w:space="0"/>
              <w:bottom w:val="single" w:color="auto" w:sz="4" w:space="0"/>
              <w:right w:val="single" w:color="auto" w:sz="4" w:space="0"/>
            </w:tcBorders>
            <w:noWrap/>
            <w:vAlign w:val="center"/>
          </w:tcPr>
          <w:p w14:paraId="4F0D690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3E46E2C">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518C40C6">
            <w:pPr>
              <w:jc w:val="center"/>
            </w:pPr>
            <w:r>
              <w:rPr>
                <w:rFonts w:hint="eastAsia" w:ascii="宋体" w:hAnsi="宋体"/>
                <w:sz w:val="24"/>
              </w:rPr>
              <w:t>工业</w:t>
            </w:r>
          </w:p>
        </w:tc>
      </w:tr>
      <w:tr w14:paraId="2024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6EDCA2D">
            <w:pPr>
              <w:widowControl/>
              <w:jc w:val="center"/>
              <w:rPr>
                <w:rFonts w:ascii="宋体" w:hAnsi="宋体"/>
                <w:sz w:val="24"/>
              </w:rPr>
            </w:pPr>
            <w:r>
              <w:rPr>
                <w:rFonts w:hint="eastAsia" w:ascii="宋体" w:hAnsi="宋体"/>
                <w:sz w:val="24"/>
              </w:rPr>
              <w:t>44</w:t>
            </w:r>
          </w:p>
        </w:tc>
        <w:tc>
          <w:tcPr>
            <w:tcW w:w="2360" w:type="dxa"/>
            <w:tcBorders>
              <w:top w:val="single" w:color="auto" w:sz="4" w:space="0"/>
              <w:left w:val="single" w:color="auto" w:sz="4" w:space="0"/>
              <w:bottom w:val="single" w:color="auto" w:sz="4" w:space="0"/>
              <w:right w:val="single" w:color="auto" w:sz="4" w:space="0"/>
            </w:tcBorders>
            <w:noWrap/>
            <w:vAlign w:val="center"/>
          </w:tcPr>
          <w:p w14:paraId="34385987">
            <w:pPr>
              <w:widowControl/>
              <w:jc w:val="center"/>
              <w:rPr>
                <w:rFonts w:ascii="宋体" w:hAnsi="宋体"/>
                <w:sz w:val="24"/>
              </w:rPr>
            </w:pPr>
            <w:r>
              <w:rPr>
                <w:rFonts w:hint="eastAsia" w:ascii="宋体" w:hAnsi="宋体"/>
                <w:sz w:val="24"/>
              </w:rPr>
              <w:t>吸虫器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4D441A29">
            <w:pPr>
              <w:widowControl/>
              <w:jc w:val="left"/>
              <w:rPr>
                <w:rFonts w:ascii="宋体" w:hAnsi="宋体"/>
                <w:sz w:val="24"/>
              </w:rPr>
            </w:pPr>
            <w:r>
              <w:rPr>
                <w:rFonts w:ascii="宋体" w:hAnsi="宋体"/>
                <w:sz w:val="24"/>
              </w:rPr>
              <w:t>1</w:t>
            </w:r>
            <w:r>
              <w:rPr>
                <w:rFonts w:hint="eastAsia" w:ascii="宋体" w:hAnsi="宋体"/>
                <w:sz w:val="24"/>
              </w:rPr>
              <w:t>、功率约为3W</w:t>
            </w:r>
          </w:p>
        </w:tc>
        <w:tc>
          <w:tcPr>
            <w:tcW w:w="708" w:type="dxa"/>
            <w:tcBorders>
              <w:top w:val="single" w:color="auto" w:sz="4" w:space="0"/>
              <w:left w:val="single" w:color="auto" w:sz="4" w:space="0"/>
              <w:bottom w:val="single" w:color="auto" w:sz="4" w:space="0"/>
              <w:right w:val="single" w:color="auto" w:sz="4" w:space="0"/>
            </w:tcBorders>
            <w:noWrap/>
            <w:vAlign w:val="center"/>
          </w:tcPr>
          <w:p w14:paraId="6112A66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366B38E">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55460278">
            <w:pPr>
              <w:jc w:val="center"/>
            </w:pPr>
            <w:r>
              <w:rPr>
                <w:rFonts w:hint="eastAsia" w:ascii="宋体" w:hAnsi="宋体"/>
                <w:sz w:val="24"/>
              </w:rPr>
              <w:t>工业</w:t>
            </w:r>
          </w:p>
        </w:tc>
      </w:tr>
      <w:tr w14:paraId="0B71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4B4A605">
            <w:pPr>
              <w:widowControl/>
              <w:jc w:val="center"/>
              <w:rPr>
                <w:rFonts w:ascii="宋体" w:hAnsi="宋体"/>
                <w:sz w:val="24"/>
              </w:rPr>
            </w:pPr>
            <w:r>
              <w:rPr>
                <w:rFonts w:hint="eastAsia" w:ascii="宋体" w:hAnsi="宋体"/>
                <w:sz w:val="24"/>
              </w:rPr>
              <w:t>45</w:t>
            </w:r>
          </w:p>
        </w:tc>
        <w:tc>
          <w:tcPr>
            <w:tcW w:w="2360" w:type="dxa"/>
            <w:tcBorders>
              <w:top w:val="single" w:color="auto" w:sz="4" w:space="0"/>
              <w:left w:val="single" w:color="auto" w:sz="4" w:space="0"/>
              <w:bottom w:val="single" w:color="auto" w:sz="4" w:space="0"/>
              <w:right w:val="single" w:color="auto" w:sz="4" w:space="0"/>
            </w:tcBorders>
            <w:noWrap/>
            <w:vAlign w:val="center"/>
          </w:tcPr>
          <w:p w14:paraId="4487AFCE">
            <w:pPr>
              <w:widowControl/>
              <w:jc w:val="center"/>
              <w:rPr>
                <w:rFonts w:ascii="宋体" w:hAnsi="宋体"/>
                <w:sz w:val="24"/>
              </w:rPr>
            </w:pPr>
            <w:r>
              <w:rPr>
                <w:rFonts w:hint="eastAsia" w:ascii="宋体" w:hAnsi="宋体"/>
                <w:sz w:val="24"/>
              </w:rPr>
              <w:t>解剖针</w:t>
            </w:r>
          </w:p>
        </w:tc>
        <w:tc>
          <w:tcPr>
            <w:tcW w:w="8647" w:type="dxa"/>
            <w:tcBorders>
              <w:top w:val="single" w:color="auto" w:sz="4" w:space="0"/>
              <w:left w:val="single" w:color="auto" w:sz="4" w:space="0"/>
              <w:bottom w:val="single" w:color="auto" w:sz="4" w:space="0"/>
              <w:right w:val="single" w:color="auto" w:sz="4" w:space="0"/>
            </w:tcBorders>
            <w:noWrap/>
            <w:vAlign w:val="center"/>
          </w:tcPr>
          <w:p w14:paraId="22B57957">
            <w:pPr>
              <w:widowControl/>
              <w:jc w:val="left"/>
              <w:rPr>
                <w:rFonts w:ascii="宋体" w:hAnsi="宋体"/>
                <w:sz w:val="24"/>
              </w:rPr>
            </w:pPr>
            <w:r>
              <w:rPr>
                <w:rFonts w:hint="eastAsia" w:ascii="宋体" w:hAnsi="宋体"/>
                <w:sz w:val="24"/>
              </w:rPr>
              <w:t>1、针头直径约:1.5mm，手柄直径约:3.5mm，针头:不锈钢，手柄:铁镀镍滚花手柄</w:t>
            </w:r>
          </w:p>
        </w:tc>
        <w:tc>
          <w:tcPr>
            <w:tcW w:w="708" w:type="dxa"/>
            <w:tcBorders>
              <w:top w:val="single" w:color="auto" w:sz="4" w:space="0"/>
              <w:left w:val="single" w:color="auto" w:sz="4" w:space="0"/>
              <w:bottom w:val="single" w:color="auto" w:sz="4" w:space="0"/>
              <w:right w:val="single" w:color="auto" w:sz="4" w:space="0"/>
            </w:tcBorders>
            <w:noWrap/>
            <w:vAlign w:val="center"/>
          </w:tcPr>
          <w:p w14:paraId="3315684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FB4198D">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318AF4C2">
            <w:pPr>
              <w:jc w:val="center"/>
            </w:pPr>
            <w:r>
              <w:rPr>
                <w:rFonts w:hint="eastAsia" w:ascii="宋体" w:hAnsi="宋体"/>
                <w:sz w:val="24"/>
              </w:rPr>
              <w:t>工业</w:t>
            </w:r>
          </w:p>
        </w:tc>
      </w:tr>
      <w:tr w14:paraId="45A86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AE95915">
            <w:pPr>
              <w:widowControl/>
              <w:jc w:val="center"/>
              <w:rPr>
                <w:rFonts w:ascii="宋体" w:hAnsi="宋体"/>
                <w:sz w:val="24"/>
              </w:rPr>
            </w:pPr>
            <w:r>
              <w:rPr>
                <w:rFonts w:hint="eastAsia" w:ascii="宋体" w:hAnsi="宋体"/>
                <w:sz w:val="24"/>
              </w:rPr>
              <w:t>46</w:t>
            </w:r>
          </w:p>
        </w:tc>
        <w:tc>
          <w:tcPr>
            <w:tcW w:w="2360" w:type="dxa"/>
            <w:tcBorders>
              <w:top w:val="single" w:color="auto" w:sz="4" w:space="0"/>
              <w:left w:val="single" w:color="auto" w:sz="4" w:space="0"/>
              <w:bottom w:val="single" w:color="auto" w:sz="4" w:space="0"/>
              <w:right w:val="single" w:color="auto" w:sz="4" w:space="0"/>
            </w:tcBorders>
            <w:noWrap/>
            <w:vAlign w:val="center"/>
          </w:tcPr>
          <w:p w14:paraId="038AFAAD">
            <w:pPr>
              <w:widowControl/>
              <w:jc w:val="center"/>
              <w:rPr>
                <w:rFonts w:ascii="宋体" w:hAnsi="宋体"/>
                <w:sz w:val="24"/>
              </w:rPr>
            </w:pPr>
            <w:r>
              <w:rPr>
                <w:rFonts w:hint="eastAsia" w:ascii="宋体" w:hAnsi="宋体"/>
                <w:sz w:val="24"/>
              </w:rPr>
              <w:t>诱虫器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2A101544">
            <w:pPr>
              <w:widowControl/>
              <w:jc w:val="left"/>
              <w:rPr>
                <w:rFonts w:ascii="宋体" w:hAnsi="宋体"/>
                <w:sz w:val="24"/>
              </w:rPr>
            </w:pPr>
            <w:r>
              <w:rPr>
                <w:rFonts w:ascii="宋体" w:hAnsi="宋体"/>
                <w:sz w:val="24"/>
              </w:rPr>
              <w:t>1</w:t>
            </w:r>
            <w:r>
              <w:rPr>
                <w:rFonts w:hint="eastAsia" w:ascii="宋体" w:hAnsi="宋体"/>
                <w:sz w:val="24"/>
              </w:rPr>
              <w:t>、诱捕各类昆虫，环保，安全，使用面积10-20m²</w:t>
            </w:r>
          </w:p>
        </w:tc>
        <w:tc>
          <w:tcPr>
            <w:tcW w:w="708" w:type="dxa"/>
            <w:tcBorders>
              <w:top w:val="single" w:color="auto" w:sz="4" w:space="0"/>
              <w:left w:val="single" w:color="auto" w:sz="4" w:space="0"/>
              <w:bottom w:val="single" w:color="auto" w:sz="4" w:space="0"/>
              <w:right w:val="single" w:color="auto" w:sz="4" w:space="0"/>
            </w:tcBorders>
            <w:noWrap/>
            <w:vAlign w:val="center"/>
          </w:tcPr>
          <w:p w14:paraId="55CA038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E69DC54">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501A8BF2">
            <w:pPr>
              <w:jc w:val="center"/>
            </w:pPr>
            <w:r>
              <w:rPr>
                <w:rFonts w:hint="eastAsia" w:ascii="宋体" w:hAnsi="宋体"/>
                <w:sz w:val="24"/>
              </w:rPr>
              <w:t>工业</w:t>
            </w:r>
          </w:p>
        </w:tc>
      </w:tr>
      <w:tr w14:paraId="29FD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BB3626B">
            <w:pPr>
              <w:widowControl/>
              <w:jc w:val="center"/>
              <w:rPr>
                <w:rFonts w:ascii="宋体" w:hAnsi="宋体"/>
                <w:sz w:val="24"/>
              </w:rPr>
            </w:pPr>
            <w:r>
              <w:rPr>
                <w:rFonts w:hint="eastAsia" w:ascii="宋体" w:hAnsi="宋体"/>
                <w:sz w:val="24"/>
              </w:rPr>
              <w:t>47</w:t>
            </w:r>
          </w:p>
        </w:tc>
        <w:tc>
          <w:tcPr>
            <w:tcW w:w="2360" w:type="dxa"/>
            <w:tcBorders>
              <w:top w:val="single" w:color="auto" w:sz="4" w:space="0"/>
              <w:left w:val="single" w:color="auto" w:sz="4" w:space="0"/>
              <w:bottom w:val="single" w:color="auto" w:sz="4" w:space="0"/>
              <w:right w:val="single" w:color="auto" w:sz="4" w:space="0"/>
            </w:tcBorders>
            <w:noWrap/>
            <w:vAlign w:val="center"/>
          </w:tcPr>
          <w:p w14:paraId="742B0E03">
            <w:pPr>
              <w:widowControl/>
              <w:jc w:val="center"/>
              <w:rPr>
                <w:rFonts w:ascii="宋体" w:hAnsi="宋体"/>
                <w:sz w:val="24"/>
              </w:rPr>
            </w:pPr>
            <w:r>
              <w:rPr>
                <w:rFonts w:hint="eastAsia" w:ascii="宋体" w:hAnsi="宋体"/>
                <w:sz w:val="24"/>
              </w:rPr>
              <w:t>实验室计时器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347E6A65">
            <w:pPr>
              <w:widowControl/>
              <w:jc w:val="left"/>
              <w:rPr>
                <w:rFonts w:ascii="宋体" w:hAnsi="宋体"/>
                <w:sz w:val="24"/>
              </w:rPr>
            </w:pPr>
            <w:r>
              <w:rPr>
                <w:rFonts w:hint="eastAsia" w:ascii="宋体" w:hAnsi="宋体"/>
                <w:sz w:val="24"/>
              </w:rPr>
              <w:t>1、倒计时时间范围:1秒-99分59秒:</w:t>
            </w:r>
          </w:p>
          <w:p w14:paraId="33BCC72F">
            <w:pPr>
              <w:widowControl/>
              <w:jc w:val="left"/>
              <w:rPr>
                <w:rFonts w:ascii="宋体" w:hAnsi="宋体"/>
                <w:sz w:val="24"/>
              </w:rPr>
            </w:pPr>
            <w:r>
              <w:rPr>
                <w:rFonts w:hint="eastAsia" w:ascii="宋体" w:hAnsi="宋体"/>
                <w:sz w:val="24"/>
              </w:rPr>
              <w:t>2、显示清晰:屏幕大，易看易设置时间；</w:t>
            </w:r>
          </w:p>
          <w:p w14:paraId="0DE66E10">
            <w:pPr>
              <w:widowControl/>
              <w:jc w:val="left"/>
              <w:rPr>
                <w:rFonts w:ascii="宋体" w:hAnsi="宋体"/>
                <w:sz w:val="24"/>
              </w:rPr>
            </w:pPr>
            <w:r>
              <w:rPr>
                <w:rFonts w:hint="eastAsia" w:ascii="宋体" w:hAnsi="宋体"/>
                <w:sz w:val="24"/>
              </w:rPr>
              <w:t xml:space="preserve">3、结束提醒:当倒计时结束后，会连续提示音提醒，提醒声结束后即回复到初始时间。 </w:t>
            </w:r>
          </w:p>
        </w:tc>
        <w:tc>
          <w:tcPr>
            <w:tcW w:w="708" w:type="dxa"/>
            <w:tcBorders>
              <w:top w:val="single" w:color="auto" w:sz="4" w:space="0"/>
              <w:left w:val="single" w:color="auto" w:sz="4" w:space="0"/>
              <w:bottom w:val="single" w:color="auto" w:sz="4" w:space="0"/>
              <w:right w:val="single" w:color="auto" w:sz="4" w:space="0"/>
            </w:tcBorders>
            <w:noWrap/>
            <w:vAlign w:val="center"/>
          </w:tcPr>
          <w:p w14:paraId="288E1B9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67B84AA">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64B35CEC">
            <w:pPr>
              <w:jc w:val="center"/>
            </w:pPr>
            <w:r>
              <w:rPr>
                <w:rFonts w:hint="eastAsia" w:ascii="宋体" w:hAnsi="宋体"/>
                <w:sz w:val="24"/>
              </w:rPr>
              <w:t>工业</w:t>
            </w:r>
          </w:p>
        </w:tc>
      </w:tr>
      <w:tr w14:paraId="6D688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217CA82">
            <w:pPr>
              <w:widowControl/>
              <w:jc w:val="center"/>
              <w:rPr>
                <w:rFonts w:ascii="宋体" w:hAnsi="宋体"/>
                <w:sz w:val="24"/>
              </w:rPr>
            </w:pPr>
            <w:r>
              <w:rPr>
                <w:rFonts w:hint="eastAsia" w:ascii="宋体" w:hAnsi="宋体"/>
                <w:sz w:val="24"/>
              </w:rPr>
              <w:t>48</w:t>
            </w:r>
          </w:p>
        </w:tc>
        <w:tc>
          <w:tcPr>
            <w:tcW w:w="2360" w:type="dxa"/>
            <w:tcBorders>
              <w:top w:val="single" w:color="auto" w:sz="4" w:space="0"/>
              <w:left w:val="single" w:color="auto" w:sz="4" w:space="0"/>
              <w:bottom w:val="single" w:color="auto" w:sz="4" w:space="0"/>
              <w:right w:val="single" w:color="auto" w:sz="4" w:space="0"/>
            </w:tcBorders>
            <w:noWrap/>
            <w:vAlign w:val="center"/>
          </w:tcPr>
          <w:p w14:paraId="5ABBF076">
            <w:pPr>
              <w:widowControl/>
              <w:jc w:val="center"/>
              <w:rPr>
                <w:rFonts w:ascii="宋体" w:hAnsi="宋体"/>
                <w:sz w:val="24"/>
              </w:rPr>
            </w:pPr>
            <w:r>
              <w:rPr>
                <w:rFonts w:hint="eastAsia" w:ascii="宋体" w:hAnsi="宋体"/>
                <w:sz w:val="24"/>
              </w:rPr>
              <w:t>冷光源台灯</w:t>
            </w:r>
          </w:p>
        </w:tc>
        <w:tc>
          <w:tcPr>
            <w:tcW w:w="8647" w:type="dxa"/>
            <w:tcBorders>
              <w:top w:val="single" w:color="auto" w:sz="4" w:space="0"/>
              <w:left w:val="single" w:color="auto" w:sz="4" w:space="0"/>
              <w:bottom w:val="single" w:color="auto" w:sz="4" w:space="0"/>
              <w:right w:val="single" w:color="auto" w:sz="4" w:space="0"/>
            </w:tcBorders>
            <w:noWrap/>
            <w:vAlign w:val="center"/>
          </w:tcPr>
          <w:p w14:paraId="5DC70FCE">
            <w:pPr>
              <w:widowControl/>
              <w:jc w:val="left"/>
              <w:rPr>
                <w:rFonts w:ascii="宋体" w:hAnsi="宋体"/>
                <w:sz w:val="24"/>
              </w:rPr>
            </w:pPr>
            <w:r>
              <w:rPr>
                <w:rFonts w:hint="eastAsia" w:ascii="宋体" w:hAnsi="宋体"/>
                <w:sz w:val="24"/>
              </w:rPr>
              <w:t>1、额定电流:1A</w:t>
            </w:r>
          </w:p>
          <w:p w14:paraId="74D12F5D">
            <w:pPr>
              <w:widowControl/>
              <w:jc w:val="left"/>
              <w:rPr>
                <w:rFonts w:ascii="宋体" w:hAnsi="宋体"/>
                <w:sz w:val="24"/>
              </w:rPr>
            </w:pPr>
            <w:r>
              <w:rPr>
                <w:rFonts w:ascii="宋体" w:hAnsi="宋体"/>
                <w:sz w:val="24"/>
              </w:rPr>
              <w:t>2</w:t>
            </w:r>
            <w:r>
              <w:rPr>
                <w:rFonts w:hint="eastAsia" w:ascii="宋体" w:hAnsi="宋体"/>
                <w:sz w:val="24"/>
              </w:rPr>
              <w:t>、材质:全铝材+精艺铁艺</w:t>
            </w:r>
          </w:p>
          <w:p w14:paraId="1F209709">
            <w:pPr>
              <w:widowControl/>
              <w:jc w:val="left"/>
              <w:rPr>
                <w:rFonts w:ascii="宋体" w:hAnsi="宋体"/>
                <w:sz w:val="24"/>
              </w:rPr>
            </w:pPr>
            <w:r>
              <w:rPr>
                <w:rFonts w:ascii="宋体" w:hAnsi="宋体"/>
                <w:sz w:val="24"/>
              </w:rPr>
              <w:t>3</w:t>
            </w:r>
            <w:r>
              <w:rPr>
                <w:rFonts w:hint="eastAsia" w:ascii="宋体" w:hAnsi="宋体"/>
                <w:sz w:val="24"/>
              </w:rPr>
              <w:t>、电源线长:长度≥1米</w:t>
            </w:r>
          </w:p>
          <w:p w14:paraId="2AD79296">
            <w:pPr>
              <w:widowControl/>
              <w:jc w:val="left"/>
              <w:rPr>
                <w:rFonts w:ascii="宋体" w:hAnsi="宋体"/>
                <w:sz w:val="24"/>
              </w:rPr>
            </w:pPr>
            <w:r>
              <w:rPr>
                <w:rFonts w:ascii="宋体" w:hAnsi="宋体"/>
                <w:sz w:val="24"/>
              </w:rPr>
              <w:t>4</w:t>
            </w:r>
            <w:r>
              <w:rPr>
                <w:rFonts w:hint="eastAsia" w:ascii="宋体" w:hAnsi="宋体"/>
                <w:sz w:val="24"/>
              </w:rPr>
              <w:t>、工作电压:5V</w:t>
            </w:r>
          </w:p>
          <w:p w14:paraId="20B69036">
            <w:pPr>
              <w:widowControl/>
              <w:jc w:val="left"/>
              <w:rPr>
                <w:rFonts w:ascii="宋体" w:hAnsi="宋体"/>
                <w:sz w:val="24"/>
              </w:rPr>
            </w:pPr>
            <w:r>
              <w:rPr>
                <w:rFonts w:ascii="宋体" w:hAnsi="宋体"/>
                <w:sz w:val="24"/>
              </w:rPr>
              <w:t>5</w:t>
            </w:r>
            <w:r>
              <w:rPr>
                <w:rFonts w:hint="eastAsia" w:ascii="宋体" w:hAnsi="宋体"/>
                <w:sz w:val="24"/>
              </w:rPr>
              <w:t>、光源:LED芯片光源</w:t>
            </w:r>
          </w:p>
          <w:p w14:paraId="2DAC7E5F">
            <w:pPr>
              <w:widowControl/>
              <w:jc w:val="left"/>
              <w:rPr>
                <w:rFonts w:ascii="宋体" w:hAnsi="宋体"/>
                <w:sz w:val="24"/>
              </w:rPr>
            </w:pPr>
            <w:r>
              <w:rPr>
                <w:rFonts w:ascii="宋体" w:hAnsi="宋体"/>
                <w:sz w:val="24"/>
              </w:rPr>
              <w:t>6</w:t>
            </w:r>
            <w:r>
              <w:rPr>
                <w:rFonts w:hint="eastAsia" w:ascii="宋体" w:hAnsi="宋体"/>
                <w:sz w:val="24"/>
              </w:rPr>
              <w:t>、光源类型:冷光</w:t>
            </w:r>
          </w:p>
          <w:p w14:paraId="2E961724">
            <w:pPr>
              <w:widowControl/>
              <w:jc w:val="left"/>
              <w:rPr>
                <w:rFonts w:ascii="宋体" w:hAnsi="宋体"/>
                <w:sz w:val="24"/>
              </w:rPr>
            </w:pPr>
            <w:r>
              <w:rPr>
                <w:rFonts w:hint="eastAsia" w:ascii="宋体" w:hAnsi="宋体"/>
                <w:sz w:val="24"/>
              </w:rPr>
              <w:t>7、灯光模式:白光、黄光、白+黄</w:t>
            </w:r>
          </w:p>
          <w:p w14:paraId="72E3B1C0">
            <w:pPr>
              <w:widowControl/>
              <w:jc w:val="left"/>
              <w:rPr>
                <w:rFonts w:ascii="宋体" w:hAnsi="宋体"/>
                <w:sz w:val="24"/>
              </w:rPr>
            </w:pPr>
            <w:r>
              <w:rPr>
                <w:rFonts w:ascii="宋体" w:hAnsi="宋体"/>
                <w:sz w:val="24"/>
              </w:rPr>
              <w:t>8</w:t>
            </w:r>
            <w:r>
              <w:rPr>
                <w:rFonts w:hint="eastAsia" w:ascii="宋体" w:hAnsi="宋体"/>
                <w:sz w:val="24"/>
              </w:rPr>
              <w:t>、灯光调节:亮度九档可调</w:t>
            </w:r>
          </w:p>
        </w:tc>
        <w:tc>
          <w:tcPr>
            <w:tcW w:w="708" w:type="dxa"/>
            <w:tcBorders>
              <w:top w:val="single" w:color="auto" w:sz="4" w:space="0"/>
              <w:left w:val="single" w:color="auto" w:sz="4" w:space="0"/>
              <w:bottom w:val="single" w:color="auto" w:sz="4" w:space="0"/>
              <w:right w:val="single" w:color="auto" w:sz="4" w:space="0"/>
            </w:tcBorders>
            <w:noWrap/>
            <w:vAlign w:val="center"/>
          </w:tcPr>
          <w:p w14:paraId="6C6774E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9B6E78F">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154AF99D">
            <w:pPr>
              <w:jc w:val="center"/>
            </w:pPr>
            <w:r>
              <w:rPr>
                <w:rFonts w:hint="eastAsia" w:ascii="宋体" w:hAnsi="宋体"/>
                <w:sz w:val="24"/>
              </w:rPr>
              <w:t>工业</w:t>
            </w:r>
          </w:p>
        </w:tc>
      </w:tr>
      <w:tr w14:paraId="0812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1F07368">
            <w:pPr>
              <w:widowControl/>
              <w:jc w:val="center"/>
              <w:rPr>
                <w:rFonts w:ascii="宋体" w:hAnsi="宋体"/>
                <w:sz w:val="24"/>
              </w:rPr>
            </w:pPr>
            <w:r>
              <w:rPr>
                <w:rFonts w:hint="eastAsia" w:ascii="宋体" w:hAnsi="宋体"/>
                <w:sz w:val="24"/>
              </w:rPr>
              <w:t>49</w:t>
            </w:r>
          </w:p>
        </w:tc>
        <w:tc>
          <w:tcPr>
            <w:tcW w:w="2360" w:type="dxa"/>
            <w:tcBorders>
              <w:top w:val="single" w:color="auto" w:sz="4" w:space="0"/>
              <w:left w:val="single" w:color="auto" w:sz="4" w:space="0"/>
              <w:bottom w:val="single" w:color="auto" w:sz="4" w:space="0"/>
              <w:right w:val="single" w:color="auto" w:sz="4" w:space="0"/>
            </w:tcBorders>
            <w:noWrap/>
            <w:vAlign w:val="center"/>
          </w:tcPr>
          <w:p w14:paraId="353C36D6">
            <w:pPr>
              <w:widowControl/>
              <w:jc w:val="center"/>
              <w:rPr>
                <w:rFonts w:ascii="宋体" w:hAnsi="宋体"/>
                <w:sz w:val="24"/>
              </w:rPr>
            </w:pPr>
            <w:r>
              <w:rPr>
                <w:rFonts w:hint="eastAsia" w:ascii="宋体" w:hAnsi="宋体"/>
                <w:sz w:val="24"/>
              </w:rPr>
              <w:t>测光仪</w:t>
            </w:r>
          </w:p>
        </w:tc>
        <w:tc>
          <w:tcPr>
            <w:tcW w:w="8647" w:type="dxa"/>
            <w:tcBorders>
              <w:top w:val="single" w:color="auto" w:sz="4" w:space="0"/>
              <w:left w:val="single" w:color="auto" w:sz="4" w:space="0"/>
              <w:bottom w:val="single" w:color="auto" w:sz="4" w:space="0"/>
              <w:right w:val="single" w:color="auto" w:sz="4" w:space="0"/>
            </w:tcBorders>
            <w:noWrap/>
            <w:vAlign w:val="center"/>
          </w:tcPr>
          <w:p w14:paraId="2FABBD47">
            <w:pPr>
              <w:pStyle w:val="85"/>
              <w:widowControl/>
              <w:numPr>
                <w:ilvl w:val="0"/>
                <w:numId w:val="20"/>
              </w:numPr>
              <w:ind w:firstLineChars="0"/>
              <w:jc w:val="left"/>
              <w:rPr>
                <w:rFonts w:ascii="宋体" w:hAnsi="宋体"/>
                <w:sz w:val="24"/>
              </w:rPr>
            </w:pPr>
            <w:r>
              <w:rPr>
                <w:rFonts w:hint="eastAsia" w:ascii="宋体" w:hAnsi="宋体"/>
                <w:sz w:val="24"/>
              </w:rPr>
              <w:t>测量范围:0～199999 Lux，</w:t>
            </w:r>
          </w:p>
          <w:p w14:paraId="2DE95464">
            <w:pPr>
              <w:pStyle w:val="85"/>
              <w:widowControl/>
              <w:numPr>
                <w:ilvl w:val="0"/>
                <w:numId w:val="20"/>
              </w:numPr>
              <w:ind w:firstLineChars="0"/>
              <w:jc w:val="left"/>
              <w:rPr>
                <w:rFonts w:ascii="宋体" w:hAnsi="宋体"/>
                <w:sz w:val="24"/>
              </w:rPr>
            </w:pPr>
            <w:r>
              <w:rPr>
                <w:rFonts w:hint="eastAsia" w:ascii="宋体" w:hAnsi="宋体"/>
                <w:sz w:val="24"/>
              </w:rPr>
              <w:t>采样时间:0.5秒，</w:t>
            </w:r>
          </w:p>
          <w:p w14:paraId="6006CC8F">
            <w:pPr>
              <w:widowControl/>
              <w:jc w:val="left"/>
              <w:rPr>
                <w:rFonts w:ascii="宋体" w:hAnsi="宋体"/>
                <w:sz w:val="24"/>
              </w:rPr>
            </w:pPr>
            <w:r>
              <w:rPr>
                <w:rFonts w:ascii="宋体" w:hAnsi="宋体"/>
                <w:sz w:val="24"/>
              </w:rPr>
              <w:t>3</w:t>
            </w:r>
            <w:r>
              <w:rPr>
                <w:rFonts w:hint="eastAsia" w:ascii="宋体" w:hAnsi="宋体"/>
                <w:sz w:val="24"/>
              </w:rPr>
              <w:t>、过载指示:OL</w:t>
            </w:r>
          </w:p>
          <w:p w14:paraId="529A3FDD">
            <w:pPr>
              <w:widowControl/>
              <w:jc w:val="left"/>
              <w:rPr>
                <w:rFonts w:ascii="宋体" w:hAnsi="宋体"/>
                <w:sz w:val="24"/>
              </w:rPr>
            </w:pPr>
            <w:r>
              <w:rPr>
                <w:rFonts w:hint="eastAsia" w:ascii="宋体" w:hAnsi="宋体"/>
                <w:sz w:val="24"/>
              </w:rPr>
              <w:t>4、最值测量:MAX/MIN，</w:t>
            </w:r>
          </w:p>
          <w:p w14:paraId="3228C66C">
            <w:pPr>
              <w:widowControl/>
              <w:jc w:val="left"/>
              <w:rPr>
                <w:rFonts w:ascii="宋体" w:hAnsi="宋体"/>
                <w:sz w:val="24"/>
              </w:rPr>
            </w:pPr>
            <w:r>
              <w:rPr>
                <w:rFonts w:ascii="宋体" w:hAnsi="宋体"/>
                <w:sz w:val="24"/>
              </w:rPr>
              <w:t>5</w:t>
            </w:r>
            <w:r>
              <w:rPr>
                <w:rFonts w:hint="eastAsia" w:ascii="宋体" w:hAnsi="宋体"/>
                <w:sz w:val="24"/>
              </w:rPr>
              <w:t>、数据保持:HOLD，</w:t>
            </w:r>
          </w:p>
          <w:p w14:paraId="562ED1F6">
            <w:pPr>
              <w:widowControl/>
              <w:jc w:val="left"/>
              <w:rPr>
                <w:rFonts w:ascii="宋体" w:hAnsi="宋体"/>
                <w:sz w:val="24"/>
              </w:rPr>
            </w:pPr>
            <w:r>
              <w:rPr>
                <w:rFonts w:hint="eastAsia" w:ascii="宋体" w:hAnsi="宋体"/>
                <w:sz w:val="24"/>
              </w:rPr>
              <w:t>6、背光:有，</w:t>
            </w:r>
          </w:p>
          <w:p w14:paraId="3549DD92">
            <w:pPr>
              <w:widowControl/>
              <w:jc w:val="left"/>
              <w:rPr>
                <w:rFonts w:ascii="宋体" w:hAnsi="宋体"/>
                <w:sz w:val="24"/>
              </w:rPr>
            </w:pPr>
            <w:r>
              <w:rPr>
                <w:rFonts w:ascii="宋体" w:hAnsi="宋体"/>
                <w:sz w:val="24"/>
              </w:rPr>
              <w:t>7</w:t>
            </w:r>
            <w:r>
              <w:rPr>
                <w:rFonts w:hint="eastAsia" w:ascii="宋体" w:hAnsi="宋体"/>
                <w:sz w:val="24"/>
              </w:rPr>
              <w:t>、自动关机:5分钟，</w:t>
            </w:r>
          </w:p>
          <w:p w14:paraId="54BE9E09">
            <w:pPr>
              <w:widowControl/>
              <w:jc w:val="left"/>
              <w:rPr>
                <w:rFonts w:ascii="宋体" w:hAnsi="宋体"/>
                <w:sz w:val="24"/>
              </w:rPr>
            </w:pPr>
            <w:r>
              <w:rPr>
                <w:rFonts w:hint="eastAsia" w:ascii="宋体" w:hAnsi="宋体"/>
                <w:sz w:val="24"/>
              </w:rPr>
              <w:t>8、低电提示:3.0～3.5V，电池:4.5V。</w:t>
            </w:r>
          </w:p>
        </w:tc>
        <w:tc>
          <w:tcPr>
            <w:tcW w:w="708" w:type="dxa"/>
            <w:tcBorders>
              <w:top w:val="single" w:color="auto" w:sz="4" w:space="0"/>
              <w:left w:val="single" w:color="auto" w:sz="4" w:space="0"/>
              <w:bottom w:val="single" w:color="auto" w:sz="4" w:space="0"/>
              <w:right w:val="single" w:color="auto" w:sz="4" w:space="0"/>
            </w:tcBorders>
            <w:noWrap/>
            <w:vAlign w:val="center"/>
          </w:tcPr>
          <w:p w14:paraId="130DD1C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701B78B">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54AE4775">
            <w:pPr>
              <w:jc w:val="center"/>
            </w:pPr>
            <w:r>
              <w:rPr>
                <w:rFonts w:hint="eastAsia" w:ascii="宋体" w:hAnsi="宋体"/>
                <w:sz w:val="24"/>
              </w:rPr>
              <w:t>工业</w:t>
            </w:r>
          </w:p>
        </w:tc>
      </w:tr>
      <w:tr w14:paraId="5BF7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CA3C020">
            <w:pPr>
              <w:widowControl/>
              <w:jc w:val="center"/>
              <w:rPr>
                <w:rFonts w:ascii="宋体" w:hAnsi="宋体"/>
                <w:sz w:val="24"/>
              </w:rPr>
            </w:pPr>
            <w:r>
              <w:rPr>
                <w:rFonts w:hint="eastAsia" w:ascii="宋体" w:hAnsi="宋体"/>
                <w:sz w:val="24"/>
              </w:rPr>
              <w:t>50</w:t>
            </w:r>
          </w:p>
        </w:tc>
        <w:tc>
          <w:tcPr>
            <w:tcW w:w="2360" w:type="dxa"/>
            <w:tcBorders>
              <w:top w:val="single" w:color="auto" w:sz="4" w:space="0"/>
              <w:left w:val="single" w:color="auto" w:sz="4" w:space="0"/>
              <w:bottom w:val="single" w:color="auto" w:sz="4" w:space="0"/>
              <w:right w:val="single" w:color="auto" w:sz="4" w:space="0"/>
            </w:tcBorders>
            <w:noWrap/>
            <w:vAlign w:val="center"/>
          </w:tcPr>
          <w:p w14:paraId="501C6C87">
            <w:pPr>
              <w:widowControl/>
              <w:jc w:val="center"/>
              <w:rPr>
                <w:rFonts w:ascii="宋体" w:hAnsi="宋体"/>
                <w:sz w:val="24"/>
              </w:rPr>
            </w:pPr>
            <w:r>
              <w:rPr>
                <w:rFonts w:hint="eastAsia" w:ascii="宋体" w:hAnsi="宋体"/>
                <w:sz w:val="24"/>
              </w:rPr>
              <w:t>三棱镜</w:t>
            </w:r>
          </w:p>
        </w:tc>
        <w:tc>
          <w:tcPr>
            <w:tcW w:w="8647" w:type="dxa"/>
            <w:tcBorders>
              <w:top w:val="single" w:color="auto" w:sz="4" w:space="0"/>
              <w:left w:val="single" w:color="auto" w:sz="4" w:space="0"/>
              <w:bottom w:val="single" w:color="auto" w:sz="4" w:space="0"/>
              <w:right w:val="single" w:color="auto" w:sz="4" w:space="0"/>
            </w:tcBorders>
            <w:noWrap/>
            <w:vAlign w:val="center"/>
          </w:tcPr>
          <w:p w14:paraId="409FACEC">
            <w:pPr>
              <w:widowControl/>
              <w:jc w:val="left"/>
              <w:rPr>
                <w:rFonts w:ascii="宋体" w:hAnsi="宋体"/>
                <w:sz w:val="24"/>
              </w:rPr>
            </w:pPr>
            <w:r>
              <w:rPr>
                <w:rFonts w:hint="eastAsia" w:ascii="宋体" w:hAnsi="宋体"/>
                <w:sz w:val="24"/>
              </w:rPr>
              <w:t xml:space="preserve">1、演示光的色散用。  </w:t>
            </w:r>
          </w:p>
          <w:p w14:paraId="0CC4DA34">
            <w:pPr>
              <w:widowControl/>
              <w:jc w:val="left"/>
              <w:rPr>
                <w:rFonts w:ascii="宋体" w:hAnsi="宋体"/>
                <w:sz w:val="24"/>
              </w:rPr>
            </w:pPr>
            <w:r>
              <w:rPr>
                <w:rFonts w:hint="eastAsia" w:ascii="宋体" w:hAnsi="宋体"/>
                <w:sz w:val="24"/>
              </w:rPr>
              <w:t xml:space="preserve">2、由三棱镜体、托架、支柱、底座等部分组成。  </w:t>
            </w:r>
          </w:p>
          <w:p w14:paraId="731DD39E">
            <w:pPr>
              <w:widowControl/>
              <w:jc w:val="left"/>
              <w:rPr>
                <w:rFonts w:ascii="宋体" w:hAnsi="宋体"/>
                <w:sz w:val="24"/>
              </w:rPr>
            </w:pPr>
            <w:r>
              <w:rPr>
                <w:rFonts w:hint="eastAsia" w:ascii="宋体" w:hAnsi="宋体"/>
                <w:sz w:val="24"/>
              </w:rPr>
              <w:t xml:space="preserve">3、三棱镜由光学玻璃制作，底座Φ50mm,支架高度100mm,三棱镜边长25mm，棱长80mm，两端有护板兼做支撑板，三棱镜内不得有气泡、杂质，柱面光洁，没有污点和划伤。  </w:t>
            </w:r>
          </w:p>
          <w:p w14:paraId="30E70662">
            <w:pPr>
              <w:widowControl/>
              <w:jc w:val="left"/>
              <w:rPr>
                <w:rFonts w:ascii="宋体" w:hAnsi="宋体"/>
                <w:sz w:val="24"/>
              </w:rPr>
            </w:pPr>
            <w:r>
              <w:rPr>
                <w:rFonts w:hint="eastAsia" w:ascii="宋体" w:hAnsi="宋体"/>
                <w:sz w:val="24"/>
              </w:rPr>
              <w:t>4、托架应有足够的强度，三棱镜体应能作任意方向的转动。</w:t>
            </w:r>
          </w:p>
        </w:tc>
        <w:tc>
          <w:tcPr>
            <w:tcW w:w="708" w:type="dxa"/>
            <w:tcBorders>
              <w:top w:val="single" w:color="auto" w:sz="4" w:space="0"/>
              <w:left w:val="single" w:color="auto" w:sz="4" w:space="0"/>
              <w:bottom w:val="single" w:color="auto" w:sz="4" w:space="0"/>
              <w:right w:val="single" w:color="auto" w:sz="4" w:space="0"/>
            </w:tcBorders>
            <w:noWrap/>
            <w:vAlign w:val="center"/>
          </w:tcPr>
          <w:p w14:paraId="4012CBA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5CEC1B5">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62588F90">
            <w:pPr>
              <w:jc w:val="center"/>
            </w:pPr>
            <w:r>
              <w:rPr>
                <w:rFonts w:hint="eastAsia" w:ascii="宋体" w:hAnsi="宋体"/>
                <w:sz w:val="24"/>
              </w:rPr>
              <w:t>工业</w:t>
            </w:r>
          </w:p>
        </w:tc>
      </w:tr>
      <w:tr w14:paraId="65FC7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47E796C">
            <w:pPr>
              <w:widowControl/>
              <w:jc w:val="center"/>
              <w:rPr>
                <w:rFonts w:ascii="宋体" w:hAnsi="宋体"/>
                <w:sz w:val="24"/>
              </w:rPr>
            </w:pPr>
            <w:r>
              <w:rPr>
                <w:rFonts w:hint="eastAsia" w:ascii="宋体" w:hAnsi="宋体"/>
                <w:sz w:val="24"/>
              </w:rPr>
              <w:t>51</w:t>
            </w:r>
          </w:p>
        </w:tc>
        <w:tc>
          <w:tcPr>
            <w:tcW w:w="2360" w:type="dxa"/>
            <w:tcBorders>
              <w:top w:val="single" w:color="auto" w:sz="4" w:space="0"/>
              <w:left w:val="single" w:color="auto" w:sz="4" w:space="0"/>
              <w:bottom w:val="single" w:color="auto" w:sz="4" w:space="0"/>
              <w:right w:val="single" w:color="auto" w:sz="4" w:space="0"/>
            </w:tcBorders>
            <w:noWrap/>
            <w:vAlign w:val="center"/>
          </w:tcPr>
          <w:p w14:paraId="7FA7C258">
            <w:pPr>
              <w:widowControl/>
              <w:jc w:val="center"/>
              <w:rPr>
                <w:rFonts w:ascii="宋体" w:hAnsi="宋体"/>
                <w:sz w:val="24"/>
              </w:rPr>
            </w:pPr>
            <w:r>
              <w:rPr>
                <w:rFonts w:hint="eastAsia" w:ascii="宋体" w:hAnsi="宋体"/>
                <w:sz w:val="24"/>
              </w:rPr>
              <w:t>光栅板</w:t>
            </w:r>
          </w:p>
        </w:tc>
        <w:tc>
          <w:tcPr>
            <w:tcW w:w="8647" w:type="dxa"/>
            <w:tcBorders>
              <w:top w:val="single" w:color="auto" w:sz="4" w:space="0"/>
              <w:left w:val="single" w:color="auto" w:sz="4" w:space="0"/>
              <w:bottom w:val="single" w:color="auto" w:sz="4" w:space="0"/>
              <w:right w:val="single" w:color="auto" w:sz="4" w:space="0"/>
            </w:tcBorders>
            <w:noWrap/>
            <w:vAlign w:val="center"/>
          </w:tcPr>
          <w:p w14:paraId="0030FC9D">
            <w:pPr>
              <w:widowControl/>
              <w:jc w:val="left"/>
              <w:rPr>
                <w:rFonts w:ascii="宋体" w:hAnsi="宋体"/>
                <w:sz w:val="24"/>
              </w:rPr>
            </w:pPr>
            <w:r>
              <w:rPr>
                <w:rFonts w:hint="eastAsia" w:ascii="宋体" w:hAnsi="宋体"/>
                <w:sz w:val="24"/>
              </w:rPr>
              <w:t>1、线数:40线，材质:PET，厚度:0.6mm，尺寸:A5</w:t>
            </w:r>
          </w:p>
        </w:tc>
        <w:tc>
          <w:tcPr>
            <w:tcW w:w="708" w:type="dxa"/>
            <w:tcBorders>
              <w:top w:val="single" w:color="auto" w:sz="4" w:space="0"/>
              <w:left w:val="single" w:color="auto" w:sz="4" w:space="0"/>
              <w:bottom w:val="single" w:color="auto" w:sz="4" w:space="0"/>
              <w:right w:val="single" w:color="auto" w:sz="4" w:space="0"/>
            </w:tcBorders>
            <w:noWrap/>
            <w:vAlign w:val="center"/>
          </w:tcPr>
          <w:p w14:paraId="2471702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F7B4A48">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46166D66">
            <w:pPr>
              <w:jc w:val="center"/>
            </w:pPr>
            <w:r>
              <w:rPr>
                <w:rFonts w:hint="eastAsia" w:ascii="宋体" w:hAnsi="宋体"/>
                <w:sz w:val="24"/>
              </w:rPr>
              <w:t>工业</w:t>
            </w:r>
          </w:p>
        </w:tc>
      </w:tr>
      <w:tr w14:paraId="15C03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D153765">
            <w:pPr>
              <w:widowControl/>
              <w:jc w:val="center"/>
              <w:rPr>
                <w:rFonts w:ascii="宋体" w:hAnsi="宋体"/>
                <w:sz w:val="24"/>
              </w:rPr>
            </w:pPr>
            <w:r>
              <w:rPr>
                <w:rFonts w:hint="eastAsia" w:ascii="宋体" w:hAnsi="宋体"/>
                <w:sz w:val="24"/>
              </w:rPr>
              <w:t>52</w:t>
            </w:r>
          </w:p>
        </w:tc>
        <w:tc>
          <w:tcPr>
            <w:tcW w:w="2360" w:type="dxa"/>
            <w:tcBorders>
              <w:top w:val="single" w:color="auto" w:sz="4" w:space="0"/>
              <w:left w:val="single" w:color="auto" w:sz="4" w:space="0"/>
              <w:bottom w:val="single" w:color="auto" w:sz="4" w:space="0"/>
              <w:right w:val="single" w:color="auto" w:sz="4" w:space="0"/>
            </w:tcBorders>
            <w:noWrap/>
            <w:vAlign w:val="center"/>
          </w:tcPr>
          <w:p w14:paraId="202807B4">
            <w:pPr>
              <w:widowControl/>
              <w:jc w:val="center"/>
              <w:rPr>
                <w:rFonts w:ascii="宋体" w:hAnsi="宋体"/>
                <w:sz w:val="24"/>
              </w:rPr>
            </w:pPr>
            <w:r>
              <w:rPr>
                <w:rFonts w:hint="eastAsia" w:ascii="宋体" w:hAnsi="宋体"/>
                <w:sz w:val="24"/>
              </w:rPr>
              <w:t>200mL锥形瓶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1C4D49C8">
            <w:pPr>
              <w:widowControl/>
              <w:jc w:val="left"/>
              <w:rPr>
                <w:rFonts w:ascii="宋体" w:hAnsi="宋体"/>
                <w:sz w:val="24"/>
              </w:rPr>
            </w:pPr>
            <w:r>
              <w:rPr>
                <w:rFonts w:ascii="宋体" w:hAnsi="宋体"/>
                <w:sz w:val="24"/>
              </w:rPr>
              <w:t>1</w:t>
            </w:r>
            <w:r>
              <w:rPr>
                <w:rFonts w:hint="eastAsia" w:ascii="宋体" w:hAnsi="宋体"/>
                <w:sz w:val="24"/>
              </w:rPr>
              <w:t xml:space="preserve">、高硼硅玻璃直口/小口200mL，瓶口内径约22mm，瓶身高度约133mm，底直径约76mm </w:t>
            </w:r>
          </w:p>
        </w:tc>
        <w:tc>
          <w:tcPr>
            <w:tcW w:w="708" w:type="dxa"/>
            <w:tcBorders>
              <w:top w:val="single" w:color="auto" w:sz="4" w:space="0"/>
              <w:left w:val="single" w:color="auto" w:sz="4" w:space="0"/>
              <w:bottom w:val="single" w:color="auto" w:sz="4" w:space="0"/>
              <w:right w:val="single" w:color="auto" w:sz="4" w:space="0"/>
            </w:tcBorders>
            <w:noWrap/>
            <w:vAlign w:val="center"/>
          </w:tcPr>
          <w:p w14:paraId="7630F83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F365F4D">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21288DFB">
            <w:pPr>
              <w:jc w:val="center"/>
            </w:pPr>
            <w:r>
              <w:rPr>
                <w:rFonts w:hint="eastAsia" w:ascii="宋体" w:hAnsi="宋体"/>
                <w:sz w:val="24"/>
              </w:rPr>
              <w:t>工业</w:t>
            </w:r>
          </w:p>
        </w:tc>
      </w:tr>
      <w:tr w14:paraId="2E45F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E9A951E">
            <w:pPr>
              <w:widowControl/>
              <w:jc w:val="center"/>
              <w:rPr>
                <w:rFonts w:ascii="宋体" w:hAnsi="宋体"/>
                <w:sz w:val="24"/>
              </w:rPr>
            </w:pPr>
            <w:r>
              <w:rPr>
                <w:rFonts w:hint="eastAsia" w:ascii="宋体" w:hAnsi="宋体"/>
                <w:sz w:val="24"/>
              </w:rPr>
              <w:t>53</w:t>
            </w:r>
          </w:p>
        </w:tc>
        <w:tc>
          <w:tcPr>
            <w:tcW w:w="2360" w:type="dxa"/>
            <w:tcBorders>
              <w:top w:val="single" w:color="auto" w:sz="4" w:space="0"/>
              <w:left w:val="single" w:color="auto" w:sz="4" w:space="0"/>
              <w:bottom w:val="single" w:color="auto" w:sz="4" w:space="0"/>
              <w:right w:val="single" w:color="auto" w:sz="4" w:space="0"/>
            </w:tcBorders>
            <w:noWrap/>
            <w:vAlign w:val="center"/>
          </w:tcPr>
          <w:p w14:paraId="056F5BFD">
            <w:pPr>
              <w:widowControl/>
              <w:jc w:val="center"/>
              <w:rPr>
                <w:rFonts w:ascii="宋体" w:hAnsi="宋体"/>
                <w:sz w:val="24"/>
              </w:rPr>
            </w:pPr>
            <w:r>
              <w:rPr>
                <w:rFonts w:hint="eastAsia" w:ascii="宋体" w:hAnsi="宋体"/>
                <w:sz w:val="24"/>
              </w:rPr>
              <w:t>500mL锥形瓶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28DEE2B8">
            <w:pPr>
              <w:widowControl/>
              <w:jc w:val="left"/>
              <w:rPr>
                <w:rFonts w:ascii="宋体" w:hAnsi="宋体"/>
                <w:sz w:val="24"/>
              </w:rPr>
            </w:pPr>
            <w:r>
              <w:rPr>
                <w:rFonts w:hint="eastAsia" w:ascii="宋体" w:hAnsi="宋体"/>
                <w:sz w:val="24"/>
              </w:rPr>
              <w:t xml:space="preserve">1、高硼硅玻璃直口/小口500mL，瓶口内径约34mm，瓶身高度约187mm，底直径约107mm </w:t>
            </w:r>
          </w:p>
        </w:tc>
        <w:tc>
          <w:tcPr>
            <w:tcW w:w="708" w:type="dxa"/>
            <w:tcBorders>
              <w:top w:val="single" w:color="auto" w:sz="4" w:space="0"/>
              <w:left w:val="single" w:color="auto" w:sz="4" w:space="0"/>
              <w:bottom w:val="single" w:color="auto" w:sz="4" w:space="0"/>
              <w:right w:val="single" w:color="auto" w:sz="4" w:space="0"/>
            </w:tcBorders>
            <w:noWrap/>
            <w:vAlign w:val="center"/>
          </w:tcPr>
          <w:p w14:paraId="6FE6A9D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6AB6A85">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509CF52B">
            <w:pPr>
              <w:jc w:val="center"/>
            </w:pPr>
            <w:r>
              <w:rPr>
                <w:rFonts w:hint="eastAsia" w:ascii="宋体" w:hAnsi="宋体"/>
                <w:sz w:val="24"/>
              </w:rPr>
              <w:t>工业</w:t>
            </w:r>
          </w:p>
        </w:tc>
      </w:tr>
      <w:tr w14:paraId="00555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BC92459">
            <w:pPr>
              <w:widowControl/>
              <w:jc w:val="center"/>
              <w:rPr>
                <w:rFonts w:ascii="宋体" w:hAnsi="宋体"/>
                <w:sz w:val="24"/>
              </w:rPr>
            </w:pPr>
            <w:r>
              <w:rPr>
                <w:rFonts w:hint="eastAsia" w:ascii="宋体" w:hAnsi="宋体"/>
                <w:sz w:val="24"/>
              </w:rPr>
              <w:t>54</w:t>
            </w:r>
          </w:p>
        </w:tc>
        <w:tc>
          <w:tcPr>
            <w:tcW w:w="2360" w:type="dxa"/>
            <w:tcBorders>
              <w:top w:val="single" w:color="auto" w:sz="4" w:space="0"/>
              <w:left w:val="single" w:color="auto" w:sz="4" w:space="0"/>
              <w:bottom w:val="single" w:color="auto" w:sz="4" w:space="0"/>
              <w:right w:val="single" w:color="auto" w:sz="4" w:space="0"/>
            </w:tcBorders>
            <w:noWrap/>
            <w:vAlign w:val="center"/>
          </w:tcPr>
          <w:p w14:paraId="1688FBA3">
            <w:pPr>
              <w:widowControl/>
              <w:jc w:val="center"/>
              <w:rPr>
                <w:rFonts w:ascii="宋体" w:hAnsi="宋体"/>
                <w:sz w:val="24"/>
              </w:rPr>
            </w:pPr>
            <w:r>
              <w:rPr>
                <w:rFonts w:hint="eastAsia" w:ascii="宋体" w:hAnsi="宋体"/>
                <w:sz w:val="24"/>
              </w:rPr>
              <w:t>培养皿1</w:t>
            </w:r>
          </w:p>
        </w:tc>
        <w:tc>
          <w:tcPr>
            <w:tcW w:w="8647" w:type="dxa"/>
            <w:tcBorders>
              <w:top w:val="single" w:color="auto" w:sz="4" w:space="0"/>
              <w:left w:val="single" w:color="auto" w:sz="4" w:space="0"/>
              <w:bottom w:val="single" w:color="auto" w:sz="4" w:space="0"/>
              <w:right w:val="single" w:color="auto" w:sz="4" w:space="0"/>
            </w:tcBorders>
            <w:noWrap/>
            <w:vAlign w:val="center"/>
          </w:tcPr>
          <w:p w14:paraId="7D1ABAA2">
            <w:pPr>
              <w:widowControl/>
              <w:jc w:val="left"/>
              <w:rPr>
                <w:rFonts w:ascii="宋体" w:hAnsi="宋体"/>
                <w:sz w:val="24"/>
              </w:rPr>
            </w:pPr>
            <w:r>
              <w:rPr>
                <w:rFonts w:ascii="宋体" w:hAnsi="宋体"/>
                <w:sz w:val="24"/>
              </w:rPr>
              <w:t>1</w:t>
            </w:r>
            <w:r>
              <w:rPr>
                <w:rFonts w:hint="eastAsia" w:ascii="宋体" w:hAnsi="宋体"/>
                <w:sz w:val="24"/>
              </w:rPr>
              <w:t>、加厚高硼硅培养血90mm，壁厚约2mm，盖外径约98mm，底高约19mm，盖高约18mm，底外径约89mm</w:t>
            </w:r>
          </w:p>
        </w:tc>
        <w:tc>
          <w:tcPr>
            <w:tcW w:w="708" w:type="dxa"/>
            <w:tcBorders>
              <w:top w:val="single" w:color="auto" w:sz="4" w:space="0"/>
              <w:left w:val="single" w:color="auto" w:sz="4" w:space="0"/>
              <w:bottom w:val="single" w:color="auto" w:sz="4" w:space="0"/>
              <w:right w:val="single" w:color="auto" w:sz="4" w:space="0"/>
            </w:tcBorders>
            <w:noWrap/>
            <w:vAlign w:val="center"/>
          </w:tcPr>
          <w:p w14:paraId="3C16B24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92859AB">
            <w:pPr>
              <w:widowControl/>
              <w:jc w:val="center"/>
              <w:rPr>
                <w:rFonts w:ascii="宋体" w:hAnsi="宋体"/>
                <w:sz w:val="24"/>
              </w:rPr>
            </w:pPr>
            <w:r>
              <w:rPr>
                <w:rFonts w:hint="eastAsia" w:ascii="宋体" w:hAnsi="宋体"/>
                <w:sz w:val="24"/>
              </w:rPr>
              <w:t>70</w:t>
            </w:r>
          </w:p>
        </w:tc>
        <w:tc>
          <w:tcPr>
            <w:tcW w:w="1843" w:type="dxa"/>
            <w:tcBorders>
              <w:top w:val="single" w:color="auto" w:sz="4" w:space="0"/>
              <w:left w:val="single" w:color="auto" w:sz="4" w:space="0"/>
              <w:bottom w:val="single" w:color="auto" w:sz="4" w:space="0"/>
              <w:right w:val="single" w:color="auto" w:sz="4" w:space="0"/>
            </w:tcBorders>
            <w:vAlign w:val="center"/>
          </w:tcPr>
          <w:p w14:paraId="7FC7C5A4">
            <w:pPr>
              <w:jc w:val="center"/>
            </w:pPr>
            <w:r>
              <w:rPr>
                <w:rFonts w:hint="eastAsia" w:ascii="宋体" w:hAnsi="宋体"/>
                <w:sz w:val="24"/>
              </w:rPr>
              <w:t>工业</w:t>
            </w:r>
          </w:p>
        </w:tc>
      </w:tr>
      <w:tr w14:paraId="2E107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55F02CC">
            <w:pPr>
              <w:widowControl/>
              <w:jc w:val="center"/>
              <w:rPr>
                <w:rFonts w:ascii="宋体" w:hAnsi="宋体"/>
                <w:sz w:val="24"/>
              </w:rPr>
            </w:pPr>
            <w:r>
              <w:rPr>
                <w:rFonts w:hint="eastAsia" w:ascii="宋体" w:hAnsi="宋体"/>
                <w:sz w:val="24"/>
              </w:rPr>
              <w:t>55</w:t>
            </w:r>
          </w:p>
        </w:tc>
        <w:tc>
          <w:tcPr>
            <w:tcW w:w="2360" w:type="dxa"/>
            <w:tcBorders>
              <w:top w:val="single" w:color="auto" w:sz="4" w:space="0"/>
              <w:left w:val="single" w:color="auto" w:sz="4" w:space="0"/>
              <w:bottom w:val="single" w:color="auto" w:sz="4" w:space="0"/>
              <w:right w:val="single" w:color="auto" w:sz="4" w:space="0"/>
            </w:tcBorders>
            <w:noWrap/>
            <w:vAlign w:val="center"/>
          </w:tcPr>
          <w:p w14:paraId="2DF29856">
            <w:pPr>
              <w:widowControl/>
              <w:jc w:val="center"/>
              <w:rPr>
                <w:rFonts w:ascii="宋体" w:hAnsi="宋体"/>
                <w:sz w:val="24"/>
              </w:rPr>
            </w:pPr>
            <w:r>
              <w:rPr>
                <w:rFonts w:hint="eastAsia" w:ascii="宋体" w:hAnsi="宋体"/>
                <w:sz w:val="24"/>
              </w:rPr>
              <w:t>培养皿2</w:t>
            </w:r>
          </w:p>
        </w:tc>
        <w:tc>
          <w:tcPr>
            <w:tcW w:w="8647" w:type="dxa"/>
            <w:tcBorders>
              <w:top w:val="single" w:color="auto" w:sz="4" w:space="0"/>
              <w:left w:val="single" w:color="auto" w:sz="4" w:space="0"/>
              <w:bottom w:val="single" w:color="auto" w:sz="4" w:space="0"/>
              <w:right w:val="single" w:color="auto" w:sz="4" w:space="0"/>
            </w:tcBorders>
            <w:noWrap/>
            <w:vAlign w:val="center"/>
          </w:tcPr>
          <w:p w14:paraId="62098631">
            <w:pPr>
              <w:widowControl/>
              <w:jc w:val="left"/>
              <w:rPr>
                <w:rFonts w:ascii="宋体" w:hAnsi="宋体"/>
                <w:sz w:val="24"/>
              </w:rPr>
            </w:pPr>
            <w:r>
              <w:rPr>
                <w:rFonts w:hint="eastAsia" w:ascii="宋体" w:hAnsi="宋体"/>
                <w:sz w:val="24"/>
              </w:rPr>
              <w:t>1、圆形，盖直径约90mm，总高约15mm，底高约13mm，底部内直径约85mm，EO灭菌</w:t>
            </w:r>
          </w:p>
        </w:tc>
        <w:tc>
          <w:tcPr>
            <w:tcW w:w="708" w:type="dxa"/>
            <w:tcBorders>
              <w:top w:val="single" w:color="auto" w:sz="4" w:space="0"/>
              <w:left w:val="single" w:color="auto" w:sz="4" w:space="0"/>
              <w:bottom w:val="single" w:color="auto" w:sz="4" w:space="0"/>
              <w:right w:val="single" w:color="auto" w:sz="4" w:space="0"/>
            </w:tcBorders>
            <w:noWrap/>
            <w:vAlign w:val="center"/>
          </w:tcPr>
          <w:p w14:paraId="19E9964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E6801DE">
            <w:pPr>
              <w:widowControl/>
              <w:jc w:val="center"/>
              <w:rPr>
                <w:rFonts w:ascii="宋体" w:hAnsi="宋体"/>
                <w:sz w:val="24"/>
              </w:rPr>
            </w:pPr>
            <w:r>
              <w:rPr>
                <w:rFonts w:hint="eastAsia" w:ascii="宋体" w:hAnsi="宋体"/>
                <w:sz w:val="24"/>
              </w:rPr>
              <w:t>1000</w:t>
            </w:r>
          </w:p>
        </w:tc>
        <w:tc>
          <w:tcPr>
            <w:tcW w:w="1843" w:type="dxa"/>
            <w:tcBorders>
              <w:top w:val="single" w:color="auto" w:sz="4" w:space="0"/>
              <w:left w:val="single" w:color="auto" w:sz="4" w:space="0"/>
              <w:bottom w:val="single" w:color="auto" w:sz="4" w:space="0"/>
              <w:right w:val="single" w:color="auto" w:sz="4" w:space="0"/>
            </w:tcBorders>
            <w:vAlign w:val="center"/>
          </w:tcPr>
          <w:p w14:paraId="3A9B1F4C">
            <w:pPr>
              <w:jc w:val="center"/>
            </w:pPr>
            <w:r>
              <w:rPr>
                <w:rFonts w:hint="eastAsia" w:ascii="宋体" w:hAnsi="宋体"/>
                <w:sz w:val="24"/>
              </w:rPr>
              <w:t>工业</w:t>
            </w:r>
          </w:p>
        </w:tc>
      </w:tr>
      <w:tr w14:paraId="32B2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AD03CE4">
            <w:pPr>
              <w:widowControl/>
              <w:jc w:val="center"/>
              <w:rPr>
                <w:rFonts w:ascii="宋体" w:hAnsi="宋体"/>
                <w:sz w:val="24"/>
              </w:rPr>
            </w:pPr>
            <w:r>
              <w:rPr>
                <w:rFonts w:hint="eastAsia" w:ascii="宋体" w:hAnsi="宋体"/>
                <w:sz w:val="24"/>
              </w:rPr>
              <w:t>56</w:t>
            </w:r>
          </w:p>
        </w:tc>
        <w:tc>
          <w:tcPr>
            <w:tcW w:w="2360" w:type="dxa"/>
            <w:tcBorders>
              <w:top w:val="single" w:color="auto" w:sz="4" w:space="0"/>
              <w:left w:val="single" w:color="auto" w:sz="4" w:space="0"/>
              <w:bottom w:val="single" w:color="auto" w:sz="4" w:space="0"/>
              <w:right w:val="single" w:color="auto" w:sz="4" w:space="0"/>
            </w:tcBorders>
            <w:noWrap/>
            <w:vAlign w:val="center"/>
          </w:tcPr>
          <w:p w14:paraId="63BB42B3">
            <w:pPr>
              <w:widowControl/>
              <w:jc w:val="center"/>
              <w:rPr>
                <w:rFonts w:ascii="宋体" w:hAnsi="宋体"/>
                <w:sz w:val="24"/>
              </w:rPr>
            </w:pPr>
            <w:r>
              <w:rPr>
                <w:rFonts w:hint="eastAsia" w:ascii="宋体" w:hAnsi="宋体"/>
                <w:sz w:val="24"/>
              </w:rPr>
              <w:t>涂布器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166BBF9B">
            <w:pPr>
              <w:widowControl/>
              <w:jc w:val="left"/>
              <w:rPr>
                <w:rFonts w:ascii="宋体" w:hAnsi="宋体"/>
                <w:sz w:val="24"/>
              </w:rPr>
            </w:pPr>
            <w:r>
              <w:rPr>
                <w:rFonts w:ascii="宋体" w:hAnsi="宋体"/>
                <w:sz w:val="24"/>
              </w:rPr>
              <w:t>1</w:t>
            </w:r>
            <w:r>
              <w:rPr>
                <w:rFonts w:hint="eastAsia" w:ascii="宋体" w:hAnsi="宋体"/>
                <w:sz w:val="24"/>
              </w:rPr>
              <w:t>、玻璃三角型，三角边长约35mm，总长约196mm，柄长约164mm</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179A398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450DCC2">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392FF6F2">
            <w:pPr>
              <w:jc w:val="center"/>
            </w:pPr>
            <w:r>
              <w:rPr>
                <w:rFonts w:hint="eastAsia" w:ascii="宋体" w:hAnsi="宋体"/>
                <w:sz w:val="24"/>
              </w:rPr>
              <w:t>工业</w:t>
            </w:r>
          </w:p>
        </w:tc>
      </w:tr>
      <w:tr w14:paraId="7F43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67AC61E">
            <w:pPr>
              <w:widowControl/>
              <w:jc w:val="center"/>
              <w:rPr>
                <w:rFonts w:ascii="宋体" w:hAnsi="宋体"/>
                <w:sz w:val="24"/>
              </w:rPr>
            </w:pPr>
            <w:r>
              <w:rPr>
                <w:rFonts w:hint="eastAsia" w:ascii="宋体" w:hAnsi="宋体"/>
                <w:sz w:val="24"/>
              </w:rPr>
              <w:t>57</w:t>
            </w:r>
          </w:p>
        </w:tc>
        <w:tc>
          <w:tcPr>
            <w:tcW w:w="2360" w:type="dxa"/>
            <w:tcBorders>
              <w:top w:val="single" w:color="auto" w:sz="4" w:space="0"/>
              <w:left w:val="single" w:color="auto" w:sz="4" w:space="0"/>
              <w:bottom w:val="single" w:color="auto" w:sz="4" w:space="0"/>
              <w:right w:val="single" w:color="auto" w:sz="4" w:space="0"/>
            </w:tcBorders>
            <w:noWrap/>
            <w:vAlign w:val="center"/>
          </w:tcPr>
          <w:p w14:paraId="37A1FBA8">
            <w:pPr>
              <w:widowControl/>
              <w:jc w:val="center"/>
              <w:rPr>
                <w:rFonts w:ascii="宋体" w:hAnsi="宋体"/>
                <w:sz w:val="24"/>
              </w:rPr>
            </w:pPr>
            <w:r>
              <w:rPr>
                <w:rFonts w:hint="eastAsia" w:ascii="宋体" w:hAnsi="宋体"/>
                <w:sz w:val="24"/>
              </w:rPr>
              <w:t>接种环</w:t>
            </w:r>
          </w:p>
        </w:tc>
        <w:tc>
          <w:tcPr>
            <w:tcW w:w="8647" w:type="dxa"/>
            <w:tcBorders>
              <w:top w:val="single" w:color="auto" w:sz="4" w:space="0"/>
              <w:left w:val="single" w:color="auto" w:sz="4" w:space="0"/>
              <w:bottom w:val="single" w:color="auto" w:sz="4" w:space="0"/>
              <w:right w:val="single" w:color="auto" w:sz="4" w:space="0"/>
            </w:tcBorders>
            <w:noWrap/>
            <w:vAlign w:val="center"/>
          </w:tcPr>
          <w:p w14:paraId="428A6B28">
            <w:pPr>
              <w:widowControl/>
              <w:jc w:val="left"/>
              <w:rPr>
                <w:rFonts w:ascii="宋体" w:hAnsi="宋体"/>
                <w:sz w:val="24"/>
              </w:rPr>
            </w:pPr>
            <w:r>
              <w:rPr>
                <w:rFonts w:hint="eastAsia" w:ascii="宋体" w:hAnsi="宋体"/>
                <w:sz w:val="24"/>
              </w:rPr>
              <w:t>1、无菌接种环10μL，长度218mm。</w:t>
            </w:r>
          </w:p>
          <w:p w14:paraId="2C492F2C">
            <w:pPr>
              <w:widowControl/>
              <w:jc w:val="left"/>
              <w:rPr>
                <w:rFonts w:ascii="宋体" w:hAnsi="宋体"/>
                <w:sz w:val="24"/>
              </w:rPr>
            </w:pPr>
            <w:r>
              <w:rPr>
                <w:rFonts w:ascii="宋体" w:hAnsi="宋体"/>
                <w:sz w:val="24"/>
              </w:rPr>
              <w:t>2</w:t>
            </w:r>
            <w:r>
              <w:rPr>
                <w:rFonts w:hint="eastAsia" w:ascii="宋体" w:hAnsi="宋体"/>
                <w:sz w:val="24"/>
              </w:rPr>
              <w:t>、材质:聚苯乙烯材质。</w:t>
            </w:r>
          </w:p>
          <w:p w14:paraId="13B6F1AC">
            <w:pPr>
              <w:widowControl/>
              <w:jc w:val="left"/>
              <w:rPr>
                <w:rFonts w:ascii="宋体" w:hAnsi="宋体"/>
                <w:sz w:val="24"/>
              </w:rPr>
            </w:pPr>
            <w:r>
              <w:rPr>
                <w:rFonts w:hint="eastAsia" w:ascii="宋体" w:hAnsi="宋体"/>
                <w:sz w:val="24"/>
              </w:rPr>
              <w:t>3、要用于微生物学、细胞培养和其他生物实验中接种或操作微小的生物样本。</w:t>
            </w:r>
          </w:p>
          <w:p w14:paraId="3614D56E">
            <w:pPr>
              <w:widowControl/>
              <w:jc w:val="left"/>
              <w:rPr>
                <w:rFonts w:ascii="宋体" w:hAnsi="宋体"/>
                <w:sz w:val="24"/>
              </w:rPr>
            </w:pPr>
            <w:r>
              <w:rPr>
                <w:rFonts w:hint="eastAsia" w:ascii="宋体" w:hAnsi="宋体"/>
                <w:sz w:val="24"/>
              </w:rPr>
              <w:t>4、E0灭菌、无菌独立装、光滑无毛刺。</w:t>
            </w:r>
          </w:p>
        </w:tc>
        <w:tc>
          <w:tcPr>
            <w:tcW w:w="708" w:type="dxa"/>
            <w:tcBorders>
              <w:top w:val="single" w:color="auto" w:sz="4" w:space="0"/>
              <w:left w:val="single" w:color="auto" w:sz="4" w:space="0"/>
              <w:bottom w:val="single" w:color="auto" w:sz="4" w:space="0"/>
              <w:right w:val="single" w:color="auto" w:sz="4" w:space="0"/>
            </w:tcBorders>
            <w:noWrap/>
            <w:vAlign w:val="center"/>
          </w:tcPr>
          <w:p w14:paraId="4D3D941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D20BD0A">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1553CCFD">
            <w:pPr>
              <w:jc w:val="center"/>
            </w:pPr>
            <w:r>
              <w:rPr>
                <w:rFonts w:hint="eastAsia" w:ascii="宋体" w:hAnsi="宋体"/>
                <w:sz w:val="24"/>
              </w:rPr>
              <w:t>工业</w:t>
            </w:r>
          </w:p>
        </w:tc>
      </w:tr>
      <w:tr w14:paraId="4AF4D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EC617B0">
            <w:pPr>
              <w:widowControl/>
              <w:jc w:val="center"/>
              <w:rPr>
                <w:rFonts w:ascii="宋体" w:hAnsi="宋体"/>
                <w:sz w:val="24"/>
              </w:rPr>
            </w:pPr>
            <w:r>
              <w:rPr>
                <w:rFonts w:hint="eastAsia" w:ascii="宋体" w:hAnsi="宋体"/>
                <w:sz w:val="24"/>
              </w:rPr>
              <w:t>58</w:t>
            </w:r>
          </w:p>
        </w:tc>
        <w:tc>
          <w:tcPr>
            <w:tcW w:w="2360" w:type="dxa"/>
            <w:tcBorders>
              <w:top w:val="single" w:color="auto" w:sz="4" w:space="0"/>
              <w:left w:val="single" w:color="auto" w:sz="4" w:space="0"/>
              <w:bottom w:val="single" w:color="auto" w:sz="4" w:space="0"/>
              <w:right w:val="single" w:color="auto" w:sz="4" w:space="0"/>
            </w:tcBorders>
            <w:noWrap/>
            <w:vAlign w:val="center"/>
          </w:tcPr>
          <w:p w14:paraId="5BCD53EF">
            <w:pPr>
              <w:widowControl/>
              <w:jc w:val="center"/>
              <w:rPr>
                <w:rFonts w:ascii="宋体" w:hAnsi="宋体"/>
                <w:sz w:val="24"/>
              </w:rPr>
            </w:pPr>
            <w:r>
              <w:rPr>
                <w:rFonts w:hint="eastAsia" w:ascii="宋体" w:hAnsi="宋体"/>
                <w:sz w:val="24"/>
              </w:rPr>
              <w:t>盒装枪头1</w:t>
            </w:r>
          </w:p>
        </w:tc>
        <w:tc>
          <w:tcPr>
            <w:tcW w:w="8647" w:type="dxa"/>
            <w:tcBorders>
              <w:top w:val="single" w:color="auto" w:sz="4" w:space="0"/>
              <w:left w:val="single" w:color="auto" w:sz="4" w:space="0"/>
              <w:bottom w:val="single" w:color="auto" w:sz="4" w:space="0"/>
              <w:right w:val="single" w:color="auto" w:sz="4" w:space="0"/>
            </w:tcBorders>
            <w:noWrap/>
            <w:vAlign w:val="center"/>
          </w:tcPr>
          <w:p w14:paraId="04C0B788">
            <w:pPr>
              <w:widowControl/>
              <w:jc w:val="left"/>
              <w:rPr>
                <w:rFonts w:ascii="宋体" w:hAnsi="宋体"/>
                <w:sz w:val="24"/>
              </w:rPr>
            </w:pPr>
            <w:bookmarkStart w:id="815" w:name="OLE_LINK2"/>
            <w:r>
              <w:rPr>
                <w:rFonts w:ascii="宋体" w:hAnsi="宋体"/>
                <w:sz w:val="24"/>
              </w:rPr>
              <w:t>1</w:t>
            </w:r>
            <w:r>
              <w:rPr>
                <w:rFonts w:hint="eastAsia" w:ascii="宋体" w:hAnsi="宋体"/>
                <w:sz w:val="24"/>
              </w:rPr>
              <w:t>、</w:t>
            </w:r>
            <w:bookmarkEnd w:id="815"/>
            <w:r>
              <w:rPr>
                <w:rFonts w:hint="eastAsia" w:ascii="宋体" w:hAnsi="宋体"/>
                <w:sz w:val="24"/>
              </w:rPr>
              <w:t>0.5-10μL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347A416C">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400AC1F7">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91F524D">
            <w:pPr>
              <w:jc w:val="center"/>
            </w:pPr>
            <w:r>
              <w:rPr>
                <w:rFonts w:hint="eastAsia" w:ascii="宋体" w:hAnsi="宋体"/>
                <w:sz w:val="24"/>
              </w:rPr>
              <w:t>工业</w:t>
            </w:r>
          </w:p>
        </w:tc>
      </w:tr>
      <w:tr w14:paraId="03FE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5B17D4E">
            <w:pPr>
              <w:widowControl/>
              <w:jc w:val="center"/>
              <w:rPr>
                <w:rFonts w:ascii="宋体" w:hAnsi="宋体"/>
                <w:sz w:val="24"/>
              </w:rPr>
            </w:pPr>
            <w:r>
              <w:rPr>
                <w:rFonts w:hint="eastAsia" w:ascii="宋体" w:hAnsi="宋体"/>
                <w:sz w:val="24"/>
              </w:rPr>
              <w:t>59</w:t>
            </w:r>
          </w:p>
        </w:tc>
        <w:tc>
          <w:tcPr>
            <w:tcW w:w="2360" w:type="dxa"/>
            <w:tcBorders>
              <w:top w:val="single" w:color="auto" w:sz="4" w:space="0"/>
              <w:left w:val="single" w:color="auto" w:sz="4" w:space="0"/>
              <w:bottom w:val="single" w:color="auto" w:sz="4" w:space="0"/>
              <w:right w:val="single" w:color="auto" w:sz="4" w:space="0"/>
            </w:tcBorders>
            <w:noWrap/>
            <w:vAlign w:val="center"/>
          </w:tcPr>
          <w:p w14:paraId="66D6D4BF">
            <w:pPr>
              <w:widowControl/>
              <w:jc w:val="center"/>
              <w:rPr>
                <w:rFonts w:ascii="宋体" w:hAnsi="宋体"/>
                <w:sz w:val="24"/>
              </w:rPr>
            </w:pPr>
            <w:r>
              <w:rPr>
                <w:rFonts w:hint="eastAsia" w:ascii="宋体" w:hAnsi="宋体"/>
                <w:sz w:val="24"/>
              </w:rPr>
              <w:t>盒装枪头2</w:t>
            </w:r>
          </w:p>
        </w:tc>
        <w:tc>
          <w:tcPr>
            <w:tcW w:w="8647" w:type="dxa"/>
            <w:tcBorders>
              <w:top w:val="single" w:color="auto" w:sz="4" w:space="0"/>
              <w:left w:val="single" w:color="auto" w:sz="4" w:space="0"/>
              <w:bottom w:val="single" w:color="auto" w:sz="4" w:space="0"/>
              <w:right w:val="single" w:color="auto" w:sz="4" w:space="0"/>
            </w:tcBorders>
            <w:noWrap/>
            <w:vAlign w:val="center"/>
          </w:tcPr>
          <w:p w14:paraId="6837AD6C">
            <w:pPr>
              <w:widowControl/>
              <w:jc w:val="left"/>
              <w:rPr>
                <w:rFonts w:ascii="宋体" w:hAnsi="宋体"/>
                <w:sz w:val="24"/>
                <w:lang w:eastAsia="zh"/>
              </w:rPr>
            </w:pPr>
            <w:r>
              <w:rPr>
                <w:rFonts w:ascii="宋体" w:hAnsi="宋体"/>
                <w:sz w:val="24"/>
              </w:rPr>
              <w:t>1</w:t>
            </w:r>
            <w:r>
              <w:rPr>
                <w:rFonts w:hint="eastAsia" w:ascii="宋体" w:hAnsi="宋体"/>
                <w:sz w:val="24"/>
              </w:rPr>
              <w:t>、5-50μL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330C5D90">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5FE4D8C0">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0AE60D49">
            <w:pPr>
              <w:jc w:val="center"/>
            </w:pPr>
            <w:r>
              <w:rPr>
                <w:rFonts w:hint="eastAsia" w:ascii="宋体" w:hAnsi="宋体"/>
                <w:sz w:val="24"/>
              </w:rPr>
              <w:t>工业</w:t>
            </w:r>
          </w:p>
        </w:tc>
      </w:tr>
      <w:tr w14:paraId="16C9F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580A65E">
            <w:pPr>
              <w:widowControl/>
              <w:jc w:val="center"/>
              <w:rPr>
                <w:rFonts w:ascii="宋体" w:hAnsi="宋体"/>
                <w:sz w:val="24"/>
              </w:rPr>
            </w:pPr>
            <w:r>
              <w:rPr>
                <w:rFonts w:hint="eastAsia" w:ascii="宋体" w:hAnsi="宋体"/>
                <w:sz w:val="24"/>
              </w:rPr>
              <w:t>60</w:t>
            </w:r>
          </w:p>
        </w:tc>
        <w:tc>
          <w:tcPr>
            <w:tcW w:w="2360" w:type="dxa"/>
            <w:tcBorders>
              <w:top w:val="single" w:color="auto" w:sz="4" w:space="0"/>
              <w:left w:val="single" w:color="auto" w:sz="4" w:space="0"/>
              <w:bottom w:val="single" w:color="auto" w:sz="4" w:space="0"/>
              <w:right w:val="single" w:color="auto" w:sz="4" w:space="0"/>
            </w:tcBorders>
            <w:noWrap/>
            <w:vAlign w:val="center"/>
          </w:tcPr>
          <w:p w14:paraId="2F276E95">
            <w:pPr>
              <w:widowControl/>
              <w:jc w:val="center"/>
              <w:rPr>
                <w:rFonts w:ascii="宋体" w:hAnsi="宋体"/>
                <w:sz w:val="24"/>
              </w:rPr>
            </w:pPr>
            <w:r>
              <w:rPr>
                <w:rFonts w:hint="eastAsia" w:ascii="宋体" w:hAnsi="宋体"/>
                <w:sz w:val="24"/>
              </w:rPr>
              <w:t>盒装枪头3</w:t>
            </w:r>
          </w:p>
        </w:tc>
        <w:tc>
          <w:tcPr>
            <w:tcW w:w="8647" w:type="dxa"/>
            <w:tcBorders>
              <w:top w:val="single" w:color="auto" w:sz="4" w:space="0"/>
              <w:left w:val="single" w:color="auto" w:sz="4" w:space="0"/>
              <w:bottom w:val="single" w:color="auto" w:sz="4" w:space="0"/>
              <w:right w:val="single" w:color="auto" w:sz="4" w:space="0"/>
            </w:tcBorders>
            <w:noWrap/>
            <w:vAlign w:val="center"/>
          </w:tcPr>
          <w:p w14:paraId="4121562B">
            <w:pPr>
              <w:widowControl/>
              <w:jc w:val="left"/>
              <w:rPr>
                <w:rFonts w:ascii="宋体" w:hAnsi="宋体"/>
                <w:sz w:val="24"/>
              </w:rPr>
            </w:pPr>
            <w:r>
              <w:rPr>
                <w:rFonts w:ascii="宋体" w:hAnsi="宋体"/>
                <w:sz w:val="24"/>
              </w:rPr>
              <w:t>1</w:t>
            </w:r>
            <w:r>
              <w:rPr>
                <w:rFonts w:hint="eastAsia" w:ascii="宋体" w:hAnsi="宋体"/>
                <w:sz w:val="24"/>
              </w:rPr>
              <w:t>、100-1000μL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1A6AD720">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4B0B49D2">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43D8EBA5">
            <w:pPr>
              <w:jc w:val="center"/>
            </w:pPr>
            <w:r>
              <w:rPr>
                <w:rFonts w:hint="eastAsia" w:ascii="宋体" w:hAnsi="宋体"/>
                <w:sz w:val="24"/>
              </w:rPr>
              <w:t>工业</w:t>
            </w:r>
          </w:p>
        </w:tc>
      </w:tr>
      <w:tr w14:paraId="14C4D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0F3417B">
            <w:pPr>
              <w:widowControl/>
              <w:jc w:val="center"/>
              <w:rPr>
                <w:rFonts w:ascii="宋体" w:hAnsi="宋体"/>
                <w:sz w:val="24"/>
              </w:rPr>
            </w:pPr>
            <w:r>
              <w:rPr>
                <w:rFonts w:hint="eastAsia" w:ascii="宋体" w:hAnsi="宋体"/>
                <w:sz w:val="24"/>
              </w:rPr>
              <w:t>61</w:t>
            </w:r>
          </w:p>
        </w:tc>
        <w:tc>
          <w:tcPr>
            <w:tcW w:w="2360" w:type="dxa"/>
            <w:tcBorders>
              <w:top w:val="single" w:color="auto" w:sz="4" w:space="0"/>
              <w:left w:val="single" w:color="auto" w:sz="4" w:space="0"/>
              <w:bottom w:val="single" w:color="auto" w:sz="4" w:space="0"/>
              <w:right w:val="single" w:color="auto" w:sz="4" w:space="0"/>
            </w:tcBorders>
            <w:noWrap/>
            <w:vAlign w:val="center"/>
          </w:tcPr>
          <w:p w14:paraId="5032411B">
            <w:pPr>
              <w:widowControl/>
              <w:jc w:val="center"/>
              <w:rPr>
                <w:rFonts w:ascii="宋体" w:hAnsi="宋体"/>
                <w:sz w:val="24"/>
              </w:rPr>
            </w:pPr>
            <w:r>
              <w:rPr>
                <w:rFonts w:hint="eastAsia" w:ascii="宋体" w:hAnsi="宋体"/>
                <w:sz w:val="24"/>
              </w:rPr>
              <w:t>盒装枪头4</w:t>
            </w:r>
          </w:p>
        </w:tc>
        <w:tc>
          <w:tcPr>
            <w:tcW w:w="8647" w:type="dxa"/>
            <w:tcBorders>
              <w:top w:val="single" w:color="auto" w:sz="4" w:space="0"/>
              <w:left w:val="single" w:color="auto" w:sz="4" w:space="0"/>
              <w:bottom w:val="single" w:color="auto" w:sz="4" w:space="0"/>
              <w:right w:val="single" w:color="auto" w:sz="4" w:space="0"/>
            </w:tcBorders>
            <w:noWrap/>
            <w:vAlign w:val="center"/>
          </w:tcPr>
          <w:p w14:paraId="4939700D">
            <w:pPr>
              <w:widowControl/>
              <w:jc w:val="left"/>
              <w:rPr>
                <w:rFonts w:ascii="宋体" w:hAnsi="宋体"/>
                <w:sz w:val="24"/>
              </w:rPr>
            </w:pPr>
            <w:r>
              <w:rPr>
                <w:rFonts w:ascii="宋体" w:hAnsi="宋体"/>
                <w:sz w:val="24"/>
              </w:rPr>
              <w:t>1</w:t>
            </w:r>
            <w:r>
              <w:rPr>
                <w:rFonts w:hint="eastAsia" w:ascii="宋体" w:hAnsi="宋体"/>
                <w:sz w:val="24"/>
              </w:rPr>
              <w:t>、20-200μL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07EEBA95">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17A30BA0">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2260B72">
            <w:pPr>
              <w:jc w:val="center"/>
            </w:pPr>
            <w:r>
              <w:rPr>
                <w:rFonts w:hint="eastAsia" w:ascii="宋体" w:hAnsi="宋体"/>
                <w:sz w:val="24"/>
              </w:rPr>
              <w:t>工业</w:t>
            </w:r>
          </w:p>
        </w:tc>
      </w:tr>
      <w:tr w14:paraId="2B069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2997576">
            <w:pPr>
              <w:widowControl/>
              <w:jc w:val="center"/>
              <w:rPr>
                <w:rFonts w:ascii="宋体" w:hAnsi="宋体"/>
                <w:sz w:val="24"/>
              </w:rPr>
            </w:pPr>
            <w:r>
              <w:rPr>
                <w:rFonts w:hint="eastAsia" w:ascii="宋体" w:hAnsi="宋体"/>
                <w:sz w:val="24"/>
              </w:rPr>
              <w:t>62</w:t>
            </w:r>
          </w:p>
        </w:tc>
        <w:tc>
          <w:tcPr>
            <w:tcW w:w="2360" w:type="dxa"/>
            <w:tcBorders>
              <w:top w:val="single" w:color="auto" w:sz="4" w:space="0"/>
              <w:left w:val="single" w:color="auto" w:sz="4" w:space="0"/>
              <w:bottom w:val="single" w:color="auto" w:sz="4" w:space="0"/>
              <w:right w:val="single" w:color="auto" w:sz="4" w:space="0"/>
            </w:tcBorders>
            <w:noWrap/>
            <w:vAlign w:val="center"/>
          </w:tcPr>
          <w:p w14:paraId="70C14034">
            <w:pPr>
              <w:widowControl/>
              <w:jc w:val="center"/>
              <w:rPr>
                <w:rFonts w:ascii="宋体" w:hAnsi="宋体"/>
                <w:sz w:val="24"/>
              </w:rPr>
            </w:pPr>
            <w:r>
              <w:rPr>
                <w:rFonts w:hint="eastAsia" w:ascii="宋体" w:hAnsi="宋体"/>
                <w:sz w:val="24"/>
              </w:rPr>
              <w:t>盒装枪头5</w:t>
            </w:r>
          </w:p>
        </w:tc>
        <w:tc>
          <w:tcPr>
            <w:tcW w:w="8647" w:type="dxa"/>
            <w:tcBorders>
              <w:top w:val="single" w:color="auto" w:sz="4" w:space="0"/>
              <w:left w:val="single" w:color="auto" w:sz="4" w:space="0"/>
              <w:bottom w:val="single" w:color="auto" w:sz="4" w:space="0"/>
              <w:right w:val="single" w:color="auto" w:sz="4" w:space="0"/>
            </w:tcBorders>
            <w:noWrap/>
            <w:vAlign w:val="center"/>
          </w:tcPr>
          <w:p w14:paraId="58C9C636">
            <w:pPr>
              <w:widowControl/>
              <w:jc w:val="left"/>
              <w:rPr>
                <w:rFonts w:ascii="宋体" w:hAnsi="宋体"/>
                <w:sz w:val="24"/>
              </w:rPr>
            </w:pPr>
            <w:r>
              <w:rPr>
                <w:rFonts w:ascii="宋体" w:hAnsi="宋体"/>
                <w:sz w:val="24"/>
              </w:rPr>
              <w:t>1</w:t>
            </w:r>
            <w:r>
              <w:rPr>
                <w:rFonts w:hint="eastAsia" w:ascii="宋体" w:hAnsi="宋体"/>
                <w:sz w:val="24"/>
              </w:rPr>
              <w:t>、500-5000μL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66445680">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2BC990FF">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744BE87">
            <w:pPr>
              <w:jc w:val="center"/>
            </w:pPr>
            <w:r>
              <w:rPr>
                <w:rFonts w:hint="eastAsia" w:ascii="宋体" w:hAnsi="宋体"/>
                <w:sz w:val="24"/>
              </w:rPr>
              <w:t>工业</w:t>
            </w:r>
          </w:p>
        </w:tc>
      </w:tr>
      <w:tr w14:paraId="752F9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E4AD5C3">
            <w:pPr>
              <w:widowControl/>
              <w:jc w:val="center"/>
              <w:rPr>
                <w:rFonts w:ascii="宋体" w:hAnsi="宋体"/>
                <w:sz w:val="24"/>
              </w:rPr>
            </w:pPr>
            <w:r>
              <w:rPr>
                <w:rFonts w:hint="eastAsia" w:ascii="宋体" w:hAnsi="宋体"/>
                <w:sz w:val="24"/>
              </w:rPr>
              <w:t>63</w:t>
            </w:r>
          </w:p>
        </w:tc>
        <w:tc>
          <w:tcPr>
            <w:tcW w:w="2360" w:type="dxa"/>
            <w:tcBorders>
              <w:top w:val="single" w:color="auto" w:sz="4" w:space="0"/>
              <w:left w:val="single" w:color="auto" w:sz="4" w:space="0"/>
              <w:bottom w:val="single" w:color="auto" w:sz="4" w:space="0"/>
              <w:right w:val="single" w:color="auto" w:sz="4" w:space="0"/>
            </w:tcBorders>
            <w:noWrap/>
            <w:vAlign w:val="center"/>
          </w:tcPr>
          <w:p w14:paraId="3BC91A2A">
            <w:pPr>
              <w:widowControl/>
              <w:jc w:val="center"/>
              <w:rPr>
                <w:rFonts w:ascii="宋体" w:hAnsi="宋体"/>
                <w:sz w:val="24"/>
              </w:rPr>
            </w:pPr>
            <w:r>
              <w:rPr>
                <w:rFonts w:hint="eastAsia" w:ascii="宋体" w:hAnsi="宋体"/>
                <w:sz w:val="24"/>
              </w:rPr>
              <w:t>盒装枪头6</w:t>
            </w:r>
          </w:p>
        </w:tc>
        <w:tc>
          <w:tcPr>
            <w:tcW w:w="8647" w:type="dxa"/>
            <w:tcBorders>
              <w:top w:val="single" w:color="auto" w:sz="4" w:space="0"/>
              <w:left w:val="single" w:color="auto" w:sz="4" w:space="0"/>
              <w:bottom w:val="single" w:color="auto" w:sz="4" w:space="0"/>
              <w:right w:val="single" w:color="auto" w:sz="4" w:space="0"/>
            </w:tcBorders>
            <w:noWrap/>
            <w:vAlign w:val="center"/>
          </w:tcPr>
          <w:p w14:paraId="1931E380">
            <w:pPr>
              <w:widowControl/>
              <w:jc w:val="left"/>
              <w:rPr>
                <w:rFonts w:ascii="宋体" w:hAnsi="宋体"/>
                <w:sz w:val="24"/>
              </w:rPr>
            </w:pPr>
            <w:r>
              <w:rPr>
                <w:rFonts w:ascii="宋体" w:hAnsi="宋体"/>
                <w:sz w:val="24"/>
              </w:rPr>
              <w:t>1</w:t>
            </w:r>
            <w:r>
              <w:rPr>
                <w:rFonts w:hint="eastAsia" w:ascii="宋体" w:hAnsi="宋体"/>
                <w:sz w:val="24"/>
              </w:rPr>
              <w:t>、0.5-5ml</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2A58676D">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6BA3BCF1">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D011641">
            <w:pPr>
              <w:jc w:val="center"/>
            </w:pPr>
            <w:r>
              <w:rPr>
                <w:rFonts w:hint="eastAsia" w:ascii="宋体" w:hAnsi="宋体"/>
                <w:sz w:val="24"/>
              </w:rPr>
              <w:t>工业</w:t>
            </w:r>
          </w:p>
        </w:tc>
      </w:tr>
      <w:tr w14:paraId="72D1C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72EBC7C">
            <w:pPr>
              <w:widowControl/>
              <w:jc w:val="center"/>
              <w:rPr>
                <w:rFonts w:ascii="宋体" w:hAnsi="宋体"/>
                <w:sz w:val="24"/>
              </w:rPr>
            </w:pPr>
            <w:r>
              <w:rPr>
                <w:rFonts w:hint="eastAsia" w:ascii="宋体" w:hAnsi="宋体"/>
                <w:sz w:val="24"/>
              </w:rPr>
              <w:t>64</w:t>
            </w:r>
          </w:p>
        </w:tc>
        <w:tc>
          <w:tcPr>
            <w:tcW w:w="2360" w:type="dxa"/>
            <w:tcBorders>
              <w:top w:val="single" w:color="auto" w:sz="4" w:space="0"/>
              <w:left w:val="single" w:color="auto" w:sz="4" w:space="0"/>
              <w:bottom w:val="single" w:color="auto" w:sz="4" w:space="0"/>
              <w:right w:val="single" w:color="auto" w:sz="4" w:space="0"/>
            </w:tcBorders>
            <w:noWrap/>
            <w:vAlign w:val="center"/>
          </w:tcPr>
          <w:p w14:paraId="1C43510E">
            <w:pPr>
              <w:widowControl/>
              <w:jc w:val="center"/>
              <w:rPr>
                <w:rFonts w:ascii="宋体" w:hAnsi="宋体"/>
                <w:sz w:val="24"/>
              </w:rPr>
            </w:pPr>
            <w:r>
              <w:rPr>
                <w:rFonts w:hint="eastAsia" w:ascii="宋体" w:hAnsi="宋体"/>
                <w:sz w:val="24"/>
              </w:rPr>
              <w:t>移液枪2</w:t>
            </w:r>
          </w:p>
        </w:tc>
        <w:tc>
          <w:tcPr>
            <w:tcW w:w="8647" w:type="dxa"/>
            <w:tcBorders>
              <w:top w:val="single" w:color="auto" w:sz="4" w:space="0"/>
              <w:left w:val="single" w:color="auto" w:sz="4" w:space="0"/>
              <w:bottom w:val="single" w:color="auto" w:sz="4" w:space="0"/>
              <w:right w:val="single" w:color="auto" w:sz="4" w:space="0"/>
            </w:tcBorders>
            <w:noWrap/>
            <w:vAlign w:val="center"/>
          </w:tcPr>
          <w:p w14:paraId="2CE05C87">
            <w:pPr>
              <w:widowControl/>
              <w:jc w:val="left"/>
              <w:rPr>
                <w:rFonts w:ascii="宋体" w:hAnsi="宋体"/>
                <w:sz w:val="24"/>
              </w:rPr>
            </w:pPr>
            <w:r>
              <w:rPr>
                <w:rFonts w:ascii="宋体" w:hAnsi="宋体"/>
                <w:sz w:val="24"/>
              </w:rPr>
              <w:t>1</w:t>
            </w:r>
            <w:r>
              <w:rPr>
                <w:rFonts w:hint="eastAsia" w:ascii="宋体" w:hAnsi="宋体"/>
                <w:sz w:val="24"/>
              </w:rPr>
              <w:t>、0.5-10μL手动单道可调彩色移液器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765C3272">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28909A36">
            <w:pPr>
              <w:widowControl/>
              <w:jc w:val="center"/>
              <w:rPr>
                <w:rFonts w:ascii="宋体" w:hAnsi="宋体"/>
                <w:sz w:val="24"/>
              </w:rPr>
            </w:pPr>
            <w:r>
              <w:rPr>
                <w:rFonts w:hint="eastAsia" w:ascii="宋体" w:hAnsi="宋体"/>
                <w:sz w:val="24"/>
              </w:rPr>
              <w:t>17</w:t>
            </w:r>
          </w:p>
        </w:tc>
        <w:tc>
          <w:tcPr>
            <w:tcW w:w="1843" w:type="dxa"/>
            <w:tcBorders>
              <w:top w:val="single" w:color="auto" w:sz="4" w:space="0"/>
              <w:left w:val="single" w:color="auto" w:sz="4" w:space="0"/>
              <w:bottom w:val="single" w:color="auto" w:sz="4" w:space="0"/>
              <w:right w:val="single" w:color="auto" w:sz="4" w:space="0"/>
            </w:tcBorders>
            <w:vAlign w:val="center"/>
          </w:tcPr>
          <w:p w14:paraId="5EDBA12F">
            <w:pPr>
              <w:jc w:val="center"/>
            </w:pPr>
            <w:r>
              <w:rPr>
                <w:rFonts w:hint="eastAsia" w:ascii="宋体" w:hAnsi="宋体"/>
                <w:sz w:val="24"/>
              </w:rPr>
              <w:t>工业</w:t>
            </w:r>
          </w:p>
        </w:tc>
      </w:tr>
      <w:tr w14:paraId="523E6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AEF9158">
            <w:pPr>
              <w:widowControl/>
              <w:jc w:val="center"/>
              <w:rPr>
                <w:rFonts w:ascii="宋体" w:hAnsi="宋体"/>
                <w:sz w:val="24"/>
              </w:rPr>
            </w:pPr>
            <w:r>
              <w:rPr>
                <w:rFonts w:hint="eastAsia" w:ascii="宋体" w:hAnsi="宋体"/>
                <w:sz w:val="24"/>
              </w:rPr>
              <w:t>65</w:t>
            </w:r>
          </w:p>
        </w:tc>
        <w:tc>
          <w:tcPr>
            <w:tcW w:w="2360" w:type="dxa"/>
            <w:tcBorders>
              <w:top w:val="single" w:color="auto" w:sz="4" w:space="0"/>
              <w:left w:val="single" w:color="auto" w:sz="4" w:space="0"/>
              <w:bottom w:val="single" w:color="auto" w:sz="4" w:space="0"/>
              <w:right w:val="single" w:color="auto" w:sz="4" w:space="0"/>
            </w:tcBorders>
            <w:noWrap/>
            <w:vAlign w:val="center"/>
          </w:tcPr>
          <w:p w14:paraId="0671D29C">
            <w:pPr>
              <w:widowControl/>
              <w:jc w:val="center"/>
              <w:rPr>
                <w:rFonts w:ascii="宋体" w:hAnsi="宋体"/>
                <w:sz w:val="24"/>
              </w:rPr>
            </w:pPr>
            <w:r>
              <w:rPr>
                <w:rFonts w:hint="eastAsia" w:ascii="宋体" w:hAnsi="宋体"/>
                <w:sz w:val="24"/>
              </w:rPr>
              <w:t>移液枪3</w:t>
            </w:r>
          </w:p>
        </w:tc>
        <w:tc>
          <w:tcPr>
            <w:tcW w:w="8647" w:type="dxa"/>
            <w:tcBorders>
              <w:top w:val="single" w:color="auto" w:sz="4" w:space="0"/>
              <w:left w:val="single" w:color="auto" w:sz="4" w:space="0"/>
              <w:bottom w:val="single" w:color="auto" w:sz="4" w:space="0"/>
              <w:right w:val="single" w:color="auto" w:sz="4" w:space="0"/>
            </w:tcBorders>
            <w:noWrap/>
            <w:vAlign w:val="center"/>
          </w:tcPr>
          <w:p w14:paraId="238C9A8B">
            <w:pPr>
              <w:widowControl/>
              <w:jc w:val="left"/>
              <w:rPr>
                <w:rFonts w:ascii="宋体" w:hAnsi="宋体"/>
                <w:sz w:val="24"/>
              </w:rPr>
            </w:pPr>
            <w:r>
              <w:rPr>
                <w:rFonts w:ascii="宋体" w:hAnsi="宋体"/>
                <w:sz w:val="24"/>
              </w:rPr>
              <w:t>1</w:t>
            </w:r>
            <w:r>
              <w:rPr>
                <w:rFonts w:hint="eastAsia" w:ascii="宋体" w:hAnsi="宋体"/>
                <w:sz w:val="24"/>
              </w:rPr>
              <w:t>、5-50μL手动单道可调彩色移液器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2FBF7579">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734FC295">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0660E663">
            <w:pPr>
              <w:jc w:val="center"/>
            </w:pPr>
            <w:r>
              <w:rPr>
                <w:rFonts w:hint="eastAsia" w:ascii="宋体" w:hAnsi="宋体"/>
                <w:sz w:val="24"/>
              </w:rPr>
              <w:t>工业</w:t>
            </w:r>
          </w:p>
        </w:tc>
      </w:tr>
      <w:tr w14:paraId="1CB2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DE0CA07">
            <w:pPr>
              <w:widowControl/>
              <w:jc w:val="center"/>
              <w:rPr>
                <w:rFonts w:ascii="宋体" w:hAnsi="宋体"/>
                <w:sz w:val="24"/>
              </w:rPr>
            </w:pPr>
            <w:r>
              <w:rPr>
                <w:rFonts w:hint="eastAsia" w:ascii="宋体" w:hAnsi="宋体"/>
                <w:sz w:val="24"/>
              </w:rPr>
              <w:t>66</w:t>
            </w:r>
          </w:p>
        </w:tc>
        <w:tc>
          <w:tcPr>
            <w:tcW w:w="2360" w:type="dxa"/>
            <w:tcBorders>
              <w:top w:val="single" w:color="auto" w:sz="4" w:space="0"/>
              <w:left w:val="single" w:color="auto" w:sz="4" w:space="0"/>
              <w:bottom w:val="single" w:color="auto" w:sz="4" w:space="0"/>
              <w:right w:val="single" w:color="auto" w:sz="4" w:space="0"/>
            </w:tcBorders>
            <w:noWrap/>
            <w:vAlign w:val="center"/>
          </w:tcPr>
          <w:p w14:paraId="1170FAC2">
            <w:pPr>
              <w:widowControl/>
              <w:jc w:val="center"/>
              <w:rPr>
                <w:rFonts w:ascii="宋体" w:hAnsi="宋体"/>
                <w:sz w:val="24"/>
              </w:rPr>
            </w:pPr>
            <w:r>
              <w:rPr>
                <w:rFonts w:hint="eastAsia" w:ascii="宋体" w:hAnsi="宋体"/>
                <w:sz w:val="24"/>
              </w:rPr>
              <w:t>移液枪5</w:t>
            </w:r>
          </w:p>
        </w:tc>
        <w:tc>
          <w:tcPr>
            <w:tcW w:w="8647" w:type="dxa"/>
            <w:tcBorders>
              <w:top w:val="single" w:color="auto" w:sz="4" w:space="0"/>
              <w:left w:val="single" w:color="auto" w:sz="4" w:space="0"/>
              <w:bottom w:val="single" w:color="auto" w:sz="4" w:space="0"/>
              <w:right w:val="single" w:color="auto" w:sz="4" w:space="0"/>
            </w:tcBorders>
            <w:noWrap/>
            <w:vAlign w:val="center"/>
          </w:tcPr>
          <w:p w14:paraId="1D2E87EB">
            <w:pPr>
              <w:widowControl/>
              <w:jc w:val="left"/>
              <w:rPr>
                <w:rFonts w:ascii="宋体" w:hAnsi="宋体"/>
                <w:sz w:val="24"/>
              </w:rPr>
            </w:pPr>
            <w:r>
              <w:rPr>
                <w:rFonts w:ascii="宋体" w:hAnsi="宋体"/>
                <w:sz w:val="24"/>
              </w:rPr>
              <w:t>1</w:t>
            </w:r>
            <w:r>
              <w:rPr>
                <w:rFonts w:hint="eastAsia" w:ascii="宋体" w:hAnsi="宋体"/>
                <w:sz w:val="24"/>
              </w:rPr>
              <w:t>、100-1000μL手动单道可调彩色移液器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3F642999">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5B8359ED">
            <w:pPr>
              <w:widowControl/>
              <w:jc w:val="center"/>
              <w:rPr>
                <w:rFonts w:ascii="宋体" w:hAnsi="宋体"/>
                <w:sz w:val="24"/>
              </w:rPr>
            </w:pPr>
            <w:r>
              <w:rPr>
                <w:rFonts w:hint="eastAsia" w:ascii="宋体" w:hAnsi="宋体"/>
                <w:sz w:val="24"/>
              </w:rPr>
              <w:t>18</w:t>
            </w:r>
          </w:p>
        </w:tc>
        <w:tc>
          <w:tcPr>
            <w:tcW w:w="1843" w:type="dxa"/>
            <w:tcBorders>
              <w:top w:val="single" w:color="auto" w:sz="4" w:space="0"/>
              <w:left w:val="single" w:color="auto" w:sz="4" w:space="0"/>
              <w:bottom w:val="single" w:color="auto" w:sz="4" w:space="0"/>
              <w:right w:val="single" w:color="auto" w:sz="4" w:space="0"/>
            </w:tcBorders>
            <w:vAlign w:val="center"/>
          </w:tcPr>
          <w:p w14:paraId="7208C37F">
            <w:pPr>
              <w:jc w:val="center"/>
            </w:pPr>
            <w:r>
              <w:rPr>
                <w:rFonts w:hint="eastAsia" w:ascii="宋体" w:hAnsi="宋体"/>
                <w:sz w:val="24"/>
              </w:rPr>
              <w:t>工业</w:t>
            </w:r>
          </w:p>
        </w:tc>
      </w:tr>
      <w:tr w14:paraId="3CB22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638172B">
            <w:pPr>
              <w:widowControl/>
              <w:jc w:val="center"/>
              <w:rPr>
                <w:rFonts w:ascii="宋体" w:hAnsi="宋体"/>
                <w:sz w:val="24"/>
              </w:rPr>
            </w:pPr>
            <w:r>
              <w:rPr>
                <w:rFonts w:hint="eastAsia" w:ascii="宋体" w:hAnsi="宋体"/>
                <w:sz w:val="24"/>
              </w:rPr>
              <w:t>67</w:t>
            </w:r>
          </w:p>
        </w:tc>
        <w:tc>
          <w:tcPr>
            <w:tcW w:w="2360" w:type="dxa"/>
            <w:tcBorders>
              <w:top w:val="single" w:color="auto" w:sz="4" w:space="0"/>
              <w:left w:val="single" w:color="auto" w:sz="4" w:space="0"/>
              <w:bottom w:val="single" w:color="auto" w:sz="4" w:space="0"/>
              <w:right w:val="single" w:color="auto" w:sz="4" w:space="0"/>
            </w:tcBorders>
            <w:noWrap/>
            <w:vAlign w:val="center"/>
          </w:tcPr>
          <w:p w14:paraId="1DD5913F">
            <w:pPr>
              <w:widowControl/>
              <w:jc w:val="center"/>
              <w:rPr>
                <w:rFonts w:ascii="宋体" w:hAnsi="宋体"/>
                <w:sz w:val="24"/>
              </w:rPr>
            </w:pPr>
            <w:r>
              <w:rPr>
                <w:rFonts w:hint="eastAsia" w:ascii="宋体" w:hAnsi="宋体"/>
                <w:sz w:val="24"/>
              </w:rPr>
              <w:t>移液枪4</w:t>
            </w:r>
          </w:p>
        </w:tc>
        <w:tc>
          <w:tcPr>
            <w:tcW w:w="8647" w:type="dxa"/>
            <w:tcBorders>
              <w:top w:val="single" w:color="auto" w:sz="4" w:space="0"/>
              <w:left w:val="single" w:color="auto" w:sz="4" w:space="0"/>
              <w:bottom w:val="single" w:color="auto" w:sz="4" w:space="0"/>
              <w:right w:val="single" w:color="auto" w:sz="4" w:space="0"/>
            </w:tcBorders>
            <w:noWrap/>
            <w:vAlign w:val="center"/>
          </w:tcPr>
          <w:p w14:paraId="748D5E31">
            <w:pPr>
              <w:widowControl/>
              <w:jc w:val="left"/>
              <w:rPr>
                <w:rFonts w:ascii="宋体" w:hAnsi="宋体"/>
                <w:sz w:val="24"/>
              </w:rPr>
            </w:pPr>
            <w:r>
              <w:rPr>
                <w:rFonts w:ascii="宋体" w:hAnsi="宋体"/>
                <w:sz w:val="24"/>
              </w:rPr>
              <w:t>1</w:t>
            </w:r>
            <w:r>
              <w:rPr>
                <w:rFonts w:hint="eastAsia" w:ascii="宋体" w:hAnsi="宋体"/>
                <w:sz w:val="24"/>
              </w:rPr>
              <w:t>、20-200μL手动单道可调彩色移液器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337D08A7">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57416675">
            <w:pPr>
              <w:widowControl/>
              <w:jc w:val="center"/>
              <w:rPr>
                <w:rFonts w:ascii="宋体" w:hAnsi="宋体"/>
                <w:sz w:val="24"/>
              </w:rPr>
            </w:pPr>
            <w:r>
              <w:rPr>
                <w:rFonts w:hint="eastAsia" w:ascii="宋体" w:hAnsi="宋体"/>
                <w:sz w:val="24"/>
              </w:rPr>
              <w:t>18</w:t>
            </w:r>
          </w:p>
        </w:tc>
        <w:tc>
          <w:tcPr>
            <w:tcW w:w="1843" w:type="dxa"/>
            <w:tcBorders>
              <w:top w:val="single" w:color="auto" w:sz="4" w:space="0"/>
              <w:left w:val="single" w:color="auto" w:sz="4" w:space="0"/>
              <w:bottom w:val="single" w:color="auto" w:sz="4" w:space="0"/>
              <w:right w:val="single" w:color="auto" w:sz="4" w:space="0"/>
            </w:tcBorders>
            <w:vAlign w:val="center"/>
          </w:tcPr>
          <w:p w14:paraId="33FE6CD5">
            <w:pPr>
              <w:jc w:val="center"/>
            </w:pPr>
            <w:r>
              <w:rPr>
                <w:rFonts w:hint="eastAsia" w:ascii="宋体" w:hAnsi="宋体"/>
                <w:sz w:val="24"/>
              </w:rPr>
              <w:t>工业</w:t>
            </w:r>
          </w:p>
        </w:tc>
      </w:tr>
      <w:tr w14:paraId="48858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EF6DF6E">
            <w:pPr>
              <w:widowControl/>
              <w:jc w:val="center"/>
              <w:rPr>
                <w:rFonts w:ascii="宋体" w:hAnsi="宋体"/>
                <w:sz w:val="24"/>
              </w:rPr>
            </w:pPr>
            <w:r>
              <w:rPr>
                <w:rFonts w:hint="eastAsia" w:ascii="宋体" w:hAnsi="宋体"/>
                <w:sz w:val="24"/>
              </w:rPr>
              <w:t>68</w:t>
            </w:r>
          </w:p>
        </w:tc>
        <w:tc>
          <w:tcPr>
            <w:tcW w:w="2360" w:type="dxa"/>
            <w:tcBorders>
              <w:top w:val="single" w:color="auto" w:sz="4" w:space="0"/>
              <w:left w:val="single" w:color="auto" w:sz="4" w:space="0"/>
              <w:bottom w:val="single" w:color="auto" w:sz="4" w:space="0"/>
              <w:right w:val="single" w:color="auto" w:sz="4" w:space="0"/>
            </w:tcBorders>
            <w:noWrap/>
            <w:vAlign w:val="center"/>
          </w:tcPr>
          <w:p w14:paraId="794360A0">
            <w:pPr>
              <w:widowControl/>
              <w:jc w:val="center"/>
              <w:rPr>
                <w:rFonts w:ascii="宋体" w:hAnsi="宋体"/>
                <w:sz w:val="24"/>
              </w:rPr>
            </w:pPr>
            <w:r>
              <w:rPr>
                <w:rFonts w:hint="eastAsia" w:ascii="宋体" w:hAnsi="宋体"/>
                <w:sz w:val="24"/>
              </w:rPr>
              <w:t>移液枪6</w:t>
            </w:r>
          </w:p>
        </w:tc>
        <w:tc>
          <w:tcPr>
            <w:tcW w:w="8647" w:type="dxa"/>
            <w:tcBorders>
              <w:top w:val="single" w:color="auto" w:sz="4" w:space="0"/>
              <w:left w:val="single" w:color="auto" w:sz="4" w:space="0"/>
              <w:bottom w:val="single" w:color="auto" w:sz="4" w:space="0"/>
              <w:right w:val="single" w:color="auto" w:sz="4" w:space="0"/>
            </w:tcBorders>
            <w:noWrap/>
            <w:vAlign w:val="center"/>
          </w:tcPr>
          <w:p w14:paraId="34B732DF">
            <w:pPr>
              <w:widowControl/>
              <w:jc w:val="left"/>
              <w:rPr>
                <w:rFonts w:ascii="宋体" w:hAnsi="宋体"/>
                <w:sz w:val="24"/>
              </w:rPr>
            </w:pPr>
            <w:r>
              <w:rPr>
                <w:rFonts w:ascii="宋体" w:hAnsi="宋体"/>
                <w:sz w:val="24"/>
              </w:rPr>
              <w:t>1</w:t>
            </w:r>
            <w:r>
              <w:rPr>
                <w:rFonts w:hint="eastAsia" w:ascii="宋体" w:hAnsi="宋体"/>
                <w:sz w:val="24"/>
              </w:rPr>
              <w:t>、500-5000μL手动单道可调彩色移液器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78C98B0E">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2CD7A727">
            <w:pPr>
              <w:widowControl/>
              <w:jc w:val="center"/>
              <w:rPr>
                <w:rFonts w:ascii="宋体" w:hAnsi="宋体"/>
                <w:sz w:val="24"/>
              </w:rPr>
            </w:pPr>
            <w:r>
              <w:rPr>
                <w:rFonts w:hint="eastAsia" w:ascii="宋体" w:hAnsi="宋体"/>
                <w:sz w:val="24"/>
              </w:rPr>
              <w:t>18</w:t>
            </w:r>
          </w:p>
        </w:tc>
        <w:tc>
          <w:tcPr>
            <w:tcW w:w="1843" w:type="dxa"/>
            <w:tcBorders>
              <w:top w:val="single" w:color="auto" w:sz="4" w:space="0"/>
              <w:left w:val="single" w:color="auto" w:sz="4" w:space="0"/>
              <w:bottom w:val="single" w:color="auto" w:sz="4" w:space="0"/>
              <w:right w:val="single" w:color="auto" w:sz="4" w:space="0"/>
            </w:tcBorders>
            <w:vAlign w:val="center"/>
          </w:tcPr>
          <w:p w14:paraId="1C4BBBBD">
            <w:pPr>
              <w:jc w:val="center"/>
            </w:pPr>
            <w:r>
              <w:rPr>
                <w:rFonts w:hint="eastAsia" w:ascii="宋体" w:hAnsi="宋体"/>
                <w:sz w:val="24"/>
              </w:rPr>
              <w:t>工业</w:t>
            </w:r>
          </w:p>
        </w:tc>
      </w:tr>
      <w:tr w14:paraId="44E69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DE28175">
            <w:pPr>
              <w:widowControl/>
              <w:jc w:val="center"/>
              <w:rPr>
                <w:rFonts w:ascii="宋体" w:hAnsi="宋体"/>
                <w:sz w:val="24"/>
              </w:rPr>
            </w:pPr>
            <w:r>
              <w:rPr>
                <w:rFonts w:hint="eastAsia" w:ascii="宋体" w:hAnsi="宋体"/>
                <w:sz w:val="24"/>
              </w:rPr>
              <w:t>69</w:t>
            </w:r>
          </w:p>
        </w:tc>
        <w:tc>
          <w:tcPr>
            <w:tcW w:w="2360" w:type="dxa"/>
            <w:tcBorders>
              <w:top w:val="single" w:color="auto" w:sz="4" w:space="0"/>
              <w:left w:val="single" w:color="auto" w:sz="4" w:space="0"/>
              <w:bottom w:val="single" w:color="auto" w:sz="4" w:space="0"/>
              <w:right w:val="single" w:color="auto" w:sz="4" w:space="0"/>
            </w:tcBorders>
            <w:noWrap/>
            <w:vAlign w:val="center"/>
          </w:tcPr>
          <w:p w14:paraId="7EA533C5">
            <w:pPr>
              <w:widowControl/>
              <w:jc w:val="center"/>
              <w:rPr>
                <w:rFonts w:ascii="宋体" w:hAnsi="宋体"/>
                <w:sz w:val="24"/>
              </w:rPr>
            </w:pPr>
            <w:r>
              <w:rPr>
                <w:rFonts w:hint="eastAsia" w:ascii="宋体" w:hAnsi="宋体"/>
                <w:sz w:val="24"/>
              </w:rPr>
              <w:t>移液枪1</w:t>
            </w:r>
          </w:p>
        </w:tc>
        <w:tc>
          <w:tcPr>
            <w:tcW w:w="8647" w:type="dxa"/>
            <w:tcBorders>
              <w:top w:val="single" w:color="auto" w:sz="4" w:space="0"/>
              <w:left w:val="single" w:color="auto" w:sz="4" w:space="0"/>
              <w:bottom w:val="single" w:color="auto" w:sz="4" w:space="0"/>
              <w:right w:val="single" w:color="auto" w:sz="4" w:space="0"/>
            </w:tcBorders>
            <w:noWrap/>
            <w:vAlign w:val="center"/>
          </w:tcPr>
          <w:p w14:paraId="61D36A70">
            <w:pPr>
              <w:widowControl/>
              <w:jc w:val="left"/>
              <w:rPr>
                <w:rFonts w:ascii="宋体" w:hAnsi="宋体"/>
                <w:sz w:val="24"/>
              </w:rPr>
            </w:pPr>
            <w:r>
              <w:rPr>
                <w:rFonts w:ascii="宋体" w:hAnsi="宋体"/>
                <w:sz w:val="24"/>
              </w:rPr>
              <w:t>1</w:t>
            </w:r>
            <w:r>
              <w:rPr>
                <w:rFonts w:hint="eastAsia" w:ascii="宋体" w:hAnsi="宋体"/>
                <w:sz w:val="24"/>
              </w:rPr>
              <w:t>、0.5-5ml手动单道可调彩色移液器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35113DE0">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5992ABBE">
            <w:pPr>
              <w:widowControl/>
              <w:jc w:val="center"/>
              <w:rPr>
                <w:rFonts w:ascii="宋体" w:hAnsi="宋体"/>
                <w:sz w:val="24"/>
              </w:rPr>
            </w:pPr>
            <w:r>
              <w:rPr>
                <w:rFonts w:hint="eastAsia" w:ascii="宋体" w:hAnsi="宋体"/>
                <w:sz w:val="24"/>
              </w:rPr>
              <w:t>21</w:t>
            </w:r>
          </w:p>
        </w:tc>
        <w:tc>
          <w:tcPr>
            <w:tcW w:w="1843" w:type="dxa"/>
            <w:tcBorders>
              <w:top w:val="single" w:color="auto" w:sz="4" w:space="0"/>
              <w:left w:val="single" w:color="auto" w:sz="4" w:space="0"/>
              <w:bottom w:val="single" w:color="auto" w:sz="4" w:space="0"/>
              <w:right w:val="single" w:color="auto" w:sz="4" w:space="0"/>
            </w:tcBorders>
            <w:vAlign w:val="center"/>
          </w:tcPr>
          <w:p w14:paraId="390B7651">
            <w:pPr>
              <w:jc w:val="center"/>
            </w:pPr>
            <w:r>
              <w:rPr>
                <w:rFonts w:hint="eastAsia" w:ascii="宋体" w:hAnsi="宋体"/>
                <w:sz w:val="24"/>
              </w:rPr>
              <w:t>工业</w:t>
            </w:r>
          </w:p>
        </w:tc>
      </w:tr>
      <w:tr w14:paraId="5F81C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65F2997">
            <w:pPr>
              <w:widowControl/>
              <w:jc w:val="center"/>
              <w:rPr>
                <w:rFonts w:ascii="宋体" w:hAnsi="宋体"/>
                <w:sz w:val="24"/>
              </w:rPr>
            </w:pPr>
            <w:r>
              <w:rPr>
                <w:rFonts w:hint="eastAsia" w:ascii="宋体" w:hAnsi="宋体"/>
                <w:sz w:val="24"/>
              </w:rPr>
              <w:t>70</w:t>
            </w:r>
          </w:p>
        </w:tc>
        <w:tc>
          <w:tcPr>
            <w:tcW w:w="2360" w:type="dxa"/>
            <w:tcBorders>
              <w:top w:val="single" w:color="auto" w:sz="4" w:space="0"/>
              <w:left w:val="single" w:color="auto" w:sz="4" w:space="0"/>
              <w:bottom w:val="single" w:color="auto" w:sz="4" w:space="0"/>
              <w:right w:val="single" w:color="auto" w:sz="4" w:space="0"/>
            </w:tcBorders>
            <w:noWrap/>
            <w:vAlign w:val="center"/>
          </w:tcPr>
          <w:p w14:paraId="0F8DC89E">
            <w:pPr>
              <w:widowControl/>
              <w:jc w:val="center"/>
              <w:rPr>
                <w:rFonts w:ascii="宋体" w:hAnsi="宋体"/>
                <w:sz w:val="24"/>
              </w:rPr>
            </w:pPr>
            <w:r>
              <w:rPr>
                <w:rFonts w:hint="eastAsia" w:ascii="宋体" w:hAnsi="宋体"/>
                <w:sz w:val="24"/>
              </w:rPr>
              <w:t>移液枪架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669C807C">
            <w:pPr>
              <w:widowControl/>
              <w:jc w:val="left"/>
              <w:rPr>
                <w:rFonts w:ascii="宋体" w:hAnsi="宋体"/>
                <w:sz w:val="24"/>
              </w:rPr>
            </w:pPr>
            <w:r>
              <w:rPr>
                <w:rFonts w:ascii="宋体" w:hAnsi="宋体"/>
                <w:sz w:val="24"/>
              </w:rPr>
              <w:t>1</w:t>
            </w:r>
            <w:r>
              <w:rPr>
                <w:rFonts w:hint="eastAsia" w:ascii="宋体" w:hAnsi="宋体"/>
                <w:sz w:val="24"/>
              </w:rPr>
              <w:t>、可放不少于六支</w:t>
            </w:r>
          </w:p>
        </w:tc>
        <w:tc>
          <w:tcPr>
            <w:tcW w:w="708" w:type="dxa"/>
            <w:tcBorders>
              <w:top w:val="single" w:color="auto" w:sz="4" w:space="0"/>
              <w:left w:val="single" w:color="auto" w:sz="4" w:space="0"/>
              <w:bottom w:val="single" w:color="auto" w:sz="4" w:space="0"/>
              <w:right w:val="single" w:color="auto" w:sz="4" w:space="0"/>
            </w:tcBorders>
            <w:noWrap/>
            <w:vAlign w:val="center"/>
          </w:tcPr>
          <w:p w14:paraId="2C2E4C7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5FE8B82">
            <w:pPr>
              <w:widowControl/>
              <w:jc w:val="center"/>
              <w:rPr>
                <w:rFonts w:ascii="宋体" w:hAnsi="宋体"/>
                <w:sz w:val="24"/>
              </w:rPr>
            </w:pPr>
            <w:r>
              <w:rPr>
                <w:rFonts w:hint="eastAsia" w:ascii="宋体" w:hAnsi="宋体"/>
                <w:sz w:val="24"/>
              </w:rPr>
              <w:t>17</w:t>
            </w:r>
          </w:p>
        </w:tc>
        <w:tc>
          <w:tcPr>
            <w:tcW w:w="1843" w:type="dxa"/>
            <w:tcBorders>
              <w:top w:val="single" w:color="auto" w:sz="4" w:space="0"/>
              <w:left w:val="single" w:color="auto" w:sz="4" w:space="0"/>
              <w:bottom w:val="single" w:color="auto" w:sz="4" w:space="0"/>
              <w:right w:val="single" w:color="auto" w:sz="4" w:space="0"/>
            </w:tcBorders>
            <w:vAlign w:val="center"/>
          </w:tcPr>
          <w:p w14:paraId="0435ECFD">
            <w:pPr>
              <w:jc w:val="center"/>
            </w:pPr>
            <w:r>
              <w:rPr>
                <w:rFonts w:hint="eastAsia" w:ascii="宋体" w:hAnsi="宋体"/>
                <w:sz w:val="24"/>
              </w:rPr>
              <w:t>工业</w:t>
            </w:r>
          </w:p>
        </w:tc>
      </w:tr>
      <w:tr w14:paraId="43971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E0DCF00">
            <w:pPr>
              <w:widowControl/>
              <w:jc w:val="center"/>
              <w:rPr>
                <w:rFonts w:ascii="宋体" w:hAnsi="宋体"/>
                <w:sz w:val="24"/>
              </w:rPr>
            </w:pPr>
            <w:r>
              <w:rPr>
                <w:rFonts w:hint="eastAsia" w:ascii="宋体" w:hAnsi="宋体"/>
                <w:sz w:val="24"/>
              </w:rPr>
              <w:t>71</w:t>
            </w:r>
          </w:p>
        </w:tc>
        <w:tc>
          <w:tcPr>
            <w:tcW w:w="2360" w:type="dxa"/>
            <w:tcBorders>
              <w:top w:val="single" w:color="auto" w:sz="4" w:space="0"/>
              <w:left w:val="single" w:color="auto" w:sz="4" w:space="0"/>
              <w:bottom w:val="single" w:color="auto" w:sz="4" w:space="0"/>
              <w:right w:val="single" w:color="auto" w:sz="4" w:space="0"/>
            </w:tcBorders>
            <w:noWrap/>
            <w:vAlign w:val="center"/>
          </w:tcPr>
          <w:p w14:paraId="40B94DB0">
            <w:pPr>
              <w:widowControl/>
              <w:jc w:val="center"/>
              <w:rPr>
                <w:rFonts w:ascii="宋体" w:hAnsi="宋体"/>
                <w:sz w:val="24"/>
              </w:rPr>
            </w:pPr>
            <w:r>
              <w:rPr>
                <w:rFonts w:hint="eastAsia" w:ascii="宋体" w:hAnsi="宋体"/>
                <w:sz w:val="24"/>
              </w:rPr>
              <w:t>ph计</w:t>
            </w:r>
          </w:p>
        </w:tc>
        <w:tc>
          <w:tcPr>
            <w:tcW w:w="8647" w:type="dxa"/>
            <w:tcBorders>
              <w:top w:val="single" w:color="auto" w:sz="4" w:space="0"/>
              <w:left w:val="single" w:color="auto" w:sz="4" w:space="0"/>
              <w:bottom w:val="single" w:color="auto" w:sz="4" w:space="0"/>
              <w:right w:val="single" w:color="auto" w:sz="4" w:space="0"/>
            </w:tcBorders>
            <w:noWrap/>
            <w:vAlign w:val="center"/>
          </w:tcPr>
          <w:p w14:paraId="0BDE64BA">
            <w:pPr>
              <w:widowControl/>
              <w:jc w:val="left"/>
              <w:rPr>
                <w:rFonts w:ascii="宋体" w:hAnsi="宋体"/>
                <w:sz w:val="24"/>
              </w:rPr>
            </w:pPr>
            <w:r>
              <w:rPr>
                <w:rFonts w:ascii="宋体" w:hAnsi="宋体"/>
                <w:sz w:val="24"/>
              </w:rPr>
              <w:t>1</w:t>
            </w:r>
            <w:r>
              <w:rPr>
                <w:rFonts w:hint="eastAsia" w:ascii="宋体" w:hAnsi="宋体"/>
                <w:sz w:val="24"/>
              </w:rPr>
              <w:t>、手持测量范围:0.0-14.0pH，分辨率:0.1pH。</w:t>
            </w:r>
          </w:p>
        </w:tc>
        <w:tc>
          <w:tcPr>
            <w:tcW w:w="708" w:type="dxa"/>
            <w:tcBorders>
              <w:top w:val="single" w:color="auto" w:sz="4" w:space="0"/>
              <w:left w:val="single" w:color="auto" w:sz="4" w:space="0"/>
              <w:bottom w:val="single" w:color="auto" w:sz="4" w:space="0"/>
              <w:right w:val="single" w:color="auto" w:sz="4" w:space="0"/>
            </w:tcBorders>
            <w:noWrap/>
            <w:vAlign w:val="center"/>
          </w:tcPr>
          <w:p w14:paraId="25EA11E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FEDACD7">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D6E920A">
            <w:pPr>
              <w:jc w:val="center"/>
            </w:pPr>
            <w:r>
              <w:rPr>
                <w:rFonts w:hint="eastAsia" w:ascii="宋体" w:hAnsi="宋体"/>
                <w:sz w:val="24"/>
              </w:rPr>
              <w:t>工业</w:t>
            </w:r>
          </w:p>
        </w:tc>
      </w:tr>
      <w:tr w14:paraId="4319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DA2B059">
            <w:pPr>
              <w:widowControl/>
              <w:jc w:val="center"/>
              <w:rPr>
                <w:rFonts w:ascii="宋体" w:hAnsi="宋体"/>
                <w:sz w:val="24"/>
              </w:rPr>
            </w:pPr>
            <w:r>
              <w:rPr>
                <w:rFonts w:hint="eastAsia" w:ascii="宋体" w:hAnsi="宋体"/>
                <w:sz w:val="24"/>
              </w:rPr>
              <w:t>72</w:t>
            </w:r>
          </w:p>
        </w:tc>
        <w:tc>
          <w:tcPr>
            <w:tcW w:w="2360" w:type="dxa"/>
            <w:tcBorders>
              <w:top w:val="single" w:color="auto" w:sz="4" w:space="0"/>
              <w:left w:val="single" w:color="auto" w:sz="4" w:space="0"/>
              <w:bottom w:val="single" w:color="auto" w:sz="4" w:space="0"/>
              <w:right w:val="single" w:color="auto" w:sz="4" w:space="0"/>
            </w:tcBorders>
            <w:noWrap/>
            <w:vAlign w:val="center"/>
          </w:tcPr>
          <w:p w14:paraId="67E39D7B">
            <w:pPr>
              <w:widowControl/>
              <w:jc w:val="center"/>
              <w:rPr>
                <w:rFonts w:ascii="宋体" w:hAnsi="宋体"/>
                <w:sz w:val="24"/>
              </w:rPr>
            </w:pPr>
            <w:r>
              <w:rPr>
                <w:rFonts w:hint="eastAsia" w:ascii="宋体" w:hAnsi="宋体"/>
                <w:sz w:val="24"/>
              </w:rPr>
              <w:t>酒精灯</w:t>
            </w:r>
          </w:p>
        </w:tc>
        <w:tc>
          <w:tcPr>
            <w:tcW w:w="8647" w:type="dxa"/>
            <w:tcBorders>
              <w:top w:val="single" w:color="auto" w:sz="4" w:space="0"/>
              <w:left w:val="single" w:color="auto" w:sz="4" w:space="0"/>
              <w:bottom w:val="single" w:color="auto" w:sz="4" w:space="0"/>
              <w:right w:val="single" w:color="auto" w:sz="4" w:space="0"/>
            </w:tcBorders>
            <w:noWrap/>
            <w:vAlign w:val="center"/>
          </w:tcPr>
          <w:p w14:paraId="6C571F05">
            <w:pPr>
              <w:widowControl/>
              <w:jc w:val="left"/>
              <w:rPr>
                <w:rFonts w:ascii="宋体" w:hAnsi="宋体"/>
                <w:sz w:val="24"/>
              </w:rPr>
            </w:pPr>
            <w:r>
              <w:rPr>
                <w:rFonts w:ascii="宋体" w:hAnsi="宋体"/>
                <w:sz w:val="24"/>
              </w:rPr>
              <w:t>1</w:t>
            </w:r>
            <w:r>
              <w:rPr>
                <w:rFonts w:hint="eastAsia" w:ascii="宋体" w:hAnsi="宋体"/>
                <w:sz w:val="24"/>
              </w:rPr>
              <w:t xml:space="preserve">、150mL，单头，灯帽高约44mm，全高约119mm，底部直径约55mm </w:t>
            </w:r>
          </w:p>
        </w:tc>
        <w:tc>
          <w:tcPr>
            <w:tcW w:w="708" w:type="dxa"/>
            <w:tcBorders>
              <w:top w:val="single" w:color="auto" w:sz="4" w:space="0"/>
              <w:left w:val="single" w:color="auto" w:sz="4" w:space="0"/>
              <w:bottom w:val="single" w:color="auto" w:sz="4" w:space="0"/>
              <w:right w:val="single" w:color="auto" w:sz="4" w:space="0"/>
            </w:tcBorders>
            <w:noWrap/>
            <w:vAlign w:val="center"/>
          </w:tcPr>
          <w:p w14:paraId="63C75FC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ED53C16">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1CDD730">
            <w:pPr>
              <w:jc w:val="center"/>
            </w:pPr>
            <w:r>
              <w:rPr>
                <w:rFonts w:hint="eastAsia" w:ascii="宋体" w:hAnsi="宋体"/>
                <w:sz w:val="24"/>
              </w:rPr>
              <w:t>工业</w:t>
            </w:r>
          </w:p>
        </w:tc>
      </w:tr>
      <w:tr w14:paraId="70886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E69DDCC">
            <w:pPr>
              <w:widowControl/>
              <w:jc w:val="center"/>
              <w:rPr>
                <w:rFonts w:ascii="宋体" w:hAnsi="宋体"/>
                <w:sz w:val="24"/>
              </w:rPr>
            </w:pPr>
            <w:r>
              <w:rPr>
                <w:rFonts w:hint="eastAsia" w:ascii="宋体" w:hAnsi="宋体"/>
                <w:sz w:val="24"/>
              </w:rPr>
              <w:t>73</w:t>
            </w:r>
          </w:p>
        </w:tc>
        <w:tc>
          <w:tcPr>
            <w:tcW w:w="2360" w:type="dxa"/>
            <w:tcBorders>
              <w:top w:val="single" w:color="auto" w:sz="4" w:space="0"/>
              <w:left w:val="single" w:color="auto" w:sz="4" w:space="0"/>
              <w:bottom w:val="single" w:color="auto" w:sz="4" w:space="0"/>
              <w:right w:val="single" w:color="auto" w:sz="4" w:space="0"/>
            </w:tcBorders>
            <w:noWrap/>
            <w:vAlign w:val="center"/>
          </w:tcPr>
          <w:p w14:paraId="0A8996B2">
            <w:pPr>
              <w:widowControl/>
              <w:jc w:val="center"/>
              <w:rPr>
                <w:rFonts w:ascii="宋体" w:hAnsi="宋体"/>
                <w:sz w:val="24"/>
              </w:rPr>
            </w:pPr>
            <w:r>
              <w:rPr>
                <w:rFonts w:hint="eastAsia" w:ascii="宋体" w:hAnsi="宋体"/>
                <w:sz w:val="24"/>
              </w:rPr>
              <w:t>血细胞计数板</w:t>
            </w:r>
          </w:p>
        </w:tc>
        <w:tc>
          <w:tcPr>
            <w:tcW w:w="8647" w:type="dxa"/>
            <w:tcBorders>
              <w:top w:val="single" w:color="auto" w:sz="4" w:space="0"/>
              <w:left w:val="single" w:color="auto" w:sz="4" w:space="0"/>
              <w:bottom w:val="single" w:color="auto" w:sz="4" w:space="0"/>
              <w:right w:val="single" w:color="auto" w:sz="4" w:space="0"/>
            </w:tcBorders>
            <w:noWrap/>
            <w:vAlign w:val="center"/>
          </w:tcPr>
          <w:p w14:paraId="18632724">
            <w:pPr>
              <w:widowControl/>
              <w:jc w:val="left"/>
              <w:rPr>
                <w:rFonts w:ascii="宋体" w:hAnsi="宋体"/>
                <w:sz w:val="24"/>
              </w:rPr>
            </w:pPr>
            <w:r>
              <w:rPr>
                <w:rFonts w:ascii="宋体" w:hAnsi="宋体"/>
                <w:sz w:val="24"/>
              </w:rPr>
              <w:t>1</w:t>
            </w:r>
            <w:r>
              <w:rPr>
                <w:rFonts w:hint="eastAsia" w:ascii="宋体" w:hAnsi="宋体"/>
                <w:sz w:val="24"/>
              </w:rPr>
              <w:t>、玻璃材质，透光性高，观察清晰；化学性质稳定，耐腐蚀，用于细胞计数</w:t>
            </w:r>
          </w:p>
        </w:tc>
        <w:tc>
          <w:tcPr>
            <w:tcW w:w="708" w:type="dxa"/>
            <w:tcBorders>
              <w:top w:val="single" w:color="auto" w:sz="4" w:space="0"/>
              <w:left w:val="single" w:color="auto" w:sz="4" w:space="0"/>
              <w:bottom w:val="single" w:color="auto" w:sz="4" w:space="0"/>
              <w:right w:val="single" w:color="auto" w:sz="4" w:space="0"/>
            </w:tcBorders>
            <w:noWrap/>
            <w:vAlign w:val="center"/>
          </w:tcPr>
          <w:p w14:paraId="26D13EF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962009C">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6E08343D">
            <w:pPr>
              <w:jc w:val="center"/>
            </w:pPr>
            <w:r>
              <w:rPr>
                <w:rFonts w:hint="eastAsia" w:ascii="宋体" w:hAnsi="宋体"/>
                <w:sz w:val="24"/>
              </w:rPr>
              <w:t>工业</w:t>
            </w:r>
          </w:p>
        </w:tc>
      </w:tr>
      <w:tr w14:paraId="18DA6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FE9CD9A">
            <w:pPr>
              <w:widowControl/>
              <w:jc w:val="center"/>
              <w:rPr>
                <w:rFonts w:ascii="宋体" w:hAnsi="宋体"/>
                <w:sz w:val="24"/>
              </w:rPr>
            </w:pPr>
            <w:r>
              <w:rPr>
                <w:rFonts w:hint="eastAsia" w:ascii="宋体" w:hAnsi="宋体"/>
                <w:sz w:val="24"/>
              </w:rPr>
              <w:t>74</w:t>
            </w:r>
          </w:p>
        </w:tc>
        <w:tc>
          <w:tcPr>
            <w:tcW w:w="2360" w:type="dxa"/>
            <w:tcBorders>
              <w:top w:val="single" w:color="auto" w:sz="4" w:space="0"/>
              <w:left w:val="single" w:color="auto" w:sz="4" w:space="0"/>
              <w:bottom w:val="single" w:color="auto" w:sz="4" w:space="0"/>
              <w:right w:val="single" w:color="auto" w:sz="4" w:space="0"/>
            </w:tcBorders>
            <w:noWrap/>
            <w:vAlign w:val="center"/>
          </w:tcPr>
          <w:p w14:paraId="4E14BF08">
            <w:pPr>
              <w:widowControl/>
              <w:jc w:val="center"/>
              <w:rPr>
                <w:rFonts w:ascii="宋体" w:hAnsi="宋体"/>
                <w:sz w:val="24"/>
              </w:rPr>
            </w:pPr>
            <w:r>
              <w:rPr>
                <w:rFonts w:hint="eastAsia" w:ascii="宋体" w:hAnsi="宋体"/>
                <w:sz w:val="24"/>
              </w:rPr>
              <w:t>微量离心管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117EB18F">
            <w:pPr>
              <w:widowControl/>
              <w:jc w:val="left"/>
              <w:rPr>
                <w:rFonts w:ascii="宋体" w:hAnsi="宋体"/>
                <w:sz w:val="24"/>
              </w:rPr>
            </w:pPr>
            <w:r>
              <w:rPr>
                <w:rFonts w:ascii="宋体" w:hAnsi="宋体"/>
                <w:sz w:val="24"/>
              </w:rPr>
              <w:t>1</w:t>
            </w:r>
            <w:r>
              <w:rPr>
                <w:rFonts w:hint="eastAsia" w:ascii="宋体" w:hAnsi="宋体"/>
                <w:sz w:val="24"/>
              </w:rPr>
              <w:t>、5mL连盖圆底透明，管径约14mm，口径约13mm，含盖高度约53mm</w:t>
            </w:r>
          </w:p>
          <w:p w14:paraId="353AD858">
            <w:pPr>
              <w:widowControl/>
              <w:jc w:val="left"/>
              <w:rPr>
                <w:rFonts w:ascii="宋体" w:hAnsi="宋体"/>
                <w:sz w:val="24"/>
              </w:rPr>
            </w:pPr>
            <w:r>
              <w:rPr>
                <w:rFonts w:ascii="宋体" w:hAnsi="宋体"/>
                <w:sz w:val="24"/>
              </w:rPr>
              <w:t>2</w:t>
            </w:r>
            <w:r>
              <w:rPr>
                <w:rFonts w:hint="eastAsia" w:ascii="宋体" w:hAnsi="宋体"/>
                <w:sz w:val="24"/>
              </w:rPr>
              <w:t>、材质:管盖为聚乙烯(PE),管体为聚丙烯(PP)，双色印刷密封性强壁厚均匀管壁光滑，用于离心机分离实验对象</w:t>
            </w:r>
          </w:p>
        </w:tc>
        <w:tc>
          <w:tcPr>
            <w:tcW w:w="708" w:type="dxa"/>
            <w:tcBorders>
              <w:top w:val="single" w:color="auto" w:sz="4" w:space="0"/>
              <w:left w:val="single" w:color="auto" w:sz="4" w:space="0"/>
              <w:bottom w:val="single" w:color="auto" w:sz="4" w:space="0"/>
              <w:right w:val="single" w:color="auto" w:sz="4" w:space="0"/>
            </w:tcBorders>
            <w:noWrap/>
            <w:vAlign w:val="center"/>
          </w:tcPr>
          <w:p w14:paraId="4ABD287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0F0FCB5">
            <w:pPr>
              <w:widowControl/>
              <w:jc w:val="center"/>
              <w:rPr>
                <w:rFonts w:ascii="宋体" w:hAnsi="宋体"/>
                <w:sz w:val="24"/>
              </w:rPr>
            </w:pPr>
            <w:r>
              <w:rPr>
                <w:rFonts w:hint="eastAsia" w:ascii="宋体" w:hAnsi="宋体"/>
                <w:sz w:val="24"/>
              </w:rPr>
              <w:t>1000</w:t>
            </w:r>
          </w:p>
        </w:tc>
        <w:tc>
          <w:tcPr>
            <w:tcW w:w="1843" w:type="dxa"/>
            <w:tcBorders>
              <w:top w:val="single" w:color="auto" w:sz="4" w:space="0"/>
              <w:left w:val="single" w:color="auto" w:sz="4" w:space="0"/>
              <w:bottom w:val="single" w:color="auto" w:sz="4" w:space="0"/>
              <w:right w:val="single" w:color="auto" w:sz="4" w:space="0"/>
            </w:tcBorders>
            <w:vAlign w:val="center"/>
          </w:tcPr>
          <w:p w14:paraId="7F400E8F">
            <w:pPr>
              <w:jc w:val="center"/>
            </w:pPr>
            <w:r>
              <w:rPr>
                <w:rFonts w:hint="eastAsia" w:ascii="宋体" w:hAnsi="宋体"/>
                <w:sz w:val="24"/>
              </w:rPr>
              <w:t>工业</w:t>
            </w:r>
          </w:p>
        </w:tc>
      </w:tr>
      <w:tr w14:paraId="19974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E3C57F5">
            <w:pPr>
              <w:widowControl/>
              <w:jc w:val="center"/>
              <w:rPr>
                <w:rFonts w:ascii="宋体" w:hAnsi="宋体"/>
                <w:sz w:val="24"/>
              </w:rPr>
            </w:pPr>
            <w:r>
              <w:rPr>
                <w:rFonts w:hint="eastAsia" w:ascii="宋体" w:hAnsi="宋体"/>
                <w:sz w:val="24"/>
              </w:rPr>
              <w:t>75</w:t>
            </w:r>
          </w:p>
        </w:tc>
        <w:tc>
          <w:tcPr>
            <w:tcW w:w="2360" w:type="dxa"/>
            <w:tcBorders>
              <w:top w:val="single" w:color="auto" w:sz="4" w:space="0"/>
              <w:left w:val="single" w:color="auto" w:sz="4" w:space="0"/>
              <w:bottom w:val="single" w:color="auto" w:sz="4" w:space="0"/>
              <w:right w:val="single" w:color="auto" w:sz="4" w:space="0"/>
            </w:tcBorders>
            <w:noWrap/>
            <w:vAlign w:val="center"/>
          </w:tcPr>
          <w:p w14:paraId="29492671">
            <w:pPr>
              <w:widowControl/>
              <w:jc w:val="center"/>
              <w:rPr>
                <w:rFonts w:ascii="宋体" w:hAnsi="宋体"/>
                <w:sz w:val="24"/>
              </w:rPr>
            </w:pPr>
            <w:r>
              <w:rPr>
                <w:rFonts w:hint="eastAsia" w:ascii="宋体" w:hAnsi="宋体"/>
                <w:sz w:val="24"/>
              </w:rPr>
              <w:t>EP管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5126207D">
            <w:pPr>
              <w:widowControl/>
              <w:jc w:val="left"/>
              <w:rPr>
                <w:rFonts w:ascii="宋体" w:hAnsi="宋体"/>
                <w:sz w:val="24"/>
              </w:rPr>
            </w:pPr>
            <w:r>
              <w:rPr>
                <w:rFonts w:ascii="宋体" w:hAnsi="宋体"/>
                <w:sz w:val="24"/>
              </w:rPr>
              <w:t>1</w:t>
            </w:r>
            <w:r>
              <w:rPr>
                <w:rFonts w:hint="eastAsia" w:ascii="宋体" w:hAnsi="宋体"/>
                <w:sz w:val="24"/>
              </w:rPr>
              <w:t>、10ml，罗尖，塑料离心管</w:t>
            </w:r>
          </w:p>
        </w:tc>
        <w:tc>
          <w:tcPr>
            <w:tcW w:w="708" w:type="dxa"/>
            <w:tcBorders>
              <w:top w:val="single" w:color="auto" w:sz="4" w:space="0"/>
              <w:left w:val="single" w:color="auto" w:sz="4" w:space="0"/>
              <w:bottom w:val="single" w:color="auto" w:sz="4" w:space="0"/>
              <w:right w:val="single" w:color="auto" w:sz="4" w:space="0"/>
            </w:tcBorders>
            <w:noWrap/>
            <w:vAlign w:val="center"/>
          </w:tcPr>
          <w:p w14:paraId="0844D9C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79FAD1C">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4E4CF172">
            <w:pPr>
              <w:jc w:val="center"/>
            </w:pPr>
            <w:r>
              <w:rPr>
                <w:rFonts w:hint="eastAsia" w:ascii="宋体" w:hAnsi="宋体"/>
                <w:sz w:val="24"/>
              </w:rPr>
              <w:t>工业</w:t>
            </w:r>
          </w:p>
        </w:tc>
      </w:tr>
      <w:tr w14:paraId="4101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555AAEF">
            <w:pPr>
              <w:widowControl/>
              <w:jc w:val="center"/>
              <w:rPr>
                <w:rFonts w:ascii="宋体" w:hAnsi="宋体"/>
                <w:sz w:val="24"/>
              </w:rPr>
            </w:pPr>
            <w:r>
              <w:rPr>
                <w:rFonts w:hint="eastAsia" w:ascii="宋体" w:hAnsi="宋体"/>
                <w:sz w:val="24"/>
              </w:rPr>
              <w:t>76</w:t>
            </w:r>
          </w:p>
        </w:tc>
        <w:tc>
          <w:tcPr>
            <w:tcW w:w="2360" w:type="dxa"/>
            <w:tcBorders>
              <w:top w:val="single" w:color="auto" w:sz="4" w:space="0"/>
              <w:left w:val="single" w:color="auto" w:sz="4" w:space="0"/>
              <w:bottom w:val="single" w:color="auto" w:sz="4" w:space="0"/>
              <w:right w:val="single" w:color="auto" w:sz="4" w:space="0"/>
            </w:tcBorders>
            <w:noWrap/>
            <w:vAlign w:val="center"/>
          </w:tcPr>
          <w:p w14:paraId="61E09B4C">
            <w:pPr>
              <w:widowControl/>
              <w:jc w:val="center"/>
              <w:rPr>
                <w:rFonts w:ascii="宋体" w:hAnsi="宋体"/>
                <w:sz w:val="24"/>
              </w:rPr>
            </w:pPr>
            <w:r>
              <w:rPr>
                <w:rFonts w:hint="eastAsia" w:ascii="宋体" w:hAnsi="宋体"/>
                <w:sz w:val="24"/>
              </w:rPr>
              <w:t>白色滴瓶30ml</w:t>
            </w:r>
          </w:p>
        </w:tc>
        <w:tc>
          <w:tcPr>
            <w:tcW w:w="8647" w:type="dxa"/>
            <w:tcBorders>
              <w:top w:val="single" w:color="auto" w:sz="4" w:space="0"/>
              <w:left w:val="single" w:color="auto" w:sz="4" w:space="0"/>
              <w:bottom w:val="single" w:color="auto" w:sz="4" w:space="0"/>
              <w:right w:val="single" w:color="auto" w:sz="4" w:space="0"/>
            </w:tcBorders>
            <w:noWrap/>
            <w:vAlign w:val="center"/>
          </w:tcPr>
          <w:p w14:paraId="3DC3123E">
            <w:pPr>
              <w:widowControl/>
              <w:jc w:val="left"/>
              <w:rPr>
                <w:rFonts w:ascii="宋体" w:hAnsi="宋体"/>
                <w:sz w:val="24"/>
              </w:rPr>
            </w:pPr>
            <w:r>
              <w:rPr>
                <w:rFonts w:ascii="宋体" w:hAnsi="宋体"/>
                <w:sz w:val="24"/>
              </w:rPr>
              <w:t>1</w:t>
            </w:r>
            <w:r>
              <w:rPr>
                <w:rFonts w:hint="eastAsia" w:ascii="宋体" w:hAnsi="宋体"/>
                <w:sz w:val="24"/>
              </w:rPr>
              <w:t>、30ml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7EC779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797370E">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3B41E793">
            <w:pPr>
              <w:jc w:val="center"/>
            </w:pPr>
            <w:r>
              <w:rPr>
                <w:rFonts w:hint="eastAsia" w:ascii="宋体" w:hAnsi="宋体"/>
                <w:sz w:val="24"/>
              </w:rPr>
              <w:t>工业</w:t>
            </w:r>
          </w:p>
        </w:tc>
      </w:tr>
      <w:tr w14:paraId="4951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1A6AC01">
            <w:pPr>
              <w:widowControl/>
              <w:jc w:val="center"/>
              <w:rPr>
                <w:rFonts w:ascii="宋体" w:hAnsi="宋体"/>
                <w:sz w:val="24"/>
              </w:rPr>
            </w:pPr>
            <w:r>
              <w:rPr>
                <w:rFonts w:hint="eastAsia" w:ascii="宋体" w:hAnsi="宋体"/>
                <w:sz w:val="24"/>
              </w:rPr>
              <w:t>77</w:t>
            </w:r>
          </w:p>
        </w:tc>
        <w:tc>
          <w:tcPr>
            <w:tcW w:w="2360" w:type="dxa"/>
            <w:tcBorders>
              <w:top w:val="single" w:color="auto" w:sz="4" w:space="0"/>
              <w:left w:val="single" w:color="auto" w:sz="4" w:space="0"/>
              <w:bottom w:val="single" w:color="auto" w:sz="4" w:space="0"/>
              <w:right w:val="single" w:color="auto" w:sz="4" w:space="0"/>
            </w:tcBorders>
            <w:noWrap/>
            <w:vAlign w:val="center"/>
          </w:tcPr>
          <w:p w14:paraId="4808C506">
            <w:pPr>
              <w:widowControl/>
              <w:jc w:val="center"/>
              <w:rPr>
                <w:rFonts w:ascii="宋体" w:hAnsi="宋体"/>
                <w:sz w:val="24"/>
              </w:rPr>
            </w:pPr>
            <w:r>
              <w:rPr>
                <w:rFonts w:hint="eastAsia" w:ascii="宋体" w:hAnsi="宋体"/>
                <w:sz w:val="24"/>
              </w:rPr>
              <w:t>白色滴瓶60ml</w:t>
            </w:r>
          </w:p>
        </w:tc>
        <w:tc>
          <w:tcPr>
            <w:tcW w:w="8647" w:type="dxa"/>
            <w:tcBorders>
              <w:top w:val="single" w:color="auto" w:sz="4" w:space="0"/>
              <w:left w:val="single" w:color="auto" w:sz="4" w:space="0"/>
              <w:bottom w:val="single" w:color="auto" w:sz="4" w:space="0"/>
              <w:right w:val="single" w:color="auto" w:sz="4" w:space="0"/>
            </w:tcBorders>
            <w:noWrap/>
            <w:vAlign w:val="center"/>
          </w:tcPr>
          <w:p w14:paraId="7744274A">
            <w:pPr>
              <w:widowControl/>
              <w:jc w:val="left"/>
              <w:rPr>
                <w:rFonts w:ascii="宋体" w:hAnsi="宋体"/>
                <w:sz w:val="24"/>
                <w:lang w:eastAsia="zh"/>
              </w:rPr>
            </w:pPr>
            <w:r>
              <w:rPr>
                <w:rFonts w:ascii="宋体" w:hAnsi="宋体"/>
                <w:sz w:val="24"/>
              </w:rPr>
              <w:t>1</w:t>
            </w:r>
            <w:r>
              <w:rPr>
                <w:rFonts w:hint="eastAsia" w:ascii="宋体" w:hAnsi="宋体"/>
                <w:sz w:val="24"/>
              </w:rPr>
              <w:t>、60ml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22301E2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85F4A29">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5F9F4A93">
            <w:pPr>
              <w:jc w:val="center"/>
            </w:pPr>
            <w:r>
              <w:rPr>
                <w:rFonts w:hint="eastAsia" w:ascii="宋体" w:hAnsi="宋体"/>
                <w:sz w:val="24"/>
              </w:rPr>
              <w:t>工业</w:t>
            </w:r>
          </w:p>
        </w:tc>
      </w:tr>
      <w:tr w14:paraId="73F23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385212E">
            <w:pPr>
              <w:widowControl/>
              <w:jc w:val="center"/>
              <w:rPr>
                <w:rFonts w:ascii="宋体" w:hAnsi="宋体"/>
                <w:sz w:val="24"/>
              </w:rPr>
            </w:pPr>
            <w:r>
              <w:rPr>
                <w:rFonts w:hint="eastAsia" w:ascii="宋体" w:hAnsi="宋体"/>
                <w:sz w:val="24"/>
              </w:rPr>
              <w:t>78</w:t>
            </w:r>
          </w:p>
        </w:tc>
        <w:tc>
          <w:tcPr>
            <w:tcW w:w="2360" w:type="dxa"/>
            <w:tcBorders>
              <w:top w:val="single" w:color="auto" w:sz="4" w:space="0"/>
              <w:left w:val="single" w:color="auto" w:sz="4" w:space="0"/>
              <w:bottom w:val="single" w:color="auto" w:sz="4" w:space="0"/>
              <w:right w:val="single" w:color="auto" w:sz="4" w:space="0"/>
            </w:tcBorders>
            <w:noWrap/>
            <w:vAlign w:val="center"/>
          </w:tcPr>
          <w:p w14:paraId="50AD1ED0">
            <w:pPr>
              <w:widowControl/>
              <w:jc w:val="center"/>
              <w:rPr>
                <w:rFonts w:ascii="宋体" w:hAnsi="宋体"/>
                <w:sz w:val="24"/>
              </w:rPr>
            </w:pPr>
            <w:r>
              <w:rPr>
                <w:rFonts w:hint="eastAsia" w:ascii="宋体" w:hAnsi="宋体"/>
                <w:sz w:val="24"/>
              </w:rPr>
              <w:t>30ml棕色滴瓶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331AB015">
            <w:pPr>
              <w:widowControl/>
              <w:jc w:val="left"/>
              <w:rPr>
                <w:rFonts w:ascii="宋体" w:hAnsi="宋体"/>
                <w:sz w:val="24"/>
                <w:lang w:eastAsia="zh"/>
              </w:rPr>
            </w:pPr>
            <w:r>
              <w:rPr>
                <w:rFonts w:ascii="宋体" w:hAnsi="宋体"/>
                <w:sz w:val="24"/>
              </w:rPr>
              <w:t>1</w:t>
            </w:r>
            <w:r>
              <w:rPr>
                <w:rFonts w:hint="eastAsia" w:ascii="宋体" w:hAnsi="宋体"/>
                <w:sz w:val="24"/>
              </w:rPr>
              <w:t>、30ml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0884FBF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B16BE78">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5A616743">
            <w:pPr>
              <w:jc w:val="center"/>
            </w:pPr>
            <w:r>
              <w:rPr>
                <w:rFonts w:hint="eastAsia" w:ascii="宋体" w:hAnsi="宋体"/>
                <w:sz w:val="24"/>
              </w:rPr>
              <w:t>工业</w:t>
            </w:r>
          </w:p>
        </w:tc>
      </w:tr>
      <w:tr w14:paraId="5D809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877EAC9">
            <w:pPr>
              <w:widowControl/>
              <w:jc w:val="center"/>
              <w:rPr>
                <w:rFonts w:ascii="宋体" w:hAnsi="宋体"/>
                <w:sz w:val="24"/>
              </w:rPr>
            </w:pPr>
            <w:r>
              <w:rPr>
                <w:rFonts w:hint="eastAsia" w:ascii="宋体" w:hAnsi="宋体"/>
                <w:sz w:val="24"/>
              </w:rPr>
              <w:t>79</w:t>
            </w:r>
          </w:p>
        </w:tc>
        <w:tc>
          <w:tcPr>
            <w:tcW w:w="2360" w:type="dxa"/>
            <w:tcBorders>
              <w:top w:val="single" w:color="auto" w:sz="4" w:space="0"/>
              <w:left w:val="single" w:color="auto" w:sz="4" w:space="0"/>
              <w:bottom w:val="single" w:color="auto" w:sz="4" w:space="0"/>
              <w:right w:val="single" w:color="auto" w:sz="4" w:space="0"/>
            </w:tcBorders>
            <w:noWrap/>
            <w:vAlign w:val="center"/>
          </w:tcPr>
          <w:p w14:paraId="242F7504">
            <w:pPr>
              <w:widowControl/>
              <w:jc w:val="center"/>
              <w:rPr>
                <w:rFonts w:ascii="宋体" w:hAnsi="宋体"/>
                <w:sz w:val="24"/>
              </w:rPr>
            </w:pPr>
            <w:r>
              <w:rPr>
                <w:rFonts w:hint="eastAsia" w:ascii="宋体" w:hAnsi="宋体"/>
                <w:sz w:val="24"/>
              </w:rPr>
              <w:t>60ml棕色滴瓶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77227334">
            <w:pPr>
              <w:widowControl/>
              <w:jc w:val="left"/>
              <w:rPr>
                <w:rFonts w:ascii="宋体" w:hAnsi="宋体"/>
                <w:sz w:val="24"/>
                <w:lang w:eastAsia="zh"/>
              </w:rPr>
            </w:pPr>
            <w:r>
              <w:rPr>
                <w:rFonts w:ascii="宋体" w:hAnsi="宋体"/>
                <w:sz w:val="24"/>
              </w:rPr>
              <w:t>1</w:t>
            </w:r>
            <w:r>
              <w:rPr>
                <w:rFonts w:hint="eastAsia" w:ascii="宋体" w:hAnsi="宋体"/>
                <w:sz w:val="24"/>
              </w:rPr>
              <w:t>、60ml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1FCDFD3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5CE01DC">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2AC1274D">
            <w:pPr>
              <w:jc w:val="center"/>
            </w:pPr>
            <w:r>
              <w:rPr>
                <w:rFonts w:hint="eastAsia" w:ascii="宋体" w:hAnsi="宋体"/>
                <w:sz w:val="24"/>
              </w:rPr>
              <w:t>工业</w:t>
            </w:r>
          </w:p>
        </w:tc>
      </w:tr>
      <w:tr w14:paraId="17DF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61353FA">
            <w:pPr>
              <w:widowControl/>
              <w:jc w:val="center"/>
              <w:rPr>
                <w:rFonts w:ascii="宋体" w:hAnsi="宋体"/>
                <w:sz w:val="24"/>
              </w:rPr>
            </w:pPr>
            <w:r>
              <w:rPr>
                <w:rFonts w:hint="eastAsia" w:ascii="宋体" w:hAnsi="宋体"/>
                <w:sz w:val="24"/>
              </w:rPr>
              <w:t>80</w:t>
            </w:r>
          </w:p>
        </w:tc>
        <w:tc>
          <w:tcPr>
            <w:tcW w:w="2360" w:type="dxa"/>
            <w:tcBorders>
              <w:top w:val="single" w:color="auto" w:sz="4" w:space="0"/>
              <w:left w:val="single" w:color="auto" w:sz="4" w:space="0"/>
              <w:bottom w:val="single" w:color="auto" w:sz="4" w:space="0"/>
              <w:right w:val="single" w:color="auto" w:sz="4" w:space="0"/>
            </w:tcBorders>
            <w:noWrap/>
            <w:vAlign w:val="center"/>
          </w:tcPr>
          <w:p w14:paraId="1A022642">
            <w:pPr>
              <w:widowControl/>
              <w:jc w:val="center"/>
              <w:rPr>
                <w:rFonts w:ascii="宋体" w:hAnsi="宋体"/>
                <w:sz w:val="24"/>
              </w:rPr>
            </w:pPr>
            <w:r>
              <w:rPr>
                <w:rFonts w:hint="eastAsia" w:ascii="宋体" w:hAnsi="宋体"/>
                <w:sz w:val="24"/>
              </w:rPr>
              <w:t>30ml碱式滴瓶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1D66C662">
            <w:pPr>
              <w:widowControl/>
              <w:jc w:val="left"/>
              <w:rPr>
                <w:rFonts w:ascii="宋体" w:hAnsi="宋体"/>
                <w:sz w:val="24"/>
                <w:lang w:eastAsia="zh"/>
              </w:rPr>
            </w:pPr>
            <w:r>
              <w:rPr>
                <w:rFonts w:ascii="宋体" w:hAnsi="宋体"/>
                <w:sz w:val="24"/>
              </w:rPr>
              <w:t>1</w:t>
            </w:r>
            <w:r>
              <w:rPr>
                <w:rFonts w:hint="eastAsia" w:ascii="宋体" w:hAnsi="宋体"/>
                <w:sz w:val="24"/>
              </w:rPr>
              <w:t>、30ml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D104DC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1B9EAC5">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471403D1">
            <w:pPr>
              <w:jc w:val="center"/>
            </w:pPr>
            <w:r>
              <w:rPr>
                <w:rFonts w:hint="eastAsia" w:ascii="宋体" w:hAnsi="宋体"/>
                <w:sz w:val="24"/>
              </w:rPr>
              <w:t>工业</w:t>
            </w:r>
          </w:p>
        </w:tc>
      </w:tr>
      <w:tr w14:paraId="16C8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C873593">
            <w:pPr>
              <w:widowControl/>
              <w:jc w:val="center"/>
              <w:rPr>
                <w:rFonts w:ascii="宋体" w:hAnsi="宋体"/>
                <w:sz w:val="24"/>
              </w:rPr>
            </w:pPr>
            <w:r>
              <w:rPr>
                <w:rFonts w:hint="eastAsia" w:ascii="宋体" w:hAnsi="宋体"/>
                <w:sz w:val="24"/>
              </w:rPr>
              <w:t>81</w:t>
            </w:r>
          </w:p>
        </w:tc>
        <w:tc>
          <w:tcPr>
            <w:tcW w:w="2360" w:type="dxa"/>
            <w:tcBorders>
              <w:top w:val="single" w:color="auto" w:sz="4" w:space="0"/>
              <w:left w:val="single" w:color="auto" w:sz="4" w:space="0"/>
              <w:bottom w:val="single" w:color="auto" w:sz="4" w:space="0"/>
              <w:right w:val="single" w:color="auto" w:sz="4" w:space="0"/>
            </w:tcBorders>
            <w:noWrap/>
            <w:vAlign w:val="center"/>
          </w:tcPr>
          <w:p w14:paraId="4AB5A944">
            <w:pPr>
              <w:widowControl/>
              <w:jc w:val="center"/>
              <w:rPr>
                <w:rFonts w:ascii="宋体" w:hAnsi="宋体"/>
                <w:sz w:val="24"/>
              </w:rPr>
            </w:pPr>
            <w:r>
              <w:rPr>
                <w:rFonts w:hint="eastAsia" w:ascii="宋体" w:hAnsi="宋体"/>
                <w:sz w:val="24"/>
              </w:rPr>
              <w:t>60ml碱式滴瓶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670EB7D2">
            <w:pPr>
              <w:widowControl/>
              <w:jc w:val="left"/>
              <w:rPr>
                <w:rFonts w:ascii="宋体" w:hAnsi="宋体"/>
                <w:sz w:val="24"/>
                <w:lang w:eastAsia="zh"/>
              </w:rPr>
            </w:pPr>
            <w:r>
              <w:rPr>
                <w:rFonts w:ascii="宋体" w:hAnsi="宋体"/>
                <w:sz w:val="24"/>
              </w:rPr>
              <w:t>1</w:t>
            </w:r>
            <w:r>
              <w:rPr>
                <w:rFonts w:hint="eastAsia" w:ascii="宋体" w:hAnsi="宋体"/>
                <w:sz w:val="24"/>
              </w:rPr>
              <w:t>、60ml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223F1B4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3BEB4E5">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7B766ACE">
            <w:pPr>
              <w:jc w:val="center"/>
            </w:pPr>
            <w:r>
              <w:rPr>
                <w:rFonts w:hint="eastAsia" w:ascii="宋体" w:hAnsi="宋体"/>
                <w:sz w:val="24"/>
              </w:rPr>
              <w:t>工业</w:t>
            </w:r>
          </w:p>
        </w:tc>
      </w:tr>
      <w:tr w14:paraId="33A8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4C1AFAC">
            <w:pPr>
              <w:widowControl/>
              <w:jc w:val="center"/>
              <w:rPr>
                <w:rFonts w:ascii="宋体" w:hAnsi="宋体"/>
                <w:sz w:val="24"/>
              </w:rPr>
            </w:pPr>
            <w:r>
              <w:rPr>
                <w:rFonts w:hint="eastAsia" w:ascii="宋体" w:hAnsi="宋体"/>
                <w:sz w:val="24"/>
              </w:rPr>
              <w:t>82</w:t>
            </w:r>
          </w:p>
        </w:tc>
        <w:tc>
          <w:tcPr>
            <w:tcW w:w="2360" w:type="dxa"/>
            <w:tcBorders>
              <w:top w:val="single" w:color="auto" w:sz="4" w:space="0"/>
              <w:left w:val="single" w:color="auto" w:sz="4" w:space="0"/>
              <w:bottom w:val="single" w:color="auto" w:sz="4" w:space="0"/>
              <w:right w:val="single" w:color="auto" w:sz="4" w:space="0"/>
            </w:tcBorders>
            <w:noWrap/>
            <w:vAlign w:val="center"/>
          </w:tcPr>
          <w:p w14:paraId="36D7F906">
            <w:pPr>
              <w:widowControl/>
              <w:jc w:val="center"/>
              <w:rPr>
                <w:rFonts w:ascii="宋体" w:hAnsi="宋体"/>
                <w:sz w:val="24"/>
              </w:rPr>
            </w:pPr>
            <w:r>
              <w:rPr>
                <w:rFonts w:hint="eastAsia" w:ascii="宋体" w:hAnsi="宋体"/>
                <w:sz w:val="24"/>
              </w:rPr>
              <w:t>5ml试管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06FE6604">
            <w:pPr>
              <w:widowControl/>
              <w:jc w:val="left"/>
              <w:rPr>
                <w:rFonts w:ascii="宋体" w:hAnsi="宋体"/>
                <w:sz w:val="24"/>
                <w:lang w:eastAsia="zh"/>
              </w:rPr>
            </w:pPr>
            <w:r>
              <w:rPr>
                <w:rFonts w:ascii="宋体" w:hAnsi="宋体"/>
                <w:sz w:val="24"/>
              </w:rPr>
              <w:t>1</w:t>
            </w:r>
            <w:r>
              <w:rPr>
                <w:rFonts w:hint="eastAsia" w:ascii="宋体" w:hAnsi="宋体"/>
                <w:sz w:val="24"/>
              </w:rPr>
              <w:t>、5ml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0FAFDF0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6941056">
            <w:pPr>
              <w:widowControl/>
              <w:jc w:val="center"/>
              <w:rPr>
                <w:rFonts w:ascii="宋体" w:hAnsi="宋体"/>
                <w:sz w:val="24"/>
              </w:rPr>
            </w:pPr>
            <w:r>
              <w:rPr>
                <w:rFonts w:hint="eastAsia" w:ascii="宋体" w:hAnsi="宋体"/>
                <w:sz w:val="24"/>
              </w:rPr>
              <w:t>500</w:t>
            </w:r>
          </w:p>
        </w:tc>
        <w:tc>
          <w:tcPr>
            <w:tcW w:w="1843" w:type="dxa"/>
            <w:tcBorders>
              <w:top w:val="single" w:color="auto" w:sz="4" w:space="0"/>
              <w:left w:val="single" w:color="auto" w:sz="4" w:space="0"/>
              <w:bottom w:val="single" w:color="auto" w:sz="4" w:space="0"/>
              <w:right w:val="single" w:color="auto" w:sz="4" w:space="0"/>
            </w:tcBorders>
            <w:vAlign w:val="center"/>
          </w:tcPr>
          <w:p w14:paraId="67D7F322">
            <w:pPr>
              <w:jc w:val="center"/>
            </w:pPr>
            <w:r>
              <w:rPr>
                <w:rFonts w:hint="eastAsia" w:ascii="宋体" w:hAnsi="宋体"/>
                <w:sz w:val="24"/>
              </w:rPr>
              <w:t>工业</w:t>
            </w:r>
          </w:p>
        </w:tc>
      </w:tr>
      <w:tr w14:paraId="13E33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582C981">
            <w:pPr>
              <w:widowControl/>
              <w:jc w:val="center"/>
              <w:rPr>
                <w:rFonts w:ascii="宋体" w:hAnsi="宋体"/>
                <w:sz w:val="24"/>
              </w:rPr>
            </w:pPr>
            <w:r>
              <w:rPr>
                <w:rFonts w:hint="eastAsia" w:ascii="宋体" w:hAnsi="宋体"/>
                <w:sz w:val="24"/>
              </w:rPr>
              <w:t>83</w:t>
            </w:r>
          </w:p>
        </w:tc>
        <w:tc>
          <w:tcPr>
            <w:tcW w:w="2360" w:type="dxa"/>
            <w:tcBorders>
              <w:top w:val="single" w:color="auto" w:sz="4" w:space="0"/>
              <w:left w:val="single" w:color="auto" w:sz="4" w:space="0"/>
              <w:bottom w:val="single" w:color="auto" w:sz="4" w:space="0"/>
              <w:right w:val="single" w:color="auto" w:sz="4" w:space="0"/>
            </w:tcBorders>
            <w:noWrap/>
            <w:vAlign w:val="center"/>
          </w:tcPr>
          <w:p w14:paraId="3E56A924">
            <w:pPr>
              <w:widowControl/>
              <w:jc w:val="center"/>
              <w:rPr>
                <w:rFonts w:ascii="宋体" w:hAnsi="宋体"/>
                <w:sz w:val="24"/>
              </w:rPr>
            </w:pPr>
            <w:r>
              <w:rPr>
                <w:rFonts w:hint="eastAsia" w:ascii="宋体" w:hAnsi="宋体"/>
                <w:sz w:val="24"/>
              </w:rPr>
              <w:t>10ml试管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4F51FF74">
            <w:pPr>
              <w:widowControl/>
              <w:jc w:val="left"/>
              <w:rPr>
                <w:rFonts w:ascii="宋体" w:hAnsi="宋体"/>
                <w:sz w:val="24"/>
                <w:lang w:eastAsia="zh"/>
              </w:rPr>
            </w:pPr>
            <w:r>
              <w:rPr>
                <w:rFonts w:ascii="宋体" w:hAnsi="宋体"/>
                <w:sz w:val="24"/>
              </w:rPr>
              <w:t>1</w:t>
            </w:r>
            <w:r>
              <w:rPr>
                <w:rFonts w:hint="eastAsia" w:ascii="宋体" w:hAnsi="宋体"/>
                <w:sz w:val="24"/>
              </w:rPr>
              <w:t>、10ml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668D1D5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70206F8">
            <w:pPr>
              <w:widowControl/>
              <w:jc w:val="center"/>
              <w:rPr>
                <w:rFonts w:ascii="宋体" w:hAnsi="宋体"/>
                <w:sz w:val="24"/>
              </w:rPr>
            </w:pPr>
            <w:r>
              <w:rPr>
                <w:rFonts w:hint="eastAsia" w:ascii="宋体" w:hAnsi="宋体"/>
                <w:sz w:val="24"/>
              </w:rPr>
              <w:t>500</w:t>
            </w:r>
          </w:p>
        </w:tc>
        <w:tc>
          <w:tcPr>
            <w:tcW w:w="1843" w:type="dxa"/>
            <w:tcBorders>
              <w:top w:val="single" w:color="auto" w:sz="4" w:space="0"/>
              <w:left w:val="single" w:color="auto" w:sz="4" w:space="0"/>
              <w:bottom w:val="single" w:color="auto" w:sz="4" w:space="0"/>
              <w:right w:val="single" w:color="auto" w:sz="4" w:space="0"/>
            </w:tcBorders>
            <w:vAlign w:val="center"/>
          </w:tcPr>
          <w:p w14:paraId="7B7AF47E">
            <w:pPr>
              <w:jc w:val="center"/>
            </w:pPr>
            <w:r>
              <w:rPr>
                <w:rFonts w:hint="eastAsia" w:ascii="宋体" w:hAnsi="宋体"/>
                <w:sz w:val="24"/>
              </w:rPr>
              <w:t>工业</w:t>
            </w:r>
          </w:p>
        </w:tc>
      </w:tr>
      <w:tr w14:paraId="314D5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058D4E3">
            <w:pPr>
              <w:widowControl/>
              <w:jc w:val="center"/>
              <w:rPr>
                <w:rFonts w:ascii="宋体" w:hAnsi="宋体"/>
                <w:sz w:val="24"/>
              </w:rPr>
            </w:pPr>
            <w:r>
              <w:rPr>
                <w:rFonts w:hint="eastAsia" w:ascii="宋体" w:hAnsi="宋体"/>
                <w:sz w:val="24"/>
              </w:rPr>
              <w:t>84</w:t>
            </w:r>
          </w:p>
        </w:tc>
        <w:tc>
          <w:tcPr>
            <w:tcW w:w="2360" w:type="dxa"/>
            <w:tcBorders>
              <w:top w:val="single" w:color="auto" w:sz="4" w:space="0"/>
              <w:left w:val="single" w:color="auto" w:sz="4" w:space="0"/>
              <w:bottom w:val="single" w:color="auto" w:sz="4" w:space="0"/>
              <w:right w:val="single" w:color="auto" w:sz="4" w:space="0"/>
            </w:tcBorders>
            <w:noWrap/>
            <w:vAlign w:val="center"/>
          </w:tcPr>
          <w:p w14:paraId="1437186F">
            <w:pPr>
              <w:widowControl/>
              <w:jc w:val="center"/>
              <w:rPr>
                <w:rFonts w:ascii="宋体" w:hAnsi="宋体"/>
                <w:sz w:val="24"/>
              </w:rPr>
            </w:pPr>
            <w:r>
              <w:rPr>
                <w:rFonts w:hint="eastAsia" w:ascii="宋体" w:hAnsi="宋体"/>
                <w:sz w:val="24"/>
              </w:rPr>
              <w:t>50ml试管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31A8597B">
            <w:pPr>
              <w:widowControl/>
              <w:jc w:val="left"/>
              <w:rPr>
                <w:rFonts w:ascii="宋体" w:hAnsi="宋体"/>
                <w:sz w:val="24"/>
                <w:lang w:eastAsia="zh"/>
              </w:rPr>
            </w:pPr>
            <w:r>
              <w:rPr>
                <w:rFonts w:ascii="宋体" w:hAnsi="宋体"/>
                <w:sz w:val="24"/>
              </w:rPr>
              <w:t>1</w:t>
            </w:r>
            <w:r>
              <w:rPr>
                <w:rFonts w:hint="eastAsia" w:ascii="宋体" w:hAnsi="宋体"/>
                <w:sz w:val="24"/>
              </w:rPr>
              <w:t>、50ml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707CDFA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335560C">
            <w:pPr>
              <w:widowControl/>
              <w:jc w:val="center"/>
              <w:rPr>
                <w:rFonts w:ascii="宋体" w:hAnsi="宋体"/>
                <w:sz w:val="24"/>
              </w:rPr>
            </w:pPr>
            <w:r>
              <w:rPr>
                <w:rFonts w:hint="eastAsia" w:ascii="宋体" w:hAnsi="宋体"/>
                <w:sz w:val="24"/>
              </w:rPr>
              <w:t>500</w:t>
            </w:r>
          </w:p>
        </w:tc>
        <w:tc>
          <w:tcPr>
            <w:tcW w:w="1843" w:type="dxa"/>
            <w:tcBorders>
              <w:top w:val="single" w:color="auto" w:sz="4" w:space="0"/>
              <w:left w:val="single" w:color="auto" w:sz="4" w:space="0"/>
              <w:bottom w:val="single" w:color="auto" w:sz="4" w:space="0"/>
              <w:right w:val="single" w:color="auto" w:sz="4" w:space="0"/>
            </w:tcBorders>
            <w:vAlign w:val="center"/>
          </w:tcPr>
          <w:p w14:paraId="7CD9F19E">
            <w:pPr>
              <w:jc w:val="center"/>
            </w:pPr>
            <w:r>
              <w:rPr>
                <w:rFonts w:hint="eastAsia" w:ascii="宋体" w:hAnsi="宋体"/>
                <w:sz w:val="24"/>
              </w:rPr>
              <w:t>工业</w:t>
            </w:r>
          </w:p>
        </w:tc>
      </w:tr>
      <w:tr w14:paraId="7EE21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736274E">
            <w:pPr>
              <w:widowControl/>
              <w:jc w:val="center"/>
              <w:rPr>
                <w:rFonts w:ascii="宋体" w:hAnsi="宋体"/>
                <w:sz w:val="24"/>
              </w:rPr>
            </w:pPr>
            <w:r>
              <w:rPr>
                <w:rFonts w:hint="eastAsia" w:ascii="宋体" w:hAnsi="宋体"/>
                <w:sz w:val="24"/>
              </w:rPr>
              <w:t>85</w:t>
            </w:r>
          </w:p>
        </w:tc>
        <w:tc>
          <w:tcPr>
            <w:tcW w:w="2360" w:type="dxa"/>
            <w:tcBorders>
              <w:top w:val="single" w:color="auto" w:sz="4" w:space="0"/>
              <w:left w:val="single" w:color="auto" w:sz="4" w:space="0"/>
              <w:bottom w:val="single" w:color="auto" w:sz="4" w:space="0"/>
              <w:right w:val="single" w:color="auto" w:sz="4" w:space="0"/>
            </w:tcBorders>
            <w:noWrap/>
            <w:vAlign w:val="center"/>
          </w:tcPr>
          <w:p w14:paraId="494C4E3B">
            <w:pPr>
              <w:widowControl/>
              <w:jc w:val="center"/>
              <w:rPr>
                <w:rFonts w:ascii="宋体" w:hAnsi="宋体"/>
                <w:sz w:val="24"/>
              </w:rPr>
            </w:pPr>
            <w:r>
              <w:rPr>
                <w:rFonts w:hint="eastAsia" w:ascii="宋体" w:hAnsi="宋体"/>
                <w:sz w:val="24"/>
              </w:rPr>
              <w:t>5ml量筒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21C8B11C">
            <w:pPr>
              <w:widowControl/>
              <w:jc w:val="left"/>
              <w:rPr>
                <w:rFonts w:ascii="宋体" w:hAnsi="宋体"/>
                <w:sz w:val="24"/>
                <w:lang w:eastAsia="zh"/>
              </w:rPr>
            </w:pPr>
            <w:r>
              <w:rPr>
                <w:rFonts w:ascii="宋体" w:hAnsi="宋体"/>
                <w:sz w:val="24"/>
              </w:rPr>
              <w:t>1</w:t>
            </w:r>
            <w:r>
              <w:rPr>
                <w:rFonts w:hint="eastAsia" w:ascii="宋体" w:hAnsi="宋体"/>
                <w:sz w:val="24"/>
              </w:rPr>
              <w:t>、5ml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524B16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A9E5125">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4877F510">
            <w:pPr>
              <w:jc w:val="center"/>
            </w:pPr>
            <w:r>
              <w:rPr>
                <w:rFonts w:hint="eastAsia" w:ascii="宋体" w:hAnsi="宋体"/>
                <w:sz w:val="24"/>
              </w:rPr>
              <w:t>工业</w:t>
            </w:r>
          </w:p>
        </w:tc>
      </w:tr>
      <w:tr w14:paraId="493B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1900A20">
            <w:pPr>
              <w:widowControl/>
              <w:jc w:val="center"/>
              <w:rPr>
                <w:rFonts w:ascii="宋体" w:hAnsi="宋体"/>
                <w:sz w:val="24"/>
              </w:rPr>
            </w:pPr>
            <w:r>
              <w:rPr>
                <w:rFonts w:hint="eastAsia" w:ascii="宋体" w:hAnsi="宋体"/>
                <w:sz w:val="24"/>
              </w:rPr>
              <w:t>86</w:t>
            </w:r>
          </w:p>
        </w:tc>
        <w:tc>
          <w:tcPr>
            <w:tcW w:w="2360" w:type="dxa"/>
            <w:tcBorders>
              <w:top w:val="single" w:color="auto" w:sz="4" w:space="0"/>
              <w:left w:val="single" w:color="auto" w:sz="4" w:space="0"/>
              <w:bottom w:val="single" w:color="auto" w:sz="4" w:space="0"/>
              <w:right w:val="single" w:color="auto" w:sz="4" w:space="0"/>
            </w:tcBorders>
            <w:noWrap/>
            <w:vAlign w:val="center"/>
          </w:tcPr>
          <w:p w14:paraId="31853ED3">
            <w:pPr>
              <w:widowControl/>
              <w:jc w:val="center"/>
              <w:rPr>
                <w:rFonts w:ascii="宋体" w:hAnsi="宋体"/>
                <w:sz w:val="24"/>
              </w:rPr>
            </w:pPr>
            <w:r>
              <w:rPr>
                <w:rFonts w:hint="eastAsia" w:ascii="宋体" w:hAnsi="宋体"/>
                <w:sz w:val="24"/>
              </w:rPr>
              <w:t>10ml量筒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142CA856">
            <w:pPr>
              <w:widowControl/>
              <w:jc w:val="left"/>
              <w:rPr>
                <w:rFonts w:ascii="宋体" w:hAnsi="宋体"/>
                <w:sz w:val="24"/>
                <w:lang w:eastAsia="zh"/>
              </w:rPr>
            </w:pPr>
            <w:r>
              <w:rPr>
                <w:rFonts w:ascii="宋体" w:hAnsi="宋体"/>
                <w:sz w:val="24"/>
              </w:rPr>
              <w:t>1</w:t>
            </w:r>
            <w:r>
              <w:rPr>
                <w:rFonts w:hint="eastAsia" w:ascii="宋体" w:hAnsi="宋体"/>
                <w:sz w:val="24"/>
              </w:rPr>
              <w:t>、10ml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70B1888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F4D1B63">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75A752F5">
            <w:pPr>
              <w:jc w:val="center"/>
            </w:pPr>
            <w:r>
              <w:rPr>
                <w:rFonts w:hint="eastAsia" w:ascii="宋体" w:hAnsi="宋体"/>
                <w:sz w:val="24"/>
              </w:rPr>
              <w:t>工业</w:t>
            </w:r>
          </w:p>
        </w:tc>
      </w:tr>
      <w:tr w14:paraId="68470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D90F284">
            <w:pPr>
              <w:widowControl/>
              <w:jc w:val="center"/>
              <w:rPr>
                <w:rFonts w:ascii="宋体" w:hAnsi="宋体"/>
                <w:sz w:val="24"/>
              </w:rPr>
            </w:pPr>
            <w:r>
              <w:rPr>
                <w:rFonts w:hint="eastAsia" w:ascii="宋体" w:hAnsi="宋体"/>
                <w:sz w:val="24"/>
              </w:rPr>
              <w:t>87</w:t>
            </w:r>
          </w:p>
        </w:tc>
        <w:tc>
          <w:tcPr>
            <w:tcW w:w="2360" w:type="dxa"/>
            <w:tcBorders>
              <w:top w:val="single" w:color="auto" w:sz="4" w:space="0"/>
              <w:left w:val="single" w:color="auto" w:sz="4" w:space="0"/>
              <w:bottom w:val="single" w:color="auto" w:sz="4" w:space="0"/>
              <w:right w:val="single" w:color="auto" w:sz="4" w:space="0"/>
            </w:tcBorders>
            <w:noWrap/>
            <w:vAlign w:val="center"/>
          </w:tcPr>
          <w:p w14:paraId="6AC0FE7F">
            <w:pPr>
              <w:widowControl/>
              <w:jc w:val="center"/>
              <w:rPr>
                <w:rFonts w:ascii="宋体" w:hAnsi="宋体"/>
                <w:sz w:val="24"/>
              </w:rPr>
            </w:pPr>
            <w:r>
              <w:rPr>
                <w:rFonts w:hint="eastAsia" w:ascii="宋体" w:hAnsi="宋体"/>
                <w:sz w:val="24"/>
              </w:rPr>
              <w:t>25ml量筒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5F3D944C">
            <w:pPr>
              <w:widowControl/>
              <w:jc w:val="left"/>
              <w:rPr>
                <w:rFonts w:ascii="宋体" w:hAnsi="宋体"/>
                <w:sz w:val="24"/>
                <w:lang w:eastAsia="zh"/>
              </w:rPr>
            </w:pPr>
            <w:r>
              <w:rPr>
                <w:rFonts w:ascii="宋体" w:hAnsi="宋体"/>
                <w:sz w:val="24"/>
              </w:rPr>
              <w:t>1</w:t>
            </w:r>
            <w:r>
              <w:rPr>
                <w:rFonts w:hint="eastAsia" w:ascii="宋体" w:hAnsi="宋体"/>
                <w:sz w:val="24"/>
              </w:rPr>
              <w:t>、25ml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39683A5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9DEF77D">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68975702">
            <w:pPr>
              <w:jc w:val="center"/>
            </w:pPr>
            <w:r>
              <w:rPr>
                <w:rFonts w:hint="eastAsia" w:ascii="宋体" w:hAnsi="宋体"/>
                <w:sz w:val="24"/>
              </w:rPr>
              <w:t>工业</w:t>
            </w:r>
          </w:p>
        </w:tc>
      </w:tr>
      <w:tr w14:paraId="2DBE7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4BFC334">
            <w:pPr>
              <w:widowControl/>
              <w:jc w:val="center"/>
              <w:rPr>
                <w:rFonts w:ascii="宋体" w:hAnsi="宋体"/>
                <w:sz w:val="24"/>
              </w:rPr>
            </w:pPr>
            <w:r>
              <w:rPr>
                <w:rFonts w:hint="eastAsia" w:ascii="宋体" w:hAnsi="宋体"/>
                <w:sz w:val="24"/>
              </w:rPr>
              <w:t>88</w:t>
            </w:r>
          </w:p>
        </w:tc>
        <w:tc>
          <w:tcPr>
            <w:tcW w:w="2360" w:type="dxa"/>
            <w:tcBorders>
              <w:top w:val="single" w:color="auto" w:sz="4" w:space="0"/>
              <w:left w:val="single" w:color="auto" w:sz="4" w:space="0"/>
              <w:bottom w:val="single" w:color="auto" w:sz="4" w:space="0"/>
              <w:right w:val="single" w:color="auto" w:sz="4" w:space="0"/>
            </w:tcBorders>
            <w:noWrap/>
            <w:vAlign w:val="center"/>
          </w:tcPr>
          <w:p w14:paraId="7A342F33">
            <w:pPr>
              <w:widowControl/>
              <w:jc w:val="center"/>
              <w:rPr>
                <w:rFonts w:ascii="宋体" w:hAnsi="宋体"/>
                <w:sz w:val="24"/>
              </w:rPr>
            </w:pPr>
            <w:r>
              <w:rPr>
                <w:rFonts w:hint="eastAsia" w:ascii="宋体" w:hAnsi="宋体"/>
                <w:sz w:val="24"/>
              </w:rPr>
              <w:t>10ml烧杯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221A96CA">
            <w:pPr>
              <w:widowControl/>
              <w:jc w:val="left"/>
              <w:rPr>
                <w:rFonts w:ascii="宋体" w:hAnsi="宋体"/>
                <w:sz w:val="24"/>
                <w:lang w:eastAsia="zh"/>
              </w:rPr>
            </w:pPr>
            <w:r>
              <w:rPr>
                <w:rFonts w:ascii="宋体" w:hAnsi="宋体"/>
                <w:sz w:val="24"/>
              </w:rPr>
              <w:t>1</w:t>
            </w:r>
            <w:r>
              <w:rPr>
                <w:rFonts w:hint="eastAsia" w:ascii="宋体" w:hAnsi="宋体"/>
                <w:sz w:val="24"/>
              </w:rPr>
              <w:t>、10ml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7066B85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77CEC0E">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50ED5EDE">
            <w:pPr>
              <w:jc w:val="center"/>
            </w:pPr>
            <w:r>
              <w:rPr>
                <w:rFonts w:hint="eastAsia" w:ascii="宋体" w:hAnsi="宋体"/>
                <w:sz w:val="24"/>
              </w:rPr>
              <w:t>工业</w:t>
            </w:r>
          </w:p>
        </w:tc>
      </w:tr>
      <w:tr w14:paraId="49C99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C2EE6C6">
            <w:pPr>
              <w:widowControl/>
              <w:jc w:val="center"/>
              <w:rPr>
                <w:rFonts w:ascii="宋体" w:hAnsi="宋体"/>
                <w:sz w:val="24"/>
              </w:rPr>
            </w:pPr>
            <w:r>
              <w:rPr>
                <w:rFonts w:hint="eastAsia" w:ascii="宋体" w:hAnsi="宋体"/>
                <w:sz w:val="24"/>
              </w:rPr>
              <w:t>89</w:t>
            </w:r>
          </w:p>
        </w:tc>
        <w:tc>
          <w:tcPr>
            <w:tcW w:w="2360" w:type="dxa"/>
            <w:tcBorders>
              <w:top w:val="single" w:color="auto" w:sz="4" w:space="0"/>
              <w:left w:val="single" w:color="auto" w:sz="4" w:space="0"/>
              <w:bottom w:val="single" w:color="auto" w:sz="4" w:space="0"/>
              <w:right w:val="single" w:color="auto" w:sz="4" w:space="0"/>
            </w:tcBorders>
            <w:noWrap/>
            <w:vAlign w:val="center"/>
          </w:tcPr>
          <w:p w14:paraId="32B95B2B">
            <w:pPr>
              <w:widowControl/>
              <w:jc w:val="center"/>
              <w:rPr>
                <w:rFonts w:ascii="宋体" w:hAnsi="宋体"/>
                <w:sz w:val="24"/>
              </w:rPr>
            </w:pPr>
            <w:r>
              <w:rPr>
                <w:rFonts w:hint="eastAsia" w:ascii="宋体" w:hAnsi="宋体"/>
                <w:sz w:val="24"/>
              </w:rPr>
              <w:t>25ml烧杯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42A25974">
            <w:pPr>
              <w:widowControl/>
              <w:jc w:val="left"/>
              <w:rPr>
                <w:rFonts w:ascii="宋体" w:hAnsi="宋体"/>
                <w:sz w:val="24"/>
                <w:lang w:eastAsia="zh"/>
              </w:rPr>
            </w:pPr>
            <w:r>
              <w:rPr>
                <w:rFonts w:ascii="宋体" w:hAnsi="宋体"/>
                <w:sz w:val="24"/>
              </w:rPr>
              <w:t>1</w:t>
            </w:r>
            <w:r>
              <w:rPr>
                <w:rFonts w:hint="eastAsia" w:ascii="宋体" w:hAnsi="宋体"/>
                <w:sz w:val="24"/>
              </w:rPr>
              <w:t>、25ml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08E95AC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109BA71">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5A9A4705">
            <w:pPr>
              <w:jc w:val="center"/>
            </w:pPr>
            <w:r>
              <w:rPr>
                <w:rFonts w:hint="eastAsia" w:ascii="宋体" w:hAnsi="宋体"/>
                <w:sz w:val="24"/>
              </w:rPr>
              <w:t>工业</w:t>
            </w:r>
          </w:p>
        </w:tc>
      </w:tr>
      <w:tr w14:paraId="3301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CFEEC96">
            <w:pPr>
              <w:widowControl/>
              <w:jc w:val="center"/>
              <w:rPr>
                <w:rFonts w:ascii="宋体" w:hAnsi="宋体"/>
                <w:sz w:val="24"/>
              </w:rPr>
            </w:pPr>
            <w:r>
              <w:rPr>
                <w:rFonts w:hint="eastAsia" w:ascii="宋体" w:hAnsi="宋体"/>
                <w:sz w:val="24"/>
              </w:rPr>
              <w:t>90</w:t>
            </w:r>
          </w:p>
        </w:tc>
        <w:tc>
          <w:tcPr>
            <w:tcW w:w="2360" w:type="dxa"/>
            <w:tcBorders>
              <w:top w:val="single" w:color="auto" w:sz="4" w:space="0"/>
              <w:left w:val="single" w:color="auto" w:sz="4" w:space="0"/>
              <w:bottom w:val="single" w:color="auto" w:sz="4" w:space="0"/>
              <w:right w:val="single" w:color="auto" w:sz="4" w:space="0"/>
            </w:tcBorders>
            <w:noWrap/>
            <w:vAlign w:val="center"/>
          </w:tcPr>
          <w:p w14:paraId="1421903D">
            <w:pPr>
              <w:widowControl/>
              <w:jc w:val="center"/>
              <w:rPr>
                <w:rFonts w:ascii="宋体" w:hAnsi="宋体"/>
                <w:sz w:val="24"/>
              </w:rPr>
            </w:pPr>
            <w:r>
              <w:rPr>
                <w:rFonts w:hint="eastAsia" w:ascii="宋体" w:hAnsi="宋体"/>
                <w:sz w:val="24"/>
              </w:rPr>
              <w:t>50ml烧杯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32547E8B">
            <w:pPr>
              <w:widowControl/>
              <w:jc w:val="left"/>
              <w:rPr>
                <w:rFonts w:ascii="宋体" w:hAnsi="宋体"/>
                <w:sz w:val="24"/>
                <w:lang w:eastAsia="zh"/>
              </w:rPr>
            </w:pPr>
            <w:r>
              <w:rPr>
                <w:rFonts w:ascii="宋体" w:hAnsi="宋体"/>
                <w:sz w:val="24"/>
              </w:rPr>
              <w:t>1</w:t>
            </w:r>
            <w:r>
              <w:rPr>
                <w:rFonts w:hint="eastAsia" w:ascii="宋体" w:hAnsi="宋体"/>
                <w:sz w:val="24"/>
              </w:rPr>
              <w:t>、50ml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50E5715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78A67F2">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00970CBB">
            <w:pPr>
              <w:jc w:val="center"/>
            </w:pPr>
            <w:r>
              <w:rPr>
                <w:rFonts w:hint="eastAsia" w:ascii="宋体" w:hAnsi="宋体"/>
                <w:sz w:val="24"/>
              </w:rPr>
              <w:t>工业</w:t>
            </w:r>
          </w:p>
        </w:tc>
      </w:tr>
      <w:tr w14:paraId="50057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E235A32">
            <w:pPr>
              <w:widowControl/>
              <w:jc w:val="center"/>
              <w:rPr>
                <w:rFonts w:ascii="宋体" w:hAnsi="宋体"/>
                <w:sz w:val="24"/>
              </w:rPr>
            </w:pPr>
            <w:r>
              <w:rPr>
                <w:rFonts w:hint="eastAsia" w:ascii="宋体" w:hAnsi="宋体"/>
                <w:sz w:val="24"/>
              </w:rPr>
              <w:t>91</w:t>
            </w:r>
          </w:p>
        </w:tc>
        <w:tc>
          <w:tcPr>
            <w:tcW w:w="2360" w:type="dxa"/>
            <w:tcBorders>
              <w:top w:val="single" w:color="auto" w:sz="4" w:space="0"/>
              <w:left w:val="single" w:color="auto" w:sz="4" w:space="0"/>
              <w:bottom w:val="single" w:color="auto" w:sz="4" w:space="0"/>
              <w:right w:val="single" w:color="auto" w:sz="4" w:space="0"/>
            </w:tcBorders>
            <w:noWrap/>
            <w:vAlign w:val="center"/>
          </w:tcPr>
          <w:p w14:paraId="04A67DDC">
            <w:pPr>
              <w:widowControl/>
              <w:jc w:val="center"/>
              <w:rPr>
                <w:rFonts w:ascii="宋体" w:hAnsi="宋体"/>
                <w:sz w:val="24"/>
              </w:rPr>
            </w:pPr>
            <w:r>
              <w:rPr>
                <w:rFonts w:hint="eastAsia" w:ascii="宋体" w:hAnsi="宋体"/>
                <w:sz w:val="24"/>
              </w:rPr>
              <w:t>100ml白容量瓶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2AF342DB">
            <w:pPr>
              <w:widowControl/>
              <w:jc w:val="left"/>
              <w:rPr>
                <w:rFonts w:ascii="宋体" w:hAnsi="宋体"/>
                <w:sz w:val="24"/>
                <w:lang w:eastAsia="zh"/>
              </w:rPr>
            </w:pPr>
            <w:r>
              <w:rPr>
                <w:rFonts w:ascii="宋体" w:hAnsi="宋体"/>
                <w:sz w:val="24"/>
              </w:rPr>
              <w:t>1</w:t>
            </w:r>
            <w:r>
              <w:rPr>
                <w:rFonts w:hint="eastAsia" w:ascii="宋体" w:hAnsi="宋体"/>
                <w:sz w:val="24"/>
              </w:rPr>
              <w:t>、100ml，白</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67A1E2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7181B25">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4F65530">
            <w:pPr>
              <w:jc w:val="center"/>
            </w:pPr>
            <w:r>
              <w:rPr>
                <w:rFonts w:hint="eastAsia" w:ascii="宋体" w:hAnsi="宋体"/>
                <w:sz w:val="24"/>
              </w:rPr>
              <w:t>工业</w:t>
            </w:r>
          </w:p>
        </w:tc>
      </w:tr>
      <w:tr w14:paraId="35268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7A1798D">
            <w:pPr>
              <w:widowControl/>
              <w:jc w:val="center"/>
              <w:rPr>
                <w:rFonts w:ascii="宋体" w:hAnsi="宋体"/>
                <w:sz w:val="24"/>
              </w:rPr>
            </w:pPr>
            <w:r>
              <w:rPr>
                <w:rFonts w:hint="eastAsia" w:ascii="宋体" w:hAnsi="宋体"/>
                <w:sz w:val="24"/>
              </w:rPr>
              <w:t>92</w:t>
            </w:r>
          </w:p>
        </w:tc>
        <w:tc>
          <w:tcPr>
            <w:tcW w:w="2360" w:type="dxa"/>
            <w:tcBorders>
              <w:top w:val="single" w:color="auto" w:sz="4" w:space="0"/>
              <w:left w:val="single" w:color="auto" w:sz="4" w:space="0"/>
              <w:bottom w:val="single" w:color="auto" w:sz="4" w:space="0"/>
              <w:right w:val="single" w:color="auto" w:sz="4" w:space="0"/>
            </w:tcBorders>
            <w:noWrap/>
            <w:vAlign w:val="center"/>
          </w:tcPr>
          <w:p w14:paraId="45852093">
            <w:pPr>
              <w:widowControl/>
              <w:jc w:val="center"/>
              <w:rPr>
                <w:rFonts w:ascii="宋体" w:hAnsi="宋体"/>
                <w:sz w:val="24"/>
              </w:rPr>
            </w:pPr>
            <w:r>
              <w:rPr>
                <w:rFonts w:hint="eastAsia" w:ascii="宋体" w:hAnsi="宋体"/>
                <w:sz w:val="24"/>
              </w:rPr>
              <w:t>250ml容量瓶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15C9E8D1">
            <w:pPr>
              <w:widowControl/>
              <w:jc w:val="left"/>
              <w:rPr>
                <w:rFonts w:ascii="宋体" w:hAnsi="宋体"/>
                <w:sz w:val="24"/>
                <w:lang w:eastAsia="zh"/>
              </w:rPr>
            </w:pPr>
            <w:r>
              <w:rPr>
                <w:rFonts w:ascii="宋体" w:hAnsi="宋体"/>
                <w:sz w:val="24"/>
              </w:rPr>
              <w:t>1</w:t>
            </w:r>
            <w:r>
              <w:rPr>
                <w:rFonts w:hint="eastAsia" w:ascii="宋体" w:hAnsi="宋体"/>
                <w:sz w:val="24"/>
              </w:rPr>
              <w:t>、250ml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100BB01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B003225">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55A92EF7">
            <w:pPr>
              <w:jc w:val="center"/>
            </w:pPr>
            <w:r>
              <w:rPr>
                <w:rFonts w:hint="eastAsia" w:ascii="宋体" w:hAnsi="宋体"/>
                <w:sz w:val="24"/>
              </w:rPr>
              <w:t>工业</w:t>
            </w:r>
          </w:p>
        </w:tc>
      </w:tr>
      <w:tr w14:paraId="323C0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7647108">
            <w:pPr>
              <w:widowControl/>
              <w:jc w:val="center"/>
              <w:rPr>
                <w:rFonts w:ascii="宋体" w:hAnsi="宋体"/>
                <w:sz w:val="24"/>
              </w:rPr>
            </w:pPr>
            <w:r>
              <w:rPr>
                <w:rFonts w:hint="eastAsia" w:ascii="宋体" w:hAnsi="宋体"/>
                <w:sz w:val="24"/>
              </w:rPr>
              <w:t>93</w:t>
            </w:r>
          </w:p>
        </w:tc>
        <w:tc>
          <w:tcPr>
            <w:tcW w:w="2360" w:type="dxa"/>
            <w:tcBorders>
              <w:top w:val="single" w:color="auto" w:sz="4" w:space="0"/>
              <w:left w:val="single" w:color="auto" w:sz="4" w:space="0"/>
              <w:bottom w:val="single" w:color="auto" w:sz="4" w:space="0"/>
              <w:right w:val="single" w:color="auto" w:sz="4" w:space="0"/>
            </w:tcBorders>
            <w:noWrap/>
            <w:vAlign w:val="center"/>
          </w:tcPr>
          <w:p w14:paraId="5AC84EA0">
            <w:pPr>
              <w:widowControl/>
              <w:jc w:val="center"/>
              <w:rPr>
                <w:rFonts w:ascii="宋体" w:hAnsi="宋体"/>
                <w:sz w:val="24"/>
              </w:rPr>
            </w:pPr>
            <w:r>
              <w:rPr>
                <w:rFonts w:hint="eastAsia" w:ascii="宋体" w:hAnsi="宋体"/>
                <w:sz w:val="24"/>
              </w:rPr>
              <w:t>500ml容量瓶</w:t>
            </w:r>
          </w:p>
        </w:tc>
        <w:tc>
          <w:tcPr>
            <w:tcW w:w="8647" w:type="dxa"/>
            <w:tcBorders>
              <w:top w:val="single" w:color="auto" w:sz="4" w:space="0"/>
              <w:left w:val="single" w:color="auto" w:sz="4" w:space="0"/>
              <w:bottom w:val="single" w:color="auto" w:sz="4" w:space="0"/>
              <w:right w:val="single" w:color="auto" w:sz="4" w:space="0"/>
            </w:tcBorders>
            <w:noWrap/>
            <w:vAlign w:val="center"/>
          </w:tcPr>
          <w:p w14:paraId="35B0436C">
            <w:pPr>
              <w:widowControl/>
              <w:jc w:val="left"/>
              <w:rPr>
                <w:rFonts w:ascii="宋体" w:hAnsi="宋体"/>
                <w:sz w:val="24"/>
                <w:lang w:eastAsia="zh"/>
              </w:rPr>
            </w:pPr>
            <w:r>
              <w:rPr>
                <w:rFonts w:ascii="宋体" w:hAnsi="宋体"/>
                <w:sz w:val="24"/>
              </w:rPr>
              <w:t>1</w:t>
            </w:r>
            <w:r>
              <w:rPr>
                <w:rFonts w:hint="eastAsia" w:ascii="宋体" w:hAnsi="宋体"/>
                <w:sz w:val="24"/>
              </w:rPr>
              <w:t>、500ml</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32DBC61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1CA2A11">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4629B10F">
            <w:pPr>
              <w:jc w:val="center"/>
            </w:pPr>
            <w:r>
              <w:rPr>
                <w:rFonts w:hint="eastAsia" w:ascii="宋体" w:hAnsi="宋体"/>
                <w:sz w:val="24"/>
              </w:rPr>
              <w:t>工业</w:t>
            </w:r>
          </w:p>
        </w:tc>
      </w:tr>
      <w:tr w14:paraId="23E0D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F5B247">
            <w:pPr>
              <w:widowControl/>
              <w:jc w:val="center"/>
              <w:rPr>
                <w:rFonts w:ascii="宋体" w:hAnsi="宋体"/>
                <w:sz w:val="24"/>
              </w:rPr>
            </w:pPr>
            <w:r>
              <w:rPr>
                <w:rFonts w:hint="eastAsia" w:ascii="宋体" w:hAnsi="宋体"/>
                <w:sz w:val="24"/>
              </w:rPr>
              <w:t>94</w:t>
            </w:r>
          </w:p>
        </w:tc>
        <w:tc>
          <w:tcPr>
            <w:tcW w:w="2360" w:type="dxa"/>
            <w:tcBorders>
              <w:top w:val="single" w:color="auto" w:sz="4" w:space="0"/>
              <w:left w:val="single" w:color="auto" w:sz="4" w:space="0"/>
              <w:bottom w:val="single" w:color="auto" w:sz="4" w:space="0"/>
              <w:right w:val="single" w:color="auto" w:sz="4" w:space="0"/>
            </w:tcBorders>
            <w:noWrap/>
            <w:vAlign w:val="center"/>
          </w:tcPr>
          <w:p w14:paraId="0C2CE993">
            <w:pPr>
              <w:widowControl/>
              <w:jc w:val="center"/>
              <w:rPr>
                <w:rFonts w:ascii="宋体" w:hAnsi="宋体"/>
                <w:sz w:val="24"/>
              </w:rPr>
            </w:pPr>
            <w:r>
              <w:rPr>
                <w:rFonts w:hint="eastAsia" w:ascii="宋体" w:hAnsi="宋体"/>
                <w:sz w:val="24"/>
              </w:rPr>
              <w:t>移液枪3</w:t>
            </w:r>
          </w:p>
        </w:tc>
        <w:tc>
          <w:tcPr>
            <w:tcW w:w="8647" w:type="dxa"/>
            <w:tcBorders>
              <w:top w:val="single" w:color="auto" w:sz="4" w:space="0"/>
              <w:left w:val="single" w:color="auto" w:sz="4" w:space="0"/>
              <w:bottom w:val="single" w:color="auto" w:sz="4" w:space="0"/>
              <w:right w:val="single" w:color="auto" w:sz="4" w:space="0"/>
            </w:tcBorders>
            <w:noWrap/>
            <w:vAlign w:val="center"/>
          </w:tcPr>
          <w:p w14:paraId="5591CA00">
            <w:pPr>
              <w:widowControl/>
              <w:jc w:val="left"/>
              <w:rPr>
                <w:rFonts w:ascii="宋体" w:hAnsi="宋体"/>
                <w:sz w:val="24"/>
              </w:rPr>
            </w:pPr>
            <w:r>
              <w:rPr>
                <w:rFonts w:ascii="宋体" w:hAnsi="宋体"/>
                <w:sz w:val="24"/>
              </w:rPr>
              <w:t>1</w:t>
            </w:r>
            <w:r>
              <w:rPr>
                <w:rFonts w:hint="eastAsia" w:ascii="宋体" w:hAnsi="宋体"/>
                <w:sz w:val="24"/>
              </w:rPr>
              <w:t>、5-50μL手动单道可调彩色移液器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0F00BAD9">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01BC19A1">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7BD5EA2">
            <w:pPr>
              <w:jc w:val="center"/>
            </w:pPr>
            <w:r>
              <w:rPr>
                <w:rFonts w:hint="eastAsia" w:ascii="宋体" w:hAnsi="宋体"/>
                <w:sz w:val="24"/>
              </w:rPr>
              <w:t>工业</w:t>
            </w:r>
          </w:p>
        </w:tc>
      </w:tr>
      <w:tr w14:paraId="28E9B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7550B2F">
            <w:pPr>
              <w:widowControl/>
              <w:jc w:val="center"/>
              <w:rPr>
                <w:rFonts w:ascii="宋体" w:hAnsi="宋体"/>
                <w:sz w:val="24"/>
              </w:rPr>
            </w:pPr>
            <w:r>
              <w:rPr>
                <w:rFonts w:hint="eastAsia" w:ascii="宋体" w:hAnsi="宋体"/>
                <w:sz w:val="24"/>
              </w:rPr>
              <w:t>95</w:t>
            </w:r>
          </w:p>
        </w:tc>
        <w:tc>
          <w:tcPr>
            <w:tcW w:w="2360" w:type="dxa"/>
            <w:tcBorders>
              <w:top w:val="single" w:color="auto" w:sz="4" w:space="0"/>
              <w:left w:val="single" w:color="auto" w:sz="4" w:space="0"/>
              <w:bottom w:val="single" w:color="auto" w:sz="4" w:space="0"/>
              <w:right w:val="single" w:color="auto" w:sz="4" w:space="0"/>
            </w:tcBorders>
            <w:noWrap/>
            <w:vAlign w:val="center"/>
          </w:tcPr>
          <w:p w14:paraId="617C04C3">
            <w:pPr>
              <w:widowControl/>
              <w:jc w:val="center"/>
              <w:rPr>
                <w:rFonts w:ascii="宋体" w:hAnsi="宋体"/>
                <w:sz w:val="24"/>
              </w:rPr>
            </w:pPr>
            <w:r>
              <w:rPr>
                <w:rFonts w:hint="eastAsia" w:ascii="宋体" w:hAnsi="宋体"/>
                <w:sz w:val="24"/>
              </w:rPr>
              <w:t>移液枪1</w:t>
            </w:r>
          </w:p>
        </w:tc>
        <w:tc>
          <w:tcPr>
            <w:tcW w:w="8647" w:type="dxa"/>
            <w:tcBorders>
              <w:top w:val="single" w:color="auto" w:sz="4" w:space="0"/>
              <w:left w:val="single" w:color="auto" w:sz="4" w:space="0"/>
              <w:bottom w:val="single" w:color="auto" w:sz="4" w:space="0"/>
              <w:right w:val="single" w:color="auto" w:sz="4" w:space="0"/>
            </w:tcBorders>
            <w:noWrap/>
            <w:vAlign w:val="center"/>
          </w:tcPr>
          <w:p w14:paraId="45430FD4">
            <w:pPr>
              <w:widowControl/>
              <w:jc w:val="left"/>
              <w:rPr>
                <w:rFonts w:ascii="宋体" w:hAnsi="宋体"/>
                <w:sz w:val="24"/>
              </w:rPr>
            </w:pPr>
            <w:r>
              <w:rPr>
                <w:rFonts w:ascii="宋体" w:hAnsi="宋体"/>
                <w:sz w:val="24"/>
              </w:rPr>
              <w:t>1</w:t>
            </w:r>
            <w:r>
              <w:rPr>
                <w:rFonts w:hint="eastAsia" w:ascii="宋体" w:hAnsi="宋体"/>
                <w:sz w:val="24"/>
              </w:rPr>
              <w:t>、0.5-5ml手动单道可调彩色移液器</w:t>
            </w:r>
          </w:p>
        </w:tc>
        <w:tc>
          <w:tcPr>
            <w:tcW w:w="708" w:type="dxa"/>
            <w:tcBorders>
              <w:top w:val="single" w:color="auto" w:sz="4" w:space="0"/>
              <w:left w:val="single" w:color="auto" w:sz="4" w:space="0"/>
              <w:bottom w:val="single" w:color="auto" w:sz="4" w:space="0"/>
              <w:right w:val="single" w:color="auto" w:sz="4" w:space="0"/>
            </w:tcBorders>
            <w:noWrap/>
            <w:vAlign w:val="center"/>
          </w:tcPr>
          <w:p w14:paraId="4BE58417">
            <w:pPr>
              <w:widowControl/>
              <w:jc w:val="center"/>
              <w:rPr>
                <w:rFonts w:ascii="宋体" w:hAnsi="宋体"/>
                <w:sz w:val="24"/>
              </w:rPr>
            </w:pPr>
            <w:r>
              <w:rPr>
                <w:rFonts w:hint="eastAsia" w:ascii="宋体" w:hAnsi="宋体"/>
                <w:sz w:val="24"/>
              </w:rPr>
              <w:t>支</w:t>
            </w:r>
          </w:p>
        </w:tc>
        <w:tc>
          <w:tcPr>
            <w:tcW w:w="709" w:type="dxa"/>
            <w:tcBorders>
              <w:top w:val="single" w:color="auto" w:sz="4" w:space="0"/>
              <w:left w:val="single" w:color="auto" w:sz="4" w:space="0"/>
              <w:bottom w:val="single" w:color="auto" w:sz="4" w:space="0"/>
              <w:right w:val="single" w:color="auto" w:sz="4" w:space="0"/>
            </w:tcBorders>
            <w:noWrap/>
            <w:vAlign w:val="center"/>
          </w:tcPr>
          <w:p w14:paraId="1FBDDF42">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9C6B240">
            <w:pPr>
              <w:jc w:val="center"/>
            </w:pPr>
            <w:r>
              <w:rPr>
                <w:rFonts w:hint="eastAsia" w:ascii="宋体" w:hAnsi="宋体"/>
                <w:sz w:val="24"/>
              </w:rPr>
              <w:t>工业</w:t>
            </w:r>
          </w:p>
        </w:tc>
      </w:tr>
      <w:tr w14:paraId="0AA4A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59090D8">
            <w:pPr>
              <w:widowControl/>
              <w:jc w:val="center"/>
              <w:rPr>
                <w:rFonts w:ascii="宋体" w:hAnsi="宋体"/>
                <w:sz w:val="24"/>
              </w:rPr>
            </w:pPr>
            <w:r>
              <w:rPr>
                <w:rFonts w:hint="eastAsia" w:ascii="宋体" w:hAnsi="宋体"/>
                <w:sz w:val="24"/>
              </w:rPr>
              <w:t>96</w:t>
            </w:r>
          </w:p>
        </w:tc>
        <w:tc>
          <w:tcPr>
            <w:tcW w:w="2360" w:type="dxa"/>
            <w:tcBorders>
              <w:top w:val="single" w:color="auto" w:sz="4" w:space="0"/>
              <w:left w:val="single" w:color="auto" w:sz="4" w:space="0"/>
              <w:bottom w:val="single" w:color="auto" w:sz="4" w:space="0"/>
              <w:right w:val="single" w:color="auto" w:sz="4" w:space="0"/>
            </w:tcBorders>
            <w:noWrap/>
            <w:vAlign w:val="center"/>
          </w:tcPr>
          <w:p w14:paraId="12FECF90">
            <w:pPr>
              <w:widowControl/>
              <w:jc w:val="center"/>
              <w:rPr>
                <w:rFonts w:ascii="宋体" w:hAnsi="宋体"/>
                <w:sz w:val="24"/>
              </w:rPr>
            </w:pPr>
            <w:r>
              <w:rPr>
                <w:rFonts w:hint="eastAsia" w:ascii="宋体" w:hAnsi="宋体"/>
                <w:sz w:val="24"/>
              </w:rPr>
              <w:t>移液架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6D41E9E3">
            <w:pPr>
              <w:widowControl/>
              <w:jc w:val="left"/>
              <w:rPr>
                <w:rFonts w:ascii="宋体" w:hAnsi="宋体"/>
                <w:sz w:val="24"/>
              </w:rPr>
            </w:pPr>
            <w:r>
              <w:rPr>
                <w:rFonts w:ascii="宋体" w:hAnsi="宋体"/>
                <w:sz w:val="24"/>
              </w:rPr>
              <w:t>1</w:t>
            </w:r>
            <w:r>
              <w:rPr>
                <w:rFonts w:hint="eastAsia" w:ascii="宋体" w:hAnsi="宋体"/>
                <w:sz w:val="24"/>
              </w:rPr>
              <w:t>、可放不少于六支</w:t>
            </w:r>
          </w:p>
        </w:tc>
        <w:tc>
          <w:tcPr>
            <w:tcW w:w="708" w:type="dxa"/>
            <w:tcBorders>
              <w:top w:val="single" w:color="auto" w:sz="4" w:space="0"/>
              <w:left w:val="single" w:color="auto" w:sz="4" w:space="0"/>
              <w:bottom w:val="single" w:color="auto" w:sz="4" w:space="0"/>
              <w:right w:val="single" w:color="auto" w:sz="4" w:space="0"/>
            </w:tcBorders>
            <w:noWrap/>
            <w:vAlign w:val="center"/>
          </w:tcPr>
          <w:p w14:paraId="399665F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A458C5C">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184B0B2">
            <w:pPr>
              <w:jc w:val="center"/>
            </w:pPr>
            <w:r>
              <w:rPr>
                <w:rFonts w:hint="eastAsia" w:ascii="宋体" w:hAnsi="宋体"/>
                <w:sz w:val="24"/>
              </w:rPr>
              <w:t>工业</w:t>
            </w:r>
          </w:p>
        </w:tc>
      </w:tr>
      <w:tr w14:paraId="2D696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BC65B7E">
            <w:pPr>
              <w:widowControl/>
              <w:jc w:val="center"/>
              <w:rPr>
                <w:rFonts w:ascii="宋体" w:hAnsi="宋体"/>
                <w:sz w:val="24"/>
              </w:rPr>
            </w:pPr>
            <w:r>
              <w:rPr>
                <w:rFonts w:hint="eastAsia" w:ascii="宋体" w:hAnsi="宋体"/>
                <w:sz w:val="24"/>
              </w:rPr>
              <w:t>97</w:t>
            </w:r>
          </w:p>
        </w:tc>
        <w:tc>
          <w:tcPr>
            <w:tcW w:w="2360" w:type="dxa"/>
            <w:tcBorders>
              <w:top w:val="single" w:color="auto" w:sz="4" w:space="0"/>
              <w:left w:val="single" w:color="auto" w:sz="4" w:space="0"/>
              <w:bottom w:val="single" w:color="auto" w:sz="4" w:space="0"/>
              <w:right w:val="single" w:color="auto" w:sz="4" w:space="0"/>
            </w:tcBorders>
            <w:noWrap/>
            <w:vAlign w:val="center"/>
          </w:tcPr>
          <w:p w14:paraId="190D2D18">
            <w:pPr>
              <w:widowControl/>
              <w:jc w:val="center"/>
              <w:rPr>
                <w:rFonts w:ascii="宋体" w:hAnsi="宋体"/>
                <w:sz w:val="24"/>
              </w:rPr>
            </w:pPr>
            <w:r>
              <w:rPr>
                <w:rFonts w:hint="eastAsia" w:ascii="宋体" w:hAnsi="宋体"/>
                <w:sz w:val="24"/>
              </w:rPr>
              <w:t>枪头1</w:t>
            </w:r>
          </w:p>
        </w:tc>
        <w:tc>
          <w:tcPr>
            <w:tcW w:w="8647" w:type="dxa"/>
            <w:tcBorders>
              <w:top w:val="single" w:color="auto" w:sz="4" w:space="0"/>
              <w:left w:val="single" w:color="auto" w:sz="4" w:space="0"/>
              <w:bottom w:val="single" w:color="auto" w:sz="4" w:space="0"/>
              <w:right w:val="single" w:color="auto" w:sz="4" w:space="0"/>
            </w:tcBorders>
            <w:noWrap/>
            <w:vAlign w:val="center"/>
          </w:tcPr>
          <w:p w14:paraId="76ABAB66">
            <w:pPr>
              <w:widowControl/>
              <w:jc w:val="left"/>
              <w:rPr>
                <w:rFonts w:ascii="宋体" w:hAnsi="宋体"/>
                <w:sz w:val="24"/>
              </w:rPr>
            </w:pPr>
            <w:r>
              <w:rPr>
                <w:rFonts w:ascii="宋体" w:hAnsi="宋体"/>
                <w:sz w:val="24"/>
              </w:rPr>
              <w:t>1</w:t>
            </w:r>
            <w:r>
              <w:rPr>
                <w:rFonts w:hint="eastAsia" w:ascii="宋体" w:hAnsi="宋体"/>
                <w:sz w:val="24"/>
              </w:rPr>
              <w:t>、1-200μl收尖吸头、黄色、盒装无菌</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743CC5BA">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00CE9B7B">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782EF5C0">
            <w:pPr>
              <w:jc w:val="center"/>
            </w:pPr>
            <w:r>
              <w:rPr>
                <w:rFonts w:hint="eastAsia" w:ascii="宋体" w:hAnsi="宋体"/>
                <w:sz w:val="24"/>
              </w:rPr>
              <w:t>工业</w:t>
            </w:r>
          </w:p>
        </w:tc>
      </w:tr>
      <w:tr w14:paraId="358BF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79EB1C7">
            <w:pPr>
              <w:widowControl/>
              <w:jc w:val="center"/>
              <w:rPr>
                <w:rFonts w:ascii="宋体" w:hAnsi="宋体"/>
                <w:sz w:val="24"/>
              </w:rPr>
            </w:pPr>
            <w:r>
              <w:rPr>
                <w:rFonts w:hint="eastAsia" w:ascii="宋体" w:hAnsi="宋体"/>
                <w:sz w:val="24"/>
              </w:rPr>
              <w:t>98</w:t>
            </w:r>
          </w:p>
        </w:tc>
        <w:tc>
          <w:tcPr>
            <w:tcW w:w="2360" w:type="dxa"/>
            <w:tcBorders>
              <w:top w:val="single" w:color="auto" w:sz="4" w:space="0"/>
              <w:left w:val="single" w:color="auto" w:sz="4" w:space="0"/>
              <w:bottom w:val="single" w:color="auto" w:sz="4" w:space="0"/>
              <w:right w:val="single" w:color="auto" w:sz="4" w:space="0"/>
            </w:tcBorders>
            <w:noWrap/>
            <w:vAlign w:val="center"/>
          </w:tcPr>
          <w:p w14:paraId="2AAC1237">
            <w:pPr>
              <w:widowControl/>
              <w:jc w:val="center"/>
              <w:rPr>
                <w:rFonts w:ascii="宋体" w:hAnsi="宋体"/>
                <w:sz w:val="24"/>
              </w:rPr>
            </w:pPr>
            <w:r>
              <w:rPr>
                <w:rFonts w:hint="eastAsia" w:ascii="宋体" w:hAnsi="宋体"/>
                <w:sz w:val="24"/>
              </w:rPr>
              <w:t>枪头2</w:t>
            </w:r>
          </w:p>
        </w:tc>
        <w:tc>
          <w:tcPr>
            <w:tcW w:w="8647" w:type="dxa"/>
            <w:tcBorders>
              <w:top w:val="single" w:color="auto" w:sz="4" w:space="0"/>
              <w:left w:val="single" w:color="auto" w:sz="4" w:space="0"/>
              <w:bottom w:val="single" w:color="auto" w:sz="4" w:space="0"/>
              <w:right w:val="single" w:color="auto" w:sz="4" w:space="0"/>
            </w:tcBorders>
            <w:noWrap/>
            <w:vAlign w:val="center"/>
          </w:tcPr>
          <w:p w14:paraId="0155D4B6">
            <w:pPr>
              <w:widowControl/>
              <w:jc w:val="left"/>
              <w:rPr>
                <w:rFonts w:ascii="宋体" w:hAnsi="宋体"/>
                <w:sz w:val="24"/>
              </w:rPr>
            </w:pPr>
            <w:r>
              <w:rPr>
                <w:rFonts w:ascii="宋体" w:hAnsi="宋体"/>
                <w:sz w:val="24"/>
              </w:rPr>
              <w:t>1</w:t>
            </w:r>
            <w:r>
              <w:rPr>
                <w:rFonts w:hint="eastAsia" w:ascii="宋体" w:hAnsi="宋体"/>
                <w:sz w:val="24"/>
              </w:rPr>
              <w:t>、5000ul吸头、透明、灭菌、宽口短款</w:t>
            </w:r>
            <w:r>
              <w:rPr>
                <w:rFonts w:hint="eastAsia" w:ascii="宋体" w:hAnsi="宋体"/>
                <w:sz w:val="24"/>
                <w:lang w:eastAsia="zh"/>
              </w:rPr>
              <w:t>，96个/盒</w:t>
            </w:r>
          </w:p>
        </w:tc>
        <w:tc>
          <w:tcPr>
            <w:tcW w:w="708" w:type="dxa"/>
            <w:tcBorders>
              <w:top w:val="single" w:color="auto" w:sz="4" w:space="0"/>
              <w:left w:val="single" w:color="auto" w:sz="4" w:space="0"/>
              <w:bottom w:val="single" w:color="auto" w:sz="4" w:space="0"/>
              <w:right w:val="single" w:color="auto" w:sz="4" w:space="0"/>
            </w:tcBorders>
            <w:noWrap/>
            <w:vAlign w:val="center"/>
          </w:tcPr>
          <w:p w14:paraId="7A1FA07A">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667B7171">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7E8A0D23">
            <w:pPr>
              <w:jc w:val="center"/>
            </w:pPr>
            <w:r>
              <w:rPr>
                <w:rFonts w:hint="eastAsia" w:ascii="宋体" w:hAnsi="宋体"/>
                <w:sz w:val="24"/>
              </w:rPr>
              <w:t>工业</w:t>
            </w:r>
          </w:p>
        </w:tc>
      </w:tr>
      <w:tr w14:paraId="34B0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DD0095C">
            <w:pPr>
              <w:widowControl/>
              <w:jc w:val="center"/>
              <w:rPr>
                <w:rFonts w:ascii="宋体" w:hAnsi="宋体"/>
                <w:sz w:val="24"/>
              </w:rPr>
            </w:pPr>
            <w:r>
              <w:rPr>
                <w:rFonts w:hint="eastAsia" w:ascii="宋体" w:hAnsi="宋体"/>
                <w:sz w:val="24"/>
              </w:rPr>
              <w:t>99</w:t>
            </w:r>
          </w:p>
        </w:tc>
        <w:tc>
          <w:tcPr>
            <w:tcW w:w="2360" w:type="dxa"/>
            <w:tcBorders>
              <w:top w:val="single" w:color="auto" w:sz="4" w:space="0"/>
              <w:left w:val="single" w:color="auto" w:sz="4" w:space="0"/>
              <w:bottom w:val="single" w:color="auto" w:sz="4" w:space="0"/>
              <w:right w:val="single" w:color="auto" w:sz="4" w:space="0"/>
            </w:tcBorders>
            <w:noWrap/>
            <w:vAlign w:val="center"/>
          </w:tcPr>
          <w:p w14:paraId="3698AD97">
            <w:pPr>
              <w:widowControl/>
              <w:jc w:val="center"/>
              <w:rPr>
                <w:rFonts w:ascii="宋体" w:hAnsi="宋体"/>
                <w:sz w:val="24"/>
              </w:rPr>
            </w:pPr>
            <w:r>
              <w:rPr>
                <w:rFonts w:hint="eastAsia" w:ascii="宋体" w:hAnsi="宋体"/>
                <w:sz w:val="24"/>
              </w:rPr>
              <w:t>小号试管刷</w:t>
            </w:r>
          </w:p>
        </w:tc>
        <w:tc>
          <w:tcPr>
            <w:tcW w:w="8647" w:type="dxa"/>
            <w:tcBorders>
              <w:top w:val="single" w:color="auto" w:sz="4" w:space="0"/>
              <w:left w:val="single" w:color="auto" w:sz="4" w:space="0"/>
              <w:bottom w:val="single" w:color="auto" w:sz="4" w:space="0"/>
              <w:right w:val="single" w:color="auto" w:sz="4" w:space="0"/>
            </w:tcBorders>
            <w:noWrap/>
            <w:vAlign w:val="center"/>
          </w:tcPr>
          <w:p w14:paraId="59074D44">
            <w:pPr>
              <w:widowControl/>
              <w:jc w:val="left"/>
              <w:rPr>
                <w:rFonts w:ascii="宋体" w:hAnsi="宋体"/>
                <w:sz w:val="24"/>
                <w:lang w:eastAsia="zh"/>
              </w:rPr>
            </w:pPr>
            <w:r>
              <w:rPr>
                <w:rFonts w:ascii="宋体" w:hAnsi="宋体"/>
                <w:sz w:val="24"/>
              </w:rPr>
              <w:t>1</w:t>
            </w:r>
            <w:r>
              <w:rPr>
                <w:rFonts w:hint="eastAsia" w:ascii="宋体" w:hAnsi="宋体"/>
                <w:sz w:val="24"/>
              </w:rPr>
              <w:t>、小号25</w:t>
            </w:r>
            <w:r>
              <w:rPr>
                <w:rFonts w:hint="eastAsia" w:ascii="宋体" w:hAnsi="宋体"/>
                <w:sz w:val="24"/>
                <w:lang w:eastAsia="zh"/>
              </w:rPr>
              <w:t>0</w:t>
            </w:r>
            <w:r>
              <w:rPr>
                <w:rFonts w:hint="eastAsia" w:ascii="宋体" w:hAnsi="宋体"/>
                <w:sz w:val="24"/>
              </w:rPr>
              <w:t>*100*15</w:t>
            </w:r>
            <w:r>
              <w:rPr>
                <w:rFonts w:hint="eastAsia" w:ascii="宋体" w:hAnsi="宋体"/>
                <w:sz w:val="24"/>
                <w:lang w:eastAsia="zh"/>
              </w:rPr>
              <w:t>mm、</w:t>
            </w:r>
            <w:r>
              <w:rPr>
                <w:rFonts w:hint="eastAsia" w:ascii="宋体" w:hAnsi="宋体"/>
                <w:sz w:val="24"/>
              </w:rPr>
              <w:t>材质</w:t>
            </w:r>
            <w:r>
              <w:rPr>
                <w:rFonts w:hint="eastAsia" w:ascii="宋体" w:hAnsi="宋体"/>
                <w:sz w:val="24"/>
                <w:lang w:eastAsia="zh"/>
              </w:rPr>
              <w:t>:刷头猪鬃制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5E5C799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12D4579">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E7CB99E">
            <w:pPr>
              <w:jc w:val="center"/>
            </w:pPr>
            <w:r>
              <w:rPr>
                <w:rFonts w:hint="eastAsia" w:ascii="宋体" w:hAnsi="宋体"/>
                <w:sz w:val="24"/>
              </w:rPr>
              <w:t>工业</w:t>
            </w:r>
          </w:p>
        </w:tc>
      </w:tr>
      <w:tr w14:paraId="3D082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3B7B168">
            <w:pPr>
              <w:widowControl/>
              <w:jc w:val="center"/>
              <w:rPr>
                <w:rFonts w:ascii="宋体" w:hAnsi="宋体"/>
                <w:sz w:val="24"/>
              </w:rPr>
            </w:pPr>
            <w:r>
              <w:rPr>
                <w:rFonts w:hint="eastAsia" w:ascii="宋体" w:hAnsi="宋体"/>
                <w:sz w:val="24"/>
              </w:rPr>
              <w:t>100</w:t>
            </w:r>
          </w:p>
        </w:tc>
        <w:tc>
          <w:tcPr>
            <w:tcW w:w="2360" w:type="dxa"/>
            <w:tcBorders>
              <w:top w:val="single" w:color="auto" w:sz="4" w:space="0"/>
              <w:left w:val="single" w:color="auto" w:sz="4" w:space="0"/>
              <w:bottom w:val="single" w:color="auto" w:sz="4" w:space="0"/>
              <w:right w:val="single" w:color="auto" w:sz="4" w:space="0"/>
            </w:tcBorders>
            <w:noWrap/>
            <w:vAlign w:val="center"/>
          </w:tcPr>
          <w:p w14:paraId="658EBF7C">
            <w:pPr>
              <w:widowControl/>
              <w:jc w:val="center"/>
              <w:rPr>
                <w:rFonts w:ascii="宋体" w:hAnsi="宋体"/>
                <w:sz w:val="24"/>
              </w:rPr>
            </w:pPr>
            <w:r>
              <w:rPr>
                <w:rFonts w:hint="eastAsia" w:ascii="宋体" w:hAnsi="宋体"/>
                <w:sz w:val="24"/>
              </w:rPr>
              <w:t>中号试管刷</w:t>
            </w:r>
          </w:p>
        </w:tc>
        <w:tc>
          <w:tcPr>
            <w:tcW w:w="8647" w:type="dxa"/>
            <w:tcBorders>
              <w:top w:val="single" w:color="auto" w:sz="4" w:space="0"/>
              <w:left w:val="single" w:color="auto" w:sz="4" w:space="0"/>
              <w:bottom w:val="single" w:color="auto" w:sz="4" w:space="0"/>
              <w:right w:val="single" w:color="auto" w:sz="4" w:space="0"/>
            </w:tcBorders>
            <w:noWrap/>
            <w:vAlign w:val="center"/>
          </w:tcPr>
          <w:p w14:paraId="07E5197B">
            <w:pPr>
              <w:widowControl/>
              <w:jc w:val="left"/>
              <w:rPr>
                <w:rFonts w:ascii="宋体" w:hAnsi="宋体"/>
                <w:sz w:val="24"/>
                <w:lang w:eastAsia="zh"/>
              </w:rPr>
            </w:pPr>
            <w:r>
              <w:rPr>
                <w:rFonts w:ascii="宋体" w:hAnsi="宋体"/>
                <w:sz w:val="24"/>
              </w:rPr>
              <w:t>1</w:t>
            </w:r>
            <w:r>
              <w:rPr>
                <w:rFonts w:hint="eastAsia" w:ascii="宋体" w:hAnsi="宋体"/>
                <w:sz w:val="24"/>
              </w:rPr>
              <w:t>、中号25</w:t>
            </w:r>
            <w:r>
              <w:rPr>
                <w:rFonts w:hint="eastAsia" w:ascii="宋体" w:hAnsi="宋体"/>
                <w:sz w:val="24"/>
                <w:lang w:eastAsia="zh"/>
              </w:rPr>
              <w:t>0</w:t>
            </w:r>
            <w:r>
              <w:rPr>
                <w:rFonts w:hint="eastAsia" w:ascii="宋体" w:hAnsi="宋体"/>
                <w:sz w:val="24"/>
              </w:rPr>
              <w:t>*100*25</w:t>
            </w:r>
            <w:r>
              <w:rPr>
                <w:rFonts w:hint="eastAsia" w:ascii="宋体" w:hAnsi="宋体"/>
                <w:sz w:val="24"/>
                <w:lang w:eastAsia="zh"/>
              </w:rPr>
              <w:t>mm、</w:t>
            </w:r>
            <w:r>
              <w:rPr>
                <w:rFonts w:hint="eastAsia" w:ascii="宋体" w:hAnsi="宋体"/>
                <w:sz w:val="24"/>
              </w:rPr>
              <w:t>材质</w:t>
            </w:r>
            <w:r>
              <w:rPr>
                <w:rFonts w:hint="eastAsia" w:ascii="宋体" w:hAnsi="宋体"/>
                <w:sz w:val="24"/>
                <w:lang w:eastAsia="zh"/>
              </w:rPr>
              <w:t>:刷头猪鬃制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4C7895E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DECDFEA">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B28219B">
            <w:pPr>
              <w:jc w:val="center"/>
            </w:pPr>
            <w:r>
              <w:rPr>
                <w:rFonts w:hint="eastAsia" w:ascii="宋体" w:hAnsi="宋体"/>
                <w:sz w:val="24"/>
              </w:rPr>
              <w:t>工业</w:t>
            </w:r>
          </w:p>
        </w:tc>
      </w:tr>
      <w:tr w14:paraId="7BCFF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C2F4F72">
            <w:pPr>
              <w:widowControl/>
              <w:jc w:val="center"/>
              <w:rPr>
                <w:rFonts w:ascii="宋体" w:hAnsi="宋体"/>
                <w:sz w:val="24"/>
              </w:rPr>
            </w:pPr>
            <w:r>
              <w:rPr>
                <w:rFonts w:hint="eastAsia" w:ascii="宋体" w:hAnsi="宋体"/>
                <w:sz w:val="24"/>
              </w:rPr>
              <w:t>101</w:t>
            </w:r>
          </w:p>
        </w:tc>
        <w:tc>
          <w:tcPr>
            <w:tcW w:w="2360" w:type="dxa"/>
            <w:tcBorders>
              <w:top w:val="single" w:color="auto" w:sz="4" w:space="0"/>
              <w:left w:val="single" w:color="auto" w:sz="4" w:space="0"/>
              <w:bottom w:val="single" w:color="auto" w:sz="4" w:space="0"/>
              <w:right w:val="single" w:color="auto" w:sz="4" w:space="0"/>
            </w:tcBorders>
            <w:noWrap/>
            <w:vAlign w:val="center"/>
          </w:tcPr>
          <w:p w14:paraId="277DF29C">
            <w:pPr>
              <w:widowControl/>
              <w:jc w:val="center"/>
              <w:rPr>
                <w:rFonts w:ascii="宋体" w:hAnsi="宋体"/>
                <w:sz w:val="24"/>
              </w:rPr>
            </w:pPr>
            <w:r>
              <w:rPr>
                <w:rFonts w:hint="eastAsia" w:ascii="宋体" w:hAnsi="宋体"/>
                <w:sz w:val="24"/>
              </w:rPr>
              <w:t>大号试管刷</w:t>
            </w:r>
          </w:p>
        </w:tc>
        <w:tc>
          <w:tcPr>
            <w:tcW w:w="8647" w:type="dxa"/>
            <w:tcBorders>
              <w:top w:val="single" w:color="auto" w:sz="4" w:space="0"/>
              <w:left w:val="single" w:color="auto" w:sz="4" w:space="0"/>
              <w:bottom w:val="single" w:color="auto" w:sz="4" w:space="0"/>
              <w:right w:val="single" w:color="auto" w:sz="4" w:space="0"/>
            </w:tcBorders>
            <w:noWrap/>
            <w:vAlign w:val="center"/>
          </w:tcPr>
          <w:p w14:paraId="30572488">
            <w:pPr>
              <w:widowControl/>
              <w:jc w:val="left"/>
              <w:rPr>
                <w:rFonts w:ascii="宋体" w:hAnsi="宋体"/>
                <w:sz w:val="24"/>
                <w:lang w:eastAsia="zh"/>
              </w:rPr>
            </w:pPr>
            <w:r>
              <w:rPr>
                <w:rFonts w:ascii="宋体" w:hAnsi="宋体"/>
                <w:sz w:val="24"/>
              </w:rPr>
              <w:t>1</w:t>
            </w:r>
            <w:r>
              <w:rPr>
                <w:rFonts w:hint="eastAsia" w:ascii="宋体" w:hAnsi="宋体"/>
                <w:sz w:val="24"/>
              </w:rPr>
              <w:t>、大号25</w:t>
            </w:r>
            <w:r>
              <w:rPr>
                <w:rFonts w:hint="eastAsia" w:ascii="宋体" w:hAnsi="宋体"/>
                <w:sz w:val="24"/>
                <w:lang w:eastAsia="zh"/>
              </w:rPr>
              <w:t>0</w:t>
            </w:r>
            <w:r>
              <w:rPr>
                <w:rFonts w:hint="eastAsia" w:ascii="宋体" w:hAnsi="宋体"/>
                <w:sz w:val="24"/>
              </w:rPr>
              <w:t>*100*30</w:t>
            </w:r>
            <w:r>
              <w:rPr>
                <w:rFonts w:hint="eastAsia" w:ascii="宋体" w:hAnsi="宋体"/>
                <w:sz w:val="24"/>
                <w:lang w:eastAsia="zh"/>
              </w:rPr>
              <w:t>mm、</w:t>
            </w:r>
            <w:r>
              <w:rPr>
                <w:rFonts w:hint="eastAsia" w:ascii="宋体" w:hAnsi="宋体"/>
                <w:sz w:val="24"/>
              </w:rPr>
              <w:t>材质</w:t>
            </w:r>
            <w:r>
              <w:rPr>
                <w:rFonts w:hint="eastAsia" w:ascii="宋体" w:hAnsi="宋体"/>
                <w:sz w:val="24"/>
                <w:lang w:eastAsia="zh"/>
              </w:rPr>
              <w:t>:刷头猪鬃制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18353B4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7A6F491">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E722B3B">
            <w:pPr>
              <w:jc w:val="center"/>
            </w:pPr>
            <w:r>
              <w:rPr>
                <w:rFonts w:hint="eastAsia" w:ascii="宋体" w:hAnsi="宋体"/>
                <w:sz w:val="24"/>
              </w:rPr>
              <w:t>工业</w:t>
            </w:r>
          </w:p>
        </w:tc>
      </w:tr>
      <w:tr w14:paraId="764B9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A00167E">
            <w:pPr>
              <w:widowControl/>
              <w:jc w:val="center"/>
              <w:rPr>
                <w:rFonts w:ascii="宋体" w:hAnsi="宋体"/>
                <w:sz w:val="24"/>
              </w:rPr>
            </w:pPr>
            <w:r>
              <w:rPr>
                <w:rFonts w:hint="eastAsia" w:ascii="宋体" w:hAnsi="宋体"/>
                <w:sz w:val="24"/>
              </w:rPr>
              <w:t>102</w:t>
            </w:r>
          </w:p>
        </w:tc>
        <w:tc>
          <w:tcPr>
            <w:tcW w:w="2360" w:type="dxa"/>
            <w:tcBorders>
              <w:top w:val="single" w:color="auto" w:sz="4" w:space="0"/>
              <w:left w:val="single" w:color="auto" w:sz="4" w:space="0"/>
              <w:bottom w:val="single" w:color="auto" w:sz="4" w:space="0"/>
              <w:right w:val="single" w:color="auto" w:sz="4" w:space="0"/>
            </w:tcBorders>
            <w:noWrap/>
            <w:vAlign w:val="center"/>
          </w:tcPr>
          <w:p w14:paraId="724349D7">
            <w:pPr>
              <w:widowControl/>
              <w:jc w:val="center"/>
              <w:rPr>
                <w:rFonts w:ascii="宋体" w:hAnsi="宋体"/>
                <w:sz w:val="24"/>
              </w:rPr>
            </w:pPr>
            <w:r>
              <w:rPr>
                <w:rFonts w:hint="eastAsia" w:ascii="宋体" w:hAnsi="宋体"/>
                <w:sz w:val="24"/>
              </w:rPr>
              <w:t>长颈漏斗</w:t>
            </w:r>
          </w:p>
        </w:tc>
        <w:tc>
          <w:tcPr>
            <w:tcW w:w="8647" w:type="dxa"/>
            <w:tcBorders>
              <w:top w:val="single" w:color="auto" w:sz="4" w:space="0"/>
              <w:left w:val="single" w:color="auto" w:sz="4" w:space="0"/>
              <w:bottom w:val="single" w:color="auto" w:sz="4" w:space="0"/>
              <w:right w:val="single" w:color="auto" w:sz="4" w:space="0"/>
            </w:tcBorders>
            <w:noWrap/>
            <w:vAlign w:val="center"/>
          </w:tcPr>
          <w:p w14:paraId="786E3062">
            <w:pPr>
              <w:widowControl/>
              <w:jc w:val="left"/>
              <w:rPr>
                <w:rFonts w:ascii="宋体" w:hAnsi="宋体"/>
                <w:sz w:val="24"/>
                <w:lang w:eastAsia="zh"/>
              </w:rPr>
            </w:pPr>
            <w:r>
              <w:rPr>
                <w:rFonts w:ascii="宋体" w:hAnsi="宋体"/>
                <w:sz w:val="24"/>
              </w:rPr>
              <w:t>1</w:t>
            </w:r>
            <w:r>
              <w:rPr>
                <w:rFonts w:hint="eastAsia" w:ascii="宋体" w:hAnsi="宋体"/>
                <w:sz w:val="24"/>
              </w:rPr>
              <w:t>、总长29cm、直形安全漏斗、材质</w:t>
            </w:r>
            <w:r>
              <w:rPr>
                <w:rFonts w:hint="eastAsia" w:ascii="宋体" w:hAnsi="宋体"/>
                <w:sz w:val="24"/>
                <w:lang w:eastAsia="zh"/>
              </w:rPr>
              <w:t>:玻璃制</w:t>
            </w:r>
          </w:p>
        </w:tc>
        <w:tc>
          <w:tcPr>
            <w:tcW w:w="708" w:type="dxa"/>
            <w:tcBorders>
              <w:top w:val="single" w:color="auto" w:sz="4" w:space="0"/>
              <w:left w:val="single" w:color="auto" w:sz="4" w:space="0"/>
              <w:bottom w:val="single" w:color="auto" w:sz="4" w:space="0"/>
              <w:right w:val="single" w:color="auto" w:sz="4" w:space="0"/>
            </w:tcBorders>
            <w:noWrap/>
            <w:vAlign w:val="center"/>
          </w:tcPr>
          <w:p w14:paraId="1144CEE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52CDF4D">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E55BF5D">
            <w:pPr>
              <w:jc w:val="center"/>
            </w:pPr>
            <w:r>
              <w:rPr>
                <w:rFonts w:hint="eastAsia" w:ascii="宋体" w:hAnsi="宋体"/>
                <w:sz w:val="24"/>
              </w:rPr>
              <w:t>工业</w:t>
            </w:r>
          </w:p>
        </w:tc>
      </w:tr>
      <w:tr w14:paraId="50C8B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B8DA6B1">
            <w:pPr>
              <w:widowControl/>
              <w:jc w:val="center"/>
              <w:rPr>
                <w:rFonts w:ascii="宋体" w:hAnsi="宋体"/>
                <w:sz w:val="24"/>
              </w:rPr>
            </w:pPr>
            <w:r>
              <w:rPr>
                <w:rFonts w:hint="eastAsia" w:ascii="宋体" w:hAnsi="宋体"/>
                <w:sz w:val="24"/>
              </w:rPr>
              <w:t>103</w:t>
            </w:r>
          </w:p>
        </w:tc>
        <w:tc>
          <w:tcPr>
            <w:tcW w:w="2360" w:type="dxa"/>
            <w:tcBorders>
              <w:top w:val="single" w:color="auto" w:sz="4" w:space="0"/>
              <w:left w:val="single" w:color="auto" w:sz="4" w:space="0"/>
              <w:bottom w:val="single" w:color="auto" w:sz="4" w:space="0"/>
              <w:right w:val="single" w:color="auto" w:sz="4" w:space="0"/>
            </w:tcBorders>
            <w:noWrap/>
            <w:vAlign w:val="center"/>
          </w:tcPr>
          <w:p w14:paraId="58262501">
            <w:pPr>
              <w:widowControl/>
              <w:jc w:val="center"/>
              <w:rPr>
                <w:rFonts w:ascii="宋体" w:hAnsi="宋体"/>
                <w:sz w:val="24"/>
              </w:rPr>
            </w:pPr>
            <w:r>
              <w:rPr>
                <w:rFonts w:hint="eastAsia" w:ascii="宋体" w:hAnsi="宋体"/>
                <w:sz w:val="24"/>
              </w:rPr>
              <w:t>实验专用PE手套</w:t>
            </w:r>
          </w:p>
        </w:tc>
        <w:tc>
          <w:tcPr>
            <w:tcW w:w="8647" w:type="dxa"/>
            <w:tcBorders>
              <w:top w:val="single" w:color="auto" w:sz="4" w:space="0"/>
              <w:left w:val="single" w:color="auto" w:sz="4" w:space="0"/>
              <w:bottom w:val="single" w:color="auto" w:sz="4" w:space="0"/>
              <w:right w:val="single" w:color="auto" w:sz="4" w:space="0"/>
            </w:tcBorders>
            <w:noWrap/>
            <w:vAlign w:val="center"/>
          </w:tcPr>
          <w:p w14:paraId="398158F8">
            <w:pPr>
              <w:widowControl/>
              <w:jc w:val="left"/>
              <w:rPr>
                <w:rFonts w:ascii="宋体" w:hAnsi="宋体"/>
                <w:sz w:val="24"/>
              </w:rPr>
            </w:pPr>
            <w:r>
              <w:rPr>
                <w:rFonts w:ascii="宋体" w:hAnsi="宋体"/>
                <w:sz w:val="24"/>
              </w:rPr>
              <w:t>1</w:t>
            </w:r>
            <w:r>
              <w:rPr>
                <w:rFonts w:hint="eastAsia" w:ascii="宋体" w:hAnsi="宋体"/>
                <w:sz w:val="24"/>
              </w:rPr>
              <w:t>、50只/包、不分大小号、一次性PE</w:t>
            </w:r>
          </w:p>
        </w:tc>
        <w:tc>
          <w:tcPr>
            <w:tcW w:w="708" w:type="dxa"/>
            <w:tcBorders>
              <w:top w:val="single" w:color="auto" w:sz="4" w:space="0"/>
              <w:left w:val="single" w:color="auto" w:sz="4" w:space="0"/>
              <w:bottom w:val="single" w:color="auto" w:sz="4" w:space="0"/>
              <w:right w:val="single" w:color="auto" w:sz="4" w:space="0"/>
            </w:tcBorders>
            <w:noWrap/>
            <w:vAlign w:val="center"/>
          </w:tcPr>
          <w:p w14:paraId="0FD7A4A7">
            <w:pPr>
              <w:widowControl/>
              <w:jc w:val="center"/>
              <w:rPr>
                <w:rFonts w:ascii="宋体" w:hAnsi="宋体"/>
                <w:sz w:val="24"/>
              </w:rPr>
            </w:pPr>
            <w:r>
              <w:rPr>
                <w:rFonts w:hint="eastAsia" w:ascii="宋体" w:hAnsi="宋体"/>
                <w:sz w:val="24"/>
              </w:rPr>
              <w:t>包</w:t>
            </w:r>
          </w:p>
        </w:tc>
        <w:tc>
          <w:tcPr>
            <w:tcW w:w="709" w:type="dxa"/>
            <w:tcBorders>
              <w:top w:val="single" w:color="auto" w:sz="4" w:space="0"/>
              <w:left w:val="single" w:color="auto" w:sz="4" w:space="0"/>
              <w:bottom w:val="single" w:color="auto" w:sz="4" w:space="0"/>
              <w:right w:val="single" w:color="auto" w:sz="4" w:space="0"/>
            </w:tcBorders>
            <w:noWrap/>
            <w:vAlign w:val="center"/>
          </w:tcPr>
          <w:p w14:paraId="1EE80BCA">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B7B4BBF">
            <w:pPr>
              <w:jc w:val="center"/>
            </w:pPr>
            <w:r>
              <w:rPr>
                <w:rFonts w:hint="eastAsia" w:ascii="宋体" w:hAnsi="宋体"/>
                <w:sz w:val="24"/>
              </w:rPr>
              <w:t>工业</w:t>
            </w:r>
          </w:p>
        </w:tc>
      </w:tr>
      <w:tr w14:paraId="274B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4367895">
            <w:pPr>
              <w:widowControl/>
              <w:jc w:val="center"/>
              <w:rPr>
                <w:rFonts w:ascii="宋体" w:hAnsi="宋体"/>
                <w:sz w:val="24"/>
              </w:rPr>
            </w:pPr>
            <w:r>
              <w:rPr>
                <w:rFonts w:hint="eastAsia" w:ascii="宋体" w:hAnsi="宋体"/>
                <w:sz w:val="24"/>
              </w:rPr>
              <w:t>104</w:t>
            </w:r>
          </w:p>
        </w:tc>
        <w:tc>
          <w:tcPr>
            <w:tcW w:w="2360" w:type="dxa"/>
            <w:tcBorders>
              <w:top w:val="single" w:color="auto" w:sz="4" w:space="0"/>
              <w:left w:val="single" w:color="auto" w:sz="4" w:space="0"/>
              <w:bottom w:val="single" w:color="auto" w:sz="4" w:space="0"/>
              <w:right w:val="single" w:color="auto" w:sz="4" w:space="0"/>
            </w:tcBorders>
            <w:noWrap/>
            <w:vAlign w:val="center"/>
          </w:tcPr>
          <w:p w14:paraId="67954CFB">
            <w:pPr>
              <w:widowControl/>
              <w:jc w:val="center"/>
              <w:rPr>
                <w:rFonts w:ascii="宋体" w:hAnsi="宋体"/>
                <w:sz w:val="24"/>
              </w:rPr>
            </w:pPr>
            <w:r>
              <w:rPr>
                <w:rFonts w:hint="eastAsia" w:ascii="宋体" w:hAnsi="宋体"/>
                <w:sz w:val="24"/>
              </w:rPr>
              <w:t>封口膜</w:t>
            </w:r>
          </w:p>
        </w:tc>
        <w:tc>
          <w:tcPr>
            <w:tcW w:w="8647" w:type="dxa"/>
            <w:tcBorders>
              <w:top w:val="single" w:color="auto" w:sz="4" w:space="0"/>
              <w:left w:val="single" w:color="auto" w:sz="4" w:space="0"/>
              <w:bottom w:val="single" w:color="auto" w:sz="4" w:space="0"/>
              <w:right w:val="single" w:color="auto" w:sz="4" w:space="0"/>
            </w:tcBorders>
            <w:noWrap/>
            <w:vAlign w:val="center"/>
          </w:tcPr>
          <w:p w14:paraId="562D466A">
            <w:pPr>
              <w:widowControl/>
              <w:jc w:val="left"/>
              <w:rPr>
                <w:rFonts w:ascii="宋体" w:hAnsi="宋体"/>
                <w:sz w:val="24"/>
                <w:lang w:eastAsia="zh"/>
              </w:rPr>
            </w:pPr>
            <w:r>
              <w:rPr>
                <w:rFonts w:hint="eastAsia" w:ascii="宋体" w:hAnsi="宋体"/>
                <w:sz w:val="24"/>
              </w:rPr>
              <w:t>1、</w:t>
            </w:r>
            <w:r>
              <w:rPr>
                <w:rFonts w:hint="eastAsia" w:ascii="宋体" w:hAnsi="宋体"/>
                <w:sz w:val="24"/>
                <w:lang w:eastAsia="zh"/>
              </w:rPr>
              <w:t>每卷宽</w:t>
            </w:r>
            <w:r>
              <w:rPr>
                <w:rFonts w:hint="eastAsia" w:ascii="宋体" w:hAnsi="宋体"/>
                <w:sz w:val="24"/>
              </w:rPr>
              <w:t>10cm*</w:t>
            </w:r>
            <w:r>
              <w:rPr>
                <w:rFonts w:hint="eastAsia" w:ascii="宋体" w:hAnsi="宋体"/>
                <w:sz w:val="24"/>
                <w:lang w:eastAsia="zh"/>
              </w:rPr>
              <w:t>长</w:t>
            </w:r>
            <w:r>
              <w:rPr>
                <w:rFonts w:hint="eastAsia" w:ascii="宋体" w:hAnsi="宋体"/>
                <w:sz w:val="24"/>
              </w:rPr>
              <w:t>38m</w:t>
            </w:r>
            <w:r>
              <w:rPr>
                <w:rFonts w:hint="eastAsia" w:ascii="宋体" w:hAnsi="宋体"/>
                <w:sz w:val="24"/>
                <w:lang w:eastAsia="zh"/>
              </w:rPr>
              <w:t>，1卷/</w:t>
            </w:r>
            <w:r>
              <w:rPr>
                <w:rFonts w:hint="eastAsia" w:ascii="宋体" w:hAnsi="宋体"/>
                <w:sz w:val="24"/>
              </w:rPr>
              <w:t>盒</w:t>
            </w:r>
          </w:p>
        </w:tc>
        <w:tc>
          <w:tcPr>
            <w:tcW w:w="708" w:type="dxa"/>
            <w:tcBorders>
              <w:top w:val="single" w:color="auto" w:sz="4" w:space="0"/>
              <w:left w:val="single" w:color="auto" w:sz="4" w:space="0"/>
              <w:bottom w:val="single" w:color="auto" w:sz="4" w:space="0"/>
              <w:right w:val="single" w:color="auto" w:sz="4" w:space="0"/>
            </w:tcBorders>
            <w:noWrap/>
            <w:vAlign w:val="center"/>
          </w:tcPr>
          <w:p w14:paraId="7D1F5396">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6B36E5A5">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1A086D9D">
            <w:pPr>
              <w:jc w:val="center"/>
            </w:pPr>
            <w:r>
              <w:rPr>
                <w:rFonts w:hint="eastAsia" w:ascii="宋体" w:hAnsi="宋体"/>
                <w:sz w:val="24"/>
              </w:rPr>
              <w:t>工业</w:t>
            </w:r>
          </w:p>
        </w:tc>
      </w:tr>
      <w:tr w14:paraId="54865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EC373A5">
            <w:pPr>
              <w:widowControl/>
              <w:jc w:val="center"/>
              <w:rPr>
                <w:rFonts w:ascii="宋体" w:hAnsi="宋体"/>
                <w:sz w:val="24"/>
              </w:rPr>
            </w:pPr>
            <w:r>
              <w:rPr>
                <w:rFonts w:hint="eastAsia" w:ascii="宋体" w:hAnsi="宋体"/>
                <w:sz w:val="24"/>
              </w:rPr>
              <w:t>105</w:t>
            </w:r>
          </w:p>
        </w:tc>
        <w:tc>
          <w:tcPr>
            <w:tcW w:w="2360" w:type="dxa"/>
            <w:tcBorders>
              <w:top w:val="single" w:color="auto" w:sz="4" w:space="0"/>
              <w:left w:val="single" w:color="auto" w:sz="4" w:space="0"/>
              <w:bottom w:val="single" w:color="auto" w:sz="4" w:space="0"/>
              <w:right w:val="single" w:color="auto" w:sz="4" w:space="0"/>
            </w:tcBorders>
            <w:noWrap/>
            <w:vAlign w:val="center"/>
          </w:tcPr>
          <w:p w14:paraId="4DF7FD04">
            <w:pPr>
              <w:widowControl/>
              <w:jc w:val="center"/>
              <w:rPr>
                <w:rFonts w:ascii="宋体" w:hAnsi="宋体"/>
                <w:sz w:val="24"/>
              </w:rPr>
            </w:pPr>
            <w:r>
              <w:rPr>
                <w:rFonts w:hint="eastAsia" w:ascii="宋体" w:hAnsi="宋体"/>
                <w:sz w:val="24"/>
              </w:rPr>
              <w:t>尼龙布</w:t>
            </w:r>
          </w:p>
        </w:tc>
        <w:tc>
          <w:tcPr>
            <w:tcW w:w="8647" w:type="dxa"/>
            <w:tcBorders>
              <w:top w:val="single" w:color="auto" w:sz="4" w:space="0"/>
              <w:left w:val="single" w:color="auto" w:sz="4" w:space="0"/>
              <w:bottom w:val="single" w:color="auto" w:sz="4" w:space="0"/>
              <w:right w:val="single" w:color="auto" w:sz="4" w:space="0"/>
            </w:tcBorders>
            <w:noWrap/>
            <w:vAlign w:val="center"/>
          </w:tcPr>
          <w:p w14:paraId="63CC0C05">
            <w:pPr>
              <w:widowControl/>
              <w:jc w:val="left"/>
              <w:rPr>
                <w:rFonts w:ascii="宋体" w:hAnsi="宋体"/>
                <w:sz w:val="24"/>
                <w:lang w:eastAsia="zh"/>
              </w:rPr>
            </w:pPr>
            <w:r>
              <w:rPr>
                <w:rFonts w:hint="eastAsia" w:ascii="宋体" w:hAnsi="宋体"/>
                <w:sz w:val="24"/>
              </w:rPr>
              <w:t>1、80目，2米宽，长度</w:t>
            </w:r>
            <w:r>
              <w:rPr>
                <w:rFonts w:hint="eastAsia" w:ascii="宋体" w:hAnsi="宋体"/>
                <w:sz w:val="24"/>
                <w:lang w:eastAsia="zh"/>
              </w:rPr>
              <w:t>:</w:t>
            </w:r>
            <w:r>
              <w:rPr>
                <w:rFonts w:hint="eastAsia" w:ascii="宋体" w:hAnsi="宋体"/>
                <w:sz w:val="24"/>
              </w:rPr>
              <w:t>2米</w:t>
            </w:r>
          </w:p>
        </w:tc>
        <w:tc>
          <w:tcPr>
            <w:tcW w:w="708" w:type="dxa"/>
            <w:tcBorders>
              <w:top w:val="single" w:color="auto" w:sz="4" w:space="0"/>
              <w:left w:val="single" w:color="auto" w:sz="4" w:space="0"/>
              <w:bottom w:val="single" w:color="auto" w:sz="4" w:space="0"/>
              <w:right w:val="single" w:color="auto" w:sz="4" w:space="0"/>
            </w:tcBorders>
            <w:noWrap/>
            <w:vAlign w:val="center"/>
          </w:tcPr>
          <w:p w14:paraId="28F8F8A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6932272">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3A82A5A">
            <w:pPr>
              <w:jc w:val="center"/>
            </w:pPr>
            <w:r>
              <w:rPr>
                <w:rFonts w:hint="eastAsia" w:ascii="宋体" w:hAnsi="宋体"/>
                <w:sz w:val="24"/>
              </w:rPr>
              <w:t>工业</w:t>
            </w:r>
          </w:p>
        </w:tc>
      </w:tr>
      <w:tr w14:paraId="6E00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26B2028">
            <w:pPr>
              <w:widowControl/>
              <w:jc w:val="center"/>
              <w:rPr>
                <w:rFonts w:ascii="宋体" w:hAnsi="宋体"/>
                <w:sz w:val="24"/>
              </w:rPr>
            </w:pPr>
            <w:r>
              <w:rPr>
                <w:rFonts w:hint="eastAsia" w:ascii="宋体" w:hAnsi="宋体"/>
                <w:sz w:val="24"/>
              </w:rPr>
              <w:t>106</w:t>
            </w:r>
          </w:p>
        </w:tc>
        <w:tc>
          <w:tcPr>
            <w:tcW w:w="2360" w:type="dxa"/>
            <w:tcBorders>
              <w:top w:val="single" w:color="auto" w:sz="4" w:space="0"/>
              <w:left w:val="single" w:color="auto" w:sz="4" w:space="0"/>
              <w:bottom w:val="single" w:color="auto" w:sz="4" w:space="0"/>
              <w:right w:val="single" w:color="auto" w:sz="4" w:space="0"/>
            </w:tcBorders>
            <w:noWrap/>
            <w:vAlign w:val="center"/>
          </w:tcPr>
          <w:p w14:paraId="7F4E69A3">
            <w:pPr>
              <w:widowControl/>
              <w:jc w:val="center"/>
              <w:rPr>
                <w:rFonts w:ascii="宋体" w:hAnsi="宋体"/>
                <w:sz w:val="24"/>
              </w:rPr>
            </w:pPr>
            <w:r>
              <w:rPr>
                <w:rFonts w:hint="eastAsia" w:ascii="宋体" w:hAnsi="宋体"/>
                <w:sz w:val="24"/>
              </w:rPr>
              <w:t>实验专用单面刀片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3A260A72">
            <w:pPr>
              <w:widowControl/>
              <w:jc w:val="left"/>
              <w:rPr>
                <w:rFonts w:ascii="宋体" w:hAnsi="宋体"/>
                <w:sz w:val="24"/>
                <w:lang w:eastAsia="zh"/>
              </w:rPr>
            </w:pPr>
            <w:r>
              <w:rPr>
                <w:rFonts w:hint="eastAsia" w:ascii="宋体" w:hAnsi="宋体"/>
                <w:sz w:val="24"/>
              </w:rPr>
              <w:t>1、尺寸</w:t>
            </w:r>
            <w:r>
              <w:rPr>
                <w:rFonts w:hint="eastAsia" w:ascii="宋体" w:hAnsi="宋体"/>
                <w:sz w:val="24"/>
                <w:lang w:eastAsia="zh"/>
              </w:rPr>
              <w:t>:</w:t>
            </w:r>
            <w:r>
              <w:rPr>
                <w:rFonts w:hint="eastAsia" w:ascii="宋体" w:hAnsi="宋体"/>
                <w:sz w:val="24"/>
              </w:rPr>
              <w:t>38mm*19mm，材质</w:t>
            </w:r>
            <w:r>
              <w:rPr>
                <w:rFonts w:hint="eastAsia" w:ascii="宋体" w:hAnsi="宋体"/>
                <w:sz w:val="24"/>
                <w:lang w:eastAsia="zh"/>
              </w:rPr>
              <w:t>:碳钢材质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FA291C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87B3338">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17BC021B">
            <w:pPr>
              <w:jc w:val="center"/>
            </w:pPr>
            <w:r>
              <w:rPr>
                <w:rFonts w:hint="eastAsia" w:ascii="宋体" w:hAnsi="宋体"/>
                <w:sz w:val="24"/>
              </w:rPr>
              <w:t>工业</w:t>
            </w:r>
          </w:p>
        </w:tc>
      </w:tr>
      <w:tr w14:paraId="5911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7100943">
            <w:pPr>
              <w:widowControl/>
              <w:jc w:val="center"/>
              <w:rPr>
                <w:rFonts w:ascii="宋体" w:hAnsi="宋体"/>
                <w:sz w:val="24"/>
              </w:rPr>
            </w:pPr>
            <w:r>
              <w:rPr>
                <w:rFonts w:hint="eastAsia" w:ascii="宋体" w:hAnsi="宋体"/>
                <w:sz w:val="24"/>
              </w:rPr>
              <w:t>107</w:t>
            </w:r>
          </w:p>
        </w:tc>
        <w:tc>
          <w:tcPr>
            <w:tcW w:w="2360" w:type="dxa"/>
            <w:tcBorders>
              <w:top w:val="single" w:color="auto" w:sz="4" w:space="0"/>
              <w:left w:val="single" w:color="auto" w:sz="4" w:space="0"/>
              <w:bottom w:val="single" w:color="auto" w:sz="4" w:space="0"/>
              <w:right w:val="single" w:color="auto" w:sz="4" w:space="0"/>
            </w:tcBorders>
            <w:noWrap/>
            <w:vAlign w:val="center"/>
          </w:tcPr>
          <w:p w14:paraId="4FE91E10">
            <w:pPr>
              <w:widowControl/>
              <w:jc w:val="center"/>
              <w:rPr>
                <w:rFonts w:ascii="宋体" w:hAnsi="宋体"/>
                <w:sz w:val="24"/>
              </w:rPr>
            </w:pPr>
            <w:r>
              <w:rPr>
                <w:rFonts w:hint="eastAsia" w:ascii="宋体" w:hAnsi="宋体"/>
                <w:sz w:val="24"/>
              </w:rPr>
              <w:t>白大褂</w:t>
            </w:r>
          </w:p>
        </w:tc>
        <w:tc>
          <w:tcPr>
            <w:tcW w:w="8647" w:type="dxa"/>
            <w:tcBorders>
              <w:top w:val="single" w:color="auto" w:sz="4" w:space="0"/>
              <w:left w:val="single" w:color="auto" w:sz="4" w:space="0"/>
              <w:bottom w:val="single" w:color="auto" w:sz="4" w:space="0"/>
              <w:right w:val="single" w:color="auto" w:sz="4" w:space="0"/>
            </w:tcBorders>
            <w:noWrap/>
            <w:vAlign w:val="center"/>
          </w:tcPr>
          <w:p w14:paraId="235641A3">
            <w:pPr>
              <w:widowControl/>
              <w:jc w:val="left"/>
              <w:rPr>
                <w:rFonts w:ascii="宋体" w:hAnsi="宋体"/>
                <w:sz w:val="24"/>
              </w:rPr>
            </w:pPr>
            <w:r>
              <w:rPr>
                <w:rFonts w:hint="eastAsia" w:ascii="宋体" w:hAnsi="宋体"/>
                <w:sz w:val="24"/>
              </w:rPr>
              <w:t>1、白色，实验室白大褂，涤棉面料</w:t>
            </w:r>
          </w:p>
        </w:tc>
        <w:tc>
          <w:tcPr>
            <w:tcW w:w="708" w:type="dxa"/>
            <w:tcBorders>
              <w:top w:val="single" w:color="auto" w:sz="4" w:space="0"/>
              <w:left w:val="single" w:color="auto" w:sz="4" w:space="0"/>
              <w:bottom w:val="single" w:color="auto" w:sz="4" w:space="0"/>
              <w:right w:val="single" w:color="auto" w:sz="4" w:space="0"/>
            </w:tcBorders>
            <w:noWrap/>
            <w:vAlign w:val="center"/>
          </w:tcPr>
          <w:p w14:paraId="15C85501">
            <w:pPr>
              <w:widowControl/>
              <w:jc w:val="center"/>
              <w:rPr>
                <w:rFonts w:ascii="宋体" w:hAnsi="宋体"/>
                <w:sz w:val="24"/>
              </w:rPr>
            </w:pPr>
            <w:r>
              <w:rPr>
                <w:rFonts w:hint="eastAsia" w:ascii="宋体" w:hAnsi="宋体"/>
                <w:sz w:val="24"/>
              </w:rPr>
              <w:t>件</w:t>
            </w:r>
          </w:p>
        </w:tc>
        <w:tc>
          <w:tcPr>
            <w:tcW w:w="709" w:type="dxa"/>
            <w:tcBorders>
              <w:top w:val="single" w:color="auto" w:sz="4" w:space="0"/>
              <w:left w:val="single" w:color="auto" w:sz="4" w:space="0"/>
              <w:bottom w:val="single" w:color="auto" w:sz="4" w:space="0"/>
              <w:right w:val="single" w:color="auto" w:sz="4" w:space="0"/>
            </w:tcBorders>
            <w:noWrap/>
            <w:vAlign w:val="center"/>
          </w:tcPr>
          <w:p w14:paraId="31E22610">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17358E01">
            <w:pPr>
              <w:jc w:val="center"/>
            </w:pPr>
            <w:r>
              <w:rPr>
                <w:rFonts w:hint="eastAsia" w:ascii="宋体" w:hAnsi="宋体"/>
                <w:sz w:val="24"/>
              </w:rPr>
              <w:t>工业</w:t>
            </w:r>
          </w:p>
        </w:tc>
      </w:tr>
      <w:tr w14:paraId="2A141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49337E">
            <w:pPr>
              <w:widowControl/>
              <w:jc w:val="center"/>
              <w:rPr>
                <w:rFonts w:ascii="宋体" w:hAnsi="宋体"/>
                <w:sz w:val="24"/>
              </w:rPr>
            </w:pPr>
            <w:r>
              <w:rPr>
                <w:rFonts w:hint="eastAsia" w:ascii="宋体" w:hAnsi="宋体"/>
                <w:sz w:val="24"/>
              </w:rPr>
              <w:t>108</w:t>
            </w:r>
          </w:p>
        </w:tc>
        <w:tc>
          <w:tcPr>
            <w:tcW w:w="2360" w:type="dxa"/>
            <w:tcBorders>
              <w:top w:val="single" w:color="auto" w:sz="4" w:space="0"/>
              <w:left w:val="single" w:color="auto" w:sz="4" w:space="0"/>
              <w:bottom w:val="single" w:color="auto" w:sz="4" w:space="0"/>
              <w:right w:val="single" w:color="auto" w:sz="4" w:space="0"/>
            </w:tcBorders>
            <w:noWrap/>
            <w:vAlign w:val="center"/>
          </w:tcPr>
          <w:p w14:paraId="2216FE9D">
            <w:pPr>
              <w:widowControl/>
              <w:jc w:val="center"/>
              <w:rPr>
                <w:rFonts w:ascii="宋体" w:hAnsi="宋体"/>
                <w:sz w:val="24"/>
              </w:rPr>
            </w:pPr>
            <w:r>
              <w:rPr>
                <w:rFonts w:hint="eastAsia" w:ascii="宋体" w:hAnsi="宋体"/>
                <w:sz w:val="24"/>
              </w:rPr>
              <w:t>糖度仪</w:t>
            </w:r>
          </w:p>
        </w:tc>
        <w:tc>
          <w:tcPr>
            <w:tcW w:w="8647" w:type="dxa"/>
            <w:tcBorders>
              <w:top w:val="single" w:color="auto" w:sz="4" w:space="0"/>
              <w:left w:val="single" w:color="auto" w:sz="4" w:space="0"/>
              <w:bottom w:val="single" w:color="auto" w:sz="4" w:space="0"/>
              <w:right w:val="single" w:color="auto" w:sz="4" w:space="0"/>
            </w:tcBorders>
            <w:noWrap/>
            <w:vAlign w:val="center"/>
          </w:tcPr>
          <w:p w14:paraId="0F8CF2F3">
            <w:pPr>
              <w:widowControl/>
              <w:jc w:val="left"/>
              <w:rPr>
                <w:rFonts w:ascii="宋体" w:hAnsi="宋体"/>
                <w:sz w:val="24"/>
                <w:lang w:eastAsia="zh"/>
              </w:rPr>
            </w:pPr>
            <w:r>
              <w:rPr>
                <w:rFonts w:hint="eastAsia" w:ascii="宋体" w:hAnsi="宋体"/>
                <w:sz w:val="24"/>
              </w:rPr>
              <w:t>1、0-55%Brix</w:t>
            </w:r>
            <w:r>
              <w:rPr>
                <w:rFonts w:hint="eastAsia" w:ascii="宋体" w:hAnsi="宋体"/>
                <w:sz w:val="24"/>
                <w:lang w:eastAsia="zh"/>
              </w:rPr>
              <w:t>，彩色超清大屏，自动温度补偿，锂电直充。</w:t>
            </w:r>
          </w:p>
          <w:p w14:paraId="0BC5C99D">
            <w:pPr>
              <w:widowControl/>
              <w:jc w:val="left"/>
              <w:rPr>
                <w:rFonts w:ascii="宋体" w:hAnsi="宋体"/>
                <w:sz w:val="24"/>
                <w:lang w:eastAsia="zh"/>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4042CAD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7E3AA3B">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7533251C">
            <w:pPr>
              <w:jc w:val="center"/>
            </w:pPr>
            <w:r>
              <w:rPr>
                <w:rFonts w:hint="eastAsia" w:ascii="宋体" w:hAnsi="宋体"/>
                <w:sz w:val="24"/>
              </w:rPr>
              <w:t>工业</w:t>
            </w:r>
          </w:p>
        </w:tc>
      </w:tr>
      <w:tr w14:paraId="4AE03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B57AD9">
            <w:pPr>
              <w:widowControl/>
              <w:jc w:val="center"/>
              <w:rPr>
                <w:rFonts w:ascii="宋体" w:hAnsi="宋体"/>
                <w:sz w:val="24"/>
              </w:rPr>
            </w:pPr>
            <w:r>
              <w:rPr>
                <w:rFonts w:hint="eastAsia" w:ascii="宋体" w:hAnsi="宋体"/>
                <w:sz w:val="24"/>
              </w:rPr>
              <w:t>109</w:t>
            </w:r>
          </w:p>
        </w:tc>
        <w:tc>
          <w:tcPr>
            <w:tcW w:w="2360" w:type="dxa"/>
            <w:tcBorders>
              <w:top w:val="single" w:color="auto" w:sz="4" w:space="0"/>
              <w:left w:val="single" w:color="auto" w:sz="4" w:space="0"/>
              <w:bottom w:val="single" w:color="auto" w:sz="4" w:space="0"/>
              <w:right w:val="single" w:color="auto" w:sz="4" w:space="0"/>
            </w:tcBorders>
            <w:noWrap/>
            <w:vAlign w:val="center"/>
          </w:tcPr>
          <w:p w14:paraId="5E5BA280">
            <w:pPr>
              <w:widowControl/>
              <w:jc w:val="center"/>
              <w:rPr>
                <w:rFonts w:ascii="宋体" w:hAnsi="宋体"/>
                <w:sz w:val="24"/>
              </w:rPr>
            </w:pPr>
            <w:r>
              <w:rPr>
                <w:rFonts w:hint="eastAsia" w:ascii="宋体" w:hAnsi="宋体"/>
                <w:sz w:val="24"/>
              </w:rPr>
              <w:t>水浴锅</w:t>
            </w:r>
          </w:p>
        </w:tc>
        <w:tc>
          <w:tcPr>
            <w:tcW w:w="8647" w:type="dxa"/>
            <w:tcBorders>
              <w:top w:val="single" w:color="auto" w:sz="4" w:space="0"/>
              <w:left w:val="single" w:color="auto" w:sz="4" w:space="0"/>
              <w:bottom w:val="single" w:color="auto" w:sz="4" w:space="0"/>
              <w:right w:val="single" w:color="auto" w:sz="4" w:space="0"/>
            </w:tcBorders>
            <w:noWrap/>
            <w:vAlign w:val="center"/>
          </w:tcPr>
          <w:p w14:paraId="03A581A6">
            <w:pPr>
              <w:widowControl/>
              <w:jc w:val="left"/>
              <w:rPr>
                <w:rFonts w:ascii="宋体" w:hAnsi="宋体"/>
                <w:sz w:val="24"/>
              </w:rPr>
            </w:pPr>
            <w:r>
              <w:rPr>
                <w:rFonts w:hint="eastAsia" w:ascii="宋体" w:hAnsi="宋体"/>
                <w:sz w:val="24"/>
              </w:rPr>
              <w:t>1、电源电压:AC220V</w:t>
            </w:r>
            <w:r>
              <w:rPr>
                <w:rFonts w:ascii="宋体" w:hAnsi="宋体"/>
                <w:sz w:val="24"/>
              </w:rPr>
              <w:t xml:space="preserve">  </w:t>
            </w:r>
            <w:r>
              <w:rPr>
                <w:rFonts w:hint="eastAsia" w:ascii="宋体" w:hAnsi="宋体"/>
                <w:sz w:val="24"/>
              </w:rPr>
              <w:t>50HZ</w:t>
            </w:r>
          </w:p>
          <w:p w14:paraId="7D299E25">
            <w:pPr>
              <w:widowControl/>
              <w:jc w:val="left"/>
              <w:rPr>
                <w:rFonts w:ascii="宋体" w:hAnsi="宋体"/>
                <w:sz w:val="24"/>
              </w:rPr>
            </w:pPr>
            <w:r>
              <w:rPr>
                <w:rFonts w:ascii="宋体" w:hAnsi="宋体"/>
                <w:sz w:val="24"/>
              </w:rPr>
              <w:t>2</w:t>
            </w:r>
            <w:r>
              <w:rPr>
                <w:rFonts w:hint="eastAsia" w:ascii="宋体" w:hAnsi="宋体"/>
                <w:sz w:val="24"/>
              </w:rPr>
              <w:t>、控温范围:RT+5~99℃</w:t>
            </w:r>
          </w:p>
          <w:p w14:paraId="447FD9F3">
            <w:pPr>
              <w:widowControl/>
              <w:jc w:val="left"/>
              <w:rPr>
                <w:rFonts w:ascii="宋体" w:hAnsi="宋体"/>
                <w:sz w:val="24"/>
              </w:rPr>
            </w:pPr>
            <w:r>
              <w:rPr>
                <w:rFonts w:ascii="宋体" w:hAnsi="宋体"/>
                <w:sz w:val="24"/>
              </w:rPr>
              <w:t>3</w:t>
            </w:r>
            <w:r>
              <w:rPr>
                <w:rFonts w:hint="eastAsia" w:ascii="宋体" w:hAnsi="宋体"/>
                <w:sz w:val="24"/>
              </w:rPr>
              <w:t xml:space="preserve">、恒温波动度:±0.5℃ </w:t>
            </w:r>
          </w:p>
          <w:p w14:paraId="58A9BD82">
            <w:pPr>
              <w:widowControl/>
              <w:jc w:val="left"/>
              <w:rPr>
                <w:rFonts w:ascii="宋体" w:hAnsi="宋体"/>
                <w:sz w:val="24"/>
              </w:rPr>
            </w:pPr>
            <w:r>
              <w:rPr>
                <w:rFonts w:ascii="宋体" w:hAnsi="宋体"/>
                <w:sz w:val="24"/>
              </w:rPr>
              <w:t>4</w:t>
            </w:r>
            <w:r>
              <w:rPr>
                <w:rFonts w:hint="eastAsia" w:ascii="宋体" w:hAnsi="宋体"/>
                <w:sz w:val="24"/>
              </w:rPr>
              <w:t xml:space="preserve">、跟踪报警:±2℃ </w:t>
            </w:r>
          </w:p>
          <w:p w14:paraId="262A2D19">
            <w:pPr>
              <w:widowControl/>
              <w:jc w:val="left"/>
              <w:rPr>
                <w:rFonts w:ascii="宋体" w:hAnsi="宋体"/>
                <w:sz w:val="24"/>
              </w:rPr>
            </w:pPr>
            <w:r>
              <w:rPr>
                <w:rFonts w:ascii="宋体" w:hAnsi="宋体"/>
                <w:sz w:val="24"/>
              </w:rPr>
              <w:t>5</w:t>
            </w:r>
            <w:r>
              <w:rPr>
                <w:rFonts w:hint="eastAsia" w:ascii="宋体" w:hAnsi="宋体"/>
                <w:sz w:val="24"/>
              </w:rPr>
              <w:t xml:space="preserve">、定时范围:1~999min </w:t>
            </w:r>
          </w:p>
          <w:p w14:paraId="65D40169">
            <w:pPr>
              <w:widowControl/>
              <w:jc w:val="left"/>
              <w:rPr>
                <w:rFonts w:ascii="宋体" w:hAnsi="宋体"/>
                <w:sz w:val="24"/>
              </w:rPr>
            </w:pPr>
            <w:r>
              <w:rPr>
                <w:rFonts w:ascii="宋体" w:hAnsi="宋体"/>
                <w:sz w:val="24"/>
              </w:rPr>
              <w:t>6</w:t>
            </w:r>
            <w:r>
              <w:rPr>
                <w:rFonts w:hint="eastAsia" w:ascii="宋体" w:hAnsi="宋体"/>
                <w:sz w:val="24"/>
              </w:rPr>
              <w:t>、消耗功率:1000W</w:t>
            </w:r>
          </w:p>
          <w:p w14:paraId="11BBA795">
            <w:pPr>
              <w:widowControl/>
              <w:jc w:val="left"/>
              <w:rPr>
                <w:rFonts w:ascii="宋体" w:hAnsi="宋体"/>
                <w:sz w:val="24"/>
              </w:rPr>
            </w:pPr>
            <w:r>
              <w:rPr>
                <w:rFonts w:hint="eastAsia" w:ascii="宋体" w:hAnsi="宋体"/>
                <w:sz w:val="24"/>
              </w:rPr>
              <w:t>7、容积约</w:t>
            </w:r>
            <w:r>
              <w:rPr>
                <w:rFonts w:ascii="宋体" w:hAnsi="宋体"/>
                <w:sz w:val="24"/>
              </w:rPr>
              <w:t>10</w:t>
            </w:r>
            <w:r>
              <w:rPr>
                <w:rFonts w:hint="eastAsia" w:ascii="宋体" w:hAnsi="宋体"/>
                <w:sz w:val="24"/>
              </w:rPr>
              <w:t xml:space="preserve">L </w:t>
            </w:r>
          </w:p>
          <w:p w14:paraId="108E5193">
            <w:pPr>
              <w:widowControl/>
              <w:jc w:val="left"/>
              <w:rPr>
                <w:rFonts w:ascii="宋体" w:hAnsi="宋体"/>
                <w:sz w:val="24"/>
              </w:rPr>
            </w:pPr>
            <w:r>
              <w:rPr>
                <w:rFonts w:ascii="宋体" w:hAnsi="宋体"/>
                <w:sz w:val="24"/>
              </w:rPr>
              <w:t>8</w:t>
            </w:r>
            <w:r>
              <w:rPr>
                <w:rFonts w:hint="eastAsia" w:ascii="宋体" w:hAnsi="宋体"/>
                <w:sz w:val="24"/>
              </w:rPr>
              <w:t>、双列四孔</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75EE0F0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C31B573">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02536B91">
            <w:pPr>
              <w:jc w:val="center"/>
            </w:pPr>
            <w:r>
              <w:rPr>
                <w:rFonts w:hint="eastAsia" w:ascii="宋体" w:hAnsi="宋体"/>
                <w:sz w:val="24"/>
              </w:rPr>
              <w:t>工业</w:t>
            </w:r>
          </w:p>
        </w:tc>
      </w:tr>
      <w:tr w14:paraId="7DF37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D57563C">
            <w:pPr>
              <w:widowControl/>
              <w:jc w:val="center"/>
              <w:rPr>
                <w:rFonts w:ascii="宋体" w:hAnsi="宋体"/>
                <w:sz w:val="24"/>
              </w:rPr>
            </w:pPr>
            <w:r>
              <w:rPr>
                <w:rFonts w:hint="eastAsia" w:ascii="宋体" w:hAnsi="宋体"/>
                <w:sz w:val="24"/>
              </w:rPr>
              <w:t>110</w:t>
            </w:r>
          </w:p>
        </w:tc>
        <w:tc>
          <w:tcPr>
            <w:tcW w:w="2360" w:type="dxa"/>
            <w:tcBorders>
              <w:top w:val="single" w:color="auto" w:sz="4" w:space="0"/>
              <w:left w:val="single" w:color="auto" w:sz="4" w:space="0"/>
              <w:bottom w:val="single" w:color="auto" w:sz="4" w:space="0"/>
              <w:right w:val="single" w:color="auto" w:sz="4" w:space="0"/>
            </w:tcBorders>
            <w:noWrap/>
            <w:vAlign w:val="center"/>
          </w:tcPr>
          <w:p w14:paraId="09D2D2D6">
            <w:pPr>
              <w:widowControl/>
              <w:jc w:val="center"/>
              <w:rPr>
                <w:rFonts w:ascii="宋体" w:hAnsi="宋体"/>
                <w:sz w:val="24"/>
              </w:rPr>
            </w:pPr>
            <w:r>
              <w:rPr>
                <w:rFonts w:hint="eastAsia" w:ascii="宋体" w:hAnsi="宋体"/>
                <w:sz w:val="24"/>
              </w:rPr>
              <w:t>电子天平1</w:t>
            </w:r>
          </w:p>
        </w:tc>
        <w:tc>
          <w:tcPr>
            <w:tcW w:w="8647" w:type="dxa"/>
            <w:tcBorders>
              <w:top w:val="single" w:color="auto" w:sz="4" w:space="0"/>
              <w:left w:val="single" w:color="auto" w:sz="4" w:space="0"/>
              <w:bottom w:val="single" w:color="auto" w:sz="4" w:space="0"/>
              <w:right w:val="single" w:color="auto" w:sz="4" w:space="0"/>
            </w:tcBorders>
            <w:noWrap/>
            <w:vAlign w:val="center"/>
          </w:tcPr>
          <w:p w14:paraId="59A48A2B">
            <w:pPr>
              <w:widowControl/>
              <w:jc w:val="left"/>
              <w:rPr>
                <w:rFonts w:ascii="宋体" w:hAnsi="宋体"/>
                <w:sz w:val="24"/>
              </w:rPr>
            </w:pPr>
            <w:r>
              <w:rPr>
                <w:rFonts w:hint="eastAsia" w:ascii="宋体" w:hAnsi="宋体"/>
                <w:sz w:val="24"/>
              </w:rPr>
              <w:t>1、准确度等级 Ⅱ</w:t>
            </w:r>
          </w:p>
          <w:p w14:paraId="574C1684">
            <w:pPr>
              <w:widowControl/>
              <w:jc w:val="left"/>
              <w:rPr>
                <w:rFonts w:ascii="宋体" w:hAnsi="宋体"/>
                <w:sz w:val="24"/>
              </w:rPr>
            </w:pPr>
            <w:r>
              <w:rPr>
                <w:rFonts w:ascii="宋体" w:hAnsi="宋体"/>
                <w:sz w:val="24"/>
              </w:rPr>
              <w:t>2</w:t>
            </w:r>
            <w:r>
              <w:rPr>
                <w:rFonts w:hint="eastAsia" w:ascii="宋体" w:hAnsi="宋体"/>
                <w:sz w:val="24"/>
              </w:rPr>
              <w:t>、校准砝码:100g</w:t>
            </w:r>
            <w:r>
              <w:rPr>
                <w:rFonts w:hint="eastAsia" w:ascii="宋体" w:hAnsi="宋体"/>
                <w:sz w:val="24"/>
              </w:rPr>
              <w:br w:type="textWrapping"/>
            </w:r>
            <w:r>
              <w:rPr>
                <w:rFonts w:ascii="宋体" w:hAnsi="宋体"/>
                <w:sz w:val="24"/>
              </w:rPr>
              <w:t>3</w:t>
            </w:r>
            <w:r>
              <w:rPr>
                <w:rFonts w:hint="eastAsia" w:ascii="宋体" w:hAnsi="宋体"/>
                <w:sz w:val="24"/>
              </w:rPr>
              <w:t>、最大量程:200g</w:t>
            </w:r>
          </w:p>
          <w:p w14:paraId="7F276558">
            <w:pPr>
              <w:widowControl/>
              <w:jc w:val="left"/>
              <w:rPr>
                <w:rFonts w:ascii="宋体" w:hAnsi="宋体"/>
                <w:sz w:val="24"/>
              </w:rPr>
            </w:pPr>
            <w:r>
              <w:rPr>
                <w:rFonts w:ascii="宋体" w:hAnsi="宋体"/>
                <w:sz w:val="24"/>
              </w:rPr>
              <w:t>4</w:t>
            </w:r>
            <w:r>
              <w:rPr>
                <w:rFonts w:hint="eastAsia" w:ascii="宋体" w:hAnsi="宋体"/>
                <w:sz w:val="24"/>
              </w:rPr>
              <w:t>、最小读数:0.001g</w:t>
            </w:r>
            <w:r>
              <w:rPr>
                <w:rFonts w:hint="eastAsia" w:ascii="宋体" w:hAnsi="宋体"/>
                <w:sz w:val="24"/>
              </w:rPr>
              <w:br w:type="textWrapping"/>
            </w:r>
            <w:r>
              <w:rPr>
                <w:rFonts w:ascii="宋体" w:hAnsi="宋体"/>
                <w:sz w:val="24"/>
              </w:rPr>
              <w:t>5</w:t>
            </w:r>
            <w:r>
              <w:rPr>
                <w:rFonts w:hint="eastAsia" w:ascii="宋体" w:hAnsi="宋体"/>
                <w:sz w:val="24"/>
              </w:rPr>
              <w:t>、重复性误差:±0.003g</w:t>
            </w:r>
          </w:p>
          <w:p w14:paraId="24E53C0B">
            <w:pPr>
              <w:widowControl/>
              <w:jc w:val="left"/>
              <w:rPr>
                <w:rFonts w:ascii="宋体" w:hAnsi="宋体"/>
                <w:sz w:val="24"/>
              </w:rPr>
            </w:pPr>
            <w:r>
              <w:rPr>
                <w:rFonts w:ascii="宋体" w:hAnsi="宋体"/>
                <w:sz w:val="24"/>
              </w:rPr>
              <w:t>6</w:t>
            </w:r>
            <w:r>
              <w:rPr>
                <w:rFonts w:hint="eastAsia" w:ascii="宋体" w:hAnsi="宋体"/>
                <w:sz w:val="24"/>
              </w:rPr>
              <w:t>、稳定时间≤8秒</w:t>
            </w:r>
            <w:r>
              <w:rPr>
                <w:rFonts w:hint="eastAsia" w:ascii="宋体" w:hAnsi="宋体"/>
                <w:sz w:val="24"/>
              </w:rPr>
              <w:br w:type="textWrapping"/>
            </w:r>
            <w:r>
              <w:rPr>
                <w:rFonts w:ascii="宋体" w:hAnsi="宋体"/>
                <w:sz w:val="24"/>
              </w:rPr>
              <w:t>7</w:t>
            </w:r>
            <w:r>
              <w:rPr>
                <w:rFonts w:hint="eastAsia" w:ascii="宋体" w:hAnsi="宋体"/>
                <w:sz w:val="24"/>
              </w:rPr>
              <w:t>、工作环境:15℃~25℃ 40%~80%</w:t>
            </w:r>
          </w:p>
          <w:p w14:paraId="5FB1933A">
            <w:pPr>
              <w:widowControl/>
              <w:jc w:val="left"/>
              <w:rPr>
                <w:rFonts w:ascii="宋体" w:hAnsi="宋体"/>
                <w:sz w:val="24"/>
              </w:rPr>
            </w:pPr>
            <w:r>
              <w:rPr>
                <w:rFonts w:ascii="宋体" w:hAnsi="宋体"/>
                <w:sz w:val="24"/>
              </w:rPr>
              <w:t>8</w:t>
            </w:r>
            <w:r>
              <w:rPr>
                <w:rFonts w:hint="eastAsia" w:ascii="宋体" w:hAnsi="宋体"/>
                <w:sz w:val="24"/>
              </w:rPr>
              <w:t>、秤盘尺寸:Φ90mm</w:t>
            </w:r>
            <w:r>
              <w:rPr>
                <w:rFonts w:hint="eastAsia" w:ascii="宋体" w:hAnsi="宋体"/>
                <w:sz w:val="24"/>
              </w:rPr>
              <w:br w:type="textWrapping"/>
            </w:r>
            <w:r>
              <w:rPr>
                <w:rFonts w:hint="eastAsia" w:ascii="宋体" w:hAnsi="宋体"/>
                <w:sz w:val="24"/>
              </w:rPr>
              <w:t>9、接口:RS232</w:t>
            </w:r>
          </w:p>
          <w:p w14:paraId="00CC6504">
            <w:pPr>
              <w:widowControl/>
              <w:jc w:val="left"/>
              <w:rPr>
                <w:rFonts w:ascii="宋体" w:hAnsi="宋体"/>
                <w:sz w:val="24"/>
              </w:rPr>
            </w:pPr>
            <w:r>
              <w:rPr>
                <w:rFonts w:ascii="宋体" w:hAnsi="宋体"/>
                <w:sz w:val="24"/>
              </w:rPr>
              <w:t>10</w:t>
            </w:r>
            <w:r>
              <w:rPr>
                <w:rFonts w:hint="eastAsia" w:ascii="宋体" w:hAnsi="宋体"/>
                <w:sz w:val="24"/>
              </w:rPr>
              <w:t>、校正:外校</w:t>
            </w:r>
          </w:p>
          <w:p w14:paraId="585C9912">
            <w:pPr>
              <w:widowControl/>
              <w:jc w:val="left"/>
              <w:rPr>
                <w:rFonts w:ascii="宋体" w:hAnsi="宋体"/>
                <w:sz w:val="24"/>
              </w:rPr>
            </w:pPr>
            <w:r>
              <w:rPr>
                <w:rFonts w:hint="eastAsia" w:ascii="宋体" w:hAnsi="宋体"/>
                <w:sz w:val="24"/>
              </w:rPr>
              <w:t>1</w:t>
            </w:r>
            <w:r>
              <w:rPr>
                <w:rFonts w:ascii="宋体" w:hAnsi="宋体"/>
                <w:sz w:val="24"/>
              </w:rPr>
              <w:t>1</w:t>
            </w:r>
            <w:r>
              <w:rPr>
                <w:rFonts w:hint="eastAsia" w:ascii="宋体" w:hAnsi="宋体"/>
                <w:sz w:val="24"/>
              </w:rPr>
              <w:t>、电源:220V±10% 50/60Hz</w:t>
            </w:r>
          </w:p>
          <w:p w14:paraId="4448F66A">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4737E44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7DA4004">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2EEFA319">
            <w:pPr>
              <w:jc w:val="center"/>
            </w:pPr>
            <w:r>
              <w:rPr>
                <w:rFonts w:hint="eastAsia" w:ascii="宋体" w:hAnsi="宋体"/>
                <w:sz w:val="24"/>
              </w:rPr>
              <w:t>工业</w:t>
            </w:r>
          </w:p>
        </w:tc>
      </w:tr>
      <w:tr w14:paraId="274C0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AC7DF24">
            <w:pPr>
              <w:widowControl/>
              <w:jc w:val="center"/>
              <w:rPr>
                <w:rFonts w:ascii="宋体" w:hAnsi="宋体"/>
                <w:sz w:val="24"/>
              </w:rPr>
            </w:pPr>
            <w:r>
              <w:rPr>
                <w:rFonts w:hint="eastAsia" w:ascii="宋体" w:hAnsi="宋体"/>
                <w:sz w:val="24"/>
              </w:rPr>
              <w:t>111</w:t>
            </w:r>
          </w:p>
        </w:tc>
        <w:tc>
          <w:tcPr>
            <w:tcW w:w="2360" w:type="dxa"/>
            <w:tcBorders>
              <w:top w:val="single" w:color="auto" w:sz="4" w:space="0"/>
              <w:left w:val="single" w:color="auto" w:sz="4" w:space="0"/>
              <w:bottom w:val="single" w:color="auto" w:sz="4" w:space="0"/>
              <w:right w:val="single" w:color="auto" w:sz="4" w:space="0"/>
            </w:tcBorders>
            <w:noWrap/>
            <w:vAlign w:val="center"/>
          </w:tcPr>
          <w:p w14:paraId="7062FB0C">
            <w:pPr>
              <w:widowControl/>
              <w:jc w:val="center"/>
              <w:rPr>
                <w:rFonts w:ascii="宋体" w:hAnsi="宋体"/>
                <w:sz w:val="24"/>
              </w:rPr>
            </w:pPr>
            <w:r>
              <w:rPr>
                <w:rFonts w:hint="eastAsia" w:ascii="宋体" w:hAnsi="宋体"/>
                <w:sz w:val="24"/>
              </w:rPr>
              <w:t>电子天平2</w:t>
            </w:r>
          </w:p>
        </w:tc>
        <w:tc>
          <w:tcPr>
            <w:tcW w:w="8647" w:type="dxa"/>
            <w:tcBorders>
              <w:top w:val="single" w:color="auto" w:sz="4" w:space="0"/>
              <w:left w:val="single" w:color="auto" w:sz="4" w:space="0"/>
              <w:bottom w:val="single" w:color="auto" w:sz="4" w:space="0"/>
              <w:right w:val="single" w:color="auto" w:sz="4" w:space="0"/>
            </w:tcBorders>
            <w:noWrap/>
            <w:vAlign w:val="center"/>
          </w:tcPr>
          <w:p w14:paraId="62E828A0">
            <w:pPr>
              <w:widowControl/>
              <w:jc w:val="left"/>
              <w:rPr>
                <w:rFonts w:ascii="宋体" w:hAnsi="宋体"/>
                <w:sz w:val="24"/>
              </w:rPr>
            </w:pPr>
            <w:r>
              <w:rPr>
                <w:rFonts w:ascii="宋体" w:hAnsi="宋体"/>
                <w:sz w:val="24"/>
              </w:rPr>
              <w:t>1</w:t>
            </w:r>
            <w:r>
              <w:rPr>
                <w:rFonts w:hint="eastAsia" w:ascii="宋体" w:hAnsi="宋体"/>
                <w:sz w:val="24"/>
              </w:rPr>
              <w:t>、荷载:200g</w:t>
            </w:r>
          </w:p>
          <w:p w14:paraId="2B5F9749">
            <w:pPr>
              <w:widowControl/>
              <w:jc w:val="left"/>
              <w:rPr>
                <w:rFonts w:ascii="宋体" w:hAnsi="宋体"/>
                <w:sz w:val="24"/>
              </w:rPr>
            </w:pPr>
            <w:r>
              <w:rPr>
                <w:rFonts w:hint="eastAsia" w:ascii="宋体" w:hAnsi="宋体"/>
                <w:sz w:val="24"/>
              </w:rPr>
              <w:t>2、精度值:0.0001g</w:t>
            </w:r>
          </w:p>
          <w:p w14:paraId="38A79874">
            <w:pPr>
              <w:widowControl/>
              <w:jc w:val="left"/>
              <w:rPr>
                <w:rFonts w:ascii="宋体" w:hAnsi="宋体"/>
                <w:sz w:val="24"/>
              </w:rPr>
            </w:pPr>
            <w:r>
              <w:rPr>
                <w:rFonts w:ascii="宋体" w:hAnsi="宋体"/>
                <w:sz w:val="24"/>
              </w:rPr>
              <w:t>3</w:t>
            </w:r>
            <w:r>
              <w:rPr>
                <w:rFonts w:hint="eastAsia" w:ascii="宋体" w:hAnsi="宋体"/>
                <w:sz w:val="24"/>
              </w:rPr>
              <w:t>、最大量程:200g</w:t>
            </w:r>
            <w:r>
              <w:rPr>
                <w:rFonts w:hint="eastAsia" w:ascii="宋体" w:hAnsi="宋体"/>
                <w:sz w:val="24"/>
              </w:rPr>
              <w:br w:type="textWrapping"/>
            </w:r>
            <w:r>
              <w:rPr>
                <w:rFonts w:ascii="宋体" w:hAnsi="宋体"/>
                <w:sz w:val="24"/>
              </w:rPr>
              <w:t>4</w:t>
            </w:r>
            <w:r>
              <w:rPr>
                <w:rFonts w:hint="eastAsia" w:ascii="宋体" w:hAnsi="宋体"/>
                <w:sz w:val="24"/>
              </w:rPr>
              <w:t>、重复性误差:士0.0003g</w:t>
            </w:r>
          </w:p>
          <w:p w14:paraId="082BC2C8">
            <w:pPr>
              <w:widowControl/>
              <w:jc w:val="left"/>
              <w:rPr>
                <w:rFonts w:ascii="宋体" w:hAnsi="宋体"/>
                <w:sz w:val="24"/>
              </w:rPr>
            </w:pPr>
            <w:r>
              <w:rPr>
                <w:rFonts w:ascii="宋体" w:hAnsi="宋体"/>
                <w:sz w:val="24"/>
              </w:rPr>
              <w:t>5</w:t>
            </w:r>
            <w:r>
              <w:rPr>
                <w:rFonts w:hint="eastAsia" w:ascii="宋体" w:hAnsi="宋体"/>
                <w:sz w:val="24"/>
              </w:rPr>
              <w:t>、稳定时间:&lt;8秒</w:t>
            </w:r>
            <w:r>
              <w:rPr>
                <w:rFonts w:hint="eastAsia" w:ascii="宋体" w:hAnsi="宋体"/>
                <w:sz w:val="24"/>
              </w:rPr>
              <w:br w:type="textWrapping"/>
            </w:r>
            <w:r>
              <w:rPr>
                <w:rFonts w:hint="eastAsia" w:ascii="宋体" w:hAnsi="宋体"/>
                <w:sz w:val="24"/>
              </w:rPr>
              <w:t>6、工作温度:17.5℃℃~22.5℃,温度波动不大于1℃C/h</w:t>
            </w:r>
          </w:p>
          <w:p w14:paraId="687D195A">
            <w:pPr>
              <w:widowControl/>
              <w:jc w:val="left"/>
              <w:rPr>
                <w:rFonts w:ascii="宋体" w:hAnsi="宋体"/>
                <w:sz w:val="24"/>
              </w:rPr>
            </w:pPr>
            <w:r>
              <w:rPr>
                <w:rFonts w:ascii="宋体" w:hAnsi="宋体"/>
                <w:sz w:val="24"/>
              </w:rPr>
              <w:t>7</w:t>
            </w:r>
            <w:r>
              <w:rPr>
                <w:rFonts w:hint="eastAsia" w:ascii="宋体" w:hAnsi="宋体"/>
                <w:sz w:val="24"/>
              </w:rPr>
              <w:t>、相对湿度:50%RH~75%RH</w:t>
            </w:r>
            <w:r>
              <w:rPr>
                <w:rFonts w:hint="eastAsia" w:ascii="宋体" w:hAnsi="宋体"/>
                <w:sz w:val="24"/>
              </w:rPr>
              <w:br w:type="textWrapping"/>
            </w:r>
            <w:r>
              <w:rPr>
                <w:rFonts w:ascii="宋体" w:hAnsi="宋体"/>
                <w:sz w:val="24"/>
              </w:rPr>
              <w:t>8</w:t>
            </w:r>
            <w:r>
              <w:rPr>
                <w:rFonts w:hint="eastAsia" w:ascii="宋体" w:hAnsi="宋体"/>
                <w:sz w:val="24"/>
              </w:rPr>
              <w:t>、秤盘尺寸:Φ80mm</w:t>
            </w:r>
          </w:p>
          <w:p w14:paraId="699E0332">
            <w:pPr>
              <w:widowControl/>
              <w:jc w:val="left"/>
              <w:rPr>
                <w:rFonts w:ascii="宋体" w:hAnsi="宋体"/>
                <w:sz w:val="24"/>
              </w:rPr>
            </w:pPr>
            <w:r>
              <w:rPr>
                <w:rFonts w:ascii="宋体" w:hAnsi="宋体"/>
                <w:sz w:val="24"/>
              </w:rPr>
              <w:t>9</w:t>
            </w:r>
            <w:r>
              <w:rPr>
                <w:rFonts w:hint="eastAsia" w:ascii="宋体" w:hAnsi="宋体"/>
                <w:sz w:val="24"/>
              </w:rPr>
              <w:t>、电源:交流适配器220V 50Hz输出DC9V-2.2A</w:t>
            </w:r>
          </w:p>
          <w:p w14:paraId="382AB3FA">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02FFE04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555D9BD">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DABE3A3">
            <w:pPr>
              <w:jc w:val="center"/>
            </w:pPr>
            <w:r>
              <w:rPr>
                <w:rFonts w:hint="eastAsia" w:ascii="宋体" w:hAnsi="宋体"/>
                <w:sz w:val="24"/>
              </w:rPr>
              <w:t>工业</w:t>
            </w:r>
          </w:p>
        </w:tc>
      </w:tr>
      <w:tr w14:paraId="07962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A359EF2">
            <w:pPr>
              <w:widowControl/>
              <w:jc w:val="center"/>
              <w:rPr>
                <w:rFonts w:ascii="宋体" w:hAnsi="宋体"/>
                <w:sz w:val="24"/>
              </w:rPr>
            </w:pPr>
            <w:r>
              <w:rPr>
                <w:rFonts w:hint="eastAsia" w:ascii="宋体" w:hAnsi="宋体"/>
                <w:sz w:val="24"/>
              </w:rPr>
              <w:t>112</w:t>
            </w:r>
          </w:p>
        </w:tc>
        <w:tc>
          <w:tcPr>
            <w:tcW w:w="2360" w:type="dxa"/>
            <w:tcBorders>
              <w:top w:val="single" w:color="auto" w:sz="4" w:space="0"/>
              <w:left w:val="single" w:color="auto" w:sz="4" w:space="0"/>
              <w:bottom w:val="single" w:color="auto" w:sz="4" w:space="0"/>
              <w:right w:val="single" w:color="auto" w:sz="4" w:space="0"/>
            </w:tcBorders>
            <w:noWrap/>
            <w:vAlign w:val="center"/>
          </w:tcPr>
          <w:p w14:paraId="55F971F0">
            <w:pPr>
              <w:widowControl/>
              <w:jc w:val="center"/>
              <w:rPr>
                <w:rFonts w:ascii="宋体" w:hAnsi="宋体"/>
                <w:sz w:val="24"/>
              </w:rPr>
            </w:pPr>
            <w:r>
              <w:rPr>
                <w:rFonts w:hint="eastAsia" w:ascii="宋体" w:hAnsi="宋体"/>
                <w:sz w:val="24"/>
              </w:rPr>
              <w:t>超净工作台</w:t>
            </w:r>
          </w:p>
        </w:tc>
        <w:tc>
          <w:tcPr>
            <w:tcW w:w="8647" w:type="dxa"/>
            <w:tcBorders>
              <w:top w:val="single" w:color="auto" w:sz="4" w:space="0"/>
              <w:left w:val="single" w:color="auto" w:sz="4" w:space="0"/>
              <w:bottom w:val="single" w:color="auto" w:sz="4" w:space="0"/>
              <w:right w:val="single" w:color="auto" w:sz="4" w:space="0"/>
            </w:tcBorders>
            <w:noWrap/>
            <w:vAlign w:val="center"/>
          </w:tcPr>
          <w:p w14:paraId="6A3895DD">
            <w:pPr>
              <w:widowControl/>
              <w:jc w:val="left"/>
              <w:rPr>
                <w:rFonts w:ascii="宋体" w:hAnsi="宋体"/>
                <w:sz w:val="24"/>
              </w:rPr>
            </w:pPr>
            <w:r>
              <w:rPr>
                <w:rFonts w:hint="eastAsia" w:ascii="宋体" w:hAnsi="宋体"/>
                <w:sz w:val="24"/>
                <w:lang w:eastAsia="zh"/>
              </w:rPr>
              <w:t>1、</w:t>
            </w:r>
            <w:r>
              <w:rPr>
                <w:rFonts w:hint="eastAsia" w:ascii="宋体" w:hAnsi="宋体"/>
                <w:sz w:val="24"/>
              </w:rPr>
              <w:t>双人垂直单面，尺寸约1540×680×1600(宽W×深D×高H)mm</w:t>
            </w:r>
          </w:p>
          <w:p w14:paraId="4A063231">
            <w:pPr>
              <w:widowControl/>
              <w:jc w:val="left"/>
              <w:rPr>
                <w:rFonts w:ascii="宋体" w:hAnsi="宋体" w:cs="宋体"/>
                <w:sz w:val="24"/>
              </w:rPr>
            </w:pPr>
            <w:r>
              <w:rPr>
                <w:rFonts w:hint="eastAsia" w:ascii="宋体" w:hAnsi="宋体" w:cs="宋体"/>
                <w:sz w:val="24"/>
              </w:rPr>
              <w:t>2、</w:t>
            </w:r>
            <w:r>
              <w:rPr>
                <w:rFonts w:hint="eastAsia" w:ascii="宋体" w:hAnsi="宋体" w:cs="宋体"/>
                <w:sz w:val="24"/>
                <w:shd w:val="clear" w:color="auto" w:fill="FFFFFF"/>
              </w:rPr>
              <w:t>外箱体采用冷轧钢板配静电粉末喷涂, 抗腐蚀能力强, 能有效地抑制柜体表面细菌滋生，工作台面采用一体成型SUS304拉丝不锈钢，耐腐蚀、易清洗</w:t>
            </w:r>
          </w:p>
          <w:p w14:paraId="436102EA">
            <w:pPr>
              <w:widowControl/>
              <w:jc w:val="left"/>
              <w:rPr>
                <w:rFonts w:ascii="宋体" w:hAnsi="宋体" w:cs="宋体"/>
                <w:sz w:val="24"/>
              </w:rPr>
            </w:pPr>
            <w:r>
              <w:rPr>
                <w:rFonts w:hint="eastAsia" w:ascii="宋体" w:hAnsi="宋体" w:cs="宋体"/>
                <w:sz w:val="24"/>
              </w:rPr>
              <w:t>3、LED控制界面, 触摸键操作, 可实现低、中、高，三档调速</w:t>
            </w:r>
          </w:p>
          <w:p w14:paraId="39D7C047">
            <w:pPr>
              <w:widowControl/>
              <w:jc w:val="left"/>
              <w:rPr>
                <w:rFonts w:ascii="宋体" w:hAnsi="宋体" w:cs="宋体"/>
                <w:sz w:val="24"/>
              </w:rPr>
            </w:pPr>
            <w:r>
              <w:rPr>
                <w:rFonts w:hint="eastAsia" w:ascii="宋体" w:hAnsi="宋体" w:cs="宋体"/>
                <w:sz w:val="24"/>
              </w:rPr>
              <w:t>4、照明和杀菌系统互锁功能，带备用插座设计，可断电保护功能。</w:t>
            </w:r>
          </w:p>
          <w:p w14:paraId="32668138">
            <w:pPr>
              <w:widowControl/>
              <w:jc w:val="left"/>
              <w:rPr>
                <w:rFonts w:ascii="宋体" w:hAnsi="宋体" w:cs="宋体"/>
                <w:sz w:val="24"/>
              </w:rPr>
            </w:pPr>
            <w:r>
              <w:rPr>
                <w:rFonts w:hint="eastAsia" w:ascii="宋体" w:hAnsi="宋体" w:cs="宋体"/>
                <w:sz w:val="24"/>
              </w:rPr>
              <w:t>5、紫外灯一键杀菌及24小时预约功能、风机一键自净及24小时预约功能。</w:t>
            </w:r>
          </w:p>
          <w:p w14:paraId="7534E6A1">
            <w:pPr>
              <w:widowControl/>
              <w:jc w:val="left"/>
              <w:rPr>
                <w:rFonts w:ascii="宋体" w:hAnsi="宋体" w:cs="宋体"/>
                <w:sz w:val="24"/>
              </w:rPr>
            </w:pPr>
            <w:r>
              <w:rPr>
                <w:rFonts w:hint="eastAsia" w:ascii="宋体" w:hAnsi="宋体" w:cs="宋体"/>
                <w:sz w:val="24"/>
              </w:rPr>
              <w:t>6、可实时显示所在地时间及设备启动时间。</w:t>
            </w:r>
          </w:p>
          <w:p w14:paraId="10DE6238">
            <w:pPr>
              <w:widowControl/>
              <w:jc w:val="left"/>
              <w:rPr>
                <w:rFonts w:ascii="宋体" w:hAnsi="宋体" w:cs="宋体"/>
                <w:sz w:val="24"/>
              </w:rPr>
            </w:pPr>
            <w:r>
              <w:rPr>
                <w:rFonts w:hint="eastAsia" w:ascii="宋体" w:hAnsi="宋体" w:cs="宋体"/>
                <w:sz w:val="24"/>
              </w:rPr>
              <w:t>7、配备温湿度显示功能，实时显示舱内温度及湿度。</w:t>
            </w:r>
          </w:p>
          <w:p w14:paraId="53E175DF">
            <w:pPr>
              <w:widowControl/>
              <w:jc w:val="left"/>
              <w:rPr>
                <w:rFonts w:ascii="宋体" w:hAnsi="宋体" w:cs="宋体"/>
                <w:sz w:val="24"/>
              </w:rPr>
            </w:pPr>
            <w:r>
              <w:rPr>
                <w:rFonts w:hint="eastAsia" w:ascii="宋体" w:hAnsi="宋体" w:cs="宋体"/>
                <w:sz w:val="24"/>
                <w:lang w:eastAsia="zh"/>
              </w:rPr>
              <w:t>8、</w:t>
            </w:r>
            <w:r>
              <w:rPr>
                <w:rFonts w:hint="eastAsia" w:ascii="宋体" w:hAnsi="宋体" w:cs="宋体"/>
                <w:sz w:val="24"/>
              </w:rPr>
              <w:t>紫外灯保护装置:紫外灯开取状态，打开玻璃门紫外灯自动关闭，避免紫外线误伤使用人员，玻璃门关闭状态时紫外灯才能打开。</w:t>
            </w:r>
          </w:p>
          <w:p w14:paraId="7F228A34">
            <w:pPr>
              <w:widowControl/>
              <w:jc w:val="left"/>
              <w:rPr>
                <w:rFonts w:ascii="宋体" w:hAnsi="宋体" w:cs="宋体"/>
                <w:sz w:val="24"/>
              </w:rPr>
            </w:pPr>
            <w:r>
              <w:rPr>
                <w:rFonts w:hint="eastAsia" w:ascii="宋体" w:hAnsi="宋体" w:cs="宋体"/>
                <w:sz w:val="24"/>
                <w:lang w:eastAsia="zh"/>
              </w:rPr>
              <w:t>9、</w:t>
            </w:r>
            <w:r>
              <w:rPr>
                <w:rFonts w:hint="eastAsia" w:ascii="宋体" w:hAnsi="宋体" w:cs="宋体"/>
                <w:sz w:val="24"/>
              </w:rPr>
              <w:t>配有高效过滤器更换提醒功能,高效过滤器使用寿命显示提示(采用HEPA无隔板过滤器H14纸)，设有预过滤器为中效过滤系统</w:t>
            </w:r>
            <w:r>
              <w:rPr>
                <w:rFonts w:ascii="宋体" w:hAnsi="宋体" w:cs="宋体"/>
                <w:sz w:val="24"/>
              </w:rPr>
              <w:t xml:space="preserve"> </w:t>
            </w:r>
          </w:p>
          <w:p w14:paraId="3A62D3AE">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0、</w:t>
            </w:r>
            <w:r>
              <w:rPr>
                <w:rFonts w:hint="eastAsia" w:ascii="宋体" w:hAnsi="宋体" w:cs="宋体"/>
                <w:sz w:val="24"/>
              </w:rPr>
              <w:t>空气流向:垂直流形，准闭合式玻璃风门，可有效防止外部气流透入。</w:t>
            </w:r>
          </w:p>
          <w:p w14:paraId="7B266E23">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1、</w:t>
            </w:r>
            <w:r>
              <w:rPr>
                <w:rFonts w:hint="eastAsia" w:ascii="宋体" w:hAnsi="宋体" w:cs="宋体"/>
                <w:sz w:val="24"/>
              </w:rPr>
              <w:t>采用钢化安全玻璃门，任意上下定位、开取、关闭移门系统，</w:t>
            </w:r>
          </w:p>
          <w:p w14:paraId="4128FA44">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2、</w:t>
            </w:r>
            <w:r>
              <w:rPr>
                <w:rFonts w:hint="eastAsia" w:ascii="宋体" w:hAnsi="宋体" w:cs="宋体"/>
                <w:sz w:val="24"/>
              </w:rPr>
              <w:t>人性化的预过滤器可快速更换与清洗。</w:t>
            </w:r>
          </w:p>
          <w:p w14:paraId="6A8D8735">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3、</w:t>
            </w:r>
            <w:r>
              <w:rPr>
                <w:rFonts w:hint="eastAsia" w:ascii="宋体" w:hAnsi="宋体" w:cs="宋体"/>
                <w:sz w:val="24"/>
              </w:rPr>
              <w:t>带刹车装置的万向转动脚轮。</w:t>
            </w:r>
          </w:p>
          <w:p w14:paraId="573D1665">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4、</w:t>
            </w:r>
            <w:r>
              <w:rPr>
                <w:rFonts w:hint="eastAsia" w:ascii="宋体" w:hAnsi="宋体" w:cs="宋体"/>
                <w:sz w:val="24"/>
              </w:rPr>
              <w:t>洁净等极:100级@≥0.5µm</w:t>
            </w:r>
          </w:p>
          <w:p w14:paraId="2D42DDEB">
            <w:pPr>
              <w:widowControl/>
              <w:jc w:val="left"/>
              <w:rPr>
                <w:rFonts w:ascii="宋体" w:hAnsi="宋体" w:cs="宋体"/>
                <w:sz w:val="24"/>
              </w:rPr>
            </w:pPr>
            <w:r>
              <w:rPr>
                <w:rFonts w:hint="eastAsia" w:ascii="宋体" w:hAnsi="宋体" w:cs="宋体"/>
                <w:sz w:val="24"/>
              </w:rPr>
              <w:t>1</w:t>
            </w:r>
            <w:r>
              <w:rPr>
                <w:rFonts w:hint="eastAsia" w:ascii="宋体" w:hAnsi="宋体" w:cs="宋体"/>
                <w:sz w:val="24"/>
                <w:lang w:eastAsia="zh"/>
              </w:rPr>
              <w:t>5、</w:t>
            </w:r>
            <w:r>
              <w:rPr>
                <w:rFonts w:hint="eastAsia" w:ascii="宋体" w:hAnsi="宋体" w:cs="宋体"/>
                <w:sz w:val="24"/>
              </w:rPr>
              <w:t>净化效率:100级</w:t>
            </w:r>
            <w:r>
              <w:rPr>
                <w:rFonts w:hint="eastAsia" w:ascii="宋体" w:hAnsi="宋体" w:cs="宋体"/>
                <w:sz w:val="24"/>
              </w:rPr>
              <w:br w:type="textWrapping"/>
            </w:r>
            <w:r>
              <w:rPr>
                <w:rFonts w:hint="eastAsia" w:ascii="宋体" w:hAnsi="宋体" w:cs="宋体"/>
                <w:sz w:val="24"/>
              </w:rPr>
              <w:t>1</w:t>
            </w:r>
            <w:r>
              <w:rPr>
                <w:rFonts w:hint="eastAsia" w:ascii="宋体" w:hAnsi="宋体" w:cs="宋体"/>
                <w:sz w:val="24"/>
                <w:lang w:eastAsia="zh"/>
              </w:rPr>
              <w:t>6、</w:t>
            </w:r>
            <w:r>
              <w:rPr>
                <w:rFonts w:hint="eastAsia" w:ascii="宋体" w:hAnsi="宋体" w:cs="宋体"/>
                <w:sz w:val="24"/>
              </w:rPr>
              <w:t>平均风速:0.25-0.6m/s(三档可调)</w:t>
            </w:r>
            <w:r>
              <w:rPr>
                <w:rFonts w:hint="eastAsia" w:ascii="宋体" w:hAnsi="宋体" w:cs="宋体"/>
                <w:sz w:val="24"/>
              </w:rPr>
              <w:br w:type="textWrapping"/>
            </w:r>
            <w:r>
              <w:rPr>
                <w:rFonts w:hint="eastAsia" w:ascii="宋体" w:hAnsi="宋体" w:cs="宋体"/>
                <w:sz w:val="24"/>
              </w:rPr>
              <w:t>1</w:t>
            </w:r>
            <w:r>
              <w:rPr>
                <w:rFonts w:hint="eastAsia" w:ascii="宋体" w:hAnsi="宋体" w:cs="宋体"/>
                <w:sz w:val="24"/>
                <w:lang w:eastAsia="zh"/>
              </w:rPr>
              <w:t>7、</w:t>
            </w:r>
            <w:r>
              <w:rPr>
                <w:rFonts w:hint="eastAsia" w:ascii="宋体" w:hAnsi="宋体" w:cs="宋体"/>
                <w:sz w:val="24"/>
              </w:rPr>
              <w:t>噪音≤62dB(A)。</w:t>
            </w:r>
            <w:r>
              <w:rPr>
                <w:rFonts w:hint="eastAsia" w:ascii="宋体" w:hAnsi="宋体" w:cs="宋体"/>
                <w:sz w:val="24"/>
              </w:rPr>
              <w:br w:type="textWrapping"/>
            </w:r>
            <w:r>
              <w:rPr>
                <w:rFonts w:hint="eastAsia" w:ascii="宋体" w:hAnsi="宋体" w:cs="宋体"/>
                <w:sz w:val="24"/>
                <w:lang w:eastAsia="zh"/>
              </w:rPr>
              <w:t>18、</w:t>
            </w:r>
            <w:r>
              <w:rPr>
                <w:rFonts w:hint="eastAsia" w:ascii="宋体" w:hAnsi="宋体" w:cs="宋体"/>
                <w:sz w:val="24"/>
              </w:rPr>
              <w:t>振动半峰值≤3µm(X、Y、Z方向)。</w:t>
            </w:r>
          </w:p>
          <w:p w14:paraId="6EAD5B7B">
            <w:pPr>
              <w:widowControl/>
              <w:jc w:val="left"/>
              <w:rPr>
                <w:rFonts w:ascii="宋体" w:hAnsi="宋体" w:cs="宋体"/>
                <w:sz w:val="24"/>
              </w:rPr>
            </w:pPr>
            <w:r>
              <w:rPr>
                <w:rFonts w:hint="eastAsia" w:ascii="宋体" w:hAnsi="宋体" w:cs="宋体"/>
                <w:sz w:val="24"/>
                <w:lang w:eastAsia="zh"/>
              </w:rPr>
              <w:t>19、</w:t>
            </w:r>
            <w:r>
              <w:rPr>
                <w:rFonts w:hint="eastAsia" w:ascii="宋体" w:hAnsi="宋体" w:cs="宋体"/>
                <w:sz w:val="24"/>
              </w:rPr>
              <w:t>平均菌落数:≤0.5个/皿·时(直径90mm培养平皿)。</w:t>
            </w:r>
            <w:r>
              <w:rPr>
                <w:rFonts w:hint="eastAsia" w:ascii="宋体" w:hAnsi="宋体" w:cs="宋体"/>
                <w:sz w:val="24"/>
              </w:rPr>
              <w:br w:type="textWrapping"/>
            </w:r>
            <w:r>
              <w:rPr>
                <w:rFonts w:hint="eastAsia" w:ascii="宋体" w:hAnsi="宋体" w:cs="宋体"/>
                <w:sz w:val="24"/>
              </w:rPr>
              <w:t>2</w:t>
            </w:r>
            <w:r>
              <w:rPr>
                <w:rFonts w:hint="eastAsia" w:ascii="宋体" w:hAnsi="宋体" w:cs="宋体"/>
                <w:sz w:val="24"/>
                <w:lang w:eastAsia="zh"/>
              </w:rPr>
              <w:t>0、</w:t>
            </w:r>
            <w:r>
              <w:rPr>
                <w:rFonts w:hint="eastAsia" w:ascii="宋体" w:hAnsi="宋体" w:cs="宋体"/>
                <w:sz w:val="24"/>
              </w:rPr>
              <w:t>照度≥300LX。</w:t>
            </w:r>
          </w:p>
          <w:p w14:paraId="0121C0AF">
            <w:pPr>
              <w:widowControl/>
              <w:jc w:val="left"/>
              <w:rPr>
                <w:rFonts w:ascii="宋体" w:hAnsi="宋体" w:cs="宋体"/>
                <w:sz w:val="24"/>
                <w:lang w:eastAsia="zh"/>
              </w:rPr>
            </w:pPr>
            <w:r>
              <w:rPr>
                <w:rFonts w:hint="eastAsia" w:ascii="宋体" w:hAnsi="宋体" w:cs="宋体"/>
                <w:sz w:val="24"/>
                <w:lang w:eastAsia="zh"/>
              </w:rPr>
              <w:t>21、功率(kw):0.8</w:t>
            </w:r>
          </w:p>
          <w:p w14:paraId="5425E8C4">
            <w:pPr>
              <w:widowControl/>
              <w:jc w:val="left"/>
              <w:rPr>
                <w:rFonts w:ascii="宋体" w:hAnsi="宋体" w:cs="宋体"/>
                <w:sz w:val="24"/>
                <w:lang w:eastAsia="zh"/>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3ABA8688">
            <w:pPr>
              <w:widowControl/>
              <w:jc w:val="center"/>
              <w:rPr>
                <w:rFonts w:ascii="宋体" w:hAnsi="宋体"/>
                <w:sz w:val="24"/>
              </w:rPr>
            </w:pPr>
            <w:r>
              <w:rPr>
                <w:rFonts w:hint="eastAsia" w:ascii="宋体" w:hAnsi="宋体"/>
                <w:sz w:val="24"/>
              </w:rPr>
              <w:t>台</w:t>
            </w:r>
          </w:p>
        </w:tc>
        <w:tc>
          <w:tcPr>
            <w:tcW w:w="709" w:type="dxa"/>
            <w:tcBorders>
              <w:top w:val="single" w:color="auto" w:sz="4" w:space="0"/>
              <w:left w:val="single" w:color="auto" w:sz="4" w:space="0"/>
              <w:bottom w:val="single" w:color="auto" w:sz="4" w:space="0"/>
              <w:right w:val="single" w:color="auto" w:sz="4" w:space="0"/>
            </w:tcBorders>
            <w:noWrap/>
            <w:vAlign w:val="center"/>
          </w:tcPr>
          <w:p w14:paraId="10B6E842">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43A43F38">
            <w:pPr>
              <w:jc w:val="center"/>
            </w:pPr>
            <w:r>
              <w:rPr>
                <w:rFonts w:hint="eastAsia" w:ascii="宋体" w:hAnsi="宋体"/>
                <w:sz w:val="24"/>
              </w:rPr>
              <w:t>工业</w:t>
            </w:r>
          </w:p>
        </w:tc>
      </w:tr>
      <w:tr w14:paraId="15D46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50516D2">
            <w:pPr>
              <w:widowControl/>
              <w:jc w:val="center"/>
              <w:rPr>
                <w:rFonts w:ascii="宋体" w:hAnsi="宋体"/>
                <w:sz w:val="24"/>
              </w:rPr>
            </w:pPr>
            <w:r>
              <w:rPr>
                <w:rFonts w:hint="eastAsia" w:ascii="宋体" w:hAnsi="宋体"/>
                <w:sz w:val="24"/>
              </w:rPr>
              <w:t>113</w:t>
            </w:r>
          </w:p>
        </w:tc>
        <w:tc>
          <w:tcPr>
            <w:tcW w:w="2360" w:type="dxa"/>
            <w:tcBorders>
              <w:top w:val="single" w:color="auto" w:sz="4" w:space="0"/>
              <w:left w:val="single" w:color="auto" w:sz="4" w:space="0"/>
              <w:bottom w:val="single" w:color="auto" w:sz="4" w:space="0"/>
              <w:right w:val="single" w:color="auto" w:sz="4" w:space="0"/>
            </w:tcBorders>
            <w:noWrap/>
            <w:vAlign w:val="center"/>
          </w:tcPr>
          <w:p w14:paraId="1458973F">
            <w:pPr>
              <w:widowControl/>
              <w:jc w:val="center"/>
              <w:rPr>
                <w:rFonts w:ascii="宋体" w:hAnsi="宋体"/>
                <w:sz w:val="24"/>
              </w:rPr>
            </w:pPr>
            <w:r>
              <w:rPr>
                <w:rFonts w:hint="eastAsia" w:ascii="宋体" w:hAnsi="宋体"/>
                <w:sz w:val="24"/>
              </w:rPr>
              <w:t>离心机</w:t>
            </w:r>
          </w:p>
        </w:tc>
        <w:tc>
          <w:tcPr>
            <w:tcW w:w="8647" w:type="dxa"/>
            <w:tcBorders>
              <w:top w:val="single" w:color="auto" w:sz="4" w:space="0"/>
              <w:left w:val="single" w:color="auto" w:sz="4" w:space="0"/>
              <w:bottom w:val="single" w:color="auto" w:sz="4" w:space="0"/>
              <w:right w:val="single" w:color="auto" w:sz="4" w:space="0"/>
            </w:tcBorders>
            <w:noWrap/>
            <w:vAlign w:val="center"/>
          </w:tcPr>
          <w:p w14:paraId="660DC4A4">
            <w:pPr>
              <w:widowControl/>
              <w:jc w:val="left"/>
              <w:rPr>
                <w:rFonts w:ascii="宋体" w:hAnsi="宋体"/>
                <w:sz w:val="24"/>
              </w:rPr>
            </w:pPr>
            <w:r>
              <w:rPr>
                <w:rFonts w:hint="eastAsia" w:ascii="宋体" w:hAnsi="宋体"/>
                <w:sz w:val="24"/>
              </w:rPr>
              <w:t>1、规格:电子门锁，具体有三层保护套，超速、门盖、误操作等多种保护。</w:t>
            </w:r>
          </w:p>
          <w:p w14:paraId="7ED06BFE">
            <w:pPr>
              <w:widowControl/>
              <w:jc w:val="left"/>
              <w:rPr>
                <w:rFonts w:ascii="宋体" w:hAnsi="宋体"/>
                <w:sz w:val="24"/>
              </w:rPr>
            </w:pPr>
            <w:r>
              <w:rPr>
                <w:rFonts w:ascii="宋体" w:hAnsi="宋体"/>
                <w:sz w:val="24"/>
              </w:rPr>
              <w:t>2</w:t>
            </w:r>
            <w:r>
              <w:rPr>
                <w:rFonts w:hint="eastAsia" w:ascii="宋体" w:hAnsi="宋体"/>
                <w:sz w:val="24"/>
              </w:rPr>
              <w:t>、设RCF键,随时观察离心力.运行中可任意修改参数。不少于7款转子供选择。配置:24*1.5ml角转子(最高转速13000r/min，最大离心力16170xg)3*8*0.2mlPCR条(最高转速15000r/min，最大离心力13800xg)</w:t>
            </w:r>
          </w:p>
          <w:p w14:paraId="2B4F52F1">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0DFD7F9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B03E068">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79C155E3">
            <w:pPr>
              <w:jc w:val="center"/>
            </w:pPr>
            <w:r>
              <w:rPr>
                <w:rFonts w:hint="eastAsia" w:ascii="宋体" w:hAnsi="宋体"/>
                <w:sz w:val="24"/>
              </w:rPr>
              <w:t>工业</w:t>
            </w:r>
          </w:p>
        </w:tc>
      </w:tr>
      <w:tr w14:paraId="20AC3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FC22DE7">
            <w:pPr>
              <w:widowControl/>
              <w:jc w:val="center"/>
              <w:rPr>
                <w:rFonts w:ascii="宋体" w:hAnsi="宋体"/>
                <w:sz w:val="24"/>
              </w:rPr>
            </w:pPr>
            <w:r>
              <w:rPr>
                <w:rFonts w:hint="eastAsia" w:ascii="宋体" w:hAnsi="宋体"/>
                <w:sz w:val="24"/>
              </w:rPr>
              <w:t>114</w:t>
            </w:r>
          </w:p>
        </w:tc>
        <w:tc>
          <w:tcPr>
            <w:tcW w:w="2360" w:type="dxa"/>
            <w:tcBorders>
              <w:top w:val="single" w:color="auto" w:sz="4" w:space="0"/>
              <w:left w:val="single" w:color="auto" w:sz="4" w:space="0"/>
              <w:bottom w:val="single" w:color="auto" w:sz="4" w:space="0"/>
              <w:right w:val="single" w:color="auto" w:sz="4" w:space="0"/>
            </w:tcBorders>
            <w:noWrap/>
            <w:vAlign w:val="center"/>
          </w:tcPr>
          <w:p w14:paraId="660F8290">
            <w:pPr>
              <w:widowControl/>
              <w:jc w:val="center"/>
              <w:rPr>
                <w:rFonts w:ascii="宋体" w:hAnsi="宋体"/>
                <w:sz w:val="24"/>
              </w:rPr>
            </w:pPr>
            <w:r>
              <w:rPr>
                <w:rFonts w:hint="eastAsia" w:ascii="宋体" w:hAnsi="宋体"/>
                <w:sz w:val="24"/>
              </w:rPr>
              <w:t>恒温培养箱1</w:t>
            </w:r>
          </w:p>
        </w:tc>
        <w:tc>
          <w:tcPr>
            <w:tcW w:w="8647" w:type="dxa"/>
            <w:tcBorders>
              <w:top w:val="single" w:color="auto" w:sz="4" w:space="0"/>
              <w:left w:val="single" w:color="auto" w:sz="4" w:space="0"/>
              <w:bottom w:val="single" w:color="auto" w:sz="4" w:space="0"/>
              <w:right w:val="single" w:color="auto" w:sz="4" w:space="0"/>
            </w:tcBorders>
            <w:noWrap/>
            <w:vAlign w:val="center"/>
          </w:tcPr>
          <w:p w14:paraId="4A6DE710">
            <w:pPr>
              <w:widowControl/>
              <w:jc w:val="left"/>
              <w:rPr>
                <w:rFonts w:ascii="宋体" w:hAnsi="宋体"/>
                <w:sz w:val="24"/>
              </w:rPr>
            </w:pPr>
            <w:r>
              <w:rPr>
                <w:rFonts w:hint="eastAsia" w:ascii="宋体" w:hAnsi="宋体"/>
                <w:sz w:val="24"/>
              </w:rPr>
              <w:t>1、尺寸</w:t>
            </w:r>
            <w:r>
              <w:rPr>
                <w:rFonts w:hint="eastAsia" w:ascii="宋体" w:hAnsi="宋体"/>
                <w:sz w:val="24"/>
                <w:lang w:eastAsia="zh"/>
              </w:rPr>
              <w:t>≥500×450×1050mm</w:t>
            </w:r>
          </w:p>
          <w:p w14:paraId="34B65F01">
            <w:pPr>
              <w:widowControl/>
              <w:jc w:val="left"/>
              <w:rPr>
                <w:rFonts w:ascii="宋体" w:hAnsi="宋体"/>
                <w:sz w:val="24"/>
              </w:rPr>
            </w:pPr>
            <w:r>
              <w:rPr>
                <w:rFonts w:ascii="宋体" w:hAnsi="宋体"/>
                <w:sz w:val="24"/>
              </w:rPr>
              <w:t>2</w:t>
            </w:r>
            <w:r>
              <w:rPr>
                <w:rFonts w:hint="eastAsia" w:ascii="宋体" w:hAnsi="宋体"/>
                <w:sz w:val="24"/>
              </w:rPr>
              <w:t>、带湿度操作系统，可根据环境改变，对控制参数值进行自动补偿;</w:t>
            </w:r>
            <w:r>
              <w:rPr>
                <w:rFonts w:hint="eastAsia" w:ascii="宋体" w:hAnsi="宋体"/>
                <w:sz w:val="24"/>
              </w:rPr>
              <w:br w:type="textWrapping"/>
            </w:r>
            <w:r>
              <w:rPr>
                <w:rFonts w:ascii="宋体" w:hAnsi="宋体"/>
                <w:sz w:val="24"/>
              </w:rPr>
              <w:t>3</w:t>
            </w:r>
            <w:r>
              <w:rPr>
                <w:rFonts w:hint="eastAsia" w:ascii="宋体" w:hAnsi="宋体"/>
                <w:sz w:val="24"/>
              </w:rPr>
              <w:t>、≥4寸LCD液晶触摸屏，触摸式操作，显示直观;</w:t>
            </w:r>
          </w:p>
          <w:p w14:paraId="252BC722">
            <w:pPr>
              <w:widowControl/>
              <w:jc w:val="left"/>
              <w:rPr>
                <w:rFonts w:ascii="宋体" w:hAnsi="宋体"/>
                <w:sz w:val="24"/>
              </w:rPr>
            </w:pPr>
            <w:r>
              <w:rPr>
                <w:rFonts w:ascii="宋体" w:hAnsi="宋体"/>
                <w:sz w:val="24"/>
              </w:rPr>
              <w:t>4</w:t>
            </w:r>
            <w:r>
              <w:rPr>
                <w:rFonts w:hint="eastAsia" w:ascii="宋体" w:hAnsi="宋体"/>
                <w:sz w:val="24"/>
              </w:rPr>
              <w:t>、24小时制参数设定，模拟大自然中每天的环境变化:</w:t>
            </w:r>
            <w:r>
              <w:rPr>
                <w:rFonts w:hint="eastAsia" w:ascii="宋体" w:hAnsi="宋体"/>
                <w:sz w:val="24"/>
              </w:rPr>
              <w:br w:type="textWrapping"/>
            </w:r>
            <w:r>
              <w:rPr>
                <w:rFonts w:ascii="宋体" w:hAnsi="宋体"/>
                <w:sz w:val="24"/>
              </w:rPr>
              <w:t>5</w:t>
            </w:r>
            <w:r>
              <w:rPr>
                <w:rFonts w:hint="eastAsia" w:ascii="宋体" w:hAnsi="宋体"/>
                <w:sz w:val="24"/>
              </w:rPr>
              <w:t>、支持查看历史报警记录，记录内容带有报警详情和确切的报警日期和时间;</w:t>
            </w:r>
          </w:p>
          <w:p w14:paraId="49D660B4">
            <w:pPr>
              <w:widowControl/>
              <w:jc w:val="left"/>
              <w:rPr>
                <w:rFonts w:ascii="宋体" w:hAnsi="宋体"/>
                <w:sz w:val="24"/>
              </w:rPr>
            </w:pPr>
            <w:r>
              <w:rPr>
                <w:rFonts w:ascii="宋体" w:hAnsi="宋体"/>
                <w:sz w:val="24"/>
              </w:rPr>
              <w:t>6</w:t>
            </w:r>
            <w:r>
              <w:rPr>
                <w:rFonts w:hint="eastAsia" w:ascii="宋体" w:hAnsi="宋体"/>
                <w:sz w:val="24"/>
              </w:rPr>
              <w:t>、支持查看仪器温度、湿度等的数据表格和数据曲线;</w:t>
            </w:r>
            <w:r>
              <w:rPr>
                <w:rFonts w:hint="eastAsia" w:ascii="宋体" w:hAnsi="宋体"/>
                <w:sz w:val="24"/>
              </w:rPr>
              <w:br w:type="textWrapping"/>
            </w:r>
            <w:r>
              <w:rPr>
                <w:rFonts w:hint="eastAsia" w:ascii="宋体" w:hAnsi="宋体"/>
                <w:sz w:val="24"/>
              </w:rPr>
              <w:t>7、支持10万条以上的数据记录存储，并支持USB导出备份:</w:t>
            </w:r>
          </w:p>
          <w:p w14:paraId="57C89358">
            <w:pPr>
              <w:widowControl/>
              <w:jc w:val="left"/>
              <w:rPr>
                <w:rFonts w:ascii="宋体" w:hAnsi="宋体"/>
                <w:sz w:val="24"/>
                <w:lang w:eastAsia="zh"/>
              </w:rPr>
            </w:pPr>
            <w:r>
              <w:rPr>
                <w:rFonts w:ascii="宋体" w:hAnsi="宋体"/>
                <w:sz w:val="24"/>
              </w:rPr>
              <w:t>8</w:t>
            </w:r>
            <w:r>
              <w:rPr>
                <w:rFonts w:hint="eastAsia" w:ascii="宋体" w:hAnsi="宋体"/>
                <w:sz w:val="24"/>
              </w:rPr>
              <w:t>、多级密码管理，防止随意操作对内部参数造成改动;</w:t>
            </w:r>
            <w:r>
              <w:rPr>
                <w:rFonts w:hint="eastAsia" w:ascii="宋体" w:hAnsi="宋体"/>
                <w:sz w:val="24"/>
              </w:rPr>
              <w:br w:type="textWrapping"/>
            </w:r>
            <w:r>
              <w:rPr>
                <w:rFonts w:ascii="宋体" w:hAnsi="宋体"/>
                <w:sz w:val="24"/>
              </w:rPr>
              <w:t>9</w:t>
            </w:r>
            <w:r>
              <w:rPr>
                <w:rFonts w:hint="eastAsia" w:ascii="宋体" w:hAnsi="宋体"/>
                <w:sz w:val="24"/>
              </w:rPr>
              <w:t>、采用变频式制冷系统，支持全温段持续无霜运行</w:t>
            </w:r>
          </w:p>
          <w:p w14:paraId="52494CA5">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218D49B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F7ABCEC">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4F3F0194">
            <w:pPr>
              <w:jc w:val="center"/>
            </w:pPr>
            <w:r>
              <w:rPr>
                <w:rFonts w:hint="eastAsia" w:ascii="宋体" w:hAnsi="宋体"/>
                <w:sz w:val="24"/>
              </w:rPr>
              <w:t>工业</w:t>
            </w:r>
          </w:p>
        </w:tc>
      </w:tr>
      <w:tr w14:paraId="46D31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8F28AA1">
            <w:pPr>
              <w:widowControl/>
              <w:jc w:val="center"/>
              <w:rPr>
                <w:rFonts w:ascii="宋体" w:hAnsi="宋体"/>
                <w:sz w:val="24"/>
              </w:rPr>
            </w:pPr>
            <w:r>
              <w:rPr>
                <w:rFonts w:hint="eastAsia" w:ascii="宋体" w:hAnsi="宋体"/>
                <w:sz w:val="24"/>
              </w:rPr>
              <w:t>115</w:t>
            </w:r>
          </w:p>
        </w:tc>
        <w:tc>
          <w:tcPr>
            <w:tcW w:w="2360" w:type="dxa"/>
            <w:tcBorders>
              <w:top w:val="single" w:color="auto" w:sz="4" w:space="0"/>
              <w:left w:val="single" w:color="auto" w:sz="4" w:space="0"/>
              <w:bottom w:val="single" w:color="auto" w:sz="4" w:space="0"/>
              <w:right w:val="single" w:color="auto" w:sz="4" w:space="0"/>
            </w:tcBorders>
            <w:noWrap/>
            <w:vAlign w:val="center"/>
          </w:tcPr>
          <w:p w14:paraId="2005D30A">
            <w:pPr>
              <w:widowControl/>
              <w:jc w:val="center"/>
              <w:rPr>
                <w:rFonts w:ascii="宋体" w:hAnsi="宋体"/>
                <w:sz w:val="24"/>
              </w:rPr>
            </w:pPr>
            <w:r>
              <w:rPr>
                <w:rFonts w:hint="eastAsia" w:ascii="宋体" w:hAnsi="宋体"/>
                <w:sz w:val="24"/>
              </w:rPr>
              <w:t>恒温培养箱2</w:t>
            </w:r>
          </w:p>
        </w:tc>
        <w:tc>
          <w:tcPr>
            <w:tcW w:w="8647" w:type="dxa"/>
            <w:tcBorders>
              <w:top w:val="single" w:color="auto" w:sz="4" w:space="0"/>
              <w:left w:val="single" w:color="auto" w:sz="4" w:space="0"/>
              <w:bottom w:val="single" w:color="auto" w:sz="4" w:space="0"/>
              <w:right w:val="single" w:color="auto" w:sz="4" w:space="0"/>
            </w:tcBorders>
            <w:noWrap/>
            <w:vAlign w:val="center"/>
          </w:tcPr>
          <w:p w14:paraId="7B49FBF9">
            <w:pPr>
              <w:widowControl/>
              <w:jc w:val="left"/>
              <w:rPr>
                <w:rFonts w:ascii="宋体" w:hAnsi="宋体"/>
                <w:sz w:val="24"/>
              </w:rPr>
            </w:pPr>
            <w:r>
              <w:rPr>
                <w:rFonts w:hint="eastAsia" w:ascii="宋体" w:hAnsi="宋体"/>
                <w:sz w:val="24"/>
              </w:rPr>
              <w:t>1、尺寸</w:t>
            </w:r>
            <w:r>
              <w:rPr>
                <w:rFonts w:hint="eastAsia" w:ascii="宋体" w:hAnsi="宋体"/>
                <w:sz w:val="24"/>
                <w:lang w:eastAsia="zh"/>
              </w:rPr>
              <w:t>≥</w:t>
            </w:r>
            <w:r>
              <w:rPr>
                <w:rFonts w:hint="eastAsia" w:ascii="宋体" w:hAnsi="宋体"/>
                <w:sz w:val="24"/>
              </w:rPr>
              <w:t>600*580*1300mm</w:t>
            </w:r>
          </w:p>
          <w:p w14:paraId="2C9DEF4B">
            <w:pPr>
              <w:widowControl/>
              <w:jc w:val="left"/>
              <w:rPr>
                <w:rFonts w:ascii="宋体" w:hAnsi="宋体"/>
                <w:sz w:val="24"/>
              </w:rPr>
            </w:pPr>
            <w:r>
              <w:rPr>
                <w:rFonts w:ascii="宋体" w:hAnsi="宋体"/>
                <w:sz w:val="24"/>
              </w:rPr>
              <w:t>2</w:t>
            </w:r>
            <w:r>
              <w:rPr>
                <w:rFonts w:hint="eastAsia" w:ascii="宋体" w:hAnsi="宋体"/>
                <w:sz w:val="24"/>
              </w:rPr>
              <w:t xml:space="preserve">、LCD液晶显示屏，实时显示设定温度和实际温度值、运行状态、风机段数、工作状态 </w:t>
            </w:r>
          </w:p>
          <w:p w14:paraId="509B87B0">
            <w:pPr>
              <w:widowControl/>
              <w:jc w:val="left"/>
              <w:rPr>
                <w:rFonts w:ascii="宋体" w:hAnsi="宋体"/>
                <w:sz w:val="24"/>
              </w:rPr>
            </w:pPr>
            <w:r>
              <w:rPr>
                <w:rFonts w:ascii="宋体" w:hAnsi="宋体"/>
                <w:sz w:val="24"/>
              </w:rPr>
              <w:t>3</w:t>
            </w:r>
            <w:r>
              <w:rPr>
                <w:rFonts w:hint="eastAsia" w:ascii="宋体" w:hAnsi="宋体"/>
                <w:sz w:val="24"/>
              </w:rPr>
              <w:t xml:space="preserve">、智能操作系统，可根据环境改变，对控制参数值进行自动补偿 </w:t>
            </w:r>
          </w:p>
          <w:p w14:paraId="2B85B5D5">
            <w:pPr>
              <w:widowControl/>
              <w:jc w:val="left"/>
              <w:rPr>
                <w:rFonts w:ascii="宋体" w:hAnsi="宋体"/>
                <w:sz w:val="24"/>
              </w:rPr>
            </w:pPr>
            <w:r>
              <w:rPr>
                <w:rFonts w:ascii="宋体" w:hAnsi="宋体"/>
                <w:sz w:val="24"/>
              </w:rPr>
              <w:t>4</w:t>
            </w:r>
            <w:r>
              <w:rPr>
                <w:rFonts w:hint="eastAsia" w:ascii="宋体" w:hAnsi="宋体"/>
                <w:sz w:val="24"/>
              </w:rPr>
              <w:t xml:space="preserve">、具备倒计时预约功能，预约时间范围为99小时59分钟 </w:t>
            </w:r>
          </w:p>
          <w:p w14:paraId="6FB1E90E">
            <w:pPr>
              <w:widowControl/>
              <w:jc w:val="left"/>
              <w:rPr>
                <w:rFonts w:ascii="宋体" w:hAnsi="宋体"/>
                <w:sz w:val="24"/>
              </w:rPr>
            </w:pPr>
            <w:r>
              <w:rPr>
                <w:rFonts w:ascii="宋体" w:hAnsi="宋体"/>
                <w:sz w:val="24"/>
              </w:rPr>
              <w:t>5</w:t>
            </w:r>
            <w:r>
              <w:rPr>
                <w:rFonts w:hint="eastAsia" w:ascii="宋体" w:hAnsi="宋体"/>
                <w:sz w:val="24"/>
              </w:rPr>
              <w:t xml:space="preserve">、可编程设计:10段100周期程序设定 </w:t>
            </w:r>
          </w:p>
          <w:p w14:paraId="09ACC220">
            <w:pPr>
              <w:widowControl/>
              <w:jc w:val="left"/>
              <w:rPr>
                <w:rFonts w:ascii="宋体" w:hAnsi="宋体"/>
                <w:sz w:val="24"/>
              </w:rPr>
            </w:pPr>
            <w:r>
              <w:rPr>
                <w:rFonts w:ascii="宋体" w:hAnsi="宋体"/>
                <w:sz w:val="24"/>
              </w:rPr>
              <w:t>6</w:t>
            </w:r>
            <w:r>
              <w:rPr>
                <w:rFonts w:hint="eastAsia" w:ascii="宋体" w:hAnsi="宋体"/>
                <w:sz w:val="24"/>
              </w:rPr>
              <w:t xml:space="preserve">、双重超温报警功能，确保无人值守时设备能够安全运行  </w:t>
            </w:r>
          </w:p>
          <w:p w14:paraId="79D7B62F">
            <w:pPr>
              <w:widowControl/>
              <w:jc w:val="left"/>
              <w:rPr>
                <w:rFonts w:ascii="宋体" w:hAnsi="宋体"/>
                <w:sz w:val="24"/>
              </w:rPr>
            </w:pPr>
            <w:r>
              <w:rPr>
                <w:rFonts w:ascii="宋体" w:hAnsi="宋体"/>
                <w:sz w:val="24"/>
              </w:rPr>
              <w:t>7</w:t>
            </w:r>
            <w:r>
              <w:rPr>
                <w:rFonts w:hint="eastAsia" w:ascii="宋体" w:hAnsi="宋体"/>
                <w:sz w:val="24"/>
              </w:rPr>
              <w:t>、风机6段调速，可保证培养物不同风速的要求</w:t>
            </w:r>
          </w:p>
          <w:p w14:paraId="71983FBC">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39598F2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09EE149">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9B797AA">
            <w:pPr>
              <w:jc w:val="center"/>
            </w:pPr>
            <w:r>
              <w:rPr>
                <w:rFonts w:hint="eastAsia" w:ascii="宋体" w:hAnsi="宋体"/>
                <w:sz w:val="24"/>
              </w:rPr>
              <w:t>工业</w:t>
            </w:r>
          </w:p>
        </w:tc>
      </w:tr>
      <w:tr w14:paraId="66610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AA0C049">
            <w:pPr>
              <w:widowControl/>
              <w:jc w:val="center"/>
              <w:rPr>
                <w:rFonts w:ascii="宋体" w:hAnsi="宋体"/>
                <w:sz w:val="24"/>
              </w:rPr>
            </w:pPr>
            <w:r>
              <w:rPr>
                <w:rFonts w:hint="eastAsia" w:ascii="宋体" w:hAnsi="宋体"/>
                <w:sz w:val="24"/>
              </w:rPr>
              <w:t>116</w:t>
            </w:r>
          </w:p>
        </w:tc>
        <w:tc>
          <w:tcPr>
            <w:tcW w:w="2360" w:type="dxa"/>
            <w:tcBorders>
              <w:top w:val="single" w:color="auto" w:sz="4" w:space="0"/>
              <w:left w:val="single" w:color="auto" w:sz="4" w:space="0"/>
              <w:bottom w:val="single" w:color="auto" w:sz="4" w:space="0"/>
              <w:right w:val="single" w:color="auto" w:sz="4" w:space="0"/>
            </w:tcBorders>
            <w:noWrap/>
            <w:vAlign w:val="center"/>
          </w:tcPr>
          <w:p w14:paraId="3437CFB5">
            <w:pPr>
              <w:widowControl/>
              <w:jc w:val="center"/>
              <w:rPr>
                <w:rFonts w:ascii="宋体" w:hAnsi="宋体"/>
                <w:sz w:val="24"/>
              </w:rPr>
            </w:pPr>
            <w:r>
              <w:rPr>
                <w:rFonts w:hint="eastAsia" w:ascii="宋体" w:hAnsi="宋体"/>
                <w:sz w:val="24"/>
              </w:rPr>
              <w:t>100ml玻璃量筒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38EB1F25">
            <w:pPr>
              <w:widowControl/>
              <w:jc w:val="left"/>
              <w:rPr>
                <w:rFonts w:ascii="宋体" w:hAnsi="宋体"/>
                <w:sz w:val="24"/>
              </w:rPr>
            </w:pPr>
            <w:r>
              <w:rPr>
                <w:rFonts w:hint="eastAsia" w:ascii="宋体" w:hAnsi="宋体"/>
                <w:sz w:val="24"/>
              </w:rPr>
              <w:t>1、玻璃，100ml。</w:t>
            </w:r>
          </w:p>
        </w:tc>
        <w:tc>
          <w:tcPr>
            <w:tcW w:w="708" w:type="dxa"/>
            <w:tcBorders>
              <w:top w:val="single" w:color="auto" w:sz="4" w:space="0"/>
              <w:left w:val="single" w:color="auto" w:sz="4" w:space="0"/>
              <w:bottom w:val="single" w:color="auto" w:sz="4" w:space="0"/>
              <w:right w:val="single" w:color="auto" w:sz="4" w:space="0"/>
            </w:tcBorders>
            <w:noWrap/>
            <w:vAlign w:val="center"/>
          </w:tcPr>
          <w:p w14:paraId="381294D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10078F9">
            <w:pPr>
              <w:widowControl/>
              <w:jc w:val="center"/>
              <w:rPr>
                <w:rFonts w:ascii="宋体" w:hAnsi="宋体"/>
                <w:sz w:val="24"/>
              </w:rPr>
            </w:pPr>
            <w:r>
              <w:rPr>
                <w:rFonts w:hint="eastAsia" w:ascii="宋体" w:hAnsi="宋体"/>
                <w:sz w:val="24"/>
              </w:rPr>
              <w:t>17</w:t>
            </w:r>
          </w:p>
        </w:tc>
        <w:tc>
          <w:tcPr>
            <w:tcW w:w="1843" w:type="dxa"/>
            <w:tcBorders>
              <w:top w:val="single" w:color="auto" w:sz="4" w:space="0"/>
              <w:left w:val="single" w:color="auto" w:sz="4" w:space="0"/>
              <w:bottom w:val="single" w:color="auto" w:sz="4" w:space="0"/>
              <w:right w:val="single" w:color="auto" w:sz="4" w:space="0"/>
            </w:tcBorders>
            <w:vAlign w:val="center"/>
          </w:tcPr>
          <w:p w14:paraId="56249159">
            <w:pPr>
              <w:jc w:val="center"/>
            </w:pPr>
            <w:r>
              <w:rPr>
                <w:rFonts w:hint="eastAsia" w:ascii="宋体" w:hAnsi="宋体"/>
                <w:sz w:val="24"/>
              </w:rPr>
              <w:t>工业</w:t>
            </w:r>
          </w:p>
        </w:tc>
      </w:tr>
      <w:tr w14:paraId="7BB01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40D7E59">
            <w:pPr>
              <w:widowControl/>
              <w:jc w:val="center"/>
              <w:rPr>
                <w:rFonts w:ascii="宋体" w:hAnsi="宋体"/>
                <w:sz w:val="24"/>
              </w:rPr>
            </w:pPr>
            <w:r>
              <w:rPr>
                <w:rFonts w:hint="eastAsia" w:ascii="宋体" w:hAnsi="宋体"/>
                <w:sz w:val="24"/>
              </w:rPr>
              <w:t>117</w:t>
            </w:r>
          </w:p>
        </w:tc>
        <w:tc>
          <w:tcPr>
            <w:tcW w:w="2360" w:type="dxa"/>
            <w:tcBorders>
              <w:top w:val="single" w:color="auto" w:sz="4" w:space="0"/>
              <w:left w:val="single" w:color="auto" w:sz="4" w:space="0"/>
              <w:bottom w:val="single" w:color="auto" w:sz="4" w:space="0"/>
              <w:right w:val="single" w:color="auto" w:sz="4" w:space="0"/>
            </w:tcBorders>
            <w:noWrap/>
            <w:vAlign w:val="center"/>
          </w:tcPr>
          <w:p w14:paraId="60F8636D">
            <w:pPr>
              <w:widowControl/>
              <w:jc w:val="center"/>
              <w:rPr>
                <w:rFonts w:ascii="宋体" w:hAnsi="宋体"/>
                <w:sz w:val="24"/>
              </w:rPr>
            </w:pPr>
            <w:r>
              <w:rPr>
                <w:rFonts w:hint="eastAsia" w:ascii="宋体" w:hAnsi="宋体"/>
                <w:sz w:val="24"/>
              </w:rPr>
              <w:t>50ml玻璃烧杯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1666D312">
            <w:pPr>
              <w:widowControl/>
              <w:jc w:val="left"/>
              <w:rPr>
                <w:rFonts w:ascii="宋体" w:hAnsi="宋体"/>
                <w:sz w:val="24"/>
              </w:rPr>
            </w:pPr>
            <w:r>
              <w:rPr>
                <w:rFonts w:ascii="宋体" w:hAnsi="宋体"/>
                <w:sz w:val="24"/>
              </w:rPr>
              <w:t>1</w:t>
            </w:r>
            <w:r>
              <w:rPr>
                <w:rFonts w:hint="eastAsia" w:ascii="宋体" w:hAnsi="宋体"/>
                <w:sz w:val="24"/>
              </w:rPr>
              <w:t>、玻璃，50ml</w:t>
            </w:r>
          </w:p>
        </w:tc>
        <w:tc>
          <w:tcPr>
            <w:tcW w:w="708" w:type="dxa"/>
            <w:tcBorders>
              <w:top w:val="single" w:color="auto" w:sz="4" w:space="0"/>
              <w:left w:val="single" w:color="auto" w:sz="4" w:space="0"/>
              <w:bottom w:val="single" w:color="auto" w:sz="4" w:space="0"/>
              <w:right w:val="single" w:color="auto" w:sz="4" w:space="0"/>
            </w:tcBorders>
            <w:noWrap/>
            <w:vAlign w:val="center"/>
          </w:tcPr>
          <w:p w14:paraId="52C7A7B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A9CD954">
            <w:pPr>
              <w:widowControl/>
              <w:jc w:val="center"/>
              <w:rPr>
                <w:rFonts w:ascii="宋体" w:hAnsi="宋体"/>
                <w:sz w:val="24"/>
              </w:rPr>
            </w:pPr>
            <w:r>
              <w:rPr>
                <w:rFonts w:hint="eastAsia" w:ascii="宋体" w:hAnsi="宋体"/>
                <w:sz w:val="24"/>
              </w:rPr>
              <w:t>17</w:t>
            </w:r>
          </w:p>
        </w:tc>
        <w:tc>
          <w:tcPr>
            <w:tcW w:w="1843" w:type="dxa"/>
            <w:tcBorders>
              <w:top w:val="single" w:color="auto" w:sz="4" w:space="0"/>
              <w:left w:val="single" w:color="auto" w:sz="4" w:space="0"/>
              <w:bottom w:val="single" w:color="auto" w:sz="4" w:space="0"/>
              <w:right w:val="single" w:color="auto" w:sz="4" w:space="0"/>
            </w:tcBorders>
            <w:vAlign w:val="center"/>
          </w:tcPr>
          <w:p w14:paraId="69639565">
            <w:pPr>
              <w:jc w:val="center"/>
            </w:pPr>
            <w:r>
              <w:rPr>
                <w:rFonts w:hint="eastAsia" w:ascii="宋体" w:hAnsi="宋体"/>
                <w:sz w:val="24"/>
              </w:rPr>
              <w:t>工业</w:t>
            </w:r>
          </w:p>
        </w:tc>
      </w:tr>
      <w:tr w14:paraId="23CDD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C668F44">
            <w:pPr>
              <w:widowControl/>
              <w:jc w:val="center"/>
              <w:rPr>
                <w:rFonts w:ascii="宋体" w:hAnsi="宋体"/>
                <w:sz w:val="24"/>
              </w:rPr>
            </w:pPr>
            <w:r>
              <w:rPr>
                <w:rFonts w:hint="eastAsia" w:ascii="宋体" w:hAnsi="宋体"/>
                <w:sz w:val="24"/>
              </w:rPr>
              <w:t>118</w:t>
            </w:r>
          </w:p>
        </w:tc>
        <w:tc>
          <w:tcPr>
            <w:tcW w:w="2360" w:type="dxa"/>
            <w:tcBorders>
              <w:top w:val="single" w:color="auto" w:sz="4" w:space="0"/>
              <w:left w:val="single" w:color="auto" w:sz="4" w:space="0"/>
              <w:bottom w:val="single" w:color="auto" w:sz="4" w:space="0"/>
              <w:right w:val="single" w:color="auto" w:sz="4" w:space="0"/>
            </w:tcBorders>
            <w:noWrap/>
            <w:vAlign w:val="center"/>
          </w:tcPr>
          <w:p w14:paraId="06A85368">
            <w:pPr>
              <w:widowControl/>
              <w:jc w:val="center"/>
              <w:rPr>
                <w:rFonts w:ascii="宋体" w:hAnsi="宋体"/>
                <w:sz w:val="24"/>
              </w:rPr>
            </w:pPr>
            <w:r>
              <w:rPr>
                <w:rFonts w:hint="eastAsia" w:ascii="宋体" w:hAnsi="宋体"/>
                <w:sz w:val="24"/>
              </w:rPr>
              <w:t>托盘天平</w:t>
            </w:r>
          </w:p>
        </w:tc>
        <w:tc>
          <w:tcPr>
            <w:tcW w:w="8647" w:type="dxa"/>
            <w:tcBorders>
              <w:top w:val="single" w:color="auto" w:sz="4" w:space="0"/>
              <w:left w:val="single" w:color="auto" w:sz="4" w:space="0"/>
              <w:bottom w:val="single" w:color="auto" w:sz="4" w:space="0"/>
              <w:right w:val="single" w:color="auto" w:sz="4" w:space="0"/>
            </w:tcBorders>
            <w:noWrap/>
            <w:vAlign w:val="center"/>
          </w:tcPr>
          <w:p w14:paraId="5CFDDC21">
            <w:pPr>
              <w:widowControl/>
              <w:jc w:val="left"/>
              <w:rPr>
                <w:rFonts w:ascii="宋体" w:hAnsi="宋体"/>
                <w:sz w:val="24"/>
              </w:rPr>
            </w:pPr>
            <w:r>
              <w:rPr>
                <w:rFonts w:hint="eastAsia" w:ascii="宋体" w:hAnsi="宋体"/>
                <w:sz w:val="24"/>
              </w:rPr>
              <w:t>1、量程200g、精度0.2g</w:t>
            </w:r>
          </w:p>
          <w:p w14:paraId="58497D85">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062BD32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147ED5C">
            <w:pPr>
              <w:widowControl/>
              <w:jc w:val="center"/>
              <w:rPr>
                <w:rFonts w:ascii="宋体" w:hAnsi="宋体"/>
                <w:sz w:val="24"/>
              </w:rPr>
            </w:pPr>
            <w:r>
              <w:rPr>
                <w:rFonts w:hint="eastAsia" w:ascii="宋体" w:hAnsi="宋体"/>
                <w:sz w:val="24"/>
              </w:rPr>
              <w:t>17</w:t>
            </w:r>
          </w:p>
        </w:tc>
        <w:tc>
          <w:tcPr>
            <w:tcW w:w="1843" w:type="dxa"/>
            <w:tcBorders>
              <w:top w:val="single" w:color="auto" w:sz="4" w:space="0"/>
              <w:left w:val="single" w:color="auto" w:sz="4" w:space="0"/>
              <w:bottom w:val="single" w:color="auto" w:sz="4" w:space="0"/>
              <w:right w:val="single" w:color="auto" w:sz="4" w:space="0"/>
            </w:tcBorders>
            <w:vAlign w:val="center"/>
          </w:tcPr>
          <w:p w14:paraId="7B0D17AF">
            <w:pPr>
              <w:jc w:val="center"/>
            </w:pPr>
            <w:r>
              <w:rPr>
                <w:rFonts w:hint="eastAsia" w:ascii="宋体" w:hAnsi="宋体"/>
                <w:sz w:val="24"/>
              </w:rPr>
              <w:t>工业</w:t>
            </w:r>
          </w:p>
        </w:tc>
      </w:tr>
      <w:tr w14:paraId="5894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FA15D2D">
            <w:pPr>
              <w:widowControl/>
              <w:jc w:val="center"/>
              <w:rPr>
                <w:rFonts w:ascii="宋体" w:hAnsi="宋体"/>
                <w:sz w:val="24"/>
              </w:rPr>
            </w:pPr>
            <w:r>
              <w:rPr>
                <w:rFonts w:hint="eastAsia" w:ascii="宋体" w:hAnsi="宋体"/>
                <w:sz w:val="24"/>
              </w:rPr>
              <w:t>119</w:t>
            </w:r>
          </w:p>
        </w:tc>
        <w:tc>
          <w:tcPr>
            <w:tcW w:w="2360" w:type="dxa"/>
            <w:tcBorders>
              <w:top w:val="single" w:color="auto" w:sz="4" w:space="0"/>
              <w:left w:val="single" w:color="auto" w:sz="4" w:space="0"/>
              <w:bottom w:val="single" w:color="auto" w:sz="4" w:space="0"/>
              <w:right w:val="single" w:color="auto" w:sz="4" w:space="0"/>
            </w:tcBorders>
            <w:noWrap/>
            <w:vAlign w:val="center"/>
          </w:tcPr>
          <w:p w14:paraId="26426545">
            <w:pPr>
              <w:widowControl/>
              <w:jc w:val="center"/>
              <w:rPr>
                <w:rFonts w:ascii="宋体" w:hAnsi="宋体"/>
                <w:sz w:val="24"/>
              </w:rPr>
            </w:pPr>
            <w:r>
              <w:rPr>
                <w:rFonts w:hint="eastAsia" w:ascii="宋体" w:hAnsi="宋体"/>
                <w:sz w:val="24"/>
              </w:rPr>
              <w:t>细线</w:t>
            </w:r>
          </w:p>
        </w:tc>
        <w:tc>
          <w:tcPr>
            <w:tcW w:w="8647" w:type="dxa"/>
            <w:tcBorders>
              <w:top w:val="single" w:color="auto" w:sz="4" w:space="0"/>
              <w:left w:val="single" w:color="auto" w:sz="4" w:space="0"/>
              <w:bottom w:val="single" w:color="auto" w:sz="4" w:space="0"/>
              <w:right w:val="single" w:color="auto" w:sz="4" w:space="0"/>
            </w:tcBorders>
            <w:noWrap/>
            <w:vAlign w:val="center"/>
          </w:tcPr>
          <w:p w14:paraId="395DB878">
            <w:pPr>
              <w:widowControl/>
              <w:jc w:val="left"/>
              <w:rPr>
                <w:rFonts w:ascii="宋体" w:hAnsi="宋体"/>
                <w:sz w:val="24"/>
              </w:rPr>
            </w:pPr>
            <w:r>
              <w:rPr>
                <w:rFonts w:hint="eastAsia" w:ascii="宋体" w:hAnsi="宋体"/>
                <w:sz w:val="24"/>
              </w:rPr>
              <w:t>1、实验用线，粗0.7mm，每卷长约450米</w:t>
            </w:r>
          </w:p>
        </w:tc>
        <w:tc>
          <w:tcPr>
            <w:tcW w:w="708" w:type="dxa"/>
            <w:tcBorders>
              <w:top w:val="single" w:color="auto" w:sz="4" w:space="0"/>
              <w:left w:val="single" w:color="auto" w:sz="4" w:space="0"/>
              <w:bottom w:val="single" w:color="auto" w:sz="4" w:space="0"/>
              <w:right w:val="single" w:color="auto" w:sz="4" w:space="0"/>
            </w:tcBorders>
            <w:noWrap/>
            <w:vAlign w:val="center"/>
          </w:tcPr>
          <w:p w14:paraId="24CE5210">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327BDB7E">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9E9715E">
            <w:pPr>
              <w:jc w:val="center"/>
            </w:pPr>
            <w:r>
              <w:rPr>
                <w:rFonts w:hint="eastAsia" w:ascii="宋体" w:hAnsi="宋体"/>
                <w:sz w:val="24"/>
              </w:rPr>
              <w:t>工业</w:t>
            </w:r>
          </w:p>
        </w:tc>
      </w:tr>
      <w:tr w14:paraId="22D98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B77DA93">
            <w:pPr>
              <w:widowControl/>
              <w:jc w:val="center"/>
              <w:rPr>
                <w:rFonts w:ascii="宋体" w:hAnsi="宋体"/>
                <w:sz w:val="24"/>
              </w:rPr>
            </w:pPr>
            <w:r>
              <w:rPr>
                <w:rFonts w:hint="eastAsia" w:ascii="宋体" w:hAnsi="宋体"/>
                <w:sz w:val="24"/>
              </w:rPr>
              <w:t>120</w:t>
            </w:r>
          </w:p>
        </w:tc>
        <w:tc>
          <w:tcPr>
            <w:tcW w:w="2360" w:type="dxa"/>
            <w:tcBorders>
              <w:top w:val="single" w:color="auto" w:sz="4" w:space="0"/>
              <w:left w:val="single" w:color="auto" w:sz="4" w:space="0"/>
              <w:bottom w:val="single" w:color="auto" w:sz="4" w:space="0"/>
              <w:right w:val="single" w:color="auto" w:sz="4" w:space="0"/>
            </w:tcBorders>
            <w:noWrap/>
            <w:vAlign w:val="center"/>
          </w:tcPr>
          <w:p w14:paraId="1BA305D0">
            <w:pPr>
              <w:widowControl/>
              <w:jc w:val="center"/>
              <w:rPr>
                <w:rFonts w:ascii="宋体" w:hAnsi="宋体"/>
                <w:sz w:val="24"/>
              </w:rPr>
            </w:pPr>
            <w:r>
              <w:rPr>
                <w:rFonts w:hint="eastAsia" w:ascii="宋体" w:hAnsi="宋体"/>
                <w:sz w:val="24"/>
              </w:rPr>
              <w:t>量杯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2FEA47CF">
            <w:pPr>
              <w:widowControl/>
              <w:jc w:val="left"/>
              <w:rPr>
                <w:rFonts w:ascii="宋体" w:hAnsi="宋体"/>
                <w:sz w:val="24"/>
              </w:rPr>
            </w:pPr>
            <w:r>
              <w:rPr>
                <w:rFonts w:ascii="宋体" w:hAnsi="宋体"/>
                <w:sz w:val="24"/>
              </w:rPr>
              <w:t>1</w:t>
            </w:r>
            <w:r>
              <w:rPr>
                <w:rFonts w:hint="eastAsia" w:ascii="宋体" w:hAnsi="宋体"/>
                <w:sz w:val="24"/>
              </w:rPr>
              <w:t>、玻璃，100ml</w:t>
            </w:r>
          </w:p>
        </w:tc>
        <w:tc>
          <w:tcPr>
            <w:tcW w:w="708" w:type="dxa"/>
            <w:tcBorders>
              <w:top w:val="single" w:color="auto" w:sz="4" w:space="0"/>
              <w:left w:val="single" w:color="auto" w:sz="4" w:space="0"/>
              <w:bottom w:val="single" w:color="auto" w:sz="4" w:space="0"/>
              <w:right w:val="single" w:color="auto" w:sz="4" w:space="0"/>
            </w:tcBorders>
            <w:noWrap/>
            <w:vAlign w:val="center"/>
          </w:tcPr>
          <w:p w14:paraId="3D2E6F4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81E7B91">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40B510D7">
            <w:pPr>
              <w:jc w:val="center"/>
            </w:pPr>
            <w:r>
              <w:rPr>
                <w:rFonts w:hint="eastAsia" w:ascii="宋体" w:hAnsi="宋体"/>
                <w:sz w:val="24"/>
              </w:rPr>
              <w:t>工业</w:t>
            </w:r>
          </w:p>
        </w:tc>
      </w:tr>
      <w:tr w14:paraId="294D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E65C92">
            <w:pPr>
              <w:widowControl/>
              <w:jc w:val="center"/>
              <w:rPr>
                <w:rFonts w:ascii="宋体" w:hAnsi="宋体"/>
                <w:sz w:val="24"/>
              </w:rPr>
            </w:pPr>
            <w:r>
              <w:rPr>
                <w:rFonts w:hint="eastAsia" w:ascii="宋体" w:hAnsi="宋体"/>
                <w:sz w:val="24"/>
              </w:rPr>
              <w:t>121</w:t>
            </w:r>
          </w:p>
        </w:tc>
        <w:tc>
          <w:tcPr>
            <w:tcW w:w="2360" w:type="dxa"/>
            <w:tcBorders>
              <w:top w:val="single" w:color="auto" w:sz="4" w:space="0"/>
              <w:left w:val="single" w:color="auto" w:sz="4" w:space="0"/>
              <w:bottom w:val="single" w:color="auto" w:sz="4" w:space="0"/>
              <w:right w:val="single" w:color="auto" w:sz="4" w:space="0"/>
            </w:tcBorders>
            <w:noWrap/>
            <w:vAlign w:val="center"/>
          </w:tcPr>
          <w:p w14:paraId="78B33A06">
            <w:pPr>
              <w:widowControl/>
              <w:jc w:val="center"/>
              <w:rPr>
                <w:rFonts w:ascii="宋体" w:hAnsi="宋体"/>
                <w:sz w:val="24"/>
              </w:rPr>
            </w:pPr>
            <w:r>
              <w:rPr>
                <w:rFonts w:hint="eastAsia" w:ascii="宋体" w:hAnsi="宋体"/>
                <w:sz w:val="24"/>
              </w:rPr>
              <w:t>溢水杯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5AEF1AED">
            <w:pPr>
              <w:widowControl/>
              <w:jc w:val="left"/>
              <w:rPr>
                <w:rFonts w:ascii="宋体" w:hAnsi="宋体"/>
                <w:sz w:val="24"/>
              </w:rPr>
            </w:pPr>
            <w:r>
              <w:rPr>
                <w:rFonts w:hint="eastAsia" w:ascii="宋体" w:hAnsi="宋体"/>
                <w:sz w:val="24"/>
              </w:rPr>
              <w:t>1、玻璃，250ml</w:t>
            </w:r>
          </w:p>
        </w:tc>
        <w:tc>
          <w:tcPr>
            <w:tcW w:w="708" w:type="dxa"/>
            <w:tcBorders>
              <w:top w:val="single" w:color="auto" w:sz="4" w:space="0"/>
              <w:left w:val="single" w:color="auto" w:sz="4" w:space="0"/>
              <w:bottom w:val="single" w:color="auto" w:sz="4" w:space="0"/>
              <w:right w:val="single" w:color="auto" w:sz="4" w:space="0"/>
            </w:tcBorders>
            <w:noWrap/>
            <w:vAlign w:val="center"/>
          </w:tcPr>
          <w:p w14:paraId="26D449B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471685F">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0F7C8D98">
            <w:pPr>
              <w:jc w:val="center"/>
            </w:pPr>
            <w:r>
              <w:rPr>
                <w:rFonts w:hint="eastAsia" w:ascii="宋体" w:hAnsi="宋体"/>
                <w:sz w:val="24"/>
              </w:rPr>
              <w:t>工业</w:t>
            </w:r>
          </w:p>
        </w:tc>
      </w:tr>
      <w:tr w14:paraId="4777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A0BCAC8">
            <w:pPr>
              <w:widowControl/>
              <w:jc w:val="center"/>
              <w:rPr>
                <w:rFonts w:ascii="宋体" w:hAnsi="宋体"/>
                <w:sz w:val="24"/>
              </w:rPr>
            </w:pPr>
            <w:r>
              <w:rPr>
                <w:rFonts w:hint="eastAsia" w:ascii="宋体" w:hAnsi="宋体"/>
                <w:sz w:val="24"/>
              </w:rPr>
              <w:t>122</w:t>
            </w:r>
          </w:p>
        </w:tc>
        <w:tc>
          <w:tcPr>
            <w:tcW w:w="2360" w:type="dxa"/>
            <w:tcBorders>
              <w:top w:val="single" w:color="auto" w:sz="4" w:space="0"/>
              <w:left w:val="single" w:color="auto" w:sz="4" w:space="0"/>
              <w:bottom w:val="single" w:color="auto" w:sz="4" w:space="0"/>
              <w:right w:val="single" w:color="auto" w:sz="4" w:space="0"/>
            </w:tcBorders>
            <w:noWrap/>
            <w:vAlign w:val="center"/>
          </w:tcPr>
          <w:p w14:paraId="1F14DA30">
            <w:pPr>
              <w:widowControl/>
              <w:jc w:val="center"/>
              <w:rPr>
                <w:rFonts w:ascii="宋体" w:hAnsi="宋体"/>
                <w:sz w:val="24"/>
              </w:rPr>
            </w:pPr>
            <w:r>
              <w:rPr>
                <w:rFonts w:hint="eastAsia" w:ascii="宋体" w:hAnsi="宋体"/>
                <w:sz w:val="24"/>
              </w:rPr>
              <w:t>小足球门</w:t>
            </w:r>
          </w:p>
        </w:tc>
        <w:tc>
          <w:tcPr>
            <w:tcW w:w="8647" w:type="dxa"/>
            <w:tcBorders>
              <w:top w:val="single" w:color="auto" w:sz="4" w:space="0"/>
              <w:left w:val="single" w:color="auto" w:sz="4" w:space="0"/>
              <w:bottom w:val="single" w:color="auto" w:sz="4" w:space="0"/>
              <w:right w:val="single" w:color="auto" w:sz="4" w:space="0"/>
            </w:tcBorders>
            <w:noWrap/>
            <w:vAlign w:val="center"/>
          </w:tcPr>
          <w:p w14:paraId="3BB0B81D">
            <w:pPr>
              <w:widowControl/>
              <w:jc w:val="left"/>
              <w:rPr>
                <w:rFonts w:ascii="宋体" w:hAnsi="宋体"/>
                <w:sz w:val="24"/>
                <w:lang w:eastAsia="zh"/>
              </w:rPr>
            </w:pPr>
            <w:r>
              <w:rPr>
                <w:rFonts w:ascii="宋体" w:hAnsi="宋体"/>
                <w:sz w:val="24"/>
              </w:rPr>
              <w:t>1</w:t>
            </w:r>
            <w:r>
              <w:rPr>
                <w:rFonts w:hint="eastAsia" w:ascii="宋体" w:hAnsi="宋体"/>
                <w:sz w:val="24"/>
              </w:rPr>
              <w:t>、折叠便携式，宽1.5m*高1.1m，材质</w:t>
            </w:r>
            <w:r>
              <w:rPr>
                <w:rFonts w:hint="eastAsia" w:ascii="宋体" w:hAnsi="宋体"/>
                <w:sz w:val="24"/>
                <w:lang w:eastAsia="zh"/>
              </w:rPr>
              <w:t>:锦纶/尼龙(聚酰胺纤维)</w:t>
            </w:r>
          </w:p>
        </w:tc>
        <w:tc>
          <w:tcPr>
            <w:tcW w:w="708" w:type="dxa"/>
            <w:tcBorders>
              <w:top w:val="single" w:color="auto" w:sz="4" w:space="0"/>
              <w:left w:val="single" w:color="auto" w:sz="4" w:space="0"/>
              <w:bottom w:val="single" w:color="auto" w:sz="4" w:space="0"/>
              <w:right w:val="single" w:color="auto" w:sz="4" w:space="0"/>
            </w:tcBorders>
            <w:noWrap/>
            <w:vAlign w:val="center"/>
          </w:tcPr>
          <w:p w14:paraId="3E717A7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527C011">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6CBA8733">
            <w:pPr>
              <w:jc w:val="center"/>
            </w:pPr>
            <w:r>
              <w:rPr>
                <w:rFonts w:hint="eastAsia" w:ascii="宋体" w:hAnsi="宋体"/>
                <w:sz w:val="24"/>
              </w:rPr>
              <w:t>工业</w:t>
            </w:r>
          </w:p>
        </w:tc>
      </w:tr>
      <w:tr w14:paraId="318E1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49CCE9B">
            <w:pPr>
              <w:widowControl/>
              <w:jc w:val="center"/>
              <w:rPr>
                <w:rFonts w:ascii="宋体" w:hAnsi="宋体"/>
                <w:sz w:val="24"/>
              </w:rPr>
            </w:pPr>
            <w:r>
              <w:rPr>
                <w:rFonts w:hint="eastAsia" w:ascii="宋体" w:hAnsi="宋体"/>
                <w:sz w:val="24"/>
              </w:rPr>
              <w:t>123</w:t>
            </w:r>
          </w:p>
        </w:tc>
        <w:tc>
          <w:tcPr>
            <w:tcW w:w="2360" w:type="dxa"/>
            <w:tcBorders>
              <w:top w:val="single" w:color="auto" w:sz="4" w:space="0"/>
              <w:left w:val="single" w:color="auto" w:sz="4" w:space="0"/>
              <w:bottom w:val="single" w:color="auto" w:sz="4" w:space="0"/>
              <w:right w:val="single" w:color="auto" w:sz="4" w:space="0"/>
            </w:tcBorders>
            <w:noWrap/>
            <w:vAlign w:val="center"/>
          </w:tcPr>
          <w:p w14:paraId="31042C25">
            <w:pPr>
              <w:widowControl/>
              <w:jc w:val="center"/>
              <w:rPr>
                <w:rFonts w:ascii="宋体" w:hAnsi="宋体"/>
                <w:sz w:val="24"/>
              </w:rPr>
            </w:pPr>
            <w:r>
              <w:rPr>
                <w:rFonts w:hint="eastAsia" w:ascii="宋体" w:hAnsi="宋体"/>
                <w:sz w:val="24"/>
              </w:rPr>
              <w:t>足球号坎</w:t>
            </w:r>
          </w:p>
        </w:tc>
        <w:tc>
          <w:tcPr>
            <w:tcW w:w="8647" w:type="dxa"/>
            <w:tcBorders>
              <w:top w:val="single" w:color="auto" w:sz="4" w:space="0"/>
              <w:left w:val="single" w:color="auto" w:sz="4" w:space="0"/>
              <w:bottom w:val="single" w:color="auto" w:sz="4" w:space="0"/>
              <w:right w:val="single" w:color="auto" w:sz="4" w:space="0"/>
            </w:tcBorders>
            <w:noWrap/>
            <w:vAlign w:val="center"/>
          </w:tcPr>
          <w:p w14:paraId="40216F79">
            <w:pPr>
              <w:widowControl/>
              <w:jc w:val="left"/>
              <w:rPr>
                <w:rFonts w:ascii="宋体" w:hAnsi="宋体"/>
                <w:sz w:val="24"/>
                <w:lang w:eastAsia="zh"/>
              </w:rPr>
            </w:pPr>
            <w:r>
              <w:rPr>
                <w:rFonts w:hint="eastAsia" w:ascii="宋体" w:hAnsi="宋体"/>
                <w:sz w:val="24"/>
              </w:rPr>
              <w:t>1、面料成分:聚酯纤维(涤纶)，</w:t>
            </w:r>
            <w:r>
              <w:rPr>
                <w:rFonts w:hint="eastAsia" w:ascii="宋体" w:hAnsi="宋体"/>
                <w:sz w:val="24"/>
                <w:lang w:eastAsia="zh"/>
              </w:rPr>
              <w:t>蓝色，网眼，适用身高140</w:t>
            </w:r>
            <w:r>
              <w:rPr>
                <w:rFonts w:ascii="宋体" w:hAnsi="宋体" w:cs="宋体"/>
                <w:sz w:val="24"/>
              </w:rPr>
              <w:t>cm</w:t>
            </w:r>
            <w:r>
              <w:rPr>
                <w:rFonts w:hint="eastAsia" w:ascii="宋体" w:hAnsi="宋体"/>
                <w:sz w:val="24"/>
                <w:lang w:eastAsia="zh"/>
              </w:rPr>
              <w:t>-170</w:t>
            </w:r>
            <w:r>
              <w:rPr>
                <w:rFonts w:ascii="宋体" w:hAnsi="宋体" w:cs="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67E2A106">
            <w:pPr>
              <w:widowControl/>
              <w:jc w:val="center"/>
              <w:rPr>
                <w:rFonts w:ascii="宋体" w:hAnsi="宋体"/>
                <w:sz w:val="24"/>
              </w:rPr>
            </w:pPr>
            <w:r>
              <w:rPr>
                <w:rFonts w:hint="eastAsia" w:ascii="宋体" w:hAnsi="宋体"/>
                <w:sz w:val="24"/>
              </w:rPr>
              <w:t>件</w:t>
            </w:r>
          </w:p>
        </w:tc>
        <w:tc>
          <w:tcPr>
            <w:tcW w:w="709" w:type="dxa"/>
            <w:tcBorders>
              <w:top w:val="single" w:color="auto" w:sz="4" w:space="0"/>
              <w:left w:val="single" w:color="auto" w:sz="4" w:space="0"/>
              <w:bottom w:val="single" w:color="auto" w:sz="4" w:space="0"/>
              <w:right w:val="single" w:color="auto" w:sz="4" w:space="0"/>
            </w:tcBorders>
            <w:noWrap/>
            <w:vAlign w:val="center"/>
          </w:tcPr>
          <w:p w14:paraId="6B50D669">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43C418CF">
            <w:pPr>
              <w:jc w:val="center"/>
            </w:pPr>
            <w:r>
              <w:rPr>
                <w:rFonts w:hint="eastAsia" w:ascii="宋体" w:hAnsi="宋体"/>
                <w:sz w:val="24"/>
              </w:rPr>
              <w:t>工业</w:t>
            </w:r>
          </w:p>
        </w:tc>
      </w:tr>
      <w:tr w14:paraId="5B07D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96B0C79">
            <w:pPr>
              <w:widowControl/>
              <w:jc w:val="center"/>
              <w:rPr>
                <w:rFonts w:ascii="宋体" w:hAnsi="宋体"/>
                <w:sz w:val="24"/>
              </w:rPr>
            </w:pPr>
            <w:r>
              <w:rPr>
                <w:rFonts w:hint="eastAsia" w:ascii="宋体" w:hAnsi="宋体"/>
                <w:sz w:val="24"/>
              </w:rPr>
              <w:t>124</w:t>
            </w:r>
          </w:p>
        </w:tc>
        <w:tc>
          <w:tcPr>
            <w:tcW w:w="2360" w:type="dxa"/>
            <w:tcBorders>
              <w:top w:val="single" w:color="auto" w:sz="4" w:space="0"/>
              <w:left w:val="single" w:color="auto" w:sz="4" w:space="0"/>
              <w:bottom w:val="single" w:color="auto" w:sz="4" w:space="0"/>
              <w:right w:val="single" w:color="auto" w:sz="4" w:space="0"/>
            </w:tcBorders>
            <w:noWrap/>
            <w:vAlign w:val="center"/>
          </w:tcPr>
          <w:p w14:paraId="55BA2DF6">
            <w:pPr>
              <w:widowControl/>
              <w:jc w:val="center"/>
              <w:rPr>
                <w:rFonts w:ascii="宋体" w:hAnsi="宋体"/>
                <w:sz w:val="24"/>
              </w:rPr>
            </w:pPr>
            <w:r>
              <w:rPr>
                <w:rFonts w:hint="eastAsia" w:ascii="宋体" w:hAnsi="宋体"/>
                <w:sz w:val="24"/>
              </w:rPr>
              <w:t>足球号坎</w:t>
            </w:r>
          </w:p>
        </w:tc>
        <w:tc>
          <w:tcPr>
            <w:tcW w:w="8647" w:type="dxa"/>
            <w:tcBorders>
              <w:top w:val="single" w:color="auto" w:sz="4" w:space="0"/>
              <w:left w:val="single" w:color="auto" w:sz="4" w:space="0"/>
              <w:bottom w:val="single" w:color="auto" w:sz="4" w:space="0"/>
              <w:right w:val="single" w:color="auto" w:sz="4" w:space="0"/>
            </w:tcBorders>
            <w:noWrap/>
            <w:vAlign w:val="center"/>
          </w:tcPr>
          <w:p w14:paraId="3F1A7578">
            <w:pPr>
              <w:widowControl/>
              <w:jc w:val="left"/>
              <w:rPr>
                <w:rFonts w:ascii="宋体" w:hAnsi="宋体"/>
                <w:sz w:val="24"/>
                <w:lang w:eastAsia="zh"/>
              </w:rPr>
            </w:pPr>
            <w:r>
              <w:rPr>
                <w:rFonts w:ascii="宋体" w:hAnsi="宋体"/>
                <w:sz w:val="24"/>
              </w:rPr>
              <w:t>1</w:t>
            </w:r>
            <w:r>
              <w:rPr>
                <w:rFonts w:hint="eastAsia" w:ascii="宋体" w:hAnsi="宋体"/>
                <w:sz w:val="24"/>
              </w:rPr>
              <w:t>、面料成分:聚酯纤维(涤纶)，</w:t>
            </w:r>
            <w:r>
              <w:rPr>
                <w:rFonts w:hint="eastAsia" w:ascii="宋体" w:hAnsi="宋体"/>
                <w:sz w:val="24"/>
                <w:lang w:eastAsia="zh"/>
              </w:rPr>
              <w:t>红色，网眼，适用身高140</w:t>
            </w:r>
            <w:r>
              <w:rPr>
                <w:rFonts w:ascii="宋体" w:hAnsi="宋体" w:cs="宋体"/>
                <w:sz w:val="24"/>
              </w:rPr>
              <w:t>cm</w:t>
            </w:r>
            <w:r>
              <w:rPr>
                <w:rFonts w:hint="eastAsia" w:ascii="宋体" w:hAnsi="宋体"/>
                <w:sz w:val="24"/>
                <w:lang w:eastAsia="zh"/>
              </w:rPr>
              <w:t>-170</w:t>
            </w:r>
            <w:r>
              <w:rPr>
                <w:rFonts w:ascii="宋体" w:hAnsi="宋体" w:cs="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54398184">
            <w:pPr>
              <w:widowControl/>
              <w:jc w:val="center"/>
              <w:rPr>
                <w:rFonts w:ascii="宋体" w:hAnsi="宋体"/>
                <w:sz w:val="24"/>
              </w:rPr>
            </w:pPr>
            <w:r>
              <w:rPr>
                <w:rFonts w:hint="eastAsia" w:ascii="宋体" w:hAnsi="宋体"/>
                <w:sz w:val="24"/>
              </w:rPr>
              <w:t>件</w:t>
            </w:r>
          </w:p>
        </w:tc>
        <w:tc>
          <w:tcPr>
            <w:tcW w:w="709" w:type="dxa"/>
            <w:tcBorders>
              <w:top w:val="single" w:color="auto" w:sz="4" w:space="0"/>
              <w:left w:val="single" w:color="auto" w:sz="4" w:space="0"/>
              <w:bottom w:val="single" w:color="auto" w:sz="4" w:space="0"/>
              <w:right w:val="single" w:color="auto" w:sz="4" w:space="0"/>
            </w:tcBorders>
            <w:noWrap/>
            <w:vAlign w:val="center"/>
          </w:tcPr>
          <w:p w14:paraId="5D374D98">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532B0066">
            <w:pPr>
              <w:jc w:val="center"/>
            </w:pPr>
            <w:r>
              <w:rPr>
                <w:rFonts w:hint="eastAsia" w:ascii="宋体" w:hAnsi="宋体"/>
                <w:sz w:val="24"/>
              </w:rPr>
              <w:t>工业</w:t>
            </w:r>
          </w:p>
        </w:tc>
      </w:tr>
      <w:tr w14:paraId="0D69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5D02704">
            <w:pPr>
              <w:widowControl/>
              <w:jc w:val="center"/>
              <w:rPr>
                <w:rFonts w:ascii="宋体" w:hAnsi="宋体"/>
                <w:sz w:val="24"/>
              </w:rPr>
            </w:pPr>
            <w:r>
              <w:rPr>
                <w:rFonts w:hint="eastAsia" w:ascii="宋体" w:hAnsi="宋体"/>
                <w:sz w:val="24"/>
              </w:rPr>
              <w:t>125</w:t>
            </w:r>
          </w:p>
        </w:tc>
        <w:tc>
          <w:tcPr>
            <w:tcW w:w="2360" w:type="dxa"/>
            <w:tcBorders>
              <w:top w:val="single" w:color="auto" w:sz="4" w:space="0"/>
              <w:left w:val="single" w:color="auto" w:sz="4" w:space="0"/>
              <w:bottom w:val="single" w:color="auto" w:sz="4" w:space="0"/>
              <w:right w:val="single" w:color="auto" w:sz="4" w:space="0"/>
            </w:tcBorders>
            <w:noWrap/>
            <w:vAlign w:val="center"/>
          </w:tcPr>
          <w:p w14:paraId="5671D115">
            <w:pPr>
              <w:widowControl/>
              <w:jc w:val="center"/>
              <w:rPr>
                <w:rFonts w:ascii="宋体" w:hAnsi="宋体"/>
                <w:sz w:val="24"/>
              </w:rPr>
            </w:pPr>
            <w:r>
              <w:rPr>
                <w:rFonts w:hint="eastAsia" w:ascii="宋体" w:hAnsi="宋体"/>
                <w:sz w:val="24"/>
              </w:rPr>
              <w:t>足球号坎</w:t>
            </w:r>
          </w:p>
        </w:tc>
        <w:tc>
          <w:tcPr>
            <w:tcW w:w="8647" w:type="dxa"/>
            <w:tcBorders>
              <w:top w:val="single" w:color="auto" w:sz="4" w:space="0"/>
              <w:left w:val="single" w:color="auto" w:sz="4" w:space="0"/>
              <w:bottom w:val="single" w:color="auto" w:sz="4" w:space="0"/>
              <w:right w:val="single" w:color="auto" w:sz="4" w:space="0"/>
            </w:tcBorders>
            <w:noWrap/>
            <w:vAlign w:val="center"/>
          </w:tcPr>
          <w:p w14:paraId="47C2A43F">
            <w:pPr>
              <w:widowControl/>
              <w:jc w:val="left"/>
              <w:rPr>
                <w:rFonts w:ascii="宋体" w:hAnsi="宋体"/>
                <w:sz w:val="24"/>
                <w:lang w:eastAsia="zh"/>
              </w:rPr>
            </w:pPr>
            <w:r>
              <w:rPr>
                <w:rFonts w:ascii="宋体" w:hAnsi="宋体"/>
                <w:sz w:val="24"/>
              </w:rPr>
              <w:t>1</w:t>
            </w:r>
            <w:r>
              <w:rPr>
                <w:rFonts w:hint="eastAsia" w:ascii="宋体" w:hAnsi="宋体"/>
                <w:sz w:val="24"/>
              </w:rPr>
              <w:t>、面料成分:聚酯纤维(涤纶)，</w:t>
            </w:r>
            <w:r>
              <w:rPr>
                <w:rFonts w:hint="eastAsia" w:ascii="宋体" w:hAnsi="宋体"/>
                <w:sz w:val="24"/>
                <w:lang w:eastAsia="zh"/>
              </w:rPr>
              <w:t>绿色，网眼，适用身高140</w:t>
            </w:r>
            <w:r>
              <w:rPr>
                <w:rFonts w:ascii="宋体" w:hAnsi="宋体" w:cs="宋体"/>
                <w:sz w:val="24"/>
              </w:rPr>
              <w:t>cm</w:t>
            </w:r>
            <w:r>
              <w:rPr>
                <w:rFonts w:hint="eastAsia" w:ascii="宋体" w:hAnsi="宋体"/>
                <w:sz w:val="24"/>
                <w:lang w:eastAsia="zh"/>
              </w:rPr>
              <w:t>-170</w:t>
            </w:r>
            <w:r>
              <w:rPr>
                <w:rFonts w:ascii="宋体" w:hAnsi="宋体" w:cs="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4FC03E80">
            <w:pPr>
              <w:widowControl/>
              <w:jc w:val="center"/>
              <w:rPr>
                <w:rFonts w:ascii="宋体" w:hAnsi="宋体"/>
                <w:sz w:val="24"/>
              </w:rPr>
            </w:pPr>
            <w:r>
              <w:rPr>
                <w:rFonts w:hint="eastAsia" w:ascii="宋体" w:hAnsi="宋体"/>
                <w:sz w:val="24"/>
              </w:rPr>
              <w:t>件</w:t>
            </w:r>
          </w:p>
        </w:tc>
        <w:tc>
          <w:tcPr>
            <w:tcW w:w="709" w:type="dxa"/>
            <w:tcBorders>
              <w:top w:val="single" w:color="auto" w:sz="4" w:space="0"/>
              <w:left w:val="single" w:color="auto" w:sz="4" w:space="0"/>
              <w:bottom w:val="single" w:color="auto" w:sz="4" w:space="0"/>
              <w:right w:val="single" w:color="auto" w:sz="4" w:space="0"/>
            </w:tcBorders>
            <w:noWrap/>
            <w:vAlign w:val="center"/>
          </w:tcPr>
          <w:p w14:paraId="5201AB52">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061A22A">
            <w:pPr>
              <w:jc w:val="center"/>
            </w:pPr>
            <w:r>
              <w:rPr>
                <w:rFonts w:hint="eastAsia" w:ascii="宋体" w:hAnsi="宋体"/>
                <w:sz w:val="24"/>
              </w:rPr>
              <w:t>工业</w:t>
            </w:r>
          </w:p>
        </w:tc>
      </w:tr>
      <w:tr w14:paraId="5FE98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3B006FB">
            <w:pPr>
              <w:widowControl/>
              <w:jc w:val="center"/>
              <w:rPr>
                <w:rFonts w:ascii="宋体" w:hAnsi="宋体"/>
                <w:sz w:val="24"/>
              </w:rPr>
            </w:pPr>
            <w:r>
              <w:rPr>
                <w:rFonts w:hint="eastAsia" w:ascii="宋体" w:hAnsi="宋体"/>
                <w:sz w:val="24"/>
              </w:rPr>
              <w:t>126</w:t>
            </w:r>
          </w:p>
        </w:tc>
        <w:tc>
          <w:tcPr>
            <w:tcW w:w="2360" w:type="dxa"/>
            <w:tcBorders>
              <w:top w:val="single" w:color="auto" w:sz="4" w:space="0"/>
              <w:left w:val="single" w:color="auto" w:sz="4" w:space="0"/>
              <w:bottom w:val="single" w:color="auto" w:sz="4" w:space="0"/>
              <w:right w:val="single" w:color="auto" w:sz="4" w:space="0"/>
            </w:tcBorders>
            <w:noWrap/>
            <w:vAlign w:val="center"/>
          </w:tcPr>
          <w:p w14:paraId="046B571B">
            <w:pPr>
              <w:widowControl/>
              <w:jc w:val="center"/>
              <w:rPr>
                <w:rFonts w:ascii="宋体" w:hAnsi="宋体"/>
                <w:sz w:val="24"/>
              </w:rPr>
            </w:pPr>
            <w:r>
              <w:rPr>
                <w:rFonts w:hint="eastAsia" w:ascii="宋体" w:hAnsi="宋体"/>
                <w:sz w:val="24"/>
              </w:rPr>
              <w:t>足球号坎</w:t>
            </w:r>
          </w:p>
        </w:tc>
        <w:tc>
          <w:tcPr>
            <w:tcW w:w="8647" w:type="dxa"/>
            <w:tcBorders>
              <w:top w:val="single" w:color="auto" w:sz="4" w:space="0"/>
              <w:left w:val="single" w:color="auto" w:sz="4" w:space="0"/>
              <w:bottom w:val="single" w:color="auto" w:sz="4" w:space="0"/>
              <w:right w:val="single" w:color="auto" w:sz="4" w:space="0"/>
            </w:tcBorders>
            <w:noWrap/>
            <w:vAlign w:val="center"/>
          </w:tcPr>
          <w:p w14:paraId="20641D19">
            <w:pPr>
              <w:widowControl/>
              <w:jc w:val="left"/>
              <w:rPr>
                <w:rFonts w:ascii="宋体" w:hAnsi="宋体"/>
                <w:sz w:val="24"/>
                <w:lang w:eastAsia="zh"/>
              </w:rPr>
            </w:pPr>
            <w:r>
              <w:rPr>
                <w:rFonts w:ascii="宋体" w:hAnsi="宋体"/>
                <w:sz w:val="24"/>
              </w:rPr>
              <w:t>1</w:t>
            </w:r>
            <w:r>
              <w:rPr>
                <w:rFonts w:hint="eastAsia" w:ascii="宋体" w:hAnsi="宋体"/>
                <w:sz w:val="24"/>
              </w:rPr>
              <w:t>、面料成分:聚酯纤维(涤纶)，</w:t>
            </w:r>
            <w:r>
              <w:rPr>
                <w:rFonts w:hint="eastAsia" w:ascii="宋体" w:hAnsi="宋体"/>
                <w:sz w:val="24"/>
                <w:lang w:eastAsia="zh"/>
              </w:rPr>
              <w:t>橙色，网眼，适用身高140</w:t>
            </w:r>
            <w:r>
              <w:rPr>
                <w:rFonts w:ascii="宋体" w:hAnsi="宋体" w:cs="宋体"/>
                <w:sz w:val="24"/>
              </w:rPr>
              <w:t>cm</w:t>
            </w:r>
            <w:r>
              <w:rPr>
                <w:rFonts w:hint="eastAsia" w:ascii="宋体" w:hAnsi="宋体"/>
                <w:sz w:val="24"/>
                <w:lang w:eastAsia="zh"/>
              </w:rPr>
              <w:t>-170</w:t>
            </w:r>
            <w:r>
              <w:rPr>
                <w:rFonts w:ascii="宋体" w:hAnsi="宋体" w:cs="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7D6EE18A">
            <w:pPr>
              <w:widowControl/>
              <w:jc w:val="center"/>
              <w:rPr>
                <w:rFonts w:ascii="宋体" w:hAnsi="宋体"/>
                <w:sz w:val="24"/>
              </w:rPr>
            </w:pPr>
            <w:r>
              <w:rPr>
                <w:rFonts w:hint="eastAsia" w:ascii="宋体" w:hAnsi="宋体"/>
                <w:sz w:val="24"/>
              </w:rPr>
              <w:t>件</w:t>
            </w:r>
          </w:p>
        </w:tc>
        <w:tc>
          <w:tcPr>
            <w:tcW w:w="709" w:type="dxa"/>
            <w:tcBorders>
              <w:top w:val="single" w:color="auto" w:sz="4" w:space="0"/>
              <w:left w:val="single" w:color="auto" w:sz="4" w:space="0"/>
              <w:bottom w:val="single" w:color="auto" w:sz="4" w:space="0"/>
              <w:right w:val="single" w:color="auto" w:sz="4" w:space="0"/>
            </w:tcBorders>
            <w:noWrap/>
            <w:vAlign w:val="center"/>
          </w:tcPr>
          <w:p w14:paraId="3FD6A503">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4FC7102F">
            <w:pPr>
              <w:jc w:val="center"/>
            </w:pPr>
            <w:r>
              <w:rPr>
                <w:rFonts w:hint="eastAsia" w:ascii="宋体" w:hAnsi="宋体"/>
                <w:sz w:val="24"/>
              </w:rPr>
              <w:t>工业</w:t>
            </w:r>
          </w:p>
        </w:tc>
      </w:tr>
      <w:tr w14:paraId="5D9F9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EA66EC2">
            <w:pPr>
              <w:widowControl/>
              <w:jc w:val="center"/>
              <w:rPr>
                <w:rFonts w:ascii="宋体" w:hAnsi="宋体"/>
                <w:sz w:val="24"/>
              </w:rPr>
            </w:pPr>
            <w:r>
              <w:rPr>
                <w:rFonts w:hint="eastAsia" w:ascii="宋体" w:hAnsi="宋体"/>
                <w:sz w:val="24"/>
              </w:rPr>
              <w:t>127</w:t>
            </w:r>
          </w:p>
        </w:tc>
        <w:tc>
          <w:tcPr>
            <w:tcW w:w="2360" w:type="dxa"/>
            <w:tcBorders>
              <w:top w:val="single" w:color="auto" w:sz="4" w:space="0"/>
              <w:left w:val="single" w:color="auto" w:sz="4" w:space="0"/>
              <w:bottom w:val="single" w:color="auto" w:sz="4" w:space="0"/>
              <w:right w:val="single" w:color="auto" w:sz="4" w:space="0"/>
            </w:tcBorders>
            <w:noWrap/>
            <w:vAlign w:val="center"/>
          </w:tcPr>
          <w:p w14:paraId="663C1FF2">
            <w:pPr>
              <w:widowControl/>
              <w:jc w:val="center"/>
              <w:rPr>
                <w:rFonts w:ascii="宋体" w:hAnsi="宋体"/>
                <w:sz w:val="24"/>
              </w:rPr>
            </w:pPr>
            <w:r>
              <w:rPr>
                <w:rFonts w:hint="eastAsia" w:ascii="宋体" w:hAnsi="宋体"/>
                <w:sz w:val="24"/>
              </w:rPr>
              <w:t>足球标志碟</w:t>
            </w:r>
          </w:p>
        </w:tc>
        <w:tc>
          <w:tcPr>
            <w:tcW w:w="8647" w:type="dxa"/>
            <w:tcBorders>
              <w:top w:val="single" w:color="auto" w:sz="4" w:space="0"/>
              <w:left w:val="single" w:color="auto" w:sz="4" w:space="0"/>
              <w:bottom w:val="single" w:color="auto" w:sz="4" w:space="0"/>
              <w:right w:val="single" w:color="auto" w:sz="4" w:space="0"/>
            </w:tcBorders>
            <w:noWrap/>
            <w:vAlign w:val="center"/>
          </w:tcPr>
          <w:p w14:paraId="3F35DB0C">
            <w:pPr>
              <w:widowControl/>
              <w:jc w:val="left"/>
              <w:rPr>
                <w:rFonts w:ascii="宋体" w:hAnsi="宋体"/>
                <w:sz w:val="24"/>
              </w:rPr>
            </w:pPr>
            <w:r>
              <w:rPr>
                <w:rFonts w:ascii="宋体" w:hAnsi="宋体"/>
                <w:sz w:val="24"/>
              </w:rPr>
              <w:t>1</w:t>
            </w:r>
            <w:r>
              <w:rPr>
                <w:rFonts w:hint="eastAsia" w:ascii="宋体" w:hAnsi="宋体"/>
                <w:sz w:val="24"/>
              </w:rPr>
              <w:t>、规格:28克、尺寸:20*20*5cm</w:t>
            </w:r>
            <w:r>
              <w:rPr>
                <w:rFonts w:hint="eastAsia" w:ascii="宋体" w:hAnsi="宋体"/>
                <w:sz w:val="24"/>
                <w:lang w:eastAsia="zh"/>
              </w:rPr>
              <w:t>，蓝色，PP材质</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610E5EE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C1952AA">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7C6FD5B">
            <w:pPr>
              <w:jc w:val="center"/>
            </w:pPr>
            <w:r>
              <w:rPr>
                <w:rFonts w:hint="eastAsia" w:ascii="宋体" w:hAnsi="宋体"/>
                <w:sz w:val="24"/>
              </w:rPr>
              <w:t>工业</w:t>
            </w:r>
          </w:p>
        </w:tc>
      </w:tr>
      <w:tr w14:paraId="5C8B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22DE1F9">
            <w:pPr>
              <w:widowControl/>
              <w:jc w:val="center"/>
              <w:rPr>
                <w:rFonts w:ascii="宋体" w:hAnsi="宋体"/>
                <w:sz w:val="24"/>
              </w:rPr>
            </w:pPr>
            <w:r>
              <w:rPr>
                <w:rFonts w:hint="eastAsia" w:ascii="宋体" w:hAnsi="宋体"/>
                <w:sz w:val="24"/>
              </w:rPr>
              <w:t>128</w:t>
            </w:r>
          </w:p>
        </w:tc>
        <w:tc>
          <w:tcPr>
            <w:tcW w:w="2360" w:type="dxa"/>
            <w:tcBorders>
              <w:top w:val="single" w:color="auto" w:sz="4" w:space="0"/>
              <w:left w:val="single" w:color="auto" w:sz="4" w:space="0"/>
              <w:bottom w:val="single" w:color="auto" w:sz="4" w:space="0"/>
              <w:right w:val="single" w:color="auto" w:sz="4" w:space="0"/>
            </w:tcBorders>
            <w:noWrap/>
            <w:vAlign w:val="center"/>
          </w:tcPr>
          <w:p w14:paraId="293D4230">
            <w:pPr>
              <w:widowControl/>
              <w:jc w:val="center"/>
              <w:rPr>
                <w:rFonts w:ascii="宋体" w:hAnsi="宋体"/>
                <w:sz w:val="24"/>
              </w:rPr>
            </w:pPr>
            <w:r>
              <w:rPr>
                <w:rFonts w:hint="eastAsia" w:ascii="宋体" w:hAnsi="宋体"/>
                <w:sz w:val="24"/>
              </w:rPr>
              <w:t>足球标志碟</w:t>
            </w:r>
          </w:p>
        </w:tc>
        <w:tc>
          <w:tcPr>
            <w:tcW w:w="8647" w:type="dxa"/>
            <w:tcBorders>
              <w:top w:val="single" w:color="auto" w:sz="4" w:space="0"/>
              <w:left w:val="single" w:color="auto" w:sz="4" w:space="0"/>
              <w:bottom w:val="single" w:color="auto" w:sz="4" w:space="0"/>
              <w:right w:val="single" w:color="auto" w:sz="4" w:space="0"/>
            </w:tcBorders>
            <w:noWrap/>
            <w:vAlign w:val="center"/>
          </w:tcPr>
          <w:p w14:paraId="3568D72E">
            <w:pPr>
              <w:widowControl/>
              <w:jc w:val="left"/>
              <w:rPr>
                <w:rFonts w:ascii="宋体" w:hAnsi="宋体"/>
                <w:sz w:val="24"/>
                <w:lang w:eastAsia="zh"/>
              </w:rPr>
            </w:pPr>
            <w:r>
              <w:rPr>
                <w:rFonts w:ascii="宋体" w:hAnsi="宋体"/>
                <w:sz w:val="24"/>
              </w:rPr>
              <w:t>1</w:t>
            </w:r>
            <w:r>
              <w:rPr>
                <w:rFonts w:hint="eastAsia" w:ascii="宋体" w:hAnsi="宋体"/>
                <w:sz w:val="24"/>
              </w:rPr>
              <w:t>、规格:28克、尺寸:20*20*5cm</w:t>
            </w:r>
            <w:r>
              <w:rPr>
                <w:rFonts w:hint="eastAsia" w:ascii="宋体" w:hAnsi="宋体"/>
                <w:sz w:val="24"/>
                <w:lang w:eastAsia="zh"/>
              </w:rPr>
              <w:t>，红色，PP材质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4155BD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D7BE82D">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EC3CB52">
            <w:pPr>
              <w:jc w:val="center"/>
            </w:pPr>
            <w:r>
              <w:rPr>
                <w:rFonts w:hint="eastAsia" w:ascii="宋体" w:hAnsi="宋体"/>
                <w:sz w:val="24"/>
              </w:rPr>
              <w:t>工业</w:t>
            </w:r>
          </w:p>
        </w:tc>
      </w:tr>
      <w:tr w14:paraId="46D89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AC14F7F">
            <w:pPr>
              <w:widowControl/>
              <w:jc w:val="center"/>
              <w:rPr>
                <w:rFonts w:ascii="宋体" w:hAnsi="宋体"/>
                <w:sz w:val="24"/>
              </w:rPr>
            </w:pPr>
            <w:r>
              <w:rPr>
                <w:rFonts w:hint="eastAsia" w:ascii="宋体" w:hAnsi="宋体"/>
                <w:sz w:val="24"/>
              </w:rPr>
              <w:t>129</w:t>
            </w:r>
          </w:p>
        </w:tc>
        <w:tc>
          <w:tcPr>
            <w:tcW w:w="2360" w:type="dxa"/>
            <w:tcBorders>
              <w:top w:val="single" w:color="auto" w:sz="4" w:space="0"/>
              <w:left w:val="single" w:color="auto" w:sz="4" w:space="0"/>
              <w:bottom w:val="single" w:color="auto" w:sz="4" w:space="0"/>
              <w:right w:val="single" w:color="auto" w:sz="4" w:space="0"/>
            </w:tcBorders>
            <w:noWrap/>
            <w:vAlign w:val="center"/>
          </w:tcPr>
          <w:p w14:paraId="51B1D403">
            <w:pPr>
              <w:widowControl/>
              <w:jc w:val="center"/>
              <w:rPr>
                <w:rFonts w:ascii="宋体" w:hAnsi="宋体"/>
                <w:sz w:val="24"/>
              </w:rPr>
            </w:pPr>
            <w:r>
              <w:rPr>
                <w:rFonts w:hint="eastAsia" w:ascii="宋体" w:hAnsi="宋体"/>
                <w:sz w:val="24"/>
              </w:rPr>
              <w:t>足球标志碟</w:t>
            </w:r>
          </w:p>
        </w:tc>
        <w:tc>
          <w:tcPr>
            <w:tcW w:w="8647" w:type="dxa"/>
            <w:tcBorders>
              <w:top w:val="single" w:color="auto" w:sz="4" w:space="0"/>
              <w:left w:val="single" w:color="auto" w:sz="4" w:space="0"/>
              <w:bottom w:val="single" w:color="auto" w:sz="4" w:space="0"/>
              <w:right w:val="single" w:color="auto" w:sz="4" w:space="0"/>
            </w:tcBorders>
            <w:noWrap/>
            <w:vAlign w:val="center"/>
          </w:tcPr>
          <w:p w14:paraId="78963918">
            <w:pPr>
              <w:widowControl/>
              <w:jc w:val="left"/>
              <w:rPr>
                <w:rFonts w:ascii="宋体" w:hAnsi="宋体"/>
                <w:sz w:val="24"/>
                <w:lang w:eastAsia="zh"/>
              </w:rPr>
            </w:pPr>
            <w:r>
              <w:rPr>
                <w:rFonts w:hint="eastAsia" w:ascii="宋体" w:hAnsi="宋体"/>
                <w:sz w:val="24"/>
              </w:rPr>
              <w:t>1、规格:28克、尺寸:20*20*5cm</w:t>
            </w:r>
            <w:r>
              <w:rPr>
                <w:rFonts w:hint="eastAsia" w:ascii="宋体" w:hAnsi="宋体"/>
                <w:sz w:val="24"/>
                <w:lang w:eastAsia="zh"/>
              </w:rPr>
              <w:t>，绿色，PP材质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05B1089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7655CF2">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5B28B86">
            <w:pPr>
              <w:jc w:val="center"/>
            </w:pPr>
            <w:r>
              <w:rPr>
                <w:rFonts w:hint="eastAsia" w:ascii="宋体" w:hAnsi="宋体"/>
                <w:sz w:val="24"/>
              </w:rPr>
              <w:t>工业</w:t>
            </w:r>
          </w:p>
        </w:tc>
      </w:tr>
      <w:tr w14:paraId="0506E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C739E6B">
            <w:pPr>
              <w:widowControl/>
              <w:jc w:val="center"/>
              <w:rPr>
                <w:rFonts w:ascii="宋体" w:hAnsi="宋体"/>
                <w:sz w:val="24"/>
              </w:rPr>
            </w:pPr>
            <w:r>
              <w:rPr>
                <w:rFonts w:hint="eastAsia" w:ascii="宋体" w:hAnsi="宋体"/>
                <w:sz w:val="24"/>
              </w:rPr>
              <w:t>130</w:t>
            </w:r>
          </w:p>
        </w:tc>
        <w:tc>
          <w:tcPr>
            <w:tcW w:w="2360" w:type="dxa"/>
            <w:tcBorders>
              <w:top w:val="single" w:color="auto" w:sz="4" w:space="0"/>
              <w:left w:val="single" w:color="auto" w:sz="4" w:space="0"/>
              <w:bottom w:val="single" w:color="auto" w:sz="4" w:space="0"/>
              <w:right w:val="single" w:color="auto" w:sz="4" w:space="0"/>
            </w:tcBorders>
            <w:noWrap/>
            <w:vAlign w:val="center"/>
          </w:tcPr>
          <w:p w14:paraId="137425CD">
            <w:pPr>
              <w:widowControl/>
              <w:jc w:val="center"/>
              <w:rPr>
                <w:rFonts w:ascii="宋体" w:hAnsi="宋体"/>
                <w:sz w:val="24"/>
              </w:rPr>
            </w:pPr>
            <w:r>
              <w:rPr>
                <w:rFonts w:hint="eastAsia" w:ascii="宋体" w:hAnsi="宋体"/>
                <w:sz w:val="24"/>
              </w:rPr>
              <w:t>15cm足球</w:t>
            </w:r>
          </w:p>
          <w:p w14:paraId="772BBDF1">
            <w:pPr>
              <w:widowControl/>
              <w:jc w:val="center"/>
              <w:rPr>
                <w:rFonts w:ascii="宋体" w:hAnsi="宋体"/>
                <w:sz w:val="24"/>
              </w:rPr>
            </w:pPr>
            <w:r>
              <w:rPr>
                <w:rFonts w:hint="eastAsia" w:ascii="宋体" w:hAnsi="宋体"/>
                <w:sz w:val="24"/>
              </w:rPr>
              <w:t>训练跨栏架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288B95FB">
            <w:pPr>
              <w:rPr>
                <w:rFonts w:ascii="宋体" w:hAnsi="宋体"/>
                <w:sz w:val="24"/>
              </w:rPr>
            </w:pPr>
            <w:r>
              <w:rPr>
                <w:rFonts w:hint="eastAsia" w:ascii="宋体" w:hAnsi="宋体"/>
                <w:sz w:val="24"/>
              </w:rPr>
              <w:t>1、高15</w:t>
            </w:r>
            <w:bookmarkStart w:id="816" w:name="OLE_LINK3"/>
            <w:bookmarkStart w:id="817" w:name="OLE_LINK4"/>
            <w:r>
              <w:rPr>
                <w:rFonts w:hint="eastAsia" w:ascii="宋体" w:hAnsi="宋体"/>
                <w:sz w:val="24"/>
              </w:rPr>
              <w:t>cm</w:t>
            </w:r>
            <w:bookmarkEnd w:id="816"/>
            <w:bookmarkEnd w:id="817"/>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3C909DC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585AEF1">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D042619">
            <w:pPr>
              <w:jc w:val="center"/>
            </w:pPr>
            <w:r>
              <w:rPr>
                <w:rFonts w:hint="eastAsia" w:ascii="宋体" w:hAnsi="宋体"/>
                <w:sz w:val="24"/>
              </w:rPr>
              <w:t>工业</w:t>
            </w:r>
          </w:p>
        </w:tc>
      </w:tr>
      <w:tr w14:paraId="3A071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BD86B81">
            <w:pPr>
              <w:widowControl/>
              <w:jc w:val="center"/>
              <w:rPr>
                <w:rFonts w:ascii="宋体" w:hAnsi="宋体"/>
                <w:sz w:val="24"/>
              </w:rPr>
            </w:pPr>
            <w:r>
              <w:rPr>
                <w:rFonts w:hint="eastAsia" w:ascii="宋体" w:hAnsi="宋体"/>
                <w:sz w:val="24"/>
              </w:rPr>
              <w:t>131</w:t>
            </w:r>
          </w:p>
        </w:tc>
        <w:tc>
          <w:tcPr>
            <w:tcW w:w="2360" w:type="dxa"/>
            <w:tcBorders>
              <w:top w:val="single" w:color="auto" w:sz="4" w:space="0"/>
              <w:left w:val="single" w:color="auto" w:sz="4" w:space="0"/>
              <w:bottom w:val="single" w:color="auto" w:sz="4" w:space="0"/>
              <w:right w:val="single" w:color="auto" w:sz="4" w:space="0"/>
            </w:tcBorders>
            <w:noWrap/>
            <w:vAlign w:val="center"/>
          </w:tcPr>
          <w:p w14:paraId="18BB1BFF">
            <w:pPr>
              <w:widowControl/>
              <w:jc w:val="center"/>
              <w:rPr>
                <w:rFonts w:ascii="宋体" w:hAnsi="宋体"/>
                <w:sz w:val="24"/>
              </w:rPr>
            </w:pPr>
            <w:r>
              <w:rPr>
                <w:rFonts w:hint="eastAsia" w:ascii="宋体" w:hAnsi="宋体"/>
                <w:sz w:val="24"/>
              </w:rPr>
              <w:t>23cm足球</w:t>
            </w:r>
          </w:p>
          <w:p w14:paraId="221A0538">
            <w:pPr>
              <w:widowControl/>
              <w:jc w:val="center"/>
              <w:rPr>
                <w:rFonts w:ascii="宋体" w:hAnsi="宋体"/>
                <w:sz w:val="24"/>
              </w:rPr>
            </w:pPr>
            <w:r>
              <w:rPr>
                <w:rFonts w:hint="eastAsia" w:ascii="宋体" w:hAnsi="宋体"/>
                <w:sz w:val="24"/>
              </w:rPr>
              <w:t>训练跨栏架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07C176AB">
            <w:pPr>
              <w:rPr>
                <w:rFonts w:ascii="宋体" w:hAnsi="宋体"/>
                <w:sz w:val="24"/>
              </w:rPr>
            </w:pPr>
            <w:r>
              <w:rPr>
                <w:rFonts w:hint="eastAsia" w:ascii="宋体" w:hAnsi="宋体"/>
                <w:sz w:val="24"/>
              </w:rPr>
              <w:t>1、高23cm</w:t>
            </w:r>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A2D711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C19462E">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AC04F66">
            <w:pPr>
              <w:jc w:val="center"/>
            </w:pPr>
            <w:r>
              <w:rPr>
                <w:rFonts w:hint="eastAsia" w:ascii="宋体" w:hAnsi="宋体"/>
                <w:sz w:val="24"/>
              </w:rPr>
              <w:t>工业</w:t>
            </w:r>
          </w:p>
        </w:tc>
      </w:tr>
      <w:tr w14:paraId="2FD2F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B8AA9DF">
            <w:pPr>
              <w:widowControl/>
              <w:jc w:val="center"/>
              <w:rPr>
                <w:rFonts w:ascii="宋体" w:hAnsi="宋体"/>
                <w:sz w:val="24"/>
              </w:rPr>
            </w:pPr>
            <w:r>
              <w:rPr>
                <w:rFonts w:hint="eastAsia" w:ascii="宋体" w:hAnsi="宋体"/>
                <w:sz w:val="24"/>
              </w:rPr>
              <w:t>132</w:t>
            </w:r>
          </w:p>
        </w:tc>
        <w:tc>
          <w:tcPr>
            <w:tcW w:w="2360" w:type="dxa"/>
            <w:tcBorders>
              <w:top w:val="single" w:color="auto" w:sz="4" w:space="0"/>
              <w:left w:val="single" w:color="auto" w:sz="4" w:space="0"/>
              <w:bottom w:val="single" w:color="auto" w:sz="4" w:space="0"/>
              <w:right w:val="single" w:color="auto" w:sz="4" w:space="0"/>
            </w:tcBorders>
            <w:noWrap/>
            <w:vAlign w:val="center"/>
          </w:tcPr>
          <w:p w14:paraId="65E2F7F5">
            <w:pPr>
              <w:widowControl/>
              <w:jc w:val="center"/>
              <w:rPr>
                <w:rFonts w:ascii="宋体" w:hAnsi="宋体"/>
                <w:sz w:val="24"/>
              </w:rPr>
            </w:pPr>
            <w:r>
              <w:rPr>
                <w:rFonts w:hint="eastAsia" w:ascii="宋体" w:hAnsi="宋体"/>
                <w:sz w:val="24"/>
              </w:rPr>
              <w:t>30cm足球</w:t>
            </w:r>
          </w:p>
          <w:p w14:paraId="0F1A670D">
            <w:pPr>
              <w:widowControl/>
              <w:jc w:val="center"/>
              <w:rPr>
                <w:rFonts w:ascii="宋体" w:hAnsi="宋体"/>
                <w:sz w:val="24"/>
              </w:rPr>
            </w:pPr>
            <w:r>
              <w:rPr>
                <w:rFonts w:hint="eastAsia" w:ascii="宋体" w:hAnsi="宋体"/>
                <w:sz w:val="24"/>
              </w:rPr>
              <w:t>训练跨栏架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25837F0F">
            <w:pPr>
              <w:rPr>
                <w:rFonts w:ascii="宋体" w:hAnsi="宋体"/>
                <w:sz w:val="24"/>
              </w:rPr>
            </w:pPr>
            <w:r>
              <w:rPr>
                <w:rFonts w:ascii="宋体" w:hAnsi="宋体"/>
                <w:sz w:val="24"/>
              </w:rPr>
              <w:t>1</w:t>
            </w:r>
            <w:r>
              <w:rPr>
                <w:rFonts w:hint="eastAsia" w:ascii="宋体" w:hAnsi="宋体"/>
                <w:sz w:val="24"/>
              </w:rPr>
              <w:t>、高30cm</w:t>
            </w:r>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6B9B0DC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41625A1">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A566F93">
            <w:pPr>
              <w:jc w:val="center"/>
            </w:pPr>
            <w:r>
              <w:rPr>
                <w:rFonts w:hint="eastAsia" w:ascii="宋体" w:hAnsi="宋体"/>
                <w:sz w:val="24"/>
              </w:rPr>
              <w:t>工业</w:t>
            </w:r>
          </w:p>
        </w:tc>
      </w:tr>
      <w:tr w14:paraId="03967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D5BD087">
            <w:pPr>
              <w:widowControl/>
              <w:jc w:val="center"/>
              <w:rPr>
                <w:rFonts w:ascii="宋体" w:hAnsi="宋体"/>
                <w:sz w:val="24"/>
              </w:rPr>
            </w:pPr>
            <w:r>
              <w:rPr>
                <w:rFonts w:hint="eastAsia" w:ascii="宋体" w:hAnsi="宋体"/>
                <w:sz w:val="24"/>
              </w:rPr>
              <w:t>133</w:t>
            </w:r>
          </w:p>
        </w:tc>
        <w:tc>
          <w:tcPr>
            <w:tcW w:w="2360" w:type="dxa"/>
            <w:tcBorders>
              <w:top w:val="single" w:color="auto" w:sz="4" w:space="0"/>
              <w:left w:val="single" w:color="auto" w:sz="4" w:space="0"/>
              <w:bottom w:val="single" w:color="auto" w:sz="4" w:space="0"/>
              <w:right w:val="single" w:color="auto" w:sz="4" w:space="0"/>
            </w:tcBorders>
            <w:noWrap/>
            <w:vAlign w:val="center"/>
          </w:tcPr>
          <w:p w14:paraId="0C9024EE">
            <w:pPr>
              <w:widowControl/>
              <w:jc w:val="center"/>
              <w:rPr>
                <w:rFonts w:ascii="宋体" w:hAnsi="宋体"/>
                <w:sz w:val="24"/>
              </w:rPr>
            </w:pPr>
            <w:r>
              <w:rPr>
                <w:rFonts w:hint="eastAsia" w:ascii="宋体" w:hAnsi="宋体"/>
                <w:sz w:val="24"/>
              </w:rPr>
              <w:t>40cm足球</w:t>
            </w:r>
          </w:p>
          <w:p w14:paraId="72863759">
            <w:pPr>
              <w:widowControl/>
              <w:jc w:val="center"/>
              <w:rPr>
                <w:rFonts w:ascii="宋体" w:hAnsi="宋体"/>
                <w:sz w:val="24"/>
              </w:rPr>
            </w:pPr>
            <w:r>
              <w:rPr>
                <w:rFonts w:hint="eastAsia" w:ascii="宋体" w:hAnsi="宋体"/>
                <w:sz w:val="24"/>
              </w:rPr>
              <w:t>训练跨栏架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3B106617">
            <w:pPr>
              <w:widowControl/>
              <w:jc w:val="left"/>
              <w:rPr>
                <w:rFonts w:ascii="宋体" w:hAnsi="宋体"/>
                <w:sz w:val="24"/>
              </w:rPr>
            </w:pPr>
            <w:r>
              <w:rPr>
                <w:rFonts w:hint="eastAsia" w:ascii="宋体" w:hAnsi="宋体"/>
                <w:sz w:val="24"/>
              </w:rPr>
              <w:t>1、高40cm</w:t>
            </w:r>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99219A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332CD8F">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895E5B7">
            <w:pPr>
              <w:jc w:val="center"/>
            </w:pPr>
            <w:r>
              <w:rPr>
                <w:rFonts w:hint="eastAsia" w:ascii="宋体" w:hAnsi="宋体"/>
                <w:sz w:val="24"/>
              </w:rPr>
              <w:t>工业</w:t>
            </w:r>
          </w:p>
        </w:tc>
      </w:tr>
      <w:tr w14:paraId="58E9F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40CE512">
            <w:pPr>
              <w:widowControl/>
              <w:jc w:val="center"/>
              <w:rPr>
                <w:rFonts w:ascii="宋体" w:hAnsi="宋体"/>
                <w:sz w:val="24"/>
              </w:rPr>
            </w:pPr>
            <w:r>
              <w:rPr>
                <w:rFonts w:hint="eastAsia" w:ascii="宋体" w:hAnsi="宋体"/>
                <w:sz w:val="24"/>
              </w:rPr>
              <w:t>134</w:t>
            </w:r>
          </w:p>
        </w:tc>
        <w:tc>
          <w:tcPr>
            <w:tcW w:w="2360" w:type="dxa"/>
            <w:tcBorders>
              <w:top w:val="single" w:color="auto" w:sz="4" w:space="0"/>
              <w:left w:val="single" w:color="auto" w:sz="4" w:space="0"/>
              <w:bottom w:val="single" w:color="auto" w:sz="4" w:space="0"/>
              <w:right w:val="single" w:color="auto" w:sz="4" w:space="0"/>
            </w:tcBorders>
            <w:noWrap/>
            <w:vAlign w:val="center"/>
          </w:tcPr>
          <w:p w14:paraId="56E717CB">
            <w:pPr>
              <w:widowControl/>
              <w:jc w:val="center"/>
              <w:rPr>
                <w:rFonts w:ascii="宋体" w:hAnsi="宋体"/>
                <w:sz w:val="24"/>
              </w:rPr>
            </w:pPr>
            <w:r>
              <w:rPr>
                <w:rFonts w:hint="eastAsia" w:ascii="宋体" w:hAnsi="宋体"/>
                <w:sz w:val="24"/>
              </w:rPr>
              <w:t>DIY立体拼图</w:t>
            </w:r>
          </w:p>
          <w:p w14:paraId="002D76F6">
            <w:pPr>
              <w:widowControl/>
              <w:jc w:val="center"/>
              <w:rPr>
                <w:rFonts w:ascii="宋体" w:hAnsi="宋体"/>
                <w:sz w:val="24"/>
              </w:rPr>
            </w:pPr>
            <w:r>
              <w:rPr>
                <w:rFonts w:hint="eastAsia" w:ascii="宋体" w:hAnsi="宋体"/>
                <w:sz w:val="24"/>
              </w:rPr>
              <w:t>世界建筑1</w:t>
            </w:r>
          </w:p>
        </w:tc>
        <w:tc>
          <w:tcPr>
            <w:tcW w:w="8647" w:type="dxa"/>
            <w:tcBorders>
              <w:top w:val="single" w:color="auto" w:sz="4" w:space="0"/>
              <w:left w:val="single" w:color="auto" w:sz="4" w:space="0"/>
              <w:bottom w:val="single" w:color="auto" w:sz="4" w:space="0"/>
              <w:right w:val="single" w:color="auto" w:sz="4" w:space="0"/>
            </w:tcBorders>
            <w:noWrap/>
            <w:vAlign w:val="center"/>
          </w:tcPr>
          <w:p w14:paraId="4E599894">
            <w:pPr>
              <w:widowControl/>
              <w:jc w:val="left"/>
              <w:rPr>
                <w:rFonts w:ascii="宋体" w:hAnsi="宋体"/>
                <w:sz w:val="24"/>
                <w:lang w:eastAsia="zh"/>
              </w:rPr>
            </w:pPr>
            <w:r>
              <w:rPr>
                <w:rFonts w:hint="eastAsia" w:ascii="宋体" w:hAnsi="宋体"/>
                <w:sz w:val="24"/>
              </w:rPr>
              <w:t>1、材质</w:t>
            </w:r>
            <w:r>
              <w:rPr>
                <w:rFonts w:hint="eastAsia" w:ascii="宋体" w:hAnsi="宋体"/>
                <w:sz w:val="24"/>
                <w:lang w:eastAsia="zh"/>
              </w:rPr>
              <w:t>:EPS板+纸，</w:t>
            </w:r>
            <w:r>
              <w:rPr>
                <w:rFonts w:hint="eastAsia" w:ascii="宋体" w:hAnsi="宋体"/>
                <w:sz w:val="24"/>
              </w:rPr>
              <w:t>立体拼图，每套4个，天安门+长城+四合院+藏族碉房</w:t>
            </w:r>
            <w:r>
              <w:rPr>
                <w:rFonts w:hint="eastAsia" w:ascii="宋体" w:hAnsi="宋体"/>
                <w:sz w:val="24"/>
                <w:lang w:eastAsia="zh"/>
              </w:rPr>
              <w:t>，每套拼图块数≥130块</w:t>
            </w:r>
          </w:p>
        </w:tc>
        <w:tc>
          <w:tcPr>
            <w:tcW w:w="708" w:type="dxa"/>
            <w:tcBorders>
              <w:top w:val="single" w:color="auto" w:sz="4" w:space="0"/>
              <w:left w:val="single" w:color="auto" w:sz="4" w:space="0"/>
              <w:bottom w:val="single" w:color="auto" w:sz="4" w:space="0"/>
              <w:right w:val="single" w:color="auto" w:sz="4" w:space="0"/>
            </w:tcBorders>
            <w:noWrap/>
            <w:vAlign w:val="center"/>
          </w:tcPr>
          <w:p w14:paraId="0F2F0974">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5BE6C0F9">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121A4230">
            <w:pPr>
              <w:jc w:val="center"/>
            </w:pPr>
            <w:r>
              <w:rPr>
                <w:rFonts w:hint="eastAsia" w:ascii="宋体" w:hAnsi="宋体"/>
                <w:sz w:val="24"/>
              </w:rPr>
              <w:t>工业</w:t>
            </w:r>
          </w:p>
        </w:tc>
      </w:tr>
      <w:tr w14:paraId="71DE0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F85B932">
            <w:pPr>
              <w:widowControl/>
              <w:jc w:val="center"/>
              <w:rPr>
                <w:rFonts w:ascii="宋体" w:hAnsi="宋体"/>
                <w:sz w:val="24"/>
              </w:rPr>
            </w:pPr>
            <w:r>
              <w:rPr>
                <w:rFonts w:hint="eastAsia" w:ascii="宋体" w:hAnsi="宋体"/>
                <w:sz w:val="24"/>
              </w:rPr>
              <w:t>135</w:t>
            </w:r>
          </w:p>
        </w:tc>
        <w:tc>
          <w:tcPr>
            <w:tcW w:w="2360" w:type="dxa"/>
            <w:tcBorders>
              <w:top w:val="single" w:color="auto" w:sz="4" w:space="0"/>
              <w:left w:val="single" w:color="auto" w:sz="4" w:space="0"/>
              <w:bottom w:val="single" w:color="auto" w:sz="4" w:space="0"/>
              <w:right w:val="single" w:color="auto" w:sz="4" w:space="0"/>
            </w:tcBorders>
            <w:noWrap/>
            <w:vAlign w:val="center"/>
          </w:tcPr>
          <w:p w14:paraId="5A780129">
            <w:pPr>
              <w:widowControl/>
              <w:jc w:val="center"/>
              <w:rPr>
                <w:rFonts w:ascii="宋体" w:hAnsi="宋体"/>
                <w:sz w:val="24"/>
              </w:rPr>
            </w:pPr>
            <w:r>
              <w:rPr>
                <w:rFonts w:hint="eastAsia" w:ascii="宋体" w:hAnsi="宋体"/>
                <w:sz w:val="24"/>
              </w:rPr>
              <w:t>DIY立体拼图</w:t>
            </w:r>
          </w:p>
          <w:p w14:paraId="05064449">
            <w:pPr>
              <w:widowControl/>
              <w:jc w:val="center"/>
              <w:rPr>
                <w:rFonts w:ascii="宋体" w:hAnsi="宋体"/>
                <w:sz w:val="24"/>
              </w:rPr>
            </w:pPr>
            <w:r>
              <w:rPr>
                <w:rFonts w:hint="eastAsia" w:ascii="宋体" w:hAnsi="宋体"/>
                <w:sz w:val="24"/>
              </w:rPr>
              <w:t>世界建筑2</w:t>
            </w:r>
          </w:p>
        </w:tc>
        <w:tc>
          <w:tcPr>
            <w:tcW w:w="8647" w:type="dxa"/>
            <w:tcBorders>
              <w:top w:val="single" w:color="auto" w:sz="4" w:space="0"/>
              <w:left w:val="single" w:color="auto" w:sz="4" w:space="0"/>
              <w:bottom w:val="single" w:color="auto" w:sz="4" w:space="0"/>
              <w:right w:val="single" w:color="auto" w:sz="4" w:space="0"/>
            </w:tcBorders>
            <w:noWrap/>
            <w:vAlign w:val="center"/>
          </w:tcPr>
          <w:p w14:paraId="1AE90A8C">
            <w:pPr>
              <w:widowControl/>
              <w:jc w:val="left"/>
              <w:rPr>
                <w:rFonts w:ascii="宋体" w:hAnsi="宋体"/>
                <w:sz w:val="24"/>
                <w:lang w:eastAsia="zh"/>
              </w:rPr>
            </w:pPr>
            <w:r>
              <w:rPr>
                <w:rFonts w:ascii="宋体" w:hAnsi="宋体"/>
                <w:sz w:val="24"/>
              </w:rPr>
              <w:t>1</w:t>
            </w:r>
            <w:r>
              <w:rPr>
                <w:rFonts w:hint="eastAsia" w:ascii="宋体" w:hAnsi="宋体"/>
                <w:sz w:val="24"/>
              </w:rPr>
              <w:t>、材质</w:t>
            </w:r>
            <w:r>
              <w:rPr>
                <w:rFonts w:hint="eastAsia" w:ascii="宋体" w:hAnsi="宋体"/>
                <w:sz w:val="24"/>
                <w:lang w:eastAsia="zh"/>
              </w:rPr>
              <w:t>:EPS板+纸，</w:t>
            </w:r>
            <w:r>
              <w:rPr>
                <w:rFonts w:hint="eastAsia" w:ascii="宋体" w:hAnsi="宋体"/>
                <w:sz w:val="24"/>
              </w:rPr>
              <w:t>立体拼图，每套4个，土楼+窑洞+竹楼+水乡</w:t>
            </w:r>
            <w:r>
              <w:rPr>
                <w:rFonts w:hint="eastAsia" w:ascii="宋体" w:hAnsi="宋体"/>
                <w:sz w:val="24"/>
                <w:lang w:eastAsia="zh"/>
              </w:rPr>
              <w:t>，每套拼图块数≥100块</w:t>
            </w:r>
          </w:p>
        </w:tc>
        <w:tc>
          <w:tcPr>
            <w:tcW w:w="708" w:type="dxa"/>
            <w:tcBorders>
              <w:top w:val="single" w:color="auto" w:sz="4" w:space="0"/>
              <w:left w:val="single" w:color="auto" w:sz="4" w:space="0"/>
              <w:bottom w:val="single" w:color="auto" w:sz="4" w:space="0"/>
              <w:right w:val="single" w:color="auto" w:sz="4" w:space="0"/>
            </w:tcBorders>
            <w:noWrap/>
            <w:vAlign w:val="center"/>
          </w:tcPr>
          <w:p w14:paraId="6F7E79A7">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A83D5B3">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29182C27">
            <w:pPr>
              <w:jc w:val="center"/>
            </w:pPr>
            <w:r>
              <w:rPr>
                <w:rFonts w:hint="eastAsia" w:ascii="宋体" w:hAnsi="宋体"/>
                <w:sz w:val="24"/>
              </w:rPr>
              <w:t>工业</w:t>
            </w:r>
          </w:p>
        </w:tc>
      </w:tr>
      <w:tr w14:paraId="1F81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7FB6B9B">
            <w:pPr>
              <w:widowControl/>
              <w:jc w:val="center"/>
              <w:rPr>
                <w:rFonts w:ascii="宋体" w:hAnsi="宋体"/>
                <w:sz w:val="24"/>
              </w:rPr>
            </w:pPr>
            <w:r>
              <w:rPr>
                <w:rFonts w:hint="eastAsia" w:ascii="宋体" w:hAnsi="宋体"/>
                <w:sz w:val="24"/>
              </w:rPr>
              <w:t>136</w:t>
            </w:r>
          </w:p>
        </w:tc>
        <w:tc>
          <w:tcPr>
            <w:tcW w:w="2360" w:type="dxa"/>
            <w:tcBorders>
              <w:top w:val="single" w:color="auto" w:sz="4" w:space="0"/>
              <w:left w:val="single" w:color="auto" w:sz="4" w:space="0"/>
              <w:bottom w:val="single" w:color="auto" w:sz="4" w:space="0"/>
              <w:right w:val="single" w:color="auto" w:sz="4" w:space="0"/>
            </w:tcBorders>
            <w:noWrap/>
            <w:vAlign w:val="center"/>
          </w:tcPr>
          <w:p w14:paraId="1E1B174C">
            <w:pPr>
              <w:widowControl/>
              <w:jc w:val="center"/>
              <w:rPr>
                <w:rFonts w:ascii="宋体" w:hAnsi="宋体"/>
                <w:sz w:val="24"/>
              </w:rPr>
            </w:pPr>
            <w:r>
              <w:rPr>
                <w:rFonts w:hint="eastAsia" w:ascii="宋体" w:hAnsi="宋体"/>
                <w:sz w:val="24"/>
              </w:rPr>
              <w:t>DIY立体拼图</w:t>
            </w:r>
          </w:p>
          <w:p w14:paraId="660E7037">
            <w:pPr>
              <w:widowControl/>
              <w:jc w:val="center"/>
              <w:rPr>
                <w:rFonts w:ascii="宋体" w:hAnsi="宋体"/>
                <w:sz w:val="24"/>
              </w:rPr>
            </w:pPr>
            <w:r>
              <w:rPr>
                <w:rFonts w:hint="eastAsia" w:ascii="宋体" w:hAnsi="宋体"/>
                <w:sz w:val="24"/>
              </w:rPr>
              <w:t>世界建筑3</w:t>
            </w:r>
          </w:p>
        </w:tc>
        <w:tc>
          <w:tcPr>
            <w:tcW w:w="8647" w:type="dxa"/>
            <w:tcBorders>
              <w:top w:val="single" w:color="auto" w:sz="4" w:space="0"/>
              <w:left w:val="single" w:color="auto" w:sz="4" w:space="0"/>
              <w:bottom w:val="single" w:color="auto" w:sz="4" w:space="0"/>
              <w:right w:val="single" w:color="auto" w:sz="4" w:space="0"/>
            </w:tcBorders>
            <w:noWrap/>
            <w:vAlign w:val="center"/>
          </w:tcPr>
          <w:p w14:paraId="122C4A50">
            <w:pPr>
              <w:widowControl/>
              <w:jc w:val="left"/>
              <w:rPr>
                <w:rFonts w:ascii="宋体" w:hAnsi="宋体"/>
                <w:sz w:val="24"/>
              </w:rPr>
            </w:pPr>
            <w:r>
              <w:rPr>
                <w:rFonts w:ascii="宋体" w:hAnsi="宋体"/>
                <w:sz w:val="24"/>
              </w:rPr>
              <w:t>1</w:t>
            </w:r>
            <w:r>
              <w:rPr>
                <w:rFonts w:hint="eastAsia" w:ascii="宋体" w:hAnsi="宋体"/>
                <w:sz w:val="24"/>
              </w:rPr>
              <w:t>、材质:2.5mm厚EPS板+纸  每套4个</w:t>
            </w:r>
            <w:r>
              <w:rPr>
                <w:rFonts w:hint="eastAsia" w:ascii="宋体" w:hAnsi="宋体"/>
                <w:sz w:val="24"/>
                <w:lang w:eastAsia="zh"/>
              </w:rPr>
              <w:t>，航天飞机+长征五号+航天火箭+神舟13号，每套拼图块数≥150块</w:t>
            </w:r>
            <w:r>
              <w:rPr>
                <w:rFonts w:hint="eastAsia" w:ascii="宋体" w:hAnsi="宋体"/>
                <w:sz w:val="24"/>
              </w:rPr>
              <w:t xml:space="preserve"> </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00E8D31C">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59A25EEC">
            <w:pPr>
              <w:widowControl/>
              <w:jc w:val="center"/>
              <w:rPr>
                <w:rFonts w:ascii="宋体" w:hAnsi="宋体"/>
                <w:sz w:val="24"/>
              </w:rPr>
            </w:pPr>
            <w:r>
              <w:rPr>
                <w:rFonts w:hint="eastAsia" w:ascii="宋体" w:hAnsi="宋体"/>
                <w:sz w:val="24"/>
              </w:rPr>
              <w:t>14</w:t>
            </w:r>
          </w:p>
        </w:tc>
        <w:tc>
          <w:tcPr>
            <w:tcW w:w="1843" w:type="dxa"/>
            <w:tcBorders>
              <w:top w:val="single" w:color="auto" w:sz="4" w:space="0"/>
              <w:left w:val="single" w:color="auto" w:sz="4" w:space="0"/>
              <w:bottom w:val="single" w:color="auto" w:sz="4" w:space="0"/>
              <w:right w:val="single" w:color="auto" w:sz="4" w:space="0"/>
            </w:tcBorders>
            <w:vAlign w:val="center"/>
          </w:tcPr>
          <w:p w14:paraId="2C79776D">
            <w:pPr>
              <w:jc w:val="center"/>
            </w:pPr>
            <w:r>
              <w:rPr>
                <w:rFonts w:hint="eastAsia" w:ascii="宋体" w:hAnsi="宋体"/>
                <w:sz w:val="24"/>
              </w:rPr>
              <w:t>工业</w:t>
            </w:r>
          </w:p>
        </w:tc>
      </w:tr>
      <w:tr w14:paraId="2E81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D37E54A">
            <w:pPr>
              <w:widowControl/>
              <w:jc w:val="center"/>
              <w:rPr>
                <w:rFonts w:ascii="宋体" w:hAnsi="宋体"/>
                <w:sz w:val="24"/>
              </w:rPr>
            </w:pPr>
            <w:r>
              <w:rPr>
                <w:rFonts w:hint="eastAsia" w:ascii="宋体" w:hAnsi="宋体"/>
                <w:sz w:val="24"/>
              </w:rPr>
              <w:t>137</w:t>
            </w:r>
          </w:p>
        </w:tc>
        <w:tc>
          <w:tcPr>
            <w:tcW w:w="2360" w:type="dxa"/>
            <w:tcBorders>
              <w:top w:val="single" w:color="auto" w:sz="4" w:space="0"/>
              <w:left w:val="single" w:color="auto" w:sz="4" w:space="0"/>
              <w:bottom w:val="single" w:color="auto" w:sz="4" w:space="0"/>
              <w:right w:val="single" w:color="auto" w:sz="4" w:space="0"/>
            </w:tcBorders>
            <w:noWrap/>
            <w:vAlign w:val="center"/>
          </w:tcPr>
          <w:p w14:paraId="2049E48A">
            <w:pPr>
              <w:widowControl/>
              <w:jc w:val="center"/>
              <w:rPr>
                <w:rFonts w:ascii="宋体" w:hAnsi="宋体"/>
                <w:sz w:val="24"/>
              </w:rPr>
            </w:pPr>
            <w:r>
              <w:rPr>
                <w:rFonts w:hint="eastAsia" w:ascii="宋体" w:hAnsi="宋体"/>
                <w:sz w:val="24"/>
              </w:rPr>
              <w:t>可折叠电子琴</w:t>
            </w:r>
          </w:p>
        </w:tc>
        <w:tc>
          <w:tcPr>
            <w:tcW w:w="8647" w:type="dxa"/>
            <w:tcBorders>
              <w:top w:val="single" w:color="auto" w:sz="4" w:space="0"/>
              <w:left w:val="single" w:color="auto" w:sz="4" w:space="0"/>
              <w:bottom w:val="single" w:color="auto" w:sz="4" w:space="0"/>
              <w:right w:val="single" w:color="auto" w:sz="4" w:space="0"/>
            </w:tcBorders>
            <w:noWrap/>
            <w:vAlign w:val="center"/>
          </w:tcPr>
          <w:p w14:paraId="49C075AC">
            <w:pPr>
              <w:widowControl/>
              <w:jc w:val="left"/>
              <w:rPr>
                <w:rFonts w:ascii="宋体" w:hAnsi="宋体"/>
                <w:sz w:val="24"/>
              </w:rPr>
            </w:pPr>
            <w:r>
              <w:rPr>
                <w:rFonts w:hint="eastAsia" w:ascii="宋体" w:hAnsi="宋体"/>
                <w:sz w:val="24"/>
              </w:rPr>
              <w:t>1、琴键数量:88键</w:t>
            </w:r>
          </w:p>
          <w:p w14:paraId="5493E457">
            <w:pPr>
              <w:widowControl/>
              <w:jc w:val="left"/>
              <w:rPr>
                <w:rFonts w:ascii="宋体" w:hAnsi="宋体"/>
                <w:sz w:val="24"/>
              </w:rPr>
            </w:pPr>
            <w:r>
              <w:rPr>
                <w:rFonts w:ascii="宋体" w:hAnsi="宋体"/>
                <w:sz w:val="24"/>
              </w:rPr>
              <w:t>2</w:t>
            </w:r>
            <w:r>
              <w:rPr>
                <w:rFonts w:hint="eastAsia" w:ascii="宋体" w:hAnsi="宋体"/>
                <w:sz w:val="24"/>
              </w:rPr>
              <w:t>、内置音色数量≥128种</w:t>
            </w:r>
            <w:r>
              <w:rPr>
                <w:rFonts w:hint="eastAsia" w:ascii="宋体" w:hAnsi="宋体"/>
                <w:sz w:val="24"/>
              </w:rPr>
              <w:br w:type="textWrapping"/>
            </w:r>
            <w:r>
              <w:rPr>
                <w:rFonts w:ascii="宋体" w:hAnsi="宋体"/>
                <w:sz w:val="24"/>
              </w:rPr>
              <w:t>3</w:t>
            </w:r>
            <w:r>
              <w:rPr>
                <w:rFonts w:hint="eastAsia" w:ascii="宋体" w:hAnsi="宋体"/>
                <w:sz w:val="24"/>
              </w:rPr>
              <w:t>、示范曲数量≥2</w:t>
            </w:r>
            <w:r>
              <w:rPr>
                <w:rFonts w:ascii="宋体" w:hAnsi="宋体"/>
                <w:sz w:val="24"/>
              </w:rPr>
              <w:t>0</w:t>
            </w:r>
            <w:r>
              <w:rPr>
                <w:rFonts w:hint="eastAsia" w:ascii="宋体" w:hAnsi="宋体"/>
                <w:sz w:val="24"/>
              </w:rPr>
              <w:t>首</w:t>
            </w:r>
          </w:p>
          <w:p w14:paraId="0068BC5C">
            <w:pPr>
              <w:widowControl/>
              <w:jc w:val="left"/>
              <w:rPr>
                <w:rFonts w:ascii="宋体" w:hAnsi="宋体"/>
                <w:sz w:val="24"/>
              </w:rPr>
            </w:pPr>
            <w:r>
              <w:rPr>
                <w:rFonts w:ascii="宋体" w:hAnsi="宋体"/>
                <w:sz w:val="24"/>
              </w:rPr>
              <w:t>4</w:t>
            </w:r>
            <w:r>
              <w:rPr>
                <w:rFonts w:hint="eastAsia" w:ascii="宋体" w:hAnsi="宋体"/>
                <w:sz w:val="24"/>
              </w:rPr>
              <w:t>、支持APP智能教学、节拍器、移调、键盘鼓、双键盘</w:t>
            </w:r>
            <w:r>
              <w:rPr>
                <w:rFonts w:hint="eastAsia" w:ascii="宋体" w:hAnsi="宋体"/>
                <w:sz w:val="24"/>
              </w:rPr>
              <w:br w:type="textWrapping"/>
            </w:r>
            <w:r>
              <w:rPr>
                <w:rFonts w:ascii="宋体" w:hAnsi="宋体"/>
                <w:sz w:val="24"/>
              </w:rPr>
              <w:t>5</w:t>
            </w:r>
            <w:r>
              <w:rPr>
                <w:rFonts w:hint="eastAsia" w:ascii="宋体" w:hAnsi="宋体"/>
                <w:sz w:val="24"/>
              </w:rPr>
              <w:t>、音量:可调节音量大小</w:t>
            </w:r>
          </w:p>
          <w:p w14:paraId="0061A683">
            <w:pPr>
              <w:widowControl/>
              <w:jc w:val="left"/>
              <w:rPr>
                <w:rFonts w:ascii="宋体" w:hAnsi="宋体"/>
                <w:sz w:val="24"/>
              </w:rPr>
            </w:pPr>
            <w:r>
              <w:rPr>
                <w:rFonts w:ascii="宋体" w:hAnsi="宋体"/>
                <w:sz w:val="24"/>
              </w:rPr>
              <w:t>6</w:t>
            </w:r>
            <w:r>
              <w:rPr>
                <w:rFonts w:hint="eastAsia" w:ascii="宋体" w:hAnsi="宋体"/>
                <w:sz w:val="24"/>
              </w:rPr>
              <w:t>、耳机/输出:3.5MM接口</w:t>
            </w:r>
            <w:r>
              <w:rPr>
                <w:rFonts w:hint="eastAsia" w:ascii="宋体" w:hAnsi="宋体"/>
                <w:sz w:val="24"/>
              </w:rPr>
              <w:br w:type="textWrapping"/>
            </w:r>
            <w:r>
              <w:rPr>
                <w:rFonts w:ascii="宋体" w:hAnsi="宋体"/>
                <w:sz w:val="24"/>
              </w:rPr>
              <w:t>7</w:t>
            </w:r>
            <w:r>
              <w:rPr>
                <w:rFonts w:hint="eastAsia" w:ascii="宋体" w:hAnsi="宋体"/>
                <w:sz w:val="24"/>
              </w:rPr>
              <w:t>、具有踏板</w:t>
            </w:r>
          </w:p>
          <w:p w14:paraId="3C732147">
            <w:pPr>
              <w:widowControl/>
              <w:jc w:val="left"/>
              <w:rPr>
                <w:rFonts w:ascii="宋体" w:hAnsi="宋体"/>
                <w:sz w:val="24"/>
              </w:rPr>
            </w:pPr>
            <w:r>
              <w:rPr>
                <w:rFonts w:ascii="宋体" w:hAnsi="宋体"/>
                <w:sz w:val="24"/>
              </w:rPr>
              <w:t>8</w:t>
            </w:r>
            <w:r>
              <w:rPr>
                <w:rFonts w:hint="eastAsia" w:ascii="宋体" w:hAnsi="宋体"/>
                <w:sz w:val="24"/>
              </w:rPr>
              <w:t>、连接设备:Type_C接口MiDi连接电脑或平板</w:t>
            </w:r>
            <w:r>
              <w:rPr>
                <w:rFonts w:hint="eastAsia" w:ascii="宋体" w:hAnsi="宋体"/>
                <w:sz w:val="24"/>
              </w:rPr>
              <w:br w:type="textWrapping"/>
            </w:r>
            <w:r>
              <w:rPr>
                <w:rFonts w:ascii="宋体" w:hAnsi="宋体"/>
                <w:sz w:val="24"/>
              </w:rPr>
              <w:t>9</w:t>
            </w:r>
            <w:r>
              <w:rPr>
                <w:rFonts w:hint="eastAsia" w:ascii="宋体" w:hAnsi="宋体"/>
                <w:sz w:val="24"/>
              </w:rPr>
              <w:t>、电源/供电:Type_C接口/DC5V2A，支持充电宝供电</w:t>
            </w:r>
          </w:p>
          <w:p w14:paraId="7D1F5CF6">
            <w:pPr>
              <w:widowControl/>
              <w:jc w:val="left"/>
              <w:rPr>
                <w:rFonts w:ascii="宋体" w:hAnsi="宋体"/>
                <w:sz w:val="24"/>
              </w:rPr>
            </w:pPr>
            <w:r>
              <w:rPr>
                <w:rFonts w:ascii="宋体" w:hAnsi="宋体"/>
                <w:sz w:val="24"/>
              </w:rPr>
              <w:t>10</w:t>
            </w:r>
            <w:r>
              <w:rPr>
                <w:rFonts w:hint="eastAsia" w:ascii="宋体" w:hAnsi="宋体"/>
                <w:sz w:val="24"/>
              </w:rPr>
              <w:t>、功能:延音开关、速度调节、节拍器速度控制、麦克风功能、录音/播放功能等</w:t>
            </w:r>
          </w:p>
        </w:tc>
        <w:tc>
          <w:tcPr>
            <w:tcW w:w="708" w:type="dxa"/>
            <w:tcBorders>
              <w:top w:val="single" w:color="auto" w:sz="4" w:space="0"/>
              <w:left w:val="single" w:color="auto" w:sz="4" w:space="0"/>
              <w:bottom w:val="single" w:color="auto" w:sz="4" w:space="0"/>
              <w:right w:val="single" w:color="auto" w:sz="4" w:space="0"/>
            </w:tcBorders>
            <w:noWrap/>
            <w:vAlign w:val="center"/>
          </w:tcPr>
          <w:p w14:paraId="1C05C94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1BC6B98">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42A68F51">
            <w:pPr>
              <w:jc w:val="center"/>
            </w:pPr>
            <w:r>
              <w:rPr>
                <w:rFonts w:hint="eastAsia" w:ascii="宋体" w:hAnsi="宋体"/>
                <w:sz w:val="24"/>
              </w:rPr>
              <w:t>工业</w:t>
            </w:r>
          </w:p>
        </w:tc>
      </w:tr>
      <w:tr w14:paraId="15F46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C60BD36">
            <w:pPr>
              <w:widowControl/>
              <w:jc w:val="center"/>
              <w:rPr>
                <w:rFonts w:ascii="宋体" w:hAnsi="宋体"/>
                <w:sz w:val="24"/>
              </w:rPr>
            </w:pPr>
            <w:r>
              <w:rPr>
                <w:rFonts w:hint="eastAsia" w:ascii="宋体" w:hAnsi="宋体"/>
                <w:sz w:val="24"/>
              </w:rPr>
              <w:t>138</w:t>
            </w:r>
          </w:p>
        </w:tc>
        <w:tc>
          <w:tcPr>
            <w:tcW w:w="2360" w:type="dxa"/>
            <w:tcBorders>
              <w:top w:val="single" w:color="auto" w:sz="4" w:space="0"/>
              <w:left w:val="single" w:color="auto" w:sz="4" w:space="0"/>
              <w:bottom w:val="single" w:color="auto" w:sz="4" w:space="0"/>
              <w:right w:val="single" w:color="auto" w:sz="4" w:space="0"/>
            </w:tcBorders>
            <w:noWrap/>
            <w:vAlign w:val="center"/>
          </w:tcPr>
          <w:p w14:paraId="6FC79711">
            <w:pPr>
              <w:widowControl/>
              <w:jc w:val="center"/>
              <w:rPr>
                <w:rFonts w:ascii="宋体" w:hAnsi="宋体"/>
                <w:sz w:val="24"/>
              </w:rPr>
            </w:pPr>
            <w:r>
              <w:rPr>
                <w:rFonts w:hint="eastAsia" w:ascii="宋体" w:hAnsi="宋体"/>
                <w:sz w:val="24"/>
              </w:rPr>
              <w:t>杠铃杆1</w:t>
            </w:r>
          </w:p>
        </w:tc>
        <w:tc>
          <w:tcPr>
            <w:tcW w:w="8647" w:type="dxa"/>
            <w:tcBorders>
              <w:top w:val="single" w:color="auto" w:sz="4" w:space="0"/>
              <w:left w:val="single" w:color="auto" w:sz="4" w:space="0"/>
              <w:bottom w:val="single" w:color="auto" w:sz="4" w:space="0"/>
              <w:right w:val="single" w:color="auto" w:sz="4" w:space="0"/>
            </w:tcBorders>
            <w:noWrap/>
            <w:vAlign w:val="center"/>
          </w:tcPr>
          <w:p w14:paraId="610E1F85">
            <w:pPr>
              <w:widowControl/>
              <w:jc w:val="left"/>
              <w:rPr>
                <w:rFonts w:ascii="宋体" w:hAnsi="宋体"/>
                <w:sz w:val="24"/>
              </w:rPr>
            </w:pPr>
            <w:r>
              <w:rPr>
                <w:rFonts w:hint="eastAsia" w:ascii="宋体" w:hAnsi="宋体"/>
                <w:sz w:val="24"/>
              </w:rPr>
              <w:t>1、杆长:2010mm</w:t>
            </w:r>
          </w:p>
          <w:p w14:paraId="7BE0B3DD">
            <w:pPr>
              <w:widowControl/>
              <w:jc w:val="left"/>
              <w:rPr>
                <w:rFonts w:ascii="宋体" w:hAnsi="宋体"/>
                <w:sz w:val="24"/>
              </w:rPr>
            </w:pPr>
            <w:r>
              <w:rPr>
                <w:rFonts w:ascii="宋体" w:hAnsi="宋体"/>
                <w:sz w:val="24"/>
              </w:rPr>
              <w:t>2</w:t>
            </w:r>
            <w:r>
              <w:rPr>
                <w:rFonts w:hint="eastAsia" w:ascii="宋体" w:hAnsi="宋体"/>
                <w:sz w:val="24"/>
              </w:rPr>
              <w:t>、握距:1310mm</w:t>
            </w:r>
            <w:r>
              <w:rPr>
                <w:rFonts w:hint="eastAsia" w:ascii="宋体" w:hAnsi="宋体"/>
                <w:sz w:val="24"/>
              </w:rPr>
              <w:br w:type="textWrapping"/>
            </w:r>
            <w:r>
              <w:rPr>
                <w:rFonts w:ascii="宋体" w:hAnsi="宋体"/>
                <w:sz w:val="24"/>
              </w:rPr>
              <w:t>3</w:t>
            </w:r>
            <w:r>
              <w:rPr>
                <w:rFonts w:hint="eastAsia" w:ascii="宋体" w:hAnsi="宋体"/>
                <w:sz w:val="24"/>
              </w:rPr>
              <w:t>、杆重:15KG</w:t>
            </w:r>
          </w:p>
          <w:p w14:paraId="269669C5">
            <w:pPr>
              <w:widowControl/>
              <w:jc w:val="left"/>
              <w:rPr>
                <w:rFonts w:ascii="宋体" w:hAnsi="宋体"/>
                <w:sz w:val="24"/>
              </w:rPr>
            </w:pPr>
            <w:r>
              <w:rPr>
                <w:rFonts w:ascii="宋体" w:hAnsi="宋体"/>
                <w:sz w:val="24"/>
              </w:rPr>
              <w:t>4</w:t>
            </w:r>
            <w:r>
              <w:rPr>
                <w:rFonts w:hint="eastAsia" w:ascii="宋体" w:hAnsi="宋体"/>
                <w:sz w:val="24"/>
              </w:rPr>
              <w:t>、套筒直径:50mm</w:t>
            </w:r>
            <w:r>
              <w:rPr>
                <w:rFonts w:hint="eastAsia" w:ascii="宋体" w:hAnsi="宋体"/>
                <w:sz w:val="24"/>
              </w:rPr>
              <w:br w:type="textWrapping"/>
            </w:r>
            <w:r>
              <w:rPr>
                <w:rFonts w:ascii="宋体" w:hAnsi="宋体"/>
                <w:sz w:val="24"/>
              </w:rPr>
              <w:t>5</w:t>
            </w:r>
            <w:r>
              <w:rPr>
                <w:rFonts w:hint="eastAsia" w:ascii="宋体" w:hAnsi="宋体"/>
                <w:sz w:val="24"/>
              </w:rPr>
              <w:t>、承重:1500LB</w:t>
            </w:r>
          </w:p>
          <w:p w14:paraId="437703DE">
            <w:pPr>
              <w:widowControl/>
              <w:jc w:val="left"/>
              <w:rPr>
                <w:rFonts w:ascii="宋体" w:hAnsi="宋体"/>
                <w:sz w:val="24"/>
              </w:rPr>
            </w:pPr>
            <w:r>
              <w:rPr>
                <w:rFonts w:ascii="宋体" w:hAnsi="宋体"/>
                <w:sz w:val="24"/>
              </w:rPr>
              <w:t>6</w:t>
            </w:r>
            <w:r>
              <w:rPr>
                <w:rFonts w:hint="eastAsia" w:ascii="宋体" w:hAnsi="宋体"/>
                <w:sz w:val="24"/>
              </w:rPr>
              <w:t>、表面工艺:镀硬铬</w:t>
            </w:r>
            <w:r>
              <w:rPr>
                <w:rFonts w:hint="eastAsia" w:ascii="宋体" w:hAnsi="宋体"/>
                <w:sz w:val="24"/>
              </w:rPr>
              <w:br w:type="textWrapping"/>
            </w:r>
            <w:r>
              <w:rPr>
                <w:rFonts w:ascii="宋体" w:hAnsi="宋体"/>
                <w:sz w:val="24"/>
              </w:rPr>
              <w:t>7</w:t>
            </w:r>
            <w:r>
              <w:rPr>
                <w:rFonts w:hint="eastAsia" w:ascii="宋体" w:hAnsi="宋体"/>
                <w:sz w:val="24"/>
              </w:rPr>
              <w:t>、握杆直径:25mm</w:t>
            </w:r>
          </w:p>
          <w:p w14:paraId="31BA4B5F">
            <w:pPr>
              <w:widowControl/>
              <w:jc w:val="left"/>
              <w:rPr>
                <w:rFonts w:ascii="宋体" w:hAnsi="宋体"/>
                <w:sz w:val="24"/>
              </w:rPr>
            </w:pPr>
            <w:r>
              <w:rPr>
                <w:rFonts w:ascii="宋体" w:hAnsi="宋体"/>
                <w:sz w:val="24"/>
              </w:rPr>
              <w:t>8</w:t>
            </w:r>
            <w:r>
              <w:rPr>
                <w:rFonts w:hint="eastAsia" w:ascii="宋体" w:hAnsi="宋体"/>
                <w:sz w:val="24"/>
              </w:rPr>
              <w:t>、套筒内部结构:轴承结构</w:t>
            </w:r>
            <w:r>
              <w:rPr>
                <w:rFonts w:hint="eastAsia" w:ascii="宋体" w:hAnsi="宋体"/>
                <w:sz w:val="24"/>
              </w:rPr>
              <w:br w:type="textWrapping"/>
            </w:r>
            <w:r>
              <w:rPr>
                <w:rFonts w:ascii="宋体" w:hAnsi="宋体"/>
                <w:sz w:val="24"/>
              </w:rPr>
              <w:t>9</w:t>
            </w:r>
            <w:r>
              <w:rPr>
                <w:rFonts w:hint="eastAsia" w:ascii="宋体" w:hAnsi="宋体"/>
                <w:sz w:val="24"/>
              </w:rPr>
              <w:t>、套筒有效长度:320mm</w:t>
            </w:r>
          </w:p>
          <w:p w14:paraId="5812BB7D">
            <w:pPr>
              <w:widowControl/>
              <w:jc w:val="left"/>
              <w:rPr>
                <w:rFonts w:ascii="宋体" w:hAnsi="宋体"/>
                <w:sz w:val="24"/>
              </w:rPr>
            </w:pPr>
            <w:r>
              <w:rPr>
                <w:rFonts w:ascii="宋体" w:hAnsi="宋体"/>
                <w:sz w:val="24"/>
              </w:rPr>
              <w:t>10</w:t>
            </w:r>
            <w:r>
              <w:rPr>
                <w:rFonts w:hint="eastAsia" w:ascii="宋体" w:hAnsi="宋体"/>
                <w:sz w:val="24"/>
              </w:rPr>
              <w:t>、PS引抗拉强度:195K</w:t>
            </w:r>
          </w:p>
        </w:tc>
        <w:tc>
          <w:tcPr>
            <w:tcW w:w="708" w:type="dxa"/>
            <w:tcBorders>
              <w:top w:val="single" w:color="auto" w:sz="4" w:space="0"/>
              <w:left w:val="single" w:color="auto" w:sz="4" w:space="0"/>
              <w:bottom w:val="single" w:color="auto" w:sz="4" w:space="0"/>
              <w:right w:val="single" w:color="auto" w:sz="4" w:space="0"/>
            </w:tcBorders>
            <w:noWrap/>
            <w:vAlign w:val="center"/>
          </w:tcPr>
          <w:p w14:paraId="6624E0F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58B661C">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53902AA8">
            <w:pPr>
              <w:jc w:val="center"/>
            </w:pPr>
            <w:r>
              <w:rPr>
                <w:rFonts w:hint="eastAsia" w:ascii="宋体" w:hAnsi="宋体"/>
                <w:sz w:val="24"/>
              </w:rPr>
              <w:t>工业</w:t>
            </w:r>
          </w:p>
        </w:tc>
      </w:tr>
      <w:tr w14:paraId="69EAE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5B791F">
            <w:pPr>
              <w:widowControl/>
              <w:jc w:val="center"/>
              <w:rPr>
                <w:rFonts w:ascii="宋体" w:hAnsi="宋体"/>
                <w:sz w:val="24"/>
              </w:rPr>
            </w:pPr>
            <w:r>
              <w:rPr>
                <w:rFonts w:hint="eastAsia" w:ascii="宋体" w:hAnsi="宋体"/>
                <w:sz w:val="24"/>
              </w:rPr>
              <w:t>139</w:t>
            </w:r>
          </w:p>
        </w:tc>
        <w:tc>
          <w:tcPr>
            <w:tcW w:w="2360" w:type="dxa"/>
            <w:tcBorders>
              <w:top w:val="single" w:color="auto" w:sz="4" w:space="0"/>
              <w:left w:val="single" w:color="auto" w:sz="4" w:space="0"/>
              <w:bottom w:val="single" w:color="auto" w:sz="4" w:space="0"/>
              <w:right w:val="single" w:color="auto" w:sz="4" w:space="0"/>
            </w:tcBorders>
            <w:noWrap/>
            <w:vAlign w:val="center"/>
          </w:tcPr>
          <w:p w14:paraId="369423BE">
            <w:pPr>
              <w:widowControl/>
              <w:jc w:val="center"/>
              <w:rPr>
                <w:rFonts w:ascii="宋体" w:hAnsi="宋体"/>
                <w:sz w:val="24"/>
              </w:rPr>
            </w:pPr>
            <w:r>
              <w:rPr>
                <w:rFonts w:hint="eastAsia" w:ascii="宋体" w:hAnsi="宋体"/>
                <w:sz w:val="24"/>
              </w:rPr>
              <w:t>杠铃杆2</w:t>
            </w:r>
          </w:p>
        </w:tc>
        <w:tc>
          <w:tcPr>
            <w:tcW w:w="8647" w:type="dxa"/>
            <w:tcBorders>
              <w:top w:val="single" w:color="auto" w:sz="4" w:space="0"/>
              <w:left w:val="single" w:color="auto" w:sz="4" w:space="0"/>
              <w:bottom w:val="single" w:color="auto" w:sz="4" w:space="0"/>
              <w:right w:val="single" w:color="auto" w:sz="4" w:space="0"/>
            </w:tcBorders>
            <w:noWrap/>
            <w:vAlign w:val="center"/>
          </w:tcPr>
          <w:p w14:paraId="478A3DB1">
            <w:pPr>
              <w:widowControl/>
              <w:jc w:val="left"/>
              <w:rPr>
                <w:rFonts w:ascii="宋体" w:hAnsi="宋体"/>
                <w:sz w:val="24"/>
              </w:rPr>
            </w:pPr>
            <w:r>
              <w:rPr>
                <w:rFonts w:hint="eastAsia" w:ascii="宋体" w:hAnsi="宋体"/>
                <w:sz w:val="24"/>
              </w:rPr>
              <w:t>1、杆长:2200mm</w:t>
            </w:r>
          </w:p>
          <w:p w14:paraId="0C760D50">
            <w:pPr>
              <w:widowControl/>
              <w:jc w:val="left"/>
              <w:rPr>
                <w:rFonts w:ascii="宋体" w:hAnsi="宋体"/>
                <w:sz w:val="24"/>
              </w:rPr>
            </w:pPr>
            <w:r>
              <w:rPr>
                <w:rFonts w:ascii="宋体" w:hAnsi="宋体"/>
                <w:sz w:val="24"/>
              </w:rPr>
              <w:t>2</w:t>
            </w:r>
            <w:r>
              <w:rPr>
                <w:rFonts w:hint="eastAsia" w:ascii="宋体" w:hAnsi="宋体"/>
                <w:sz w:val="24"/>
              </w:rPr>
              <w:t>、握距:1310mm</w:t>
            </w:r>
            <w:r>
              <w:rPr>
                <w:rFonts w:hint="eastAsia" w:ascii="宋体" w:hAnsi="宋体"/>
                <w:sz w:val="24"/>
              </w:rPr>
              <w:br w:type="textWrapping"/>
            </w:r>
            <w:r>
              <w:rPr>
                <w:rFonts w:ascii="宋体" w:hAnsi="宋体"/>
                <w:sz w:val="24"/>
              </w:rPr>
              <w:t>3</w:t>
            </w:r>
            <w:r>
              <w:rPr>
                <w:rFonts w:hint="eastAsia" w:ascii="宋体" w:hAnsi="宋体"/>
                <w:sz w:val="24"/>
              </w:rPr>
              <w:t>、杆重:20KG</w:t>
            </w:r>
          </w:p>
          <w:p w14:paraId="269C2818">
            <w:pPr>
              <w:widowControl/>
              <w:jc w:val="left"/>
              <w:rPr>
                <w:rFonts w:ascii="宋体" w:hAnsi="宋体"/>
                <w:sz w:val="24"/>
              </w:rPr>
            </w:pPr>
            <w:r>
              <w:rPr>
                <w:rFonts w:ascii="宋体" w:hAnsi="宋体"/>
                <w:sz w:val="24"/>
              </w:rPr>
              <w:t>4</w:t>
            </w:r>
            <w:r>
              <w:rPr>
                <w:rFonts w:hint="eastAsia" w:ascii="宋体" w:hAnsi="宋体"/>
                <w:sz w:val="24"/>
              </w:rPr>
              <w:t>、套筒直径:50mm</w:t>
            </w:r>
            <w:r>
              <w:rPr>
                <w:rFonts w:hint="eastAsia" w:ascii="宋体" w:hAnsi="宋体"/>
                <w:sz w:val="24"/>
              </w:rPr>
              <w:br w:type="textWrapping"/>
            </w:r>
            <w:r>
              <w:rPr>
                <w:rFonts w:ascii="宋体" w:hAnsi="宋体"/>
                <w:sz w:val="24"/>
              </w:rPr>
              <w:t>5</w:t>
            </w:r>
            <w:r>
              <w:rPr>
                <w:rFonts w:hint="eastAsia" w:ascii="宋体" w:hAnsi="宋体"/>
                <w:sz w:val="24"/>
              </w:rPr>
              <w:t>、承重:1500LB</w:t>
            </w:r>
          </w:p>
          <w:p w14:paraId="6AB06B97">
            <w:pPr>
              <w:widowControl/>
              <w:jc w:val="left"/>
              <w:rPr>
                <w:rFonts w:ascii="宋体" w:hAnsi="宋体"/>
                <w:sz w:val="24"/>
              </w:rPr>
            </w:pPr>
            <w:r>
              <w:rPr>
                <w:rFonts w:ascii="宋体" w:hAnsi="宋体"/>
                <w:sz w:val="24"/>
              </w:rPr>
              <w:t>6</w:t>
            </w:r>
            <w:r>
              <w:rPr>
                <w:rFonts w:hint="eastAsia" w:ascii="宋体" w:hAnsi="宋体"/>
                <w:sz w:val="24"/>
              </w:rPr>
              <w:t>、表面工艺:镀硬铬</w:t>
            </w:r>
            <w:r>
              <w:rPr>
                <w:rFonts w:hint="eastAsia" w:ascii="宋体" w:hAnsi="宋体"/>
                <w:sz w:val="24"/>
              </w:rPr>
              <w:br w:type="textWrapping"/>
            </w:r>
            <w:r>
              <w:rPr>
                <w:rFonts w:ascii="宋体" w:hAnsi="宋体"/>
                <w:sz w:val="24"/>
              </w:rPr>
              <w:t>7</w:t>
            </w:r>
            <w:r>
              <w:rPr>
                <w:rFonts w:hint="eastAsia" w:ascii="宋体" w:hAnsi="宋体"/>
                <w:sz w:val="24"/>
              </w:rPr>
              <w:t>、握杆直径:28mm</w:t>
            </w:r>
          </w:p>
          <w:p w14:paraId="4A5F096C">
            <w:pPr>
              <w:widowControl/>
              <w:jc w:val="left"/>
              <w:rPr>
                <w:rFonts w:ascii="宋体" w:hAnsi="宋体"/>
                <w:sz w:val="24"/>
              </w:rPr>
            </w:pPr>
            <w:r>
              <w:rPr>
                <w:rFonts w:ascii="宋体" w:hAnsi="宋体"/>
                <w:sz w:val="24"/>
              </w:rPr>
              <w:t>8</w:t>
            </w:r>
            <w:r>
              <w:rPr>
                <w:rFonts w:hint="eastAsia" w:ascii="宋体" w:hAnsi="宋体"/>
                <w:sz w:val="24"/>
              </w:rPr>
              <w:t>、套筒内部结构:轴承结构</w:t>
            </w:r>
            <w:r>
              <w:rPr>
                <w:rFonts w:hint="eastAsia" w:ascii="宋体" w:hAnsi="宋体"/>
                <w:sz w:val="24"/>
              </w:rPr>
              <w:br w:type="textWrapping"/>
            </w:r>
            <w:r>
              <w:rPr>
                <w:rFonts w:ascii="宋体" w:hAnsi="宋体"/>
                <w:sz w:val="24"/>
              </w:rPr>
              <w:t>9</w:t>
            </w:r>
            <w:r>
              <w:rPr>
                <w:rFonts w:hint="eastAsia" w:ascii="宋体" w:hAnsi="宋体"/>
                <w:sz w:val="24"/>
              </w:rPr>
              <w:t>、套筒有效长度:410mm</w:t>
            </w:r>
          </w:p>
          <w:p w14:paraId="610F0079">
            <w:pPr>
              <w:widowControl/>
              <w:jc w:val="left"/>
              <w:rPr>
                <w:rFonts w:ascii="宋体" w:hAnsi="宋体"/>
                <w:sz w:val="24"/>
              </w:rPr>
            </w:pPr>
            <w:r>
              <w:rPr>
                <w:rFonts w:ascii="宋体" w:hAnsi="宋体"/>
                <w:sz w:val="24"/>
              </w:rPr>
              <w:t>10</w:t>
            </w:r>
            <w:r>
              <w:rPr>
                <w:rFonts w:hint="eastAsia" w:ascii="宋体" w:hAnsi="宋体"/>
                <w:sz w:val="24"/>
              </w:rPr>
              <w:t>、PS1抗拉强度:195K</w:t>
            </w:r>
          </w:p>
        </w:tc>
        <w:tc>
          <w:tcPr>
            <w:tcW w:w="708" w:type="dxa"/>
            <w:tcBorders>
              <w:top w:val="single" w:color="auto" w:sz="4" w:space="0"/>
              <w:left w:val="single" w:color="auto" w:sz="4" w:space="0"/>
              <w:bottom w:val="single" w:color="auto" w:sz="4" w:space="0"/>
              <w:right w:val="single" w:color="auto" w:sz="4" w:space="0"/>
            </w:tcBorders>
            <w:noWrap/>
            <w:vAlign w:val="center"/>
          </w:tcPr>
          <w:p w14:paraId="708AAEE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7B041B1">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22B3AE66">
            <w:pPr>
              <w:jc w:val="center"/>
            </w:pPr>
            <w:r>
              <w:rPr>
                <w:rFonts w:hint="eastAsia" w:ascii="宋体" w:hAnsi="宋体"/>
                <w:sz w:val="24"/>
              </w:rPr>
              <w:t>工业</w:t>
            </w:r>
          </w:p>
        </w:tc>
      </w:tr>
      <w:tr w14:paraId="448B8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3703758">
            <w:pPr>
              <w:widowControl/>
              <w:jc w:val="center"/>
              <w:rPr>
                <w:rFonts w:ascii="宋体" w:hAnsi="宋体"/>
                <w:sz w:val="24"/>
              </w:rPr>
            </w:pPr>
            <w:r>
              <w:rPr>
                <w:rFonts w:hint="eastAsia" w:ascii="宋体" w:hAnsi="宋体"/>
                <w:sz w:val="24"/>
              </w:rPr>
              <w:t>140</w:t>
            </w:r>
          </w:p>
        </w:tc>
        <w:tc>
          <w:tcPr>
            <w:tcW w:w="2360" w:type="dxa"/>
            <w:tcBorders>
              <w:top w:val="single" w:color="auto" w:sz="4" w:space="0"/>
              <w:left w:val="single" w:color="auto" w:sz="4" w:space="0"/>
              <w:bottom w:val="single" w:color="auto" w:sz="4" w:space="0"/>
              <w:right w:val="single" w:color="auto" w:sz="4" w:space="0"/>
            </w:tcBorders>
            <w:noWrap/>
            <w:vAlign w:val="center"/>
          </w:tcPr>
          <w:p w14:paraId="1DD1C59B">
            <w:pPr>
              <w:widowControl/>
              <w:jc w:val="center"/>
              <w:rPr>
                <w:rFonts w:ascii="宋体" w:hAnsi="宋体"/>
                <w:sz w:val="24"/>
              </w:rPr>
            </w:pPr>
            <w:r>
              <w:rPr>
                <w:rFonts w:hint="eastAsia" w:ascii="宋体" w:hAnsi="宋体"/>
                <w:sz w:val="24"/>
              </w:rPr>
              <w:t>5KG杠铃片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27875D27">
            <w:pPr>
              <w:widowControl/>
              <w:jc w:val="left"/>
              <w:rPr>
                <w:rFonts w:ascii="宋体" w:hAnsi="宋体"/>
                <w:sz w:val="24"/>
              </w:rPr>
            </w:pPr>
            <w:r>
              <w:rPr>
                <w:rFonts w:hint="eastAsia" w:ascii="宋体" w:hAnsi="宋体"/>
                <w:sz w:val="24"/>
              </w:rPr>
              <w:t xml:space="preserve">1、一组2片，规格:5kg </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7A994F53">
            <w:pPr>
              <w:widowControl/>
              <w:jc w:val="center"/>
              <w:rPr>
                <w:rFonts w:ascii="宋体" w:hAnsi="宋体"/>
                <w:sz w:val="24"/>
              </w:rPr>
            </w:pPr>
            <w:r>
              <w:rPr>
                <w:rFonts w:hint="eastAsia" w:ascii="宋体" w:hAnsi="宋体"/>
                <w:sz w:val="24"/>
              </w:rPr>
              <w:t>片</w:t>
            </w:r>
          </w:p>
        </w:tc>
        <w:tc>
          <w:tcPr>
            <w:tcW w:w="709" w:type="dxa"/>
            <w:tcBorders>
              <w:top w:val="single" w:color="auto" w:sz="4" w:space="0"/>
              <w:left w:val="single" w:color="auto" w:sz="4" w:space="0"/>
              <w:bottom w:val="single" w:color="auto" w:sz="4" w:space="0"/>
              <w:right w:val="single" w:color="auto" w:sz="4" w:space="0"/>
            </w:tcBorders>
            <w:noWrap/>
            <w:vAlign w:val="center"/>
          </w:tcPr>
          <w:p w14:paraId="3E23AF9D">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BD2466A">
            <w:pPr>
              <w:jc w:val="center"/>
            </w:pPr>
            <w:r>
              <w:rPr>
                <w:rFonts w:hint="eastAsia" w:ascii="宋体" w:hAnsi="宋体"/>
                <w:sz w:val="24"/>
              </w:rPr>
              <w:t>工业</w:t>
            </w:r>
          </w:p>
        </w:tc>
      </w:tr>
      <w:tr w14:paraId="7FD44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1A9A5B3">
            <w:pPr>
              <w:widowControl/>
              <w:jc w:val="center"/>
              <w:rPr>
                <w:rFonts w:ascii="宋体" w:hAnsi="宋体"/>
                <w:sz w:val="24"/>
              </w:rPr>
            </w:pPr>
            <w:r>
              <w:rPr>
                <w:rFonts w:hint="eastAsia" w:ascii="宋体" w:hAnsi="宋体"/>
                <w:sz w:val="24"/>
              </w:rPr>
              <w:t>141</w:t>
            </w:r>
          </w:p>
        </w:tc>
        <w:tc>
          <w:tcPr>
            <w:tcW w:w="2360" w:type="dxa"/>
            <w:tcBorders>
              <w:top w:val="single" w:color="auto" w:sz="4" w:space="0"/>
              <w:left w:val="single" w:color="auto" w:sz="4" w:space="0"/>
              <w:bottom w:val="single" w:color="auto" w:sz="4" w:space="0"/>
              <w:right w:val="single" w:color="auto" w:sz="4" w:space="0"/>
            </w:tcBorders>
            <w:noWrap/>
            <w:vAlign w:val="center"/>
          </w:tcPr>
          <w:p w14:paraId="1B90A575">
            <w:pPr>
              <w:widowControl/>
              <w:jc w:val="center"/>
              <w:rPr>
                <w:rFonts w:ascii="宋体" w:hAnsi="宋体"/>
                <w:sz w:val="24"/>
              </w:rPr>
            </w:pPr>
            <w:r>
              <w:rPr>
                <w:rFonts w:hint="eastAsia" w:ascii="宋体" w:hAnsi="宋体"/>
                <w:sz w:val="24"/>
              </w:rPr>
              <w:t>10KG杠铃片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323166D9">
            <w:pPr>
              <w:widowControl/>
              <w:jc w:val="left"/>
              <w:rPr>
                <w:rFonts w:ascii="宋体" w:hAnsi="宋体"/>
                <w:sz w:val="24"/>
              </w:rPr>
            </w:pPr>
            <w:r>
              <w:rPr>
                <w:rFonts w:ascii="宋体" w:hAnsi="宋体"/>
                <w:sz w:val="24"/>
              </w:rPr>
              <w:t>1</w:t>
            </w:r>
            <w:r>
              <w:rPr>
                <w:rFonts w:hint="eastAsia" w:ascii="宋体" w:hAnsi="宋体"/>
                <w:sz w:val="24"/>
              </w:rPr>
              <w:t xml:space="preserve">、一组2片，规格:10kg </w:t>
            </w:r>
          </w:p>
        </w:tc>
        <w:tc>
          <w:tcPr>
            <w:tcW w:w="708" w:type="dxa"/>
            <w:tcBorders>
              <w:top w:val="single" w:color="auto" w:sz="4" w:space="0"/>
              <w:left w:val="single" w:color="auto" w:sz="4" w:space="0"/>
              <w:bottom w:val="single" w:color="auto" w:sz="4" w:space="0"/>
              <w:right w:val="single" w:color="auto" w:sz="4" w:space="0"/>
            </w:tcBorders>
            <w:noWrap/>
            <w:vAlign w:val="center"/>
          </w:tcPr>
          <w:p w14:paraId="1CB4FFEA">
            <w:pPr>
              <w:widowControl/>
              <w:jc w:val="center"/>
              <w:rPr>
                <w:rFonts w:ascii="宋体" w:hAnsi="宋体"/>
                <w:sz w:val="24"/>
              </w:rPr>
            </w:pPr>
            <w:r>
              <w:rPr>
                <w:rFonts w:hint="eastAsia" w:ascii="宋体" w:hAnsi="宋体"/>
                <w:sz w:val="24"/>
              </w:rPr>
              <w:t>片</w:t>
            </w:r>
          </w:p>
        </w:tc>
        <w:tc>
          <w:tcPr>
            <w:tcW w:w="709" w:type="dxa"/>
            <w:tcBorders>
              <w:top w:val="single" w:color="auto" w:sz="4" w:space="0"/>
              <w:left w:val="single" w:color="auto" w:sz="4" w:space="0"/>
              <w:bottom w:val="single" w:color="auto" w:sz="4" w:space="0"/>
              <w:right w:val="single" w:color="auto" w:sz="4" w:space="0"/>
            </w:tcBorders>
            <w:noWrap/>
            <w:vAlign w:val="center"/>
          </w:tcPr>
          <w:p w14:paraId="629D5EA9">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F57F82B">
            <w:pPr>
              <w:jc w:val="center"/>
            </w:pPr>
            <w:r>
              <w:rPr>
                <w:rFonts w:hint="eastAsia" w:ascii="宋体" w:hAnsi="宋体"/>
                <w:sz w:val="24"/>
              </w:rPr>
              <w:t>工业</w:t>
            </w:r>
          </w:p>
        </w:tc>
      </w:tr>
      <w:tr w14:paraId="305E9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F374C4B">
            <w:pPr>
              <w:widowControl/>
              <w:jc w:val="center"/>
              <w:rPr>
                <w:rFonts w:ascii="宋体" w:hAnsi="宋体"/>
                <w:sz w:val="24"/>
              </w:rPr>
            </w:pPr>
            <w:r>
              <w:rPr>
                <w:rFonts w:hint="eastAsia" w:ascii="宋体" w:hAnsi="宋体"/>
                <w:sz w:val="24"/>
              </w:rPr>
              <w:t>142</w:t>
            </w:r>
          </w:p>
        </w:tc>
        <w:tc>
          <w:tcPr>
            <w:tcW w:w="2360" w:type="dxa"/>
            <w:tcBorders>
              <w:top w:val="single" w:color="auto" w:sz="4" w:space="0"/>
              <w:left w:val="single" w:color="auto" w:sz="4" w:space="0"/>
              <w:bottom w:val="single" w:color="auto" w:sz="4" w:space="0"/>
              <w:right w:val="single" w:color="auto" w:sz="4" w:space="0"/>
            </w:tcBorders>
            <w:noWrap/>
            <w:vAlign w:val="center"/>
          </w:tcPr>
          <w:p w14:paraId="36C7709B">
            <w:pPr>
              <w:widowControl/>
              <w:jc w:val="center"/>
              <w:rPr>
                <w:rFonts w:ascii="宋体" w:hAnsi="宋体"/>
                <w:sz w:val="24"/>
              </w:rPr>
            </w:pPr>
            <w:r>
              <w:rPr>
                <w:rFonts w:hint="eastAsia" w:ascii="宋体" w:hAnsi="宋体"/>
                <w:sz w:val="24"/>
              </w:rPr>
              <w:t>15KG杠铃片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2F843B79">
            <w:pPr>
              <w:widowControl/>
              <w:jc w:val="left"/>
              <w:rPr>
                <w:rFonts w:ascii="宋体" w:hAnsi="宋体"/>
                <w:sz w:val="24"/>
              </w:rPr>
            </w:pPr>
            <w:r>
              <w:rPr>
                <w:rFonts w:ascii="宋体" w:hAnsi="宋体"/>
                <w:sz w:val="24"/>
              </w:rPr>
              <w:t>1</w:t>
            </w:r>
            <w:r>
              <w:rPr>
                <w:rFonts w:hint="eastAsia" w:ascii="宋体" w:hAnsi="宋体"/>
                <w:sz w:val="24"/>
              </w:rPr>
              <w:t xml:space="preserve">、一组2片，规格:15kg </w:t>
            </w:r>
          </w:p>
        </w:tc>
        <w:tc>
          <w:tcPr>
            <w:tcW w:w="708" w:type="dxa"/>
            <w:tcBorders>
              <w:top w:val="single" w:color="auto" w:sz="4" w:space="0"/>
              <w:left w:val="single" w:color="auto" w:sz="4" w:space="0"/>
              <w:bottom w:val="single" w:color="auto" w:sz="4" w:space="0"/>
              <w:right w:val="single" w:color="auto" w:sz="4" w:space="0"/>
            </w:tcBorders>
            <w:noWrap/>
            <w:vAlign w:val="center"/>
          </w:tcPr>
          <w:p w14:paraId="4F7CC8BE">
            <w:pPr>
              <w:widowControl/>
              <w:jc w:val="center"/>
              <w:rPr>
                <w:rFonts w:ascii="宋体" w:hAnsi="宋体"/>
                <w:sz w:val="24"/>
              </w:rPr>
            </w:pPr>
            <w:r>
              <w:rPr>
                <w:rFonts w:hint="eastAsia" w:ascii="宋体" w:hAnsi="宋体"/>
                <w:sz w:val="24"/>
              </w:rPr>
              <w:t>片</w:t>
            </w:r>
          </w:p>
        </w:tc>
        <w:tc>
          <w:tcPr>
            <w:tcW w:w="709" w:type="dxa"/>
            <w:tcBorders>
              <w:top w:val="single" w:color="auto" w:sz="4" w:space="0"/>
              <w:left w:val="single" w:color="auto" w:sz="4" w:space="0"/>
              <w:bottom w:val="single" w:color="auto" w:sz="4" w:space="0"/>
              <w:right w:val="single" w:color="auto" w:sz="4" w:space="0"/>
            </w:tcBorders>
            <w:noWrap/>
            <w:vAlign w:val="center"/>
          </w:tcPr>
          <w:p w14:paraId="52109A68">
            <w:pPr>
              <w:widowControl/>
              <w:jc w:val="center"/>
              <w:rPr>
                <w:rFonts w:ascii="宋体" w:hAnsi="宋体"/>
                <w:sz w:val="24"/>
              </w:rPr>
            </w:pPr>
            <w:r>
              <w:rPr>
                <w:rFonts w:hint="eastAsia" w:ascii="宋体" w:hAnsi="宋体"/>
                <w:sz w:val="24"/>
              </w:rPr>
              <w:t>16</w:t>
            </w:r>
          </w:p>
        </w:tc>
        <w:tc>
          <w:tcPr>
            <w:tcW w:w="1843" w:type="dxa"/>
            <w:tcBorders>
              <w:top w:val="single" w:color="auto" w:sz="4" w:space="0"/>
              <w:left w:val="single" w:color="auto" w:sz="4" w:space="0"/>
              <w:bottom w:val="single" w:color="auto" w:sz="4" w:space="0"/>
              <w:right w:val="single" w:color="auto" w:sz="4" w:space="0"/>
            </w:tcBorders>
            <w:vAlign w:val="center"/>
          </w:tcPr>
          <w:p w14:paraId="10CE368B">
            <w:pPr>
              <w:jc w:val="center"/>
            </w:pPr>
            <w:r>
              <w:rPr>
                <w:rFonts w:hint="eastAsia" w:ascii="宋体" w:hAnsi="宋体"/>
                <w:sz w:val="24"/>
              </w:rPr>
              <w:t>工业</w:t>
            </w:r>
          </w:p>
        </w:tc>
      </w:tr>
      <w:tr w14:paraId="25AA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1137B50">
            <w:pPr>
              <w:widowControl/>
              <w:jc w:val="center"/>
              <w:rPr>
                <w:rFonts w:ascii="宋体" w:hAnsi="宋体"/>
                <w:sz w:val="24"/>
              </w:rPr>
            </w:pPr>
            <w:r>
              <w:rPr>
                <w:rFonts w:hint="eastAsia" w:ascii="宋体" w:hAnsi="宋体"/>
                <w:sz w:val="24"/>
              </w:rPr>
              <w:t>143</w:t>
            </w:r>
          </w:p>
        </w:tc>
        <w:tc>
          <w:tcPr>
            <w:tcW w:w="2360" w:type="dxa"/>
            <w:tcBorders>
              <w:top w:val="single" w:color="auto" w:sz="4" w:space="0"/>
              <w:left w:val="single" w:color="auto" w:sz="4" w:space="0"/>
              <w:bottom w:val="single" w:color="auto" w:sz="4" w:space="0"/>
              <w:right w:val="single" w:color="auto" w:sz="4" w:space="0"/>
            </w:tcBorders>
            <w:noWrap/>
            <w:vAlign w:val="center"/>
          </w:tcPr>
          <w:p w14:paraId="272C9356">
            <w:pPr>
              <w:widowControl/>
              <w:jc w:val="center"/>
              <w:rPr>
                <w:rFonts w:ascii="宋体" w:hAnsi="宋体"/>
                <w:sz w:val="24"/>
              </w:rPr>
            </w:pPr>
            <w:r>
              <w:rPr>
                <w:rFonts w:hint="eastAsia" w:ascii="宋体" w:hAnsi="宋体"/>
                <w:sz w:val="24"/>
              </w:rPr>
              <w:t>20KG杠铃片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22EF6CCE">
            <w:pPr>
              <w:widowControl/>
              <w:jc w:val="left"/>
              <w:rPr>
                <w:rFonts w:ascii="宋体" w:hAnsi="宋体"/>
                <w:sz w:val="24"/>
              </w:rPr>
            </w:pPr>
            <w:r>
              <w:rPr>
                <w:rFonts w:ascii="宋体" w:hAnsi="宋体"/>
                <w:sz w:val="24"/>
              </w:rPr>
              <w:t>1</w:t>
            </w:r>
            <w:r>
              <w:rPr>
                <w:rFonts w:hint="eastAsia" w:ascii="宋体" w:hAnsi="宋体"/>
                <w:sz w:val="24"/>
              </w:rPr>
              <w:t xml:space="preserve">、一组2片，规格:20kg </w:t>
            </w:r>
          </w:p>
        </w:tc>
        <w:tc>
          <w:tcPr>
            <w:tcW w:w="708" w:type="dxa"/>
            <w:tcBorders>
              <w:top w:val="single" w:color="auto" w:sz="4" w:space="0"/>
              <w:left w:val="single" w:color="auto" w:sz="4" w:space="0"/>
              <w:bottom w:val="single" w:color="auto" w:sz="4" w:space="0"/>
              <w:right w:val="single" w:color="auto" w:sz="4" w:space="0"/>
            </w:tcBorders>
            <w:noWrap/>
            <w:vAlign w:val="center"/>
          </w:tcPr>
          <w:p w14:paraId="607FCE45">
            <w:pPr>
              <w:widowControl/>
              <w:jc w:val="center"/>
              <w:rPr>
                <w:rFonts w:ascii="宋体" w:hAnsi="宋体"/>
                <w:sz w:val="24"/>
              </w:rPr>
            </w:pPr>
            <w:r>
              <w:rPr>
                <w:rFonts w:hint="eastAsia" w:ascii="宋体" w:hAnsi="宋体"/>
                <w:sz w:val="24"/>
              </w:rPr>
              <w:t>片</w:t>
            </w:r>
          </w:p>
        </w:tc>
        <w:tc>
          <w:tcPr>
            <w:tcW w:w="709" w:type="dxa"/>
            <w:tcBorders>
              <w:top w:val="single" w:color="auto" w:sz="4" w:space="0"/>
              <w:left w:val="single" w:color="auto" w:sz="4" w:space="0"/>
              <w:bottom w:val="single" w:color="auto" w:sz="4" w:space="0"/>
              <w:right w:val="single" w:color="auto" w:sz="4" w:space="0"/>
            </w:tcBorders>
            <w:noWrap/>
            <w:vAlign w:val="center"/>
          </w:tcPr>
          <w:p w14:paraId="0037CCC5">
            <w:pPr>
              <w:widowControl/>
              <w:jc w:val="center"/>
              <w:rPr>
                <w:rFonts w:ascii="宋体" w:hAnsi="宋体"/>
                <w:sz w:val="24"/>
              </w:rPr>
            </w:pPr>
            <w:r>
              <w:rPr>
                <w:rFonts w:hint="eastAsia" w:ascii="宋体" w:hAnsi="宋体"/>
                <w:sz w:val="24"/>
              </w:rPr>
              <w:t>16</w:t>
            </w:r>
          </w:p>
        </w:tc>
        <w:tc>
          <w:tcPr>
            <w:tcW w:w="1843" w:type="dxa"/>
            <w:tcBorders>
              <w:top w:val="single" w:color="auto" w:sz="4" w:space="0"/>
              <w:left w:val="single" w:color="auto" w:sz="4" w:space="0"/>
              <w:bottom w:val="single" w:color="auto" w:sz="4" w:space="0"/>
              <w:right w:val="single" w:color="auto" w:sz="4" w:space="0"/>
            </w:tcBorders>
            <w:vAlign w:val="center"/>
          </w:tcPr>
          <w:p w14:paraId="63BAC029">
            <w:pPr>
              <w:jc w:val="center"/>
            </w:pPr>
            <w:r>
              <w:rPr>
                <w:rFonts w:hint="eastAsia" w:ascii="宋体" w:hAnsi="宋体"/>
                <w:sz w:val="24"/>
              </w:rPr>
              <w:t>工业</w:t>
            </w:r>
          </w:p>
        </w:tc>
      </w:tr>
      <w:tr w14:paraId="6C048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D2C7A2D">
            <w:pPr>
              <w:widowControl/>
              <w:jc w:val="center"/>
              <w:rPr>
                <w:rFonts w:ascii="宋体" w:hAnsi="宋体"/>
                <w:sz w:val="24"/>
              </w:rPr>
            </w:pPr>
            <w:r>
              <w:rPr>
                <w:rFonts w:hint="eastAsia" w:ascii="宋体" w:hAnsi="宋体"/>
                <w:sz w:val="24"/>
              </w:rPr>
              <w:t>144</w:t>
            </w:r>
          </w:p>
        </w:tc>
        <w:tc>
          <w:tcPr>
            <w:tcW w:w="2360" w:type="dxa"/>
            <w:tcBorders>
              <w:top w:val="single" w:color="auto" w:sz="4" w:space="0"/>
              <w:left w:val="single" w:color="auto" w:sz="4" w:space="0"/>
              <w:bottom w:val="single" w:color="auto" w:sz="4" w:space="0"/>
              <w:right w:val="single" w:color="auto" w:sz="4" w:space="0"/>
            </w:tcBorders>
            <w:noWrap/>
            <w:vAlign w:val="center"/>
          </w:tcPr>
          <w:p w14:paraId="5A9BEFDA">
            <w:pPr>
              <w:widowControl/>
              <w:jc w:val="center"/>
              <w:rPr>
                <w:rFonts w:ascii="宋体" w:hAnsi="宋体"/>
                <w:sz w:val="24"/>
              </w:rPr>
            </w:pPr>
            <w:r>
              <w:rPr>
                <w:rFonts w:hint="eastAsia" w:ascii="宋体" w:hAnsi="宋体"/>
                <w:sz w:val="24"/>
              </w:rPr>
              <w:t>25KG杠铃片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155F8B4A">
            <w:pPr>
              <w:widowControl/>
              <w:jc w:val="left"/>
              <w:rPr>
                <w:rFonts w:ascii="宋体" w:hAnsi="宋体"/>
                <w:sz w:val="24"/>
              </w:rPr>
            </w:pPr>
            <w:r>
              <w:rPr>
                <w:rFonts w:ascii="宋体" w:hAnsi="宋体"/>
                <w:sz w:val="24"/>
              </w:rPr>
              <w:t>1</w:t>
            </w:r>
            <w:r>
              <w:rPr>
                <w:rFonts w:hint="eastAsia" w:ascii="宋体" w:hAnsi="宋体"/>
                <w:sz w:val="24"/>
              </w:rPr>
              <w:t xml:space="preserve">、一组2片，规格:25kg </w:t>
            </w:r>
          </w:p>
        </w:tc>
        <w:tc>
          <w:tcPr>
            <w:tcW w:w="708" w:type="dxa"/>
            <w:tcBorders>
              <w:top w:val="single" w:color="auto" w:sz="4" w:space="0"/>
              <w:left w:val="single" w:color="auto" w:sz="4" w:space="0"/>
              <w:bottom w:val="single" w:color="auto" w:sz="4" w:space="0"/>
              <w:right w:val="single" w:color="auto" w:sz="4" w:space="0"/>
            </w:tcBorders>
            <w:noWrap/>
            <w:vAlign w:val="center"/>
          </w:tcPr>
          <w:p w14:paraId="28E79931">
            <w:pPr>
              <w:widowControl/>
              <w:jc w:val="center"/>
              <w:rPr>
                <w:rFonts w:ascii="宋体" w:hAnsi="宋体"/>
                <w:sz w:val="24"/>
              </w:rPr>
            </w:pPr>
            <w:r>
              <w:rPr>
                <w:rFonts w:hint="eastAsia" w:ascii="宋体" w:hAnsi="宋体"/>
                <w:sz w:val="24"/>
              </w:rPr>
              <w:t>片</w:t>
            </w:r>
          </w:p>
        </w:tc>
        <w:tc>
          <w:tcPr>
            <w:tcW w:w="709" w:type="dxa"/>
            <w:tcBorders>
              <w:top w:val="single" w:color="auto" w:sz="4" w:space="0"/>
              <w:left w:val="single" w:color="auto" w:sz="4" w:space="0"/>
              <w:bottom w:val="single" w:color="auto" w:sz="4" w:space="0"/>
              <w:right w:val="single" w:color="auto" w:sz="4" w:space="0"/>
            </w:tcBorders>
            <w:noWrap/>
            <w:vAlign w:val="center"/>
          </w:tcPr>
          <w:p w14:paraId="4184F6EA">
            <w:pPr>
              <w:widowControl/>
              <w:jc w:val="center"/>
              <w:rPr>
                <w:rFonts w:ascii="宋体" w:hAnsi="宋体"/>
                <w:sz w:val="24"/>
              </w:rPr>
            </w:pPr>
            <w:r>
              <w:rPr>
                <w:rFonts w:hint="eastAsia" w:ascii="宋体" w:hAnsi="宋体"/>
                <w:sz w:val="24"/>
              </w:rPr>
              <w:t>16</w:t>
            </w:r>
          </w:p>
        </w:tc>
        <w:tc>
          <w:tcPr>
            <w:tcW w:w="1843" w:type="dxa"/>
            <w:tcBorders>
              <w:top w:val="single" w:color="auto" w:sz="4" w:space="0"/>
              <w:left w:val="single" w:color="auto" w:sz="4" w:space="0"/>
              <w:bottom w:val="single" w:color="auto" w:sz="4" w:space="0"/>
              <w:right w:val="single" w:color="auto" w:sz="4" w:space="0"/>
            </w:tcBorders>
            <w:vAlign w:val="center"/>
          </w:tcPr>
          <w:p w14:paraId="05FAAB92">
            <w:pPr>
              <w:jc w:val="center"/>
            </w:pPr>
            <w:r>
              <w:rPr>
                <w:rFonts w:hint="eastAsia" w:ascii="宋体" w:hAnsi="宋体"/>
                <w:sz w:val="24"/>
              </w:rPr>
              <w:t>工业</w:t>
            </w:r>
          </w:p>
        </w:tc>
      </w:tr>
      <w:tr w14:paraId="120AD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FE47A98">
            <w:pPr>
              <w:widowControl/>
              <w:jc w:val="center"/>
              <w:rPr>
                <w:rFonts w:ascii="宋体" w:hAnsi="宋体"/>
                <w:sz w:val="24"/>
              </w:rPr>
            </w:pPr>
            <w:r>
              <w:rPr>
                <w:rFonts w:hint="eastAsia" w:ascii="宋体" w:hAnsi="宋体"/>
                <w:sz w:val="24"/>
              </w:rPr>
              <w:t>145</w:t>
            </w:r>
          </w:p>
        </w:tc>
        <w:tc>
          <w:tcPr>
            <w:tcW w:w="2360" w:type="dxa"/>
            <w:tcBorders>
              <w:top w:val="single" w:color="auto" w:sz="4" w:space="0"/>
              <w:left w:val="single" w:color="auto" w:sz="4" w:space="0"/>
              <w:bottom w:val="single" w:color="auto" w:sz="4" w:space="0"/>
              <w:right w:val="single" w:color="auto" w:sz="4" w:space="0"/>
            </w:tcBorders>
            <w:noWrap/>
            <w:vAlign w:val="center"/>
          </w:tcPr>
          <w:p w14:paraId="524ECBA0">
            <w:pPr>
              <w:widowControl/>
              <w:jc w:val="center"/>
              <w:rPr>
                <w:rFonts w:ascii="宋体" w:hAnsi="宋体"/>
                <w:sz w:val="24"/>
              </w:rPr>
            </w:pPr>
            <w:r>
              <w:rPr>
                <w:rFonts w:hint="eastAsia" w:ascii="宋体" w:hAnsi="宋体"/>
                <w:sz w:val="24"/>
              </w:rPr>
              <w:t>10KG壶铃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29494DDF">
            <w:pPr>
              <w:widowControl/>
              <w:jc w:val="left"/>
              <w:rPr>
                <w:rFonts w:ascii="宋体" w:hAnsi="宋体"/>
                <w:sz w:val="24"/>
              </w:rPr>
            </w:pPr>
            <w:r>
              <w:rPr>
                <w:rFonts w:ascii="宋体" w:hAnsi="宋体"/>
                <w:sz w:val="24"/>
              </w:rPr>
              <w:t>1</w:t>
            </w:r>
            <w:r>
              <w:rPr>
                <w:rFonts w:hint="eastAsia" w:ascii="宋体" w:hAnsi="宋体"/>
                <w:sz w:val="24"/>
              </w:rPr>
              <w:t>、10kg</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00DACE7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BAA4739">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18ADE17B">
            <w:pPr>
              <w:jc w:val="center"/>
            </w:pPr>
            <w:r>
              <w:rPr>
                <w:rFonts w:hint="eastAsia" w:ascii="宋体" w:hAnsi="宋体"/>
                <w:sz w:val="24"/>
              </w:rPr>
              <w:t>工业</w:t>
            </w:r>
          </w:p>
        </w:tc>
      </w:tr>
      <w:tr w14:paraId="0AE66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8CE9051">
            <w:pPr>
              <w:widowControl/>
              <w:jc w:val="center"/>
              <w:rPr>
                <w:rFonts w:ascii="宋体" w:hAnsi="宋体"/>
                <w:sz w:val="24"/>
              </w:rPr>
            </w:pPr>
            <w:r>
              <w:rPr>
                <w:rFonts w:hint="eastAsia" w:ascii="宋体" w:hAnsi="宋体"/>
                <w:sz w:val="24"/>
              </w:rPr>
              <w:t>146</w:t>
            </w:r>
          </w:p>
        </w:tc>
        <w:tc>
          <w:tcPr>
            <w:tcW w:w="2360" w:type="dxa"/>
            <w:tcBorders>
              <w:top w:val="single" w:color="auto" w:sz="4" w:space="0"/>
              <w:left w:val="single" w:color="auto" w:sz="4" w:space="0"/>
              <w:bottom w:val="single" w:color="auto" w:sz="4" w:space="0"/>
              <w:right w:val="single" w:color="auto" w:sz="4" w:space="0"/>
            </w:tcBorders>
            <w:noWrap/>
            <w:vAlign w:val="center"/>
          </w:tcPr>
          <w:p w14:paraId="6E2D425C">
            <w:pPr>
              <w:widowControl/>
              <w:jc w:val="center"/>
              <w:rPr>
                <w:rFonts w:ascii="宋体" w:hAnsi="宋体"/>
                <w:sz w:val="24"/>
              </w:rPr>
            </w:pPr>
            <w:r>
              <w:rPr>
                <w:rFonts w:hint="eastAsia" w:ascii="宋体" w:hAnsi="宋体"/>
                <w:sz w:val="24"/>
              </w:rPr>
              <w:t>20KG壶铃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5DED82F3">
            <w:pPr>
              <w:widowControl/>
              <w:jc w:val="left"/>
              <w:rPr>
                <w:rFonts w:ascii="宋体" w:hAnsi="宋体"/>
                <w:sz w:val="24"/>
              </w:rPr>
            </w:pPr>
            <w:r>
              <w:rPr>
                <w:rFonts w:ascii="宋体" w:hAnsi="宋体"/>
                <w:sz w:val="24"/>
              </w:rPr>
              <w:t>1</w:t>
            </w:r>
            <w:r>
              <w:rPr>
                <w:rFonts w:hint="eastAsia" w:ascii="宋体" w:hAnsi="宋体"/>
                <w:sz w:val="24"/>
              </w:rPr>
              <w:t>、20kg</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4056993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D60508B">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557FDEB1">
            <w:pPr>
              <w:jc w:val="center"/>
            </w:pPr>
            <w:r>
              <w:rPr>
                <w:rFonts w:hint="eastAsia" w:ascii="宋体" w:hAnsi="宋体"/>
                <w:sz w:val="24"/>
              </w:rPr>
              <w:t>工业</w:t>
            </w:r>
          </w:p>
        </w:tc>
      </w:tr>
      <w:tr w14:paraId="59F28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064BE56">
            <w:pPr>
              <w:widowControl/>
              <w:jc w:val="center"/>
              <w:rPr>
                <w:rFonts w:ascii="宋体" w:hAnsi="宋体"/>
                <w:sz w:val="24"/>
              </w:rPr>
            </w:pPr>
            <w:r>
              <w:rPr>
                <w:rFonts w:hint="eastAsia" w:ascii="宋体" w:hAnsi="宋体"/>
                <w:sz w:val="24"/>
              </w:rPr>
              <w:t>147</w:t>
            </w:r>
          </w:p>
        </w:tc>
        <w:tc>
          <w:tcPr>
            <w:tcW w:w="2360" w:type="dxa"/>
            <w:tcBorders>
              <w:top w:val="single" w:color="auto" w:sz="4" w:space="0"/>
              <w:left w:val="single" w:color="auto" w:sz="4" w:space="0"/>
              <w:bottom w:val="single" w:color="auto" w:sz="4" w:space="0"/>
              <w:right w:val="single" w:color="auto" w:sz="4" w:space="0"/>
            </w:tcBorders>
            <w:noWrap/>
            <w:vAlign w:val="center"/>
          </w:tcPr>
          <w:p w14:paraId="22FA969C">
            <w:pPr>
              <w:widowControl/>
              <w:jc w:val="center"/>
              <w:rPr>
                <w:rFonts w:ascii="宋体" w:hAnsi="宋体"/>
                <w:sz w:val="24"/>
              </w:rPr>
            </w:pPr>
            <w:r>
              <w:rPr>
                <w:rFonts w:hint="eastAsia" w:ascii="宋体" w:hAnsi="宋体"/>
                <w:sz w:val="24"/>
              </w:rPr>
              <w:t>收纳架1</w:t>
            </w:r>
          </w:p>
        </w:tc>
        <w:tc>
          <w:tcPr>
            <w:tcW w:w="8647" w:type="dxa"/>
            <w:tcBorders>
              <w:top w:val="single" w:color="auto" w:sz="4" w:space="0"/>
              <w:left w:val="single" w:color="auto" w:sz="4" w:space="0"/>
              <w:bottom w:val="single" w:color="auto" w:sz="4" w:space="0"/>
              <w:right w:val="single" w:color="auto" w:sz="4" w:space="0"/>
            </w:tcBorders>
            <w:noWrap/>
            <w:vAlign w:val="center"/>
          </w:tcPr>
          <w:p w14:paraId="4BB85040">
            <w:pPr>
              <w:widowControl/>
              <w:jc w:val="left"/>
              <w:rPr>
                <w:rFonts w:ascii="宋体" w:hAnsi="宋体"/>
                <w:sz w:val="24"/>
              </w:rPr>
            </w:pPr>
            <w:r>
              <w:rPr>
                <w:rFonts w:ascii="宋体" w:hAnsi="宋体"/>
                <w:sz w:val="24"/>
              </w:rPr>
              <w:t>1</w:t>
            </w:r>
            <w:r>
              <w:rPr>
                <w:rFonts w:hint="eastAsia" w:ascii="宋体" w:hAnsi="宋体"/>
                <w:sz w:val="24"/>
              </w:rPr>
              <w:t>、铃片架，承重≥280公斤</w:t>
            </w:r>
          </w:p>
        </w:tc>
        <w:tc>
          <w:tcPr>
            <w:tcW w:w="708" w:type="dxa"/>
            <w:tcBorders>
              <w:top w:val="single" w:color="auto" w:sz="4" w:space="0"/>
              <w:left w:val="single" w:color="auto" w:sz="4" w:space="0"/>
              <w:bottom w:val="single" w:color="auto" w:sz="4" w:space="0"/>
              <w:right w:val="single" w:color="auto" w:sz="4" w:space="0"/>
            </w:tcBorders>
            <w:noWrap/>
            <w:vAlign w:val="center"/>
          </w:tcPr>
          <w:p w14:paraId="7C481C4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EE808C1">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14F36F15">
            <w:pPr>
              <w:jc w:val="center"/>
            </w:pPr>
            <w:r>
              <w:rPr>
                <w:rFonts w:hint="eastAsia" w:ascii="宋体" w:hAnsi="宋体"/>
                <w:sz w:val="24"/>
              </w:rPr>
              <w:t>工业</w:t>
            </w:r>
          </w:p>
        </w:tc>
      </w:tr>
      <w:tr w14:paraId="43D7A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291D0AC">
            <w:pPr>
              <w:widowControl/>
              <w:jc w:val="center"/>
              <w:rPr>
                <w:rFonts w:ascii="宋体" w:hAnsi="宋体"/>
                <w:sz w:val="24"/>
              </w:rPr>
            </w:pPr>
            <w:r>
              <w:rPr>
                <w:rFonts w:hint="eastAsia" w:ascii="宋体" w:hAnsi="宋体"/>
                <w:sz w:val="24"/>
              </w:rPr>
              <w:t>148</w:t>
            </w:r>
          </w:p>
        </w:tc>
        <w:tc>
          <w:tcPr>
            <w:tcW w:w="2360" w:type="dxa"/>
            <w:tcBorders>
              <w:top w:val="single" w:color="auto" w:sz="4" w:space="0"/>
              <w:left w:val="single" w:color="auto" w:sz="4" w:space="0"/>
              <w:bottom w:val="single" w:color="auto" w:sz="4" w:space="0"/>
              <w:right w:val="single" w:color="auto" w:sz="4" w:space="0"/>
            </w:tcBorders>
            <w:noWrap/>
            <w:vAlign w:val="center"/>
          </w:tcPr>
          <w:p w14:paraId="33015BE1">
            <w:pPr>
              <w:widowControl/>
              <w:jc w:val="center"/>
              <w:rPr>
                <w:rFonts w:ascii="宋体" w:hAnsi="宋体"/>
                <w:sz w:val="24"/>
              </w:rPr>
            </w:pPr>
            <w:r>
              <w:rPr>
                <w:rFonts w:hint="eastAsia" w:ascii="宋体" w:hAnsi="宋体"/>
                <w:sz w:val="24"/>
              </w:rPr>
              <w:t>收纳架2</w:t>
            </w:r>
          </w:p>
        </w:tc>
        <w:tc>
          <w:tcPr>
            <w:tcW w:w="8647" w:type="dxa"/>
            <w:tcBorders>
              <w:top w:val="single" w:color="auto" w:sz="4" w:space="0"/>
              <w:left w:val="single" w:color="auto" w:sz="4" w:space="0"/>
              <w:bottom w:val="single" w:color="auto" w:sz="4" w:space="0"/>
              <w:right w:val="single" w:color="auto" w:sz="4" w:space="0"/>
            </w:tcBorders>
            <w:noWrap/>
            <w:vAlign w:val="center"/>
          </w:tcPr>
          <w:p w14:paraId="15330B42">
            <w:pPr>
              <w:widowControl/>
              <w:jc w:val="left"/>
              <w:rPr>
                <w:rFonts w:ascii="宋体" w:hAnsi="宋体"/>
                <w:sz w:val="24"/>
              </w:rPr>
            </w:pPr>
            <w:r>
              <w:rPr>
                <w:rFonts w:ascii="宋体" w:hAnsi="宋体"/>
                <w:sz w:val="24"/>
              </w:rPr>
              <w:t>1</w:t>
            </w:r>
            <w:r>
              <w:rPr>
                <w:rFonts w:hint="eastAsia" w:ascii="宋体" w:hAnsi="宋体"/>
                <w:sz w:val="24"/>
              </w:rPr>
              <w:t>、尺寸≥50*40*100cm，主体管材:50*50mm，厚1.5mm</w:t>
            </w:r>
          </w:p>
        </w:tc>
        <w:tc>
          <w:tcPr>
            <w:tcW w:w="708" w:type="dxa"/>
            <w:tcBorders>
              <w:top w:val="single" w:color="auto" w:sz="4" w:space="0"/>
              <w:left w:val="single" w:color="auto" w:sz="4" w:space="0"/>
              <w:bottom w:val="single" w:color="auto" w:sz="4" w:space="0"/>
              <w:right w:val="single" w:color="auto" w:sz="4" w:space="0"/>
            </w:tcBorders>
            <w:noWrap/>
            <w:vAlign w:val="center"/>
          </w:tcPr>
          <w:p w14:paraId="3EDECC4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9B0491C">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7D93CDF2">
            <w:pPr>
              <w:jc w:val="center"/>
            </w:pPr>
            <w:r>
              <w:rPr>
                <w:rFonts w:hint="eastAsia" w:ascii="宋体" w:hAnsi="宋体"/>
                <w:sz w:val="24"/>
              </w:rPr>
              <w:t>工业</w:t>
            </w:r>
          </w:p>
        </w:tc>
      </w:tr>
      <w:tr w14:paraId="4181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2B337AC">
            <w:pPr>
              <w:widowControl/>
              <w:jc w:val="center"/>
              <w:rPr>
                <w:rFonts w:ascii="宋体" w:hAnsi="宋体"/>
                <w:sz w:val="24"/>
              </w:rPr>
            </w:pPr>
            <w:r>
              <w:rPr>
                <w:rFonts w:hint="eastAsia" w:ascii="宋体" w:hAnsi="宋体"/>
                <w:sz w:val="24"/>
              </w:rPr>
              <w:t>149</w:t>
            </w:r>
          </w:p>
        </w:tc>
        <w:tc>
          <w:tcPr>
            <w:tcW w:w="2360" w:type="dxa"/>
            <w:tcBorders>
              <w:top w:val="single" w:color="auto" w:sz="4" w:space="0"/>
              <w:left w:val="single" w:color="auto" w:sz="4" w:space="0"/>
              <w:bottom w:val="single" w:color="auto" w:sz="4" w:space="0"/>
              <w:right w:val="single" w:color="auto" w:sz="4" w:space="0"/>
            </w:tcBorders>
            <w:noWrap/>
            <w:vAlign w:val="center"/>
          </w:tcPr>
          <w:p w14:paraId="36A2D16D">
            <w:pPr>
              <w:widowControl/>
              <w:jc w:val="center"/>
              <w:rPr>
                <w:rFonts w:ascii="宋体" w:hAnsi="宋体"/>
                <w:sz w:val="24"/>
              </w:rPr>
            </w:pPr>
            <w:r>
              <w:rPr>
                <w:rFonts w:hint="eastAsia" w:ascii="宋体" w:hAnsi="宋体"/>
                <w:sz w:val="24"/>
              </w:rPr>
              <w:t>3kg铅球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148C5E6A">
            <w:pPr>
              <w:widowControl/>
              <w:jc w:val="left"/>
              <w:rPr>
                <w:rFonts w:ascii="宋体" w:hAnsi="宋体"/>
                <w:sz w:val="24"/>
              </w:rPr>
            </w:pPr>
            <w:r>
              <w:rPr>
                <w:rFonts w:ascii="宋体" w:hAnsi="宋体"/>
                <w:sz w:val="24"/>
              </w:rPr>
              <w:t>1</w:t>
            </w:r>
            <w:r>
              <w:rPr>
                <w:rFonts w:hint="eastAsia" w:ascii="宋体" w:hAnsi="宋体"/>
                <w:sz w:val="24"/>
              </w:rPr>
              <w:t>、3kg</w:t>
            </w:r>
          </w:p>
        </w:tc>
        <w:tc>
          <w:tcPr>
            <w:tcW w:w="708" w:type="dxa"/>
            <w:tcBorders>
              <w:top w:val="single" w:color="auto" w:sz="4" w:space="0"/>
              <w:left w:val="single" w:color="auto" w:sz="4" w:space="0"/>
              <w:bottom w:val="single" w:color="auto" w:sz="4" w:space="0"/>
              <w:right w:val="single" w:color="auto" w:sz="4" w:space="0"/>
            </w:tcBorders>
            <w:noWrap/>
            <w:vAlign w:val="center"/>
          </w:tcPr>
          <w:p w14:paraId="2D62E7E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0D38B41">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27B9333">
            <w:pPr>
              <w:jc w:val="center"/>
            </w:pPr>
            <w:r>
              <w:rPr>
                <w:rFonts w:hint="eastAsia" w:ascii="宋体" w:hAnsi="宋体"/>
                <w:sz w:val="24"/>
              </w:rPr>
              <w:t>工业</w:t>
            </w:r>
          </w:p>
        </w:tc>
      </w:tr>
      <w:tr w14:paraId="1355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E277B03">
            <w:pPr>
              <w:widowControl/>
              <w:jc w:val="center"/>
              <w:rPr>
                <w:rFonts w:ascii="宋体" w:hAnsi="宋体"/>
                <w:sz w:val="24"/>
              </w:rPr>
            </w:pPr>
            <w:r>
              <w:rPr>
                <w:rFonts w:hint="eastAsia" w:ascii="宋体" w:hAnsi="宋体"/>
                <w:sz w:val="24"/>
              </w:rPr>
              <w:t>150</w:t>
            </w:r>
          </w:p>
        </w:tc>
        <w:tc>
          <w:tcPr>
            <w:tcW w:w="2360" w:type="dxa"/>
            <w:tcBorders>
              <w:top w:val="single" w:color="auto" w:sz="4" w:space="0"/>
              <w:left w:val="single" w:color="auto" w:sz="4" w:space="0"/>
              <w:bottom w:val="single" w:color="auto" w:sz="4" w:space="0"/>
              <w:right w:val="single" w:color="auto" w:sz="4" w:space="0"/>
            </w:tcBorders>
            <w:noWrap/>
            <w:vAlign w:val="center"/>
          </w:tcPr>
          <w:p w14:paraId="1AB81432">
            <w:pPr>
              <w:widowControl/>
              <w:jc w:val="center"/>
              <w:rPr>
                <w:rFonts w:ascii="宋体" w:hAnsi="宋体"/>
                <w:sz w:val="24"/>
              </w:rPr>
            </w:pPr>
            <w:r>
              <w:rPr>
                <w:rFonts w:hint="eastAsia" w:ascii="宋体" w:hAnsi="宋体"/>
                <w:sz w:val="24"/>
              </w:rPr>
              <w:t>4kg铅球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250C31E9">
            <w:pPr>
              <w:widowControl/>
              <w:jc w:val="left"/>
              <w:rPr>
                <w:rFonts w:ascii="宋体" w:hAnsi="宋体"/>
                <w:sz w:val="24"/>
              </w:rPr>
            </w:pPr>
            <w:r>
              <w:rPr>
                <w:rFonts w:ascii="宋体" w:hAnsi="宋体"/>
                <w:sz w:val="24"/>
              </w:rPr>
              <w:t>1</w:t>
            </w:r>
            <w:r>
              <w:rPr>
                <w:rFonts w:hint="eastAsia" w:ascii="宋体" w:hAnsi="宋体"/>
                <w:sz w:val="24"/>
              </w:rPr>
              <w:t>、4kg</w:t>
            </w:r>
          </w:p>
        </w:tc>
        <w:tc>
          <w:tcPr>
            <w:tcW w:w="708" w:type="dxa"/>
            <w:tcBorders>
              <w:top w:val="single" w:color="auto" w:sz="4" w:space="0"/>
              <w:left w:val="single" w:color="auto" w:sz="4" w:space="0"/>
              <w:bottom w:val="single" w:color="auto" w:sz="4" w:space="0"/>
              <w:right w:val="single" w:color="auto" w:sz="4" w:space="0"/>
            </w:tcBorders>
            <w:noWrap/>
            <w:vAlign w:val="center"/>
          </w:tcPr>
          <w:p w14:paraId="2E427BF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7EEE493">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2D502BB">
            <w:pPr>
              <w:jc w:val="center"/>
            </w:pPr>
            <w:r>
              <w:rPr>
                <w:rFonts w:hint="eastAsia" w:ascii="宋体" w:hAnsi="宋体"/>
                <w:sz w:val="24"/>
              </w:rPr>
              <w:t>工业</w:t>
            </w:r>
          </w:p>
        </w:tc>
      </w:tr>
      <w:tr w14:paraId="6718A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F18A249">
            <w:pPr>
              <w:widowControl/>
              <w:jc w:val="center"/>
              <w:rPr>
                <w:rFonts w:ascii="宋体" w:hAnsi="宋体"/>
                <w:sz w:val="24"/>
              </w:rPr>
            </w:pPr>
            <w:r>
              <w:rPr>
                <w:rFonts w:hint="eastAsia" w:ascii="宋体" w:hAnsi="宋体"/>
                <w:sz w:val="24"/>
              </w:rPr>
              <w:t>151</w:t>
            </w:r>
          </w:p>
        </w:tc>
        <w:tc>
          <w:tcPr>
            <w:tcW w:w="2360" w:type="dxa"/>
            <w:tcBorders>
              <w:top w:val="single" w:color="auto" w:sz="4" w:space="0"/>
              <w:left w:val="single" w:color="auto" w:sz="4" w:space="0"/>
              <w:bottom w:val="single" w:color="auto" w:sz="4" w:space="0"/>
              <w:right w:val="single" w:color="auto" w:sz="4" w:space="0"/>
            </w:tcBorders>
            <w:noWrap/>
            <w:vAlign w:val="center"/>
          </w:tcPr>
          <w:p w14:paraId="40A67525">
            <w:pPr>
              <w:widowControl/>
              <w:jc w:val="center"/>
              <w:rPr>
                <w:rFonts w:ascii="宋体" w:hAnsi="宋体"/>
                <w:sz w:val="24"/>
              </w:rPr>
            </w:pPr>
            <w:r>
              <w:rPr>
                <w:rFonts w:hint="eastAsia" w:ascii="宋体" w:hAnsi="宋体"/>
                <w:sz w:val="24"/>
              </w:rPr>
              <w:t>5kg铅球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2A4BFD6">
            <w:pPr>
              <w:widowControl/>
              <w:jc w:val="left"/>
              <w:rPr>
                <w:rFonts w:ascii="宋体" w:hAnsi="宋体"/>
                <w:sz w:val="24"/>
              </w:rPr>
            </w:pPr>
            <w:r>
              <w:rPr>
                <w:rFonts w:ascii="宋体" w:hAnsi="宋体"/>
                <w:sz w:val="24"/>
              </w:rPr>
              <w:t>1</w:t>
            </w:r>
            <w:r>
              <w:rPr>
                <w:rFonts w:hint="eastAsia" w:ascii="宋体" w:hAnsi="宋体"/>
                <w:sz w:val="24"/>
              </w:rPr>
              <w:t>、5kg</w:t>
            </w:r>
          </w:p>
        </w:tc>
        <w:tc>
          <w:tcPr>
            <w:tcW w:w="708" w:type="dxa"/>
            <w:tcBorders>
              <w:top w:val="single" w:color="auto" w:sz="4" w:space="0"/>
              <w:left w:val="single" w:color="auto" w:sz="4" w:space="0"/>
              <w:bottom w:val="single" w:color="auto" w:sz="4" w:space="0"/>
              <w:right w:val="single" w:color="auto" w:sz="4" w:space="0"/>
            </w:tcBorders>
            <w:noWrap/>
            <w:vAlign w:val="center"/>
          </w:tcPr>
          <w:p w14:paraId="09510DC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36B7870">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01206067">
            <w:pPr>
              <w:jc w:val="center"/>
            </w:pPr>
            <w:r>
              <w:rPr>
                <w:rFonts w:hint="eastAsia" w:ascii="宋体" w:hAnsi="宋体"/>
                <w:sz w:val="24"/>
              </w:rPr>
              <w:t>工业</w:t>
            </w:r>
          </w:p>
        </w:tc>
      </w:tr>
      <w:tr w14:paraId="15A83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D59FBC2">
            <w:pPr>
              <w:widowControl/>
              <w:jc w:val="center"/>
              <w:rPr>
                <w:rFonts w:ascii="宋体" w:hAnsi="宋体"/>
                <w:sz w:val="24"/>
              </w:rPr>
            </w:pPr>
            <w:r>
              <w:rPr>
                <w:rFonts w:hint="eastAsia" w:ascii="宋体" w:hAnsi="宋体"/>
                <w:sz w:val="24"/>
              </w:rPr>
              <w:t>152</w:t>
            </w:r>
          </w:p>
        </w:tc>
        <w:tc>
          <w:tcPr>
            <w:tcW w:w="2360" w:type="dxa"/>
            <w:tcBorders>
              <w:top w:val="single" w:color="auto" w:sz="4" w:space="0"/>
              <w:left w:val="single" w:color="auto" w:sz="4" w:space="0"/>
              <w:bottom w:val="single" w:color="auto" w:sz="4" w:space="0"/>
              <w:right w:val="single" w:color="auto" w:sz="4" w:space="0"/>
            </w:tcBorders>
            <w:noWrap/>
            <w:vAlign w:val="center"/>
          </w:tcPr>
          <w:p w14:paraId="3B18872C">
            <w:pPr>
              <w:widowControl/>
              <w:jc w:val="center"/>
              <w:rPr>
                <w:rFonts w:ascii="宋体" w:hAnsi="宋体"/>
                <w:sz w:val="24"/>
              </w:rPr>
            </w:pPr>
            <w:r>
              <w:rPr>
                <w:rFonts w:hint="eastAsia" w:ascii="宋体" w:hAnsi="宋体"/>
                <w:sz w:val="24"/>
              </w:rPr>
              <w:t>6kg铅球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0B3A630">
            <w:pPr>
              <w:widowControl/>
              <w:jc w:val="left"/>
              <w:rPr>
                <w:rFonts w:ascii="宋体" w:hAnsi="宋体"/>
                <w:sz w:val="24"/>
              </w:rPr>
            </w:pPr>
            <w:r>
              <w:rPr>
                <w:rFonts w:ascii="宋体" w:hAnsi="宋体"/>
                <w:sz w:val="24"/>
              </w:rPr>
              <w:t>1</w:t>
            </w:r>
            <w:r>
              <w:rPr>
                <w:rFonts w:hint="eastAsia" w:ascii="宋体" w:hAnsi="宋体"/>
                <w:sz w:val="24"/>
              </w:rPr>
              <w:t>、6kg</w:t>
            </w:r>
          </w:p>
        </w:tc>
        <w:tc>
          <w:tcPr>
            <w:tcW w:w="708" w:type="dxa"/>
            <w:tcBorders>
              <w:top w:val="single" w:color="auto" w:sz="4" w:space="0"/>
              <w:left w:val="single" w:color="auto" w:sz="4" w:space="0"/>
              <w:bottom w:val="single" w:color="auto" w:sz="4" w:space="0"/>
              <w:right w:val="single" w:color="auto" w:sz="4" w:space="0"/>
            </w:tcBorders>
            <w:noWrap/>
            <w:vAlign w:val="center"/>
          </w:tcPr>
          <w:p w14:paraId="4DE210F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3C540D0">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350EECFB">
            <w:pPr>
              <w:jc w:val="center"/>
            </w:pPr>
            <w:r>
              <w:rPr>
                <w:rFonts w:hint="eastAsia" w:ascii="宋体" w:hAnsi="宋体"/>
                <w:sz w:val="24"/>
              </w:rPr>
              <w:t>工业</w:t>
            </w:r>
          </w:p>
        </w:tc>
      </w:tr>
      <w:tr w14:paraId="392E3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F4D35EF">
            <w:pPr>
              <w:widowControl/>
              <w:jc w:val="center"/>
              <w:rPr>
                <w:rFonts w:ascii="宋体" w:hAnsi="宋体"/>
                <w:sz w:val="24"/>
              </w:rPr>
            </w:pPr>
            <w:r>
              <w:rPr>
                <w:rFonts w:hint="eastAsia" w:ascii="宋体" w:hAnsi="宋体"/>
                <w:sz w:val="24"/>
              </w:rPr>
              <w:t>153</w:t>
            </w:r>
          </w:p>
        </w:tc>
        <w:tc>
          <w:tcPr>
            <w:tcW w:w="2360" w:type="dxa"/>
            <w:tcBorders>
              <w:top w:val="single" w:color="auto" w:sz="4" w:space="0"/>
              <w:left w:val="single" w:color="auto" w:sz="4" w:space="0"/>
              <w:bottom w:val="single" w:color="auto" w:sz="4" w:space="0"/>
              <w:right w:val="single" w:color="auto" w:sz="4" w:space="0"/>
            </w:tcBorders>
            <w:noWrap/>
            <w:vAlign w:val="center"/>
          </w:tcPr>
          <w:p w14:paraId="68487100">
            <w:pPr>
              <w:widowControl/>
              <w:jc w:val="center"/>
              <w:rPr>
                <w:rFonts w:ascii="宋体" w:hAnsi="宋体"/>
                <w:sz w:val="24"/>
              </w:rPr>
            </w:pPr>
            <w:r>
              <w:rPr>
                <w:rFonts w:hint="eastAsia" w:ascii="宋体" w:hAnsi="宋体"/>
                <w:sz w:val="24"/>
              </w:rPr>
              <w:t>铁饼</w:t>
            </w:r>
          </w:p>
        </w:tc>
        <w:tc>
          <w:tcPr>
            <w:tcW w:w="8647" w:type="dxa"/>
            <w:tcBorders>
              <w:top w:val="single" w:color="auto" w:sz="4" w:space="0"/>
              <w:left w:val="single" w:color="auto" w:sz="4" w:space="0"/>
              <w:bottom w:val="single" w:color="auto" w:sz="4" w:space="0"/>
              <w:right w:val="single" w:color="auto" w:sz="4" w:space="0"/>
            </w:tcBorders>
            <w:noWrap/>
            <w:vAlign w:val="center"/>
          </w:tcPr>
          <w:p w14:paraId="13AD7CB8">
            <w:pPr>
              <w:widowControl/>
              <w:jc w:val="left"/>
              <w:rPr>
                <w:rFonts w:ascii="宋体" w:hAnsi="宋体"/>
                <w:sz w:val="24"/>
              </w:rPr>
            </w:pPr>
            <w:r>
              <w:rPr>
                <w:rFonts w:hint="eastAsia" w:ascii="宋体" w:hAnsi="宋体"/>
                <w:sz w:val="24"/>
              </w:rPr>
              <w:t>1、厚度:22mm</w:t>
            </w:r>
          </w:p>
          <w:p w14:paraId="08D4555B">
            <w:pPr>
              <w:widowControl/>
              <w:jc w:val="left"/>
              <w:rPr>
                <w:rFonts w:ascii="宋体" w:hAnsi="宋体"/>
                <w:sz w:val="24"/>
              </w:rPr>
            </w:pPr>
            <w:r>
              <w:rPr>
                <w:rFonts w:ascii="宋体" w:hAnsi="宋体"/>
                <w:sz w:val="24"/>
              </w:rPr>
              <w:t>2</w:t>
            </w:r>
            <w:r>
              <w:rPr>
                <w:rFonts w:hint="eastAsia" w:ascii="宋体" w:hAnsi="宋体"/>
                <w:sz w:val="24"/>
              </w:rPr>
              <w:t>、材质:钢材打磨，木质</w:t>
            </w:r>
            <w:r>
              <w:rPr>
                <w:rFonts w:hint="eastAsia" w:ascii="宋体" w:hAnsi="宋体"/>
                <w:sz w:val="24"/>
              </w:rPr>
              <w:br w:type="textWrapping"/>
            </w:r>
            <w:r>
              <w:rPr>
                <w:rFonts w:ascii="宋体" w:hAnsi="宋体"/>
                <w:sz w:val="24"/>
              </w:rPr>
              <w:t>3</w:t>
            </w:r>
            <w:r>
              <w:rPr>
                <w:rFonts w:hint="eastAsia" w:ascii="宋体" w:hAnsi="宋体"/>
                <w:sz w:val="24"/>
              </w:rPr>
              <w:t>、规格:1kg直径18</w:t>
            </w:r>
            <w:r>
              <w:rPr>
                <w:rFonts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4F5C31A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5CF8252">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E9DC4C4">
            <w:pPr>
              <w:jc w:val="center"/>
            </w:pPr>
            <w:r>
              <w:rPr>
                <w:rFonts w:hint="eastAsia" w:ascii="宋体" w:hAnsi="宋体"/>
                <w:sz w:val="24"/>
              </w:rPr>
              <w:t>工业</w:t>
            </w:r>
          </w:p>
        </w:tc>
      </w:tr>
      <w:tr w14:paraId="297B7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5F9B0F3">
            <w:pPr>
              <w:widowControl/>
              <w:jc w:val="center"/>
              <w:rPr>
                <w:rFonts w:ascii="宋体" w:hAnsi="宋体"/>
                <w:sz w:val="24"/>
              </w:rPr>
            </w:pPr>
            <w:r>
              <w:rPr>
                <w:rFonts w:hint="eastAsia" w:ascii="宋体" w:hAnsi="宋体"/>
                <w:sz w:val="24"/>
              </w:rPr>
              <w:t>154</w:t>
            </w:r>
          </w:p>
        </w:tc>
        <w:tc>
          <w:tcPr>
            <w:tcW w:w="2360" w:type="dxa"/>
            <w:tcBorders>
              <w:top w:val="single" w:color="auto" w:sz="4" w:space="0"/>
              <w:left w:val="single" w:color="auto" w:sz="4" w:space="0"/>
              <w:bottom w:val="single" w:color="auto" w:sz="4" w:space="0"/>
              <w:right w:val="single" w:color="auto" w:sz="4" w:space="0"/>
            </w:tcBorders>
            <w:noWrap/>
            <w:vAlign w:val="center"/>
          </w:tcPr>
          <w:p w14:paraId="76D628F1">
            <w:pPr>
              <w:widowControl/>
              <w:jc w:val="center"/>
              <w:rPr>
                <w:rFonts w:ascii="宋体" w:hAnsi="宋体"/>
                <w:sz w:val="24"/>
              </w:rPr>
            </w:pPr>
            <w:r>
              <w:rPr>
                <w:rFonts w:hint="eastAsia" w:ascii="宋体" w:hAnsi="宋体"/>
                <w:sz w:val="24"/>
              </w:rPr>
              <w:t>铁饼</w:t>
            </w:r>
          </w:p>
        </w:tc>
        <w:tc>
          <w:tcPr>
            <w:tcW w:w="8647" w:type="dxa"/>
            <w:tcBorders>
              <w:top w:val="single" w:color="auto" w:sz="4" w:space="0"/>
              <w:left w:val="single" w:color="auto" w:sz="4" w:space="0"/>
              <w:bottom w:val="single" w:color="auto" w:sz="4" w:space="0"/>
              <w:right w:val="single" w:color="auto" w:sz="4" w:space="0"/>
            </w:tcBorders>
            <w:noWrap/>
            <w:vAlign w:val="center"/>
          </w:tcPr>
          <w:p w14:paraId="498A79F9">
            <w:pPr>
              <w:widowControl/>
              <w:jc w:val="left"/>
              <w:rPr>
                <w:rFonts w:ascii="宋体" w:hAnsi="宋体"/>
                <w:sz w:val="24"/>
              </w:rPr>
            </w:pPr>
            <w:r>
              <w:rPr>
                <w:rFonts w:ascii="宋体" w:hAnsi="宋体"/>
                <w:sz w:val="24"/>
              </w:rPr>
              <w:t>1</w:t>
            </w:r>
            <w:r>
              <w:rPr>
                <w:rFonts w:hint="eastAsia" w:ascii="宋体" w:hAnsi="宋体"/>
                <w:sz w:val="24"/>
              </w:rPr>
              <w:t>、厚度:22</w:t>
            </w:r>
            <w:r>
              <w:rPr>
                <w:rFonts w:ascii="宋体" w:hAnsi="宋体"/>
                <w:sz w:val="24"/>
              </w:rPr>
              <w:t>mm</w:t>
            </w:r>
            <w:r>
              <w:rPr>
                <w:rFonts w:hint="eastAsia" w:ascii="宋体" w:hAnsi="宋体"/>
                <w:sz w:val="24"/>
              </w:rPr>
              <w:br w:type="textWrapping"/>
            </w:r>
            <w:r>
              <w:rPr>
                <w:rFonts w:ascii="宋体" w:hAnsi="宋体"/>
                <w:sz w:val="24"/>
              </w:rPr>
              <w:t>2</w:t>
            </w:r>
            <w:r>
              <w:rPr>
                <w:rFonts w:hint="eastAsia" w:ascii="宋体" w:hAnsi="宋体"/>
                <w:sz w:val="24"/>
              </w:rPr>
              <w:t>、材质:钢材打磨，木质</w:t>
            </w:r>
          </w:p>
          <w:p w14:paraId="5B089872">
            <w:pPr>
              <w:widowControl/>
              <w:jc w:val="left"/>
              <w:rPr>
                <w:rFonts w:ascii="宋体" w:hAnsi="宋体"/>
                <w:sz w:val="24"/>
              </w:rPr>
            </w:pPr>
            <w:r>
              <w:rPr>
                <w:rFonts w:ascii="宋体" w:hAnsi="宋体"/>
                <w:sz w:val="24"/>
              </w:rPr>
              <w:t>3</w:t>
            </w:r>
            <w:r>
              <w:rPr>
                <w:rFonts w:hint="eastAsia" w:ascii="宋体" w:hAnsi="宋体"/>
                <w:sz w:val="24"/>
              </w:rPr>
              <w:t>、规格:1.5kg直径20</w:t>
            </w:r>
            <w:r>
              <w:rPr>
                <w:rFonts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649B008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C9D33D6">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01C646F1">
            <w:pPr>
              <w:jc w:val="center"/>
            </w:pPr>
            <w:r>
              <w:rPr>
                <w:rFonts w:hint="eastAsia" w:ascii="宋体" w:hAnsi="宋体"/>
                <w:sz w:val="24"/>
              </w:rPr>
              <w:t>工业</w:t>
            </w:r>
          </w:p>
        </w:tc>
      </w:tr>
      <w:tr w14:paraId="46F97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27EF85F">
            <w:pPr>
              <w:widowControl/>
              <w:jc w:val="center"/>
              <w:rPr>
                <w:rFonts w:ascii="宋体" w:hAnsi="宋体"/>
                <w:sz w:val="24"/>
              </w:rPr>
            </w:pPr>
            <w:r>
              <w:rPr>
                <w:rFonts w:hint="eastAsia" w:ascii="宋体" w:hAnsi="宋体"/>
                <w:sz w:val="24"/>
              </w:rPr>
              <w:t>155</w:t>
            </w:r>
          </w:p>
        </w:tc>
        <w:tc>
          <w:tcPr>
            <w:tcW w:w="2360" w:type="dxa"/>
            <w:tcBorders>
              <w:top w:val="single" w:color="auto" w:sz="4" w:space="0"/>
              <w:left w:val="single" w:color="auto" w:sz="4" w:space="0"/>
              <w:bottom w:val="single" w:color="auto" w:sz="4" w:space="0"/>
              <w:right w:val="single" w:color="auto" w:sz="4" w:space="0"/>
            </w:tcBorders>
            <w:noWrap/>
            <w:vAlign w:val="center"/>
          </w:tcPr>
          <w:p w14:paraId="2D78FFCB">
            <w:pPr>
              <w:widowControl/>
              <w:jc w:val="center"/>
              <w:rPr>
                <w:rFonts w:ascii="宋体" w:hAnsi="宋体"/>
                <w:sz w:val="24"/>
              </w:rPr>
            </w:pPr>
            <w:r>
              <w:rPr>
                <w:rFonts w:hint="eastAsia" w:ascii="宋体" w:hAnsi="宋体"/>
                <w:sz w:val="24"/>
              </w:rPr>
              <w:t>铁饼</w:t>
            </w:r>
          </w:p>
        </w:tc>
        <w:tc>
          <w:tcPr>
            <w:tcW w:w="8647" w:type="dxa"/>
            <w:tcBorders>
              <w:top w:val="single" w:color="auto" w:sz="4" w:space="0"/>
              <w:left w:val="single" w:color="auto" w:sz="4" w:space="0"/>
              <w:bottom w:val="single" w:color="auto" w:sz="4" w:space="0"/>
              <w:right w:val="single" w:color="auto" w:sz="4" w:space="0"/>
            </w:tcBorders>
            <w:noWrap/>
            <w:vAlign w:val="center"/>
          </w:tcPr>
          <w:p w14:paraId="3DEA646C">
            <w:pPr>
              <w:widowControl/>
              <w:jc w:val="left"/>
              <w:rPr>
                <w:rFonts w:ascii="宋体" w:hAnsi="宋体"/>
                <w:sz w:val="24"/>
              </w:rPr>
            </w:pPr>
            <w:r>
              <w:rPr>
                <w:rFonts w:hint="eastAsia" w:ascii="宋体" w:hAnsi="宋体"/>
                <w:sz w:val="24"/>
              </w:rPr>
              <w:t>1、厚度:22</w:t>
            </w:r>
            <w:r>
              <w:rPr>
                <w:rFonts w:ascii="宋体" w:hAnsi="宋体"/>
                <w:sz w:val="24"/>
              </w:rPr>
              <w:t>mm</w:t>
            </w:r>
          </w:p>
          <w:p w14:paraId="7273CF09">
            <w:pPr>
              <w:widowControl/>
              <w:jc w:val="left"/>
              <w:rPr>
                <w:rFonts w:ascii="宋体" w:hAnsi="宋体"/>
                <w:sz w:val="24"/>
              </w:rPr>
            </w:pPr>
            <w:r>
              <w:rPr>
                <w:rFonts w:ascii="宋体" w:hAnsi="宋体"/>
                <w:sz w:val="24"/>
              </w:rPr>
              <w:t>2</w:t>
            </w:r>
            <w:r>
              <w:rPr>
                <w:rFonts w:hint="eastAsia" w:ascii="宋体" w:hAnsi="宋体"/>
                <w:sz w:val="24"/>
              </w:rPr>
              <w:t>、材质:钢材打磨，木质</w:t>
            </w:r>
            <w:r>
              <w:rPr>
                <w:rFonts w:hint="eastAsia" w:ascii="宋体" w:hAnsi="宋体"/>
                <w:sz w:val="24"/>
              </w:rPr>
              <w:br w:type="textWrapping"/>
            </w:r>
            <w:r>
              <w:rPr>
                <w:rFonts w:ascii="宋体" w:hAnsi="宋体"/>
                <w:sz w:val="24"/>
              </w:rPr>
              <w:t>3</w:t>
            </w:r>
            <w:r>
              <w:rPr>
                <w:rFonts w:hint="eastAsia" w:ascii="宋体" w:hAnsi="宋体"/>
                <w:sz w:val="24"/>
              </w:rPr>
              <w:t>、规格:2kg,22</w:t>
            </w:r>
            <w:r>
              <w:rPr>
                <w:rFonts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3649986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B08E7D9">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62F7026">
            <w:pPr>
              <w:jc w:val="center"/>
            </w:pPr>
            <w:r>
              <w:rPr>
                <w:rFonts w:hint="eastAsia" w:ascii="宋体" w:hAnsi="宋体"/>
                <w:sz w:val="24"/>
              </w:rPr>
              <w:t>工业</w:t>
            </w:r>
          </w:p>
        </w:tc>
      </w:tr>
      <w:tr w14:paraId="2894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05F0261">
            <w:pPr>
              <w:widowControl/>
              <w:jc w:val="center"/>
              <w:rPr>
                <w:rFonts w:ascii="宋体" w:hAnsi="宋体"/>
                <w:sz w:val="24"/>
              </w:rPr>
            </w:pPr>
            <w:r>
              <w:rPr>
                <w:rFonts w:hint="eastAsia" w:ascii="宋体" w:hAnsi="宋体"/>
                <w:sz w:val="24"/>
              </w:rPr>
              <w:t>156</w:t>
            </w:r>
          </w:p>
        </w:tc>
        <w:tc>
          <w:tcPr>
            <w:tcW w:w="2360" w:type="dxa"/>
            <w:tcBorders>
              <w:top w:val="single" w:color="auto" w:sz="4" w:space="0"/>
              <w:left w:val="single" w:color="auto" w:sz="4" w:space="0"/>
              <w:bottom w:val="single" w:color="auto" w:sz="4" w:space="0"/>
              <w:right w:val="single" w:color="auto" w:sz="4" w:space="0"/>
            </w:tcBorders>
            <w:noWrap/>
            <w:vAlign w:val="center"/>
          </w:tcPr>
          <w:p w14:paraId="7C8BA91D">
            <w:pPr>
              <w:widowControl/>
              <w:jc w:val="center"/>
              <w:rPr>
                <w:rFonts w:ascii="宋体" w:hAnsi="宋体"/>
                <w:sz w:val="24"/>
              </w:rPr>
            </w:pPr>
            <w:r>
              <w:rPr>
                <w:rFonts w:hint="eastAsia" w:ascii="宋体" w:hAnsi="宋体"/>
                <w:sz w:val="24"/>
              </w:rPr>
              <w:t>铁饼</w:t>
            </w:r>
          </w:p>
        </w:tc>
        <w:tc>
          <w:tcPr>
            <w:tcW w:w="8647" w:type="dxa"/>
            <w:tcBorders>
              <w:top w:val="single" w:color="auto" w:sz="4" w:space="0"/>
              <w:left w:val="single" w:color="auto" w:sz="4" w:space="0"/>
              <w:bottom w:val="single" w:color="auto" w:sz="4" w:space="0"/>
              <w:right w:val="single" w:color="auto" w:sz="4" w:space="0"/>
            </w:tcBorders>
            <w:noWrap/>
            <w:vAlign w:val="center"/>
          </w:tcPr>
          <w:p w14:paraId="7C1E1C80">
            <w:pPr>
              <w:widowControl/>
              <w:jc w:val="left"/>
              <w:rPr>
                <w:rFonts w:ascii="宋体" w:hAnsi="宋体"/>
                <w:sz w:val="24"/>
              </w:rPr>
            </w:pPr>
            <w:r>
              <w:rPr>
                <w:rFonts w:ascii="宋体" w:hAnsi="宋体"/>
                <w:sz w:val="24"/>
              </w:rPr>
              <w:t>1</w:t>
            </w:r>
            <w:r>
              <w:rPr>
                <w:rFonts w:hint="eastAsia" w:ascii="宋体" w:hAnsi="宋体"/>
                <w:sz w:val="24"/>
              </w:rPr>
              <w:t>、厚度:22</w:t>
            </w:r>
            <w:r>
              <w:rPr>
                <w:rFonts w:ascii="宋体" w:hAnsi="宋体"/>
                <w:sz w:val="24"/>
              </w:rPr>
              <w:t>mm</w:t>
            </w:r>
            <w:r>
              <w:rPr>
                <w:rFonts w:hint="eastAsia" w:ascii="宋体" w:hAnsi="宋体"/>
                <w:sz w:val="24"/>
              </w:rPr>
              <w:br w:type="textWrapping"/>
            </w:r>
            <w:r>
              <w:rPr>
                <w:rFonts w:ascii="宋体" w:hAnsi="宋体"/>
                <w:sz w:val="24"/>
              </w:rPr>
              <w:t>2</w:t>
            </w:r>
            <w:r>
              <w:rPr>
                <w:rFonts w:hint="eastAsia" w:ascii="宋体" w:hAnsi="宋体"/>
                <w:sz w:val="24"/>
              </w:rPr>
              <w:t>、材质:钢材打磨，木质</w:t>
            </w:r>
          </w:p>
          <w:p w14:paraId="00BFCDBC">
            <w:pPr>
              <w:widowControl/>
              <w:jc w:val="left"/>
              <w:rPr>
                <w:rFonts w:ascii="宋体" w:hAnsi="宋体"/>
                <w:sz w:val="24"/>
              </w:rPr>
            </w:pPr>
            <w:r>
              <w:rPr>
                <w:rFonts w:ascii="宋体" w:hAnsi="宋体"/>
                <w:sz w:val="24"/>
              </w:rPr>
              <w:t>3</w:t>
            </w:r>
            <w:r>
              <w:rPr>
                <w:rFonts w:hint="eastAsia" w:ascii="宋体" w:hAnsi="宋体"/>
                <w:sz w:val="24"/>
              </w:rPr>
              <w:t>、规格:1.75kg,22</w:t>
            </w:r>
            <w:r>
              <w:rPr>
                <w:rFonts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072D84A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98AF245">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0B9E6698">
            <w:pPr>
              <w:jc w:val="center"/>
            </w:pPr>
            <w:r>
              <w:rPr>
                <w:rFonts w:hint="eastAsia" w:ascii="宋体" w:hAnsi="宋体"/>
                <w:sz w:val="24"/>
              </w:rPr>
              <w:t>工业</w:t>
            </w:r>
          </w:p>
        </w:tc>
      </w:tr>
      <w:tr w14:paraId="6A6B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06E505A">
            <w:pPr>
              <w:widowControl/>
              <w:jc w:val="center"/>
              <w:rPr>
                <w:rFonts w:ascii="宋体" w:hAnsi="宋体"/>
                <w:sz w:val="24"/>
              </w:rPr>
            </w:pPr>
            <w:r>
              <w:rPr>
                <w:rFonts w:hint="eastAsia" w:ascii="宋体" w:hAnsi="宋体"/>
                <w:sz w:val="24"/>
              </w:rPr>
              <w:t>157</w:t>
            </w:r>
          </w:p>
        </w:tc>
        <w:tc>
          <w:tcPr>
            <w:tcW w:w="2360" w:type="dxa"/>
            <w:tcBorders>
              <w:top w:val="single" w:color="auto" w:sz="4" w:space="0"/>
              <w:left w:val="single" w:color="auto" w:sz="4" w:space="0"/>
              <w:bottom w:val="single" w:color="auto" w:sz="4" w:space="0"/>
              <w:right w:val="single" w:color="auto" w:sz="4" w:space="0"/>
            </w:tcBorders>
            <w:noWrap/>
            <w:vAlign w:val="center"/>
          </w:tcPr>
          <w:p w14:paraId="67B1216D">
            <w:pPr>
              <w:widowControl/>
              <w:jc w:val="center"/>
              <w:rPr>
                <w:rFonts w:ascii="宋体" w:hAnsi="宋体"/>
                <w:sz w:val="24"/>
              </w:rPr>
            </w:pPr>
            <w:r>
              <w:rPr>
                <w:rFonts w:hint="eastAsia" w:ascii="宋体" w:hAnsi="宋体"/>
                <w:sz w:val="24"/>
              </w:rPr>
              <w:t>小栏架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4654AA8B">
            <w:pPr>
              <w:widowControl/>
              <w:jc w:val="left"/>
              <w:rPr>
                <w:rFonts w:ascii="宋体" w:hAnsi="宋体"/>
                <w:sz w:val="24"/>
              </w:rPr>
            </w:pPr>
            <w:r>
              <w:rPr>
                <w:rFonts w:ascii="宋体" w:hAnsi="宋体"/>
                <w:sz w:val="24"/>
              </w:rPr>
              <w:t>1</w:t>
            </w:r>
            <w:r>
              <w:rPr>
                <w:rFonts w:hint="eastAsia" w:ascii="宋体" w:hAnsi="宋体"/>
                <w:sz w:val="24"/>
              </w:rPr>
              <w:t>、15cm一组5个，材质</w:t>
            </w:r>
            <w:r>
              <w:rPr>
                <w:rFonts w:hint="eastAsia" w:ascii="宋体" w:hAnsi="宋体"/>
                <w:sz w:val="24"/>
                <w:lang w:eastAsia="zh"/>
              </w:rPr>
              <w:t>:PE</w:t>
            </w:r>
          </w:p>
        </w:tc>
        <w:tc>
          <w:tcPr>
            <w:tcW w:w="708" w:type="dxa"/>
            <w:tcBorders>
              <w:top w:val="single" w:color="auto" w:sz="4" w:space="0"/>
              <w:left w:val="single" w:color="auto" w:sz="4" w:space="0"/>
              <w:bottom w:val="single" w:color="auto" w:sz="4" w:space="0"/>
              <w:right w:val="single" w:color="auto" w:sz="4" w:space="0"/>
            </w:tcBorders>
            <w:noWrap/>
            <w:vAlign w:val="center"/>
          </w:tcPr>
          <w:p w14:paraId="5280BABF">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4E0E4E1F">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34D6B51A">
            <w:pPr>
              <w:jc w:val="center"/>
            </w:pPr>
            <w:r>
              <w:rPr>
                <w:rFonts w:hint="eastAsia" w:ascii="宋体" w:hAnsi="宋体"/>
                <w:sz w:val="24"/>
              </w:rPr>
              <w:t>工业</w:t>
            </w:r>
          </w:p>
        </w:tc>
      </w:tr>
      <w:tr w14:paraId="0AAAB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86DC2C6">
            <w:pPr>
              <w:widowControl/>
              <w:jc w:val="center"/>
              <w:rPr>
                <w:rFonts w:ascii="宋体" w:hAnsi="宋体"/>
                <w:sz w:val="24"/>
              </w:rPr>
            </w:pPr>
            <w:r>
              <w:rPr>
                <w:rFonts w:hint="eastAsia" w:ascii="宋体" w:hAnsi="宋体"/>
                <w:sz w:val="24"/>
              </w:rPr>
              <w:t>158</w:t>
            </w:r>
          </w:p>
        </w:tc>
        <w:tc>
          <w:tcPr>
            <w:tcW w:w="2360" w:type="dxa"/>
            <w:tcBorders>
              <w:top w:val="single" w:color="auto" w:sz="4" w:space="0"/>
              <w:left w:val="single" w:color="auto" w:sz="4" w:space="0"/>
              <w:bottom w:val="single" w:color="auto" w:sz="4" w:space="0"/>
              <w:right w:val="single" w:color="auto" w:sz="4" w:space="0"/>
            </w:tcBorders>
            <w:noWrap/>
            <w:vAlign w:val="center"/>
          </w:tcPr>
          <w:p w14:paraId="57132DF2">
            <w:pPr>
              <w:widowControl/>
              <w:jc w:val="center"/>
              <w:rPr>
                <w:rFonts w:ascii="宋体" w:hAnsi="宋体"/>
                <w:sz w:val="24"/>
              </w:rPr>
            </w:pPr>
            <w:r>
              <w:rPr>
                <w:rFonts w:hint="eastAsia" w:ascii="宋体" w:hAnsi="宋体"/>
                <w:sz w:val="24"/>
              </w:rPr>
              <w:t>小栏架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0EBEF485">
            <w:pPr>
              <w:widowControl/>
              <w:jc w:val="left"/>
              <w:rPr>
                <w:rFonts w:ascii="宋体" w:hAnsi="宋体"/>
                <w:sz w:val="24"/>
              </w:rPr>
            </w:pPr>
            <w:r>
              <w:rPr>
                <w:rFonts w:ascii="宋体" w:hAnsi="宋体"/>
                <w:sz w:val="24"/>
              </w:rPr>
              <w:t>1</w:t>
            </w:r>
            <w:r>
              <w:rPr>
                <w:rFonts w:hint="eastAsia" w:ascii="宋体" w:hAnsi="宋体"/>
                <w:sz w:val="24"/>
              </w:rPr>
              <w:t>、23cm一组5个，材质</w:t>
            </w:r>
            <w:r>
              <w:rPr>
                <w:rFonts w:hint="eastAsia" w:ascii="宋体" w:hAnsi="宋体"/>
                <w:sz w:val="24"/>
                <w:lang w:eastAsia="zh"/>
              </w:rPr>
              <w:t>:PE</w:t>
            </w:r>
          </w:p>
        </w:tc>
        <w:tc>
          <w:tcPr>
            <w:tcW w:w="708" w:type="dxa"/>
            <w:tcBorders>
              <w:top w:val="single" w:color="auto" w:sz="4" w:space="0"/>
              <w:left w:val="single" w:color="auto" w:sz="4" w:space="0"/>
              <w:bottom w:val="single" w:color="auto" w:sz="4" w:space="0"/>
              <w:right w:val="single" w:color="auto" w:sz="4" w:space="0"/>
            </w:tcBorders>
            <w:noWrap/>
            <w:vAlign w:val="center"/>
          </w:tcPr>
          <w:p w14:paraId="402B3ECF">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5CF98CB9">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2E609B8C">
            <w:pPr>
              <w:jc w:val="center"/>
            </w:pPr>
            <w:r>
              <w:rPr>
                <w:rFonts w:hint="eastAsia" w:ascii="宋体" w:hAnsi="宋体"/>
                <w:sz w:val="24"/>
              </w:rPr>
              <w:t>工业</w:t>
            </w:r>
          </w:p>
        </w:tc>
      </w:tr>
      <w:tr w14:paraId="1189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3333603">
            <w:pPr>
              <w:widowControl/>
              <w:jc w:val="center"/>
              <w:rPr>
                <w:rFonts w:ascii="宋体" w:hAnsi="宋体"/>
                <w:sz w:val="24"/>
              </w:rPr>
            </w:pPr>
            <w:r>
              <w:rPr>
                <w:rFonts w:hint="eastAsia" w:ascii="宋体" w:hAnsi="宋体"/>
                <w:sz w:val="24"/>
              </w:rPr>
              <w:t>159</w:t>
            </w:r>
          </w:p>
        </w:tc>
        <w:tc>
          <w:tcPr>
            <w:tcW w:w="2360" w:type="dxa"/>
            <w:tcBorders>
              <w:top w:val="single" w:color="auto" w:sz="4" w:space="0"/>
              <w:left w:val="single" w:color="auto" w:sz="4" w:space="0"/>
              <w:bottom w:val="single" w:color="auto" w:sz="4" w:space="0"/>
              <w:right w:val="single" w:color="auto" w:sz="4" w:space="0"/>
            </w:tcBorders>
            <w:noWrap/>
            <w:vAlign w:val="center"/>
          </w:tcPr>
          <w:p w14:paraId="7228C1A0">
            <w:pPr>
              <w:widowControl/>
              <w:jc w:val="center"/>
              <w:rPr>
                <w:rFonts w:ascii="宋体" w:hAnsi="宋体"/>
                <w:sz w:val="24"/>
              </w:rPr>
            </w:pPr>
            <w:r>
              <w:rPr>
                <w:rFonts w:hint="eastAsia" w:ascii="宋体" w:hAnsi="宋体"/>
                <w:sz w:val="24"/>
              </w:rPr>
              <w:t>小栏架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58FD9AE8">
            <w:pPr>
              <w:widowControl/>
              <w:jc w:val="left"/>
              <w:rPr>
                <w:rFonts w:ascii="宋体" w:hAnsi="宋体"/>
                <w:sz w:val="24"/>
              </w:rPr>
            </w:pPr>
            <w:r>
              <w:rPr>
                <w:rFonts w:ascii="宋体" w:hAnsi="宋体"/>
                <w:sz w:val="24"/>
              </w:rPr>
              <w:t>1</w:t>
            </w:r>
            <w:r>
              <w:rPr>
                <w:rFonts w:hint="eastAsia" w:ascii="宋体" w:hAnsi="宋体"/>
                <w:sz w:val="24"/>
              </w:rPr>
              <w:t>、30cm一组5个，材质</w:t>
            </w:r>
            <w:r>
              <w:rPr>
                <w:rFonts w:hint="eastAsia" w:ascii="宋体" w:hAnsi="宋体"/>
                <w:sz w:val="24"/>
                <w:lang w:eastAsia="zh"/>
              </w:rPr>
              <w:t>:PE</w:t>
            </w:r>
          </w:p>
        </w:tc>
        <w:tc>
          <w:tcPr>
            <w:tcW w:w="708" w:type="dxa"/>
            <w:tcBorders>
              <w:top w:val="single" w:color="auto" w:sz="4" w:space="0"/>
              <w:left w:val="single" w:color="auto" w:sz="4" w:space="0"/>
              <w:bottom w:val="single" w:color="auto" w:sz="4" w:space="0"/>
              <w:right w:val="single" w:color="auto" w:sz="4" w:space="0"/>
            </w:tcBorders>
            <w:noWrap/>
            <w:vAlign w:val="center"/>
          </w:tcPr>
          <w:p w14:paraId="1CEA4E3B">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7A3B2B8F">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4C490BA5">
            <w:pPr>
              <w:jc w:val="center"/>
            </w:pPr>
            <w:r>
              <w:rPr>
                <w:rFonts w:hint="eastAsia" w:ascii="宋体" w:hAnsi="宋体"/>
                <w:sz w:val="24"/>
              </w:rPr>
              <w:t>工业</w:t>
            </w:r>
          </w:p>
        </w:tc>
      </w:tr>
      <w:tr w14:paraId="2BD01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066A735">
            <w:pPr>
              <w:widowControl/>
              <w:jc w:val="center"/>
              <w:rPr>
                <w:rFonts w:ascii="宋体" w:hAnsi="宋体"/>
                <w:sz w:val="24"/>
              </w:rPr>
            </w:pPr>
            <w:r>
              <w:rPr>
                <w:rFonts w:hint="eastAsia" w:ascii="宋体" w:hAnsi="宋体"/>
                <w:sz w:val="24"/>
              </w:rPr>
              <w:t>160</w:t>
            </w:r>
          </w:p>
        </w:tc>
        <w:tc>
          <w:tcPr>
            <w:tcW w:w="2360" w:type="dxa"/>
            <w:tcBorders>
              <w:top w:val="single" w:color="auto" w:sz="4" w:space="0"/>
              <w:left w:val="single" w:color="auto" w:sz="4" w:space="0"/>
              <w:bottom w:val="single" w:color="auto" w:sz="4" w:space="0"/>
              <w:right w:val="single" w:color="auto" w:sz="4" w:space="0"/>
            </w:tcBorders>
            <w:noWrap/>
            <w:vAlign w:val="center"/>
          </w:tcPr>
          <w:p w14:paraId="19DB9E38">
            <w:pPr>
              <w:widowControl/>
              <w:jc w:val="center"/>
              <w:rPr>
                <w:rFonts w:ascii="宋体" w:hAnsi="宋体"/>
                <w:sz w:val="24"/>
              </w:rPr>
            </w:pPr>
            <w:r>
              <w:rPr>
                <w:rFonts w:hint="eastAsia" w:ascii="宋体" w:hAnsi="宋体"/>
                <w:sz w:val="24"/>
              </w:rPr>
              <w:t>小栏架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1BBF3AFA">
            <w:pPr>
              <w:widowControl/>
              <w:jc w:val="left"/>
              <w:rPr>
                <w:rFonts w:ascii="宋体" w:hAnsi="宋体"/>
                <w:sz w:val="24"/>
              </w:rPr>
            </w:pPr>
            <w:r>
              <w:rPr>
                <w:rFonts w:ascii="宋体" w:hAnsi="宋体"/>
                <w:sz w:val="24"/>
              </w:rPr>
              <w:t>1</w:t>
            </w:r>
            <w:r>
              <w:rPr>
                <w:rFonts w:hint="eastAsia" w:ascii="宋体" w:hAnsi="宋体"/>
                <w:sz w:val="24"/>
              </w:rPr>
              <w:t>、40cm一组5个，材质</w:t>
            </w:r>
            <w:r>
              <w:rPr>
                <w:rFonts w:hint="eastAsia" w:ascii="宋体" w:hAnsi="宋体"/>
                <w:sz w:val="24"/>
                <w:lang w:eastAsia="zh"/>
              </w:rPr>
              <w:t>:PE</w:t>
            </w:r>
          </w:p>
        </w:tc>
        <w:tc>
          <w:tcPr>
            <w:tcW w:w="708" w:type="dxa"/>
            <w:tcBorders>
              <w:top w:val="single" w:color="auto" w:sz="4" w:space="0"/>
              <w:left w:val="single" w:color="auto" w:sz="4" w:space="0"/>
              <w:bottom w:val="single" w:color="auto" w:sz="4" w:space="0"/>
              <w:right w:val="single" w:color="auto" w:sz="4" w:space="0"/>
            </w:tcBorders>
            <w:noWrap/>
            <w:vAlign w:val="center"/>
          </w:tcPr>
          <w:p w14:paraId="79170109">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3C29B10C">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51DC822D">
            <w:pPr>
              <w:jc w:val="center"/>
            </w:pPr>
            <w:r>
              <w:rPr>
                <w:rFonts w:hint="eastAsia" w:ascii="宋体" w:hAnsi="宋体"/>
                <w:sz w:val="24"/>
              </w:rPr>
              <w:t>工业</w:t>
            </w:r>
          </w:p>
        </w:tc>
      </w:tr>
      <w:tr w14:paraId="21F0E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F956817">
            <w:pPr>
              <w:widowControl/>
              <w:jc w:val="center"/>
              <w:rPr>
                <w:rFonts w:ascii="宋体" w:hAnsi="宋体"/>
                <w:sz w:val="24"/>
              </w:rPr>
            </w:pPr>
            <w:r>
              <w:rPr>
                <w:rFonts w:hint="eastAsia" w:ascii="宋体" w:hAnsi="宋体"/>
                <w:sz w:val="24"/>
              </w:rPr>
              <w:t>161</w:t>
            </w:r>
          </w:p>
        </w:tc>
        <w:tc>
          <w:tcPr>
            <w:tcW w:w="2360" w:type="dxa"/>
            <w:tcBorders>
              <w:top w:val="single" w:color="auto" w:sz="4" w:space="0"/>
              <w:left w:val="single" w:color="auto" w:sz="4" w:space="0"/>
              <w:bottom w:val="single" w:color="auto" w:sz="4" w:space="0"/>
              <w:right w:val="single" w:color="auto" w:sz="4" w:space="0"/>
            </w:tcBorders>
            <w:noWrap/>
            <w:vAlign w:val="center"/>
          </w:tcPr>
          <w:p w14:paraId="76BF1708">
            <w:pPr>
              <w:widowControl/>
              <w:jc w:val="center"/>
              <w:rPr>
                <w:rFonts w:ascii="宋体" w:hAnsi="宋体"/>
                <w:sz w:val="24"/>
              </w:rPr>
            </w:pPr>
            <w:r>
              <w:rPr>
                <w:rFonts w:hint="eastAsia" w:ascii="宋体" w:hAnsi="宋体"/>
                <w:sz w:val="24"/>
              </w:rPr>
              <w:t>小栏架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0051E358">
            <w:pPr>
              <w:widowControl/>
              <w:jc w:val="left"/>
              <w:rPr>
                <w:rFonts w:ascii="宋体" w:hAnsi="宋体"/>
                <w:sz w:val="24"/>
                <w:lang w:eastAsia="zh"/>
              </w:rPr>
            </w:pPr>
            <w:r>
              <w:rPr>
                <w:rFonts w:ascii="宋体" w:hAnsi="宋体"/>
                <w:sz w:val="24"/>
              </w:rPr>
              <w:t>1</w:t>
            </w:r>
            <w:r>
              <w:rPr>
                <w:rFonts w:hint="eastAsia" w:ascii="宋体" w:hAnsi="宋体"/>
                <w:sz w:val="24"/>
              </w:rPr>
              <w:t>、50cm一组5个，材质</w:t>
            </w:r>
            <w:r>
              <w:rPr>
                <w:rFonts w:hint="eastAsia" w:ascii="宋体" w:hAnsi="宋体"/>
                <w:sz w:val="24"/>
                <w:lang w:eastAsia="zh"/>
              </w:rPr>
              <w:t>:PE</w:t>
            </w:r>
          </w:p>
        </w:tc>
        <w:tc>
          <w:tcPr>
            <w:tcW w:w="708" w:type="dxa"/>
            <w:tcBorders>
              <w:top w:val="single" w:color="auto" w:sz="4" w:space="0"/>
              <w:left w:val="single" w:color="auto" w:sz="4" w:space="0"/>
              <w:bottom w:val="single" w:color="auto" w:sz="4" w:space="0"/>
              <w:right w:val="single" w:color="auto" w:sz="4" w:space="0"/>
            </w:tcBorders>
            <w:noWrap/>
            <w:vAlign w:val="center"/>
          </w:tcPr>
          <w:p w14:paraId="099BB0AA">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0515D7C0">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61BE838F">
            <w:pPr>
              <w:jc w:val="center"/>
            </w:pPr>
            <w:r>
              <w:rPr>
                <w:rFonts w:hint="eastAsia" w:ascii="宋体" w:hAnsi="宋体"/>
                <w:sz w:val="24"/>
              </w:rPr>
              <w:t>工业</w:t>
            </w:r>
          </w:p>
        </w:tc>
      </w:tr>
      <w:tr w14:paraId="643E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69AB12B">
            <w:pPr>
              <w:widowControl/>
              <w:jc w:val="center"/>
              <w:rPr>
                <w:rFonts w:ascii="宋体" w:hAnsi="宋体"/>
                <w:sz w:val="24"/>
              </w:rPr>
            </w:pPr>
            <w:r>
              <w:rPr>
                <w:rFonts w:hint="eastAsia" w:ascii="宋体" w:hAnsi="宋体"/>
                <w:sz w:val="24"/>
              </w:rPr>
              <w:t>162</w:t>
            </w:r>
          </w:p>
        </w:tc>
        <w:tc>
          <w:tcPr>
            <w:tcW w:w="2360" w:type="dxa"/>
            <w:tcBorders>
              <w:top w:val="single" w:color="auto" w:sz="4" w:space="0"/>
              <w:left w:val="single" w:color="auto" w:sz="4" w:space="0"/>
              <w:bottom w:val="single" w:color="auto" w:sz="4" w:space="0"/>
              <w:right w:val="single" w:color="auto" w:sz="4" w:space="0"/>
            </w:tcBorders>
            <w:noWrap/>
            <w:vAlign w:val="center"/>
          </w:tcPr>
          <w:p w14:paraId="79905E64">
            <w:pPr>
              <w:widowControl/>
              <w:jc w:val="center"/>
              <w:rPr>
                <w:rFonts w:ascii="宋体" w:hAnsi="宋体"/>
                <w:sz w:val="24"/>
              </w:rPr>
            </w:pPr>
            <w:r>
              <w:rPr>
                <w:rFonts w:hint="eastAsia" w:ascii="宋体" w:hAnsi="宋体"/>
                <w:sz w:val="24"/>
              </w:rPr>
              <w:t>0.5kg小哑铃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3645E12B">
            <w:pPr>
              <w:widowControl/>
              <w:jc w:val="left"/>
              <w:rPr>
                <w:rFonts w:ascii="宋体" w:hAnsi="宋体"/>
                <w:sz w:val="24"/>
              </w:rPr>
            </w:pPr>
            <w:r>
              <w:rPr>
                <w:rFonts w:ascii="宋体" w:hAnsi="宋体"/>
                <w:sz w:val="24"/>
              </w:rPr>
              <w:t>1</w:t>
            </w:r>
            <w:r>
              <w:rPr>
                <w:rFonts w:hint="eastAsia" w:ascii="宋体" w:hAnsi="宋体"/>
                <w:sz w:val="24"/>
              </w:rPr>
              <w:t>、0.5kg一组2个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58217D8F">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1B5E559D">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5DBC8621">
            <w:pPr>
              <w:jc w:val="center"/>
            </w:pPr>
            <w:r>
              <w:rPr>
                <w:rFonts w:hint="eastAsia" w:ascii="宋体" w:hAnsi="宋体"/>
                <w:sz w:val="24"/>
              </w:rPr>
              <w:t>工业</w:t>
            </w:r>
          </w:p>
        </w:tc>
      </w:tr>
      <w:tr w14:paraId="28762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7FD59C1">
            <w:pPr>
              <w:widowControl/>
              <w:jc w:val="center"/>
              <w:rPr>
                <w:rFonts w:ascii="宋体" w:hAnsi="宋体"/>
                <w:sz w:val="24"/>
              </w:rPr>
            </w:pPr>
            <w:r>
              <w:rPr>
                <w:rFonts w:hint="eastAsia" w:ascii="宋体" w:hAnsi="宋体"/>
                <w:sz w:val="24"/>
              </w:rPr>
              <w:t>163</w:t>
            </w:r>
          </w:p>
        </w:tc>
        <w:tc>
          <w:tcPr>
            <w:tcW w:w="2360" w:type="dxa"/>
            <w:tcBorders>
              <w:top w:val="single" w:color="auto" w:sz="4" w:space="0"/>
              <w:left w:val="single" w:color="auto" w:sz="4" w:space="0"/>
              <w:bottom w:val="single" w:color="auto" w:sz="4" w:space="0"/>
              <w:right w:val="single" w:color="auto" w:sz="4" w:space="0"/>
            </w:tcBorders>
            <w:noWrap/>
            <w:vAlign w:val="center"/>
          </w:tcPr>
          <w:p w14:paraId="23EB197C">
            <w:pPr>
              <w:widowControl/>
              <w:jc w:val="center"/>
              <w:rPr>
                <w:rFonts w:ascii="宋体" w:hAnsi="宋体"/>
                <w:sz w:val="24"/>
              </w:rPr>
            </w:pPr>
            <w:r>
              <w:rPr>
                <w:rFonts w:hint="eastAsia" w:ascii="宋体" w:hAnsi="宋体"/>
                <w:sz w:val="24"/>
              </w:rPr>
              <w:t>1kg小哑铃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17CD97BE">
            <w:pPr>
              <w:widowControl/>
              <w:jc w:val="left"/>
              <w:rPr>
                <w:rFonts w:ascii="宋体" w:hAnsi="宋体"/>
                <w:sz w:val="24"/>
              </w:rPr>
            </w:pPr>
            <w:r>
              <w:rPr>
                <w:rFonts w:ascii="宋体" w:hAnsi="宋体"/>
                <w:sz w:val="24"/>
              </w:rPr>
              <w:t>1</w:t>
            </w:r>
            <w:r>
              <w:rPr>
                <w:rFonts w:hint="eastAsia" w:ascii="宋体" w:hAnsi="宋体"/>
                <w:sz w:val="24"/>
              </w:rPr>
              <w:t>、1kg一组2个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406F9CC0">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5F7BCD8A">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1F22CE0">
            <w:pPr>
              <w:jc w:val="center"/>
            </w:pPr>
            <w:r>
              <w:rPr>
                <w:rFonts w:hint="eastAsia" w:ascii="宋体" w:hAnsi="宋体"/>
                <w:sz w:val="24"/>
              </w:rPr>
              <w:t>工业</w:t>
            </w:r>
          </w:p>
        </w:tc>
      </w:tr>
      <w:tr w14:paraId="3260A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41DC0A6">
            <w:pPr>
              <w:widowControl/>
              <w:jc w:val="center"/>
              <w:rPr>
                <w:rFonts w:ascii="宋体" w:hAnsi="宋体"/>
                <w:sz w:val="24"/>
              </w:rPr>
            </w:pPr>
            <w:r>
              <w:rPr>
                <w:rFonts w:hint="eastAsia" w:ascii="宋体" w:hAnsi="宋体"/>
                <w:sz w:val="24"/>
              </w:rPr>
              <w:t>164</w:t>
            </w:r>
          </w:p>
        </w:tc>
        <w:tc>
          <w:tcPr>
            <w:tcW w:w="2360" w:type="dxa"/>
            <w:tcBorders>
              <w:top w:val="single" w:color="auto" w:sz="4" w:space="0"/>
              <w:left w:val="single" w:color="auto" w:sz="4" w:space="0"/>
              <w:bottom w:val="single" w:color="auto" w:sz="4" w:space="0"/>
              <w:right w:val="single" w:color="auto" w:sz="4" w:space="0"/>
            </w:tcBorders>
            <w:noWrap/>
            <w:vAlign w:val="center"/>
          </w:tcPr>
          <w:p w14:paraId="018FD5B5">
            <w:pPr>
              <w:widowControl/>
              <w:jc w:val="center"/>
              <w:rPr>
                <w:rFonts w:ascii="宋体" w:hAnsi="宋体"/>
                <w:sz w:val="24"/>
              </w:rPr>
            </w:pPr>
            <w:r>
              <w:rPr>
                <w:rFonts w:hint="eastAsia" w:ascii="宋体" w:hAnsi="宋体"/>
                <w:sz w:val="24"/>
              </w:rPr>
              <w:t>1.5kg小哑铃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25950B99">
            <w:pPr>
              <w:widowControl/>
              <w:jc w:val="left"/>
              <w:rPr>
                <w:rFonts w:ascii="宋体" w:hAnsi="宋体"/>
                <w:sz w:val="24"/>
              </w:rPr>
            </w:pPr>
            <w:r>
              <w:rPr>
                <w:rFonts w:ascii="宋体" w:hAnsi="宋体"/>
                <w:sz w:val="24"/>
              </w:rPr>
              <w:t>1</w:t>
            </w:r>
            <w:r>
              <w:rPr>
                <w:rFonts w:hint="eastAsia" w:ascii="宋体" w:hAnsi="宋体"/>
                <w:sz w:val="24"/>
              </w:rPr>
              <w:t>、1.5kg一组2个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17AEF279">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3DC573C8">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E387DF6">
            <w:pPr>
              <w:jc w:val="center"/>
            </w:pPr>
            <w:r>
              <w:rPr>
                <w:rFonts w:hint="eastAsia" w:ascii="宋体" w:hAnsi="宋体"/>
                <w:sz w:val="24"/>
              </w:rPr>
              <w:t>工业</w:t>
            </w:r>
          </w:p>
        </w:tc>
      </w:tr>
      <w:tr w14:paraId="00C7A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32EAD28">
            <w:pPr>
              <w:widowControl/>
              <w:jc w:val="center"/>
              <w:rPr>
                <w:rFonts w:ascii="宋体" w:hAnsi="宋体"/>
                <w:sz w:val="24"/>
              </w:rPr>
            </w:pPr>
            <w:r>
              <w:rPr>
                <w:rFonts w:hint="eastAsia" w:ascii="宋体" w:hAnsi="宋体"/>
                <w:sz w:val="24"/>
              </w:rPr>
              <w:t>165</w:t>
            </w:r>
          </w:p>
        </w:tc>
        <w:tc>
          <w:tcPr>
            <w:tcW w:w="2360" w:type="dxa"/>
            <w:tcBorders>
              <w:top w:val="single" w:color="auto" w:sz="4" w:space="0"/>
              <w:left w:val="single" w:color="auto" w:sz="4" w:space="0"/>
              <w:bottom w:val="single" w:color="auto" w:sz="4" w:space="0"/>
              <w:right w:val="single" w:color="auto" w:sz="4" w:space="0"/>
            </w:tcBorders>
            <w:noWrap/>
            <w:vAlign w:val="center"/>
          </w:tcPr>
          <w:p w14:paraId="167C053A">
            <w:pPr>
              <w:widowControl/>
              <w:jc w:val="center"/>
              <w:rPr>
                <w:rFonts w:ascii="宋体" w:hAnsi="宋体"/>
                <w:sz w:val="24"/>
              </w:rPr>
            </w:pPr>
            <w:r>
              <w:rPr>
                <w:rFonts w:hint="eastAsia" w:ascii="宋体" w:hAnsi="宋体"/>
                <w:sz w:val="24"/>
              </w:rPr>
              <w:t>2kg小哑铃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6B9F3296">
            <w:pPr>
              <w:widowControl/>
              <w:jc w:val="left"/>
              <w:rPr>
                <w:rFonts w:ascii="宋体" w:hAnsi="宋体"/>
                <w:sz w:val="24"/>
              </w:rPr>
            </w:pPr>
            <w:r>
              <w:rPr>
                <w:rFonts w:ascii="宋体" w:hAnsi="宋体"/>
                <w:sz w:val="24"/>
              </w:rPr>
              <w:t>1</w:t>
            </w:r>
            <w:r>
              <w:rPr>
                <w:rFonts w:hint="eastAsia" w:ascii="宋体" w:hAnsi="宋体"/>
                <w:sz w:val="24"/>
              </w:rPr>
              <w:t>、2kg一组2个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1FC8195D">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4B32C30F">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800048B">
            <w:pPr>
              <w:jc w:val="center"/>
            </w:pPr>
            <w:r>
              <w:rPr>
                <w:rFonts w:hint="eastAsia" w:ascii="宋体" w:hAnsi="宋体"/>
                <w:sz w:val="24"/>
              </w:rPr>
              <w:t>工业</w:t>
            </w:r>
          </w:p>
        </w:tc>
      </w:tr>
      <w:tr w14:paraId="0B949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E0F7027">
            <w:pPr>
              <w:widowControl/>
              <w:jc w:val="center"/>
              <w:rPr>
                <w:rFonts w:ascii="宋体" w:hAnsi="宋体"/>
                <w:sz w:val="24"/>
              </w:rPr>
            </w:pPr>
            <w:r>
              <w:rPr>
                <w:rFonts w:hint="eastAsia" w:ascii="宋体" w:hAnsi="宋体"/>
                <w:sz w:val="24"/>
              </w:rPr>
              <w:t>166</w:t>
            </w:r>
          </w:p>
        </w:tc>
        <w:tc>
          <w:tcPr>
            <w:tcW w:w="2360" w:type="dxa"/>
            <w:tcBorders>
              <w:top w:val="single" w:color="auto" w:sz="4" w:space="0"/>
              <w:left w:val="single" w:color="auto" w:sz="4" w:space="0"/>
              <w:bottom w:val="single" w:color="auto" w:sz="4" w:space="0"/>
              <w:right w:val="single" w:color="auto" w:sz="4" w:space="0"/>
            </w:tcBorders>
            <w:noWrap/>
            <w:vAlign w:val="center"/>
          </w:tcPr>
          <w:p w14:paraId="7B37736D">
            <w:pPr>
              <w:widowControl/>
              <w:jc w:val="center"/>
              <w:rPr>
                <w:rFonts w:ascii="宋体" w:hAnsi="宋体"/>
                <w:sz w:val="24"/>
              </w:rPr>
            </w:pPr>
            <w:r>
              <w:rPr>
                <w:rFonts w:hint="eastAsia" w:ascii="宋体" w:hAnsi="宋体"/>
                <w:sz w:val="24"/>
              </w:rPr>
              <w:t>3kg小哑铃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6F704E9E">
            <w:pPr>
              <w:widowControl/>
              <w:jc w:val="left"/>
              <w:rPr>
                <w:rFonts w:ascii="宋体" w:hAnsi="宋体"/>
                <w:sz w:val="24"/>
              </w:rPr>
            </w:pPr>
            <w:r>
              <w:rPr>
                <w:rFonts w:ascii="宋体" w:hAnsi="宋体"/>
                <w:sz w:val="24"/>
              </w:rPr>
              <w:t>1</w:t>
            </w:r>
            <w:r>
              <w:rPr>
                <w:rFonts w:hint="eastAsia" w:ascii="宋体" w:hAnsi="宋体"/>
                <w:sz w:val="24"/>
              </w:rPr>
              <w:t>、3kg一组2个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6E81B247">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066A23CC">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571D5771">
            <w:pPr>
              <w:jc w:val="center"/>
            </w:pPr>
            <w:r>
              <w:rPr>
                <w:rFonts w:hint="eastAsia" w:ascii="宋体" w:hAnsi="宋体"/>
                <w:sz w:val="24"/>
              </w:rPr>
              <w:t>工业</w:t>
            </w:r>
          </w:p>
        </w:tc>
      </w:tr>
      <w:tr w14:paraId="7BE88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37E42B5">
            <w:pPr>
              <w:widowControl/>
              <w:jc w:val="center"/>
              <w:rPr>
                <w:rFonts w:ascii="宋体" w:hAnsi="宋体"/>
                <w:sz w:val="24"/>
              </w:rPr>
            </w:pPr>
            <w:r>
              <w:rPr>
                <w:rFonts w:hint="eastAsia" w:ascii="宋体" w:hAnsi="宋体"/>
                <w:sz w:val="24"/>
              </w:rPr>
              <w:t>167</w:t>
            </w:r>
          </w:p>
        </w:tc>
        <w:tc>
          <w:tcPr>
            <w:tcW w:w="2360" w:type="dxa"/>
            <w:tcBorders>
              <w:top w:val="single" w:color="auto" w:sz="4" w:space="0"/>
              <w:left w:val="single" w:color="auto" w:sz="4" w:space="0"/>
              <w:bottom w:val="single" w:color="auto" w:sz="4" w:space="0"/>
              <w:right w:val="single" w:color="auto" w:sz="4" w:space="0"/>
            </w:tcBorders>
            <w:noWrap/>
            <w:vAlign w:val="center"/>
          </w:tcPr>
          <w:p w14:paraId="097C25D9">
            <w:pPr>
              <w:widowControl/>
              <w:jc w:val="center"/>
              <w:rPr>
                <w:rFonts w:ascii="宋体" w:hAnsi="宋体"/>
                <w:sz w:val="24"/>
              </w:rPr>
            </w:pPr>
            <w:r>
              <w:rPr>
                <w:rFonts w:hint="eastAsia" w:ascii="宋体" w:hAnsi="宋体"/>
                <w:sz w:val="24"/>
              </w:rPr>
              <w:t>4kg小哑铃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03C21470">
            <w:pPr>
              <w:widowControl/>
              <w:jc w:val="left"/>
              <w:rPr>
                <w:rFonts w:ascii="宋体" w:hAnsi="宋体"/>
                <w:sz w:val="24"/>
              </w:rPr>
            </w:pPr>
            <w:r>
              <w:rPr>
                <w:rFonts w:ascii="宋体" w:hAnsi="宋体"/>
                <w:sz w:val="24"/>
              </w:rPr>
              <w:t>1</w:t>
            </w:r>
            <w:r>
              <w:rPr>
                <w:rFonts w:hint="eastAsia" w:ascii="宋体" w:hAnsi="宋体"/>
                <w:sz w:val="24"/>
              </w:rPr>
              <w:t>、4kg一组2个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2D6F04AA">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12519287">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E1BFE28">
            <w:pPr>
              <w:jc w:val="center"/>
            </w:pPr>
            <w:r>
              <w:rPr>
                <w:rFonts w:hint="eastAsia" w:ascii="宋体" w:hAnsi="宋体"/>
                <w:sz w:val="24"/>
              </w:rPr>
              <w:t>工业</w:t>
            </w:r>
          </w:p>
        </w:tc>
      </w:tr>
      <w:tr w14:paraId="6A8B2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508E6A4">
            <w:pPr>
              <w:widowControl/>
              <w:jc w:val="center"/>
              <w:rPr>
                <w:rFonts w:ascii="宋体" w:hAnsi="宋体"/>
                <w:sz w:val="24"/>
              </w:rPr>
            </w:pPr>
            <w:r>
              <w:rPr>
                <w:rFonts w:hint="eastAsia" w:ascii="宋体" w:hAnsi="宋体"/>
                <w:sz w:val="24"/>
              </w:rPr>
              <w:t>168</w:t>
            </w:r>
          </w:p>
        </w:tc>
        <w:tc>
          <w:tcPr>
            <w:tcW w:w="2360" w:type="dxa"/>
            <w:tcBorders>
              <w:top w:val="single" w:color="auto" w:sz="4" w:space="0"/>
              <w:left w:val="single" w:color="auto" w:sz="4" w:space="0"/>
              <w:bottom w:val="single" w:color="auto" w:sz="4" w:space="0"/>
              <w:right w:val="single" w:color="auto" w:sz="4" w:space="0"/>
            </w:tcBorders>
            <w:noWrap/>
            <w:vAlign w:val="center"/>
          </w:tcPr>
          <w:p w14:paraId="556ED99B">
            <w:pPr>
              <w:widowControl/>
              <w:jc w:val="center"/>
              <w:rPr>
                <w:rFonts w:ascii="宋体" w:hAnsi="宋体"/>
                <w:sz w:val="24"/>
              </w:rPr>
            </w:pPr>
            <w:r>
              <w:rPr>
                <w:rFonts w:hint="eastAsia" w:ascii="宋体" w:hAnsi="宋体"/>
                <w:sz w:val="24"/>
              </w:rPr>
              <w:t>5kg小哑铃</w:t>
            </w:r>
          </w:p>
        </w:tc>
        <w:tc>
          <w:tcPr>
            <w:tcW w:w="8647" w:type="dxa"/>
            <w:tcBorders>
              <w:top w:val="single" w:color="auto" w:sz="4" w:space="0"/>
              <w:left w:val="single" w:color="auto" w:sz="4" w:space="0"/>
              <w:bottom w:val="single" w:color="auto" w:sz="4" w:space="0"/>
              <w:right w:val="single" w:color="auto" w:sz="4" w:space="0"/>
            </w:tcBorders>
            <w:noWrap/>
            <w:vAlign w:val="center"/>
          </w:tcPr>
          <w:p w14:paraId="6A10AC79">
            <w:pPr>
              <w:widowControl/>
              <w:jc w:val="left"/>
              <w:rPr>
                <w:rFonts w:ascii="宋体" w:hAnsi="宋体"/>
                <w:sz w:val="24"/>
              </w:rPr>
            </w:pPr>
            <w:r>
              <w:rPr>
                <w:rFonts w:ascii="宋体" w:hAnsi="宋体"/>
                <w:sz w:val="24"/>
              </w:rPr>
              <w:t>1</w:t>
            </w:r>
            <w:r>
              <w:rPr>
                <w:rFonts w:hint="eastAsia" w:ascii="宋体" w:hAnsi="宋体"/>
                <w:sz w:val="24"/>
              </w:rPr>
              <w:t>、5kg一组2个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6F88180B">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03C0E713">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421A7C4">
            <w:pPr>
              <w:jc w:val="center"/>
            </w:pPr>
            <w:r>
              <w:rPr>
                <w:rFonts w:hint="eastAsia" w:ascii="宋体" w:hAnsi="宋体"/>
                <w:sz w:val="24"/>
              </w:rPr>
              <w:t>工业</w:t>
            </w:r>
          </w:p>
        </w:tc>
      </w:tr>
      <w:tr w14:paraId="340DB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6FE4AF9">
            <w:pPr>
              <w:widowControl/>
              <w:jc w:val="center"/>
              <w:rPr>
                <w:rFonts w:ascii="宋体" w:hAnsi="宋体"/>
                <w:sz w:val="24"/>
              </w:rPr>
            </w:pPr>
            <w:r>
              <w:rPr>
                <w:rFonts w:hint="eastAsia" w:ascii="宋体" w:hAnsi="宋体"/>
                <w:sz w:val="24"/>
              </w:rPr>
              <w:t>169</w:t>
            </w:r>
          </w:p>
        </w:tc>
        <w:tc>
          <w:tcPr>
            <w:tcW w:w="2360" w:type="dxa"/>
            <w:tcBorders>
              <w:top w:val="single" w:color="auto" w:sz="4" w:space="0"/>
              <w:left w:val="single" w:color="auto" w:sz="4" w:space="0"/>
              <w:bottom w:val="single" w:color="auto" w:sz="4" w:space="0"/>
              <w:right w:val="single" w:color="auto" w:sz="4" w:space="0"/>
            </w:tcBorders>
            <w:noWrap/>
            <w:vAlign w:val="center"/>
          </w:tcPr>
          <w:p w14:paraId="273FA361">
            <w:pPr>
              <w:widowControl/>
              <w:jc w:val="center"/>
              <w:rPr>
                <w:rFonts w:ascii="宋体" w:hAnsi="宋体"/>
                <w:sz w:val="24"/>
              </w:rPr>
            </w:pPr>
            <w:r>
              <w:rPr>
                <w:rFonts w:hint="eastAsia" w:ascii="宋体" w:hAnsi="宋体"/>
                <w:sz w:val="24"/>
              </w:rPr>
              <w:t>1kg药球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3B77620">
            <w:pPr>
              <w:widowControl/>
              <w:jc w:val="left"/>
              <w:rPr>
                <w:rFonts w:ascii="宋体" w:hAnsi="宋体"/>
                <w:sz w:val="24"/>
              </w:rPr>
            </w:pPr>
            <w:r>
              <w:rPr>
                <w:rFonts w:ascii="宋体" w:hAnsi="宋体"/>
                <w:sz w:val="24"/>
              </w:rPr>
              <w:t>1</w:t>
            </w:r>
            <w:r>
              <w:rPr>
                <w:rFonts w:hint="eastAsia" w:ascii="宋体" w:hAnsi="宋体"/>
                <w:sz w:val="24"/>
              </w:rPr>
              <w:t>、1kg</w:t>
            </w:r>
          </w:p>
        </w:tc>
        <w:tc>
          <w:tcPr>
            <w:tcW w:w="708" w:type="dxa"/>
            <w:tcBorders>
              <w:top w:val="single" w:color="auto" w:sz="4" w:space="0"/>
              <w:left w:val="single" w:color="auto" w:sz="4" w:space="0"/>
              <w:bottom w:val="single" w:color="auto" w:sz="4" w:space="0"/>
              <w:right w:val="single" w:color="auto" w:sz="4" w:space="0"/>
            </w:tcBorders>
            <w:noWrap/>
            <w:vAlign w:val="center"/>
          </w:tcPr>
          <w:p w14:paraId="2ED2AA5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4BEE19A">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520FC2DA">
            <w:pPr>
              <w:jc w:val="center"/>
            </w:pPr>
            <w:r>
              <w:rPr>
                <w:rFonts w:hint="eastAsia" w:ascii="宋体" w:hAnsi="宋体"/>
                <w:sz w:val="24"/>
              </w:rPr>
              <w:t>工业</w:t>
            </w:r>
          </w:p>
        </w:tc>
      </w:tr>
      <w:tr w14:paraId="1795F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A518744">
            <w:pPr>
              <w:widowControl/>
              <w:jc w:val="center"/>
              <w:rPr>
                <w:rFonts w:ascii="宋体" w:hAnsi="宋体"/>
                <w:sz w:val="24"/>
              </w:rPr>
            </w:pPr>
            <w:r>
              <w:rPr>
                <w:rFonts w:hint="eastAsia" w:ascii="宋体" w:hAnsi="宋体"/>
                <w:sz w:val="24"/>
              </w:rPr>
              <w:t>170</w:t>
            </w:r>
          </w:p>
        </w:tc>
        <w:tc>
          <w:tcPr>
            <w:tcW w:w="2360" w:type="dxa"/>
            <w:tcBorders>
              <w:top w:val="single" w:color="auto" w:sz="4" w:space="0"/>
              <w:left w:val="single" w:color="auto" w:sz="4" w:space="0"/>
              <w:bottom w:val="single" w:color="auto" w:sz="4" w:space="0"/>
              <w:right w:val="single" w:color="auto" w:sz="4" w:space="0"/>
            </w:tcBorders>
            <w:noWrap/>
            <w:vAlign w:val="center"/>
          </w:tcPr>
          <w:p w14:paraId="23526655">
            <w:pPr>
              <w:widowControl/>
              <w:jc w:val="center"/>
              <w:rPr>
                <w:rFonts w:ascii="宋体" w:hAnsi="宋体"/>
                <w:sz w:val="24"/>
              </w:rPr>
            </w:pPr>
            <w:r>
              <w:rPr>
                <w:rFonts w:hint="eastAsia" w:ascii="宋体" w:hAnsi="宋体"/>
                <w:sz w:val="24"/>
              </w:rPr>
              <w:t>5kg药球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1B085986">
            <w:pPr>
              <w:widowControl/>
              <w:jc w:val="left"/>
              <w:rPr>
                <w:rFonts w:ascii="宋体" w:hAnsi="宋体"/>
                <w:sz w:val="24"/>
              </w:rPr>
            </w:pPr>
            <w:r>
              <w:rPr>
                <w:rFonts w:ascii="宋体" w:hAnsi="宋体"/>
                <w:sz w:val="24"/>
              </w:rPr>
              <w:t>1</w:t>
            </w:r>
            <w:r>
              <w:rPr>
                <w:rFonts w:hint="eastAsia" w:ascii="宋体" w:hAnsi="宋体"/>
                <w:sz w:val="24"/>
              </w:rPr>
              <w:t>、5kg</w:t>
            </w:r>
          </w:p>
        </w:tc>
        <w:tc>
          <w:tcPr>
            <w:tcW w:w="708" w:type="dxa"/>
            <w:tcBorders>
              <w:top w:val="single" w:color="auto" w:sz="4" w:space="0"/>
              <w:left w:val="single" w:color="auto" w:sz="4" w:space="0"/>
              <w:bottom w:val="single" w:color="auto" w:sz="4" w:space="0"/>
              <w:right w:val="single" w:color="auto" w:sz="4" w:space="0"/>
            </w:tcBorders>
            <w:noWrap/>
            <w:vAlign w:val="center"/>
          </w:tcPr>
          <w:p w14:paraId="37BD1B0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1B68B3D">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3E5AF3F">
            <w:pPr>
              <w:jc w:val="center"/>
            </w:pPr>
            <w:r>
              <w:rPr>
                <w:rFonts w:hint="eastAsia" w:ascii="宋体" w:hAnsi="宋体"/>
                <w:sz w:val="24"/>
              </w:rPr>
              <w:t>工业</w:t>
            </w:r>
          </w:p>
        </w:tc>
      </w:tr>
      <w:tr w14:paraId="4CFD8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13CE105">
            <w:pPr>
              <w:widowControl/>
              <w:jc w:val="center"/>
              <w:rPr>
                <w:rFonts w:ascii="宋体" w:hAnsi="宋体"/>
                <w:sz w:val="24"/>
              </w:rPr>
            </w:pPr>
            <w:r>
              <w:rPr>
                <w:rFonts w:hint="eastAsia" w:ascii="宋体" w:hAnsi="宋体"/>
                <w:sz w:val="24"/>
              </w:rPr>
              <w:t>171</w:t>
            </w:r>
          </w:p>
        </w:tc>
        <w:tc>
          <w:tcPr>
            <w:tcW w:w="2360" w:type="dxa"/>
            <w:tcBorders>
              <w:top w:val="single" w:color="auto" w:sz="4" w:space="0"/>
              <w:left w:val="single" w:color="auto" w:sz="4" w:space="0"/>
              <w:bottom w:val="single" w:color="auto" w:sz="4" w:space="0"/>
              <w:right w:val="single" w:color="auto" w:sz="4" w:space="0"/>
            </w:tcBorders>
            <w:noWrap/>
            <w:vAlign w:val="center"/>
          </w:tcPr>
          <w:p w14:paraId="0C57DB84">
            <w:pPr>
              <w:widowControl/>
              <w:jc w:val="center"/>
              <w:rPr>
                <w:rFonts w:ascii="宋体" w:hAnsi="宋体"/>
                <w:sz w:val="24"/>
              </w:rPr>
            </w:pPr>
            <w:r>
              <w:rPr>
                <w:rFonts w:hint="eastAsia" w:ascii="宋体" w:hAnsi="宋体"/>
                <w:sz w:val="24"/>
              </w:rPr>
              <w:t>多功能跳箱</w:t>
            </w:r>
          </w:p>
        </w:tc>
        <w:tc>
          <w:tcPr>
            <w:tcW w:w="8647" w:type="dxa"/>
            <w:tcBorders>
              <w:top w:val="single" w:color="auto" w:sz="4" w:space="0"/>
              <w:left w:val="single" w:color="auto" w:sz="4" w:space="0"/>
              <w:bottom w:val="single" w:color="auto" w:sz="4" w:space="0"/>
              <w:right w:val="single" w:color="auto" w:sz="4" w:space="0"/>
            </w:tcBorders>
            <w:noWrap/>
            <w:vAlign w:val="center"/>
          </w:tcPr>
          <w:p w14:paraId="50642166">
            <w:pPr>
              <w:pStyle w:val="85"/>
              <w:widowControl/>
              <w:numPr>
                <w:ilvl w:val="0"/>
                <w:numId w:val="21"/>
              </w:numPr>
              <w:ind w:firstLineChars="0"/>
              <w:jc w:val="left"/>
              <w:rPr>
                <w:rFonts w:ascii="宋体" w:hAnsi="宋体"/>
                <w:sz w:val="24"/>
                <w:lang w:eastAsia="zh"/>
              </w:rPr>
            </w:pPr>
            <w:r>
              <w:rPr>
                <w:rFonts w:hint="eastAsia" w:ascii="宋体" w:hAnsi="宋体"/>
                <w:sz w:val="24"/>
              </w:rPr>
              <w:t>PVC皮革，高密度EPE材质，渐进式软体跳箱四合一</w:t>
            </w:r>
            <w:r>
              <w:rPr>
                <w:rFonts w:hint="eastAsia" w:ascii="宋体" w:hAnsi="宋体"/>
                <w:sz w:val="24"/>
                <w:lang w:eastAsia="zh"/>
              </w:rPr>
              <w:t>，</w:t>
            </w:r>
          </w:p>
          <w:p w14:paraId="3AA7432B">
            <w:pPr>
              <w:widowControl/>
              <w:jc w:val="left"/>
              <w:rPr>
                <w:rFonts w:ascii="宋体" w:hAnsi="宋体"/>
                <w:sz w:val="24"/>
              </w:rPr>
            </w:pPr>
            <w:r>
              <w:rPr>
                <w:rFonts w:hint="eastAsia" w:ascii="宋体" w:hAnsi="宋体"/>
                <w:sz w:val="24"/>
              </w:rPr>
              <w:t>2、</w:t>
            </w:r>
            <w:r>
              <w:rPr>
                <w:rFonts w:hint="eastAsia" w:ascii="宋体" w:hAnsi="宋体"/>
                <w:sz w:val="24"/>
                <w:lang w:eastAsia="zh"/>
              </w:rPr>
              <w:t>组合后尺寸:90*75*150</w:t>
            </w:r>
            <w:r>
              <w:rPr>
                <w:rFonts w:hint="eastAsia"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7BDF0665">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585D7412">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6EE59ED4">
            <w:pPr>
              <w:jc w:val="center"/>
            </w:pPr>
            <w:r>
              <w:rPr>
                <w:rFonts w:hint="eastAsia" w:ascii="宋体" w:hAnsi="宋体"/>
                <w:sz w:val="24"/>
              </w:rPr>
              <w:t>工业</w:t>
            </w:r>
          </w:p>
        </w:tc>
      </w:tr>
      <w:tr w14:paraId="15178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E76AA33">
            <w:pPr>
              <w:widowControl/>
              <w:jc w:val="center"/>
              <w:rPr>
                <w:rFonts w:ascii="宋体" w:hAnsi="宋体"/>
                <w:sz w:val="24"/>
              </w:rPr>
            </w:pPr>
            <w:r>
              <w:rPr>
                <w:rFonts w:hint="eastAsia" w:ascii="宋体" w:hAnsi="宋体"/>
                <w:sz w:val="24"/>
              </w:rPr>
              <w:t>172</w:t>
            </w:r>
          </w:p>
        </w:tc>
        <w:tc>
          <w:tcPr>
            <w:tcW w:w="2360" w:type="dxa"/>
            <w:tcBorders>
              <w:top w:val="single" w:color="auto" w:sz="4" w:space="0"/>
              <w:left w:val="single" w:color="auto" w:sz="4" w:space="0"/>
              <w:bottom w:val="single" w:color="auto" w:sz="4" w:space="0"/>
              <w:right w:val="single" w:color="auto" w:sz="4" w:space="0"/>
            </w:tcBorders>
            <w:noWrap/>
            <w:vAlign w:val="center"/>
          </w:tcPr>
          <w:p w14:paraId="3FACE359">
            <w:pPr>
              <w:widowControl/>
              <w:jc w:val="center"/>
              <w:rPr>
                <w:rFonts w:ascii="宋体" w:hAnsi="宋体"/>
                <w:sz w:val="24"/>
              </w:rPr>
            </w:pPr>
            <w:r>
              <w:rPr>
                <w:rFonts w:hint="eastAsia" w:ascii="宋体" w:hAnsi="宋体"/>
                <w:sz w:val="24"/>
              </w:rPr>
              <w:t>平衡垫</w:t>
            </w:r>
          </w:p>
        </w:tc>
        <w:tc>
          <w:tcPr>
            <w:tcW w:w="8647" w:type="dxa"/>
            <w:tcBorders>
              <w:top w:val="single" w:color="auto" w:sz="4" w:space="0"/>
              <w:left w:val="single" w:color="auto" w:sz="4" w:space="0"/>
              <w:bottom w:val="single" w:color="auto" w:sz="4" w:space="0"/>
              <w:right w:val="single" w:color="auto" w:sz="4" w:space="0"/>
            </w:tcBorders>
            <w:noWrap/>
            <w:vAlign w:val="center"/>
          </w:tcPr>
          <w:p w14:paraId="1F1FE835">
            <w:pPr>
              <w:widowControl/>
              <w:jc w:val="left"/>
              <w:rPr>
                <w:rFonts w:ascii="宋体" w:hAnsi="宋体"/>
                <w:sz w:val="24"/>
              </w:rPr>
            </w:pPr>
            <w:r>
              <w:rPr>
                <w:rFonts w:ascii="宋体" w:hAnsi="宋体"/>
                <w:sz w:val="24"/>
              </w:rPr>
              <w:t>1</w:t>
            </w:r>
            <w:r>
              <w:rPr>
                <w:rFonts w:hint="eastAsia" w:ascii="宋体" w:hAnsi="宋体"/>
                <w:sz w:val="24"/>
              </w:rPr>
              <w:t>、粉色，紫色，蓝色，直径</w:t>
            </w:r>
            <w:r>
              <w:rPr>
                <w:rFonts w:hint="eastAsia" w:ascii="宋体" w:hAnsi="宋体"/>
                <w:sz w:val="24"/>
                <w:lang w:eastAsia="zh"/>
              </w:rPr>
              <w:t>约</w:t>
            </w:r>
            <w:r>
              <w:rPr>
                <w:rFonts w:hint="eastAsia" w:ascii="宋体" w:hAnsi="宋体"/>
                <w:sz w:val="24"/>
              </w:rPr>
              <w:t>34厘米</w:t>
            </w:r>
            <w:r>
              <w:rPr>
                <w:rFonts w:hint="eastAsia" w:ascii="宋体" w:hAnsi="宋体"/>
                <w:sz w:val="24"/>
                <w:lang w:eastAsia="zh"/>
              </w:rPr>
              <w:t>，充气式，</w:t>
            </w:r>
            <w:r>
              <w:rPr>
                <w:rFonts w:hint="eastAsia" w:ascii="宋体" w:hAnsi="宋体"/>
                <w:sz w:val="24"/>
              </w:rPr>
              <w:t>每种颜色各1</w:t>
            </w:r>
            <w:r>
              <w:rPr>
                <w:rFonts w:ascii="宋体" w:hAnsi="宋体"/>
                <w:sz w:val="24"/>
              </w:rPr>
              <w:t>0</w:t>
            </w:r>
            <w:r>
              <w:rPr>
                <w:rFonts w:hint="eastAsia" w:ascii="宋体" w:hAnsi="宋体"/>
                <w:sz w:val="24"/>
              </w:rPr>
              <w:t>个</w:t>
            </w:r>
          </w:p>
        </w:tc>
        <w:tc>
          <w:tcPr>
            <w:tcW w:w="708" w:type="dxa"/>
            <w:tcBorders>
              <w:top w:val="single" w:color="auto" w:sz="4" w:space="0"/>
              <w:left w:val="single" w:color="auto" w:sz="4" w:space="0"/>
              <w:bottom w:val="single" w:color="auto" w:sz="4" w:space="0"/>
              <w:right w:val="single" w:color="auto" w:sz="4" w:space="0"/>
            </w:tcBorders>
            <w:noWrap/>
            <w:vAlign w:val="center"/>
          </w:tcPr>
          <w:p w14:paraId="7407227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E47C257">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4D8AB27A">
            <w:pPr>
              <w:jc w:val="center"/>
            </w:pPr>
            <w:r>
              <w:rPr>
                <w:rFonts w:hint="eastAsia" w:ascii="宋体" w:hAnsi="宋体"/>
                <w:sz w:val="24"/>
              </w:rPr>
              <w:t>工业</w:t>
            </w:r>
          </w:p>
        </w:tc>
      </w:tr>
      <w:tr w14:paraId="2CE8F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349EFF7">
            <w:pPr>
              <w:widowControl/>
              <w:jc w:val="center"/>
              <w:rPr>
                <w:rFonts w:ascii="宋体" w:hAnsi="宋体"/>
                <w:sz w:val="24"/>
              </w:rPr>
            </w:pPr>
            <w:r>
              <w:rPr>
                <w:rFonts w:hint="eastAsia" w:ascii="宋体" w:hAnsi="宋体"/>
                <w:sz w:val="24"/>
              </w:rPr>
              <w:t>173</w:t>
            </w:r>
          </w:p>
        </w:tc>
        <w:tc>
          <w:tcPr>
            <w:tcW w:w="2360" w:type="dxa"/>
            <w:tcBorders>
              <w:top w:val="single" w:color="auto" w:sz="4" w:space="0"/>
              <w:left w:val="single" w:color="auto" w:sz="4" w:space="0"/>
              <w:bottom w:val="single" w:color="auto" w:sz="4" w:space="0"/>
              <w:right w:val="single" w:color="auto" w:sz="4" w:space="0"/>
            </w:tcBorders>
            <w:noWrap/>
            <w:vAlign w:val="center"/>
          </w:tcPr>
          <w:p w14:paraId="116F922A">
            <w:pPr>
              <w:widowControl/>
              <w:jc w:val="center"/>
              <w:rPr>
                <w:rFonts w:ascii="宋体" w:hAnsi="宋体"/>
                <w:sz w:val="24"/>
              </w:rPr>
            </w:pPr>
            <w:r>
              <w:rPr>
                <w:rFonts w:hint="eastAsia" w:ascii="宋体" w:hAnsi="宋体"/>
                <w:sz w:val="24"/>
              </w:rPr>
              <w:t>标志碟2</w:t>
            </w:r>
          </w:p>
        </w:tc>
        <w:tc>
          <w:tcPr>
            <w:tcW w:w="8647" w:type="dxa"/>
            <w:tcBorders>
              <w:top w:val="single" w:color="auto" w:sz="4" w:space="0"/>
              <w:left w:val="single" w:color="auto" w:sz="4" w:space="0"/>
              <w:bottom w:val="single" w:color="auto" w:sz="4" w:space="0"/>
              <w:right w:val="single" w:color="auto" w:sz="4" w:space="0"/>
            </w:tcBorders>
            <w:noWrap/>
            <w:vAlign w:val="center"/>
          </w:tcPr>
          <w:p w14:paraId="602351AA">
            <w:pPr>
              <w:widowControl/>
              <w:jc w:val="left"/>
              <w:rPr>
                <w:rFonts w:ascii="宋体" w:hAnsi="宋体"/>
                <w:sz w:val="24"/>
                <w:lang w:eastAsia="zh"/>
              </w:rPr>
            </w:pPr>
            <w:r>
              <w:rPr>
                <w:rFonts w:hint="eastAsia" w:ascii="宋体" w:hAnsi="宋体"/>
                <w:sz w:val="24"/>
              </w:rPr>
              <w:t>1、一组10个，材质</w:t>
            </w:r>
            <w:r>
              <w:rPr>
                <w:rFonts w:hint="eastAsia" w:ascii="宋体" w:hAnsi="宋体"/>
                <w:sz w:val="24"/>
                <w:lang w:eastAsia="zh"/>
              </w:rPr>
              <w:t>:PP</w:t>
            </w:r>
          </w:p>
        </w:tc>
        <w:tc>
          <w:tcPr>
            <w:tcW w:w="708" w:type="dxa"/>
            <w:tcBorders>
              <w:top w:val="single" w:color="auto" w:sz="4" w:space="0"/>
              <w:left w:val="single" w:color="auto" w:sz="4" w:space="0"/>
              <w:bottom w:val="single" w:color="auto" w:sz="4" w:space="0"/>
              <w:right w:val="single" w:color="auto" w:sz="4" w:space="0"/>
            </w:tcBorders>
            <w:noWrap/>
            <w:vAlign w:val="center"/>
          </w:tcPr>
          <w:p w14:paraId="3473399C">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0F38DFFA">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2B189687">
            <w:pPr>
              <w:jc w:val="center"/>
            </w:pPr>
            <w:r>
              <w:rPr>
                <w:rFonts w:hint="eastAsia" w:ascii="宋体" w:hAnsi="宋体"/>
                <w:sz w:val="24"/>
              </w:rPr>
              <w:t>工业</w:t>
            </w:r>
          </w:p>
        </w:tc>
      </w:tr>
      <w:tr w14:paraId="1E19D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46E8B23">
            <w:pPr>
              <w:widowControl/>
              <w:jc w:val="center"/>
              <w:rPr>
                <w:rFonts w:ascii="宋体" w:hAnsi="宋体"/>
                <w:sz w:val="24"/>
              </w:rPr>
            </w:pPr>
            <w:r>
              <w:rPr>
                <w:rFonts w:hint="eastAsia" w:ascii="宋体" w:hAnsi="宋体"/>
                <w:sz w:val="24"/>
              </w:rPr>
              <w:t>174</w:t>
            </w:r>
          </w:p>
        </w:tc>
        <w:tc>
          <w:tcPr>
            <w:tcW w:w="2360" w:type="dxa"/>
            <w:tcBorders>
              <w:top w:val="single" w:color="auto" w:sz="4" w:space="0"/>
              <w:left w:val="single" w:color="auto" w:sz="4" w:space="0"/>
              <w:bottom w:val="single" w:color="auto" w:sz="4" w:space="0"/>
              <w:right w:val="single" w:color="auto" w:sz="4" w:space="0"/>
            </w:tcBorders>
            <w:noWrap/>
            <w:vAlign w:val="center"/>
          </w:tcPr>
          <w:p w14:paraId="703343FA">
            <w:pPr>
              <w:widowControl/>
              <w:jc w:val="center"/>
              <w:rPr>
                <w:rFonts w:ascii="宋体" w:hAnsi="宋体"/>
                <w:sz w:val="24"/>
              </w:rPr>
            </w:pPr>
            <w:r>
              <w:rPr>
                <w:rFonts w:hint="eastAsia" w:ascii="宋体" w:hAnsi="宋体"/>
                <w:sz w:val="24"/>
              </w:rPr>
              <w:t>标志桶</w:t>
            </w:r>
          </w:p>
        </w:tc>
        <w:tc>
          <w:tcPr>
            <w:tcW w:w="8647" w:type="dxa"/>
            <w:tcBorders>
              <w:top w:val="single" w:color="auto" w:sz="4" w:space="0"/>
              <w:left w:val="single" w:color="auto" w:sz="4" w:space="0"/>
              <w:bottom w:val="single" w:color="auto" w:sz="4" w:space="0"/>
              <w:right w:val="single" w:color="auto" w:sz="4" w:space="0"/>
            </w:tcBorders>
            <w:noWrap/>
            <w:vAlign w:val="center"/>
          </w:tcPr>
          <w:p w14:paraId="29811231">
            <w:pPr>
              <w:widowControl/>
              <w:jc w:val="left"/>
              <w:rPr>
                <w:rFonts w:ascii="宋体" w:hAnsi="宋体"/>
                <w:sz w:val="24"/>
              </w:rPr>
            </w:pPr>
            <w:r>
              <w:rPr>
                <w:rFonts w:ascii="宋体" w:hAnsi="宋体"/>
                <w:sz w:val="24"/>
              </w:rPr>
              <w:t>1</w:t>
            </w:r>
            <w:r>
              <w:rPr>
                <w:rFonts w:hint="eastAsia" w:ascii="宋体" w:hAnsi="宋体"/>
                <w:sz w:val="24"/>
              </w:rPr>
              <w:t>、一组5个，材质</w:t>
            </w:r>
            <w:r>
              <w:rPr>
                <w:rFonts w:hint="eastAsia" w:ascii="宋体" w:hAnsi="宋体"/>
                <w:sz w:val="24"/>
                <w:lang w:eastAsia="zh"/>
              </w:rPr>
              <w:t>:聚乙烯</w:t>
            </w:r>
            <w:r>
              <w:rPr>
                <w:rFonts w:hint="eastAsia"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1BD5C01D">
            <w:pPr>
              <w:widowControl/>
              <w:jc w:val="center"/>
              <w:rPr>
                <w:rFonts w:ascii="宋体" w:hAnsi="宋体"/>
                <w:sz w:val="24"/>
              </w:rPr>
            </w:pPr>
            <w:r>
              <w:rPr>
                <w:rFonts w:hint="eastAsia" w:ascii="宋体" w:hAnsi="宋体"/>
                <w:sz w:val="24"/>
              </w:rPr>
              <w:t>组</w:t>
            </w:r>
          </w:p>
        </w:tc>
        <w:tc>
          <w:tcPr>
            <w:tcW w:w="709" w:type="dxa"/>
            <w:tcBorders>
              <w:top w:val="single" w:color="auto" w:sz="4" w:space="0"/>
              <w:left w:val="single" w:color="auto" w:sz="4" w:space="0"/>
              <w:bottom w:val="single" w:color="auto" w:sz="4" w:space="0"/>
              <w:right w:val="single" w:color="auto" w:sz="4" w:space="0"/>
            </w:tcBorders>
            <w:noWrap/>
            <w:vAlign w:val="center"/>
          </w:tcPr>
          <w:p w14:paraId="2A385C76">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7D33134B">
            <w:pPr>
              <w:jc w:val="center"/>
            </w:pPr>
            <w:r>
              <w:rPr>
                <w:rFonts w:hint="eastAsia" w:ascii="宋体" w:hAnsi="宋体"/>
                <w:sz w:val="24"/>
              </w:rPr>
              <w:t>工业</w:t>
            </w:r>
          </w:p>
        </w:tc>
      </w:tr>
      <w:tr w14:paraId="471A6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6724341">
            <w:pPr>
              <w:widowControl/>
              <w:jc w:val="center"/>
              <w:rPr>
                <w:rFonts w:ascii="宋体" w:hAnsi="宋体"/>
                <w:sz w:val="24"/>
              </w:rPr>
            </w:pPr>
            <w:r>
              <w:rPr>
                <w:rFonts w:hint="eastAsia" w:ascii="宋体" w:hAnsi="宋体"/>
                <w:sz w:val="24"/>
              </w:rPr>
              <w:t>175</w:t>
            </w:r>
          </w:p>
        </w:tc>
        <w:tc>
          <w:tcPr>
            <w:tcW w:w="2360" w:type="dxa"/>
            <w:tcBorders>
              <w:top w:val="single" w:color="auto" w:sz="4" w:space="0"/>
              <w:left w:val="single" w:color="auto" w:sz="4" w:space="0"/>
              <w:bottom w:val="single" w:color="auto" w:sz="4" w:space="0"/>
              <w:right w:val="single" w:color="auto" w:sz="4" w:space="0"/>
            </w:tcBorders>
            <w:noWrap/>
            <w:vAlign w:val="center"/>
          </w:tcPr>
          <w:p w14:paraId="0ADDB50A">
            <w:pPr>
              <w:widowControl/>
              <w:jc w:val="center"/>
              <w:rPr>
                <w:rFonts w:ascii="宋体" w:hAnsi="宋体"/>
                <w:sz w:val="24"/>
              </w:rPr>
            </w:pPr>
            <w:r>
              <w:rPr>
                <w:rFonts w:hint="eastAsia" w:ascii="宋体" w:hAnsi="宋体"/>
                <w:sz w:val="24"/>
              </w:rPr>
              <w:t>标志杆</w:t>
            </w:r>
          </w:p>
        </w:tc>
        <w:tc>
          <w:tcPr>
            <w:tcW w:w="8647" w:type="dxa"/>
            <w:tcBorders>
              <w:top w:val="single" w:color="auto" w:sz="4" w:space="0"/>
              <w:left w:val="single" w:color="auto" w:sz="4" w:space="0"/>
              <w:bottom w:val="single" w:color="auto" w:sz="4" w:space="0"/>
              <w:right w:val="single" w:color="auto" w:sz="4" w:space="0"/>
            </w:tcBorders>
            <w:noWrap/>
            <w:vAlign w:val="center"/>
          </w:tcPr>
          <w:p w14:paraId="315A328C">
            <w:pPr>
              <w:widowControl/>
              <w:jc w:val="left"/>
              <w:rPr>
                <w:rFonts w:ascii="宋体" w:hAnsi="宋体"/>
                <w:sz w:val="24"/>
              </w:rPr>
            </w:pPr>
            <w:r>
              <w:rPr>
                <w:rFonts w:ascii="宋体" w:hAnsi="宋体"/>
                <w:sz w:val="24"/>
              </w:rPr>
              <w:t>1</w:t>
            </w:r>
            <w:r>
              <w:rPr>
                <w:rFonts w:hint="eastAsia" w:ascii="宋体" w:hAnsi="宋体"/>
                <w:sz w:val="24"/>
              </w:rPr>
              <w:t>、1kg橡胶底座1个+1.5米加粗红白杆1个</w:t>
            </w:r>
          </w:p>
        </w:tc>
        <w:tc>
          <w:tcPr>
            <w:tcW w:w="708" w:type="dxa"/>
            <w:tcBorders>
              <w:top w:val="single" w:color="auto" w:sz="4" w:space="0"/>
              <w:left w:val="single" w:color="auto" w:sz="4" w:space="0"/>
              <w:bottom w:val="single" w:color="auto" w:sz="4" w:space="0"/>
              <w:right w:val="single" w:color="auto" w:sz="4" w:space="0"/>
            </w:tcBorders>
            <w:noWrap/>
            <w:vAlign w:val="center"/>
          </w:tcPr>
          <w:p w14:paraId="757C626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D0B3B77">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36A2727B">
            <w:pPr>
              <w:jc w:val="center"/>
            </w:pPr>
            <w:r>
              <w:rPr>
                <w:rFonts w:hint="eastAsia" w:ascii="宋体" w:hAnsi="宋体"/>
                <w:sz w:val="24"/>
              </w:rPr>
              <w:t>工业</w:t>
            </w:r>
          </w:p>
        </w:tc>
      </w:tr>
      <w:tr w14:paraId="27A02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0E3D233">
            <w:pPr>
              <w:widowControl/>
              <w:jc w:val="center"/>
              <w:rPr>
                <w:rFonts w:ascii="宋体" w:hAnsi="宋体"/>
                <w:sz w:val="24"/>
              </w:rPr>
            </w:pPr>
            <w:r>
              <w:rPr>
                <w:rFonts w:hint="eastAsia" w:ascii="宋体" w:hAnsi="宋体"/>
                <w:sz w:val="24"/>
              </w:rPr>
              <w:t>176</w:t>
            </w:r>
          </w:p>
        </w:tc>
        <w:tc>
          <w:tcPr>
            <w:tcW w:w="2360" w:type="dxa"/>
            <w:tcBorders>
              <w:top w:val="single" w:color="auto" w:sz="4" w:space="0"/>
              <w:left w:val="single" w:color="auto" w:sz="4" w:space="0"/>
              <w:bottom w:val="single" w:color="auto" w:sz="4" w:space="0"/>
              <w:right w:val="single" w:color="auto" w:sz="4" w:space="0"/>
            </w:tcBorders>
            <w:noWrap/>
            <w:vAlign w:val="center"/>
          </w:tcPr>
          <w:p w14:paraId="44553A1E">
            <w:pPr>
              <w:widowControl/>
              <w:jc w:val="center"/>
              <w:rPr>
                <w:rFonts w:ascii="宋体" w:hAnsi="宋体"/>
                <w:sz w:val="24"/>
              </w:rPr>
            </w:pPr>
            <w:r>
              <w:rPr>
                <w:rFonts w:hint="eastAsia" w:ascii="宋体" w:hAnsi="宋体"/>
                <w:sz w:val="24"/>
              </w:rPr>
              <w:t>立定跳远测试垫</w:t>
            </w:r>
          </w:p>
        </w:tc>
        <w:tc>
          <w:tcPr>
            <w:tcW w:w="8647" w:type="dxa"/>
            <w:tcBorders>
              <w:top w:val="single" w:color="auto" w:sz="4" w:space="0"/>
              <w:left w:val="single" w:color="auto" w:sz="4" w:space="0"/>
              <w:bottom w:val="single" w:color="auto" w:sz="4" w:space="0"/>
              <w:right w:val="single" w:color="auto" w:sz="4" w:space="0"/>
            </w:tcBorders>
            <w:noWrap/>
            <w:vAlign w:val="center"/>
          </w:tcPr>
          <w:p w14:paraId="13AA7C0C">
            <w:pPr>
              <w:widowControl/>
              <w:jc w:val="left"/>
              <w:rPr>
                <w:rFonts w:ascii="宋体" w:hAnsi="宋体"/>
                <w:sz w:val="24"/>
              </w:rPr>
            </w:pPr>
            <w:r>
              <w:rPr>
                <w:rFonts w:ascii="宋体" w:hAnsi="宋体"/>
                <w:sz w:val="24"/>
              </w:rPr>
              <w:t>1</w:t>
            </w:r>
            <w:r>
              <w:rPr>
                <w:rFonts w:hint="eastAsia" w:ascii="宋体" w:hAnsi="宋体"/>
                <w:sz w:val="24"/>
              </w:rPr>
              <w:t>、330*50cm，高密度橡胶防滑材质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2AE9655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CE5BC48">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3EBDE33D">
            <w:pPr>
              <w:jc w:val="center"/>
            </w:pPr>
            <w:r>
              <w:rPr>
                <w:rFonts w:hint="eastAsia" w:ascii="宋体" w:hAnsi="宋体"/>
                <w:sz w:val="24"/>
              </w:rPr>
              <w:t>工业</w:t>
            </w:r>
          </w:p>
        </w:tc>
      </w:tr>
      <w:tr w14:paraId="2FF2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4842184">
            <w:pPr>
              <w:widowControl/>
              <w:jc w:val="center"/>
              <w:rPr>
                <w:rFonts w:ascii="宋体" w:hAnsi="宋体"/>
                <w:sz w:val="24"/>
              </w:rPr>
            </w:pPr>
            <w:r>
              <w:rPr>
                <w:rFonts w:hint="eastAsia" w:ascii="宋体" w:hAnsi="宋体"/>
                <w:sz w:val="24"/>
              </w:rPr>
              <w:t>177</w:t>
            </w:r>
          </w:p>
        </w:tc>
        <w:tc>
          <w:tcPr>
            <w:tcW w:w="2360" w:type="dxa"/>
            <w:tcBorders>
              <w:top w:val="single" w:color="auto" w:sz="4" w:space="0"/>
              <w:left w:val="single" w:color="auto" w:sz="4" w:space="0"/>
              <w:bottom w:val="single" w:color="auto" w:sz="4" w:space="0"/>
              <w:right w:val="single" w:color="auto" w:sz="4" w:space="0"/>
            </w:tcBorders>
            <w:noWrap/>
            <w:vAlign w:val="center"/>
          </w:tcPr>
          <w:p w14:paraId="67BF0815">
            <w:pPr>
              <w:widowControl/>
              <w:jc w:val="center"/>
              <w:rPr>
                <w:rFonts w:ascii="宋体" w:hAnsi="宋体"/>
                <w:sz w:val="24"/>
              </w:rPr>
            </w:pPr>
            <w:r>
              <w:rPr>
                <w:rFonts w:hint="eastAsia" w:ascii="宋体" w:hAnsi="宋体"/>
                <w:sz w:val="24"/>
              </w:rPr>
              <w:t>带哨标枪</w:t>
            </w:r>
          </w:p>
        </w:tc>
        <w:tc>
          <w:tcPr>
            <w:tcW w:w="8647" w:type="dxa"/>
            <w:tcBorders>
              <w:top w:val="single" w:color="auto" w:sz="4" w:space="0"/>
              <w:left w:val="single" w:color="auto" w:sz="4" w:space="0"/>
              <w:bottom w:val="single" w:color="auto" w:sz="4" w:space="0"/>
              <w:right w:val="single" w:color="auto" w:sz="4" w:space="0"/>
            </w:tcBorders>
            <w:noWrap/>
            <w:vAlign w:val="center"/>
          </w:tcPr>
          <w:p w14:paraId="6A4099F8">
            <w:pPr>
              <w:widowControl/>
              <w:jc w:val="left"/>
              <w:rPr>
                <w:rFonts w:ascii="宋体" w:hAnsi="宋体"/>
                <w:sz w:val="24"/>
                <w:lang w:eastAsia="zh"/>
              </w:rPr>
            </w:pPr>
            <w:r>
              <w:rPr>
                <w:rFonts w:ascii="宋体" w:hAnsi="宋体"/>
                <w:sz w:val="24"/>
              </w:rPr>
              <w:t>1</w:t>
            </w:r>
            <w:r>
              <w:rPr>
                <w:rFonts w:hint="eastAsia" w:ascii="宋体" w:hAnsi="宋体"/>
                <w:sz w:val="24"/>
              </w:rPr>
              <w:t>、32厘米，材质</w:t>
            </w:r>
            <w:r>
              <w:rPr>
                <w:rFonts w:hint="eastAsia" w:ascii="宋体" w:hAnsi="宋体"/>
                <w:sz w:val="24"/>
                <w:lang w:eastAsia="zh"/>
              </w:rPr>
              <w:t>:环保ABS</w:t>
            </w:r>
          </w:p>
        </w:tc>
        <w:tc>
          <w:tcPr>
            <w:tcW w:w="708" w:type="dxa"/>
            <w:tcBorders>
              <w:top w:val="single" w:color="auto" w:sz="4" w:space="0"/>
              <w:left w:val="single" w:color="auto" w:sz="4" w:space="0"/>
              <w:bottom w:val="single" w:color="auto" w:sz="4" w:space="0"/>
              <w:right w:val="single" w:color="auto" w:sz="4" w:space="0"/>
            </w:tcBorders>
            <w:noWrap/>
            <w:vAlign w:val="center"/>
          </w:tcPr>
          <w:p w14:paraId="14A9C83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CBA8BCC">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C036A41">
            <w:pPr>
              <w:jc w:val="center"/>
            </w:pPr>
            <w:r>
              <w:rPr>
                <w:rFonts w:hint="eastAsia" w:ascii="宋体" w:hAnsi="宋体"/>
                <w:sz w:val="24"/>
              </w:rPr>
              <w:t>工业</w:t>
            </w:r>
          </w:p>
        </w:tc>
      </w:tr>
      <w:tr w14:paraId="47D1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63E07F1">
            <w:pPr>
              <w:widowControl/>
              <w:jc w:val="center"/>
              <w:rPr>
                <w:rFonts w:ascii="宋体" w:hAnsi="宋体"/>
                <w:sz w:val="24"/>
              </w:rPr>
            </w:pPr>
            <w:r>
              <w:rPr>
                <w:rFonts w:hint="eastAsia" w:ascii="宋体" w:hAnsi="宋体"/>
                <w:sz w:val="24"/>
              </w:rPr>
              <w:t>178</w:t>
            </w:r>
          </w:p>
        </w:tc>
        <w:tc>
          <w:tcPr>
            <w:tcW w:w="2360" w:type="dxa"/>
            <w:tcBorders>
              <w:top w:val="single" w:color="auto" w:sz="4" w:space="0"/>
              <w:left w:val="single" w:color="auto" w:sz="4" w:space="0"/>
              <w:bottom w:val="single" w:color="auto" w:sz="4" w:space="0"/>
              <w:right w:val="single" w:color="auto" w:sz="4" w:space="0"/>
            </w:tcBorders>
            <w:noWrap/>
            <w:vAlign w:val="center"/>
          </w:tcPr>
          <w:p w14:paraId="3FFBD574">
            <w:pPr>
              <w:widowControl/>
              <w:jc w:val="center"/>
              <w:rPr>
                <w:rFonts w:ascii="宋体" w:hAnsi="宋体"/>
                <w:sz w:val="24"/>
              </w:rPr>
            </w:pPr>
            <w:r>
              <w:rPr>
                <w:rFonts w:hint="eastAsia" w:ascii="宋体" w:hAnsi="宋体"/>
                <w:sz w:val="24"/>
              </w:rPr>
              <w:t>泡沫滚轴</w:t>
            </w:r>
          </w:p>
        </w:tc>
        <w:tc>
          <w:tcPr>
            <w:tcW w:w="8647" w:type="dxa"/>
            <w:tcBorders>
              <w:top w:val="single" w:color="auto" w:sz="4" w:space="0"/>
              <w:left w:val="single" w:color="auto" w:sz="4" w:space="0"/>
              <w:bottom w:val="single" w:color="auto" w:sz="4" w:space="0"/>
              <w:right w:val="single" w:color="auto" w:sz="4" w:space="0"/>
            </w:tcBorders>
            <w:noWrap/>
            <w:vAlign w:val="center"/>
          </w:tcPr>
          <w:p w14:paraId="5D8F464F">
            <w:pPr>
              <w:widowControl/>
              <w:jc w:val="left"/>
              <w:rPr>
                <w:rFonts w:ascii="宋体" w:hAnsi="宋体"/>
                <w:sz w:val="24"/>
              </w:rPr>
            </w:pPr>
            <w:r>
              <w:rPr>
                <w:rFonts w:ascii="宋体" w:hAnsi="宋体"/>
                <w:sz w:val="24"/>
              </w:rPr>
              <w:t>1</w:t>
            </w:r>
            <w:r>
              <w:rPr>
                <w:rFonts w:hint="eastAsia" w:ascii="宋体" w:hAnsi="宋体"/>
                <w:sz w:val="24"/>
              </w:rPr>
              <w:t>、45cm，迷彩晴空蓝</w:t>
            </w:r>
          </w:p>
        </w:tc>
        <w:tc>
          <w:tcPr>
            <w:tcW w:w="708" w:type="dxa"/>
            <w:tcBorders>
              <w:top w:val="single" w:color="auto" w:sz="4" w:space="0"/>
              <w:left w:val="single" w:color="auto" w:sz="4" w:space="0"/>
              <w:bottom w:val="single" w:color="auto" w:sz="4" w:space="0"/>
              <w:right w:val="single" w:color="auto" w:sz="4" w:space="0"/>
            </w:tcBorders>
            <w:noWrap/>
            <w:vAlign w:val="center"/>
          </w:tcPr>
          <w:p w14:paraId="53EEE15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44003C5">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7B2BB3D">
            <w:pPr>
              <w:jc w:val="center"/>
            </w:pPr>
            <w:r>
              <w:rPr>
                <w:rFonts w:hint="eastAsia" w:ascii="宋体" w:hAnsi="宋体"/>
                <w:sz w:val="24"/>
              </w:rPr>
              <w:t>工业</w:t>
            </w:r>
          </w:p>
        </w:tc>
      </w:tr>
      <w:tr w14:paraId="440FF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0BAA43F">
            <w:pPr>
              <w:widowControl/>
              <w:jc w:val="center"/>
              <w:rPr>
                <w:rFonts w:ascii="宋体" w:hAnsi="宋体"/>
                <w:sz w:val="24"/>
              </w:rPr>
            </w:pPr>
            <w:r>
              <w:rPr>
                <w:rFonts w:hint="eastAsia" w:ascii="宋体" w:hAnsi="宋体"/>
                <w:sz w:val="24"/>
              </w:rPr>
              <w:t>179</w:t>
            </w:r>
          </w:p>
        </w:tc>
        <w:tc>
          <w:tcPr>
            <w:tcW w:w="2360" w:type="dxa"/>
            <w:tcBorders>
              <w:top w:val="single" w:color="auto" w:sz="4" w:space="0"/>
              <w:left w:val="single" w:color="auto" w:sz="4" w:space="0"/>
              <w:bottom w:val="single" w:color="auto" w:sz="4" w:space="0"/>
              <w:right w:val="single" w:color="auto" w:sz="4" w:space="0"/>
            </w:tcBorders>
            <w:noWrap/>
            <w:vAlign w:val="center"/>
          </w:tcPr>
          <w:p w14:paraId="67D48A2F">
            <w:pPr>
              <w:widowControl/>
              <w:jc w:val="center"/>
              <w:rPr>
                <w:rFonts w:ascii="宋体" w:hAnsi="宋体"/>
                <w:sz w:val="24"/>
              </w:rPr>
            </w:pPr>
            <w:r>
              <w:rPr>
                <w:rFonts w:hint="eastAsia" w:ascii="宋体" w:hAnsi="宋体"/>
                <w:sz w:val="24"/>
              </w:rPr>
              <w:t>弹力带1</w:t>
            </w:r>
          </w:p>
        </w:tc>
        <w:tc>
          <w:tcPr>
            <w:tcW w:w="8647" w:type="dxa"/>
            <w:tcBorders>
              <w:top w:val="single" w:color="auto" w:sz="4" w:space="0"/>
              <w:left w:val="single" w:color="auto" w:sz="4" w:space="0"/>
              <w:bottom w:val="single" w:color="auto" w:sz="4" w:space="0"/>
              <w:right w:val="single" w:color="auto" w:sz="4" w:space="0"/>
            </w:tcBorders>
            <w:noWrap/>
            <w:vAlign w:val="center"/>
          </w:tcPr>
          <w:p w14:paraId="3C8C6ABF">
            <w:pPr>
              <w:widowControl/>
              <w:jc w:val="left"/>
              <w:rPr>
                <w:rFonts w:ascii="宋体" w:hAnsi="宋体"/>
                <w:sz w:val="24"/>
              </w:rPr>
            </w:pPr>
            <w:r>
              <w:rPr>
                <w:rFonts w:ascii="宋体" w:hAnsi="宋体"/>
                <w:sz w:val="24"/>
              </w:rPr>
              <w:t>1</w:t>
            </w:r>
            <w:r>
              <w:rPr>
                <w:rFonts w:hint="eastAsia" w:ascii="宋体" w:hAnsi="宋体"/>
                <w:sz w:val="24"/>
              </w:rPr>
              <w:t>、20磅，材质</w:t>
            </w:r>
            <w:r>
              <w:rPr>
                <w:rFonts w:hint="eastAsia" w:ascii="宋体" w:hAnsi="宋体"/>
                <w:sz w:val="24"/>
                <w:lang w:eastAsia="zh"/>
              </w:rPr>
              <w:t>:乳胶</w:t>
            </w:r>
          </w:p>
        </w:tc>
        <w:tc>
          <w:tcPr>
            <w:tcW w:w="708" w:type="dxa"/>
            <w:tcBorders>
              <w:top w:val="single" w:color="auto" w:sz="4" w:space="0"/>
              <w:left w:val="single" w:color="auto" w:sz="4" w:space="0"/>
              <w:bottom w:val="single" w:color="auto" w:sz="4" w:space="0"/>
              <w:right w:val="single" w:color="auto" w:sz="4" w:space="0"/>
            </w:tcBorders>
            <w:noWrap/>
            <w:vAlign w:val="center"/>
          </w:tcPr>
          <w:p w14:paraId="1CD6292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EADB6D1">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0E7E6D2">
            <w:pPr>
              <w:jc w:val="center"/>
            </w:pPr>
            <w:r>
              <w:rPr>
                <w:rFonts w:hint="eastAsia" w:ascii="宋体" w:hAnsi="宋体"/>
                <w:sz w:val="24"/>
              </w:rPr>
              <w:t>工业</w:t>
            </w:r>
          </w:p>
        </w:tc>
      </w:tr>
      <w:tr w14:paraId="76BA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DAE4EFA">
            <w:pPr>
              <w:widowControl/>
              <w:jc w:val="center"/>
              <w:rPr>
                <w:rFonts w:ascii="宋体" w:hAnsi="宋体"/>
                <w:sz w:val="24"/>
              </w:rPr>
            </w:pPr>
            <w:r>
              <w:rPr>
                <w:rFonts w:hint="eastAsia" w:ascii="宋体" w:hAnsi="宋体"/>
                <w:sz w:val="24"/>
              </w:rPr>
              <w:t>180</w:t>
            </w:r>
          </w:p>
        </w:tc>
        <w:tc>
          <w:tcPr>
            <w:tcW w:w="2360" w:type="dxa"/>
            <w:tcBorders>
              <w:top w:val="single" w:color="auto" w:sz="4" w:space="0"/>
              <w:left w:val="single" w:color="auto" w:sz="4" w:space="0"/>
              <w:bottom w:val="single" w:color="auto" w:sz="4" w:space="0"/>
              <w:right w:val="single" w:color="auto" w:sz="4" w:space="0"/>
            </w:tcBorders>
            <w:noWrap/>
            <w:vAlign w:val="center"/>
          </w:tcPr>
          <w:p w14:paraId="463C21E4">
            <w:pPr>
              <w:widowControl/>
              <w:jc w:val="center"/>
              <w:rPr>
                <w:rFonts w:ascii="宋体" w:hAnsi="宋体"/>
                <w:sz w:val="24"/>
              </w:rPr>
            </w:pPr>
            <w:r>
              <w:rPr>
                <w:rFonts w:hint="eastAsia" w:ascii="宋体" w:hAnsi="宋体"/>
                <w:sz w:val="24"/>
              </w:rPr>
              <w:t>弹力带2</w:t>
            </w:r>
          </w:p>
        </w:tc>
        <w:tc>
          <w:tcPr>
            <w:tcW w:w="8647" w:type="dxa"/>
            <w:tcBorders>
              <w:top w:val="single" w:color="auto" w:sz="4" w:space="0"/>
              <w:left w:val="single" w:color="auto" w:sz="4" w:space="0"/>
              <w:bottom w:val="single" w:color="auto" w:sz="4" w:space="0"/>
              <w:right w:val="single" w:color="auto" w:sz="4" w:space="0"/>
            </w:tcBorders>
            <w:noWrap/>
            <w:vAlign w:val="center"/>
          </w:tcPr>
          <w:p w14:paraId="4B44595B">
            <w:pPr>
              <w:widowControl/>
              <w:jc w:val="left"/>
              <w:rPr>
                <w:rFonts w:ascii="宋体" w:hAnsi="宋体"/>
                <w:sz w:val="24"/>
                <w:lang w:eastAsia="zh"/>
              </w:rPr>
            </w:pPr>
            <w:r>
              <w:rPr>
                <w:rFonts w:ascii="宋体" w:hAnsi="宋体"/>
                <w:sz w:val="24"/>
              </w:rPr>
              <w:t>1</w:t>
            </w:r>
            <w:r>
              <w:rPr>
                <w:rFonts w:hint="eastAsia" w:ascii="宋体" w:hAnsi="宋体"/>
                <w:sz w:val="24"/>
              </w:rPr>
              <w:t>、30磅，材质</w:t>
            </w:r>
            <w:r>
              <w:rPr>
                <w:rFonts w:hint="eastAsia" w:ascii="宋体" w:hAnsi="宋体"/>
                <w:sz w:val="24"/>
                <w:lang w:eastAsia="zh"/>
              </w:rPr>
              <w:t>:乳胶</w:t>
            </w:r>
          </w:p>
        </w:tc>
        <w:tc>
          <w:tcPr>
            <w:tcW w:w="708" w:type="dxa"/>
            <w:tcBorders>
              <w:top w:val="single" w:color="auto" w:sz="4" w:space="0"/>
              <w:left w:val="single" w:color="auto" w:sz="4" w:space="0"/>
              <w:bottom w:val="single" w:color="auto" w:sz="4" w:space="0"/>
              <w:right w:val="single" w:color="auto" w:sz="4" w:space="0"/>
            </w:tcBorders>
            <w:noWrap/>
            <w:vAlign w:val="center"/>
          </w:tcPr>
          <w:p w14:paraId="3502D87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BBBEE03">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31F6AC1">
            <w:pPr>
              <w:jc w:val="center"/>
            </w:pPr>
            <w:r>
              <w:rPr>
                <w:rFonts w:hint="eastAsia" w:ascii="宋体" w:hAnsi="宋体"/>
                <w:sz w:val="24"/>
              </w:rPr>
              <w:t>工业</w:t>
            </w:r>
          </w:p>
        </w:tc>
      </w:tr>
      <w:tr w14:paraId="5A8FC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04F6029">
            <w:pPr>
              <w:widowControl/>
              <w:jc w:val="center"/>
              <w:rPr>
                <w:rFonts w:ascii="宋体" w:hAnsi="宋体"/>
                <w:sz w:val="24"/>
              </w:rPr>
            </w:pPr>
            <w:r>
              <w:rPr>
                <w:rFonts w:hint="eastAsia" w:ascii="宋体" w:hAnsi="宋体"/>
                <w:sz w:val="24"/>
              </w:rPr>
              <w:t>181</w:t>
            </w:r>
          </w:p>
        </w:tc>
        <w:tc>
          <w:tcPr>
            <w:tcW w:w="2360" w:type="dxa"/>
            <w:tcBorders>
              <w:top w:val="single" w:color="auto" w:sz="4" w:space="0"/>
              <w:left w:val="single" w:color="auto" w:sz="4" w:space="0"/>
              <w:bottom w:val="single" w:color="auto" w:sz="4" w:space="0"/>
              <w:right w:val="single" w:color="auto" w:sz="4" w:space="0"/>
            </w:tcBorders>
            <w:noWrap/>
            <w:vAlign w:val="center"/>
          </w:tcPr>
          <w:p w14:paraId="3B33F1EF">
            <w:pPr>
              <w:widowControl/>
              <w:jc w:val="center"/>
              <w:rPr>
                <w:rFonts w:ascii="宋体" w:hAnsi="宋体"/>
                <w:sz w:val="24"/>
              </w:rPr>
            </w:pPr>
            <w:r>
              <w:rPr>
                <w:rFonts w:hint="eastAsia" w:ascii="宋体" w:hAnsi="宋体"/>
                <w:sz w:val="24"/>
              </w:rPr>
              <w:t>三角记号旗</w:t>
            </w:r>
          </w:p>
        </w:tc>
        <w:tc>
          <w:tcPr>
            <w:tcW w:w="8647" w:type="dxa"/>
            <w:tcBorders>
              <w:top w:val="single" w:color="auto" w:sz="4" w:space="0"/>
              <w:left w:val="single" w:color="auto" w:sz="4" w:space="0"/>
              <w:bottom w:val="single" w:color="auto" w:sz="4" w:space="0"/>
              <w:right w:val="single" w:color="auto" w:sz="4" w:space="0"/>
            </w:tcBorders>
            <w:noWrap/>
            <w:vAlign w:val="center"/>
          </w:tcPr>
          <w:p w14:paraId="46562508">
            <w:pPr>
              <w:widowControl/>
              <w:jc w:val="left"/>
              <w:rPr>
                <w:rFonts w:ascii="宋体" w:hAnsi="宋体"/>
                <w:sz w:val="24"/>
              </w:rPr>
            </w:pPr>
            <w:r>
              <w:rPr>
                <w:rFonts w:hint="eastAsia" w:ascii="宋体" w:hAnsi="宋体"/>
                <w:sz w:val="24"/>
              </w:rPr>
              <w:t xml:space="preserve">1、标记铅球投掷远度标志旗 </w:t>
            </w:r>
          </w:p>
        </w:tc>
        <w:tc>
          <w:tcPr>
            <w:tcW w:w="708" w:type="dxa"/>
            <w:tcBorders>
              <w:top w:val="single" w:color="auto" w:sz="4" w:space="0"/>
              <w:left w:val="single" w:color="auto" w:sz="4" w:space="0"/>
              <w:bottom w:val="single" w:color="auto" w:sz="4" w:space="0"/>
              <w:right w:val="single" w:color="auto" w:sz="4" w:space="0"/>
            </w:tcBorders>
            <w:noWrap/>
            <w:vAlign w:val="center"/>
          </w:tcPr>
          <w:p w14:paraId="712BBA8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2BAE178">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462387DF">
            <w:pPr>
              <w:jc w:val="center"/>
            </w:pPr>
            <w:r>
              <w:rPr>
                <w:rFonts w:hint="eastAsia" w:ascii="宋体" w:hAnsi="宋体"/>
                <w:sz w:val="24"/>
              </w:rPr>
              <w:t>工业</w:t>
            </w:r>
          </w:p>
        </w:tc>
      </w:tr>
      <w:tr w14:paraId="3793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19A137C">
            <w:pPr>
              <w:widowControl/>
              <w:jc w:val="center"/>
              <w:rPr>
                <w:rFonts w:ascii="宋体" w:hAnsi="宋体"/>
                <w:sz w:val="24"/>
              </w:rPr>
            </w:pPr>
            <w:r>
              <w:rPr>
                <w:rFonts w:hint="eastAsia" w:ascii="宋体" w:hAnsi="宋体"/>
                <w:sz w:val="24"/>
              </w:rPr>
              <w:t>182</w:t>
            </w:r>
          </w:p>
        </w:tc>
        <w:tc>
          <w:tcPr>
            <w:tcW w:w="2360" w:type="dxa"/>
            <w:tcBorders>
              <w:top w:val="single" w:color="auto" w:sz="4" w:space="0"/>
              <w:left w:val="single" w:color="auto" w:sz="4" w:space="0"/>
              <w:bottom w:val="single" w:color="auto" w:sz="4" w:space="0"/>
              <w:right w:val="single" w:color="auto" w:sz="4" w:space="0"/>
            </w:tcBorders>
            <w:noWrap/>
            <w:vAlign w:val="center"/>
          </w:tcPr>
          <w:p w14:paraId="30A28B11">
            <w:pPr>
              <w:widowControl/>
              <w:jc w:val="center"/>
              <w:rPr>
                <w:rFonts w:ascii="宋体" w:hAnsi="宋体"/>
                <w:sz w:val="24"/>
              </w:rPr>
            </w:pPr>
            <w:r>
              <w:rPr>
                <w:rFonts w:hint="eastAsia" w:ascii="宋体" w:hAnsi="宋体"/>
                <w:sz w:val="24"/>
              </w:rPr>
              <w:t>沙包</w:t>
            </w:r>
          </w:p>
        </w:tc>
        <w:tc>
          <w:tcPr>
            <w:tcW w:w="8647" w:type="dxa"/>
            <w:tcBorders>
              <w:top w:val="single" w:color="auto" w:sz="4" w:space="0"/>
              <w:left w:val="single" w:color="auto" w:sz="4" w:space="0"/>
              <w:bottom w:val="single" w:color="auto" w:sz="4" w:space="0"/>
              <w:right w:val="single" w:color="auto" w:sz="4" w:space="0"/>
            </w:tcBorders>
            <w:noWrap/>
            <w:vAlign w:val="center"/>
          </w:tcPr>
          <w:p w14:paraId="441FFD15">
            <w:pPr>
              <w:widowControl/>
              <w:jc w:val="left"/>
              <w:rPr>
                <w:rFonts w:ascii="宋体" w:hAnsi="宋体"/>
                <w:sz w:val="24"/>
              </w:rPr>
            </w:pPr>
            <w:r>
              <w:rPr>
                <w:rFonts w:ascii="宋体" w:hAnsi="宋体"/>
                <w:sz w:val="24"/>
              </w:rPr>
              <w:t>1</w:t>
            </w:r>
            <w:r>
              <w:rPr>
                <w:rFonts w:hint="eastAsia" w:ascii="宋体" w:hAnsi="宋体"/>
                <w:sz w:val="24"/>
              </w:rPr>
              <w:t>、150g</w:t>
            </w:r>
          </w:p>
        </w:tc>
        <w:tc>
          <w:tcPr>
            <w:tcW w:w="708" w:type="dxa"/>
            <w:tcBorders>
              <w:top w:val="single" w:color="auto" w:sz="4" w:space="0"/>
              <w:left w:val="single" w:color="auto" w:sz="4" w:space="0"/>
              <w:bottom w:val="single" w:color="auto" w:sz="4" w:space="0"/>
              <w:right w:val="single" w:color="auto" w:sz="4" w:space="0"/>
            </w:tcBorders>
            <w:noWrap/>
            <w:vAlign w:val="center"/>
          </w:tcPr>
          <w:p w14:paraId="7E8B7A9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259A602">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0B3F9FC6">
            <w:pPr>
              <w:jc w:val="center"/>
            </w:pPr>
            <w:r>
              <w:rPr>
                <w:rFonts w:hint="eastAsia" w:ascii="宋体" w:hAnsi="宋体"/>
                <w:sz w:val="24"/>
              </w:rPr>
              <w:t>工业</w:t>
            </w:r>
          </w:p>
        </w:tc>
      </w:tr>
      <w:tr w14:paraId="1F88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8C12088">
            <w:pPr>
              <w:widowControl/>
              <w:jc w:val="center"/>
              <w:rPr>
                <w:rFonts w:ascii="宋体" w:hAnsi="宋体"/>
                <w:sz w:val="24"/>
              </w:rPr>
            </w:pPr>
            <w:r>
              <w:rPr>
                <w:rFonts w:hint="eastAsia" w:ascii="宋体" w:hAnsi="宋体"/>
                <w:sz w:val="24"/>
              </w:rPr>
              <w:t>183</w:t>
            </w:r>
          </w:p>
        </w:tc>
        <w:tc>
          <w:tcPr>
            <w:tcW w:w="2360" w:type="dxa"/>
            <w:tcBorders>
              <w:top w:val="single" w:color="auto" w:sz="4" w:space="0"/>
              <w:left w:val="single" w:color="auto" w:sz="4" w:space="0"/>
              <w:bottom w:val="single" w:color="auto" w:sz="4" w:space="0"/>
              <w:right w:val="single" w:color="auto" w:sz="4" w:space="0"/>
            </w:tcBorders>
            <w:noWrap/>
            <w:vAlign w:val="center"/>
          </w:tcPr>
          <w:p w14:paraId="2DEAED31">
            <w:pPr>
              <w:widowControl/>
              <w:jc w:val="center"/>
              <w:rPr>
                <w:rFonts w:ascii="宋体" w:hAnsi="宋体"/>
                <w:sz w:val="24"/>
              </w:rPr>
            </w:pPr>
            <w:r>
              <w:rPr>
                <w:rFonts w:hint="eastAsia" w:ascii="宋体" w:hAnsi="宋体"/>
                <w:sz w:val="24"/>
              </w:rPr>
              <w:t>绳梯</w:t>
            </w:r>
          </w:p>
        </w:tc>
        <w:tc>
          <w:tcPr>
            <w:tcW w:w="8647" w:type="dxa"/>
            <w:tcBorders>
              <w:top w:val="single" w:color="auto" w:sz="4" w:space="0"/>
              <w:left w:val="single" w:color="auto" w:sz="4" w:space="0"/>
              <w:bottom w:val="single" w:color="auto" w:sz="4" w:space="0"/>
              <w:right w:val="single" w:color="auto" w:sz="4" w:space="0"/>
            </w:tcBorders>
            <w:noWrap/>
            <w:vAlign w:val="center"/>
          </w:tcPr>
          <w:p w14:paraId="785209B6">
            <w:pPr>
              <w:widowControl/>
              <w:jc w:val="left"/>
              <w:rPr>
                <w:rFonts w:ascii="宋体" w:hAnsi="宋体"/>
                <w:sz w:val="24"/>
              </w:rPr>
            </w:pPr>
            <w:r>
              <w:rPr>
                <w:rFonts w:ascii="宋体" w:hAnsi="宋体"/>
                <w:sz w:val="24"/>
              </w:rPr>
              <w:t>1</w:t>
            </w:r>
            <w:r>
              <w:rPr>
                <w:rFonts w:hint="eastAsia" w:ascii="宋体" w:hAnsi="宋体"/>
                <w:sz w:val="24"/>
              </w:rPr>
              <w:t>、15米，30节，固定式，带收纳包</w:t>
            </w:r>
          </w:p>
        </w:tc>
        <w:tc>
          <w:tcPr>
            <w:tcW w:w="708" w:type="dxa"/>
            <w:tcBorders>
              <w:top w:val="single" w:color="auto" w:sz="4" w:space="0"/>
              <w:left w:val="single" w:color="auto" w:sz="4" w:space="0"/>
              <w:bottom w:val="single" w:color="auto" w:sz="4" w:space="0"/>
              <w:right w:val="single" w:color="auto" w:sz="4" w:space="0"/>
            </w:tcBorders>
            <w:noWrap/>
            <w:vAlign w:val="center"/>
          </w:tcPr>
          <w:p w14:paraId="7E2A2AE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F16AF0A">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68967375">
            <w:pPr>
              <w:jc w:val="center"/>
            </w:pPr>
            <w:r>
              <w:rPr>
                <w:rFonts w:hint="eastAsia" w:ascii="宋体" w:hAnsi="宋体"/>
                <w:sz w:val="24"/>
              </w:rPr>
              <w:t>工业</w:t>
            </w:r>
          </w:p>
        </w:tc>
      </w:tr>
      <w:tr w14:paraId="63432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4661DF1">
            <w:pPr>
              <w:widowControl/>
              <w:jc w:val="center"/>
              <w:rPr>
                <w:rFonts w:ascii="宋体" w:hAnsi="宋体"/>
                <w:sz w:val="24"/>
              </w:rPr>
            </w:pPr>
            <w:r>
              <w:rPr>
                <w:rFonts w:hint="eastAsia" w:ascii="宋体" w:hAnsi="宋体"/>
                <w:sz w:val="24"/>
              </w:rPr>
              <w:t>184</w:t>
            </w:r>
          </w:p>
        </w:tc>
        <w:tc>
          <w:tcPr>
            <w:tcW w:w="2360" w:type="dxa"/>
            <w:tcBorders>
              <w:top w:val="single" w:color="auto" w:sz="4" w:space="0"/>
              <w:left w:val="single" w:color="auto" w:sz="4" w:space="0"/>
              <w:bottom w:val="single" w:color="auto" w:sz="4" w:space="0"/>
              <w:right w:val="single" w:color="auto" w:sz="4" w:space="0"/>
            </w:tcBorders>
            <w:noWrap/>
            <w:vAlign w:val="center"/>
          </w:tcPr>
          <w:p w14:paraId="51A3823F">
            <w:pPr>
              <w:widowControl/>
              <w:jc w:val="center"/>
              <w:rPr>
                <w:rFonts w:ascii="宋体" w:hAnsi="宋体"/>
                <w:sz w:val="24"/>
              </w:rPr>
            </w:pPr>
            <w:r>
              <w:rPr>
                <w:rFonts w:hint="eastAsia" w:ascii="宋体" w:hAnsi="宋体"/>
                <w:sz w:val="24"/>
              </w:rPr>
              <w:t>深蹲架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795DD958">
            <w:pPr>
              <w:widowControl/>
              <w:jc w:val="left"/>
              <w:rPr>
                <w:rFonts w:ascii="宋体" w:hAnsi="宋体"/>
                <w:sz w:val="24"/>
              </w:rPr>
            </w:pPr>
            <w:r>
              <w:rPr>
                <w:rFonts w:ascii="宋体" w:hAnsi="宋体"/>
                <w:sz w:val="24"/>
              </w:rPr>
              <w:t>1</w:t>
            </w:r>
            <w:r>
              <w:rPr>
                <w:rFonts w:hint="eastAsia" w:ascii="宋体" w:hAnsi="宋体"/>
                <w:sz w:val="24"/>
              </w:rPr>
              <w:t xml:space="preserve">、总高度120厘米，凹面距离115厘米 </w:t>
            </w:r>
            <w:r>
              <w:rPr>
                <w:rFonts w:ascii="宋体" w:hAnsi="宋体"/>
                <w:sz w:val="24"/>
              </w:rPr>
              <w:t xml:space="preserve"> </w:t>
            </w:r>
          </w:p>
          <w:p w14:paraId="65FC5F3A">
            <w:pPr>
              <w:widowControl/>
              <w:jc w:val="left"/>
              <w:rPr>
                <w:rFonts w:ascii="宋体" w:hAnsi="宋体"/>
                <w:sz w:val="24"/>
                <w:lang w:eastAsia="zh"/>
              </w:rPr>
            </w:pPr>
            <w:r>
              <w:rPr>
                <w:rFonts w:ascii="宋体" w:hAnsi="宋体"/>
                <w:sz w:val="24"/>
              </w:rPr>
              <w:t>2</w:t>
            </w:r>
            <w:r>
              <w:rPr>
                <w:rFonts w:hint="eastAsia" w:ascii="宋体" w:hAnsi="宋体"/>
                <w:sz w:val="24"/>
              </w:rPr>
              <w:t>、材质</w:t>
            </w:r>
            <w:r>
              <w:rPr>
                <w:rFonts w:hint="eastAsia" w:ascii="宋体" w:hAnsi="宋体"/>
                <w:sz w:val="24"/>
                <w:lang w:eastAsia="zh"/>
              </w:rPr>
              <w:t>:钢木结合；上有胶皮减少摩擦</w:t>
            </w:r>
          </w:p>
        </w:tc>
        <w:tc>
          <w:tcPr>
            <w:tcW w:w="708" w:type="dxa"/>
            <w:tcBorders>
              <w:top w:val="single" w:color="auto" w:sz="4" w:space="0"/>
              <w:left w:val="single" w:color="auto" w:sz="4" w:space="0"/>
              <w:bottom w:val="single" w:color="auto" w:sz="4" w:space="0"/>
              <w:right w:val="single" w:color="auto" w:sz="4" w:space="0"/>
            </w:tcBorders>
            <w:noWrap/>
            <w:vAlign w:val="center"/>
          </w:tcPr>
          <w:p w14:paraId="3D4E9AF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A630255">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30A9F0F0">
            <w:pPr>
              <w:jc w:val="center"/>
            </w:pPr>
            <w:r>
              <w:rPr>
                <w:rFonts w:hint="eastAsia" w:ascii="宋体" w:hAnsi="宋体"/>
                <w:sz w:val="24"/>
              </w:rPr>
              <w:t>工业</w:t>
            </w:r>
          </w:p>
        </w:tc>
      </w:tr>
      <w:tr w14:paraId="6AB40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4721614">
            <w:pPr>
              <w:widowControl/>
              <w:jc w:val="center"/>
              <w:rPr>
                <w:rFonts w:ascii="宋体" w:hAnsi="宋体"/>
                <w:sz w:val="24"/>
              </w:rPr>
            </w:pPr>
            <w:r>
              <w:rPr>
                <w:rFonts w:hint="eastAsia" w:ascii="宋体" w:hAnsi="宋体"/>
                <w:sz w:val="24"/>
              </w:rPr>
              <w:t>185</w:t>
            </w:r>
          </w:p>
        </w:tc>
        <w:tc>
          <w:tcPr>
            <w:tcW w:w="2360" w:type="dxa"/>
            <w:tcBorders>
              <w:top w:val="single" w:color="auto" w:sz="4" w:space="0"/>
              <w:left w:val="single" w:color="auto" w:sz="4" w:space="0"/>
              <w:bottom w:val="single" w:color="auto" w:sz="4" w:space="0"/>
              <w:right w:val="single" w:color="auto" w:sz="4" w:space="0"/>
            </w:tcBorders>
            <w:noWrap/>
            <w:vAlign w:val="center"/>
          </w:tcPr>
          <w:p w14:paraId="37BCE34B">
            <w:pPr>
              <w:widowControl/>
              <w:jc w:val="center"/>
              <w:rPr>
                <w:rFonts w:ascii="宋体" w:hAnsi="宋体"/>
                <w:sz w:val="24"/>
              </w:rPr>
            </w:pPr>
            <w:r>
              <w:rPr>
                <w:rFonts w:hint="eastAsia" w:ascii="宋体" w:hAnsi="宋体"/>
                <w:sz w:val="24"/>
              </w:rPr>
              <w:t>测距轮</w:t>
            </w:r>
          </w:p>
        </w:tc>
        <w:tc>
          <w:tcPr>
            <w:tcW w:w="8647" w:type="dxa"/>
            <w:tcBorders>
              <w:top w:val="single" w:color="auto" w:sz="4" w:space="0"/>
              <w:left w:val="single" w:color="auto" w:sz="4" w:space="0"/>
              <w:bottom w:val="single" w:color="auto" w:sz="4" w:space="0"/>
              <w:right w:val="single" w:color="auto" w:sz="4" w:space="0"/>
            </w:tcBorders>
            <w:noWrap/>
            <w:vAlign w:val="center"/>
          </w:tcPr>
          <w:p w14:paraId="483FD048">
            <w:pPr>
              <w:widowControl/>
              <w:jc w:val="left"/>
              <w:rPr>
                <w:rFonts w:ascii="宋体" w:hAnsi="宋体"/>
                <w:sz w:val="24"/>
                <w:lang w:eastAsia="zh"/>
              </w:rPr>
            </w:pPr>
            <w:r>
              <w:rPr>
                <w:rFonts w:ascii="宋体" w:hAnsi="宋体"/>
                <w:sz w:val="24"/>
              </w:rPr>
              <w:t>1</w:t>
            </w:r>
            <w:r>
              <w:rPr>
                <w:rFonts w:hint="eastAsia" w:ascii="宋体" w:hAnsi="宋体"/>
                <w:sz w:val="24"/>
              </w:rPr>
              <w:t>、大轮机械测距仪</w:t>
            </w:r>
            <w:r>
              <w:rPr>
                <w:rFonts w:hint="eastAsia" w:ascii="宋体" w:hAnsi="宋体"/>
                <w:sz w:val="24"/>
                <w:lang w:eastAsia="zh"/>
              </w:rPr>
              <w:t>；材质ABS，</w:t>
            </w:r>
          </w:p>
          <w:p w14:paraId="2A00979A">
            <w:pPr>
              <w:widowControl/>
              <w:jc w:val="left"/>
              <w:rPr>
                <w:rFonts w:ascii="宋体" w:hAnsi="宋体"/>
                <w:sz w:val="24"/>
                <w:lang w:eastAsia="zh"/>
              </w:rPr>
            </w:pPr>
            <w:r>
              <w:rPr>
                <w:rFonts w:ascii="宋体" w:hAnsi="宋体"/>
                <w:sz w:val="24"/>
                <w:lang w:eastAsia="zh"/>
              </w:rPr>
              <w:t>2</w:t>
            </w:r>
            <w:r>
              <w:rPr>
                <w:rFonts w:hint="eastAsia" w:ascii="宋体" w:hAnsi="宋体"/>
                <w:sz w:val="24"/>
                <w:lang w:eastAsia="zh"/>
              </w:rPr>
              <w:t>、最大测量范围:99999.9(米/英尺</w:t>
            </w:r>
            <w:r>
              <w:rPr>
                <w:rFonts w:hint="eastAsia" w:ascii="宋体" w:hAnsi="宋体"/>
                <w:sz w:val="24"/>
              </w:rPr>
              <w:t>)</w:t>
            </w:r>
            <w:r>
              <w:rPr>
                <w:rFonts w:hint="eastAsia" w:ascii="宋体" w:hAnsi="宋体"/>
                <w:sz w:val="24"/>
                <w:lang w:eastAsia="zh"/>
              </w:rPr>
              <w:t xml:space="preserve"> </w:t>
            </w:r>
          </w:p>
          <w:p w14:paraId="7ABDF689">
            <w:pPr>
              <w:widowControl/>
              <w:jc w:val="left"/>
              <w:rPr>
                <w:rFonts w:ascii="宋体" w:hAnsi="宋体"/>
                <w:sz w:val="24"/>
                <w:lang w:eastAsia="zh"/>
              </w:rPr>
            </w:pPr>
            <w:r>
              <w:rPr>
                <w:rFonts w:ascii="宋体" w:hAnsi="宋体"/>
                <w:sz w:val="24"/>
                <w:lang w:eastAsia="zh"/>
              </w:rPr>
              <w:t>3</w:t>
            </w:r>
            <w:r>
              <w:rPr>
                <w:rFonts w:hint="eastAsia" w:ascii="宋体" w:hAnsi="宋体"/>
                <w:sz w:val="24"/>
                <w:lang w:eastAsia="zh"/>
              </w:rPr>
              <w:t xml:space="preserve">、测量精度:±0.5%，最小显示数值:0.1m/0.3ft </w:t>
            </w:r>
          </w:p>
          <w:p w14:paraId="36888770">
            <w:pPr>
              <w:widowControl/>
              <w:jc w:val="left"/>
              <w:rPr>
                <w:rFonts w:ascii="宋体" w:hAnsi="宋体"/>
                <w:sz w:val="24"/>
                <w:lang w:eastAsia="zh"/>
              </w:rPr>
            </w:pPr>
            <w:r>
              <w:rPr>
                <w:rFonts w:ascii="宋体" w:hAnsi="宋体"/>
                <w:sz w:val="24"/>
                <w:lang w:eastAsia="zh"/>
              </w:rPr>
              <w:t>4</w:t>
            </w:r>
            <w:r>
              <w:rPr>
                <w:rFonts w:hint="eastAsia" w:ascii="宋体" w:hAnsi="宋体"/>
                <w:sz w:val="24"/>
                <w:lang w:eastAsia="zh"/>
              </w:rPr>
              <w:t xml:space="preserve">、使用温度:-10°C-45°C </w:t>
            </w:r>
          </w:p>
          <w:p w14:paraId="15B2F975">
            <w:pPr>
              <w:widowControl/>
              <w:jc w:val="left"/>
              <w:rPr>
                <w:rFonts w:ascii="宋体" w:hAnsi="宋体"/>
                <w:sz w:val="24"/>
                <w:lang w:eastAsia="zh"/>
              </w:rPr>
            </w:pPr>
            <w:r>
              <w:rPr>
                <w:rFonts w:hint="eastAsia" w:ascii="宋体" w:hAnsi="宋体"/>
                <w:sz w:val="24"/>
              </w:rPr>
              <w:t>5、</w:t>
            </w:r>
            <w:r>
              <w:rPr>
                <w:rFonts w:hint="eastAsia" w:ascii="宋体" w:hAnsi="宋体"/>
                <w:sz w:val="24"/>
                <w:lang w:eastAsia="zh"/>
              </w:rPr>
              <w:t xml:space="preserve">轮胎周长:100cm </w:t>
            </w:r>
          </w:p>
          <w:p w14:paraId="511A08CA">
            <w:pPr>
              <w:widowControl/>
              <w:jc w:val="left"/>
              <w:rPr>
                <w:rFonts w:ascii="宋体" w:hAnsi="宋体"/>
                <w:sz w:val="24"/>
                <w:lang w:eastAsia="zh"/>
              </w:rPr>
            </w:pPr>
            <w:r>
              <w:rPr>
                <w:rFonts w:hint="eastAsia" w:ascii="宋体" w:hAnsi="宋体"/>
                <w:sz w:val="24"/>
              </w:rPr>
              <w:t>6、</w:t>
            </w:r>
            <w:r>
              <w:rPr>
                <w:rFonts w:hint="eastAsia" w:ascii="宋体" w:hAnsi="宋体"/>
                <w:sz w:val="24"/>
                <w:lang w:eastAsia="zh"/>
              </w:rPr>
              <w:t xml:space="preserve">测量单位:米/英尺 </w:t>
            </w:r>
          </w:p>
        </w:tc>
        <w:tc>
          <w:tcPr>
            <w:tcW w:w="708" w:type="dxa"/>
            <w:tcBorders>
              <w:top w:val="single" w:color="auto" w:sz="4" w:space="0"/>
              <w:left w:val="single" w:color="auto" w:sz="4" w:space="0"/>
              <w:bottom w:val="single" w:color="auto" w:sz="4" w:space="0"/>
              <w:right w:val="single" w:color="auto" w:sz="4" w:space="0"/>
            </w:tcBorders>
            <w:noWrap/>
            <w:vAlign w:val="center"/>
          </w:tcPr>
          <w:p w14:paraId="7E9FDC3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D1318EB">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230D7C1F">
            <w:pPr>
              <w:jc w:val="center"/>
            </w:pPr>
            <w:r>
              <w:rPr>
                <w:rFonts w:hint="eastAsia" w:ascii="宋体" w:hAnsi="宋体"/>
                <w:sz w:val="24"/>
              </w:rPr>
              <w:t>工业</w:t>
            </w:r>
          </w:p>
        </w:tc>
      </w:tr>
      <w:tr w14:paraId="567E8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9C8FBE0">
            <w:pPr>
              <w:widowControl/>
              <w:jc w:val="center"/>
              <w:rPr>
                <w:rFonts w:ascii="宋体" w:hAnsi="宋体"/>
                <w:sz w:val="24"/>
              </w:rPr>
            </w:pPr>
            <w:r>
              <w:rPr>
                <w:rFonts w:hint="eastAsia" w:ascii="宋体" w:hAnsi="宋体"/>
                <w:sz w:val="24"/>
              </w:rPr>
              <w:t>186</w:t>
            </w:r>
          </w:p>
        </w:tc>
        <w:tc>
          <w:tcPr>
            <w:tcW w:w="2360" w:type="dxa"/>
            <w:tcBorders>
              <w:top w:val="single" w:color="auto" w:sz="4" w:space="0"/>
              <w:left w:val="single" w:color="auto" w:sz="4" w:space="0"/>
              <w:bottom w:val="single" w:color="auto" w:sz="4" w:space="0"/>
              <w:right w:val="single" w:color="auto" w:sz="4" w:space="0"/>
            </w:tcBorders>
            <w:noWrap/>
            <w:vAlign w:val="center"/>
          </w:tcPr>
          <w:p w14:paraId="716E03B0">
            <w:pPr>
              <w:widowControl/>
              <w:jc w:val="center"/>
              <w:rPr>
                <w:rFonts w:ascii="宋体" w:hAnsi="宋体"/>
                <w:sz w:val="24"/>
              </w:rPr>
            </w:pPr>
            <w:r>
              <w:rPr>
                <w:rFonts w:hint="eastAsia" w:ascii="宋体" w:hAnsi="宋体"/>
                <w:sz w:val="24"/>
              </w:rPr>
              <w:t>罗马凳</w:t>
            </w:r>
          </w:p>
        </w:tc>
        <w:tc>
          <w:tcPr>
            <w:tcW w:w="8647" w:type="dxa"/>
            <w:tcBorders>
              <w:top w:val="single" w:color="auto" w:sz="4" w:space="0"/>
              <w:left w:val="single" w:color="auto" w:sz="4" w:space="0"/>
              <w:bottom w:val="single" w:color="auto" w:sz="4" w:space="0"/>
              <w:right w:val="single" w:color="auto" w:sz="4" w:space="0"/>
            </w:tcBorders>
            <w:noWrap/>
            <w:vAlign w:val="center"/>
          </w:tcPr>
          <w:p w14:paraId="69BAC639">
            <w:pPr>
              <w:widowControl/>
              <w:jc w:val="left"/>
              <w:rPr>
                <w:rFonts w:ascii="宋体" w:hAnsi="宋体"/>
                <w:sz w:val="24"/>
              </w:rPr>
            </w:pPr>
            <w:r>
              <w:rPr>
                <w:rFonts w:hint="eastAsia" w:ascii="宋体" w:hAnsi="宋体"/>
                <w:sz w:val="24"/>
              </w:rPr>
              <w:t xml:space="preserve">1、组立尺寸:1400*650*850mm </w:t>
            </w:r>
            <w:r>
              <w:rPr>
                <w:rFonts w:hint="eastAsia" w:ascii="宋体" w:hAnsi="宋体"/>
                <w:sz w:val="24"/>
              </w:rPr>
              <w:br w:type="textWrapping"/>
            </w:r>
            <w:r>
              <w:rPr>
                <w:rFonts w:hint="eastAsia" w:ascii="宋体" w:hAnsi="宋体"/>
                <w:sz w:val="24"/>
              </w:rPr>
              <w:t>2、承重范围≥300kg</w:t>
            </w:r>
          </w:p>
          <w:p w14:paraId="5B55B6DC">
            <w:pPr>
              <w:widowControl/>
              <w:jc w:val="left"/>
              <w:rPr>
                <w:rFonts w:ascii="宋体" w:hAnsi="宋体"/>
                <w:sz w:val="24"/>
                <w:lang w:eastAsia="zh"/>
              </w:rPr>
            </w:pPr>
            <w:r>
              <w:rPr>
                <w:rFonts w:ascii="宋体" w:hAnsi="宋体"/>
                <w:sz w:val="24"/>
              </w:rPr>
              <w:t>3</w:t>
            </w:r>
            <w:r>
              <w:rPr>
                <w:rFonts w:hint="eastAsia" w:ascii="宋体" w:hAnsi="宋体"/>
                <w:sz w:val="24"/>
              </w:rPr>
              <w:t>、材质</w:t>
            </w:r>
            <w:r>
              <w:rPr>
                <w:rFonts w:hint="eastAsia" w:ascii="宋体" w:hAnsi="宋体"/>
                <w:sz w:val="24"/>
                <w:lang w:eastAsia="zh"/>
              </w:rPr>
              <w:t xml:space="preserve">:加厚管材，钢制，2mm厚 </w:t>
            </w:r>
          </w:p>
        </w:tc>
        <w:tc>
          <w:tcPr>
            <w:tcW w:w="708" w:type="dxa"/>
            <w:tcBorders>
              <w:top w:val="single" w:color="auto" w:sz="4" w:space="0"/>
              <w:left w:val="single" w:color="auto" w:sz="4" w:space="0"/>
              <w:bottom w:val="single" w:color="auto" w:sz="4" w:space="0"/>
              <w:right w:val="single" w:color="auto" w:sz="4" w:space="0"/>
            </w:tcBorders>
            <w:noWrap/>
            <w:vAlign w:val="center"/>
          </w:tcPr>
          <w:p w14:paraId="77C7412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C92E1DA">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0B05F8E4">
            <w:pPr>
              <w:jc w:val="center"/>
            </w:pPr>
            <w:r>
              <w:rPr>
                <w:rFonts w:hint="eastAsia" w:ascii="宋体" w:hAnsi="宋体"/>
                <w:sz w:val="24"/>
              </w:rPr>
              <w:t>工业</w:t>
            </w:r>
          </w:p>
        </w:tc>
      </w:tr>
      <w:tr w14:paraId="78B8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4A7D88C">
            <w:pPr>
              <w:widowControl/>
              <w:jc w:val="center"/>
              <w:rPr>
                <w:rFonts w:ascii="宋体" w:hAnsi="宋体"/>
                <w:sz w:val="24"/>
              </w:rPr>
            </w:pPr>
            <w:r>
              <w:rPr>
                <w:rFonts w:hint="eastAsia" w:ascii="宋体" w:hAnsi="宋体"/>
                <w:sz w:val="24"/>
              </w:rPr>
              <w:t>187</w:t>
            </w:r>
          </w:p>
        </w:tc>
        <w:tc>
          <w:tcPr>
            <w:tcW w:w="2360" w:type="dxa"/>
            <w:tcBorders>
              <w:top w:val="single" w:color="auto" w:sz="4" w:space="0"/>
              <w:left w:val="single" w:color="auto" w:sz="4" w:space="0"/>
              <w:bottom w:val="single" w:color="auto" w:sz="4" w:space="0"/>
              <w:right w:val="single" w:color="auto" w:sz="4" w:space="0"/>
            </w:tcBorders>
            <w:noWrap/>
            <w:vAlign w:val="center"/>
          </w:tcPr>
          <w:p w14:paraId="48DD2F8C">
            <w:pPr>
              <w:widowControl/>
              <w:jc w:val="center"/>
              <w:rPr>
                <w:rFonts w:ascii="宋体" w:hAnsi="宋体"/>
                <w:sz w:val="24"/>
              </w:rPr>
            </w:pPr>
            <w:r>
              <w:rPr>
                <w:rFonts w:hint="eastAsia" w:ascii="宋体" w:hAnsi="宋体"/>
                <w:sz w:val="24"/>
              </w:rPr>
              <w:t>20cm导线</w:t>
            </w:r>
          </w:p>
        </w:tc>
        <w:tc>
          <w:tcPr>
            <w:tcW w:w="8647" w:type="dxa"/>
            <w:tcBorders>
              <w:top w:val="single" w:color="auto" w:sz="4" w:space="0"/>
              <w:left w:val="single" w:color="auto" w:sz="4" w:space="0"/>
              <w:bottom w:val="single" w:color="auto" w:sz="4" w:space="0"/>
              <w:right w:val="single" w:color="auto" w:sz="4" w:space="0"/>
            </w:tcBorders>
            <w:noWrap/>
            <w:vAlign w:val="center"/>
          </w:tcPr>
          <w:p w14:paraId="0FCBEF58">
            <w:pPr>
              <w:widowControl/>
              <w:jc w:val="left"/>
              <w:rPr>
                <w:rFonts w:ascii="宋体" w:hAnsi="宋体"/>
                <w:sz w:val="24"/>
              </w:rPr>
            </w:pPr>
            <w:r>
              <w:rPr>
                <w:rFonts w:ascii="宋体" w:hAnsi="宋体"/>
                <w:sz w:val="24"/>
              </w:rPr>
              <w:t>1</w:t>
            </w:r>
            <w:r>
              <w:rPr>
                <w:rFonts w:hint="eastAsia" w:ascii="宋体" w:hAnsi="宋体"/>
                <w:sz w:val="24"/>
              </w:rPr>
              <w:t>、20cm</w:t>
            </w:r>
            <w:r>
              <w:rPr>
                <w:rFonts w:hint="eastAsia" w:ascii="宋体" w:hAnsi="宋体"/>
                <w:sz w:val="24"/>
                <w:lang w:eastAsia="zh"/>
              </w:rPr>
              <w:t>，单独使用</w:t>
            </w:r>
          </w:p>
        </w:tc>
        <w:tc>
          <w:tcPr>
            <w:tcW w:w="708" w:type="dxa"/>
            <w:tcBorders>
              <w:top w:val="single" w:color="auto" w:sz="4" w:space="0"/>
              <w:left w:val="single" w:color="auto" w:sz="4" w:space="0"/>
              <w:bottom w:val="single" w:color="auto" w:sz="4" w:space="0"/>
              <w:right w:val="single" w:color="auto" w:sz="4" w:space="0"/>
            </w:tcBorders>
            <w:noWrap/>
            <w:vAlign w:val="center"/>
          </w:tcPr>
          <w:p w14:paraId="03784A5F">
            <w:pPr>
              <w:widowControl/>
              <w:jc w:val="center"/>
              <w:rPr>
                <w:rFonts w:ascii="宋体" w:hAnsi="宋体"/>
                <w:sz w:val="24"/>
              </w:rPr>
            </w:pPr>
            <w:r>
              <w:rPr>
                <w:rFonts w:hint="eastAsia" w:ascii="宋体" w:hAnsi="宋体"/>
                <w:sz w:val="24"/>
              </w:rPr>
              <w:t>根</w:t>
            </w:r>
          </w:p>
        </w:tc>
        <w:tc>
          <w:tcPr>
            <w:tcW w:w="709" w:type="dxa"/>
            <w:tcBorders>
              <w:top w:val="single" w:color="auto" w:sz="4" w:space="0"/>
              <w:left w:val="single" w:color="auto" w:sz="4" w:space="0"/>
              <w:bottom w:val="single" w:color="auto" w:sz="4" w:space="0"/>
              <w:right w:val="single" w:color="auto" w:sz="4" w:space="0"/>
            </w:tcBorders>
            <w:noWrap/>
            <w:vAlign w:val="center"/>
          </w:tcPr>
          <w:p w14:paraId="4D5B7715">
            <w:pPr>
              <w:widowControl/>
              <w:jc w:val="center"/>
              <w:rPr>
                <w:rFonts w:ascii="宋体" w:hAnsi="宋体"/>
                <w:sz w:val="24"/>
              </w:rPr>
            </w:pPr>
            <w:r>
              <w:rPr>
                <w:rFonts w:hint="eastAsia" w:ascii="宋体" w:hAnsi="宋体"/>
                <w:sz w:val="24"/>
              </w:rPr>
              <w:t>300</w:t>
            </w:r>
          </w:p>
        </w:tc>
        <w:tc>
          <w:tcPr>
            <w:tcW w:w="1843" w:type="dxa"/>
            <w:tcBorders>
              <w:top w:val="single" w:color="auto" w:sz="4" w:space="0"/>
              <w:left w:val="single" w:color="auto" w:sz="4" w:space="0"/>
              <w:bottom w:val="single" w:color="auto" w:sz="4" w:space="0"/>
              <w:right w:val="single" w:color="auto" w:sz="4" w:space="0"/>
            </w:tcBorders>
            <w:vAlign w:val="center"/>
          </w:tcPr>
          <w:p w14:paraId="219E2674">
            <w:pPr>
              <w:jc w:val="center"/>
            </w:pPr>
            <w:r>
              <w:rPr>
                <w:rFonts w:hint="eastAsia" w:ascii="宋体" w:hAnsi="宋体"/>
                <w:sz w:val="24"/>
              </w:rPr>
              <w:t>工业</w:t>
            </w:r>
          </w:p>
        </w:tc>
      </w:tr>
      <w:tr w14:paraId="3413D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6C67573">
            <w:pPr>
              <w:widowControl/>
              <w:jc w:val="center"/>
              <w:rPr>
                <w:rFonts w:ascii="宋体" w:hAnsi="宋体"/>
                <w:sz w:val="24"/>
              </w:rPr>
            </w:pPr>
            <w:r>
              <w:rPr>
                <w:rFonts w:hint="eastAsia" w:ascii="宋体" w:hAnsi="宋体"/>
                <w:sz w:val="24"/>
              </w:rPr>
              <w:t>188</w:t>
            </w:r>
          </w:p>
        </w:tc>
        <w:tc>
          <w:tcPr>
            <w:tcW w:w="2360" w:type="dxa"/>
            <w:tcBorders>
              <w:top w:val="single" w:color="auto" w:sz="4" w:space="0"/>
              <w:left w:val="single" w:color="auto" w:sz="4" w:space="0"/>
              <w:bottom w:val="single" w:color="auto" w:sz="4" w:space="0"/>
              <w:right w:val="single" w:color="auto" w:sz="4" w:space="0"/>
            </w:tcBorders>
            <w:noWrap/>
            <w:vAlign w:val="center"/>
          </w:tcPr>
          <w:p w14:paraId="25D13161">
            <w:pPr>
              <w:widowControl/>
              <w:jc w:val="center"/>
              <w:rPr>
                <w:rFonts w:ascii="宋体" w:hAnsi="宋体"/>
                <w:sz w:val="24"/>
              </w:rPr>
            </w:pPr>
            <w:r>
              <w:rPr>
                <w:rFonts w:hint="eastAsia" w:ascii="宋体" w:hAnsi="宋体"/>
                <w:sz w:val="24"/>
              </w:rPr>
              <w:t>40cm导线</w:t>
            </w:r>
          </w:p>
        </w:tc>
        <w:tc>
          <w:tcPr>
            <w:tcW w:w="8647" w:type="dxa"/>
            <w:tcBorders>
              <w:top w:val="single" w:color="auto" w:sz="4" w:space="0"/>
              <w:left w:val="single" w:color="auto" w:sz="4" w:space="0"/>
              <w:bottom w:val="single" w:color="auto" w:sz="4" w:space="0"/>
              <w:right w:val="single" w:color="auto" w:sz="4" w:space="0"/>
            </w:tcBorders>
            <w:noWrap/>
            <w:vAlign w:val="center"/>
          </w:tcPr>
          <w:p w14:paraId="32E74D9F">
            <w:pPr>
              <w:widowControl/>
              <w:jc w:val="left"/>
              <w:rPr>
                <w:rFonts w:ascii="宋体" w:hAnsi="宋体"/>
                <w:sz w:val="24"/>
              </w:rPr>
            </w:pPr>
            <w:r>
              <w:rPr>
                <w:rFonts w:ascii="宋体" w:hAnsi="宋体"/>
                <w:sz w:val="24"/>
              </w:rPr>
              <w:t>1</w:t>
            </w:r>
            <w:r>
              <w:rPr>
                <w:rFonts w:hint="eastAsia" w:ascii="宋体" w:hAnsi="宋体"/>
                <w:sz w:val="24"/>
              </w:rPr>
              <w:t>、40cm</w:t>
            </w:r>
            <w:r>
              <w:rPr>
                <w:rFonts w:hint="eastAsia" w:ascii="宋体" w:hAnsi="宋体"/>
                <w:sz w:val="24"/>
                <w:lang w:eastAsia="zh"/>
              </w:rPr>
              <w:t>，单独使用</w:t>
            </w:r>
          </w:p>
        </w:tc>
        <w:tc>
          <w:tcPr>
            <w:tcW w:w="708" w:type="dxa"/>
            <w:tcBorders>
              <w:top w:val="single" w:color="auto" w:sz="4" w:space="0"/>
              <w:left w:val="single" w:color="auto" w:sz="4" w:space="0"/>
              <w:bottom w:val="single" w:color="auto" w:sz="4" w:space="0"/>
              <w:right w:val="single" w:color="auto" w:sz="4" w:space="0"/>
            </w:tcBorders>
            <w:noWrap/>
            <w:vAlign w:val="center"/>
          </w:tcPr>
          <w:p w14:paraId="245D51E6">
            <w:pPr>
              <w:widowControl/>
              <w:jc w:val="center"/>
              <w:rPr>
                <w:rFonts w:ascii="宋体" w:hAnsi="宋体"/>
                <w:sz w:val="24"/>
              </w:rPr>
            </w:pPr>
            <w:r>
              <w:rPr>
                <w:rFonts w:hint="eastAsia" w:ascii="宋体" w:hAnsi="宋体"/>
                <w:sz w:val="24"/>
              </w:rPr>
              <w:t>根</w:t>
            </w:r>
          </w:p>
        </w:tc>
        <w:tc>
          <w:tcPr>
            <w:tcW w:w="709" w:type="dxa"/>
            <w:tcBorders>
              <w:top w:val="single" w:color="auto" w:sz="4" w:space="0"/>
              <w:left w:val="single" w:color="auto" w:sz="4" w:space="0"/>
              <w:bottom w:val="single" w:color="auto" w:sz="4" w:space="0"/>
              <w:right w:val="single" w:color="auto" w:sz="4" w:space="0"/>
            </w:tcBorders>
            <w:noWrap/>
            <w:vAlign w:val="center"/>
          </w:tcPr>
          <w:p w14:paraId="21307A70">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6FAA016D">
            <w:pPr>
              <w:jc w:val="center"/>
            </w:pPr>
            <w:r>
              <w:rPr>
                <w:rFonts w:hint="eastAsia" w:ascii="宋体" w:hAnsi="宋体"/>
                <w:sz w:val="24"/>
              </w:rPr>
              <w:t>工业</w:t>
            </w:r>
          </w:p>
        </w:tc>
      </w:tr>
      <w:tr w14:paraId="7B45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E9DCF08">
            <w:pPr>
              <w:widowControl/>
              <w:jc w:val="center"/>
              <w:rPr>
                <w:rFonts w:ascii="宋体" w:hAnsi="宋体"/>
                <w:sz w:val="24"/>
              </w:rPr>
            </w:pPr>
            <w:r>
              <w:rPr>
                <w:rFonts w:hint="eastAsia" w:ascii="宋体" w:hAnsi="宋体"/>
                <w:sz w:val="24"/>
              </w:rPr>
              <w:t>189</w:t>
            </w:r>
          </w:p>
        </w:tc>
        <w:tc>
          <w:tcPr>
            <w:tcW w:w="2360" w:type="dxa"/>
            <w:tcBorders>
              <w:top w:val="single" w:color="auto" w:sz="4" w:space="0"/>
              <w:left w:val="single" w:color="auto" w:sz="4" w:space="0"/>
              <w:bottom w:val="single" w:color="auto" w:sz="4" w:space="0"/>
              <w:right w:val="single" w:color="auto" w:sz="4" w:space="0"/>
            </w:tcBorders>
            <w:noWrap/>
            <w:vAlign w:val="center"/>
          </w:tcPr>
          <w:p w14:paraId="6CBD571A">
            <w:pPr>
              <w:widowControl/>
              <w:jc w:val="center"/>
              <w:rPr>
                <w:rFonts w:ascii="宋体" w:hAnsi="宋体"/>
                <w:sz w:val="24"/>
              </w:rPr>
            </w:pPr>
            <w:r>
              <w:rPr>
                <w:rFonts w:hint="eastAsia" w:ascii="宋体" w:hAnsi="宋体"/>
                <w:sz w:val="24"/>
              </w:rPr>
              <w:t>单刀开关</w:t>
            </w:r>
          </w:p>
        </w:tc>
        <w:tc>
          <w:tcPr>
            <w:tcW w:w="8647" w:type="dxa"/>
            <w:tcBorders>
              <w:top w:val="single" w:color="auto" w:sz="4" w:space="0"/>
              <w:left w:val="single" w:color="auto" w:sz="4" w:space="0"/>
              <w:bottom w:val="single" w:color="auto" w:sz="4" w:space="0"/>
              <w:right w:val="single" w:color="auto" w:sz="4" w:space="0"/>
            </w:tcBorders>
            <w:noWrap/>
            <w:vAlign w:val="center"/>
          </w:tcPr>
          <w:p w14:paraId="47FFA4B8">
            <w:pPr>
              <w:widowControl/>
              <w:jc w:val="left"/>
              <w:rPr>
                <w:rFonts w:ascii="宋体" w:hAnsi="宋体"/>
                <w:sz w:val="24"/>
              </w:rPr>
            </w:pPr>
            <w:r>
              <w:rPr>
                <w:rFonts w:hint="eastAsia" w:ascii="宋体" w:hAnsi="宋体"/>
                <w:sz w:val="24"/>
              </w:rPr>
              <w:t>1、铜制</w:t>
            </w:r>
          </w:p>
          <w:p w14:paraId="51DF4ADC">
            <w:pPr>
              <w:widowControl/>
              <w:jc w:val="left"/>
              <w:rPr>
                <w:rFonts w:ascii="宋体" w:hAnsi="宋体"/>
                <w:sz w:val="24"/>
              </w:rPr>
            </w:pPr>
            <w:r>
              <w:rPr>
                <w:rFonts w:ascii="宋体" w:hAnsi="宋体"/>
                <w:sz w:val="24"/>
              </w:rPr>
              <w:t>2</w:t>
            </w:r>
            <w:r>
              <w:rPr>
                <w:rFonts w:hint="eastAsia" w:ascii="宋体" w:hAnsi="宋体"/>
                <w:sz w:val="24"/>
              </w:rPr>
              <w:t>、开关的最高工作电压36V，额定工作电流6A</w:t>
            </w:r>
          </w:p>
          <w:p w14:paraId="5C9E5F49">
            <w:pPr>
              <w:widowControl/>
              <w:jc w:val="left"/>
              <w:rPr>
                <w:rFonts w:ascii="宋体" w:hAnsi="宋体"/>
                <w:sz w:val="24"/>
              </w:rPr>
            </w:pPr>
            <w:r>
              <w:rPr>
                <w:rFonts w:ascii="宋体" w:hAnsi="宋体"/>
                <w:sz w:val="24"/>
              </w:rPr>
              <w:t>3</w:t>
            </w:r>
            <w:r>
              <w:rPr>
                <w:rFonts w:hint="eastAsia" w:ascii="宋体" w:hAnsi="宋体"/>
                <w:sz w:val="24"/>
              </w:rPr>
              <w:t>、2开关闸刀与接线柱及垫片均为铜质，闸刀的宽度7mm，闸刀早度0.7mm，接线柱直径为中4mm，有效行程4mm</w:t>
            </w:r>
          </w:p>
          <w:p w14:paraId="4CD8E29B">
            <w:pPr>
              <w:widowControl/>
              <w:jc w:val="left"/>
              <w:rPr>
                <w:rFonts w:ascii="宋体" w:hAnsi="宋体"/>
                <w:sz w:val="24"/>
              </w:rPr>
            </w:pPr>
            <w:r>
              <w:rPr>
                <w:rFonts w:ascii="宋体" w:hAnsi="宋体"/>
                <w:sz w:val="24"/>
              </w:rPr>
              <w:t>4</w:t>
            </w:r>
            <w:r>
              <w:rPr>
                <w:rFonts w:hint="eastAsia" w:ascii="宋体" w:hAnsi="宋体"/>
                <w:sz w:val="24"/>
              </w:rPr>
              <w:t>、开关通额定电流，导电部分允许温升35℃，操作手柄</w:t>
            </w:r>
            <w:r>
              <w:rPr>
                <w:rFonts w:hint="eastAsia" w:ascii="宋体" w:hAnsi="宋体"/>
                <w:sz w:val="24"/>
              </w:rPr>
              <w:br w:type="textWrapping"/>
            </w:r>
            <w:r>
              <w:rPr>
                <w:rFonts w:hint="eastAsia" w:ascii="宋体" w:hAnsi="宋体"/>
                <w:sz w:val="24"/>
              </w:rPr>
              <w:t>允许温升25℃:</w:t>
            </w:r>
            <w:r>
              <w:rPr>
                <w:rFonts w:hint="eastAsia" w:ascii="宋体" w:hAnsi="宋体"/>
                <w:sz w:val="24"/>
              </w:rPr>
              <w:br w:type="textWrapping"/>
            </w:r>
            <w:r>
              <w:rPr>
                <w:rFonts w:ascii="宋体" w:hAnsi="宋体"/>
                <w:sz w:val="24"/>
              </w:rPr>
              <w:t>5</w:t>
            </w:r>
            <w:r>
              <w:rPr>
                <w:rFonts w:hint="eastAsia" w:ascii="宋体" w:hAnsi="宋体"/>
                <w:sz w:val="24"/>
              </w:rPr>
              <w:t>、开关的绝缘强度能承受1200V，痛电流为5mA，频率50Hz的正弦交流试验电压历时1min的耐压试验，无飞弧、无击穿现象</w:t>
            </w:r>
          </w:p>
          <w:p w14:paraId="63CCD65D">
            <w:pPr>
              <w:widowControl/>
              <w:jc w:val="left"/>
              <w:rPr>
                <w:rFonts w:ascii="宋体" w:hAnsi="宋体"/>
                <w:sz w:val="24"/>
              </w:rPr>
            </w:pPr>
            <w:r>
              <w:rPr>
                <w:rFonts w:ascii="宋体" w:hAnsi="宋体"/>
                <w:sz w:val="24"/>
              </w:rPr>
              <w:t>6</w:t>
            </w:r>
            <w:r>
              <w:rPr>
                <w:rFonts w:hint="eastAsia" w:ascii="宋体" w:hAnsi="宋体"/>
                <w:sz w:val="24"/>
              </w:rPr>
              <w:t>、开关在额定直流电流工作条件下，其接线两端直流电玉降100mY</w:t>
            </w:r>
          </w:p>
          <w:p w14:paraId="4616568C">
            <w:pPr>
              <w:widowControl/>
              <w:jc w:val="left"/>
              <w:rPr>
                <w:rFonts w:ascii="宋体" w:hAnsi="宋体"/>
                <w:sz w:val="24"/>
              </w:rPr>
            </w:pPr>
            <w:r>
              <w:rPr>
                <w:rFonts w:ascii="宋体" w:hAnsi="宋体"/>
                <w:sz w:val="24"/>
              </w:rPr>
              <w:t>7</w:t>
            </w:r>
            <w:r>
              <w:rPr>
                <w:rFonts w:hint="eastAsia" w:ascii="宋体" w:hAnsi="宋体"/>
                <w:sz w:val="24"/>
              </w:rPr>
              <w:t>、开关在高温50±2℃和低温-40±2℃各贮存4h，工作性能不变:</w:t>
            </w:r>
          </w:p>
          <w:p w14:paraId="702DA19F">
            <w:pPr>
              <w:widowControl/>
              <w:jc w:val="left"/>
              <w:rPr>
                <w:rFonts w:ascii="宋体" w:hAnsi="宋体"/>
                <w:sz w:val="24"/>
              </w:rPr>
            </w:pPr>
            <w:r>
              <w:rPr>
                <w:rFonts w:ascii="宋体" w:hAnsi="宋体"/>
                <w:sz w:val="24"/>
              </w:rPr>
              <w:t>8</w:t>
            </w:r>
            <w:r>
              <w:rPr>
                <w:rFonts w:hint="eastAsia" w:ascii="宋体" w:hAnsi="宋体"/>
                <w:sz w:val="24"/>
              </w:rPr>
              <w:t>、开关具有足够的强度</w:t>
            </w:r>
          </w:p>
        </w:tc>
        <w:tc>
          <w:tcPr>
            <w:tcW w:w="708" w:type="dxa"/>
            <w:tcBorders>
              <w:top w:val="single" w:color="auto" w:sz="4" w:space="0"/>
              <w:left w:val="single" w:color="auto" w:sz="4" w:space="0"/>
              <w:bottom w:val="single" w:color="auto" w:sz="4" w:space="0"/>
              <w:right w:val="single" w:color="auto" w:sz="4" w:space="0"/>
            </w:tcBorders>
            <w:noWrap/>
            <w:vAlign w:val="center"/>
          </w:tcPr>
          <w:p w14:paraId="1C4C337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658F760">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283EA670">
            <w:pPr>
              <w:jc w:val="center"/>
            </w:pPr>
            <w:r>
              <w:rPr>
                <w:rFonts w:hint="eastAsia" w:ascii="宋体" w:hAnsi="宋体"/>
                <w:sz w:val="24"/>
              </w:rPr>
              <w:t>工业</w:t>
            </w:r>
          </w:p>
        </w:tc>
      </w:tr>
      <w:tr w14:paraId="36EA2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09005DC">
            <w:pPr>
              <w:widowControl/>
              <w:jc w:val="center"/>
              <w:rPr>
                <w:rFonts w:ascii="宋体" w:hAnsi="宋体"/>
                <w:sz w:val="24"/>
              </w:rPr>
            </w:pPr>
            <w:r>
              <w:rPr>
                <w:rFonts w:hint="eastAsia" w:ascii="宋体" w:hAnsi="宋体"/>
                <w:sz w:val="24"/>
              </w:rPr>
              <w:t>190</w:t>
            </w:r>
          </w:p>
        </w:tc>
        <w:tc>
          <w:tcPr>
            <w:tcW w:w="2360" w:type="dxa"/>
            <w:tcBorders>
              <w:top w:val="single" w:color="auto" w:sz="4" w:space="0"/>
              <w:left w:val="single" w:color="auto" w:sz="4" w:space="0"/>
              <w:bottom w:val="single" w:color="auto" w:sz="4" w:space="0"/>
              <w:right w:val="single" w:color="auto" w:sz="4" w:space="0"/>
            </w:tcBorders>
            <w:noWrap/>
            <w:vAlign w:val="center"/>
          </w:tcPr>
          <w:p w14:paraId="62DE8578">
            <w:pPr>
              <w:widowControl/>
              <w:jc w:val="center"/>
              <w:rPr>
                <w:rFonts w:ascii="宋体" w:hAnsi="宋体"/>
                <w:sz w:val="24"/>
              </w:rPr>
            </w:pPr>
            <w:r>
              <w:rPr>
                <w:rFonts w:hint="eastAsia" w:ascii="宋体" w:hAnsi="宋体"/>
                <w:sz w:val="24"/>
              </w:rPr>
              <w:t>绿色系五色</w:t>
            </w:r>
          </w:p>
          <w:p w14:paraId="39A93B57">
            <w:pPr>
              <w:widowControl/>
              <w:jc w:val="center"/>
              <w:rPr>
                <w:rFonts w:ascii="宋体" w:hAnsi="宋体"/>
                <w:sz w:val="24"/>
              </w:rPr>
            </w:pPr>
            <w:r>
              <w:rPr>
                <w:rFonts w:hint="eastAsia" w:ascii="宋体" w:hAnsi="宋体"/>
                <w:sz w:val="24"/>
              </w:rPr>
              <w:t>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07A900C3">
            <w:pPr>
              <w:widowControl/>
              <w:jc w:val="left"/>
              <w:rPr>
                <w:rFonts w:ascii="宋体" w:hAnsi="宋体"/>
                <w:sz w:val="24"/>
                <w:lang w:eastAsia="zh"/>
              </w:rPr>
            </w:pPr>
            <w:r>
              <w:rPr>
                <w:rFonts w:hint="eastAsia" w:ascii="宋体" w:hAnsi="宋体"/>
                <w:sz w:val="24"/>
              </w:rPr>
              <w:t>1、长约30mm，直径约6mm；绒毛+铁丝</w:t>
            </w:r>
            <w:r>
              <w:rPr>
                <w:rFonts w:hint="eastAsia" w:ascii="宋体" w:hAnsi="宋体"/>
                <w:sz w:val="24"/>
                <w:lang w:eastAsia="zh"/>
              </w:rPr>
              <w:t>(每捆500根)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003AF314">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6A91DF03">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44F3CCD">
            <w:pPr>
              <w:jc w:val="center"/>
            </w:pPr>
            <w:r>
              <w:rPr>
                <w:rFonts w:hint="eastAsia" w:ascii="宋体" w:hAnsi="宋体"/>
                <w:sz w:val="24"/>
              </w:rPr>
              <w:t>工业</w:t>
            </w:r>
          </w:p>
        </w:tc>
      </w:tr>
      <w:tr w14:paraId="7C3D8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B478FE9">
            <w:pPr>
              <w:widowControl/>
              <w:jc w:val="center"/>
              <w:rPr>
                <w:rFonts w:ascii="宋体" w:hAnsi="宋体"/>
                <w:sz w:val="24"/>
              </w:rPr>
            </w:pPr>
            <w:r>
              <w:rPr>
                <w:rFonts w:hint="eastAsia" w:ascii="宋体" w:hAnsi="宋体"/>
                <w:sz w:val="24"/>
              </w:rPr>
              <w:t>191</w:t>
            </w:r>
          </w:p>
        </w:tc>
        <w:tc>
          <w:tcPr>
            <w:tcW w:w="2360" w:type="dxa"/>
            <w:tcBorders>
              <w:top w:val="single" w:color="auto" w:sz="4" w:space="0"/>
              <w:left w:val="single" w:color="auto" w:sz="4" w:space="0"/>
              <w:bottom w:val="single" w:color="auto" w:sz="4" w:space="0"/>
              <w:right w:val="single" w:color="auto" w:sz="4" w:space="0"/>
            </w:tcBorders>
            <w:noWrap/>
            <w:vAlign w:val="center"/>
          </w:tcPr>
          <w:p w14:paraId="3BE0F5CB">
            <w:pPr>
              <w:widowControl/>
              <w:jc w:val="center"/>
              <w:rPr>
                <w:rFonts w:ascii="宋体" w:hAnsi="宋体"/>
                <w:sz w:val="24"/>
              </w:rPr>
            </w:pPr>
            <w:r>
              <w:rPr>
                <w:rFonts w:hint="eastAsia" w:ascii="宋体" w:hAnsi="宋体"/>
                <w:sz w:val="24"/>
              </w:rPr>
              <w:t>马卡龙五色</w:t>
            </w:r>
          </w:p>
          <w:p w14:paraId="25209279">
            <w:pPr>
              <w:widowControl/>
              <w:jc w:val="center"/>
              <w:rPr>
                <w:rFonts w:ascii="宋体" w:hAnsi="宋体"/>
                <w:sz w:val="24"/>
              </w:rPr>
            </w:pPr>
            <w:r>
              <w:rPr>
                <w:rFonts w:hint="eastAsia" w:ascii="宋体" w:hAnsi="宋体"/>
                <w:sz w:val="24"/>
              </w:rPr>
              <w:t>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4E253B65">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(每捆500根)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6335B088">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C954353">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38355E77">
            <w:pPr>
              <w:jc w:val="center"/>
            </w:pPr>
            <w:r>
              <w:rPr>
                <w:rFonts w:hint="eastAsia" w:ascii="宋体" w:hAnsi="宋体"/>
                <w:sz w:val="24"/>
              </w:rPr>
              <w:t>工业</w:t>
            </w:r>
          </w:p>
        </w:tc>
      </w:tr>
      <w:tr w14:paraId="45662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1DFC50B">
            <w:pPr>
              <w:widowControl/>
              <w:jc w:val="center"/>
              <w:rPr>
                <w:rFonts w:ascii="宋体" w:hAnsi="宋体"/>
                <w:sz w:val="24"/>
              </w:rPr>
            </w:pPr>
            <w:r>
              <w:rPr>
                <w:rFonts w:hint="eastAsia" w:ascii="宋体" w:hAnsi="宋体"/>
                <w:sz w:val="24"/>
              </w:rPr>
              <w:t>192</w:t>
            </w:r>
          </w:p>
        </w:tc>
        <w:tc>
          <w:tcPr>
            <w:tcW w:w="2360" w:type="dxa"/>
            <w:tcBorders>
              <w:top w:val="single" w:color="auto" w:sz="4" w:space="0"/>
              <w:left w:val="single" w:color="auto" w:sz="4" w:space="0"/>
              <w:bottom w:val="single" w:color="auto" w:sz="4" w:space="0"/>
              <w:right w:val="single" w:color="auto" w:sz="4" w:space="0"/>
            </w:tcBorders>
            <w:noWrap/>
            <w:vAlign w:val="center"/>
          </w:tcPr>
          <w:p w14:paraId="238D3D67">
            <w:pPr>
              <w:widowControl/>
              <w:jc w:val="center"/>
              <w:rPr>
                <w:rFonts w:ascii="宋体" w:hAnsi="宋体"/>
                <w:sz w:val="24"/>
              </w:rPr>
            </w:pPr>
            <w:r>
              <w:rPr>
                <w:rFonts w:hint="eastAsia" w:ascii="宋体" w:hAnsi="宋体"/>
                <w:sz w:val="24"/>
              </w:rPr>
              <w:t>白色加密款扭扭棒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13B6FA58">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5D942D1C">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14E1FAC2">
            <w:pPr>
              <w:widowControl/>
              <w:jc w:val="center"/>
              <w:rPr>
                <w:rFonts w:ascii="宋体" w:hAnsi="宋体"/>
                <w:sz w:val="24"/>
              </w:rPr>
            </w:pPr>
            <w:r>
              <w:rPr>
                <w:rFonts w:hint="eastAsia" w:ascii="宋体" w:hAnsi="宋体"/>
                <w:sz w:val="24"/>
              </w:rPr>
              <w:t>8</w:t>
            </w:r>
          </w:p>
        </w:tc>
        <w:tc>
          <w:tcPr>
            <w:tcW w:w="1843" w:type="dxa"/>
            <w:tcBorders>
              <w:top w:val="single" w:color="auto" w:sz="4" w:space="0"/>
              <w:left w:val="single" w:color="auto" w:sz="4" w:space="0"/>
              <w:bottom w:val="single" w:color="auto" w:sz="4" w:space="0"/>
              <w:right w:val="single" w:color="auto" w:sz="4" w:space="0"/>
            </w:tcBorders>
            <w:vAlign w:val="center"/>
          </w:tcPr>
          <w:p w14:paraId="018D5BDA">
            <w:pPr>
              <w:jc w:val="center"/>
            </w:pPr>
            <w:r>
              <w:rPr>
                <w:rFonts w:hint="eastAsia" w:ascii="宋体" w:hAnsi="宋体"/>
                <w:sz w:val="24"/>
              </w:rPr>
              <w:t>工业</w:t>
            </w:r>
          </w:p>
        </w:tc>
      </w:tr>
      <w:tr w14:paraId="46868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1333844">
            <w:pPr>
              <w:widowControl/>
              <w:jc w:val="center"/>
              <w:rPr>
                <w:rFonts w:ascii="宋体" w:hAnsi="宋体"/>
                <w:sz w:val="24"/>
              </w:rPr>
            </w:pPr>
            <w:r>
              <w:rPr>
                <w:rFonts w:hint="eastAsia" w:ascii="宋体" w:hAnsi="宋体"/>
                <w:sz w:val="24"/>
              </w:rPr>
              <w:t>193</w:t>
            </w:r>
          </w:p>
        </w:tc>
        <w:tc>
          <w:tcPr>
            <w:tcW w:w="2360" w:type="dxa"/>
            <w:tcBorders>
              <w:top w:val="single" w:color="auto" w:sz="4" w:space="0"/>
              <w:left w:val="single" w:color="auto" w:sz="4" w:space="0"/>
              <w:bottom w:val="single" w:color="auto" w:sz="4" w:space="0"/>
              <w:right w:val="single" w:color="auto" w:sz="4" w:space="0"/>
            </w:tcBorders>
            <w:noWrap/>
            <w:vAlign w:val="center"/>
          </w:tcPr>
          <w:p w14:paraId="68942C5A">
            <w:pPr>
              <w:widowControl/>
              <w:jc w:val="center"/>
              <w:rPr>
                <w:rFonts w:ascii="宋体" w:hAnsi="宋体"/>
                <w:sz w:val="24"/>
              </w:rPr>
            </w:pPr>
            <w:r>
              <w:rPr>
                <w:rFonts w:hint="eastAsia" w:ascii="宋体" w:hAnsi="宋体"/>
                <w:sz w:val="24"/>
              </w:rPr>
              <w:t>米白色加密款</w:t>
            </w:r>
          </w:p>
          <w:p w14:paraId="03E2EDAB">
            <w:pPr>
              <w:widowControl/>
              <w:jc w:val="center"/>
              <w:rPr>
                <w:rFonts w:ascii="宋体" w:hAnsi="宋体"/>
                <w:sz w:val="24"/>
              </w:rPr>
            </w:pPr>
            <w:r>
              <w:rPr>
                <w:rFonts w:hint="eastAsia" w:ascii="宋体" w:hAnsi="宋体"/>
                <w:sz w:val="24"/>
              </w:rPr>
              <w:t>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7E3BEDD9">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035474DD">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596FD033">
            <w:pPr>
              <w:widowControl/>
              <w:jc w:val="center"/>
              <w:rPr>
                <w:rFonts w:ascii="宋体" w:hAnsi="宋体"/>
                <w:sz w:val="24"/>
              </w:rPr>
            </w:pPr>
            <w:r>
              <w:rPr>
                <w:rFonts w:hint="eastAsia" w:ascii="宋体" w:hAnsi="宋体"/>
                <w:sz w:val="24"/>
              </w:rPr>
              <w:t>8</w:t>
            </w:r>
          </w:p>
        </w:tc>
        <w:tc>
          <w:tcPr>
            <w:tcW w:w="1843" w:type="dxa"/>
            <w:tcBorders>
              <w:top w:val="single" w:color="auto" w:sz="4" w:space="0"/>
              <w:left w:val="single" w:color="auto" w:sz="4" w:space="0"/>
              <w:bottom w:val="single" w:color="auto" w:sz="4" w:space="0"/>
              <w:right w:val="single" w:color="auto" w:sz="4" w:space="0"/>
            </w:tcBorders>
            <w:vAlign w:val="center"/>
          </w:tcPr>
          <w:p w14:paraId="38F06246">
            <w:pPr>
              <w:jc w:val="center"/>
            </w:pPr>
            <w:r>
              <w:rPr>
                <w:rFonts w:hint="eastAsia" w:ascii="宋体" w:hAnsi="宋体"/>
                <w:sz w:val="24"/>
              </w:rPr>
              <w:t>工业</w:t>
            </w:r>
          </w:p>
        </w:tc>
      </w:tr>
      <w:tr w14:paraId="0839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2356B5E">
            <w:pPr>
              <w:widowControl/>
              <w:jc w:val="center"/>
              <w:rPr>
                <w:rFonts w:ascii="宋体" w:hAnsi="宋体"/>
                <w:sz w:val="24"/>
              </w:rPr>
            </w:pPr>
            <w:r>
              <w:rPr>
                <w:rFonts w:hint="eastAsia" w:ascii="宋体" w:hAnsi="宋体"/>
                <w:sz w:val="24"/>
              </w:rPr>
              <w:t>194</w:t>
            </w:r>
          </w:p>
        </w:tc>
        <w:tc>
          <w:tcPr>
            <w:tcW w:w="2360" w:type="dxa"/>
            <w:tcBorders>
              <w:top w:val="single" w:color="auto" w:sz="4" w:space="0"/>
              <w:left w:val="single" w:color="auto" w:sz="4" w:space="0"/>
              <w:bottom w:val="single" w:color="auto" w:sz="4" w:space="0"/>
              <w:right w:val="single" w:color="auto" w:sz="4" w:space="0"/>
            </w:tcBorders>
            <w:noWrap/>
            <w:vAlign w:val="center"/>
          </w:tcPr>
          <w:p w14:paraId="6F1D36B4">
            <w:pPr>
              <w:widowControl/>
              <w:jc w:val="center"/>
              <w:rPr>
                <w:rFonts w:ascii="宋体" w:hAnsi="宋体"/>
                <w:sz w:val="24"/>
              </w:rPr>
            </w:pPr>
            <w:r>
              <w:rPr>
                <w:rFonts w:hint="eastAsia" w:ascii="宋体" w:hAnsi="宋体"/>
                <w:sz w:val="24"/>
              </w:rPr>
              <w:t>艳红加密款扭扭棒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576854E9">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07BC0FA6">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7E7404AC">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5F7BE3CD">
            <w:pPr>
              <w:jc w:val="center"/>
            </w:pPr>
            <w:r>
              <w:rPr>
                <w:rFonts w:hint="eastAsia" w:ascii="宋体" w:hAnsi="宋体"/>
                <w:sz w:val="24"/>
              </w:rPr>
              <w:t>工业</w:t>
            </w:r>
          </w:p>
        </w:tc>
      </w:tr>
      <w:tr w14:paraId="011B7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94B3AB7">
            <w:pPr>
              <w:widowControl/>
              <w:jc w:val="center"/>
              <w:rPr>
                <w:rFonts w:ascii="宋体" w:hAnsi="宋体"/>
                <w:sz w:val="24"/>
              </w:rPr>
            </w:pPr>
            <w:r>
              <w:rPr>
                <w:rFonts w:hint="eastAsia" w:ascii="宋体" w:hAnsi="宋体"/>
                <w:sz w:val="24"/>
              </w:rPr>
              <w:t>195</w:t>
            </w:r>
          </w:p>
        </w:tc>
        <w:tc>
          <w:tcPr>
            <w:tcW w:w="2360" w:type="dxa"/>
            <w:tcBorders>
              <w:top w:val="single" w:color="auto" w:sz="4" w:space="0"/>
              <w:left w:val="single" w:color="auto" w:sz="4" w:space="0"/>
              <w:bottom w:val="single" w:color="auto" w:sz="4" w:space="0"/>
              <w:right w:val="single" w:color="auto" w:sz="4" w:space="0"/>
            </w:tcBorders>
            <w:noWrap/>
            <w:vAlign w:val="center"/>
          </w:tcPr>
          <w:p w14:paraId="0F47E35E">
            <w:pPr>
              <w:widowControl/>
              <w:jc w:val="center"/>
              <w:rPr>
                <w:rFonts w:ascii="宋体" w:hAnsi="宋体"/>
                <w:sz w:val="24"/>
              </w:rPr>
            </w:pPr>
            <w:r>
              <w:rPr>
                <w:rFonts w:hint="eastAsia" w:ascii="宋体" w:hAnsi="宋体"/>
                <w:sz w:val="24"/>
              </w:rPr>
              <w:t>藕色(淡粉色)加密款扭扭棒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62B9228A">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7EDD0664">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75FE2174">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D75C3EA">
            <w:pPr>
              <w:jc w:val="center"/>
            </w:pPr>
            <w:r>
              <w:rPr>
                <w:rFonts w:hint="eastAsia" w:ascii="宋体" w:hAnsi="宋体"/>
                <w:sz w:val="24"/>
              </w:rPr>
              <w:t>工业</w:t>
            </w:r>
          </w:p>
        </w:tc>
      </w:tr>
      <w:tr w14:paraId="04134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4A16D5E">
            <w:pPr>
              <w:widowControl/>
              <w:jc w:val="center"/>
              <w:rPr>
                <w:rFonts w:ascii="宋体" w:hAnsi="宋体"/>
                <w:sz w:val="24"/>
              </w:rPr>
            </w:pPr>
            <w:r>
              <w:rPr>
                <w:rFonts w:hint="eastAsia" w:ascii="宋体" w:hAnsi="宋体"/>
                <w:sz w:val="24"/>
              </w:rPr>
              <w:t>196</w:t>
            </w:r>
          </w:p>
        </w:tc>
        <w:tc>
          <w:tcPr>
            <w:tcW w:w="2360" w:type="dxa"/>
            <w:tcBorders>
              <w:top w:val="single" w:color="auto" w:sz="4" w:space="0"/>
              <w:left w:val="single" w:color="auto" w:sz="4" w:space="0"/>
              <w:bottom w:val="single" w:color="auto" w:sz="4" w:space="0"/>
              <w:right w:val="single" w:color="auto" w:sz="4" w:space="0"/>
            </w:tcBorders>
            <w:noWrap/>
            <w:vAlign w:val="center"/>
          </w:tcPr>
          <w:p w14:paraId="3115B56C">
            <w:pPr>
              <w:widowControl/>
              <w:jc w:val="center"/>
              <w:rPr>
                <w:rFonts w:ascii="宋体" w:hAnsi="宋体"/>
                <w:sz w:val="24"/>
              </w:rPr>
            </w:pPr>
            <w:r>
              <w:rPr>
                <w:rFonts w:hint="eastAsia" w:ascii="宋体" w:hAnsi="宋体"/>
                <w:sz w:val="24"/>
              </w:rPr>
              <w:t>枣红色加密款</w:t>
            </w:r>
          </w:p>
          <w:p w14:paraId="0B3BC2B1">
            <w:pPr>
              <w:widowControl/>
              <w:jc w:val="center"/>
              <w:rPr>
                <w:rFonts w:ascii="宋体" w:hAnsi="宋体"/>
                <w:sz w:val="24"/>
              </w:rPr>
            </w:pPr>
            <w:r>
              <w:rPr>
                <w:rFonts w:hint="eastAsia" w:ascii="宋体" w:hAnsi="宋体"/>
                <w:sz w:val="24"/>
              </w:rPr>
              <w:t>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57E3CEAB">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30ED65F9">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58794656">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CEA6D0B">
            <w:pPr>
              <w:jc w:val="center"/>
            </w:pPr>
            <w:r>
              <w:rPr>
                <w:rFonts w:hint="eastAsia" w:ascii="宋体" w:hAnsi="宋体"/>
                <w:sz w:val="24"/>
              </w:rPr>
              <w:t>工业</w:t>
            </w:r>
          </w:p>
        </w:tc>
      </w:tr>
      <w:tr w14:paraId="69FA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67B5C96">
            <w:pPr>
              <w:widowControl/>
              <w:jc w:val="center"/>
              <w:rPr>
                <w:rFonts w:ascii="宋体" w:hAnsi="宋体"/>
                <w:sz w:val="24"/>
              </w:rPr>
            </w:pPr>
            <w:r>
              <w:rPr>
                <w:rFonts w:hint="eastAsia" w:ascii="宋体" w:hAnsi="宋体"/>
                <w:sz w:val="24"/>
              </w:rPr>
              <w:t>197</w:t>
            </w:r>
          </w:p>
        </w:tc>
        <w:tc>
          <w:tcPr>
            <w:tcW w:w="2360" w:type="dxa"/>
            <w:tcBorders>
              <w:top w:val="single" w:color="auto" w:sz="4" w:space="0"/>
              <w:left w:val="single" w:color="auto" w:sz="4" w:space="0"/>
              <w:bottom w:val="single" w:color="auto" w:sz="4" w:space="0"/>
              <w:right w:val="single" w:color="auto" w:sz="4" w:space="0"/>
            </w:tcBorders>
            <w:noWrap/>
            <w:vAlign w:val="center"/>
          </w:tcPr>
          <w:p w14:paraId="64EEDB2D">
            <w:pPr>
              <w:widowControl/>
              <w:jc w:val="center"/>
              <w:rPr>
                <w:rFonts w:ascii="宋体" w:hAnsi="宋体"/>
                <w:sz w:val="24"/>
              </w:rPr>
            </w:pPr>
            <w:r>
              <w:rPr>
                <w:rFonts w:hint="eastAsia" w:ascii="宋体" w:hAnsi="宋体"/>
                <w:sz w:val="24"/>
              </w:rPr>
              <w:t>淡黄色加密款</w:t>
            </w:r>
          </w:p>
          <w:p w14:paraId="2C885067">
            <w:pPr>
              <w:widowControl/>
              <w:jc w:val="center"/>
              <w:rPr>
                <w:rFonts w:ascii="宋体" w:hAnsi="宋体"/>
                <w:sz w:val="24"/>
              </w:rPr>
            </w:pPr>
            <w:r>
              <w:rPr>
                <w:rFonts w:hint="eastAsia" w:ascii="宋体" w:hAnsi="宋体"/>
                <w:sz w:val="24"/>
              </w:rPr>
              <w:t>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6774EF7D">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6B945560">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5DE12E8">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5D5069D8">
            <w:pPr>
              <w:jc w:val="center"/>
            </w:pPr>
            <w:r>
              <w:rPr>
                <w:rFonts w:hint="eastAsia" w:ascii="宋体" w:hAnsi="宋体"/>
                <w:sz w:val="24"/>
              </w:rPr>
              <w:t>工业</w:t>
            </w:r>
          </w:p>
        </w:tc>
      </w:tr>
      <w:tr w14:paraId="77DF2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80C3709">
            <w:pPr>
              <w:widowControl/>
              <w:jc w:val="center"/>
              <w:rPr>
                <w:rFonts w:ascii="宋体" w:hAnsi="宋体"/>
                <w:sz w:val="24"/>
              </w:rPr>
            </w:pPr>
            <w:r>
              <w:rPr>
                <w:rFonts w:hint="eastAsia" w:ascii="宋体" w:hAnsi="宋体"/>
                <w:sz w:val="24"/>
              </w:rPr>
              <w:t>198</w:t>
            </w:r>
          </w:p>
        </w:tc>
        <w:tc>
          <w:tcPr>
            <w:tcW w:w="2360" w:type="dxa"/>
            <w:tcBorders>
              <w:top w:val="single" w:color="auto" w:sz="4" w:space="0"/>
              <w:left w:val="single" w:color="auto" w:sz="4" w:space="0"/>
              <w:bottom w:val="single" w:color="auto" w:sz="4" w:space="0"/>
              <w:right w:val="single" w:color="auto" w:sz="4" w:space="0"/>
            </w:tcBorders>
            <w:noWrap/>
            <w:vAlign w:val="center"/>
          </w:tcPr>
          <w:p w14:paraId="5F764122">
            <w:pPr>
              <w:widowControl/>
              <w:jc w:val="center"/>
              <w:rPr>
                <w:rFonts w:ascii="宋体" w:hAnsi="宋体"/>
                <w:sz w:val="24"/>
              </w:rPr>
            </w:pPr>
            <w:r>
              <w:rPr>
                <w:rFonts w:hint="eastAsia" w:ascii="宋体" w:hAnsi="宋体"/>
                <w:sz w:val="24"/>
              </w:rPr>
              <w:t>紫罗兰(香芋紫)加密款扭扭棒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5BC23DA4">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08AA4A26">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72FE5CB9">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D61AC93">
            <w:pPr>
              <w:jc w:val="center"/>
            </w:pPr>
            <w:r>
              <w:rPr>
                <w:rFonts w:hint="eastAsia" w:ascii="宋体" w:hAnsi="宋体"/>
                <w:sz w:val="24"/>
              </w:rPr>
              <w:t>工业</w:t>
            </w:r>
          </w:p>
        </w:tc>
      </w:tr>
      <w:tr w14:paraId="6411E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C3DCAE4">
            <w:pPr>
              <w:widowControl/>
              <w:jc w:val="center"/>
              <w:rPr>
                <w:rFonts w:ascii="宋体" w:hAnsi="宋体"/>
                <w:sz w:val="24"/>
              </w:rPr>
            </w:pPr>
            <w:r>
              <w:rPr>
                <w:rFonts w:hint="eastAsia" w:ascii="宋体" w:hAnsi="宋体"/>
                <w:sz w:val="24"/>
              </w:rPr>
              <w:t>199</w:t>
            </w:r>
          </w:p>
        </w:tc>
        <w:tc>
          <w:tcPr>
            <w:tcW w:w="2360" w:type="dxa"/>
            <w:tcBorders>
              <w:top w:val="single" w:color="auto" w:sz="4" w:space="0"/>
              <w:left w:val="single" w:color="auto" w:sz="4" w:space="0"/>
              <w:bottom w:val="single" w:color="auto" w:sz="4" w:space="0"/>
              <w:right w:val="single" w:color="auto" w:sz="4" w:space="0"/>
            </w:tcBorders>
            <w:noWrap/>
            <w:vAlign w:val="center"/>
          </w:tcPr>
          <w:p w14:paraId="7BEA053E">
            <w:pPr>
              <w:widowControl/>
              <w:jc w:val="center"/>
              <w:rPr>
                <w:rFonts w:ascii="宋体" w:hAnsi="宋体"/>
                <w:sz w:val="24"/>
              </w:rPr>
            </w:pPr>
            <w:r>
              <w:rPr>
                <w:rFonts w:hint="eastAsia" w:ascii="宋体" w:hAnsi="宋体"/>
                <w:sz w:val="24"/>
              </w:rPr>
              <w:t>金黄加密款扭扭棒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2E83D9C5">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29AA1717">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A11D827">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2DED24A">
            <w:pPr>
              <w:jc w:val="center"/>
            </w:pPr>
            <w:r>
              <w:rPr>
                <w:rFonts w:hint="eastAsia" w:ascii="宋体" w:hAnsi="宋体"/>
                <w:sz w:val="24"/>
              </w:rPr>
              <w:t>工业</w:t>
            </w:r>
          </w:p>
        </w:tc>
      </w:tr>
      <w:tr w14:paraId="1FFAD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212D51">
            <w:pPr>
              <w:widowControl/>
              <w:jc w:val="center"/>
              <w:rPr>
                <w:rFonts w:ascii="宋体" w:hAnsi="宋体"/>
                <w:sz w:val="24"/>
              </w:rPr>
            </w:pPr>
            <w:r>
              <w:rPr>
                <w:rFonts w:hint="eastAsia" w:ascii="宋体" w:hAnsi="宋体"/>
                <w:sz w:val="24"/>
              </w:rPr>
              <w:t>200</w:t>
            </w:r>
          </w:p>
        </w:tc>
        <w:tc>
          <w:tcPr>
            <w:tcW w:w="2360" w:type="dxa"/>
            <w:tcBorders>
              <w:top w:val="single" w:color="auto" w:sz="4" w:space="0"/>
              <w:left w:val="single" w:color="auto" w:sz="4" w:space="0"/>
              <w:bottom w:val="single" w:color="auto" w:sz="4" w:space="0"/>
              <w:right w:val="single" w:color="auto" w:sz="4" w:space="0"/>
            </w:tcBorders>
            <w:noWrap/>
            <w:vAlign w:val="center"/>
          </w:tcPr>
          <w:p w14:paraId="2A8E0886">
            <w:pPr>
              <w:widowControl/>
              <w:jc w:val="center"/>
              <w:rPr>
                <w:rFonts w:ascii="宋体" w:hAnsi="宋体"/>
                <w:sz w:val="24"/>
              </w:rPr>
            </w:pPr>
            <w:r>
              <w:rPr>
                <w:rFonts w:hint="eastAsia" w:ascii="宋体" w:hAnsi="宋体"/>
                <w:sz w:val="24"/>
              </w:rPr>
              <w:t>深紫加密款扭扭棒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5ABDCD9F">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7D8F01A3">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7E41A8CE">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E3078D7">
            <w:pPr>
              <w:jc w:val="center"/>
            </w:pPr>
            <w:r>
              <w:rPr>
                <w:rFonts w:hint="eastAsia" w:ascii="宋体" w:hAnsi="宋体"/>
                <w:sz w:val="24"/>
              </w:rPr>
              <w:t>工业</w:t>
            </w:r>
          </w:p>
        </w:tc>
      </w:tr>
      <w:tr w14:paraId="1A111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969D24E">
            <w:pPr>
              <w:widowControl/>
              <w:jc w:val="center"/>
              <w:rPr>
                <w:rFonts w:ascii="宋体" w:hAnsi="宋体"/>
                <w:sz w:val="24"/>
              </w:rPr>
            </w:pPr>
            <w:r>
              <w:rPr>
                <w:rFonts w:hint="eastAsia" w:ascii="宋体" w:hAnsi="宋体"/>
                <w:sz w:val="24"/>
              </w:rPr>
              <w:t>201</w:t>
            </w:r>
          </w:p>
        </w:tc>
        <w:tc>
          <w:tcPr>
            <w:tcW w:w="2360" w:type="dxa"/>
            <w:tcBorders>
              <w:top w:val="single" w:color="auto" w:sz="4" w:space="0"/>
              <w:left w:val="single" w:color="auto" w:sz="4" w:space="0"/>
              <w:bottom w:val="single" w:color="auto" w:sz="4" w:space="0"/>
              <w:right w:val="single" w:color="auto" w:sz="4" w:space="0"/>
            </w:tcBorders>
            <w:noWrap/>
            <w:vAlign w:val="center"/>
          </w:tcPr>
          <w:p w14:paraId="41AC113E">
            <w:pPr>
              <w:widowControl/>
              <w:jc w:val="center"/>
              <w:rPr>
                <w:rFonts w:ascii="宋体" w:hAnsi="宋体"/>
                <w:sz w:val="24"/>
              </w:rPr>
            </w:pPr>
            <w:r>
              <w:rPr>
                <w:rFonts w:hint="eastAsia" w:ascii="宋体" w:hAnsi="宋体"/>
                <w:sz w:val="24"/>
              </w:rPr>
              <w:t>桃红加密款扭扭棒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0D80F25E">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19FBC032">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A317F60">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66BBCA28">
            <w:pPr>
              <w:jc w:val="center"/>
            </w:pPr>
            <w:r>
              <w:rPr>
                <w:rFonts w:hint="eastAsia" w:ascii="宋体" w:hAnsi="宋体"/>
                <w:sz w:val="24"/>
              </w:rPr>
              <w:t>工业</w:t>
            </w:r>
          </w:p>
        </w:tc>
      </w:tr>
      <w:tr w14:paraId="18C5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336F2B3">
            <w:pPr>
              <w:widowControl/>
              <w:jc w:val="center"/>
              <w:rPr>
                <w:rFonts w:ascii="宋体" w:hAnsi="宋体"/>
                <w:sz w:val="24"/>
              </w:rPr>
            </w:pPr>
            <w:r>
              <w:rPr>
                <w:rFonts w:hint="eastAsia" w:ascii="宋体" w:hAnsi="宋体"/>
                <w:sz w:val="24"/>
              </w:rPr>
              <w:t>202</w:t>
            </w:r>
          </w:p>
        </w:tc>
        <w:tc>
          <w:tcPr>
            <w:tcW w:w="2360" w:type="dxa"/>
            <w:tcBorders>
              <w:top w:val="single" w:color="auto" w:sz="4" w:space="0"/>
              <w:left w:val="single" w:color="auto" w:sz="4" w:space="0"/>
              <w:bottom w:val="single" w:color="auto" w:sz="4" w:space="0"/>
              <w:right w:val="single" w:color="auto" w:sz="4" w:space="0"/>
            </w:tcBorders>
            <w:noWrap/>
            <w:vAlign w:val="center"/>
          </w:tcPr>
          <w:p w14:paraId="11108943">
            <w:pPr>
              <w:widowControl/>
              <w:jc w:val="center"/>
              <w:rPr>
                <w:rFonts w:ascii="宋体" w:hAnsi="宋体"/>
                <w:sz w:val="24"/>
              </w:rPr>
            </w:pPr>
            <w:r>
              <w:rPr>
                <w:rFonts w:hint="eastAsia" w:ascii="宋体" w:hAnsi="宋体"/>
                <w:sz w:val="24"/>
              </w:rPr>
              <w:t>黑色加密款扭扭棒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5FFDACBF">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54072DCE">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23ECF66">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2E2F8207">
            <w:pPr>
              <w:jc w:val="center"/>
            </w:pPr>
            <w:r>
              <w:rPr>
                <w:rFonts w:hint="eastAsia" w:ascii="宋体" w:hAnsi="宋体"/>
                <w:sz w:val="24"/>
              </w:rPr>
              <w:t>工业</w:t>
            </w:r>
          </w:p>
        </w:tc>
      </w:tr>
      <w:tr w14:paraId="4AB6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4C78AD9">
            <w:pPr>
              <w:widowControl/>
              <w:jc w:val="center"/>
              <w:rPr>
                <w:rFonts w:ascii="宋体" w:hAnsi="宋体"/>
                <w:sz w:val="24"/>
              </w:rPr>
            </w:pPr>
            <w:r>
              <w:rPr>
                <w:rFonts w:hint="eastAsia" w:ascii="宋体" w:hAnsi="宋体"/>
                <w:sz w:val="24"/>
              </w:rPr>
              <w:t>203</w:t>
            </w:r>
          </w:p>
        </w:tc>
        <w:tc>
          <w:tcPr>
            <w:tcW w:w="2360" w:type="dxa"/>
            <w:tcBorders>
              <w:top w:val="single" w:color="auto" w:sz="4" w:space="0"/>
              <w:left w:val="single" w:color="auto" w:sz="4" w:space="0"/>
              <w:bottom w:val="single" w:color="auto" w:sz="4" w:space="0"/>
              <w:right w:val="single" w:color="auto" w:sz="4" w:space="0"/>
            </w:tcBorders>
            <w:noWrap/>
            <w:vAlign w:val="center"/>
          </w:tcPr>
          <w:p w14:paraId="4E14A6A7">
            <w:pPr>
              <w:widowControl/>
              <w:jc w:val="center"/>
              <w:rPr>
                <w:rFonts w:ascii="宋体" w:hAnsi="宋体"/>
                <w:sz w:val="24"/>
              </w:rPr>
            </w:pPr>
            <w:r>
              <w:rPr>
                <w:rFonts w:hint="eastAsia" w:ascii="宋体" w:hAnsi="宋体"/>
                <w:sz w:val="24"/>
              </w:rPr>
              <w:t>深咖啡色加密款</w:t>
            </w:r>
          </w:p>
          <w:p w14:paraId="683E2918">
            <w:pPr>
              <w:widowControl/>
              <w:jc w:val="center"/>
              <w:rPr>
                <w:rFonts w:ascii="宋体" w:hAnsi="宋体"/>
                <w:sz w:val="24"/>
              </w:rPr>
            </w:pPr>
            <w:r>
              <w:rPr>
                <w:rFonts w:hint="eastAsia" w:ascii="宋体" w:hAnsi="宋体"/>
                <w:sz w:val="24"/>
              </w:rPr>
              <w:t>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0AC4ED31">
            <w:pPr>
              <w:widowControl/>
              <w:jc w:val="left"/>
              <w:rPr>
                <w:rFonts w:ascii="宋体" w:hAnsi="宋体"/>
                <w:sz w:val="24"/>
              </w:rPr>
            </w:pPr>
            <w:r>
              <w:rPr>
                <w:rFonts w:ascii="宋体" w:hAnsi="宋体"/>
                <w:sz w:val="24"/>
              </w:rPr>
              <w:t>1</w:t>
            </w:r>
            <w:r>
              <w:rPr>
                <w:rFonts w:hint="eastAsia" w:ascii="宋体" w:hAnsi="宋体"/>
                <w:sz w:val="24"/>
              </w:rPr>
              <w:t>、长约30mm，直径约6mm；绒毛+铁丝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2F865F5E">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6AE8FBAF">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05C6AD65">
            <w:pPr>
              <w:jc w:val="center"/>
            </w:pPr>
            <w:r>
              <w:rPr>
                <w:rFonts w:hint="eastAsia" w:ascii="宋体" w:hAnsi="宋体"/>
                <w:sz w:val="24"/>
              </w:rPr>
              <w:t>工业</w:t>
            </w:r>
          </w:p>
        </w:tc>
      </w:tr>
      <w:tr w14:paraId="4B4EF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10DEF3C">
            <w:pPr>
              <w:widowControl/>
              <w:jc w:val="center"/>
              <w:rPr>
                <w:rFonts w:ascii="宋体" w:hAnsi="宋体"/>
                <w:sz w:val="24"/>
              </w:rPr>
            </w:pPr>
            <w:r>
              <w:rPr>
                <w:rFonts w:hint="eastAsia" w:ascii="宋体" w:hAnsi="宋体"/>
                <w:sz w:val="24"/>
              </w:rPr>
              <w:t>204</w:t>
            </w:r>
          </w:p>
        </w:tc>
        <w:tc>
          <w:tcPr>
            <w:tcW w:w="2360" w:type="dxa"/>
            <w:tcBorders>
              <w:top w:val="single" w:color="auto" w:sz="4" w:space="0"/>
              <w:left w:val="single" w:color="auto" w:sz="4" w:space="0"/>
              <w:bottom w:val="single" w:color="auto" w:sz="4" w:space="0"/>
              <w:right w:val="single" w:color="auto" w:sz="4" w:space="0"/>
            </w:tcBorders>
            <w:noWrap/>
            <w:vAlign w:val="center"/>
          </w:tcPr>
          <w:p w14:paraId="7621E4C3">
            <w:pPr>
              <w:widowControl/>
              <w:jc w:val="center"/>
              <w:rPr>
                <w:rFonts w:ascii="宋体" w:hAnsi="宋体"/>
                <w:sz w:val="24"/>
              </w:rPr>
            </w:pPr>
            <w:r>
              <w:rPr>
                <w:rFonts w:hint="eastAsia" w:ascii="宋体" w:hAnsi="宋体"/>
                <w:sz w:val="24"/>
              </w:rPr>
              <w:t>肤色加密款扭扭棒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07C3BEB0">
            <w:pPr>
              <w:widowControl/>
              <w:jc w:val="left"/>
              <w:rPr>
                <w:rFonts w:ascii="宋体" w:hAnsi="宋体"/>
                <w:sz w:val="24"/>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1AF5103B">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67145733">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FA2920E">
            <w:pPr>
              <w:jc w:val="center"/>
            </w:pPr>
            <w:r>
              <w:rPr>
                <w:rFonts w:hint="eastAsia" w:ascii="宋体" w:hAnsi="宋体"/>
                <w:sz w:val="24"/>
              </w:rPr>
              <w:t>工业</w:t>
            </w:r>
          </w:p>
        </w:tc>
      </w:tr>
      <w:tr w14:paraId="7C07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6AB99BC">
            <w:pPr>
              <w:widowControl/>
              <w:jc w:val="center"/>
              <w:rPr>
                <w:rFonts w:ascii="宋体" w:hAnsi="宋体"/>
                <w:sz w:val="24"/>
              </w:rPr>
            </w:pPr>
            <w:r>
              <w:rPr>
                <w:rFonts w:hint="eastAsia" w:ascii="宋体" w:hAnsi="宋体"/>
                <w:sz w:val="24"/>
              </w:rPr>
              <w:t>205</w:t>
            </w:r>
          </w:p>
        </w:tc>
        <w:tc>
          <w:tcPr>
            <w:tcW w:w="2360" w:type="dxa"/>
            <w:tcBorders>
              <w:top w:val="single" w:color="auto" w:sz="4" w:space="0"/>
              <w:left w:val="single" w:color="auto" w:sz="4" w:space="0"/>
              <w:bottom w:val="single" w:color="auto" w:sz="4" w:space="0"/>
              <w:right w:val="single" w:color="auto" w:sz="4" w:space="0"/>
            </w:tcBorders>
            <w:noWrap/>
            <w:vAlign w:val="center"/>
          </w:tcPr>
          <w:p w14:paraId="0F459BF9">
            <w:pPr>
              <w:widowControl/>
              <w:jc w:val="center"/>
              <w:rPr>
                <w:rFonts w:ascii="宋体" w:hAnsi="宋体"/>
                <w:sz w:val="24"/>
              </w:rPr>
            </w:pPr>
            <w:r>
              <w:rPr>
                <w:rFonts w:hint="eastAsia" w:ascii="宋体" w:hAnsi="宋体"/>
                <w:sz w:val="24"/>
              </w:rPr>
              <w:t>花杆30cm</w:t>
            </w:r>
          </w:p>
        </w:tc>
        <w:tc>
          <w:tcPr>
            <w:tcW w:w="8647" w:type="dxa"/>
            <w:tcBorders>
              <w:top w:val="single" w:color="auto" w:sz="4" w:space="0"/>
              <w:left w:val="single" w:color="auto" w:sz="4" w:space="0"/>
              <w:bottom w:val="single" w:color="auto" w:sz="4" w:space="0"/>
              <w:right w:val="single" w:color="auto" w:sz="4" w:space="0"/>
            </w:tcBorders>
            <w:noWrap/>
            <w:vAlign w:val="center"/>
          </w:tcPr>
          <w:p w14:paraId="15C7E7CE">
            <w:pPr>
              <w:widowControl/>
              <w:jc w:val="left"/>
              <w:rPr>
                <w:rFonts w:ascii="宋体" w:hAnsi="宋体"/>
                <w:sz w:val="24"/>
                <w:lang w:eastAsia="zh"/>
              </w:rPr>
            </w:pPr>
            <w:r>
              <w:rPr>
                <w:rFonts w:ascii="宋体" w:hAnsi="宋体"/>
                <w:sz w:val="24"/>
              </w:rPr>
              <w:t>1</w:t>
            </w:r>
            <w:r>
              <w:rPr>
                <w:rFonts w:hint="eastAsia" w:ascii="宋体" w:hAnsi="宋体"/>
                <w:sz w:val="24"/>
              </w:rPr>
              <w:t>、长30cm*粗2mm</w:t>
            </w:r>
            <w:r>
              <w:rPr>
                <w:rFonts w:hint="eastAsia" w:ascii="宋体" w:hAnsi="宋体"/>
                <w:sz w:val="24"/>
                <w:lang w:eastAsia="zh"/>
              </w:rPr>
              <w:t>(每捆50杆)</w:t>
            </w:r>
          </w:p>
        </w:tc>
        <w:tc>
          <w:tcPr>
            <w:tcW w:w="708" w:type="dxa"/>
            <w:tcBorders>
              <w:top w:val="single" w:color="auto" w:sz="4" w:space="0"/>
              <w:left w:val="single" w:color="auto" w:sz="4" w:space="0"/>
              <w:bottom w:val="single" w:color="auto" w:sz="4" w:space="0"/>
              <w:right w:val="single" w:color="auto" w:sz="4" w:space="0"/>
            </w:tcBorders>
            <w:noWrap/>
            <w:vAlign w:val="center"/>
          </w:tcPr>
          <w:p w14:paraId="05F30C84">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315A455F">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6E349010">
            <w:pPr>
              <w:jc w:val="center"/>
            </w:pPr>
            <w:r>
              <w:rPr>
                <w:rFonts w:hint="eastAsia" w:ascii="宋体" w:hAnsi="宋体"/>
                <w:sz w:val="24"/>
              </w:rPr>
              <w:t>工业</w:t>
            </w:r>
          </w:p>
        </w:tc>
      </w:tr>
      <w:tr w14:paraId="1AB3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CFF4324">
            <w:pPr>
              <w:widowControl/>
              <w:jc w:val="center"/>
              <w:rPr>
                <w:rFonts w:ascii="宋体" w:hAnsi="宋体"/>
                <w:sz w:val="24"/>
              </w:rPr>
            </w:pPr>
            <w:r>
              <w:rPr>
                <w:rFonts w:hint="eastAsia" w:ascii="宋体" w:hAnsi="宋体"/>
                <w:sz w:val="24"/>
              </w:rPr>
              <w:t>206</w:t>
            </w:r>
          </w:p>
        </w:tc>
        <w:tc>
          <w:tcPr>
            <w:tcW w:w="2360" w:type="dxa"/>
            <w:tcBorders>
              <w:top w:val="single" w:color="auto" w:sz="4" w:space="0"/>
              <w:left w:val="single" w:color="auto" w:sz="4" w:space="0"/>
              <w:bottom w:val="single" w:color="auto" w:sz="4" w:space="0"/>
              <w:right w:val="single" w:color="auto" w:sz="4" w:space="0"/>
            </w:tcBorders>
            <w:noWrap/>
            <w:vAlign w:val="center"/>
          </w:tcPr>
          <w:p w14:paraId="5D25DC0E">
            <w:pPr>
              <w:widowControl/>
              <w:jc w:val="center"/>
              <w:rPr>
                <w:rFonts w:ascii="宋体" w:hAnsi="宋体"/>
                <w:sz w:val="24"/>
              </w:rPr>
            </w:pPr>
            <w:r>
              <w:rPr>
                <w:rFonts w:hint="eastAsia" w:ascii="宋体" w:hAnsi="宋体"/>
                <w:sz w:val="24"/>
              </w:rPr>
              <w:t>diy发箍</w:t>
            </w:r>
          </w:p>
        </w:tc>
        <w:tc>
          <w:tcPr>
            <w:tcW w:w="8647" w:type="dxa"/>
            <w:tcBorders>
              <w:top w:val="single" w:color="auto" w:sz="4" w:space="0"/>
              <w:left w:val="single" w:color="auto" w:sz="4" w:space="0"/>
              <w:bottom w:val="single" w:color="auto" w:sz="4" w:space="0"/>
              <w:right w:val="single" w:color="auto" w:sz="4" w:space="0"/>
            </w:tcBorders>
            <w:noWrap/>
            <w:vAlign w:val="center"/>
          </w:tcPr>
          <w:p w14:paraId="0A011381">
            <w:pPr>
              <w:widowControl/>
              <w:jc w:val="left"/>
              <w:rPr>
                <w:rFonts w:ascii="宋体" w:hAnsi="宋体"/>
                <w:sz w:val="24"/>
                <w:lang w:eastAsia="zh"/>
              </w:rPr>
            </w:pPr>
            <w:r>
              <w:rPr>
                <w:rFonts w:hint="eastAsia" w:ascii="宋体" w:hAnsi="宋体"/>
                <w:sz w:val="24"/>
              </w:rPr>
              <w:t>1、塑料纸，白色</w:t>
            </w:r>
            <w:r>
              <w:rPr>
                <w:rFonts w:hint="eastAsia" w:ascii="宋体" w:hAnsi="宋体"/>
                <w:sz w:val="24"/>
                <w:lang w:eastAsia="zh"/>
              </w:rPr>
              <w:t>(每套10个)</w:t>
            </w:r>
          </w:p>
        </w:tc>
        <w:tc>
          <w:tcPr>
            <w:tcW w:w="708" w:type="dxa"/>
            <w:tcBorders>
              <w:top w:val="single" w:color="auto" w:sz="4" w:space="0"/>
              <w:left w:val="single" w:color="auto" w:sz="4" w:space="0"/>
              <w:bottom w:val="single" w:color="auto" w:sz="4" w:space="0"/>
              <w:right w:val="single" w:color="auto" w:sz="4" w:space="0"/>
            </w:tcBorders>
            <w:noWrap/>
            <w:vAlign w:val="center"/>
          </w:tcPr>
          <w:p w14:paraId="6EE88133">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674B4BC1">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53F33C9F">
            <w:pPr>
              <w:jc w:val="center"/>
            </w:pPr>
            <w:r>
              <w:rPr>
                <w:rFonts w:hint="eastAsia" w:ascii="宋体" w:hAnsi="宋体"/>
                <w:sz w:val="24"/>
              </w:rPr>
              <w:t>工业</w:t>
            </w:r>
          </w:p>
        </w:tc>
      </w:tr>
      <w:tr w14:paraId="3F28D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3E0DA13">
            <w:pPr>
              <w:widowControl/>
              <w:jc w:val="center"/>
              <w:rPr>
                <w:rFonts w:ascii="宋体" w:hAnsi="宋体"/>
                <w:sz w:val="24"/>
              </w:rPr>
            </w:pPr>
            <w:r>
              <w:rPr>
                <w:rFonts w:hint="eastAsia" w:ascii="宋体" w:hAnsi="宋体"/>
                <w:sz w:val="24"/>
              </w:rPr>
              <w:t>207</w:t>
            </w:r>
          </w:p>
        </w:tc>
        <w:tc>
          <w:tcPr>
            <w:tcW w:w="2360" w:type="dxa"/>
            <w:tcBorders>
              <w:top w:val="single" w:color="auto" w:sz="4" w:space="0"/>
              <w:left w:val="single" w:color="auto" w:sz="4" w:space="0"/>
              <w:bottom w:val="single" w:color="auto" w:sz="4" w:space="0"/>
              <w:right w:val="single" w:color="auto" w:sz="4" w:space="0"/>
            </w:tcBorders>
            <w:noWrap/>
            <w:vAlign w:val="center"/>
          </w:tcPr>
          <w:p w14:paraId="77DFB7ED">
            <w:pPr>
              <w:widowControl/>
              <w:jc w:val="center"/>
              <w:rPr>
                <w:rFonts w:ascii="宋体" w:hAnsi="宋体"/>
                <w:sz w:val="24"/>
              </w:rPr>
            </w:pPr>
            <w:r>
              <w:rPr>
                <w:rFonts w:hint="eastAsia" w:ascii="宋体" w:hAnsi="宋体"/>
                <w:sz w:val="24"/>
              </w:rPr>
              <w:t>diy发夹</w:t>
            </w:r>
          </w:p>
        </w:tc>
        <w:tc>
          <w:tcPr>
            <w:tcW w:w="8647" w:type="dxa"/>
            <w:tcBorders>
              <w:top w:val="single" w:color="auto" w:sz="4" w:space="0"/>
              <w:left w:val="single" w:color="auto" w:sz="4" w:space="0"/>
              <w:bottom w:val="single" w:color="auto" w:sz="4" w:space="0"/>
              <w:right w:val="single" w:color="auto" w:sz="4" w:space="0"/>
            </w:tcBorders>
            <w:noWrap/>
            <w:vAlign w:val="center"/>
          </w:tcPr>
          <w:p w14:paraId="74DA9C31">
            <w:pPr>
              <w:widowControl/>
              <w:jc w:val="left"/>
              <w:rPr>
                <w:rFonts w:ascii="宋体" w:hAnsi="宋体"/>
                <w:sz w:val="24"/>
                <w:lang w:eastAsia="zh"/>
              </w:rPr>
            </w:pPr>
            <w:r>
              <w:rPr>
                <w:rFonts w:ascii="宋体" w:hAnsi="宋体"/>
                <w:sz w:val="24"/>
              </w:rPr>
              <w:t>1</w:t>
            </w:r>
            <w:r>
              <w:rPr>
                <w:rFonts w:hint="eastAsia" w:ascii="宋体" w:hAnsi="宋体"/>
                <w:sz w:val="24"/>
              </w:rPr>
              <w:t>、透明鸭嘴发夹 尺寸6*1.8cm</w:t>
            </w:r>
            <w:r>
              <w:rPr>
                <w:rFonts w:hint="eastAsia" w:ascii="宋体" w:hAnsi="宋体"/>
                <w:sz w:val="24"/>
                <w:lang w:eastAsia="zh"/>
              </w:rPr>
              <w:t>(每套10个)</w:t>
            </w:r>
          </w:p>
        </w:tc>
        <w:tc>
          <w:tcPr>
            <w:tcW w:w="708" w:type="dxa"/>
            <w:tcBorders>
              <w:top w:val="single" w:color="auto" w:sz="4" w:space="0"/>
              <w:left w:val="single" w:color="auto" w:sz="4" w:space="0"/>
              <w:bottom w:val="single" w:color="auto" w:sz="4" w:space="0"/>
              <w:right w:val="single" w:color="auto" w:sz="4" w:space="0"/>
            </w:tcBorders>
            <w:noWrap/>
            <w:vAlign w:val="center"/>
          </w:tcPr>
          <w:p w14:paraId="4F497ED8">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45A118B5">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63F2B966">
            <w:pPr>
              <w:jc w:val="center"/>
            </w:pPr>
            <w:r>
              <w:rPr>
                <w:rFonts w:hint="eastAsia" w:ascii="宋体" w:hAnsi="宋体"/>
                <w:sz w:val="24"/>
              </w:rPr>
              <w:t>工业</w:t>
            </w:r>
          </w:p>
        </w:tc>
      </w:tr>
      <w:tr w14:paraId="07A6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AC963AB">
            <w:pPr>
              <w:widowControl/>
              <w:jc w:val="center"/>
              <w:rPr>
                <w:rFonts w:ascii="宋体" w:hAnsi="宋体"/>
                <w:sz w:val="24"/>
              </w:rPr>
            </w:pPr>
            <w:r>
              <w:rPr>
                <w:rFonts w:hint="eastAsia" w:ascii="宋体" w:hAnsi="宋体"/>
                <w:sz w:val="24"/>
              </w:rPr>
              <w:t>208</w:t>
            </w:r>
          </w:p>
        </w:tc>
        <w:tc>
          <w:tcPr>
            <w:tcW w:w="2360" w:type="dxa"/>
            <w:tcBorders>
              <w:top w:val="single" w:color="auto" w:sz="4" w:space="0"/>
              <w:left w:val="single" w:color="auto" w:sz="4" w:space="0"/>
              <w:bottom w:val="single" w:color="auto" w:sz="4" w:space="0"/>
              <w:right w:val="single" w:color="auto" w:sz="4" w:space="0"/>
            </w:tcBorders>
            <w:noWrap/>
            <w:vAlign w:val="center"/>
          </w:tcPr>
          <w:p w14:paraId="108AD090">
            <w:pPr>
              <w:widowControl/>
              <w:jc w:val="center"/>
              <w:rPr>
                <w:rFonts w:ascii="宋体" w:hAnsi="宋体"/>
                <w:sz w:val="24"/>
              </w:rPr>
            </w:pPr>
            <w:r>
              <w:rPr>
                <w:rFonts w:hint="eastAsia" w:ascii="宋体" w:hAnsi="宋体"/>
                <w:sz w:val="24"/>
              </w:rPr>
              <w:t>毛球大小混装</w:t>
            </w:r>
          </w:p>
        </w:tc>
        <w:tc>
          <w:tcPr>
            <w:tcW w:w="8647" w:type="dxa"/>
            <w:tcBorders>
              <w:top w:val="single" w:color="auto" w:sz="4" w:space="0"/>
              <w:left w:val="single" w:color="auto" w:sz="4" w:space="0"/>
              <w:bottom w:val="single" w:color="auto" w:sz="4" w:space="0"/>
              <w:right w:val="single" w:color="auto" w:sz="4" w:space="0"/>
            </w:tcBorders>
            <w:noWrap/>
            <w:vAlign w:val="center"/>
          </w:tcPr>
          <w:p w14:paraId="11AEB701">
            <w:pPr>
              <w:widowControl/>
              <w:jc w:val="left"/>
              <w:rPr>
                <w:rFonts w:ascii="宋体" w:hAnsi="宋体"/>
                <w:sz w:val="24"/>
                <w:lang w:eastAsia="zh"/>
              </w:rPr>
            </w:pPr>
            <w:r>
              <w:rPr>
                <w:rFonts w:hint="eastAsia" w:ascii="宋体" w:hAnsi="宋体"/>
                <w:sz w:val="24"/>
              </w:rPr>
              <w:t>1、彩色，大小混装</w:t>
            </w:r>
            <w:r>
              <w:rPr>
                <w:rFonts w:hint="eastAsia" w:ascii="宋体" w:hAnsi="宋体"/>
                <w:sz w:val="24"/>
                <w:lang w:eastAsia="zh"/>
              </w:rPr>
              <w:t>(每套200个)</w:t>
            </w:r>
          </w:p>
        </w:tc>
        <w:tc>
          <w:tcPr>
            <w:tcW w:w="708" w:type="dxa"/>
            <w:tcBorders>
              <w:top w:val="single" w:color="auto" w:sz="4" w:space="0"/>
              <w:left w:val="single" w:color="auto" w:sz="4" w:space="0"/>
              <w:bottom w:val="single" w:color="auto" w:sz="4" w:space="0"/>
              <w:right w:val="single" w:color="auto" w:sz="4" w:space="0"/>
            </w:tcBorders>
            <w:noWrap/>
            <w:vAlign w:val="center"/>
          </w:tcPr>
          <w:p w14:paraId="1A43C764">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396154A6">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75C461FF">
            <w:pPr>
              <w:jc w:val="center"/>
            </w:pPr>
            <w:r>
              <w:rPr>
                <w:rFonts w:hint="eastAsia" w:ascii="宋体" w:hAnsi="宋体"/>
                <w:sz w:val="24"/>
              </w:rPr>
              <w:t>工业</w:t>
            </w:r>
          </w:p>
        </w:tc>
      </w:tr>
      <w:tr w14:paraId="471B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BF4FD9F">
            <w:pPr>
              <w:widowControl/>
              <w:jc w:val="center"/>
              <w:rPr>
                <w:rFonts w:ascii="宋体" w:hAnsi="宋体"/>
                <w:sz w:val="24"/>
              </w:rPr>
            </w:pPr>
            <w:r>
              <w:rPr>
                <w:rFonts w:hint="eastAsia" w:ascii="宋体" w:hAnsi="宋体"/>
                <w:sz w:val="24"/>
              </w:rPr>
              <w:t>209</w:t>
            </w:r>
          </w:p>
        </w:tc>
        <w:tc>
          <w:tcPr>
            <w:tcW w:w="2360" w:type="dxa"/>
            <w:tcBorders>
              <w:top w:val="single" w:color="auto" w:sz="4" w:space="0"/>
              <w:left w:val="single" w:color="auto" w:sz="4" w:space="0"/>
              <w:bottom w:val="single" w:color="auto" w:sz="4" w:space="0"/>
              <w:right w:val="single" w:color="auto" w:sz="4" w:space="0"/>
            </w:tcBorders>
            <w:noWrap/>
            <w:vAlign w:val="center"/>
          </w:tcPr>
          <w:p w14:paraId="3552A041">
            <w:pPr>
              <w:widowControl/>
              <w:jc w:val="center"/>
              <w:rPr>
                <w:rFonts w:ascii="宋体" w:hAnsi="宋体"/>
                <w:sz w:val="24"/>
              </w:rPr>
            </w:pPr>
            <w:r>
              <w:rPr>
                <w:rFonts w:hint="eastAsia" w:ascii="宋体" w:hAnsi="宋体"/>
                <w:sz w:val="24"/>
              </w:rPr>
              <w:t>0.5m灯串</w:t>
            </w:r>
          </w:p>
        </w:tc>
        <w:tc>
          <w:tcPr>
            <w:tcW w:w="8647" w:type="dxa"/>
            <w:tcBorders>
              <w:top w:val="single" w:color="auto" w:sz="4" w:space="0"/>
              <w:left w:val="single" w:color="auto" w:sz="4" w:space="0"/>
              <w:bottom w:val="single" w:color="auto" w:sz="4" w:space="0"/>
              <w:right w:val="single" w:color="auto" w:sz="4" w:space="0"/>
            </w:tcBorders>
            <w:noWrap/>
            <w:vAlign w:val="center"/>
          </w:tcPr>
          <w:p w14:paraId="10F98B16">
            <w:pPr>
              <w:widowControl/>
              <w:jc w:val="left"/>
              <w:rPr>
                <w:rFonts w:ascii="宋体" w:hAnsi="宋体"/>
                <w:sz w:val="24"/>
                <w:lang w:eastAsia="zh"/>
              </w:rPr>
            </w:pPr>
            <w:r>
              <w:rPr>
                <w:rFonts w:ascii="宋体" w:hAnsi="宋体"/>
                <w:sz w:val="24"/>
              </w:rPr>
              <w:t>1</w:t>
            </w:r>
            <w:r>
              <w:rPr>
                <w:rFonts w:hint="eastAsia" w:ascii="宋体" w:hAnsi="宋体"/>
                <w:sz w:val="24"/>
              </w:rPr>
              <w:t>、0.5m</w:t>
            </w:r>
            <w:r>
              <w:rPr>
                <w:rFonts w:hint="eastAsia" w:ascii="宋体" w:hAnsi="宋体"/>
                <w:sz w:val="24"/>
                <w:lang w:eastAsia="zh"/>
              </w:rPr>
              <w:t>(每捆10条)</w:t>
            </w:r>
          </w:p>
        </w:tc>
        <w:tc>
          <w:tcPr>
            <w:tcW w:w="708" w:type="dxa"/>
            <w:tcBorders>
              <w:top w:val="single" w:color="auto" w:sz="4" w:space="0"/>
              <w:left w:val="single" w:color="auto" w:sz="4" w:space="0"/>
              <w:bottom w:val="single" w:color="auto" w:sz="4" w:space="0"/>
              <w:right w:val="single" w:color="auto" w:sz="4" w:space="0"/>
            </w:tcBorders>
            <w:noWrap/>
            <w:vAlign w:val="center"/>
          </w:tcPr>
          <w:p w14:paraId="5B9D8AB2">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3A8ADAF4">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1E326D73">
            <w:pPr>
              <w:jc w:val="center"/>
            </w:pPr>
            <w:r>
              <w:rPr>
                <w:rFonts w:hint="eastAsia" w:ascii="宋体" w:hAnsi="宋体"/>
                <w:sz w:val="24"/>
              </w:rPr>
              <w:t>工业</w:t>
            </w:r>
          </w:p>
        </w:tc>
      </w:tr>
      <w:tr w14:paraId="76172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F3C4A74">
            <w:pPr>
              <w:widowControl/>
              <w:jc w:val="center"/>
              <w:rPr>
                <w:rFonts w:ascii="宋体" w:hAnsi="宋体"/>
                <w:sz w:val="24"/>
              </w:rPr>
            </w:pPr>
            <w:r>
              <w:rPr>
                <w:rFonts w:hint="eastAsia" w:ascii="宋体" w:hAnsi="宋体"/>
                <w:sz w:val="24"/>
              </w:rPr>
              <w:t>210</w:t>
            </w:r>
          </w:p>
        </w:tc>
        <w:tc>
          <w:tcPr>
            <w:tcW w:w="2360" w:type="dxa"/>
            <w:tcBorders>
              <w:top w:val="single" w:color="auto" w:sz="4" w:space="0"/>
              <w:left w:val="single" w:color="auto" w:sz="4" w:space="0"/>
              <w:bottom w:val="single" w:color="auto" w:sz="4" w:space="0"/>
              <w:right w:val="single" w:color="auto" w:sz="4" w:space="0"/>
            </w:tcBorders>
            <w:noWrap/>
            <w:vAlign w:val="center"/>
          </w:tcPr>
          <w:p w14:paraId="22E0B848">
            <w:pPr>
              <w:widowControl/>
              <w:jc w:val="center"/>
              <w:rPr>
                <w:rFonts w:ascii="宋体" w:hAnsi="宋体"/>
                <w:sz w:val="24"/>
              </w:rPr>
            </w:pPr>
            <w:r>
              <w:rPr>
                <w:rFonts w:hint="eastAsia" w:ascii="宋体" w:hAnsi="宋体"/>
                <w:sz w:val="24"/>
              </w:rPr>
              <w:t>圣诞树底座原木片</w:t>
            </w:r>
          </w:p>
        </w:tc>
        <w:tc>
          <w:tcPr>
            <w:tcW w:w="8647" w:type="dxa"/>
            <w:tcBorders>
              <w:top w:val="single" w:color="auto" w:sz="4" w:space="0"/>
              <w:left w:val="single" w:color="auto" w:sz="4" w:space="0"/>
              <w:bottom w:val="single" w:color="auto" w:sz="4" w:space="0"/>
              <w:right w:val="single" w:color="auto" w:sz="4" w:space="0"/>
            </w:tcBorders>
            <w:noWrap/>
            <w:vAlign w:val="center"/>
          </w:tcPr>
          <w:p w14:paraId="523D29AD">
            <w:pPr>
              <w:widowControl/>
              <w:jc w:val="left"/>
              <w:rPr>
                <w:rFonts w:ascii="宋体" w:hAnsi="宋体"/>
                <w:sz w:val="24"/>
                <w:lang w:eastAsia="zh"/>
              </w:rPr>
            </w:pPr>
            <w:r>
              <w:rPr>
                <w:rFonts w:ascii="宋体" w:hAnsi="宋体"/>
                <w:sz w:val="24"/>
              </w:rPr>
              <w:t>1</w:t>
            </w:r>
            <w:r>
              <w:rPr>
                <w:rFonts w:hint="eastAsia" w:ascii="宋体" w:hAnsi="宋体"/>
                <w:sz w:val="24"/>
              </w:rPr>
              <w:t>、8-10cm原木片</w:t>
            </w:r>
            <w:r>
              <w:rPr>
                <w:rFonts w:hint="eastAsia" w:ascii="宋体" w:hAnsi="宋体"/>
                <w:sz w:val="24"/>
                <w:lang w:eastAsia="zh"/>
              </w:rPr>
              <w:t>(每套2个)</w:t>
            </w:r>
          </w:p>
        </w:tc>
        <w:tc>
          <w:tcPr>
            <w:tcW w:w="708" w:type="dxa"/>
            <w:tcBorders>
              <w:top w:val="single" w:color="auto" w:sz="4" w:space="0"/>
              <w:left w:val="single" w:color="auto" w:sz="4" w:space="0"/>
              <w:bottom w:val="single" w:color="auto" w:sz="4" w:space="0"/>
              <w:right w:val="single" w:color="auto" w:sz="4" w:space="0"/>
            </w:tcBorders>
            <w:noWrap/>
            <w:vAlign w:val="center"/>
          </w:tcPr>
          <w:p w14:paraId="423DA8F3">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5758C016">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62E8A575">
            <w:pPr>
              <w:jc w:val="center"/>
            </w:pPr>
            <w:r>
              <w:rPr>
                <w:rFonts w:hint="eastAsia" w:ascii="宋体" w:hAnsi="宋体"/>
                <w:sz w:val="24"/>
              </w:rPr>
              <w:t>工业</w:t>
            </w:r>
          </w:p>
        </w:tc>
      </w:tr>
      <w:tr w14:paraId="19E81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E41FAFB">
            <w:pPr>
              <w:widowControl/>
              <w:jc w:val="center"/>
              <w:rPr>
                <w:rFonts w:ascii="宋体" w:hAnsi="宋体"/>
                <w:sz w:val="24"/>
              </w:rPr>
            </w:pPr>
            <w:r>
              <w:rPr>
                <w:rFonts w:hint="eastAsia" w:ascii="宋体" w:hAnsi="宋体"/>
                <w:sz w:val="24"/>
              </w:rPr>
              <w:t>211</w:t>
            </w:r>
          </w:p>
        </w:tc>
        <w:tc>
          <w:tcPr>
            <w:tcW w:w="2360" w:type="dxa"/>
            <w:tcBorders>
              <w:top w:val="single" w:color="auto" w:sz="4" w:space="0"/>
              <w:left w:val="single" w:color="auto" w:sz="4" w:space="0"/>
              <w:bottom w:val="single" w:color="auto" w:sz="4" w:space="0"/>
              <w:right w:val="single" w:color="auto" w:sz="4" w:space="0"/>
            </w:tcBorders>
            <w:noWrap/>
            <w:vAlign w:val="center"/>
          </w:tcPr>
          <w:p w14:paraId="373DC588">
            <w:pPr>
              <w:widowControl/>
              <w:jc w:val="center"/>
              <w:rPr>
                <w:rFonts w:ascii="宋体" w:hAnsi="宋体"/>
                <w:sz w:val="24"/>
              </w:rPr>
            </w:pPr>
            <w:r>
              <w:rPr>
                <w:rFonts w:hint="eastAsia" w:ascii="宋体" w:hAnsi="宋体"/>
                <w:sz w:val="24"/>
              </w:rPr>
              <w:t>黑白眼睛</w:t>
            </w:r>
          </w:p>
        </w:tc>
        <w:tc>
          <w:tcPr>
            <w:tcW w:w="8647" w:type="dxa"/>
            <w:tcBorders>
              <w:top w:val="single" w:color="auto" w:sz="4" w:space="0"/>
              <w:left w:val="single" w:color="auto" w:sz="4" w:space="0"/>
              <w:bottom w:val="single" w:color="auto" w:sz="4" w:space="0"/>
              <w:right w:val="single" w:color="auto" w:sz="4" w:space="0"/>
            </w:tcBorders>
            <w:noWrap/>
            <w:vAlign w:val="center"/>
          </w:tcPr>
          <w:p w14:paraId="72901640">
            <w:pPr>
              <w:widowControl/>
              <w:jc w:val="left"/>
              <w:rPr>
                <w:rFonts w:ascii="宋体" w:hAnsi="宋体"/>
                <w:sz w:val="24"/>
                <w:lang w:eastAsia="zh"/>
              </w:rPr>
            </w:pPr>
            <w:r>
              <w:rPr>
                <w:rFonts w:ascii="宋体" w:hAnsi="宋体"/>
                <w:sz w:val="24"/>
              </w:rPr>
              <w:t>1</w:t>
            </w:r>
            <w:r>
              <w:rPr>
                <w:rFonts w:hint="eastAsia" w:ascii="宋体" w:hAnsi="宋体"/>
                <w:sz w:val="24"/>
              </w:rPr>
              <w:t>、塑料制，黑白眼睛大小混合</w:t>
            </w:r>
            <w:r>
              <w:rPr>
                <w:rFonts w:hint="eastAsia" w:ascii="宋体" w:hAnsi="宋体"/>
                <w:sz w:val="24"/>
                <w:lang w:eastAsia="zh"/>
              </w:rPr>
              <w:t>(每套300颗)</w:t>
            </w:r>
          </w:p>
        </w:tc>
        <w:tc>
          <w:tcPr>
            <w:tcW w:w="708" w:type="dxa"/>
            <w:tcBorders>
              <w:top w:val="single" w:color="auto" w:sz="4" w:space="0"/>
              <w:left w:val="single" w:color="auto" w:sz="4" w:space="0"/>
              <w:bottom w:val="single" w:color="auto" w:sz="4" w:space="0"/>
              <w:right w:val="single" w:color="auto" w:sz="4" w:space="0"/>
            </w:tcBorders>
            <w:noWrap/>
            <w:vAlign w:val="center"/>
          </w:tcPr>
          <w:p w14:paraId="0B7E46CE">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41DE363E">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C6FBFCB">
            <w:pPr>
              <w:jc w:val="center"/>
            </w:pPr>
            <w:r>
              <w:rPr>
                <w:rFonts w:hint="eastAsia" w:ascii="宋体" w:hAnsi="宋体"/>
                <w:sz w:val="24"/>
              </w:rPr>
              <w:t>工业</w:t>
            </w:r>
          </w:p>
        </w:tc>
      </w:tr>
      <w:tr w14:paraId="72491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15B190D">
            <w:pPr>
              <w:widowControl/>
              <w:jc w:val="center"/>
              <w:rPr>
                <w:rFonts w:ascii="宋体" w:hAnsi="宋体"/>
                <w:sz w:val="24"/>
              </w:rPr>
            </w:pPr>
            <w:r>
              <w:rPr>
                <w:rFonts w:hint="eastAsia" w:ascii="宋体" w:hAnsi="宋体"/>
                <w:sz w:val="24"/>
              </w:rPr>
              <w:t>212</w:t>
            </w:r>
          </w:p>
        </w:tc>
        <w:tc>
          <w:tcPr>
            <w:tcW w:w="2360" w:type="dxa"/>
            <w:tcBorders>
              <w:top w:val="single" w:color="auto" w:sz="4" w:space="0"/>
              <w:left w:val="single" w:color="auto" w:sz="4" w:space="0"/>
              <w:bottom w:val="single" w:color="auto" w:sz="4" w:space="0"/>
              <w:right w:val="single" w:color="auto" w:sz="4" w:space="0"/>
            </w:tcBorders>
            <w:noWrap/>
            <w:vAlign w:val="center"/>
          </w:tcPr>
          <w:p w14:paraId="0834110D">
            <w:pPr>
              <w:widowControl/>
              <w:jc w:val="center"/>
              <w:rPr>
                <w:rFonts w:ascii="宋体" w:hAnsi="宋体"/>
                <w:sz w:val="24"/>
              </w:rPr>
            </w:pPr>
            <w:r>
              <w:rPr>
                <w:rFonts w:hint="eastAsia" w:ascii="宋体" w:hAnsi="宋体"/>
                <w:sz w:val="24"/>
              </w:rPr>
              <w:t>橙色加密款扭扭棒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33F94C2F">
            <w:pPr>
              <w:widowControl/>
              <w:jc w:val="left"/>
              <w:rPr>
                <w:rFonts w:ascii="宋体" w:hAnsi="宋体"/>
                <w:sz w:val="24"/>
                <w:lang w:eastAsia="zh"/>
              </w:rPr>
            </w:pPr>
            <w:r>
              <w:rPr>
                <w:rFonts w:hint="eastAsia" w:ascii="宋体" w:hAnsi="宋体"/>
                <w:sz w:val="24"/>
              </w:rPr>
              <w:t>1、长约30mm，直径约6mm；绒毛+铁丝</w:t>
            </w:r>
            <w:r>
              <w:rPr>
                <w:rFonts w:hint="eastAsia" w:ascii="宋体" w:hAnsi="宋体"/>
                <w:sz w:val="24"/>
                <w:lang w:eastAsia="zh"/>
              </w:rPr>
              <w:t>(每捆100根)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2069BA6B">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2235BF99">
            <w:pPr>
              <w:widowControl/>
              <w:jc w:val="center"/>
              <w:rPr>
                <w:rFonts w:ascii="宋体" w:hAnsi="宋体"/>
                <w:sz w:val="24"/>
              </w:rPr>
            </w:pPr>
            <w:r>
              <w:rPr>
                <w:rFonts w:hint="eastAsia" w:ascii="宋体" w:hAnsi="宋体"/>
                <w:sz w:val="24"/>
              </w:rPr>
              <w:t>8</w:t>
            </w:r>
          </w:p>
        </w:tc>
        <w:tc>
          <w:tcPr>
            <w:tcW w:w="1843" w:type="dxa"/>
            <w:tcBorders>
              <w:top w:val="single" w:color="auto" w:sz="4" w:space="0"/>
              <w:left w:val="single" w:color="auto" w:sz="4" w:space="0"/>
              <w:bottom w:val="single" w:color="auto" w:sz="4" w:space="0"/>
              <w:right w:val="single" w:color="auto" w:sz="4" w:space="0"/>
            </w:tcBorders>
            <w:vAlign w:val="center"/>
          </w:tcPr>
          <w:p w14:paraId="34B7CC47">
            <w:pPr>
              <w:jc w:val="center"/>
            </w:pPr>
            <w:r>
              <w:rPr>
                <w:rFonts w:hint="eastAsia" w:ascii="宋体" w:hAnsi="宋体"/>
                <w:sz w:val="24"/>
              </w:rPr>
              <w:t>工业</w:t>
            </w:r>
          </w:p>
        </w:tc>
      </w:tr>
      <w:tr w14:paraId="38550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9F9B689">
            <w:pPr>
              <w:widowControl/>
              <w:jc w:val="center"/>
              <w:rPr>
                <w:rFonts w:ascii="宋体" w:hAnsi="宋体"/>
                <w:sz w:val="24"/>
              </w:rPr>
            </w:pPr>
            <w:r>
              <w:rPr>
                <w:rFonts w:hint="eastAsia" w:ascii="宋体" w:hAnsi="宋体"/>
                <w:sz w:val="24"/>
              </w:rPr>
              <w:t>213</w:t>
            </w:r>
          </w:p>
        </w:tc>
        <w:tc>
          <w:tcPr>
            <w:tcW w:w="2360" w:type="dxa"/>
            <w:tcBorders>
              <w:top w:val="single" w:color="auto" w:sz="4" w:space="0"/>
              <w:left w:val="single" w:color="auto" w:sz="4" w:space="0"/>
              <w:bottom w:val="single" w:color="auto" w:sz="4" w:space="0"/>
              <w:right w:val="single" w:color="auto" w:sz="4" w:space="0"/>
            </w:tcBorders>
            <w:noWrap/>
            <w:vAlign w:val="center"/>
          </w:tcPr>
          <w:p w14:paraId="634C727F">
            <w:pPr>
              <w:widowControl/>
              <w:jc w:val="center"/>
              <w:rPr>
                <w:rFonts w:ascii="宋体" w:hAnsi="宋体"/>
                <w:sz w:val="24"/>
              </w:rPr>
            </w:pPr>
            <w:r>
              <w:rPr>
                <w:rFonts w:hint="eastAsia" w:ascii="宋体" w:hAnsi="宋体"/>
                <w:sz w:val="24"/>
              </w:rPr>
              <w:t>30ml酒精胶</w:t>
            </w:r>
          </w:p>
        </w:tc>
        <w:tc>
          <w:tcPr>
            <w:tcW w:w="8647" w:type="dxa"/>
            <w:tcBorders>
              <w:top w:val="single" w:color="auto" w:sz="4" w:space="0"/>
              <w:left w:val="single" w:color="auto" w:sz="4" w:space="0"/>
              <w:bottom w:val="single" w:color="auto" w:sz="4" w:space="0"/>
              <w:right w:val="single" w:color="auto" w:sz="4" w:space="0"/>
            </w:tcBorders>
            <w:noWrap/>
            <w:vAlign w:val="center"/>
          </w:tcPr>
          <w:p w14:paraId="2FA40D77">
            <w:pPr>
              <w:widowControl/>
              <w:jc w:val="left"/>
              <w:rPr>
                <w:rFonts w:ascii="宋体" w:hAnsi="宋体"/>
                <w:sz w:val="24"/>
                <w:lang w:eastAsia="zh"/>
              </w:rPr>
            </w:pPr>
            <w:r>
              <w:rPr>
                <w:rFonts w:ascii="宋体" w:hAnsi="宋体"/>
                <w:sz w:val="24"/>
              </w:rPr>
              <w:t>1</w:t>
            </w:r>
            <w:r>
              <w:rPr>
                <w:rFonts w:hint="eastAsia" w:ascii="宋体" w:hAnsi="宋体"/>
                <w:sz w:val="24"/>
              </w:rPr>
              <w:t>、容量30ml</w:t>
            </w:r>
            <w:r>
              <w:rPr>
                <w:rFonts w:hint="eastAsia" w:ascii="宋体" w:hAnsi="宋体"/>
                <w:sz w:val="24"/>
                <w:lang w:eastAsia="zh"/>
              </w:rPr>
              <w:t>(每套2瓶)</w:t>
            </w:r>
          </w:p>
        </w:tc>
        <w:tc>
          <w:tcPr>
            <w:tcW w:w="708" w:type="dxa"/>
            <w:tcBorders>
              <w:top w:val="single" w:color="auto" w:sz="4" w:space="0"/>
              <w:left w:val="single" w:color="auto" w:sz="4" w:space="0"/>
              <w:bottom w:val="single" w:color="auto" w:sz="4" w:space="0"/>
              <w:right w:val="single" w:color="auto" w:sz="4" w:space="0"/>
            </w:tcBorders>
            <w:noWrap/>
            <w:vAlign w:val="center"/>
          </w:tcPr>
          <w:p w14:paraId="3126392E">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6622763C">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7BD097F">
            <w:pPr>
              <w:jc w:val="center"/>
            </w:pPr>
            <w:r>
              <w:rPr>
                <w:rFonts w:hint="eastAsia" w:ascii="宋体" w:hAnsi="宋体"/>
                <w:sz w:val="24"/>
              </w:rPr>
              <w:t>工业</w:t>
            </w:r>
          </w:p>
        </w:tc>
      </w:tr>
      <w:tr w14:paraId="09669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562B43">
            <w:pPr>
              <w:widowControl/>
              <w:jc w:val="center"/>
              <w:rPr>
                <w:rFonts w:ascii="宋体" w:hAnsi="宋体"/>
                <w:sz w:val="24"/>
              </w:rPr>
            </w:pPr>
            <w:r>
              <w:rPr>
                <w:rFonts w:hint="eastAsia" w:ascii="宋体" w:hAnsi="宋体"/>
                <w:sz w:val="24"/>
              </w:rPr>
              <w:t>214</w:t>
            </w:r>
          </w:p>
        </w:tc>
        <w:tc>
          <w:tcPr>
            <w:tcW w:w="2360" w:type="dxa"/>
            <w:tcBorders>
              <w:top w:val="single" w:color="auto" w:sz="4" w:space="0"/>
              <w:left w:val="single" w:color="auto" w:sz="4" w:space="0"/>
              <w:bottom w:val="single" w:color="auto" w:sz="4" w:space="0"/>
              <w:right w:val="single" w:color="auto" w:sz="4" w:space="0"/>
            </w:tcBorders>
            <w:noWrap/>
            <w:vAlign w:val="center"/>
          </w:tcPr>
          <w:p w14:paraId="3608B66E">
            <w:pPr>
              <w:widowControl/>
              <w:jc w:val="center"/>
              <w:rPr>
                <w:rFonts w:ascii="宋体" w:hAnsi="宋体"/>
                <w:sz w:val="24"/>
              </w:rPr>
            </w:pPr>
            <w:r>
              <w:rPr>
                <w:rFonts w:hint="eastAsia" w:ascii="宋体" w:hAnsi="宋体"/>
                <w:sz w:val="24"/>
              </w:rPr>
              <w:t>花托</w:t>
            </w:r>
          </w:p>
        </w:tc>
        <w:tc>
          <w:tcPr>
            <w:tcW w:w="8647" w:type="dxa"/>
            <w:tcBorders>
              <w:top w:val="single" w:color="auto" w:sz="4" w:space="0"/>
              <w:left w:val="single" w:color="auto" w:sz="4" w:space="0"/>
              <w:bottom w:val="single" w:color="auto" w:sz="4" w:space="0"/>
              <w:right w:val="single" w:color="auto" w:sz="4" w:space="0"/>
            </w:tcBorders>
            <w:noWrap/>
            <w:vAlign w:val="center"/>
          </w:tcPr>
          <w:p w14:paraId="5DE748C5">
            <w:pPr>
              <w:widowControl/>
              <w:jc w:val="left"/>
              <w:rPr>
                <w:rFonts w:ascii="宋体" w:hAnsi="宋体"/>
                <w:sz w:val="24"/>
                <w:lang w:eastAsia="zh"/>
              </w:rPr>
            </w:pPr>
            <w:r>
              <w:rPr>
                <w:rFonts w:hint="eastAsia" w:ascii="宋体" w:hAnsi="宋体"/>
                <w:sz w:val="24"/>
              </w:rPr>
              <w:t>1、尺寸:4cm 绿色，塑料制</w:t>
            </w:r>
            <w:r>
              <w:rPr>
                <w:rFonts w:hint="eastAsia" w:ascii="宋体" w:hAnsi="宋体"/>
                <w:sz w:val="24"/>
                <w:lang w:eastAsia="zh"/>
              </w:rPr>
              <w:t>(每套20个)</w:t>
            </w:r>
          </w:p>
        </w:tc>
        <w:tc>
          <w:tcPr>
            <w:tcW w:w="708" w:type="dxa"/>
            <w:tcBorders>
              <w:top w:val="single" w:color="auto" w:sz="4" w:space="0"/>
              <w:left w:val="single" w:color="auto" w:sz="4" w:space="0"/>
              <w:bottom w:val="single" w:color="auto" w:sz="4" w:space="0"/>
              <w:right w:val="single" w:color="auto" w:sz="4" w:space="0"/>
            </w:tcBorders>
            <w:noWrap/>
            <w:vAlign w:val="center"/>
          </w:tcPr>
          <w:p w14:paraId="0882D7DA">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1DB22AB2">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7EA27DA8">
            <w:pPr>
              <w:jc w:val="center"/>
            </w:pPr>
            <w:r>
              <w:rPr>
                <w:rFonts w:hint="eastAsia" w:ascii="宋体" w:hAnsi="宋体"/>
                <w:sz w:val="24"/>
              </w:rPr>
              <w:t>工业</w:t>
            </w:r>
          </w:p>
        </w:tc>
      </w:tr>
      <w:tr w14:paraId="1CF7F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4EE99D2">
            <w:pPr>
              <w:widowControl/>
              <w:jc w:val="center"/>
              <w:rPr>
                <w:rFonts w:ascii="宋体" w:hAnsi="宋体"/>
                <w:sz w:val="24"/>
              </w:rPr>
            </w:pPr>
            <w:r>
              <w:rPr>
                <w:rFonts w:hint="eastAsia" w:ascii="宋体" w:hAnsi="宋体"/>
                <w:sz w:val="24"/>
              </w:rPr>
              <w:t>215</w:t>
            </w:r>
          </w:p>
        </w:tc>
        <w:tc>
          <w:tcPr>
            <w:tcW w:w="2360" w:type="dxa"/>
            <w:tcBorders>
              <w:top w:val="single" w:color="auto" w:sz="4" w:space="0"/>
              <w:left w:val="single" w:color="auto" w:sz="4" w:space="0"/>
              <w:bottom w:val="single" w:color="auto" w:sz="4" w:space="0"/>
              <w:right w:val="single" w:color="auto" w:sz="4" w:space="0"/>
            </w:tcBorders>
            <w:noWrap/>
            <w:vAlign w:val="center"/>
          </w:tcPr>
          <w:p w14:paraId="301211E6">
            <w:pPr>
              <w:widowControl/>
              <w:jc w:val="center"/>
              <w:rPr>
                <w:rFonts w:ascii="宋体" w:hAnsi="宋体"/>
                <w:sz w:val="24"/>
              </w:rPr>
            </w:pPr>
            <w:r>
              <w:rPr>
                <w:rFonts w:hint="eastAsia" w:ascii="宋体" w:hAnsi="宋体"/>
                <w:sz w:val="24"/>
              </w:rPr>
              <w:t>韩粉皇冠</w:t>
            </w:r>
          </w:p>
          <w:p w14:paraId="71B619DE">
            <w:pPr>
              <w:widowControl/>
              <w:jc w:val="center"/>
              <w:rPr>
                <w:rFonts w:ascii="宋体" w:hAnsi="宋体"/>
                <w:sz w:val="24"/>
              </w:rPr>
            </w:pPr>
            <w:r>
              <w:rPr>
                <w:rFonts w:hint="eastAsia" w:ascii="宋体" w:hAnsi="宋体"/>
                <w:sz w:val="24"/>
              </w:rPr>
              <w:t>单支包装袋</w:t>
            </w:r>
          </w:p>
        </w:tc>
        <w:tc>
          <w:tcPr>
            <w:tcW w:w="8647" w:type="dxa"/>
            <w:tcBorders>
              <w:top w:val="single" w:color="auto" w:sz="4" w:space="0"/>
              <w:left w:val="single" w:color="auto" w:sz="4" w:space="0"/>
              <w:bottom w:val="single" w:color="auto" w:sz="4" w:space="0"/>
              <w:right w:val="single" w:color="auto" w:sz="4" w:space="0"/>
            </w:tcBorders>
            <w:noWrap/>
            <w:vAlign w:val="center"/>
          </w:tcPr>
          <w:p w14:paraId="65EF1DA5">
            <w:pPr>
              <w:widowControl/>
              <w:jc w:val="left"/>
              <w:rPr>
                <w:rFonts w:ascii="宋体" w:hAnsi="宋体"/>
                <w:sz w:val="24"/>
                <w:lang w:eastAsia="zh"/>
              </w:rPr>
            </w:pPr>
            <w:r>
              <w:rPr>
                <w:rFonts w:ascii="宋体" w:hAnsi="宋体"/>
                <w:sz w:val="24"/>
              </w:rPr>
              <w:t>1</w:t>
            </w:r>
            <w:r>
              <w:rPr>
                <w:rFonts w:hint="eastAsia" w:ascii="宋体" w:hAnsi="宋体"/>
                <w:sz w:val="24"/>
              </w:rPr>
              <w:t>、塑料包装袋 上口12.5cm，下口4cm 高45cm</w:t>
            </w:r>
            <w:r>
              <w:rPr>
                <w:rFonts w:hint="eastAsia" w:ascii="宋体" w:hAnsi="宋体"/>
                <w:sz w:val="24"/>
                <w:lang w:eastAsia="zh"/>
              </w:rPr>
              <w:t>(每捆50张)</w:t>
            </w:r>
          </w:p>
        </w:tc>
        <w:tc>
          <w:tcPr>
            <w:tcW w:w="708" w:type="dxa"/>
            <w:tcBorders>
              <w:top w:val="single" w:color="auto" w:sz="4" w:space="0"/>
              <w:left w:val="single" w:color="auto" w:sz="4" w:space="0"/>
              <w:bottom w:val="single" w:color="auto" w:sz="4" w:space="0"/>
              <w:right w:val="single" w:color="auto" w:sz="4" w:space="0"/>
            </w:tcBorders>
            <w:noWrap/>
            <w:vAlign w:val="center"/>
          </w:tcPr>
          <w:p w14:paraId="1B73290D">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48BD6393">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4E0EEDFF">
            <w:pPr>
              <w:jc w:val="center"/>
            </w:pPr>
            <w:r>
              <w:rPr>
                <w:rFonts w:hint="eastAsia" w:ascii="宋体" w:hAnsi="宋体"/>
                <w:sz w:val="24"/>
              </w:rPr>
              <w:t>工业</w:t>
            </w:r>
          </w:p>
        </w:tc>
      </w:tr>
      <w:tr w14:paraId="0F151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E8D6582">
            <w:pPr>
              <w:widowControl/>
              <w:jc w:val="center"/>
              <w:rPr>
                <w:rFonts w:ascii="宋体" w:hAnsi="宋体"/>
                <w:sz w:val="24"/>
              </w:rPr>
            </w:pPr>
            <w:r>
              <w:rPr>
                <w:rFonts w:hint="eastAsia" w:ascii="宋体" w:hAnsi="宋体"/>
                <w:sz w:val="24"/>
              </w:rPr>
              <w:t>216</w:t>
            </w:r>
          </w:p>
        </w:tc>
        <w:tc>
          <w:tcPr>
            <w:tcW w:w="2360" w:type="dxa"/>
            <w:tcBorders>
              <w:top w:val="single" w:color="auto" w:sz="4" w:space="0"/>
              <w:left w:val="single" w:color="auto" w:sz="4" w:space="0"/>
              <w:bottom w:val="single" w:color="auto" w:sz="4" w:space="0"/>
              <w:right w:val="single" w:color="auto" w:sz="4" w:space="0"/>
            </w:tcBorders>
            <w:noWrap/>
            <w:vAlign w:val="center"/>
          </w:tcPr>
          <w:p w14:paraId="4B6DC533">
            <w:pPr>
              <w:widowControl/>
              <w:jc w:val="center"/>
              <w:rPr>
                <w:rFonts w:ascii="宋体" w:hAnsi="宋体"/>
                <w:sz w:val="24"/>
              </w:rPr>
            </w:pPr>
            <w:r>
              <w:rPr>
                <w:rFonts w:hint="eastAsia" w:ascii="宋体" w:hAnsi="宋体"/>
                <w:sz w:val="24"/>
              </w:rPr>
              <w:t xml:space="preserve">4cm鱼尾幻彩丝带-奶白色 </w:t>
            </w:r>
          </w:p>
        </w:tc>
        <w:tc>
          <w:tcPr>
            <w:tcW w:w="8647" w:type="dxa"/>
            <w:tcBorders>
              <w:top w:val="single" w:color="auto" w:sz="4" w:space="0"/>
              <w:left w:val="single" w:color="auto" w:sz="4" w:space="0"/>
              <w:bottom w:val="single" w:color="auto" w:sz="4" w:space="0"/>
              <w:right w:val="single" w:color="auto" w:sz="4" w:space="0"/>
            </w:tcBorders>
            <w:noWrap/>
            <w:vAlign w:val="center"/>
          </w:tcPr>
          <w:p w14:paraId="4198D9E6">
            <w:pPr>
              <w:widowControl/>
              <w:jc w:val="left"/>
              <w:rPr>
                <w:rFonts w:ascii="宋体" w:hAnsi="宋体"/>
                <w:sz w:val="24"/>
                <w:lang w:eastAsia="zh"/>
              </w:rPr>
            </w:pPr>
            <w:r>
              <w:rPr>
                <w:rFonts w:hint="eastAsia" w:ascii="宋体" w:hAnsi="宋体"/>
                <w:sz w:val="24"/>
              </w:rPr>
              <w:t>1、</w:t>
            </w:r>
            <w:r>
              <w:rPr>
                <w:rFonts w:hint="eastAsia" w:ascii="宋体" w:hAnsi="宋体"/>
                <w:sz w:val="24"/>
                <w:lang w:eastAsia="zh"/>
              </w:rPr>
              <w:t>每卷</w:t>
            </w:r>
            <w:r>
              <w:rPr>
                <w:rFonts w:hint="eastAsia" w:ascii="宋体" w:hAnsi="宋体"/>
                <w:sz w:val="24"/>
              </w:rPr>
              <w:t>长约9米</w:t>
            </w:r>
          </w:p>
        </w:tc>
        <w:tc>
          <w:tcPr>
            <w:tcW w:w="708" w:type="dxa"/>
            <w:tcBorders>
              <w:top w:val="single" w:color="auto" w:sz="4" w:space="0"/>
              <w:left w:val="single" w:color="auto" w:sz="4" w:space="0"/>
              <w:bottom w:val="single" w:color="auto" w:sz="4" w:space="0"/>
              <w:right w:val="single" w:color="auto" w:sz="4" w:space="0"/>
            </w:tcBorders>
            <w:noWrap/>
            <w:vAlign w:val="center"/>
          </w:tcPr>
          <w:p w14:paraId="4245B17B">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4398950C">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133E0E8D">
            <w:pPr>
              <w:jc w:val="center"/>
            </w:pPr>
            <w:r>
              <w:rPr>
                <w:rFonts w:hint="eastAsia" w:ascii="宋体" w:hAnsi="宋体"/>
                <w:sz w:val="24"/>
              </w:rPr>
              <w:t>工业</w:t>
            </w:r>
          </w:p>
        </w:tc>
      </w:tr>
      <w:tr w14:paraId="728F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730BF33">
            <w:pPr>
              <w:widowControl/>
              <w:jc w:val="center"/>
              <w:rPr>
                <w:rFonts w:ascii="宋体" w:hAnsi="宋体"/>
                <w:sz w:val="24"/>
              </w:rPr>
            </w:pPr>
            <w:r>
              <w:rPr>
                <w:rFonts w:hint="eastAsia" w:ascii="宋体" w:hAnsi="宋体"/>
                <w:sz w:val="24"/>
              </w:rPr>
              <w:t>217</w:t>
            </w:r>
          </w:p>
        </w:tc>
        <w:tc>
          <w:tcPr>
            <w:tcW w:w="2360" w:type="dxa"/>
            <w:tcBorders>
              <w:top w:val="single" w:color="auto" w:sz="4" w:space="0"/>
              <w:left w:val="single" w:color="auto" w:sz="4" w:space="0"/>
              <w:bottom w:val="single" w:color="auto" w:sz="4" w:space="0"/>
              <w:right w:val="single" w:color="auto" w:sz="4" w:space="0"/>
            </w:tcBorders>
            <w:noWrap/>
            <w:vAlign w:val="center"/>
          </w:tcPr>
          <w:p w14:paraId="0D24EA00">
            <w:pPr>
              <w:widowControl/>
              <w:jc w:val="center"/>
              <w:rPr>
                <w:rFonts w:ascii="宋体" w:hAnsi="宋体"/>
                <w:sz w:val="24"/>
              </w:rPr>
            </w:pPr>
            <w:r>
              <w:rPr>
                <w:rFonts w:hint="eastAsia" w:ascii="宋体" w:hAnsi="宋体"/>
                <w:sz w:val="24"/>
              </w:rPr>
              <w:t>墨绿色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08F44830">
            <w:pPr>
              <w:widowControl/>
              <w:jc w:val="left"/>
              <w:rPr>
                <w:rFonts w:ascii="宋体" w:hAnsi="宋体"/>
                <w:sz w:val="24"/>
                <w:lang w:eastAsia="zh"/>
              </w:rPr>
            </w:pPr>
            <w:r>
              <w:rPr>
                <w:rFonts w:hint="eastAsia" w:ascii="宋体" w:hAnsi="宋体"/>
                <w:sz w:val="24"/>
              </w:rPr>
              <w:t>1、手工花艺胶带，宽12mm，皱纹纸</w:t>
            </w:r>
            <w:r>
              <w:rPr>
                <w:rFonts w:hint="eastAsia" w:ascii="宋体" w:hAnsi="宋体"/>
                <w:sz w:val="24"/>
                <w:lang w:eastAsia="zh"/>
              </w:rPr>
              <w:t>(每套24卷)</w:t>
            </w:r>
          </w:p>
        </w:tc>
        <w:tc>
          <w:tcPr>
            <w:tcW w:w="708" w:type="dxa"/>
            <w:tcBorders>
              <w:top w:val="single" w:color="auto" w:sz="4" w:space="0"/>
              <w:left w:val="single" w:color="auto" w:sz="4" w:space="0"/>
              <w:bottom w:val="single" w:color="auto" w:sz="4" w:space="0"/>
              <w:right w:val="single" w:color="auto" w:sz="4" w:space="0"/>
            </w:tcBorders>
            <w:noWrap/>
            <w:vAlign w:val="center"/>
          </w:tcPr>
          <w:p w14:paraId="2EA09C68">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74849DA">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28BD23C">
            <w:pPr>
              <w:jc w:val="center"/>
            </w:pPr>
            <w:r>
              <w:rPr>
                <w:rFonts w:hint="eastAsia" w:ascii="宋体" w:hAnsi="宋体"/>
                <w:sz w:val="24"/>
              </w:rPr>
              <w:t>工业</w:t>
            </w:r>
          </w:p>
        </w:tc>
      </w:tr>
      <w:tr w14:paraId="3D006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064BC92">
            <w:pPr>
              <w:widowControl/>
              <w:jc w:val="center"/>
              <w:rPr>
                <w:rFonts w:ascii="宋体" w:hAnsi="宋体"/>
                <w:sz w:val="24"/>
              </w:rPr>
            </w:pPr>
            <w:r>
              <w:rPr>
                <w:rFonts w:hint="eastAsia" w:ascii="宋体" w:hAnsi="宋体"/>
                <w:sz w:val="24"/>
              </w:rPr>
              <w:t>218</w:t>
            </w:r>
          </w:p>
        </w:tc>
        <w:tc>
          <w:tcPr>
            <w:tcW w:w="2360" w:type="dxa"/>
            <w:tcBorders>
              <w:top w:val="single" w:color="auto" w:sz="4" w:space="0"/>
              <w:left w:val="single" w:color="auto" w:sz="4" w:space="0"/>
              <w:bottom w:val="single" w:color="auto" w:sz="4" w:space="0"/>
              <w:right w:val="single" w:color="auto" w:sz="4" w:space="0"/>
            </w:tcBorders>
            <w:noWrap/>
            <w:vAlign w:val="center"/>
          </w:tcPr>
          <w:p w14:paraId="73C6C4DE">
            <w:pPr>
              <w:widowControl/>
              <w:jc w:val="center"/>
              <w:rPr>
                <w:rFonts w:ascii="宋体" w:hAnsi="宋体"/>
                <w:sz w:val="24"/>
              </w:rPr>
            </w:pPr>
            <w:r>
              <w:rPr>
                <w:rFonts w:hint="eastAsia" w:ascii="宋体" w:hAnsi="宋体"/>
                <w:sz w:val="24"/>
              </w:rPr>
              <w:t>果绿色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5E44138D">
            <w:pPr>
              <w:widowControl/>
              <w:jc w:val="left"/>
              <w:rPr>
                <w:rFonts w:ascii="宋体" w:hAnsi="宋体"/>
                <w:sz w:val="24"/>
                <w:lang w:eastAsia="zh"/>
              </w:rPr>
            </w:pPr>
            <w:r>
              <w:rPr>
                <w:rFonts w:ascii="宋体" w:hAnsi="宋体"/>
                <w:sz w:val="24"/>
              </w:rPr>
              <w:t>1</w:t>
            </w:r>
            <w:r>
              <w:rPr>
                <w:rFonts w:hint="eastAsia" w:ascii="宋体" w:hAnsi="宋体"/>
                <w:sz w:val="24"/>
              </w:rPr>
              <w:t>、手工花艺胶带手工花艺胶带，宽12mm，皱纹纸，宽12mm</w:t>
            </w:r>
            <w:r>
              <w:rPr>
                <w:rFonts w:hint="eastAsia" w:ascii="宋体" w:hAnsi="宋体"/>
                <w:sz w:val="24"/>
                <w:lang w:eastAsia="zh"/>
              </w:rPr>
              <w:t>(每套24卷)</w:t>
            </w:r>
          </w:p>
        </w:tc>
        <w:tc>
          <w:tcPr>
            <w:tcW w:w="708" w:type="dxa"/>
            <w:tcBorders>
              <w:top w:val="single" w:color="auto" w:sz="4" w:space="0"/>
              <w:left w:val="single" w:color="auto" w:sz="4" w:space="0"/>
              <w:bottom w:val="single" w:color="auto" w:sz="4" w:space="0"/>
              <w:right w:val="single" w:color="auto" w:sz="4" w:space="0"/>
            </w:tcBorders>
            <w:noWrap/>
            <w:vAlign w:val="center"/>
          </w:tcPr>
          <w:p w14:paraId="479CF33C">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6E27503">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D4B35A8">
            <w:pPr>
              <w:jc w:val="center"/>
            </w:pPr>
            <w:r>
              <w:rPr>
                <w:rFonts w:hint="eastAsia" w:ascii="宋体" w:hAnsi="宋体"/>
                <w:sz w:val="24"/>
              </w:rPr>
              <w:t>工业</w:t>
            </w:r>
          </w:p>
        </w:tc>
      </w:tr>
      <w:tr w14:paraId="77B3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C58E488">
            <w:pPr>
              <w:widowControl/>
              <w:jc w:val="center"/>
              <w:rPr>
                <w:rFonts w:ascii="宋体" w:hAnsi="宋体"/>
                <w:sz w:val="24"/>
              </w:rPr>
            </w:pPr>
            <w:r>
              <w:rPr>
                <w:rFonts w:hint="eastAsia" w:ascii="宋体" w:hAnsi="宋体"/>
                <w:sz w:val="24"/>
              </w:rPr>
              <w:t>219</w:t>
            </w:r>
          </w:p>
        </w:tc>
        <w:tc>
          <w:tcPr>
            <w:tcW w:w="2360" w:type="dxa"/>
            <w:tcBorders>
              <w:top w:val="single" w:color="auto" w:sz="4" w:space="0"/>
              <w:left w:val="single" w:color="auto" w:sz="4" w:space="0"/>
              <w:bottom w:val="single" w:color="auto" w:sz="4" w:space="0"/>
              <w:right w:val="single" w:color="auto" w:sz="4" w:space="0"/>
            </w:tcBorders>
            <w:noWrap/>
            <w:vAlign w:val="center"/>
          </w:tcPr>
          <w:p w14:paraId="32405840">
            <w:pPr>
              <w:widowControl/>
              <w:jc w:val="center"/>
              <w:rPr>
                <w:rFonts w:ascii="宋体" w:hAnsi="宋体"/>
                <w:sz w:val="24"/>
              </w:rPr>
            </w:pPr>
            <w:r>
              <w:rPr>
                <w:rFonts w:hint="eastAsia" w:ascii="宋体" w:hAnsi="宋体"/>
                <w:sz w:val="24"/>
              </w:rPr>
              <w:t>咖啡色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0A0F38F6">
            <w:pPr>
              <w:widowControl/>
              <w:jc w:val="left"/>
              <w:rPr>
                <w:rFonts w:ascii="宋体" w:hAnsi="宋体"/>
                <w:sz w:val="24"/>
                <w:lang w:eastAsia="zh"/>
              </w:rPr>
            </w:pPr>
            <w:r>
              <w:rPr>
                <w:rFonts w:ascii="宋体" w:hAnsi="宋体"/>
                <w:sz w:val="24"/>
              </w:rPr>
              <w:t>1</w:t>
            </w:r>
            <w:r>
              <w:rPr>
                <w:rFonts w:hint="eastAsia" w:ascii="宋体" w:hAnsi="宋体"/>
                <w:sz w:val="24"/>
              </w:rPr>
              <w:t>、手工花艺胶带，宽12mm，皱纹纸</w:t>
            </w:r>
            <w:r>
              <w:rPr>
                <w:rFonts w:hint="eastAsia" w:ascii="宋体" w:hAnsi="宋体"/>
                <w:sz w:val="24"/>
                <w:lang w:eastAsia="zh"/>
              </w:rPr>
              <w:t>(每套10卷)</w:t>
            </w:r>
          </w:p>
        </w:tc>
        <w:tc>
          <w:tcPr>
            <w:tcW w:w="708" w:type="dxa"/>
            <w:tcBorders>
              <w:top w:val="single" w:color="auto" w:sz="4" w:space="0"/>
              <w:left w:val="single" w:color="auto" w:sz="4" w:space="0"/>
              <w:bottom w:val="single" w:color="auto" w:sz="4" w:space="0"/>
              <w:right w:val="single" w:color="auto" w:sz="4" w:space="0"/>
            </w:tcBorders>
            <w:noWrap/>
            <w:vAlign w:val="center"/>
          </w:tcPr>
          <w:p w14:paraId="7CF86A31">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455E325F">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07A69CCE">
            <w:pPr>
              <w:jc w:val="center"/>
            </w:pPr>
            <w:r>
              <w:rPr>
                <w:rFonts w:hint="eastAsia" w:ascii="宋体" w:hAnsi="宋体"/>
                <w:sz w:val="24"/>
              </w:rPr>
              <w:t>工业</w:t>
            </w:r>
          </w:p>
        </w:tc>
      </w:tr>
      <w:tr w14:paraId="4DD63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6847189">
            <w:pPr>
              <w:widowControl/>
              <w:jc w:val="center"/>
              <w:rPr>
                <w:rFonts w:ascii="宋体" w:hAnsi="宋体"/>
                <w:sz w:val="24"/>
              </w:rPr>
            </w:pPr>
            <w:r>
              <w:rPr>
                <w:rFonts w:hint="eastAsia" w:ascii="宋体" w:hAnsi="宋体"/>
                <w:sz w:val="24"/>
              </w:rPr>
              <w:t>220</w:t>
            </w:r>
          </w:p>
        </w:tc>
        <w:tc>
          <w:tcPr>
            <w:tcW w:w="2360" w:type="dxa"/>
            <w:tcBorders>
              <w:top w:val="single" w:color="auto" w:sz="4" w:space="0"/>
              <w:left w:val="single" w:color="auto" w:sz="4" w:space="0"/>
              <w:bottom w:val="single" w:color="auto" w:sz="4" w:space="0"/>
              <w:right w:val="single" w:color="auto" w:sz="4" w:space="0"/>
            </w:tcBorders>
            <w:noWrap/>
            <w:vAlign w:val="center"/>
          </w:tcPr>
          <w:p w14:paraId="14C2729C">
            <w:pPr>
              <w:widowControl/>
              <w:jc w:val="center"/>
              <w:rPr>
                <w:rFonts w:ascii="宋体" w:hAnsi="宋体"/>
                <w:sz w:val="24"/>
              </w:rPr>
            </w:pPr>
            <w:r>
              <w:rPr>
                <w:rFonts w:hint="eastAsia" w:ascii="宋体" w:hAnsi="宋体"/>
                <w:sz w:val="24"/>
              </w:rPr>
              <w:t>0.3mm绿色丝</w:t>
            </w:r>
          </w:p>
        </w:tc>
        <w:tc>
          <w:tcPr>
            <w:tcW w:w="8647" w:type="dxa"/>
            <w:tcBorders>
              <w:top w:val="single" w:color="auto" w:sz="4" w:space="0"/>
              <w:left w:val="single" w:color="auto" w:sz="4" w:space="0"/>
              <w:bottom w:val="single" w:color="auto" w:sz="4" w:space="0"/>
              <w:right w:val="single" w:color="auto" w:sz="4" w:space="0"/>
            </w:tcBorders>
            <w:noWrap/>
            <w:vAlign w:val="center"/>
          </w:tcPr>
          <w:p w14:paraId="353959BF">
            <w:pPr>
              <w:widowControl/>
              <w:jc w:val="left"/>
              <w:rPr>
                <w:rFonts w:ascii="宋体" w:hAnsi="宋体"/>
                <w:sz w:val="24"/>
                <w:lang w:eastAsia="zh"/>
              </w:rPr>
            </w:pPr>
            <w:r>
              <w:rPr>
                <w:rFonts w:hint="eastAsia" w:ascii="宋体" w:hAnsi="宋体"/>
                <w:sz w:val="24"/>
              </w:rPr>
              <w:t>1、材质:细铁丝+烤漆，0.3mm</w:t>
            </w:r>
            <w:r>
              <w:rPr>
                <w:rFonts w:hint="eastAsia" w:ascii="宋体" w:hAnsi="宋体"/>
                <w:sz w:val="24"/>
                <w:lang w:eastAsia="zh"/>
              </w:rPr>
              <w:t>(每卷50m)</w:t>
            </w:r>
          </w:p>
        </w:tc>
        <w:tc>
          <w:tcPr>
            <w:tcW w:w="708" w:type="dxa"/>
            <w:tcBorders>
              <w:top w:val="single" w:color="auto" w:sz="4" w:space="0"/>
              <w:left w:val="single" w:color="auto" w:sz="4" w:space="0"/>
              <w:bottom w:val="single" w:color="auto" w:sz="4" w:space="0"/>
              <w:right w:val="single" w:color="auto" w:sz="4" w:space="0"/>
            </w:tcBorders>
            <w:noWrap/>
            <w:vAlign w:val="center"/>
          </w:tcPr>
          <w:p w14:paraId="6782F5BE">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615C8B51">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A032E83">
            <w:pPr>
              <w:jc w:val="center"/>
            </w:pPr>
            <w:r>
              <w:rPr>
                <w:rFonts w:hint="eastAsia" w:ascii="宋体" w:hAnsi="宋体"/>
                <w:sz w:val="24"/>
              </w:rPr>
              <w:t>工业</w:t>
            </w:r>
          </w:p>
        </w:tc>
      </w:tr>
      <w:tr w14:paraId="747D2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0F95AD8">
            <w:pPr>
              <w:widowControl/>
              <w:jc w:val="center"/>
              <w:rPr>
                <w:rFonts w:ascii="宋体" w:hAnsi="宋体"/>
                <w:sz w:val="24"/>
              </w:rPr>
            </w:pPr>
            <w:r>
              <w:rPr>
                <w:rFonts w:hint="eastAsia" w:ascii="宋体" w:hAnsi="宋体"/>
                <w:sz w:val="24"/>
              </w:rPr>
              <w:t>221</w:t>
            </w:r>
          </w:p>
        </w:tc>
        <w:tc>
          <w:tcPr>
            <w:tcW w:w="2360" w:type="dxa"/>
            <w:tcBorders>
              <w:top w:val="single" w:color="auto" w:sz="4" w:space="0"/>
              <w:left w:val="single" w:color="auto" w:sz="4" w:space="0"/>
              <w:bottom w:val="single" w:color="auto" w:sz="4" w:space="0"/>
              <w:right w:val="single" w:color="auto" w:sz="4" w:space="0"/>
            </w:tcBorders>
            <w:noWrap/>
            <w:vAlign w:val="center"/>
          </w:tcPr>
          <w:p w14:paraId="2AC678C6">
            <w:pPr>
              <w:widowControl/>
              <w:jc w:val="center"/>
              <w:rPr>
                <w:rFonts w:ascii="宋体" w:hAnsi="宋体"/>
                <w:sz w:val="24"/>
              </w:rPr>
            </w:pPr>
            <w:r>
              <w:rPr>
                <w:rFonts w:hint="eastAsia" w:ascii="宋体" w:hAnsi="宋体"/>
                <w:sz w:val="24"/>
              </w:rPr>
              <w:t>0.3mm银色丝</w:t>
            </w:r>
          </w:p>
        </w:tc>
        <w:tc>
          <w:tcPr>
            <w:tcW w:w="8647" w:type="dxa"/>
            <w:tcBorders>
              <w:top w:val="single" w:color="auto" w:sz="4" w:space="0"/>
              <w:left w:val="single" w:color="auto" w:sz="4" w:space="0"/>
              <w:bottom w:val="single" w:color="auto" w:sz="4" w:space="0"/>
              <w:right w:val="single" w:color="auto" w:sz="4" w:space="0"/>
            </w:tcBorders>
            <w:noWrap/>
            <w:vAlign w:val="center"/>
          </w:tcPr>
          <w:p w14:paraId="5A032F19">
            <w:pPr>
              <w:widowControl/>
              <w:jc w:val="left"/>
              <w:rPr>
                <w:rFonts w:ascii="宋体" w:hAnsi="宋体"/>
                <w:sz w:val="24"/>
              </w:rPr>
            </w:pPr>
            <w:r>
              <w:rPr>
                <w:rFonts w:ascii="宋体" w:hAnsi="宋体"/>
                <w:sz w:val="24"/>
              </w:rPr>
              <w:t>1</w:t>
            </w:r>
            <w:r>
              <w:rPr>
                <w:rFonts w:hint="eastAsia" w:ascii="宋体" w:hAnsi="宋体"/>
                <w:sz w:val="24"/>
              </w:rPr>
              <w:t>、材质:细铁丝+烤漆，0.3mm</w:t>
            </w:r>
            <w:r>
              <w:rPr>
                <w:rFonts w:hint="eastAsia" w:ascii="宋体" w:hAnsi="宋体"/>
                <w:sz w:val="24"/>
                <w:lang w:eastAsia="zh"/>
              </w:rPr>
              <w:t>(每卷50m)</w:t>
            </w:r>
          </w:p>
        </w:tc>
        <w:tc>
          <w:tcPr>
            <w:tcW w:w="708" w:type="dxa"/>
            <w:tcBorders>
              <w:top w:val="single" w:color="auto" w:sz="4" w:space="0"/>
              <w:left w:val="single" w:color="auto" w:sz="4" w:space="0"/>
              <w:bottom w:val="single" w:color="auto" w:sz="4" w:space="0"/>
              <w:right w:val="single" w:color="auto" w:sz="4" w:space="0"/>
            </w:tcBorders>
            <w:noWrap/>
            <w:vAlign w:val="center"/>
          </w:tcPr>
          <w:p w14:paraId="5D737C93">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784660A7">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CB105FE">
            <w:pPr>
              <w:jc w:val="center"/>
            </w:pPr>
            <w:r>
              <w:rPr>
                <w:rFonts w:hint="eastAsia" w:ascii="宋体" w:hAnsi="宋体"/>
                <w:sz w:val="24"/>
              </w:rPr>
              <w:t>工业</w:t>
            </w:r>
          </w:p>
        </w:tc>
      </w:tr>
      <w:tr w14:paraId="1D21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771A1F7">
            <w:pPr>
              <w:widowControl/>
              <w:jc w:val="center"/>
              <w:rPr>
                <w:rFonts w:ascii="宋体" w:hAnsi="宋体"/>
                <w:sz w:val="24"/>
              </w:rPr>
            </w:pPr>
            <w:r>
              <w:rPr>
                <w:rFonts w:hint="eastAsia" w:ascii="宋体" w:hAnsi="宋体"/>
                <w:sz w:val="24"/>
              </w:rPr>
              <w:t>222</w:t>
            </w:r>
          </w:p>
        </w:tc>
        <w:tc>
          <w:tcPr>
            <w:tcW w:w="2360" w:type="dxa"/>
            <w:tcBorders>
              <w:top w:val="single" w:color="auto" w:sz="4" w:space="0"/>
              <w:left w:val="single" w:color="auto" w:sz="4" w:space="0"/>
              <w:bottom w:val="single" w:color="auto" w:sz="4" w:space="0"/>
              <w:right w:val="single" w:color="auto" w:sz="4" w:space="0"/>
            </w:tcBorders>
            <w:noWrap/>
            <w:vAlign w:val="center"/>
          </w:tcPr>
          <w:p w14:paraId="25E463B8">
            <w:pPr>
              <w:widowControl/>
              <w:jc w:val="center"/>
              <w:rPr>
                <w:rFonts w:ascii="宋体" w:hAnsi="宋体"/>
                <w:sz w:val="24"/>
              </w:rPr>
            </w:pPr>
            <w:r>
              <w:rPr>
                <w:rFonts w:hint="eastAsia" w:ascii="宋体" w:hAnsi="宋体"/>
                <w:sz w:val="24"/>
              </w:rPr>
              <w:t>0.3mm金色丝</w:t>
            </w:r>
          </w:p>
        </w:tc>
        <w:tc>
          <w:tcPr>
            <w:tcW w:w="8647" w:type="dxa"/>
            <w:tcBorders>
              <w:top w:val="single" w:color="auto" w:sz="4" w:space="0"/>
              <w:left w:val="single" w:color="auto" w:sz="4" w:space="0"/>
              <w:bottom w:val="single" w:color="auto" w:sz="4" w:space="0"/>
              <w:right w:val="single" w:color="auto" w:sz="4" w:space="0"/>
            </w:tcBorders>
            <w:noWrap/>
            <w:vAlign w:val="center"/>
          </w:tcPr>
          <w:p w14:paraId="60F61734">
            <w:pPr>
              <w:widowControl/>
              <w:jc w:val="left"/>
              <w:rPr>
                <w:rFonts w:ascii="宋体" w:hAnsi="宋体"/>
                <w:sz w:val="24"/>
              </w:rPr>
            </w:pPr>
            <w:r>
              <w:rPr>
                <w:rFonts w:hint="eastAsia" w:ascii="宋体" w:hAnsi="宋体"/>
                <w:sz w:val="24"/>
              </w:rPr>
              <w:t>1、材质:细铁丝+烤漆，0.3mm</w:t>
            </w:r>
            <w:r>
              <w:rPr>
                <w:rFonts w:hint="eastAsia" w:ascii="宋体" w:hAnsi="宋体"/>
                <w:sz w:val="24"/>
                <w:lang w:eastAsia="zh"/>
              </w:rPr>
              <w:t>(每卷50m)</w:t>
            </w:r>
          </w:p>
        </w:tc>
        <w:tc>
          <w:tcPr>
            <w:tcW w:w="708" w:type="dxa"/>
            <w:tcBorders>
              <w:top w:val="single" w:color="auto" w:sz="4" w:space="0"/>
              <w:left w:val="single" w:color="auto" w:sz="4" w:space="0"/>
              <w:bottom w:val="single" w:color="auto" w:sz="4" w:space="0"/>
              <w:right w:val="single" w:color="auto" w:sz="4" w:space="0"/>
            </w:tcBorders>
            <w:noWrap/>
            <w:vAlign w:val="center"/>
          </w:tcPr>
          <w:p w14:paraId="2F43F613">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3CC4FFB7">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2C288F0A">
            <w:pPr>
              <w:jc w:val="center"/>
            </w:pPr>
            <w:r>
              <w:rPr>
                <w:rFonts w:hint="eastAsia" w:ascii="宋体" w:hAnsi="宋体"/>
                <w:sz w:val="24"/>
              </w:rPr>
              <w:t>工业</w:t>
            </w:r>
          </w:p>
        </w:tc>
      </w:tr>
      <w:tr w14:paraId="7C52C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8557169">
            <w:pPr>
              <w:widowControl/>
              <w:jc w:val="center"/>
              <w:rPr>
                <w:rFonts w:ascii="宋体" w:hAnsi="宋体"/>
                <w:sz w:val="24"/>
              </w:rPr>
            </w:pPr>
            <w:r>
              <w:rPr>
                <w:rFonts w:hint="eastAsia" w:ascii="宋体" w:hAnsi="宋体"/>
                <w:sz w:val="24"/>
              </w:rPr>
              <w:t>223</w:t>
            </w:r>
          </w:p>
        </w:tc>
        <w:tc>
          <w:tcPr>
            <w:tcW w:w="2360" w:type="dxa"/>
            <w:tcBorders>
              <w:top w:val="single" w:color="auto" w:sz="4" w:space="0"/>
              <w:left w:val="single" w:color="auto" w:sz="4" w:space="0"/>
              <w:bottom w:val="single" w:color="auto" w:sz="4" w:space="0"/>
              <w:right w:val="single" w:color="auto" w:sz="4" w:space="0"/>
            </w:tcBorders>
            <w:noWrap/>
            <w:vAlign w:val="center"/>
          </w:tcPr>
          <w:p w14:paraId="65CD6B07">
            <w:pPr>
              <w:widowControl/>
              <w:jc w:val="center"/>
              <w:rPr>
                <w:rFonts w:ascii="宋体" w:hAnsi="宋体"/>
                <w:sz w:val="24"/>
              </w:rPr>
            </w:pPr>
            <w:r>
              <w:rPr>
                <w:rFonts w:hint="eastAsia" w:ascii="宋体" w:hAnsi="宋体"/>
                <w:sz w:val="24"/>
              </w:rPr>
              <w:t>0.3mm红色丝</w:t>
            </w:r>
          </w:p>
        </w:tc>
        <w:tc>
          <w:tcPr>
            <w:tcW w:w="8647" w:type="dxa"/>
            <w:tcBorders>
              <w:top w:val="single" w:color="auto" w:sz="4" w:space="0"/>
              <w:left w:val="single" w:color="auto" w:sz="4" w:space="0"/>
              <w:bottom w:val="single" w:color="auto" w:sz="4" w:space="0"/>
              <w:right w:val="single" w:color="auto" w:sz="4" w:space="0"/>
            </w:tcBorders>
            <w:noWrap/>
            <w:vAlign w:val="center"/>
          </w:tcPr>
          <w:p w14:paraId="347186A3">
            <w:pPr>
              <w:widowControl/>
              <w:jc w:val="left"/>
              <w:rPr>
                <w:rFonts w:ascii="宋体" w:hAnsi="宋体"/>
                <w:sz w:val="24"/>
              </w:rPr>
            </w:pPr>
            <w:r>
              <w:rPr>
                <w:rFonts w:ascii="宋体" w:hAnsi="宋体"/>
                <w:sz w:val="24"/>
              </w:rPr>
              <w:t>1</w:t>
            </w:r>
            <w:r>
              <w:rPr>
                <w:rFonts w:hint="eastAsia" w:ascii="宋体" w:hAnsi="宋体"/>
                <w:sz w:val="24"/>
              </w:rPr>
              <w:t>、材质:细铁丝+烤漆，0.3mm</w:t>
            </w:r>
            <w:r>
              <w:rPr>
                <w:rFonts w:hint="eastAsia" w:ascii="宋体" w:hAnsi="宋体"/>
                <w:sz w:val="24"/>
                <w:lang w:eastAsia="zh"/>
              </w:rPr>
              <w:t>(每卷50m)</w:t>
            </w:r>
          </w:p>
        </w:tc>
        <w:tc>
          <w:tcPr>
            <w:tcW w:w="708" w:type="dxa"/>
            <w:tcBorders>
              <w:top w:val="single" w:color="auto" w:sz="4" w:space="0"/>
              <w:left w:val="single" w:color="auto" w:sz="4" w:space="0"/>
              <w:bottom w:val="single" w:color="auto" w:sz="4" w:space="0"/>
              <w:right w:val="single" w:color="auto" w:sz="4" w:space="0"/>
            </w:tcBorders>
            <w:noWrap/>
            <w:vAlign w:val="center"/>
          </w:tcPr>
          <w:p w14:paraId="202AAA46">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01012C49">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64C1FDD1">
            <w:pPr>
              <w:jc w:val="center"/>
            </w:pPr>
            <w:r>
              <w:rPr>
                <w:rFonts w:hint="eastAsia" w:ascii="宋体" w:hAnsi="宋体"/>
                <w:sz w:val="24"/>
              </w:rPr>
              <w:t>工业</w:t>
            </w:r>
          </w:p>
        </w:tc>
      </w:tr>
      <w:tr w14:paraId="461D2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916E1B2">
            <w:pPr>
              <w:widowControl/>
              <w:jc w:val="center"/>
              <w:rPr>
                <w:rFonts w:ascii="宋体" w:hAnsi="宋体"/>
                <w:sz w:val="24"/>
              </w:rPr>
            </w:pPr>
            <w:r>
              <w:rPr>
                <w:rFonts w:hint="eastAsia" w:ascii="宋体" w:hAnsi="宋体"/>
                <w:sz w:val="24"/>
              </w:rPr>
              <w:t>224</w:t>
            </w:r>
          </w:p>
        </w:tc>
        <w:tc>
          <w:tcPr>
            <w:tcW w:w="2360" w:type="dxa"/>
            <w:tcBorders>
              <w:top w:val="single" w:color="auto" w:sz="4" w:space="0"/>
              <w:left w:val="single" w:color="auto" w:sz="4" w:space="0"/>
              <w:bottom w:val="single" w:color="auto" w:sz="4" w:space="0"/>
              <w:right w:val="single" w:color="auto" w:sz="4" w:space="0"/>
            </w:tcBorders>
            <w:noWrap/>
            <w:vAlign w:val="center"/>
          </w:tcPr>
          <w:p w14:paraId="5BD85E48">
            <w:pPr>
              <w:widowControl/>
              <w:jc w:val="center"/>
              <w:rPr>
                <w:rFonts w:ascii="宋体" w:hAnsi="宋体"/>
                <w:sz w:val="24"/>
              </w:rPr>
            </w:pPr>
            <w:r>
              <w:rPr>
                <w:rFonts w:hint="eastAsia" w:ascii="宋体" w:hAnsi="宋体"/>
                <w:sz w:val="24"/>
              </w:rPr>
              <w:t>白色花蕊</w:t>
            </w:r>
          </w:p>
        </w:tc>
        <w:tc>
          <w:tcPr>
            <w:tcW w:w="8647" w:type="dxa"/>
            <w:tcBorders>
              <w:top w:val="single" w:color="auto" w:sz="4" w:space="0"/>
              <w:left w:val="single" w:color="auto" w:sz="4" w:space="0"/>
              <w:bottom w:val="single" w:color="auto" w:sz="4" w:space="0"/>
              <w:right w:val="single" w:color="auto" w:sz="4" w:space="0"/>
            </w:tcBorders>
            <w:noWrap/>
            <w:vAlign w:val="center"/>
          </w:tcPr>
          <w:p w14:paraId="3D432863">
            <w:pPr>
              <w:widowControl/>
              <w:jc w:val="left"/>
              <w:rPr>
                <w:rFonts w:ascii="宋体" w:hAnsi="宋体"/>
                <w:sz w:val="24"/>
                <w:lang w:eastAsia="zh"/>
              </w:rPr>
            </w:pPr>
            <w:r>
              <w:rPr>
                <w:rFonts w:hint="eastAsia" w:ascii="宋体" w:hAnsi="宋体"/>
                <w:sz w:val="24"/>
              </w:rPr>
              <w:t>1、材质:石膏/花蕊 尺寸:花心头2mm 5-6cm长度</w:t>
            </w:r>
            <w:r>
              <w:rPr>
                <w:rFonts w:hint="eastAsia" w:ascii="宋体" w:hAnsi="宋体"/>
                <w:sz w:val="24"/>
                <w:lang w:eastAsia="zh"/>
              </w:rPr>
              <w:t>(每捆300根)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6834874E">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4FC7B888">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07BE7F08">
            <w:pPr>
              <w:jc w:val="center"/>
            </w:pPr>
            <w:r>
              <w:rPr>
                <w:rFonts w:hint="eastAsia" w:ascii="宋体" w:hAnsi="宋体"/>
                <w:sz w:val="24"/>
              </w:rPr>
              <w:t>工业</w:t>
            </w:r>
          </w:p>
        </w:tc>
      </w:tr>
      <w:tr w14:paraId="06F32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E751EFF">
            <w:pPr>
              <w:widowControl/>
              <w:jc w:val="center"/>
              <w:rPr>
                <w:rFonts w:ascii="宋体" w:hAnsi="宋体"/>
                <w:sz w:val="24"/>
              </w:rPr>
            </w:pPr>
            <w:r>
              <w:rPr>
                <w:rFonts w:hint="eastAsia" w:ascii="宋体" w:hAnsi="宋体"/>
                <w:sz w:val="24"/>
              </w:rPr>
              <w:t>225</w:t>
            </w:r>
          </w:p>
        </w:tc>
        <w:tc>
          <w:tcPr>
            <w:tcW w:w="2360" w:type="dxa"/>
            <w:tcBorders>
              <w:top w:val="single" w:color="auto" w:sz="4" w:space="0"/>
              <w:left w:val="single" w:color="auto" w:sz="4" w:space="0"/>
              <w:bottom w:val="single" w:color="auto" w:sz="4" w:space="0"/>
              <w:right w:val="single" w:color="auto" w:sz="4" w:space="0"/>
            </w:tcBorders>
            <w:noWrap/>
            <w:vAlign w:val="center"/>
          </w:tcPr>
          <w:p w14:paraId="510C0AFA">
            <w:pPr>
              <w:widowControl/>
              <w:jc w:val="center"/>
              <w:rPr>
                <w:rFonts w:ascii="宋体" w:hAnsi="宋体"/>
                <w:sz w:val="24"/>
              </w:rPr>
            </w:pPr>
            <w:r>
              <w:rPr>
                <w:rFonts w:hint="eastAsia" w:ascii="宋体" w:hAnsi="宋体"/>
                <w:sz w:val="24"/>
              </w:rPr>
              <w:t>天蓝色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30147D81">
            <w:pPr>
              <w:widowControl/>
              <w:jc w:val="left"/>
              <w:rPr>
                <w:rFonts w:ascii="宋体" w:hAnsi="宋体"/>
                <w:sz w:val="24"/>
              </w:rPr>
            </w:pPr>
            <w:r>
              <w:rPr>
                <w:rFonts w:ascii="宋体" w:hAnsi="宋体"/>
                <w:sz w:val="24"/>
              </w:rPr>
              <w:t>1</w:t>
            </w:r>
            <w:r>
              <w:rPr>
                <w:rFonts w:hint="eastAsia" w:ascii="宋体" w:hAnsi="宋体"/>
                <w:sz w:val="24"/>
              </w:rPr>
              <w:t>、材质:石膏/花蕊 尺寸:花心头2mm 5-6cm长度</w:t>
            </w:r>
            <w:r>
              <w:rPr>
                <w:rFonts w:hint="eastAsia" w:ascii="宋体" w:hAnsi="宋体"/>
                <w:sz w:val="24"/>
                <w:lang w:eastAsia="zh"/>
              </w:rPr>
              <w:t>(每捆300根)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65512849">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0B796D1A">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105E31E0">
            <w:pPr>
              <w:jc w:val="center"/>
            </w:pPr>
            <w:r>
              <w:rPr>
                <w:rFonts w:hint="eastAsia" w:ascii="宋体" w:hAnsi="宋体"/>
                <w:sz w:val="24"/>
              </w:rPr>
              <w:t>工业</w:t>
            </w:r>
          </w:p>
        </w:tc>
      </w:tr>
      <w:tr w14:paraId="4DF17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5D9767D">
            <w:pPr>
              <w:widowControl/>
              <w:jc w:val="center"/>
              <w:rPr>
                <w:rFonts w:ascii="宋体" w:hAnsi="宋体"/>
                <w:sz w:val="24"/>
              </w:rPr>
            </w:pPr>
            <w:r>
              <w:rPr>
                <w:rFonts w:hint="eastAsia" w:ascii="宋体" w:hAnsi="宋体"/>
                <w:sz w:val="24"/>
              </w:rPr>
              <w:t>226</w:t>
            </w:r>
          </w:p>
        </w:tc>
        <w:tc>
          <w:tcPr>
            <w:tcW w:w="2360" w:type="dxa"/>
            <w:tcBorders>
              <w:top w:val="single" w:color="auto" w:sz="4" w:space="0"/>
              <w:left w:val="single" w:color="auto" w:sz="4" w:space="0"/>
              <w:bottom w:val="single" w:color="auto" w:sz="4" w:space="0"/>
              <w:right w:val="single" w:color="auto" w:sz="4" w:space="0"/>
            </w:tcBorders>
            <w:noWrap/>
            <w:vAlign w:val="center"/>
          </w:tcPr>
          <w:p w14:paraId="00F45461">
            <w:pPr>
              <w:widowControl/>
              <w:jc w:val="center"/>
              <w:rPr>
                <w:rFonts w:ascii="宋体" w:hAnsi="宋体"/>
                <w:sz w:val="24"/>
              </w:rPr>
            </w:pPr>
            <w:r>
              <w:rPr>
                <w:rFonts w:hint="eastAsia" w:ascii="宋体" w:hAnsi="宋体"/>
                <w:sz w:val="24"/>
              </w:rPr>
              <w:t>黄色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7BD241E9">
            <w:pPr>
              <w:widowControl/>
              <w:jc w:val="left"/>
              <w:rPr>
                <w:rFonts w:ascii="宋体" w:hAnsi="宋体"/>
                <w:sz w:val="24"/>
              </w:rPr>
            </w:pPr>
            <w:r>
              <w:rPr>
                <w:rFonts w:hint="eastAsia" w:ascii="宋体" w:hAnsi="宋体"/>
                <w:sz w:val="24"/>
              </w:rPr>
              <w:t>1、材质:石膏/花蕊 尺寸:花心头2mm 5-6cm长度</w:t>
            </w:r>
            <w:r>
              <w:rPr>
                <w:rFonts w:hint="eastAsia" w:ascii="宋体" w:hAnsi="宋体"/>
                <w:sz w:val="24"/>
                <w:lang w:eastAsia="zh"/>
              </w:rPr>
              <w:t>(每捆300根)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38329DA5">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76167CC5">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572E9EE1">
            <w:pPr>
              <w:jc w:val="center"/>
            </w:pPr>
            <w:r>
              <w:rPr>
                <w:rFonts w:hint="eastAsia" w:ascii="宋体" w:hAnsi="宋体"/>
                <w:sz w:val="24"/>
              </w:rPr>
              <w:t>工业</w:t>
            </w:r>
          </w:p>
        </w:tc>
      </w:tr>
      <w:tr w14:paraId="7C02E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D85F0C6">
            <w:pPr>
              <w:widowControl/>
              <w:jc w:val="center"/>
              <w:rPr>
                <w:rFonts w:ascii="宋体" w:hAnsi="宋体"/>
                <w:sz w:val="24"/>
              </w:rPr>
            </w:pPr>
            <w:r>
              <w:rPr>
                <w:rFonts w:hint="eastAsia" w:ascii="宋体" w:hAnsi="宋体"/>
                <w:sz w:val="24"/>
              </w:rPr>
              <w:t>227</w:t>
            </w:r>
          </w:p>
        </w:tc>
        <w:tc>
          <w:tcPr>
            <w:tcW w:w="2360" w:type="dxa"/>
            <w:tcBorders>
              <w:top w:val="single" w:color="auto" w:sz="4" w:space="0"/>
              <w:left w:val="single" w:color="auto" w:sz="4" w:space="0"/>
              <w:bottom w:val="single" w:color="auto" w:sz="4" w:space="0"/>
              <w:right w:val="single" w:color="auto" w:sz="4" w:space="0"/>
            </w:tcBorders>
            <w:noWrap/>
            <w:vAlign w:val="center"/>
          </w:tcPr>
          <w:p w14:paraId="20746D2D">
            <w:pPr>
              <w:widowControl/>
              <w:jc w:val="center"/>
              <w:rPr>
                <w:rFonts w:ascii="宋体" w:hAnsi="宋体"/>
                <w:sz w:val="24"/>
              </w:rPr>
            </w:pPr>
            <w:r>
              <w:rPr>
                <w:rFonts w:hint="eastAsia" w:ascii="宋体" w:hAnsi="宋体"/>
                <w:sz w:val="24"/>
              </w:rPr>
              <w:t>橘黄</w:t>
            </w:r>
            <w:r>
              <w:rPr>
                <w:rFonts w:ascii="宋体" w:hAnsi="宋体"/>
                <w:sz w:val="24"/>
              </w:rPr>
              <w:t xml:space="preserve"> </w:t>
            </w:r>
          </w:p>
        </w:tc>
        <w:tc>
          <w:tcPr>
            <w:tcW w:w="8647" w:type="dxa"/>
            <w:tcBorders>
              <w:top w:val="single" w:color="auto" w:sz="4" w:space="0"/>
              <w:left w:val="single" w:color="auto" w:sz="4" w:space="0"/>
              <w:bottom w:val="single" w:color="auto" w:sz="4" w:space="0"/>
              <w:right w:val="single" w:color="auto" w:sz="4" w:space="0"/>
            </w:tcBorders>
            <w:noWrap/>
            <w:vAlign w:val="center"/>
          </w:tcPr>
          <w:p w14:paraId="3AAF5EAB">
            <w:pPr>
              <w:widowControl/>
              <w:jc w:val="left"/>
              <w:rPr>
                <w:rFonts w:ascii="宋体" w:hAnsi="宋体"/>
                <w:sz w:val="24"/>
              </w:rPr>
            </w:pPr>
            <w:r>
              <w:rPr>
                <w:rFonts w:ascii="宋体" w:hAnsi="宋体"/>
                <w:sz w:val="24"/>
              </w:rPr>
              <w:t>1</w:t>
            </w:r>
            <w:r>
              <w:rPr>
                <w:rFonts w:hint="eastAsia" w:ascii="宋体" w:hAnsi="宋体"/>
                <w:sz w:val="24"/>
              </w:rPr>
              <w:t>、材质:石膏/花蕊 尺寸:花心头2mm 5-6cm长度</w:t>
            </w:r>
            <w:bookmarkStart w:id="818" w:name="OLE_LINK9"/>
            <w:r>
              <w:rPr>
                <w:rFonts w:hint="eastAsia" w:ascii="宋体" w:hAnsi="宋体"/>
                <w:sz w:val="24"/>
                <w:lang w:eastAsia="zh"/>
              </w:rPr>
              <w:t>(每捆300根)</w:t>
            </w:r>
            <w:bookmarkEnd w:id="818"/>
          </w:p>
        </w:tc>
        <w:tc>
          <w:tcPr>
            <w:tcW w:w="708" w:type="dxa"/>
            <w:tcBorders>
              <w:top w:val="single" w:color="auto" w:sz="4" w:space="0"/>
              <w:left w:val="single" w:color="auto" w:sz="4" w:space="0"/>
              <w:bottom w:val="single" w:color="auto" w:sz="4" w:space="0"/>
              <w:right w:val="single" w:color="auto" w:sz="4" w:space="0"/>
            </w:tcBorders>
            <w:noWrap/>
            <w:vAlign w:val="center"/>
          </w:tcPr>
          <w:p w14:paraId="10E7A3F4">
            <w:pPr>
              <w:widowControl/>
              <w:jc w:val="center"/>
              <w:rPr>
                <w:rFonts w:ascii="宋体" w:hAnsi="宋体"/>
                <w:sz w:val="24"/>
              </w:rPr>
            </w:pPr>
            <w:r>
              <w:rPr>
                <w:rFonts w:hint="eastAsia" w:ascii="宋体" w:hAnsi="宋体"/>
                <w:sz w:val="24"/>
              </w:rPr>
              <w:t>捆</w:t>
            </w:r>
          </w:p>
        </w:tc>
        <w:tc>
          <w:tcPr>
            <w:tcW w:w="709" w:type="dxa"/>
            <w:tcBorders>
              <w:top w:val="single" w:color="auto" w:sz="4" w:space="0"/>
              <w:left w:val="single" w:color="auto" w:sz="4" w:space="0"/>
              <w:bottom w:val="single" w:color="auto" w:sz="4" w:space="0"/>
              <w:right w:val="single" w:color="auto" w:sz="4" w:space="0"/>
            </w:tcBorders>
            <w:noWrap/>
            <w:vAlign w:val="center"/>
          </w:tcPr>
          <w:p w14:paraId="11AB2FC0">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3B0147D2">
            <w:pPr>
              <w:jc w:val="center"/>
            </w:pPr>
            <w:r>
              <w:rPr>
                <w:rFonts w:hint="eastAsia" w:ascii="宋体" w:hAnsi="宋体"/>
                <w:sz w:val="24"/>
              </w:rPr>
              <w:t>工业</w:t>
            </w:r>
          </w:p>
        </w:tc>
      </w:tr>
      <w:tr w14:paraId="7ACDA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18436C8">
            <w:pPr>
              <w:widowControl/>
              <w:jc w:val="center"/>
              <w:rPr>
                <w:rFonts w:ascii="宋体" w:hAnsi="宋体"/>
                <w:sz w:val="24"/>
              </w:rPr>
            </w:pPr>
            <w:r>
              <w:rPr>
                <w:rFonts w:hint="eastAsia" w:ascii="宋体" w:hAnsi="宋体"/>
                <w:sz w:val="24"/>
              </w:rPr>
              <w:t>228</w:t>
            </w:r>
          </w:p>
        </w:tc>
        <w:tc>
          <w:tcPr>
            <w:tcW w:w="2360" w:type="dxa"/>
            <w:tcBorders>
              <w:top w:val="single" w:color="auto" w:sz="4" w:space="0"/>
              <w:left w:val="single" w:color="auto" w:sz="4" w:space="0"/>
              <w:bottom w:val="single" w:color="auto" w:sz="4" w:space="0"/>
              <w:right w:val="single" w:color="auto" w:sz="4" w:space="0"/>
            </w:tcBorders>
            <w:noWrap/>
            <w:vAlign w:val="center"/>
          </w:tcPr>
          <w:p w14:paraId="40837EFE">
            <w:pPr>
              <w:widowControl/>
              <w:jc w:val="center"/>
              <w:rPr>
                <w:rFonts w:ascii="宋体" w:hAnsi="宋体"/>
                <w:sz w:val="24"/>
              </w:rPr>
            </w:pPr>
            <w:r>
              <w:rPr>
                <w:rFonts w:hint="eastAsia" w:ascii="宋体" w:hAnsi="宋体"/>
                <w:sz w:val="24"/>
              </w:rPr>
              <w:t>儿童手工小胶枪</w:t>
            </w:r>
          </w:p>
        </w:tc>
        <w:tc>
          <w:tcPr>
            <w:tcW w:w="8647" w:type="dxa"/>
            <w:tcBorders>
              <w:top w:val="single" w:color="auto" w:sz="4" w:space="0"/>
              <w:left w:val="single" w:color="auto" w:sz="4" w:space="0"/>
              <w:bottom w:val="single" w:color="auto" w:sz="4" w:space="0"/>
              <w:right w:val="single" w:color="auto" w:sz="4" w:space="0"/>
            </w:tcBorders>
            <w:noWrap/>
            <w:vAlign w:val="center"/>
          </w:tcPr>
          <w:p w14:paraId="5E179C76">
            <w:pPr>
              <w:widowControl/>
              <w:jc w:val="left"/>
              <w:rPr>
                <w:rFonts w:ascii="宋体" w:hAnsi="宋体"/>
                <w:sz w:val="24"/>
              </w:rPr>
            </w:pPr>
            <w:r>
              <w:rPr>
                <w:rFonts w:hint="eastAsia" w:ascii="宋体" w:hAnsi="宋体"/>
                <w:sz w:val="24"/>
              </w:rPr>
              <w:t xml:space="preserve">1、热熔胶枪，功率:20W；电压:110-240V </w:t>
            </w:r>
          </w:p>
        </w:tc>
        <w:tc>
          <w:tcPr>
            <w:tcW w:w="708" w:type="dxa"/>
            <w:tcBorders>
              <w:top w:val="single" w:color="auto" w:sz="4" w:space="0"/>
              <w:left w:val="single" w:color="auto" w:sz="4" w:space="0"/>
              <w:bottom w:val="single" w:color="auto" w:sz="4" w:space="0"/>
              <w:right w:val="single" w:color="auto" w:sz="4" w:space="0"/>
            </w:tcBorders>
            <w:noWrap/>
            <w:vAlign w:val="center"/>
          </w:tcPr>
          <w:p w14:paraId="65A47A63">
            <w:pPr>
              <w:widowControl/>
              <w:jc w:val="center"/>
              <w:rPr>
                <w:rFonts w:ascii="宋体" w:hAnsi="宋体"/>
                <w:sz w:val="24"/>
              </w:rPr>
            </w:pPr>
            <w:r>
              <w:rPr>
                <w:rFonts w:hint="eastAsia" w:ascii="宋体" w:hAnsi="宋体"/>
                <w:sz w:val="24"/>
              </w:rPr>
              <w:t>把</w:t>
            </w:r>
          </w:p>
        </w:tc>
        <w:tc>
          <w:tcPr>
            <w:tcW w:w="709" w:type="dxa"/>
            <w:tcBorders>
              <w:top w:val="single" w:color="auto" w:sz="4" w:space="0"/>
              <w:left w:val="single" w:color="auto" w:sz="4" w:space="0"/>
              <w:bottom w:val="single" w:color="auto" w:sz="4" w:space="0"/>
              <w:right w:val="single" w:color="auto" w:sz="4" w:space="0"/>
            </w:tcBorders>
            <w:noWrap/>
            <w:vAlign w:val="center"/>
          </w:tcPr>
          <w:p w14:paraId="25CBE4E9">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332C2F6E">
            <w:pPr>
              <w:jc w:val="center"/>
            </w:pPr>
            <w:r>
              <w:rPr>
                <w:rFonts w:hint="eastAsia" w:ascii="宋体" w:hAnsi="宋体"/>
                <w:sz w:val="24"/>
              </w:rPr>
              <w:t>工业</w:t>
            </w:r>
          </w:p>
        </w:tc>
      </w:tr>
      <w:tr w14:paraId="4EAC3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D91F1C4">
            <w:pPr>
              <w:widowControl/>
              <w:jc w:val="center"/>
              <w:rPr>
                <w:rFonts w:ascii="宋体" w:hAnsi="宋体"/>
                <w:sz w:val="24"/>
              </w:rPr>
            </w:pPr>
            <w:r>
              <w:rPr>
                <w:rFonts w:hint="eastAsia" w:ascii="宋体" w:hAnsi="宋体"/>
                <w:sz w:val="24"/>
              </w:rPr>
              <w:t>229</w:t>
            </w:r>
          </w:p>
        </w:tc>
        <w:tc>
          <w:tcPr>
            <w:tcW w:w="2360" w:type="dxa"/>
            <w:tcBorders>
              <w:top w:val="single" w:color="auto" w:sz="4" w:space="0"/>
              <w:left w:val="single" w:color="auto" w:sz="4" w:space="0"/>
              <w:bottom w:val="single" w:color="auto" w:sz="4" w:space="0"/>
              <w:right w:val="single" w:color="auto" w:sz="4" w:space="0"/>
            </w:tcBorders>
            <w:noWrap/>
            <w:vAlign w:val="center"/>
          </w:tcPr>
          <w:p w14:paraId="34A76F88">
            <w:pPr>
              <w:widowControl/>
              <w:jc w:val="center"/>
              <w:rPr>
                <w:rFonts w:ascii="宋体" w:hAnsi="宋体"/>
                <w:sz w:val="24"/>
              </w:rPr>
            </w:pPr>
            <w:r>
              <w:rPr>
                <w:rFonts w:hint="eastAsia" w:ascii="宋体" w:hAnsi="宋体"/>
                <w:sz w:val="24"/>
              </w:rPr>
              <w:t>小胶条</w:t>
            </w:r>
          </w:p>
        </w:tc>
        <w:tc>
          <w:tcPr>
            <w:tcW w:w="8647" w:type="dxa"/>
            <w:tcBorders>
              <w:top w:val="single" w:color="auto" w:sz="4" w:space="0"/>
              <w:left w:val="single" w:color="auto" w:sz="4" w:space="0"/>
              <w:bottom w:val="single" w:color="auto" w:sz="4" w:space="0"/>
              <w:right w:val="single" w:color="auto" w:sz="4" w:space="0"/>
            </w:tcBorders>
            <w:noWrap/>
            <w:vAlign w:val="center"/>
          </w:tcPr>
          <w:p w14:paraId="66AEB0D4">
            <w:pPr>
              <w:widowControl/>
              <w:jc w:val="left"/>
              <w:rPr>
                <w:rFonts w:ascii="宋体" w:hAnsi="宋体"/>
                <w:sz w:val="24"/>
              </w:rPr>
            </w:pPr>
            <w:r>
              <w:rPr>
                <w:rFonts w:hint="eastAsia" w:ascii="宋体" w:hAnsi="宋体"/>
                <w:sz w:val="24"/>
              </w:rPr>
              <w:t>1、直径7mm，长20cm，与儿童手工20w小胶枪匹配</w:t>
            </w:r>
            <w:r>
              <w:rPr>
                <w:rFonts w:hint="eastAsia" w:ascii="宋体" w:hAnsi="宋体"/>
                <w:sz w:val="24"/>
                <w:lang w:eastAsia="zh"/>
              </w:rPr>
              <w:t>(每套30根)</w:t>
            </w:r>
          </w:p>
        </w:tc>
        <w:tc>
          <w:tcPr>
            <w:tcW w:w="708" w:type="dxa"/>
            <w:tcBorders>
              <w:top w:val="single" w:color="auto" w:sz="4" w:space="0"/>
              <w:left w:val="single" w:color="auto" w:sz="4" w:space="0"/>
              <w:bottom w:val="single" w:color="auto" w:sz="4" w:space="0"/>
              <w:right w:val="single" w:color="auto" w:sz="4" w:space="0"/>
            </w:tcBorders>
            <w:noWrap/>
            <w:vAlign w:val="center"/>
          </w:tcPr>
          <w:p w14:paraId="52B9662C">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3A6C7105">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4DB5B52B">
            <w:pPr>
              <w:jc w:val="center"/>
            </w:pPr>
            <w:r>
              <w:rPr>
                <w:rFonts w:hint="eastAsia" w:ascii="宋体" w:hAnsi="宋体"/>
                <w:sz w:val="24"/>
              </w:rPr>
              <w:t>工业</w:t>
            </w:r>
          </w:p>
        </w:tc>
      </w:tr>
      <w:tr w14:paraId="6500D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1F7493F">
            <w:pPr>
              <w:widowControl/>
              <w:jc w:val="center"/>
              <w:rPr>
                <w:rFonts w:ascii="宋体" w:hAnsi="宋体"/>
                <w:sz w:val="24"/>
              </w:rPr>
            </w:pPr>
            <w:r>
              <w:rPr>
                <w:rFonts w:hint="eastAsia" w:ascii="宋体" w:hAnsi="宋体"/>
                <w:sz w:val="24"/>
              </w:rPr>
              <w:t>230</w:t>
            </w:r>
          </w:p>
        </w:tc>
        <w:tc>
          <w:tcPr>
            <w:tcW w:w="2360" w:type="dxa"/>
            <w:tcBorders>
              <w:top w:val="single" w:color="auto" w:sz="4" w:space="0"/>
              <w:left w:val="single" w:color="auto" w:sz="4" w:space="0"/>
              <w:bottom w:val="single" w:color="auto" w:sz="4" w:space="0"/>
              <w:right w:val="single" w:color="auto" w:sz="4" w:space="0"/>
            </w:tcBorders>
            <w:noWrap/>
            <w:vAlign w:val="center"/>
          </w:tcPr>
          <w:p w14:paraId="13796248">
            <w:pPr>
              <w:widowControl/>
              <w:jc w:val="center"/>
              <w:rPr>
                <w:rFonts w:ascii="宋体" w:hAnsi="宋体"/>
                <w:sz w:val="24"/>
              </w:rPr>
            </w:pPr>
            <w:r>
              <w:rPr>
                <w:rFonts w:hint="eastAsia" w:ascii="宋体" w:hAnsi="宋体"/>
                <w:sz w:val="24"/>
              </w:rPr>
              <w:t>仿珍珠</w:t>
            </w:r>
          </w:p>
        </w:tc>
        <w:tc>
          <w:tcPr>
            <w:tcW w:w="8647" w:type="dxa"/>
            <w:tcBorders>
              <w:top w:val="single" w:color="auto" w:sz="4" w:space="0"/>
              <w:left w:val="single" w:color="auto" w:sz="4" w:space="0"/>
              <w:bottom w:val="single" w:color="auto" w:sz="4" w:space="0"/>
              <w:right w:val="single" w:color="auto" w:sz="4" w:space="0"/>
            </w:tcBorders>
            <w:noWrap/>
            <w:vAlign w:val="center"/>
          </w:tcPr>
          <w:p w14:paraId="41BCE743">
            <w:pPr>
              <w:widowControl/>
              <w:jc w:val="left"/>
              <w:rPr>
                <w:rFonts w:ascii="宋体" w:hAnsi="宋体"/>
                <w:sz w:val="24"/>
                <w:lang w:eastAsia="zh"/>
              </w:rPr>
            </w:pPr>
            <w:r>
              <w:rPr>
                <w:rFonts w:ascii="宋体" w:hAnsi="宋体"/>
                <w:sz w:val="24"/>
              </w:rPr>
              <w:t>1</w:t>
            </w:r>
            <w:r>
              <w:rPr>
                <w:rFonts w:hint="eastAsia" w:ascii="宋体" w:hAnsi="宋体"/>
                <w:sz w:val="24"/>
              </w:rPr>
              <w:t>、</w:t>
            </w:r>
            <w:r>
              <w:rPr>
                <w:rFonts w:ascii="宋体" w:hAnsi="宋体"/>
                <w:sz w:val="24"/>
              </w:rPr>
              <w:t>ABS</w:t>
            </w:r>
            <w:r>
              <w:rPr>
                <w:rFonts w:hint="eastAsia" w:ascii="宋体" w:hAnsi="宋体"/>
                <w:sz w:val="24"/>
              </w:rPr>
              <w:t>材质，仿珍珠，直径10mm，孔径1.5mm</w:t>
            </w:r>
            <w:r>
              <w:rPr>
                <w:rFonts w:hint="eastAsia" w:ascii="宋体" w:hAnsi="宋体"/>
                <w:sz w:val="24"/>
                <w:lang w:eastAsia="zh"/>
              </w:rPr>
              <w:t>(每袋100颗)</w:t>
            </w:r>
          </w:p>
        </w:tc>
        <w:tc>
          <w:tcPr>
            <w:tcW w:w="708" w:type="dxa"/>
            <w:tcBorders>
              <w:top w:val="single" w:color="auto" w:sz="4" w:space="0"/>
              <w:left w:val="single" w:color="auto" w:sz="4" w:space="0"/>
              <w:bottom w:val="single" w:color="auto" w:sz="4" w:space="0"/>
              <w:right w:val="single" w:color="auto" w:sz="4" w:space="0"/>
            </w:tcBorders>
            <w:noWrap/>
            <w:vAlign w:val="center"/>
          </w:tcPr>
          <w:p w14:paraId="747C43A5">
            <w:pPr>
              <w:widowControl/>
              <w:jc w:val="center"/>
              <w:rPr>
                <w:rFonts w:ascii="宋体" w:hAnsi="宋体"/>
                <w:sz w:val="24"/>
              </w:rPr>
            </w:pPr>
            <w:r>
              <w:rPr>
                <w:rFonts w:hint="eastAsia" w:ascii="宋体" w:hAnsi="宋体"/>
                <w:sz w:val="24"/>
              </w:rPr>
              <w:t>袋</w:t>
            </w:r>
          </w:p>
        </w:tc>
        <w:tc>
          <w:tcPr>
            <w:tcW w:w="709" w:type="dxa"/>
            <w:tcBorders>
              <w:top w:val="single" w:color="auto" w:sz="4" w:space="0"/>
              <w:left w:val="single" w:color="auto" w:sz="4" w:space="0"/>
              <w:bottom w:val="single" w:color="auto" w:sz="4" w:space="0"/>
              <w:right w:val="single" w:color="auto" w:sz="4" w:space="0"/>
            </w:tcBorders>
            <w:noWrap/>
            <w:vAlign w:val="center"/>
          </w:tcPr>
          <w:p w14:paraId="5D5FD7CE">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1F3A2C80">
            <w:pPr>
              <w:jc w:val="center"/>
            </w:pPr>
            <w:r>
              <w:rPr>
                <w:rFonts w:hint="eastAsia" w:ascii="宋体" w:hAnsi="宋体"/>
                <w:sz w:val="24"/>
              </w:rPr>
              <w:t>工业</w:t>
            </w:r>
          </w:p>
        </w:tc>
      </w:tr>
      <w:tr w14:paraId="00A4E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1F02FAC">
            <w:pPr>
              <w:widowControl/>
              <w:jc w:val="center"/>
              <w:rPr>
                <w:rFonts w:ascii="宋体" w:hAnsi="宋体"/>
                <w:sz w:val="24"/>
              </w:rPr>
            </w:pPr>
            <w:r>
              <w:rPr>
                <w:rFonts w:hint="eastAsia" w:ascii="宋体" w:hAnsi="宋体"/>
                <w:sz w:val="24"/>
              </w:rPr>
              <w:t>231</w:t>
            </w:r>
          </w:p>
        </w:tc>
        <w:tc>
          <w:tcPr>
            <w:tcW w:w="2360" w:type="dxa"/>
            <w:tcBorders>
              <w:top w:val="single" w:color="auto" w:sz="4" w:space="0"/>
              <w:left w:val="single" w:color="auto" w:sz="4" w:space="0"/>
              <w:bottom w:val="single" w:color="auto" w:sz="4" w:space="0"/>
              <w:right w:val="single" w:color="auto" w:sz="4" w:space="0"/>
            </w:tcBorders>
            <w:noWrap/>
            <w:vAlign w:val="center"/>
          </w:tcPr>
          <w:p w14:paraId="364F9CFB">
            <w:pPr>
              <w:widowControl/>
              <w:jc w:val="center"/>
              <w:rPr>
                <w:rFonts w:ascii="宋体" w:hAnsi="宋体"/>
                <w:sz w:val="24"/>
              </w:rPr>
            </w:pPr>
            <w:r>
              <w:rPr>
                <w:rFonts w:hint="eastAsia" w:ascii="宋体" w:hAnsi="宋体"/>
                <w:sz w:val="24"/>
              </w:rPr>
              <w:t>0.2mm鱼线</w:t>
            </w:r>
          </w:p>
        </w:tc>
        <w:tc>
          <w:tcPr>
            <w:tcW w:w="8647" w:type="dxa"/>
            <w:tcBorders>
              <w:top w:val="single" w:color="auto" w:sz="4" w:space="0"/>
              <w:left w:val="single" w:color="auto" w:sz="4" w:space="0"/>
              <w:bottom w:val="single" w:color="auto" w:sz="4" w:space="0"/>
              <w:right w:val="single" w:color="auto" w:sz="4" w:space="0"/>
            </w:tcBorders>
            <w:noWrap/>
            <w:vAlign w:val="center"/>
          </w:tcPr>
          <w:p w14:paraId="574A7AEA">
            <w:pPr>
              <w:widowControl/>
              <w:jc w:val="left"/>
              <w:rPr>
                <w:rFonts w:ascii="宋体" w:hAnsi="宋体"/>
                <w:sz w:val="24"/>
              </w:rPr>
            </w:pPr>
            <w:r>
              <w:rPr>
                <w:rFonts w:hint="eastAsia" w:ascii="宋体" w:hAnsi="宋体"/>
                <w:sz w:val="24"/>
              </w:rPr>
              <w:t>1、直径0.25mm；80m长</w:t>
            </w:r>
          </w:p>
        </w:tc>
        <w:tc>
          <w:tcPr>
            <w:tcW w:w="708" w:type="dxa"/>
            <w:tcBorders>
              <w:top w:val="single" w:color="auto" w:sz="4" w:space="0"/>
              <w:left w:val="single" w:color="auto" w:sz="4" w:space="0"/>
              <w:bottom w:val="single" w:color="auto" w:sz="4" w:space="0"/>
              <w:right w:val="single" w:color="auto" w:sz="4" w:space="0"/>
            </w:tcBorders>
            <w:noWrap/>
            <w:vAlign w:val="center"/>
          </w:tcPr>
          <w:p w14:paraId="1027D802">
            <w:pPr>
              <w:widowControl/>
              <w:jc w:val="center"/>
              <w:rPr>
                <w:rFonts w:ascii="宋体" w:hAnsi="宋体"/>
                <w:sz w:val="24"/>
              </w:rPr>
            </w:pPr>
            <w:r>
              <w:rPr>
                <w:rFonts w:hint="eastAsia" w:ascii="宋体" w:hAnsi="宋体"/>
                <w:sz w:val="24"/>
              </w:rPr>
              <w:t>卷</w:t>
            </w:r>
          </w:p>
        </w:tc>
        <w:tc>
          <w:tcPr>
            <w:tcW w:w="709" w:type="dxa"/>
            <w:tcBorders>
              <w:top w:val="single" w:color="auto" w:sz="4" w:space="0"/>
              <w:left w:val="single" w:color="auto" w:sz="4" w:space="0"/>
              <w:bottom w:val="single" w:color="auto" w:sz="4" w:space="0"/>
              <w:right w:val="single" w:color="auto" w:sz="4" w:space="0"/>
            </w:tcBorders>
            <w:noWrap/>
            <w:vAlign w:val="center"/>
          </w:tcPr>
          <w:p w14:paraId="49BA2214">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0FF1AC12">
            <w:pPr>
              <w:jc w:val="center"/>
            </w:pPr>
            <w:r>
              <w:rPr>
                <w:rFonts w:hint="eastAsia" w:ascii="宋体" w:hAnsi="宋体"/>
                <w:sz w:val="24"/>
              </w:rPr>
              <w:t>工业</w:t>
            </w:r>
          </w:p>
        </w:tc>
      </w:tr>
      <w:tr w14:paraId="07011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3BFA36B">
            <w:pPr>
              <w:widowControl/>
              <w:jc w:val="center"/>
              <w:rPr>
                <w:rFonts w:ascii="宋体" w:hAnsi="宋体"/>
                <w:sz w:val="24"/>
              </w:rPr>
            </w:pPr>
            <w:r>
              <w:rPr>
                <w:rFonts w:hint="eastAsia" w:ascii="宋体" w:hAnsi="宋体"/>
                <w:sz w:val="24"/>
              </w:rPr>
              <w:t>232</w:t>
            </w:r>
          </w:p>
        </w:tc>
        <w:tc>
          <w:tcPr>
            <w:tcW w:w="2360" w:type="dxa"/>
            <w:tcBorders>
              <w:top w:val="single" w:color="auto" w:sz="4" w:space="0"/>
              <w:left w:val="single" w:color="auto" w:sz="4" w:space="0"/>
              <w:bottom w:val="single" w:color="auto" w:sz="4" w:space="0"/>
              <w:right w:val="single" w:color="auto" w:sz="4" w:space="0"/>
            </w:tcBorders>
            <w:noWrap/>
            <w:vAlign w:val="center"/>
          </w:tcPr>
          <w:p w14:paraId="031B218B">
            <w:pPr>
              <w:widowControl/>
              <w:jc w:val="center"/>
              <w:rPr>
                <w:rFonts w:ascii="宋体" w:hAnsi="宋体"/>
                <w:sz w:val="24"/>
              </w:rPr>
            </w:pPr>
            <w:r>
              <w:rPr>
                <w:rFonts w:hint="eastAsia" w:ascii="宋体" w:hAnsi="宋体"/>
                <w:sz w:val="24"/>
              </w:rPr>
              <w:t>迷你扭扭棒电夹板</w:t>
            </w:r>
          </w:p>
        </w:tc>
        <w:tc>
          <w:tcPr>
            <w:tcW w:w="8647" w:type="dxa"/>
            <w:tcBorders>
              <w:top w:val="single" w:color="auto" w:sz="4" w:space="0"/>
              <w:left w:val="single" w:color="auto" w:sz="4" w:space="0"/>
              <w:bottom w:val="single" w:color="auto" w:sz="4" w:space="0"/>
              <w:right w:val="single" w:color="auto" w:sz="4" w:space="0"/>
            </w:tcBorders>
            <w:noWrap/>
            <w:vAlign w:val="center"/>
          </w:tcPr>
          <w:p w14:paraId="74014E81">
            <w:pPr>
              <w:widowControl/>
              <w:jc w:val="left"/>
              <w:rPr>
                <w:rFonts w:ascii="宋体" w:hAnsi="宋体"/>
                <w:sz w:val="24"/>
              </w:rPr>
            </w:pPr>
            <w:r>
              <w:rPr>
                <w:rFonts w:ascii="宋体" w:hAnsi="宋体"/>
                <w:sz w:val="24"/>
              </w:rPr>
              <w:t>1</w:t>
            </w:r>
            <w:r>
              <w:rPr>
                <w:rFonts w:hint="eastAsia" w:ascii="宋体" w:hAnsi="宋体"/>
                <w:sz w:val="24"/>
              </w:rPr>
              <w:t>、材质:陶瓷釉涂层</w:t>
            </w:r>
          </w:p>
          <w:p w14:paraId="7EF87157">
            <w:pPr>
              <w:widowControl/>
              <w:jc w:val="left"/>
              <w:rPr>
                <w:rFonts w:ascii="宋体" w:hAnsi="宋体"/>
                <w:sz w:val="24"/>
              </w:rPr>
            </w:pPr>
            <w:r>
              <w:rPr>
                <w:rFonts w:hint="eastAsia" w:ascii="宋体" w:hAnsi="宋体"/>
                <w:sz w:val="24"/>
              </w:rPr>
              <w:t>2、温控:恒温不可调温</w:t>
            </w:r>
          </w:p>
          <w:p w14:paraId="0C7CF7F8">
            <w:pPr>
              <w:widowControl/>
              <w:jc w:val="left"/>
              <w:rPr>
                <w:rFonts w:ascii="宋体" w:hAnsi="宋体"/>
                <w:sz w:val="24"/>
              </w:rPr>
            </w:pPr>
            <w:r>
              <w:rPr>
                <w:rFonts w:ascii="宋体" w:hAnsi="宋体"/>
                <w:sz w:val="24"/>
              </w:rPr>
              <w:t>3</w:t>
            </w:r>
            <w:r>
              <w:rPr>
                <w:rFonts w:hint="eastAsia" w:ascii="宋体" w:hAnsi="宋体"/>
                <w:sz w:val="24"/>
              </w:rPr>
              <w:t xml:space="preserve">、功率:220V 50/60HZ 20W  </w:t>
            </w:r>
          </w:p>
          <w:p w14:paraId="4A02229D">
            <w:pPr>
              <w:widowControl/>
              <w:jc w:val="left"/>
              <w:rPr>
                <w:rFonts w:ascii="宋体" w:hAnsi="宋体"/>
                <w:sz w:val="24"/>
              </w:rPr>
            </w:pPr>
            <w:r>
              <w:rPr>
                <w:rFonts w:ascii="宋体" w:hAnsi="宋体"/>
                <w:sz w:val="24"/>
              </w:rPr>
              <w:t>4</w:t>
            </w:r>
            <w:r>
              <w:rPr>
                <w:rFonts w:hint="eastAsia" w:ascii="宋体" w:hAnsi="宋体"/>
                <w:sz w:val="24"/>
              </w:rPr>
              <w:t>、预热:10秒速热 30秒升至≥180摄氏度</w:t>
            </w:r>
          </w:p>
        </w:tc>
        <w:tc>
          <w:tcPr>
            <w:tcW w:w="708" w:type="dxa"/>
            <w:tcBorders>
              <w:top w:val="single" w:color="auto" w:sz="4" w:space="0"/>
              <w:left w:val="single" w:color="auto" w:sz="4" w:space="0"/>
              <w:bottom w:val="single" w:color="auto" w:sz="4" w:space="0"/>
              <w:right w:val="single" w:color="auto" w:sz="4" w:space="0"/>
            </w:tcBorders>
            <w:noWrap/>
            <w:vAlign w:val="center"/>
          </w:tcPr>
          <w:p w14:paraId="76F7637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3344333">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747580C">
            <w:pPr>
              <w:jc w:val="center"/>
            </w:pPr>
            <w:r>
              <w:rPr>
                <w:rFonts w:hint="eastAsia" w:ascii="宋体" w:hAnsi="宋体"/>
                <w:sz w:val="24"/>
              </w:rPr>
              <w:t>工业</w:t>
            </w:r>
          </w:p>
        </w:tc>
      </w:tr>
      <w:tr w14:paraId="232C7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45D44BA">
            <w:pPr>
              <w:widowControl/>
              <w:jc w:val="center"/>
              <w:rPr>
                <w:rFonts w:ascii="宋体" w:hAnsi="宋体"/>
                <w:sz w:val="24"/>
              </w:rPr>
            </w:pPr>
            <w:r>
              <w:rPr>
                <w:rFonts w:hint="eastAsia" w:ascii="宋体" w:hAnsi="宋体"/>
                <w:sz w:val="24"/>
              </w:rPr>
              <w:t>233</w:t>
            </w:r>
          </w:p>
        </w:tc>
        <w:tc>
          <w:tcPr>
            <w:tcW w:w="2360" w:type="dxa"/>
            <w:tcBorders>
              <w:top w:val="single" w:color="auto" w:sz="4" w:space="0"/>
              <w:left w:val="single" w:color="auto" w:sz="4" w:space="0"/>
              <w:bottom w:val="single" w:color="auto" w:sz="4" w:space="0"/>
              <w:right w:val="single" w:color="auto" w:sz="4" w:space="0"/>
            </w:tcBorders>
            <w:noWrap/>
            <w:vAlign w:val="center"/>
          </w:tcPr>
          <w:p w14:paraId="7569F73B">
            <w:pPr>
              <w:widowControl/>
              <w:jc w:val="center"/>
              <w:rPr>
                <w:rFonts w:ascii="宋体" w:hAnsi="宋体"/>
                <w:sz w:val="24"/>
              </w:rPr>
            </w:pPr>
            <w:r>
              <w:rPr>
                <w:rFonts w:hint="eastAsia" w:ascii="宋体" w:hAnsi="宋体"/>
                <w:sz w:val="24"/>
              </w:rPr>
              <w:t>diy挂钩随机混色</w:t>
            </w:r>
          </w:p>
        </w:tc>
        <w:tc>
          <w:tcPr>
            <w:tcW w:w="8647" w:type="dxa"/>
            <w:tcBorders>
              <w:top w:val="single" w:color="auto" w:sz="4" w:space="0"/>
              <w:left w:val="single" w:color="auto" w:sz="4" w:space="0"/>
              <w:bottom w:val="single" w:color="auto" w:sz="4" w:space="0"/>
              <w:right w:val="single" w:color="auto" w:sz="4" w:space="0"/>
            </w:tcBorders>
            <w:noWrap/>
            <w:vAlign w:val="center"/>
          </w:tcPr>
          <w:p w14:paraId="24BDB194">
            <w:pPr>
              <w:widowControl/>
              <w:jc w:val="left"/>
              <w:rPr>
                <w:rFonts w:ascii="宋体" w:hAnsi="宋体"/>
                <w:sz w:val="24"/>
                <w:lang w:eastAsia="zh"/>
              </w:rPr>
            </w:pPr>
            <w:r>
              <w:rPr>
                <w:rFonts w:ascii="宋体" w:hAnsi="宋体"/>
                <w:sz w:val="24"/>
              </w:rPr>
              <w:t>1</w:t>
            </w:r>
            <w:r>
              <w:rPr>
                <w:rFonts w:hint="eastAsia" w:ascii="宋体" w:hAnsi="宋体"/>
                <w:sz w:val="24"/>
              </w:rPr>
              <w:t>、材质:塑料，尺寸长约7cm，宽约3cm</w:t>
            </w:r>
            <w:r>
              <w:rPr>
                <w:rFonts w:hint="eastAsia" w:ascii="宋体" w:hAnsi="宋体"/>
                <w:sz w:val="24"/>
                <w:lang w:eastAsia="zh"/>
              </w:rPr>
              <w:t>(</w:t>
            </w:r>
            <w:r>
              <w:rPr>
                <w:rFonts w:hint="eastAsia" w:ascii="宋体" w:hAnsi="宋体"/>
                <w:sz w:val="24"/>
              </w:rPr>
              <w:t>每套</w:t>
            </w:r>
            <w:r>
              <w:rPr>
                <w:rFonts w:hint="eastAsia" w:ascii="宋体" w:hAnsi="宋体"/>
                <w:sz w:val="24"/>
                <w:lang w:eastAsia="zh"/>
              </w:rPr>
              <w:t>10个)</w:t>
            </w:r>
          </w:p>
        </w:tc>
        <w:tc>
          <w:tcPr>
            <w:tcW w:w="708" w:type="dxa"/>
            <w:tcBorders>
              <w:top w:val="single" w:color="auto" w:sz="4" w:space="0"/>
              <w:left w:val="single" w:color="auto" w:sz="4" w:space="0"/>
              <w:bottom w:val="single" w:color="auto" w:sz="4" w:space="0"/>
              <w:right w:val="single" w:color="auto" w:sz="4" w:space="0"/>
            </w:tcBorders>
            <w:noWrap/>
            <w:vAlign w:val="center"/>
          </w:tcPr>
          <w:p w14:paraId="290D3457">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2CE67AD7">
            <w:pPr>
              <w:widowControl/>
              <w:jc w:val="center"/>
              <w:rPr>
                <w:rFonts w:ascii="宋体" w:hAnsi="宋体"/>
                <w:sz w:val="24"/>
              </w:rPr>
            </w:pPr>
            <w:r>
              <w:rPr>
                <w:rFonts w:hint="eastAsia" w:ascii="宋体" w:hAnsi="宋体"/>
                <w:sz w:val="24"/>
              </w:rPr>
              <w:t>6</w:t>
            </w:r>
          </w:p>
        </w:tc>
        <w:tc>
          <w:tcPr>
            <w:tcW w:w="1843" w:type="dxa"/>
            <w:tcBorders>
              <w:top w:val="single" w:color="auto" w:sz="4" w:space="0"/>
              <w:left w:val="single" w:color="auto" w:sz="4" w:space="0"/>
              <w:bottom w:val="single" w:color="auto" w:sz="4" w:space="0"/>
              <w:right w:val="single" w:color="auto" w:sz="4" w:space="0"/>
            </w:tcBorders>
            <w:vAlign w:val="center"/>
          </w:tcPr>
          <w:p w14:paraId="5C8C948C">
            <w:pPr>
              <w:jc w:val="center"/>
            </w:pPr>
            <w:r>
              <w:rPr>
                <w:rFonts w:hint="eastAsia" w:ascii="宋体" w:hAnsi="宋体"/>
                <w:sz w:val="24"/>
              </w:rPr>
              <w:t>工业</w:t>
            </w:r>
          </w:p>
        </w:tc>
      </w:tr>
      <w:tr w14:paraId="52360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0DDC34C">
            <w:pPr>
              <w:widowControl/>
              <w:jc w:val="center"/>
              <w:rPr>
                <w:rFonts w:ascii="宋体" w:hAnsi="宋体"/>
                <w:sz w:val="24"/>
              </w:rPr>
            </w:pPr>
            <w:r>
              <w:rPr>
                <w:rFonts w:hint="eastAsia" w:ascii="宋体" w:hAnsi="宋体"/>
                <w:sz w:val="24"/>
              </w:rPr>
              <w:t>234</w:t>
            </w:r>
          </w:p>
        </w:tc>
        <w:tc>
          <w:tcPr>
            <w:tcW w:w="2360" w:type="dxa"/>
            <w:tcBorders>
              <w:top w:val="single" w:color="auto" w:sz="4" w:space="0"/>
              <w:left w:val="single" w:color="auto" w:sz="4" w:space="0"/>
              <w:bottom w:val="single" w:color="auto" w:sz="4" w:space="0"/>
              <w:right w:val="single" w:color="auto" w:sz="4" w:space="0"/>
            </w:tcBorders>
            <w:noWrap/>
            <w:vAlign w:val="center"/>
          </w:tcPr>
          <w:p w14:paraId="738D4754">
            <w:pPr>
              <w:widowControl/>
              <w:jc w:val="center"/>
              <w:rPr>
                <w:rFonts w:ascii="宋体" w:hAnsi="宋体"/>
                <w:sz w:val="24"/>
              </w:rPr>
            </w:pPr>
            <w:r>
              <w:rPr>
                <w:rFonts w:hint="eastAsia" w:ascii="宋体" w:hAnsi="宋体"/>
                <w:sz w:val="24"/>
              </w:rPr>
              <w:t>手工剪刀</w:t>
            </w:r>
          </w:p>
        </w:tc>
        <w:tc>
          <w:tcPr>
            <w:tcW w:w="8647" w:type="dxa"/>
            <w:tcBorders>
              <w:top w:val="single" w:color="auto" w:sz="4" w:space="0"/>
              <w:left w:val="single" w:color="auto" w:sz="4" w:space="0"/>
              <w:bottom w:val="single" w:color="auto" w:sz="4" w:space="0"/>
              <w:right w:val="single" w:color="auto" w:sz="4" w:space="0"/>
            </w:tcBorders>
            <w:noWrap/>
            <w:vAlign w:val="center"/>
          </w:tcPr>
          <w:p w14:paraId="01952CDE">
            <w:pPr>
              <w:widowControl/>
              <w:jc w:val="left"/>
              <w:rPr>
                <w:rFonts w:ascii="宋体" w:hAnsi="宋体"/>
                <w:sz w:val="24"/>
              </w:rPr>
            </w:pPr>
            <w:r>
              <w:rPr>
                <w:rFonts w:hint="eastAsia" w:ascii="宋体" w:hAnsi="宋体"/>
                <w:sz w:val="24"/>
              </w:rPr>
              <w:t>1、圆头，长120mm</w:t>
            </w:r>
          </w:p>
        </w:tc>
        <w:tc>
          <w:tcPr>
            <w:tcW w:w="708" w:type="dxa"/>
            <w:tcBorders>
              <w:top w:val="single" w:color="auto" w:sz="4" w:space="0"/>
              <w:left w:val="single" w:color="auto" w:sz="4" w:space="0"/>
              <w:bottom w:val="single" w:color="auto" w:sz="4" w:space="0"/>
              <w:right w:val="single" w:color="auto" w:sz="4" w:space="0"/>
            </w:tcBorders>
            <w:noWrap/>
            <w:vAlign w:val="center"/>
          </w:tcPr>
          <w:p w14:paraId="4571C3EB">
            <w:pPr>
              <w:widowControl/>
              <w:jc w:val="center"/>
              <w:rPr>
                <w:rFonts w:ascii="宋体" w:hAnsi="宋体"/>
                <w:sz w:val="24"/>
              </w:rPr>
            </w:pPr>
            <w:r>
              <w:rPr>
                <w:rFonts w:hint="eastAsia" w:ascii="宋体" w:hAnsi="宋体"/>
                <w:sz w:val="24"/>
              </w:rPr>
              <w:t>把</w:t>
            </w:r>
          </w:p>
        </w:tc>
        <w:tc>
          <w:tcPr>
            <w:tcW w:w="709" w:type="dxa"/>
            <w:tcBorders>
              <w:top w:val="single" w:color="auto" w:sz="4" w:space="0"/>
              <w:left w:val="single" w:color="auto" w:sz="4" w:space="0"/>
              <w:bottom w:val="single" w:color="auto" w:sz="4" w:space="0"/>
              <w:right w:val="single" w:color="auto" w:sz="4" w:space="0"/>
            </w:tcBorders>
            <w:noWrap/>
            <w:vAlign w:val="center"/>
          </w:tcPr>
          <w:p w14:paraId="0561329E">
            <w:pPr>
              <w:widowControl/>
              <w:jc w:val="center"/>
              <w:rPr>
                <w:rFonts w:ascii="宋体" w:hAnsi="宋体"/>
                <w:sz w:val="24"/>
              </w:rPr>
            </w:pPr>
            <w:r>
              <w:rPr>
                <w:rFonts w:hint="eastAsia" w:ascii="宋体" w:hAnsi="宋体"/>
                <w:sz w:val="24"/>
              </w:rPr>
              <w:t>56</w:t>
            </w:r>
          </w:p>
        </w:tc>
        <w:tc>
          <w:tcPr>
            <w:tcW w:w="1843" w:type="dxa"/>
            <w:tcBorders>
              <w:top w:val="single" w:color="auto" w:sz="4" w:space="0"/>
              <w:left w:val="single" w:color="auto" w:sz="4" w:space="0"/>
              <w:bottom w:val="single" w:color="auto" w:sz="4" w:space="0"/>
              <w:right w:val="single" w:color="auto" w:sz="4" w:space="0"/>
            </w:tcBorders>
            <w:vAlign w:val="center"/>
          </w:tcPr>
          <w:p w14:paraId="0320DBD0">
            <w:pPr>
              <w:jc w:val="center"/>
            </w:pPr>
            <w:r>
              <w:rPr>
                <w:rFonts w:hint="eastAsia" w:ascii="宋体" w:hAnsi="宋体"/>
                <w:sz w:val="24"/>
              </w:rPr>
              <w:t>工业</w:t>
            </w:r>
          </w:p>
        </w:tc>
      </w:tr>
      <w:tr w14:paraId="1797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2E44C79">
            <w:pPr>
              <w:widowControl/>
              <w:jc w:val="center"/>
              <w:rPr>
                <w:rFonts w:ascii="宋体" w:hAnsi="宋体"/>
                <w:sz w:val="24"/>
              </w:rPr>
            </w:pPr>
            <w:r>
              <w:rPr>
                <w:rFonts w:hint="eastAsia" w:ascii="宋体" w:hAnsi="宋体"/>
                <w:sz w:val="24"/>
              </w:rPr>
              <w:t>235</w:t>
            </w:r>
          </w:p>
        </w:tc>
        <w:tc>
          <w:tcPr>
            <w:tcW w:w="2360" w:type="dxa"/>
            <w:tcBorders>
              <w:top w:val="single" w:color="auto" w:sz="4" w:space="0"/>
              <w:left w:val="single" w:color="auto" w:sz="4" w:space="0"/>
              <w:bottom w:val="single" w:color="auto" w:sz="4" w:space="0"/>
              <w:right w:val="single" w:color="auto" w:sz="4" w:space="0"/>
            </w:tcBorders>
            <w:noWrap/>
            <w:vAlign w:val="center"/>
          </w:tcPr>
          <w:p w14:paraId="50878895">
            <w:pPr>
              <w:widowControl/>
              <w:jc w:val="center"/>
              <w:rPr>
                <w:rFonts w:ascii="宋体" w:hAnsi="宋体"/>
                <w:sz w:val="24"/>
              </w:rPr>
            </w:pPr>
            <w:r>
              <w:rPr>
                <w:rFonts w:hint="eastAsia" w:ascii="宋体" w:hAnsi="宋体"/>
                <w:sz w:val="24"/>
              </w:rPr>
              <w:t>画框20x30</w:t>
            </w:r>
          </w:p>
        </w:tc>
        <w:tc>
          <w:tcPr>
            <w:tcW w:w="8647" w:type="dxa"/>
            <w:tcBorders>
              <w:top w:val="single" w:color="auto" w:sz="4" w:space="0"/>
              <w:left w:val="single" w:color="auto" w:sz="4" w:space="0"/>
              <w:bottom w:val="single" w:color="auto" w:sz="4" w:space="0"/>
              <w:right w:val="single" w:color="auto" w:sz="4" w:space="0"/>
            </w:tcBorders>
            <w:noWrap/>
            <w:vAlign w:val="center"/>
          </w:tcPr>
          <w:p w14:paraId="67E8E204">
            <w:pPr>
              <w:widowControl/>
              <w:jc w:val="left"/>
              <w:rPr>
                <w:rFonts w:ascii="宋体" w:hAnsi="宋体"/>
                <w:sz w:val="24"/>
              </w:rPr>
            </w:pPr>
            <w:r>
              <w:rPr>
                <w:rFonts w:ascii="宋体" w:hAnsi="宋体"/>
                <w:sz w:val="24"/>
              </w:rPr>
              <w:t>1</w:t>
            </w:r>
            <w:r>
              <w:rPr>
                <w:rFonts w:hint="eastAsia" w:ascii="宋体" w:hAnsi="宋体"/>
                <w:sz w:val="24"/>
              </w:rPr>
              <w:t>、木质边框，长方形，深槽，20*30cm</w:t>
            </w:r>
          </w:p>
        </w:tc>
        <w:tc>
          <w:tcPr>
            <w:tcW w:w="708" w:type="dxa"/>
            <w:tcBorders>
              <w:top w:val="single" w:color="auto" w:sz="4" w:space="0"/>
              <w:left w:val="single" w:color="auto" w:sz="4" w:space="0"/>
              <w:bottom w:val="single" w:color="auto" w:sz="4" w:space="0"/>
              <w:right w:val="single" w:color="auto" w:sz="4" w:space="0"/>
            </w:tcBorders>
            <w:noWrap/>
            <w:vAlign w:val="center"/>
          </w:tcPr>
          <w:p w14:paraId="451BDDD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DC5E303">
            <w:pPr>
              <w:widowControl/>
              <w:jc w:val="center"/>
              <w:rPr>
                <w:rFonts w:ascii="宋体" w:hAnsi="宋体"/>
                <w:sz w:val="24"/>
              </w:rPr>
            </w:pPr>
            <w:r>
              <w:rPr>
                <w:rFonts w:hint="eastAsia" w:ascii="宋体" w:hAnsi="宋体"/>
                <w:sz w:val="24"/>
              </w:rPr>
              <w:t>56</w:t>
            </w:r>
          </w:p>
        </w:tc>
        <w:tc>
          <w:tcPr>
            <w:tcW w:w="1843" w:type="dxa"/>
            <w:tcBorders>
              <w:top w:val="single" w:color="auto" w:sz="4" w:space="0"/>
              <w:left w:val="single" w:color="auto" w:sz="4" w:space="0"/>
              <w:bottom w:val="single" w:color="auto" w:sz="4" w:space="0"/>
              <w:right w:val="single" w:color="auto" w:sz="4" w:space="0"/>
            </w:tcBorders>
            <w:vAlign w:val="center"/>
          </w:tcPr>
          <w:p w14:paraId="764B4F36">
            <w:pPr>
              <w:jc w:val="center"/>
            </w:pPr>
            <w:r>
              <w:rPr>
                <w:rFonts w:hint="eastAsia" w:ascii="宋体" w:hAnsi="宋体"/>
                <w:sz w:val="24"/>
              </w:rPr>
              <w:t>工业</w:t>
            </w:r>
          </w:p>
        </w:tc>
      </w:tr>
      <w:tr w14:paraId="7DF7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CD02327">
            <w:pPr>
              <w:widowControl/>
              <w:jc w:val="center"/>
              <w:rPr>
                <w:rFonts w:ascii="宋体" w:hAnsi="宋体"/>
                <w:sz w:val="24"/>
              </w:rPr>
            </w:pPr>
            <w:r>
              <w:rPr>
                <w:rFonts w:hint="eastAsia" w:ascii="宋体" w:hAnsi="宋体"/>
                <w:sz w:val="24"/>
              </w:rPr>
              <w:t>236</w:t>
            </w:r>
          </w:p>
        </w:tc>
        <w:tc>
          <w:tcPr>
            <w:tcW w:w="2360" w:type="dxa"/>
            <w:tcBorders>
              <w:top w:val="single" w:color="auto" w:sz="4" w:space="0"/>
              <w:left w:val="single" w:color="auto" w:sz="4" w:space="0"/>
              <w:bottom w:val="single" w:color="auto" w:sz="4" w:space="0"/>
              <w:right w:val="single" w:color="auto" w:sz="4" w:space="0"/>
            </w:tcBorders>
            <w:noWrap/>
            <w:vAlign w:val="center"/>
          </w:tcPr>
          <w:p w14:paraId="54B9EC07">
            <w:pPr>
              <w:widowControl/>
              <w:jc w:val="center"/>
              <w:rPr>
                <w:rFonts w:ascii="宋体" w:hAnsi="宋体"/>
                <w:sz w:val="24"/>
              </w:rPr>
            </w:pPr>
            <w:r>
              <w:rPr>
                <w:rFonts w:hint="eastAsia" w:ascii="宋体" w:hAnsi="宋体"/>
                <w:sz w:val="24"/>
              </w:rPr>
              <w:t>软胶</w:t>
            </w:r>
          </w:p>
        </w:tc>
        <w:tc>
          <w:tcPr>
            <w:tcW w:w="8647" w:type="dxa"/>
            <w:tcBorders>
              <w:top w:val="single" w:color="auto" w:sz="4" w:space="0"/>
              <w:left w:val="single" w:color="auto" w:sz="4" w:space="0"/>
              <w:bottom w:val="single" w:color="auto" w:sz="4" w:space="0"/>
              <w:right w:val="single" w:color="auto" w:sz="4" w:space="0"/>
            </w:tcBorders>
            <w:noWrap/>
            <w:vAlign w:val="center"/>
          </w:tcPr>
          <w:p w14:paraId="31B0F6D0">
            <w:pPr>
              <w:widowControl/>
              <w:jc w:val="left"/>
              <w:rPr>
                <w:rFonts w:ascii="宋体" w:hAnsi="宋体"/>
                <w:sz w:val="24"/>
              </w:rPr>
            </w:pPr>
            <w:r>
              <w:rPr>
                <w:rFonts w:ascii="宋体" w:hAnsi="宋体"/>
                <w:sz w:val="24"/>
              </w:rPr>
              <w:t>1</w:t>
            </w:r>
            <w:r>
              <w:rPr>
                <w:rFonts w:hint="eastAsia" w:ascii="宋体" w:hAnsi="宋体"/>
                <w:sz w:val="24"/>
              </w:rPr>
              <w:t>、60ml</w:t>
            </w:r>
          </w:p>
        </w:tc>
        <w:tc>
          <w:tcPr>
            <w:tcW w:w="708" w:type="dxa"/>
            <w:tcBorders>
              <w:top w:val="single" w:color="auto" w:sz="4" w:space="0"/>
              <w:left w:val="single" w:color="auto" w:sz="4" w:space="0"/>
              <w:bottom w:val="single" w:color="auto" w:sz="4" w:space="0"/>
              <w:right w:val="single" w:color="auto" w:sz="4" w:space="0"/>
            </w:tcBorders>
            <w:noWrap/>
            <w:vAlign w:val="center"/>
          </w:tcPr>
          <w:p w14:paraId="726197DA">
            <w:pPr>
              <w:widowControl/>
              <w:jc w:val="center"/>
              <w:rPr>
                <w:rFonts w:ascii="宋体" w:hAnsi="宋体"/>
                <w:sz w:val="24"/>
              </w:rPr>
            </w:pPr>
            <w:r>
              <w:rPr>
                <w:rFonts w:hint="eastAsia" w:ascii="宋体" w:hAnsi="宋体"/>
                <w:sz w:val="24"/>
              </w:rPr>
              <w:t>瓶</w:t>
            </w:r>
          </w:p>
        </w:tc>
        <w:tc>
          <w:tcPr>
            <w:tcW w:w="709" w:type="dxa"/>
            <w:tcBorders>
              <w:top w:val="single" w:color="auto" w:sz="4" w:space="0"/>
              <w:left w:val="single" w:color="auto" w:sz="4" w:space="0"/>
              <w:bottom w:val="single" w:color="auto" w:sz="4" w:space="0"/>
              <w:right w:val="single" w:color="auto" w:sz="4" w:space="0"/>
            </w:tcBorders>
            <w:noWrap/>
            <w:vAlign w:val="center"/>
          </w:tcPr>
          <w:p w14:paraId="3DC170BB">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1F03482F">
            <w:pPr>
              <w:jc w:val="center"/>
            </w:pPr>
            <w:r>
              <w:rPr>
                <w:rFonts w:hint="eastAsia" w:ascii="宋体" w:hAnsi="宋体"/>
                <w:sz w:val="24"/>
              </w:rPr>
              <w:t>工业</w:t>
            </w:r>
          </w:p>
        </w:tc>
      </w:tr>
      <w:tr w14:paraId="2E31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A670EF4">
            <w:pPr>
              <w:widowControl/>
              <w:jc w:val="center"/>
              <w:rPr>
                <w:rFonts w:ascii="宋体" w:hAnsi="宋体"/>
                <w:sz w:val="24"/>
              </w:rPr>
            </w:pPr>
            <w:r>
              <w:rPr>
                <w:rFonts w:hint="eastAsia" w:ascii="宋体" w:hAnsi="宋体"/>
                <w:sz w:val="24"/>
              </w:rPr>
              <w:t>237</w:t>
            </w:r>
          </w:p>
        </w:tc>
        <w:tc>
          <w:tcPr>
            <w:tcW w:w="2360" w:type="dxa"/>
            <w:tcBorders>
              <w:top w:val="single" w:color="auto" w:sz="4" w:space="0"/>
              <w:left w:val="single" w:color="auto" w:sz="4" w:space="0"/>
              <w:bottom w:val="single" w:color="auto" w:sz="4" w:space="0"/>
              <w:right w:val="single" w:color="auto" w:sz="4" w:space="0"/>
            </w:tcBorders>
            <w:noWrap/>
            <w:vAlign w:val="center"/>
          </w:tcPr>
          <w:p w14:paraId="4CDE0CEC">
            <w:pPr>
              <w:widowControl/>
              <w:jc w:val="center"/>
              <w:rPr>
                <w:rFonts w:ascii="宋体" w:hAnsi="宋体"/>
                <w:sz w:val="24"/>
              </w:rPr>
            </w:pPr>
            <w:r>
              <w:rPr>
                <w:rFonts w:hint="eastAsia" w:ascii="宋体" w:hAnsi="宋体"/>
                <w:sz w:val="24"/>
              </w:rPr>
              <w:t>10ml试管</w:t>
            </w:r>
          </w:p>
        </w:tc>
        <w:tc>
          <w:tcPr>
            <w:tcW w:w="8647" w:type="dxa"/>
            <w:tcBorders>
              <w:top w:val="single" w:color="auto" w:sz="4" w:space="0"/>
              <w:left w:val="single" w:color="auto" w:sz="4" w:space="0"/>
              <w:bottom w:val="single" w:color="auto" w:sz="4" w:space="0"/>
              <w:right w:val="single" w:color="auto" w:sz="4" w:space="0"/>
            </w:tcBorders>
            <w:noWrap/>
            <w:vAlign w:val="center"/>
          </w:tcPr>
          <w:p w14:paraId="5CB74BF8">
            <w:pPr>
              <w:widowControl/>
              <w:jc w:val="left"/>
              <w:rPr>
                <w:rFonts w:ascii="宋体" w:hAnsi="宋体"/>
                <w:sz w:val="24"/>
                <w:lang w:eastAsia="zh"/>
              </w:rPr>
            </w:pPr>
            <w:r>
              <w:rPr>
                <w:rFonts w:ascii="宋体" w:hAnsi="宋体"/>
                <w:sz w:val="24"/>
              </w:rPr>
              <w:t>1</w:t>
            </w:r>
            <w:r>
              <w:rPr>
                <w:rFonts w:hint="eastAsia" w:ascii="宋体" w:hAnsi="宋体"/>
                <w:sz w:val="24"/>
              </w:rPr>
              <w:t>、10ml，材质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7AAAF6F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D69441F">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64ECEE5C">
            <w:pPr>
              <w:jc w:val="center"/>
            </w:pPr>
            <w:r>
              <w:rPr>
                <w:rFonts w:hint="eastAsia" w:ascii="宋体" w:hAnsi="宋体"/>
                <w:sz w:val="24"/>
              </w:rPr>
              <w:t>工业</w:t>
            </w:r>
          </w:p>
        </w:tc>
      </w:tr>
      <w:tr w14:paraId="6BE55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E2B737C">
            <w:pPr>
              <w:widowControl/>
              <w:jc w:val="center"/>
              <w:rPr>
                <w:rFonts w:ascii="宋体" w:hAnsi="宋体"/>
                <w:sz w:val="24"/>
              </w:rPr>
            </w:pPr>
            <w:r>
              <w:rPr>
                <w:rFonts w:hint="eastAsia" w:ascii="宋体" w:hAnsi="宋体"/>
                <w:sz w:val="24"/>
              </w:rPr>
              <w:t>238</w:t>
            </w:r>
          </w:p>
        </w:tc>
        <w:tc>
          <w:tcPr>
            <w:tcW w:w="2360" w:type="dxa"/>
            <w:tcBorders>
              <w:top w:val="single" w:color="auto" w:sz="4" w:space="0"/>
              <w:left w:val="single" w:color="auto" w:sz="4" w:space="0"/>
              <w:bottom w:val="single" w:color="auto" w:sz="4" w:space="0"/>
              <w:right w:val="single" w:color="auto" w:sz="4" w:space="0"/>
            </w:tcBorders>
            <w:noWrap/>
            <w:vAlign w:val="center"/>
          </w:tcPr>
          <w:p w14:paraId="2070F9AD">
            <w:pPr>
              <w:widowControl/>
              <w:jc w:val="center"/>
              <w:rPr>
                <w:rFonts w:ascii="宋体" w:hAnsi="宋体"/>
                <w:sz w:val="24"/>
              </w:rPr>
            </w:pPr>
            <w:r>
              <w:rPr>
                <w:rFonts w:hint="eastAsia" w:ascii="宋体" w:hAnsi="宋体"/>
                <w:sz w:val="24"/>
              </w:rPr>
              <w:t>试管夹</w:t>
            </w:r>
          </w:p>
        </w:tc>
        <w:tc>
          <w:tcPr>
            <w:tcW w:w="8647" w:type="dxa"/>
            <w:tcBorders>
              <w:top w:val="single" w:color="auto" w:sz="4" w:space="0"/>
              <w:left w:val="single" w:color="auto" w:sz="4" w:space="0"/>
              <w:bottom w:val="single" w:color="auto" w:sz="4" w:space="0"/>
              <w:right w:val="single" w:color="auto" w:sz="4" w:space="0"/>
            </w:tcBorders>
            <w:noWrap/>
            <w:vAlign w:val="center"/>
          </w:tcPr>
          <w:p w14:paraId="58CFEE16">
            <w:pPr>
              <w:widowControl/>
              <w:jc w:val="left"/>
              <w:rPr>
                <w:rFonts w:ascii="宋体" w:hAnsi="宋体"/>
                <w:sz w:val="24"/>
              </w:rPr>
            </w:pPr>
            <w:r>
              <w:rPr>
                <w:rFonts w:hint="eastAsia" w:ascii="宋体" w:hAnsi="宋体"/>
                <w:sz w:val="24"/>
              </w:rPr>
              <w:t>1、木质</w:t>
            </w:r>
          </w:p>
        </w:tc>
        <w:tc>
          <w:tcPr>
            <w:tcW w:w="708" w:type="dxa"/>
            <w:tcBorders>
              <w:top w:val="single" w:color="auto" w:sz="4" w:space="0"/>
              <w:left w:val="single" w:color="auto" w:sz="4" w:space="0"/>
              <w:bottom w:val="single" w:color="auto" w:sz="4" w:space="0"/>
              <w:right w:val="single" w:color="auto" w:sz="4" w:space="0"/>
            </w:tcBorders>
            <w:noWrap/>
            <w:vAlign w:val="center"/>
          </w:tcPr>
          <w:p w14:paraId="2B73474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FBDC491">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37D46481">
            <w:pPr>
              <w:jc w:val="center"/>
            </w:pPr>
            <w:r>
              <w:rPr>
                <w:rFonts w:hint="eastAsia" w:ascii="宋体" w:hAnsi="宋体"/>
                <w:sz w:val="24"/>
              </w:rPr>
              <w:t>工业</w:t>
            </w:r>
          </w:p>
        </w:tc>
      </w:tr>
      <w:tr w14:paraId="1F96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B5A6398">
            <w:pPr>
              <w:widowControl/>
              <w:jc w:val="center"/>
              <w:rPr>
                <w:rFonts w:ascii="宋体" w:hAnsi="宋体"/>
                <w:sz w:val="24"/>
              </w:rPr>
            </w:pPr>
            <w:r>
              <w:rPr>
                <w:rFonts w:hint="eastAsia" w:ascii="宋体" w:hAnsi="宋体"/>
                <w:sz w:val="24"/>
              </w:rPr>
              <w:t>239</w:t>
            </w:r>
          </w:p>
        </w:tc>
        <w:tc>
          <w:tcPr>
            <w:tcW w:w="2360" w:type="dxa"/>
            <w:tcBorders>
              <w:top w:val="single" w:color="auto" w:sz="4" w:space="0"/>
              <w:left w:val="single" w:color="auto" w:sz="4" w:space="0"/>
              <w:bottom w:val="single" w:color="auto" w:sz="4" w:space="0"/>
              <w:right w:val="single" w:color="auto" w:sz="4" w:space="0"/>
            </w:tcBorders>
            <w:noWrap/>
            <w:vAlign w:val="center"/>
          </w:tcPr>
          <w:p w14:paraId="5E00CF90">
            <w:pPr>
              <w:widowControl/>
              <w:jc w:val="center"/>
              <w:rPr>
                <w:rFonts w:ascii="宋体" w:hAnsi="宋体"/>
                <w:sz w:val="24"/>
              </w:rPr>
            </w:pPr>
            <w:r>
              <w:rPr>
                <w:rFonts w:hint="eastAsia" w:ascii="宋体" w:hAnsi="宋体"/>
                <w:sz w:val="24"/>
              </w:rPr>
              <w:t>500ml烧杯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40B195D2">
            <w:pPr>
              <w:widowControl/>
              <w:jc w:val="left"/>
              <w:rPr>
                <w:rFonts w:ascii="宋体" w:hAnsi="宋体"/>
                <w:sz w:val="24"/>
                <w:lang w:eastAsia="zh"/>
              </w:rPr>
            </w:pPr>
            <w:r>
              <w:rPr>
                <w:rFonts w:ascii="宋体" w:hAnsi="宋体"/>
                <w:sz w:val="24"/>
              </w:rPr>
              <w:t>1</w:t>
            </w:r>
            <w:r>
              <w:rPr>
                <w:rFonts w:hint="eastAsia" w:ascii="宋体" w:hAnsi="宋体"/>
                <w:sz w:val="24"/>
              </w:rPr>
              <w:t>、500ml，材质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2F661F2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45A7936">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402BF864">
            <w:pPr>
              <w:jc w:val="center"/>
            </w:pPr>
            <w:r>
              <w:rPr>
                <w:rFonts w:hint="eastAsia" w:ascii="宋体" w:hAnsi="宋体"/>
                <w:sz w:val="24"/>
              </w:rPr>
              <w:t>工业</w:t>
            </w:r>
          </w:p>
        </w:tc>
      </w:tr>
      <w:tr w14:paraId="548D2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DC038E3">
            <w:pPr>
              <w:widowControl/>
              <w:jc w:val="center"/>
              <w:rPr>
                <w:rFonts w:ascii="宋体" w:hAnsi="宋体"/>
                <w:sz w:val="24"/>
              </w:rPr>
            </w:pPr>
            <w:r>
              <w:rPr>
                <w:rFonts w:hint="eastAsia" w:ascii="宋体" w:hAnsi="宋体"/>
                <w:sz w:val="24"/>
              </w:rPr>
              <w:t>240</w:t>
            </w:r>
          </w:p>
        </w:tc>
        <w:tc>
          <w:tcPr>
            <w:tcW w:w="2360" w:type="dxa"/>
            <w:tcBorders>
              <w:top w:val="single" w:color="auto" w:sz="4" w:space="0"/>
              <w:left w:val="single" w:color="auto" w:sz="4" w:space="0"/>
              <w:bottom w:val="single" w:color="auto" w:sz="4" w:space="0"/>
              <w:right w:val="single" w:color="auto" w:sz="4" w:space="0"/>
            </w:tcBorders>
            <w:noWrap/>
            <w:vAlign w:val="center"/>
          </w:tcPr>
          <w:p w14:paraId="73870DAF">
            <w:pPr>
              <w:widowControl/>
              <w:jc w:val="center"/>
              <w:rPr>
                <w:rFonts w:ascii="宋体" w:hAnsi="宋体"/>
                <w:sz w:val="24"/>
              </w:rPr>
            </w:pPr>
            <w:r>
              <w:rPr>
                <w:rFonts w:hint="eastAsia" w:ascii="宋体" w:hAnsi="宋体"/>
                <w:sz w:val="24"/>
              </w:rPr>
              <w:t>200ml烧杯</w:t>
            </w:r>
          </w:p>
        </w:tc>
        <w:tc>
          <w:tcPr>
            <w:tcW w:w="8647" w:type="dxa"/>
            <w:tcBorders>
              <w:top w:val="single" w:color="auto" w:sz="4" w:space="0"/>
              <w:left w:val="single" w:color="auto" w:sz="4" w:space="0"/>
              <w:bottom w:val="single" w:color="auto" w:sz="4" w:space="0"/>
              <w:right w:val="single" w:color="auto" w:sz="4" w:space="0"/>
            </w:tcBorders>
            <w:noWrap/>
            <w:vAlign w:val="center"/>
          </w:tcPr>
          <w:p w14:paraId="604C06AE">
            <w:pPr>
              <w:widowControl/>
              <w:jc w:val="left"/>
              <w:rPr>
                <w:rFonts w:ascii="宋体" w:hAnsi="宋体"/>
                <w:sz w:val="24"/>
                <w:lang w:eastAsia="zh"/>
              </w:rPr>
            </w:pPr>
            <w:r>
              <w:rPr>
                <w:rFonts w:ascii="宋体" w:hAnsi="宋体"/>
                <w:sz w:val="24"/>
              </w:rPr>
              <w:t>1</w:t>
            </w:r>
            <w:r>
              <w:rPr>
                <w:rFonts w:hint="eastAsia" w:ascii="宋体" w:hAnsi="宋体"/>
                <w:sz w:val="24"/>
              </w:rPr>
              <w:t>、200ml，材质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69A194D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60711FC">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12FDC4DC">
            <w:pPr>
              <w:jc w:val="center"/>
            </w:pPr>
            <w:r>
              <w:rPr>
                <w:rFonts w:hint="eastAsia" w:ascii="宋体" w:hAnsi="宋体"/>
                <w:sz w:val="24"/>
              </w:rPr>
              <w:t>工业</w:t>
            </w:r>
          </w:p>
        </w:tc>
      </w:tr>
      <w:tr w14:paraId="482C4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2E3EBCB">
            <w:pPr>
              <w:widowControl/>
              <w:jc w:val="center"/>
              <w:rPr>
                <w:rFonts w:ascii="宋体" w:hAnsi="宋体"/>
                <w:sz w:val="24"/>
              </w:rPr>
            </w:pPr>
            <w:r>
              <w:rPr>
                <w:rFonts w:hint="eastAsia" w:ascii="宋体" w:hAnsi="宋体"/>
                <w:sz w:val="24"/>
              </w:rPr>
              <w:t>241</w:t>
            </w:r>
          </w:p>
        </w:tc>
        <w:tc>
          <w:tcPr>
            <w:tcW w:w="2360" w:type="dxa"/>
            <w:tcBorders>
              <w:top w:val="single" w:color="auto" w:sz="4" w:space="0"/>
              <w:left w:val="single" w:color="auto" w:sz="4" w:space="0"/>
              <w:bottom w:val="single" w:color="auto" w:sz="4" w:space="0"/>
              <w:right w:val="single" w:color="auto" w:sz="4" w:space="0"/>
            </w:tcBorders>
            <w:noWrap/>
            <w:vAlign w:val="center"/>
          </w:tcPr>
          <w:p w14:paraId="3B1AD573">
            <w:pPr>
              <w:widowControl/>
              <w:jc w:val="center"/>
              <w:rPr>
                <w:rFonts w:ascii="宋体" w:hAnsi="宋体"/>
                <w:sz w:val="24"/>
              </w:rPr>
            </w:pPr>
            <w:r>
              <w:rPr>
                <w:rFonts w:hint="eastAsia" w:ascii="宋体" w:hAnsi="宋体"/>
                <w:sz w:val="24"/>
              </w:rPr>
              <w:t>10ml量筒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1F211ADE">
            <w:pPr>
              <w:widowControl/>
              <w:jc w:val="left"/>
              <w:rPr>
                <w:rFonts w:ascii="宋体" w:hAnsi="宋体"/>
                <w:sz w:val="24"/>
                <w:lang w:eastAsia="zh"/>
              </w:rPr>
            </w:pPr>
            <w:r>
              <w:rPr>
                <w:rFonts w:ascii="宋体" w:hAnsi="宋体"/>
                <w:sz w:val="24"/>
              </w:rPr>
              <w:t>1</w:t>
            </w:r>
            <w:r>
              <w:rPr>
                <w:rFonts w:hint="eastAsia" w:ascii="宋体" w:hAnsi="宋体"/>
                <w:sz w:val="24"/>
              </w:rPr>
              <w:t>、10ml，材质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002BB46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2FB6118">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00DC1CB6">
            <w:pPr>
              <w:jc w:val="center"/>
            </w:pPr>
            <w:r>
              <w:rPr>
                <w:rFonts w:hint="eastAsia" w:ascii="宋体" w:hAnsi="宋体"/>
                <w:sz w:val="24"/>
              </w:rPr>
              <w:t>工业</w:t>
            </w:r>
          </w:p>
        </w:tc>
      </w:tr>
      <w:tr w14:paraId="09169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CB03476">
            <w:pPr>
              <w:widowControl/>
              <w:jc w:val="center"/>
              <w:rPr>
                <w:rFonts w:ascii="宋体" w:hAnsi="宋体"/>
                <w:sz w:val="24"/>
              </w:rPr>
            </w:pPr>
            <w:r>
              <w:rPr>
                <w:rFonts w:hint="eastAsia" w:ascii="宋体" w:hAnsi="宋体"/>
                <w:sz w:val="24"/>
              </w:rPr>
              <w:t>242</w:t>
            </w:r>
          </w:p>
        </w:tc>
        <w:tc>
          <w:tcPr>
            <w:tcW w:w="2360" w:type="dxa"/>
            <w:tcBorders>
              <w:top w:val="single" w:color="auto" w:sz="4" w:space="0"/>
              <w:left w:val="single" w:color="auto" w:sz="4" w:space="0"/>
              <w:bottom w:val="single" w:color="auto" w:sz="4" w:space="0"/>
              <w:right w:val="single" w:color="auto" w:sz="4" w:space="0"/>
            </w:tcBorders>
            <w:noWrap/>
            <w:vAlign w:val="center"/>
          </w:tcPr>
          <w:p w14:paraId="2ED4525E">
            <w:pPr>
              <w:widowControl/>
              <w:jc w:val="center"/>
              <w:rPr>
                <w:rFonts w:ascii="宋体" w:hAnsi="宋体"/>
                <w:sz w:val="24"/>
              </w:rPr>
            </w:pPr>
            <w:r>
              <w:rPr>
                <w:rFonts w:hint="eastAsia" w:ascii="宋体" w:hAnsi="宋体"/>
                <w:sz w:val="24"/>
              </w:rPr>
              <w:t>50ml量筒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69A3BB59">
            <w:pPr>
              <w:widowControl/>
              <w:jc w:val="left"/>
              <w:rPr>
                <w:rFonts w:ascii="宋体" w:hAnsi="宋体"/>
                <w:sz w:val="24"/>
                <w:lang w:eastAsia="zh"/>
              </w:rPr>
            </w:pPr>
            <w:r>
              <w:rPr>
                <w:rFonts w:ascii="宋体" w:hAnsi="宋体"/>
                <w:sz w:val="24"/>
              </w:rPr>
              <w:t>1</w:t>
            </w:r>
            <w:r>
              <w:rPr>
                <w:rFonts w:hint="eastAsia" w:ascii="宋体" w:hAnsi="宋体"/>
                <w:sz w:val="24"/>
              </w:rPr>
              <w:t>、50ml，材质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1B56FD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AE55634">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750B5CD">
            <w:pPr>
              <w:jc w:val="center"/>
            </w:pPr>
            <w:r>
              <w:rPr>
                <w:rFonts w:hint="eastAsia" w:ascii="宋体" w:hAnsi="宋体"/>
                <w:sz w:val="24"/>
              </w:rPr>
              <w:t>工业</w:t>
            </w:r>
          </w:p>
        </w:tc>
      </w:tr>
      <w:tr w14:paraId="500F6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E4EF116">
            <w:pPr>
              <w:widowControl/>
              <w:jc w:val="center"/>
              <w:rPr>
                <w:rFonts w:ascii="宋体" w:hAnsi="宋体"/>
                <w:sz w:val="24"/>
              </w:rPr>
            </w:pPr>
            <w:r>
              <w:rPr>
                <w:rFonts w:hint="eastAsia" w:ascii="宋体" w:hAnsi="宋体"/>
                <w:sz w:val="24"/>
              </w:rPr>
              <w:t>243</w:t>
            </w:r>
          </w:p>
        </w:tc>
        <w:tc>
          <w:tcPr>
            <w:tcW w:w="2360" w:type="dxa"/>
            <w:tcBorders>
              <w:top w:val="single" w:color="auto" w:sz="4" w:space="0"/>
              <w:left w:val="single" w:color="auto" w:sz="4" w:space="0"/>
              <w:bottom w:val="single" w:color="auto" w:sz="4" w:space="0"/>
              <w:right w:val="single" w:color="auto" w:sz="4" w:space="0"/>
            </w:tcBorders>
            <w:noWrap/>
            <w:vAlign w:val="center"/>
          </w:tcPr>
          <w:p w14:paraId="5EA49650">
            <w:pPr>
              <w:widowControl/>
              <w:jc w:val="center"/>
              <w:rPr>
                <w:rFonts w:ascii="宋体" w:hAnsi="宋体"/>
                <w:sz w:val="24"/>
              </w:rPr>
            </w:pPr>
            <w:r>
              <w:rPr>
                <w:rFonts w:hint="eastAsia" w:ascii="宋体" w:hAnsi="宋体"/>
                <w:sz w:val="24"/>
              </w:rPr>
              <w:t>100ml量筒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00F0D389">
            <w:pPr>
              <w:widowControl/>
              <w:jc w:val="left"/>
              <w:rPr>
                <w:rFonts w:ascii="宋体" w:hAnsi="宋体"/>
                <w:sz w:val="24"/>
                <w:lang w:eastAsia="zh"/>
              </w:rPr>
            </w:pPr>
            <w:r>
              <w:rPr>
                <w:rFonts w:ascii="宋体" w:hAnsi="宋体"/>
                <w:sz w:val="24"/>
              </w:rPr>
              <w:t>1</w:t>
            </w:r>
            <w:r>
              <w:rPr>
                <w:rFonts w:hint="eastAsia" w:ascii="宋体" w:hAnsi="宋体"/>
                <w:sz w:val="24"/>
              </w:rPr>
              <w:t>、100ml，材质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0062D47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4C9D8C5">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73B5F4D4">
            <w:pPr>
              <w:jc w:val="center"/>
            </w:pPr>
            <w:r>
              <w:rPr>
                <w:rFonts w:hint="eastAsia" w:ascii="宋体" w:hAnsi="宋体"/>
                <w:sz w:val="24"/>
              </w:rPr>
              <w:t>工业</w:t>
            </w:r>
          </w:p>
        </w:tc>
      </w:tr>
      <w:tr w14:paraId="4DAE8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366614C">
            <w:pPr>
              <w:widowControl/>
              <w:jc w:val="center"/>
              <w:rPr>
                <w:rFonts w:ascii="宋体" w:hAnsi="宋体"/>
                <w:sz w:val="24"/>
              </w:rPr>
            </w:pPr>
            <w:r>
              <w:rPr>
                <w:rFonts w:hint="eastAsia" w:ascii="宋体" w:hAnsi="宋体"/>
                <w:sz w:val="24"/>
              </w:rPr>
              <w:t>244</w:t>
            </w:r>
          </w:p>
        </w:tc>
        <w:tc>
          <w:tcPr>
            <w:tcW w:w="2360" w:type="dxa"/>
            <w:tcBorders>
              <w:top w:val="single" w:color="auto" w:sz="4" w:space="0"/>
              <w:left w:val="single" w:color="auto" w:sz="4" w:space="0"/>
              <w:bottom w:val="single" w:color="auto" w:sz="4" w:space="0"/>
              <w:right w:val="single" w:color="auto" w:sz="4" w:space="0"/>
            </w:tcBorders>
            <w:noWrap/>
            <w:vAlign w:val="center"/>
          </w:tcPr>
          <w:p w14:paraId="124E9887">
            <w:pPr>
              <w:widowControl/>
              <w:jc w:val="center"/>
              <w:rPr>
                <w:rFonts w:ascii="宋体" w:hAnsi="宋体"/>
                <w:sz w:val="24"/>
              </w:rPr>
            </w:pPr>
            <w:r>
              <w:rPr>
                <w:rFonts w:hint="eastAsia" w:ascii="宋体" w:hAnsi="宋体"/>
                <w:sz w:val="24"/>
              </w:rPr>
              <w:t>500ml量筒</w:t>
            </w:r>
          </w:p>
        </w:tc>
        <w:tc>
          <w:tcPr>
            <w:tcW w:w="8647" w:type="dxa"/>
            <w:tcBorders>
              <w:top w:val="single" w:color="auto" w:sz="4" w:space="0"/>
              <w:left w:val="single" w:color="auto" w:sz="4" w:space="0"/>
              <w:bottom w:val="single" w:color="auto" w:sz="4" w:space="0"/>
              <w:right w:val="single" w:color="auto" w:sz="4" w:space="0"/>
            </w:tcBorders>
            <w:noWrap/>
            <w:vAlign w:val="center"/>
          </w:tcPr>
          <w:p w14:paraId="0643B151">
            <w:pPr>
              <w:widowControl/>
              <w:jc w:val="left"/>
              <w:rPr>
                <w:rFonts w:ascii="宋体" w:hAnsi="宋体"/>
                <w:sz w:val="24"/>
                <w:lang w:eastAsia="zh"/>
              </w:rPr>
            </w:pPr>
            <w:r>
              <w:rPr>
                <w:rFonts w:ascii="宋体" w:hAnsi="宋体"/>
                <w:sz w:val="24"/>
              </w:rPr>
              <w:t>1</w:t>
            </w:r>
            <w:r>
              <w:rPr>
                <w:rFonts w:hint="eastAsia" w:ascii="宋体" w:hAnsi="宋体"/>
                <w:sz w:val="24"/>
              </w:rPr>
              <w:t>、500ml，材质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4C1FB9F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018743D">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771201D0">
            <w:pPr>
              <w:jc w:val="center"/>
            </w:pPr>
            <w:r>
              <w:rPr>
                <w:rFonts w:hint="eastAsia" w:ascii="宋体" w:hAnsi="宋体"/>
                <w:sz w:val="24"/>
              </w:rPr>
              <w:t>工业</w:t>
            </w:r>
          </w:p>
        </w:tc>
      </w:tr>
      <w:tr w14:paraId="4E7A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159F43F">
            <w:pPr>
              <w:widowControl/>
              <w:jc w:val="center"/>
              <w:rPr>
                <w:rFonts w:ascii="宋体" w:hAnsi="宋体"/>
                <w:sz w:val="24"/>
              </w:rPr>
            </w:pPr>
            <w:r>
              <w:rPr>
                <w:rFonts w:hint="eastAsia" w:ascii="宋体" w:hAnsi="宋体"/>
                <w:sz w:val="24"/>
              </w:rPr>
              <w:t>245</w:t>
            </w:r>
          </w:p>
        </w:tc>
        <w:tc>
          <w:tcPr>
            <w:tcW w:w="2360" w:type="dxa"/>
            <w:tcBorders>
              <w:top w:val="single" w:color="auto" w:sz="4" w:space="0"/>
              <w:left w:val="single" w:color="auto" w:sz="4" w:space="0"/>
              <w:bottom w:val="single" w:color="auto" w:sz="4" w:space="0"/>
              <w:right w:val="single" w:color="auto" w:sz="4" w:space="0"/>
            </w:tcBorders>
            <w:noWrap/>
            <w:vAlign w:val="center"/>
          </w:tcPr>
          <w:p w14:paraId="66FDAAA3">
            <w:pPr>
              <w:widowControl/>
              <w:jc w:val="center"/>
              <w:rPr>
                <w:rFonts w:ascii="宋体" w:hAnsi="宋体"/>
                <w:sz w:val="24"/>
              </w:rPr>
            </w:pPr>
            <w:r>
              <w:rPr>
                <w:rFonts w:hint="eastAsia" w:ascii="宋体" w:hAnsi="宋体"/>
                <w:sz w:val="24"/>
              </w:rPr>
              <w:t>酒精灯</w:t>
            </w:r>
          </w:p>
        </w:tc>
        <w:tc>
          <w:tcPr>
            <w:tcW w:w="8647" w:type="dxa"/>
            <w:tcBorders>
              <w:top w:val="single" w:color="auto" w:sz="4" w:space="0"/>
              <w:left w:val="single" w:color="auto" w:sz="4" w:space="0"/>
              <w:bottom w:val="single" w:color="auto" w:sz="4" w:space="0"/>
              <w:right w:val="single" w:color="auto" w:sz="4" w:space="0"/>
            </w:tcBorders>
            <w:noWrap/>
            <w:vAlign w:val="center"/>
          </w:tcPr>
          <w:p w14:paraId="10C26222">
            <w:pPr>
              <w:widowControl/>
              <w:jc w:val="left"/>
              <w:rPr>
                <w:rFonts w:ascii="宋体" w:hAnsi="宋体"/>
                <w:sz w:val="24"/>
              </w:rPr>
            </w:pPr>
            <w:r>
              <w:rPr>
                <w:rFonts w:ascii="宋体" w:hAnsi="宋体"/>
                <w:sz w:val="24"/>
              </w:rPr>
              <w:t>1</w:t>
            </w:r>
            <w:r>
              <w:rPr>
                <w:rFonts w:hint="eastAsia" w:ascii="宋体" w:hAnsi="宋体"/>
                <w:sz w:val="24"/>
              </w:rPr>
              <w:t>、150ml</w:t>
            </w:r>
          </w:p>
        </w:tc>
        <w:tc>
          <w:tcPr>
            <w:tcW w:w="708" w:type="dxa"/>
            <w:tcBorders>
              <w:top w:val="single" w:color="auto" w:sz="4" w:space="0"/>
              <w:left w:val="single" w:color="auto" w:sz="4" w:space="0"/>
              <w:bottom w:val="single" w:color="auto" w:sz="4" w:space="0"/>
              <w:right w:val="single" w:color="auto" w:sz="4" w:space="0"/>
            </w:tcBorders>
            <w:noWrap/>
            <w:vAlign w:val="center"/>
          </w:tcPr>
          <w:p w14:paraId="5C41999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7C323E4">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0960EA0E">
            <w:pPr>
              <w:jc w:val="center"/>
            </w:pPr>
            <w:r>
              <w:rPr>
                <w:rFonts w:hint="eastAsia" w:ascii="宋体" w:hAnsi="宋体"/>
                <w:sz w:val="24"/>
              </w:rPr>
              <w:t>工业</w:t>
            </w:r>
          </w:p>
        </w:tc>
      </w:tr>
      <w:tr w14:paraId="156F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617CA04">
            <w:pPr>
              <w:widowControl/>
              <w:jc w:val="center"/>
              <w:rPr>
                <w:rFonts w:ascii="宋体" w:hAnsi="宋体"/>
                <w:sz w:val="24"/>
              </w:rPr>
            </w:pPr>
            <w:r>
              <w:rPr>
                <w:rFonts w:hint="eastAsia" w:ascii="宋体" w:hAnsi="宋体"/>
                <w:sz w:val="24"/>
              </w:rPr>
              <w:t>246</w:t>
            </w:r>
          </w:p>
        </w:tc>
        <w:tc>
          <w:tcPr>
            <w:tcW w:w="2360" w:type="dxa"/>
            <w:tcBorders>
              <w:top w:val="single" w:color="auto" w:sz="4" w:space="0"/>
              <w:left w:val="single" w:color="auto" w:sz="4" w:space="0"/>
              <w:bottom w:val="single" w:color="auto" w:sz="4" w:space="0"/>
              <w:right w:val="single" w:color="auto" w:sz="4" w:space="0"/>
            </w:tcBorders>
            <w:noWrap/>
            <w:vAlign w:val="center"/>
          </w:tcPr>
          <w:p w14:paraId="1ECEC5A9">
            <w:pPr>
              <w:widowControl/>
              <w:jc w:val="center"/>
              <w:rPr>
                <w:rFonts w:ascii="宋体" w:hAnsi="宋体"/>
                <w:sz w:val="24"/>
              </w:rPr>
            </w:pPr>
            <w:r>
              <w:rPr>
                <w:rFonts w:hint="eastAsia" w:ascii="宋体" w:hAnsi="宋体"/>
                <w:sz w:val="24"/>
              </w:rPr>
              <w:t>药匙</w:t>
            </w:r>
          </w:p>
        </w:tc>
        <w:tc>
          <w:tcPr>
            <w:tcW w:w="8647" w:type="dxa"/>
            <w:tcBorders>
              <w:top w:val="single" w:color="auto" w:sz="4" w:space="0"/>
              <w:left w:val="single" w:color="auto" w:sz="4" w:space="0"/>
              <w:bottom w:val="single" w:color="auto" w:sz="4" w:space="0"/>
              <w:right w:val="single" w:color="auto" w:sz="4" w:space="0"/>
            </w:tcBorders>
            <w:noWrap/>
            <w:vAlign w:val="center"/>
          </w:tcPr>
          <w:p w14:paraId="17F89A61">
            <w:pPr>
              <w:widowControl/>
              <w:jc w:val="left"/>
              <w:rPr>
                <w:rFonts w:ascii="宋体" w:hAnsi="宋体"/>
                <w:sz w:val="24"/>
              </w:rPr>
            </w:pPr>
            <w:r>
              <w:rPr>
                <w:rFonts w:hint="eastAsia" w:ascii="宋体" w:hAnsi="宋体"/>
                <w:sz w:val="24"/>
              </w:rPr>
              <w:t>1、10cm至15cm</w:t>
            </w:r>
            <w:r>
              <w:rPr>
                <w:rFonts w:hint="eastAsia" w:ascii="宋体" w:hAnsi="宋体"/>
                <w:sz w:val="24"/>
                <w:lang w:eastAsia="zh"/>
              </w:rPr>
              <w:t>，</w:t>
            </w:r>
            <w:r>
              <w:rPr>
                <w:rFonts w:hint="eastAsia" w:ascii="宋体" w:hAnsi="宋体"/>
                <w:sz w:val="24"/>
              </w:rPr>
              <w:t>材质</w:t>
            </w:r>
            <w:r>
              <w:rPr>
                <w:rFonts w:hint="eastAsia" w:ascii="宋体" w:hAnsi="宋体"/>
                <w:sz w:val="24"/>
                <w:lang w:eastAsia="zh"/>
              </w:rPr>
              <w:t>:不锈钢</w:t>
            </w:r>
          </w:p>
        </w:tc>
        <w:tc>
          <w:tcPr>
            <w:tcW w:w="708" w:type="dxa"/>
            <w:tcBorders>
              <w:top w:val="single" w:color="auto" w:sz="4" w:space="0"/>
              <w:left w:val="single" w:color="auto" w:sz="4" w:space="0"/>
              <w:bottom w:val="single" w:color="auto" w:sz="4" w:space="0"/>
              <w:right w:val="single" w:color="auto" w:sz="4" w:space="0"/>
            </w:tcBorders>
            <w:noWrap/>
            <w:vAlign w:val="center"/>
          </w:tcPr>
          <w:p w14:paraId="3DEACC2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DE77072">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2C63C0E4">
            <w:pPr>
              <w:jc w:val="center"/>
            </w:pPr>
            <w:r>
              <w:rPr>
                <w:rFonts w:hint="eastAsia" w:ascii="宋体" w:hAnsi="宋体"/>
                <w:sz w:val="24"/>
              </w:rPr>
              <w:t>工业</w:t>
            </w:r>
          </w:p>
        </w:tc>
      </w:tr>
      <w:tr w14:paraId="65A47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5BDA832">
            <w:pPr>
              <w:widowControl/>
              <w:jc w:val="center"/>
              <w:rPr>
                <w:rFonts w:ascii="宋体" w:hAnsi="宋体"/>
                <w:sz w:val="24"/>
              </w:rPr>
            </w:pPr>
            <w:r>
              <w:rPr>
                <w:rFonts w:hint="eastAsia" w:ascii="宋体" w:hAnsi="宋体"/>
                <w:sz w:val="24"/>
              </w:rPr>
              <w:t>247</w:t>
            </w:r>
          </w:p>
        </w:tc>
        <w:tc>
          <w:tcPr>
            <w:tcW w:w="2360" w:type="dxa"/>
            <w:tcBorders>
              <w:top w:val="single" w:color="auto" w:sz="4" w:space="0"/>
              <w:left w:val="single" w:color="auto" w:sz="4" w:space="0"/>
              <w:bottom w:val="single" w:color="auto" w:sz="4" w:space="0"/>
              <w:right w:val="single" w:color="auto" w:sz="4" w:space="0"/>
            </w:tcBorders>
            <w:noWrap/>
            <w:vAlign w:val="center"/>
          </w:tcPr>
          <w:p w14:paraId="3ECA7E60">
            <w:pPr>
              <w:widowControl/>
              <w:jc w:val="center"/>
              <w:rPr>
                <w:rFonts w:ascii="宋体" w:hAnsi="宋体"/>
                <w:sz w:val="24"/>
              </w:rPr>
            </w:pPr>
            <w:r>
              <w:rPr>
                <w:rFonts w:hint="eastAsia" w:ascii="宋体" w:hAnsi="宋体"/>
                <w:sz w:val="24"/>
              </w:rPr>
              <w:t>玻璃棒</w:t>
            </w:r>
          </w:p>
        </w:tc>
        <w:tc>
          <w:tcPr>
            <w:tcW w:w="8647" w:type="dxa"/>
            <w:tcBorders>
              <w:top w:val="single" w:color="auto" w:sz="4" w:space="0"/>
              <w:left w:val="single" w:color="auto" w:sz="4" w:space="0"/>
              <w:bottom w:val="single" w:color="auto" w:sz="4" w:space="0"/>
              <w:right w:val="single" w:color="auto" w:sz="4" w:space="0"/>
            </w:tcBorders>
            <w:noWrap/>
            <w:vAlign w:val="center"/>
          </w:tcPr>
          <w:p w14:paraId="3F3710C0">
            <w:pPr>
              <w:widowControl/>
              <w:jc w:val="left"/>
              <w:rPr>
                <w:rFonts w:ascii="宋体" w:hAnsi="宋体"/>
                <w:sz w:val="24"/>
                <w:lang w:eastAsia="zh"/>
              </w:rPr>
            </w:pPr>
            <w:r>
              <w:rPr>
                <w:rFonts w:ascii="宋体" w:hAnsi="宋体"/>
                <w:sz w:val="24"/>
              </w:rPr>
              <w:t>1</w:t>
            </w:r>
            <w:r>
              <w:rPr>
                <w:rFonts w:hint="eastAsia" w:ascii="宋体" w:hAnsi="宋体"/>
                <w:sz w:val="24"/>
              </w:rPr>
              <w:t>、6*250</w:t>
            </w:r>
            <w:r>
              <w:rPr>
                <w:rFonts w:hint="eastAsia" w:ascii="宋体" w:hAnsi="宋体"/>
                <w:sz w:val="24"/>
                <w:lang w:eastAsia="zh"/>
              </w:rPr>
              <w:t>mm</w:t>
            </w:r>
          </w:p>
        </w:tc>
        <w:tc>
          <w:tcPr>
            <w:tcW w:w="708" w:type="dxa"/>
            <w:tcBorders>
              <w:top w:val="single" w:color="auto" w:sz="4" w:space="0"/>
              <w:left w:val="single" w:color="auto" w:sz="4" w:space="0"/>
              <w:bottom w:val="single" w:color="auto" w:sz="4" w:space="0"/>
              <w:right w:val="single" w:color="auto" w:sz="4" w:space="0"/>
            </w:tcBorders>
            <w:noWrap/>
            <w:vAlign w:val="center"/>
          </w:tcPr>
          <w:p w14:paraId="4955B448">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DCE4447">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32E14051">
            <w:pPr>
              <w:jc w:val="center"/>
            </w:pPr>
            <w:r>
              <w:rPr>
                <w:rFonts w:hint="eastAsia" w:ascii="宋体" w:hAnsi="宋体"/>
                <w:sz w:val="24"/>
              </w:rPr>
              <w:t>工业</w:t>
            </w:r>
          </w:p>
        </w:tc>
      </w:tr>
      <w:tr w14:paraId="67B9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FE8CD46">
            <w:pPr>
              <w:widowControl/>
              <w:jc w:val="center"/>
              <w:rPr>
                <w:rFonts w:ascii="宋体" w:hAnsi="宋体"/>
                <w:sz w:val="24"/>
              </w:rPr>
            </w:pPr>
            <w:r>
              <w:rPr>
                <w:rFonts w:hint="eastAsia" w:ascii="宋体" w:hAnsi="宋体"/>
                <w:sz w:val="24"/>
              </w:rPr>
              <w:t>248</w:t>
            </w:r>
          </w:p>
        </w:tc>
        <w:tc>
          <w:tcPr>
            <w:tcW w:w="2360" w:type="dxa"/>
            <w:tcBorders>
              <w:top w:val="single" w:color="auto" w:sz="4" w:space="0"/>
              <w:left w:val="single" w:color="auto" w:sz="4" w:space="0"/>
              <w:bottom w:val="single" w:color="auto" w:sz="4" w:space="0"/>
              <w:right w:val="single" w:color="auto" w:sz="4" w:space="0"/>
            </w:tcBorders>
            <w:noWrap/>
            <w:vAlign w:val="center"/>
          </w:tcPr>
          <w:p w14:paraId="5DFB3423">
            <w:pPr>
              <w:widowControl/>
              <w:jc w:val="center"/>
              <w:rPr>
                <w:rFonts w:ascii="宋体" w:hAnsi="宋体"/>
                <w:sz w:val="24"/>
              </w:rPr>
            </w:pPr>
            <w:r>
              <w:rPr>
                <w:rFonts w:hint="eastAsia" w:ascii="宋体" w:hAnsi="宋体"/>
                <w:sz w:val="24"/>
              </w:rPr>
              <w:t>研钵</w:t>
            </w:r>
          </w:p>
        </w:tc>
        <w:tc>
          <w:tcPr>
            <w:tcW w:w="8647" w:type="dxa"/>
            <w:tcBorders>
              <w:top w:val="single" w:color="auto" w:sz="4" w:space="0"/>
              <w:left w:val="single" w:color="auto" w:sz="4" w:space="0"/>
              <w:bottom w:val="single" w:color="auto" w:sz="4" w:space="0"/>
              <w:right w:val="single" w:color="auto" w:sz="4" w:space="0"/>
            </w:tcBorders>
            <w:noWrap/>
            <w:vAlign w:val="center"/>
          </w:tcPr>
          <w:p w14:paraId="3F0B6C24">
            <w:pPr>
              <w:widowControl/>
              <w:jc w:val="left"/>
              <w:rPr>
                <w:rFonts w:ascii="宋体" w:hAnsi="宋体"/>
                <w:sz w:val="24"/>
              </w:rPr>
            </w:pPr>
            <w:r>
              <w:rPr>
                <w:rFonts w:ascii="宋体" w:hAnsi="宋体"/>
                <w:sz w:val="24"/>
              </w:rPr>
              <w:t>1</w:t>
            </w:r>
            <w:r>
              <w:rPr>
                <w:rFonts w:hint="eastAsia" w:ascii="宋体" w:hAnsi="宋体"/>
                <w:sz w:val="24"/>
              </w:rPr>
              <w:t>、瓷60mm</w:t>
            </w:r>
          </w:p>
        </w:tc>
        <w:tc>
          <w:tcPr>
            <w:tcW w:w="708" w:type="dxa"/>
            <w:tcBorders>
              <w:top w:val="single" w:color="auto" w:sz="4" w:space="0"/>
              <w:left w:val="single" w:color="auto" w:sz="4" w:space="0"/>
              <w:bottom w:val="single" w:color="auto" w:sz="4" w:space="0"/>
              <w:right w:val="single" w:color="auto" w:sz="4" w:space="0"/>
            </w:tcBorders>
            <w:noWrap/>
            <w:vAlign w:val="center"/>
          </w:tcPr>
          <w:p w14:paraId="0CC0A78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FB9953A">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69BC1DDE">
            <w:pPr>
              <w:jc w:val="center"/>
            </w:pPr>
            <w:r>
              <w:rPr>
                <w:rFonts w:hint="eastAsia" w:ascii="宋体" w:hAnsi="宋体"/>
                <w:sz w:val="24"/>
              </w:rPr>
              <w:t>工业</w:t>
            </w:r>
          </w:p>
        </w:tc>
      </w:tr>
      <w:tr w14:paraId="0769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5A01CAC">
            <w:pPr>
              <w:widowControl/>
              <w:jc w:val="center"/>
              <w:rPr>
                <w:rFonts w:ascii="宋体" w:hAnsi="宋体"/>
                <w:sz w:val="24"/>
              </w:rPr>
            </w:pPr>
            <w:r>
              <w:rPr>
                <w:rFonts w:hint="eastAsia" w:ascii="宋体" w:hAnsi="宋体"/>
                <w:sz w:val="24"/>
              </w:rPr>
              <w:t>249</w:t>
            </w:r>
          </w:p>
        </w:tc>
        <w:tc>
          <w:tcPr>
            <w:tcW w:w="2360" w:type="dxa"/>
            <w:tcBorders>
              <w:top w:val="single" w:color="auto" w:sz="4" w:space="0"/>
              <w:left w:val="single" w:color="auto" w:sz="4" w:space="0"/>
              <w:bottom w:val="single" w:color="auto" w:sz="4" w:space="0"/>
              <w:right w:val="single" w:color="auto" w:sz="4" w:space="0"/>
            </w:tcBorders>
            <w:noWrap/>
            <w:vAlign w:val="center"/>
          </w:tcPr>
          <w:p w14:paraId="7E12A310">
            <w:pPr>
              <w:widowControl/>
              <w:jc w:val="center"/>
              <w:rPr>
                <w:rFonts w:ascii="宋体" w:hAnsi="宋体"/>
                <w:sz w:val="24"/>
              </w:rPr>
            </w:pPr>
            <w:r>
              <w:rPr>
                <w:rFonts w:hint="eastAsia" w:ascii="宋体" w:hAnsi="宋体"/>
                <w:sz w:val="24"/>
              </w:rPr>
              <w:t>玻璃漏斗</w:t>
            </w:r>
          </w:p>
        </w:tc>
        <w:tc>
          <w:tcPr>
            <w:tcW w:w="8647" w:type="dxa"/>
            <w:tcBorders>
              <w:top w:val="single" w:color="auto" w:sz="4" w:space="0"/>
              <w:left w:val="single" w:color="auto" w:sz="4" w:space="0"/>
              <w:bottom w:val="single" w:color="auto" w:sz="4" w:space="0"/>
              <w:right w:val="single" w:color="auto" w:sz="4" w:space="0"/>
            </w:tcBorders>
            <w:noWrap/>
            <w:vAlign w:val="center"/>
          </w:tcPr>
          <w:p w14:paraId="449A67DE">
            <w:pPr>
              <w:widowControl/>
              <w:jc w:val="left"/>
              <w:rPr>
                <w:rFonts w:ascii="宋体" w:hAnsi="宋体"/>
                <w:sz w:val="24"/>
              </w:rPr>
            </w:pPr>
            <w:r>
              <w:rPr>
                <w:rFonts w:ascii="宋体" w:hAnsi="宋体"/>
                <w:sz w:val="24"/>
              </w:rPr>
              <w:t>1</w:t>
            </w:r>
            <w:r>
              <w:rPr>
                <w:rFonts w:hint="eastAsia" w:ascii="宋体" w:hAnsi="宋体"/>
                <w:sz w:val="24"/>
              </w:rPr>
              <w:t>、90mm</w:t>
            </w:r>
          </w:p>
        </w:tc>
        <w:tc>
          <w:tcPr>
            <w:tcW w:w="708" w:type="dxa"/>
            <w:tcBorders>
              <w:top w:val="single" w:color="auto" w:sz="4" w:space="0"/>
              <w:left w:val="single" w:color="auto" w:sz="4" w:space="0"/>
              <w:bottom w:val="single" w:color="auto" w:sz="4" w:space="0"/>
              <w:right w:val="single" w:color="auto" w:sz="4" w:space="0"/>
            </w:tcBorders>
            <w:noWrap/>
            <w:vAlign w:val="center"/>
          </w:tcPr>
          <w:p w14:paraId="0F519BE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CD14A60">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3AD320AA">
            <w:pPr>
              <w:jc w:val="center"/>
            </w:pPr>
            <w:r>
              <w:rPr>
                <w:rFonts w:hint="eastAsia" w:ascii="宋体" w:hAnsi="宋体"/>
                <w:sz w:val="24"/>
              </w:rPr>
              <w:t>工业</w:t>
            </w:r>
          </w:p>
        </w:tc>
      </w:tr>
      <w:tr w14:paraId="4EF8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06B9B39">
            <w:pPr>
              <w:widowControl/>
              <w:jc w:val="center"/>
              <w:rPr>
                <w:rFonts w:ascii="宋体" w:hAnsi="宋体"/>
                <w:sz w:val="24"/>
              </w:rPr>
            </w:pPr>
            <w:r>
              <w:rPr>
                <w:rFonts w:hint="eastAsia" w:ascii="宋体" w:hAnsi="宋体"/>
                <w:sz w:val="24"/>
              </w:rPr>
              <w:t>250</w:t>
            </w:r>
          </w:p>
        </w:tc>
        <w:tc>
          <w:tcPr>
            <w:tcW w:w="2360" w:type="dxa"/>
            <w:tcBorders>
              <w:top w:val="single" w:color="auto" w:sz="4" w:space="0"/>
              <w:left w:val="single" w:color="auto" w:sz="4" w:space="0"/>
              <w:bottom w:val="single" w:color="auto" w:sz="4" w:space="0"/>
              <w:right w:val="single" w:color="auto" w:sz="4" w:space="0"/>
            </w:tcBorders>
            <w:noWrap/>
            <w:vAlign w:val="center"/>
          </w:tcPr>
          <w:p w14:paraId="1AB4E573">
            <w:pPr>
              <w:widowControl/>
              <w:jc w:val="center"/>
              <w:rPr>
                <w:rFonts w:ascii="宋体" w:hAnsi="宋体"/>
                <w:sz w:val="24"/>
              </w:rPr>
            </w:pPr>
            <w:r>
              <w:rPr>
                <w:rFonts w:hint="eastAsia" w:ascii="宋体" w:hAnsi="宋体"/>
                <w:sz w:val="24"/>
              </w:rPr>
              <w:t>层析装置、层析液</w:t>
            </w:r>
          </w:p>
        </w:tc>
        <w:tc>
          <w:tcPr>
            <w:tcW w:w="8647" w:type="dxa"/>
            <w:tcBorders>
              <w:top w:val="single" w:color="auto" w:sz="4" w:space="0"/>
              <w:left w:val="single" w:color="auto" w:sz="4" w:space="0"/>
              <w:bottom w:val="single" w:color="auto" w:sz="4" w:space="0"/>
              <w:right w:val="single" w:color="auto" w:sz="4" w:space="0"/>
            </w:tcBorders>
            <w:noWrap/>
            <w:vAlign w:val="center"/>
          </w:tcPr>
          <w:p w14:paraId="647B7615">
            <w:pPr>
              <w:widowControl/>
              <w:jc w:val="left"/>
              <w:rPr>
                <w:rFonts w:ascii="宋体" w:hAnsi="宋体"/>
                <w:sz w:val="24"/>
                <w:lang w:eastAsia="zh"/>
              </w:rPr>
            </w:pPr>
            <w:r>
              <w:rPr>
                <w:rFonts w:hint="eastAsia" w:ascii="宋体" w:hAnsi="宋体"/>
                <w:sz w:val="24"/>
              </w:rPr>
              <w:t>1、用做光合色素的提取与分离</w:t>
            </w:r>
            <w:r>
              <w:rPr>
                <w:rFonts w:hint="eastAsia" w:ascii="宋体" w:hAnsi="宋体"/>
                <w:sz w:val="24"/>
                <w:lang w:eastAsia="zh"/>
              </w:rPr>
              <w:t>；层析装置，玻璃材质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375DD26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78BFB06">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3F54213">
            <w:pPr>
              <w:jc w:val="center"/>
            </w:pPr>
            <w:r>
              <w:rPr>
                <w:rFonts w:hint="eastAsia" w:ascii="宋体" w:hAnsi="宋体"/>
                <w:sz w:val="24"/>
              </w:rPr>
              <w:t>工业</w:t>
            </w:r>
          </w:p>
        </w:tc>
      </w:tr>
      <w:tr w14:paraId="0BD51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524ED10">
            <w:pPr>
              <w:widowControl/>
              <w:jc w:val="center"/>
              <w:rPr>
                <w:rFonts w:ascii="宋体" w:hAnsi="宋体"/>
                <w:sz w:val="24"/>
              </w:rPr>
            </w:pPr>
            <w:r>
              <w:rPr>
                <w:rFonts w:hint="eastAsia" w:ascii="宋体" w:hAnsi="宋体"/>
                <w:sz w:val="24"/>
              </w:rPr>
              <w:t>251</w:t>
            </w:r>
          </w:p>
        </w:tc>
        <w:tc>
          <w:tcPr>
            <w:tcW w:w="2360" w:type="dxa"/>
            <w:tcBorders>
              <w:top w:val="single" w:color="auto" w:sz="4" w:space="0"/>
              <w:left w:val="single" w:color="auto" w:sz="4" w:space="0"/>
              <w:bottom w:val="single" w:color="auto" w:sz="4" w:space="0"/>
              <w:right w:val="single" w:color="auto" w:sz="4" w:space="0"/>
            </w:tcBorders>
            <w:noWrap/>
            <w:vAlign w:val="center"/>
          </w:tcPr>
          <w:p w14:paraId="18F97707">
            <w:pPr>
              <w:widowControl/>
              <w:jc w:val="center"/>
              <w:rPr>
                <w:rFonts w:ascii="宋体" w:hAnsi="宋体"/>
                <w:sz w:val="24"/>
              </w:rPr>
            </w:pPr>
            <w:r>
              <w:rPr>
                <w:rFonts w:hint="eastAsia" w:ascii="宋体" w:hAnsi="宋体"/>
                <w:sz w:val="24"/>
              </w:rPr>
              <w:t>比色皿</w:t>
            </w:r>
          </w:p>
        </w:tc>
        <w:tc>
          <w:tcPr>
            <w:tcW w:w="8647" w:type="dxa"/>
            <w:tcBorders>
              <w:top w:val="single" w:color="auto" w:sz="4" w:space="0"/>
              <w:left w:val="single" w:color="auto" w:sz="4" w:space="0"/>
              <w:bottom w:val="single" w:color="auto" w:sz="4" w:space="0"/>
              <w:right w:val="single" w:color="auto" w:sz="4" w:space="0"/>
            </w:tcBorders>
            <w:noWrap/>
            <w:vAlign w:val="center"/>
          </w:tcPr>
          <w:p w14:paraId="1C976CD9">
            <w:pPr>
              <w:widowControl/>
              <w:jc w:val="left"/>
              <w:rPr>
                <w:rFonts w:ascii="宋体" w:hAnsi="宋体"/>
                <w:sz w:val="24"/>
              </w:rPr>
            </w:pPr>
            <w:r>
              <w:rPr>
                <w:rFonts w:hint="eastAsia" w:ascii="宋体" w:hAnsi="宋体"/>
                <w:sz w:val="24"/>
              </w:rPr>
              <w:t>1、熔融石英比色皿，10mm</w:t>
            </w:r>
          </w:p>
        </w:tc>
        <w:tc>
          <w:tcPr>
            <w:tcW w:w="708" w:type="dxa"/>
            <w:tcBorders>
              <w:top w:val="single" w:color="auto" w:sz="4" w:space="0"/>
              <w:left w:val="single" w:color="auto" w:sz="4" w:space="0"/>
              <w:bottom w:val="single" w:color="auto" w:sz="4" w:space="0"/>
              <w:right w:val="single" w:color="auto" w:sz="4" w:space="0"/>
            </w:tcBorders>
            <w:noWrap/>
            <w:vAlign w:val="center"/>
          </w:tcPr>
          <w:p w14:paraId="1F5EE63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1230649">
            <w:pPr>
              <w:widowControl/>
              <w:jc w:val="center"/>
              <w:rPr>
                <w:rFonts w:ascii="宋体" w:hAnsi="宋体"/>
                <w:sz w:val="24"/>
              </w:rPr>
            </w:pPr>
            <w:r>
              <w:rPr>
                <w:rFonts w:hint="eastAsia" w:ascii="宋体" w:hAnsi="宋体"/>
                <w:sz w:val="24"/>
              </w:rPr>
              <w:t>40</w:t>
            </w:r>
          </w:p>
        </w:tc>
        <w:tc>
          <w:tcPr>
            <w:tcW w:w="1843" w:type="dxa"/>
            <w:tcBorders>
              <w:top w:val="single" w:color="auto" w:sz="4" w:space="0"/>
              <w:left w:val="single" w:color="auto" w:sz="4" w:space="0"/>
              <w:bottom w:val="single" w:color="auto" w:sz="4" w:space="0"/>
              <w:right w:val="single" w:color="auto" w:sz="4" w:space="0"/>
            </w:tcBorders>
            <w:vAlign w:val="center"/>
          </w:tcPr>
          <w:p w14:paraId="56069A0B">
            <w:pPr>
              <w:jc w:val="center"/>
            </w:pPr>
            <w:r>
              <w:rPr>
                <w:rFonts w:hint="eastAsia" w:ascii="宋体" w:hAnsi="宋体"/>
                <w:sz w:val="24"/>
              </w:rPr>
              <w:t>工业</w:t>
            </w:r>
          </w:p>
        </w:tc>
      </w:tr>
      <w:tr w14:paraId="63BCD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909D33C">
            <w:pPr>
              <w:widowControl/>
              <w:jc w:val="center"/>
              <w:rPr>
                <w:rFonts w:ascii="宋体" w:hAnsi="宋体"/>
                <w:sz w:val="24"/>
              </w:rPr>
            </w:pPr>
            <w:r>
              <w:rPr>
                <w:rFonts w:hint="eastAsia" w:ascii="宋体" w:hAnsi="宋体"/>
                <w:sz w:val="24"/>
              </w:rPr>
              <w:t>252</w:t>
            </w:r>
          </w:p>
        </w:tc>
        <w:tc>
          <w:tcPr>
            <w:tcW w:w="2360" w:type="dxa"/>
            <w:tcBorders>
              <w:top w:val="single" w:color="auto" w:sz="4" w:space="0"/>
              <w:left w:val="single" w:color="auto" w:sz="4" w:space="0"/>
              <w:bottom w:val="single" w:color="auto" w:sz="4" w:space="0"/>
              <w:right w:val="single" w:color="auto" w:sz="4" w:space="0"/>
            </w:tcBorders>
            <w:noWrap/>
            <w:vAlign w:val="center"/>
          </w:tcPr>
          <w:p w14:paraId="47E5D9E3">
            <w:pPr>
              <w:widowControl/>
              <w:jc w:val="center"/>
              <w:rPr>
                <w:rFonts w:ascii="宋体" w:hAnsi="宋体"/>
                <w:sz w:val="24"/>
              </w:rPr>
            </w:pPr>
            <w:r>
              <w:rPr>
                <w:rFonts w:hint="eastAsia" w:ascii="宋体" w:hAnsi="宋体"/>
                <w:sz w:val="24"/>
              </w:rPr>
              <w:t>培养皿3</w:t>
            </w:r>
          </w:p>
        </w:tc>
        <w:tc>
          <w:tcPr>
            <w:tcW w:w="8647" w:type="dxa"/>
            <w:tcBorders>
              <w:top w:val="single" w:color="auto" w:sz="4" w:space="0"/>
              <w:left w:val="single" w:color="auto" w:sz="4" w:space="0"/>
              <w:bottom w:val="single" w:color="auto" w:sz="4" w:space="0"/>
              <w:right w:val="single" w:color="auto" w:sz="4" w:space="0"/>
            </w:tcBorders>
            <w:noWrap/>
            <w:vAlign w:val="center"/>
          </w:tcPr>
          <w:p w14:paraId="330546A0">
            <w:pPr>
              <w:widowControl/>
              <w:jc w:val="left"/>
              <w:rPr>
                <w:rFonts w:ascii="宋体" w:hAnsi="宋体"/>
                <w:sz w:val="24"/>
                <w:lang w:eastAsia="zh"/>
              </w:rPr>
            </w:pPr>
            <w:r>
              <w:rPr>
                <w:rFonts w:ascii="宋体" w:hAnsi="宋体"/>
                <w:sz w:val="24"/>
              </w:rPr>
              <w:t>1</w:t>
            </w:r>
            <w:r>
              <w:rPr>
                <w:rFonts w:hint="eastAsia" w:ascii="宋体" w:hAnsi="宋体"/>
                <w:sz w:val="24"/>
              </w:rPr>
              <w:t>、100mm</w:t>
            </w:r>
            <w:r>
              <w:rPr>
                <w:rFonts w:hint="eastAsia" w:ascii="宋体" w:hAnsi="宋体"/>
                <w:sz w:val="24"/>
                <w:lang w:eastAsia="zh"/>
              </w:rPr>
              <w:t>，</w:t>
            </w:r>
            <w:r>
              <w:rPr>
                <w:rFonts w:hint="eastAsia" w:ascii="宋体" w:hAnsi="宋体"/>
                <w:sz w:val="24"/>
              </w:rPr>
              <w:t>材质</w:t>
            </w:r>
            <w:r>
              <w:rPr>
                <w:rFonts w:hint="eastAsia" w:ascii="宋体" w:hAnsi="宋体"/>
                <w:sz w:val="24"/>
                <w:lang w:eastAsia="zh"/>
              </w:rPr>
              <w:t>:玻璃材质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4D4AD68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40A28DC">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28CB5CAE">
            <w:pPr>
              <w:jc w:val="center"/>
            </w:pPr>
            <w:r>
              <w:rPr>
                <w:rFonts w:hint="eastAsia" w:ascii="宋体" w:hAnsi="宋体"/>
                <w:sz w:val="24"/>
              </w:rPr>
              <w:t>工业</w:t>
            </w:r>
          </w:p>
        </w:tc>
      </w:tr>
      <w:tr w14:paraId="35A4E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C50A533">
            <w:pPr>
              <w:widowControl/>
              <w:jc w:val="center"/>
              <w:rPr>
                <w:rFonts w:ascii="宋体" w:hAnsi="宋体"/>
                <w:sz w:val="24"/>
              </w:rPr>
            </w:pPr>
            <w:r>
              <w:rPr>
                <w:rFonts w:hint="eastAsia" w:ascii="宋体" w:hAnsi="宋体"/>
                <w:sz w:val="24"/>
              </w:rPr>
              <w:t>253</w:t>
            </w:r>
          </w:p>
        </w:tc>
        <w:tc>
          <w:tcPr>
            <w:tcW w:w="2360" w:type="dxa"/>
            <w:tcBorders>
              <w:top w:val="single" w:color="auto" w:sz="4" w:space="0"/>
              <w:left w:val="single" w:color="auto" w:sz="4" w:space="0"/>
              <w:bottom w:val="single" w:color="auto" w:sz="4" w:space="0"/>
              <w:right w:val="single" w:color="auto" w:sz="4" w:space="0"/>
            </w:tcBorders>
            <w:noWrap/>
            <w:vAlign w:val="center"/>
          </w:tcPr>
          <w:p w14:paraId="0FBE33AD">
            <w:pPr>
              <w:widowControl/>
              <w:jc w:val="center"/>
              <w:rPr>
                <w:rFonts w:ascii="宋体" w:hAnsi="宋体"/>
                <w:sz w:val="24"/>
              </w:rPr>
            </w:pPr>
            <w:r>
              <w:rPr>
                <w:rFonts w:hint="eastAsia" w:ascii="宋体" w:hAnsi="宋体"/>
                <w:sz w:val="24"/>
              </w:rPr>
              <w:t>火柴</w:t>
            </w:r>
          </w:p>
        </w:tc>
        <w:tc>
          <w:tcPr>
            <w:tcW w:w="8647" w:type="dxa"/>
            <w:tcBorders>
              <w:top w:val="single" w:color="auto" w:sz="4" w:space="0"/>
              <w:left w:val="single" w:color="auto" w:sz="4" w:space="0"/>
              <w:bottom w:val="single" w:color="auto" w:sz="4" w:space="0"/>
              <w:right w:val="single" w:color="auto" w:sz="4" w:space="0"/>
            </w:tcBorders>
            <w:noWrap/>
            <w:vAlign w:val="center"/>
          </w:tcPr>
          <w:p w14:paraId="5C0CC64A">
            <w:pPr>
              <w:widowControl/>
              <w:jc w:val="left"/>
              <w:rPr>
                <w:rFonts w:ascii="宋体" w:hAnsi="宋体"/>
                <w:sz w:val="24"/>
              </w:rPr>
            </w:pPr>
            <w:r>
              <w:rPr>
                <w:rFonts w:ascii="宋体" w:hAnsi="宋体"/>
                <w:sz w:val="24"/>
              </w:rPr>
              <w:t>1</w:t>
            </w:r>
            <w:r>
              <w:rPr>
                <w:rFonts w:hint="eastAsia" w:ascii="宋体" w:hAnsi="宋体"/>
                <w:sz w:val="24"/>
              </w:rPr>
              <w:t>、数量:每盒≥2</w:t>
            </w:r>
            <w:r>
              <w:rPr>
                <w:rFonts w:ascii="宋体" w:hAnsi="宋体"/>
                <w:sz w:val="24"/>
              </w:rPr>
              <w:t>5</w:t>
            </w:r>
            <w:r>
              <w:rPr>
                <w:rFonts w:hint="eastAsia" w:ascii="宋体" w:hAnsi="宋体"/>
                <w:sz w:val="24"/>
              </w:rPr>
              <w:t>根</w:t>
            </w:r>
            <w:r>
              <w:rPr>
                <w:rFonts w:hint="eastAsia" w:ascii="宋体" w:hAnsi="宋体"/>
                <w:sz w:val="24"/>
              </w:rPr>
              <w:br w:type="textWrapping"/>
            </w:r>
            <w:r>
              <w:rPr>
                <w:rFonts w:ascii="宋体" w:hAnsi="宋体"/>
                <w:sz w:val="24"/>
              </w:rPr>
              <w:t>2</w:t>
            </w:r>
            <w:r>
              <w:rPr>
                <w:rFonts w:hint="eastAsia" w:ascii="宋体" w:hAnsi="宋体"/>
                <w:sz w:val="24"/>
              </w:rPr>
              <w:t>、材质:天然木材</w:t>
            </w:r>
          </w:p>
        </w:tc>
        <w:tc>
          <w:tcPr>
            <w:tcW w:w="708" w:type="dxa"/>
            <w:tcBorders>
              <w:top w:val="single" w:color="auto" w:sz="4" w:space="0"/>
              <w:left w:val="single" w:color="auto" w:sz="4" w:space="0"/>
              <w:bottom w:val="single" w:color="auto" w:sz="4" w:space="0"/>
              <w:right w:val="single" w:color="auto" w:sz="4" w:space="0"/>
            </w:tcBorders>
            <w:noWrap/>
            <w:vAlign w:val="center"/>
          </w:tcPr>
          <w:p w14:paraId="533CB1CA">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2EC9FF0F">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AE5C5B9">
            <w:pPr>
              <w:jc w:val="center"/>
            </w:pPr>
            <w:r>
              <w:rPr>
                <w:rFonts w:hint="eastAsia" w:ascii="宋体" w:hAnsi="宋体"/>
                <w:sz w:val="24"/>
              </w:rPr>
              <w:t>工业</w:t>
            </w:r>
          </w:p>
        </w:tc>
      </w:tr>
      <w:tr w14:paraId="67B9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AF178AE">
            <w:pPr>
              <w:widowControl/>
              <w:jc w:val="center"/>
              <w:rPr>
                <w:rFonts w:ascii="宋体" w:hAnsi="宋体"/>
                <w:sz w:val="24"/>
              </w:rPr>
            </w:pPr>
            <w:r>
              <w:rPr>
                <w:rFonts w:hint="eastAsia" w:ascii="宋体" w:hAnsi="宋体"/>
                <w:sz w:val="24"/>
              </w:rPr>
              <w:t>254</w:t>
            </w:r>
          </w:p>
        </w:tc>
        <w:tc>
          <w:tcPr>
            <w:tcW w:w="2360" w:type="dxa"/>
            <w:tcBorders>
              <w:top w:val="single" w:color="auto" w:sz="4" w:space="0"/>
              <w:left w:val="single" w:color="auto" w:sz="4" w:space="0"/>
              <w:bottom w:val="single" w:color="auto" w:sz="4" w:space="0"/>
              <w:right w:val="single" w:color="auto" w:sz="4" w:space="0"/>
            </w:tcBorders>
            <w:noWrap/>
            <w:vAlign w:val="center"/>
          </w:tcPr>
          <w:p w14:paraId="04A034A9">
            <w:pPr>
              <w:widowControl/>
              <w:jc w:val="center"/>
              <w:rPr>
                <w:rFonts w:ascii="宋体" w:hAnsi="宋体"/>
                <w:sz w:val="24"/>
              </w:rPr>
            </w:pPr>
            <w:r>
              <w:rPr>
                <w:rFonts w:hint="eastAsia" w:ascii="宋体" w:hAnsi="宋体"/>
                <w:sz w:val="24"/>
              </w:rPr>
              <w:t>吸水纸</w:t>
            </w:r>
          </w:p>
        </w:tc>
        <w:tc>
          <w:tcPr>
            <w:tcW w:w="8647" w:type="dxa"/>
            <w:tcBorders>
              <w:top w:val="single" w:color="auto" w:sz="4" w:space="0"/>
              <w:left w:val="single" w:color="auto" w:sz="4" w:space="0"/>
              <w:bottom w:val="single" w:color="auto" w:sz="4" w:space="0"/>
              <w:right w:val="single" w:color="auto" w:sz="4" w:space="0"/>
            </w:tcBorders>
            <w:noWrap/>
            <w:vAlign w:val="center"/>
          </w:tcPr>
          <w:p w14:paraId="658E9A7C">
            <w:pPr>
              <w:widowControl/>
              <w:jc w:val="left"/>
              <w:rPr>
                <w:rFonts w:ascii="宋体" w:hAnsi="宋体"/>
                <w:sz w:val="24"/>
              </w:rPr>
            </w:pPr>
            <w:r>
              <w:rPr>
                <w:rFonts w:ascii="宋体" w:hAnsi="宋体"/>
                <w:sz w:val="24"/>
              </w:rPr>
              <w:t>1</w:t>
            </w:r>
            <w:r>
              <w:rPr>
                <w:rFonts w:hint="eastAsia" w:ascii="宋体" w:hAnsi="宋体"/>
                <w:sz w:val="24"/>
              </w:rPr>
              <w:t>、80*25*0.2mm，100 张/盒</w:t>
            </w:r>
          </w:p>
        </w:tc>
        <w:tc>
          <w:tcPr>
            <w:tcW w:w="708" w:type="dxa"/>
            <w:tcBorders>
              <w:top w:val="single" w:color="auto" w:sz="4" w:space="0"/>
              <w:left w:val="single" w:color="auto" w:sz="4" w:space="0"/>
              <w:bottom w:val="single" w:color="auto" w:sz="4" w:space="0"/>
              <w:right w:val="single" w:color="auto" w:sz="4" w:space="0"/>
            </w:tcBorders>
            <w:noWrap/>
            <w:vAlign w:val="center"/>
          </w:tcPr>
          <w:p w14:paraId="647A65B0">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57171CDB">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205953D0">
            <w:pPr>
              <w:jc w:val="center"/>
            </w:pPr>
            <w:r>
              <w:rPr>
                <w:rFonts w:hint="eastAsia" w:ascii="宋体" w:hAnsi="宋体"/>
                <w:sz w:val="24"/>
              </w:rPr>
              <w:t>工业</w:t>
            </w:r>
          </w:p>
        </w:tc>
      </w:tr>
      <w:tr w14:paraId="74B97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AF29534">
            <w:pPr>
              <w:widowControl/>
              <w:jc w:val="center"/>
              <w:rPr>
                <w:rFonts w:ascii="宋体" w:hAnsi="宋体"/>
                <w:sz w:val="24"/>
              </w:rPr>
            </w:pPr>
            <w:r>
              <w:rPr>
                <w:rFonts w:hint="eastAsia" w:ascii="宋体" w:hAnsi="宋体"/>
                <w:sz w:val="24"/>
              </w:rPr>
              <w:t>255</w:t>
            </w:r>
          </w:p>
        </w:tc>
        <w:tc>
          <w:tcPr>
            <w:tcW w:w="2360" w:type="dxa"/>
            <w:tcBorders>
              <w:top w:val="single" w:color="auto" w:sz="4" w:space="0"/>
              <w:left w:val="single" w:color="auto" w:sz="4" w:space="0"/>
              <w:bottom w:val="single" w:color="auto" w:sz="4" w:space="0"/>
              <w:right w:val="single" w:color="auto" w:sz="4" w:space="0"/>
            </w:tcBorders>
            <w:noWrap/>
            <w:vAlign w:val="center"/>
          </w:tcPr>
          <w:p w14:paraId="6042754F">
            <w:pPr>
              <w:widowControl/>
              <w:jc w:val="center"/>
              <w:rPr>
                <w:rFonts w:ascii="宋体" w:hAnsi="宋体"/>
                <w:sz w:val="24"/>
              </w:rPr>
            </w:pPr>
            <w:r>
              <w:rPr>
                <w:rFonts w:hint="eastAsia" w:ascii="宋体" w:hAnsi="宋体"/>
                <w:sz w:val="24"/>
              </w:rPr>
              <w:t>定性滤纸</w:t>
            </w:r>
          </w:p>
        </w:tc>
        <w:tc>
          <w:tcPr>
            <w:tcW w:w="8647" w:type="dxa"/>
            <w:tcBorders>
              <w:top w:val="single" w:color="auto" w:sz="4" w:space="0"/>
              <w:left w:val="single" w:color="auto" w:sz="4" w:space="0"/>
              <w:bottom w:val="single" w:color="auto" w:sz="4" w:space="0"/>
              <w:right w:val="single" w:color="auto" w:sz="4" w:space="0"/>
            </w:tcBorders>
            <w:noWrap/>
            <w:vAlign w:val="center"/>
          </w:tcPr>
          <w:p w14:paraId="3C58D7A5">
            <w:pPr>
              <w:widowControl/>
              <w:jc w:val="left"/>
              <w:rPr>
                <w:rFonts w:ascii="宋体" w:hAnsi="宋体"/>
                <w:sz w:val="24"/>
              </w:rPr>
            </w:pPr>
            <w:r>
              <w:rPr>
                <w:rFonts w:ascii="宋体" w:hAnsi="宋体"/>
                <w:sz w:val="24"/>
              </w:rPr>
              <w:t>1</w:t>
            </w:r>
            <w:r>
              <w:rPr>
                <w:rFonts w:hint="eastAsia" w:ascii="宋体" w:hAnsi="宋体"/>
                <w:sz w:val="24"/>
              </w:rPr>
              <w:t>、12.5cm(中速)，100 张/盒</w:t>
            </w:r>
          </w:p>
        </w:tc>
        <w:tc>
          <w:tcPr>
            <w:tcW w:w="708" w:type="dxa"/>
            <w:tcBorders>
              <w:top w:val="single" w:color="auto" w:sz="4" w:space="0"/>
              <w:left w:val="single" w:color="auto" w:sz="4" w:space="0"/>
              <w:bottom w:val="single" w:color="auto" w:sz="4" w:space="0"/>
              <w:right w:val="single" w:color="auto" w:sz="4" w:space="0"/>
            </w:tcBorders>
            <w:noWrap/>
            <w:vAlign w:val="center"/>
          </w:tcPr>
          <w:p w14:paraId="7E1E94C2">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75A2F068">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503C02C0">
            <w:pPr>
              <w:jc w:val="center"/>
            </w:pPr>
            <w:r>
              <w:rPr>
                <w:rFonts w:hint="eastAsia" w:ascii="宋体" w:hAnsi="宋体"/>
                <w:sz w:val="24"/>
              </w:rPr>
              <w:t>工业</w:t>
            </w:r>
          </w:p>
        </w:tc>
      </w:tr>
      <w:tr w14:paraId="347DC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8E31651">
            <w:pPr>
              <w:widowControl/>
              <w:jc w:val="center"/>
              <w:rPr>
                <w:rFonts w:ascii="宋体" w:hAnsi="宋体"/>
                <w:sz w:val="24"/>
              </w:rPr>
            </w:pPr>
            <w:r>
              <w:rPr>
                <w:rFonts w:hint="eastAsia" w:ascii="宋体" w:hAnsi="宋体"/>
                <w:sz w:val="24"/>
              </w:rPr>
              <w:t>256</w:t>
            </w:r>
          </w:p>
        </w:tc>
        <w:tc>
          <w:tcPr>
            <w:tcW w:w="2360" w:type="dxa"/>
            <w:tcBorders>
              <w:top w:val="single" w:color="auto" w:sz="4" w:space="0"/>
              <w:left w:val="single" w:color="auto" w:sz="4" w:space="0"/>
              <w:bottom w:val="single" w:color="auto" w:sz="4" w:space="0"/>
              <w:right w:val="single" w:color="auto" w:sz="4" w:space="0"/>
            </w:tcBorders>
            <w:noWrap/>
            <w:vAlign w:val="center"/>
          </w:tcPr>
          <w:p w14:paraId="47C3CCB9">
            <w:pPr>
              <w:widowControl/>
              <w:jc w:val="center"/>
              <w:rPr>
                <w:rFonts w:ascii="宋体" w:hAnsi="宋体"/>
                <w:sz w:val="24"/>
              </w:rPr>
            </w:pPr>
            <w:r>
              <w:rPr>
                <w:rFonts w:hint="eastAsia" w:ascii="宋体" w:hAnsi="宋体"/>
                <w:sz w:val="24"/>
              </w:rPr>
              <w:t>称量纸2</w:t>
            </w:r>
          </w:p>
        </w:tc>
        <w:tc>
          <w:tcPr>
            <w:tcW w:w="8647" w:type="dxa"/>
            <w:tcBorders>
              <w:top w:val="single" w:color="auto" w:sz="4" w:space="0"/>
              <w:left w:val="single" w:color="auto" w:sz="4" w:space="0"/>
              <w:bottom w:val="single" w:color="auto" w:sz="4" w:space="0"/>
              <w:right w:val="single" w:color="auto" w:sz="4" w:space="0"/>
            </w:tcBorders>
            <w:noWrap/>
            <w:vAlign w:val="center"/>
          </w:tcPr>
          <w:p w14:paraId="223FC585">
            <w:pPr>
              <w:widowControl/>
              <w:jc w:val="left"/>
              <w:rPr>
                <w:rFonts w:ascii="宋体" w:hAnsi="宋体"/>
                <w:sz w:val="24"/>
              </w:rPr>
            </w:pPr>
            <w:r>
              <w:rPr>
                <w:rFonts w:ascii="宋体" w:hAnsi="宋体"/>
                <w:sz w:val="24"/>
              </w:rPr>
              <w:t>1</w:t>
            </w:r>
            <w:r>
              <w:rPr>
                <w:rFonts w:hint="eastAsia" w:ascii="宋体" w:hAnsi="宋体"/>
                <w:sz w:val="24"/>
              </w:rPr>
              <w:t>、90*90</w:t>
            </w:r>
            <w:r>
              <w:rPr>
                <w:rFonts w:hint="eastAsia" w:ascii="宋体" w:hAnsi="宋体"/>
                <w:sz w:val="24"/>
                <w:lang w:eastAsia="zh"/>
              </w:rPr>
              <w:t>mm</w:t>
            </w:r>
            <w:r>
              <w:rPr>
                <w:rFonts w:hint="eastAsia" w:ascii="宋体" w:hAnsi="宋体"/>
                <w:sz w:val="24"/>
              </w:rPr>
              <w:t>，100张/套</w:t>
            </w:r>
          </w:p>
        </w:tc>
        <w:tc>
          <w:tcPr>
            <w:tcW w:w="708" w:type="dxa"/>
            <w:tcBorders>
              <w:top w:val="single" w:color="auto" w:sz="4" w:space="0"/>
              <w:left w:val="single" w:color="auto" w:sz="4" w:space="0"/>
              <w:bottom w:val="single" w:color="auto" w:sz="4" w:space="0"/>
              <w:right w:val="single" w:color="auto" w:sz="4" w:space="0"/>
            </w:tcBorders>
            <w:noWrap/>
            <w:vAlign w:val="center"/>
          </w:tcPr>
          <w:p w14:paraId="6B2F00C6">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6CEA4B38">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1E00E685">
            <w:pPr>
              <w:jc w:val="center"/>
            </w:pPr>
            <w:r>
              <w:rPr>
                <w:rFonts w:hint="eastAsia" w:ascii="宋体" w:hAnsi="宋体"/>
                <w:sz w:val="24"/>
              </w:rPr>
              <w:t>工业</w:t>
            </w:r>
          </w:p>
        </w:tc>
      </w:tr>
      <w:tr w14:paraId="108E0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C56E6E">
            <w:pPr>
              <w:widowControl/>
              <w:jc w:val="center"/>
              <w:rPr>
                <w:rFonts w:ascii="宋体" w:hAnsi="宋体"/>
                <w:sz w:val="24"/>
              </w:rPr>
            </w:pPr>
            <w:r>
              <w:rPr>
                <w:rFonts w:hint="eastAsia" w:ascii="宋体" w:hAnsi="宋体"/>
                <w:sz w:val="24"/>
              </w:rPr>
              <w:t>257</w:t>
            </w:r>
          </w:p>
        </w:tc>
        <w:tc>
          <w:tcPr>
            <w:tcW w:w="2360" w:type="dxa"/>
            <w:tcBorders>
              <w:top w:val="single" w:color="auto" w:sz="4" w:space="0"/>
              <w:left w:val="single" w:color="auto" w:sz="4" w:space="0"/>
              <w:bottom w:val="single" w:color="auto" w:sz="4" w:space="0"/>
              <w:right w:val="single" w:color="auto" w:sz="4" w:space="0"/>
            </w:tcBorders>
            <w:noWrap/>
            <w:vAlign w:val="center"/>
          </w:tcPr>
          <w:p w14:paraId="5A4E0159">
            <w:pPr>
              <w:widowControl/>
              <w:jc w:val="center"/>
              <w:rPr>
                <w:rFonts w:ascii="宋体" w:hAnsi="宋体"/>
                <w:sz w:val="24"/>
              </w:rPr>
            </w:pPr>
            <w:r>
              <w:rPr>
                <w:rFonts w:hint="eastAsia" w:ascii="宋体" w:hAnsi="宋体"/>
                <w:sz w:val="24"/>
              </w:rPr>
              <w:t>pH试纸</w:t>
            </w:r>
          </w:p>
        </w:tc>
        <w:tc>
          <w:tcPr>
            <w:tcW w:w="8647" w:type="dxa"/>
            <w:tcBorders>
              <w:top w:val="single" w:color="auto" w:sz="4" w:space="0"/>
              <w:left w:val="single" w:color="auto" w:sz="4" w:space="0"/>
              <w:bottom w:val="single" w:color="auto" w:sz="4" w:space="0"/>
              <w:right w:val="single" w:color="auto" w:sz="4" w:space="0"/>
            </w:tcBorders>
            <w:noWrap/>
            <w:vAlign w:val="center"/>
          </w:tcPr>
          <w:p w14:paraId="4372F80C">
            <w:pPr>
              <w:widowControl/>
              <w:jc w:val="left"/>
              <w:rPr>
                <w:rFonts w:ascii="宋体" w:hAnsi="宋体"/>
                <w:sz w:val="24"/>
              </w:rPr>
            </w:pPr>
            <w:r>
              <w:rPr>
                <w:rFonts w:ascii="宋体" w:hAnsi="宋体"/>
                <w:sz w:val="24"/>
              </w:rPr>
              <w:t>1</w:t>
            </w:r>
            <w:r>
              <w:rPr>
                <w:rFonts w:hint="eastAsia" w:ascii="宋体" w:hAnsi="宋体"/>
                <w:sz w:val="24"/>
              </w:rPr>
              <w:t>、PH1-14，每盒</w:t>
            </w:r>
            <w:r>
              <w:rPr>
                <w:rFonts w:hint="eastAsia" w:ascii="宋体" w:hAnsi="宋体"/>
                <w:sz w:val="24"/>
                <w:lang w:eastAsia="zh"/>
              </w:rPr>
              <w:t>20本</w:t>
            </w:r>
          </w:p>
        </w:tc>
        <w:tc>
          <w:tcPr>
            <w:tcW w:w="708" w:type="dxa"/>
            <w:tcBorders>
              <w:top w:val="single" w:color="auto" w:sz="4" w:space="0"/>
              <w:left w:val="single" w:color="auto" w:sz="4" w:space="0"/>
              <w:bottom w:val="single" w:color="auto" w:sz="4" w:space="0"/>
              <w:right w:val="single" w:color="auto" w:sz="4" w:space="0"/>
            </w:tcBorders>
            <w:noWrap/>
            <w:vAlign w:val="center"/>
          </w:tcPr>
          <w:p w14:paraId="760DF477">
            <w:pPr>
              <w:widowControl/>
              <w:jc w:val="center"/>
              <w:rPr>
                <w:rFonts w:ascii="宋体" w:hAnsi="宋体"/>
                <w:sz w:val="24"/>
              </w:rPr>
            </w:pPr>
            <w:r>
              <w:rPr>
                <w:rFonts w:hint="eastAsia" w:ascii="宋体" w:hAnsi="宋体"/>
                <w:sz w:val="24"/>
              </w:rPr>
              <w:t>盒</w:t>
            </w:r>
          </w:p>
        </w:tc>
        <w:tc>
          <w:tcPr>
            <w:tcW w:w="709" w:type="dxa"/>
            <w:tcBorders>
              <w:top w:val="single" w:color="auto" w:sz="4" w:space="0"/>
              <w:left w:val="single" w:color="auto" w:sz="4" w:space="0"/>
              <w:bottom w:val="single" w:color="auto" w:sz="4" w:space="0"/>
              <w:right w:val="single" w:color="auto" w:sz="4" w:space="0"/>
            </w:tcBorders>
            <w:noWrap/>
            <w:vAlign w:val="center"/>
          </w:tcPr>
          <w:p w14:paraId="1A27D3A3">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0B1D6270">
            <w:pPr>
              <w:jc w:val="center"/>
            </w:pPr>
            <w:r>
              <w:rPr>
                <w:rFonts w:hint="eastAsia" w:ascii="宋体" w:hAnsi="宋体"/>
                <w:sz w:val="24"/>
              </w:rPr>
              <w:t>工业</w:t>
            </w:r>
          </w:p>
        </w:tc>
      </w:tr>
      <w:tr w14:paraId="6A0F5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ED6C694">
            <w:pPr>
              <w:widowControl/>
              <w:jc w:val="center"/>
              <w:rPr>
                <w:rFonts w:ascii="宋体" w:hAnsi="宋体"/>
                <w:sz w:val="24"/>
              </w:rPr>
            </w:pPr>
            <w:r>
              <w:rPr>
                <w:rFonts w:hint="eastAsia" w:ascii="宋体" w:hAnsi="宋体"/>
                <w:sz w:val="24"/>
              </w:rPr>
              <w:t>258</w:t>
            </w:r>
          </w:p>
        </w:tc>
        <w:tc>
          <w:tcPr>
            <w:tcW w:w="2360" w:type="dxa"/>
            <w:tcBorders>
              <w:top w:val="single" w:color="auto" w:sz="4" w:space="0"/>
              <w:left w:val="single" w:color="auto" w:sz="4" w:space="0"/>
              <w:bottom w:val="single" w:color="auto" w:sz="4" w:space="0"/>
              <w:right w:val="single" w:color="auto" w:sz="4" w:space="0"/>
            </w:tcBorders>
            <w:noWrap/>
            <w:vAlign w:val="center"/>
          </w:tcPr>
          <w:p w14:paraId="588FA89E">
            <w:pPr>
              <w:widowControl/>
              <w:jc w:val="center"/>
              <w:rPr>
                <w:rFonts w:ascii="宋体" w:hAnsi="宋体"/>
                <w:sz w:val="24"/>
              </w:rPr>
            </w:pPr>
            <w:r>
              <w:rPr>
                <w:rFonts w:hint="eastAsia" w:ascii="宋体" w:hAnsi="宋体"/>
                <w:sz w:val="24"/>
              </w:rPr>
              <w:t>篮球锥桶</w:t>
            </w:r>
          </w:p>
        </w:tc>
        <w:tc>
          <w:tcPr>
            <w:tcW w:w="8647" w:type="dxa"/>
            <w:tcBorders>
              <w:top w:val="single" w:color="auto" w:sz="4" w:space="0"/>
              <w:left w:val="single" w:color="auto" w:sz="4" w:space="0"/>
              <w:bottom w:val="single" w:color="auto" w:sz="4" w:space="0"/>
              <w:right w:val="single" w:color="auto" w:sz="4" w:space="0"/>
            </w:tcBorders>
            <w:noWrap/>
            <w:vAlign w:val="center"/>
          </w:tcPr>
          <w:p w14:paraId="69F61ED4">
            <w:pPr>
              <w:widowControl/>
              <w:jc w:val="left"/>
              <w:rPr>
                <w:rFonts w:ascii="宋体" w:hAnsi="宋体"/>
                <w:sz w:val="24"/>
              </w:rPr>
            </w:pPr>
            <w:r>
              <w:rPr>
                <w:rFonts w:hint="eastAsia" w:ascii="宋体" w:hAnsi="宋体"/>
                <w:sz w:val="24"/>
              </w:rPr>
              <w:t>1、材质:PE，高度23厘米，底部17厘米</w:t>
            </w:r>
          </w:p>
        </w:tc>
        <w:tc>
          <w:tcPr>
            <w:tcW w:w="708" w:type="dxa"/>
            <w:tcBorders>
              <w:top w:val="single" w:color="auto" w:sz="4" w:space="0"/>
              <w:left w:val="single" w:color="auto" w:sz="4" w:space="0"/>
              <w:bottom w:val="single" w:color="auto" w:sz="4" w:space="0"/>
              <w:right w:val="single" w:color="auto" w:sz="4" w:space="0"/>
            </w:tcBorders>
            <w:noWrap/>
            <w:vAlign w:val="center"/>
          </w:tcPr>
          <w:p w14:paraId="265DF57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FE7A52A">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2AF580A1">
            <w:pPr>
              <w:jc w:val="center"/>
            </w:pPr>
            <w:r>
              <w:rPr>
                <w:rFonts w:hint="eastAsia" w:ascii="宋体" w:hAnsi="宋体"/>
                <w:sz w:val="24"/>
              </w:rPr>
              <w:t>工业</w:t>
            </w:r>
          </w:p>
        </w:tc>
      </w:tr>
      <w:tr w14:paraId="4AC8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F0FFD6E">
            <w:pPr>
              <w:widowControl/>
              <w:jc w:val="center"/>
              <w:rPr>
                <w:rFonts w:ascii="宋体" w:hAnsi="宋体"/>
                <w:sz w:val="24"/>
              </w:rPr>
            </w:pPr>
            <w:r>
              <w:rPr>
                <w:rFonts w:hint="eastAsia" w:ascii="宋体" w:hAnsi="宋体"/>
                <w:sz w:val="24"/>
              </w:rPr>
              <w:t>259</w:t>
            </w:r>
          </w:p>
        </w:tc>
        <w:tc>
          <w:tcPr>
            <w:tcW w:w="2360" w:type="dxa"/>
            <w:tcBorders>
              <w:top w:val="single" w:color="auto" w:sz="4" w:space="0"/>
              <w:left w:val="single" w:color="auto" w:sz="4" w:space="0"/>
              <w:bottom w:val="single" w:color="auto" w:sz="4" w:space="0"/>
              <w:right w:val="single" w:color="auto" w:sz="4" w:space="0"/>
            </w:tcBorders>
            <w:noWrap/>
            <w:vAlign w:val="center"/>
          </w:tcPr>
          <w:p w14:paraId="72585B59">
            <w:pPr>
              <w:widowControl/>
              <w:jc w:val="center"/>
              <w:rPr>
                <w:rFonts w:ascii="宋体" w:hAnsi="宋体"/>
                <w:sz w:val="24"/>
              </w:rPr>
            </w:pPr>
            <w:r>
              <w:rPr>
                <w:rFonts w:hint="eastAsia" w:ascii="宋体" w:hAnsi="宋体"/>
                <w:sz w:val="24"/>
              </w:rPr>
              <w:t>弹力带4</w:t>
            </w:r>
          </w:p>
        </w:tc>
        <w:tc>
          <w:tcPr>
            <w:tcW w:w="8647" w:type="dxa"/>
            <w:tcBorders>
              <w:top w:val="single" w:color="auto" w:sz="4" w:space="0"/>
              <w:left w:val="single" w:color="auto" w:sz="4" w:space="0"/>
              <w:bottom w:val="single" w:color="auto" w:sz="4" w:space="0"/>
              <w:right w:val="single" w:color="auto" w:sz="4" w:space="0"/>
            </w:tcBorders>
            <w:noWrap/>
            <w:vAlign w:val="center"/>
          </w:tcPr>
          <w:p w14:paraId="762E6045">
            <w:pPr>
              <w:widowControl/>
              <w:jc w:val="left"/>
              <w:rPr>
                <w:rFonts w:ascii="宋体" w:hAnsi="宋体"/>
                <w:sz w:val="24"/>
              </w:rPr>
            </w:pPr>
            <w:r>
              <w:rPr>
                <w:rFonts w:ascii="宋体" w:hAnsi="宋体"/>
                <w:sz w:val="24"/>
              </w:rPr>
              <w:t>1</w:t>
            </w:r>
            <w:r>
              <w:rPr>
                <w:rFonts w:hint="eastAsia" w:ascii="宋体" w:hAnsi="宋体"/>
                <w:sz w:val="24"/>
              </w:rPr>
              <w:t xml:space="preserve">、弹力带 50kg/110磅 </w:t>
            </w:r>
            <w:r>
              <w:rPr>
                <w:rFonts w:hint="eastAsia" w:ascii="宋体" w:hAnsi="宋体"/>
                <w:sz w:val="24"/>
                <w:lang w:eastAsia="zh"/>
              </w:rPr>
              <w:t>，乳胶材质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40E5AEA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5E2F39D">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DE9261D">
            <w:pPr>
              <w:jc w:val="center"/>
            </w:pPr>
            <w:r>
              <w:rPr>
                <w:rFonts w:hint="eastAsia" w:ascii="宋体" w:hAnsi="宋体"/>
                <w:sz w:val="24"/>
              </w:rPr>
              <w:t>工业</w:t>
            </w:r>
          </w:p>
        </w:tc>
      </w:tr>
      <w:tr w14:paraId="5C407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2B3592D">
            <w:pPr>
              <w:widowControl/>
              <w:jc w:val="center"/>
              <w:rPr>
                <w:rFonts w:ascii="宋体" w:hAnsi="宋体"/>
                <w:sz w:val="24"/>
              </w:rPr>
            </w:pPr>
            <w:r>
              <w:rPr>
                <w:rFonts w:hint="eastAsia" w:ascii="宋体" w:hAnsi="宋体"/>
                <w:sz w:val="24"/>
              </w:rPr>
              <w:t>260</w:t>
            </w:r>
          </w:p>
        </w:tc>
        <w:tc>
          <w:tcPr>
            <w:tcW w:w="2360" w:type="dxa"/>
            <w:tcBorders>
              <w:top w:val="single" w:color="auto" w:sz="4" w:space="0"/>
              <w:left w:val="single" w:color="auto" w:sz="4" w:space="0"/>
              <w:bottom w:val="single" w:color="auto" w:sz="4" w:space="0"/>
              <w:right w:val="single" w:color="auto" w:sz="4" w:space="0"/>
            </w:tcBorders>
            <w:noWrap/>
            <w:vAlign w:val="center"/>
          </w:tcPr>
          <w:p w14:paraId="734D479D">
            <w:pPr>
              <w:widowControl/>
              <w:jc w:val="center"/>
              <w:rPr>
                <w:rFonts w:ascii="宋体" w:hAnsi="宋体"/>
                <w:sz w:val="24"/>
              </w:rPr>
            </w:pPr>
            <w:r>
              <w:rPr>
                <w:rFonts w:hint="eastAsia" w:ascii="宋体" w:hAnsi="宋体"/>
                <w:sz w:val="24"/>
              </w:rPr>
              <w:t>弹力带4</w:t>
            </w:r>
          </w:p>
        </w:tc>
        <w:tc>
          <w:tcPr>
            <w:tcW w:w="8647" w:type="dxa"/>
            <w:tcBorders>
              <w:top w:val="single" w:color="auto" w:sz="4" w:space="0"/>
              <w:left w:val="single" w:color="auto" w:sz="4" w:space="0"/>
              <w:bottom w:val="single" w:color="auto" w:sz="4" w:space="0"/>
              <w:right w:val="single" w:color="auto" w:sz="4" w:space="0"/>
            </w:tcBorders>
            <w:noWrap/>
            <w:vAlign w:val="center"/>
          </w:tcPr>
          <w:p w14:paraId="293ACB26">
            <w:pPr>
              <w:widowControl/>
              <w:jc w:val="left"/>
              <w:rPr>
                <w:rFonts w:ascii="宋体" w:hAnsi="宋体"/>
                <w:sz w:val="24"/>
              </w:rPr>
            </w:pPr>
            <w:r>
              <w:rPr>
                <w:rFonts w:ascii="宋体" w:hAnsi="宋体"/>
                <w:sz w:val="24"/>
              </w:rPr>
              <w:t>1</w:t>
            </w:r>
            <w:r>
              <w:rPr>
                <w:rFonts w:hint="eastAsia" w:ascii="宋体" w:hAnsi="宋体"/>
                <w:sz w:val="24"/>
              </w:rPr>
              <w:t>、弹力带 50kg/110磅</w:t>
            </w:r>
            <w:r>
              <w:rPr>
                <w:rFonts w:hint="eastAsia" w:ascii="宋体" w:hAnsi="宋体"/>
                <w:sz w:val="24"/>
                <w:lang w:eastAsia="zh"/>
              </w:rPr>
              <w:t>，乳胶材质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7F5EABF0">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F378228">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716A227C">
            <w:pPr>
              <w:jc w:val="center"/>
            </w:pPr>
            <w:r>
              <w:rPr>
                <w:rFonts w:hint="eastAsia" w:ascii="宋体" w:hAnsi="宋体"/>
                <w:sz w:val="24"/>
              </w:rPr>
              <w:t>工业</w:t>
            </w:r>
          </w:p>
        </w:tc>
      </w:tr>
      <w:tr w14:paraId="143E4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7BC6C63">
            <w:pPr>
              <w:widowControl/>
              <w:jc w:val="center"/>
              <w:rPr>
                <w:rFonts w:ascii="宋体" w:hAnsi="宋体"/>
                <w:sz w:val="24"/>
              </w:rPr>
            </w:pPr>
            <w:r>
              <w:rPr>
                <w:rFonts w:hint="eastAsia" w:ascii="宋体" w:hAnsi="宋体"/>
                <w:sz w:val="24"/>
              </w:rPr>
              <w:t>261</w:t>
            </w:r>
          </w:p>
        </w:tc>
        <w:tc>
          <w:tcPr>
            <w:tcW w:w="2360" w:type="dxa"/>
            <w:tcBorders>
              <w:top w:val="single" w:color="auto" w:sz="4" w:space="0"/>
              <w:left w:val="single" w:color="auto" w:sz="4" w:space="0"/>
              <w:bottom w:val="single" w:color="auto" w:sz="4" w:space="0"/>
              <w:right w:val="single" w:color="auto" w:sz="4" w:space="0"/>
            </w:tcBorders>
            <w:noWrap/>
            <w:vAlign w:val="center"/>
          </w:tcPr>
          <w:p w14:paraId="1D6765BC">
            <w:pPr>
              <w:widowControl/>
              <w:jc w:val="center"/>
              <w:rPr>
                <w:rFonts w:ascii="宋体" w:hAnsi="宋体"/>
                <w:sz w:val="24"/>
              </w:rPr>
            </w:pPr>
            <w:r>
              <w:rPr>
                <w:rFonts w:hint="eastAsia" w:ascii="宋体" w:hAnsi="宋体"/>
                <w:sz w:val="24"/>
              </w:rPr>
              <w:t>绳梯1</w:t>
            </w:r>
          </w:p>
        </w:tc>
        <w:tc>
          <w:tcPr>
            <w:tcW w:w="8647" w:type="dxa"/>
            <w:tcBorders>
              <w:top w:val="single" w:color="auto" w:sz="4" w:space="0"/>
              <w:left w:val="single" w:color="auto" w:sz="4" w:space="0"/>
              <w:bottom w:val="single" w:color="auto" w:sz="4" w:space="0"/>
              <w:right w:val="single" w:color="auto" w:sz="4" w:space="0"/>
            </w:tcBorders>
            <w:noWrap/>
            <w:vAlign w:val="center"/>
          </w:tcPr>
          <w:p w14:paraId="1A06847C">
            <w:pPr>
              <w:widowControl/>
              <w:jc w:val="left"/>
              <w:rPr>
                <w:rFonts w:ascii="宋体" w:hAnsi="宋体"/>
                <w:sz w:val="24"/>
              </w:rPr>
            </w:pPr>
            <w:r>
              <w:rPr>
                <w:rFonts w:ascii="宋体" w:hAnsi="宋体"/>
                <w:sz w:val="24"/>
              </w:rPr>
              <w:t>1</w:t>
            </w:r>
            <w:r>
              <w:rPr>
                <w:rFonts w:hint="eastAsia" w:ascii="宋体" w:hAnsi="宋体"/>
                <w:sz w:val="24"/>
              </w:rPr>
              <w:t>、6米</w:t>
            </w:r>
          </w:p>
        </w:tc>
        <w:tc>
          <w:tcPr>
            <w:tcW w:w="708" w:type="dxa"/>
            <w:tcBorders>
              <w:top w:val="single" w:color="auto" w:sz="4" w:space="0"/>
              <w:left w:val="single" w:color="auto" w:sz="4" w:space="0"/>
              <w:bottom w:val="single" w:color="auto" w:sz="4" w:space="0"/>
              <w:right w:val="single" w:color="auto" w:sz="4" w:space="0"/>
            </w:tcBorders>
            <w:noWrap/>
            <w:vAlign w:val="center"/>
          </w:tcPr>
          <w:p w14:paraId="0097DE5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0D72158">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A72CBB3">
            <w:pPr>
              <w:jc w:val="center"/>
            </w:pPr>
            <w:r>
              <w:rPr>
                <w:rFonts w:hint="eastAsia" w:ascii="宋体" w:hAnsi="宋体"/>
                <w:sz w:val="24"/>
              </w:rPr>
              <w:t>工业</w:t>
            </w:r>
          </w:p>
        </w:tc>
      </w:tr>
      <w:tr w14:paraId="79DD6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5F05043">
            <w:pPr>
              <w:widowControl/>
              <w:jc w:val="center"/>
              <w:rPr>
                <w:rFonts w:ascii="宋体" w:hAnsi="宋体"/>
                <w:sz w:val="24"/>
              </w:rPr>
            </w:pPr>
            <w:r>
              <w:rPr>
                <w:rFonts w:hint="eastAsia" w:ascii="宋体" w:hAnsi="宋体"/>
                <w:sz w:val="24"/>
              </w:rPr>
              <w:t>262</w:t>
            </w:r>
          </w:p>
        </w:tc>
        <w:tc>
          <w:tcPr>
            <w:tcW w:w="2360" w:type="dxa"/>
            <w:tcBorders>
              <w:top w:val="single" w:color="auto" w:sz="4" w:space="0"/>
              <w:left w:val="single" w:color="auto" w:sz="4" w:space="0"/>
              <w:bottom w:val="single" w:color="auto" w:sz="4" w:space="0"/>
              <w:right w:val="single" w:color="auto" w:sz="4" w:space="0"/>
            </w:tcBorders>
            <w:noWrap/>
            <w:vAlign w:val="center"/>
          </w:tcPr>
          <w:p w14:paraId="71ABF53E">
            <w:pPr>
              <w:widowControl/>
              <w:jc w:val="center"/>
              <w:rPr>
                <w:rFonts w:ascii="宋体" w:hAnsi="宋体"/>
                <w:sz w:val="24"/>
              </w:rPr>
            </w:pPr>
            <w:r>
              <w:rPr>
                <w:rFonts w:hint="eastAsia" w:ascii="宋体" w:hAnsi="宋体"/>
                <w:sz w:val="24"/>
              </w:rPr>
              <w:t>泡沫滚轴</w:t>
            </w:r>
          </w:p>
        </w:tc>
        <w:tc>
          <w:tcPr>
            <w:tcW w:w="8647" w:type="dxa"/>
            <w:tcBorders>
              <w:top w:val="single" w:color="auto" w:sz="4" w:space="0"/>
              <w:left w:val="single" w:color="auto" w:sz="4" w:space="0"/>
              <w:bottom w:val="single" w:color="auto" w:sz="4" w:space="0"/>
              <w:right w:val="single" w:color="auto" w:sz="4" w:space="0"/>
            </w:tcBorders>
            <w:noWrap/>
            <w:vAlign w:val="center"/>
          </w:tcPr>
          <w:p w14:paraId="73006B47">
            <w:pPr>
              <w:widowControl/>
              <w:jc w:val="left"/>
              <w:rPr>
                <w:rFonts w:ascii="宋体" w:hAnsi="宋体"/>
                <w:sz w:val="24"/>
              </w:rPr>
            </w:pPr>
            <w:r>
              <w:rPr>
                <w:rFonts w:ascii="宋体" w:hAnsi="宋体"/>
                <w:sz w:val="24"/>
              </w:rPr>
              <w:t>1</w:t>
            </w:r>
            <w:r>
              <w:rPr>
                <w:rFonts w:hint="eastAsia" w:ascii="宋体" w:hAnsi="宋体"/>
                <w:sz w:val="24"/>
              </w:rPr>
              <w:t>、45cm，迷彩晴空蓝</w:t>
            </w:r>
          </w:p>
        </w:tc>
        <w:tc>
          <w:tcPr>
            <w:tcW w:w="708" w:type="dxa"/>
            <w:tcBorders>
              <w:top w:val="single" w:color="auto" w:sz="4" w:space="0"/>
              <w:left w:val="single" w:color="auto" w:sz="4" w:space="0"/>
              <w:bottom w:val="single" w:color="auto" w:sz="4" w:space="0"/>
              <w:right w:val="single" w:color="auto" w:sz="4" w:space="0"/>
            </w:tcBorders>
            <w:noWrap/>
            <w:vAlign w:val="center"/>
          </w:tcPr>
          <w:p w14:paraId="3032CEDE">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D9E320C">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37FC9AD6">
            <w:pPr>
              <w:jc w:val="center"/>
            </w:pPr>
            <w:r>
              <w:rPr>
                <w:rFonts w:hint="eastAsia" w:ascii="宋体" w:hAnsi="宋体"/>
                <w:sz w:val="24"/>
              </w:rPr>
              <w:t>工业</w:t>
            </w:r>
          </w:p>
        </w:tc>
      </w:tr>
      <w:tr w14:paraId="08DDC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6288501">
            <w:pPr>
              <w:widowControl/>
              <w:jc w:val="center"/>
              <w:rPr>
                <w:rFonts w:ascii="宋体" w:hAnsi="宋体"/>
                <w:sz w:val="24"/>
              </w:rPr>
            </w:pPr>
            <w:r>
              <w:rPr>
                <w:rFonts w:hint="eastAsia" w:ascii="宋体" w:hAnsi="宋体"/>
                <w:sz w:val="24"/>
              </w:rPr>
              <w:t>263</w:t>
            </w:r>
          </w:p>
        </w:tc>
        <w:tc>
          <w:tcPr>
            <w:tcW w:w="2360" w:type="dxa"/>
            <w:tcBorders>
              <w:top w:val="single" w:color="auto" w:sz="4" w:space="0"/>
              <w:left w:val="single" w:color="auto" w:sz="4" w:space="0"/>
              <w:bottom w:val="single" w:color="auto" w:sz="4" w:space="0"/>
              <w:right w:val="single" w:color="auto" w:sz="4" w:space="0"/>
            </w:tcBorders>
            <w:noWrap/>
            <w:vAlign w:val="center"/>
          </w:tcPr>
          <w:p w14:paraId="5427B410">
            <w:pPr>
              <w:widowControl/>
              <w:jc w:val="center"/>
              <w:rPr>
                <w:rFonts w:ascii="宋体" w:hAnsi="宋体"/>
                <w:sz w:val="24"/>
              </w:rPr>
            </w:pPr>
            <w:r>
              <w:rPr>
                <w:rFonts w:hint="eastAsia" w:ascii="宋体" w:hAnsi="宋体"/>
                <w:sz w:val="24"/>
              </w:rPr>
              <w:t>弹力带3</w:t>
            </w:r>
          </w:p>
        </w:tc>
        <w:tc>
          <w:tcPr>
            <w:tcW w:w="8647" w:type="dxa"/>
            <w:tcBorders>
              <w:top w:val="single" w:color="auto" w:sz="4" w:space="0"/>
              <w:left w:val="single" w:color="auto" w:sz="4" w:space="0"/>
              <w:bottom w:val="single" w:color="auto" w:sz="4" w:space="0"/>
              <w:right w:val="single" w:color="auto" w:sz="4" w:space="0"/>
            </w:tcBorders>
            <w:noWrap/>
            <w:vAlign w:val="center"/>
          </w:tcPr>
          <w:p w14:paraId="6DED41B0">
            <w:pPr>
              <w:widowControl/>
              <w:jc w:val="left"/>
              <w:rPr>
                <w:rFonts w:ascii="宋体" w:hAnsi="宋体"/>
                <w:sz w:val="24"/>
              </w:rPr>
            </w:pPr>
            <w:r>
              <w:rPr>
                <w:rFonts w:ascii="宋体" w:hAnsi="宋体"/>
                <w:sz w:val="24"/>
              </w:rPr>
              <w:t>1</w:t>
            </w:r>
            <w:r>
              <w:rPr>
                <w:rFonts w:hint="eastAsia" w:ascii="宋体" w:hAnsi="宋体"/>
                <w:sz w:val="24"/>
              </w:rPr>
              <w:t>、39KG/85磅</w:t>
            </w:r>
            <w:r>
              <w:rPr>
                <w:rFonts w:hint="eastAsia" w:ascii="宋体" w:hAnsi="宋体"/>
                <w:sz w:val="24"/>
                <w:lang w:eastAsia="zh"/>
              </w:rPr>
              <w:t>，乳胶材质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31CCAE72">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14855D6">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26FF7424">
            <w:pPr>
              <w:jc w:val="center"/>
            </w:pPr>
            <w:r>
              <w:rPr>
                <w:rFonts w:hint="eastAsia" w:ascii="宋体" w:hAnsi="宋体"/>
                <w:sz w:val="24"/>
              </w:rPr>
              <w:t>工业</w:t>
            </w:r>
          </w:p>
        </w:tc>
      </w:tr>
      <w:tr w14:paraId="5D57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DCD9384">
            <w:pPr>
              <w:widowControl/>
              <w:jc w:val="center"/>
              <w:rPr>
                <w:rFonts w:ascii="宋体" w:hAnsi="宋体"/>
                <w:sz w:val="24"/>
              </w:rPr>
            </w:pPr>
            <w:r>
              <w:rPr>
                <w:rFonts w:hint="eastAsia" w:ascii="宋体" w:hAnsi="宋体"/>
                <w:sz w:val="24"/>
              </w:rPr>
              <w:t>264</w:t>
            </w:r>
          </w:p>
        </w:tc>
        <w:tc>
          <w:tcPr>
            <w:tcW w:w="2360" w:type="dxa"/>
            <w:tcBorders>
              <w:top w:val="single" w:color="auto" w:sz="4" w:space="0"/>
              <w:left w:val="single" w:color="auto" w:sz="4" w:space="0"/>
              <w:bottom w:val="single" w:color="auto" w:sz="4" w:space="0"/>
              <w:right w:val="single" w:color="auto" w:sz="4" w:space="0"/>
            </w:tcBorders>
            <w:noWrap/>
            <w:vAlign w:val="center"/>
          </w:tcPr>
          <w:p w14:paraId="2B8BF791">
            <w:pPr>
              <w:widowControl/>
              <w:jc w:val="center"/>
              <w:rPr>
                <w:rFonts w:ascii="宋体" w:hAnsi="宋体"/>
                <w:sz w:val="24"/>
              </w:rPr>
            </w:pPr>
            <w:r>
              <w:rPr>
                <w:rFonts w:hint="eastAsia" w:ascii="宋体" w:hAnsi="宋体"/>
                <w:sz w:val="24"/>
              </w:rPr>
              <w:t>弹力带4</w:t>
            </w:r>
          </w:p>
        </w:tc>
        <w:tc>
          <w:tcPr>
            <w:tcW w:w="8647" w:type="dxa"/>
            <w:tcBorders>
              <w:top w:val="single" w:color="auto" w:sz="4" w:space="0"/>
              <w:left w:val="single" w:color="auto" w:sz="4" w:space="0"/>
              <w:bottom w:val="single" w:color="auto" w:sz="4" w:space="0"/>
              <w:right w:val="single" w:color="auto" w:sz="4" w:space="0"/>
            </w:tcBorders>
            <w:noWrap/>
            <w:vAlign w:val="center"/>
          </w:tcPr>
          <w:p w14:paraId="2AF91073">
            <w:pPr>
              <w:widowControl/>
              <w:jc w:val="left"/>
              <w:rPr>
                <w:rFonts w:ascii="宋体" w:hAnsi="宋体"/>
                <w:sz w:val="24"/>
                <w:lang w:eastAsia="zh"/>
              </w:rPr>
            </w:pPr>
            <w:r>
              <w:rPr>
                <w:rFonts w:ascii="宋体" w:hAnsi="宋体"/>
                <w:sz w:val="24"/>
              </w:rPr>
              <w:t>1</w:t>
            </w:r>
            <w:r>
              <w:rPr>
                <w:rFonts w:hint="eastAsia" w:ascii="宋体" w:hAnsi="宋体"/>
                <w:sz w:val="24"/>
              </w:rPr>
              <w:t>、50kg/110磅</w:t>
            </w:r>
            <w:r>
              <w:rPr>
                <w:rFonts w:hint="eastAsia" w:ascii="宋体" w:hAnsi="宋体"/>
                <w:sz w:val="24"/>
                <w:lang w:eastAsia="zh"/>
              </w:rPr>
              <w:t>，乳胶材质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057FBCC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23C8854">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475EDC9">
            <w:pPr>
              <w:jc w:val="center"/>
            </w:pPr>
            <w:r>
              <w:rPr>
                <w:rFonts w:hint="eastAsia" w:ascii="宋体" w:hAnsi="宋体"/>
                <w:sz w:val="24"/>
              </w:rPr>
              <w:t>工业</w:t>
            </w:r>
          </w:p>
        </w:tc>
      </w:tr>
      <w:tr w14:paraId="55118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568A402">
            <w:pPr>
              <w:widowControl/>
              <w:jc w:val="center"/>
              <w:rPr>
                <w:rFonts w:ascii="宋体" w:hAnsi="宋体"/>
                <w:sz w:val="24"/>
              </w:rPr>
            </w:pPr>
            <w:r>
              <w:rPr>
                <w:rFonts w:hint="eastAsia" w:ascii="宋体" w:hAnsi="宋体"/>
                <w:sz w:val="24"/>
              </w:rPr>
              <w:t>265</w:t>
            </w:r>
          </w:p>
        </w:tc>
        <w:tc>
          <w:tcPr>
            <w:tcW w:w="2360" w:type="dxa"/>
            <w:tcBorders>
              <w:top w:val="single" w:color="auto" w:sz="4" w:space="0"/>
              <w:left w:val="single" w:color="auto" w:sz="4" w:space="0"/>
              <w:bottom w:val="single" w:color="auto" w:sz="4" w:space="0"/>
              <w:right w:val="single" w:color="auto" w:sz="4" w:space="0"/>
            </w:tcBorders>
            <w:noWrap/>
            <w:vAlign w:val="center"/>
          </w:tcPr>
          <w:p w14:paraId="3D724A3D">
            <w:pPr>
              <w:widowControl/>
              <w:jc w:val="center"/>
              <w:rPr>
                <w:rFonts w:ascii="宋体" w:hAnsi="宋体"/>
                <w:sz w:val="24"/>
              </w:rPr>
            </w:pPr>
            <w:r>
              <w:rPr>
                <w:rFonts w:hint="eastAsia" w:ascii="宋体" w:hAnsi="宋体"/>
                <w:sz w:val="24"/>
              </w:rPr>
              <w:t>障碍格梯栏架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575EC0E1">
            <w:pPr>
              <w:widowControl/>
              <w:jc w:val="left"/>
              <w:rPr>
                <w:rFonts w:ascii="宋体" w:hAnsi="宋体"/>
                <w:sz w:val="24"/>
              </w:rPr>
            </w:pPr>
            <w:r>
              <w:rPr>
                <w:rFonts w:hint="eastAsia" w:ascii="宋体" w:hAnsi="宋体"/>
                <w:sz w:val="24"/>
              </w:rPr>
              <w:t>1、加粗50cm【蓝色】跨栏</w:t>
            </w:r>
          </w:p>
          <w:p w14:paraId="37D17A61">
            <w:pPr>
              <w:widowControl/>
              <w:jc w:val="left"/>
              <w:rPr>
                <w:rFonts w:ascii="宋体" w:hAnsi="宋体"/>
                <w:sz w:val="24"/>
              </w:rPr>
            </w:pPr>
            <w:r>
              <w:rPr>
                <w:rFonts w:ascii="宋体" w:hAnsi="宋体"/>
                <w:sz w:val="24"/>
              </w:rPr>
              <w:t>2</w:t>
            </w:r>
            <w:r>
              <w:rPr>
                <w:rFonts w:hint="eastAsia" w:ascii="宋体" w:hAnsi="宋体"/>
                <w:sz w:val="24"/>
              </w:rPr>
              <w:t>、加粗40cm【绿色】跨栏</w:t>
            </w:r>
            <w:r>
              <w:rPr>
                <w:rFonts w:hint="eastAsia" w:ascii="宋体" w:hAnsi="宋体"/>
                <w:sz w:val="24"/>
              </w:rPr>
              <w:br w:type="textWrapping"/>
            </w:r>
            <w:r>
              <w:rPr>
                <w:rFonts w:ascii="宋体" w:hAnsi="宋体"/>
                <w:sz w:val="24"/>
              </w:rPr>
              <w:t>3</w:t>
            </w:r>
            <w:r>
              <w:rPr>
                <w:rFonts w:hint="eastAsia" w:ascii="宋体" w:hAnsi="宋体"/>
                <w:sz w:val="24"/>
              </w:rPr>
              <w:t>、加粗30cm【橘色】跨栏</w:t>
            </w:r>
          </w:p>
          <w:p w14:paraId="646401D9">
            <w:pPr>
              <w:widowControl/>
              <w:jc w:val="left"/>
              <w:rPr>
                <w:rFonts w:ascii="宋体" w:hAnsi="宋体"/>
                <w:sz w:val="24"/>
              </w:rPr>
            </w:pPr>
            <w:r>
              <w:rPr>
                <w:rFonts w:ascii="宋体" w:hAnsi="宋体"/>
                <w:sz w:val="24"/>
              </w:rPr>
              <w:t>4</w:t>
            </w:r>
            <w:r>
              <w:rPr>
                <w:rFonts w:hint="eastAsia" w:ascii="宋体" w:hAnsi="宋体"/>
                <w:sz w:val="24"/>
              </w:rPr>
              <w:t>、每种颜色各1</w:t>
            </w:r>
            <w:r>
              <w:rPr>
                <w:rFonts w:ascii="宋体" w:hAnsi="宋体"/>
                <w:sz w:val="24"/>
              </w:rPr>
              <w:t>0</w:t>
            </w:r>
            <w:r>
              <w:rPr>
                <w:rFonts w:hint="eastAsia" w:ascii="宋体" w:hAnsi="宋体"/>
                <w:sz w:val="24"/>
              </w:rPr>
              <w:t>个</w:t>
            </w:r>
          </w:p>
          <w:p w14:paraId="28DF3F43">
            <w:pPr>
              <w:widowControl/>
              <w:jc w:val="left"/>
              <w:rPr>
                <w:rFonts w:ascii="宋体" w:hAnsi="宋体"/>
                <w:sz w:val="24"/>
                <w:lang w:eastAsia="zh"/>
              </w:rPr>
            </w:pPr>
            <w:r>
              <w:rPr>
                <w:rFonts w:hint="eastAsia" w:ascii="宋体" w:hAnsi="宋体"/>
                <w:sz w:val="24"/>
              </w:rPr>
              <w:t>5、材质</w:t>
            </w:r>
            <w:r>
              <w:rPr>
                <w:rFonts w:hint="eastAsia" w:ascii="宋体" w:hAnsi="宋体"/>
                <w:sz w:val="24"/>
                <w:lang w:eastAsia="zh"/>
              </w:rPr>
              <w:t>:采用环保ABS材料制成</w:t>
            </w:r>
          </w:p>
        </w:tc>
        <w:tc>
          <w:tcPr>
            <w:tcW w:w="708" w:type="dxa"/>
            <w:tcBorders>
              <w:top w:val="single" w:color="auto" w:sz="4" w:space="0"/>
              <w:left w:val="single" w:color="auto" w:sz="4" w:space="0"/>
              <w:bottom w:val="single" w:color="auto" w:sz="4" w:space="0"/>
              <w:right w:val="single" w:color="auto" w:sz="4" w:space="0"/>
            </w:tcBorders>
            <w:noWrap/>
            <w:vAlign w:val="center"/>
          </w:tcPr>
          <w:p w14:paraId="025153BD">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5184474">
            <w:pPr>
              <w:widowControl/>
              <w:jc w:val="center"/>
              <w:rPr>
                <w:rFonts w:ascii="宋体" w:hAnsi="宋体"/>
                <w:sz w:val="24"/>
              </w:rPr>
            </w:pPr>
            <w:r>
              <w:rPr>
                <w:rFonts w:hint="eastAsia" w:ascii="宋体" w:hAnsi="宋体"/>
                <w:sz w:val="24"/>
              </w:rPr>
              <w:t>30</w:t>
            </w:r>
          </w:p>
        </w:tc>
        <w:tc>
          <w:tcPr>
            <w:tcW w:w="1843" w:type="dxa"/>
            <w:tcBorders>
              <w:top w:val="single" w:color="auto" w:sz="4" w:space="0"/>
              <w:left w:val="single" w:color="auto" w:sz="4" w:space="0"/>
              <w:bottom w:val="single" w:color="auto" w:sz="4" w:space="0"/>
              <w:right w:val="single" w:color="auto" w:sz="4" w:space="0"/>
            </w:tcBorders>
            <w:vAlign w:val="center"/>
          </w:tcPr>
          <w:p w14:paraId="695187A9">
            <w:pPr>
              <w:jc w:val="center"/>
            </w:pPr>
            <w:r>
              <w:rPr>
                <w:rFonts w:hint="eastAsia" w:ascii="宋体" w:hAnsi="宋体"/>
                <w:sz w:val="24"/>
              </w:rPr>
              <w:t>工业</w:t>
            </w:r>
          </w:p>
        </w:tc>
      </w:tr>
      <w:tr w14:paraId="17F68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F0AEA9F">
            <w:pPr>
              <w:widowControl/>
              <w:jc w:val="center"/>
              <w:rPr>
                <w:rFonts w:ascii="宋体" w:hAnsi="宋体"/>
                <w:sz w:val="24"/>
              </w:rPr>
            </w:pPr>
            <w:r>
              <w:rPr>
                <w:rFonts w:hint="eastAsia" w:ascii="宋体" w:hAnsi="宋体"/>
                <w:sz w:val="24"/>
              </w:rPr>
              <w:t>266</w:t>
            </w:r>
          </w:p>
        </w:tc>
        <w:tc>
          <w:tcPr>
            <w:tcW w:w="2360" w:type="dxa"/>
            <w:tcBorders>
              <w:top w:val="single" w:color="auto" w:sz="4" w:space="0"/>
              <w:left w:val="single" w:color="auto" w:sz="4" w:space="0"/>
              <w:bottom w:val="single" w:color="auto" w:sz="4" w:space="0"/>
              <w:right w:val="single" w:color="auto" w:sz="4" w:space="0"/>
            </w:tcBorders>
            <w:noWrap/>
            <w:vAlign w:val="center"/>
          </w:tcPr>
          <w:p w14:paraId="53CE2EDC">
            <w:pPr>
              <w:widowControl/>
              <w:jc w:val="center"/>
              <w:rPr>
                <w:rFonts w:ascii="宋体" w:hAnsi="宋体"/>
                <w:sz w:val="24"/>
              </w:rPr>
            </w:pPr>
            <w:r>
              <w:rPr>
                <w:rFonts w:hint="eastAsia" w:ascii="宋体" w:hAnsi="宋体"/>
                <w:sz w:val="24"/>
              </w:rPr>
              <w:t>绳梯2</w:t>
            </w:r>
          </w:p>
        </w:tc>
        <w:tc>
          <w:tcPr>
            <w:tcW w:w="8647" w:type="dxa"/>
            <w:tcBorders>
              <w:top w:val="single" w:color="auto" w:sz="4" w:space="0"/>
              <w:left w:val="single" w:color="auto" w:sz="4" w:space="0"/>
              <w:bottom w:val="single" w:color="auto" w:sz="4" w:space="0"/>
              <w:right w:val="single" w:color="auto" w:sz="4" w:space="0"/>
            </w:tcBorders>
            <w:noWrap/>
            <w:vAlign w:val="center"/>
          </w:tcPr>
          <w:p w14:paraId="4BA8F6D8">
            <w:pPr>
              <w:widowControl/>
              <w:jc w:val="left"/>
              <w:rPr>
                <w:rFonts w:ascii="宋体" w:hAnsi="宋体"/>
                <w:sz w:val="24"/>
              </w:rPr>
            </w:pPr>
            <w:r>
              <w:rPr>
                <w:rFonts w:ascii="宋体" w:hAnsi="宋体"/>
                <w:sz w:val="24"/>
              </w:rPr>
              <w:t>1</w:t>
            </w:r>
            <w:r>
              <w:rPr>
                <w:rFonts w:hint="eastAsia" w:ascii="宋体" w:hAnsi="宋体"/>
                <w:sz w:val="24"/>
              </w:rPr>
              <w:t>、多功能，10格</w:t>
            </w:r>
          </w:p>
        </w:tc>
        <w:tc>
          <w:tcPr>
            <w:tcW w:w="708" w:type="dxa"/>
            <w:tcBorders>
              <w:top w:val="single" w:color="auto" w:sz="4" w:space="0"/>
              <w:left w:val="single" w:color="auto" w:sz="4" w:space="0"/>
              <w:bottom w:val="single" w:color="auto" w:sz="4" w:space="0"/>
              <w:right w:val="single" w:color="auto" w:sz="4" w:space="0"/>
            </w:tcBorders>
            <w:noWrap/>
            <w:vAlign w:val="center"/>
          </w:tcPr>
          <w:p w14:paraId="7250CF2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810B122">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381EFEF2">
            <w:pPr>
              <w:jc w:val="center"/>
            </w:pPr>
            <w:r>
              <w:rPr>
                <w:rFonts w:hint="eastAsia" w:ascii="宋体" w:hAnsi="宋体"/>
                <w:sz w:val="24"/>
              </w:rPr>
              <w:t>工业</w:t>
            </w:r>
          </w:p>
        </w:tc>
      </w:tr>
      <w:tr w14:paraId="59B8F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B15D429">
            <w:pPr>
              <w:widowControl/>
              <w:jc w:val="center"/>
              <w:rPr>
                <w:rFonts w:ascii="宋体" w:hAnsi="宋体"/>
                <w:sz w:val="24"/>
              </w:rPr>
            </w:pPr>
            <w:r>
              <w:rPr>
                <w:rFonts w:hint="eastAsia" w:ascii="宋体" w:hAnsi="宋体"/>
                <w:sz w:val="24"/>
              </w:rPr>
              <w:t>267</w:t>
            </w:r>
          </w:p>
        </w:tc>
        <w:tc>
          <w:tcPr>
            <w:tcW w:w="2360" w:type="dxa"/>
            <w:tcBorders>
              <w:top w:val="single" w:color="auto" w:sz="4" w:space="0"/>
              <w:left w:val="single" w:color="auto" w:sz="4" w:space="0"/>
              <w:bottom w:val="single" w:color="auto" w:sz="4" w:space="0"/>
              <w:right w:val="single" w:color="auto" w:sz="4" w:space="0"/>
            </w:tcBorders>
            <w:noWrap/>
            <w:vAlign w:val="center"/>
          </w:tcPr>
          <w:p w14:paraId="62CBCE7D">
            <w:pPr>
              <w:widowControl/>
              <w:jc w:val="center"/>
              <w:rPr>
                <w:rFonts w:ascii="宋体" w:hAnsi="宋体"/>
                <w:sz w:val="24"/>
              </w:rPr>
            </w:pPr>
            <w:r>
              <w:rPr>
                <w:rFonts w:hint="eastAsia" w:ascii="宋体" w:hAnsi="宋体"/>
                <w:sz w:val="24"/>
              </w:rPr>
              <w:t>弹力圈</w:t>
            </w:r>
          </w:p>
        </w:tc>
        <w:tc>
          <w:tcPr>
            <w:tcW w:w="8647" w:type="dxa"/>
            <w:tcBorders>
              <w:top w:val="single" w:color="auto" w:sz="4" w:space="0"/>
              <w:left w:val="single" w:color="auto" w:sz="4" w:space="0"/>
              <w:bottom w:val="single" w:color="auto" w:sz="4" w:space="0"/>
              <w:right w:val="single" w:color="auto" w:sz="4" w:space="0"/>
            </w:tcBorders>
            <w:noWrap/>
            <w:vAlign w:val="center"/>
          </w:tcPr>
          <w:p w14:paraId="527FAD0C">
            <w:pPr>
              <w:widowControl/>
              <w:jc w:val="left"/>
              <w:rPr>
                <w:rFonts w:ascii="宋体" w:hAnsi="宋体"/>
                <w:sz w:val="24"/>
              </w:rPr>
            </w:pPr>
            <w:r>
              <w:rPr>
                <w:rFonts w:ascii="宋体" w:hAnsi="宋体"/>
                <w:sz w:val="24"/>
              </w:rPr>
              <w:t>1</w:t>
            </w:r>
            <w:r>
              <w:rPr>
                <w:rFonts w:hint="eastAsia" w:ascii="宋体" w:hAnsi="宋体"/>
                <w:sz w:val="24"/>
              </w:rPr>
              <w:t>、20磅 硅胶</w:t>
            </w:r>
          </w:p>
        </w:tc>
        <w:tc>
          <w:tcPr>
            <w:tcW w:w="708" w:type="dxa"/>
            <w:tcBorders>
              <w:top w:val="single" w:color="auto" w:sz="4" w:space="0"/>
              <w:left w:val="single" w:color="auto" w:sz="4" w:space="0"/>
              <w:bottom w:val="single" w:color="auto" w:sz="4" w:space="0"/>
              <w:right w:val="single" w:color="auto" w:sz="4" w:space="0"/>
            </w:tcBorders>
            <w:noWrap/>
            <w:vAlign w:val="center"/>
          </w:tcPr>
          <w:p w14:paraId="3F937C0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C3B093A">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5B6F4EA0">
            <w:pPr>
              <w:jc w:val="center"/>
            </w:pPr>
            <w:r>
              <w:rPr>
                <w:rFonts w:hint="eastAsia" w:ascii="宋体" w:hAnsi="宋体"/>
                <w:sz w:val="24"/>
              </w:rPr>
              <w:t>工业</w:t>
            </w:r>
          </w:p>
        </w:tc>
      </w:tr>
      <w:tr w14:paraId="094E1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0E2E40F">
            <w:pPr>
              <w:widowControl/>
              <w:jc w:val="center"/>
              <w:rPr>
                <w:rFonts w:ascii="宋体" w:hAnsi="宋体"/>
                <w:sz w:val="24"/>
              </w:rPr>
            </w:pPr>
            <w:r>
              <w:rPr>
                <w:rFonts w:hint="eastAsia" w:ascii="宋体" w:hAnsi="宋体"/>
                <w:sz w:val="24"/>
              </w:rPr>
              <w:t>268</w:t>
            </w:r>
          </w:p>
        </w:tc>
        <w:tc>
          <w:tcPr>
            <w:tcW w:w="2360" w:type="dxa"/>
            <w:tcBorders>
              <w:top w:val="single" w:color="auto" w:sz="4" w:space="0"/>
              <w:left w:val="single" w:color="auto" w:sz="4" w:space="0"/>
              <w:bottom w:val="single" w:color="auto" w:sz="4" w:space="0"/>
              <w:right w:val="single" w:color="auto" w:sz="4" w:space="0"/>
            </w:tcBorders>
            <w:noWrap/>
            <w:vAlign w:val="center"/>
          </w:tcPr>
          <w:p w14:paraId="355170F1">
            <w:pPr>
              <w:widowControl/>
              <w:jc w:val="center"/>
              <w:rPr>
                <w:rFonts w:ascii="宋体" w:hAnsi="宋体"/>
                <w:sz w:val="24"/>
              </w:rPr>
            </w:pPr>
            <w:r>
              <w:rPr>
                <w:rFonts w:hint="eastAsia" w:ascii="宋体" w:hAnsi="宋体"/>
                <w:sz w:val="24"/>
              </w:rPr>
              <w:t>3kg铅球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0CF4899D">
            <w:pPr>
              <w:widowControl/>
              <w:jc w:val="left"/>
              <w:rPr>
                <w:rFonts w:ascii="宋体" w:hAnsi="宋体"/>
                <w:sz w:val="24"/>
              </w:rPr>
            </w:pPr>
            <w:r>
              <w:rPr>
                <w:rFonts w:ascii="宋体" w:hAnsi="宋体"/>
                <w:sz w:val="24"/>
              </w:rPr>
              <w:t>1</w:t>
            </w:r>
            <w:r>
              <w:rPr>
                <w:rFonts w:hint="eastAsia" w:ascii="宋体" w:hAnsi="宋体"/>
                <w:sz w:val="24"/>
              </w:rPr>
              <w:t>、3kg</w:t>
            </w:r>
          </w:p>
        </w:tc>
        <w:tc>
          <w:tcPr>
            <w:tcW w:w="708" w:type="dxa"/>
            <w:tcBorders>
              <w:top w:val="single" w:color="auto" w:sz="4" w:space="0"/>
              <w:left w:val="single" w:color="auto" w:sz="4" w:space="0"/>
              <w:bottom w:val="single" w:color="auto" w:sz="4" w:space="0"/>
              <w:right w:val="single" w:color="auto" w:sz="4" w:space="0"/>
            </w:tcBorders>
            <w:noWrap/>
            <w:vAlign w:val="center"/>
          </w:tcPr>
          <w:p w14:paraId="462E4A7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73ABD97">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0436D3B0">
            <w:pPr>
              <w:jc w:val="center"/>
            </w:pPr>
            <w:r>
              <w:rPr>
                <w:rFonts w:hint="eastAsia" w:ascii="宋体" w:hAnsi="宋体"/>
                <w:sz w:val="24"/>
              </w:rPr>
              <w:t>工业</w:t>
            </w:r>
          </w:p>
        </w:tc>
      </w:tr>
      <w:tr w14:paraId="06CC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352F34">
            <w:pPr>
              <w:widowControl/>
              <w:jc w:val="center"/>
              <w:rPr>
                <w:rFonts w:ascii="宋体" w:hAnsi="宋体"/>
                <w:sz w:val="24"/>
              </w:rPr>
            </w:pPr>
            <w:r>
              <w:rPr>
                <w:rFonts w:hint="eastAsia" w:ascii="宋体" w:hAnsi="宋体"/>
                <w:sz w:val="24"/>
              </w:rPr>
              <w:t>269</w:t>
            </w:r>
          </w:p>
        </w:tc>
        <w:tc>
          <w:tcPr>
            <w:tcW w:w="2360" w:type="dxa"/>
            <w:tcBorders>
              <w:top w:val="single" w:color="auto" w:sz="4" w:space="0"/>
              <w:left w:val="single" w:color="auto" w:sz="4" w:space="0"/>
              <w:bottom w:val="single" w:color="auto" w:sz="4" w:space="0"/>
              <w:right w:val="single" w:color="auto" w:sz="4" w:space="0"/>
            </w:tcBorders>
            <w:noWrap/>
            <w:vAlign w:val="center"/>
          </w:tcPr>
          <w:p w14:paraId="724CFBAA">
            <w:pPr>
              <w:widowControl/>
              <w:jc w:val="center"/>
              <w:rPr>
                <w:rFonts w:ascii="宋体" w:hAnsi="宋体"/>
                <w:sz w:val="24"/>
              </w:rPr>
            </w:pPr>
            <w:r>
              <w:rPr>
                <w:rFonts w:hint="eastAsia" w:ascii="宋体" w:hAnsi="宋体"/>
                <w:sz w:val="24"/>
              </w:rPr>
              <w:t>4kg铅球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68D01375">
            <w:pPr>
              <w:widowControl/>
              <w:jc w:val="left"/>
              <w:rPr>
                <w:rFonts w:ascii="宋体" w:hAnsi="宋体"/>
                <w:sz w:val="24"/>
              </w:rPr>
            </w:pPr>
            <w:r>
              <w:rPr>
                <w:rFonts w:ascii="宋体" w:hAnsi="宋体"/>
                <w:sz w:val="24"/>
              </w:rPr>
              <w:t>1</w:t>
            </w:r>
            <w:r>
              <w:rPr>
                <w:rFonts w:hint="eastAsia" w:ascii="宋体" w:hAnsi="宋体"/>
                <w:sz w:val="24"/>
              </w:rPr>
              <w:t>、4kg</w:t>
            </w:r>
          </w:p>
        </w:tc>
        <w:tc>
          <w:tcPr>
            <w:tcW w:w="708" w:type="dxa"/>
            <w:tcBorders>
              <w:top w:val="single" w:color="auto" w:sz="4" w:space="0"/>
              <w:left w:val="single" w:color="auto" w:sz="4" w:space="0"/>
              <w:bottom w:val="single" w:color="auto" w:sz="4" w:space="0"/>
              <w:right w:val="single" w:color="auto" w:sz="4" w:space="0"/>
            </w:tcBorders>
            <w:noWrap/>
            <w:vAlign w:val="center"/>
          </w:tcPr>
          <w:p w14:paraId="5B322C9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4B74DB1">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907483F">
            <w:pPr>
              <w:jc w:val="center"/>
            </w:pPr>
            <w:r>
              <w:rPr>
                <w:rFonts w:hint="eastAsia" w:ascii="宋体" w:hAnsi="宋体"/>
                <w:sz w:val="24"/>
              </w:rPr>
              <w:t>工业</w:t>
            </w:r>
          </w:p>
        </w:tc>
      </w:tr>
      <w:tr w14:paraId="0F1AF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A37F087">
            <w:pPr>
              <w:widowControl/>
              <w:jc w:val="center"/>
              <w:rPr>
                <w:rFonts w:ascii="宋体" w:hAnsi="宋体"/>
                <w:sz w:val="24"/>
              </w:rPr>
            </w:pPr>
            <w:r>
              <w:rPr>
                <w:rFonts w:hint="eastAsia" w:ascii="宋体" w:hAnsi="宋体"/>
                <w:sz w:val="24"/>
              </w:rPr>
              <w:t>270</w:t>
            </w:r>
          </w:p>
        </w:tc>
        <w:tc>
          <w:tcPr>
            <w:tcW w:w="2360" w:type="dxa"/>
            <w:tcBorders>
              <w:top w:val="single" w:color="auto" w:sz="4" w:space="0"/>
              <w:left w:val="single" w:color="auto" w:sz="4" w:space="0"/>
              <w:bottom w:val="single" w:color="auto" w:sz="4" w:space="0"/>
              <w:right w:val="single" w:color="auto" w:sz="4" w:space="0"/>
            </w:tcBorders>
            <w:noWrap/>
            <w:vAlign w:val="center"/>
          </w:tcPr>
          <w:p w14:paraId="7DC99188">
            <w:pPr>
              <w:widowControl/>
              <w:jc w:val="center"/>
              <w:rPr>
                <w:rFonts w:ascii="宋体" w:hAnsi="宋体"/>
                <w:sz w:val="24"/>
              </w:rPr>
            </w:pPr>
            <w:r>
              <w:rPr>
                <w:rFonts w:hint="eastAsia" w:ascii="宋体" w:hAnsi="宋体"/>
                <w:sz w:val="24"/>
              </w:rPr>
              <w:t>铁饼</w:t>
            </w:r>
          </w:p>
        </w:tc>
        <w:tc>
          <w:tcPr>
            <w:tcW w:w="8647" w:type="dxa"/>
            <w:tcBorders>
              <w:top w:val="single" w:color="auto" w:sz="4" w:space="0"/>
              <w:left w:val="single" w:color="auto" w:sz="4" w:space="0"/>
              <w:bottom w:val="single" w:color="auto" w:sz="4" w:space="0"/>
              <w:right w:val="single" w:color="auto" w:sz="4" w:space="0"/>
            </w:tcBorders>
            <w:noWrap/>
            <w:vAlign w:val="center"/>
          </w:tcPr>
          <w:p w14:paraId="5134BB1F">
            <w:pPr>
              <w:widowControl/>
              <w:jc w:val="left"/>
              <w:rPr>
                <w:rFonts w:ascii="宋体" w:hAnsi="宋体"/>
                <w:sz w:val="24"/>
              </w:rPr>
            </w:pPr>
            <w:r>
              <w:rPr>
                <w:rFonts w:hint="eastAsia" w:ascii="宋体" w:hAnsi="宋体"/>
                <w:sz w:val="24"/>
              </w:rPr>
              <w:t>1、厚度:22mm</w:t>
            </w:r>
          </w:p>
          <w:p w14:paraId="43808DB8">
            <w:pPr>
              <w:widowControl/>
              <w:jc w:val="left"/>
              <w:rPr>
                <w:rFonts w:ascii="宋体" w:hAnsi="宋体"/>
                <w:sz w:val="24"/>
              </w:rPr>
            </w:pPr>
            <w:r>
              <w:rPr>
                <w:rFonts w:ascii="宋体" w:hAnsi="宋体"/>
                <w:sz w:val="24"/>
              </w:rPr>
              <w:t>2</w:t>
            </w:r>
            <w:r>
              <w:rPr>
                <w:rFonts w:hint="eastAsia" w:ascii="宋体" w:hAnsi="宋体"/>
                <w:sz w:val="24"/>
              </w:rPr>
              <w:t>、材质:钢材打磨，木质</w:t>
            </w:r>
            <w:r>
              <w:rPr>
                <w:rFonts w:hint="eastAsia" w:ascii="宋体" w:hAnsi="宋体"/>
                <w:sz w:val="24"/>
              </w:rPr>
              <w:br w:type="textWrapping"/>
            </w:r>
            <w:r>
              <w:rPr>
                <w:rFonts w:ascii="宋体" w:hAnsi="宋体"/>
                <w:sz w:val="24"/>
              </w:rPr>
              <w:t>3</w:t>
            </w:r>
            <w:r>
              <w:rPr>
                <w:rFonts w:hint="eastAsia" w:ascii="宋体" w:hAnsi="宋体"/>
                <w:sz w:val="24"/>
              </w:rPr>
              <w:t>、规格:1kg直径18</w:t>
            </w:r>
            <w:r>
              <w:rPr>
                <w:rFonts w:ascii="宋体" w:hAnsi="宋体"/>
                <w:sz w:val="24"/>
              </w:rPr>
              <w:t>cm</w:t>
            </w:r>
          </w:p>
        </w:tc>
        <w:tc>
          <w:tcPr>
            <w:tcW w:w="708" w:type="dxa"/>
            <w:tcBorders>
              <w:top w:val="single" w:color="auto" w:sz="4" w:space="0"/>
              <w:left w:val="single" w:color="auto" w:sz="4" w:space="0"/>
              <w:bottom w:val="single" w:color="auto" w:sz="4" w:space="0"/>
              <w:right w:val="single" w:color="auto" w:sz="4" w:space="0"/>
            </w:tcBorders>
            <w:noWrap/>
            <w:vAlign w:val="center"/>
          </w:tcPr>
          <w:p w14:paraId="4A65844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77E56AC4">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552F76AE">
            <w:pPr>
              <w:jc w:val="center"/>
            </w:pPr>
            <w:r>
              <w:rPr>
                <w:rFonts w:hint="eastAsia" w:ascii="宋体" w:hAnsi="宋体"/>
                <w:sz w:val="24"/>
              </w:rPr>
              <w:t>工业</w:t>
            </w:r>
          </w:p>
        </w:tc>
      </w:tr>
      <w:tr w14:paraId="0D35C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F2C323B">
            <w:pPr>
              <w:widowControl/>
              <w:jc w:val="center"/>
              <w:rPr>
                <w:rFonts w:ascii="宋体" w:hAnsi="宋体"/>
                <w:sz w:val="24"/>
              </w:rPr>
            </w:pPr>
            <w:r>
              <w:rPr>
                <w:rFonts w:hint="eastAsia" w:ascii="宋体" w:hAnsi="宋体"/>
                <w:sz w:val="24"/>
              </w:rPr>
              <w:t>271</w:t>
            </w:r>
          </w:p>
        </w:tc>
        <w:tc>
          <w:tcPr>
            <w:tcW w:w="2360" w:type="dxa"/>
            <w:tcBorders>
              <w:top w:val="single" w:color="auto" w:sz="4" w:space="0"/>
              <w:left w:val="single" w:color="auto" w:sz="4" w:space="0"/>
              <w:bottom w:val="single" w:color="auto" w:sz="4" w:space="0"/>
              <w:right w:val="single" w:color="auto" w:sz="4" w:space="0"/>
            </w:tcBorders>
            <w:noWrap/>
            <w:vAlign w:val="center"/>
          </w:tcPr>
          <w:p w14:paraId="5EF10CEE">
            <w:pPr>
              <w:widowControl/>
              <w:jc w:val="center"/>
              <w:rPr>
                <w:rFonts w:ascii="宋体" w:hAnsi="宋体"/>
                <w:sz w:val="24"/>
              </w:rPr>
            </w:pPr>
            <w:r>
              <w:rPr>
                <w:rFonts w:hint="eastAsia" w:ascii="宋体" w:hAnsi="宋体"/>
                <w:sz w:val="24"/>
              </w:rPr>
              <w:t>鲁班桥</w:t>
            </w:r>
          </w:p>
        </w:tc>
        <w:tc>
          <w:tcPr>
            <w:tcW w:w="8647" w:type="dxa"/>
            <w:tcBorders>
              <w:top w:val="single" w:color="auto" w:sz="4" w:space="0"/>
              <w:left w:val="single" w:color="auto" w:sz="4" w:space="0"/>
              <w:bottom w:val="single" w:color="auto" w:sz="4" w:space="0"/>
              <w:right w:val="single" w:color="auto" w:sz="4" w:space="0"/>
            </w:tcBorders>
            <w:noWrap/>
            <w:vAlign w:val="center"/>
          </w:tcPr>
          <w:p w14:paraId="3F595366">
            <w:pPr>
              <w:widowControl/>
              <w:jc w:val="left"/>
              <w:rPr>
                <w:rFonts w:ascii="宋体" w:hAnsi="宋体"/>
                <w:sz w:val="24"/>
              </w:rPr>
            </w:pPr>
            <w:r>
              <w:rPr>
                <w:rFonts w:ascii="宋体" w:hAnsi="宋体"/>
                <w:sz w:val="24"/>
              </w:rPr>
              <w:t>1</w:t>
            </w:r>
            <w:r>
              <w:rPr>
                <w:rFonts w:hint="eastAsia" w:ascii="宋体" w:hAnsi="宋体"/>
                <w:sz w:val="24"/>
              </w:rPr>
              <w:t>、材质:实木</w:t>
            </w:r>
            <w:r>
              <w:rPr>
                <w:rFonts w:hint="eastAsia" w:ascii="宋体" w:hAnsi="宋体"/>
                <w:sz w:val="24"/>
              </w:rPr>
              <w:br w:type="textWrapping"/>
            </w:r>
            <w:r>
              <w:rPr>
                <w:rFonts w:hint="eastAsia" w:ascii="宋体" w:hAnsi="宋体"/>
                <w:sz w:val="24"/>
              </w:rPr>
              <w:t>2、尺寸约36*12*10cm</w:t>
            </w:r>
          </w:p>
        </w:tc>
        <w:tc>
          <w:tcPr>
            <w:tcW w:w="708" w:type="dxa"/>
            <w:tcBorders>
              <w:top w:val="single" w:color="auto" w:sz="4" w:space="0"/>
              <w:left w:val="single" w:color="auto" w:sz="4" w:space="0"/>
              <w:bottom w:val="single" w:color="auto" w:sz="4" w:space="0"/>
              <w:right w:val="single" w:color="auto" w:sz="4" w:space="0"/>
            </w:tcBorders>
            <w:noWrap/>
            <w:vAlign w:val="center"/>
          </w:tcPr>
          <w:p w14:paraId="15E8F9B8">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51061222">
            <w:pPr>
              <w:widowControl/>
              <w:jc w:val="center"/>
              <w:rPr>
                <w:rFonts w:ascii="宋体" w:hAnsi="宋体"/>
                <w:sz w:val="24"/>
              </w:rPr>
            </w:pPr>
            <w:r>
              <w:rPr>
                <w:rFonts w:hint="eastAsia" w:ascii="宋体" w:hAnsi="宋体"/>
                <w:sz w:val="24"/>
              </w:rPr>
              <w:t>26</w:t>
            </w:r>
          </w:p>
        </w:tc>
        <w:tc>
          <w:tcPr>
            <w:tcW w:w="1843" w:type="dxa"/>
            <w:tcBorders>
              <w:top w:val="single" w:color="auto" w:sz="4" w:space="0"/>
              <w:left w:val="single" w:color="auto" w:sz="4" w:space="0"/>
              <w:bottom w:val="single" w:color="auto" w:sz="4" w:space="0"/>
              <w:right w:val="single" w:color="auto" w:sz="4" w:space="0"/>
            </w:tcBorders>
            <w:vAlign w:val="center"/>
          </w:tcPr>
          <w:p w14:paraId="0C099B06">
            <w:pPr>
              <w:jc w:val="center"/>
            </w:pPr>
            <w:r>
              <w:rPr>
                <w:rFonts w:hint="eastAsia" w:ascii="宋体" w:hAnsi="宋体"/>
                <w:sz w:val="24"/>
              </w:rPr>
              <w:t>工业</w:t>
            </w:r>
          </w:p>
        </w:tc>
      </w:tr>
      <w:tr w14:paraId="56444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5FD02B5">
            <w:pPr>
              <w:widowControl/>
              <w:jc w:val="center"/>
              <w:rPr>
                <w:rFonts w:ascii="宋体" w:hAnsi="宋体"/>
                <w:sz w:val="24"/>
              </w:rPr>
            </w:pPr>
            <w:r>
              <w:rPr>
                <w:rFonts w:hint="eastAsia" w:ascii="宋体" w:hAnsi="宋体"/>
                <w:sz w:val="24"/>
              </w:rPr>
              <w:t>272</w:t>
            </w:r>
          </w:p>
        </w:tc>
        <w:tc>
          <w:tcPr>
            <w:tcW w:w="2360" w:type="dxa"/>
            <w:tcBorders>
              <w:top w:val="single" w:color="auto" w:sz="4" w:space="0"/>
              <w:left w:val="single" w:color="auto" w:sz="4" w:space="0"/>
              <w:bottom w:val="single" w:color="auto" w:sz="4" w:space="0"/>
              <w:right w:val="single" w:color="auto" w:sz="4" w:space="0"/>
            </w:tcBorders>
            <w:noWrap/>
            <w:vAlign w:val="center"/>
          </w:tcPr>
          <w:p w14:paraId="69D0CFC3">
            <w:pPr>
              <w:widowControl/>
              <w:jc w:val="center"/>
              <w:rPr>
                <w:rFonts w:ascii="宋体" w:hAnsi="宋体"/>
                <w:sz w:val="24"/>
              </w:rPr>
            </w:pPr>
            <w:r>
              <w:rPr>
                <w:rFonts w:hint="eastAsia" w:ascii="宋体" w:hAnsi="宋体"/>
                <w:sz w:val="24"/>
              </w:rPr>
              <w:t>榫卯小桌椅</w:t>
            </w:r>
          </w:p>
        </w:tc>
        <w:tc>
          <w:tcPr>
            <w:tcW w:w="8647" w:type="dxa"/>
            <w:tcBorders>
              <w:top w:val="single" w:color="auto" w:sz="4" w:space="0"/>
              <w:left w:val="single" w:color="auto" w:sz="4" w:space="0"/>
              <w:bottom w:val="single" w:color="auto" w:sz="4" w:space="0"/>
              <w:right w:val="single" w:color="auto" w:sz="4" w:space="0"/>
            </w:tcBorders>
            <w:noWrap/>
            <w:vAlign w:val="center"/>
          </w:tcPr>
          <w:p w14:paraId="1675F8E1">
            <w:pPr>
              <w:widowControl/>
              <w:jc w:val="left"/>
              <w:rPr>
                <w:rFonts w:ascii="宋体" w:hAnsi="宋体"/>
                <w:sz w:val="24"/>
              </w:rPr>
            </w:pPr>
            <w:r>
              <w:rPr>
                <w:rFonts w:ascii="宋体" w:hAnsi="宋体"/>
                <w:sz w:val="24"/>
              </w:rPr>
              <w:t>1</w:t>
            </w:r>
            <w:r>
              <w:rPr>
                <w:rFonts w:hint="eastAsia" w:ascii="宋体" w:hAnsi="宋体"/>
                <w:sz w:val="24"/>
              </w:rPr>
              <w:t>、材质:榉木</w:t>
            </w:r>
            <w:r>
              <w:rPr>
                <w:rFonts w:hint="eastAsia" w:ascii="宋体" w:hAnsi="宋体"/>
                <w:sz w:val="24"/>
              </w:rPr>
              <w:br w:type="textWrapping"/>
            </w:r>
            <w:r>
              <w:rPr>
                <w:rFonts w:ascii="宋体" w:hAnsi="宋体"/>
                <w:sz w:val="24"/>
              </w:rPr>
              <w:t>2</w:t>
            </w:r>
            <w:r>
              <w:rPr>
                <w:rFonts w:hint="eastAsia" w:ascii="宋体" w:hAnsi="宋体"/>
                <w:sz w:val="24"/>
              </w:rPr>
              <w:t>、结构:榫卯结构</w:t>
            </w:r>
          </w:p>
          <w:p w14:paraId="4D249C9E">
            <w:pPr>
              <w:widowControl/>
              <w:jc w:val="left"/>
              <w:rPr>
                <w:rFonts w:ascii="宋体" w:hAnsi="宋体"/>
                <w:sz w:val="24"/>
                <w:lang w:eastAsia="zh"/>
              </w:rPr>
            </w:pPr>
            <w:r>
              <w:rPr>
                <w:rFonts w:ascii="宋体" w:hAnsi="宋体"/>
                <w:sz w:val="24"/>
              </w:rPr>
              <w:t>3</w:t>
            </w:r>
            <w:r>
              <w:rPr>
                <w:rFonts w:hint="eastAsia" w:ascii="宋体" w:hAnsi="宋体"/>
                <w:sz w:val="24"/>
              </w:rPr>
              <w:t>、</w:t>
            </w:r>
            <w:r>
              <w:rPr>
                <w:rFonts w:hint="eastAsia" w:ascii="宋体" w:hAnsi="宋体"/>
                <w:sz w:val="24"/>
                <w:lang w:eastAsia="zh"/>
              </w:rPr>
              <w:t>尺寸:小桌子:≥8*8*9.0cm,小凳子:≥11*1*4cm</w:t>
            </w:r>
          </w:p>
        </w:tc>
        <w:tc>
          <w:tcPr>
            <w:tcW w:w="708" w:type="dxa"/>
            <w:tcBorders>
              <w:top w:val="single" w:color="auto" w:sz="4" w:space="0"/>
              <w:left w:val="single" w:color="auto" w:sz="4" w:space="0"/>
              <w:bottom w:val="single" w:color="auto" w:sz="4" w:space="0"/>
              <w:right w:val="single" w:color="auto" w:sz="4" w:space="0"/>
            </w:tcBorders>
            <w:noWrap/>
            <w:vAlign w:val="center"/>
          </w:tcPr>
          <w:p w14:paraId="7687B7B8">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46FDA2A">
            <w:pPr>
              <w:widowControl/>
              <w:jc w:val="center"/>
              <w:rPr>
                <w:rFonts w:ascii="宋体" w:hAnsi="宋体"/>
                <w:sz w:val="24"/>
              </w:rPr>
            </w:pPr>
            <w:r>
              <w:rPr>
                <w:rFonts w:hint="eastAsia" w:ascii="宋体" w:hAnsi="宋体"/>
                <w:sz w:val="24"/>
              </w:rPr>
              <w:t>26</w:t>
            </w:r>
          </w:p>
        </w:tc>
        <w:tc>
          <w:tcPr>
            <w:tcW w:w="1843" w:type="dxa"/>
            <w:tcBorders>
              <w:top w:val="single" w:color="auto" w:sz="4" w:space="0"/>
              <w:left w:val="single" w:color="auto" w:sz="4" w:space="0"/>
              <w:bottom w:val="single" w:color="auto" w:sz="4" w:space="0"/>
              <w:right w:val="single" w:color="auto" w:sz="4" w:space="0"/>
            </w:tcBorders>
            <w:vAlign w:val="center"/>
          </w:tcPr>
          <w:p w14:paraId="214FDD5D">
            <w:pPr>
              <w:jc w:val="center"/>
            </w:pPr>
            <w:r>
              <w:rPr>
                <w:rFonts w:hint="eastAsia" w:ascii="宋体" w:hAnsi="宋体"/>
                <w:sz w:val="24"/>
              </w:rPr>
              <w:t>工业</w:t>
            </w:r>
          </w:p>
        </w:tc>
      </w:tr>
      <w:tr w14:paraId="29480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94F31F1">
            <w:pPr>
              <w:widowControl/>
              <w:jc w:val="center"/>
              <w:rPr>
                <w:rFonts w:ascii="宋体" w:hAnsi="宋体"/>
                <w:sz w:val="24"/>
              </w:rPr>
            </w:pPr>
            <w:r>
              <w:rPr>
                <w:rFonts w:hint="eastAsia" w:ascii="宋体" w:hAnsi="宋体"/>
                <w:sz w:val="24"/>
              </w:rPr>
              <w:t>273</w:t>
            </w:r>
          </w:p>
        </w:tc>
        <w:tc>
          <w:tcPr>
            <w:tcW w:w="2360" w:type="dxa"/>
            <w:tcBorders>
              <w:top w:val="single" w:color="auto" w:sz="4" w:space="0"/>
              <w:left w:val="single" w:color="auto" w:sz="4" w:space="0"/>
              <w:bottom w:val="single" w:color="auto" w:sz="4" w:space="0"/>
              <w:right w:val="single" w:color="auto" w:sz="4" w:space="0"/>
            </w:tcBorders>
            <w:noWrap/>
            <w:vAlign w:val="center"/>
          </w:tcPr>
          <w:p w14:paraId="07307EB7">
            <w:pPr>
              <w:widowControl/>
              <w:jc w:val="center"/>
              <w:rPr>
                <w:rFonts w:ascii="宋体" w:hAnsi="宋体"/>
                <w:sz w:val="24"/>
              </w:rPr>
            </w:pPr>
            <w:r>
              <w:rPr>
                <w:rFonts w:hint="eastAsia" w:ascii="宋体" w:hAnsi="宋体"/>
                <w:sz w:val="24"/>
              </w:rPr>
              <w:t>榫卯结构高低床</w:t>
            </w:r>
          </w:p>
        </w:tc>
        <w:tc>
          <w:tcPr>
            <w:tcW w:w="8647" w:type="dxa"/>
            <w:tcBorders>
              <w:top w:val="single" w:color="auto" w:sz="4" w:space="0"/>
              <w:left w:val="single" w:color="auto" w:sz="4" w:space="0"/>
              <w:bottom w:val="single" w:color="auto" w:sz="4" w:space="0"/>
              <w:right w:val="single" w:color="auto" w:sz="4" w:space="0"/>
            </w:tcBorders>
            <w:noWrap/>
            <w:vAlign w:val="center"/>
          </w:tcPr>
          <w:p w14:paraId="01CB25ED">
            <w:pPr>
              <w:widowControl/>
              <w:jc w:val="left"/>
              <w:rPr>
                <w:rFonts w:ascii="宋体" w:hAnsi="宋体"/>
                <w:sz w:val="24"/>
              </w:rPr>
            </w:pPr>
            <w:r>
              <w:rPr>
                <w:rFonts w:hint="eastAsia" w:ascii="宋体" w:hAnsi="宋体"/>
                <w:sz w:val="24"/>
              </w:rPr>
              <w:t>1、材质:榉木</w:t>
            </w:r>
          </w:p>
          <w:p w14:paraId="12021E11">
            <w:pPr>
              <w:widowControl/>
              <w:jc w:val="left"/>
              <w:rPr>
                <w:rFonts w:ascii="宋体" w:hAnsi="宋体"/>
                <w:sz w:val="24"/>
              </w:rPr>
            </w:pPr>
            <w:r>
              <w:rPr>
                <w:rFonts w:hint="eastAsia" w:ascii="宋体" w:hAnsi="宋体"/>
                <w:sz w:val="24"/>
              </w:rPr>
              <w:t>2、结构:榫卯结构</w:t>
            </w:r>
          </w:p>
          <w:p w14:paraId="01166B4F">
            <w:pPr>
              <w:widowControl/>
              <w:jc w:val="left"/>
              <w:rPr>
                <w:rFonts w:ascii="宋体" w:hAnsi="宋体"/>
                <w:sz w:val="24"/>
              </w:rPr>
            </w:pPr>
            <w:r>
              <w:rPr>
                <w:rFonts w:ascii="宋体" w:hAnsi="宋体"/>
                <w:sz w:val="24"/>
              </w:rPr>
              <w:t>3</w:t>
            </w:r>
            <w:r>
              <w:rPr>
                <w:rFonts w:hint="eastAsia" w:ascii="宋体" w:hAnsi="宋体"/>
                <w:sz w:val="24"/>
              </w:rPr>
              <w:t>、</w:t>
            </w:r>
            <w:r>
              <w:rPr>
                <w:rFonts w:hint="eastAsia" w:ascii="宋体" w:hAnsi="宋体"/>
                <w:sz w:val="24"/>
                <w:lang w:eastAsia="zh"/>
              </w:rPr>
              <w:t>尺寸:≥25.5*6.5*10cm</w:t>
            </w:r>
          </w:p>
        </w:tc>
        <w:tc>
          <w:tcPr>
            <w:tcW w:w="708" w:type="dxa"/>
            <w:tcBorders>
              <w:top w:val="single" w:color="auto" w:sz="4" w:space="0"/>
              <w:left w:val="single" w:color="auto" w:sz="4" w:space="0"/>
              <w:bottom w:val="single" w:color="auto" w:sz="4" w:space="0"/>
              <w:right w:val="single" w:color="auto" w:sz="4" w:space="0"/>
            </w:tcBorders>
            <w:noWrap/>
            <w:vAlign w:val="center"/>
          </w:tcPr>
          <w:p w14:paraId="78150AFF">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6C85AE66">
            <w:pPr>
              <w:widowControl/>
              <w:jc w:val="center"/>
              <w:rPr>
                <w:rFonts w:ascii="宋体" w:hAnsi="宋体"/>
                <w:sz w:val="24"/>
              </w:rPr>
            </w:pPr>
            <w:r>
              <w:rPr>
                <w:rFonts w:hint="eastAsia" w:ascii="宋体" w:hAnsi="宋体"/>
                <w:sz w:val="24"/>
              </w:rPr>
              <w:t>26</w:t>
            </w:r>
          </w:p>
        </w:tc>
        <w:tc>
          <w:tcPr>
            <w:tcW w:w="1843" w:type="dxa"/>
            <w:tcBorders>
              <w:top w:val="single" w:color="auto" w:sz="4" w:space="0"/>
              <w:left w:val="single" w:color="auto" w:sz="4" w:space="0"/>
              <w:bottom w:val="single" w:color="auto" w:sz="4" w:space="0"/>
              <w:right w:val="single" w:color="auto" w:sz="4" w:space="0"/>
            </w:tcBorders>
            <w:vAlign w:val="center"/>
          </w:tcPr>
          <w:p w14:paraId="5D3C786C">
            <w:pPr>
              <w:jc w:val="center"/>
            </w:pPr>
            <w:r>
              <w:rPr>
                <w:rFonts w:hint="eastAsia" w:ascii="宋体" w:hAnsi="宋体"/>
                <w:sz w:val="24"/>
              </w:rPr>
              <w:t>工业</w:t>
            </w:r>
          </w:p>
        </w:tc>
      </w:tr>
      <w:tr w14:paraId="51966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CAC7E2F">
            <w:pPr>
              <w:widowControl/>
              <w:jc w:val="center"/>
              <w:rPr>
                <w:rFonts w:ascii="宋体" w:hAnsi="宋体"/>
                <w:sz w:val="24"/>
              </w:rPr>
            </w:pPr>
            <w:r>
              <w:rPr>
                <w:rFonts w:hint="eastAsia" w:ascii="宋体" w:hAnsi="宋体"/>
                <w:sz w:val="24"/>
              </w:rPr>
              <w:t>274</w:t>
            </w:r>
          </w:p>
        </w:tc>
        <w:tc>
          <w:tcPr>
            <w:tcW w:w="2360" w:type="dxa"/>
            <w:tcBorders>
              <w:top w:val="single" w:color="auto" w:sz="4" w:space="0"/>
              <w:left w:val="single" w:color="auto" w:sz="4" w:space="0"/>
              <w:bottom w:val="single" w:color="auto" w:sz="4" w:space="0"/>
              <w:right w:val="single" w:color="auto" w:sz="4" w:space="0"/>
            </w:tcBorders>
            <w:noWrap/>
            <w:vAlign w:val="center"/>
          </w:tcPr>
          <w:p w14:paraId="7AFC4006">
            <w:pPr>
              <w:widowControl/>
              <w:jc w:val="center"/>
              <w:rPr>
                <w:rFonts w:ascii="宋体" w:hAnsi="宋体"/>
                <w:sz w:val="24"/>
              </w:rPr>
            </w:pPr>
            <w:r>
              <w:rPr>
                <w:rFonts w:hint="eastAsia" w:ascii="宋体" w:hAnsi="宋体"/>
                <w:sz w:val="24"/>
              </w:rPr>
              <w:t>二八大杠自行车模型组装</w:t>
            </w:r>
          </w:p>
        </w:tc>
        <w:tc>
          <w:tcPr>
            <w:tcW w:w="8647" w:type="dxa"/>
            <w:tcBorders>
              <w:top w:val="single" w:color="auto" w:sz="4" w:space="0"/>
              <w:left w:val="single" w:color="auto" w:sz="4" w:space="0"/>
              <w:bottom w:val="single" w:color="auto" w:sz="4" w:space="0"/>
              <w:right w:val="single" w:color="auto" w:sz="4" w:space="0"/>
            </w:tcBorders>
            <w:noWrap/>
            <w:vAlign w:val="center"/>
          </w:tcPr>
          <w:p w14:paraId="1A30E16B">
            <w:pPr>
              <w:widowControl/>
              <w:jc w:val="left"/>
              <w:rPr>
                <w:rFonts w:ascii="宋体" w:hAnsi="宋体"/>
                <w:sz w:val="24"/>
              </w:rPr>
            </w:pPr>
            <w:r>
              <w:rPr>
                <w:rFonts w:hint="eastAsia" w:ascii="宋体" w:hAnsi="宋体"/>
                <w:sz w:val="24"/>
              </w:rPr>
              <w:t>1、尺寸:</w:t>
            </w:r>
            <w:r>
              <w:rPr>
                <w:rFonts w:hint="eastAsia" w:ascii="宋体" w:hAnsi="宋体"/>
                <w:sz w:val="24"/>
                <w:lang w:eastAsia="zh"/>
              </w:rPr>
              <w:t>≥</w:t>
            </w:r>
            <w:r>
              <w:rPr>
                <w:rFonts w:hint="eastAsia" w:ascii="宋体" w:hAnsi="宋体"/>
                <w:sz w:val="24"/>
              </w:rPr>
              <w:t>18cm*11cm</w:t>
            </w:r>
          </w:p>
          <w:p w14:paraId="1B2284E0">
            <w:pPr>
              <w:widowControl/>
              <w:jc w:val="left"/>
              <w:rPr>
                <w:rFonts w:ascii="宋体" w:hAnsi="宋体"/>
                <w:sz w:val="24"/>
              </w:rPr>
            </w:pPr>
            <w:r>
              <w:rPr>
                <w:rFonts w:ascii="宋体" w:hAnsi="宋体"/>
                <w:sz w:val="24"/>
              </w:rPr>
              <w:t>2</w:t>
            </w:r>
            <w:r>
              <w:rPr>
                <w:rFonts w:hint="eastAsia" w:ascii="宋体" w:hAnsi="宋体"/>
                <w:sz w:val="24"/>
              </w:rPr>
              <w:t>、材质:合金/塑胶/橡胶</w:t>
            </w:r>
            <w:r>
              <w:rPr>
                <w:rFonts w:hint="eastAsia" w:ascii="宋体" w:hAnsi="宋体"/>
                <w:sz w:val="24"/>
              </w:rPr>
              <w:br w:type="textWrapping"/>
            </w:r>
            <w:r>
              <w:rPr>
                <w:rFonts w:ascii="宋体" w:hAnsi="宋体"/>
                <w:sz w:val="24"/>
              </w:rPr>
              <w:t>3</w:t>
            </w:r>
            <w:r>
              <w:rPr>
                <w:rFonts w:hint="eastAsia" w:ascii="宋体" w:hAnsi="宋体"/>
                <w:sz w:val="24"/>
              </w:rPr>
              <w:t>、功能:车轮可滑行/方向盘联动前车轮/脚蹬活动联动后轮</w:t>
            </w:r>
          </w:p>
        </w:tc>
        <w:tc>
          <w:tcPr>
            <w:tcW w:w="708" w:type="dxa"/>
            <w:tcBorders>
              <w:top w:val="single" w:color="auto" w:sz="4" w:space="0"/>
              <w:left w:val="single" w:color="auto" w:sz="4" w:space="0"/>
              <w:bottom w:val="single" w:color="auto" w:sz="4" w:space="0"/>
              <w:right w:val="single" w:color="auto" w:sz="4" w:space="0"/>
            </w:tcBorders>
            <w:noWrap/>
            <w:vAlign w:val="center"/>
          </w:tcPr>
          <w:p w14:paraId="12DC0318">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4187EFE">
            <w:pPr>
              <w:widowControl/>
              <w:jc w:val="center"/>
              <w:rPr>
                <w:rFonts w:ascii="宋体" w:hAnsi="宋体"/>
                <w:sz w:val="24"/>
              </w:rPr>
            </w:pPr>
            <w:r>
              <w:rPr>
                <w:rFonts w:hint="eastAsia" w:ascii="宋体" w:hAnsi="宋体"/>
                <w:sz w:val="24"/>
              </w:rPr>
              <w:t>26</w:t>
            </w:r>
          </w:p>
        </w:tc>
        <w:tc>
          <w:tcPr>
            <w:tcW w:w="1843" w:type="dxa"/>
            <w:tcBorders>
              <w:top w:val="single" w:color="auto" w:sz="4" w:space="0"/>
              <w:left w:val="single" w:color="auto" w:sz="4" w:space="0"/>
              <w:bottom w:val="single" w:color="auto" w:sz="4" w:space="0"/>
              <w:right w:val="single" w:color="auto" w:sz="4" w:space="0"/>
            </w:tcBorders>
            <w:vAlign w:val="center"/>
          </w:tcPr>
          <w:p w14:paraId="504FBE4F">
            <w:pPr>
              <w:jc w:val="center"/>
            </w:pPr>
            <w:r>
              <w:rPr>
                <w:rFonts w:hint="eastAsia" w:ascii="宋体" w:hAnsi="宋体"/>
                <w:sz w:val="24"/>
              </w:rPr>
              <w:t>工业</w:t>
            </w:r>
          </w:p>
        </w:tc>
      </w:tr>
      <w:tr w14:paraId="59335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DCE1FA3">
            <w:pPr>
              <w:widowControl/>
              <w:jc w:val="center"/>
              <w:rPr>
                <w:rFonts w:ascii="宋体" w:hAnsi="宋体"/>
                <w:sz w:val="24"/>
              </w:rPr>
            </w:pPr>
            <w:r>
              <w:rPr>
                <w:rFonts w:hint="eastAsia" w:ascii="宋体" w:hAnsi="宋体"/>
                <w:sz w:val="24"/>
              </w:rPr>
              <w:t>275</w:t>
            </w:r>
          </w:p>
        </w:tc>
        <w:tc>
          <w:tcPr>
            <w:tcW w:w="2360" w:type="dxa"/>
            <w:tcBorders>
              <w:top w:val="single" w:color="auto" w:sz="4" w:space="0"/>
              <w:left w:val="single" w:color="auto" w:sz="4" w:space="0"/>
              <w:bottom w:val="single" w:color="auto" w:sz="4" w:space="0"/>
              <w:right w:val="single" w:color="auto" w:sz="4" w:space="0"/>
            </w:tcBorders>
            <w:noWrap/>
            <w:vAlign w:val="center"/>
          </w:tcPr>
          <w:p w14:paraId="21C3C72B">
            <w:pPr>
              <w:widowControl/>
              <w:jc w:val="center"/>
              <w:rPr>
                <w:rFonts w:ascii="宋体" w:hAnsi="宋体"/>
                <w:sz w:val="24"/>
              </w:rPr>
            </w:pPr>
            <w:r>
              <w:rPr>
                <w:rFonts w:hint="eastAsia" w:ascii="宋体" w:hAnsi="宋体"/>
                <w:sz w:val="24"/>
              </w:rPr>
              <w:t>电动赛车汽车</w:t>
            </w:r>
          </w:p>
        </w:tc>
        <w:tc>
          <w:tcPr>
            <w:tcW w:w="8647" w:type="dxa"/>
            <w:tcBorders>
              <w:top w:val="single" w:color="auto" w:sz="4" w:space="0"/>
              <w:left w:val="single" w:color="auto" w:sz="4" w:space="0"/>
              <w:bottom w:val="single" w:color="auto" w:sz="4" w:space="0"/>
              <w:right w:val="single" w:color="auto" w:sz="4" w:space="0"/>
            </w:tcBorders>
            <w:noWrap/>
            <w:vAlign w:val="center"/>
          </w:tcPr>
          <w:p w14:paraId="756DDE7C">
            <w:pPr>
              <w:pStyle w:val="48"/>
            </w:pPr>
            <w:r>
              <w:rPr>
                <w:rFonts w:hint="eastAsia"/>
              </w:rPr>
              <w:t>1、</w:t>
            </w:r>
            <w:r>
              <w:t>规格:</w:t>
            </w:r>
            <w:r>
              <w:rPr>
                <w:rFonts w:hint="eastAsia"/>
              </w:rPr>
              <w:t>约</w:t>
            </w:r>
            <w:r>
              <w:t>长300mm，宽80mm，高120mm</w:t>
            </w:r>
          </w:p>
          <w:p w14:paraId="4CB42C10">
            <w:pPr>
              <w:pStyle w:val="48"/>
            </w:pPr>
            <w:r>
              <w:t>2</w:t>
            </w:r>
            <w:r>
              <w:rPr>
                <w:rFonts w:hint="eastAsia"/>
              </w:rPr>
              <w:t>、</w:t>
            </w:r>
            <w:r>
              <w:t>皮带、齿轮、风力三种传动方式自由变换，易组装调节，前轮可微调改变行进方向，三色车壳，通过组装了解其基本的动力传动结构，三种动力推进最快速度可达3m/s。</w:t>
            </w:r>
          </w:p>
        </w:tc>
        <w:tc>
          <w:tcPr>
            <w:tcW w:w="708" w:type="dxa"/>
            <w:tcBorders>
              <w:top w:val="single" w:color="auto" w:sz="4" w:space="0"/>
              <w:left w:val="single" w:color="auto" w:sz="4" w:space="0"/>
              <w:bottom w:val="single" w:color="auto" w:sz="4" w:space="0"/>
              <w:right w:val="single" w:color="auto" w:sz="4" w:space="0"/>
            </w:tcBorders>
            <w:noWrap/>
            <w:vAlign w:val="center"/>
          </w:tcPr>
          <w:p w14:paraId="0845A0FE">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33D91CFC">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7BCC98D5">
            <w:pPr>
              <w:jc w:val="center"/>
            </w:pPr>
            <w:r>
              <w:rPr>
                <w:rFonts w:hint="eastAsia" w:ascii="宋体" w:hAnsi="宋体"/>
                <w:sz w:val="24"/>
              </w:rPr>
              <w:t>工业</w:t>
            </w:r>
          </w:p>
        </w:tc>
      </w:tr>
      <w:tr w14:paraId="0C4F6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E918175">
            <w:pPr>
              <w:widowControl/>
              <w:jc w:val="center"/>
              <w:rPr>
                <w:rFonts w:ascii="宋体" w:hAnsi="宋体"/>
                <w:sz w:val="24"/>
              </w:rPr>
            </w:pPr>
            <w:r>
              <w:rPr>
                <w:rFonts w:hint="eastAsia" w:ascii="宋体" w:hAnsi="宋体"/>
                <w:sz w:val="24"/>
              </w:rPr>
              <w:t>276</w:t>
            </w:r>
          </w:p>
        </w:tc>
        <w:tc>
          <w:tcPr>
            <w:tcW w:w="2360" w:type="dxa"/>
            <w:tcBorders>
              <w:top w:val="single" w:color="auto" w:sz="4" w:space="0"/>
              <w:left w:val="single" w:color="auto" w:sz="4" w:space="0"/>
              <w:bottom w:val="single" w:color="auto" w:sz="4" w:space="0"/>
              <w:right w:val="single" w:color="auto" w:sz="4" w:space="0"/>
            </w:tcBorders>
            <w:noWrap/>
            <w:vAlign w:val="center"/>
          </w:tcPr>
          <w:p w14:paraId="13681B06">
            <w:pPr>
              <w:widowControl/>
              <w:jc w:val="center"/>
              <w:rPr>
                <w:rFonts w:ascii="宋体" w:hAnsi="宋体"/>
                <w:sz w:val="24"/>
              </w:rPr>
            </w:pPr>
            <w:r>
              <w:rPr>
                <w:rFonts w:hint="eastAsia" w:ascii="宋体" w:hAnsi="宋体"/>
                <w:sz w:val="24"/>
              </w:rPr>
              <w:t>橡筋动力小车</w:t>
            </w:r>
          </w:p>
        </w:tc>
        <w:tc>
          <w:tcPr>
            <w:tcW w:w="8647" w:type="dxa"/>
            <w:tcBorders>
              <w:top w:val="single" w:color="auto" w:sz="4" w:space="0"/>
              <w:left w:val="single" w:color="auto" w:sz="4" w:space="0"/>
              <w:bottom w:val="single" w:color="auto" w:sz="4" w:space="0"/>
              <w:right w:val="single" w:color="auto" w:sz="4" w:space="0"/>
            </w:tcBorders>
            <w:noWrap/>
            <w:vAlign w:val="center"/>
          </w:tcPr>
          <w:p w14:paraId="35F39DEA">
            <w:pPr>
              <w:widowControl/>
              <w:jc w:val="left"/>
              <w:rPr>
                <w:rFonts w:ascii="宋体" w:hAnsi="宋体"/>
                <w:sz w:val="24"/>
              </w:rPr>
            </w:pPr>
            <w:r>
              <w:rPr>
                <w:rFonts w:hint="eastAsia" w:ascii="宋体" w:hAnsi="宋体"/>
                <w:sz w:val="24"/>
              </w:rPr>
              <w:t>1、主体材质为ABS塑料，车长220mm±5mm,车宽70mm±5mm。</w:t>
            </w:r>
          </w:p>
          <w:p w14:paraId="18806A08">
            <w:pPr>
              <w:widowControl/>
              <w:jc w:val="left"/>
              <w:rPr>
                <w:rFonts w:ascii="宋体" w:hAnsi="宋体"/>
                <w:sz w:val="24"/>
              </w:rPr>
            </w:pPr>
            <w:r>
              <w:rPr>
                <w:rFonts w:ascii="宋体" w:hAnsi="宋体"/>
                <w:sz w:val="24"/>
              </w:rPr>
              <w:t>2</w:t>
            </w:r>
            <w:r>
              <w:rPr>
                <w:rFonts w:hint="eastAsia" w:ascii="宋体" w:hAnsi="宋体"/>
                <w:sz w:val="24"/>
              </w:rPr>
              <w:t>、四轮后驱，前轮直径50±5mm,后轮直径55±5mm。</w:t>
            </w:r>
          </w:p>
        </w:tc>
        <w:tc>
          <w:tcPr>
            <w:tcW w:w="708" w:type="dxa"/>
            <w:tcBorders>
              <w:top w:val="single" w:color="auto" w:sz="4" w:space="0"/>
              <w:left w:val="single" w:color="auto" w:sz="4" w:space="0"/>
              <w:bottom w:val="single" w:color="auto" w:sz="4" w:space="0"/>
              <w:right w:val="single" w:color="auto" w:sz="4" w:space="0"/>
            </w:tcBorders>
            <w:noWrap/>
            <w:vAlign w:val="center"/>
          </w:tcPr>
          <w:p w14:paraId="3E149609">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232F575">
            <w:pPr>
              <w:widowControl/>
              <w:jc w:val="center"/>
              <w:rPr>
                <w:rFonts w:ascii="宋体" w:hAnsi="宋体"/>
                <w:sz w:val="24"/>
              </w:rPr>
            </w:pPr>
            <w:r>
              <w:rPr>
                <w:rFonts w:hint="eastAsia" w:ascii="宋体" w:hAnsi="宋体"/>
                <w:sz w:val="24"/>
              </w:rPr>
              <w:t>26</w:t>
            </w:r>
          </w:p>
        </w:tc>
        <w:tc>
          <w:tcPr>
            <w:tcW w:w="1843" w:type="dxa"/>
            <w:tcBorders>
              <w:top w:val="single" w:color="auto" w:sz="4" w:space="0"/>
              <w:left w:val="single" w:color="auto" w:sz="4" w:space="0"/>
              <w:bottom w:val="single" w:color="auto" w:sz="4" w:space="0"/>
              <w:right w:val="single" w:color="auto" w:sz="4" w:space="0"/>
            </w:tcBorders>
            <w:vAlign w:val="center"/>
          </w:tcPr>
          <w:p w14:paraId="2B9ACC78">
            <w:pPr>
              <w:jc w:val="center"/>
            </w:pPr>
            <w:r>
              <w:rPr>
                <w:rFonts w:hint="eastAsia" w:ascii="宋体" w:hAnsi="宋体"/>
                <w:sz w:val="24"/>
              </w:rPr>
              <w:t>工业</w:t>
            </w:r>
          </w:p>
        </w:tc>
      </w:tr>
      <w:tr w14:paraId="74C00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6687EF0">
            <w:pPr>
              <w:widowControl/>
              <w:jc w:val="center"/>
              <w:rPr>
                <w:rFonts w:ascii="宋体" w:hAnsi="宋体"/>
                <w:sz w:val="24"/>
              </w:rPr>
            </w:pPr>
            <w:r>
              <w:rPr>
                <w:rFonts w:hint="eastAsia" w:ascii="宋体" w:hAnsi="宋体"/>
                <w:sz w:val="24"/>
              </w:rPr>
              <w:t>277</w:t>
            </w:r>
          </w:p>
        </w:tc>
        <w:tc>
          <w:tcPr>
            <w:tcW w:w="2360" w:type="dxa"/>
            <w:tcBorders>
              <w:top w:val="single" w:color="auto" w:sz="4" w:space="0"/>
              <w:left w:val="single" w:color="auto" w:sz="4" w:space="0"/>
              <w:bottom w:val="single" w:color="auto" w:sz="4" w:space="0"/>
              <w:right w:val="single" w:color="auto" w:sz="4" w:space="0"/>
            </w:tcBorders>
            <w:noWrap/>
            <w:vAlign w:val="center"/>
          </w:tcPr>
          <w:p w14:paraId="08CC31BE">
            <w:pPr>
              <w:widowControl/>
              <w:jc w:val="center"/>
              <w:rPr>
                <w:rFonts w:ascii="宋体" w:hAnsi="宋体"/>
                <w:sz w:val="24"/>
              </w:rPr>
            </w:pPr>
            <w:r>
              <w:rPr>
                <w:rFonts w:hint="eastAsia" w:ascii="宋体" w:hAnsi="宋体"/>
                <w:sz w:val="24"/>
              </w:rPr>
              <w:t>四驱车</w:t>
            </w:r>
          </w:p>
        </w:tc>
        <w:tc>
          <w:tcPr>
            <w:tcW w:w="8647" w:type="dxa"/>
            <w:tcBorders>
              <w:top w:val="single" w:color="auto" w:sz="4" w:space="0"/>
              <w:left w:val="single" w:color="auto" w:sz="4" w:space="0"/>
              <w:bottom w:val="single" w:color="auto" w:sz="4" w:space="0"/>
              <w:right w:val="single" w:color="auto" w:sz="4" w:space="0"/>
            </w:tcBorders>
            <w:noWrap/>
            <w:vAlign w:val="center"/>
          </w:tcPr>
          <w:p w14:paraId="7E0BDF1E">
            <w:pPr>
              <w:widowControl/>
              <w:jc w:val="left"/>
              <w:rPr>
                <w:rFonts w:ascii="宋体" w:hAnsi="宋体"/>
                <w:sz w:val="24"/>
              </w:rPr>
            </w:pPr>
            <w:r>
              <w:rPr>
                <w:rFonts w:ascii="宋体" w:hAnsi="宋体"/>
                <w:sz w:val="24"/>
              </w:rPr>
              <w:t>1</w:t>
            </w:r>
            <w:r>
              <w:rPr>
                <w:rFonts w:hint="eastAsia" w:ascii="宋体" w:hAnsi="宋体"/>
                <w:sz w:val="24"/>
              </w:rPr>
              <w:t>、四轮驱动轨道车，主体材质为ABS塑料，车长160mm±10mm,车宽≥95mm。2、130级电动机驱动，采用双头轴齿传动四驱，含电池、十字刀、剪钳。</w:t>
            </w:r>
          </w:p>
        </w:tc>
        <w:tc>
          <w:tcPr>
            <w:tcW w:w="708" w:type="dxa"/>
            <w:tcBorders>
              <w:top w:val="single" w:color="auto" w:sz="4" w:space="0"/>
              <w:left w:val="single" w:color="auto" w:sz="4" w:space="0"/>
              <w:bottom w:val="single" w:color="auto" w:sz="4" w:space="0"/>
              <w:right w:val="single" w:color="auto" w:sz="4" w:space="0"/>
            </w:tcBorders>
            <w:noWrap/>
            <w:vAlign w:val="center"/>
          </w:tcPr>
          <w:p w14:paraId="53A46002">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29A7977A">
            <w:pPr>
              <w:widowControl/>
              <w:jc w:val="center"/>
              <w:rPr>
                <w:rFonts w:ascii="宋体" w:hAnsi="宋体"/>
                <w:sz w:val="24"/>
              </w:rPr>
            </w:pPr>
            <w:r>
              <w:rPr>
                <w:rFonts w:hint="eastAsia" w:ascii="宋体" w:hAnsi="宋体"/>
                <w:sz w:val="24"/>
              </w:rPr>
              <w:t>15</w:t>
            </w:r>
          </w:p>
        </w:tc>
        <w:tc>
          <w:tcPr>
            <w:tcW w:w="1843" w:type="dxa"/>
            <w:tcBorders>
              <w:top w:val="single" w:color="auto" w:sz="4" w:space="0"/>
              <w:left w:val="single" w:color="auto" w:sz="4" w:space="0"/>
              <w:bottom w:val="single" w:color="auto" w:sz="4" w:space="0"/>
              <w:right w:val="single" w:color="auto" w:sz="4" w:space="0"/>
            </w:tcBorders>
            <w:vAlign w:val="center"/>
          </w:tcPr>
          <w:p w14:paraId="0627C269">
            <w:pPr>
              <w:jc w:val="center"/>
            </w:pPr>
            <w:r>
              <w:rPr>
                <w:rFonts w:hint="eastAsia" w:ascii="宋体" w:hAnsi="宋体"/>
                <w:sz w:val="24"/>
              </w:rPr>
              <w:t>工业</w:t>
            </w:r>
          </w:p>
        </w:tc>
      </w:tr>
      <w:tr w14:paraId="4670F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0178FDF">
            <w:pPr>
              <w:widowControl/>
              <w:jc w:val="center"/>
              <w:rPr>
                <w:rFonts w:ascii="宋体" w:hAnsi="宋体"/>
                <w:sz w:val="24"/>
              </w:rPr>
            </w:pPr>
            <w:r>
              <w:rPr>
                <w:rFonts w:hint="eastAsia" w:ascii="宋体" w:hAnsi="宋体"/>
                <w:sz w:val="24"/>
              </w:rPr>
              <w:t>278</w:t>
            </w:r>
          </w:p>
        </w:tc>
        <w:tc>
          <w:tcPr>
            <w:tcW w:w="2360" w:type="dxa"/>
            <w:tcBorders>
              <w:top w:val="single" w:color="auto" w:sz="4" w:space="0"/>
              <w:left w:val="single" w:color="auto" w:sz="4" w:space="0"/>
              <w:bottom w:val="single" w:color="auto" w:sz="4" w:space="0"/>
              <w:right w:val="single" w:color="auto" w:sz="4" w:space="0"/>
            </w:tcBorders>
            <w:noWrap/>
            <w:vAlign w:val="center"/>
          </w:tcPr>
          <w:p w14:paraId="166069F6">
            <w:pPr>
              <w:widowControl/>
              <w:jc w:val="center"/>
              <w:rPr>
                <w:rFonts w:ascii="宋体" w:hAnsi="宋体"/>
                <w:sz w:val="24"/>
              </w:rPr>
            </w:pPr>
            <w:r>
              <w:rPr>
                <w:rFonts w:hint="eastAsia" w:ascii="宋体" w:hAnsi="宋体"/>
                <w:sz w:val="24"/>
              </w:rPr>
              <w:t>木制仿真模型</w:t>
            </w:r>
          </w:p>
        </w:tc>
        <w:tc>
          <w:tcPr>
            <w:tcW w:w="8647" w:type="dxa"/>
            <w:tcBorders>
              <w:top w:val="single" w:color="auto" w:sz="4" w:space="0"/>
              <w:left w:val="single" w:color="auto" w:sz="4" w:space="0"/>
              <w:bottom w:val="single" w:color="auto" w:sz="4" w:space="0"/>
              <w:right w:val="single" w:color="auto" w:sz="4" w:space="0"/>
            </w:tcBorders>
            <w:noWrap/>
            <w:vAlign w:val="center"/>
          </w:tcPr>
          <w:p w14:paraId="40596B76">
            <w:pPr>
              <w:widowControl/>
              <w:jc w:val="left"/>
              <w:rPr>
                <w:rFonts w:ascii="宋体" w:hAnsi="宋体"/>
                <w:sz w:val="24"/>
              </w:rPr>
            </w:pPr>
            <w:r>
              <w:rPr>
                <w:rFonts w:ascii="宋体" w:hAnsi="宋体"/>
                <w:sz w:val="24"/>
              </w:rPr>
              <w:t>1</w:t>
            </w:r>
            <w:r>
              <w:rPr>
                <w:rFonts w:hint="eastAsia" w:ascii="宋体" w:hAnsi="宋体"/>
                <w:sz w:val="24"/>
              </w:rPr>
              <w:t>、尺寸不大于:33*34*31mm</w:t>
            </w:r>
          </w:p>
          <w:p w14:paraId="49EFA7A1">
            <w:pPr>
              <w:widowControl/>
              <w:jc w:val="left"/>
              <w:rPr>
                <w:rFonts w:ascii="宋体" w:hAnsi="宋体"/>
                <w:sz w:val="24"/>
              </w:rPr>
            </w:pPr>
            <w:r>
              <w:rPr>
                <w:rFonts w:hint="eastAsia" w:ascii="宋体" w:hAnsi="宋体"/>
                <w:sz w:val="24"/>
              </w:rPr>
              <w:t>2、每套至少包含:岳阳楼、太和殿、蓬莱阁、滕王阁、黄鹤楼、鹳雀楼</w:t>
            </w:r>
          </w:p>
        </w:tc>
        <w:tc>
          <w:tcPr>
            <w:tcW w:w="708" w:type="dxa"/>
            <w:tcBorders>
              <w:top w:val="single" w:color="auto" w:sz="4" w:space="0"/>
              <w:left w:val="single" w:color="auto" w:sz="4" w:space="0"/>
              <w:bottom w:val="single" w:color="auto" w:sz="4" w:space="0"/>
              <w:right w:val="single" w:color="auto" w:sz="4" w:space="0"/>
            </w:tcBorders>
            <w:noWrap/>
            <w:vAlign w:val="center"/>
          </w:tcPr>
          <w:p w14:paraId="730BABFD">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320FEA4">
            <w:pPr>
              <w:widowControl/>
              <w:jc w:val="center"/>
              <w:rPr>
                <w:rFonts w:ascii="宋体" w:hAnsi="宋体"/>
                <w:sz w:val="24"/>
              </w:rPr>
            </w:pPr>
            <w:r>
              <w:rPr>
                <w:rFonts w:hint="eastAsia" w:ascii="宋体" w:hAnsi="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1C0D7DC1">
            <w:pPr>
              <w:jc w:val="center"/>
            </w:pPr>
            <w:r>
              <w:rPr>
                <w:rFonts w:hint="eastAsia" w:ascii="宋体" w:hAnsi="宋体"/>
                <w:sz w:val="24"/>
              </w:rPr>
              <w:t>工业</w:t>
            </w:r>
          </w:p>
        </w:tc>
      </w:tr>
      <w:tr w14:paraId="6AAD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93EC6F1">
            <w:pPr>
              <w:widowControl/>
              <w:jc w:val="center"/>
              <w:rPr>
                <w:rFonts w:ascii="宋体" w:hAnsi="宋体"/>
                <w:sz w:val="24"/>
              </w:rPr>
            </w:pPr>
            <w:r>
              <w:rPr>
                <w:rFonts w:hint="eastAsia" w:ascii="宋体" w:hAnsi="宋体"/>
                <w:sz w:val="24"/>
              </w:rPr>
              <w:t>279</w:t>
            </w:r>
          </w:p>
        </w:tc>
        <w:tc>
          <w:tcPr>
            <w:tcW w:w="2360" w:type="dxa"/>
            <w:tcBorders>
              <w:top w:val="single" w:color="auto" w:sz="4" w:space="0"/>
              <w:left w:val="single" w:color="auto" w:sz="4" w:space="0"/>
              <w:bottom w:val="single" w:color="auto" w:sz="4" w:space="0"/>
              <w:right w:val="single" w:color="auto" w:sz="4" w:space="0"/>
            </w:tcBorders>
            <w:noWrap/>
            <w:vAlign w:val="center"/>
          </w:tcPr>
          <w:p w14:paraId="5CA09525">
            <w:pPr>
              <w:widowControl/>
              <w:jc w:val="center"/>
              <w:rPr>
                <w:rFonts w:ascii="宋体" w:hAnsi="宋体"/>
                <w:sz w:val="24"/>
              </w:rPr>
            </w:pPr>
            <w:r>
              <w:rPr>
                <w:rFonts w:hint="eastAsia" w:ascii="宋体" w:hAnsi="宋体"/>
                <w:sz w:val="24"/>
              </w:rPr>
              <w:t>乒乓球台</w:t>
            </w:r>
          </w:p>
        </w:tc>
        <w:tc>
          <w:tcPr>
            <w:tcW w:w="8647" w:type="dxa"/>
            <w:tcBorders>
              <w:top w:val="single" w:color="auto" w:sz="4" w:space="0"/>
              <w:left w:val="single" w:color="auto" w:sz="4" w:space="0"/>
              <w:bottom w:val="single" w:color="auto" w:sz="4" w:space="0"/>
              <w:right w:val="single" w:color="auto" w:sz="4" w:space="0"/>
            </w:tcBorders>
            <w:noWrap/>
            <w:vAlign w:val="center"/>
          </w:tcPr>
          <w:p w14:paraId="3658F530">
            <w:pPr>
              <w:widowControl/>
              <w:jc w:val="left"/>
              <w:rPr>
                <w:rFonts w:ascii="宋体" w:hAnsi="宋体"/>
                <w:sz w:val="24"/>
                <w:lang w:eastAsia="zh"/>
              </w:rPr>
            </w:pPr>
            <w:r>
              <w:rPr>
                <w:rFonts w:hint="eastAsia" w:ascii="宋体" w:hAnsi="宋体"/>
                <w:sz w:val="24"/>
              </w:rPr>
              <w:t>1、</w:t>
            </w:r>
            <w:r>
              <w:rPr>
                <w:rFonts w:hint="eastAsia" w:ascii="宋体" w:hAnsi="宋体"/>
                <w:sz w:val="24"/>
                <w:lang w:eastAsia="zh"/>
              </w:rPr>
              <w:t>规格:</w:t>
            </w:r>
            <w:r>
              <w:rPr>
                <w:rFonts w:hint="eastAsia" w:ascii="宋体" w:hAnsi="宋体"/>
                <w:sz w:val="24"/>
              </w:rPr>
              <w:t>台面</w:t>
            </w:r>
            <w:r>
              <w:rPr>
                <w:rFonts w:hint="eastAsia" w:ascii="宋体" w:hAnsi="宋体"/>
                <w:sz w:val="24"/>
                <w:lang w:eastAsia="zh"/>
              </w:rPr>
              <w:t>采用高弹密度面板</w:t>
            </w:r>
            <w:r>
              <w:rPr>
                <w:rFonts w:hint="eastAsia" w:ascii="宋体" w:hAnsi="宋体"/>
                <w:sz w:val="24"/>
              </w:rPr>
              <w:t>，</w:t>
            </w:r>
            <w:r>
              <w:rPr>
                <w:rFonts w:hint="eastAsia" w:ascii="宋体" w:hAnsi="宋体"/>
                <w:sz w:val="24"/>
                <w:lang w:eastAsia="zh"/>
              </w:rPr>
              <w:t>支架:采用直径</w:t>
            </w:r>
            <w:r>
              <w:rPr>
                <w:rFonts w:hint="eastAsia" w:ascii="宋体" w:hAnsi="宋体"/>
                <w:sz w:val="24"/>
              </w:rPr>
              <w:t>约</w:t>
            </w:r>
            <w:r>
              <w:rPr>
                <w:rFonts w:hint="eastAsia" w:ascii="宋体" w:hAnsi="宋体"/>
                <w:sz w:val="24"/>
                <w:lang w:eastAsia="zh"/>
              </w:rPr>
              <w:t>20*40mm边管和</w:t>
            </w:r>
            <w:r>
              <w:rPr>
                <w:rFonts w:hint="eastAsia" w:ascii="宋体" w:hAnsi="宋体"/>
                <w:sz w:val="24"/>
              </w:rPr>
              <w:t>约</w:t>
            </w:r>
            <w:r>
              <w:rPr>
                <w:rFonts w:hint="eastAsia" w:ascii="宋体" w:hAnsi="宋体"/>
                <w:sz w:val="24"/>
                <w:lang w:eastAsia="zh"/>
              </w:rPr>
              <w:t>40*40mm脚管方形管材制作；</w:t>
            </w:r>
          </w:p>
          <w:p w14:paraId="5DB92835">
            <w:pPr>
              <w:widowControl/>
              <w:jc w:val="left"/>
              <w:rPr>
                <w:rFonts w:ascii="宋体" w:hAnsi="宋体"/>
                <w:sz w:val="24"/>
              </w:rPr>
            </w:pPr>
            <w:r>
              <w:rPr>
                <w:rFonts w:ascii="宋体" w:hAnsi="宋体"/>
                <w:sz w:val="24"/>
                <w:lang w:eastAsia="zh"/>
              </w:rPr>
              <w:t>2</w:t>
            </w:r>
            <w:r>
              <w:rPr>
                <w:rFonts w:hint="eastAsia" w:ascii="宋体" w:hAnsi="宋体"/>
                <w:sz w:val="24"/>
                <w:lang w:eastAsia="zh"/>
              </w:rPr>
              <w:t>、底部有可调节平整度的手轮，支架底部有万向脚轮，采用直径100mm轮子；单边折起后可多方向移动</w:t>
            </w:r>
            <w:r>
              <w:rPr>
                <w:rFonts w:hint="eastAsia" w:ascii="宋体" w:hAnsi="宋体"/>
                <w:sz w:val="24"/>
              </w:rPr>
              <w:t>，</w:t>
            </w:r>
            <w:r>
              <w:rPr>
                <w:rFonts w:hint="eastAsia" w:ascii="宋体" w:hAnsi="宋体"/>
                <w:sz w:val="24"/>
                <w:lang w:eastAsia="zh"/>
              </w:rPr>
              <w:t>含乒乓球网</w:t>
            </w:r>
            <w:r>
              <w:rPr>
                <w:rFonts w:hint="eastAsia" w:ascii="宋体" w:hAnsi="宋体"/>
                <w:sz w:val="24"/>
              </w:rPr>
              <w:t>。</w:t>
            </w:r>
          </w:p>
          <w:p w14:paraId="2ACA2C8F">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6F5B746B">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286E00D">
            <w:pPr>
              <w:widowControl/>
              <w:jc w:val="center"/>
              <w:rPr>
                <w:rFonts w:ascii="宋体" w:hAnsi="宋体"/>
                <w:sz w:val="24"/>
              </w:rPr>
            </w:pPr>
            <w:r>
              <w:rPr>
                <w:rFonts w:hint="eastAsia" w:ascii="宋体" w:hAnsi="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064A3D5F">
            <w:pPr>
              <w:jc w:val="center"/>
            </w:pPr>
            <w:r>
              <w:rPr>
                <w:rFonts w:hint="eastAsia" w:ascii="宋体" w:hAnsi="宋体"/>
                <w:sz w:val="24"/>
              </w:rPr>
              <w:t>工业</w:t>
            </w:r>
          </w:p>
        </w:tc>
      </w:tr>
      <w:tr w14:paraId="316C5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8BDABF3">
            <w:pPr>
              <w:widowControl/>
              <w:jc w:val="center"/>
              <w:rPr>
                <w:rFonts w:ascii="宋体" w:hAnsi="宋体"/>
                <w:sz w:val="24"/>
              </w:rPr>
            </w:pPr>
            <w:r>
              <w:rPr>
                <w:rFonts w:hint="eastAsia" w:ascii="宋体" w:hAnsi="宋体"/>
                <w:sz w:val="24"/>
              </w:rPr>
              <w:t>280</w:t>
            </w:r>
          </w:p>
        </w:tc>
        <w:tc>
          <w:tcPr>
            <w:tcW w:w="2360" w:type="dxa"/>
            <w:tcBorders>
              <w:top w:val="single" w:color="auto" w:sz="4" w:space="0"/>
              <w:left w:val="single" w:color="auto" w:sz="4" w:space="0"/>
              <w:bottom w:val="single" w:color="auto" w:sz="4" w:space="0"/>
              <w:right w:val="single" w:color="auto" w:sz="4" w:space="0"/>
            </w:tcBorders>
            <w:noWrap/>
            <w:vAlign w:val="center"/>
          </w:tcPr>
          <w:p w14:paraId="57CE81E0">
            <w:pPr>
              <w:widowControl/>
              <w:jc w:val="center"/>
              <w:rPr>
                <w:rFonts w:ascii="宋体" w:hAnsi="宋体"/>
                <w:sz w:val="24"/>
              </w:rPr>
            </w:pPr>
            <w:r>
              <w:rPr>
                <w:rFonts w:hint="eastAsia" w:ascii="宋体" w:hAnsi="宋体"/>
                <w:sz w:val="24"/>
              </w:rPr>
              <w:t>捡球器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7AF4E0C6">
            <w:pPr>
              <w:widowControl/>
              <w:jc w:val="left"/>
              <w:rPr>
                <w:rFonts w:ascii="宋体" w:hAnsi="宋体"/>
                <w:sz w:val="24"/>
              </w:rPr>
            </w:pPr>
            <w:r>
              <w:rPr>
                <w:rFonts w:ascii="宋体" w:hAnsi="宋体"/>
                <w:sz w:val="24"/>
              </w:rPr>
              <w:t>1</w:t>
            </w:r>
            <w:r>
              <w:rPr>
                <w:rFonts w:hint="eastAsia" w:ascii="宋体" w:hAnsi="宋体"/>
                <w:sz w:val="24"/>
              </w:rPr>
              <w:t>、伸缩式拾球器；材质:型合金；</w:t>
            </w:r>
          </w:p>
          <w:p w14:paraId="2A1EA98E">
            <w:pPr>
              <w:widowControl/>
              <w:jc w:val="left"/>
              <w:rPr>
                <w:rFonts w:ascii="宋体" w:hAnsi="宋体"/>
                <w:sz w:val="24"/>
              </w:rPr>
            </w:pPr>
            <w:r>
              <w:rPr>
                <w:rFonts w:ascii="宋体" w:hAnsi="宋体"/>
                <w:sz w:val="24"/>
              </w:rPr>
              <w:t>2</w:t>
            </w:r>
            <w:r>
              <w:rPr>
                <w:rFonts w:hint="eastAsia" w:ascii="宋体" w:hAnsi="宋体"/>
                <w:sz w:val="24"/>
              </w:rPr>
              <w:t>、手枘节数:3节(可任意调节长度)；收缩后长约59cm；伸长约122cm</w:t>
            </w:r>
          </w:p>
        </w:tc>
        <w:tc>
          <w:tcPr>
            <w:tcW w:w="708" w:type="dxa"/>
            <w:tcBorders>
              <w:top w:val="single" w:color="auto" w:sz="4" w:space="0"/>
              <w:left w:val="single" w:color="auto" w:sz="4" w:space="0"/>
              <w:bottom w:val="single" w:color="auto" w:sz="4" w:space="0"/>
              <w:right w:val="single" w:color="auto" w:sz="4" w:space="0"/>
            </w:tcBorders>
            <w:noWrap/>
            <w:vAlign w:val="center"/>
          </w:tcPr>
          <w:p w14:paraId="2A2AAB3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E78C452">
            <w:pPr>
              <w:widowControl/>
              <w:jc w:val="center"/>
              <w:rPr>
                <w:rFonts w:ascii="宋体" w:hAnsi="宋体"/>
                <w:sz w:val="24"/>
              </w:rPr>
            </w:pPr>
            <w:r>
              <w:rPr>
                <w:rFonts w:hint="eastAsia" w:ascii="宋体" w:hAnsi="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1EC518AA">
            <w:pPr>
              <w:jc w:val="center"/>
            </w:pPr>
            <w:r>
              <w:rPr>
                <w:rFonts w:hint="eastAsia" w:ascii="宋体" w:hAnsi="宋体"/>
                <w:sz w:val="24"/>
              </w:rPr>
              <w:t>工业</w:t>
            </w:r>
          </w:p>
        </w:tc>
      </w:tr>
      <w:tr w14:paraId="476FD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84A8E2A">
            <w:pPr>
              <w:widowControl/>
              <w:jc w:val="center"/>
              <w:rPr>
                <w:rFonts w:ascii="宋体" w:hAnsi="宋体"/>
                <w:sz w:val="24"/>
              </w:rPr>
            </w:pPr>
            <w:r>
              <w:rPr>
                <w:rFonts w:hint="eastAsia" w:ascii="宋体" w:hAnsi="宋体"/>
                <w:sz w:val="24"/>
              </w:rPr>
              <w:t>281</w:t>
            </w:r>
          </w:p>
        </w:tc>
        <w:tc>
          <w:tcPr>
            <w:tcW w:w="2360" w:type="dxa"/>
            <w:tcBorders>
              <w:top w:val="single" w:color="auto" w:sz="4" w:space="0"/>
              <w:left w:val="single" w:color="auto" w:sz="4" w:space="0"/>
              <w:bottom w:val="single" w:color="auto" w:sz="4" w:space="0"/>
              <w:right w:val="single" w:color="auto" w:sz="4" w:space="0"/>
            </w:tcBorders>
            <w:noWrap/>
            <w:vAlign w:val="center"/>
          </w:tcPr>
          <w:p w14:paraId="2117A7BB">
            <w:pPr>
              <w:widowControl/>
              <w:jc w:val="center"/>
              <w:rPr>
                <w:rFonts w:ascii="宋体" w:hAnsi="宋体"/>
                <w:sz w:val="24"/>
              </w:rPr>
            </w:pPr>
            <w:r>
              <w:rPr>
                <w:rFonts w:hint="eastAsia" w:ascii="宋体" w:hAnsi="宋体"/>
                <w:sz w:val="24"/>
              </w:rPr>
              <w:t>多球架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0108013D">
            <w:pPr>
              <w:widowControl/>
              <w:jc w:val="left"/>
              <w:rPr>
                <w:rFonts w:ascii="宋体" w:hAnsi="宋体"/>
                <w:sz w:val="24"/>
              </w:rPr>
            </w:pPr>
            <w:r>
              <w:rPr>
                <w:rFonts w:ascii="宋体" w:hAnsi="宋体"/>
                <w:sz w:val="24"/>
              </w:rPr>
              <w:t>1</w:t>
            </w:r>
            <w:r>
              <w:rPr>
                <w:rFonts w:hint="eastAsia" w:ascii="宋体" w:hAnsi="宋体"/>
                <w:sz w:val="24"/>
              </w:rPr>
              <w:t>、高度:760mm；</w:t>
            </w:r>
          </w:p>
          <w:p w14:paraId="3D243C91">
            <w:pPr>
              <w:widowControl/>
              <w:jc w:val="left"/>
              <w:rPr>
                <w:rFonts w:ascii="宋体" w:hAnsi="宋体"/>
                <w:sz w:val="24"/>
                <w:lang w:eastAsia="zh"/>
              </w:rPr>
            </w:pPr>
            <w:r>
              <w:rPr>
                <w:rFonts w:hint="eastAsia" w:ascii="宋体" w:hAnsi="宋体"/>
                <w:sz w:val="24"/>
              </w:rPr>
              <w:t>2、</w:t>
            </w:r>
            <w:r>
              <w:rPr>
                <w:rFonts w:hint="eastAsia" w:ascii="宋体" w:hAnsi="宋体"/>
                <w:sz w:val="24"/>
                <w:lang w:eastAsia="zh"/>
              </w:rPr>
              <w:t>采用底座+立柱+矩形集球盒一体化设计，底座为五爪式布局，每根支脚配置万向轮，万向轮数量≥5 个，且万向轮具备锁定装置(可固定设备位置)，满足乒乓球训练中集球、储球、移动一体化需求。</w:t>
            </w:r>
          </w:p>
        </w:tc>
        <w:tc>
          <w:tcPr>
            <w:tcW w:w="708" w:type="dxa"/>
            <w:tcBorders>
              <w:top w:val="single" w:color="auto" w:sz="4" w:space="0"/>
              <w:left w:val="single" w:color="auto" w:sz="4" w:space="0"/>
              <w:bottom w:val="single" w:color="auto" w:sz="4" w:space="0"/>
              <w:right w:val="single" w:color="auto" w:sz="4" w:space="0"/>
            </w:tcBorders>
            <w:noWrap/>
            <w:vAlign w:val="center"/>
          </w:tcPr>
          <w:p w14:paraId="5D6DAA8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3E8B3DD">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2CA76E56">
            <w:pPr>
              <w:jc w:val="center"/>
            </w:pPr>
            <w:r>
              <w:rPr>
                <w:rFonts w:hint="eastAsia" w:ascii="宋体" w:hAnsi="宋体"/>
                <w:sz w:val="24"/>
              </w:rPr>
              <w:t>工业</w:t>
            </w:r>
          </w:p>
        </w:tc>
      </w:tr>
      <w:tr w14:paraId="08EC1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BEBD020">
            <w:pPr>
              <w:widowControl/>
              <w:jc w:val="center"/>
              <w:rPr>
                <w:rFonts w:ascii="宋体" w:hAnsi="宋体"/>
                <w:sz w:val="24"/>
              </w:rPr>
            </w:pPr>
            <w:r>
              <w:rPr>
                <w:rFonts w:hint="eastAsia" w:ascii="宋体" w:hAnsi="宋体"/>
                <w:sz w:val="24"/>
              </w:rPr>
              <w:t>282</w:t>
            </w:r>
          </w:p>
        </w:tc>
        <w:tc>
          <w:tcPr>
            <w:tcW w:w="2360" w:type="dxa"/>
            <w:tcBorders>
              <w:top w:val="single" w:color="auto" w:sz="4" w:space="0"/>
              <w:left w:val="single" w:color="auto" w:sz="4" w:space="0"/>
              <w:bottom w:val="single" w:color="auto" w:sz="4" w:space="0"/>
              <w:right w:val="single" w:color="auto" w:sz="4" w:space="0"/>
            </w:tcBorders>
            <w:noWrap/>
            <w:vAlign w:val="center"/>
          </w:tcPr>
          <w:p w14:paraId="613E308B">
            <w:pPr>
              <w:widowControl/>
              <w:jc w:val="center"/>
              <w:rPr>
                <w:rFonts w:ascii="宋体" w:hAnsi="宋体"/>
                <w:sz w:val="24"/>
              </w:rPr>
            </w:pPr>
            <w:r>
              <w:rPr>
                <w:rFonts w:hint="eastAsia" w:ascii="宋体" w:hAnsi="宋体"/>
                <w:sz w:val="24"/>
              </w:rPr>
              <w:t>移动式</w:t>
            </w:r>
          </w:p>
          <w:p w14:paraId="1304118A">
            <w:pPr>
              <w:widowControl/>
              <w:jc w:val="center"/>
              <w:rPr>
                <w:rFonts w:ascii="宋体" w:hAnsi="宋体"/>
                <w:sz w:val="24"/>
              </w:rPr>
            </w:pPr>
            <w:r>
              <w:rPr>
                <w:rFonts w:hint="eastAsia" w:ascii="宋体" w:hAnsi="宋体"/>
                <w:sz w:val="24"/>
              </w:rPr>
              <w:t>乒乓球集球网</w:t>
            </w:r>
          </w:p>
        </w:tc>
        <w:tc>
          <w:tcPr>
            <w:tcW w:w="8647" w:type="dxa"/>
            <w:tcBorders>
              <w:top w:val="single" w:color="auto" w:sz="4" w:space="0"/>
              <w:left w:val="single" w:color="auto" w:sz="4" w:space="0"/>
              <w:bottom w:val="single" w:color="auto" w:sz="4" w:space="0"/>
              <w:right w:val="single" w:color="auto" w:sz="4" w:space="0"/>
            </w:tcBorders>
            <w:noWrap/>
            <w:vAlign w:val="center"/>
          </w:tcPr>
          <w:p w14:paraId="78D35BBC">
            <w:pPr>
              <w:widowControl/>
              <w:jc w:val="left"/>
              <w:rPr>
                <w:rFonts w:ascii="宋体" w:hAnsi="宋体"/>
                <w:sz w:val="24"/>
              </w:rPr>
            </w:pPr>
            <w:r>
              <w:rPr>
                <w:rFonts w:ascii="宋体" w:hAnsi="宋体"/>
                <w:sz w:val="24"/>
              </w:rPr>
              <w:t>1</w:t>
            </w:r>
            <w:r>
              <w:rPr>
                <w:rFonts w:hint="eastAsia" w:ascii="宋体" w:hAnsi="宋体"/>
                <w:sz w:val="24"/>
              </w:rPr>
              <w:t>、尺寸:</w:t>
            </w:r>
            <w:r>
              <w:rPr>
                <w:rFonts w:hint="eastAsia" w:ascii="宋体" w:hAnsi="宋体"/>
                <w:sz w:val="24"/>
                <w:lang w:eastAsia="zh"/>
              </w:rPr>
              <w:t>≥</w:t>
            </w:r>
            <w:r>
              <w:rPr>
                <w:rFonts w:hint="eastAsia" w:ascii="宋体" w:hAnsi="宋体"/>
                <w:sz w:val="24"/>
              </w:rPr>
              <w:t>210*45*140cm,螺丝金属铁支架，尼龙球网坚固、耐用，底部有滚轮</w:t>
            </w:r>
          </w:p>
        </w:tc>
        <w:tc>
          <w:tcPr>
            <w:tcW w:w="708" w:type="dxa"/>
            <w:tcBorders>
              <w:top w:val="single" w:color="auto" w:sz="4" w:space="0"/>
              <w:left w:val="single" w:color="auto" w:sz="4" w:space="0"/>
              <w:bottom w:val="single" w:color="auto" w:sz="4" w:space="0"/>
              <w:right w:val="single" w:color="auto" w:sz="4" w:space="0"/>
            </w:tcBorders>
            <w:noWrap/>
            <w:vAlign w:val="center"/>
          </w:tcPr>
          <w:p w14:paraId="2C7F142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29EF33F">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10160659">
            <w:pPr>
              <w:jc w:val="center"/>
            </w:pPr>
            <w:r>
              <w:rPr>
                <w:rFonts w:hint="eastAsia" w:ascii="宋体" w:hAnsi="宋体"/>
                <w:sz w:val="24"/>
              </w:rPr>
              <w:t>工业</w:t>
            </w:r>
          </w:p>
        </w:tc>
      </w:tr>
      <w:tr w14:paraId="78E8F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6A84D597">
            <w:pPr>
              <w:widowControl/>
              <w:jc w:val="center"/>
              <w:rPr>
                <w:rFonts w:ascii="宋体" w:hAnsi="宋体"/>
                <w:sz w:val="24"/>
              </w:rPr>
            </w:pPr>
            <w:r>
              <w:rPr>
                <w:rFonts w:hint="eastAsia" w:ascii="宋体" w:hAnsi="宋体"/>
                <w:sz w:val="24"/>
              </w:rPr>
              <w:t>283</w:t>
            </w:r>
          </w:p>
        </w:tc>
        <w:tc>
          <w:tcPr>
            <w:tcW w:w="2360" w:type="dxa"/>
            <w:tcBorders>
              <w:top w:val="single" w:color="auto" w:sz="4" w:space="0"/>
              <w:left w:val="single" w:color="auto" w:sz="4" w:space="0"/>
              <w:bottom w:val="single" w:color="auto" w:sz="4" w:space="0"/>
              <w:right w:val="single" w:color="auto" w:sz="4" w:space="0"/>
            </w:tcBorders>
            <w:noWrap/>
            <w:vAlign w:val="center"/>
          </w:tcPr>
          <w:p w14:paraId="38D05515">
            <w:pPr>
              <w:widowControl/>
              <w:jc w:val="center"/>
              <w:rPr>
                <w:rFonts w:ascii="宋体" w:hAnsi="宋体"/>
                <w:sz w:val="24"/>
                <w:lang w:eastAsia="zh"/>
              </w:rPr>
            </w:pPr>
            <w:r>
              <w:rPr>
                <w:rFonts w:hint="eastAsia" w:ascii="宋体" w:hAnsi="宋体"/>
                <w:sz w:val="24"/>
              </w:rPr>
              <w:t>移动式排球收纳车</w:t>
            </w:r>
            <w:r>
              <w:rPr>
                <w:rFonts w:hint="eastAsia" w:ascii="宋体" w:hAnsi="宋体"/>
                <w:bCs/>
                <w:sz w:val="24"/>
                <w:lang w:eastAsia="zh"/>
              </w:rPr>
              <w:t>(核心产品)</w:t>
            </w:r>
          </w:p>
        </w:tc>
        <w:tc>
          <w:tcPr>
            <w:tcW w:w="8647" w:type="dxa"/>
            <w:tcBorders>
              <w:top w:val="single" w:color="auto" w:sz="4" w:space="0"/>
              <w:left w:val="single" w:color="auto" w:sz="4" w:space="0"/>
              <w:bottom w:val="single" w:color="auto" w:sz="4" w:space="0"/>
              <w:right w:val="single" w:color="auto" w:sz="4" w:space="0"/>
            </w:tcBorders>
            <w:noWrap/>
            <w:vAlign w:val="center"/>
          </w:tcPr>
          <w:p w14:paraId="66A1181F">
            <w:pPr>
              <w:widowControl/>
              <w:jc w:val="left"/>
              <w:rPr>
                <w:rFonts w:ascii="宋体" w:hAnsi="宋体"/>
                <w:sz w:val="24"/>
              </w:rPr>
            </w:pPr>
            <w:r>
              <w:rPr>
                <w:rFonts w:hint="eastAsia" w:ascii="宋体" w:hAnsi="宋体"/>
                <w:sz w:val="24"/>
              </w:rPr>
              <w:t>1、材质:不锈钢</w:t>
            </w:r>
          </w:p>
          <w:p w14:paraId="543B73B3">
            <w:pPr>
              <w:widowControl/>
              <w:jc w:val="left"/>
              <w:rPr>
                <w:rFonts w:ascii="宋体" w:hAnsi="宋体"/>
                <w:sz w:val="24"/>
              </w:rPr>
            </w:pPr>
            <w:r>
              <w:rPr>
                <w:rFonts w:ascii="宋体" w:hAnsi="宋体"/>
                <w:sz w:val="24"/>
              </w:rPr>
              <w:t>2</w:t>
            </w:r>
            <w:r>
              <w:rPr>
                <w:rFonts w:hint="eastAsia" w:ascii="宋体" w:hAnsi="宋体"/>
                <w:sz w:val="24"/>
              </w:rPr>
              <w:t>、尺寸:</w:t>
            </w:r>
            <w:r>
              <w:rPr>
                <w:rFonts w:hint="eastAsia" w:ascii="宋体" w:hAnsi="宋体"/>
                <w:sz w:val="24"/>
                <w:lang w:eastAsia="zh"/>
              </w:rPr>
              <w:t>≥</w:t>
            </w:r>
            <w:r>
              <w:rPr>
                <w:rFonts w:hint="eastAsia" w:ascii="宋体" w:hAnsi="宋体"/>
                <w:sz w:val="24"/>
              </w:rPr>
              <w:t>88cm*65cm*65cm</w:t>
            </w:r>
          </w:p>
        </w:tc>
        <w:tc>
          <w:tcPr>
            <w:tcW w:w="708" w:type="dxa"/>
            <w:tcBorders>
              <w:top w:val="single" w:color="auto" w:sz="4" w:space="0"/>
              <w:left w:val="single" w:color="auto" w:sz="4" w:space="0"/>
              <w:bottom w:val="single" w:color="auto" w:sz="4" w:space="0"/>
              <w:right w:val="single" w:color="auto" w:sz="4" w:space="0"/>
            </w:tcBorders>
            <w:noWrap/>
            <w:vAlign w:val="center"/>
          </w:tcPr>
          <w:p w14:paraId="15FE3A3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A99CD1F">
            <w:pPr>
              <w:widowControl/>
              <w:jc w:val="center"/>
              <w:rPr>
                <w:rFonts w:ascii="宋体" w:hAnsi="宋体"/>
                <w:sz w:val="24"/>
              </w:rPr>
            </w:pPr>
            <w:r>
              <w:rPr>
                <w:rFonts w:hint="eastAsia" w:ascii="宋体" w:hAnsi="宋体"/>
                <w:sz w:val="24"/>
              </w:rPr>
              <w:t>12</w:t>
            </w:r>
          </w:p>
        </w:tc>
        <w:tc>
          <w:tcPr>
            <w:tcW w:w="1843" w:type="dxa"/>
            <w:tcBorders>
              <w:top w:val="single" w:color="auto" w:sz="4" w:space="0"/>
              <w:left w:val="single" w:color="auto" w:sz="4" w:space="0"/>
              <w:bottom w:val="single" w:color="auto" w:sz="4" w:space="0"/>
              <w:right w:val="single" w:color="auto" w:sz="4" w:space="0"/>
            </w:tcBorders>
            <w:vAlign w:val="center"/>
          </w:tcPr>
          <w:p w14:paraId="4EDBB365">
            <w:pPr>
              <w:jc w:val="center"/>
            </w:pPr>
            <w:r>
              <w:rPr>
                <w:rFonts w:hint="eastAsia" w:ascii="宋体" w:hAnsi="宋体"/>
                <w:sz w:val="24"/>
              </w:rPr>
              <w:t>工业</w:t>
            </w:r>
          </w:p>
        </w:tc>
      </w:tr>
      <w:tr w14:paraId="5EA7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0D3A127">
            <w:pPr>
              <w:widowControl/>
              <w:jc w:val="center"/>
              <w:rPr>
                <w:rFonts w:ascii="宋体" w:hAnsi="宋体"/>
                <w:sz w:val="24"/>
              </w:rPr>
            </w:pPr>
            <w:r>
              <w:rPr>
                <w:rFonts w:hint="eastAsia" w:ascii="宋体" w:hAnsi="宋体"/>
                <w:sz w:val="24"/>
              </w:rPr>
              <w:t>284</w:t>
            </w:r>
          </w:p>
        </w:tc>
        <w:tc>
          <w:tcPr>
            <w:tcW w:w="2360" w:type="dxa"/>
            <w:tcBorders>
              <w:top w:val="single" w:color="auto" w:sz="4" w:space="0"/>
              <w:left w:val="single" w:color="auto" w:sz="4" w:space="0"/>
              <w:bottom w:val="single" w:color="auto" w:sz="4" w:space="0"/>
              <w:right w:val="single" w:color="auto" w:sz="4" w:space="0"/>
            </w:tcBorders>
            <w:noWrap/>
            <w:vAlign w:val="center"/>
          </w:tcPr>
          <w:p w14:paraId="43D75523">
            <w:pPr>
              <w:widowControl/>
              <w:jc w:val="center"/>
              <w:rPr>
                <w:rFonts w:ascii="宋体" w:hAnsi="宋体"/>
                <w:sz w:val="24"/>
              </w:rPr>
            </w:pPr>
            <w:r>
              <w:rPr>
                <w:rFonts w:hint="eastAsia" w:ascii="宋体" w:hAnsi="宋体"/>
                <w:sz w:val="24"/>
              </w:rPr>
              <w:t xml:space="preserve">球兜 </w:t>
            </w:r>
          </w:p>
        </w:tc>
        <w:tc>
          <w:tcPr>
            <w:tcW w:w="8647" w:type="dxa"/>
            <w:tcBorders>
              <w:top w:val="single" w:color="auto" w:sz="4" w:space="0"/>
              <w:left w:val="single" w:color="auto" w:sz="4" w:space="0"/>
              <w:bottom w:val="single" w:color="auto" w:sz="4" w:space="0"/>
              <w:right w:val="single" w:color="auto" w:sz="4" w:space="0"/>
            </w:tcBorders>
            <w:noWrap/>
            <w:vAlign w:val="center"/>
          </w:tcPr>
          <w:p w14:paraId="2AC7CCDA">
            <w:pPr>
              <w:widowControl/>
              <w:jc w:val="left"/>
              <w:rPr>
                <w:rFonts w:ascii="宋体" w:hAnsi="宋体"/>
                <w:sz w:val="24"/>
              </w:rPr>
            </w:pPr>
            <w:r>
              <w:rPr>
                <w:rFonts w:hint="eastAsia" w:ascii="宋体" w:hAnsi="宋体"/>
                <w:sz w:val="24"/>
              </w:rPr>
              <w:t>1、中号 圆粗绳(可容纳7号球</w:t>
            </w:r>
            <w:r>
              <w:rPr>
                <w:rFonts w:hint="eastAsia" w:ascii="宋体" w:hAnsi="宋体"/>
                <w:sz w:val="24"/>
                <w:lang w:eastAsia="zh"/>
              </w:rPr>
              <w:t>≥</w:t>
            </w:r>
            <w:r>
              <w:rPr>
                <w:rFonts w:hint="eastAsia" w:ascii="宋体" w:hAnsi="宋体"/>
                <w:sz w:val="24"/>
              </w:rPr>
              <w:t>12个/5号球</w:t>
            </w:r>
            <w:r>
              <w:rPr>
                <w:rFonts w:hint="eastAsia" w:ascii="宋体" w:hAnsi="宋体"/>
                <w:sz w:val="24"/>
                <w:lang w:eastAsia="zh"/>
              </w:rPr>
              <w:t>≥</w:t>
            </w:r>
            <w:r>
              <w:rPr>
                <w:rFonts w:hint="eastAsia" w:ascii="宋体" w:hAnsi="宋体"/>
                <w:sz w:val="24"/>
              </w:rPr>
              <w:t>16个/3号球</w:t>
            </w:r>
            <w:r>
              <w:rPr>
                <w:rFonts w:hint="eastAsia" w:ascii="宋体" w:hAnsi="宋体"/>
                <w:sz w:val="24"/>
                <w:lang w:eastAsia="zh"/>
              </w:rPr>
              <w:t>≥</w:t>
            </w:r>
            <w:r>
              <w:rPr>
                <w:rFonts w:hint="eastAsia" w:ascii="宋体" w:hAnsi="宋体"/>
                <w:sz w:val="24"/>
              </w:rPr>
              <w:t>26个)</w:t>
            </w:r>
          </w:p>
        </w:tc>
        <w:tc>
          <w:tcPr>
            <w:tcW w:w="708" w:type="dxa"/>
            <w:tcBorders>
              <w:top w:val="single" w:color="auto" w:sz="4" w:space="0"/>
              <w:left w:val="single" w:color="auto" w:sz="4" w:space="0"/>
              <w:bottom w:val="single" w:color="auto" w:sz="4" w:space="0"/>
              <w:right w:val="single" w:color="auto" w:sz="4" w:space="0"/>
            </w:tcBorders>
            <w:noWrap/>
            <w:vAlign w:val="center"/>
          </w:tcPr>
          <w:p w14:paraId="2B0D0C75">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4C8FC3F">
            <w:pPr>
              <w:widowControl/>
              <w:jc w:val="center"/>
              <w:rPr>
                <w:rFonts w:ascii="宋体" w:hAnsi="宋体"/>
                <w:sz w:val="24"/>
              </w:rPr>
            </w:pPr>
            <w:r>
              <w:rPr>
                <w:rFonts w:hint="eastAsia" w:ascii="宋体" w:hAnsi="宋体"/>
                <w:sz w:val="24"/>
              </w:rPr>
              <w:t>12</w:t>
            </w:r>
          </w:p>
        </w:tc>
        <w:tc>
          <w:tcPr>
            <w:tcW w:w="1843" w:type="dxa"/>
            <w:tcBorders>
              <w:top w:val="single" w:color="auto" w:sz="4" w:space="0"/>
              <w:left w:val="single" w:color="auto" w:sz="4" w:space="0"/>
              <w:bottom w:val="single" w:color="auto" w:sz="4" w:space="0"/>
              <w:right w:val="single" w:color="auto" w:sz="4" w:space="0"/>
            </w:tcBorders>
            <w:vAlign w:val="center"/>
          </w:tcPr>
          <w:p w14:paraId="30C31CC7">
            <w:pPr>
              <w:jc w:val="center"/>
            </w:pPr>
            <w:r>
              <w:rPr>
                <w:rFonts w:hint="eastAsia" w:ascii="宋体" w:hAnsi="宋体"/>
                <w:sz w:val="24"/>
              </w:rPr>
              <w:t>工业</w:t>
            </w:r>
          </w:p>
        </w:tc>
      </w:tr>
      <w:tr w14:paraId="4B06B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CB50079">
            <w:pPr>
              <w:widowControl/>
              <w:jc w:val="center"/>
              <w:rPr>
                <w:rFonts w:ascii="宋体" w:hAnsi="宋体"/>
                <w:sz w:val="24"/>
              </w:rPr>
            </w:pPr>
            <w:r>
              <w:rPr>
                <w:rFonts w:hint="eastAsia" w:ascii="宋体" w:hAnsi="宋体"/>
                <w:sz w:val="24"/>
              </w:rPr>
              <w:t>285</w:t>
            </w:r>
          </w:p>
        </w:tc>
        <w:tc>
          <w:tcPr>
            <w:tcW w:w="2360" w:type="dxa"/>
            <w:tcBorders>
              <w:top w:val="single" w:color="auto" w:sz="4" w:space="0"/>
              <w:left w:val="single" w:color="auto" w:sz="4" w:space="0"/>
              <w:bottom w:val="single" w:color="auto" w:sz="4" w:space="0"/>
              <w:right w:val="single" w:color="auto" w:sz="4" w:space="0"/>
            </w:tcBorders>
            <w:noWrap/>
            <w:vAlign w:val="center"/>
          </w:tcPr>
          <w:p w14:paraId="295DEB24">
            <w:pPr>
              <w:widowControl/>
              <w:jc w:val="center"/>
              <w:rPr>
                <w:rFonts w:ascii="宋体" w:hAnsi="宋体"/>
                <w:sz w:val="24"/>
              </w:rPr>
            </w:pPr>
            <w:r>
              <w:rPr>
                <w:rFonts w:hint="eastAsia" w:ascii="宋体" w:hAnsi="宋体"/>
                <w:sz w:val="24"/>
              </w:rPr>
              <w:t>武术器械</w:t>
            </w:r>
          </w:p>
        </w:tc>
        <w:tc>
          <w:tcPr>
            <w:tcW w:w="8647" w:type="dxa"/>
            <w:tcBorders>
              <w:top w:val="single" w:color="auto" w:sz="4" w:space="0"/>
              <w:left w:val="single" w:color="auto" w:sz="4" w:space="0"/>
              <w:bottom w:val="single" w:color="auto" w:sz="4" w:space="0"/>
              <w:right w:val="single" w:color="auto" w:sz="4" w:space="0"/>
            </w:tcBorders>
            <w:noWrap/>
            <w:vAlign w:val="center"/>
          </w:tcPr>
          <w:p w14:paraId="39DA6163">
            <w:pPr>
              <w:widowControl/>
              <w:jc w:val="left"/>
              <w:rPr>
                <w:rFonts w:ascii="宋体" w:hAnsi="宋体"/>
                <w:sz w:val="24"/>
                <w:lang w:eastAsia="zh"/>
              </w:rPr>
            </w:pPr>
            <w:r>
              <w:rPr>
                <w:rFonts w:hint="eastAsia" w:ascii="宋体" w:hAnsi="宋体"/>
                <w:sz w:val="24"/>
              </w:rPr>
              <w:t>1、软响刀:70cm，</w:t>
            </w:r>
            <w:r>
              <w:rPr>
                <w:rFonts w:hint="eastAsia" w:ascii="宋体" w:hAnsi="宋体"/>
                <w:sz w:val="24"/>
                <w:lang w:eastAsia="zh"/>
              </w:rPr>
              <w:t>刀身:钢；手柄及刀削:ABS工塑</w:t>
            </w:r>
          </w:p>
        </w:tc>
        <w:tc>
          <w:tcPr>
            <w:tcW w:w="708" w:type="dxa"/>
            <w:tcBorders>
              <w:top w:val="single" w:color="auto" w:sz="4" w:space="0"/>
              <w:left w:val="single" w:color="auto" w:sz="4" w:space="0"/>
              <w:bottom w:val="single" w:color="auto" w:sz="4" w:space="0"/>
              <w:right w:val="single" w:color="auto" w:sz="4" w:space="0"/>
            </w:tcBorders>
            <w:noWrap/>
            <w:vAlign w:val="center"/>
          </w:tcPr>
          <w:p w14:paraId="3E23BB37">
            <w:pPr>
              <w:widowControl/>
              <w:jc w:val="center"/>
              <w:rPr>
                <w:rFonts w:ascii="宋体" w:hAnsi="宋体"/>
                <w:sz w:val="24"/>
              </w:rPr>
            </w:pPr>
            <w:r>
              <w:rPr>
                <w:rFonts w:hint="eastAsia" w:ascii="宋体" w:hAnsi="宋体"/>
                <w:sz w:val="24"/>
              </w:rPr>
              <w:t>把</w:t>
            </w:r>
          </w:p>
        </w:tc>
        <w:tc>
          <w:tcPr>
            <w:tcW w:w="709" w:type="dxa"/>
            <w:tcBorders>
              <w:top w:val="single" w:color="auto" w:sz="4" w:space="0"/>
              <w:left w:val="single" w:color="auto" w:sz="4" w:space="0"/>
              <w:bottom w:val="single" w:color="auto" w:sz="4" w:space="0"/>
              <w:right w:val="single" w:color="auto" w:sz="4" w:space="0"/>
            </w:tcBorders>
            <w:noWrap/>
            <w:vAlign w:val="center"/>
          </w:tcPr>
          <w:p w14:paraId="28AF3EF0">
            <w:pPr>
              <w:widowControl/>
              <w:jc w:val="center"/>
              <w:rPr>
                <w:rFonts w:ascii="宋体" w:hAnsi="宋体"/>
                <w:sz w:val="24"/>
              </w:rPr>
            </w:pPr>
            <w:r>
              <w:rPr>
                <w:rFonts w:hint="eastAsia" w:ascii="宋体" w:hAnsi="宋体"/>
                <w:sz w:val="24"/>
              </w:rPr>
              <w:t>12</w:t>
            </w:r>
          </w:p>
        </w:tc>
        <w:tc>
          <w:tcPr>
            <w:tcW w:w="1843" w:type="dxa"/>
            <w:tcBorders>
              <w:top w:val="single" w:color="auto" w:sz="4" w:space="0"/>
              <w:left w:val="single" w:color="auto" w:sz="4" w:space="0"/>
              <w:bottom w:val="single" w:color="auto" w:sz="4" w:space="0"/>
              <w:right w:val="single" w:color="auto" w:sz="4" w:space="0"/>
            </w:tcBorders>
            <w:vAlign w:val="center"/>
          </w:tcPr>
          <w:p w14:paraId="200F3C5F">
            <w:pPr>
              <w:jc w:val="center"/>
            </w:pPr>
            <w:r>
              <w:rPr>
                <w:rFonts w:hint="eastAsia" w:ascii="宋体" w:hAnsi="宋体"/>
                <w:sz w:val="24"/>
              </w:rPr>
              <w:t>工业</w:t>
            </w:r>
          </w:p>
        </w:tc>
      </w:tr>
      <w:tr w14:paraId="0C563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73DB2C7">
            <w:pPr>
              <w:widowControl/>
              <w:jc w:val="center"/>
              <w:rPr>
                <w:rFonts w:ascii="宋体" w:hAnsi="宋体"/>
                <w:sz w:val="24"/>
              </w:rPr>
            </w:pPr>
            <w:r>
              <w:rPr>
                <w:rFonts w:hint="eastAsia" w:ascii="宋体" w:hAnsi="宋体"/>
                <w:sz w:val="24"/>
              </w:rPr>
              <w:t>286</w:t>
            </w:r>
          </w:p>
        </w:tc>
        <w:tc>
          <w:tcPr>
            <w:tcW w:w="2360" w:type="dxa"/>
            <w:tcBorders>
              <w:top w:val="single" w:color="auto" w:sz="4" w:space="0"/>
              <w:left w:val="single" w:color="auto" w:sz="4" w:space="0"/>
              <w:bottom w:val="single" w:color="auto" w:sz="4" w:space="0"/>
              <w:right w:val="single" w:color="auto" w:sz="4" w:space="0"/>
            </w:tcBorders>
            <w:noWrap/>
            <w:vAlign w:val="center"/>
          </w:tcPr>
          <w:p w14:paraId="44C19EF5">
            <w:pPr>
              <w:widowControl/>
              <w:jc w:val="center"/>
              <w:rPr>
                <w:rFonts w:ascii="宋体" w:hAnsi="宋体"/>
                <w:sz w:val="24"/>
              </w:rPr>
            </w:pPr>
            <w:r>
              <w:rPr>
                <w:rFonts w:hint="eastAsia" w:ascii="宋体" w:hAnsi="宋体"/>
                <w:sz w:val="24"/>
              </w:rPr>
              <w:t>4号排球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242D2862">
            <w:pPr>
              <w:widowControl/>
              <w:jc w:val="left"/>
              <w:rPr>
                <w:rFonts w:ascii="宋体" w:hAnsi="宋体"/>
                <w:sz w:val="24"/>
              </w:rPr>
            </w:pPr>
            <w:r>
              <w:rPr>
                <w:rFonts w:hint="eastAsia" w:ascii="宋体" w:hAnsi="宋体"/>
                <w:sz w:val="24"/>
              </w:rPr>
              <w:t>1、材质(构造):PU+丁基内胆</w:t>
            </w:r>
            <w:r>
              <w:rPr>
                <w:rFonts w:hint="eastAsia" w:ascii="宋体" w:hAnsi="宋体"/>
                <w:sz w:val="24"/>
              </w:rPr>
              <w:br w:type="textWrapping"/>
            </w:r>
            <w:r>
              <w:rPr>
                <w:rFonts w:ascii="宋体" w:hAnsi="宋体"/>
                <w:sz w:val="24"/>
              </w:rPr>
              <w:t>2</w:t>
            </w:r>
            <w:r>
              <w:rPr>
                <w:rFonts w:hint="eastAsia" w:ascii="宋体" w:hAnsi="宋体"/>
                <w:sz w:val="24"/>
              </w:rPr>
              <w:t>、重量:240-260克</w:t>
            </w:r>
            <w:r>
              <w:rPr>
                <w:rFonts w:hint="eastAsia" w:ascii="宋体" w:hAnsi="宋体"/>
                <w:sz w:val="24"/>
              </w:rPr>
              <w:br w:type="textWrapping"/>
            </w:r>
            <w:r>
              <w:rPr>
                <w:rFonts w:ascii="宋体" w:hAnsi="宋体"/>
                <w:sz w:val="24"/>
              </w:rPr>
              <w:t>3</w:t>
            </w:r>
            <w:r>
              <w:rPr>
                <w:rFonts w:hint="eastAsia" w:ascii="宋体" w:hAnsi="宋体"/>
                <w:sz w:val="24"/>
              </w:rPr>
              <w:t>、周长:62-64厘米</w:t>
            </w:r>
            <w:r>
              <w:rPr>
                <w:rFonts w:hint="eastAsia" w:ascii="宋体" w:hAnsi="宋体"/>
                <w:sz w:val="24"/>
              </w:rPr>
              <w:br w:type="textWrapping"/>
            </w:r>
            <w:r>
              <w:rPr>
                <w:rFonts w:ascii="宋体" w:hAnsi="宋体"/>
                <w:sz w:val="24"/>
              </w:rPr>
              <w:t>4</w:t>
            </w:r>
            <w:r>
              <w:rPr>
                <w:rFonts w:hint="eastAsia" w:ascii="宋体" w:hAnsi="宋体"/>
                <w:sz w:val="24"/>
              </w:rPr>
              <w:t>、直径:19.7-20.3厘米</w:t>
            </w:r>
          </w:p>
        </w:tc>
        <w:tc>
          <w:tcPr>
            <w:tcW w:w="708" w:type="dxa"/>
            <w:tcBorders>
              <w:top w:val="single" w:color="auto" w:sz="4" w:space="0"/>
              <w:left w:val="single" w:color="auto" w:sz="4" w:space="0"/>
              <w:bottom w:val="single" w:color="auto" w:sz="4" w:space="0"/>
              <w:right w:val="single" w:color="auto" w:sz="4" w:space="0"/>
            </w:tcBorders>
            <w:noWrap/>
            <w:vAlign w:val="center"/>
          </w:tcPr>
          <w:p w14:paraId="74667AA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456D21C">
            <w:pPr>
              <w:widowControl/>
              <w:jc w:val="center"/>
              <w:rPr>
                <w:rFonts w:ascii="宋体" w:hAnsi="宋体"/>
                <w:sz w:val="24"/>
              </w:rPr>
            </w:pPr>
            <w:r>
              <w:rPr>
                <w:rFonts w:hint="eastAsia" w:ascii="宋体" w:hAnsi="宋体"/>
                <w:sz w:val="24"/>
              </w:rPr>
              <w:t>60</w:t>
            </w:r>
          </w:p>
        </w:tc>
        <w:tc>
          <w:tcPr>
            <w:tcW w:w="1843" w:type="dxa"/>
            <w:tcBorders>
              <w:top w:val="single" w:color="auto" w:sz="4" w:space="0"/>
              <w:left w:val="single" w:color="auto" w:sz="4" w:space="0"/>
              <w:bottom w:val="single" w:color="auto" w:sz="4" w:space="0"/>
              <w:right w:val="single" w:color="auto" w:sz="4" w:space="0"/>
            </w:tcBorders>
            <w:vAlign w:val="center"/>
          </w:tcPr>
          <w:p w14:paraId="4E84D2DA">
            <w:pPr>
              <w:jc w:val="center"/>
            </w:pPr>
            <w:r>
              <w:rPr>
                <w:rFonts w:hint="eastAsia" w:ascii="宋体" w:hAnsi="宋体"/>
                <w:sz w:val="24"/>
              </w:rPr>
              <w:t>工业</w:t>
            </w:r>
          </w:p>
        </w:tc>
      </w:tr>
      <w:tr w14:paraId="5637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C7EC962">
            <w:pPr>
              <w:widowControl/>
              <w:jc w:val="center"/>
              <w:rPr>
                <w:rFonts w:ascii="宋体" w:hAnsi="宋体"/>
                <w:sz w:val="24"/>
              </w:rPr>
            </w:pPr>
            <w:r>
              <w:rPr>
                <w:rFonts w:hint="eastAsia" w:ascii="宋体" w:hAnsi="宋体"/>
                <w:sz w:val="24"/>
              </w:rPr>
              <w:t>287</w:t>
            </w:r>
          </w:p>
        </w:tc>
        <w:tc>
          <w:tcPr>
            <w:tcW w:w="2360" w:type="dxa"/>
            <w:tcBorders>
              <w:top w:val="single" w:color="auto" w:sz="4" w:space="0"/>
              <w:left w:val="single" w:color="auto" w:sz="4" w:space="0"/>
              <w:bottom w:val="single" w:color="auto" w:sz="4" w:space="0"/>
              <w:right w:val="single" w:color="auto" w:sz="4" w:space="0"/>
            </w:tcBorders>
            <w:noWrap/>
            <w:vAlign w:val="center"/>
          </w:tcPr>
          <w:p w14:paraId="49C2D4E3">
            <w:pPr>
              <w:widowControl/>
              <w:jc w:val="center"/>
              <w:rPr>
                <w:rFonts w:ascii="宋体" w:hAnsi="宋体"/>
                <w:sz w:val="24"/>
              </w:rPr>
            </w:pPr>
            <w:r>
              <w:rPr>
                <w:rFonts w:hint="eastAsia" w:ascii="宋体" w:hAnsi="宋体"/>
                <w:sz w:val="24"/>
              </w:rPr>
              <w:t>1.2米训练奥杆</w:t>
            </w:r>
          </w:p>
        </w:tc>
        <w:tc>
          <w:tcPr>
            <w:tcW w:w="8647" w:type="dxa"/>
            <w:tcBorders>
              <w:top w:val="single" w:color="auto" w:sz="4" w:space="0"/>
              <w:left w:val="single" w:color="auto" w:sz="4" w:space="0"/>
              <w:bottom w:val="single" w:color="auto" w:sz="4" w:space="0"/>
              <w:right w:val="single" w:color="auto" w:sz="4" w:space="0"/>
            </w:tcBorders>
            <w:noWrap/>
            <w:vAlign w:val="center"/>
          </w:tcPr>
          <w:p w14:paraId="22EC6600">
            <w:pPr>
              <w:widowControl/>
              <w:jc w:val="left"/>
              <w:rPr>
                <w:rFonts w:ascii="宋体" w:hAnsi="宋体"/>
                <w:sz w:val="24"/>
              </w:rPr>
            </w:pPr>
            <w:r>
              <w:rPr>
                <w:rFonts w:hint="eastAsia" w:ascii="宋体" w:hAnsi="宋体"/>
                <w:sz w:val="24"/>
              </w:rPr>
              <w:t>1、材质为45#钢，手握把柄直径30mm.外镀硬镀铬，含2个轴承，尾端螺丝固定，承重≥120kg</w:t>
            </w:r>
          </w:p>
        </w:tc>
        <w:tc>
          <w:tcPr>
            <w:tcW w:w="708" w:type="dxa"/>
            <w:tcBorders>
              <w:top w:val="single" w:color="auto" w:sz="4" w:space="0"/>
              <w:left w:val="single" w:color="auto" w:sz="4" w:space="0"/>
              <w:bottom w:val="single" w:color="auto" w:sz="4" w:space="0"/>
              <w:right w:val="single" w:color="auto" w:sz="4" w:space="0"/>
            </w:tcBorders>
            <w:noWrap/>
            <w:vAlign w:val="center"/>
          </w:tcPr>
          <w:p w14:paraId="779017D0">
            <w:pPr>
              <w:widowControl/>
              <w:jc w:val="center"/>
              <w:rPr>
                <w:rFonts w:ascii="宋体" w:hAnsi="宋体"/>
                <w:sz w:val="24"/>
              </w:rPr>
            </w:pPr>
            <w:r>
              <w:rPr>
                <w:rFonts w:hint="eastAsia" w:ascii="宋体" w:hAnsi="宋体"/>
                <w:sz w:val="24"/>
              </w:rPr>
              <w:t>根</w:t>
            </w:r>
          </w:p>
        </w:tc>
        <w:tc>
          <w:tcPr>
            <w:tcW w:w="709" w:type="dxa"/>
            <w:tcBorders>
              <w:top w:val="single" w:color="auto" w:sz="4" w:space="0"/>
              <w:left w:val="single" w:color="auto" w:sz="4" w:space="0"/>
              <w:bottom w:val="single" w:color="auto" w:sz="4" w:space="0"/>
              <w:right w:val="single" w:color="auto" w:sz="4" w:space="0"/>
            </w:tcBorders>
            <w:noWrap/>
            <w:vAlign w:val="center"/>
          </w:tcPr>
          <w:p w14:paraId="562B54B9">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AD07237">
            <w:pPr>
              <w:jc w:val="center"/>
            </w:pPr>
            <w:r>
              <w:rPr>
                <w:rFonts w:hint="eastAsia" w:ascii="宋体" w:hAnsi="宋体"/>
                <w:sz w:val="24"/>
              </w:rPr>
              <w:t>工业</w:t>
            </w:r>
          </w:p>
        </w:tc>
      </w:tr>
      <w:tr w14:paraId="6F41E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41ECED1">
            <w:pPr>
              <w:widowControl/>
              <w:jc w:val="center"/>
              <w:rPr>
                <w:rFonts w:ascii="宋体" w:hAnsi="宋体"/>
                <w:sz w:val="24"/>
              </w:rPr>
            </w:pPr>
            <w:r>
              <w:rPr>
                <w:rFonts w:hint="eastAsia" w:ascii="宋体" w:hAnsi="宋体"/>
                <w:sz w:val="24"/>
              </w:rPr>
              <w:t>288</w:t>
            </w:r>
          </w:p>
        </w:tc>
        <w:tc>
          <w:tcPr>
            <w:tcW w:w="2360" w:type="dxa"/>
            <w:tcBorders>
              <w:top w:val="single" w:color="auto" w:sz="4" w:space="0"/>
              <w:left w:val="single" w:color="auto" w:sz="4" w:space="0"/>
              <w:bottom w:val="single" w:color="auto" w:sz="4" w:space="0"/>
              <w:right w:val="single" w:color="auto" w:sz="4" w:space="0"/>
            </w:tcBorders>
            <w:noWrap/>
            <w:vAlign w:val="center"/>
          </w:tcPr>
          <w:p w14:paraId="56E48357">
            <w:pPr>
              <w:widowControl/>
              <w:jc w:val="center"/>
              <w:rPr>
                <w:rFonts w:ascii="宋体" w:hAnsi="宋体"/>
                <w:sz w:val="24"/>
              </w:rPr>
            </w:pPr>
            <w:r>
              <w:rPr>
                <w:rFonts w:hint="eastAsia" w:ascii="宋体" w:hAnsi="宋体"/>
                <w:sz w:val="24"/>
              </w:rPr>
              <w:t>羽毛球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86BF528">
            <w:pPr>
              <w:widowControl/>
              <w:jc w:val="left"/>
              <w:rPr>
                <w:rFonts w:ascii="宋体" w:hAnsi="宋体"/>
                <w:sz w:val="24"/>
              </w:rPr>
            </w:pPr>
            <w:r>
              <w:rPr>
                <w:rFonts w:hint="eastAsia" w:ascii="宋体" w:hAnsi="宋体"/>
                <w:sz w:val="24"/>
              </w:rPr>
              <w:t>1、球口外Φ65mm-68mm，球头Φ25 mm-27 mm，球头高24 mm-26mm，毛片插长63 mm-64 mm，质量4.50g-5.80g，毛片数量16片</w:t>
            </w:r>
          </w:p>
        </w:tc>
        <w:tc>
          <w:tcPr>
            <w:tcW w:w="708" w:type="dxa"/>
            <w:tcBorders>
              <w:top w:val="single" w:color="auto" w:sz="4" w:space="0"/>
              <w:left w:val="single" w:color="auto" w:sz="4" w:space="0"/>
              <w:bottom w:val="single" w:color="auto" w:sz="4" w:space="0"/>
              <w:right w:val="single" w:color="auto" w:sz="4" w:space="0"/>
            </w:tcBorders>
            <w:noWrap/>
            <w:vAlign w:val="center"/>
          </w:tcPr>
          <w:p w14:paraId="2836C3EE">
            <w:pPr>
              <w:widowControl/>
              <w:jc w:val="center"/>
              <w:rPr>
                <w:rFonts w:ascii="宋体" w:hAnsi="宋体"/>
                <w:sz w:val="24"/>
              </w:rPr>
            </w:pPr>
            <w:r>
              <w:rPr>
                <w:rFonts w:hint="eastAsia" w:ascii="宋体" w:hAnsi="宋体"/>
                <w:sz w:val="24"/>
              </w:rPr>
              <w:t>桶</w:t>
            </w:r>
          </w:p>
        </w:tc>
        <w:tc>
          <w:tcPr>
            <w:tcW w:w="709" w:type="dxa"/>
            <w:tcBorders>
              <w:top w:val="single" w:color="auto" w:sz="4" w:space="0"/>
              <w:left w:val="single" w:color="auto" w:sz="4" w:space="0"/>
              <w:bottom w:val="single" w:color="auto" w:sz="4" w:space="0"/>
              <w:right w:val="single" w:color="auto" w:sz="4" w:space="0"/>
            </w:tcBorders>
            <w:noWrap/>
            <w:vAlign w:val="center"/>
          </w:tcPr>
          <w:p w14:paraId="1DF07874">
            <w:pPr>
              <w:widowControl/>
              <w:jc w:val="center"/>
              <w:rPr>
                <w:rFonts w:ascii="宋体" w:hAnsi="宋体"/>
                <w:sz w:val="24"/>
              </w:rPr>
            </w:pPr>
            <w:r>
              <w:rPr>
                <w:rFonts w:hint="eastAsia" w:ascii="宋体" w:hAnsi="宋体"/>
                <w:sz w:val="24"/>
              </w:rPr>
              <w:t>167</w:t>
            </w:r>
          </w:p>
        </w:tc>
        <w:tc>
          <w:tcPr>
            <w:tcW w:w="1843" w:type="dxa"/>
            <w:tcBorders>
              <w:top w:val="single" w:color="auto" w:sz="4" w:space="0"/>
              <w:left w:val="single" w:color="auto" w:sz="4" w:space="0"/>
              <w:bottom w:val="single" w:color="auto" w:sz="4" w:space="0"/>
              <w:right w:val="single" w:color="auto" w:sz="4" w:space="0"/>
            </w:tcBorders>
            <w:vAlign w:val="center"/>
          </w:tcPr>
          <w:p w14:paraId="3089CB01">
            <w:pPr>
              <w:jc w:val="center"/>
            </w:pPr>
            <w:r>
              <w:rPr>
                <w:rFonts w:hint="eastAsia" w:ascii="宋体" w:hAnsi="宋体"/>
                <w:sz w:val="24"/>
              </w:rPr>
              <w:t>工业</w:t>
            </w:r>
          </w:p>
        </w:tc>
      </w:tr>
      <w:tr w14:paraId="735D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CAD7A41">
            <w:pPr>
              <w:widowControl/>
              <w:jc w:val="center"/>
              <w:rPr>
                <w:rFonts w:ascii="宋体" w:hAnsi="宋体"/>
                <w:sz w:val="24"/>
              </w:rPr>
            </w:pPr>
            <w:r>
              <w:rPr>
                <w:rFonts w:hint="eastAsia" w:ascii="宋体" w:hAnsi="宋体"/>
                <w:sz w:val="24"/>
              </w:rPr>
              <w:t>289</w:t>
            </w:r>
          </w:p>
        </w:tc>
        <w:tc>
          <w:tcPr>
            <w:tcW w:w="2360" w:type="dxa"/>
            <w:tcBorders>
              <w:top w:val="single" w:color="auto" w:sz="4" w:space="0"/>
              <w:left w:val="single" w:color="auto" w:sz="4" w:space="0"/>
              <w:bottom w:val="single" w:color="auto" w:sz="4" w:space="0"/>
              <w:right w:val="single" w:color="auto" w:sz="4" w:space="0"/>
            </w:tcBorders>
            <w:noWrap/>
            <w:vAlign w:val="center"/>
          </w:tcPr>
          <w:p w14:paraId="7C95787A">
            <w:pPr>
              <w:widowControl/>
              <w:jc w:val="center"/>
              <w:rPr>
                <w:rFonts w:ascii="宋体" w:hAnsi="宋体"/>
                <w:sz w:val="24"/>
              </w:rPr>
            </w:pPr>
            <w:r>
              <w:rPr>
                <w:rFonts w:hint="eastAsia" w:ascii="宋体" w:hAnsi="宋体"/>
                <w:sz w:val="24"/>
              </w:rPr>
              <w:t>羽毛球发球机</w:t>
            </w:r>
          </w:p>
        </w:tc>
        <w:tc>
          <w:tcPr>
            <w:tcW w:w="8647" w:type="dxa"/>
            <w:tcBorders>
              <w:top w:val="single" w:color="auto" w:sz="4" w:space="0"/>
              <w:left w:val="single" w:color="auto" w:sz="4" w:space="0"/>
              <w:bottom w:val="single" w:color="auto" w:sz="4" w:space="0"/>
              <w:right w:val="single" w:color="auto" w:sz="4" w:space="0"/>
            </w:tcBorders>
            <w:noWrap/>
            <w:vAlign w:val="center"/>
          </w:tcPr>
          <w:p w14:paraId="0412DE01">
            <w:pPr>
              <w:widowControl/>
              <w:jc w:val="left"/>
              <w:rPr>
                <w:rFonts w:ascii="宋体" w:hAnsi="宋体"/>
                <w:sz w:val="24"/>
              </w:rPr>
            </w:pPr>
            <w:r>
              <w:rPr>
                <w:rFonts w:hint="eastAsia" w:ascii="宋体" w:hAnsi="宋体"/>
                <w:sz w:val="24"/>
              </w:rPr>
              <w:t>1、全功能智能触摸操控、2台单机、升降系统及控制系统组成；</w:t>
            </w:r>
            <w:r>
              <w:rPr>
                <w:rFonts w:hint="eastAsia" w:ascii="宋体" w:hAnsi="宋体"/>
                <w:sz w:val="24"/>
              </w:rPr>
              <w:br w:type="textWrapping"/>
            </w:r>
            <w:r>
              <w:rPr>
                <w:rFonts w:hint="eastAsia" w:ascii="宋体" w:hAnsi="宋体"/>
                <w:sz w:val="24"/>
              </w:rPr>
              <w:t>2、俯仰角调整系统、发球高度最高≥7.5米；</w:t>
            </w:r>
            <w:r>
              <w:rPr>
                <w:rFonts w:hint="eastAsia" w:ascii="宋体" w:hAnsi="宋体"/>
                <w:sz w:val="24"/>
              </w:rPr>
              <w:br w:type="textWrapping"/>
            </w:r>
            <w:r>
              <w:rPr>
                <w:rFonts w:hint="eastAsia" w:ascii="宋体" w:hAnsi="宋体"/>
                <w:sz w:val="24"/>
              </w:rPr>
              <w:t>3、1台单独发球或2台发球机联合发球、发球落点可任意自编；</w:t>
            </w:r>
            <w:r>
              <w:rPr>
                <w:rFonts w:hint="eastAsia" w:ascii="宋体" w:hAnsi="宋体"/>
                <w:sz w:val="24"/>
              </w:rPr>
              <w:br w:type="textWrapping"/>
            </w:r>
            <w:r>
              <w:rPr>
                <w:rFonts w:hint="eastAsia" w:ascii="宋体" w:hAnsi="宋体"/>
                <w:sz w:val="24"/>
              </w:rPr>
              <w:t>4、触摸屏界面、立体化的球场模拟画面；</w:t>
            </w:r>
            <w:r>
              <w:rPr>
                <w:rFonts w:hint="eastAsia" w:ascii="宋体" w:hAnsi="宋体"/>
                <w:sz w:val="24"/>
              </w:rPr>
              <w:br w:type="textWrapping"/>
            </w:r>
            <w:r>
              <w:rPr>
                <w:rFonts w:hint="eastAsia" w:ascii="宋体" w:hAnsi="宋体"/>
                <w:sz w:val="24"/>
              </w:rPr>
              <w:t xml:space="preserve">5、可储存≥100种模式、任意修改和调用；                                                             </w:t>
            </w:r>
            <w:r>
              <w:rPr>
                <w:rFonts w:hint="eastAsia" w:ascii="宋体" w:hAnsi="宋体"/>
                <w:sz w:val="24"/>
              </w:rPr>
              <w:br w:type="textWrapping"/>
            </w:r>
            <w:r>
              <w:rPr>
                <w:rFonts w:hint="eastAsia" w:ascii="宋体" w:hAnsi="宋体"/>
                <w:sz w:val="24"/>
              </w:rPr>
              <w:t>6、正反手球功能、网前小球、后场高远球、四方球、中场杀球、后场杀球、平高球、平射球功能；</w:t>
            </w:r>
            <w:r>
              <w:rPr>
                <w:rFonts w:hint="eastAsia" w:ascii="宋体" w:hAnsi="宋体"/>
                <w:sz w:val="24"/>
              </w:rPr>
              <w:br w:type="textWrapping"/>
            </w:r>
            <w:r>
              <w:rPr>
                <w:rFonts w:hint="eastAsia" w:ascii="宋体" w:hAnsi="宋体"/>
                <w:sz w:val="24"/>
              </w:rPr>
              <w:t>7、配置大容量装球笼，可连续发球；</w:t>
            </w:r>
          </w:p>
          <w:p w14:paraId="2B368C85">
            <w:pPr>
              <w:widowControl/>
              <w:jc w:val="left"/>
              <w:rPr>
                <w:rFonts w:ascii="宋体" w:hAnsi="宋体"/>
                <w:sz w:val="24"/>
              </w:rPr>
            </w:pPr>
            <w:r>
              <w:rPr>
                <w:rFonts w:hint="eastAsia" w:ascii="宋体" w:hAnsi="宋体"/>
                <w:sz w:val="24"/>
              </w:rPr>
              <w:t>#提供第三方检测机构出具的有效检测报告或网站截图等其他佐证材料复制件并加盖投标人公章</w:t>
            </w:r>
          </w:p>
        </w:tc>
        <w:tc>
          <w:tcPr>
            <w:tcW w:w="708" w:type="dxa"/>
            <w:tcBorders>
              <w:top w:val="single" w:color="auto" w:sz="4" w:space="0"/>
              <w:left w:val="single" w:color="auto" w:sz="4" w:space="0"/>
              <w:bottom w:val="single" w:color="auto" w:sz="4" w:space="0"/>
              <w:right w:val="single" w:color="auto" w:sz="4" w:space="0"/>
            </w:tcBorders>
            <w:noWrap/>
            <w:vAlign w:val="center"/>
          </w:tcPr>
          <w:p w14:paraId="5B2E0A10">
            <w:pPr>
              <w:widowControl/>
              <w:jc w:val="center"/>
              <w:rPr>
                <w:rFonts w:ascii="宋体" w:hAnsi="宋体"/>
                <w:sz w:val="24"/>
              </w:rPr>
            </w:pPr>
            <w:r>
              <w:rPr>
                <w:rFonts w:hint="eastAsia" w:ascii="宋体" w:hAnsi="宋体"/>
                <w:sz w:val="24"/>
              </w:rPr>
              <w:t>台</w:t>
            </w:r>
          </w:p>
        </w:tc>
        <w:tc>
          <w:tcPr>
            <w:tcW w:w="709" w:type="dxa"/>
            <w:tcBorders>
              <w:top w:val="single" w:color="auto" w:sz="4" w:space="0"/>
              <w:left w:val="single" w:color="auto" w:sz="4" w:space="0"/>
              <w:bottom w:val="single" w:color="auto" w:sz="4" w:space="0"/>
              <w:right w:val="single" w:color="auto" w:sz="4" w:space="0"/>
            </w:tcBorders>
            <w:noWrap/>
            <w:vAlign w:val="center"/>
          </w:tcPr>
          <w:p w14:paraId="0AB579EB">
            <w:pPr>
              <w:widowControl/>
              <w:jc w:val="center"/>
              <w:rPr>
                <w:rFonts w:ascii="宋体" w:hAnsi="宋体"/>
                <w:sz w:val="24"/>
              </w:rPr>
            </w:pPr>
            <w:r>
              <w:rPr>
                <w:rFonts w:hint="eastAsia" w:ascii="宋体" w:hAnsi="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FBDBDC4">
            <w:pPr>
              <w:jc w:val="center"/>
            </w:pPr>
            <w:r>
              <w:rPr>
                <w:rFonts w:hint="eastAsia" w:ascii="宋体" w:hAnsi="宋体"/>
                <w:sz w:val="24"/>
              </w:rPr>
              <w:t>工业</w:t>
            </w:r>
          </w:p>
        </w:tc>
      </w:tr>
      <w:tr w14:paraId="4FB3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AA9CAEA">
            <w:pPr>
              <w:widowControl/>
              <w:jc w:val="center"/>
              <w:rPr>
                <w:rFonts w:ascii="宋体" w:hAnsi="宋体"/>
                <w:sz w:val="24"/>
              </w:rPr>
            </w:pPr>
            <w:r>
              <w:rPr>
                <w:rFonts w:hint="eastAsia" w:ascii="宋体" w:hAnsi="宋体"/>
                <w:sz w:val="24"/>
              </w:rPr>
              <w:t>290</w:t>
            </w:r>
          </w:p>
        </w:tc>
        <w:tc>
          <w:tcPr>
            <w:tcW w:w="2360" w:type="dxa"/>
            <w:tcBorders>
              <w:top w:val="single" w:color="auto" w:sz="4" w:space="0"/>
              <w:left w:val="single" w:color="auto" w:sz="4" w:space="0"/>
              <w:bottom w:val="single" w:color="auto" w:sz="4" w:space="0"/>
              <w:right w:val="single" w:color="auto" w:sz="4" w:space="0"/>
            </w:tcBorders>
            <w:noWrap/>
            <w:vAlign w:val="center"/>
          </w:tcPr>
          <w:p w14:paraId="2518FB51">
            <w:pPr>
              <w:widowControl/>
              <w:jc w:val="center"/>
              <w:rPr>
                <w:rFonts w:ascii="宋体" w:hAnsi="宋体"/>
                <w:sz w:val="24"/>
              </w:rPr>
            </w:pPr>
            <w:r>
              <w:rPr>
                <w:rFonts w:hint="eastAsia" w:ascii="宋体" w:hAnsi="宋体"/>
                <w:sz w:val="24"/>
              </w:rPr>
              <w:t>羽毛球拍</w:t>
            </w:r>
          </w:p>
        </w:tc>
        <w:tc>
          <w:tcPr>
            <w:tcW w:w="8647" w:type="dxa"/>
            <w:tcBorders>
              <w:top w:val="single" w:color="auto" w:sz="4" w:space="0"/>
              <w:left w:val="single" w:color="auto" w:sz="4" w:space="0"/>
              <w:bottom w:val="single" w:color="auto" w:sz="4" w:space="0"/>
              <w:right w:val="single" w:color="auto" w:sz="4" w:space="0"/>
            </w:tcBorders>
            <w:noWrap/>
            <w:vAlign w:val="center"/>
          </w:tcPr>
          <w:p w14:paraId="4272BEA8">
            <w:pPr>
              <w:widowControl/>
              <w:jc w:val="left"/>
              <w:rPr>
                <w:rFonts w:ascii="宋体" w:hAnsi="宋体"/>
                <w:sz w:val="24"/>
              </w:rPr>
            </w:pPr>
            <w:r>
              <w:rPr>
                <w:rFonts w:hint="eastAsia" w:ascii="宋体" w:hAnsi="宋体"/>
                <w:sz w:val="24"/>
              </w:rPr>
              <w:t>1、铝碳一体，总长约630mm，宽约230mm，拍弦面长约280mm，质量约100g，握柄Φ23mm-25mm</w:t>
            </w:r>
          </w:p>
        </w:tc>
        <w:tc>
          <w:tcPr>
            <w:tcW w:w="708" w:type="dxa"/>
            <w:tcBorders>
              <w:top w:val="single" w:color="auto" w:sz="4" w:space="0"/>
              <w:left w:val="single" w:color="auto" w:sz="4" w:space="0"/>
              <w:bottom w:val="single" w:color="auto" w:sz="4" w:space="0"/>
              <w:right w:val="single" w:color="auto" w:sz="4" w:space="0"/>
            </w:tcBorders>
            <w:noWrap/>
            <w:vAlign w:val="center"/>
          </w:tcPr>
          <w:p w14:paraId="46D14B2C">
            <w:pPr>
              <w:widowControl/>
              <w:jc w:val="center"/>
              <w:rPr>
                <w:rFonts w:ascii="宋体" w:hAnsi="宋体"/>
                <w:sz w:val="24"/>
              </w:rPr>
            </w:pPr>
            <w:r>
              <w:rPr>
                <w:rFonts w:hint="eastAsia" w:ascii="宋体" w:hAnsi="宋体"/>
                <w:sz w:val="24"/>
              </w:rPr>
              <w:t>副</w:t>
            </w:r>
          </w:p>
        </w:tc>
        <w:tc>
          <w:tcPr>
            <w:tcW w:w="709" w:type="dxa"/>
            <w:tcBorders>
              <w:top w:val="single" w:color="auto" w:sz="4" w:space="0"/>
              <w:left w:val="single" w:color="auto" w:sz="4" w:space="0"/>
              <w:bottom w:val="single" w:color="auto" w:sz="4" w:space="0"/>
              <w:right w:val="single" w:color="auto" w:sz="4" w:space="0"/>
            </w:tcBorders>
            <w:noWrap/>
            <w:vAlign w:val="center"/>
          </w:tcPr>
          <w:p w14:paraId="14CFC25B">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60A031DE">
            <w:pPr>
              <w:jc w:val="center"/>
            </w:pPr>
            <w:r>
              <w:rPr>
                <w:rFonts w:hint="eastAsia" w:ascii="宋体" w:hAnsi="宋体"/>
                <w:sz w:val="24"/>
              </w:rPr>
              <w:t>工业</w:t>
            </w:r>
          </w:p>
        </w:tc>
      </w:tr>
      <w:tr w14:paraId="0046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57169DF">
            <w:pPr>
              <w:widowControl/>
              <w:jc w:val="center"/>
              <w:rPr>
                <w:rFonts w:ascii="宋体" w:hAnsi="宋体"/>
                <w:sz w:val="24"/>
              </w:rPr>
            </w:pPr>
            <w:r>
              <w:rPr>
                <w:rFonts w:hint="eastAsia" w:ascii="宋体" w:hAnsi="宋体"/>
                <w:sz w:val="24"/>
              </w:rPr>
              <w:t>291</w:t>
            </w:r>
          </w:p>
        </w:tc>
        <w:tc>
          <w:tcPr>
            <w:tcW w:w="2360" w:type="dxa"/>
            <w:tcBorders>
              <w:top w:val="single" w:color="auto" w:sz="4" w:space="0"/>
              <w:left w:val="single" w:color="auto" w:sz="4" w:space="0"/>
              <w:bottom w:val="single" w:color="auto" w:sz="4" w:space="0"/>
              <w:right w:val="single" w:color="auto" w:sz="4" w:space="0"/>
            </w:tcBorders>
            <w:noWrap/>
            <w:vAlign w:val="center"/>
          </w:tcPr>
          <w:p w14:paraId="4E3F6422">
            <w:pPr>
              <w:widowControl/>
              <w:jc w:val="center"/>
              <w:rPr>
                <w:rFonts w:ascii="宋体" w:hAnsi="宋体"/>
                <w:sz w:val="24"/>
              </w:rPr>
            </w:pPr>
            <w:r>
              <w:rPr>
                <w:rFonts w:hint="eastAsia" w:ascii="宋体" w:hAnsi="宋体"/>
                <w:sz w:val="24"/>
              </w:rPr>
              <w:t>羽毛球网</w:t>
            </w:r>
          </w:p>
        </w:tc>
        <w:tc>
          <w:tcPr>
            <w:tcW w:w="8647" w:type="dxa"/>
            <w:tcBorders>
              <w:top w:val="single" w:color="auto" w:sz="4" w:space="0"/>
              <w:left w:val="single" w:color="auto" w:sz="4" w:space="0"/>
              <w:bottom w:val="single" w:color="auto" w:sz="4" w:space="0"/>
              <w:right w:val="single" w:color="auto" w:sz="4" w:space="0"/>
            </w:tcBorders>
            <w:noWrap/>
            <w:vAlign w:val="center"/>
          </w:tcPr>
          <w:p w14:paraId="17453B24">
            <w:pPr>
              <w:widowControl/>
              <w:jc w:val="left"/>
              <w:rPr>
                <w:rFonts w:ascii="宋体" w:hAnsi="宋体"/>
                <w:sz w:val="24"/>
              </w:rPr>
            </w:pPr>
            <w:r>
              <w:rPr>
                <w:rFonts w:hint="eastAsia" w:ascii="宋体" w:hAnsi="宋体"/>
                <w:sz w:val="24"/>
              </w:rPr>
              <w:t>1、羽毛球网规格:长6100mm,高760mm。</w:t>
            </w:r>
            <w:r>
              <w:rPr>
                <w:rFonts w:hint="eastAsia" w:ascii="宋体" w:hAnsi="宋体"/>
                <w:sz w:val="24"/>
              </w:rPr>
              <w:br w:type="textWrapping"/>
            </w:r>
            <w:r>
              <w:rPr>
                <w:rFonts w:hint="eastAsia" w:ascii="宋体" w:hAnsi="宋体"/>
                <w:sz w:val="24"/>
              </w:rPr>
              <w:t>2、羽毛球网为咖啡色12股网片，网眼为正方形，边长在15～20mm之间，网眼大小基本一致。</w:t>
            </w:r>
            <w:r>
              <w:rPr>
                <w:rFonts w:hint="eastAsia" w:ascii="宋体" w:hAnsi="宋体"/>
                <w:sz w:val="24"/>
              </w:rPr>
              <w:br w:type="textWrapping"/>
            </w:r>
            <w:r>
              <w:rPr>
                <w:rFonts w:hint="eastAsia" w:ascii="宋体" w:hAnsi="宋体"/>
                <w:sz w:val="24"/>
              </w:rPr>
              <w:t>3、羽毛球网的上沿采用75mm宽坛白布对折包边，两端通孔，穿φ4硬绳线，两端设气眼便于拉绳。</w:t>
            </w:r>
            <w:r>
              <w:rPr>
                <w:rFonts w:hint="eastAsia" w:ascii="宋体" w:hAnsi="宋体"/>
                <w:sz w:val="24"/>
              </w:rPr>
              <w:br w:type="textWrapping"/>
            </w:r>
            <w:r>
              <w:rPr>
                <w:rFonts w:hint="eastAsia" w:ascii="宋体" w:hAnsi="宋体"/>
                <w:sz w:val="24"/>
              </w:rPr>
              <w:t>4、羽毛球网的底边及两侧采用12股网线将羽毛球网绳与网片一起拷边，增加网片的棱角度和成形度。</w:t>
            </w:r>
          </w:p>
        </w:tc>
        <w:tc>
          <w:tcPr>
            <w:tcW w:w="708" w:type="dxa"/>
            <w:tcBorders>
              <w:top w:val="single" w:color="auto" w:sz="4" w:space="0"/>
              <w:left w:val="single" w:color="auto" w:sz="4" w:space="0"/>
              <w:bottom w:val="single" w:color="auto" w:sz="4" w:space="0"/>
              <w:right w:val="single" w:color="auto" w:sz="4" w:space="0"/>
            </w:tcBorders>
            <w:noWrap/>
            <w:vAlign w:val="center"/>
          </w:tcPr>
          <w:p w14:paraId="7CAA56A9">
            <w:pPr>
              <w:widowControl/>
              <w:jc w:val="center"/>
              <w:rPr>
                <w:rFonts w:ascii="宋体" w:hAnsi="宋体"/>
                <w:sz w:val="24"/>
              </w:rPr>
            </w:pPr>
            <w:r>
              <w:rPr>
                <w:rFonts w:hint="eastAsia" w:ascii="宋体" w:hAnsi="宋体"/>
                <w:sz w:val="24"/>
              </w:rPr>
              <w:t>副</w:t>
            </w:r>
          </w:p>
        </w:tc>
        <w:tc>
          <w:tcPr>
            <w:tcW w:w="709" w:type="dxa"/>
            <w:tcBorders>
              <w:top w:val="single" w:color="auto" w:sz="4" w:space="0"/>
              <w:left w:val="single" w:color="auto" w:sz="4" w:space="0"/>
              <w:bottom w:val="single" w:color="auto" w:sz="4" w:space="0"/>
              <w:right w:val="single" w:color="auto" w:sz="4" w:space="0"/>
            </w:tcBorders>
            <w:noWrap/>
            <w:vAlign w:val="center"/>
          </w:tcPr>
          <w:p w14:paraId="7393F530">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3812968B">
            <w:pPr>
              <w:jc w:val="center"/>
            </w:pPr>
            <w:r>
              <w:rPr>
                <w:rFonts w:hint="eastAsia" w:ascii="宋体" w:hAnsi="宋体"/>
                <w:sz w:val="24"/>
              </w:rPr>
              <w:t>工业</w:t>
            </w:r>
          </w:p>
        </w:tc>
      </w:tr>
      <w:tr w14:paraId="2450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7382BB">
            <w:pPr>
              <w:widowControl/>
              <w:jc w:val="center"/>
              <w:rPr>
                <w:rFonts w:ascii="宋体" w:hAnsi="宋体"/>
                <w:sz w:val="24"/>
              </w:rPr>
            </w:pPr>
            <w:r>
              <w:rPr>
                <w:rFonts w:hint="eastAsia" w:ascii="宋体" w:hAnsi="宋体"/>
                <w:sz w:val="24"/>
              </w:rPr>
              <w:t>292</w:t>
            </w:r>
          </w:p>
        </w:tc>
        <w:tc>
          <w:tcPr>
            <w:tcW w:w="2360" w:type="dxa"/>
            <w:tcBorders>
              <w:top w:val="single" w:color="auto" w:sz="4" w:space="0"/>
              <w:left w:val="single" w:color="auto" w:sz="4" w:space="0"/>
              <w:bottom w:val="single" w:color="auto" w:sz="4" w:space="0"/>
              <w:right w:val="single" w:color="auto" w:sz="4" w:space="0"/>
            </w:tcBorders>
            <w:noWrap/>
            <w:vAlign w:val="center"/>
          </w:tcPr>
          <w:p w14:paraId="300DBA51">
            <w:pPr>
              <w:widowControl/>
              <w:jc w:val="center"/>
              <w:rPr>
                <w:rFonts w:ascii="宋体" w:hAnsi="宋体"/>
                <w:sz w:val="24"/>
              </w:rPr>
            </w:pPr>
            <w:r>
              <w:rPr>
                <w:rFonts w:hint="eastAsia" w:ascii="宋体" w:hAnsi="宋体"/>
                <w:sz w:val="24"/>
              </w:rPr>
              <w:t>乒乓球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7CF9E29">
            <w:pPr>
              <w:widowControl/>
              <w:jc w:val="left"/>
              <w:rPr>
                <w:rFonts w:ascii="宋体" w:hAnsi="宋体"/>
                <w:sz w:val="24"/>
                <w:lang w:eastAsia="zh"/>
              </w:rPr>
            </w:pPr>
            <w:r>
              <w:rPr>
                <w:rFonts w:hint="eastAsia" w:ascii="宋体" w:hAnsi="宋体"/>
                <w:sz w:val="24"/>
              </w:rPr>
              <w:t>1、直径</w:t>
            </w:r>
            <w:r>
              <w:rPr>
                <w:rFonts w:hint="eastAsia" w:ascii="宋体" w:hAnsi="宋体"/>
                <w:sz w:val="24"/>
                <w:lang w:eastAsia="zh"/>
              </w:rPr>
              <w:t>≥</w:t>
            </w:r>
            <w:r>
              <w:rPr>
                <w:rFonts w:hint="eastAsia" w:ascii="宋体" w:hAnsi="宋体"/>
                <w:sz w:val="24"/>
              </w:rPr>
              <w:t>40mm</w:t>
            </w:r>
          </w:p>
        </w:tc>
        <w:tc>
          <w:tcPr>
            <w:tcW w:w="708" w:type="dxa"/>
            <w:tcBorders>
              <w:top w:val="single" w:color="auto" w:sz="4" w:space="0"/>
              <w:left w:val="single" w:color="auto" w:sz="4" w:space="0"/>
              <w:bottom w:val="single" w:color="auto" w:sz="4" w:space="0"/>
              <w:right w:val="single" w:color="auto" w:sz="4" w:space="0"/>
            </w:tcBorders>
            <w:noWrap/>
            <w:vAlign w:val="center"/>
          </w:tcPr>
          <w:p w14:paraId="782DE1D4">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031519C">
            <w:pPr>
              <w:widowControl/>
              <w:jc w:val="center"/>
              <w:rPr>
                <w:rFonts w:ascii="宋体" w:hAnsi="宋体"/>
                <w:sz w:val="24"/>
              </w:rPr>
            </w:pPr>
            <w:r>
              <w:rPr>
                <w:rFonts w:hint="eastAsia" w:ascii="宋体" w:hAnsi="宋体"/>
                <w:sz w:val="24"/>
              </w:rPr>
              <w:t>2000</w:t>
            </w:r>
          </w:p>
        </w:tc>
        <w:tc>
          <w:tcPr>
            <w:tcW w:w="1843" w:type="dxa"/>
            <w:tcBorders>
              <w:top w:val="single" w:color="auto" w:sz="4" w:space="0"/>
              <w:left w:val="single" w:color="auto" w:sz="4" w:space="0"/>
              <w:bottom w:val="single" w:color="auto" w:sz="4" w:space="0"/>
              <w:right w:val="single" w:color="auto" w:sz="4" w:space="0"/>
            </w:tcBorders>
            <w:vAlign w:val="center"/>
          </w:tcPr>
          <w:p w14:paraId="7A54C281">
            <w:pPr>
              <w:jc w:val="center"/>
            </w:pPr>
            <w:r>
              <w:rPr>
                <w:rFonts w:hint="eastAsia" w:ascii="宋体" w:hAnsi="宋体"/>
                <w:sz w:val="24"/>
              </w:rPr>
              <w:t>工业</w:t>
            </w:r>
          </w:p>
        </w:tc>
      </w:tr>
      <w:tr w14:paraId="2129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FF6F25F">
            <w:pPr>
              <w:widowControl/>
              <w:jc w:val="center"/>
              <w:rPr>
                <w:rFonts w:ascii="宋体" w:hAnsi="宋体"/>
                <w:sz w:val="24"/>
              </w:rPr>
            </w:pPr>
            <w:r>
              <w:rPr>
                <w:rFonts w:hint="eastAsia" w:ascii="宋体" w:hAnsi="宋体"/>
                <w:sz w:val="24"/>
              </w:rPr>
              <w:t>293</w:t>
            </w:r>
          </w:p>
        </w:tc>
        <w:tc>
          <w:tcPr>
            <w:tcW w:w="2360" w:type="dxa"/>
            <w:tcBorders>
              <w:top w:val="single" w:color="auto" w:sz="4" w:space="0"/>
              <w:left w:val="single" w:color="auto" w:sz="4" w:space="0"/>
              <w:bottom w:val="single" w:color="auto" w:sz="4" w:space="0"/>
              <w:right w:val="single" w:color="auto" w:sz="4" w:space="0"/>
            </w:tcBorders>
            <w:noWrap/>
            <w:vAlign w:val="center"/>
          </w:tcPr>
          <w:p w14:paraId="7F0C2C38">
            <w:pPr>
              <w:widowControl/>
              <w:jc w:val="center"/>
              <w:rPr>
                <w:rFonts w:ascii="宋体" w:hAnsi="宋体"/>
                <w:sz w:val="24"/>
              </w:rPr>
            </w:pPr>
            <w:r>
              <w:rPr>
                <w:rFonts w:hint="eastAsia" w:ascii="宋体" w:hAnsi="宋体"/>
                <w:sz w:val="24"/>
              </w:rPr>
              <w:t>跳高垫</w:t>
            </w:r>
          </w:p>
        </w:tc>
        <w:tc>
          <w:tcPr>
            <w:tcW w:w="8647" w:type="dxa"/>
            <w:tcBorders>
              <w:top w:val="single" w:color="auto" w:sz="4" w:space="0"/>
              <w:left w:val="single" w:color="auto" w:sz="4" w:space="0"/>
              <w:bottom w:val="single" w:color="auto" w:sz="4" w:space="0"/>
              <w:right w:val="single" w:color="auto" w:sz="4" w:space="0"/>
            </w:tcBorders>
            <w:noWrap/>
            <w:vAlign w:val="center"/>
          </w:tcPr>
          <w:p w14:paraId="231E6E32">
            <w:pPr>
              <w:widowControl/>
              <w:jc w:val="left"/>
              <w:rPr>
                <w:rFonts w:ascii="宋体" w:hAnsi="宋体"/>
                <w:sz w:val="24"/>
              </w:rPr>
            </w:pPr>
            <w:r>
              <w:rPr>
                <w:rFonts w:hint="eastAsia" w:ascii="宋体" w:hAnsi="宋体"/>
                <w:sz w:val="24"/>
              </w:rPr>
              <w:t>1、结构:垫套、填充物</w:t>
            </w:r>
            <w:r>
              <w:rPr>
                <w:rFonts w:hint="eastAsia" w:ascii="宋体" w:hAnsi="宋体"/>
                <w:sz w:val="24"/>
              </w:rPr>
              <w:br w:type="textWrapping"/>
            </w:r>
            <w:r>
              <w:rPr>
                <w:rFonts w:hint="eastAsia" w:ascii="宋体" w:hAnsi="宋体"/>
                <w:sz w:val="24"/>
              </w:rPr>
              <w:t>2、规格及材质:3000*2000*300mm，垫套:垫套由4*4帆布缝合制成组合，四角为直角，每个角均有皮革复合保护，棱角加白牙子，置4个把手。里面填充物为:密度28#的海绵，当载荷落到垫子上时，凹陷深度平均为30~40mm，弹跳高度为20~120mm。具有防滑性、耐磨性、内置海绵一次成型，无接缝、无味环保，压缩强度测试≥100kpa,吸水率测试≤0.6%。</w:t>
            </w:r>
          </w:p>
        </w:tc>
        <w:tc>
          <w:tcPr>
            <w:tcW w:w="708" w:type="dxa"/>
            <w:tcBorders>
              <w:top w:val="single" w:color="auto" w:sz="4" w:space="0"/>
              <w:left w:val="single" w:color="auto" w:sz="4" w:space="0"/>
              <w:bottom w:val="single" w:color="auto" w:sz="4" w:space="0"/>
              <w:right w:val="single" w:color="auto" w:sz="4" w:space="0"/>
            </w:tcBorders>
            <w:noWrap/>
            <w:vAlign w:val="center"/>
          </w:tcPr>
          <w:p w14:paraId="303BDE0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CAFB4B0">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3EFA38FF">
            <w:pPr>
              <w:jc w:val="center"/>
            </w:pPr>
            <w:r>
              <w:rPr>
                <w:rFonts w:hint="eastAsia" w:ascii="宋体" w:hAnsi="宋体"/>
                <w:sz w:val="24"/>
              </w:rPr>
              <w:t>工业</w:t>
            </w:r>
          </w:p>
        </w:tc>
      </w:tr>
      <w:tr w14:paraId="27DD6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FB8473E">
            <w:pPr>
              <w:widowControl/>
              <w:jc w:val="center"/>
              <w:rPr>
                <w:rFonts w:ascii="宋体" w:hAnsi="宋体"/>
                <w:sz w:val="24"/>
              </w:rPr>
            </w:pPr>
            <w:r>
              <w:rPr>
                <w:rFonts w:hint="eastAsia" w:ascii="宋体" w:hAnsi="宋体"/>
                <w:sz w:val="24"/>
              </w:rPr>
              <w:t>294</w:t>
            </w:r>
          </w:p>
        </w:tc>
        <w:tc>
          <w:tcPr>
            <w:tcW w:w="2360" w:type="dxa"/>
            <w:tcBorders>
              <w:top w:val="single" w:color="auto" w:sz="4" w:space="0"/>
              <w:left w:val="single" w:color="auto" w:sz="4" w:space="0"/>
              <w:bottom w:val="single" w:color="auto" w:sz="4" w:space="0"/>
              <w:right w:val="single" w:color="auto" w:sz="4" w:space="0"/>
            </w:tcBorders>
            <w:noWrap/>
            <w:vAlign w:val="center"/>
          </w:tcPr>
          <w:p w14:paraId="10CD17A3">
            <w:pPr>
              <w:widowControl/>
              <w:jc w:val="center"/>
              <w:rPr>
                <w:rFonts w:ascii="宋体" w:hAnsi="宋体"/>
                <w:sz w:val="24"/>
              </w:rPr>
            </w:pPr>
            <w:r>
              <w:rPr>
                <w:rFonts w:hint="eastAsia" w:ascii="宋体" w:hAnsi="宋体"/>
                <w:sz w:val="24"/>
              </w:rPr>
              <w:t>跳高垫防护棚</w:t>
            </w:r>
          </w:p>
        </w:tc>
        <w:tc>
          <w:tcPr>
            <w:tcW w:w="8647" w:type="dxa"/>
            <w:tcBorders>
              <w:top w:val="single" w:color="auto" w:sz="4" w:space="0"/>
              <w:left w:val="single" w:color="auto" w:sz="4" w:space="0"/>
              <w:bottom w:val="single" w:color="auto" w:sz="4" w:space="0"/>
              <w:right w:val="single" w:color="auto" w:sz="4" w:space="0"/>
            </w:tcBorders>
            <w:noWrap/>
            <w:vAlign w:val="center"/>
          </w:tcPr>
          <w:p w14:paraId="4A2573D1">
            <w:pPr>
              <w:widowControl/>
              <w:jc w:val="left"/>
              <w:rPr>
                <w:rFonts w:ascii="宋体" w:hAnsi="宋体"/>
                <w:sz w:val="24"/>
              </w:rPr>
            </w:pPr>
            <w:r>
              <w:rPr>
                <w:rFonts w:hint="eastAsia" w:ascii="宋体" w:hAnsi="宋体"/>
                <w:sz w:val="24"/>
              </w:rPr>
              <w:t>1、规格及材质:3500*5500*1300mm，整体由2部分组成中间有连接装置。</w:t>
            </w:r>
          </w:p>
          <w:p w14:paraId="41640279">
            <w:pPr>
              <w:widowControl/>
              <w:jc w:val="left"/>
              <w:rPr>
                <w:rFonts w:ascii="宋体" w:hAnsi="宋体"/>
                <w:sz w:val="24"/>
              </w:rPr>
            </w:pPr>
            <w:r>
              <w:rPr>
                <w:rFonts w:ascii="宋体" w:hAnsi="宋体"/>
                <w:sz w:val="24"/>
              </w:rPr>
              <w:t>2</w:t>
            </w:r>
            <w:r>
              <w:rPr>
                <w:rFonts w:hint="eastAsia" w:ascii="宋体" w:hAnsi="宋体"/>
                <w:sz w:val="24"/>
              </w:rPr>
              <w:t>、主架体采用50*100*2.5mm方管，支架采用20*40*2.0mm厚方管；顶棚和两侧采用1.0mm钢板经折边微弯而成；架体底部有直径120mm塑料轮子，可以随意移动。</w:t>
            </w:r>
          </w:p>
        </w:tc>
        <w:tc>
          <w:tcPr>
            <w:tcW w:w="708" w:type="dxa"/>
            <w:tcBorders>
              <w:top w:val="single" w:color="auto" w:sz="4" w:space="0"/>
              <w:left w:val="single" w:color="auto" w:sz="4" w:space="0"/>
              <w:bottom w:val="single" w:color="auto" w:sz="4" w:space="0"/>
              <w:right w:val="single" w:color="auto" w:sz="4" w:space="0"/>
            </w:tcBorders>
            <w:noWrap/>
            <w:vAlign w:val="center"/>
          </w:tcPr>
          <w:p w14:paraId="12DA98A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CD39C1F">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6FB36BCA">
            <w:pPr>
              <w:jc w:val="center"/>
            </w:pPr>
            <w:r>
              <w:rPr>
                <w:rFonts w:hint="eastAsia" w:ascii="宋体" w:hAnsi="宋体"/>
                <w:sz w:val="24"/>
              </w:rPr>
              <w:t>工业</w:t>
            </w:r>
          </w:p>
        </w:tc>
      </w:tr>
      <w:tr w14:paraId="2DBB6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8E43EEE">
            <w:pPr>
              <w:widowControl/>
              <w:jc w:val="center"/>
              <w:rPr>
                <w:rFonts w:ascii="宋体" w:hAnsi="宋体"/>
                <w:sz w:val="24"/>
              </w:rPr>
            </w:pPr>
            <w:r>
              <w:rPr>
                <w:rFonts w:hint="eastAsia" w:ascii="宋体" w:hAnsi="宋体"/>
                <w:sz w:val="24"/>
              </w:rPr>
              <w:t>295</w:t>
            </w:r>
          </w:p>
        </w:tc>
        <w:tc>
          <w:tcPr>
            <w:tcW w:w="2360" w:type="dxa"/>
            <w:tcBorders>
              <w:top w:val="single" w:color="auto" w:sz="4" w:space="0"/>
              <w:left w:val="single" w:color="auto" w:sz="4" w:space="0"/>
              <w:bottom w:val="single" w:color="auto" w:sz="4" w:space="0"/>
              <w:right w:val="single" w:color="auto" w:sz="4" w:space="0"/>
            </w:tcBorders>
            <w:noWrap/>
            <w:vAlign w:val="center"/>
          </w:tcPr>
          <w:p w14:paraId="03EEDD91">
            <w:pPr>
              <w:widowControl/>
              <w:jc w:val="center"/>
              <w:rPr>
                <w:rFonts w:ascii="宋体" w:hAnsi="宋体"/>
                <w:sz w:val="24"/>
              </w:rPr>
            </w:pPr>
            <w:r>
              <w:rPr>
                <w:rFonts w:hint="eastAsia" w:ascii="宋体" w:hAnsi="宋体"/>
                <w:sz w:val="24"/>
              </w:rPr>
              <w:t>跳高垫底架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03E2C4BC">
            <w:pPr>
              <w:widowControl/>
              <w:jc w:val="left"/>
              <w:rPr>
                <w:rFonts w:ascii="宋体" w:hAnsi="宋体"/>
                <w:sz w:val="24"/>
              </w:rPr>
            </w:pPr>
            <w:r>
              <w:rPr>
                <w:rFonts w:hint="eastAsia" w:ascii="宋体" w:hAnsi="宋体"/>
                <w:sz w:val="24"/>
              </w:rPr>
              <w:t>1.规格及材质:5000*3000*120mm；</w:t>
            </w:r>
          </w:p>
          <w:p w14:paraId="2B00394B">
            <w:pPr>
              <w:widowControl/>
              <w:jc w:val="left"/>
              <w:rPr>
                <w:rFonts w:ascii="宋体" w:hAnsi="宋体"/>
                <w:sz w:val="24"/>
              </w:rPr>
            </w:pPr>
            <w:r>
              <w:rPr>
                <w:rFonts w:hint="eastAsia" w:ascii="宋体" w:hAnsi="宋体"/>
                <w:sz w:val="24"/>
              </w:rPr>
              <w:t>2、底架主体采用直径25*25*1.8mm的钢管焊接而成，底架整体分3段，用镀锌螺丝连接而成。</w:t>
            </w:r>
          </w:p>
        </w:tc>
        <w:tc>
          <w:tcPr>
            <w:tcW w:w="708" w:type="dxa"/>
            <w:tcBorders>
              <w:top w:val="single" w:color="auto" w:sz="4" w:space="0"/>
              <w:left w:val="single" w:color="auto" w:sz="4" w:space="0"/>
              <w:bottom w:val="single" w:color="auto" w:sz="4" w:space="0"/>
              <w:right w:val="single" w:color="auto" w:sz="4" w:space="0"/>
            </w:tcBorders>
            <w:noWrap/>
            <w:vAlign w:val="center"/>
          </w:tcPr>
          <w:p w14:paraId="002E8601">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6D10AA1">
            <w:pPr>
              <w:widowControl/>
              <w:jc w:val="center"/>
              <w:rPr>
                <w:rFonts w:ascii="宋体" w:hAnsi="宋体"/>
                <w:sz w:val="24"/>
              </w:rPr>
            </w:pPr>
            <w:r>
              <w:rPr>
                <w:rFonts w:hint="eastAsia" w:ascii="宋体" w:hAnsi="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6589FE6A">
            <w:pPr>
              <w:jc w:val="center"/>
            </w:pPr>
            <w:r>
              <w:rPr>
                <w:rFonts w:hint="eastAsia" w:ascii="宋体" w:hAnsi="宋体"/>
                <w:sz w:val="24"/>
              </w:rPr>
              <w:t>工业</w:t>
            </w:r>
          </w:p>
        </w:tc>
      </w:tr>
      <w:tr w14:paraId="2A5CA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B26012F">
            <w:pPr>
              <w:widowControl/>
              <w:jc w:val="center"/>
              <w:rPr>
                <w:rFonts w:ascii="宋体" w:hAnsi="宋体"/>
                <w:sz w:val="24"/>
              </w:rPr>
            </w:pPr>
            <w:r>
              <w:rPr>
                <w:rFonts w:hint="eastAsia" w:ascii="宋体" w:hAnsi="宋体"/>
                <w:sz w:val="24"/>
              </w:rPr>
              <w:t>296</w:t>
            </w:r>
          </w:p>
        </w:tc>
        <w:tc>
          <w:tcPr>
            <w:tcW w:w="2360" w:type="dxa"/>
            <w:tcBorders>
              <w:top w:val="single" w:color="auto" w:sz="4" w:space="0"/>
              <w:left w:val="single" w:color="auto" w:sz="4" w:space="0"/>
              <w:bottom w:val="single" w:color="auto" w:sz="4" w:space="0"/>
              <w:right w:val="single" w:color="auto" w:sz="4" w:space="0"/>
            </w:tcBorders>
            <w:noWrap/>
            <w:vAlign w:val="center"/>
          </w:tcPr>
          <w:p w14:paraId="1E45F0B1">
            <w:pPr>
              <w:widowControl/>
              <w:jc w:val="center"/>
              <w:rPr>
                <w:rFonts w:ascii="宋体" w:hAnsi="宋体"/>
                <w:sz w:val="24"/>
              </w:rPr>
            </w:pPr>
            <w:r>
              <w:rPr>
                <w:rFonts w:hint="eastAsia" w:ascii="宋体" w:hAnsi="宋体"/>
                <w:sz w:val="24"/>
              </w:rPr>
              <w:t>3号足球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3C41229A">
            <w:pPr>
              <w:widowControl/>
              <w:jc w:val="left"/>
              <w:rPr>
                <w:rFonts w:ascii="宋体" w:hAnsi="宋体"/>
                <w:sz w:val="24"/>
              </w:rPr>
            </w:pPr>
            <w:r>
              <w:rPr>
                <w:rFonts w:hint="eastAsia" w:ascii="宋体" w:hAnsi="宋体"/>
                <w:sz w:val="24"/>
              </w:rPr>
              <w:t>1、训练用足球，材质</w:t>
            </w:r>
            <w:r>
              <w:rPr>
                <w:rFonts w:hint="eastAsia" w:ascii="宋体" w:hAnsi="宋体"/>
                <w:sz w:val="24"/>
                <w:lang w:eastAsia="zh"/>
              </w:rPr>
              <w:t>:PU(聚氨酯)</w:t>
            </w:r>
            <w:r>
              <w:rPr>
                <w:rFonts w:hint="eastAsia"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036E6F22">
            <w:pPr>
              <w:widowControl/>
              <w:jc w:val="center"/>
              <w:rPr>
                <w:rFonts w:ascii="宋体" w:hAnsi="宋体"/>
                <w:sz w:val="24"/>
              </w:rPr>
            </w:pPr>
            <w:r>
              <w:rPr>
                <w:rFonts w:hint="eastAsia" w:ascii="宋体" w:hAnsi="宋体"/>
                <w:sz w:val="24"/>
              </w:rPr>
              <w:t>颗</w:t>
            </w:r>
          </w:p>
        </w:tc>
        <w:tc>
          <w:tcPr>
            <w:tcW w:w="709" w:type="dxa"/>
            <w:tcBorders>
              <w:top w:val="single" w:color="auto" w:sz="4" w:space="0"/>
              <w:left w:val="single" w:color="auto" w:sz="4" w:space="0"/>
              <w:bottom w:val="single" w:color="auto" w:sz="4" w:space="0"/>
              <w:right w:val="single" w:color="auto" w:sz="4" w:space="0"/>
            </w:tcBorders>
            <w:noWrap/>
            <w:vAlign w:val="center"/>
          </w:tcPr>
          <w:p w14:paraId="3CF674EC">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249489BE">
            <w:pPr>
              <w:jc w:val="center"/>
            </w:pPr>
            <w:r>
              <w:rPr>
                <w:rFonts w:hint="eastAsia" w:ascii="宋体" w:hAnsi="宋体"/>
                <w:sz w:val="24"/>
              </w:rPr>
              <w:t>工业</w:t>
            </w:r>
          </w:p>
        </w:tc>
      </w:tr>
      <w:tr w14:paraId="025F7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CB18311">
            <w:pPr>
              <w:widowControl/>
              <w:jc w:val="center"/>
              <w:rPr>
                <w:rFonts w:ascii="宋体" w:hAnsi="宋体"/>
                <w:sz w:val="24"/>
              </w:rPr>
            </w:pPr>
            <w:r>
              <w:rPr>
                <w:rFonts w:hint="eastAsia" w:ascii="宋体" w:hAnsi="宋体"/>
                <w:sz w:val="24"/>
              </w:rPr>
              <w:t>297</w:t>
            </w:r>
          </w:p>
        </w:tc>
        <w:tc>
          <w:tcPr>
            <w:tcW w:w="2360" w:type="dxa"/>
            <w:tcBorders>
              <w:top w:val="single" w:color="auto" w:sz="4" w:space="0"/>
              <w:left w:val="single" w:color="auto" w:sz="4" w:space="0"/>
              <w:bottom w:val="single" w:color="auto" w:sz="4" w:space="0"/>
              <w:right w:val="single" w:color="auto" w:sz="4" w:space="0"/>
            </w:tcBorders>
            <w:noWrap/>
            <w:vAlign w:val="center"/>
          </w:tcPr>
          <w:p w14:paraId="3F747012">
            <w:pPr>
              <w:widowControl/>
              <w:jc w:val="center"/>
              <w:rPr>
                <w:rFonts w:ascii="宋体" w:hAnsi="宋体"/>
                <w:sz w:val="24"/>
              </w:rPr>
            </w:pPr>
            <w:r>
              <w:rPr>
                <w:rFonts w:hint="eastAsia" w:ascii="宋体" w:hAnsi="宋体"/>
                <w:sz w:val="24"/>
              </w:rPr>
              <w:t>7号篮球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70CEDD6B">
            <w:pPr>
              <w:widowControl/>
              <w:jc w:val="left"/>
              <w:rPr>
                <w:rFonts w:ascii="宋体" w:hAnsi="宋体"/>
                <w:sz w:val="24"/>
              </w:rPr>
            </w:pPr>
            <w:r>
              <w:rPr>
                <w:rFonts w:hint="eastAsia" w:ascii="宋体" w:hAnsi="宋体"/>
                <w:sz w:val="24"/>
              </w:rPr>
              <w:t>1、结构:内胆、中胎、表皮</w:t>
            </w:r>
          </w:p>
          <w:p w14:paraId="02339385">
            <w:pPr>
              <w:widowControl/>
              <w:jc w:val="left"/>
              <w:rPr>
                <w:rFonts w:ascii="宋体" w:hAnsi="宋体"/>
                <w:sz w:val="24"/>
              </w:rPr>
            </w:pPr>
            <w:r>
              <w:rPr>
                <w:rFonts w:hint="eastAsia" w:ascii="宋体" w:hAnsi="宋体"/>
                <w:sz w:val="24"/>
              </w:rPr>
              <w:t>2、规格:7号篮球，圆周长749-780mm、质量567-665g。圆周差均需4.0mm。内胆:内胆绕线包胶成为一体，绕线采用一根尼龙线和两根腈纶线合绕，含胶量不低于35%。中胎:中胎用橡胶材料制成，对内胆和表皮之间成支撑结构。</w:t>
            </w:r>
          </w:p>
        </w:tc>
        <w:tc>
          <w:tcPr>
            <w:tcW w:w="708" w:type="dxa"/>
            <w:tcBorders>
              <w:top w:val="single" w:color="auto" w:sz="4" w:space="0"/>
              <w:left w:val="single" w:color="auto" w:sz="4" w:space="0"/>
              <w:bottom w:val="single" w:color="auto" w:sz="4" w:space="0"/>
              <w:right w:val="single" w:color="auto" w:sz="4" w:space="0"/>
            </w:tcBorders>
            <w:noWrap/>
            <w:vAlign w:val="center"/>
          </w:tcPr>
          <w:p w14:paraId="78CC113B">
            <w:pPr>
              <w:widowControl/>
              <w:jc w:val="center"/>
              <w:rPr>
                <w:rFonts w:ascii="宋体" w:hAnsi="宋体"/>
                <w:sz w:val="24"/>
              </w:rPr>
            </w:pPr>
            <w:r>
              <w:rPr>
                <w:rFonts w:hint="eastAsia" w:ascii="宋体" w:hAnsi="宋体"/>
                <w:sz w:val="24"/>
              </w:rPr>
              <w:t>颗</w:t>
            </w:r>
          </w:p>
        </w:tc>
        <w:tc>
          <w:tcPr>
            <w:tcW w:w="709" w:type="dxa"/>
            <w:tcBorders>
              <w:top w:val="single" w:color="auto" w:sz="4" w:space="0"/>
              <w:left w:val="single" w:color="auto" w:sz="4" w:space="0"/>
              <w:bottom w:val="single" w:color="auto" w:sz="4" w:space="0"/>
              <w:right w:val="single" w:color="auto" w:sz="4" w:space="0"/>
            </w:tcBorders>
            <w:noWrap/>
            <w:vAlign w:val="center"/>
          </w:tcPr>
          <w:p w14:paraId="228E84A8">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645D21E6">
            <w:pPr>
              <w:jc w:val="center"/>
            </w:pPr>
            <w:r>
              <w:rPr>
                <w:rFonts w:hint="eastAsia" w:ascii="宋体" w:hAnsi="宋体"/>
                <w:sz w:val="24"/>
              </w:rPr>
              <w:t>工业</w:t>
            </w:r>
          </w:p>
        </w:tc>
      </w:tr>
      <w:tr w14:paraId="6734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AB8B248">
            <w:pPr>
              <w:widowControl/>
              <w:jc w:val="center"/>
              <w:rPr>
                <w:rFonts w:ascii="宋体" w:hAnsi="宋体"/>
                <w:sz w:val="24"/>
              </w:rPr>
            </w:pPr>
            <w:r>
              <w:rPr>
                <w:rFonts w:hint="eastAsia" w:ascii="宋体" w:hAnsi="宋体"/>
                <w:sz w:val="24"/>
              </w:rPr>
              <w:t>298</w:t>
            </w:r>
          </w:p>
        </w:tc>
        <w:tc>
          <w:tcPr>
            <w:tcW w:w="2360" w:type="dxa"/>
            <w:tcBorders>
              <w:top w:val="single" w:color="auto" w:sz="4" w:space="0"/>
              <w:left w:val="single" w:color="auto" w:sz="4" w:space="0"/>
              <w:bottom w:val="single" w:color="auto" w:sz="4" w:space="0"/>
              <w:right w:val="single" w:color="auto" w:sz="4" w:space="0"/>
            </w:tcBorders>
            <w:noWrap/>
            <w:vAlign w:val="center"/>
          </w:tcPr>
          <w:p w14:paraId="6DE3632D">
            <w:pPr>
              <w:widowControl/>
              <w:jc w:val="center"/>
              <w:rPr>
                <w:rFonts w:ascii="宋体" w:hAnsi="宋体"/>
                <w:sz w:val="24"/>
              </w:rPr>
            </w:pPr>
            <w:r>
              <w:rPr>
                <w:rFonts w:hint="eastAsia" w:ascii="宋体" w:hAnsi="宋体"/>
                <w:sz w:val="24"/>
              </w:rPr>
              <w:t>软排球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6E53C92F">
            <w:pPr>
              <w:widowControl/>
              <w:jc w:val="left"/>
              <w:rPr>
                <w:rFonts w:ascii="宋体" w:hAnsi="宋体"/>
                <w:sz w:val="24"/>
                <w:lang w:eastAsia="zh"/>
              </w:rPr>
            </w:pPr>
            <w:r>
              <w:rPr>
                <w:rFonts w:ascii="宋体" w:hAnsi="宋体"/>
                <w:sz w:val="24"/>
                <w:lang w:eastAsia="zh"/>
              </w:rPr>
              <w:t>1</w:t>
            </w:r>
            <w:r>
              <w:rPr>
                <w:rFonts w:hint="eastAsia" w:ascii="宋体" w:hAnsi="宋体"/>
                <w:sz w:val="24"/>
                <w:lang w:eastAsia="zh"/>
              </w:rPr>
              <w:t>、4号软排球，</w:t>
            </w:r>
            <w:r>
              <w:rPr>
                <w:rFonts w:hint="eastAsia" w:ascii="宋体" w:hAnsi="宋体"/>
                <w:sz w:val="24"/>
              </w:rPr>
              <w:t xml:space="preserve">耐磨聚氨酯材质，免充气 </w:t>
            </w:r>
            <w:r>
              <w:rPr>
                <w:rFonts w:ascii="宋体" w:hAnsi="宋体"/>
                <w:sz w:val="24"/>
              </w:rPr>
              <w:t xml:space="preserve"> </w:t>
            </w:r>
          </w:p>
        </w:tc>
        <w:tc>
          <w:tcPr>
            <w:tcW w:w="708" w:type="dxa"/>
            <w:tcBorders>
              <w:top w:val="single" w:color="auto" w:sz="4" w:space="0"/>
              <w:left w:val="single" w:color="auto" w:sz="4" w:space="0"/>
              <w:bottom w:val="single" w:color="auto" w:sz="4" w:space="0"/>
              <w:right w:val="single" w:color="auto" w:sz="4" w:space="0"/>
            </w:tcBorders>
            <w:noWrap/>
            <w:vAlign w:val="center"/>
          </w:tcPr>
          <w:p w14:paraId="4B352A53">
            <w:pPr>
              <w:widowControl/>
              <w:jc w:val="center"/>
              <w:rPr>
                <w:rFonts w:ascii="宋体" w:hAnsi="宋体"/>
                <w:sz w:val="24"/>
              </w:rPr>
            </w:pPr>
            <w:r>
              <w:rPr>
                <w:rFonts w:hint="eastAsia" w:ascii="宋体" w:hAnsi="宋体"/>
                <w:sz w:val="24"/>
              </w:rPr>
              <w:t>颗</w:t>
            </w:r>
          </w:p>
        </w:tc>
        <w:tc>
          <w:tcPr>
            <w:tcW w:w="709" w:type="dxa"/>
            <w:tcBorders>
              <w:top w:val="single" w:color="auto" w:sz="4" w:space="0"/>
              <w:left w:val="single" w:color="auto" w:sz="4" w:space="0"/>
              <w:bottom w:val="single" w:color="auto" w:sz="4" w:space="0"/>
              <w:right w:val="single" w:color="auto" w:sz="4" w:space="0"/>
            </w:tcBorders>
            <w:noWrap/>
            <w:vAlign w:val="center"/>
          </w:tcPr>
          <w:p w14:paraId="042C9FC7">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3AF29AE2">
            <w:pPr>
              <w:jc w:val="center"/>
            </w:pPr>
            <w:r>
              <w:rPr>
                <w:rFonts w:hint="eastAsia" w:ascii="宋体" w:hAnsi="宋体"/>
                <w:sz w:val="24"/>
              </w:rPr>
              <w:t>工业</w:t>
            </w:r>
          </w:p>
        </w:tc>
      </w:tr>
      <w:tr w14:paraId="54AD2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DF81703">
            <w:pPr>
              <w:widowControl/>
              <w:jc w:val="center"/>
              <w:rPr>
                <w:rFonts w:ascii="宋体" w:hAnsi="宋体"/>
                <w:sz w:val="24"/>
              </w:rPr>
            </w:pPr>
            <w:r>
              <w:rPr>
                <w:rFonts w:hint="eastAsia" w:ascii="宋体" w:hAnsi="宋体"/>
                <w:sz w:val="24"/>
              </w:rPr>
              <w:t>299</w:t>
            </w:r>
          </w:p>
        </w:tc>
        <w:tc>
          <w:tcPr>
            <w:tcW w:w="2360" w:type="dxa"/>
            <w:tcBorders>
              <w:top w:val="single" w:color="auto" w:sz="4" w:space="0"/>
              <w:left w:val="single" w:color="auto" w:sz="4" w:space="0"/>
              <w:bottom w:val="single" w:color="auto" w:sz="4" w:space="0"/>
              <w:right w:val="single" w:color="auto" w:sz="4" w:space="0"/>
            </w:tcBorders>
            <w:noWrap/>
            <w:vAlign w:val="center"/>
          </w:tcPr>
          <w:p w14:paraId="45F45B10">
            <w:pPr>
              <w:widowControl/>
              <w:jc w:val="center"/>
              <w:rPr>
                <w:rFonts w:ascii="宋体" w:hAnsi="宋体"/>
                <w:sz w:val="24"/>
              </w:rPr>
            </w:pPr>
            <w:r>
              <w:rPr>
                <w:rFonts w:hint="eastAsia" w:ascii="宋体" w:hAnsi="宋体"/>
                <w:sz w:val="24"/>
              </w:rPr>
              <w:t>5色标志桶</w:t>
            </w:r>
          </w:p>
        </w:tc>
        <w:tc>
          <w:tcPr>
            <w:tcW w:w="8647" w:type="dxa"/>
            <w:tcBorders>
              <w:top w:val="single" w:color="auto" w:sz="4" w:space="0"/>
              <w:left w:val="single" w:color="auto" w:sz="4" w:space="0"/>
              <w:bottom w:val="single" w:color="auto" w:sz="4" w:space="0"/>
              <w:right w:val="single" w:color="auto" w:sz="4" w:space="0"/>
            </w:tcBorders>
            <w:noWrap/>
            <w:vAlign w:val="center"/>
          </w:tcPr>
          <w:p w14:paraId="2B11D975">
            <w:pPr>
              <w:widowControl/>
              <w:jc w:val="left"/>
              <w:rPr>
                <w:rFonts w:ascii="宋体" w:hAnsi="宋体"/>
                <w:sz w:val="24"/>
                <w:lang w:eastAsia="zh"/>
              </w:rPr>
            </w:pPr>
            <w:r>
              <w:rPr>
                <w:rFonts w:hint="eastAsia" w:ascii="宋体" w:hAnsi="宋体"/>
                <w:sz w:val="24"/>
              </w:rPr>
              <w:t>1、每套包含5个混色23cm标志桶，材质</w:t>
            </w:r>
            <w:r>
              <w:rPr>
                <w:rFonts w:hint="eastAsia" w:ascii="宋体" w:hAnsi="宋体"/>
                <w:sz w:val="24"/>
                <w:lang w:eastAsia="zh"/>
              </w:rPr>
              <w:t>:聚乙烯</w:t>
            </w:r>
          </w:p>
        </w:tc>
        <w:tc>
          <w:tcPr>
            <w:tcW w:w="708" w:type="dxa"/>
            <w:tcBorders>
              <w:top w:val="single" w:color="auto" w:sz="4" w:space="0"/>
              <w:left w:val="single" w:color="auto" w:sz="4" w:space="0"/>
              <w:bottom w:val="single" w:color="auto" w:sz="4" w:space="0"/>
              <w:right w:val="single" w:color="auto" w:sz="4" w:space="0"/>
            </w:tcBorders>
            <w:noWrap/>
            <w:vAlign w:val="center"/>
          </w:tcPr>
          <w:p w14:paraId="3CD097CF">
            <w:pPr>
              <w:widowControl/>
              <w:jc w:val="center"/>
              <w:rPr>
                <w:rFonts w:ascii="宋体" w:hAnsi="宋体"/>
                <w:sz w:val="24"/>
              </w:rPr>
            </w:pPr>
            <w:r>
              <w:rPr>
                <w:rFonts w:hint="eastAsia" w:ascii="宋体" w:hAnsi="宋体"/>
                <w:sz w:val="24"/>
              </w:rPr>
              <w:t>套</w:t>
            </w:r>
          </w:p>
        </w:tc>
        <w:tc>
          <w:tcPr>
            <w:tcW w:w="709" w:type="dxa"/>
            <w:tcBorders>
              <w:top w:val="single" w:color="auto" w:sz="4" w:space="0"/>
              <w:left w:val="single" w:color="auto" w:sz="4" w:space="0"/>
              <w:bottom w:val="single" w:color="auto" w:sz="4" w:space="0"/>
              <w:right w:val="single" w:color="auto" w:sz="4" w:space="0"/>
            </w:tcBorders>
            <w:noWrap/>
            <w:vAlign w:val="center"/>
          </w:tcPr>
          <w:p w14:paraId="08A24319">
            <w:pPr>
              <w:widowControl/>
              <w:jc w:val="center"/>
              <w:rPr>
                <w:rFonts w:ascii="宋体" w:hAnsi="宋体"/>
                <w:sz w:val="24"/>
              </w:rPr>
            </w:pPr>
            <w:r>
              <w:rPr>
                <w:rFonts w:hint="eastAsia" w:ascii="宋体" w:hAnsi="宋体"/>
                <w:sz w:val="24"/>
              </w:rPr>
              <w:t>40</w:t>
            </w:r>
          </w:p>
        </w:tc>
        <w:tc>
          <w:tcPr>
            <w:tcW w:w="1843" w:type="dxa"/>
            <w:tcBorders>
              <w:top w:val="single" w:color="auto" w:sz="4" w:space="0"/>
              <w:left w:val="single" w:color="auto" w:sz="4" w:space="0"/>
              <w:bottom w:val="single" w:color="auto" w:sz="4" w:space="0"/>
              <w:right w:val="single" w:color="auto" w:sz="4" w:space="0"/>
            </w:tcBorders>
            <w:vAlign w:val="center"/>
          </w:tcPr>
          <w:p w14:paraId="6BBA9465">
            <w:pPr>
              <w:jc w:val="center"/>
            </w:pPr>
            <w:r>
              <w:rPr>
                <w:rFonts w:hint="eastAsia" w:ascii="宋体" w:hAnsi="宋体"/>
                <w:sz w:val="24"/>
              </w:rPr>
              <w:t>工业</w:t>
            </w:r>
          </w:p>
        </w:tc>
      </w:tr>
      <w:tr w14:paraId="77A81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058837E">
            <w:pPr>
              <w:widowControl/>
              <w:jc w:val="center"/>
              <w:rPr>
                <w:rFonts w:ascii="宋体" w:hAnsi="宋体"/>
                <w:sz w:val="24"/>
              </w:rPr>
            </w:pPr>
            <w:r>
              <w:rPr>
                <w:rFonts w:hint="eastAsia" w:ascii="宋体" w:hAnsi="宋体"/>
                <w:sz w:val="24"/>
              </w:rPr>
              <w:t>300</w:t>
            </w:r>
          </w:p>
        </w:tc>
        <w:tc>
          <w:tcPr>
            <w:tcW w:w="2360" w:type="dxa"/>
            <w:tcBorders>
              <w:top w:val="single" w:color="auto" w:sz="4" w:space="0"/>
              <w:left w:val="single" w:color="auto" w:sz="4" w:space="0"/>
              <w:bottom w:val="single" w:color="auto" w:sz="4" w:space="0"/>
              <w:right w:val="single" w:color="auto" w:sz="4" w:space="0"/>
            </w:tcBorders>
            <w:noWrap/>
            <w:vAlign w:val="center"/>
          </w:tcPr>
          <w:p w14:paraId="1726082B">
            <w:pPr>
              <w:widowControl/>
              <w:jc w:val="center"/>
              <w:rPr>
                <w:rFonts w:ascii="宋体" w:hAnsi="宋体"/>
                <w:sz w:val="24"/>
              </w:rPr>
            </w:pPr>
            <w:r>
              <w:rPr>
                <w:rFonts w:hint="eastAsia" w:ascii="宋体" w:hAnsi="宋体"/>
                <w:sz w:val="24"/>
              </w:rPr>
              <w:t>小体操垫</w:t>
            </w:r>
          </w:p>
        </w:tc>
        <w:tc>
          <w:tcPr>
            <w:tcW w:w="8647" w:type="dxa"/>
            <w:tcBorders>
              <w:top w:val="single" w:color="auto" w:sz="4" w:space="0"/>
              <w:left w:val="single" w:color="auto" w:sz="4" w:space="0"/>
              <w:bottom w:val="single" w:color="auto" w:sz="4" w:space="0"/>
              <w:right w:val="single" w:color="auto" w:sz="4" w:space="0"/>
            </w:tcBorders>
            <w:noWrap/>
            <w:vAlign w:val="center"/>
          </w:tcPr>
          <w:p w14:paraId="66ACA470">
            <w:pPr>
              <w:widowControl/>
              <w:jc w:val="left"/>
              <w:rPr>
                <w:rFonts w:ascii="宋体" w:hAnsi="宋体"/>
                <w:sz w:val="24"/>
              </w:rPr>
            </w:pPr>
            <w:r>
              <w:rPr>
                <w:rFonts w:hint="eastAsia" w:ascii="宋体" w:hAnsi="宋体"/>
                <w:sz w:val="24"/>
              </w:rPr>
              <w:t>1、规格:120cm*60cm*5cm，</w:t>
            </w:r>
          </w:p>
          <w:p w14:paraId="1821C949">
            <w:pPr>
              <w:widowControl/>
              <w:jc w:val="left"/>
              <w:rPr>
                <w:rFonts w:ascii="宋体" w:hAnsi="宋体"/>
                <w:sz w:val="24"/>
              </w:rPr>
            </w:pPr>
            <w:r>
              <w:rPr>
                <w:rFonts w:hint="eastAsia" w:ascii="宋体" w:hAnsi="宋体"/>
                <w:sz w:val="24"/>
              </w:rPr>
              <w:t>2、帆布面，色泽一致，垫内填充整块海绵，软硬一致，密度均匀、平整，缝合均匀牢固</w:t>
            </w:r>
          </w:p>
        </w:tc>
        <w:tc>
          <w:tcPr>
            <w:tcW w:w="708" w:type="dxa"/>
            <w:tcBorders>
              <w:top w:val="single" w:color="auto" w:sz="4" w:space="0"/>
              <w:left w:val="single" w:color="auto" w:sz="4" w:space="0"/>
              <w:bottom w:val="single" w:color="auto" w:sz="4" w:space="0"/>
              <w:right w:val="single" w:color="auto" w:sz="4" w:space="0"/>
            </w:tcBorders>
            <w:noWrap/>
            <w:vAlign w:val="center"/>
          </w:tcPr>
          <w:p w14:paraId="21ACD655">
            <w:pPr>
              <w:widowControl/>
              <w:jc w:val="center"/>
              <w:rPr>
                <w:rFonts w:ascii="宋体" w:hAnsi="宋体"/>
                <w:sz w:val="24"/>
              </w:rPr>
            </w:pPr>
            <w:r>
              <w:rPr>
                <w:rFonts w:hint="eastAsia" w:ascii="宋体" w:hAnsi="宋体"/>
                <w:sz w:val="24"/>
              </w:rPr>
              <w:t>块</w:t>
            </w:r>
          </w:p>
        </w:tc>
        <w:tc>
          <w:tcPr>
            <w:tcW w:w="709" w:type="dxa"/>
            <w:tcBorders>
              <w:top w:val="single" w:color="auto" w:sz="4" w:space="0"/>
              <w:left w:val="single" w:color="auto" w:sz="4" w:space="0"/>
              <w:bottom w:val="single" w:color="auto" w:sz="4" w:space="0"/>
              <w:right w:val="single" w:color="auto" w:sz="4" w:space="0"/>
            </w:tcBorders>
            <w:noWrap/>
            <w:vAlign w:val="center"/>
          </w:tcPr>
          <w:p w14:paraId="0C4AD8AB">
            <w:pPr>
              <w:widowControl/>
              <w:jc w:val="center"/>
              <w:rPr>
                <w:rFonts w:ascii="宋体" w:hAnsi="宋体"/>
                <w:sz w:val="24"/>
              </w:rPr>
            </w:pPr>
            <w:r>
              <w:rPr>
                <w:rFonts w:hint="eastAsia" w:ascii="宋体" w:hAnsi="宋体"/>
                <w:sz w:val="24"/>
              </w:rPr>
              <w:t>200</w:t>
            </w:r>
          </w:p>
        </w:tc>
        <w:tc>
          <w:tcPr>
            <w:tcW w:w="1843" w:type="dxa"/>
            <w:tcBorders>
              <w:top w:val="single" w:color="auto" w:sz="4" w:space="0"/>
              <w:left w:val="single" w:color="auto" w:sz="4" w:space="0"/>
              <w:bottom w:val="single" w:color="auto" w:sz="4" w:space="0"/>
              <w:right w:val="single" w:color="auto" w:sz="4" w:space="0"/>
            </w:tcBorders>
            <w:vAlign w:val="center"/>
          </w:tcPr>
          <w:p w14:paraId="3E7B5588">
            <w:pPr>
              <w:jc w:val="center"/>
            </w:pPr>
            <w:r>
              <w:rPr>
                <w:rFonts w:hint="eastAsia" w:ascii="宋体" w:hAnsi="宋体"/>
                <w:sz w:val="24"/>
              </w:rPr>
              <w:t>工业</w:t>
            </w:r>
          </w:p>
        </w:tc>
      </w:tr>
      <w:tr w14:paraId="06CAF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0B71738">
            <w:pPr>
              <w:widowControl/>
              <w:jc w:val="center"/>
              <w:rPr>
                <w:rFonts w:ascii="宋体" w:hAnsi="宋体"/>
                <w:sz w:val="24"/>
              </w:rPr>
            </w:pPr>
            <w:r>
              <w:rPr>
                <w:rFonts w:hint="eastAsia" w:ascii="宋体" w:hAnsi="宋体"/>
                <w:sz w:val="24"/>
              </w:rPr>
              <w:t>301</w:t>
            </w:r>
          </w:p>
        </w:tc>
        <w:tc>
          <w:tcPr>
            <w:tcW w:w="2360" w:type="dxa"/>
            <w:tcBorders>
              <w:top w:val="single" w:color="auto" w:sz="4" w:space="0"/>
              <w:left w:val="single" w:color="auto" w:sz="4" w:space="0"/>
              <w:bottom w:val="single" w:color="auto" w:sz="4" w:space="0"/>
              <w:right w:val="single" w:color="auto" w:sz="4" w:space="0"/>
            </w:tcBorders>
            <w:noWrap/>
            <w:vAlign w:val="center"/>
          </w:tcPr>
          <w:p w14:paraId="20EB4687">
            <w:pPr>
              <w:widowControl/>
              <w:jc w:val="center"/>
              <w:rPr>
                <w:rFonts w:ascii="宋体" w:hAnsi="宋体"/>
                <w:sz w:val="24"/>
              </w:rPr>
            </w:pPr>
            <w:r>
              <w:rPr>
                <w:rFonts w:hint="eastAsia" w:ascii="宋体" w:hAnsi="宋体"/>
                <w:sz w:val="24"/>
              </w:rPr>
              <w:t>小锥桶</w:t>
            </w:r>
          </w:p>
        </w:tc>
        <w:tc>
          <w:tcPr>
            <w:tcW w:w="8647" w:type="dxa"/>
            <w:tcBorders>
              <w:top w:val="single" w:color="auto" w:sz="4" w:space="0"/>
              <w:left w:val="single" w:color="auto" w:sz="4" w:space="0"/>
              <w:bottom w:val="single" w:color="auto" w:sz="4" w:space="0"/>
              <w:right w:val="single" w:color="auto" w:sz="4" w:space="0"/>
            </w:tcBorders>
            <w:noWrap/>
            <w:vAlign w:val="center"/>
          </w:tcPr>
          <w:p w14:paraId="418A6EDE">
            <w:pPr>
              <w:widowControl/>
              <w:jc w:val="left"/>
              <w:rPr>
                <w:rFonts w:ascii="宋体" w:hAnsi="宋体"/>
                <w:sz w:val="24"/>
              </w:rPr>
            </w:pPr>
            <w:r>
              <w:rPr>
                <w:rFonts w:hint="eastAsia" w:ascii="宋体" w:hAnsi="宋体"/>
                <w:sz w:val="24"/>
              </w:rPr>
              <w:t>1、材质:PE，高度23厘米，底部17厘米</w:t>
            </w:r>
          </w:p>
        </w:tc>
        <w:tc>
          <w:tcPr>
            <w:tcW w:w="708" w:type="dxa"/>
            <w:tcBorders>
              <w:top w:val="single" w:color="auto" w:sz="4" w:space="0"/>
              <w:left w:val="single" w:color="auto" w:sz="4" w:space="0"/>
              <w:bottom w:val="single" w:color="auto" w:sz="4" w:space="0"/>
              <w:right w:val="single" w:color="auto" w:sz="4" w:space="0"/>
            </w:tcBorders>
            <w:noWrap/>
            <w:vAlign w:val="center"/>
          </w:tcPr>
          <w:p w14:paraId="0526C58A">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0A2EED1">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40F71D9C">
            <w:pPr>
              <w:jc w:val="center"/>
            </w:pPr>
            <w:r>
              <w:rPr>
                <w:rFonts w:hint="eastAsia" w:ascii="宋体" w:hAnsi="宋体"/>
                <w:sz w:val="24"/>
              </w:rPr>
              <w:t>工业</w:t>
            </w:r>
          </w:p>
        </w:tc>
      </w:tr>
      <w:tr w14:paraId="285FB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4E999B8">
            <w:pPr>
              <w:widowControl/>
              <w:jc w:val="center"/>
              <w:rPr>
                <w:rFonts w:ascii="宋体" w:hAnsi="宋体"/>
                <w:sz w:val="24"/>
              </w:rPr>
            </w:pPr>
            <w:r>
              <w:rPr>
                <w:rFonts w:hint="eastAsia" w:ascii="宋体" w:hAnsi="宋体"/>
                <w:sz w:val="24"/>
              </w:rPr>
              <w:t>302</w:t>
            </w:r>
          </w:p>
        </w:tc>
        <w:tc>
          <w:tcPr>
            <w:tcW w:w="2360" w:type="dxa"/>
            <w:tcBorders>
              <w:top w:val="single" w:color="auto" w:sz="4" w:space="0"/>
              <w:left w:val="single" w:color="auto" w:sz="4" w:space="0"/>
              <w:bottom w:val="single" w:color="auto" w:sz="4" w:space="0"/>
              <w:right w:val="single" w:color="auto" w:sz="4" w:space="0"/>
            </w:tcBorders>
            <w:noWrap/>
            <w:vAlign w:val="center"/>
          </w:tcPr>
          <w:p w14:paraId="5C8E4CC5">
            <w:pPr>
              <w:widowControl/>
              <w:jc w:val="center"/>
              <w:rPr>
                <w:rFonts w:ascii="宋体" w:hAnsi="宋体"/>
                <w:sz w:val="24"/>
              </w:rPr>
            </w:pPr>
            <w:r>
              <w:rPr>
                <w:rFonts w:hint="eastAsia" w:ascii="宋体" w:hAnsi="宋体"/>
                <w:sz w:val="24"/>
              </w:rPr>
              <w:t>肺活量吹嘴</w:t>
            </w:r>
          </w:p>
        </w:tc>
        <w:tc>
          <w:tcPr>
            <w:tcW w:w="8647" w:type="dxa"/>
            <w:tcBorders>
              <w:top w:val="single" w:color="auto" w:sz="4" w:space="0"/>
              <w:left w:val="single" w:color="auto" w:sz="4" w:space="0"/>
              <w:bottom w:val="single" w:color="auto" w:sz="4" w:space="0"/>
              <w:right w:val="single" w:color="auto" w:sz="4" w:space="0"/>
            </w:tcBorders>
            <w:noWrap/>
            <w:vAlign w:val="center"/>
          </w:tcPr>
          <w:p w14:paraId="6043F005">
            <w:pPr>
              <w:widowControl/>
              <w:jc w:val="left"/>
              <w:rPr>
                <w:rFonts w:ascii="宋体" w:hAnsi="宋体"/>
                <w:sz w:val="24"/>
              </w:rPr>
            </w:pPr>
            <w:r>
              <w:rPr>
                <w:rFonts w:hint="eastAsia" w:ascii="宋体" w:hAnsi="宋体"/>
                <w:sz w:val="24"/>
              </w:rPr>
              <w:t>1、环保塑料</w:t>
            </w:r>
          </w:p>
        </w:tc>
        <w:tc>
          <w:tcPr>
            <w:tcW w:w="708" w:type="dxa"/>
            <w:tcBorders>
              <w:top w:val="single" w:color="auto" w:sz="4" w:space="0"/>
              <w:left w:val="single" w:color="auto" w:sz="4" w:space="0"/>
              <w:bottom w:val="single" w:color="auto" w:sz="4" w:space="0"/>
              <w:right w:val="single" w:color="auto" w:sz="4" w:space="0"/>
            </w:tcBorders>
            <w:noWrap/>
            <w:vAlign w:val="center"/>
          </w:tcPr>
          <w:p w14:paraId="70BF690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52E69FA2">
            <w:pPr>
              <w:widowControl/>
              <w:jc w:val="center"/>
              <w:rPr>
                <w:rFonts w:ascii="宋体" w:hAnsi="宋体"/>
                <w:sz w:val="24"/>
              </w:rPr>
            </w:pPr>
            <w:r>
              <w:rPr>
                <w:rFonts w:hint="eastAsia" w:ascii="宋体" w:hAnsi="宋体"/>
                <w:sz w:val="24"/>
              </w:rPr>
              <w:t>2000</w:t>
            </w:r>
          </w:p>
        </w:tc>
        <w:tc>
          <w:tcPr>
            <w:tcW w:w="1843" w:type="dxa"/>
            <w:tcBorders>
              <w:top w:val="single" w:color="auto" w:sz="4" w:space="0"/>
              <w:left w:val="single" w:color="auto" w:sz="4" w:space="0"/>
              <w:bottom w:val="single" w:color="auto" w:sz="4" w:space="0"/>
              <w:right w:val="single" w:color="auto" w:sz="4" w:space="0"/>
            </w:tcBorders>
            <w:vAlign w:val="center"/>
          </w:tcPr>
          <w:p w14:paraId="691F75E2">
            <w:pPr>
              <w:jc w:val="center"/>
            </w:pPr>
            <w:r>
              <w:rPr>
                <w:rFonts w:hint="eastAsia" w:ascii="宋体" w:hAnsi="宋体"/>
                <w:sz w:val="24"/>
              </w:rPr>
              <w:t>工业</w:t>
            </w:r>
          </w:p>
        </w:tc>
      </w:tr>
      <w:tr w14:paraId="1724E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DF7B641">
            <w:pPr>
              <w:widowControl/>
              <w:jc w:val="center"/>
              <w:rPr>
                <w:rFonts w:ascii="宋体" w:hAnsi="宋体"/>
                <w:sz w:val="24"/>
              </w:rPr>
            </w:pPr>
            <w:r>
              <w:rPr>
                <w:rFonts w:hint="eastAsia" w:ascii="宋体" w:hAnsi="宋体"/>
                <w:sz w:val="24"/>
              </w:rPr>
              <w:t>303</w:t>
            </w:r>
          </w:p>
        </w:tc>
        <w:tc>
          <w:tcPr>
            <w:tcW w:w="2360" w:type="dxa"/>
            <w:tcBorders>
              <w:top w:val="single" w:color="auto" w:sz="4" w:space="0"/>
              <w:left w:val="single" w:color="auto" w:sz="4" w:space="0"/>
              <w:bottom w:val="single" w:color="auto" w:sz="4" w:space="0"/>
              <w:right w:val="single" w:color="auto" w:sz="4" w:space="0"/>
            </w:tcBorders>
            <w:noWrap/>
            <w:vAlign w:val="center"/>
          </w:tcPr>
          <w:p w14:paraId="63D6308C">
            <w:pPr>
              <w:widowControl/>
              <w:jc w:val="center"/>
              <w:rPr>
                <w:rFonts w:ascii="宋体" w:hAnsi="宋体"/>
                <w:sz w:val="24"/>
              </w:rPr>
            </w:pPr>
            <w:r>
              <w:rPr>
                <w:rFonts w:hint="eastAsia" w:ascii="宋体" w:hAnsi="宋体"/>
                <w:sz w:val="24"/>
              </w:rPr>
              <w:t>球车</w:t>
            </w:r>
          </w:p>
        </w:tc>
        <w:tc>
          <w:tcPr>
            <w:tcW w:w="8647" w:type="dxa"/>
            <w:tcBorders>
              <w:top w:val="single" w:color="auto" w:sz="4" w:space="0"/>
              <w:left w:val="single" w:color="auto" w:sz="4" w:space="0"/>
              <w:bottom w:val="single" w:color="auto" w:sz="4" w:space="0"/>
              <w:right w:val="single" w:color="auto" w:sz="4" w:space="0"/>
            </w:tcBorders>
            <w:noWrap/>
            <w:vAlign w:val="center"/>
          </w:tcPr>
          <w:p w14:paraId="6A1797DC">
            <w:pPr>
              <w:widowControl/>
              <w:jc w:val="left"/>
              <w:rPr>
                <w:rFonts w:ascii="宋体" w:hAnsi="宋体"/>
                <w:sz w:val="24"/>
              </w:rPr>
            </w:pPr>
            <w:r>
              <w:rPr>
                <w:rFonts w:hint="eastAsia" w:ascii="宋体" w:hAnsi="宋体"/>
                <w:sz w:val="24"/>
              </w:rPr>
              <w:t>1、规格:90*60*80cm，可放24个球</w:t>
            </w:r>
          </w:p>
          <w:p w14:paraId="786EE303">
            <w:pPr>
              <w:widowControl/>
              <w:jc w:val="left"/>
              <w:rPr>
                <w:rFonts w:ascii="宋体" w:hAnsi="宋体"/>
                <w:sz w:val="24"/>
              </w:rPr>
            </w:pPr>
            <w:r>
              <w:rPr>
                <w:rFonts w:hint="eastAsia" w:ascii="宋体" w:hAnsi="宋体"/>
                <w:sz w:val="24"/>
              </w:rPr>
              <w:t>2、主立柱与边框采用直径:20*20*2mm的方管,侧管采用直径16mm,臂厚:2.0mm的钢管焊接而成，六片组装式，底部带尼龙树脂橡胶轮，移动方便。</w:t>
            </w:r>
          </w:p>
        </w:tc>
        <w:tc>
          <w:tcPr>
            <w:tcW w:w="708" w:type="dxa"/>
            <w:tcBorders>
              <w:top w:val="single" w:color="auto" w:sz="4" w:space="0"/>
              <w:left w:val="single" w:color="auto" w:sz="4" w:space="0"/>
              <w:bottom w:val="single" w:color="auto" w:sz="4" w:space="0"/>
              <w:right w:val="single" w:color="auto" w:sz="4" w:space="0"/>
            </w:tcBorders>
            <w:noWrap/>
            <w:vAlign w:val="center"/>
          </w:tcPr>
          <w:p w14:paraId="58D7B9A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490B449">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28EF3583">
            <w:pPr>
              <w:jc w:val="center"/>
            </w:pPr>
            <w:r>
              <w:rPr>
                <w:rFonts w:hint="eastAsia" w:ascii="宋体" w:hAnsi="宋体"/>
                <w:sz w:val="24"/>
              </w:rPr>
              <w:t>工业</w:t>
            </w:r>
          </w:p>
        </w:tc>
      </w:tr>
      <w:tr w14:paraId="11011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344361F">
            <w:pPr>
              <w:widowControl/>
              <w:jc w:val="center"/>
              <w:rPr>
                <w:rFonts w:ascii="宋体" w:hAnsi="宋体"/>
                <w:sz w:val="24"/>
              </w:rPr>
            </w:pPr>
            <w:r>
              <w:rPr>
                <w:rFonts w:hint="eastAsia" w:ascii="宋体" w:hAnsi="宋体"/>
                <w:sz w:val="24"/>
              </w:rPr>
              <w:t>304</w:t>
            </w:r>
          </w:p>
        </w:tc>
        <w:tc>
          <w:tcPr>
            <w:tcW w:w="2360" w:type="dxa"/>
            <w:tcBorders>
              <w:top w:val="single" w:color="auto" w:sz="4" w:space="0"/>
              <w:left w:val="single" w:color="auto" w:sz="4" w:space="0"/>
              <w:bottom w:val="single" w:color="auto" w:sz="4" w:space="0"/>
              <w:right w:val="single" w:color="auto" w:sz="4" w:space="0"/>
            </w:tcBorders>
            <w:noWrap/>
            <w:vAlign w:val="center"/>
          </w:tcPr>
          <w:p w14:paraId="49299E09">
            <w:pPr>
              <w:widowControl/>
              <w:jc w:val="center"/>
              <w:rPr>
                <w:rFonts w:ascii="宋体" w:hAnsi="宋体"/>
                <w:sz w:val="24"/>
              </w:rPr>
            </w:pPr>
            <w:r>
              <w:rPr>
                <w:rFonts w:hint="eastAsia" w:ascii="宋体" w:hAnsi="宋体"/>
                <w:sz w:val="24"/>
              </w:rPr>
              <w:t>小栏架(高)</w:t>
            </w:r>
          </w:p>
        </w:tc>
        <w:tc>
          <w:tcPr>
            <w:tcW w:w="8647" w:type="dxa"/>
            <w:tcBorders>
              <w:top w:val="single" w:color="auto" w:sz="4" w:space="0"/>
              <w:left w:val="single" w:color="auto" w:sz="4" w:space="0"/>
              <w:bottom w:val="single" w:color="auto" w:sz="4" w:space="0"/>
              <w:right w:val="single" w:color="auto" w:sz="4" w:space="0"/>
            </w:tcBorders>
            <w:noWrap/>
            <w:vAlign w:val="center"/>
          </w:tcPr>
          <w:p w14:paraId="7FBEF46D">
            <w:pPr>
              <w:widowControl/>
              <w:jc w:val="left"/>
              <w:rPr>
                <w:rFonts w:ascii="宋体" w:hAnsi="宋体"/>
                <w:sz w:val="24"/>
                <w:lang w:eastAsia="zh"/>
              </w:rPr>
            </w:pPr>
            <w:r>
              <w:rPr>
                <w:rFonts w:hint="eastAsia" w:ascii="宋体" w:hAnsi="宋体"/>
                <w:sz w:val="24"/>
              </w:rPr>
              <w:t>1、高40cm</w:t>
            </w:r>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6C068D9">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8358A74">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18CE2E69">
            <w:pPr>
              <w:jc w:val="center"/>
            </w:pPr>
            <w:r>
              <w:rPr>
                <w:rFonts w:hint="eastAsia" w:ascii="宋体" w:hAnsi="宋体"/>
                <w:sz w:val="24"/>
              </w:rPr>
              <w:t>工业</w:t>
            </w:r>
          </w:p>
        </w:tc>
      </w:tr>
      <w:tr w14:paraId="55F39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DD29BF8">
            <w:pPr>
              <w:widowControl/>
              <w:jc w:val="center"/>
              <w:rPr>
                <w:rFonts w:ascii="宋体" w:hAnsi="宋体"/>
                <w:sz w:val="24"/>
              </w:rPr>
            </w:pPr>
            <w:r>
              <w:rPr>
                <w:rFonts w:hint="eastAsia" w:ascii="宋体" w:hAnsi="宋体"/>
                <w:sz w:val="24"/>
              </w:rPr>
              <w:t>305</w:t>
            </w:r>
          </w:p>
        </w:tc>
        <w:tc>
          <w:tcPr>
            <w:tcW w:w="2360" w:type="dxa"/>
            <w:tcBorders>
              <w:top w:val="single" w:color="auto" w:sz="4" w:space="0"/>
              <w:left w:val="single" w:color="auto" w:sz="4" w:space="0"/>
              <w:bottom w:val="single" w:color="auto" w:sz="4" w:space="0"/>
              <w:right w:val="single" w:color="auto" w:sz="4" w:space="0"/>
            </w:tcBorders>
            <w:noWrap/>
            <w:vAlign w:val="center"/>
          </w:tcPr>
          <w:p w14:paraId="0A7E56E1">
            <w:pPr>
              <w:widowControl/>
              <w:jc w:val="center"/>
              <w:rPr>
                <w:rFonts w:ascii="宋体" w:hAnsi="宋体"/>
                <w:sz w:val="24"/>
              </w:rPr>
            </w:pPr>
            <w:r>
              <w:rPr>
                <w:rFonts w:hint="eastAsia" w:ascii="宋体" w:hAnsi="宋体"/>
                <w:sz w:val="24"/>
              </w:rPr>
              <w:t>小栏架(低)</w:t>
            </w:r>
          </w:p>
        </w:tc>
        <w:tc>
          <w:tcPr>
            <w:tcW w:w="8647" w:type="dxa"/>
            <w:tcBorders>
              <w:top w:val="single" w:color="auto" w:sz="4" w:space="0"/>
              <w:left w:val="single" w:color="auto" w:sz="4" w:space="0"/>
              <w:bottom w:val="single" w:color="auto" w:sz="4" w:space="0"/>
              <w:right w:val="single" w:color="auto" w:sz="4" w:space="0"/>
            </w:tcBorders>
            <w:noWrap/>
            <w:vAlign w:val="center"/>
          </w:tcPr>
          <w:p w14:paraId="7E887703">
            <w:pPr>
              <w:widowControl/>
              <w:jc w:val="left"/>
              <w:rPr>
                <w:rFonts w:ascii="宋体" w:hAnsi="宋体"/>
                <w:sz w:val="24"/>
                <w:lang w:eastAsia="zh"/>
              </w:rPr>
            </w:pPr>
            <w:r>
              <w:rPr>
                <w:rFonts w:hint="eastAsia" w:ascii="宋体" w:hAnsi="宋体"/>
                <w:sz w:val="24"/>
              </w:rPr>
              <w:t>1、高15cm</w:t>
            </w:r>
            <w:r>
              <w:rPr>
                <w:rFonts w:hint="eastAsia" w:ascii="宋体" w:hAnsi="宋体"/>
                <w:sz w:val="24"/>
                <w:lang w:eastAsia="zh"/>
              </w:rPr>
              <w:t>，PE材质</w:t>
            </w:r>
          </w:p>
        </w:tc>
        <w:tc>
          <w:tcPr>
            <w:tcW w:w="708" w:type="dxa"/>
            <w:tcBorders>
              <w:top w:val="single" w:color="auto" w:sz="4" w:space="0"/>
              <w:left w:val="single" w:color="auto" w:sz="4" w:space="0"/>
              <w:bottom w:val="single" w:color="auto" w:sz="4" w:space="0"/>
              <w:right w:val="single" w:color="auto" w:sz="4" w:space="0"/>
            </w:tcBorders>
            <w:noWrap/>
            <w:vAlign w:val="center"/>
          </w:tcPr>
          <w:p w14:paraId="1B97CEE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439FCF41">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0DD055DC">
            <w:pPr>
              <w:jc w:val="center"/>
            </w:pPr>
            <w:r>
              <w:rPr>
                <w:rFonts w:hint="eastAsia" w:ascii="宋体" w:hAnsi="宋体"/>
                <w:sz w:val="24"/>
              </w:rPr>
              <w:t>工业</w:t>
            </w:r>
          </w:p>
        </w:tc>
      </w:tr>
      <w:tr w14:paraId="5F42C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2911E7E7">
            <w:pPr>
              <w:widowControl/>
              <w:jc w:val="center"/>
              <w:rPr>
                <w:rFonts w:ascii="宋体" w:hAnsi="宋体"/>
                <w:sz w:val="24"/>
              </w:rPr>
            </w:pPr>
            <w:r>
              <w:rPr>
                <w:rFonts w:hint="eastAsia" w:ascii="宋体" w:hAnsi="宋体"/>
                <w:sz w:val="24"/>
              </w:rPr>
              <w:t>306</w:t>
            </w:r>
          </w:p>
        </w:tc>
        <w:tc>
          <w:tcPr>
            <w:tcW w:w="2360" w:type="dxa"/>
            <w:tcBorders>
              <w:top w:val="single" w:color="auto" w:sz="4" w:space="0"/>
              <w:left w:val="single" w:color="auto" w:sz="4" w:space="0"/>
              <w:bottom w:val="single" w:color="auto" w:sz="4" w:space="0"/>
              <w:right w:val="single" w:color="auto" w:sz="4" w:space="0"/>
            </w:tcBorders>
            <w:noWrap/>
            <w:vAlign w:val="center"/>
          </w:tcPr>
          <w:p w14:paraId="379CA3F4">
            <w:pPr>
              <w:widowControl/>
              <w:jc w:val="center"/>
              <w:rPr>
                <w:rFonts w:ascii="宋体" w:hAnsi="宋体"/>
                <w:sz w:val="24"/>
              </w:rPr>
            </w:pPr>
            <w:r>
              <w:rPr>
                <w:rFonts w:hint="eastAsia" w:ascii="宋体" w:hAnsi="宋体"/>
                <w:sz w:val="24"/>
              </w:rPr>
              <w:t>沙包</w:t>
            </w:r>
          </w:p>
        </w:tc>
        <w:tc>
          <w:tcPr>
            <w:tcW w:w="8647" w:type="dxa"/>
            <w:tcBorders>
              <w:top w:val="single" w:color="auto" w:sz="4" w:space="0"/>
              <w:left w:val="single" w:color="auto" w:sz="4" w:space="0"/>
              <w:bottom w:val="single" w:color="auto" w:sz="4" w:space="0"/>
              <w:right w:val="single" w:color="auto" w:sz="4" w:space="0"/>
            </w:tcBorders>
            <w:noWrap/>
            <w:vAlign w:val="center"/>
          </w:tcPr>
          <w:p w14:paraId="4F71CEBA">
            <w:pPr>
              <w:widowControl/>
              <w:jc w:val="left"/>
              <w:rPr>
                <w:rFonts w:ascii="宋体" w:hAnsi="宋体"/>
                <w:sz w:val="24"/>
              </w:rPr>
            </w:pPr>
            <w:r>
              <w:rPr>
                <w:rFonts w:ascii="宋体" w:hAnsi="宋体"/>
                <w:sz w:val="24"/>
              </w:rPr>
              <w:t>1</w:t>
            </w:r>
            <w:r>
              <w:rPr>
                <w:rFonts w:hint="eastAsia" w:ascii="宋体" w:hAnsi="宋体"/>
                <w:sz w:val="24"/>
              </w:rPr>
              <w:t>、150g</w:t>
            </w:r>
          </w:p>
        </w:tc>
        <w:tc>
          <w:tcPr>
            <w:tcW w:w="708" w:type="dxa"/>
            <w:tcBorders>
              <w:top w:val="single" w:color="auto" w:sz="4" w:space="0"/>
              <w:left w:val="single" w:color="auto" w:sz="4" w:space="0"/>
              <w:bottom w:val="single" w:color="auto" w:sz="4" w:space="0"/>
              <w:right w:val="single" w:color="auto" w:sz="4" w:space="0"/>
            </w:tcBorders>
            <w:noWrap/>
            <w:vAlign w:val="center"/>
          </w:tcPr>
          <w:p w14:paraId="71ED7C9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3ABC1C6D">
            <w:pPr>
              <w:widowControl/>
              <w:jc w:val="center"/>
              <w:rPr>
                <w:rFonts w:ascii="宋体" w:hAnsi="宋体"/>
                <w:sz w:val="24"/>
              </w:rPr>
            </w:pPr>
            <w:r>
              <w:rPr>
                <w:rFonts w:hint="eastAsia" w:ascii="宋体" w:hAnsi="宋体"/>
                <w:sz w:val="24"/>
              </w:rPr>
              <w:t>300</w:t>
            </w:r>
          </w:p>
        </w:tc>
        <w:tc>
          <w:tcPr>
            <w:tcW w:w="1843" w:type="dxa"/>
            <w:tcBorders>
              <w:top w:val="single" w:color="auto" w:sz="4" w:space="0"/>
              <w:left w:val="single" w:color="auto" w:sz="4" w:space="0"/>
              <w:bottom w:val="single" w:color="auto" w:sz="4" w:space="0"/>
              <w:right w:val="single" w:color="auto" w:sz="4" w:space="0"/>
            </w:tcBorders>
            <w:vAlign w:val="center"/>
          </w:tcPr>
          <w:p w14:paraId="5015ABC3">
            <w:pPr>
              <w:jc w:val="center"/>
            </w:pPr>
            <w:r>
              <w:rPr>
                <w:rFonts w:hint="eastAsia" w:ascii="宋体" w:hAnsi="宋体"/>
                <w:sz w:val="24"/>
              </w:rPr>
              <w:t>工业</w:t>
            </w:r>
          </w:p>
        </w:tc>
      </w:tr>
      <w:tr w14:paraId="0138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94428BE">
            <w:pPr>
              <w:widowControl/>
              <w:jc w:val="center"/>
              <w:rPr>
                <w:rFonts w:ascii="宋体" w:hAnsi="宋体"/>
                <w:sz w:val="24"/>
              </w:rPr>
            </w:pPr>
            <w:r>
              <w:rPr>
                <w:rFonts w:hint="eastAsia" w:ascii="宋体" w:hAnsi="宋体"/>
                <w:sz w:val="24"/>
              </w:rPr>
              <w:t>307</w:t>
            </w:r>
          </w:p>
        </w:tc>
        <w:tc>
          <w:tcPr>
            <w:tcW w:w="2360" w:type="dxa"/>
            <w:tcBorders>
              <w:top w:val="single" w:color="auto" w:sz="4" w:space="0"/>
              <w:left w:val="single" w:color="auto" w:sz="4" w:space="0"/>
              <w:bottom w:val="single" w:color="auto" w:sz="4" w:space="0"/>
              <w:right w:val="single" w:color="auto" w:sz="4" w:space="0"/>
            </w:tcBorders>
            <w:noWrap/>
            <w:vAlign w:val="center"/>
          </w:tcPr>
          <w:p w14:paraId="1EBA0869">
            <w:pPr>
              <w:widowControl/>
              <w:jc w:val="center"/>
              <w:rPr>
                <w:rFonts w:ascii="宋体" w:hAnsi="宋体"/>
                <w:sz w:val="24"/>
              </w:rPr>
            </w:pPr>
            <w:r>
              <w:rPr>
                <w:rFonts w:hint="eastAsia" w:ascii="宋体" w:hAnsi="宋体"/>
                <w:sz w:val="24"/>
              </w:rPr>
              <w:t>小垫子</w:t>
            </w:r>
          </w:p>
        </w:tc>
        <w:tc>
          <w:tcPr>
            <w:tcW w:w="8647" w:type="dxa"/>
            <w:tcBorders>
              <w:top w:val="single" w:color="auto" w:sz="4" w:space="0"/>
              <w:left w:val="single" w:color="auto" w:sz="4" w:space="0"/>
              <w:bottom w:val="single" w:color="auto" w:sz="4" w:space="0"/>
              <w:right w:val="single" w:color="auto" w:sz="4" w:space="0"/>
            </w:tcBorders>
            <w:noWrap/>
            <w:vAlign w:val="center"/>
          </w:tcPr>
          <w:p w14:paraId="42A6D0F5">
            <w:pPr>
              <w:widowControl/>
              <w:jc w:val="left"/>
              <w:rPr>
                <w:rFonts w:ascii="宋体" w:hAnsi="宋体"/>
                <w:sz w:val="24"/>
                <w:lang w:eastAsia="zh"/>
              </w:rPr>
            </w:pPr>
            <w:r>
              <w:rPr>
                <w:rFonts w:hint="eastAsia" w:ascii="宋体" w:hAnsi="宋体"/>
                <w:sz w:val="24"/>
              </w:rPr>
              <w:t>1、尺寸:</w:t>
            </w:r>
            <w:r>
              <w:rPr>
                <w:rFonts w:hint="eastAsia" w:ascii="宋体" w:hAnsi="宋体"/>
                <w:sz w:val="24"/>
                <w:lang w:eastAsia="zh"/>
              </w:rPr>
              <w:t>≥</w:t>
            </w:r>
            <w:r>
              <w:rPr>
                <w:rFonts w:hint="eastAsia" w:ascii="宋体" w:hAnsi="宋体"/>
                <w:sz w:val="24"/>
              </w:rPr>
              <w:t>1190*700*100mm，材质</w:t>
            </w:r>
            <w:r>
              <w:rPr>
                <w:rFonts w:hint="eastAsia" w:ascii="宋体" w:hAnsi="宋体"/>
                <w:sz w:val="24"/>
                <w:lang w:eastAsia="zh"/>
              </w:rPr>
              <w:t>:外皮帆布，内胆EPE珍珠棉</w:t>
            </w:r>
          </w:p>
        </w:tc>
        <w:tc>
          <w:tcPr>
            <w:tcW w:w="708" w:type="dxa"/>
            <w:tcBorders>
              <w:top w:val="single" w:color="auto" w:sz="4" w:space="0"/>
              <w:left w:val="single" w:color="auto" w:sz="4" w:space="0"/>
              <w:bottom w:val="single" w:color="auto" w:sz="4" w:space="0"/>
              <w:right w:val="single" w:color="auto" w:sz="4" w:space="0"/>
            </w:tcBorders>
            <w:noWrap/>
            <w:vAlign w:val="center"/>
          </w:tcPr>
          <w:p w14:paraId="21949816">
            <w:pPr>
              <w:widowControl/>
              <w:jc w:val="center"/>
              <w:rPr>
                <w:rFonts w:ascii="宋体" w:hAnsi="宋体"/>
                <w:sz w:val="24"/>
              </w:rPr>
            </w:pPr>
            <w:r>
              <w:rPr>
                <w:rFonts w:hint="eastAsia" w:ascii="宋体" w:hAnsi="宋体"/>
                <w:sz w:val="24"/>
              </w:rPr>
              <w:t>块</w:t>
            </w:r>
          </w:p>
        </w:tc>
        <w:tc>
          <w:tcPr>
            <w:tcW w:w="709" w:type="dxa"/>
            <w:tcBorders>
              <w:top w:val="single" w:color="auto" w:sz="4" w:space="0"/>
              <w:left w:val="single" w:color="auto" w:sz="4" w:space="0"/>
              <w:bottom w:val="single" w:color="auto" w:sz="4" w:space="0"/>
              <w:right w:val="single" w:color="auto" w:sz="4" w:space="0"/>
            </w:tcBorders>
            <w:noWrap/>
            <w:vAlign w:val="center"/>
          </w:tcPr>
          <w:p w14:paraId="1E3698B0">
            <w:pPr>
              <w:widowControl/>
              <w:jc w:val="center"/>
              <w:rPr>
                <w:rFonts w:ascii="宋体" w:hAnsi="宋体"/>
                <w:sz w:val="24"/>
              </w:rPr>
            </w:pPr>
            <w:r>
              <w:rPr>
                <w:rFonts w:hint="eastAsia" w:ascii="宋体" w:hAnsi="宋体"/>
                <w:sz w:val="24"/>
              </w:rPr>
              <w:t>500</w:t>
            </w:r>
          </w:p>
        </w:tc>
        <w:tc>
          <w:tcPr>
            <w:tcW w:w="1843" w:type="dxa"/>
            <w:tcBorders>
              <w:top w:val="single" w:color="auto" w:sz="4" w:space="0"/>
              <w:left w:val="single" w:color="auto" w:sz="4" w:space="0"/>
              <w:bottom w:val="single" w:color="auto" w:sz="4" w:space="0"/>
              <w:right w:val="single" w:color="auto" w:sz="4" w:space="0"/>
            </w:tcBorders>
            <w:vAlign w:val="center"/>
          </w:tcPr>
          <w:p w14:paraId="291EBC90">
            <w:pPr>
              <w:jc w:val="center"/>
            </w:pPr>
            <w:r>
              <w:rPr>
                <w:rFonts w:hint="eastAsia" w:ascii="宋体" w:hAnsi="宋体"/>
                <w:sz w:val="24"/>
              </w:rPr>
              <w:t>工业</w:t>
            </w:r>
          </w:p>
        </w:tc>
      </w:tr>
      <w:tr w14:paraId="51BF7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50B35F9C">
            <w:pPr>
              <w:widowControl/>
              <w:jc w:val="center"/>
              <w:rPr>
                <w:rFonts w:ascii="宋体" w:hAnsi="宋体"/>
                <w:sz w:val="24"/>
              </w:rPr>
            </w:pPr>
            <w:r>
              <w:rPr>
                <w:rFonts w:hint="eastAsia" w:ascii="宋体" w:hAnsi="宋体"/>
                <w:sz w:val="24"/>
              </w:rPr>
              <w:t>308</w:t>
            </w:r>
          </w:p>
        </w:tc>
        <w:tc>
          <w:tcPr>
            <w:tcW w:w="2360" w:type="dxa"/>
            <w:tcBorders>
              <w:top w:val="single" w:color="auto" w:sz="4" w:space="0"/>
              <w:left w:val="single" w:color="auto" w:sz="4" w:space="0"/>
              <w:bottom w:val="single" w:color="auto" w:sz="4" w:space="0"/>
              <w:right w:val="single" w:color="auto" w:sz="4" w:space="0"/>
            </w:tcBorders>
            <w:noWrap/>
            <w:vAlign w:val="center"/>
          </w:tcPr>
          <w:p w14:paraId="52C1EBD0">
            <w:pPr>
              <w:widowControl/>
              <w:jc w:val="center"/>
              <w:rPr>
                <w:rFonts w:ascii="宋体" w:hAnsi="宋体"/>
                <w:sz w:val="24"/>
              </w:rPr>
            </w:pPr>
            <w:r>
              <w:rPr>
                <w:rFonts w:hint="eastAsia" w:ascii="宋体" w:hAnsi="宋体"/>
                <w:sz w:val="24"/>
              </w:rPr>
              <w:t>毽子</w:t>
            </w:r>
          </w:p>
        </w:tc>
        <w:tc>
          <w:tcPr>
            <w:tcW w:w="8647" w:type="dxa"/>
            <w:tcBorders>
              <w:top w:val="single" w:color="auto" w:sz="4" w:space="0"/>
              <w:left w:val="single" w:color="auto" w:sz="4" w:space="0"/>
              <w:bottom w:val="single" w:color="auto" w:sz="4" w:space="0"/>
              <w:right w:val="single" w:color="auto" w:sz="4" w:space="0"/>
            </w:tcBorders>
            <w:noWrap/>
            <w:vAlign w:val="center"/>
          </w:tcPr>
          <w:p w14:paraId="47FECDC8">
            <w:pPr>
              <w:widowControl/>
              <w:jc w:val="left"/>
              <w:rPr>
                <w:rFonts w:ascii="宋体" w:hAnsi="宋体"/>
                <w:sz w:val="24"/>
                <w:lang w:eastAsia="zh"/>
              </w:rPr>
            </w:pPr>
            <w:r>
              <w:rPr>
                <w:rFonts w:ascii="宋体" w:hAnsi="宋体"/>
                <w:sz w:val="24"/>
              </w:rPr>
              <w:t>1</w:t>
            </w:r>
            <w:r>
              <w:rPr>
                <w:rFonts w:hint="eastAsia" w:ascii="宋体" w:hAnsi="宋体"/>
                <w:sz w:val="24"/>
              </w:rPr>
              <w:t>、16cm，白色，材质</w:t>
            </w:r>
            <w:r>
              <w:rPr>
                <w:rFonts w:hint="eastAsia" w:ascii="宋体" w:hAnsi="宋体"/>
                <w:sz w:val="24"/>
                <w:lang w:eastAsia="zh"/>
              </w:rPr>
              <w:t>:鹅毛</w:t>
            </w:r>
          </w:p>
        </w:tc>
        <w:tc>
          <w:tcPr>
            <w:tcW w:w="708" w:type="dxa"/>
            <w:tcBorders>
              <w:top w:val="single" w:color="auto" w:sz="4" w:space="0"/>
              <w:left w:val="single" w:color="auto" w:sz="4" w:space="0"/>
              <w:bottom w:val="single" w:color="auto" w:sz="4" w:space="0"/>
              <w:right w:val="single" w:color="auto" w:sz="4" w:space="0"/>
            </w:tcBorders>
            <w:noWrap/>
            <w:vAlign w:val="center"/>
          </w:tcPr>
          <w:p w14:paraId="19B7349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880A2E1">
            <w:pPr>
              <w:widowControl/>
              <w:jc w:val="center"/>
              <w:rPr>
                <w:rFonts w:ascii="宋体" w:hAnsi="宋体"/>
                <w:sz w:val="24"/>
              </w:rPr>
            </w:pPr>
            <w:r>
              <w:rPr>
                <w:rFonts w:hint="eastAsia" w:ascii="宋体" w:hAnsi="宋体"/>
                <w:sz w:val="24"/>
              </w:rPr>
              <w:t>20</w:t>
            </w:r>
          </w:p>
        </w:tc>
        <w:tc>
          <w:tcPr>
            <w:tcW w:w="1843" w:type="dxa"/>
            <w:tcBorders>
              <w:top w:val="single" w:color="auto" w:sz="4" w:space="0"/>
              <w:left w:val="single" w:color="auto" w:sz="4" w:space="0"/>
              <w:bottom w:val="single" w:color="auto" w:sz="4" w:space="0"/>
              <w:right w:val="single" w:color="auto" w:sz="4" w:space="0"/>
            </w:tcBorders>
            <w:vAlign w:val="center"/>
          </w:tcPr>
          <w:p w14:paraId="0E968E56">
            <w:pPr>
              <w:jc w:val="center"/>
            </w:pPr>
            <w:r>
              <w:rPr>
                <w:rFonts w:hint="eastAsia" w:ascii="宋体" w:hAnsi="宋体"/>
                <w:sz w:val="24"/>
              </w:rPr>
              <w:t>工业</w:t>
            </w:r>
          </w:p>
        </w:tc>
      </w:tr>
      <w:tr w14:paraId="035EA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339743E">
            <w:pPr>
              <w:widowControl/>
              <w:jc w:val="center"/>
              <w:rPr>
                <w:rFonts w:ascii="宋体" w:hAnsi="宋体"/>
                <w:sz w:val="24"/>
              </w:rPr>
            </w:pPr>
            <w:r>
              <w:rPr>
                <w:rFonts w:hint="eastAsia" w:ascii="宋体" w:hAnsi="宋体"/>
                <w:sz w:val="24"/>
              </w:rPr>
              <w:t>309</w:t>
            </w:r>
          </w:p>
        </w:tc>
        <w:tc>
          <w:tcPr>
            <w:tcW w:w="2360" w:type="dxa"/>
            <w:tcBorders>
              <w:top w:val="single" w:color="auto" w:sz="4" w:space="0"/>
              <w:left w:val="single" w:color="auto" w:sz="4" w:space="0"/>
              <w:bottom w:val="single" w:color="auto" w:sz="4" w:space="0"/>
              <w:right w:val="single" w:color="auto" w:sz="4" w:space="0"/>
            </w:tcBorders>
            <w:noWrap/>
            <w:vAlign w:val="center"/>
          </w:tcPr>
          <w:p w14:paraId="4085852B">
            <w:pPr>
              <w:widowControl/>
              <w:jc w:val="center"/>
              <w:rPr>
                <w:rFonts w:ascii="宋体" w:hAnsi="宋体"/>
                <w:sz w:val="24"/>
              </w:rPr>
            </w:pPr>
            <w:r>
              <w:rPr>
                <w:rFonts w:hint="eastAsia" w:ascii="宋体" w:hAnsi="宋体"/>
                <w:sz w:val="24"/>
              </w:rPr>
              <w:t>实心球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0FA868C4">
            <w:pPr>
              <w:widowControl/>
              <w:jc w:val="left"/>
              <w:rPr>
                <w:rFonts w:ascii="宋体" w:hAnsi="宋体"/>
                <w:sz w:val="24"/>
              </w:rPr>
            </w:pPr>
            <w:r>
              <w:rPr>
                <w:rFonts w:hint="eastAsia" w:ascii="宋体" w:hAnsi="宋体"/>
                <w:sz w:val="24"/>
              </w:rPr>
              <w:t>1、规格与材料:圆周长420mm，重量2kg，圆球形，充气式橡胶实心球，有内胆，手感柔软无伤害，外摸无填充物感觉。球面用4mm厚的天然橡胶整体成形，无异味。</w:t>
            </w:r>
          </w:p>
          <w:p w14:paraId="21C85A6D">
            <w:pPr>
              <w:widowControl/>
              <w:jc w:val="left"/>
              <w:rPr>
                <w:rFonts w:ascii="宋体" w:hAnsi="宋体"/>
                <w:sz w:val="24"/>
              </w:rPr>
            </w:pPr>
            <w:r>
              <w:rPr>
                <w:rFonts w:hint="eastAsia" w:ascii="宋体" w:hAnsi="宋体"/>
                <w:sz w:val="24"/>
              </w:rPr>
              <w:t>2、性能要求:从10m高处自由落体试验后，无破裂。</w:t>
            </w:r>
          </w:p>
          <w:p w14:paraId="76654998">
            <w:pPr>
              <w:widowControl/>
              <w:jc w:val="left"/>
              <w:rPr>
                <w:rFonts w:ascii="宋体" w:hAnsi="宋体"/>
                <w:sz w:val="24"/>
              </w:rPr>
            </w:pPr>
            <w:r>
              <w:rPr>
                <w:rFonts w:hint="eastAsia" w:ascii="宋体" w:hAnsi="宋体"/>
                <w:sz w:val="24"/>
              </w:rPr>
              <w:t>3、外观质量要求:球表面防滑，球上有明显不易脱落的商标、标志。外表面均匀分布乳头状小颗粒，半球结合处没有凹楞。</w:t>
            </w:r>
          </w:p>
        </w:tc>
        <w:tc>
          <w:tcPr>
            <w:tcW w:w="708" w:type="dxa"/>
            <w:tcBorders>
              <w:top w:val="single" w:color="auto" w:sz="4" w:space="0"/>
              <w:left w:val="single" w:color="auto" w:sz="4" w:space="0"/>
              <w:bottom w:val="single" w:color="auto" w:sz="4" w:space="0"/>
              <w:right w:val="single" w:color="auto" w:sz="4" w:space="0"/>
            </w:tcBorders>
            <w:noWrap/>
            <w:vAlign w:val="center"/>
          </w:tcPr>
          <w:p w14:paraId="1EDD08F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2893BF0">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0495B916">
            <w:pPr>
              <w:jc w:val="center"/>
            </w:pPr>
            <w:r>
              <w:rPr>
                <w:rFonts w:hint="eastAsia" w:ascii="宋体" w:hAnsi="宋体"/>
                <w:sz w:val="24"/>
              </w:rPr>
              <w:t>工业</w:t>
            </w:r>
          </w:p>
        </w:tc>
      </w:tr>
      <w:tr w14:paraId="5FBE6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49049B66">
            <w:pPr>
              <w:widowControl/>
              <w:jc w:val="center"/>
              <w:rPr>
                <w:rFonts w:ascii="宋体" w:hAnsi="宋体"/>
                <w:sz w:val="24"/>
              </w:rPr>
            </w:pPr>
            <w:r>
              <w:rPr>
                <w:rFonts w:hint="eastAsia" w:ascii="宋体" w:hAnsi="宋体"/>
                <w:sz w:val="24"/>
              </w:rPr>
              <w:t>310</w:t>
            </w:r>
          </w:p>
        </w:tc>
        <w:tc>
          <w:tcPr>
            <w:tcW w:w="2360" w:type="dxa"/>
            <w:tcBorders>
              <w:top w:val="single" w:color="auto" w:sz="4" w:space="0"/>
              <w:left w:val="single" w:color="auto" w:sz="4" w:space="0"/>
              <w:bottom w:val="single" w:color="auto" w:sz="4" w:space="0"/>
              <w:right w:val="single" w:color="auto" w:sz="4" w:space="0"/>
            </w:tcBorders>
            <w:noWrap/>
            <w:vAlign w:val="center"/>
          </w:tcPr>
          <w:p w14:paraId="56BB5AD9">
            <w:pPr>
              <w:widowControl/>
              <w:jc w:val="center"/>
              <w:rPr>
                <w:rFonts w:ascii="宋体" w:hAnsi="宋体"/>
                <w:sz w:val="24"/>
              </w:rPr>
            </w:pPr>
            <w:r>
              <w:rPr>
                <w:rFonts w:hint="eastAsia" w:ascii="宋体" w:hAnsi="宋体"/>
                <w:sz w:val="24"/>
              </w:rPr>
              <w:t>哨子</w:t>
            </w:r>
          </w:p>
        </w:tc>
        <w:tc>
          <w:tcPr>
            <w:tcW w:w="8647" w:type="dxa"/>
            <w:tcBorders>
              <w:top w:val="single" w:color="auto" w:sz="4" w:space="0"/>
              <w:left w:val="single" w:color="auto" w:sz="4" w:space="0"/>
              <w:bottom w:val="single" w:color="auto" w:sz="4" w:space="0"/>
              <w:right w:val="single" w:color="auto" w:sz="4" w:space="0"/>
            </w:tcBorders>
            <w:noWrap/>
            <w:vAlign w:val="center"/>
          </w:tcPr>
          <w:p w14:paraId="5F897FC1">
            <w:pPr>
              <w:widowControl/>
              <w:jc w:val="left"/>
              <w:rPr>
                <w:rFonts w:ascii="宋体" w:hAnsi="宋体"/>
                <w:sz w:val="24"/>
                <w:lang w:eastAsia="zh"/>
              </w:rPr>
            </w:pPr>
            <w:bookmarkStart w:id="819" w:name="OLE_LINK11"/>
            <w:bookmarkStart w:id="820" w:name="OLE_LINK12"/>
            <w:r>
              <w:rPr>
                <w:rFonts w:hint="eastAsia" w:ascii="宋体" w:hAnsi="宋体"/>
                <w:sz w:val="24"/>
              </w:rPr>
              <w:t>1、</w:t>
            </w:r>
            <w:r>
              <w:rPr>
                <w:rFonts w:hint="eastAsia" w:ascii="宋体" w:hAnsi="宋体"/>
                <w:sz w:val="24"/>
                <w:lang w:eastAsia="zh"/>
              </w:rPr>
              <w:t>材质:</w:t>
            </w:r>
            <w:r>
              <w:rPr>
                <w:rFonts w:hint="eastAsia" w:ascii="宋体" w:hAnsi="宋体"/>
                <w:sz w:val="24"/>
              </w:rPr>
              <w:t>ABS树脂配件</w:t>
            </w:r>
            <w:r>
              <w:rPr>
                <w:rFonts w:hint="eastAsia" w:ascii="宋体" w:hAnsi="宋体"/>
                <w:sz w:val="24"/>
                <w:lang w:eastAsia="zh"/>
              </w:rPr>
              <w:t>，带</w:t>
            </w:r>
            <w:r>
              <w:rPr>
                <w:rFonts w:hint="eastAsia" w:ascii="宋体" w:hAnsi="宋体"/>
                <w:sz w:val="24"/>
              </w:rPr>
              <w:t>挂绳，颜色鲜艳</w:t>
            </w:r>
            <w:r>
              <w:rPr>
                <w:rFonts w:hint="eastAsia" w:ascii="宋体" w:hAnsi="宋体"/>
                <w:sz w:val="24"/>
                <w:lang w:eastAsia="zh"/>
              </w:rPr>
              <w:t>，哨口加入枞壁构造。</w:t>
            </w:r>
          </w:p>
          <w:p w14:paraId="78FB4E36">
            <w:pPr>
              <w:widowControl/>
              <w:jc w:val="left"/>
              <w:rPr>
                <w:rFonts w:ascii="宋体" w:hAnsi="宋体"/>
                <w:sz w:val="24"/>
                <w:lang w:eastAsia="zh"/>
              </w:rPr>
            </w:pPr>
            <w:r>
              <w:rPr>
                <w:rFonts w:ascii="宋体" w:hAnsi="宋体"/>
                <w:sz w:val="24"/>
                <w:lang w:eastAsia="zh"/>
              </w:rPr>
              <w:t>2</w:t>
            </w:r>
            <w:r>
              <w:rPr>
                <w:rFonts w:hint="eastAsia" w:ascii="宋体" w:hAnsi="宋体"/>
                <w:sz w:val="24"/>
                <w:lang w:eastAsia="zh"/>
              </w:rPr>
              <w:t>、音量121dB/10cm，频率4.10kHz&amp;3.74kHz</w:t>
            </w:r>
            <w:bookmarkEnd w:id="819"/>
            <w:bookmarkEnd w:id="820"/>
          </w:p>
        </w:tc>
        <w:tc>
          <w:tcPr>
            <w:tcW w:w="708" w:type="dxa"/>
            <w:tcBorders>
              <w:top w:val="single" w:color="auto" w:sz="4" w:space="0"/>
              <w:left w:val="single" w:color="auto" w:sz="4" w:space="0"/>
              <w:bottom w:val="single" w:color="auto" w:sz="4" w:space="0"/>
              <w:right w:val="single" w:color="auto" w:sz="4" w:space="0"/>
            </w:tcBorders>
            <w:noWrap/>
            <w:vAlign w:val="center"/>
          </w:tcPr>
          <w:p w14:paraId="6C34AF7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1B8A5CA6">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6F4DA3AB">
            <w:pPr>
              <w:jc w:val="center"/>
            </w:pPr>
            <w:r>
              <w:rPr>
                <w:rFonts w:hint="eastAsia" w:ascii="宋体" w:hAnsi="宋体"/>
                <w:sz w:val="24"/>
              </w:rPr>
              <w:t>工业</w:t>
            </w:r>
          </w:p>
        </w:tc>
      </w:tr>
      <w:tr w14:paraId="038D7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082F0ED6">
            <w:pPr>
              <w:widowControl/>
              <w:jc w:val="center"/>
              <w:rPr>
                <w:rFonts w:ascii="宋体" w:hAnsi="宋体"/>
                <w:sz w:val="24"/>
              </w:rPr>
            </w:pPr>
            <w:r>
              <w:rPr>
                <w:rFonts w:hint="eastAsia" w:ascii="宋体" w:hAnsi="宋体"/>
                <w:sz w:val="24"/>
              </w:rPr>
              <w:t>311</w:t>
            </w:r>
          </w:p>
        </w:tc>
        <w:tc>
          <w:tcPr>
            <w:tcW w:w="2360" w:type="dxa"/>
            <w:tcBorders>
              <w:top w:val="single" w:color="auto" w:sz="4" w:space="0"/>
              <w:left w:val="single" w:color="auto" w:sz="4" w:space="0"/>
              <w:bottom w:val="single" w:color="auto" w:sz="4" w:space="0"/>
              <w:right w:val="single" w:color="auto" w:sz="4" w:space="0"/>
            </w:tcBorders>
            <w:noWrap/>
            <w:vAlign w:val="center"/>
          </w:tcPr>
          <w:p w14:paraId="1E979D31">
            <w:pPr>
              <w:widowControl/>
              <w:jc w:val="center"/>
              <w:rPr>
                <w:rFonts w:ascii="宋体" w:hAnsi="宋体"/>
                <w:sz w:val="24"/>
              </w:rPr>
            </w:pPr>
            <w:r>
              <w:rPr>
                <w:rFonts w:hint="eastAsia" w:ascii="宋体" w:hAnsi="宋体"/>
                <w:sz w:val="24"/>
              </w:rPr>
              <w:t>秒表</w:t>
            </w:r>
          </w:p>
        </w:tc>
        <w:tc>
          <w:tcPr>
            <w:tcW w:w="8647" w:type="dxa"/>
            <w:tcBorders>
              <w:top w:val="single" w:color="auto" w:sz="4" w:space="0"/>
              <w:left w:val="single" w:color="auto" w:sz="4" w:space="0"/>
              <w:bottom w:val="single" w:color="auto" w:sz="4" w:space="0"/>
              <w:right w:val="single" w:color="auto" w:sz="4" w:space="0"/>
            </w:tcBorders>
            <w:noWrap/>
            <w:vAlign w:val="center"/>
          </w:tcPr>
          <w:p w14:paraId="2C6FB1FF">
            <w:pPr>
              <w:widowControl/>
              <w:jc w:val="left"/>
              <w:rPr>
                <w:rFonts w:ascii="宋体" w:hAnsi="宋体"/>
                <w:sz w:val="24"/>
                <w:lang w:eastAsia="zh"/>
              </w:rPr>
            </w:pPr>
            <w:r>
              <w:rPr>
                <w:rFonts w:hint="eastAsia" w:ascii="宋体" w:hAnsi="宋体"/>
                <w:sz w:val="24"/>
              </w:rPr>
              <w:t>1、规格</w:t>
            </w:r>
            <w:r>
              <w:rPr>
                <w:rFonts w:hint="eastAsia" w:ascii="宋体" w:hAnsi="宋体"/>
                <w:sz w:val="24"/>
                <w:lang w:eastAsia="zh"/>
              </w:rPr>
              <w:t>:</w:t>
            </w:r>
            <w:r>
              <w:rPr>
                <w:rFonts w:hint="eastAsia" w:ascii="宋体" w:hAnsi="宋体"/>
                <w:sz w:val="24"/>
              </w:rPr>
              <w:t>三排六十道</w:t>
            </w:r>
            <w:r>
              <w:rPr>
                <w:rFonts w:hint="eastAsia" w:ascii="宋体" w:hAnsi="宋体"/>
                <w:sz w:val="24"/>
                <w:lang w:eastAsia="zh"/>
              </w:rPr>
              <w:t>；</w:t>
            </w:r>
          </w:p>
          <w:p w14:paraId="2F254A59">
            <w:pPr>
              <w:widowControl/>
              <w:jc w:val="left"/>
              <w:rPr>
                <w:rFonts w:ascii="宋体" w:hAnsi="宋体"/>
                <w:sz w:val="24"/>
                <w:lang w:eastAsia="zh"/>
              </w:rPr>
            </w:pPr>
            <w:r>
              <w:rPr>
                <w:rFonts w:ascii="宋体" w:hAnsi="宋体"/>
                <w:sz w:val="24"/>
                <w:lang w:eastAsia="zh"/>
              </w:rPr>
              <w:t>2</w:t>
            </w:r>
            <w:r>
              <w:rPr>
                <w:rFonts w:hint="eastAsia" w:ascii="宋体" w:hAnsi="宋体"/>
                <w:sz w:val="24"/>
                <w:lang w:eastAsia="zh"/>
              </w:rPr>
              <w:t>、显示系统:能够计量60个时段，可以读出小时、分钟、秒、/100秒，分段点时间、分段区时间和全部经过时间的三排显示，分段点时间(SPLIT)、分段区时间(LAP)、检索(RECALL)、停止(STOP)和秒表等显示的标志;</w:t>
            </w:r>
          </w:p>
          <w:p w14:paraId="65DAE1D7">
            <w:pPr>
              <w:widowControl/>
              <w:jc w:val="left"/>
              <w:rPr>
                <w:rFonts w:ascii="宋体" w:hAnsi="宋体"/>
                <w:sz w:val="24"/>
                <w:lang w:eastAsia="zh"/>
              </w:rPr>
            </w:pPr>
            <w:r>
              <w:rPr>
                <w:rFonts w:ascii="宋体" w:hAnsi="宋体"/>
                <w:sz w:val="24"/>
                <w:lang w:eastAsia="zh"/>
              </w:rPr>
              <w:t>3</w:t>
            </w:r>
            <w:r>
              <w:rPr>
                <w:rFonts w:hint="eastAsia" w:ascii="宋体" w:hAnsi="宋体"/>
                <w:sz w:val="24"/>
                <w:lang w:eastAsia="zh"/>
              </w:rPr>
              <w:t>、时间/日历显示可以读出小时、分钟、秒钟、年历、月历、日历和时间/日历等;</w:t>
            </w:r>
          </w:p>
          <w:p w14:paraId="1B5C3CF5">
            <w:pPr>
              <w:widowControl/>
              <w:jc w:val="left"/>
              <w:rPr>
                <w:rFonts w:ascii="宋体" w:hAnsi="宋体"/>
                <w:sz w:val="24"/>
                <w:lang w:eastAsia="zh"/>
              </w:rPr>
            </w:pPr>
            <w:r>
              <w:rPr>
                <w:rFonts w:ascii="宋体" w:hAnsi="宋体"/>
                <w:sz w:val="24"/>
                <w:lang w:eastAsia="zh"/>
              </w:rPr>
              <w:t>4</w:t>
            </w:r>
            <w:r>
              <w:rPr>
                <w:rFonts w:hint="eastAsia" w:ascii="宋体" w:hAnsi="宋体"/>
                <w:sz w:val="24"/>
                <w:lang w:eastAsia="zh"/>
              </w:rPr>
              <w:t>、显示媒介:向列型液晶体磁场效应模式(FEI);防水，防震，防磁;晶体震荡器的频率:32.768 kHz;</w:t>
            </w:r>
          </w:p>
          <w:p w14:paraId="27824EED">
            <w:pPr>
              <w:widowControl/>
              <w:rPr>
                <w:rFonts w:ascii="宋体" w:hAnsi="宋体"/>
                <w:sz w:val="24"/>
                <w:lang w:eastAsia="zh"/>
              </w:rPr>
            </w:pPr>
            <w:r>
              <w:rPr>
                <w:rFonts w:ascii="宋体" w:hAnsi="宋体"/>
                <w:sz w:val="24"/>
                <w:lang w:eastAsia="zh"/>
              </w:rPr>
              <w:t>5</w:t>
            </w:r>
            <w:r>
              <w:rPr>
                <w:rFonts w:hint="eastAsia" w:ascii="宋体" w:hAnsi="宋体"/>
                <w:sz w:val="24"/>
                <w:lang w:eastAsia="zh"/>
              </w:rPr>
              <w:t>、60跑道电子秒表;分辨率:0.01s,10min测量精度≤0.2s，最小记时值0.01秒。最大计时不少于10小时;误差不大于1/100.</w:t>
            </w:r>
          </w:p>
          <w:p w14:paraId="117B1FFB">
            <w:pPr>
              <w:widowControl/>
              <w:jc w:val="left"/>
              <w:rPr>
                <w:rFonts w:ascii="宋体" w:hAnsi="宋体"/>
                <w:sz w:val="24"/>
                <w:lang w:eastAsia="zh"/>
              </w:rPr>
            </w:pPr>
            <w:r>
              <w:rPr>
                <w:rFonts w:ascii="宋体" w:hAnsi="宋体"/>
                <w:sz w:val="24"/>
                <w:lang w:eastAsia="zh"/>
              </w:rPr>
              <w:t>6</w:t>
            </w:r>
            <w:r>
              <w:rPr>
                <w:rFonts w:hint="eastAsia" w:ascii="宋体" w:hAnsi="宋体"/>
                <w:sz w:val="24"/>
                <w:lang w:eastAsia="zh"/>
              </w:rPr>
              <w:t>、显示数字应清晰，不断划、不模糊、不闪烁。</w:t>
            </w:r>
          </w:p>
        </w:tc>
        <w:tc>
          <w:tcPr>
            <w:tcW w:w="708" w:type="dxa"/>
            <w:tcBorders>
              <w:top w:val="single" w:color="auto" w:sz="4" w:space="0"/>
              <w:left w:val="single" w:color="auto" w:sz="4" w:space="0"/>
              <w:bottom w:val="single" w:color="auto" w:sz="4" w:space="0"/>
              <w:right w:val="single" w:color="auto" w:sz="4" w:space="0"/>
            </w:tcBorders>
            <w:noWrap/>
            <w:vAlign w:val="center"/>
          </w:tcPr>
          <w:p w14:paraId="6A099167">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38D0FCA">
            <w:pPr>
              <w:widowControl/>
              <w:jc w:val="center"/>
              <w:rPr>
                <w:rFonts w:ascii="宋体" w:hAnsi="宋体"/>
                <w:sz w:val="24"/>
              </w:rPr>
            </w:pPr>
            <w:r>
              <w:rPr>
                <w:rFonts w:hint="eastAsia" w:ascii="宋体" w:hAnsi="宋体"/>
                <w:sz w:val="24"/>
              </w:rPr>
              <w:t>50</w:t>
            </w:r>
          </w:p>
        </w:tc>
        <w:tc>
          <w:tcPr>
            <w:tcW w:w="1843" w:type="dxa"/>
            <w:tcBorders>
              <w:top w:val="single" w:color="auto" w:sz="4" w:space="0"/>
              <w:left w:val="single" w:color="auto" w:sz="4" w:space="0"/>
              <w:bottom w:val="single" w:color="auto" w:sz="4" w:space="0"/>
              <w:right w:val="single" w:color="auto" w:sz="4" w:space="0"/>
            </w:tcBorders>
            <w:vAlign w:val="center"/>
          </w:tcPr>
          <w:p w14:paraId="4CF4D378">
            <w:pPr>
              <w:jc w:val="center"/>
            </w:pPr>
            <w:r>
              <w:rPr>
                <w:rFonts w:hint="eastAsia" w:ascii="宋体" w:hAnsi="宋体"/>
                <w:sz w:val="24"/>
              </w:rPr>
              <w:t>工业</w:t>
            </w:r>
          </w:p>
        </w:tc>
      </w:tr>
      <w:tr w14:paraId="2D95A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3BC734DF">
            <w:pPr>
              <w:widowControl/>
              <w:jc w:val="center"/>
              <w:rPr>
                <w:rFonts w:ascii="宋体" w:hAnsi="宋体"/>
                <w:sz w:val="24"/>
              </w:rPr>
            </w:pPr>
            <w:r>
              <w:rPr>
                <w:rFonts w:hint="eastAsia" w:ascii="宋体" w:hAnsi="宋体"/>
                <w:sz w:val="24"/>
              </w:rPr>
              <w:t>312</w:t>
            </w:r>
          </w:p>
        </w:tc>
        <w:tc>
          <w:tcPr>
            <w:tcW w:w="2360" w:type="dxa"/>
            <w:tcBorders>
              <w:top w:val="single" w:color="auto" w:sz="4" w:space="0"/>
              <w:left w:val="single" w:color="auto" w:sz="4" w:space="0"/>
              <w:bottom w:val="single" w:color="auto" w:sz="4" w:space="0"/>
              <w:right w:val="single" w:color="auto" w:sz="4" w:space="0"/>
            </w:tcBorders>
            <w:noWrap/>
            <w:vAlign w:val="center"/>
          </w:tcPr>
          <w:p w14:paraId="04D15E91">
            <w:pPr>
              <w:widowControl/>
              <w:jc w:val="center"/>
              <w:rPr>
                <w:rFonts w:ascii="宋体" w:hAnsi="宋体"/>
                <w:sz w:val="24"/>
              </w:rPr>
            </w:pPr>
            <w:r>
              <w:rPr>
                <w:rFonts w:hint="eastAsia" w:ascii="宋体" w:hAnsi="宋体"/>
                <w:sz w:val="24"/>
              </w:rPr>
              <w:t>排球</w:t>
            </w:r>
          </w:p>
        </w:tc>
        <w:tc>
          <w:tcPr>
            <w:tcW w:w="8647" w:type="dxa"/>
            <w:tcBorders>
              <w:top w:val="single" w:color="auto" w:sz="4" w:space="0"/>
              <w:left w:val="single" w:color="auto" w:sz="4" w:space="0"/>
              <w:bottom w:val="single" w:color="auto" w:sz="4" w:space="0"/>
              <w:right w:val="single" w:color="auto" w:sz="4" w:space="0"/>
            </w:tcBorders>
            <w:noWrap/>
            <w:vAlign w:val="center"/>
          </w:tcPr>
          <w:p w14:paraId="7BC472D3">
            <w:pPr>
              <w:widowControl/>
              <w:jc w:val="left"/>
              <w:rPr>
                <w:rFonts w:ascii="宋体" w:hAnsi="宋体"/>
                <w:sz w:val="24"/>
                <w:lang w:eastAsia="zh"/>
              </w:rPr>
            </w:pPr>
            <w:r>
              <w:rPr>
                <w:rFonts w:ascii="宋体" w:hAnsi="宋体"/>
                <w:sz w:val="24"/>
              </w:rPr>
              <w:t>1</w:t>
            </w:r>
            <w:r>
              <w:rPr>
                <w:rFonts w:hint="eastAsia" w:ascii="宋体" w:hAnsi="宋体"/>
                <w:sz w:val="24"/>
              </w:rPr>
              <w:t>、4号球，材质</w:t>
            </w:r>
            <w:r>
              <w:rPr>
                <w:rFonts w:hint="eastAsia" w:ascii="宋体" w:hAnsi="宋体"/>
                <w:sz w:val="24"/>
                <w:lang w:eastAsia="zh"/>
              </w:rPr>
              <w:t>:PU(聚氨酯)</w:t>
            </w:r>
          </w:p>
        </w:tc>
        <w:tc>
          <w:tcPr>
            <w:tcW w:w="708" w:type="dxa"/>
            <w:tcBorders>
              <w:top w:val="single" w:color="auto" w:sz="4" w:space="0"/>
              <w:left w:val="single" w:color="auto" w:sz="4" w:space="0"/>
              <w:bottom w:val="single" w:color="auto" w:sz="4" w:space="0"/>
              <w:right w:val="single" w:color="auto" w:sz="4" w:space="0"/>
            </w:tcBorders>
            <w:noWrap/>
            <w:vAlign w:val="center"/>
          </w:tcPr>
          <w:p w14:paraId="666C7FF6">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61D1D6CA">
            <w:pPr>
              <w:widowControl/>
              <w:jc w:val="center"/>
              <w:rPr>
                <w:rFonts w:ascii="宋体" w:hAnsi="宋体"/>
                <w:sz w:val="24"/>
              </w:rPr>
            </w:pPr>
            <w:r>
              <w:rPr>
                <w:rFonts w:hint="eastAsia" w:ascii="宋体" w:hAnsi="宋体"/>
                <w:sz w:val="24"/>
              </w:rPr>
              <w:t>100</w:t>
            </w:r>
          </w:p>
        </w:tc>
        <w:tc>
          <w:tcPr>
            <w:tcW w:w="1843" w:type="dxa"/>
            <w:tcBorders>
              <w:top w:val="single" w:color="auto" w:sz="4" w:space="0"/>
              <w:left w:val="single" w:color="auto" w:sz="4" w:space="0"/>
              <w:bottom w:val="single" w:color="auto" w:sz="4" w:space="0"/>
              <w:right w:val="single" w:color="auto" w:sz="4" w:space="0"/>
            </w:tcBorders>
            <w:vAlign w:val="center"/>
          </w:tcPr>
          <w:p w14:paraId="0CB7D831">
            <w:pPr>
              <w:jc w:val="center"/>
            </w:pPr>
            <w:r>
              <w:rPr>
                <w:rFonts w:hint="eastAsia" w:ascii="宋体" w:hAnsi="宋体"/>
                <w:sz w:val="24"/>
              </w:rPr>
              <w:t>工业</w:t>
            </w:r>
          </w:p>
        </w:tc>
      </w:tr>
      <w:tr w14:paraId="4D35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85392B5">
            <w:pPr>
              <w:widowControl/>
              <w:jc w:val="center"/>
              <w:rPr>
                <w:rFonts w:ascii="宋体" w:hAnsi="宋体"/>
                <w:sz w:val="24"/>
              </w:rPr>
            </w:pPr>
            <w:r>
              <w:rPr>
                <w:rFonts w:hint="eastAsia" w:ascii="宋体" w:hAnsi="宋体"/>
                <w:sz w:val="24"/>
              </w:rPr>
              <w:t>313</w:t>
            </w:r>
          </w:p>
        </w:tc>
        <w:tc>
          <w:tcPr>
            <w:tcW w:w="2360" w:type="dxa"/>
            <w:tcBorders>
              <w:top w:val="single" w:color="auto" w:sz="4" w:space="0"/>
              <w:left w:val="single" w:color="auto" w:sz="4" w:space="0"/>
              <w:bottom w:val="single" w:color="auto" w:sz="4" w:space="0"/>
              <w:right w:val="single" w:color="auto" w:sz="4" w:space="0"/>
            </w:tcBorders>
            <w:noWrap/>
            <w:vAlign w:val="center"/>
          </w:tcPr>
          <w:p w14:paraId="2E86967E">
            <w:pPr>
              <w:widowControl/>
              <w:jc w:val="center"/>
              <w:rPr>
                <w:rFonts w:ascii="宋体" w:hAnsi="宋体"/>
                <w:sz w:val="24"/>
              </w:rPr>
            </w:pPr>
            <w:r>
              <w:rPr>
                <w:rFonts w:hint="eastAsia" w:ascii="宋体" w:hAnsi="宋体"/>
                <w:sz w:val="24"/>
              </w:rPr>
              <w:t>排球扣球辅助器</w:t>
            </w:r>
          </w:p>
        </w:tc>
        <w:tc>
          <w:tcPr>
            <w:tcW w:w="8647" w:type="dxa"/>
            <w:tcBorders>
              <w:top w:val="single" w:color="auto" w:sz="4" w:space="0"/>
              <w:left w:val="single" w:color="auto" w:sz="4" w:space="0"/>
              <w:bottom w:val="single" w:color="auto" w:sz="4" w:space="0"/>
              <w:right w:val="single" w:color="auto" w:sz="4" w:space="0"/>
            </w:tcBorders>
            <w:noWrap/>
            <w:vAlign w:val="center"/>
          </w:tcPr>
          <w:p w14:paraId="7502F55B">
            <w:pPr>
              <w:widowControl/>
              <w:jc w:val="left"/>
              <w:rPr>
                <w:rFonts w:ascii="宋体" w:hAnsi="宋体"/>
                <w:sz w:val="24"/>
                <w:lang w:eastAsia="zh"/>
              </w:rPr>
            </w:pPr>
            <w:r>
              <w:rPr>
                <w:rFonts w:ascii="宋体" w:hAnsi="宋体"/>
                <w:sz w:val="24"/>
              </w:rPr>
              <w:t>1</w:t>
            </w:r>
            <w:r>
              <w:rPr>
                <w:rFonts w:hint="eastAsia" w:ascii="宋体" w:hAnsi="宋体"/>
                <w:sz w:val="24"/>
              </w:rPr>
              <w:t>、4号球</w:t>
            </w:r>
            <w:r>
              <w:rPr>
                <w:rFonts w:hint="eastAsia" w:ascii="宋体" w:hAnsi="宋体"/>
                <w:sz w:val="24"/>
                <w:lang w:eastAsia="zh"/>
              </w:rPr>
              <w:t>，采用铝合金伸缩杆，高密度NBR手柄。</w:t>
            </w:r>
          </w:p>
        </w:tc>
        <w:tc>
          <w:tcPr>
            <w:tcW w:w="708" w:type="dxa"/>
            <w:tcBorders>
              <w:top w:val="single" w:color="auto" w:sz="4" w:space="0"/>
              <w:left w:val="single" w:color="auto" w:sz="4" w:space="0"/>
              <w:bottom w:val="single" w:color="auto" w:sz="4" w:space="0"/>
              <w:right w:val="single" w:color="auto" w:sz="4" w:space="0"/>
            </w:tcBorders>
            <w:noWrap/>
            <w:vAlign w:val="center"/>
          </w:tcPr>
          <w:p w14:paraId="18AC6C13">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30042BC">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BD8C60A">
            <w:pPr>
              <w:jc w:val="center"/>
            </w:pPr>
            <w:r>
              <w:rPr>
                <w:rFonts w:hint="eastAsia" w:ascii="宋体" w:hAnsi="宋体"/>
                <w:sz w:val="24"/>
              </w:rPr>
              <w:t>工业</w:t>
            </w:r>
          </w:p>
        </w:tc>
      </w:tr>
      <w:tr w14:paraId="2E317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7AB83345">
            <w:pPr>
              <w:widowControl/>
              <w:jc w:val="center"/>
              <w:rPr>
                <w:rFonts w:ascii="宋体" w:hAnsi="宋体"/>
                <w:sz w:val="24"/>
              </w:rPr>
            </w:pPr>
            <w:r>
              <w:rPr>
                <w:rFonts w:hint="eastAsia" w:ascii="宋体" w:hAnsi="宋体"/>
                <w:sz w:val="24"/>
              </w:rPr>
              <w:t>314</w:t>
            </w:r>
          </w:p>
        </w:tc>
        <w:tc>
          <w:tcPr>
            <w:tcW w:w="2360" w:type="dxa"/>
            <w:tcBorders>
              <w:top w:val="single" w:color="auto" w:sz="4" w:space="0"/>
              <w:left w:val="single" w:color="auto" w:sz="4" w:space="0"/>
              <w:bottom w:val="single" w:color="auto" w:sz="4" w:space="0"/>
              <w:right w:val="single" w:color="auto" w:sz="4" w:space="0"/>
            </w:tcBorders>
            <w:noWrap/>
            <w:vAlign w:val="center"/>
          </w:tcPr>
          <w:p w14:paraId="27ECD8C4">
            <w:pPr>
              <w:widowControl/>
              <w:jc w:val="center"/>
              <w:rPr>
                <w:rFonts w:ascii="宋体" w:hAnsi="宋体"/>
                <w:sz w:val="24"/>
              </w:rPr>
            </w:pPr>
            <w:r>
              <w:rPr>
                <w:rFonts w:hint="eastAsia" w:ascii="宋体" w:hAnsi="宋体"/>
                <w:sz w:val="24"/>
              </w:rPr>
              <w:t>便携式开网架</w:t>
            </w:r>
          </w:p>
        </w:tc>
        <w:tc>
          <w:tcPr>
            <w:tcW w:w="8647" w:type="dxa"/>
            <w:tcBorders>
              <w:top w:val="single" w:color="auto" w:sz="4" w:space="0"/>
              <w:left w:val="single" w:color="auto" w:sz="4" w:space="0"/>
              <w:bottom w:val="single" w:color="auto" w:sz="4" w:space="0"/>
              <w:right w:val="single" w:color="auto" w:sz="4" w:space="0"/>
            </w:tcBorders>
            <w:noWrap/>
            <w:vAlign w:val="center"/>
          </w:tcPr>
          <w:p w14:paraId="6205275F">
            <w:pPr>
              <w:widowControl/>
              <w:jc w:val="left"/>
              <w:rPr>
                <w:rFonts w:ascii="宋体" w:hAnsi="宋体"/>
                <w:sz w:val="24"/>
                <w:lang w:eastAsia="zh"/>
              </w:rPr>
            </w:pPr>
            <w:r>
              <w:rPr>
                <w:rFonts w:ascii="宋体" w:hAnsi="宋体"/>
                <w:sz w:val="24"/>
              </w:rPr>
              <w:t>1</w:t>
            </w:r>
            <w:r>
              <w:rPr>
                <w:rFonts w:hint="eastAsia" w:ascii="宋体" w:hAnsi="宋体"/>
                <w:sz w:val="24"/>
              </w:rPr>
              <w:t>、长4米</w:t>
            </w:r>
            <w:r>
              <w:rPr>
                <w:rFonts w:hint="eastAsia" w:ascii="宋体" w:hAnsi="宋体"/>
                <w:sz w:val="24"/>
                <w:lang w:eastAsia="zh"/>
              </w:rPr>
              <w:t>，底座:100%-高冲击聚苯乙烯 支杆:80%-丙纶、2%-锦纶、18%-玻璃纤维护壳:100%-丙纶网、50%-聚酯纤维、50%-乙纶。</w:t>
            </w:r>
          </w:p>
        </w:tc>
        <w:tc>
          <w:tcPr>
            <w:tcW w:w="708" w:type="dxa"/>
            <w:tcBorders>
              <w:top w:val="single" w:color="auto" w:sz="4" w:space="0"/>
              <w:left w:val="single" w:color="auto" w:sz="4" w:space="0"/>
              <w:bottom w:val="single" w:color="auto" w:sz="4" w:space="0"/>
              <w:right w:val="single" w:color="auto" w:sz="4" w:space="0"/>
            </w:tcBorders>
            <w:noWrap/>
            <w:vAlign w:val="center"/>
          </w:tcPr>
          <w:p w14:paraId="2F977BFF">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0E8A4185">
            <w:pPr>
              <w:widowControl/>
              <w:jc w:val="center"/>
              <w:rPr>
                <w:rFonts w:ascii="宋体" w:hAnsi="宋体"/>
                <w:sz w:val="24"/>
              </w:rPr>
            </w:pPr>
            <w:r>
              <w:rPr>
                <w:rFonts w:hint="eastAsia" w:ascii="宋体" w:hAnsi="宋体"/>
                <w:sz w:val="24"/>
              </w:rPr>
              <w:t>10</w:t>
            </w:r>
          </w:p>
        </w:tc>
        <w:tc>
          <w:tcPr>
            <w:tcW w:w="1843" w:type="dxa"/>
            <w:tcBorders>
              <w:top w:val="single" w:color="auto" w:sz="4" w:space="0"/>
              <w:left w:val="single" w:color="auto" w:sz="4" w:space="0"/>
              <w:bottom w:val="single" w:color="auto" w:sz="4" w:space="0"/>
              <w:right w:val="single" w:color="auto" w:sz="4" w:space="0"/>
            </w:tcBorders>
            <w:vAlign w:val="center"/>
          </w:tcPr>
          <w:p w14:paraId="43C10AF2">
            <w:pPr>
              <w:jc w:val="center"/>
            </w:pPr>
            <w:r>
              <w:rPr>
                <w:rFonts w:hint="eastAsia" w:ascii="宋体" w:hAnsi="宋体"/>
                <w:sz w:val="24"/>
              </w:rPr>
              <w:t>工业</w:t>
            </w:r>
          </w:p>
        </w:tc>
      </w:tr>
      <w:tr w14:paraId="047BA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759" w:type="dxa"/>
            <w:tcBorders>
              <w:top w:val="single" w:color="auto" w:sz="4" w:space="0"/>
              <w:left w:val="single" w:color="auto" w:sz="4" w:space="0"/>
              <w:bottom w:val="single" w:color="auto" w:sz="4" w:space="0"/>
              <w:right w:val="single" w:color="auto" w:sz="4" w:space="0"/>
            </w:tcBorders>
            <w:noWrap/>
            <w:vAlign w:val="center"/>
          </w:tcPr>
          <w:p w14:paraId="11447885">
            <w:pPr>
              <w:widowControl/>
              <w:jc w:val="center"/>
              <w:rPr>
                <w:rFonts w:ascii="宋体" w:hAnsi="宋体"/>
                <w:sz w:val="24"/>
              </w:rPr>
            </w:pPr>
            <w:r>
              <w:rPr>
                <w:rFonts w:hint="eastAsia" w:ascii="宋体" w:hAnsi="宋体"/>
                <w:sz w:val="24"/>
              </w:rPr>
              <w:t>315</w:t>
            </w:r>
          </w:p>
        </w:tc>
        <w:tc>
          <w:tcPr>
            <w:tcW w:w="2360" w:type="dxa"/>
            <w:tcBorders>
              <w:top w:val="single" w:color="auto" w:sz="4" w:space="0"/>
              <w:left w:val="single" w:color="auto" w:sz="4" w:space="0"/>
              <w:bottom w:val="single" w:color="auto" w:sz="4" w:space="0"/>
              <w:right w:val="single" w:color="auto" w:sz="4" w:space="0"/>
            </w:tcBorders>
            <w:noWrap/>
            <w:vAlign w:val="center"/>
          </w:tcPr>
          <w:p w14:paraId="6F0005EF">
            <w:pPr>
              <w:widowControl/>
              <w:jc w:val="center"/>
              <w:rPr>
                <w:rFonts w:ascii="宋体" w:hAnsi="宋体"/>
                <w:sz w:val="24"/>
              </w:rPr>
            </w:pPr>
            <w:r>
              <w:rPr>
                <w:rFonts w:hint="eastAsia" w:ascii="宋体" w:hAnsi="宋体"/>
                <w:sz w:val="24"/>
              </w:rPr>
              <w:t>排球考试专用车</w:t>
            </w:r>
          </w:p>
        </w:tc>
        <w:tc>
          <w:tcPr>
            <w:tcW w:w="8647" w:type="dxa"/>
            <w:tcBorders>
              <w:top w:val="single" w:color="auto" w:sz="4" w:space="0"/>
              <w:left w:val="single" w:color="auto" w:sz="4" w:space="0"/>
              <w:bottom w:val="single" w:color="auto" w:sz="4" w:space="0"/>
              <w:right w:val="single" w:color="auto" w:sz="4" w:space="0"/>
            </w:tcBorders>
            <w:noWrap/>
            <w:vAlign w:val="center"/>
          </w:tcPr>
          <w:p w14:paraId="3F16B01E">
            <w:pPr>
              <w:widowControl/>
              <w:jc w:val="left"/>
              <w:rPr>
                <w:rFonts w:ascii="宋体" w:hAnsi="宋体"/>
                <w:sz w:val="24"/>
              </w:rPr>
            </w:pPr>
            <w:r>
              <w:rPr>
                <w:rFonts w:hint="eastAsia" w:ascii="宋体" w:hAnsi="宋体"/>
                <w:sz w:val="24"/>
              </w:rPr>
              <w:t>1、尺寸:90*60*80cm，可放24个球</w:t>
            </w:r>
          </w:p>
          <w:p w14:paraId="14FA09D3">
            <w:pPr>
              <w:widowControl/>
              <w:jc w:val="left"/>
              <w:rPr>
                <w:rFonts w:ascii="宋体" w:hAnsi="宋体"/>
                <w:sz w:val="24"/>
              </w:rPr>
            </w:pPr>
            <w:r>
              <w:rPr>
                <w:rFonts w:hint="eastAsia" w:ascii="宋体" w:hAnsi="宋体"/>
                <w:sz w:val="24"/>
              </w:rPr>
              <w:t>2、主立柱与边框采用直径:20*20*2mm的方管,侧管采用直径16mm,臂厚:2.0mm的钢管焊接而成，六片组装式，底部带尼龙树脂橡胶轮，移动方便</w:t>
            </w:r>
            <w:r>
              <w:rPr>
                <w:rFonts w:hint="eastAsia" w:ascii="宋体" w:hAnsi="宋体"/>
                <w:sz w:val="24"/>
                <w:lang w:eastAsia="zh"/>
              </w:rPr>
              <w:t>。</w:t>
            </w:r>
          </w:p>
        </w:tc>
        <w:tc>
          <w:tcPr>
            <w:tcW w:w="708" w:type="dxa"/>
            <w:tcBorders>
              <w:top w:val="single" w:color="auto" w:sz="4" w:space="0"/>
              <w:left w:val="single" w:color="auto" w:sz="4" w:space="0"/>
              <w:bottom w:val="single" w:color="auto" w:sz="4" w:space="0"/>
              <w:right w:val="single" w:color="auto" w:sz="4" w:space="0"/>
            </w:tcBorders>
            <w:noWrap/>
            <w:vAlign w:val="center"/>
          </w:tcPr>
          <w:p w14:paraId="2AB284AC">
            <w:pPr>
              <w:widowControl/>
              <w:jc w:val="center"/>
              <w:rPr>
                <w:rFonts w:ascii="宋体" w:hAnsi="宋体"/>
                <w:sz w:val="24"/>
              </w:rPr>
            </w:pPr>
            <w:r>
              <w:rPr>
                <w:rFonts w:hint="eastAsia" w:ascii="宋体" w:hAnsi="宋体"/>
                <w:sz w:val="24"/>
              </w:rPr>
              <w:t>个</w:t>
            </w:r>
          </w:p>
        </w:tc>
        <w:tc>
          <w:tcPr>
            <w:tcW w:w="709" w:type="dxa"/>
            <w:tcBorders>
              <w:top w:val="single" w:color="auto" w:sz="4" w:space="0"/>
              <w:left w:val="single" w:color="auto" w:sz="4" w:space="0"/>
              <w:bottom w:val="single" w:color="auto" w:sz="4" w:space="0"/>
              <w:right w:val="single" w:color="auto" w:sz="4" w:space="0"/>
            </w:tcBorders>
            <w:noWrap/>
            <w:vAlign w:val="center"/>
          </w:tcPr>
          <w:p w14:paraId="21DFCEE4">
            <w:pPr>
              <w:widowControl/>
              <w:jc w:val="center"/>
              <w:rPr>
                <w:rFonts w:ascii="宋体" w:hAnsi="宋体"/>
                <w:sz w:val="24"/>
              </w:rPr>
            </w:pPr>
            <w:r>
              <w:rPr>
                <w:rFonts w:hint="eastAsia" w:ascii="宋体" w:hAnsi="宋体"/>
                <w:sz w:val="24"/>
              </w:rPr>
              <w:t>25</w:t>
            </w:r>
          </w:p>
        </w:tc>
        <w:tc>
          <w:tcPr>
            <w:tcW w:w="1843" w:type="dxa"/>
            <w:tcBorders>
              <w:top w:val="single" w:color="auto" w:sz="4" w:space="0"/>
              <w:left w:val="single" w:color="auto" w:sz="4" w:space="0"/>
              <w:bottom w:val="single" w:color="auto" w:sz="4" w:space="0"/>
              <w:right w:val="single" w:color="auto" w:sz="4" w:space="0"/>
            </w:tcBorders>
            <w:vAlign w:val="center"/>
          </w:tcPr>
          <w:p w14:paraId="3FF230BB">
            <w:pPr>
              <w:jc w:val="center"/>
            </w:pPr>
            <w:r>
              <w:rPr>
                <w:rFonts w:hint="eastAsia" w:ascii="宋体" w:hAnsi="宋体"/>
                <w:sz w:val="24"/>
              </w:rPr>
              <w:t>工业</w:t>
            </w:r>
          </w:p>
        </w:tc>
      </w:tr>
    </w:tbl>
    <w:p w14:paraId="4AABEF3D">
      <w:pPr>
        <w:ind w:left="-424" w:leftChars="-202"/>
        <w:rPr>
          <w:b/>
          <w:sz w:val="24"/>
        </w:rPr>
      </w:pPr>
    </w:p>
    <w:p w14:paraId="471364B2">
      <w:pPr>
        <w:spacing w:line="360" w:lineRule="auto"/>
        <w:jc w:val="center"/>
        <w:outlineLvl w:val="0"/>
        <w:rPr>
          <w:b/>
          <w:sz w:val="36"/>
          <w:szCs w:val="36"/>
        </w:rPr>
        <w:sectPr>
          <w:pgSz w:w="16840" w:h="11907" w:orient="landscape"/>
          <w:pgMar w:top="1701" w:right="1418" w:bottom="1134" w:left="1418" w:header="851" w:footer="851" w:gutter="0"/>
          <w:cols w:space="720" w:num="1"/>
          <w:docGrid w:linePitch="462" w:charSpace="0"/>
        </w:sectPr>
      </w:pPr>
    </w:p>
    <w:p w14:paraId="52E194CA">
      <w:pPr>
        <w:spacing w:line="360" w:lineRule="auto"/>
        <w:jc w:val="center"/>
        <w:outlineLvl w:val="0"/>
        <w:rPr>
          <w:b/>
          <w:sz w:val="36"/>
          <w:szCs w:val="36"/>
        </w:rPr>
      </w:pPr>
      <w:bookmarkStart w:id="821" w:name="_Toc99301425"/>
      <w:r>
        <w:rPr>
          <w:b/>
          <w:sz w:val="36"/>
          <w:szCs w:val="36"/>
        </w:rPr>
        <w:t>第六章   拟签订的合同文本</w:t>
      </w:r>
      <w:bookmarkEnd w:id="821"/>
    </w:p>
    <w:p w14:paraId="764F3D91">
      <w:pPr>
        <w:pStyle w:val="31"/>
        <w:ind w:left="440"/>
      </w:pPr>
    </w:p>
    <w:p w14:paraId="3364EFBE">
      <w:pPr>
        <w:pStyle w:val="31"/>
        <w:ind w:left="440"/>
      </w:pPr>
    </w:p>
    <w:p w14:paraId="6E3A1AE7">
      <w:pPr>
        <w:pStyle w:val="31"/>
        <w:ind w:left="440"/>
      </w:pPr>
    </w:p>
    <w:p w14:paraId="0F48FD06">
      <w:pPr>
        <w:pStyle w:val="31"/>
        <w:ind w:left="440"/>
      </w:pPr>
    </w:p>
    <w:p w14:paraId="742DF281">
      <w:pPr>
        <w:pStyle w:val="31"/>
        <w:ind w:left="440"/>
      </w:pPr>
    </w:p>
    <w:p w14:paraId="2AAB84D5">
      <w:pPr>
        <w:pStyle w:val="31"/>
        <w:ind w:left="440"/>
      </w:pPr>
    </w:p>
    <w:p w14:paraId="66B794A7">
      <w:pPr>
        <w:pStyle w:val="31"/>
        <w:ind w:left="440"/>
      </w:pPr>
    </w:p>
    <w:p w14:paraId="3BC2DDF9">
      <w:pPr>
        <w:autoSpaceDE w:val="0"/>
        <w:autoSpaceDN w:val="0"/>
        <w:spacing w:line="360" w:lineRule="auto"/>
        <w:ind w:left="-283" w:leftChars="-135"/>
        <w:jc w:val="center"/>
        <w:rPr>
          <w:rFonts w:ascii="宋体" w:hAnsi="宋体" w:cs="宋体"/>
          <w:b/>
          <w:bCs/>
          <w:spacing w:val="-20"/>
          <w:kern w:val="44"/>
          <w:sz w:val="48"/>
          <w:szCs w:val="48"/>
        </w:rPr>
      </w:pPr>
      <w:r>
        <w:rPr>
          <w:rFonts w:hint="eastAsia" w:ascii="宋体" w:hAnsi="宋体" w:cs="宋体"/>
          <w:b/>
          <w:bCs/>
          <w:spacing w:val="-20"/>
          <w:kern w:val="44"/>
          <w:sz w:val="48"/>
          <w:szCs w:val="48"/>
        </w:rPr>
        <w:t>北京景山学校通州分校仪器设备项目</w:t>
      </w:r>
    </w:p>
    <w:p w14:paraId="3B4FB1BC">
      <w:pPr>
        <w:autoSpaceDE w:val="0"/>
        <w:autoSpaceDN w:val="0"/>
        <w:spacing w:line="360" w:lineRule="auto"/>
        <w:ind w:left="-283" w:leftChars="-135"/>
        <w:jc w:val="center"/>
        <w:rPr>
          <w:rFonts w:ascii="宋体" w:hAnsi="宋体" w:cs="宋体"/>
          <w:b/>
          <w:bCs/>
          <w:spacing w:val="-20"/>
          <w:kern w:val="44"/>
          <w:sz w:val="48"/>
          <w:szCs w:val="48"/>
        </w:rPr>
      </w:pPr>
      <w:r>
        <w:rPr>
          <w:rFonts w:hint="eastAsia" w:ascii="宋体" w:hAnsi="宋体" w:cs="宋体"/>
          <w:b/>
          <w:bCs/>
          <w:spacing w:val="-20"/>
          <w:kern w:val="44"/>
          <w:sz w:val="48"/>
          <w:szCs w:val="48"/>
        </w:rPr>
        <w:t>采购合同</w:t>
      </w:r>
    </w:p>
    <w:p w14:paraId="14C996B5">
      <w:pPr>
        <w:autoSpaceDE w:val="0"/>
        <w:autoSpaceDN w:val="0"/>
        <w:ind w:left="-283" w:leftChars="-135"/>
        <w:jc w:val="center"/>
        <w:rPr>
          <w:rFonts w:ascii="宋体" w:hAnsi="宋体" w:cs="宋体"/>
          <w:b/>
          <w:bCs/>
          <w:spacing w:val="-20"/>
          <w:kern w:val="44"/>
          <w:sz w:val="48"/>
          <w:szCs w:val="48"/>
        </w:rPr>
      </w:pPr>
    </w:p>
    <w:p w14:paraId="59F6E7F7">
      <w:pPr>
        <w:autoSpaceDE w:val="0"/>
        <w:autoSpaceDN w:val="0"/>
        <w:ind w:left="-283" w:leftChars="-135"/>
        <w:jc w:val="center"/>
        <w:rPr>
          <w:rFonts w:ascii="宋体" w:hAnsi="宋体" w:cs="宋体"/>
          <w:b/>
          <w:bCs/>
          <w:spacing w:val="-20"/>
          <w:kern w:val="44"/>
          <w:sz w:val="48"/>
          <w:szCs w:val="48"/>
        </w:rPr>
      </w:pPr>
    </w:p>
    <w:p w14:paraId="65E31FCC">
      <w:pPr>
        <w:autoSpaceDE w:val="0"/>
        <w:autoSpaceDN w:val="0"/>
        <w:ind w:firstLine="480" w:firstLineChars="200"/>
        <w:rPr>
          <w:rFonts w:ascii="宋体" w:hAnsi="宋体" w:cs="宋体"/>
          <w:sz w:val="24"/>
          <w:szCs w:val="22"/>
        </w:rPr>
      </w:pPr>
    </w:p>
    <w:p w14:paraId="14971946">
      <w:pPr>
        <w:autoSpaceDE w:val="0"/>
        <w:autoSpaceDN w:val="0"/>
        <w:ind w:firstLine="480" w:firstLineChars="200"/>
        <w:rPr>
          <w:rFonts w:ascii="宋体" w:hAnsi="宋体" w:cs="宋体"/>
          <w:sz w:val="24"/>
          <w:szCs w:val="22"/>
        </w:rPr>
      </w:pPr>
    </w:p>
    <w:p w14:paraId="4CCD7E3C">
      <w:pPr>
        <w:pStyle w:val="31"/>
      </w:pPr>
    </w:p>
    <w:p w14:paraId="6D5D9B1E">
      <w:pPr>
        <w:pStyle w:val="31"/>
      </w:pPr>
    </w:p>
    <w:p w14:paraId="0B630D6C">
      <w:pPr>
        <w:pStyle w:val="31"/>
      </w:pPr>
    </w:p>
    <w:p w14:paraId="16C63668">
      <w:pPr>
        <w:pStyle w:val="31"/>
      </w:pPr>
    </w:p>
    <w:p w14:paraId="6E615B18">
      <w:pPr>
        <w:autoSpaceDE w:val="0"/>
        <w:autoSpaceDN w:val="0"/>
        <w:ind w:left="-283" w:leftChars="-135"/>
        <w:jc w:val="center"/>
        <w:rPr>
          <w:rFonts w:ascii="宋体" w:hAnsi="宋体" w:cs="宋体"/>
          <w:b/>
          <w:bCs/>
          <w:spacing w:val="-20"/>
          <w:kern w:val="44"/>
          <w:sz w:val="48"/>
          <w:szCs w:val="48"/>
        </w:rPr>
      </w:pPr>
    </w:p>
    <w:p w14:paraId="28ECE7D0">
      <w:pPr>
        <w:autoSpaceDE w:val="0"/>
        <w:autoSpaceDN w:val="0"/>
        <w:ind w:left="440" w:firstLine="522" w:firstLineChars="200"/>
        <w:rPr>
          <w:rFonts w:ascii="宋体" w:hAnsi="宋体" w:cs="宋体"/>
          <w:b/>
          <w:bCs/>
          <w:spacing w:val="-20"/>
          <w:kern w:val="44"/>
          <w:sz w:val="30"/>
          <w:szCs w:val="30"/>
          <w:u w:val="single"/>
        </w:rPr>
      </w:pPr>
      <w:r>
        <w:rPr>
          <w:rFonts w:hint="eastAsia" w:ascii="宋体" w:hAnsi="宋体" w:cs="宋体"/>
          <w:b/>
          <w:bCs/>
          <w:spacing w:val="-20"/>
          <w:kern w:val="44"/>
          <w:sz w:val="30"/>
          <w:szCs w:val="30"/>
        </w:rPr>
        <w:t xml:space="preserve">甲 </w:t>
      </w:r>
      <w:r>
        <w:rPr>
          <w:rFonts w:ascii="宋体" w:hAnsi="宋体" w:cs="宋体"/>
          <w:b/>
          <w:bCs/>
          <w:spacing w:val="-20"/>
          <w:kern w:val="44"/>
          <w:sz w:val="30"/>
          <w:szCs w:val="30"/>
        </w:rPr>
        <w:t xml:space="preserve">  </w:t>
      </w:r>
      <w:r>
        <w:rPr>
          <w:rFonts w:hint="eastAsia" w:ascii="宋体" w:hAnsi="宋体" w:cs="宋体"/>
          <w:b/>
          <w:bCs/>
          <w:spacing w:val="-20"/>
          <w:kern w:val="44"/>
          <w:sz w:val="30"/>
          <w:szCs w:val="30"/>
        </w:rPr>
        <w:t>方:</w:t>
      </w:r>
      <w:r>
        <w:rPr>
          <w:rFonts w:ascii="宋体" w:hAnsi="宋体" w:cs="宋体"/>
          <w:b/>
          <w:bCs/>
          <w:spacing w:val="-20"/>
          <w:kern w:val="44"/>
          <w:sz w:val="30"/>
          <w:szCs w:val="30"/>
          <w:u w:val="single"/>
        </w:rPr>
        <w:t xml:space="preserve">  </w:t>
      </w:r>
      <w:r>
        <w:rPr>
          <w:rFonts w:hint="eastAsia"/>
          <w:b/>
          <w:sz w:val="32"/>
          <w:u w:val="single"/>
        </w:rPr>
        <w:t>北京景山学校通州分校</w:t>
      </w:r>
      <w:r>
        <w:rPr>
          <w:rFonts w:hint="eastAsia" w:ascii="宋体" w:hAnsi="宋体" w:cs="宋体"/>
          <w:b/>
          <w:bCs/>
          <w:spacing w:val="-20"/>
          <w:kern w:val="44"/>
          <w:sz w:val="30"/>
          <w:szCs w:val="30"/>
          <w:u w:val="single"/>
        </w:rPr>
        <w:t xml:space="preserve"> </w:t>
      </w:r>
      <w:r>
        <w:rPr>
          <w:rFonts w:ascii="宋体" w:hAnsi="宋体" w:cs="宋体"/>
          <w:b/>
          <w:bCs/>
          <w:spacing w:val="-20"/>
          <w:kern w:val="44"/>
          <w:sz w:val="30"/>
          <w:szCs w:val="30"/>
          <w:u w:val="single"/>
        </w:rPr>
        <w:t xml:space="preserve"> </w:t>
      </w:r>
    </w:p>
    <w:p w14:paraId="4BD78C6A">
      <w:pPr>
        <w:autoSpaceDE w:val="0"/>
        <w:autoSpaceDN w:val="0"/>
        <w:ind w:left="440" w:firstLine="522" w:firstLineChars="200"/>
        <w:rPr>
          <w:rFonts w:ascii="宋体" w:hAnsi="宋体" w:cs="宋体"/>
          <w:b/>
          <w:bCs/>
          <w:spacing w:val="-20"/>
          <w:kern w:val="44"/>
          <w:sz w:val="30"/>
          <w:szCs w:val="30"/>
        </w:rPr>
      </w:pPr>
    </w:p>
    <w:p w14:paraId="70293F45">
      <w:pPr>
        <w:autoSpaceDE w:val="0"/>
        <w:autoSpaceDN w:val="0"/>
        <w:ind w:left="440" w:firstLine="522" w:firstLineChars="200"/>
        <w:rPr>
          <w:rFonts w:ascii="宋体" w:hAnsi="宋体" w:cs="宋体"/>
          <w:b/>
          <w:bCs/>
          <w:spacing w:val="-20"/>
          <w:kern w:val="44"/>
          <w:sz w:val="30"/>
          <w:szCs w:val="30"/>
        </w:rPr>
      </w:pPr>
      <w:r>
        <w:rPr>
          <w:rFonts w:hint="eastAsia" w:ascii="宋体" w:hAnsi="宋体" w:cs="宋体"/>
          <w:b/>
          <w:bCs/>
          <w:spacing w:val="-20"/>
          <w:kern w:val="44"/>
          <w:sz w:val="30"/>
          <w:szCs w:val="30"/>
        </w:rPr>
        <w:t xml:space="preserve">乙 </w:t>
      </w:r>
      <w:r>
        <w:rPr>
          <w:rFonts w:ascii="宋体" w:hAnsi="宋体" w:cs="宋体"/>
          <w:b/>
          <w:bCs/>
          <w:spacing w:val="-20"/>
          <w:kern w:val="44"/>
          <w:sz w:val="30"/>
          <w:szCs w:val="30"/>
        </w:rPr>
        <w:t xml:space="preserve"> </w:t>
      </w:r>
      <w:r>
        <w:rPr>
          <w:rFonts w:hint="eastAsia" w:ascii="宋体" w:hAnsi="宋体" w:cs="宋体"/>
          <w:b/>
          <w:bCs/>
          <w:spacing w:val="-20"/>
          <w:kern w:val="44"/>
          <w:sz w:val="30"/>
          <w:szCs w:val="30"/>
        </w:rPr>
        <w:t>方:</w:t>
      </w:r>
      <w:r>
        <w:rPr>
          <w:rFonts w:hint="eastAsia" w:ascii="宋体" w:hAnsi="宋体" w:cs="宋体"/>
          <w:b/>
          <w:bCs/>
          <w:spacing w:val="-20"/>
          <w:kern w:val="44"/>
          <w:sz w:val="30"/>
          <w:szCs w:val="30"/>
          <w:u w:val="single"/>
        </w:rPr>
        <w:t xml:space="preserve"> </w:t>
      </w:r>
      <w:r>
        <w:rPr>
          <w:rFonts w:ascii="宋体" w:hAnsi="宋体" w:cs="宋体"/>
          <w:b/>
          <w:bCs/>
          <w:spacing w:val="-20"/>
          <w:kern w:val="44"/>
          <w:sz w:val="30"/>
          <w:szCs w:val="30"/>
          <w:u w:val="single"/>
        </w:rPr>
        <w:t xml:space="preserve">                                 </w:t>
      </w:r>
      <w:r>
        <w:rPr>
          <w:rFonts w:hint="eastAsia" w:ascii="宋体" w:hAnsi="宋体" w:cs="宋体"/>
          <w:b/>
          <w:bCs/>
          <w:spacing w:val="-20"/>
          <w:kern w:val="44"/>
          <w:sz w:val="30"/>
          <w:szCs w:val="30"/>
        </w:rPr>
        <w:t xml:space="preserve"> </w:t>
      </w:r>
      <w:r>
        <w:rPr>
          <w:rFonts w:ascii="宋体" w:hAnsi="宋体" w:cs="宋体"/>
          <w:b/>
          <w:bCs/>
          <w:spacing w:val="-20"/>
          <w:kern w:val="44"/>
          <w:sz w:val="30"/>
          <w:szCs w:val="30"/>
        </w:rPr>
        <w:t xml:space="preserve"> </w:t>
      </w:r>
    </w:p>
    <w:p w14:paraId="7E909945">
      <w:pPr>
        <w:autoSpaceDE w:val="0"/>
        <w:autoSpaceDN w:val="0"/>
        <w:ind w:left="440" w:firstLine="480" w:firstLineChars="200"/>
        <w:rPr>
          <w:rFonts w:ascii="宋体" w:hAnsi="宋体" w:cs="宋体"/>
          <w:sz w:val="24"/>
          <w:szCs w:val="22"/>
        </w:rPr>
      </w:pPr>
    </w:p>
    <w:p w14:paraId="6CD1B698">
      <w:pPr>
        <w:autoSpaceDE w:val="0"/>
        <w:autoSpaceDN w:val="0"/>
        <w:ind w:left="-283" w:leftChars="-135"/>
        <w:jc w:val="center"/>
        <w:rPr>
          <w:rFonts w:ascii="宋体" w:hAnsi="宋体" w:cs="宋体"/>
          <w:b/>
          <w:bCs/>
          <w:spacing w:val="-20"/>
          <w:kern w:val="44"/>
          <w:sz w:val="48"/>
          <w:szCs w:val="48"/>
        </w:rPr>
      </w:pPr>
    </w:p>
    <w:p w14:paraId="2413ACD4">
      <w:pPr>
        <w:autoSpaceDE w:val="0"/>
        <w:autoSpaceDN w:val="0"/>
        <w:ind w:left="-283" w:leftChars="-135"/>
        <w:jc w:val="center"/>
        <w:rPr>
          <w:rFonts w:ascii="宋体" w:hAnsi="宋体" w:cs="宋体"/>
          <w:b/>
          <w:bCs/>
          <w:spacing w:val="-20"/>
          <w:kern w:val="44"/>
          <w:sz w:val="48"/>
          <w:szCs w:val="48"/>
        </w:rPr>
      </w:pPr>
    </w:p>
    <w:p w14:paraId="1627DD53">
      <w:pPr>
        <w:autoSpaceDE w:val="0"/>
        <w:autoSpaceDN w:val="0"/>
        <w:ind w:left="-283" w:leftChars="-135"/>
        <w:jc w:val="center"/>
        <w:rPr>
          <w:rFonts w:ascii="宋体" w:hAnsi="宋体" w:cs="宋体"/>
          <w:b/>
          <w:bCs/>
          <w:spacing w:val="-20"/>
          <w:kern w:val="44"/>
          <w:sz w:val="30"/>
          <w:szCs w:val="30"/>
        </w:rPr>
      </w:pPr>
      <w:r>
        <w:rPr>
          <w:rFonts w:hint="eastAsia" w:ascii="宋体" w:hAnsi="宋体" w:cs="宋体"/>
          <w:b/>
          <w:bCs/>
          <w:spacing w:val="-20"/>
          <w:kern w:val="44"/>
          <w:sz w:val="30"/>
          <w:szCs w:val="30"/>
        </w:rPr>
        <w:t>签 订 时 间:  年   月   日</w:t>
      </w:r>
    </w:p>
    <w:p w14:paraId="2D4E34F9">
      <w:pPr>
        <w:autoSpaceDE w:val="0"/>
        <w:autoSpaceDN w:val="0"/>
        <w:ind w:left="-283" w:leftChars="-135"/>
        <w:jc w:val="center"/>
        <w:rPr>
          <w:rFonts w:ascii="宋体" w:hAnsi="宋体" w:cs="宋体"/>
          <w:b/>
          <w:bCs/>
          <w:spacing w:val="-20"/>
          <w:kern w:val="44"/>
          <w:sz w:val="48"/>
          <w:szCs w:val="48"/>
        </w:rPr>
      </w:pPr>
    </w:p>
    <w:p w14:paraId="55576CAB">
      <w:pPr>
        <w:autoSpaceDE w:val="0"/>
        <w:autoSpaceDN w:val="0"/>
        <w:jc w:val="left"/>
        <w:rPr>
          <w:rFonts w:ascii="宋体" w:hAnsi="宋体" w:cs="宋体"/>
          <w:b/>
          <w:bCs/>
          <w:spacing w:val="-20"/>
          <w:kern w:val="44"/>
          <w:sz w:val="40"/>
          <w:szCs w:val="40"/>
        </w:rPr>
      </w:pPr>
    </w:p>
    <w:p w14:paraId="3F4C565F">
      <w:pPr>
        <w:autoSpaceDE w:val="0"/>
        <w:autoSpaceDN w:val="0"/>
        <w:adjustRightInd w:val="0"/>
        <w:snapToGrid w:val="0"/>
        <w:spacing w:before="9" w:line="400" w:lineRule="exact"/>
        <w:ind w:left="9" w:right="117"/>
        <w:jc w:val="center"/>
        <w:outlineLvl w:val="1"/>
        <w:rPr>
          <w:rFonts w:ascii="宋体" w:hAnsi="宋体" w:cs="宋体"/>
          <w:b/>
          <w:bCs/>
          <w:sz w:val="28"/>
          <w:szCs w:val="28"/>
        </w:rPr>
      </w:pPr>
      <w:r>
        <w:rPr>
          <w:rFonts w:hint="eastAsia" w:ascii="宋体" w:hAnsi="宋体" w:cs="宋体"/>
          <w:kern w:val="0"/>
          <w:sz w:val="44"/>
          <w:szCs w:val="44"/>
        </w:rPr>
        <w:br w:type="page"/>
      </w:r>
      <w:bookmarkStart w:id="822" w:name="_Toc20313"/>
      <w:r>
        <w:rPr>
          <w:rFonts w:hint="eastAsia" w:ascii="宋体" w:hAnsi="宋体" w:cs="宋体"/>
          <w:sz w:val="28"/>
          <w:szCs w:val="28"/>
        </w:rPr>
        <w:t>第一节 政府采购合同协议书</w:t>
      </w:r>
    </w:p>
    <w:p w14:paraId="49238D5B">
      <w:pPr>
        <w:rPr>
          <w:rFonts w:ascii="宋体" w:hAnsi="宋体" w:cs="宋体"/>
          <w:b/>
          <w:bCs/>
          <w:sz w:val="28"/>
          <w:szCs w:val="28"/>
        </w:rPr>
      </w:pPr>
    </w:p>
    <w:p w14:paraId="2B3DAD9A">
      <w:pPr>
        <w:autoSpaceDE w:val="0"/>
        <w:autoSpaceDN w:val="0"/>
        <w:spacing w:line="360" w:lineRule="auto"/>
        <w:ind w:left="-134" w:leftChars="-64" w:right="136" w:rightChars="65" w:firstLine="1"/>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甲方:北京景山学校通州分校                  乙方:</w:t>
      </w:r>
    </w:p>
    <w:p w14:paraId="74C90E45">
      <w:pPr>
        <w:autoSpaceDE w:val="0"/>
        <w:autoSpaceDN w:val="0"/>
        <w:spacing w:line="360" w:lineRule="auto"/>
        <w:ind w:left="-134" w:leftChars="-64" w:right="136" w:rightChars="65" w:firstLine="1"/>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法定代表人:                                法定代表人:</w:t>
      </w:r>
    </w:p>
    <w:p w14:paraId="19045817">
      <w:pPr>
        <w:autoSpaceDE w:val="0"/>
        <w:autoSpaceDN w:val="0"/>
        <w:spacing w:line="360" w:lineRule="auto"/>
        <w:ind w:left="-134" w:leftChars="-64" w:right="136" w:rightChars="65" w:firstLine="1"/>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部门负责人:                                部门负责人:</w:t>
      </w:r>
    </w:p>
    <w:p w14:paraId="38515BC8">
      <w:pPr>
        <w:adjustRightInd w:val="0"/>
        <w:snapToGrid w:val="0"/>
        <w:spacing w:line="360" w:lineRule="auto"/>
        <w:ind w:left="271" w:leftChars="129" w:right="136" w:rightChars="65" w:firstLine="480" w:firstLineChars="200"/>
        <w:rPr>
          <w:rFonts w:cs="宋体" w:asciiTheme="minorEastAsia" w:hAnsiTheme="minorEastAsia" w:eastAsiaTheme="minorEastAsia"/>
          <w:sz w:val="24"/>
          <w:lang w:val="zh-CN"/>
        </w:rPr>
      </w:pPr>
    </w:p>
    <w:p w14:paraId="7DEC8490">
      <w:pPr>
        <w:adjustRightInd w:val="0"/>
        <w:snapToGrid w:val="0"/>
        <w:spacing w:line="360" w:lineRule="auto"/>
        <w:ind w:right="-187" w:rightChars="-89" w:firstLine="424" w:firstLineChars="177"/>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973EECE">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项目信息</w:t>
      </w:r>
    </w:p>
    <w:p w14:paraId="4C22E543">
      <w:pPr>
        <w:adjustRightInd w:val="0"/>
        <w:snapToGrid w:val="0"/>
        <w:spacing w:line="360" w:lineRule="auto"/>
        <w:ind w:right="-187" w:rightChars="-89" w:firstLine="420" w:firstLineChars="175"/>
        <w:rPr>
          <w:rFonts w:cs="宋体" w:asciiTheme="minorEastAsia" w:hAnsiTheme="minorEastAsia" w:eastAsiaTheme="minorEastAsia"/>
          <w:sz w:val="24"/>
          <w:lang w:val="zh-CN"/>
        </w:rPr>
      </w:pPr>
      <w:r>
        <w:rPr>
          <w:rFonts w:hint="eastAsia" w:cs="宋体" w:asciiTheme="minorEastAsia" w:hAnsiTheme="minorEastAsia" w:eastAsiaTheme="minorEastAsia"/>
          <w:sz w:val="24"/>
        </w:rPr>
        <w:t>(1)</w:t>
      </w:r>
      <w:r>
        <w:rPr>
          <w:rFonts w:hint="eastAsia" w:cs="宋体" w:asciiTheme="minorEastAsia" w:hAnsiTheme="minorEastAsia" w:eastAsiaTheme="minorEastAsia"/>
          <w:sz w:val="24"/>
          <w:lang w:val="zh-CN"/>
        </w:rPr>
        <w:t>采购项目名称:</w:t>
      </w:r>
      <w:r>
        <w:rPr>
          <w:rFonts w:hint="eastAsia" w:cs="宋体" w:asciiTheme="minorEastAsia" w:hAnsiTheme="minorEastAsia" w:eastAsiaTheme="minorEastAsia"/>
          <w:sz w:val="24"/>
          <w:u w:val="single"/>
          <w:lang w:val="zh-CN"/>
        </w:rPr>
        <w:t>北京景山学校通州分校仪器设备项目</w:t>
      </w:r>
    </w:p>
    <w:p w14:paraId="50BB1979">
      <w:pPr>
        <w:adjustRightInd w:val="0"/>
        <w:snapToGrid w:val="0"/>
        <w:spacing w:line="360" w:lineRule="auto"/>
        <w:ind w:right="-187" w:rightChars="-89" w:firstLine="424" w:firstLineChars="177"/>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(2)采购计划编号:</w:t>
      </w:r>
      <w:r>
        <w:rPr>
          <w:rFonts w:cs="宋体" w:asciiTheme="minorEastAsia" w:hAnsiTheme="minorEastAsia" w:eastAsiaTheme="minorEastAsia"/>
          <w:sz w:val="24"/>
          <w:u w:val="single"/>
          <w:lang w:val="zh-CN"/>
        </w:rPr>
        <w:t>11011226210200020916-XM001</w:t>
      </w:r>
      <w:r>
        <w:rPr>
          <w:rFonts w:hint="eastAsia" w:cs="宋体" w:asciiTheme="minorEastAsia" w:hAnsiTheme="minorEastAsia" w:eastAsiaTheme="minorEastAsia"/>
          <w:sz w:val="24"/>
          <w:lang w:val="zh-CN"/>
        </w:rPr>
        <w:t xml:space="preserve"> </w:t>
      </w:r>
    </w:p>
    <w:p w14:paraId="0C5543B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(3)项目内容:(详见附件)</w:t>
      </w:r>
    </w:p>
    <w:p w14:paraId="698D105C">
      <w:pPr>
        <w:autoSpaceDE w:val="0"/>
        <w:autoSpaceDN w:val="0"/>
        <w:adjustRightInd w:val="0"/>
        <w:snapToGrid w:val="0"/>
        <w:spacing w:line="360" w:lineRule="auto"/>
        <w:ind w:right="-187" w:rightChars="-89" w:firstLine="420" w:firstLineChars="175"/>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
        </w:rPr>
        <w:t>4</w:t>
      </w:r>
      <w:r>
        <w:rPr>
          <w:rFonts w:hint="eastAsia" w:cs="宋体" w:asciiTheme="minorEastAsia" w:hAnsiTheme="minorEastAsia" w:eastAsiaTheme="minorEastAsia"/>
          <w:sz w:val="24"/>
        </w:rPr>
        <w:t>)采购组织形式:</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政府集中采购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部门集中采购  </w:t>
      </w:r>
      <w:bookmarkStart w:id="823" w:name="OLE_LINK14"/>
      <w:r>
        <w:rPr>
          <w:rFonts w:hint="eastAsia" w:cs="宋体" w:asciiTheme="minorEastAsia" w:hAnsiTheme="minorEastAsia" w:eastAsiaTheme="minorEastAsia"/>
          <w:sz w:val="24"/>
        </w:rPr>
        <w:sym w:font="Wingdings" w:char="00FE"/>
      </w:r>
      <w:bookmarkEnd w:id="823"/>
      <w:r>
        <w:rPr>
          <w:rFonts w:hint="eastAsia" w:cs="宋体" w:asciiTheme="minorEastAsia" w:hAnsiTheme="minorEastAsia" w:eastAsiaTheme="minorEastAsia"/>
          <w:sz w:val="24"/>
        </w:rPr>
        <w:t>分散采购</w:t>
      </w:r>
    </w:p>
    <w:p w14:paraId="28EE953F">
      <w:pPr>
        <w:autoSpaceDE w:val="0"/>
        <w:autoSpaceDN w:val="0"/>
        <w:adjustRightInd w:val="0"/>
        <w:snapToGri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
        </w:rPr>
        <w:t>5</w:t>
      </w:r>
      <w:r>
        <w:rPr>
          <w:rFonts w:hint="eastAsia" w:cs="宋体" w:asciiTheme="minorEastAsia" w:hAnsiTheme="minorEastAsia" w:eastAsiaTheme="minorEastAsia"/>
          <w:sz w:val="24"/>
        </w:rPr>
        <w:t>)采购方式:</w:t>
      </w:r>
      <w:r>
        <w:rPr>
          <w:rFonts w:hint="eastAsia" w:cs="宋体" w:asciiTheme="minorEastAsia" w:hAnsiTheme="minorEastAsia" w:eastAsiaTheme="minorEastAsia"/>
          <w:sz w:val="24"/>
        </w:rPr>
        <w:sym w:font="Wingdings" w:char="00FE"/>
      </w:r>
      <w:r>
        <w:rPr>
          <w:rFonts w:hint="eastAsia" w:cs="宋体" w:asciiTheme="minorEastAsia" w:hAnsiTheme="minorEastAsia" w:eastAsiaTheme="minorEastAsia"/>
          <w:sz w:val="24"/>
        </w:rPr>
        <w:t xml:space="preserve">公开招标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邀请招标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竞争性谈判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竞争性磋商</w:t>
      </w:r>
    </w:p>
    <w:p w14:paraId="7317D38F">
      <w:pPr>
        <w:autoSpaceDE w:val="0"/>
        <w:autoSpaceDN w:val="0"/>
        <w:adjustRightInd w:val="0"/>
        <w:snapToGri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询价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单一来源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 xml:space="preserve">框架协议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其他:</w:t>
      </w:r>
      <w:r>
        <w:rPr>
          <w:rFonts w:hint="eastAsia" w:cs="宋体" w:asciiTheme="minorEastAsia" w:hAnsiTheme="minorEastAsia" w:eastAsiaTheme="minorEastAsia"/>
          <w:sz w:val="24"/>
          <w:u w:val="single"/>
        </w:rPr>
        <w:t xml:space="preserve">          </w:t>
      </w:r>
    </w:p>
    <w:p w14:paraId="511AD788">
      <w:pPr>
        <w:autoSpaceDE w:val="0"/>
        <w:autoSpaceDN w:val="0"/>
        <w:adjustRightInd w:val="0"/>
        <w:snapToGri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w:t>
      </w:r>
      <w:r>
        <w:rPr>
          <w:rFonts w:hint="eastAsia" w:cs="宋体" w:asciiTheme="minorEastAsia" w:hAnsiTheme="minorEastAsia" w:eastAsiaTheme="minorEastAsia"/>
          <w:sz w:val="24"/>
          <w:lang w:val="en"/>
        </w:rPr>
        <w:t>6</w:t>
      </w:r>
      <w:r>
        <w:rPr>
          <w:rFonts w:hint="eastAsia" w:cs="宋体" w:asciiTheme="minorEastAsia" w:hAnsiTheme="minorEastAsia" w:eastAsiaTheme="minorEastAsia"/>
          <w:sz w:val="24"/>
        </w:rPr>
        <w:t>)中标(成交)采购标的制造商是否为中小企业:</w:t>
      </w:r>
      <w:r>
        <w:rPr>
          <w:rFonts w:hint="eastAsia" w:cs="宋体" w:asciiTheme="minorEastAsia" w:hAnsiTheme="minorEastAsia" w:eastAsiaTheme="minorEastAsia"/>
          <w:sz w:val="24"/>
        </w:rPr>
        <w:sym w:font="Wingdings" w:char="00FE"/>
      </w:r>
      <w:r>
        <w:rPr>
          <w:rFonts w:hint="eastAsia" w:cs="宋体" w:asciiTheme="minorEastAsia" w:hAnsiTheme="minorEastAsia" w:eastAsiaTheme="minorEastAsia"/>
          <w:sz w:val="24"/>
        </w:rPr>
        <w:t xml:space="preserve">是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否</w:t>
      </w:r>
    </w:p>
    <w:p w14:paraId="07CDBD50">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kern w:val="0"/>
          <w:sz w:val="24"/>
        </w:rPr>
        <w:t xml:space="preserve">      本合同是否为专门面向中小企业的采购合同(中小企业预留合同):</w:t>
      </w:r>
      <w:r>
        <w:rPr>
          <w:rFonts w:cs="宋体" w:asciiTheme="minorEastAsia" w:hAnsiTheme="minorEastAsia" w:eastAsiaTheme="minorEastAsia"/>
          <w:sz w:val="24"/>
        </w:rPr>
        <w:sym w:font="Wingdings" w:char="F0FE"/>
      </w:r>
      <w:r>
        <w:rPr>
          <w:rFonts w:hint="eastAsia" w:cs="宋体" w:asciiTheme="minorEastAsia" w:hAnsiTheme="minorEastAsia" w:eastAsiaTheme="minorEastAsia"/>
          <w:iCs/>
          <w:kern w:val="0"/>
          <w:sz w:val="24"/>
        </w:rPr>
        <w:t xml:space="preserve">是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否</w:t>
      </w:r>
    </w:p>
    <w:p w14:paraId="51B162CE">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kern w:val="0"/>
          <w:sz w:val="24"/>
        </w:rPr>
        <w:t xml:space="preserve">      若本项目不专门面向中小企业采购，是否给予小微企业评审优惠:</w:t>
      </w:r>
      <w:r>
        <w:rPr>
          <w:rFonts w:cs="宋体" w:asciiTheme="minorEastAsia" w:hAnsiTheme="minorEastAsia" w:eastAsiaTheme="minorEastAsia"/>
          <w:iCs/>
          <w:kern w:val="0"/>
          <w:sz w:val="24"/>
          <w:lang w:eastAsia="en-US"/>
        </w:rPr>
        <w:sym w:font="Wingdings" w:char="F0A8"/>
      </w:r>
      <w:r>
        <w:rPr>
          <w:rFonts w:hint="eastAsia" w:cs="宋体" w:asciiTheme="minorEastAsia" w:hAnsiTheme="minorEastAsia" w:eastAsiaTheme="minorEastAsia"/>
          <w:iCs/>
          <w:kern w:val="0"/>
          <w:sz w:val="24"/>
        </w:rPr>
        <w:t xml:space="preserve">是  </w:t>
      </w:r>
      <w:bookmarkStart w:id="824" w:name="OLE_LINK17"/>
      <w:bookmarkStart w:id="825" w:name="OLE_LINK18"/>
      <w:r>
        <w:rPr>
          <w:rFonts w:hint="eastAsia" w:cs="宋体" w:asciiTheme="minorEastAsia" w:hAnsiTheme="minorEastAsia" w:eastAsiaTheme="minorEastAsia"/>
          <w:iCs/>
          <w:kern w:val="0"/>
          <w:sz w:val="24"/>
          <w:lang w:eastAsia="en-US"/>
        </w:rPr>
        <w:sym w:font="Wingdings" w:char="00A8"/>
      </w:r>
      <w:bookmarkEnd w:id="824"/>
      <w:bookmarkEnd w:id="825"/>
      <w:r>
        <w:rPr>
          <w:rFonts w:hint="eastAsia" w:cs="宋体" w:asciiTheme="minorEastAsia" w:hAnsiTheme="minorEastAsia" w:eastAsiaTheme="minorEastAsia"/>
          <w:iCs/>
          <w:kern w:val="0"/>
          <w:sz w:val="24"/>
        </w:rPr>
        <w:t>否</w:t>
      </w:r>
    </w:p>
    <w:p w14:paraId="7E3CD7D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kern w:val="0"/>
          <w:sz w:val="24"/>
        </w:rPr>
        <w:t xml:space="preserve">      中标(成交)采购标的制造商是否为残疾人福利性单位:</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是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否</w:t>
      </w:r>
    </w:p>
    <w:p w14:paraId="60D6BBA7">
      <w:pPr>
        <w:autoSpaceDE w:val="0"/>
        <w:autoSpaceDN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中标(成交)采购标的制造商是否为监狱企业:</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是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否</w:t>
      </w:r>
    </w:p>
    <w:p w14:paraId="691CC89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w:t>
      </w:r>
      <w:r>
        <w:rPr>
          <w:rFonts w:hint="eastAsia" w:cs="宋体" w:asciiTheme="minorEastAsia" w:hAnsiTheme="minorEastAsia" w:eastAsiaTheme="minorEastAsia"/>
          <w:kern w:val="0"/>
          <w:sz w:val="24"/>
          <w:lang w:val="en"/>
        </w:rPr>
        <w:t>7</w:t>
      </w:r>
      <w:r>
        <w:rPr>
          <w:rFonts w:hint="eastAsia" w:cs="宋体" w:asciiTheme="minorEastAsia" w:hAnsiTheme="minorEastAsia" w:eastAsiaTheme="minorEastAsia"/>
          <w:kern w:val="0"/>
          <w:sz w:val="24"/>
        </w:rPr>
        <w:t>)合同是否分包:</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是     </w:t>
      </w:r>
      <w:r>
        <w:rPr>
          <w:rFonts w:hint="eastAsia" w:cs="宋体" w:asciiTheme="minorEastAsia" w:hAnsiTheme="minorEastAsia" w:eastAsiaTheme="minorEastAsia"/>
          <w:kern w:val="0"/>
          <w:sz w:val="24"/>
          <w:lang w:eastAsia="en-US"/>
        </w:rPr>
        <w:sym w:font="Wingdings" w:char="00FE"/>
      </w:r>
      <w:r>
        <w:rPr>
          <w:rFonts w:hint="eastAsia" w:cs="宋体" w:asciiTheme="minorEastAsia" w:hAnsiTheme="minorEastAsia" w:eastAsiaTheme="minorEastAsia"/>
          <w:iCs/>
          <w:kern w:val="0"/>
          <w:sz w:val="24"/>
        </w:rPr>
        <w:t>否</w:t>
      </w:r>
    </w:p>
    <w:p w14:paraId="6C96ADAB">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 xml:space="preserve"> 分包主要内容:</w:t>
      </w:r>
      <w:r>
        <w:rPr>
          <w:rFonts w:hint="eastAsia" w:cs="宋体" w:asciiTheme="minorEastAsia" w:hAnsiTheme="minorEastAsia" w:eastAsiaTheme="minorEastAsia"/>
          <w:kern w:val="0"/>
          <w:sz w:val="24"/>
          <w:u w:val="single"/>
        </w:rPr>
        <w:t xml:space="preserve">                                            </w:t>
      </w:r>
    </w:p>
    <w:p w14:paraId="64511437">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分包供应商/制造商名称(如供应商和制造商不同，请分别填写):</w:t>
      </w:r>
    </w:p>
    <w:p w14:paraId="6866666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u w:val="single"/>
        </w:rPr>
        <w:t xml:space="preserve">                                                          </w:t>
      </w:r>
    </w:p>
    <w:p w14:paraId="51AC8925">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分包供应商/制造商类型(如果供应商和制造商不同，只填写制造商类型):</w:t>
      </w:r>
    </w:p>
    <w:p w14:paraId="6790FD50">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大型企业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中型企业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小微型企业  </w:t>
      </w:r>
    </w:p>
    <w:p w14:paraId="64008CB3">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残疾人福利性单位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监狱企业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其他</w:t>
      </w:r>
    </w:p>
    <w:p w14:paraId="3B22994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val="en"/>
        </w:rPr>
        <w:t>8</w:t>
      </w:r>
      <w:r>
        <w:rPr>
          <w:rFonts w:hint="eastAsia" w:cs="宋体" w:asciiTheme="minorEastAsia" w:hAnsiTheme="minorEastAsia" w:eastAsiaTheme="minorEastAsia"/>
          <w:kern w:val="0"/>
          <w:sz w:val="24"/>
        </w:rPr>
        <w:t>)中标(成交)供应商是否为外商投资企业:</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是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否</w:t>
      </w:r>
    </w:p>
    <w:p w14:paraId="59AA18A1">
      <w:pPr>
        <w:tabs>
          <w:tab w:val="left" w:pos="1340"/>
        </w:tabs>
        <w:autoSpaceDE w:val="0"/>
        <w:autoSpaceDN w:val="0"/>
        <w:adjustRightInd w:val="0"/>
        <w:spacing w:line="360" w:lineRule="auto"/>
        <w:ind w:right="-187" w:rightChars="-89" w:firstLine="424" w:firstLineChars="177"/>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    外商投资企业类型:</w:t>
      </w:r>
      <w:r>
        <w:rPr>
          <w:rFonts w:hint="eastAsia" w:cs="宋体" w:asciiTheme="minorEastAsia" w:hAnsiTheme="minorEastAsia" w:eastAsiaTheme="minorEastAsia"/>
          <w:iCs/>
          <w:sz w:val="24"/>
        </w:rPr>
        <w:sym w:font="Wingdings" w:char="00A8"/>
      </w:r>
      <w:r>
        <w:rPr>
          <w:rFonts w:hint="eastAsia" w:cs="宋体" w:asciiTheme="minorEastAsia" w:hAnsiTheme="minorEastAsia" w:eastAsiaTheme="minorEastAsia"/>
          <w:sz w:val="24"/>
        </w:rPr>
        <w:t xml:space="preserve">全部由外国投资者投资  </w:t>
      </w:r>
      <w:r>
        <w:rPr>
          <w:rFonts w:hint="eastAsia" w:cs="宋体" w:asciiTheme="minorEastAsia" w:hAnsiTheme="minorEastAsia" w:eastAsiaTheme="minorEastAsia"/>
          <w:iCs/>
          <w:sz w:val="24"/>
        </w:rPr>
        <w:sym w:font="Wingdings" w:char="00A8"/>
      </w:r>
      <w:r>
        <w:rPr>
          <w:rFonts w:hint="eastAsia" w:cs="宋体" w:asciiTheme="minorEastAsia" w:hAnsiTheme="minorEastAsia" w:eastAsiaTheme="minorEastAsia"/>
          <w:iCs/>
          <w:sz w:val="24"/>
        </w:rPr>
        <w:t>部分由外国投资者投资</w:t>
      </w:r>
    </w:p>
    <w:p w14:paraId="661835C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w:t>
      </w:r>
      <w:r>
        <w:rPr>
          <w:rFonts w:hint="eastAsia" w:cs="宋体" w:asciiTheme="minorEastAsia" w:hAnsiTheme="minorEastAsia" w:eastAsiaTheme="minorEastAsia"/>
          <w:kern w:val="0"/>
          <w:sz w:val="24"/>
          <w:lang w:val="en"/>
        </w:rPr>
        <w:t>9</w:t>
      </w:r>
      <w:r>
        <w:rPr>
          <w:rFonts w:hint="eastAsia" w:cs="宋体" w:asciiTheme="minorEastAsia" w:hAnsiTheme="minorEastAsia" w:eastAsiaTheme="minorEastAsia"/>
          <w:kern w:val="0"/>
          <w:sz w:val="24"/>
        </w:rPr>
        <w:t>)是否涉及进口产品:</w:t>
      </w:r>
    </w:p>
    <w:p w14:paraId="2E2641A7">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是，《政府采购品目分类目录》底级品目名称:</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 xml:space="preserve"> 金额:</w:t>
      </w:r>
      <w:r>
        <w:rPr>
          <w:rFonts w:hint="eastAsia" w:cs="宋体" w:asciiTheme="minorEastAsia" w:hAnsiTheme="minorEastAsia" w:eastAsiaTheme="minorEastAsia"/>
          <w:kern w:val="0"/>
          <w:sz w:val="24"/>
          <w:u w:val="single"/>
        </w:rPr>
        <w:t xml:space="preserve">        </w:t>
      </w:r>
    </w:p>
    <w:p w14:paraId="347C9F0A">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国别:</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 xml:space="preserve"> 品牌:</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 xml:space="preserve"> 规格型号:</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 xml:space="preserve">      </w:t>
      </w:r>
    </w:p>
    <w:p w14:paraId="6B271F26">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eastAsia="en-US"/>
        </w:rPr>
        <w:sym w:font="Wingdings" w:char="00FE"/>
      </w:r>
      <w:r>
        <w:rPr>
          <w:rFonts w:hint="eastAsia" w:cs="宋体" w:asciiTheme="minorEastAsia" w:hAnsiTheme="minorEastAsia" w:eastAsiaTheme="minorEastAsia"/>
          <w:kern w:val="0"/>
          <w:sz w:val="24"/>
        </w:rPr>
        <w:t>否</w:t>
      </w:r>
    </w:p>
    <w:p w14:paraId="6C18EEF2">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hint="eastAsia" w:cs="宋体" w:asciiTheme="minorEastAsia" w:hAnsiTheme="minorEastAsia" w:eastAsiaTheme="minorEastAsia"/>
          <w:kern w:val="0"/>
          <w:sz w:val="24"/>
          <w:lang w:val="en"/>
        </w:rPr>
        <w:t>0</w:t>
      </w:r>
      <w:r>
        <w:rPr>
          <w:rFonts w:hint="eastAsia" w:cs="宋体" w:asciiTheme="minorEastAsia" w:hAnsiTheme="minorEastAsia" w:eastAsiaTheme="minorEastAsia"/>
          <w:kern w:val="0"/>
          <w:sz w:val="24"/>
        </w:rPr>
        <w:t>)是否涉及节能产品:</w:t>
      </w:r>
    </w:p>
    <w:p w14:paraId="09500E0C">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是，《节能产品政府采购品目清单》的底级品目名称:</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iCs/>
          <w:kern w:val="0"/>
          <w:sz w:val="24"/>
        </w:rPr>
        <w:t xml:space="preserve">     </w:t>
      </w:r>
    </w:p>
    <w:p w14:paraId="0F597199">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强制采购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优先采购    </w:t>
      </w:r>
    </w:p>
    <w:p w14:paraId="04AC59FA">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否</w:t>
      </w:r>
    </w:p>
    <w:p w14:paraId="3247A09E">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是否涉及环境标志产品:</w:t>
      </w:r>
    </w:p>
    <w:p w14:paraId="2CF5F02E">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是，《环境标志产品政府采购品目清单》的底级品目名称:</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iCs/>
          <w:kern w:val="0"/>
          <w:sz w:val="24"/>
        </w:rPr>
        <w:t xml:space="preserve"> </w:t>
      </w:r>
    </w:p>
    <w:p w14:paraId="76F8CE99">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强制采购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优先采购    </w:t>
      </w:r>
    </w:p>
    <w:p w14:paraId="2C9A742B">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否</w:t>
      </w:r>
    </w:p>
    <w:p w14:paraId="2E1C328D">
      <w:pPr>
        <w:autoSpaceDE w:val="0"/>
        <w:autoSpaceDN w:val="0"/>
        <w:adjustRightInd w:val="0"/>
        <w:snapToGri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 xml:space="preserve">     是否涉及绿色产品: </w:t>
      </w:r>
    </w:p>
    <w:p w14:paraId="5DB80F44">
      <w:pPr>
        <w:autoSpaceDE w:val="0"/>
        <w:autoSpaceDN w:val="0"/>
        <w:adjustRightInd w:val="0"/>
        <w:spacing w:line="360" w:lineRule="auto"/>
        <w:ind w:right="-187" w:rightChars="-89" w:firstLine="424" w:firstLineChars="177"/>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是，绿色产品政府采购相关政策确定的底级品目名称:</w:t>
      </w:r>
      <w:r>
        <w:rPr>
          <w:rFonts w:hint="eastAsia" w:cs="宋体" w:asciiTheme="minorEastAsia" w:hAnsiTheme="minorEastAsia" w:eastAsiaTheme="minorEastAsia"/>
          <w:sz w:val="24"/>
          <w:u w:val="single"/>
        </w:rPr>
        <w:t xml:space="preserve">         </w:t>
      </w:r>
    </w:p>
    <w:p w14:paraId="162520F6">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iCs/>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强制采购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优先采购    </w:t>
      </w:r>
    </w:p>
    <w:p w14:paraId="25D9195B">
      <w:pPr>
        <w:autoSpaceDE w:val="0"/>
        <w:autoSpaceDN w:val="0"/>
        <w:adjustRightIn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 xml:space="preserve">     </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sz w:val="24"/>
        </w:rPr>
        <w:t>否</w:t>
      </w:r>
    </w:p>
    <w:p w14:paraId="4D05C3E6">
      <w:pPr>
        <w:tabs>
          <w:tab w:val="left" w:pos="740"/>
        </w:tabs>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w:t>
      </w:r>
      <w:r>
        <w:rPr>
          <w:rFonts w:hint="eastAsia" w:cs="宋体" w:asciiTheme="minorEastAsia" w:hAnsiTheme="minorEastAsia" w:eastAsiaTheme="minorEastAsia"/>
          <w:kern w:val="0"/>
          <w:sz w:val="24"/>
          <w:lang w:val="en"/>
        </w:rPr>
        <w:t>1</w:t>
      </w:r>
      <w:r>
        <w:rPr>
          <w:rFonts w:hint="eastAsia" w:cs="宋体" w:asciiTheme="minorEastAsia" w:hAnsiTheme="minorEastAsia" w:eastAsiaTheme="minorEastAsia"/>
          <w:kern w:val="0"/>
          <w:sz w:val="24"/>
        </w:rPr>
        <w:t>)涉及商品包装和快递包装的，是否参考《商品包装政府采购需求标准(试行)》、《快递包装政府采购需求标准(试行)》明确产品及相关快递服务的具体包装要求:</w:t>
      </w:r>
    </w:p>
    <w:p w14:paraId="0A2E2C6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lang w:eastAsia="en-US"/>
        </w:rPr>
      </w:pP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kern w:val="0"/>
          <w:sz w:val="24"/>
          <w:lang w:eastAsia="en-US"/>
        </w:rPr>
        <w:t xml:space="preserve">是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lang w:eastAsia="en-US"/>
        </w:rPr>
        <w:t xml:space="preserve">否      </w:t>
      </w:r>
      <w:r>
        <w:rPr>
          <w:rFonts w:cs="宋体" w:asciiTheme="minorEastAsia" w:hAnsiTheme="minorEastAsia" w:eastAsiaTheme="minorEastAsia"/>
          <w:iCs/>
          <w:kern w:val="0"/>
          <w:sz w:val="24"/>
          <w:lang w:eastAsia="en-US"/>
        </w:rPr>
        <w:sym w:font="Wingdings" w:char="F0A8"/>
      </w:r>
      <w:r>
        <w:rPr>
          <w:rFonts w:hint="eastAsia" w:cs="宋体" w:asciiTheme="minorEastAsia" w:hAnsiTheme="minorEastAsia" w:eastAsiaTheme="minorEastAsia"/>
          <w:kern w:val="0"/>
          <w:sz w:val="24"/>
          <w:lang w:eastAsia="en-US"/>
        </w:rPr>
        <w:t>不涉及</w:t>
      </w:r>
    </w:p>
    <w:p w14:paraId="674FD9A6">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合同金额</w:t>
      </w:r>
    </w:p>
    <w:p w14:paraId="20611D3F">
      <w:pPr>
        <w:autoSpaceDE w:val="0"/>
        <w:autoSpaceDN w:val="0"/>
        <w:adjustRightInd w:val="0"/>
        <w:snapToGrid w:val="0"/>
        <w:spacing w:line="360" w:lineRule="auto"/>
        <w:ind w:right="-187" w:rightChars="-89" w:firstLine="420" w:firstLineChars="175"/>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(1)合同金额小写:</w:t>
      </w:r>
      <w:r>
        <w:rPr>
          <w:rFonts w:hint="eastAsia" w:cs="宋体" w:asciiTheme="minorEastAsia" w:hAnsiTheme="minorEastAsia" w:eastAsiaTheme="minorEastAsia"/>
          <w:kern w:val="0"/>
          <w:sz w:val="24"/>
          <w:u w:val="single"/>
        </w:rPr>
        <w:t xml:space="preserve"> 人民币:       元   </w:t>
      </w:r>
    </w:p>
    <w:p w14:paraId="70605DFA">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 xml:space="preserve">               大写:</w:t>
      </w:r>
      <w:r>
        <w:rPr>
          <w:rFonts w:hint="eastAsia" w:cs="宋体" w:asciiTheme="minorEastAsia" w:hAnsiTheme="minorEastAsia" w:eastAsiaTheme="minorEastAsia"/>
          <w:kern w:val="0"/>
          <w:sz w:val="24"/>
          <w:u w:val="single"/>
        </w:rPr>
        <w:t xml:space="preserve">                     </w:t>
      </w:r>
    </w:p>
    <w:p w14:paraId="7A82A6E6">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分包金额(如有)小写:</w:t>
      </w:r>
      <w:r>
        <w:rPr>
          <w:rFonts w:hint="eastAsia" w:cs="宋体" w:asciiTheme="minorEastAsia" w:hAnsiTheme="minorEastAsia" w:eastAsiaTheme="minorEastAsia"/>
          <w:kern w:val="0"/>
          <w:sz w:val="24"/>
          <w:u w:val="single"/>
        </w:rPr>
        <w:t xml:space="preserve">                   </w:t>
      </w:r>
    </w:p>
    <w:p w14:paraId="0998270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 xml:space="preserve">                大写:</w:t>
      </w:r>
      <w:r>
        <w:rPr>
          <w:rFonts w:hint="eastAsia" w:cs="宋体" w:asciiTheme="minorEastAsia" w:hAnsiTheme="minorEastAsia" w:eastAsiaTheme="minorEastAsia"/>
          <w:kern w:val="0"/>
          <w:sz w:val="24"/>
          <w:u w:val="single"/>
        </w:rPr>
        <w:t xml:space="preserve">                    </w:t>
      </w:r>
    </w:p>
    <w:p w14:paraId="41FC8526">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    (注:固定单价合同应填写单价和最高限价)</w:t>
      </w:r>
    </w:p>
    <w:p w14:paraId="732E4F66">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(2)合同定价方式(采用组合定价方式的，可以勾选多项):</w:t>
      </w:r>
    </w:p>
    <w:p w14:paraId="6B1E35A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iCs/>
          <w:kern w:val="0"/>
          <w:sz w:val="24"/>
        </w:rPr>
        <w:t xml:space="preserve">  </w:t>
      </w:r>
      <w:r>
        <w:rPr>
          <w:rFonts w:hint="eastAsia" w:cs="宋体" w:asciiTheme="minorEastAsia" w:hAnsiTheme="minorEastAsia" w:eastAsiaTheme="minorEastAsia"/>
          <w:iCs/>
          <w:kern w:val="0"/>
          <w:sz w:val="24"/>
          <w:lang w:eastAsia="en-US"/>
        </w:rPr>
        <w:sym w:font="Wingdings" w:char="00FE"/>
      </w:r>
      <w:r>
        <w:rPr>
          <w:rFonts w:hint="eastAsia" w:cs="宋体" w:asciiTheme="minorEastAsia" w:hAnsiTheme="minorEastAsia" w:eastAsiaTheme="minorEastAsia"/>
          <w:iCs/>
          <w:kern w:val="0"/>
          <w:sz w:val="24"/>
        </w:rPr>
        <w:t xml:space="preserve">固定总价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固定单价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固定费率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成本补偿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 xml:space="preserve">绩效激励 </w:t>
      </w:r>
      <w:r>
        <w:rPr>
          <w:rFonts w:hint="eastAsia" w:cs="宋体" w:asciiTheme="minorEastAsia" w:hAnsiTheme="minorEastAsia" w:eastAsiaTheme="minorEastAsia"/>
          <w:iCs/>
          <w:kern w:val="0"/>
          <w:sz w:val="24"/>
          <w:lang w:eastAsia="en-US"/>
        </w:rPr>
        <w:sym w:font="Wingdings" w:char="00A8"/>
      </w:r>
      <w:r>
        <w:rPr>
          <w:rFonts w:hint="eastAsia" w:cs="宋体" w:asciiTheme="minorEastAsia" w:hAnsiTheme="minorEastAsia" w:eastAsiaTheme="minorEastAsia"/>
          <w:iCs/>
          <w:kern w:val="0"/>
          <w:sz w:val="24"/>
        </w:rPr>
        <w:t>其他</w:t>
      </w:r>
      <w:r>
        <w:rPr>
          <w:rFonts w:hint="eastAsia" w:cs="宋体" w:asciiTheme="minorEastAsia" w:hAnsiTheme="minorEastAsia" w:eastAsiaTheme="minorEastAsia"/>
          <w:kern w:val="0"/>
          <w:sz w:val="24"/>
          <w:u w:val="single"/>
        </w:rPr>
        <w:t xml:space="preserve">       </w:t>
      </w:r>
    </w:p>
    <w:p w14:paraId="1C7FB930">
      <w:pPr>
        <w:adjustRightInd w:val="0"/>
        <w:spacing w:line="360" w:lineRule="auto"/>
        <w:ind w:right="-187" w:rightChars="-89" w:firstLine="424" w:firstLineChars="177"/>
        <w:textAlignment w:val="baseline"/>
        <w:rPr>
          <w:rFonts w:cs="宋体" w:asciiTheme="minorEastAsia" w:hAnsiTheme="minorEastAsia" w:eastAsiaTheme="minorEastAsia"/>
          <w:sz w:val="24"/>
        </w:rPr>
      </w:pPr>
      <w:r>
        <w:rPr>
          <w:rFonts w:hint="eastAsia" w:cs="宋体" w:asciiTheme="minorEastAsia" w:hAnsiTheme="minorEastAsia" w:eastAsiaTheme="minorEastAsia"/>
          <w:sz w:val="24"/>
        </w:rPr>
        <w:t>(3)付款方式(按项目实际勾选填写):</w:t>
      </w:r>
    </w:p>
    <w:p w14:paraId="349A33AC">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全额付款:</w:t>
      </w:r>
      <w:r>
        <w:rPr>
          <w:rFonts w:hint="eastAsia" w:cs="宋体" w:asciiTheme="minorEastAsia" w:hAnsiTheme="minorEastAsia" w:eastAsiaTheme="minorEastAsia"/>
          <w:kern w:val="0"/>
          <w:sz w:val="24"/>
          <w:u w:val="single"/>
        </w:rPr>
        <w:t xml:space="preserve">     (应明确一次性支付合同款项的条件)       </w:t>
      </w:r>
    </w:p>
    <w:p w14:paraId="7BB9B9BF">
      <w:pPr>
        <w:autoSpaceDE w:val="0"/>
        <w:autoSpaceDN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lang w:eastAsia="en-US"/>
        </w:rPr>
        <w:sym w:font="Wingdings" w:char="00FE"/>
      </w:r>
      <w:r>
        <w:rPr>
          <w:rFonts w:hint="eastAsia" w:cs="宋体" w:asciiTheme="minorEastAsia" w:hAnsiTheme="minorEastAsia" w:eastAsiaTheme="minorEastAsia"/>
          <w:kern w:val="0"/>
          <w:sz w:val="24"/>
        </w:rPr>
        <w:t>分期付款:</w:t>
      </w:r>
      <w:r>
        <w:rPr>
          <w:rFonts w:hint="eastAsia" w:asciiTheme="minorEastAsia" w:hAnsiTheme="minorEastAsia" w:eastAsiaTheme="minorEastAsia"/>
          <w:sz w:val="24"/>
          <w:u w:val="single"/>
        </w:rPr>
        <w:t>1.双方签订合同前，乙方向甲方支付全部货款的5%作为履约保证金，验收合格后履约保证金转为质保金，质保期结束后，乙方提交退还申请，甲方无息退还该质保金。</w:t>
      </w:r>
    </w:p>
    <w:p w14:paraId="1A18CAC1">
      <w:pPr>
        <w:autoSpaceDE w:val="0"/>
        <w:autoSpaceDN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u w:val="single"/>
        </w:rPr>
        <w:t>2.本项目款项分两次支付:合同签订后，支付总款项的50%。设备完成验收且验收合格后，甲方将严格按照合同约定，向乙方支付剩余尾款。乙方应于甲方每次付款前向甲方开具等额正规发票，若乙方提供的发票不符合甲方标准的，甲方有权拒绝付款并不承担任何违约责任。若因财政资金的拨付审批流程或进度方面的问题，对本项目款项的支付造成影响，款项的支付安排将以财政资金的实际审批与拨付情况为准，不视为甲方违约。</w:t>
      </w:r>
    </w:p>
    <w:p w14:paraId="17FCDC21">
      <w:pPr>
        <w:autoSpaceDE w:val="0"/>
        <w:autoSpaceDN w:val="0"/>
        <w:snapToGrid w:val="0"/>
        <w:spacing w:line="360" w:lineRule="auto"/>
        <w:ind w:right="-187" w:rightChars="-89" w:firstLine="424" w:firstLineChars="177"/>
        <w:jc w:val="left"/>
        <w:rPr>
          <w:rFonts w:cs="宋体" w:asciiTheme="minorEastAsia" w:hAnsiTheme="minorEastAsia" w:eastAsiaTheme="minorEastAsia"/>
          <w:kern w:val="0"/>
          <w:sz w:val="24"/>
          <w:lang w:val="en"/>
        </w:rPr>
      </w:pPr>
      <w:r>
        <w:rPr>
          <w:rFonts w:hint="eastAsia" w:cs="宋体" w:asciiTheme="minorEastAsia" w:hAnsiTheme="minorEastAsia" w:eastAsiaTheme="minorEastAsia"/>
          <w:kern w:val="0"/>
          <w:sz w:val="24"/>
          <w:u w:val="single"/>
        </w:rPr>
        <w:t>3.若出现货物本身质量问题或乙方未按合同约定要求供货，则甲方有权拒绝接收和付款，一切责任均由乙方自行承担。</w:t>
      </w:r>
    </w:p>
    <w:p w14:paraId="43A12FA7">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成本补偿:</w:t>
      </w:r>
      <w:r>
        <w:rPr>
          <w:rFonts w:hint="eastAsia" w:cs="宋体" w:asciiTheme="minorEastAsia" w:hAnsiTheme="minorEastAsia" w:eastAsiaTheme="minorEastAsia"/>
          <w:kern w:val="0"/>
          <w:sz w:val="24"/>
          <w:u w:val="single"/>
        </w:rPr>
        <w:t xml:space="preserve">      (应明确按照成本补偿方式的支付方式和支付条件)   </w:t>
      </w:r>
    </w:p>
    <w:p w14:paraId="0771A662">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绩效激励:</w:t>
      </w:r>
      <w:r>
        <w:rPr>
          <w:rFonts w:hint="eastAsia" w:cs="宋体" w:asciiTheme="minorEastAsia" w:hAnsiTheme="minorEastAsia" w:eastAsiaTheme="minorEastAsia"/>
          <w:kern w:val="0"/>
          <w:sz w:val="24"/>
          <w:u w:val="single"/>
        </w:rPr>
        <w:t xml:space="preserve">      (应明确按照绩效激励方式的支付方式和支付条件)   </w:t>
      </w:r>
    </w:p>
    <w:p w14:paraId="4E0B27F3">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u w:val="single"/>
          <w:lang w:eastAsia="en-US"/>
        </w:rPr>
      </w:pPr>
      <w:r>
        <w:rPr>
          <w:rFonts w:hint="eastAsia" w:cs="宋体" w:asciiTheme="minorEastAsia" w:hAnsiTheme="minorEastAsia" w:eastAsiaTheme="minorEastAsia"/>
          <w:b/>
          <w:kern w:val="0"/>
          <w:sz w:val="24"/>
          <w:lang w:eastAsia="en-US"/>
        </w:rPr>
        <w:t>合同履行</w:t>
      </w:r>
    </w:p>
    <w:p w14:paraId="5B6BDEF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(1)起始日期:</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年</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月</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日，完成日期:</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年</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月</w:t>
      </w:r>
      <w:r>
        <w:rPr>
          <w:rFonts w:hint="eastAsia" w:cs="宋体" w:asciiTheme="minorEastAsia" w:hAnsiTheme="minorEastAsia" w:eastAsiaTheme="minorEastAsia"/>
          <w:kern w:val="0"/>
          <w:sz w:val="24"/>
          <w:u w:val="single"/>
          <w:lang w:eastAsia="en-US"/>
        </w:rPr>
        <w:t xml:space="preserve">   </w:t>
      </w:r>
      <w:r>
        <w:rPr>
          <w:rFonts w:hint="eastAsia" w:cs="宋体" w:asciiTheme="minorEastAsia" w:hAnsiTheme="minorEastAsia" w:eastAsiaTheme="minorEastAsia"/>
          <w:kern w:val="0"/>
          <w:sz w:val="24"/>
          <w:lang w:eastAsia="en-US"/>
        </w:rPr>
        <w:t>日。</w:t>
      </w:r>
    </w:p>
    <w:p w14:paraId="5758304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(2)履约地点</w:t>
      </w:r>
      <w:r>
        <w:rPr>
          <w:rFonts w:hint="eastAsia" w:cs="宋体" w:asciiTheme="minorEastAsia" w:hAnsiTheme="minorEastAsia" w:eastAsiaTheme="minorEastAsia"/>
          <w:bCs/>
          <w:kern w:val="0"/>
          <w:sz w:val="24"/>
        </w:rPr>
        <w:t>:</w:t>
      </w:r>
      <w:r>
        <w:rPr>
          <w:rFonts w:hint="eastAsia" w:cs="宋体" w:asciiTheme="minorEastAsia" w:hAnsiTheme="minorEastAsia" w:eastAsiaTheme="minorEastAsia"/>
          <w:kern w:val="0"/>
          <w:sz w:val="24"/>
          <w:u w:val="single"/>
        </w:rPr>
        <w:t xml:space="preserve">                  </w:t>
      </w:r>
    </w:p>
    <w:p w14:paraId="0B04186E">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color w:val="FF0000"/>
          <w:kern w:val="0"/>
          <w:sz w:val="24"/>
        </w:rPr>
      </w:pPr>
      <w:r>
        <w:rPr>
          <w:rFonts w:hint="eastAsia" w:cs="宋体" w:asciiTheme="minorEastAsia" w:hAnsiTheme="minorEastAsia" w:eastAsiaTheme="minorEastAsia"/>
          <w:bCs/>
          <w:kern w:val="0"/>
          <w:sz w:val="24"/>
        </w:rPr>
        <w:t>(3)履约担保:</w:t>
      </w:r>
      <w:r>
        <w:rPr>
          <w:rFonts w:hint="eastAsia" w:cs="宋体" w:asciiTheme="minorEastAsia" w:hAnsiTheme="minorEastAsia" w:eastAsiaTheme="minorEastAsia"/>
          <w:kern w:val="0"/>
          <w:sz w:val="24"/>
        </w:rPr>
        <w:t>是否收取履约保证金:</w:t>
      </w:r>
      <w:r>
        <w:rPr>
          <w:rFonts w:hint="eastAsia" w:cs="宋体" w:asciiTheme="minorEastAsia" w:hAnsiTheme="minorEastAsia" w:eastAsiaTheme="minorEastAsia"/>
          <w:kern w:val="0"/>
          <w:sz w:val="24"/>
          <w:lang w:eastAsia="en-US"/>
        </w:rPr>
        <w:sym w:font="Wingdings" w:char="00FE"/>
      </w:r>
      <w:r>
        <w:rPr>
          <w:rFonts w:hint="eastAsia" w:cs="宋体" w:asciiTheme="minorEastAsia" w:hAnsiTheme="minorEastAsia" w:eastAsiaTheme="minorEastAsia"/>
          <w:kern w:val="0"/>
          <w:sz w:val="24"/>
        </w:rPr>
        <w:t xml:space="preserve">是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kern w:val="0"/>
          <w:sz w:val="24"/>
        </w:rPr>
        <w:t>否</w:t>
      </w:r>
    </w:p>
    <w:p w14:paraId="584B7560">
      <w:pPr>
        <w:autoSpaceDE w:val="0"/>
        <w:autoSpaceDN w:val="0"/>
        <w:adjustRightIn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bCs/>
          <w:sz w:val="24"/>
        </w:rPr>
        <w:t xml:space="preserve">  </w:t>
      </w:r>
      <w:r>
        <w:rPr>
          <w:rFonts w:hint="eastAsia" w:cs="宋体" w:asciiTheme="minorEastAsia" w:hAnsiTheme="minorEastAsia" w:eastAsiaTheme="minorEastAsia"/>
          <w:sz w:val="24"/>
        </w:rPr>
        <w:t xml:space="preserve">  收取履约保证金形式:</w:t>
      </w:r>
      <w:r>
        <w:rPr>
          <w:rFonts w:hint="eastAsia" w:cs="宋体" w:asciiTheme="minorEastAsia" w:hAnsiTheme="minorEastAsia" w:eastAsiaTheme="minorEastAsia"/>
          <w:bCs/>
          <w:sz w:val="24"/>
          <w:u w:val="single"/>
        </w:rPr>
        <w:t>支票、汇票、本票或者金融机构、担保机构出具的保函等非现金形式</w:t>
      </w:r>
    </w:p>
    <w:p w14:paraId="796AC24A">
      <w:pPr>
        <w:autoSpaceDE w:val="0"/>
        <w:autoSpaceDN w:val="0"/>
        <w:adjustRightIn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 xml:space="preserve">    收取履约保证金金额:</w:t>
      </w:r>
      <w:r>
        <w:rPr>
          <w:rFonts w:hint="eastAsia" w:cs="宋体" w:asciiTheme="minorEastAsia" w:hAnsiTheme="minorEastAsia" w:eastAsiaTheme="minorEastAsia"/>
          <w:bCs/>
          <w:sz w:val="24"/>
          <w:u w:val="single"/>
        </w:rPr>
        <w:t xml:space="preserve">  合同总价的5%  </w:t>
      </w:r>
    </w:p>
    <w:p w14:paraId="7B26BED2">
      <w:pPr>
        <w:autoSpaceDE w:val="0"/>
        <w:autoSpaceDN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bCs/>
          <w:kern w:val="0"/>
          <w:sz w:val="24"/>
        </w:rPr>
        <w:t xml:space="preserve">    履约担保期限:</w:t>
      </w:r>
      <w:r>
        <w:rPr>
          <w:rFonts w:hint="eastAsia" w:cs="宋体" w:asciiTheme="minorEastAsia" w:hAnsiTheme="minorEastAsia" w:eastAsiaTheme="minorEastAsia"/>
          <w:bCs/>
          <w:kern w:val="0"/>
          <w:sz w:val="24"/>
          <w:u w:val="single"/>
        </w:rPr>
        <w:t xml:space="preserve"> 质保期结束后退还 </w:t>
      </w:r>
    </w:p>
    <w:p w14:paraId="7A511A4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(4)分期履行要求:</w:t>
      </w:r>
      <w:r>
        <w:rPr>
          <w:rFonts w:hint="eastAsia" w:cs="宋体" w:asciiTheme="minorEastAsia" w:hAnsiTheme="minorEastAsia" w:eastAsiaTheme="minorEastAsia"/>
          <w:bCs/>
          <w:kern w:val="0"/>
          <w:sz w:val="24"/>
          <w:u w:val="single"/>
        </w:rPr>
        <w:t xml:space="preserve">                                                        </w:t>
      </w:r>
    </w:p>
    <w:p w14:paraId="3DC94079">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bCs/>
          <w:kern w:val="0"/>
          <w:sz w:val="24"/>
        </w:rPr>
        <w:t>(5)风险处置措施和替代方案:</w:t>
      </w:r>
      <w:r>
        <w:rPr>
          <w:rFonts w:hint="eastAsia" w:cs="宋体" w:asciiTheme="minorEastAsia" w:hAnsiTheme="minorEastAsia" w:eastAsiaTheme="minorEastAsia"/>
          <w:kern w:val="0"/>
          <w:sz w:val="24"/>
          <w:u w:val="single"/>
        </w:rPr>
        <w:t xml:space="preserve">                                                               </w:t>
      </w:r>
    </w:p>
    <w:p w14:paraId="2BF65016">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合同验收</w:t>
      </w:r>
    </w:p>
    <w:p w14:paraId="1C289660">
      <w:pPr>
        <w:adjustRightInd w:val="0"/>
        <w:snapToGrid w:val="0"/>
        <w:spacing w:line="360" w:lineRule="auto"/>
        <w:ind w:right="-187" w:rightChars="-89" w:firstLine="420" w:firstLineChars="175"/>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(1)验收组织方式:</w:t>
      </w:r>
      <w:r>
        <w:rPr>
          <w:rFonts w:hint="eastAsia" w:cs="宋体" w:asciiTheme="minorEastAsia" w:hAnsiTheme="minorEastAsia" w:eastAsiaTheme="minorEastAsia"/>
          <w:kern w:val="0"/>
          <w:sz w:val="24"/>
          <w:lang w:eastAsia="en-US"/>
        </w:rPr>
        <w:sym w:font="Wingdings" w:char="00FE"/>
      </w:r>
      <w:r>
        <w:rPr>
          <w:rFonts w:hint="eastAsia" w:cs="宋体" w:asciiTheme="minorEastAsia" w:hAnsiTheme="minorEastAsia" w:eastAsiaTheme="minorEastAsia"/>
          <w:bCs/>
          <w:kern w:val="0"/>
          <w:sz w:val="24"/>
        </w:rPr>
        <w:t xml:space="preserve">自行组织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委托第三方组织</w:t>
      </w:r>
    </w:p>
    <w:p w14:paraId="53042842">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 xml:space="preserve">        验收主体:</w:t>
      </w:r>
      <w:r>
        <w:rPr>
          <w:rFonts w:hint="eastAsia" w:cs="宋体" w:asciiTheme="minorEastAsia" w:hAnsiTheme="minorEastAsia" w:eastAsiaTheme="minorEastAsia"/>
          <w:bCs/>
          <w:kern w:val="0"/>
          <w:sz w:val="24"/>
          <w:u w:val="single"/>
        </w:rPr>
        <w:t xml:space="preserve">  </w:t>
      </w:r>
      <w:r>
        <w:rPr>
          <w:rFonts w:hint="eastAsia" w:cs="宋体" w:asciiTheme="minorEastAsia" w:hAnsiTheme="minorEastAsia" w:eastAsiaTheme="minorEastAsia"/>
          <w:snapToGrid w:val="0"/>
          <w:spacing w:val="-4"/>
          <w:kern w:val="0"/>
          <w:sz w:val="24"/>
          <w:u w:val="single"/>
        </w:rPr>
        <w:t>北京景山学校通州分校</w:t>
      </w:r>
      <w:r>
        <w:rPr>
          <w:rFonts w:hint="eastAsia" w:cs="宋体" w:asciiTheme="minorEastAsia" w:hAnsiTheme="minorEastAsia" w:eastAsiaTheme="minorEastAsia"/>
          <w:bCs/>
          <w:kern w:val="0"/>
          <w:sz w:val="24"/>
          <w:u w:val="single"/>
        </w:rPr>
        <w:t xml:space="preserve">  </w:t>
      </w:r>
    </w:p>
    <w:p w14:paraId="7D76064C">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 xml:space="preserve">        是否邀请本项目的其他供应商参加验收:</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 xml:space="preserve">是  </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否</w:t>
      </w:r>
    </w:p>
    <w:p w14:paraId="3456FCA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是否邀请专家参加验收:</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 xml:space="preserve">是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否</w:t>
      </w:r>
    </w:p>
    <w:p w14:paraId="4C1A5DA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是否邀请服务对象参加验收:</w:t>
      </w:r>
      <w:bookmarkStart w:id="826" w:name="OLE_LINK19"/>
      <w:bookmarkStart w:id="827" w:name="OLE_LINK20"/>
      <w:r>
        <w:rPr>
          <w:rFonts w:cs="宋体" w:asciiTheme="minorEastAsia" w:hAnsiTheme="minorEastAsia" w:eastAsiaTheme="minorEastAsia"/>
          <w:kern w:val="0"/>
          <w:sz w:val="24"/>
          <w:lang w:eastAsia="en-US"/>
        </w:rPr>
        <w:sym w:font="Wingdings" w:char="F0FE"/>
      </w:r>
      <w:bookmarkEnd w:id="826"/>
      <w:bookmarkEnd w:id="827"/>
      <w:r>
        <w:rPr>
          <w:rFonts w:hint="eastAsia" w:cs="宋体" w:asciiTheme="minorEastAsia" w:hAnsiTheme="minorEastAsia" w:eastAsiaTheme="minorEastAsia"/>
          <w:bCs/>
          <w:kern w:val="0"/>
          <w:sz w:val="24"/>
        </w:rPr>
        <w:t xml:space="preserve">是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否</w:t>
      </w:r>
    </w:p>
    <w:p w14:paraId="4F0E232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是否邀请第三方检测机构参加验收:</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 xml:space="preserve">是  </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否</w:t>
      </w:r>
    </w:p>
    <w:p w14:paraId="43FB75E9">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是否进行抽查检测:</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是，抽查比例:</w:t>
      </w:r>
      <w:r>
        <w:rPr>
          <w:rFonts w:hint="eastAsia" w:cs="宋体" w:asciiTheme="minorEastAsia" w:hAnsiTheme="minorEastAsia" w:eastAsiaTheme="minorEastAsia"/>
          <w:bCs/>
          <w:kern w:val="0"/>
          <w:sz w:val="24"/>
          <w:u w:val="single"/>
        </w:rPr>
        <w:t xml:space="preserve">        </w:t>
      </w:r>
      <w:r>
        <w:rPr>
          <w:rFonts w:hint="eastAsia" w:cs="宋体" w:asciiTheme="minorEastAsia" w:hAnsiTheme="minorEastAsia" w:eastAsiaTheme="minorEastAsia"/>
          <w:bCs/>
          <w:kern w:val="0"/>
          <w:sz w:val="24"/>
        </w:rPr>
        <w:t xml:space="preserve"> </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 xml:space="preserve">否 </w:t>
      </w:r>
    </w:p>
    <w:p w14:paraId="64E52EF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是否存在破坏性检测:</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是，</w:t>
      </w:r>
      <w:r>
        <w:rPr>
          <w:rFonts w:hint="eastAsia" w:cs="宋体" w:asciiTheme="minorEastAsia" w:hAnsiTheme="minorEastAsia" w:eastAsiaTheme="minorEastAsia"/>
          <w:bCs/>
          <w:kern w:val="0"/>
          <w:sz w:val="24"/>
          <w:u w:val="single"/>
        </w:rPr>
        <w:t>(应明确对被破坏的检测产品的处理方式)</w:t>
      </w:r>
    </w:p>
    <w:p w14:paraId="35D474E9">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 xml:space="preserve">                   </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否</w:t>
      </w:r>
    </w:p>
    <w:p w14:paraId="39CBA67C">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验收组织的其他事项:</w:t>
      </w:r>
      <w:r>
        <w:rPr>
          <w:rFonts w:hint="eastAsia" w:cs="宋体" w:asciiTheme="minorEastAsia" w:hAnsiTheme="minorEastAsia" w:eastAsiaTheme="minorEastAsia"/>
          <w:bCs/>
          <w:kern w:val="0"/>
          <w:sz w:val="24"/>
          <w:u w:val="single"/>
        </w:rPr>
        <w:t xml:space="preserve">    无    </w:t>
      </w:r>
    </w:p>
    <w:p w14:paraId="32C9ACB2">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(2)履约验收时间:</w:t>
      </w:r>
      <w:r>
        <w:rPr>
          <w:rFonts w:hint="eastAsia" w:cs="宋体" w:asciiTheme="minorEastAsia" w:hAnsiTheme="minorEastAsia" w:eastAsiaTheme="minorEastAsia"/>
          <w:bCs/>
          <w:kern w:val="0"/>
          <w:sz w:val="24"/>
          <w:u w:val="single"/>
        </w:rPr>
        <w:t>(乙方提出验收申请之日起30日内组织验收)</w:t>
      </w:r>
    </w:p>
    <w:p w14:paraId="783D4DAA">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(3)履约验收方式:</w:t>
      </w:r>
      <w:r>
        <w:rPr>
          <w:rFonts w:cs="宋体" w:asciiTheme="minorEastAsia" w:hAnsiTheme="minorEastAsia" w:eastAsiaTheme="minorEastAsia"/>
          <w:kern w:val="0"/>
          <w:sz w:val="24"/>
          <w:lang w:eastAsia="en-US"/>
        </w:rPr>
        <w:sym w:font="Wingdings" w:char="F0FE"/>
      </w:r>
      <w:r>
        <w:rPr>
          <w:rFonts w:hint="eastAsia" w:cs="宋体" w:asciiTheme="minorEastAsia" w:hAnsiTheme="minorEastAsia" w:eastAsiaTheme="minorEastAsia"/>
          <w:bCs/>
          <w:kern w:val="0"/>
          <w:sz w:val="24"/>
        </w:rPr>
        <w:t xml:space="preserve">一次性验收         </w:t>
      </w:r>
    </w:p>
    <w:p w14:paraId="368EC7C7">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 xml:space="preserve">               </w:t>
      </w:r>
      <w:r>
        <w:rPr>
          <w:rFonts w:cs="宋体" w:asciiTheme="minorEastAsia" w:hAnsiTheme="minorEastAsia" w:eastAsiaTheme="minorEastAsia"/>
          <w:bCs/>
          <w:kern w:val="0"/>
          <w:sz w:val="24"/>
        </w:rPr>
        <w:t xml:space="preserve"> </w:t>
      </w:r>
      <w:r>
        <w:rPr>
          <w:rFonts w:hint="eastAsia" w:cs="宋体" w:asciiTheme="minorEastAsia" w:hAnsiTheme="minorEastAsia" w:eastAsiaTheme="minorEastAsia"/>
          <w:kern w:val="0"/>
          <w:sz w:val="24"/>
          <w:lang w:eastAsia="en-US"/>
        </w:rPr>
        <w:sym w:font="Wingdings" w:char="00A8"/>
      </w:r>
      <w:r>
        <w:rPr>
          <w:rFonts w:hint="eastAsia" w:cs="宋体" w:asciiTheme="minorEastAsia" w:hAnsiTheme="minorEastAsia" w:eastAsiaTheme="minorEastAsia"/>
          <w:bCs/>
          <w:kern w:val="0"/>
          <w:sz w:val="24"/>
        </w:rPr>
        <w:t>分期/分项验收:</w:t>
      </w:r>
      <w:r>
        <w:rPr>
          <w:rFonts w:hint="eastAsia" w:cs="宋体" w:asciiTheme="minorEastAsia" w:hAnsiTheme="minorEastAsia" w:eastAsiaTheme="minorEastAsia"/>
          <w:bCs/>
          <w:kern w:val="0"/>
          <w:sz w:val="24"/>
          <w:u w:val="single"/>
        </w:rPr>
        <w:t xml:space="preserve"> (应明确分期</w:t>
      </w:r>
      <w:r>
        <w:rPr>
          <w:rFonts w:hint="eastAsia" w:cs="宋体" w:asciiTheme="minorEastAsia" w:hAnsiTheme="minorEastAsia" w:eastAsiaTheme="minorEastAsia"/>
          <w:bCs/>
          <w:kern w:val="0"/>
          <w:sz w:val="24"/>
          <w:u w:val="single"/>
          <w:lang w:val="en"/>
        </w:rPr>
        <w:t>/分项验收的工作安排</w:t>
      </w:r>
      <w:r>
        <w:rPr>
          <w:rFonts w:hint="eastAsia" w:cs="宋体" w:asciiTheme="minorEastAsia" w:hAnsiTheme="minorEastAsia" w:eastAsiaTheme="minorEastAsia"/>
          <w:bCs/>
          <w:kern w:val="0"/>
          <w:sz w:val="24"/>
          <w:u w:val="single"/>
        </w:rPr>
        <w:t xml:space="preserve">) </w:t>
      </w:r>
    </w:p>
    <w:p w14:paraId="34ACB22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(4)履约验收程序:</w:t>
      </w:r>
      <w:r>
        <w:rPr>
          <w:rFonts w:hint="eastAsia" w:cs="宋体" w:asciiTheme="minorEastAsia" w:hAnsiTheme="minorEastAsia" w:eastAsiaTheme="minorEastAsia"/>
          <w:bCs/>
          <w:kern w:val="0"/>
          <w:sz w:val="24"/>
          <w:u w:val="single"/>
        </w:rPr>
        <w:t>本项目包含的全部货物交付、安装调试后由乙方提出验收申请，甲方根据招标文件要求及投标文件响应进行验收工作。</w:t>
      </w:r>
    </w:p>
    <w:p w14:paraId="4F38DCE1">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(5)履约验收的内容:</w:t>
      </w:r>
      <w:r>
        <w:rPr>
          <w:rFonts w:hint="eastAsia" w:cs="宋体" w:asciiTheme="minorEastAsia" w:hAnsiTheme="minorEastAsia" w:eastAsiaTheme="minorEastAsia"/>
          <w:bCs/>
          <w:kern w:val="0"/>
          <w:sz w:val="24"/>
          <w:u w:val="single"/>
        </w:rPr>
        <w:t>(对每一项技术和商务要求的履约情况进行核实，核对投标文件中涉及中小微企业企业制造的产品与实际供货产品是否一致)。</w:t>
      </w:r>
    </w:p>
    <w:p w14:paraId="2FFA277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(6)履约验收标准:</w:t>
      </w:r>
      <w:r>
        <w:rPr>
          <w:rFonts w:hint="eastAsia" w:cs="宋体" w:asciiTheme="minorEastAsia" w:hAnsiTheme="minorEastAsia" w:eastAsiaTheme="minorEastAsia"/>
          <w:bCs/>
          <w:kern w:val="0"/>
          <w:sz w:val="24"/>
          <w:u w:val="single"/>
        </w:rPr>
        <w:t xml:space="preserve"> 符合投标文件中技术指标响应要求。</w:t>
      </w:r>
    </w:p>
    <w:p w14:paraId="699E03CD">
      <w:pPr>
        <w:autoSpaceDE w:val="0"/>
        <w:autoSpaceDN w:val="0"/>
        <w:adjustRightIn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bCs/>
          <w:sz w:val="24"/>
        </w:rPr>
        <w:t>(7)是否以采购活动中供应商提供的样品作为参考:</w:t>
      </w:r>
      <w:r>
        <w:rPr>
          <w:rFonts w:hint="eastAsia" w:cs="宋体" w:asciiTheme="minorEastAsia" w:hAnsiTheme="minorEastAsia" w:eastAsiaTheme="minorEastAsia"/>
          <w:sz w:val="24"/>
        </w:rPr>
        <w:sym w:font="Wingdings" w:char="00A8"/>
      </w:r>
      <w:r>
        <w:rPr>
          <w:rFonts w:hint="eastAsia" w:cs="宋体" w:asciiTheme="minorEastAsia" w:hAnsiTheme="minorEastAsia" w:eastAsiaTheme="minorEastAsia"/>
          <w:bCs/>
          <w:sz w:val="24"/>
        </w:rPr>
        <w:t xml:space="preserve">是  </w:t>
      </w:r>
      <w:r>
        <w:rPr>
          <w:rFonts w:hint="eastAsia" w:cs="宋体" w:asciiTheme="minorEastAsia" w:hAnsiTheme="minorEastAsia" w:eastAsiaTheme="minorEastAsia"/>
          <w:sz w:val="24"/>
        </w:rPr>
        <w:sym w:font="Wingdings" w:char="00FE"/>
      </w:r>
      <w:r>
        <w:rPr>
          <w:rFonts w:hint="eastAsia" w:cs="宋体" w:asciiTheme="minorEastAsia" w:hAnsiTheme="minorEastAsia" w:eastAsiaTheme="minorEastAsia"/>
          <w:bCs/>
          <w:sz w:val="24"/>
        </w:rPr>
        <w:t>否</w:t>
      </w:r>
    </w:p>
    <w:p w14:paraId="1592B53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bCs/>
          <w:kern w:val="0"/>
          <w:sz w:val="24"/>
          <w:u w:val="single"/>
        </w:rPr>
      </w:pPr>
      <w:r>
        <w:rPr>
          <w:rFonts w:hint="eastAsia" w:cs="宋体" w:asciiTheme="minorEastAsia" w:hAnsiTheme="minorEastAsia" w:eastAsiaTheme="minorEastAsia"/>
          <w:bCs/>
          <w:kern w:val="0"/>
          <w:sz w:val="24"/>
        </w:rPr>
        <w:t>(8)履约验收其他事项:</w:t>
      </w:r>
      <w:r>
        <w:rPr>
          <w:rFonts w:hint="eastAsia" w:cs="宋体" w:asciiTheme="minorEastAsia" w:hAnsiTheme="minorEastAsia" w:eastAsiaTheme="minorEastAsia"/>
          <w:bCs/>
          <w:kern w:val="0"/>
          <w:sz w:val="24"/>
          <w:u w:val="single"/>
        </w:rPr>
        <w:t xml:space="preserve">      无     </w:t>
      </w:r>
      <w:r>
        <w:rPr>
          <w:rFonts w:cs="宋体" w:asciiTheme="minorEastAsia" w:hAnsiTheme="minorEastAsia" w:eastAsiaTheme="minorEastAsia"/>
          <w:bCs/>
          <w:kern w:val="0"/>
          <w:sz w:val="24"/>
          <w:u w:val="single"/>
        </w:rPr>
        <w:t xml:space="preserve"> </w:t>
      </w:r>
    </w:p>
    <w:p w14:paraId="52AC288D">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组成合同的文件</w:t>
      </w:r>
    </w:p>
    <w:p w14:paraId="19927E52">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本协议书与下列文件一起构成合同文件，如下述文件之间有任何抵触、矛盾或歧义，应按以下顺序解释:</w:t>
      </w:r>
    </w:p>
    <w:p w14:paraId="5B561ACE">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(1)政府采购合同协议书及其变更、补充协议</w:t>
      </w:r>
    </w:p>
    <w:p w14:paraId="74C2A6E7">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(2)政府采购合同专用条款</w:t>
      </w:r>
    </w:p>
    <w:p w14:paraId="6E41842C">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(3)政府采购合同通用条款</w:t>
      </w:r>
    </w:p>
    <w:p w14:paraId="089474F0">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(4)中标(成交)通知书</w:t>
      </w:r>
    </w:p>
    <w:p w14:paraId="29CFC4E4">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(5)投标(响应)文件</w:t>
      </w:r>
    </w:p>
    <w:p w14:paraId="1CE0C728">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(6)采购文件</w:t>
      </w:r>
    </w:p>
    <w:p w14:paraId="4A31F711">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(7)有关技术文件，图纸</w:t>
      </w:r>
    </w:p>
    <w:p w14:paraId="331B9807">
      <w:pPr>
        <w:autoSpaceDE w:val="0"/>
        <w:autoSpaceDN w:val="0"/>
        <w:adjustRightInd w:val="0"/>
        <w:spacing w:line="360" w:lineRule="auto"/>
        <w:ind w:right="-187" w:rightChars="-89" w:firstLine="424" w:firstLineChars="177"/>
        <w:rPr>
          <w:rFonts w:cs="宋体" w:asciiTheme="minorEastAsia" w:hAnsiTheme="minorEastAsia" w:eastAsiaTheme="minorEastAsia"/>
          <w:sz w:val="24"/>
        </w:rPr>
      </w:pPr>
      <w:r>
        <w:rPr>
          <w:rFonts w:hint="eastAsia" w:cs="宋体" w:asciiTheme="minorEastAsia" w:hAnsiTheme="minorEastAsia" w:eastAsiaTheme="minorEastAsia"/>
          <w:sz w:val="24"/>
        </w:rPr>
        <w:t>(8)国家法律、行政法规和规章制度规定或合同约定的作为合同组成部分的其他文件</w:t>
      </w:r>
    </w:p>
    <w:p w14:paraId="011ADB65">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合同生效</w:t>
      </w:r>
    </w:p>
    <w:p w14:paraId="21989A1C">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本合同自</w:t>
      </w:r>
      <w:r>
        <w:rPr>
          <w:rFonts w:hint="eastAsia" w:cs="宋体" w:asciiTheme="minorEastAsia" w:hAnsiTheme="minorEastAsia" w:eastAsiaTheme="minorEastAsia"/>
          <w:kern w:val="0"/>
          <w:sz w:val="24"/>
          <w:u w:val="single"/>
        </w:rPr>
        <w:t xml:space="preserve"> 签订之日起 </w:t>
      </w:r>
      <w:r>
        <w:rPr>
          <w:rFonts w:hint="eastAsia" w:cs="宋体" w:asciiTheme="minorEastAsia" w:hAnsiTheme="minorEastAsia" w:eastAsiaTheme="minorEastAsia"/>
          <w:kern w:val="0"/>
          <w:sz w:val="24"/>
        </w:rPr>
        <w:t>生效。</w:t>
      </w:r>
    </w:p>
    <w:p w14:paraId="2550FFFD">
      <w:pPr>
        <w:numPr>
          <w:ilvl w:val="0"/>
          <w:numId w:val="22"/>
        </w:numPr>
        <w:adjustRightInd w:val="0"/>
        <w:snapToGrid w:val="0"/>
        <w:spacing w:line="360" w:lineRule="auto"/>
        <w:ind w:right="-187" w:rightChars="-89" w:firstLine="426" w:firstLineChars="177"/>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合同份数</w:t>
      </w:r>
    </w:p>
    <w:p w14:paraId="36D7D55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本合同一式</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份，甲方执</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份，乙方执</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份，均具有同等法律效力。</w:t>
      </w:r>
    </w:p>
    <w:p w14:paraId="6D7AFB7F">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合同订立时间:</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年</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月</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日</w:t>
      </w:r>
    </w:p>
    <w:p w14:paraId="353AF99B">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合同订立地点:</w:t>
      </w:r>
      <w:r>
        <w:rPr>
          <w:rFonts w:hint="eastAsia" w:cs="宋体" w:asciiTheme="minorEastAsia" w:hAnsiTheme="minorEastAsia" w:eastAsiaTheme="minorEastAsia"/>
          <w:kern w:val="0"/>
          <w:sz w:val="24"/>
          <w:u w:val="single"/>
        </w:rPr>
        <w:t xml:space="preserve"> </w:t>
      </w:r>
      <w:r>
        <w:rPr>
          <w:rFonts w:hint="eastAsia"/>
          <w:sz w:val="24"/>
          <w:u w:val="single"/>
        </w:rPr>
        <w:t>北京景山学校通州分校</w:t>
      </w:r>
      <w:r>
        <w:rPr>
          <w:rFonts w:hint="eastAsia" w:cs="宋体" w:asciiTheme="minorEastAsia" w:hAnsiTheme="minorEastAsia" w:eastAsiaTheme="minorEastAsia"/>
          <w:kern w:val="0"/>
          <w:sz w:val="24"/>
          <w:u w:val="single"/>
        </w:rPr>
        <w:t xml:space="preserve"> </w:t>
      </w:r>
    </w:p>
    <w:p w14:paraId="328071D0">
      <w:pPr>
        <w:autoSpaceDE w:val="0"/>
        <w:autoSpaceDN w:val="0"/>
        <w:adjustRightInd w:val="0"/>
        <w:snapToGrid w:val="0"/>
        <w:spacing w:line="360" w:lineRule="auto"/>
        <w:ind w:right="-187" w:rightChars="-89" w:firstLine="424" w:firstLineChars="177"/>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附件:具体标的及其技术要求和商务要求、中标通知书。</w:t>
      </w:r>
    </w:p>
    <w:p w14:paraId="5F524216">
      <w:pPr>
        <w:adjustRightInd w:val="0"/>
        <w:spacing w:line="400" w:lineRule="exact"/>
        <w:ind w:left="271" w:leftChars="129" w:right="136" w:rightChars="65" w:firstLine="480" w:firstLineChars="200"/>
        <w:textAlignment w:val="baseline"/>
        <w:rPr>
          <w:rFonts w:cs="宋体" w:asciiTheme="minorEastAsia" w:hAnsiTheme="minorEastAsia" w:eastAsiaTheme="minorEastAsia"/>
          <w:sz w:val="24"/>
        </w:rPr>
      </w:pPr>
    </w:p>
    <w:p w14:paraId="200C536F">
      <w:pPr>
        <w:rPr>
          <w:rFonts w:cs="宋体" w:asciiTheme="minorEastAsia" w:hAnsiTheme="minorEastAsia" w:eastAsiaTheme="minorEastAsia"/>
          <w:b/>
          <w:bCs/>
          <w:sz w:val="24"/>
        </w:rPr>
      </w:pPr>
      <w:r>
        <w:rPr>
          <w:rFonts w:hint="eastAsia" w:cs="宋体" w:asciiTheme="minorEastAsia" w:hAnsiTheme="minorEastAsia" w:eastAsiaTheme="minorEastAsia"/>
          <w:sz w:val="24"/>
          <w:lang w:val="en"/>
        </w:rPr>
        <w:t xml:space="preserve">   </w:t>
      </w:r>
    </w:p>
    <w:p w14:paraId="262B9CE1">
      <w:pPr>
        <w:autoSpaceDE w:val="0"/>
        <w:autoSpaceDN w:val="0"/>
        <w:ind w:left="271" w:leftChars="129" w:right="136" w:rightChars="65"/>
        <w:jc w:val="left"/>
        <w:rPr>
          <w:rFonts w:ascii="宋体" w:hAnsi="宋体" w:cs="宋体"/>
          <w:kern w:val="0"/>
          <w:sz w:val="24"/>
        </w:rPr>
      </w:pPr>
      <w:r>
        <w:rPr>
          <w:rFonts w:hint="eastAsia" w:ascii="宋体" w:hAnsi="宋体" w:cs="宋体"/>
          <w:kern w:val="0"/>
          <w:sz w:val="24"/>
        </w:rPr>
        <w:br w:type="page"/>
      </w:r>
    </w:p>
    <w:tbl>
      <w:tblPr>
        <w:tblStyle w:val="55"/>
        <w:tblpPr w:leftFromText="180" w:rightFromText="180" w:vertAnchor="page" w:horzAnchor="page" w:tblpX="1422" w:tblpY="1785"/>
        <w:tblW w:w="4585" w:type="pct"/>
        <w:tblInd w:w="0" w:type="dxa"/>
        <w:tblLayout w:type="autofit"/>
        <w:tblCellMar>
          <w:top w:w="0" w:type="dxa"/>
          <w:left w:w="108" w:type="dxa"/>
          <w:bottom w:w="0" w:type="dxa"/>
          <w:right w:w="108" w:type="dxa"/>
        </w:tblCellMar>
      </w:tblPr>
      <w:tblGrid>
        <w:gridCol w:w="4385"/>
        <w:gridCol w:w="4132"/>
      </w:tblGrid>
      <w:tr w14:paraId="4B910D92">
        <w:tblPrEx>
          <w:tblCellMar>
            <w:top w:w="0" w:type="dxa"/>
            <w:left w:w="108" w:type="dxa"/>
            <w:bottom w:w="0" w:type="dxa"/>
            <w:right w:w="108" w:type="dxa"/>
          </w:tblCellMar>
        </w:tblPrEx>
        <w:tc>
          <w:tcPr>
            <w:tcW w:w="2574" w:type="pct"/>
            <w:shd w:val="clear" w:color="auto" w:fill="auto"/>
          </w:tcPr>
          <w:p w14:paraId="3CAC830A">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 xml:space="preserve">甲方: </w:t>
            </w:r>
          </w:p>
        </w:tc>
        <w:tc>
          <w:tcPr>
            <w:tcW w:w="2426" w:type="pct"/>
            <w:shd w:val="clear" w:color="auto" w:fill="auto"/>
          </w:tcPr>
          <w:p w14:paraId="3B630066">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乙方:</w:t>
            </w:r>
          </w:p>
        </w:tc>
      </w:tr>
      <w:tr w14:paraId="3737DC2A">
        <w:tblPrEx>
          <w:tblCellMar>
            <w:top w:w="0" w:type="dxa"/>
            <w:left w:w="108" w:type="dxa"/>
            <w:bottom w:w="0" w:type="dxa"/>
            <w:right w:w="108" w:type="dxa"/>
          </w:tblCellMar>
        </w:tblPrEx>
        <w:tc>
          <w:tcPr>
            <w:tcW w:w="2574" w:type="pct"/>
            <w:shd w:val="clear" w:color="auto" w:fill="auto"/>
          </w:tcPr>
          <w:p w14:paraId="73554501">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(盖章)</w:t>
            </w:r>
          </w:p>
        </w:tc>
        <w:tc>
          <w:tcPr>
            <w:tcW w:w="2426" w:type="pct"/>
            <w:shd w:val="clear" w:color="auto" w:fill="auto"/>
          </w:tcPr>
          <w:p w14:paraId="0878819C">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(盖章)</w:t>
            </w:r>
          </w:p>
        </w:tc>
      </w:tr>
      <w:tr w14:paraId="5BF66C6D">
        <w:tblPrEx>
          <w:tblCellMar>
            <w:top w:w="0" w:type="dxa"/>
            <w:left w:w="108" w:type="dxa"/>
            <w:bottom w:w="0" w:type="dxa"/>
            <w:right w:w="108" w:type="dxa"/>
          </w:tblCellMar>
        </w:tblPrEx>
        <w:tc>
          <w:tcPr>
            <w:tcW w:w="2574" w:type="pct"/>
            <w:shd w:val="clear" w:color="auto" w:fill="auto"/>
          </w:tcPr>
          <w:p w14:paraId="1376CD97">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法定/委托代表人</w:t>
            </w:r>
          </w:p>
        </w:tc>
        <w:tc>
          <w:tcPr>
            <w:tcW w:w="2426" w:type="pct"/>
            <w:shd w:val="clear" w:color="auto" w:fill="auto"/>
          </w:tcPr>
          <w:p w14:paraId="05180E62">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法定/委托代表人</w:t>
            </w:r>
          </w:p>
        </w:tc>
      </w:tr>
      <w:tr w14:paraId="0BFE708D">
        <w:tblPrEx>
          <w:tblCellMar>
            <w:top w:w="0" w:type="dxa"/>
            <w:left w:w="108" w:type="dxa"/>
            <w:bottom w:w="0" w:type="dxa"/>
            <w:right w:w="108" w:type="dxa"/>
          </w:tblCellMar>
        </w:tblPrEx>
        <w:tc>
          <w:tcPr>
            <w:tcW w:w="2574" w:type="pct"/>
            <w:shd w:val="clear" w:color="auto" w:fill="auto"/>
          </w:tcPr>
          <w:p w14:paraId="660FFEB9">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(签字)</w:t>
            </w:r>
          </w:p>
        </w:tc>
        <w:tc>
          <w:tcPr>
            <w:tcW w:w="2426" w:type="pct"/>
            <w:shd w:val="clear" w:color="auto" w:fill="auto"/>
          </w:tcPr>
          <w:p w14:paraId="4077C46D">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(签字)</w:t>
            </w:r>
          </w:p>
        </w:tc>
      </w:tr>
      <w:tr w14:paraId="07FD3444">
        <w:tblPrEx>
          <w:tblCellMar>
            <w:top w:w="0" w:type="dxa"/>
            <w:left w:w="108" w:type="dxa"/>
            <w:bottom w:w="0" w:type="dxa"/>
            <w:right w:w="108" w:type="dxa"/>
          </w:tblCellMar>
        </w:tblPrEx>
        <w:tc>
          <w:tcPr>
            <w:tcW w:w="2574" w:type="pct"/>
            <w:shd w:val="clear" w:color="auto" w:fill="auto"/>
          </w:tcPr>
          <w:p w14:paraId="458A7038">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部门负责人:</w:t>
            </w:r>
          </w:p>
        </w:tc>
        <w:tc>
          <w:tcPr>
            <w:tcW w:w="2426" w:type="pct"/>
            <w:shd w:val="clear" w:color="auto" w:fill="auto"/>
          </w:tcPr>
          <w:p w14:paraId="011C9FD9">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部门负责人:</w:t>
            </w:r>
          </w:p>
        </w:tc>
      </w:tr>
      <w:tr w14:paraId="02B8E223">
        <w:tblPrEx>
          <w:tblCellMar>
            <w:top w:w="0" w:type="dxa"/>
            <w:left w:w="108" w:type="dxa"/>
            <w:bottom w:w="0" w:type="dxa"/>
            <w:right w:w="108" w:type="dxa"/>
          </w:tblCellMar>
        </w:tblPrEx>
        <w:tc>
          <w:tcPr>
            <w:tcW w:w="2574" w:type="pct"/>
            <w:shd w:val="clear" w:color="auto" w:fill="auto"/>
          </w:tcPr>
          <w:p w14:paraId="24A716AD">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(签字)</w:t>
            </w:r>
          </w:p>
        </w:tc>
        <w:tc>
          <w:tcPr>
            <w:tcW w:w="2426" w:type="pct"/>
            <w:shd w:val="clear" w:color="auto" w:fill="auto"/>
          </w:tcPr>
          <w:p w14:paraId="565A28CA">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(签字)</w:t>
            </w:r>
          </w:p>
        </w:tc>
      </w:tr>
      <w:tr w14:paraId="2B6CE142">
        <w:tblPrEx>
          <w:tblCellMar>
            <w:top w:w="0" w:type="dxa"/>
            <w:left w:w="108" w:type="dxa"/>
            <w:bottom w:w="0" w:type="dxa"/>
            <w:right w:w="108" w:type="dxa"/>
          </w:tblCellMar>
        </w:tblPrEx>
        <w:tc>
          <w:tcPr>
            <w:tcW w:w="2574" w:type="pct"/>
            <w:shd w:val="clear" w:color="auto" w:fill="auto"/>
          </w:tcPr>
          <w:p w14:paraId="69B4BDB6">
            <w:pPr>
              <w:autoSpaceDE w:val="0"/>
              <w:autoSpaceDN w:val="0"/>
              <w:spacing w:line="480" w:lineRule="auto"/>
              <w:ind w:left="271" w:leftChars="129" w:right="136" w:rightChars="65"/>
              <w:jc w:val="left"/>
              <w:rPr>
                <w:rFonts w:ascii="宋体" w:hAnsi="宋体" w:cs="宋体"/>
                <w:kern w:val="0"/>
                <w:sz w:val="24"/>
              </w:rPr>
            </w:pPr>
            <w:r>
              <w:rPr>
                <w:rFonts w:hint="eastAsia" w:ascii="宋体" w:hAnsi="宋体" w:cs="宋体"/>
                <w:kern w:val="0"/>
                <w:sz w:val="24"/>
              </w:rPr>
              <w:t>项目负责人联系电话:</w:t>
            </w:r>
          </w:p>
        </w:tc>
        <w:tc>
          <w:tcPr>
            <w:tcW w:w="2426" w:type="pct"/>
            <w:shd w:val="clear" w:color="auto" w:fill="auto"/>
          </w:tcPr>
          <w:p w14:paraId="2D358C2A">
            <w:pPr>
              <w:autoSpaceDE w:val="0"/>
              <w:autoSpaceDN w:val="0"/>
              <w:spacing w:line="480" w:lineRule="auto"/>
              <w:ind w:left="271" w:leftChars="129" w:right="136" w:rightChars="65"/>
              <w:jc w:val="left"/>
              <w:rPr>
                <w:rFonts w:ascii="宋体" w:hAnsi="宋体" w:cs="宋体"/>
                <w:kern w:val="0"/>
                <w:sz w:val="24"/>
              </w:rPr>
            </w:pPr>
            <w:r>
              <w:rPr>
                <w:rFonts w:hint="eastAsia" w:ascii="宋体" w:hAnsi="宋体" w:cs="宋体"/>
                <w:kern w:val="0"/>
                <w:sz w:val="24"/>
              </w:rPr>
              <w:t>项目负责人联系电话:</w:t>
            </w:r>
          </w:p>
        </w:tc>
      </w:tr>
      <w:tr w14:paraId="2AFCDC96">
        <w:tblPrEx>
          <w:tblCellMar>
            <w:top w:w="0" w:type="dxa"/>
            <w:left w:w="108" w:type="dxa"/>
            <w:bottom w:w="0" w:type="dxa"/>
            <w:right w:w="108" w:type="dxa"/>
          </w:tblCellMar>
        </w:tblPrEx>
        <w:tc>
          <w:tcPr>
            <w:tcW w:w="2574" w:type="pct"/>
            <w:shd w:val="clear" w:color="auto" w:fill="auto"/>
          </w:tcPr>
          <w:p w14:paraId="17CE2687">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 xml:space="preserve">地址: </w:t>
            </w:r>
          </w:p>
        </w:tc>
        <w:tc>
          <w:tcPr>
            <w:tcW w:w="2426" w:type="pct"/>
            <w:shd w:val="clear" w:color="auto" w:fill="auto"/>
          </w:tcPr>
          <w:p w14:paraId="48300AF3">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 xml:space="preserve">地址: </w:t>
            </w:r>
          </w:p>
        </w:tc>
      </w:tr>
      <w:tr w14:paraId="7496A9DD">
        <w:tblPrEx>
          <w:tblCellMar>
            <w:top w:w="0" w:type="dxa"/>
            <w:left w:w="108" w:type="dxa"/>
            <w:bottom w:w="0" w:type="dxa"/>
            <w:right w:w="108" w:type="dxa"/>
          </w:tblCellMar>
        </w:tblPrEx>
        <w:tc>
          <w:tcPr>
            <w:tcW w:w="2574" w:type="pct"/>
            <w:shd w:val="clear" w:color="auto" w:fill="auto"/>
          </w:tcPr>
          <w:p w14:paraId="1F860450">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邮编:</w:t>
            </w:r>
          </w:p>
        </w:tc>
        <w:tc>
          <w:tcPr>
            <w:tcW w:w="2426" w:type="pct"/>
            <w:shd w:val="clear" w:color="auto" w:fill="auto"/>
          </w:tcPr>
          <w:p w14:paraId="69E55A63">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邮编:</w:t>
            </w:r>
          </w:p>
        </w:tc>
      </w:tr>
      <w:tr w14:paraId="4DD32036">
        <w:tblPrEx>
          <w:tblCellMar>
            <w:top w:w="0" w:type="dxa"/>
            <w:left w:w="108" w:type="dxa"/>
            <w:bottom w:w="0" w:type="dxa"/>
            <w:right w:w="108" w:type="dxa"/>
          </w:tblCellMar>
        </w:tblPrEx>
        <w:tc>
          <w:tcPr>
            <w:tcW w:w="2574" w:type="pct"/>
            <w:shd w:val="clear" w:color="auto" w:fill="auto"/>
          </w:tcPr>
          <w:p w14:paraId="2DD35457">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单位办公电话:</w:t>
            </w:r>
          </w:p>
        </w:tc>
        <w:tc>
          <w:tcPr>
            <w:tcW w:w="2426" w:type="pct"/>
            <w:shd w:val="clear" w:color="auto" w:fill="auto"/>
          </w:tcPr>
          <w:p w14:paraId="6B4C6F13">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单位办公电话:</w:t>
            </w:r>
          </w:p>
        </w:tc>
      </w:tr>
      <w:tr w14:paraId="221D2BD0">
        <w:tblPrEx>
          <w:tblCellMar>
            <w:top w:w="0" w:type="dxa"/>
            <w:left w:w="108" w:type="dxa"/>
            <w:bottom w:w="0" w:type="dxa"/>
            <w:right w:w="108" w:type="dxa"/>
          </w:tblCellMar>
        </w:tblPrEx>
        <w:tc>
          <w:tcPr>
            <w:tcW w:w="2574" w:type="pct"/>
            <w:shd w:val="clear" w:color="auto" w:fill="auto"/>
          </w:tcPr>
          <w:p w14:paraId="453843FA">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税号:</w:t>
            </w:r>
          </w:p>
        </w:tc>
        <w:tc>
          <w:tcPr>
            <w:tcW w:w="2426" w:type="pct"/>
            <w:shd w:val="clear" w:color="auto" w:fill="auto"/>
          </w:tcPr>
          <w:p w14:paraId="31E2B901">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税号:</w:t>
            </w:r>
          </w:p>
        </w:tc>
      </w:tr>
      <w:tr w14:paraId="4D66DBF4">
        <w:tblPrEx>
          <w:tblCellMar>
            <w:top w:w="0" w:type="dxa"/>
            <w:left w:w="108" w:type="dxa"/>
            <w:bottom w:w="0" w:type="dxa"/>
            <w:right w:w="108" w:type="dxa"/>
          </w:tblCellMar>
        </w:tblPrEx>
        <w:tc>
          <w:tcPr>
            <w:tcW w:w="2574" w:type="pct"/>
            <w:shd w:val="clear" w:color="auto" w:fill="auto"/>
          </w:tcPr>
          <w:p w14:paraId="6DC4E09A">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 xml:space="preserve">开户银行: </w:t>
            </w:r>
          </w:p>
        </w:tc>
        <w:tc>
          <w:tcPr>
            <w:tcW w:w="2426" w:type="pct"/>
            <w:shd w:val="clear" w:color="auto" w:fill="auto"/>
          </w:tcPr>
          <w:p w14:paraId="30C02D00">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 xml:space="preserve">开户银行: </w:t>
            </w:r>
          </w:p>
        </w:tc>
      </w:tr>
      <w:tr w14:paraId="2A2DE06B">
        <w:tblPrEx>
          <w:tblCellMar>
            <w:top w:w="0" w:type="dxa"/>
            <w:left w:w="108" w:type="dxa"/>
            <w:bottom w:w="0" w:type="dxa"/>
            <w:right w:w="108" w:type="dxa"/>
          </w:tblCellMar>
        </w:tblPrEx>
        <w:tc>
          <w:tcPr>
            <w:tcW w:w="2574" w:type="pct"/>
            <w:shd w:val="clear" w:color="auto" w:fill="auto"/>
          </w:tcPr>
          <w:p w14:paraId="3F5EF520">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账号:</w:t>
            </w:r>
          </w:p>
        </w:tc>
        <w:tc>
          <w:tcPr>
            <w:tcW w:w="2426" w:type="pct"/>
            <w:shd w:val="clear" w:color="auto" w:fill="auto"/>
          </w:tcPr>
          <w:p w14:paraId="2A2A17A9">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账号:</w:t>
            </w:r>
          </w:p>
        </w:tc>
      </w:tr>
      <w:tr w14:paraId="3D30CED8">
        <w:tblPrEx>
          <w:tblCellMar>
            <w:top w:w="0" w:type="dxa"/>
            <w:left w:w="108" w:type="dxa"/>
            <w:bottom w:w="0" w:type="dxa"/>
            <w:right w:w="108" w:type="dxa"/>
          </w:tblCellMar>
        </w:tblPrEx>
        <w:tc>
          <w:tcPr>
            <w:tcW w:w="2574" w:type="pct"/>
            <w:shd w:val="clear" w:color="auto" w:fill="auto"/>
          </w:tcPr>
          <w:p w14:paraId="34EA0A17">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签订日期:    年    月   日</w:t>
            </w:r>
          </w:p>
        </w:tc>
        <w:tc>
          <w:tcPr>
            <w:tcW w:w="2426" w:type="pct"/>
            <w:shd w:val="clear" w:color="auto" w:fill="auto"/>
          </w:tcPr>
          <w:p w14:paraId="6C0543B2">
            <w:pPr>
              <w:autoSpaceDE w:val="0"/>
              <w:autoSpaceDN w:val="0"/>
              <w:spacing w:line="480" w:lineRule="auto"/>
              <w:ind w:left="271" w:leftChars="129" w:right="136" w:rightChars="65"/>
              <w:jc w:val="left"/>
              <w:rPr>
                <w:rFonts w:ascii="宋体" w:hAnsi="宋体" w:cs="宋体"/>
                <w:kern w:val="0"/>
                <w:sz w:val="24"/>
                <w:lang w:eastAsia="en-US"/>
              </w:rPr>
            </w:pPr>
            <w:r>
              <w:rPr>
                <w:rFonts w:hint="eastAsia" w:ascii="宋体" w:hAnsi="宋体" w:cs="宋体"/>
                <w:kern w:val="0"/>
                <w:sz w:val="24"/>
                <w:lang w:eastAsia="en-US"/>
              </w:rPr>
              <w:t>签订日期:    年    月  日</w:t>
            </w:r>
          </w:p>
        </w:tc>
      </w:tr>
    </w:tbl>
    <w:p w14:paraId="53D642D9">
      <w:r>
        <w:br w:type="page"/>
      </w:r>
    </w:p>
    <w:p w14:paraId="1C56DE37">
      <w:pPr>
        <w:autoSpaceDE w:val="0"/>
        <w:autoSpaceDN w:val="0"/>
        <w:adjustRightInd w:val="0"/>
        <w:snapToGrid w:val="0"/>
        <w:spacing w:before="120" w:beforeLines="50"/>
        <w:ind w:left="9" w:right="117"/>
        <w:jc w:val="center"/>
        <w:outlineLvl w:val="1"/>
        <w:rPr>
          <w:rFonts w:ascii="宋体" w:hAnsi="宋体" w:cs="宋体"/>
          <w:sz w:val="28"/>
          <w:szCs w:val="28"/>
        </w:rPr>
      </w:pPr>
      <w:bookmarkStart w:id="828" w:name="_Toc27624"/>
      <w:r>
        <w:rPr>
          <w:rFonts w:hint="eastAsia" w:ascii="宋体" w:hAnsi="宋体" w:cs="宋体"/>
          <w:sz w:val="28"/>
          <w:szCs w:val="28"/>
        </w:rPr>
        <w:t>第二节 政府采购合同通用条款</w:t>
      </w:r>
      <w:bookmarkEnd w:id="828"/>
    </w:p>
    <w:p w14:paraId="2C090522">
      <w:pPr>
        <w:tabs>
          <w:tab w:val="left" w:pos="8820"/>
          <w:tab w:val="left" w:pos="9345"/>
          <w:tab w:val="left" w:pos="9765"/>
        </w:tabs>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kern w:val="0"/>
          <w:sz w:val="24"/>
        </w:rPr>
        <w:t xml:space="preserve">1. </w:t>
      </w:r>
      <w:r>
        <w:rPr>
          <w:rFonts w:hint="eastAsia" w:cs="宋体" w:asciiTheme="minorEastAsia" w:hAnsiTheme="minorEastAsia" w:eastAsiaTheme="minorEastAsia"/>
          <w:b/>
          <w:bCs/>
          <w:kern w:val="0"/>
          <w:sz w:val="24"/>
        </w:rPr>
        <w:t>定义</w:t>
      </w:r>
    </w:p>
    <w:p w14:paraId="5B897A2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1.1合同当事人</w:t>
      </w:r>
    </w:p>
    <w:p w14:paraId="7718E72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(1)采购人(以下称甲方)是指使用财政性资金，通过政府采购方式向供应商购买货物及其相关服务的国家机关、事业单位、团体组织。</w:t>
      </w:r>
    </w:p>
    <w:p w14:paraId="466E1038">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(2)供应商(以下称乙方)是指参加政府采购活动并且中标(成交)，向采购人提供合同约定的货物及其相关服务的法人、非法人组织或者自然人。</w:t>
      </w:r>
    </w:p>
    <w:p w14:paraId="5C06AD7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(3)其他合同主体是指除采购人和供应商以外，</w:t>
      </w:r>
      <w:r>
        <w:rPr>
          <w:rFonts w:hint="eastAsia" w:cs="宋体" w:asciiTheme="minorEastAsia" w:hAnsiTheme="minorEastAsia" w:eastAsiaTheme="minorEastAsia"/>
          <w:bCs/>
          <w:kern w:val="0"/>
          <w:sz w:val="24"/>
        </w:rPr>
        <w:t>依法参与合同缔结或履行，享有权利、承担义务的合同当事人</w:t>
      </w:r>
      <w:r>
        <w:rPr>
          <w:rFonts w:hint="eastAsia" w:cs="宋体" w:asciiTheme="minorEastAsia" w:hAnsiTheme="minorEastAsia" w:eastAsiaTheme="minorEastAsia"/>
          <w:kern w:val="0"/>
          <w:sz w:val="24"/>
        </w:rPr>
        <w:t>。</w:t>
      </w:r>
    </w:p>
    <w:p w14:paraId="79369AF1">
      <w:pPr>
        <w:tabs>
          <w:tab w:val="left" w:pos="570"/>
          <w:tab w:val="left" w:pos="9240"/>
          <w:tab w:val="left" w:pos="9555"/>
        </w:tabs>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1.2本合同下列术语应解释为:</w:t>
      </w:r>
    </w:p>
    <w:p w14:paraId="00B06E7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(1)“合同”系指</w:t>
      </w:r>
      <w:r>
        <w:rPr>
          <w:rFonts w:hint="eastAsia" w:cs="宋体" w:asciiTheme="minorEastAsia" w:hAnsiTheme="minorEastAsia" w:eastAsiaTheme="minorEastAsia"/>
          <w:bCs/>
          <w:kern w:val="0"/>
          <w:sz w:val="24"/>
        </w:rPr>
        <w:t>合同当事人意思表示达成一致的任何协议，包括签署的</w:t>
      </w:r>
      <w:r>
        <w:rPr>
          <w:rFonts w:hint="eastAsia" w:cs="宋体" w:asciiTheme="minorEastAsia" w:hAnsiTheme="minorEastAsia" w:eastAsiaTheme="minorEastAsia"/>
          <w:kern w:val="0"/>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CFAF167">
      <w:pPr>
        <w:tabs>
          <w:tab w:val="left" w:pos="570"/>
          <w:tab w:val="left" w:pos="9240"/>
          <w:tab w:val="left" w:pos="9555"/>
        </w:tabs>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(2)“合同价款”系指根据本合同规定乙方在全面履行合同义务后甲方应支付给乙方的价款。</w:t>
      </w:r>
    </w:p>
    <w:p w14:paraId="33306816">
      <w:pPr>
        <w:tabs>
          <w:tab w:val="left" w:pos="570"/>
          <w:tab w:val="left" w:pos="9240"/>
          <w:tab w:val="left" w:pos="9555"/>
        </w:tabs>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(3)“货物”系指乙方根据本合同规定须向甲方提供的各种形态和种类的物品，包括原材料、设备、产品(包括软件)及相关的其备品备件、工具、手册及</w:t>
      </w:r>
      <w:r>
        <w:rPr>
          <w:rFonts w:hint="eastAsia" w:cs="宋体" w:asciiTheme="minorEastAsia" w:hAnsiTheme="minorEastAsia" w:eastAsiaTheme="minorEastAsia"/>
          <w:kern w:val="0"/>
          <w:sz w:val="24"/>
          <w:lang w:val="en"/>
        </w:rPr>
        <w:t>其他</w:t>
      </w:r>
      <w:r>
        <w:rPr>
          <w:rFonts w:hint="eastAsia" w:cs="宋体" w:asciiTheme="minorEastAsia" w:hAnsiTheme="minorEastAsia" w:eastAsiaTheme="minorEastAsia"/>
          <w:kern w:val="0"/>
          <w:sz w:val="24"/>
        </w:rPr>
        <w:t>技术资料和材料等。</w:t>
      </w:r>
    </w:p>
    <w:p w14:paraId="3DEC737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(4)“相关服务”系指根据合同规定，乙方应提供的与货物有关的技术、管理和</w:t>
      </w:r>
      <w:r>
        <w:rPr>
          <w:rFonts w:hint="eastAsia" w:cs="宋体" w:asciiTheme="minorEastAsia" w:hAnsiTheme="minorEastAsia" w:eastAsiaTheme="minorEastAsia"/>
          <w:kern w:val="0"/>
          <w:sz w:val="24"/>
          <w:lang w:val="en"/>
        </w:rPr>
        <w:t>其他</w:t>
      </w:r>
      <w:r>
        <w:rPr>
          <w:rFonts w:hint="eastAsia" w:cs="宋体" w:asciiTheme="minorEastAsia" w:hAnsiTheme="minorEastAsia" w:eastAsiaTheme="minorEastAsia"/>
          <w:kern w:val="0"/>
          <w:sz w:val="24"/>
        </w:rPr>
        <w:t>服务，包括但不限于:管理和质量保证、运输、保险、检验、现场准备、安装、集成、调试、培训、维修、废弃处置、技术支持等以及合同中规定乙方应承担的</w:t>
      </w:r>
      <w:r>
        <w:rPr>
          <w:rFonts w:hint="eastAsia" w:cs="宋体" w:asciiTheme="minorEastAsia" w:hAnsiTheme="minorEastAsia" w:eastAsiaTheme="minorEastAsia"/>
          <w:kern w:val="0"/>
          <w:sz w:val="24"/>
          <w:lang w:val="en"/>
        </w:rPr>
        <w:t>其他</w:t>
      </w:r>
      <w:r>
        <w:rPr>
          <w:rFonts w:hint="eastAsia" w:cs="宋体" w:asciiTheme="minorEastAsia" w:hAnsiTheme="minorEastAsia" w:eastAsiaTheme="minorEastAsia"/>
          <w:kern w:val="0"/>
          <w:sz w:val="24"/>
        </w:rPr>
        <w:t>义务。</w:t>
      </w:r>
    </w:p>
    <w:p w14:paraId="244A4BE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(5)“分包”系指中标(成交)供应商按采购文件、投标(响应)文件的规定，根据分包意向协议，将中标(成交)项目中的部分履约内容，分给具有相应资质条件的供应商履行合同的行为。</w:t>
      </w:r>
    </w:p>
    <w:p w14:paraId="4DA8ACA5">
      <w:pPr>
        <w:tabs>
          <w:tab w:val="left" w:pos="570"/>
          <w:tab w:val="left" w:pos="9240"/>
          <w:tab w:val="left" w:pos="9555"/>
        </w:tabs>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w:t>
      </w:r>
    </w:p>
    <w:p w14:paraId="64CA2E31">
      <w:pPr>
        <w:tabs>
          <w:tab w:val="left" w:pos="570"/>
          <w:tab w:val="left" w:pos="9240"/>
          <w:tab w:val="left" w:pos="9555"/>
        </w:tabs>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(7)其他术语解释，见【</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w:t>
      </w:r>
    </w:p>
    <w:p w14:paraId="4E4FB057">
      <w:pPr>
        <w:numPr>
          <w:ilvl w:val="0"/>
          <w:numId w:val="18"/>
        </w:num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lang w:eastAsia="en-US"/>
        </w:rPr>
      </w:pPr>
      <w:r>
        <w:rPr>
          <w:rFonts w:hint="eastAsia" w:cs="宋体" w:asciiTheme="minorEastAsia" w:hAnsiTheme="minorEastAsia" w:eastAsiaTheme="minorEastAsia"/>
          <w:b/>
          <w:kern w:val="0"/>
          <w:sz w:val="24"/>
          <w:lang w:eastAsia="en-US"/>
        </w:rPr>
        <w:t>合同标的及金额</w:t>
      </w:r>
    </w:p>
    <w:p w14:paraId="0366E89F">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b/>
          <w:bCs/>
          <w:i/>
          <w:iCs/>
          <w:kern w:val="0"/>
          <w:sz w:val="24"/>
        </w:rPr>
      </w:pPr>
      <w:r>
        <w:rPr>
          <w:rFonts w:hint="eastAsia" w:cs="宋体" w:asciiTheme="minorEastAsia" w:hAnsiTheme="minorEastAsia" w:eastAsiaTheme="minorEastAsia"/>
          <w:kern w:val="0"/>
          <w:sz w:val="24"/>
        </w:rPr>
        <w:t>2.1 合同标的及金额应与中标(成交)结果一致。乙方为履行本合同而发生的所有费用均应包含在合同价款中，甲方不再另行支付</w:t>
      </w:r>
      <w:r>
        <w:rPr>
          <w:rFonts w:hint="eastAsia" w:cs="宋体" w:asciiTheme="minorEastAsia" w:hAnsiTheme="minorEastAsia" w:eastAsiaTheme="minorEastAsia"/>
          <w:kern w:val="0"/>
          <w:sz w:val="24"/>
          <w:lang w:val="en"/>
        </w:rPr>
        <w:t>其他</w:t>
      </w:r>
      <w:r>
        <w:rPr>
          <w:rFonts w:hint="eastAsia" w:cs="宋体" w:asciiTheme="minorEastAsia" w:hAnsiTheme="minorEastAsia" w:eastAsiaTheme="minorEastAsia"/>
          <w:kern w:val="0"/>
          <w:sz w:val="24"/>
        </w:rPr>
        <w:t>任何费用。</w:t>
      </w:r>
    </w:p>
    <w:p w14:paraId="18BEE534">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3. 履行合同的时间、地点和方式</w:t>
      </w:r>
    </w:p>
    <w:p w14:paraId="6ABB732C">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3.1 乙方应当在约定的时间、地点，按照约定方式履行合同。</w:t>
      </w:r>
    </w:p>
    <w:p w14:paraId="7F36F64B">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4. 甲方的权利和义务</w:t>
      </w:r>
    </w:p>
    <w:p w14:paraId="61AD0E9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4.1 签署合同后，甲方应确定项目负责人(或项目联系人)，负责与本合同有关的事务。甲方有权对乙方的履约行为进行检查，并及时确认乙方提交的事项。甲方应当配合乙方完成相关项目实施工作。</w:t>
      </w:r>
    </w:p>
    <w:p w14:paraId="22F6E139">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4.2 甲方有权要求乙方按时提交各阶段有关安排计划，并有权定期核对乙方提供货物数量、规格、质量等内容。甲方有权督促乙方工作并要求乙方更换不符合要求的货物。</w:t>
      </w:r>
    </w:p>
    <w:p w14:paraId="674D6C77">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4.3 甲方有权要求乙方对缺陷部分予以修复，并按合同约定享有货物保修及其他合同约定的权利。</w:t>
      </w:r>
    </w:p>
    <w:p w14:paraId="3D1E4C84">
      <w:pPr>
        <w:autoSpaceDE w:val="0"/>
        <w:autoSpaceDN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4.4 甲方应当按照合同约定及时对交付的货物进行验收，未在</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约定的期限内对乙方履约提出任何异议或者向乙方作出任何说明的，视为验收通过。</w:t>
      </w:r>
    </w:p>
    <w:p w14:paraId="6C64DAA9">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4.5 甲方应当根据合同约定及时向乙方支付合同价款，不得以内部人员变更、履行内部付款流程等为由，拒绝或迟延支付。</w:t>
      </w:r>
    </w:p>
    <w:p w14:paraId="35E0D31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4.6 国家法律法规规定及</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约定应由甲方承担的其他义务和责任。</w:t>
      </w:r>
    </w:p>
    <w:p w14:paraId="48CC07E7">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5. 乙方的权利和义务</w:t>
      </w:r>
    </w:p>
    <w:p w14:paraId="46E2163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5.1 签署合同后，乙方应确定项目负责人(或项目联系人)，负责与本合同有关的事务。</w:t>
      </w:r>
    </w:p>
    <w:p w14:paraId="1F78FEE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4A1506F">
      <w:pPr>
        <w:autoSpaceDE w:val="0"/>
        <w:autoSpaceDN w:val="0"/>
        <w:spacing w:line="360" w:lineRule="auto"/>
        <w:ind w:left="271" w:leftChars="129" w:right="136" w:rightChars="65" w:firstLine="422" w:firstLineChars="176"/>
        <w:rPr>
          <w:rFonts w:cs="宋体" w:asciiTheme="minorEastAsia" w:hAnsiTheme="minorEastAsia" w:eastAsiaTheme="minorEastAsia"/>
          <w:sz w:val="24"/>
        </w:rPr>
      </w:pPr>
      <w:r>
        <w:rPr>
          <w:rFonts w:hint="eastAsia" w:cs="宋体" w:asciiTheme="minorEastAsia" w:hAnsiTheme="minorEastAsia" w:eastAsiaTheme="minorEastAsia"/>
          <w:sz w:val="24"/>
        </w:rPr>
        <w:t>5.3乙方有权根据合同约定向甲方收取合同价款。</w:t>
      </w:r>
    </w:p>
    <w:p w14:paraId="2068C74A">
      <w:pPr>
        <w:autoSpaceDE w:val="0"/>
        <w:autoSpaceDN w:val="0"/>
        <w:spacing w:line="360" w:lineRule="auto"/>
        <w:ind w:left="271" w:leftChars="129" w:right="136" w:rightChars="65" w:firstLine="422" w:firstLineChars="176"/>
        <w:rPr>
          <w:rFonts w:cs="宋体" w:asciiTheme="minorEastAsia" w:hAnsiTheme="minorEastAsia" w:eastAsiaTheme="minorEastAsia"/>
          <w:sz w:val="24"/>
        </w:rPr>
      </w:pPr>
      <w:r>
        <w:rPr>
          <w:rFonts w:hint="eastAsia" w:cs="宋体" w:asciiTheme="minorEastAsia" w:hAnsiTheme="minorEastAsia" w:eastAsiaTheme="minorEastAsia"/>
          <w:sz w:val="24"/>
        </w:rPr>
        <w:t>5.4国家法律法规规定及</w:t>
      </w:r>
      <w:r>
        <w:rPr>
          <w:rFonts w:hint="eastAsia" w:cs="宋体" w:asciiTheme="minorEastAsia" w:hAnsiTheme="minorEastAsia" w:eastAsiaTheme="minorEastAsia"/>
          <w:b/>
          <w:bCs/>
          <w:sz w:val="24"/>
        </w:rPr>
        <w:t>【政府采购合同专用条款】</w:t>
      </w:r>
      <w:r>
        <w:rPr>
          <w:rFonts w:hint="eastAsia" w:cs="宋体" w:asciiTheme="minorEastAsia" w:hAnsiTheme="minorEastAsia" w:eastAsiaTheme="minorEastAsia"/>
          <w:sz w:val="24"/>
        </w:rPr>
        <w:t>约定应由乙方承担的其他义务和责任。</w:t>
      </w:r>
    </w:p>
    <w:p w14:paraId="1CD2D8B5">
      <w:pPr>
        <w:numPr>
          <w:ilvl w:val="0"/>
          <w:numId w:val="19"/>
        </w:num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lang w:eastAsia="en-US"/>
        </w:rPr>
      </w:pPr>
      <w:r>
        <w:rPr>
          <w:rFonts w:hint="eastAsia" w:cs="宋体" w:asciiTheme="minorEastAsia" w:hAnsiTheme="minorEastAsia" w:eastAsiaTheme="minorEastAsia"/>
          <w:b/>
          <w:bCs/>
          <w:kern w:val="0"/>
          <w:sz w:val="24"/>
          <w:lang w:eastAsia="en-US"/>
        </w:rPr>
        <w:t>合同履行</w:t>
      </w:r>
    </w:p>
    <w:p w14:paraId="1577D57C">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6.1 甲乙双方应当按照</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约定顺序履行合同义务；如果没有先后顺序的，应当同时履行。</w:t>
      </w:r>
    </w:p>
    <w:p w14:paraId="74A2791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6.2 甲乙双方按照合同约定顺序履行合同义务时，应当先履行一方未履行的，后履行一方有权拒绝其履行请求。先履行一方履行不符合约定的，后履行一方有权拒绝其相应的履行请求。</w:t>
      </w:r>
    </w:p>
    <w:p w14:paraId="4EC3DE73">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7. 货物包装、运输、保险和交付要求</w:t>
      </w:r>
    </w:p>
    <w:p w14:paraId="68C7916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7.1 本合同</w:t>
      </w:r>
      <w:r>
        <w:rPr>
          <w:rFonts w:hint="eastAsia" w:cs="宋体" w:asciiTheme="minorEastAsia" w:hAnsiTheme="minorEastAsia" w:eastAsiaTheme="minorEastAsia"/>
          <w:bCs/>
          <w:kern w:val="0"/>
          <w:sz w:val="24"/>
        </w:rPr>
        <w:t>涉及商品包装、快递包装的，</w:t>
      </w:r>
      <w:r>
        <w:rPr>
          <w:rFonts w:hint="eastAsia" w:cs="宋体" w:asciiTheme="minorEastAsia" w:hAnsiTheme="minorEastAsia" w:eastAsiaTheme="minorEastAsia"/>
          <w:kern w:val="0"/>
          <w:sz w:val="24"/>
        </w:rPr>
        <w:t>除</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另有约定外，</w:t>
      </w:r>
      <w:r>
        <w:rPr>
          <w:rFonts w:hint="eastAsia" w:cs="宋体" w:asciiTheme="minorEastAsia" w:hAnsiTheme="minorEastAsia" w:eastAsiaTheme="minorEastAsia"/>
          <w:kern w:val="0"/>
          <w:sz w:val="24"/>
        </w:rPr>
        <w:t>包装应适应远距离运输、防潮、防震、防锈和防野蛮装卸等要求，确保货物安全无损地运抵</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约定的</w:t>
      </w:r>
      <w:r>
        <w:rPr>
          <w:rFonts w:hint="eastAsia" w:cs="宋体" w:asciiTheme="minorEastAsia" w:hAnsiTheme="minorEastAsia" w:eastAsiaTheme="minorEastAsia"/>
          <w:kern w:val="0"/>
          <w:sz w:val="24"/>
        </w:rPr>
        <w:t>指定现场。</w:t>
      </w:r>
    </w:p>
    <w:p w14:paraId="51CE09E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7.2 除</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另有约定外，</w:t>
      </w:r>
      <w:r>
        <w:rPr>
          <w:rFonts w:hint="eastAsia" w:cs="宋体" w:asciiTheme="minorEastAsia" w:hAnsiTheme="minorEastAsia" w:eastAsiaTheme="minorEastAsia"/>
          <w:kern w:val="0"/>
          <w:sz w:val="24"/>
        </w:rPr>
        <w:t>乙方负责办理将货物运抵本合同规定的交货地点，并装卸、交付至甲方的一切运输事项，相关费用应包含在合同价款中。</w:t>
      </w:r>
    </w:p>
    <w:p w14:paraId="395ECA8F">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7.3 货物保险要求按</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规定执行</w:t>
      </w:r>
      <w:r>
        <w:rPr>
          <w:rFonts w:hint="eastAsia" w:cs="宋体" w:asciiTheme="minorEastAsia" w:hAnsiTheme="minorEastAsia" w:eastAsiaTheme="minorEastAsia"/>
          <w:kern w:val="0"/>
          <w:sz w:val="24"/>
        </w:rPr>
        <w:t>。</w:t>
      </w:r>
    </w:p>
    <w:p w14:paraId="24B3A206">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79A88E29">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7.5 乙方在运输到达之前应提前通知甲方，并提示货物运输装卸的注意事项，甲方配合乙方做好货物的接收工作。</w:t>
      </w:r>
    </w:p>
    <w:p w14:paraId="731185FA">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7.6 如因包装、运输问题导致货物损毁、丢失或者品质下降，甲方有权要求降价、换货、拒收部分或整批货物，由此产生的费用和损失，均由乙方承担。</w:t>
      </w:r>
    </w:p>
    <w:p w14:paraId="6CC8DA31">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8. 质量标准和保证</w:t>
      </w:r>
    </w:p>
    <w:p w14:paraId="64BD5F4B">
      <w:pPr>
        <w:adjustRightInd w:val="0"/>
        <w:snapToGrid w:val="0"/>
        <w:spacing w:line="360" w:lineRule="auto"/>
        <w:ind w:left="271" w:leftChars="129" w:right="136" w:rightChars="65" w:firstLine="480" w:firstLineChars="200"/>
        <w:jc w:val="left"/>
        <w:rPr>
          <w:rFonts w:cs="宋体" w:asciiTheme="minorEastAsia" w:hAnsiTheme="minorEastAsia" w:eastAsiaTheme="minorEastAsia"/>
          <w:b/>
          <w:sz w:val="24"/>
          <w:lang w:val="zh-CN"/>
        </w:rPr>
      </w:pPr>
      <w:r>
        <w:rPr>
          <w:rFonts w:hint="eastAsia" w:cs="宋体" w:asciiTheme="minorEastAsia" w:hAnsiTheme="minorEastAsia" w:eastAsiaTheme="minorEastAsia"/>
          <w:sz w:val="24"/>
          <w:lang w:val="zh-CN"/>
        </w:rPr>
        <w:t>8.1 质量标准</w:t>
      </w:r>
    </w:p>
    <w:p w14:paraId="6DB6747A">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443BCB3">
      <w:pPr>
        <w:adjustRightInd w:val="0"/>
        <w:snapToGrid w:val="0"/>
        <w:spacing w:line="360" w:lineRule="auto"/>
        <w:ind w:left="271" w:leftChars="129" w:right="136" w:rightChars="65" w:firstLine="480" w:firstLineChars="200"/>
        <w:jc w:val="left"/>
        <w:rPr>
          <w:rFonts w:cs="宋体" w:asciiTheme="minorEastAsia" w:hAnsiTheme="minorEastAsia" w:eastAsiaTheme="minorEastAsia"/>
          <w:sz w:val="24"/>
          <w:lang w:val="zh-CN"/>
        </w:rPr>
      </w:pPr>
      <w:r>
        <w:rPr>
          <w:rFonts w:hint="eastAsia" w:cs="宋体" w:asciiTheme="minorEastAsia" w:hAnsiTheme="minorEastAsia" w:eastAsiaTheme="minorEastAsia"/>
          <w:sz w:val="24"/>
          <w:lang w:val="zh-CN"/>
        </w:rPr>
        <w:t>(2)采用中华人民共和国法定计量单位。</w:t>
      </w:r>
    </w:p>
    <w:p w14:paraId="599651C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(3)乙方所提供的货物应符合国家有关安全、环保、卫生的规定。</w:t>
      </w:r>
    </w:p>
    <w:p w14:paraId="198D81A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(4)乙方应向甲方提交所提供货物的技术文件，包括相应的中文技术文件，如:产品目录、图纸、操作手册、使用说明、维护手册或服务指南等。上述文件应包装好随货物一同发运。</w:t>
      </w:r>
    </w:p>
    <w:p w14:paraId="003DCED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8.2 保证</w:t>
      </w:r>
    </w:p>
    <w:p w14:paraId="2510415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规定或乙方书面承诺(两者以较长的为准)的质量保证期内，本保证保持有效。</w:t>
      </w:r>
    </w:p>
    <w:p w14:paraId="4CE6ACE0">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(2)在质量保证期内所发现的缺陷，甲方应尽快以书面形式通知乙方。</w:t>
      </w:r>
    </w:p>
    <w:p w14:paraId="70D5FD3A">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(3)乙方收到通知后，应在</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规定的响应时间内以合理的速度免费维修或更换有缺陷的货物或部件。</w:t>
      </w:r>
    </w:p>
    <w:p w14:paraId="6FE35E56">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(4)在质量保证期内，如果货物的质量或规格与合同不符，或证实货物是有缺陷的，包括潜在的缺陷或使用不符合要求的材料等，甲方可以根据本合同第15.1条规定以书面形式追究乙方的违约责任。</w:t>
      </w:r>
    </w:p>
    <w:p w14:paraId="22308BD9">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(5)乙方在约定的时间内未能弥补缺陷，甲方可采取必要的补救措施，但其风险和费用将由乙方承担，甲方根据合同约定对乙方行使的其他权利不受影响。</w:t>
      </w:r>
    </w:p>
    <w:p w14:paraId="55ED4332">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9. 权利瑕疵担保</w:t>
      </w:r>
    </w:p>
    <w:p w14:paraId="38821CD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9.1 乙方保证对其出售的货物享有合法的权利。</w:t>
      </w:r>
    </w:p>
    <w:p w14:paraId="670F272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9.2 乙方保证在交付的货物上不存在抵押权等担保物权。</w:t>
      </w:r>
    </w:p>
    <w:p w14:paraId="0504A42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9.3 如甲方使用上述货物构成对第三人侵权的，则由乙方承担全部责任。</w:t>
      </w:r>
    </w:p>
    <w:p w14:paraId="68621CCC">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10. 知识产权保护</w:t>
      </w:r>
    </w:p>
    <w:p w14:paraId="41507AFF">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10.1 乙方对其所销售的货物应当享有知识产权或经权利人合法授权，保证没有侵犯任何第三人的知识产权等权利。</w:t>
      </w:r>
      <w:bookmarkStart w:id="829" w:name="_Hlk163047038"/>
      <w:r>
        <w:rPr>
          <w:rFonts w:hint="eastAsia" w:cs="宋体" w:asciiTheme="minorEastAsia" w:hAnsiTheme="minorEastAsia" w:eastAsiaTheme="minorEastAsia"/>
          <w:kern w:val="0"/>
          <w:sz w:val="24"/>
        </w:rPr>
        <w:t>因违反前述约定对第三人构成侵权的，应当由乙方向第三人承担法律责任；甲方依法向第三人赔偿后，有权向乙方追偿。甲方有其他损失的，乙方应当赔偿</w:t>
      </w:r>
      <w:bookmarkEnd w:id="829"/>
      <w:r>
        <w:rPr>
          <w:rFonts w:hint="eastAsia" w:cs="宋体" w:asciiTheme="minorEastAsia" w:hAnsiTheme="minorEastAsia" w:eastAsiaTheme="minorEastAsia"/>
          <w:kern w:val="0"/>
          <w:sz w:val="24"/>
        </w:rPr>
        <w:t>。</w:t>
      </w:r>
    </w:p>
    <w:p w14:paraId="00DEBEB3">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11. 保密义务</w:t>
      </w:r>
    </w:p>
    <w:p w14:paraId="767F9103">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中约定。</w:t>
      </w:r>
    </w:p>
    <w:p w14:paraId="69EF8E98">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12. 合同价款支付</w:t>
      </w:r>
    </w:p>
    <w:p w14:paraId="1504612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12.1 合同价款支付按照国库集中支付制度及财政管理相关规定执行。</w:t>
      </w:r>
    </w:p>
    <w:p w14:paraId="30101991">
      <w:pPr>
        <w:autoSpaceDE w:val="0"/>
        <w:autoSpaceDN w:val="0"/>
        <w:spacing w:before="9" w:line="360" w:lineRule="auto"/>
        <w:ind w:left="271" w:leftChars="129" w:right="136" w:rightChars="65" w:firstLine="480" w:firstLineChars="200"/>
        <w:jc w:val="left"/>
        <w:outlineLvl w:val="1"/>
        <w:rPr>
          <w:rFonts w:cs="宋体" w:asciiTheme="minorEastAsia" w:hAnsiTheme="minorEastAsia" w:eastAsiaTheme="minorEastAsia"/>
          <w:sz w:val="24"/>
        </w:rPr>
      </w:pPr>
      <w:r>
        <w:rPr>
          <w:rFonts w:hint="eastAsia" w:cs="宋体" w:asciiTheme="minorEastAsia" w:hAnsiTheme="minorEastAsia" w:eastAsiaTheme="minorEastAsia"/>
          <w:sz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54416369">
      <w:pPr>
        <w:autoSpaceDE w:val="0"/>
        <w:autoSpaceDN w:val="0"/>
        <w:spacing w:line="360" w:lineRule="auto"/>
        <w:ind w:left="753" w:leftChars="129" w:right="136" w:rightChars="65" w:hanging="482"/>
        <w:rPr>
          <w:rFonts w:cs="宋体" w:asciiTheme="minorEastAsia" w:hAnsiTheme="minorEastAsia" w:eastAsiaTheme="minorEastAsia"/>
          <w:b/>
          <w:bCs/>
          <w:sz w:val="24"/>
        </w:rPr>
      </w:pPr>
      <w:r>
        <w:rPr>
          <w:rFonts w:hint="eastAsia" w:cs="宋体" w:asciiTheme="minorEastAsia" w:hAnsiTheme="minorEastAsia" w:eastAsiaTheme="minorEastAsia"/>
          <w:b/>
          <w:bCs/>
          <w:sz w:val="24"/>
        </w:rPr>
        <w:t>13. 履约保证金</w:t>
      </w:r>
    </w:p>
    <w:p w14:paraId="3B973640">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13.1 乙方应当以支票、汇票、本票或者金融机构、担保机构出具的保函等非现金形式提交。</w:t>
      </w:r>
    </w:p>
    <w:p w14:paraId="3623484C">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13.2 如果乙方出现</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约定情形的，履约保证金不予退还；如果乙方未能按合同约定全面履行义务，甲方有权从履约保证金中取得补偿或赔偿，且不影响甲方要求乙方承担合同约定的超过履约保证金的违约责任的权利。</w:t>
      </w:r>
    </w:p>
    <w:p w14:paraId="0DBDE27E">
      <w:pPr>
        <w:autoSpaceDE w:val="0"/>
        <w:autoSpaceDN w:val="0"/>
        <w:spacing w:line="360" w:lineRule="auto"/>
        <w:ind w:left="271" w:leftChars="129" w:right="136" w:rightChars="65" w:firstLine="42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13.3 甲方在项目通过验收后按照</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规定的时间内将履约保证金退还乙方；逾期退还的，乙方可要求甲方支付违约金，违约金按照</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规定支付。</w:t>
      </w:r>
    </w:p>
    <w:p w14:paraId="53FC829E">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rPr>
      </w:pPr>
      <w:r>
        <w:rPr>
          <w:rFonts w:hint="eastAsia" w:cs="宋体" w:asciiTheme="minorEastAsia" w:hAnsiTheme="minorEastAsia" w:eastAsiaTheme="minorEastAsia"/>
          <w:b/>
          <w:bCs/>
          <w:kern w:val="0"/>
          <w:sz w:val="24"/>
        </w:rPr>
        <w:t xml:space="preserve">14. </w:t>
      </w:r>
      <w:r>
        <w:rPr>
          <w:rFonts w:hint="eastAsia" w:cs="宋体" w:asciiTheme="minorEastAsia" w:hAnsiTheme="minorEastAsia" w:eastAsiaTheme="minorEastAsia"/>
          <w:b/>
          <w:kern w:val="0"/>
          <w:sz w:val="24"/>
        </w:rPr>
        <w:t>售后服务</w:t>
      </w:r>
    </w:p>
    <w:p w14:paraId="47EFF2EA">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14.1 除项目不涉及或采购活动中明确约定无须承担外，乙方还应提供下列服务:</w:t>
      </w:r>
    </w:p>
    <w:p w14:paraId="31513B7E">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(1)货物的现场移动、安装、调试、启动监督及技术支持；</w:t>
      </w:r>
    </w:p>
    <w:p w14:paraId="14A7C316">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(2)提供货物组装和维修所需的专用工具和辅助材料；</w:t>
      </w:r>
    </w:p>
    <w:p w14:paraId="740E683F">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(3)在</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约定的期限内对所有的货物实施运行监督、维修，但前提条件是该服务并不能免除乙方在质量保证期内所承担的义务；</w:t>
      </w:r>
    </w:p>
    <w:p w14:paraId="2E4B8A80">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(4)在制造商所在地或指定现场就货物的安装、启动、运营、维护、废弃处置等对甲方操作人员进行培训；</w:t>
      </w:r>
    </w:p>
    <w:p w14:paraId="143A575C">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(5)依照法律、行政法规的规定或者按照</w:t>
      </w:r>
      <w:r>
        <w:rPr>
          <w:rFonts w:hint="eastAsia" w:cs="宋体" w:asciiTheme="minorEastAsia" w:hAnsiTheme="minorEastAsia" w:eastAsiaTheme="minorEastAsia"/>
          <w:b/>
          <w:bCs/>
          <w:sz w:val="24"/>
        </w:rPr>
        <w:t>【政府采购合同专用条款】</w:t>
      </w:r>
      <w:r>
        <w:rPr>
          <w:rFonts w:hint="eastAsia" w:cs="宋体" w:asciiTheme="minorEastAsia" w:hAnsiTheme="minorEastAsia" w:eastAsiaTheme="minorEastAsia"/>
          <w:sz w:val="24"/>
        </w:rPr>
        <w:t>约定，货物在有效使用年限届满后应予回收的，乙方负有自行或者委托第三人对货物予以回收的义务；</w:t>
      </w:r>
    </w:p>
    <w:p w14:paraId="509B97E8">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(6)</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规定由乙方提供的其他服务。</w:t>
      </w:r>
    </w:p>
    <w:p w14:paraId="72D8590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14.2 乙方提供的售后服务的费用已包含在合同价款中，甲方不再另行支付。</w:t>
      </w:r>
    </w:p>
    <w:p w14:paraId="4E48E26D">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15. 违约责任</w:t>
      </w:r>
    </w:p>
    <w:p w14:paraId="10F7700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15.1质量瑕疵的违约责任</w:t>
      </w:r>
    </w:p>
    <w:p w14:paraId="46A3029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乙方提供的产品不符合合同约定的质量标准或存在产品质量缺陷，甲方有权要求乙方根据</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要求</w:t>
      </w:r>
      <w:r>
        <w:rPr>
          <w:rFonts w:hint="eastAsia" w:cs="宋体" w:asciiTheme="minorEastAsia" w:hAnsiTheme="minorEastAsia" w:eastAsiaTheme="minorEastAsia"/>
          <w:kern w:val="0"/>
          <w:sz w:val="24"/>
        </w:rPr>
        <w:t>及时修理、重作、更换，并承担由此给甲方造成的损失。</w:t>
      </w:r>
    </w:p>
    <w:p w14:paraId="6D471C7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15.2 迟延交货的违约责任</w:t>
      </w:r>
    </w:p>
    <w:p w14:paraId="7FB308B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10CEA14D">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(2)如果乙方没有按照合同规定的时间交货和提供相关服务，甲方有权从货款中扣除误期赔偿费而不影响合同项下的其他补救方法，赔偿费按</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kern w:val="0"/>
          <w:sz w:val="24"/>
        </w:rPr>
        <w:t>规定执行。如果涉及公共利益，且赔偿金额无法弥补公共利益损失，甲方可要求继续履行或者采取其他补救措施。</w:t>
      </w:r>
    </w:p>
    <w:p w14:paraId="18EBD5C7">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15.3 迟延支付的违约责任</w:t>
      </w:r>
    </w:p>
    <w:p w14:paraId="530CB09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甲方存在迟延支付乙方合同款项的，应当承担</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规定的逾期付款利息。</w:t>
      </w:r>
    </w:p>
    <w:p w14:paraId="7D464C0A">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bCs/>
          <w:kern w:val="0"/>
          <w:sz w:val="24"/>
        </w:rPr>
        <w:t>15.4其他违约责任根据项目实际需要按</w:t>
      </w:r>
      <w:r>
        <w:rPr>
          <w:rFonts w:hint="eastAsia" w:cs="宋体" w:asciiTheme="minorEastAsia" w:hAnsiTheme="minorEastAsia" w:eastAsiaTheme="minorEastAsia"/>
          <w:b/>
          <w:bCs/>
          <w:kern w:val="0"/>
          <w:sz w:val="24"/>
        </w:rPr>
        <w:t>【政府采购合同专用条款】</w:t>
      </w:r>
      <w:r>
        <w:rPr>
          <w:rFonts w:hint="eastAsia" w:cs="宋体" w:asciiTheme="minorEastAsia" w:hAnsiTheme="minorEastAsia" w:eastAsiaTheme="minorEastAsia"/>
          <w:kern w:val="0"/>
          <w:sz w:val="24"/>
        </w:rPr>
        <w:t>规定执行。</w:t>
      </w:r>
    </w:p>
    <w:p w14:paraId="5E5C5128">
      <w:pPr>
        <w:numPr>
          <w:ilvl w:val="0"/>
          <w:numId w:val="23"/>
        </w:num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lang w:eastAsia="en-US"/>
        </w:rPr>
      </w:pPr>
      <w:r>
        <w:rPr>
          <w:rFonts w:hint="eastAsia" w:cs="宋体" w:asciiTheme="minorEastAsia" w:hAnsiTheme="minorEastAsia" w:eastAsiaTheme="minorEastAsia"/>
          <w:b/>
          <w:kern w:val="0"/>
          <w:sz w:val="24"/>
          <w:lang w:eastAsia="en-US"/>
        </w:rPr>
        <w:t>合同变更、中止与终止</w:t>
      </w:r>
    </w:p>
    <w:p w14:paraId="59C97554">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 xml:space="preserve">    16.1合同的变更</w:t>
      </w:r>
    </w:p>
    <w:p w14:paraId="486E096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政府采购合同履行中，在不改变合同其他条款的前提下，甲方可以在合同价款10%的范围内追加与合同标的相同的货物，并就此与乙方协商一致后签订补充协议。</w:t>
      </w:r>
    </w:p>
    <w:p w14:paraId="6B39908A">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16.2合同的中止</w:t>
      </w:r>
    </w:p>
    <w:p w14:paraId="7C99C2E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(1)合同履行过程中因供应商就采购文件、采购过程或结果提起投诉的，甲方认为有必要的，可以中止合同的履行。</w:t>
      </w:r>
    </w:p>
    <w:p w14:paraId="575DE65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B02BB80">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(3)乙方分立、合并或者变更住所的，应当及时以书面形式告知甲方。乙方没有及时告知甲方，致使合同履行发生困难的，甲方可以中止合同履行并要求乙方承担由此给甲方造成的损失。</w:t>
      </w:r>
    </w:p>
    <w:p w14:paraId="1424F914">
      <w:pPr>
        <w:autoSpaceDE w:val="0"/>
        <w:autoSpaceDN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(4)甲方不得以行政区划调整、政府换届、机构或者职能调整以及相关责任人更替为由中止合同。</w:t>
      </w:r>
    </w:p>
    <w:p w14:paraId="0188903B">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16.3合同的终止</w:t>
      </w:r>
    </w:p>
    <w:p w14:paraId="2AE6C281">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(1)合同因有效期限届满而终止；</w:t>
      </w:r>
    </w:p>
    <w:p w14:paraId="59F87FB1">
      <w:pPr>
        <w:autoSpaceDE w:val="0"/>
        <w:autoSpaceDN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(2)乙方未按合同约定履行，构成根本性违约的，甲方有权终止合同，并追究乙方的违约责任。</w:t>
      </w:r>
    </w:p>
    <w:p w14:paraId="78A6179E">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16.4 涉及国家利益、社会公共利益的情形</w:t>
      </w:r>
    </w:p>
    <w:p w14:paraId="162C4A3F">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政府采购合同继续履行将损害国家利益和社会公共利益的，双方当事人应当变更、中止或者终止合同。有过错的一方应当承担赔偿责任，双方都有过错的，各自承担相应的责任。</w:t>
      </w:r>
    </w:p>
    <w:p w14:paraId="1497FFA9">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17. 合同分包</w:t>
      </w:r>
    </w:p>
    <w:p w14:paraId="6C4D686D">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17.1 乙方不得将合同转包给其他供应商。涉及合同分包的，乙方应根据采购文件和投标(响应)文件规定进行合同分包。</w:t>
      </w:r>
    </w:p>
    <w:p w14:paraId="60F1CD4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17.2 乙方执行政府采购政策向中小企业依法分包的，乙方应当按采购文件和投标(响应)文件签订分包意向协议，分包意向协议属于本合同组成部分。</w:t>
      </w:r>
    </w:p>
    <w:p w14:paraId="2C33A8EF">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18. 不可抗力</w:t>
      </w:r>
    </w:p>
    <w:p w14:paraId="20F64737">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18.1 不可抗力是指合同双方不能预见、不能避免且不能克服的客观情况。</w:t>
      </w:r>
    </w:p>
    <w:p w14:paraId="7BFF4675">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18.2 任何一方对由于不可抗力造成的部分或全部不能履行合同不承担违约责任。但迟延履行后发生不可抗力的，不能免除责任。</w:t>
      </w:r>
    </w:p>
    <w:p w14:paraId="04E7CB8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1A761AE">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bCs/>
          <w:kern w:val="0"/>
          <w:sz w:val="24"/>
        </w:rPr>
      </w:pPr>
      <w:r>
        <w:rPr>
          <w:rFonts w:hint="eastAsia" w:cs="宋体" w:asciiTheme="minorEastAsia" w:hAnsiTheme="minorEastAsia" w:eastAsiaTheme="minorEastAsia"/>
          <w:b/>
          <w:bCs/>
          <w:kern w:val="0"/>
          <w:sz w:val="24"/>
        </w:rPr>
        <w:t>19. 解决争议的方法</w:t>
      </w:r>
    </w:p>
    <w:p w14:paraId="540399C1">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19.1 因本合同及合同有关事项发生的争议，由甲乙双方友好协商解决。协商不成时，可以向有关组织申请调解。合同一方或双方不愿调解或调解不成的，可以通过仲裁或诉讼的方式解决争议。</w:t>
      </w:r>
    </w:p>
    <w:p w14:paraId="307528DD">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19.2 选择仲裁的，应在</w:t>
      </w:r>
      <w:r>
        <w:rPr>
          <w:rFonts w:hint="eastAsia" w:cs="宋体" w:asciiTheme="minorEastAsia" w:hAnsiTheme="minorEastAsia" w:eastAsiaTheme="minorEastAsia"/>
          <w:b/>
          <w:bCs/>
          <w:sz w:val="24"/>
        </w:rPr>
        <w:t>【政府采购合同专用条款】</w:t>
      </w:r>
      <w:r>
        <w:rPr>
          <w:rFonts w:hint="eastAsia" w:cs="宋体" w:asciiTheme="minorEastAsia" w:hAnsiTheme="minorEastAsia" w:eastAsiaTheme="minorEastAsia"/>
          <w:sz w:val="24"/>
        </w:rPr>
        <w:t>中明确仲裁机构及仲裁地；通过诉讼方式解决的，可以在</w:t>
      </w:r>
      <w:r>
        <w:rPr>
          <w:rFonts w:hint="eastAsia" w:cs="宋体" w:asciiTheme="minorEastAsia" w:hAnsiTheme="minorEastAsia" w:eastAsiaTheme="minorEastAsia"/>
          <w:b/>
          <w:bCs/>
          <w:sz w:val="24"/>
        </w:rPr>
        <w:t>【政府采购合同专用条款】</w:t>
      </w:r>
      <w:r>
        <w:rPr>
          <w:rFonts w:hint="eastAsia" w:cs="宋体" w:asciiTheme="minorEastAsia" w:hAnsiTheme="minorEastAsia" w:eastAsiaTheme="minorEastAsia"/>
          <w:sz w:val="24"/>
        </w:rPr>
        <w:t>中进一步约定选择与争议有实际联系的地点的人民法院管辖，但管辖法院的约定不得违反级别管辖和专属管辖的规定。</w:t>
      </w:r>
    </w:p>
    <w:p w14:paraId="316ED006">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19.3 如甲乙双方有争议的事项不影响合同其他部分的履行，在争议解决期间，合同其他部分应当继续履行。</w:t>
      </w:r>
    </w:p>
    <w:p w14:paraId="4A0EF1F1">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kern w:val="0"/>
          <w:sz w:val="24"/>
        </w:rPr>
      </w:pPr>
      <w:r>
        <w:rPr>
          <w:rFonts w:hint="eastAsia" w:cs="宋体" w:asciiTheme="minorEastAsia" w:hAnsiTheme="minorEastAsia" w:eastAsiaTheme="minorEastAsia"/>
          <w:b/>
          <w:kern w:val="0"/>
          <w:sz w:val="24"/>
        </w:rPr>
        <w:t>20. 政府采购政策</w:t>
      </w:r>
    </w:p>
    <w:p w14:paraId="3FE974A4">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 xml:space="preserve">20.1 </w:t>
      </w:r>
      <w:r>
        <w:rPr>
          <w:rFonts w:hint="eastAsia" w:cs="宋体" w:asciiTheme="minorEastAsia" w:hAnsiTheme="minorEastAsia" w:eastAsiaTheme="minorEastAsia"/>
          <w:kern w:val="0"/>
          <w:sz w:val="24"/>
          <w:lang w:val="en-GB"/>
        </w:rPr>
        <w:t>本合同应当按照规定执行政府采购政策。</w:t>
      </w:r>
    </w:p>
    <w:p w14:paraId="7456D872">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20.2 本合同依法执行政府采购政策的方式和内容，属于合同履约验收的范围。甲乙双方</w:t>
      </w:r>
      <w:r>
        <w:rPr>
          <w:rFonts w:hint="eastAsia" w:cs="宋体" w:asciiTheme="minorEastAsia" w:hAnsiTheme="minorEastAsia" w:eastAsiaTheme="minorEastAsia"/>
          <w:kern w:val="0"/>
          <w:sz w:val="24"/>
          <w:lang w:val="en-GB"/>
        </w:rPr>
        <w:t>未按规定要求执行政府采购政策造成损失的</w:t>
      </w:r>
      <w:r>
        <w:rPr>
          <w:rFonts w:hint="eastAsia" w:cs="宋体" w:asciiTheme="minorEastAsia" w:hAnsiTheme="minorEastAsia" w:eastAsiaTheme="minorEastAsia"/>
          <w:kern w:val="0"/>
          <w:sz w:val="24"/>
        </w:rPr>
        <w:t>，有过错的一方应当承担赔偿责任，双方都有过错的，各自承担相应的责任。</w:t>
      </w:r>
    </w:p>
    <w:p w14:paraId="57ADFFFB">
      <w:pPr>
        <w:autoSpaceDE w:val="0"/>
        <w:autoSpaceDN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733F17FA">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21. 法律适用</w:t>
      </w:r>
    </w:p>
    <w:p w14:paraId="0D4A3E38">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21.1 本合同的订立、生效、解释、履行及与本合同有关的争议解决，均适用法律、行政法规。</w:t>
      </w:r>
    </w:p>
    <w:p w14:paraId="01CFB812">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21.2 本合同条款与法律、行政法规的强制性规定不一致的，双方当事人应按照法律、行政法规的强制性规定修改本合同的相关条款。</w:t>
      </w:r>
    </w:p>
    <w:p w14:paraId="0FEE6539">
      <w:pPr>
        <w:autoSpaceDE w:val="0"/>
        <w:autoSpaceDN w:val="0"/>
        <w:adjustRightInd w:val="0"/>
        <w:snapToGrid w:val="0"/>
        <w:spacing w:line="360" w:lineRule="auto"/>
        <w:ind w:left="271" w:leftChars="129" w:right="136" w:rightChars="65"/>
        <w:jc w:val="left"/>
        <w:rPr>
          <w:rFonts w:cs="宋体" w:asciiTheme="minorEastAsia" w:hAnsiTheme="minorEastAsia" w:eastAsiaTheme="minorEastAsia"/>
          <w:b/>
          <w:kern w:val="0"/>
          <w:sz w:val="24"/>
        </w:rPr>
      </w:pPr>
      <w:r>
        <w:rPr>
          <w:rFonts w:hint="eastAsia" w:cs="宋体" w:asciiTheme="minorEastAsia" w:hAnsiTheme="minorEastAsia" w:eastAsiaTheme="minorEastAsia"/>
          <w:b/>
          <w:kern w:val="0"/>
          <w:sz w:val="24"/>
        </w:rPr>
        <w:t>22. 通知</w:t>
      </w:r>
    </w:p>
    <w:p w14:paraId="3C4D2498">
      <w:pPr>
        <w:autoSpaceDE w:val="0"/>
        <w:autoSpaceDN w:val="0"/>
        <w:adjustRightInd w:val="0"/>
        <w:spacing w:line="360" w:lineRule="auto"/>
        <w:ind w:left="271" w:leftChars="129" w:right="136" w:rightChars="65" w:firstLine="480" w:firstLineChars="200"/>
        <w:rPr>
          <w:rFonts w:cs="宋体" w:asciiTheme="minorEastAsia" w:hAnsiTheme="minorEastAsia" w:eastAsiaTheme="minorEastAsia"/>
          <w:sz w:val="24"/>
        </w:rPr>
      </w:pPr>
      <w:r>
        <w:rPr>
          <w:rFonts w:hint="eastAsia" w:cs="宋体" w:asciiTheme="minorEastAsia" w:hAnsiTheme="minorEastAsia" w:eastAsiaTheme="minorEastAsia"/>
          <w:sz w:val="24"/>
        </w:rPr>
        <w:t>22.1 本合同任何一方向对方发出的通知、信件、数据电文等，应当发送至本合同第一部分《政府采购合同协议书》所约定的通讯地址、联系人、联系电话或电子邮箱。</w:t>
      </w:r>
    </w:p>
    <w:p w14:paraId="18B03C27">
      <w:pPr>
        <w:autoSpaceDE w:val="0"/>
        <w:autoSpaceDN w:val="0"/>
        <w:adjustRightInd w:val="0"/>
        <w:spacing w:line="360" w:lineRule="auto"/>
        <w:ind w:left="271" w:leftChars="129" w:right="136" w:rightChars="65"/>
        <w:rPr>
          <w:rFonts w:cs="宋体" w:asciiTheme="minorEastAsia" w:hAnsiTheme="minorEastAsia" w:eastAsiaTheme="minorEastAsia"/>
          <w:sz w:val="24"/>
        </w:rPr>
      </w:pPr>
      <w:r>
        <w:rPr>
          <w:rFonts w:hint="eastAsia" w:cs="宋体" w:asciiTheme="minorEastAsia" w:hAnsiTheme="minorEastAsia" w:eastAsiaTheme="minorEastAsia"/>
          <w:sz w:val="24"/>
        </w:rPr>
        <w:t xml:space="preserve">    22.2 一方当事人变更名称、住所、联系人、联系电话或电子邮箱等信息的，应当在变更后3日内及时书面通知对方，对方实际收到变更通知前的送达仍为有效送达。</w:t>
      </w:r>
    </w:p>
    <w:p w14:paraId="58F1829F">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22.3本合同一方给另一方的通知均应采用书面形式，传真或快递送到本合同中规定的对方的地址和办理签收手续。</w:t>
      </w:r>
    </w:p>
    <w:p w14:paraId="04FAED36">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22.4通知以送达之日或通知书中规定的生效之日起生效，两者中以较迟之日为准。</w:t>
      </w:r>
    </w:p>
    <w:p w14:paraId="0AC4A689">
      <w:pPr>
        <w:numPr>
          <w:ilvl w:val="0"/>
          <w:numId w:val="24"/>
        </w:numPr>
        <w:adjustRightInd w:val="0"/>
        <w:snapToGrid w:val="0"/>
        <w:spacing w:line="360" w:lineRule="auto"/>
        <w:ind w:left="271" w:leftChars="129" w:right="136" w:rightChars="65"/>
        <w:jc w:val="left"/>
        <w:rPr>
          <w:rFonts w:cs="宋体" w:asciiTheme="minorEastAsia" w:hAnsiTheme="minorEastAsia" w:eastAsiaTheme="minorEastAsia"/>
          <w:b/>
          <w:bCs/>
          <w:kern w:val="0"/>
          <w:sz w:val="24"/>
          <w:lang w:eastAsia="en-US"/>
        </w:rPr>
      </w:pPr>
      <w:r>
        <w:rPr>
          <w:rFonts w:hint="eastAsia" w:cs="宋体" w:asciiTheme="minorEastAsia" w:hAnsiTheme="minorEastAsia" w:eastAsiaTheme="minorEastAsia"/>
          <w:b/>
          <w:bCs/>
          <w:kern w:val="0"/>
          <w:sz w:val="24"/>
          <w:lang w:eastAsia="en-US"/>
        </w:rPr>
        <w:t>合同未尽事项</w:t>
      </w:r>
    </w:p>
    <w:p w14:paraId="1C87F297">
      <w:pPr>
        <w:autoSpaceDE w:val="0"/>
        <w:autoSpaceDN w:val="0"/>
        <w:adjustRightInd w:val="0"/>
        <w:snapToGrid w:val="0"/>
        <w:spacing w:line="360" w:lineRule="auto"/>
        <w:ind w:left="271" w:leftChars="129" w:right="136" w:rightChars="65" w:firstLine="480" w:firstLineChars="200"/>
        <w:jc w:val="left"/>
        <w:rPr>
          <w:rFonts w:cs="宋体" w:asciiTheme="minorEastAsia" w:hAnsiTheme="minorEastAsia" w:eastAsiaTheme="minorEastAsia"/>
          <w:bCs/>
          <w:kern w:val="0"/>
          <w:sz w:val="24"/>
        </w:rPr>
      </w:pPr>
      <w:r>
        <w:rPr>
          <w:rFonts w:hint="eastAsia" w:cs="宋体" w:asciiTheme="minorEastAsia" w:hAnsiTheme="minorEastAsia" w:eastAsiaTheme="minorEastAsia"/>
          <w:bCs/>
          <w:kern w:val="0"/>
          <w:sz w:val="24"/>
        </w:rPr>
        <w:t>23.1合同未尽事项见</w:t>
      </w:r>
      <w:r>
        <w:rPr>
          <w:rFonts w:hint="eastAsia" w:cs="宋体" w:asciiTheme="minorEastAsia" w:hAnsiTheme="minorEastAsia" w:eastAsiaTheme="minorEastAsia"/>
          <w:b/>
          <w:kern w:val="0"/>
          <w:sz w:val="24"/>
        </w:rPr>
        <w:t>【政府采购合同专用条款】</w:t>
      </w:r>
      <w:r>
        <w:rPr>
          <w:rFonts w:hint="eastAsia" w:cs="宋体" w:asciiTheme="minorEastAsia" w:hAnsiTheme="minorEastAsia" w:eastAsiaTheme="minorEastAsia"/>
          <w:bCs/>
          <w:kern w:val="0"/>
          <w:sz w:val="24"/>
        </w:rPr>
        <w:t>。</w:t>
      </w:r>
    </w:p>
    <w:p w14:paraId="1540FE72">
      <w:pPr>
        <w:autoSpaceDE w:val="0"/>
        <w:autoSpaceDN w:val="0"/>
        <w:adjustRightInd w:val="0"/>
        <w:snapToGrid w:val="0"/>
        <w:spacing w:line="360" w:lineRule="auto"/>
        <w:ind w:left="271" w:leftChars="129" w:right="136" w:rightChars="65"/>
        <w:jc w:val="left"/>
        <w:rPr>
          <w:rFonts w:ascii="宋体" w:hAnsi="宋体" w:cs="宋体"/>
          <w:kern w:val="0"/>
          <w:sz w:val="24"/>
          <w:lang w:eastAsia="en-US"/>
        </w:rPr>
      </w:pPr>
      <w:r>
        <w:rPr>
          <w:rFonts w:hint="eastAsia" w:cs="宋体" w:asciiTheme="minorEastAsia" w:hAnsiTheme="minorEastAsia" w:eastAsiaTheme="minorEastAsia"/>
          <w:bCs/>
          <w:kern w:val="0"/>
          <w:sz w:val="24"/>
        </w:rPr>
        <w:t xml:space="preserve">    </w:t>
      </w:r>
      <w:r>
        <w:rPr>
          <w:rFonts w:hint="eastAsia" w:cs="宋体" w:asciiTheme="minorEastAsia" w:hAnsiTheme="minorEastAsia" w:eastAsiaTheme="minorEastAsia"/>
          <w:bCs/>
          <w:kern w:val="0"/>
          <w:sz w:val="24"/>
          <w:lang w:eastAsia="en-US"/>
        </w:rPr>
        <w:t>23.2合同附件与合同正文具有同等的法律效力。</w:t>
      </w:r>
    </w:p>
    <w:p w14:paraId="2D5CD56B">
      <w:pPr>
        <w:autoSpaceDE w:val="0"/>
        <w:autoSpaceDN w:val="0"/>
        <w:adjustRightInd w:val="0"/>
        <w:snapToGrid w:val="0"/>
        <w:spacing w:before="9" w:line="360" w:lineRule="auto"/>
        <w:ind w:left="9" w:right="117"/>
        <w:jc w:val="center"/>
        <w:outlineLvl w:val="1"/>
        <w:rPr>
          <w:rFonts w:ascii="宋体" w:hAnsi="宋体" w:cs="宋体"/>
          <w:b/>
          <w:bCs/>
          <w:sz w:val="28"/>
          <w:szCs w:val="28"/>
        </w:rPr>
      </w:pPr>
      <w:r>
        <w:rPr>
          <w:rFonts w:hint="eastAsia" w:ascii="宋体" w:hAnsi="宋体" w:cs="宋体"/>
          <w:sz w:val="28"/>
          <w:szCs w:val="28"/>
        </w:rPr>
        <w:br w:type="page"/>
      </w:r>
      <w:r>
        <w:rPr>
          <w:rFonts w:hint="eastAsia" w:ascii="宋体" w:hAnsi="宋体" w:cs="宋体"/>
          <w:sz w:val="28"/>
          <w:szCs w:val="28"/>
        </w:rPr>
        <w:t>第三节 政府采购合同专用条款</w:t>
      </w:r>
    </w:p>
    <w:tbl>
      <w:tblPr>
        <w:tblStyle w:val="55"/>
        <w:tblW w:w="0" w:type="auto"/>
        <w:tblInd w:w="269"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9"/>
        <w:gridCol w:w="2935"/>
        <w:gridCol w:w="4465"/>
      </w:tblGrid>
      <w:tr w14:paraId="7E2A6A0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double" w:color="auto" w:sz="4" w:space="0"/>
              <w:left w:val="double" w:color="auto" w:sz="4" w:space="0"/>
              <w:bottom w:val="single" w:color="auto" w:sz="4" w:space="0"/>
              <w:right w:val="single" w:color="auto" w:sz="4" w:space="0"/>
            </w:tcBorders>
            <w:vAlign w:val="center"/>
          </w:tcPr>
          <w:p w14:paraId="24DE4E2E">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40DB7C8">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第1.2(6)项</w:t>
            </w:r>
          </w:p>
        </w:tc>
        <w:tc>
          <w:tcPr>
            <w:tcW w:w="3260" w:type="dxa"/>
            <w:tcBorders>
              <w:top w:val="double" w:color="auto" w:sz="4" w:space="0"/>
              <w:left w:val="single" w:color="auto" w:sz="4" w:space="0"/>
              <w:bottom w:val="single" w:color="auto" w:sz="4" w:space="0"/>
              <w:right w:val="single" w:color="auto" w:sz="4" w:space="0"/>
            </w:tcBorders>
            <w:vAlign w:val="center"/>
          </w:tcPr>
          <w:p w14:paraId="4C4F0439">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联合体具体要求</w:t>
            </w:r>
          </w:p>
        </w:tc>
        <w:tc>
          <w:tcPr>
            <w:tcW w:w="4820" w:type="dxa"/>
            <w:tcBorders>
              <w:top w:val="double" w:color="auto" w:sz="4" w:space="0"/>
              <w:left w:val="single" w:color="auto" w:sz="4" w:space="0"/>
              <w:bottom w:val="single" w:color="auto" w:sz="4" w:space="0"/>
              <w:right w:val="double" w:color="auto" w:sz="4" w:space="0"/>
            </w:tcBorders>
            <w:vAlign w:val="center"/>
          </w:tcPr>
          <w:p w14:paraId="2ED982D9">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本项目不接受联合体</w:t>
            </w:r>
          </w:p>
        </w:tc>
      </w:tr>
      <w:tr w14:paraId="6B25B76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4C1810E3">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D5BA5B4">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第1.2(7)项</w:t>
            </w:r>
          </w:p>
        </w:tc>
        <w:tc>
          <w:tcPr>
            <w:tcW w:w="3260" w:type="dxa"/>
            <w:tcBorders>
              <w:top w:val="single" w:color="auto" w:sz="4" w:space="0"/>
              <w:left w:val="single" w:color="auto" w:sz="4" w:space="0"/>
              <w:bottom w:val="single" w:color="auto" w:sz="4" w:space="0"/>
              <w:right w:val="single" w:color="auto" w:sz="4" w:space="0"/>
            </w:tcBorders>
            <w:vAlign w:val="center"/>
          </w:tcPr>
          <w:p w14:paraId="596A4113">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其他术语解释</w:t>
            </w:r>
          </w:p>
        </w:tc>
        <w:tc>
          <w:tcPr>
            <w:tcW w:w="4820" w:type="dxa"/>
            <w:tcBorders>
              <w:top w:val="single" w:color="auto" w:sz="4" w:space="0"/>
              <w:left w:val="single" w:color="auto" w:sz="4" w:space="0"/>
              <w:bottom w:val="single" w:color="auto" w:sz="4" w:space="0"/>
              <w:right w:val="double" w:color="auto" w:sz="4" w:space="0"/>
            </w:tcBorders>
            <w:vAlign w:val="center"/>
          </w:tcPr>
          <w:p w14:paraId="31426981">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6E63D66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0CEE26B0">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32FEC386">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第4.4款</w:t>
            </w:r>
          </w:p>
        </w:tc>
        <w:tc>
          <w:tcPr>
            <w:tcW w:w="3260" w:type="dxa"/>
            <w:tcBorders>
              <w:top w:val="single" w:color="auto" w:sz="4" w:space="0"/>
              <w:left w:val="single" w:color="auto" w:sz="4" w:space="0"/>
              <w:bottom w:val="single" w:color="auto" w:sz="4" w:space="0"/>
              <w:right w:val="single" w:color="auto" w:sz="4" w:space="0"/>
            </w:tcBorders>
            <w:vAlign w:val="center"/>
          </w:tcPr>
          <w:p w14:paraId="23C47984">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履约验收中甲方提出异议或作出说明的期限</w:t>
            </w:r>
          </w:p>
        </w:tc>
        <w:tc>
          <w:tcPr>
            <w:tcW w:w="4820" w:type="dxa"/>
            <w:tcBorders>
              <w:top w:val="single" w:color="auto" w:sz="4" w:space="0"/>
              <w:left w:val="single" w:color="auto" w:sz="4" w:space="0"/>
              <w:bottom w:val="single" w:color="auto" w:sz="4" w:space="0"/>
              <w:right w:val="double" w:color="auto" w:sz="4" w:space="0"/>
            </w:tcBorders>
            <w:vAlign w:val="center"/>
          </w:tcPr>
          <w:p w14:paraId="29C86918">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履约验收之日起至履约验收合格</w:t>
            </w:r>
          </w:p>
        </w:tc>
      </w:tr>
      <w:tr w14:paraId="2068D33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7B71F444">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0161D817">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第4.6款</w:t>
            </w:r>
          </w:p>
        </w:tc>
        <w:tc>
          <w:tcPr>
            <w:tcW w:w="3260" w:type="dxa"/>
            <w:tcBorders>
              <w:top w:val="single" w:color="auto" w:sz="4" w:space="0"/>
              <w:left w:val="single" w:color="auto" w:sz="4" w:space="0"/>
              <w:bottom w:val="single" w:color="auto" w:sz="4" w:space="0"/>
              <w:right w:val="single" w:color="auto" w:sz="4" w:space="0"/>
            </w:tcBorders>
            <w:vAlign w:val="center"/>
          </w:tcPr>
          <w:p w14:paraId="4AEE0106">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约定甲方承担的其他义务和责任</w:t>
            </w:r>
          </w:p>
        </w:tc>
        <w:tc>
          <w:tcPr>
            <w:tcW w:w="4820" w:type="dxa"/>
            <w:tcBorders>
              <w:top w:val="single" w:color="auto" w:sz="4" w:space="0"/>
              <w:left w:val="single" w:color="auto" w:sz="4" w:space="0"/>
              <w:bottom w:val="single" w:color="auto" w:sz="4" w:space="0"/>
              <w:right w:val="double" w:color="auto" w:sz="4" w:space="0"/>
            </w:tcBorders>
            <w:vAlign w:val="center"/>
          </w:tcPr>
          <w:p w14:paraId="2FC4A963">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57E4FFF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544D98BA">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0E6D817">
            <w:pPr>
              <w:autoSpaceDE w:val="0"/>
              <w:autoSpaceDN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第5.4款</w:t>
            </w:r>
          </w:p>
        </w:tc>
        <w:tc>
          <w:tcPr>
            <w:tcW w:w="3260" w:type="dxa"/>
            <w:tcBorders>
              <w:top w:val="single" w:color="auto" w:sz="4" w:space="0"/>
              <w:left w:val="single" w:color="auto" w:sz="4" w:space="0"/>
              <w:bottom w:val="single" w:color="auto" w:sz="4" w:space="0"/>
              <w:right w:val="single" w:color="auto" w:sz="4" w:space="0"/>
            </w:tcBorders>
            <w:vAlign w:val="center"/>
          </w:tcPr>
          <w:p w14:paraId="4A45DE6E">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约定乙方承担的其他义务和责任</w:t>
            </w:r>
          </w:p>
        </w:tc>
        <w:tc>
          <w:tcPr>
            <w:tcW w:w="4820" w:type="dxa"/>
            <w:tcBorders>
              <w:top w:val="single" w:color="auto" w:sz="4" w:space="0"/>
              <w:left w:val="single" w:color="auto" w:sz="4" w:space="0"/>
              <w:bottom w:val="single" w:color="auto" w:sz="4" w:space="0"/>
              <w:right w:val="double" w:color="auto" w:sz="4" w:space="0"/>
            </w:tcBorders>
            <w:vAlign w:val="center"/>
          </w:tcPr>
          <w:p w14:paraId="50D3866E">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2C969E3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1319E499">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7EC6514">
            <w:pPr>
              <w:autoSpaceDE w:val="0"/>
              <w:autoSpaceDN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第6.1款</w:t>
            </w:r>
          </w:p>
        </w:tc>
        <w:tc>
          <w:tcPr>
            <w:tcW w:w="3260" w:type="dxa"/>
            <w:tcBorders>
              <w:top w:val="single" w:color="auto" w:sz="4" w:space="0"/>
              <w:left w:val="single" w:color="auto" w:sz="4" w:space="0"/>
              <w:bottom w:val="single" w:color="auto" w:sz="4" w:space="0"/>
              <w:right w:val="single" w:color="auto" w:sz="4" w:space="0"/>
            </w:tcBorders>
            <w:vAlign w:val="center"/>
          </w:tcPr>
          <w:p w14:paraId="2C7C88EA">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履行合同义务的顺序</w:t>
            </w:r>
          </w:p>
        </w:tc>
        <w:tc>
          <w:tcPr>
            <w:tcW w:w="4820" w:type="dxa"/>
            <w:tcBorders>
              <w:top w:val="single" w:color="auto" w:sz="4" w:space="0"/>
              <w:left w:val="single" w:color="auto" w:sz="4" w:space="0"/>
              <w:bottom w:val="single" w:color="auto" w:sz="4" w:space="0"/>
              <w:right w:val="double" w:color="auto" w:sz="4" w:space="0"/>
            </w:tcBorders>
            <w:vAlign w:val="center"/>
          </w:tcPr>
          <w:p w14:paraId="1C5B343B">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6ED4A2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70FC1AB3">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117EF4AD">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第7.1款</w:t>
            </w:r>
          </w:p>
        </w:tc>
        <w:tc>
          <w:tcPr>
            <w:tcW w:w="3260" w:type="dxa"/>
            <w:tcBorders>
              <w:top w:val="single" w:color="auto" w:sz="4" w:space="0"/>
              <w:left w:val="single" w:color="auto" w:sz="4" w:space="0"/>
              <w:bottom w:val="single" w:color="auto" w:sz="4" w:space="0"/>
              <w:right w:val="single" w:color="auto" w:sz="4" w:space="0"/>
            </w:tcBorders>
            <w:vAlign w:val="center"/>
          </w:tcPr>
          <w:p w14:paraId="59D6BC36">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包装特殊要求</w:t>
            </w:r>
          </w:p>
        </w:tc>
        <w:tc>
          <w:tcPr>
            <w:tcW w:w="4820" w:type="dxa"/>
            <w:tcBorders>
              <w:top w:val="single" w:color="auto" w:sz="4" w:space="0"/>
              <w:left w:val="single" w:color="auto" w:sz="4" w:space="0"/>
              <w:bottom w:val="single" w:color="auto" w:sz="4" w:space="0"/>
              <w:right w:val="double" w:color="auto" w:sz="4" w:space="0"/>
            </w:tcBorders>
            <w:vAlign w:val="center"/>
          </w:tcPr>
          <w:p w14:paraId="7930C220">
            <w:pPr>
              <w:autoSpaceDE w:val="0"/>
              <w:autoSpaceDN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189072A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2E752F12">
            <w:pPr>
              <w:autoSpaceDE w:val="0"/>
              <w:autoSpaceDN w:val="0"/>
              <w:adjustRightInd w:val="0"/>
              <w:snapToGrid w:val="0"/>
              <w:jc w:val="center"/>
              <w:rPr>
                <w:rFonts w:cs="宋体" w:asciiTheme="minorEastAsia" w:hAnsiTheme="minorEastAsia" w:eastAsiaTheme="minorEastAsia"/>
                <w:kern w:val="0"/>
                <w:sz w:val="24"/>
                <w:lang w:eastAsia="en-US"/>
              </w:rPr>
            </w:pPr>
          </w:p>
        </w:tc>
        <w:tc>
          <w:tcPr>
            <w:tcW w:w="3260" w:type="dxa"/>
            <w:tcBorders>
              <w:top w:val="single" w:color="auto" w:sz="4" w:space="0"/>
              <w:left w:val="single" w:color="auto" w:sz="4" w:space="0"/>
              <w:bottom w:val="single" w:color="auto" w:sz="4" w:space="0"/>
              <w:right w:val="single" w:color="auto" w:sz="4" w:space="0"/>
            </w:tcBorders>
            <w:vAlign w:val="center"/>
          </w:tcPr>
          <w:p w14:paraId="765BE32B">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指定现场</w:t>
            </w:r>
          </w:p>
        </w:tc>
        <w:tc>
          <w:tcPr>
            <w:tcW w:w="4820" w:type="dxa"/>
            <w:tcBorders>
              <w:top w:val="single" w:color="auto" w:sz="4" w:space="0"/>
              <w:left w:val="single" w:color="auto" w:sz="4" w:space="0"/>
              <w:bottom w:val="single" w:color="auto" w:sz="4" w:space="0"/>
              <w:right w:val="double" w:color="auto" w:sz="4" w:space="0"/>
            </w:tcBorders>
            <w:vAlign w:val="center"/>
          </w:tcPr>
          <w:p w14:paraId="5A1DD3BB">
            <w:pPr>
              <w:autoSpaceDE w:val="0"/>
              <w:autoSpaceDN w:val="0"/>
              <w:jc w:val="left"/>
              <w:rPr>
                <w:rFonts w:cs="宋体" w:asciiTheme="minorEastAsia" w:hAnsiTheme="minorEastAsia" w:eastAsiaTheme="minorEastAsia"/>
                <w:kern w:val="0"/>
                <w:sz w:val="24"/>
                <w:lang w:eastAsia="en-US"/>
              </w:rPr>
            </w:pPr>
          </w:p>
        </w:tc>
      </w:tr>
      <w:tr w14:paraId="376894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6EF05168">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BF38A40">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第7.2款</w:t>
            </w:r>
          </w:p>
        </w:tc>
        <w:tc>
          <w:tcPr>
            <w:tcW w:w="3260" w:type="dxa"/>
            <w:tcBorders>
              <w:top w:val="single" w:color="auto" w:sz="4" w:space="0"/>
              <w:left w:val="single" w:color="auto" w:sz="4" w:space="0"/>
              <w:bottom w:val="single" w:color="auto" w:sz="4" w:space="0"/>
              <w:right w:val="single" w:color="auto" w:sz="4" w:space="0"/>
            </w:tcBorders>
            <w:vAlign w:val="center"/>
          </w:tcPr>
          <w:p w14:paraId="07B516EF">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运输特殊要求</w:t>
            </w:r>
          </w:p>
        </w:tc>
        <w:tc>
          <w:tcPr>
            <w:tcW w:w="4820" w:type="dxa"/>
            <w:tcBorders>
              <w:top w:val="single" w:color="auto" w:sz="4" w:space="0"/>
              <w:left w:val="single" w:color="auto" w:sz="4" w:space="0"/>
              <w:bottom w:val="single" w:color="auto" w:sz="4" w:space="0"/>
              <w:right w:val="double" w:color="auto" w:sz="4" w:space="0"/>
            </w:tcBorders>
            <w:vAlign w:val="center"/>
          </w:tcPr>
          <w:p w14:paraId="0A12E411">
            <w:pPr>
              <w:autoSpaceDE w:val="0"/>
              <w:autoSpaceDN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790803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7EFC903A">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A6FDA9B">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第7.3款</w:t>
            </w:r>
          </w:p>
        </w:tc>
        <w:tc>
          <w:tcPr>
            <w:tcW w:w="3260" w:type="dxa"/>
            <w:tcBorders>
              <w:top w:val="single" w:color="auto" w:sz="4" w:space="0"/>
              <w:left w:val="single" w:color="auto" w:sz="4" w:space="0"/>
              <w:bottom w:val="single" w:color="auto" w:sz="4" w:space="0"/>
              <w:right w:val="single" w:color="auto" w:sz="4" w:space="0"/>
            </w:tcBorders>
            <w:vAlign w:val="center"/>
          </w:tcPr>
          <w:p w14:paraId="221E62CD">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保险要求</w:t>
            </w:r>
          </w:p>
        </w:tc>
        <w:tc>
          <w:tcPr>
            <w:tcW w:w="4820" w:type="dxa"/>
            <w:tcBorders>
              <w:top w:val="single" w:color="auto" w:sz="4" w:space="0"/>
              <w:left w:val="single" w:color="auto" w:sz="4" w:space="0"/>
              <w:bottom w:val="single" w:color="auto" w:sz="4" w:space="0"/>
              <w:right w:val="double" w:color="auto" w:sz="4" w:space="0"/>
            </w:tcBorders>
            <w:vAlign w:val="center"/>
          </w:tcPr>
          <w:p w14:paraId="13D321B5">
            <w:pPr>
              <w:autoSpaceDE w:val="0"/>
              <w:autoSpaceDN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4EE68E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06A467AE">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14FF7A21">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第8.2(1)项</w:t>
            </w:r>
          </w:p>
        </w:tc>
        <w:tc>
          <w:tcPr>
            <w:tcW w:w="3260" w:type="dxa"/>
            <w:tcBorders>
              <w:top w:val="single" w:color="auto" w:sz="4" w:space="0"/>
              <w:left w:val="single" w:color="auto" w:sz="4" w:space="0"/>
              <w:bottom w:val="single" w:color="auto" w:sz="4" w:space="0"/>
              <w:right w:val="single" w:color="auto" w:sz="4" w:space="0"/>
            </w:tcBorders>
            <w:vAlign w:val="center"/>
          </w:tcPr>
          <w:p w14:paraId="4FCAF147">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质量保证期</w:t>
            </w:r>
          </w:p>
        </w:tc>
        <w:tc>
          <w:tcPr>
            <w:tcW w:w="4820" w:type="dxa"/>
            <w:tcBorders>
              <w:top w:val="single" w:color="auto" w:sz="4" w:space="0"/>
              <w:left w:val="single" w:color="auto" w:sz="4" w:space="0"/>
              <w:bottom w:val="single" w:color="auto" w:sz="4" w:space="0"/>
              <w:right w:val="double" w:color="auto" w:sz="4" w:space="0"/>
            </w:tcBorders>
            <w:vAlign w:val="center"/>
          </w:tcPr>
          <w:p w14:paraId="351B1F29">
            <w:pPr>
              <w:autoSpaceDE w:val="0"/>
              <w:autoSpaceDN w:val="0"/>
              <w:adjustRightInd w:val="0"/>
              <w:snapToGrid w:val="0"/>
              <w:jc w:val="left"/>
              <w:rPr>
                <w:rFonts w:cs="宋体" w:asciiTheme="minorEastAsia" w:hAnsiTheme="minorEastAsia" w:eastAsiaTheme="minorEastAsia"/>
                <w:kern w:val="0"/>
                <w:sz w:val="24"/>
                <w:lang w:eastAsia="en-US"/>
              </w:rPr>
            </w:pPr>
          </w:p>
        </w:tc>
      </w:tr>
      <w:tr w14:paraId="2F00DD6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133C4C15">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4D8A7F32">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第8.2(3)项</w:t>
            </w:r>
          </w:p>
        </w:tc>
        <w:tc>
          <w:tcPr>
            <w:tcW w:w="3260" w:type="dxa"/>
            <w:tcBorders>
              <w:top w:val="single" w:color="auto" w:sz="4" w:space="0"/>
              <w:left w:val="single" w:color="auto" w:sz="4" w:space="0"/>
              <w:bottom w:val="single" w:color="auto" w:sz="4" w:space="0"/>
              <w:right w:val="single" w:color="auto" w:sz="4" w:space="0"/>
            </w:tcBorders>
            <w:vAlign w:val="center"/>
          </w:tcPr>
          <w:p w14:paraId="23FF01FE">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货物质量缺陷</w:t>
            </w:r>
          </w:p>
          <w:p w14:paraId="10A3C1DE">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响应时间</w:t>
            </w:r>
          </w:p>
        </w:tc>
        <w:tc>
          <w:tcPr>
            <w:tcW w:w="4820" w:type="dxa"/>
            <w:tcBorders>
              <w:top w:val="single" w:color="auto" w:sz="4" w:space="0"/>
              <w:left w:val="single" w:color="auto" w:sz="4" w:space="0"/>
              <w:bottom w:val="single" w:color="auto" w:sz="4" w:space="0"/>
              <w:right w:val="double" w:color="auto" w:sz="4" w:space="0"/>
            </w:tcBorders>
            <w:vAlign w:val="center"/>
          </w:tcPr>
          <w:p w14:paraId="24C2A21A">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乙方在收到通知后</w:t>
            </w:r>
            <w:r>
              <w:rPr>
                <w:rFonts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小时。</w:t>
            </w:r>
          </w:p>
        </w:tc>
      </w:tr>
      <w:tr w14:paraId="35EBF3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30D83542">
            <w:pPr>
              <w:autoSpaceDE w:val="0"/>
              <w:autoSpaceDN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08187652">
            <w:pPr>
              <w:autoSpaceDE w:val="0"/>
              <w:autoSpaceDN w:val="0"/>
              <w:adjustRightInd w:val="0"/>
              <w:jc w:val="center"/>
              <w:rPr>
                <w:rFonts w:cs="宋体" w:asciiTheme="minorEastAsia" w:hAnsiTheme="minorEastAsia" w:eastAsiaTheme="minorEastAsia"/>
                <w:sz w:val="24"/>
              </w:rPr>
            </w:pPr>
            <w:r>
              <w:rPr>
                <w:rFonts w:hint="eastAsia" w:cs="宋体" w:asciiTheme="minorEastAsia" w:hAnsiTheme="minorEastAsia" w:eastAsiaTheme="minorEastAsia"/>
                <w:sz w:val="24"/>
              </w:rPr>
              <w:t>第11.1款</w:t>
            </w:r>
          </w:p>
        </w:tc>
        <w:tc>
          <w:tcPr>
            <w:tcW w:w="3260" w:type="dxa"/>
            <w:tcBorders>
              <w:top w:val="single" w:color="auto" w:sz="4" w:space="0"/>
              <w:left w:val="single" w:color="auto" w:sz="4" w:space="0"/>
              <w:bottom w:val="single" w:color="auto" w:sz="4" w:space="0"/>
              <w:right w:val="single" w:color="auto" w:sz="4" w:space="0"/>
            </w:tcBorders>
            <w:vAlign w:val="center"/>
          </w:tcPr>
          <w:p w14:paraId="10E98E37">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其他应当保密的信息</w:t>
            </w:r>
          </w:p>
        </w:tc>
        <w:tc>
          <w:tcPr>
            <w:tcW w:w="4820" w:type="dxa"/>
            <w:tcBorders>
              <w:top w:val="single" w:color="auto" w:sz="4" w:space="0"/>
              <w:left w:val="single" w:color="auto" w:sz="4" w:space="0"/>
              <w:bottom w:val="single" w:color="auto" w:sz="4" w:space="0"/>
              <w:right w:val="double" w:color="auto" w:sz="4" w:space="0"/>
            </w:tcBorders>
            <w:vAlign w:val="center"/>
          </w:tcPr>
          <w:p w14:paraId="09359335">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1.未事先得到甲方书面同意，乙方不得将涉及货物的任何保密资料透露或以其他方式提供给合同以外的其他方或乙方内部与本合同无关的任何人员，乙方不得对保密信息进行拷贝或抄写。</w:t>
            </w:r>
          </w:p>
          <w:p w14:paraId="4CFAE06C">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2.乙方在合同履行期间知悉的甲方秘密(包括业务信息在内)，同样负有保密责任。</w:t>
            </w:r>
          </w:p>
        </w:tc>
      </w:tr>
      <w:tr w14:paraId="1DCDA6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587F40D2">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B74DD6C">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第12.2款</w:t>
            </w:r>
          </w:p>
        </w:tc>
        <w:tc>
          <w:tcPr>
            <w:tcW w:w="3260" w:type="dxa"/>
            <w:tcBorders>
              <w:top w:val="single" w:color="auto" w:sz="4" w:space="0"/>
              <w:left w:val="single" w:color="auto" w:sz="4" w:space="0"/>
              <w:bottom w:val="single" w:color="auto" w:sz="4" w:space="0"/>
              <w:right w:val="single" w:color="auto" w:sz="4" w:space="0"/>
            </w:tcBorders>
            <w:vAlign w:val="center"/>
          </w:tcPr>
          <w:p w14:paraId="77DC2EAF">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合同价款支付时间</w:t>
            </w:r>
          </w:p>
        </w:tc>
        <w:tc>
          <w:tcPr>
            <w:tcW w:w="4820" w:type="dxa"/>
            <w:tcBorders>
              <w:top w:val="single" w:color="auto" w:sz="4" w:space="0"/>
              <w:left w:val="single" w:color="auto" w:sz="4" w:space="0"/>
              <w:bottom w:val="single" w:color="auto" w:sz="4" w:space="0"/>
              <w:right w:val="double" w:color="auto" w:sz="4" w:space="0"/>
            </w:tcBorders>
            <w:vAlign w:val="center"/>
          </w:tcPr>
          <w:p w14:paraId="004600CB">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1.双方签订合同前，乙方向甲方支付全部货款的5%作为履约保证金，验收合格后履约保证金转为质保金，质保期结束后，乙方提交退还申请，甲方无息退还该质保金。</w:t>
            </w:r>
          </w:p>
          <w:p w14:paraId="7730148A">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本项目款项分两次支付:合同签订后，支付总款项的50%。设备完成验收且验收合格后，甲方将严格按照合同约定，向乙方支付剩余尾款。乙方应于甲方每次付款前向甲方开具等额正规发票，若乙方提供的发票不符合甲方标准的，甲方有权拒绝付款并不承担任何违约责任。若因财政资金的拨付审批流程或进度方面的问题，对本项目款项的支付造成影响，款项的支付安排将以财政资金的实际审批与拨付情况为准，不视为甲方违约。</w:t>
            </w:r>
          </w:p>
          <w:p w14:paraId="1B91BBC7">
            <w:pPr>
              <w:autoSpaceDE w:val="0"/>
              <w:autoSpaceDN w:val="0"/>
              <w:adjustRightInd w:val="0"/>
              <w:snapToGrid w:val="0"/>
              <w:jc w:val="left"/>
              <w:rPr>
                <w:rFonts w:cs="宋体" w:asciiTheme="minorEastAsia" w:hAnsiTheme="minorEastAsia" w:eastAsiaTheme="minorEastAsia"/>
                <w:kern w:val="0"/>
                <w:sz w:val="24"/>
                <w:lang w:val="en"/>
              </w:rPr>
            </w:pPr>
            <w:r>
              <w:rPr>
                <w:rFonts w:hint="eastAsia" w:cs="宋体" w:asciiTheme="minorEastAsia" w:hAnsiTheme="minorEastAsia" w:eastAsiaTheme="minorEastAsia"/>
                <w:kern w:val="0"/>
                <w:sz w:val="24"/>
              </w:rPr>
              <w:t>3.若出现货物本身质量问题或乙方未按合同约定要求供货，则甲方有权拒绝接收和付款，一切责任均由乙方自行承担。</w:t>
            </w:r>
          </w:p>
        </w:tc>
      </w:tr>
      <w:tr w14:paraId="1B23DE5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272BCB4E">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952C52E">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第13.2款</w:t>
            </w:r>
          </w:p>
        </w:tc>
        <w:tc>
          <w:tcPr>
            <w:tcW w:w="3260" w:type="dxa"/>
            <w:tcBorders>
              <w:top w:val="single" w:color="auto" w:sz="4" w:space="0"/>
              <w:left w:val="single" w:color="auto" w:sz="4" w:space="0"/>
              <w:bottom w:val="single" w:color="auto" w:sz="4" w:space="0"/>
              <w:right w:val="single" w:color="auto" w:sz="4" w:space="0"/>
            </w:tcBorders>
            <w:vAlign w:val="center"/>
          </w:tcPr>
          <w:p w14:paraId="5D3A3E45">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履约保证金不予退还的情形</w:t>
            </w:r>
          </w:p>
        </w:tc>
        <w:tc>
          <w:tcPr>
            <w:tcW w:w="4820" w:type="dxa"/>
            <w:tcBorders>
              <w:top w:val="single" w:color="auto" w:sz="4" w:space="0"/>
              <w:left w:val="single" w:color="auto" w:sz="4" w:space="0"/>
              <w:bottom w:val="single" w:color="auto" w:sz="4" w:space="0"/>
              <w:right w:val="double" w:color="auto" w:sz="4" w:space="0"/>
            </w:tcBorders>
            <w:vAlign w:val="center"/>
          </w:tcPr>
          <w:p w14:paraId="35456481">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乙方未能按合同规定履行其义务</w:t>
            </w:r>
          </w:p>
        </w:tc>
      </w:tr>
      <w:tr w14:paraId="66C3FD3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0173FCA4">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1615BE53">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第13.3款</w:t>
            </w:r>
          </w:p>
        </w:tc>
        <w:tc>
          <w:tcPr>
            <w:tcW w:w="3260" w:type="dxa"/>
            <w:tcBorders>
              <w:top w:val="single" w:color="auto" w:sz="4" w:space="0"/>
              <w:left w:val="single" w:color="auto" w:sz="4" w:space="0"/>
              <w:bottom w:val="single" w:color="auto" w:sz="4" w:space="0"/>
              <w:right w:val="single" w:color="auto" w:sz="4" w:space="0"/>
            </w:tcBorders>
            <w:vAlign w:val="center"/>
          </w:tcPr>
          <w:p w14:paraId="55922DEF">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履约保证金退还时间及逾期退还的违约金</w:t>
            </w:r>
          </w:p>
        </w:tc>
        <w:tc>
          <w:tcPr>
            <w:tcW w:w="4820" w:type="dxa"/>
            <w:tcBorders>
              <w:top w:val="single" w:color="auto" w:sz="4" w:space="0"/>
              <w:left w:val="single" w:color="auto" w:sz="4" w:space="0"/>
              <w:bottom w:val="single" w:color="auto" w:sz="4" w:space="0"/>
              <w:right w:val="double" w:color="auto" w:sz="4" w:space="0"/>
            </w:tcBorders>
            <w:vAlign w:val="center"/>
          </w:tcPr>
          <w:p w14:paraId="459F65B3">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1.质保期结束后退还。</w:t>
            </w:r>
          </w:p>
          <w:p w14:paraId="793E7266">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2.按中国人民银行同期贷款基准利率上浮20%后的利率支付超期资金占用费，但因投标人自身原因导致无法及时退还的除外。</w:t>
            </w:r>
          </w:p>
        </w:tc>
      </w:tr>
      <w:tr w14:paraId="24294B9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50F795D1">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49B33A77">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第14.1(3)项</w:t>
            </w:r>
          </w:p>
        </w:tc>
        <w:tc>
          <w:tcPr>
            <w:tcW w:w="3260" w:type="dxa"/>
            <w:tcBorders>
              <w:top w:val="single" w:color="auto" w:sz="4" w:space="0"/>
              <w:left w:val="single" w:color="auto" w:sz="4" w:space="0"/>
              <w:bottom w:val="single" w:color="auto" w:sz="4" w:space="0"/>
              <w:right w:val="single" w:color="auto" w:sz="4" w:space="0"/>
            </w:tcBorders>
            <w:vAlign w:val="center"/>
          </w:tcPr>
          <w:p w14:paraId="350A08CB">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运行监督、维修期限</w:t>
            </w:r>
          </w:p>
        </w:tc>
        <w:tc>
          <w:tcPr>
            <w:tcW w:w="4820" w:type="dxa"/>
            <w:tcBorders>
              <w:top w:val="single" w:color="auto" w:sz="4" w:space="0"/>
              <w:left w:val="single" w:color="auto" w:sz="4" w:space="0"/>
              <w:bottom w:val="single" w:color="auto" w:sz="4" w:space="0"/>
              <w:right w:val="double" w:color="auto" w:sz="4" w:space="0"/>
            </w:tcBorders>
            <w:vAlign w:val="center"/>
          </w:tcPr>
          <w:p w14:paraId="20F8EB56">
            <w:pPr>
              <w:autoSpaceDE w:val="0"/>
              <w:autoSpaceDN w:val="0"/>
              <w:adjustRightInd w:val="0"/>
              <w:snapToGrid w:val="0"/>
              <w:jc w:val="left"/>
              <w:rPr>
                <w:rFonts w:cs="宋体" w:asciiTheme="minorEastAsia" w:hAnsiTheme="minorEastAsia" w:eastAsiaTheme="minorEastAsia"/>
                <w:kern w:val="0"/>
                <w:sz w:val="24"/>
                <w:lang w:eastAsia="en-US"/>
              </w:rPr>
            </w:pPr>
          </w:p>
        </w:tc>
      </w:tr>
      <w:tr w14:paraId="68FFB3A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2636D111">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678BB011">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第14.1(5)项</w:t>
            </w:r>
          </w:p>
        </w:tc>
        <w:tc>
          <w:tcPr>
            <w:tcW w:w="3260" w:type="dxa"/>
            <w:tcBorders>
              <w:top w:val="single" w:color="auto" w:sz="4" w:space="0"/>
              <w:left w:val="single" w:color="auto" w:sz="4" w:space="0"/>
              <w:bottom w:val="single" w:color="auto" w:sz="4" w:space="0"/>
              <w:right w:val="single" w:color="auto" w:sz="4" w:space="0"/>
            </w:tcBorders>
            <w:vAlign w:val="center"/>
          </w:tcPr>
          <w:p w14:paraId="636C8599">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货物回收的约定</w:t>
            </w:r>
          </w:p>
        </w:tc>
        <w:tc>
          <w:tcPr>
            <w:tcW w:w="4820" w:type="dxa"/>
            <w:tcBorders>
              <w:top w:val="single" w:color="auto" w:sz="4" w:space="0"/>
              <w:left w:val="single" w:color="auto" w:sz="4" w:space="0"/>
              <w:bottom w:val="single" w:color="auto" w:sz="4" w:space="0"/>
              <w:right w:val="double" w:color="auto" w:sz="4" w:space="0"/>
            </w:tcBorders>
            <w:vAlign w:val="center"/>
          </w:tcPr>
          <w:p w14:paraId="54B5D19D">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r w14:paraId="029B2A5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05A692B1">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41474F2">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第14.1(6)项</w:t>
            </w:r>
          </w:p>
        </w:tc>
        <w:tc>
          <w:tcPr>
            <w:tcW w:w="3260" w:type="dxa"/>
            <w:tcBorders>
              <w:top w:val="single" w:color="auto" w:sz="4" w:space="0"/>
              <w:left w:val="single" w:color="auto" w:sz="4" w:space="0"/>
              <w:bottom w:val="single" w:color="auto" w:sz="4" w:space="0"/>
              <w:right w:val="single" w:color="auto" w:sz="4" w:space="0"/>
            </w:tcBorders>
            <w:vAlign w:val="center"/>
          </w:tcPr>
          <w:p w14:paraId="458CB919">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乙方提供的其他服务</w:t>
            </w:r>
          </w:p>
        </w:tc>
        <w:tc>
          <w:tcPr>
            <w:tcW w:w="4820" w:type="dxa"/>
            <w:tcBorders>
              <w:top w:val="single" w:color="auto" w:sz="4" w:space="0"/>
              <w:left w:val="single" w:color="auto" w:sz="4" w:space="0"/>
              <w:bottom w:val="single" w:color="auto" w:sz="4" w:space="0"/>
              <w:right w:val="double" w:color="auto" w:sz="4" w:space="0"/>
            </w:tcBorders>
            <w:vAlign w:val="center"/>
          </w:tcPr>
          <w:p w14:paraId="6886AAF5">
            <w:pPr>
              <w:autoSpaceDE w:val="0"/>
              <w:autoSpaceDN w:val="0"/>
              <w:adjustRightInd w:val="0"/>
              <w:snapToGrid w:val="0"/>
              <w:jc w:val="left"/>
              <w:rPr>
                <w:rFonts w:cs="宋体" w:asciiTheme="minorEastAsia" w:hAnsiTheme="minorEastAsia" w:eastAsiaTheme="minorEastAsia"/>
                <w:kern w:val="0"/>
                <w:sz w:val="24"/>
                <w:lang w:eastAsia="en-US"/>
              </w:rPr>
            </w:pPr>
          </w:p>
        </w:tc>
      </w:tr>
      <w:tr w14:paraId="7E7CF4E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465B9339">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9A504B2">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第15.1款</w:t>
            </w:r>
          </w:p>
        </w:tc>
        <w:tc>
          <w:tcPr>
            <w:tcW w:w="3260" w:type="dxa"/>
            <w:tcBorders>
              <w:top w:val="single" w:color="auto" w:sz="4" w:space="0"/>
              <w:left w:val="single" w:color="auto" w:sz="4" w:space="0"/>
              <w:bottom w:val="single" w:color="auto" w:sz="4" w:space="0"/>
              <w:right w:val="single" w:color="auto" w:sz="4" w:space="0"/>
            </w:tcBorders>
            <w:vAlign w:val="center"/>
          </w:tcPr>
          <w:p w14:paraId="0548ECA8">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修理、重作、更换相关具体规定</w:t>
            </w:r>
          </w:p>
        </w:tc>
        <w:tc>
          <w:tcPr>
            <w:tcW w:w="4820" w:type="dxa"/>
            <w:tcBorders>
              <w:top w:val="single" w:color="auto" w:sz="4" w:space="0"/>
              <w:left w:val="single" w:color="auto" w:sz="4" w:space="0"/>
              <w:bottom w:val="single" w:color="auto" w:sz="4" w:space="0"/>
              <w:right w:val="double" w:color="auto" w:sz="4" w:space="0"/>
            </w:tcBorders>
            <w:vAlign w:val="center"/>
          </w:tcPr>
          <w:p w14:paraId="56FBA5C5">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乙方在收到通知后24小时内应免费维修或更换有缺陷的产品或部件。</w:t>
            </w:r>
          </w:p>
        </w:tc>
      </w:tr>
      <w:tr w14:paraId="1D87BAF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187F8A9D">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2F20F62B">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第15.2(2)项</w:t>
            </w:r>
          </w:p>
        </w:tc>
        <w:tc>
          <w:tcPr>
            <w:tcW w:w="3260" w:type="dxa"/>
            <w:tcBorders>
              <w:top w:val="single" w:color="auto" w:sz="4" w:space="0"/>
              <w:left w:val="single" w:color="auto" w:sz="4" w:space="0"/>
              <w:bottom w:val="single" w:color="auto" w:sz="4" w:space="0"/>
              <w:right w:val="single" w:color="auto" w:sz="4" w:space="0"/>
            </w:tcBorders>
            <w:vAlign w:val="center"/>
          </w:tcPr>
          <w:p w14:paraId="20F19128">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迟延交货赔偿费</w:t>
            </w:r>
          </w:p>
        </w:tc>
        <w:tc>
          <w:tcPr>
            <w:tcW w:w="4820" w:type="dxa"/>
            <w:tcBorders>
              <w:top w:val="single" w:color="auto" w:sz="4" w:space="0"/>
              <w:left w:val="single" w:color="auto" w:sz="4" w:space="0"/>
              <w:bottom w:val="single" w:color="auto" w:sz="4" w:space="0"/>
              <w:right w:val="double" w:color="auto" w:sz="4" w:space="0"/>
            </w:tcBorders>
            <w:vAlign w:val="center"/>
          </w:tcPr>
          <w:p w14:paraId="4F860240">
            <w:pPr>
              <w:autoSpaceDE w:val="0"/>
              <w:autoSpaceDN w:val="0"/>
              <w:adjustRightInd w:val="0"/>
              <w:snapToGrid w:val="0"/>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如果乙方没有按照合同规定的时间交货，每迟延一周交货按合同价0.5%收取赔偿费；赔偿费最高限额为合同价的5%。一周按7天计算，不足7天按一周计算；如果达到最高限额，甲方有权解除合同。</w:t>
            </w:r>
          </w:p>
        </w:tc>
      </w:tr>
      <w:tr w14:paraId="0062FE0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659A26D9">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54B730EE">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第15.3款</w:t>
            </w:r>
          </w:p>
        </w:tc>
        <w:tc>
          <w:tcPr>
            <w:tcW w:w="3260" w:type="dxa"/>
            <w:tcBorders>
              <w:top w:val="single" w:color="auto" w:sz="4" w:space="0"/>
              <w:left w:val="single" w:color="auto" w:sz="4" w:space="0"/>
              <w:bottom w:val="single" w:color="auto" w:sz="4" w:space="0"/>
              <w:right w:val="single" w:color="auto" w:sz="4" w:space="0"/>
            </w:tcBorders>
            <w:vAlign w:val="center"/>
          </w:tcPr>
          <w:p w14:paraId="6ACEE11A">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逾期付款利息</w:t>
            </w:r>
          </w:p>
        </w:tc>
        <w:tc>
          <w:tcPr>
            <w:tcW w:w="4820" w:type="dxa"/>
            <w:tcBorders>
              <w:top w:val="single" w:color="auto" w:sz="4" w:space="0"/>
              <w:left w:val="single" w:color="auto" w:sz="4" w:space="0"/>
              <w:bottom w:val="single" w:color="auto" w:sz="4" w:space="0"/>
              <w:right w:val="double" w:color="auto" w:sz="4" w:space="0"/>
            </w:tcBorders>
            <w:vAlign w:val="center"/>
          </w:tcPr>
          <w:p w14:paraId="38522A1B">
            <w:pPr>
              <w:autoSpaceDE w:val="0"/>
              <w:autoSpaceDN w:val="0"/>
              <w:adjustRightInd w:val="0"/>
              <w:snapToGrid w:val="0"/>
              <w:jc w:val="left"/>
              <w:rPr>
                <w:rFonts w:cs="宋体" w:asciiTheme="minorEastAsia" w:hAnsiTheme="minorEastAsia" w:eastAsiaTheme="minorEastAsia"/>
                <w:kern w:val="0"/>
                <w:sz w:val="24"/>
                <w:u w:val="single"/>
              </w:rPr>
            </w:pPr>
            <w:r>
              <w:rPr>
                <w:rFonts w:hint="eastAsia" w:cs="宋体" w:asciiTheme="minorEastAsia" w:hAnsiTheme="minorEastAsia" w:eastAsiaTheme="minorEastAsia"/>
                <w:kern w:val="0"/>
                <w:sz w:val="24"/>
              </w:rPr>
              <w:t>若甲方不能如期付款，每逾期1日，甲方赔偿乙方欠付金额0.01%违约金，该违约金累计计算，以不超过欠付金额的1%为限，但因甲方履行财政评审或财政资金拨付延迟导致的逾期支付情形除外。</w:t>
            </w:r>
          </w:p>
        </w:tc>
      </w:tr>
      <w:tr w14:paraId="41A2FF9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5EB2BFF7">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95C2E46">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第15.4款</w:t>
            </w:r>
          </w:p>
        </w:tc>
        <w:tc>
          <w:tcPr>
            <w:tcW w:w="3260" w:type="dxa"/>
            <w:tcBorders>
              <w:top w:val="single" w:color="auto" w:sz="4" w:space="0"/>
              <w:left w:val="single" w:color="auto" w:sz="4" w:space="0"/>
              <w:bottom w:val="single" w:color="auto" w:sz="4" w:space="0"/>
              <w:right w:val="single" w:color="auto" w:sz="4" w:space="0"/>
            </w:tcBorders>
            <w:vAlign w:val="center"/>
          </w:tcPr>
          <w:p w14:paraId="2F2823AE">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其他违约责任</w:t>
            </w:r>
          </w:p>
        </w:tc>
        <w:tc>
          <w:tcPr>
            <w:tcW w:w="4820" w:type="dxa"/>
            <w:tcBorders>
              <w:top w:val="single" w:color="auto" w:sz="4" w:space="0"/>
              <w:left w:val="single" w:color="auto" w:sz="4" w:space="0"/>
              <w:bottom w:val="single" w:color="auto" w:sz="4" w:space="0"/>
              <w:right w:val="double" w:color="auto" w:sz="4" w:space="0"/>
            </w:tcBorders>
            <w:vAlign w:val="center"/>
          </w:tcPr>
          <w:p w14:paraId="0ECEB910">
            <w:pPr>
              <w:autoSpaceDE w:val="0"/>
              <w:autoSpaceDN w:val="0"/>
              <w:adjustRightInd w:val="0"/>
              <w:snapToGrid w:val="0"/>
              <w:jc w:val="left"/>
              <w:rPr>
                <w:rFonts w:cs="宋体" w:asciiTheme="minorEastAsia" w:hAnsiTheme="minorEastAsia" w:eastAsiaTheme="minorEastAsia"/>
                <w:kern w:val="0"/>
                <w:sz w:val="24"/>
                <w:u w:val="single"/>
                <w:lang w:eastAsia="en-US"/>
              </w:rPr>
            </w:pPr>
            <w:r>
              <w:rPr>
                <w:rFonts w:hint="eastAsia" w:cs="宋体" w:asciiTheme="minorEastAsia" w:hAnsiTheme="minorEastAsia" w:eastAsiaTheme="minorEastAsia"/>
                <w:kern w:val="0"/>
                <w:sz w:val="24"/>
                <w:lang w:eastAsia="en-US"/>
              </w:rPr>
              <w:t>无</w:t>
            </w:r>
          </w:p>
        </w:tc>
      </w:tr>
      <w:tr w14:paraId="710A299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single" w:color="auto" w:sz="4" w:space="0"/>
              <w:right w:val="single" w:color="auto" w:sz="4" w:space="0"/>
            </w:tcBorders>
            <w:vAlign w:val="center"/>
          </w:tcPr>
          <w:p w14:paraId="62B5778F">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7BF3CCE9">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第19.2款</w:t>
            </w:r>
          </w:p>
        </w:tc>
        <w:tc>
          <w:tcPr>
            <w:tcW w:w="3260" w:type="dxa"/>
            <w:tcBorders>
              <w:top w:val="single" w:color="auto" w:sz="4" w:space="0"/>
              <w:left w:val="single" w:color="auto" w:sz="4" w:space="0"/>
              <w:bottom w:val="single" w:color="auto" w:sz="4" w:space="0"/>
              <w:right w:val="single" w:color="auto" w:sz="4" w:space="0"/>
            </w:tcBorders>
            <w:vAlign w:val="center"/>
          </w:tcPr>
          <w:p w14:paraId="1C94A415">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解决争议的方法</w:t>
            </w:r>
          </w:p>
        </w:tc>
        <w:tc>
          <w:tcPr>
            <w:tcW w:w="4820" w:type="dxa"/>
            <w:tcBorders>
              <w:top w:val="single" w:color="auto" w:sz="4" w:space="0"/>
              <w:left w:val="single" w:color="auto" w:sz="4" w:space="0"/>
              <w:bottom w:val="single" w:color="auto" w:sz="4" w:space="0"/>
              <w:right w:val="double" w:color="auto" w:sz="4" w:space="0"/>
            </w:tcBorders>
            <w:vAlign w:val="center"/>
          </w:tcPr>
          <w:p w14:paraId="69751BE9">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因本合同及合同有关事项发生的争议，按下列第2种方式解决:</w:t>
            </w:r>
          </w:p>
          <w:p w14:paraId="4CD70351">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(1)向</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仲裁委员会申请仲裁，仲裁地点为</w:t>
            </w:r>
            <w:r>
              <w:rPr>
                <w:rFonts w:hint="eastAsia" w:cs="宋体" w:asciiTheme="minorEastAsia" w:hAnsiTheme="minorEastAsia" w:eastAsiaTheme="minorEastAsia"/>
                <w:kern w:val="0"/>
                <w:sz w:val="24"/>
                <w:u w:val="single"/>
              </w:rPr>
              <w:t xml:space="preserve">           </w:t>
            </w:r>
            <w:r>
              <w:rPr>
                <w:rFonts w:hint="eastAsia" w:cs="宋体" w:asciiTheme="minorEastAsia" w:hAnsiTheme="minorEastAsia" w:eastAsiaTheme="minorEastAsia"/>
                <w:kern w:val="0"/>
                <w:sz w:val="24"/>
              </w:rPr>
              <w:t>；</w:t>
            </w:r>
          </w:p>
          <w:p w14:paraId="1C0832FC">
            <w:pPr>
              <w:autoSpaceDE w:val="0"/>
              <w:autoSpaceDN w:val="0"/>
              <w:adjustRightInd w:val="0"/>
              <w:snapToGrid w:val="0"/>
              <w:jc w:val="left"/>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(2)向北京市通州区人民法院起诉。</w:t>
            </w:r>
          </w:p>
        </w:tc>
      </w:tr>
      <w:tr w14:paraId="1B4F6CD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1701" w:type="dxa"/>
            <w:tcBorders>
              <w:top w:val="single" w:color="auto" w:sz="4" w:space="0"/>
              <w:left w:val="double" w:color="auto" w:sz="4" w:space="0"/>
              <w:bottom w:val="double" w:color="auto" w:sz="4" w:space="0"/>
              <w:right w:val="single" w:color="auto" w:sz="4" w:space="0"/>
            </w:tcBorders>
            <w:vAlign w:val="center"/>
          </w:tcPr>
          <w:p w14:paraId="46D0E76B">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第二节</w:t>
            </w:r>
          </w:p>
          <w:p w14:paraId="0CB78B0B">
            <w:pPr>
              <w:autoSpaceDE w:val="0"/>
              <w:autoSpaceDN w:val="0"/>
              <w:adjustRightInd w:val="0"/>
              <w:snapToGrid w:val="0"/>
              <w:jc w:val="center"/>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第23.1款</w:t>
            </w:r>
          </w:p>
        </w:tc>
        <w:tc>
          <w:tcPr>
            <w:tcW w:w="3260" w:type="dxa"/>
            <w:tcBorders>
              <w:top w:val="single" w:color="auto" w:sz="4" w:space="0"/>
              <w:left w:val="single" w:color="auto" w:sz="4" w:space="0"/>
              <w:bottom w:val="double" w:color="auto" w:sz="4" w:space="0"/>
              <w:right w:val="single" w:color="auto" w:sz="4" w:space="0"/>
            </w:tcBorders>
            <w:vAlign w:val="center"/>
          </w:tcPr>
          <w:p w14:paraId="4E946298">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bCs/>
                <w:kern w:val="0"/>
                <w:sz w:val="24"/>
                <w:lang w:eastAsia="en-US"/>
              </w:rPr>
              <w:t>其他专用条款</w:t>
            </w:r>
          </w:p>
        </w:tc>
        <w:tc>
          <w:tcPr>
            <w:tcW w:w="4820" w:type="dxa"/>
            <w:tcBorders>
              <w:top w:val="single" w:color="auto" w:sz="4" w:space="0"/>
              <w:left w:val="single" w:color="auto" w:sz="4" w:space="0"/>
              <w:bottom w:val="double" w:color="auto" w:sz="4" w:space="0"/>
              <w:right w:val="double" w:color="auto" w:sz="4" w:space="0"/>
            </w:tcBorders>
            <w:vAlign w:val="center"/>
          </w:tcPr>
          <w:p w14:paraId="6B07B8A7">
            <w:pPr>
              <w:autoSpaceDE w:val="0"/>
              <w:autoSpaceDN w:val="0"/>
              <w:adjustRightInd w:val="0"/>
              <w:snapToGrid w:val="0"/>
              <w:jc w:val="left"/>
              <w:rPr>
                <w:rFonts w:cs="宋体" w:asciiTheme="minorEastAsia" w:hAnsiTheme="minorEastAsia" w:eastAsiaTheme="minorEastAsia"/>
                <w:kern w:val="0"/>
                <w:sz w:val="24"/>
                <w:lang w:eastAsia="en-US"/>
              </w:rPr>
            </w:pPr>
            <w:r>
              <w:rPr>
                <w:rFonts w:hint="eastAsia" w:cs="宋体" w:asciiTheme="minorEastAsia" w:hAnsiTheme="minorEastAsia" w:eastAsiaTheme="minorEastAsia"/>
                <w:kern w:val="0"/>
                <w:sz w:val="24"/>
                <w:lang w:eastAsia="en-US"/>
              </w:rPr>
              <w:t>无</w:t>
            </w:r>
          </w:p>
        </w:tc>
      </w:tr>
    </w:tbl>
    <w:p w14:paraId="44312B2D">
      <w:pPr>
        <w:autoSpaceDE w:val="0"/>
        <w:autoSpaceDN w:val="0"/>
        <w:adjustRightInd w:val="0"/>
        <w:snapToGrid w:val="0"/>
        <w:spacing w:before="9" w:line="400" w:lineRule="exact"/>
        <w:ind w:left="9" w:right="117"/>
        <w:jc w:val="center"/>
        <w:outlineLvl w:val="1"/>
        <w:rPr>
          <w:rFonts w:ascii="宋体" w:hAnsi="宋体" w:cs="宋体"/>
          <w:kern w:val="0"/>
          <w:sz w:val="22"/>
          <w:szCs w:val="22"/>
        </w:rPr>
      </w:pPr>
      <w:r>
        <w:rPr>
          <w:rFonts w:ascii="宋体" w:hAnsi="宋体" w:cs="宋体"/>
          <w:kern w:val="0"/>
          <w:sz w:val="22"/>
          <w:szCs w:val="22"/>
        </w:rPr>
        <w:t xml:space="preserve"> </w:t>
      </w:r>
    </w:p>
    <w:p w14:paraId="3D4C9C19"/>
    <w:p w14:paraId="3970298A"/>
    <w:p w14:paraId="241E9C50">
      <w:pPr>
        <w:autoSpaceDE w:val="0"/>
        <w:autoSpaceDN w:val="0"/>
        <w:adjustRightInd w:val="0"/>
        <w:jc w:val="left"/>
        <w:rPr>
          <w:rFonts w:ascii="宋体" w:hAnsi="宋体" w:cs="宋体"/>
          <w:b/>
          <w:bCs/>
          <w:sz w:val="24"/>
        </w:rPr>
      </w:pPr>
      <w:r>
        <w:rPr>
          <w:rFonts w:hint="eastAsia" w:ascii="宋体" w:hAnsi="宋体" w:cs="宋体"/>
          <w:b/>
          <w:bCs/>
          <w:sz w:val="24"/>
        </w:rPr>
        <w:t>附件1:标的清单</w:t>
      </w:r>
    </w:p>
    <w:p w14:paraId="56DF9255">
      <w:pPr>
        <w:autoSpaceDE w:val="0"/>
        <w:autoSpaceDN w:val="0"/>
        <w:adjustRightInd w:val="0"/>
        <w:jc w:val="left"/>
        <w:rPr>
          <w:rFonts w:ascii="宋体" w:hAnsi="宋体" w:cs="宋体"/>
          <w:b/>
          <w:kern w:val="0"/>
          <w:sz w:val="24"/>
          <w:szCs w:val="20"/>
        </w:rPr>
      </w:pPr>
    </w:p>
    <w:p w14:paraId="27851373">
      <w:pPr>
        <w:autoSpaceDE w:val="0"/>
        <w:autoSpaceDN w:val="0"/>
        <w:adjustRightInd w:val="0"/>
        <w:jc w:val="left"/>
        <w:rPr>
          <w:rFonts w:ascii="宋体" w:hAnsi="宋体" w:cs="宋体"/>
          <w:b/>
          <w:kern w:val="0"/>
          <w:sz w:val="24"/>
          <w:szCs w:val="20"/>
        </w:rPr>
      </w:pPr>
    </w:p>
    <w:p w14:paraId="4C4CF74C">
      <w:pPr>
        <w:autoSpaceDE w:val="0"/>
        <w:autoSpaceDN w:val="0"/>
        <w:adjustRightInd w:val="0"/>
        <w:jc w:val="left"/>
        <w:rPr>
          <w:rFonts w:ascii="宋体" w:hAnsi="宋体" w:cs="宋体"/>
          <w:b/>
          <w:kern w:val="0"/>
          <w:sz w:val="24"/>
          <w:szCs w:val="20"/>
        </w:rPr>
      </w:pPr>
    </w:p>
    <w:p w14:paraId="7F7D7256">
      <w:r>
        <w:rPr>
          <w:rFonts w:hint="eastAsia" w:ascii="宋体" w:hAnsi="宋体" w:cs="宋体"/>
          <w:b/>
          <w:bCs/>
          <w:sz w:val="24"/>
        </w:rPr>
        <w:t>附件</w:t>
      </w:r>
      <w:r>
        <w:rPr>
          <w:rFonts w:ascii="宋体" w:hAnsi="宋体" w:cs="宋体"/>
          <w:b/>
          <w:bCs/>
          <w:sz w:val="24"/>
        </w:rPr>
        <w:t>2:</w:t>
      </w:r>
      <w:r>
        <w:rPr>
          <w:rFonts w:hint="eastAsia" w:ascii="宋体" w:hAnsi="宋体" w:cs="宋体"/>
          <w:b/>
          <w:bCs/>
          <w:sz w:val="24"/>
        </w:rPr>
        <w:t>中标通知书</w:t>
      </w:r>
    </w:p>
    <w:p w14:paraId="265897CC">
      <w:pPr>
        <w:pStyle w:val="31"/>
      </w:pPr>
    </w:p>
    <w:p w14:paraId="716B1C07">
      <w:pPr>
        <w:autoSpaceDE w:val="0"/>
        <w:autoSpaceDN w:val="0"/>
        <w:ind w:left="-141" w:leftChars="-67"/>
        <w:jc w:val="center"/>
        <w:rPr>
          <w:b/>
          <w:sz w:val="36"/>
          <w:szCs w:val="36"/>
        </w:rPr>
      </w:pPr>
      <w:r>
        <w:rPr>
          <w:rFonts w:hint="eastAsia" w:ascii="宋体" w:hAnsi="宋体" w:cs="宋体"/>
          <w:kern w:val="0"/>
          <w:sz w:val="28"/>
          <w:szCs w:val="28"/>
        </w:rPr>
        <w:br w:type="page"/>
      </w:r>
      <w:bookmarkEnd w:id="822"/>
      <w:bookmarkStart w:id="830" w:name="_Toc99301426"/>
      <w:r>
        <w:rPr>
          <w:b/>
          <w:sz w:val="36"/>
          <w:szCs w:val="36"/>
        </w:rPr>
        <w:t>第七章   投标文件格式</w:t>
      </w:r>
      <w:bookmarkEnd w:id="830"/>
    </w:p>
    <w:p w14:paraId="39D39D7F">
      <w:pPr>
        <w:tabs>
          <w:tab w:val="left" w:pos="900"/>
          <w:tab w:val="left" w:pos="1980"/>
        </w:tabs>
        <w:snapToGrid w:val="0"/>
        <w:spacing w:line="360" w:lineRule="auto"/>
        <w:ind w:left="142"/>
        <w:rPr>
          <w:b/>
          <w:sz w:val="24"/>
        </w:rPr>
      </w:pPr>
    </w:p>
    <w:p w14:paraId="54789204">
      <w:pPr>
        <w:tabs>
          <w:tab w:val="left" w:pos="900"/>
          <w:tab w:val="left" w:pos="1980"/>
        </w:tabs>
        <w:snapToGrid w:val="0"/>
        <w:spacing w:line="360" w:lineRule="auto"/>
        <w:ind w:left="142"/>
        <w:rPr>
          <w:b/>
          <w:sz w:val="24"/>
        </w:rPr>
      </w:pPr>
    </w:p>
    <w:p w14:paraId="158F0FB1">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b/>
          <w:sz w:val="24"/>
        </w:rPr>
        <w:t>投标人编制文件须知</w:t>
      </w:r>
    </w:p>
    <w:p w14:paraId="4C147296">
      <w:pPr>
        <w:tabs>
          <w:tab w:val="left" w:pos="900"/>
          <w:tab w:val="left" w:pos="1980"/>
        </w:tabs>
        <w:snapToGrid w:val="0"/>
        <w:spacing w:line="360" w:lineRule="auto"/>
        <w:ind w:left="142"/>
        <w:rPr>
          <w:rFonts w:asciiTheme="minorEastAsia" w:hAnsiTheme="minorEastAsia" w:eastAsiaTheme="minorEastAsia"/>
          <w:sz w:val="24"/>
        </w:rPr>
      </w:pPr>
      <w:r>
        <w:rPr>
          <w:rFonts w:asciiTheme="minorEastAsia" w:hAnsiTheme="minorEastAsia" w:eastAsiaTheme="minorEastAsia"/>
          <w:sz w:val="24"/>
        </w:rPr>
        <w:t>1、投标人按照本部分的顺序编制投标文件(资格证明文件)、投标文件(商务技术文件)，编制中涉及格式资料的，应按照本部分提供的内容和格式(所有表格的格式可扩展)填写提交。</w:t>
      </w:r>
    </w:p>
    <w:p w14:paraId="06056759">
      <w:pPr>
        <w:tabs>
          <w:tab w:val="left" w:pos="900"/>
          <w:tab w:val="left" w:pos="1980"/>
        </w:tabs>
        <w:snapToGrid w:val="0"/>
        <w:spacing w:line="360" w:lineRule="auto"/>
        <w:ind w:left="142"/>
        <w:rPr>
          <w:rFonts w:asciiTheme="minorEastAsia" w:hAnsiTheme="minorEastAsia" w:eastAsiaTheme="minorEastAsia"/>
          <w:kern w:val="0"/>
          <w:sz w:val="24"/>
        </w:rPr>
      </w:pPr>
      <w:r>
        <w:rPr>
          <w:rFonts w:asciiTheme="minorEastAsia" w:hAnsiTheme="minorEastAsia" w:eastAsiaTheme="minorEastAsia"/>
          <w:sz w:val="24"/>
        </w:rPr>
        <w:t>2、</w:t>
      </w:r>
      <w:r>
        <w:rPr>
          <w:rFonts w:asciiTheme="minorEastAsia" w:hAnsiTheme="minorEastAsia" w:eastAsiaTheme="minorEastAsia"/>
          <w:kern w:val="0"/>
          <w:sz w:val="24"/>
        </w:rPr>
        <w:t>对于招标文件中标记了“实质性格式”文件的，</w:t>
      </w:r>
      <w:r>
        <w:rPr>
          <w:rFonts w:asciiTheme="minorEastAsia" w:hAnsiTheme="minorEastAsia" w:eastAsiaTheme="minorEastAsia"/>
          <w:sz w:val="24"/>
        </w:rPr>
        <w:t>投标人不得改变格式中给定的文字所表达的含义，不得删减格式中的实质性内容，不得自行添加与格式中给定的文字内容相矛盾的内容，不得对应当填写的空格不填写或不实质性响应，</w:t>
      </w:r>
      <w:r>
        <w:rPr>
          <w:rFonts w:asciiTheme="minorEastAsia" w:hAnsiTheme="minorEastAsia" w:eastAsiaTheme="minorEastAsia"/>
          <w:kern w:val="0"/>
          <w:sz w:val="24"/>
        </w:rPr>
        <w:t>否则</w:t>
      </w:r>
      <w:r>
        <w:rPr>
          <w:rFonts w:asciiTheme="minorEastAsia" w:hAnsiTheme="minorEastAsia" w:eastAsiaTheme="minorEastAsia"/>
          <w:b/>
          <w:kern w:val="0"/>
          <w:sz w:val="24"/>
        </w:rPr>
        <w:t>投标无效</w:t>
      </w:r>
      <w:r>
        <w:rPr>
          <w:rFonts w:asciiTheme="minorEastAsia" w:hAnsiTheme="minorEastAsia" w:eastAsiaTheme="minorEastAsia"/>
          <w:kern w:val="0"/>
          <w:sz w:val="24"/>
        </w:rPr>
        <w:t>。未标记“实质性格式”的文件和招标文件未提供格式的内容，可由投标人自行编写。</w:t>
      </w:r>
    </w:p>
    <w:p w14:paraId="44CABC17">
      <w:pPr>
        <w:tabs>
          <w:tab w:val="left" w:pos="900"/>
          <w:tab w:val="left" w:pos="1980"/>
        </w:tabs>
        <w:snapToGrid w:val="0"/>
        <w:spacing w:line="360" w:lineRule="auto"/>
        <w:ind w:left="142"/>
        <w:rPr>
          <w:sz w:val="24"/>
        </w:rPr>
      </w:pPr>
      <w:r>
        <w:rPr>
          <w:rFonts w:asciiTheme="minorEastAsia" w:hAnsiTheme="minorEastAsia" w:eastAsiaTheme="minorEastAsia"/>
          <w:sz w:val="24"/>
        </w:rPr>
        <w:t>3、全部声明和问题的回答及所附材料必须是真实的、准确的和完整的。</w:t>
      </w:r>
    </w:p>
    <w:p w14:paraId="3B47C66B">
      <w:pPr>
        <w:widowControl/>
        <w:jc w:val="left"/>
        <w:rPr>
          <w:sz w:val="24"/>
        </w:rPr>
      </w:pPr>
      <w:r>
        <w:rPr>
          <w:sz w:val="24"/>
        </w:rPr>
        <w:br w:type="page"/>
      </w:r>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14:paraId="7774E98B">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22D21F56">
      <w:pPr>
        <w:rPr>
          <w:b/>
          <w:spacing w:val="20"/>
          <w:szCs w:val="21"/>
        </w:rPr>
      </w:pPr>
    </w:p>
    <w:p w14:paraId="4E8CEA7C">
      <w:pPr>
        <w:rPr>
          <w:b/>
          <w:sz w:val="24"/>
        </w:rPr>
      </w:pPr>
      <w:r>
        <w:rPr>
          <w:b/>
          <w:spacing w:val="20"/>
          <w:sz w:val="24"/>
        </w:rPr>
        <w:t>投标文件(资格证明文件)</w:t>
      </w:r>
      <w:r>
        <w:rPr>
          <w:b/>
          <w:sz w:val="24"/>
        </w:rPr>
        <w:t>封面(非实质性格式)</w:t>
      </w:r>
    </w:p>
    <w:p w14:paraId="1CEC7385">
      <w:pPr>
        <w:rPr>
          <w:b/>
          <w:sz w:val="24"/>
        </w:rPr>
      </w:pPr>
    </w:p>
    <w:p w14:paraId="7ECA9CA4">
      <w:pPr>
        <w:rPr>
          <w:b/>
          <w:sz w:val="24"/>
        </w:rPr>
      </w:pPr>
    </w:p>
    <w:p w14:paraId="33303EEC">
      <w:pPr>
        <w:jc w:val="center"/>
        <w:rPr>
          <w:szCs w:val="21"/>
        </w:rPr>
      </w:pPr>
    </w:p>
    <w:p w14:paraId="2BE30B00">
      <w:pPr>
        <w:jc w:val="center"/>
        <w:rPr>
          <w:b/>
          <w:spacing w:val="60"/>
          <w:sz w:val="84"/>
          <w:szCs w:val="84"/>
        </w:rPr>
      </w:pPr>
      <w:r>
        <w:rPr>
          <w:b/>
          <w:spacing w:val="60"/>
          <w:sz w:val="84"/>
          <w:szCs w:val="84"/>
        </w:rPr>
        <w:t>投 标 文 件</w:t>
      </w:r>
    </w:p>
    <w:p w14:paraId="3B838736">
      <w:pPr>
        <w:jc w:val="center"/>
        <w:rPr>
          <w:b/>
          <w:spacing w:val="60"/>
          <w:sz w:val="84"/>
          <w:szCs w:val="84"/>
        </w:rPr>
      </w:pPr>
    </w:p>
    <w:p w14:paraId="6B48A891">
      <w:pPr>
        <w:jc w:val="center"/>
        <w:rPr>
          <w:b/>
          <w:spacing w:val="60"/>
          <w:sz w:val="52"/>
          <w:szCs w:val="52"/>
        </w:rPr>
      </w:pPr>
      <w:r>
        <w:rPr>
          <w:b/>
          <w:spacing w:val="60"/>
          <w:sz w:val="52"/>
          <w:szCs w:val="52"/>
        </w:rPr>
        <w:t>(资格证明文件)</w:t>
      </w:r>
    </w:p>
    <w:p w14:paraId="3E05BC56">
      <w:pPr>
        <w:ind w:firstLine="542" w:firstLineChars="150"/>
        <w:rPr>
          <w:b/>
          <w:spacing w:val="20"/>
          <w:sz w:val="32"/>
          <w:szCs w:val="32"/>
        </w:rPr>
      </w:pPr>
    </w:p>
    <w:p w14:paraId="2548FF4D">
      <w:pPr>
        <w:ind w:firstLine="542" w:firstLineChars="150"/>
        <w:rPr>
          <w:b/>
          <w:spacing w:val="20"/>
          <w:sz w:val="32"/>
          <w:szCs w:val="32"/>
        </w:rPr>
      </w:pPr>
    </w:p>
    <w:p w14:paraId="5699CA03">
      <w:pPr>
        <w:ind w:firstLine="542" w:firstLineChars="150"/>
        <w:rPr>
          <w:b/>
          <w:spacing w:val="20"/>
          <w:sz w:val="32"/>
          <w:szCs w:val="32"/>
          <w:u w:val="single"/>
        </w:rPr>
      </w:pPr>
      <w:r>
        <w:rPr>
          <w:b/>
          <w:spacing w:val="20"/>
          <w:sz w:val="32"/>
          <w:szCs w:val="32"/>
        </w:rPr>
        <w:t xml:space="preserve">项目名称:                 </w:t>
      </w:r>
    </w:p>
    <w:p w14:paraId="56E5E943">
      <w:pPr>
        <w:ind w:firstLine="542" w:firstLineChars="150"/>
        <w:rPr>
          <w:b/>
          <w:spacing w:val="20"/>
          <w:sz w:val="32"/>
          <w:szCs w:val="32"/>
        </w:rPr>
      </w:pPr>
    </w:p>
    <w:p w14:paraId="3C9C9924">
      <w:pPr>
        <w:ind w:firstLine="542" w:firstLineChars="150"/>
        <w:rPr>
          <w:b/>
          <w:spacing w:val="20"/>
          <w:sz w:val="32"/>
          <w:szCs w:val="32"/>
        </w:rPr>
      </w:pPr>
      <w:r>
        <w:rPr>
          <w:b/>
          <w:spacing w:val="20"/>
          <w:sz w:val="32"/>
          <w:szCs w:val="32"/>
        </w:rPr>
        <w:t>采购编号/包号:</w:t>
      </w:r>
    </w:p>
    <w:p w14:paraId="0007F0D6">
      <w:pPr>
        <w:ind w:firstLine="542" w:firstLineChars="150"/>
        <w:rPr>
          <w:b/>
          <w:spacing w:val="20"/>
          <w:sz w:val="32"/>
          <w:szCs w:val="32"/>
        </w:rPr>
      </w:pPr>
    </w:p>
    <w:p w14:paraId="23F8F1F9">
      <w:pPr>
        <w:ind w:firstLine="542" w:firstLineChars="150"/>
        <w:rPr>
          <w:b/>
          <w:spacing w:val="20"/>
          <w:sz w:val="32"/>
          <w:szCs w:val="32"/>
        </w:rPr>
      </w:pPr>
    </w:p>
    <w:p w14:paraId="6D2DDC01">
      <w:pPr>
        <w:jc w:val="center"/>
        <w:rPr>
          <w:b/>
          <w:sz w:val="32"/>
          <w:szCs w:val="32"/>
        </w:rPr>
      </w:pPr>
    </w:p>
    <w:p w14:paraId="2DBA8185">
      <w:pPr>
        <w:jc w:val="center"/>
        <w:rPr>
          <w:b/>
          <w:sz w:val="32"/>
          <w:szCs w:val="32"/>
        </w:rPr>
      </w:pPr>
    </w:p>
    <w:p w14:paraId="7A3C2E5F">
      <w:pPr>
        <w:jc w:val="center"/>
        <w:rPr>
          <w:b/>
          <w:sz w:val="32"/>
          <w:szCs w:val="32"/>
        </w:rPr>
      </w:pPr>
    </w:p>
    <w:p w14:paraId="2494E3F0">
      <w:pPr>
        <w:jc w:val="center"/>
        <w:rPr>
          <w:b/>
          <w:spacing w:val="20"/>
          <w:sz w:val="32"/>
          <w:szCs w:val="32"/>
        </w:rPr>
      </w:pPr>
    </w:p>
    <w:p w14:paraId="615AA791">
      <w:pPr>
        <w:jc w:val="center"/>
        <w:rPr>
          <w:b/>
          <w:spacing w:val="20"/>
          <w:sz w:val="32"/>
          <w:szCs w:val="32"/>
        </w:rPr>
      </w:pPr>
    </w:p>
    <w:p w14:paraId="7463A62F">
      <w:pPr>
        <w:jc w:val="center"/>
        <w:rPr>
          <w:b/>
          <w:spacing w:val="20"/>
          <w:sz w:val="32"/>
          <w:szCs w:val="32"/>
        </w:rPr>
      </w:pPr>
    </w:p>
    <w:p w14:paraId="294BAD5F">
      <w:pPr>
        <w:spacing w:line="360" w:lineRule="auto"/>
        <w:ind w:firstLine="567" w:firstLineChars="157"/>
        <w:jc w:val="left"/>
        <w:rPr>
          <w:b/>
          <w:spacing w:val="20"/>
          <w:sz w:val="32"/>
          <w:szCs w:val="32"/>
        </w:rPr>
      </w:pPr>
      <w:r>
        <w:rPr>
          <w:b/>
          <w:spacing w:val="20"/>
          <w:sz w:val="32"/>
          <w:szCs w:val="32"/>
        </w:rPr>
        <w:t>投标人名称:</w:t>
      </w:r>
    </w:p>
    <w:p w14:paraId="383BA9C8">
      <w:pPr>
        <w:jc w:val="center"/>
        <w:rPr>
          <w:b/>
          <w:sz w:val="32"/>
          <w:szCs w:val="32"/>
        </w:rPr>
      </w:pPr>
    </w:p>
    <w:p w14:paraId="4C4AB420">
      <w:pPr>
        <w:rPr>
          <w:b/>
        </w:rPr>
      </w:pPr>
      <w:r>
        <w:rPr>
          <w:b/>
          <w:spacing w:val="20"/>
          <w:sz w:val="32"/>
          <w:szCs w:val="32"/>
        </w:rPr>
        <w:br w:type="page"/>
      </w:r>
    </w:p>
    <w:p w14:paraId="342BFDBD">
      <w:pPr>
        <w:numPr>
          <w:ilvl w:val="0"/>
          <w:numId w:val="25"/>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sz w:val="24"/>
        </w:rPr>
        <w:t>满足《中华人民共和国政府采购法》第二十二条规定</w:t>
      </w:r>
    </w:p>
    <w:p w14:paraId="4BEB4244">
      <w:pPr>
        <w:spacing w:line="360" w:lineRule="auto"/>
        <w:outlineLvl w:val="2"/>
        <w:rPr>
          <w:color w:val="000000"/>
          <w:sz w:val="24"/>
          <w:szCs w:val="20"/>
        </w:rPr>
      </w:pPr>
      <w:r>
        <w:rPr>
          <w:rFonts w:asciiTheme="minorEastAsia" w:hAnsiTheme="minorEastAsia" w:eastAsiaTheme="minorEastAsia"/>
          <w:color w:val="000000"/>
          <w:sz w:val="24"/>
          <w:szCs w:val="20"/>
        </w:rPr>
        <w:t>1-1 营业执照等证明文件</w:t>
      </w:r>
    </w:p>
    <w:p w14:paraId="077B4BA8">
      <w:pPr>
        <w:tabs>
          <w:tab w:val="left" w:pos="1080"/>
        </w:tabs>
        <w:snapToGrid w:val="0"/>
        <w:rPr>
          <w:sz w:val="24"/>
        </w:rPr>
      </w:pPr>
    </w:p>
    <w:p w14:paraId="68626BFA">
      <w:pPr>
        <w:widowControl/>
        <w:jc w:val="left"/>
        <w:rPr>
          <w:color w:val="000000"/>
          <w:sz w:val="24"/>
          <w:szCs w:val="20"/>
        </w:rPr>
      </w:pPr>
      <w:r>
        <w:rPr>
          <w:color w:val="000000"/>
          <w:sz w:val="24"/>
        </w:rPr>
        <w:br w:type="page"/>
      </w:r>
    </w:p>
    <w:p w14:paraId="4AE7D7A6">
      <w:pPr>
        <w:pStyle w:val="5"/>
        <w:rPr>
          <w:rFonts w:ascii="Times New Roman"/>
          <w:b w:val="0"/>
          <w:bCs/>
          <w:color w:val="000000"/>
          <w:u w:val="none"/>
        </w:rPr>
      </w:pPr>
      <w:r>
        <w:rPr>
          <w:rFonts w:hAnsi="宋体"/>
          <w:b w:val="0"/>
          <w:color w:val="000000"/>
          <w:u w:val="none"/>
        </w:rPr>
        <w:t>1-2 投标人资格声明</w:t>
      </w:r>
      <w:r>
        <w:rPr>
          <w:rFonts w:ascii="Times New Roman"/>
          <w:b w:val="0"/>
          <w:color w:val="000000"/>
          <w:u w:val="none"/>
        </w:rPr>
        <w:t>书</w:t>
      </w:r>
    </w:p>
    <w:p w14:paraId="101A760D">
      <w:pPr>
        <w:jc w:val="center"/>
        <w:rPr>
          <w:b/>
          <w:color w:val="000000"/>
          <w:sz w:val="36"/>
          <w:szCs w:val="36"/>
        </w:rPr>
      </w:pPr>
      <w:r>
        <w:rPr>
          <w:b/>
          <w:color w:val="000000"/>
          <w:sz w:val="36"/>
          <w:szCs w:val="36"/>
        </w:rPr>
        <w:t>投标人资格声明书</w:t>
      </w:r>
    </w:p>
    <w:p w14:paraId="5818E7E3">
      <w:pPr>
        <w:tabs>
          <w:tab w:val="left" w:pos="5580"/>
        </w:tabs>
        <w:spacing w:line="360" w:lineRule="auto"/>
        <w:rPr>
          <w:sz w:val="24"/>
        </w:rPr>
      </w:pPr>
    </w:p>
    <w:p w14:paraId="673F45A2">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致:</w:t>
      </w:r>
      <w:r>
        <w:rPr>
          <w:rFonts w:asciiTheme="minorEastAsia" w:hAnsiTheme="minorEastAsia" w:eastAsiaTheme="minorEastAsia"/>
          <w:sz w:val="24"/>
          <w:u w:val="single"/>
        </w:rPr>
        <w:t>采购人或采购代理机构</w:t>
      </w:r>
    </w:p>
    <w:p w14:paraId="3FE6D66A">
      <w:pPr>
        <w:spacing w:line="360" w:lineRule="auto"/>
        <w:ind w:firstLine="480" w:firstLineChars="200"/>
        <w:rPr>
          <w:rFonts w:asciiTheme="minorEastAsia" w:hAnsiTheme="minorEastAsia" w:eastAsiaTheme="minorEastAsia"/>
          <w:sz w:val="24"/>
        </w:rPr>
      </w:pPr>
      <w:r>
        <w:rPr>
          <w:rFonts w:asciiTheme="minorEastAsia" w:hAnsiTheme="minorEastAsia" w:eastAsiaTheme="minorEastAsia"/>
          <w:sz w:val="24"/>
        </w:rPr>
        <w:t>在参与本次项目投标中，我单位承诺:</w:t>
      </w:r>
    </w:p>
    <w:p w14:paraId="62AE3998">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具有良好的商业信誉和健全的财务会计制度；</w:t>
      </w:r>
    </w:p>
    <w:p w14:paraId="607339A5">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具有履行合同所必需的设备和专业技术能力；</w:t>
      </w:r>
    </w:p>
    <w:p w14:paraId="26EED9E1">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有依法缴纳税收和社会保障资金的良好记录；</w:t>
      </w:r>
    </w:p>
    <w:p w14:paraId="30E18D39">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AED0870">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我单位不属于政府采购法律、行政法规规定的公益一类事业单位、或使用事业编制且由财政拨款保障的群团组织(仅适用于政府购买服务项目)；</w:t>
      </w:r>
    </w:p>
    <w:p w14:paraId="2B6A769A">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我单位不存在为采购项目提供整体设计、规范编制或者项目管理、监理、检测等服务后，再参加该采购项目的其他采购活动的情形(单一来源采购项目除外)；</w:t>
      </w:r>
    </w:p>
    <w:p w14:paraId="337541D8">
      <w:pPr>
        <w:numPr>
          <w:ilvl w:val="0"/>
          <w:numId w:val="26"/>
        </w:numPr>
        <w:spacing w:line="360" w:lineRule="auto"/>
        <w:ind w:left="1134"/>
        <w:rPr>
          <w:rFonts w:asciiTheme="minorEastAsia" w:hAnsiTheme="minorEastAsia" w:eastAsiaTheme="minorEastAsia"/>
          <w:sz w:val="24"/>
        </w:rPr>
      </w:pPr>
      <w:r>
        <w:rPr>
          <w:rFonts w:asciiTheme="minorEastAsia" w:hAnsiTheme="minorEastAsia" w:eastAsiaTheme="minorEastAsia"/>
          <w:sz w:val="24"/>
        </w:rPr>
        <w:t>与我单位存在“单位负责人为同一人或者存在直接控股、管理关系”的其他法人单位信息如下(如有，不论其是否参加同一合同项下的政府采购活动均须填写):</w:t>
      </w:r>
    </w:p>
    <w:tbl>
      <w:tblPr>
        <w:tblStyle w:val="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38DE5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585465E2">
            <w:pPr>
              <w:jc w:val="center"/>
              <w:rPr>
                <w:rFonts w:asciiTheme="minorEastAsia" w:hAnsiTheme="minorEastAsia" w:eastAsiaTheme="minorEastAsia"/>
                <w:sz w:val="24"/>
              </w:rPr>
            </w:pPr>
            <w:r>
              <w:rPr>
                <w:rFonts w:asciiTheme="minorEastAsia" w:hAnsiTheme="minorEastAsia" w:eastAsiaTheme="minorEastAsia"/>
                <w:sz w:val="24"/>
              </w:rPr>
              <w:t>序号</w:t>
            </w:r>
          </w:p>
        </w:tc>
        <w:tc>
          <w:tcPr>
            <w:tcW w:w="4574" w:type="dxa"/>
            <w:vAlign w:val="center"/>
          </w:tcPr>
          <w:p w14:paraId="31EF98D4">
            <w:pPr>
              <w:jc w:val="center"/>
              <w:rPr>
                <w:rFonts w:asciiTheme="minorEastAsia" w:hAnsiTheme="minorEastAsia" w:eastAsiaTheme="minorEastAsia"/>
                <w:sz w:val="24"/>
              </w:rPr>
            </w:pPr>
            <w:r>
              <w:rPr>
                <w:rFonts w:asciiTheme="minorEastAsia" w:hAnsiTheme="minorEastAsia" w:eastAsiaTheme="minorEastAsia"/>
                <w:sz w:val="24"/>
              </w:rPr>
              <w:t>单位名称</w:t>
            </w:r>
          </w:p>
        </w:tc>
        <w:tc>
          <w:tcPr>
            <w:tcW w:w="2976" w:type="dxa"/>
            <w:vAlign w:val="center"/>
          </w:tcPr>
          <w:p w14:paraId="10A46C78">
            <w:pPr>
              <w:jc w:val="center"/>
              <w:rPr>
                <w:rFonts w:asciiTheme="minorEastAsia" w:hAnsiTheme="minorEastAsia" w:eastAsiaTheme="minorEastAsia"/>
                <w:sz w:val="24"/>
              </w:rPr>
            </w:pPr>
            <w:r>
              <w:rPr>
                <w:rFonts w:asciiTheme="minorEastAsia" w:hAnsiTheme="minorEastAsia" w:eastAsiaTheme="minorEastAsia"/>
                <w:sz w:val="24"/>
              </w:rPr>
              <w:t>相互关系</w:t>
            </w:r>
          </w:p>
        </w:tc>
      </w:tr>
      <w:tr w14:paraId="21E28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439A1DC2">
            <w:pPr>
              <w:jc w:val="center"/>
              <w:rPr>
                <w:rFonts w:asciiTheme="minorEastAsia" w:hAnsiTheme="minorEastAsia" w:eastAsiaTheme="minorEastAsia"/>
                <w:sz w:val="24"/>
              </w:rPr>
            </w:pPr>
            <w:r>
              <w:rPr>
                <w:rFonts w:asciiTheme="minorEastAsia" w:hAnsiTheme="minorEastAsia" w:eastAsiaTheme="minorEastAsia"/>
                <w:sz w:val="24"/>
              </w:rPr>
              <w:t>1</w:t>
            </w:r>
          </w:p>
        </w:tc>
        <w:tc>
          <w:tcPr>
            <w:tcW w:w="4574" w:type="dxa"/>
            <w:vAlign w:val="center"/>
          </w:tcPr>
          <w:p w14:paraId="07B67CE4">
            <w:pPr>
              <w:jc w:val="center"/>
              <w:rPr>
                <w:rFonts w:asciiTheme="minorEastAsia" w:hAnsiTheme="minorEastAsia" w:eastAsiaTheme="minorEastAsia"/>
                <w:sz w:val="24"/>
              </w:rPr>
            </w:pPr>
          </w:p>
        </w:tc>
        <w:tc>
          <w:tcPr>
            <w:tcW w:w="2976" w:type="dxa"/>
            <w:vAlign w:val="center"/>
          </w:tcPr>
          <w:p w14:paraId="6E4B17C7">
            <w:pPr>
              <w:jc w:val="center"/>
              <w:rPr>
                <w:rFonts w:asciiTheme="minorEastAsia" w:hAnsiTheme="minorEastAsia" w:eastAsiaTheme="minorEastAsia"/>
                <w:sz w:val="24"/>
              </w:rPr>
            </w:pPr>
          </w:p>
        </w:tc>
      </w:tr>
      <w:tr w14:paraId="67F590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0ABD69AF">
            <w:pPr>
              <w:jc w:val="center"/>
              <w:rPr>
                <w:rFonts w:asciiTheme="minorEastAsia" w:hAnsiTheme="minorEastAsia" w:eastAsiaTheme="minorEastAsia"/>
                <w:sz w:val="24"/>
              </w:rPr>
            </w:pPr>
            <w:r>
              <w:rPr>
                <w:rFonts w:asciiTheme="minorEastAsia" w:hAnsiTheme="minorEastAsia" w:eastAsiaTheme="minorEastAsia"/>
                <w:sz w:val="24"/>
              </w:rPr>
              <w:t>2</w:t>
            </w:r>
          </w:p>
        </w:tc>
        <w:tc>
          <w:tcPr>
            <w:tcW w:w="4574" w:type="dxa"/>
            <w:vAlign w:val="center"/>
          </w:tcPr>
          <w:p w14:paraId="2D4F4A18">
            <w:pPr>
              <w:jc w:val="center"/>
              <w:rPr>
                <w:rFonts w:asciiTheme="minorEastAsia" w:hAnsiTheme="minorEastAsia" w:eastAsiaTheme="minorEastAsia"/>
                <w:sz w:val="24"/>
              </w:rPr>
            </w:pPr>
          </w:p>
        </w:tc>
        <w:tc>
          <w:tcPr>
            <w:tcW w:w="2976" w:type="dxa"/>
            <w:vAlign w:val="center"/>
          </w:tcPr>
          <w:p w14:paraId="3E3F0A0D">
            <w:pPr>
              <w:jc w:val="center"/>
              <w:rPr>
                <w:rFonts w:asciiTheme="minorEastAsia" w:hAnsiTheme="minorEastAsia" w:eastAsiaTheme="minorEastAsia"/>
                <w:sz w:val="24"/>
              </w:rPr>
            </w:pPr>
          </w:p>
        </w:tc>
      </w:tr>
      <w:tr w14:paraId="5B0F2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14:paraId="23BEEE21">
            <w:pPr>
              <w:jc w:val="center"/>
              <w:rPr>
                <w:rFonts w:asciiTheme="minorEastAsia" w:hAnsiTheme="minorEastAsia" w:eastAsiaTheme="minorEastAsia"/>
                <w:sz w:val="24"/>
              </w:rPr>
            </w:pPr>
            <w:r>
              <w:rPr>
                <w:rFonts w:asciiTheme="minorEastAsia" w:hAnsiTheme="minorEastAsia" w:eastAsiaTheme="minorEastAsia"/>
                <w:sz w:val="24"/>
              </w:rPr>
              <w:t>…</w:t>
            </w:r>
          </w:p>
        </w:tc>
        <w:tc>
          <w:tcPr>
            <w:tcW w:w="4574" w:type="dxa"/>
            <w:vAlign w:val="center"/>
          </w:tcPr>
          <w:p w14:paraId="19EADF19">
            <w:pPr>
              <w:jc w:val="center"/>
              <w:rPr>
                <w:rFonts w:asciiTheme="minorEastAsia" w:hAnsiTheme="minorEastAsia" w:eastAsiaTheme="minorEastAsia"/>
                <w:sz w:val="24"/>
              </w:rPr>
            </w:pPr>
          </w:p>
        </w:tc>
        <w:tc>
          <w:tcPr>
            <w:tcW w:w="2976" w:type="dxa"/>
            <w:vAlign w:val="center"/>
          </w:tcPr>
          <w:p w14:paraId="1BAF8187">
            <w:pPr>
              <w:jc w:val="center"/>
              <w:rPr>
                <w:rFonts w:asciiTheme="minorEastAsia" w:hAnsiTheme="minorEastAsia" w:eastAsiaTheme="minorEastAsia"/>
                <w:sz w:val="24"/>
              </w:rPr>
            </w:pPr>
          </w:p>
        </w:tc>
      </w:tr>
    </w:tbl>
    <w:p w14:paraId="43EA109B">
      <w:pPr>
        <w:rPr>
          <w:rFonts w:asciiTheme="minorEastAsia" w:hAnsiTheme="minorEastAsia" w:eastAsiaTheme="minorEastAsia"/>
          <w:sz w:val="24"/>
        </w:rPr>
      </w:pPr>
    </w:p>
    <w:p w14:paraId="15689A7C">
      <w:pPr>
        <w:ind w:firstLine="480" w:firstLineChars="200"/>
        <w:rPr>
          <w:rFonts w:asciiTheme="minorEastAsia" w:hAnsiTheme="minorEastAsia" w:eastAsiaTheme="minorEastAsia"/>
          <w:sz w:val="24"/>
        </w:rPr>
      </w:pPr>
      <w:r>
        <w:rPr>
          <w:rFonts w:asciiTheme="minorEastAsia" w:hAnsiTheme="minorEastAsia" w:eastAsiaTheme="minorEastAsia"/>
          <w:sz w:val="24"/>
        </w:rPr>
        <w:t>上述声明真实有效，否则我方负全部责任。</w:t>
      </w:r>
    </w:p>
    <w:p w14:paraId="2710061C">
      <w:pPr>
        <w:spacing w:line="360" w:lineRule="auto"/>
        <w:rPr>
          <w:rFonts w:asciiTheme="minorEastAsia" w:hAnsiTheme="minorEastAsia" w:eastAsiaTheme="minorEastAsia"/>
          <w:sz w:val="24"/>
        </w:rPr>
      </w:pPr>
    </w:p>
    <w:p w14:paraId="2CB117AB">
      <w:pPr>
        <w:autoSpaceDE w:val="0"/>
        <w:autoSpaceDN w:val="0"/>
        <w:adjustRightInd w:val="0"/>
        <w:snapToGrid w:val="0"/>
        <w:spacing w:before="25" w:after="25" w:line="360" w:lineRule="auto"/>
        <w:jc w:val="right"/>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25F86F88">
      <w:pPr>
        <w:spacing w:line="360" w:lineRule="auto"/>
        <w:ind w:right="360" w:firstLine="480"/>
        <w:jc w:val="right"/>
        <w:rPr>
          <w:rFonts w:asciiTheme="minorEastAsia" w:hAnsiTheme="minorEastAsia" w:eastAsiaTheme="minorEastAsia"/>
          <w:sz w:val="24"/>
        </w:rPr>
      </w:pPr>
      <w:r>
        <w:rPr>
          <w:rFonts w:asciiTheme="minorEastAsia" w:hAnsiTheme="minorEastAsia" w:eastAsiaTheme="minorEastAsia"/>
          <w:color w:val="000000"/>
          <w:sz w:val="24"/>
        </w:rPr>
        <w:t xml:space="preserve">日期:_____年______月______日   </w:t>
      </w:r>
    </w:p>
    <w:p w14:paraId="706FB993">
      <w:pPr>
        <w:spacing w:line="360" w:lineRule="auto"/>
        <w:rPr>
          <w:rFonts w:asciiTheme="minorEastAsia" w:hAnsiTheme="minorEastAsia" w:eastAsiaTheme="minorEastAsia"/>
          <w:sz w:val="24"/>
        </w:rPr>
      </w:pPr>
      <w:r>
        <w:rPr>
          <w:rFonts w:asciiTheme="minorEastAsia" w:hAnsiTheme="minorEastAsia" w:eastAsiaTheme="minorEastAsia"/>
          <w:sz w:val="24"/>
        </w:rPr>
        <w:t>说明:供应商承诺不实的，依据《政府采购法》第七十七条“提供虚假材料谋取中标、成交的”有关规定予以处理。</w:t>
      </w:r>
    </w:p>
    <w:p w14:paraId="63234BF4">
      <w:pPr>
        <w:tabs>
          <w:tab w:val="left" w:pos="5580"/>
        </w:tabs>
        <w:spacing w:line="360" w:lineRule="auto"/>
        <w:rPr>
          <w:rFonts w:asciiTheme="minorEastAsia" w:hAnsiTheme="minorEastAsia" w:eastAsiaTheme="minorEastAsia"/>
          <w:sz w:val="24"/>
        </w:rPr>
        <w:sectPr>
          <w:pgSz w:w="11907" w:h="16840"/>
          <w:pgMar w:top="1418" w:right="1134" w:bottom="1418" w:left="1701" w:header="851" w:footer="851" w:gutter="0"/>
          <w:cols w:space="720" w:num="1"/>
          <w:docGrid w:linePitch="462" w:charSpace="0"/>
        </w:sectPr>
      </w:pPr>
    </w:p>
    <w:p w14:paraId="192FF43B">
      <w:pPr>
        <w:numPr>
          <w:ilvl w:val="0"/>
          <w:numId w:val="25"/>
        </w:numPr>
        <w:tabs>
          <w:tab w:val="left" w:pos="360"/>
        </w:tabs>
        <w:snapToGrid w:val="0"/>
        <w:spacing w:line="360" w:lineRule="auto"/>
        <w:outlineLvl w:val="1"/>
        <w:rPr>
          <w:rFonts w:asciiTheme="minorEastAsia" w:hAnsiTheme="minorEastAsia" w:eastAsiaTheme="minorEastAsia"/>
          <w:color w:val="000000"/>
          <w:sz w:val="24"/>
        </w:rPr>
      </w:pPr>
      <w:r>
        <w:rPr>
          <w:rFonts w:asciiTheme="minorEastAsia" w:hAnsiTheme="minorEastAsia" w:eastAsiaTheme="minorEastAsia"/>
          <w:color w:val="000000"/>
          <w:sz w:val="24"/>
        </w:rPr>
        <w:t>落实政府采购政策需满足的资格要求(如有)</w:t>
      </w:r>
    </w:p>
    <w:p w14:paraId="24BDB5E7">
      <w:pPr>
        <w:spacing w:line="360" w:lineRule="auto"/>
        <w:outlineLvl w:val="2"/>
        <w:rPr>
          <w:rFonts w:asciiTheme="minorEastAsia" w:hAnsiTheme="minorEastAsia" w:eastAsiaTheme="minorEastAsia"/>
          <w:color w:val="000000"/>
          <w:sz w:val="24"/>
        </w:rPr>
      </w:pPr>
      <w:r>
        <w:rPr>
          <w:rFonts w:asciiTheme="minorEastAsia" w:hAnsiTheme="minorEastAsia" w:eastAsiaTheme="minorEastAsia"/>
          <w:color w:val="000000"/>
          <w:sz w:val="24"/>
        </w:rPr>
        <w:t>2-1 中小企业政策证明文件</w:t>
      </w:r>
    </w:p>
    <w:p w14:paraId="4C26CFF0">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说明:</w:t>
      </w:r>
    </w:p>
    <w:p w14:paraId="152CD517">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50132F79">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7989E192">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06CEF92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(4)如本项目(包)预留部分采购项目预算专门面向中小企业采购，且要求供应商以联合体形式参加采购活动，</w:t>
      </w:r>
      <w:bookmarkStart w:id="831" w:name="_Hlk145526067"/>
      <w:r>
        <w:rPr>
          <w:rFonts w:asciiTheme="minorEastAsia" w:hAnsiTheme="minorEastAsia" w:eastAsiaTheme="minorEastAsia"/>
          <w:sz w:val="24"/>
        </w:rPr>
        <w:t>如供应商为联合体的，</w:t>
      </w:r>
      <w:bookmarkEnd w:id="831"/>
      <w:r>
        <w:rPr>
          <w:rFonts w:asciiTheme="minorEastAsia" w:hAnsiTheme="minorEastAsia" w:eastAsiaTheme="minorEastAsia"/>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3855AB6B">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(5)中小企业声明函填写注意事项</w:t>
      </w:r>
    </w:p>
    <w:p w14:paraId="19A30C49">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1)《中小企业声明函》由参加政府采购活动的投标人出具。联合体投标的，《中小企业声明函》可由牵头人出具。</w:t>
      </w:r>
    </w:p>
    <w:p w14:paraId="3F830618">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D30E854">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3)对于多标的采购项目，投标人应充分、准确地了解所提供货物的制造企业、提供服务的承接企业信息。对相关情况了解不清楚的，不建议填报本声明函。</w:t>
      </w:r>
    </w:p>
    <w:p w14:paraId="644C5898">
      <w:pPr>
        <w:tabs>
          <w:tab w:val="left" w:pos="5580"/>
        </w:tabs>
        <w:spacing w:line="360" w:lineRule="auto"/>
        <w:rPr>
          <w:sz w:val="24"/>
        </w:rPr>
      </w:pPr>
      <w:r>
        <w:rPr>
          <w:rFonts w:asciiTheme="minorEastAsia" w:hAnsiTheme="minorEastAsia" w:eastAsiaTheme="minorEastAsia"/>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Pr>
          <w:rFonts w:hint="eastAsia" w:asciiTheme="minorEastAsia" w:hAnsiTheme="minorEastAsia" w:eastAsiaTheme="minorEastAsia"/>
          <w:sz w:val="24"/>
        </w:rPr>
        <w:t>《金融业企业划型标准规定》(银发〔</w:t>
      </w:r>
      <w:r>
        <w:rPr>
          <w:rFonts w:asciiTheme="minorEastAsia" w:hAnsiTheme="minorEastAsia" w:eastAsiaTheme="minorEastAsia"/>
          <w:sz w:val="24"/>
        </w:rPr>
        <w:t>2015</w:t>
      </w:r>
      <w:r>
        <w:rPr>
          <w:rFonts w:hint="eastAsia" w:asciiTheme="minorEastAsia" w:hAnsiTheme="minorEastAsia" w:eastAsiaTheme="minorEastAsia"/>
          <w:sz w:val="24"/>
        </w:rPr>
        <w:t>〕</w:t>
      </w:r>
      <w:r>
        <w:rPr>
          <w:rFonts w:asciiTheme="minorEastAsia" w:hAnsiTheme="minorEastAsia" w:eastAsiaTheme="minorEastAsia"/>
          <w:sz w:val="24"/>
        </w:rPr>
        <w:t xml:space="preserve">309 </w:t>
      </w:r>
      <w:r>
        <w:rPr>
          <w:rFonts w:hint="eastAsia" w:asciiTheme="minorEastAsia" w:hAnsiTheme="minorEastAsia" w:eastAsiaTheme="minorEastAsia"/>
          <w:sz w:val="24"/>
        </w:rPr>
        <w:t>号)等国务院批准的中小企业划分标准执行</w:t>
      </w:r>
      <w:r>
        <w:rPr>
          <w:rFonts w:asciiTheme="minorEastAsia" w:hAnsiTheme="minorEastAsia" w:eastAsiaTheme="minorEastAsia"/>
          <w:sz w:val="24"/>
        </w:rPr>
        <w:t>。</w:t>
      </w:r>
    </w:p>
    <w:p w14:paraId="23E87282">
      <w:pPr>
        <w:tabs>
          <w:tab w:val="left" w:pos="5580"/>
        </w:tabs>
        <w:spacing w:line="360" w:lineRule="auto"/>
        <w:rPr>
          <w:sz w:val="24"/>
        </w:rPr>
      </w:pPr>
    </w:p>
    <w:p w14:paraId="65D65B02">
      <w:pPr>
        <w:tabs>
          <w:tab w:val="left" w:pos="5580"/>
        </w:tabs>
        <w:spacing w:line="360" w:lineRule="auto"/>
        <w:rPr>
          <w:sz w:val="24"/>
        </w:rPr>
      </w:pPr>
      <w:r>
        <w:rPr>
          <w:sz w:val="24"/>
        </w:rPr>
        <w:br w:type="page"/>
      </w:r>
    </w:p>
    <w:p w14:paraId="635E9931">
      <w:pPr>
        <w:pStyle w:val="6"/>
        <w:rPr>
          <w:rFonts w:asciiTheme="minorEastAsia" w:hAnsiTheme="minorEastAsia" w:eastAsiaTheme="minorEastAsia"/>
        </w:rPr>
      </w:pPr>
      <w:r>
        <w:rPr>
          <w:rFonts w:asciiTheme="minorEastAsia" w:hAnsiTheme="minorEastAsia" w:eastAsiaTheme="minorEastAsia"/>
        </w:rPr>
        <w:t>2-1-1 中小企业证明文件</w:t>
      </w:r>
    </w:p>
    <w:p w14:paraId="7BE37E36">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256CD19C">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4F30FC4A">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1.</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行业；制造商为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w:t>
      </w:r>
      <w:r>
        <w:rPr>
          <w:rFonts w:asciiTheme="minorEastAsia" w:hAnsiTheme="minorEastAsia" w:eastAsiaTheme="minorEastAsia"/>
          <w:spacing w:val="6"/>
          <w:sz w:val="24"/>
          <w:vertAlign w:val="superscript"/>
        </w:rPr>
        <w:t>1</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10859656">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2.</w:t>
      </w:r>
      <w:r>
        <w:rPr>
          <w:rFonts w:asciiTheme="minorEastAsia" w:hAnsiTheme="minorEastAsia" w:eastAsiaTheme="minorEastAsia"/>
          <w:spacing w:val="6"/>
          <w:sz w:val="24"/>
          <w:u w:val="single"/>
        </w:rPr>
        <w:t>(标的名称)</w:t>
      </w:r>
      <w:r>
        <w:rPr>
          <w:rFonts w:asciiTheme="minorEastAsia" w:hAnsiTheme="minorEastAsia" w:eastAsiaTheme="minorEastAsia"/>
          <w:spacing w:val="6"/>
          <w:sz w:val="24"/>
        </w:rPr>
        <w:t>，属于</w:t>
      </w:r>
      <w:r>
        <w:rPr>
          <w:rFonts w:asciiTheme="minorEastAsia" w:hAnsiTheme="minorEastAsia" w:eastAsiaTheme="minorEastAsia"/>
          <w:spacing w:val="6"/>
          <w:sz w:val="24"/>
          <w:u w:val="single"/>
        </w:rPr>
        <w:t>(采购文件中明确的所属行业)</w:t>
      </w:r>
      <w:r>
        <w:rPr>
          <w:rFonts w:asciiTheme="minorEastAsia" w:hAnsiTheme="minorEastAsia" w:eastAsiaTheme="minorEastAsia"/>
          <w:spacing w:val="6"/>
          <w:sz w:val="24"/>
        </w:rPr>
        <w:t>行业；制造商为</w:t>
      </w:r>
      <w:r>
        <w:rPr>
          <w:rFonts w:asciiTheme="minorEastAsia" w:hAnsiTheme="minorEastAsia" w:eastAsiaTheme="minorEastAsia"/>
          <w:spacing w:val="6"/>
          <w:sz w:val="24"/>
          <w:u w:val="single"/>
        </w:rPr>
        <w:t>(企业名称)</w:t>
      </w:r>
      <w:r>
        <w:rPr>
          <w:rFonts w:asciiTheme="minorEastAsia" w:hAnsiTheme="minorEastAsia" w:eastAsiaTheme="minorEastAsia"/>
          <w:spacing w:val="6"/>
          <w:sz w:val="24"/>
        </w:rPr>
        <w:t>，从业人员______人，营业收入为______万元，资产总额为______万元，属于</w:t>
      </w:r>
      <w:r>
        <w:rPr>
          <w:rFonts w:asciiTheme="minorEastAsia" w:hAnsiTheme="minorEastAsia" w:eastAsiaTheme="minorEastAsia"/>
          <w:spacing w:val="6"/>
          <w:sz w:val="24"/>
          <w:u w:val="single"/>
        </w:rPr>
        <w:t>(中型企业、小型企业、微型企业)</w:t>
      </w:r>
      <w:r>
        <w:rPr>
          <w:rFonts w:asciiTheme="minorEastAsia" w:hAnsiTheme="minorEastAsia" w:eastAsiaTheme="minorEastAsia"/>
          <w:spacing w:val="6"/>
          <w:sz w:val="24"/>
        </w:rPr>
        <w:t>；</w:t>
      </w:r>
    </w:p>
    <w:p w14:paraId="3C1B6F8E">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w:t>
      </w:r>
    </w:p>
    <w:p w14:paraId="587BA03A">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以上企业，不属于大企业的分支机构，不存在控股股东为大企业的情形，也不存在与大企业的负责人为同一人的情形。</w:t>
      </w:r>
    </w:p>
    <w:p w14:paraId="156B6856">
      <w:pPr>
        <w:spacing w:line="360" w:lineRule="auto"/>
        <w:ind w:firstLine="504"/>
        <w:rPr>
          <w:rFonts w:asciiTheme="minorEastAsia" w:hAnsiTheme="minorEastAsia" w:eastAsiaTheme="minorEastAsia"/>
          <w:spacing w:val="6"/>
          <w:sz w:val="24"/>
        </w:rPr>
      </w:pPr>
      <w:r>
        <w:rPr>
          <w:rFonts w:asciiTheme="minorEastAsia" w:hAnsiTheme="minorEastAsia" w:eastAsiaTheme="minorEastAsia"/>
          <w:spacing w:val="6"/>
          <w:sz w:val="24"/>
        </w:rPr>
        <w:t>本企业对上述声明内容的真实性负责。如有虚假，将依法承担相应责任。</w:t>
      </w:r>
    </w:p>
    <w:p w14:paraId="07A028A6">
      <w:pPr>
        <w:spacing w:line="360" w:lineRule="auto"/>
        <w:ind w:firstLine="504"/>
        <w:rPr>
          <w:rFonts w:asciiTheme="minorEastAsia" w:hAnsiTheme="minorEastAsia" w:eastAsiaTheme="minorEastAsia"/>
          <w:spacing w:val="6"/>
          <w:sz w:val="24"/>
        </w:rPr>
      </w:pPr>
    </w:p>
    <w:p w14:paraId="4018BB75">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5E2C8702">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319CD490">
      <w:pPr>
        <w:spacing w:line="360" w:lineRule="auto"/>
        <w:ind w:right="360" w:firstLine="480"/>
        <w:jc w:val="right"/>
        <w:rPr>
          <w:rFonts w:asciiTheme="minorEastAsia" w:hAnsiTheme="minorEastAsia" w:eastAsiaTheme="minorEastAsia"/>
          <w:color w:val="000000"/>
          <w:sz w:val="24"/>
        </w:rPr>
      </w:pPr>
    </w:p>
    <w:p w14:paraId="39CC1B62">
      <w:pPr>
        <w:spacing w:line="360" w:lineRule="auto"/>
        <w:ind w:right="360" w:firstLine="480"/>
        <w:jc w:val="right"/>
        <w:rPr>
          <w:rFonts w:asciiTheme="minorEastAsia" w:hAnsiTheme="minorEastAsia" w:eastAsiaTheme="minorEastAsia"/>
          <w:color w:val="000000"/>
          <w:sz w:val="24"/>
        </w:rPr>
      </w:pPr>
    </w:p>
    <w:tbl>
      <w:tblPr>
        <w:tblStyle w:val="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1301690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42698AD2">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color w:val="000000"/>
                <w:sz w:val="24"/>
                <w:vertAlign w:val="superscript"/>
              </w:rPr>
              <w:t>1</w:t>
            </w:r>
            <w:r>
              <w:rPr>
                <w:rFonts w:asciiTheme="minorEastAsia" w:hAnsiTheme="minorEastAsia" w:eastAsiaTheme="minorEastAsia"/>
                <w:color w:val="000000"/>
                <w:sz w:val="24"/>
              </w:rPr>
              <w:t>从业人员、营业收入、资产总额填报上一年度数据，无上一年度数据的新成立企业可不填报。</w:t>
            </w:r>
          </w:p>
        </w:tc>
      </w:tr>
    </w:tbl>
    <w:p w14:paraId="54CC8990">
      <w:pPr>
        <w:autoSpaceDE w:val="0"/>
        <w:autoSpaceDN w:val="0"/>
        <w:adjustRightInd w:val="0"/>
        <w:ind w:firstLine="420"/>
        <w:jc w:val="left"/>
        <w:rPr>
          <w:sz w:val="24"/>
        </w:rPr>
      </w:pPr>
    </w:p>
    <w:p w14:paraId="24EACB2E">
      <w:pPr>
        <w:spacing w:line="360" w:lineRule="auto"/>
        <w:rPr>
          <w:color w:val="000000"/>
          <w:sz w:val="24"/>
        </w:rPr>
      </w:pPr>
    </w:p>
    <w:p w14:paraId="7EF8A3B4">
      <w:pPr>
        <w:spacing w:before="240" w:beforeLines="100" w:after="240" w:afterLines="100" w:line="360" w:lineRule="auto"/>
        <w:jc w:val="center"/>
        <w:rPr>
          <w:color w:val="000000"/>
          <w:sz w:val="24"/>
          <w:szCs w:val="20"/>
        </w:rPr>
      </w:pPr>
      <w:r>
        <w:rPr>
          <w:color w:val="000000"/>
          <w:sz w:val="24"/>
        </w:rPr>
        <w:br w:type="page"/>
      </w:r>
    </w:p>
    <w:p w14:paraId="5060C9B5">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49539BD4">
      <w:pPr>
        <w:spacing w:line="588" w:lineRule="exact"/>
        <w:ind w:firstLine="504"/>
        <w:rPr>
          <w:rFonts w:asciiTheme="minorEastAsia" w:hAnsiTheme="minorEastAsia" w:eastAsiaTheme="minorEastAsia"/>
          <w:spacing w:val="6"/>
          <w:sz w:val="24"/>
        </w:rPr>
      </w:pPr>
      <w:r>
        <w:rPr>
          <w:rFonts w:asciiTheme="minorEastAsia" w:hAnsiTheme="minorEastAsia" w:eastAsiaTheme="minorEastAsia"/>
          <w:spacing w:val="6"/>
          <w:sz w:val="24"/>
        </w:rPr>
        <w:t>本单位郑重声明，根据《财政部 民政部 中国残疾人联合会关于促进残疾人就业政府采购政策的通知》(财库</w:t>
      </w:r>
      <w:r>
        <w:rPr>
          <w:rFonts w:asciiTheme="minorEastAsia" w:hAnsiTheme="minorEastAsia" w:eastAsiaTheme="minorEastAsia"/>
          <w:sz w:val="24"/>
        </w:rPr>
        <w:t>〔2017〕141</w:t>
      </w:r>
      <w:r>
        <w:rPr>
          <w:rFonts w:asciiTheme="minorEastAsia" w:hAnsiTheme="minorEastAsia" w:eastAsiaTheme="minorEastAsia"/>
          <w:spacing w:val="6"/>
          <w:sz w:val="24"/>
        </w:rPr>
        <w:t>号)的规定，本单位</w:t>
      </w:r>
      <w:r>
        <w:rPr>
          <w:rFonts w:asciiTheme="minorEastAsia" w:hAnsiTheme="minorEastAsia" w:eastAsiaTheme="minorEastAsia"/>
          <w:b/>
          <w:sz w:val="24"/>
        </w:rPr>
        <w:t>(请进行选择)</w:t>
      </w:r>
      <w:r>
        <w:rPr>
          <w:rFonts w:asciiTheme="minorEastAsia" w:hAnsiTheme="minorEastAsia" w:eastAsiaTheme="minorEastAsia"/>
          <w:spacing w:val="6"/>
          <w:sz w:val="24"/>
        </w:rPr>
        <w:t>:</w:t>
      </w:r>
    </w:p>
    <w:p w14:paraId="7E723681">
      <w:pPr>
        <w:spacing w:line="588" w:lineRule="exact"/>
        <w:ind w:firstLine="482"/>
        <w:rPr>
          <w:rFonts w:asciiTheme="minorEastAsia" w:hAnsiTheme="minorEastAsia" w:eastAsiaTheme="minorEastAsia"/>
          <w:b/>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不属于符合条件的残疾人福利性单位。</w:t>
      </w:r>
    </w:p>
    <w:p w14:paraId="140FC83E">
      <w:pPr>
        <w:spacing w:line="588" w:lineRule="exact"/>
        <w:ind w:firstLine="482"/>
        <w:rPr>
          <w:rFonts w:asciiTheme="minorEastAsia" w:hAnsiTheme="minorEastAsia" w:eastAsiaTheme="minorEastAsia"/>
          <w:spacing w:val="6"/>
          <w:sz w:val="24"/>
        </w:rPr>
      </w:pPr>
      <w:r>
        <w:rPr>
          <w:rFonts w:asciiTheme="minorEastAsia" w:hAnsiTheme="minorEastAsia" w:eastAsiaTheme="minorEastAsia"/>
          <w:b/>
          <w:sz w:val="24"/>
        </w:rPr>
        <w:t>□</w:t>
      </w:r>
      <w:r>
        <w:rPr>
          <w:rFonts w:asciiTheme="minorEastAsia" w:hAnsiTheme="minorEastAsia" w:eastAsiaTheme="minorEastAsia"/>
          <w:b/>
          <w:spacing w:val="6"/>
          <w:sz w:val="24"/>
        </w:rPr>
        <w:t>属于符合条件的残疾人福利性单位，</w:t>
      </w:r>
      <w:r>
        <w:rPr>
          <w:rFonts w:asciiTheme="minorEastAsia" w:hAnsiTheme="minorEastAsia"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7C355C">
      <w:pPr>
        <w:spacing w:line="588" w:lineRule="exact"/>
        <w:ind w:firstLine="506" w:firstLineChars="200"/>
        <w:rPr>
          <w:rFonts w:asciiTheme="minorEastAsia" w:hAnsiTheme="minorEastAsia" w:eastAsiaTheme="minorEastAsia"/>
          <w:spacing w:val="6"/>
          <w:sz w:val="24"/>
        </w:rPr>
      </w:pPr>
      <w:r>
        <w:rPr>
          <w:rFonts w:asciiTheme="minorEastAsia" w:hAnsiTheme="minorEastAsia" w:eastAsiaTheme="minorEastAsia"/>
          <w:b/>
          <w:spacing w:val="6"/>
          <w:sz w:val="24"/>
        </w:rPr>
        <w:t>本单位对上述声明的真实性负责。如有虚假，将依法承担相应责任。</w:t>
      </w:r>
    </w:p>
    <w:p w14:paraId="18E1CD8A">
      <w:pPr>
        <w:spacing w:line="588" w:lineRule="exact"/>
        <w:ind w:firstLine="504" w:firstLineChars="200"/>
        <w:rPr>
          <w:rFonts w:asciiTheme="minorEastAsia" w:hAnsiTheme="minorEastAsia" w:eastAsiaTheme="minorEastAsia"/>
          <w:spacing w:val="6"/>
          <w:sz w:val="24"/>
        </w:rPr>
      </w:pPr>
    </w:p>
    <w:p w14:paraId="63D1DDBD">
      <w:pPr>
        <w:spacing w:line="588" w:lineRule="exact"/>
        <w:ind w:firstLine="504" w:firstLineChars="200"/>
        <w:rPr>
          <w:rFonts w:asciiTheme="minorEastAsia" w:hAnsiTheme="minorEastAsia" w:eastAsiaTheme="minorEastAsia"/>
          <w:spacing w:val="6"/>
          <w:sz w:val="24"/>
        </w:rPr>
      </w:pPr>
    </w:p>
    <w:p w14:paraId="072116AE">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单位名称(盖章):</w:t>
      </w:r>
    </w:p>
    <w:p w14:paraId="0256EC16">
      <w:pPr>
        <w:tabs>
          <w:tab w:val="left" w:pos="4860"/>
        </w:tabs>
        <w:spacing w:line="588" w:lineRule="exact"/>
        <w:ind w:right="1560" w:firstLine="504" w:firstLineChars="200"/>
        <w:jc w:val="center"/>
        <w:rPr>
          <w:rFonts w:asciiTheme="minorEastAsia" w:hAnsiTheme="minorEastAsia" w:eastAsiaTheme="minorEastAsia"/>
          <w:spacing w:val="6"/>
          <w:sz w:val="24"/>
        </w:rPr>
      </w:pPr>
      <w:r>
        <w:rPr>
          <w:rFonts w:asciiTheme="minorEastAsia" w:hAnsiTheme="minorEastAsia" w:eastAsiaTheme="minorEastAsia"/>
          <w:spacing w:val="6"/>
          <w:sz w:val="24"/>
        </w:rPr>
        <w:t xml:space="preserve">       日  期:</w:t>
      </w:r>
    </w:p>
    <w:p w14:paraId="42F2D0D0">
      <w:pPr>
        <w:widowControl/>
        <w:jc w:val="left"/>
        <w:rPr>
          <w:color w:val="000000"/>
          <w:sz w:val="24"/>
          <w:szCs w:val="20"/>
        </w:rPr>
      </w:pPr>
      <w:r>
        <w:rPr>
          <w:color w:val="000000"/>
          <w:sz w:val="24"/>
          <w:szCs w:val="20"/>
        </w:rPr>
        <w:br w:type="page"/>
      </w:r>
    </w:p>
    <w:p w14:paraId="7DCAB49D">
      <w:pPr>
        <w:pStyle w:val="6"/>
        <w:rPr>
          <w:rFonts w:asciiTheme="minorEastAsia" w:hAnsiTheme="minorEastAsia" w:eastAsiaTheme="minorEastAsia"/>
        </w:rPr>
      </w:pPr>
      <w:r>
        <w:rPr>
          <w:rFonts w:asciiTheme="minorEastAsia" w:hAnsiTheme="minorEastAsia" w:eastAsiaTheme="minorEastAsia"/>
        </w:rPr>
        <w:t>2-1-2 拟分包情况说明及分包意向协议</w:t>
      </w:r>
    </w:p>
    <w:p w14:paraId="3022B167">
      <w:pPr>
        <w:autoSpaceDE w:val="0"/>
        <w:autoSpaceDN w:val="0"/>
        <w:adjustRightInd w:val="0"/>
        <w:jc w:val="center"/>
        <w:rPr>
          <w:color w:val="000000"/>
          <w:sz w:val="30"/>
          <w:szCs w:val="30"/>
        </w:rPr>
      </w:pPr>
    </w:p>
    <w:p w14:paraId="7AE3B452">
      <w:pPr>
        <w:autoSpaceDE w:val="0"/>
        <w:autoSpaceDN w:val="0"/>
        <w:adjustRightInd w:val="0"/>
        <w:spacing w:line="360" w:lineRule="auto"/>
        <w:jc w:val="center"/>
        <w:rPr>
          <w:b/>
          <w:color w:val="000000"/>
          <w:sz w:val="36"/>
          <w:szCs w:val="36"/>
        </w:rPr>
      </w:pPr>
      <w:r>
        <w:rPr>
          <w:b/>
          <w:color w:val="000000"/>
          <w:sz w:val="36"/>
          <w:szCs w:val="36"/>
        </w:rPr>
        <w:t>拟分包情况说明</w:t>
      </w:r>
    </w:p>
    <w:p w14:paraId="5DDE5790">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4403F782">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我单位参加贵单位组织采购的采购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77C3B7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44C8FF30">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序号</w:t>
            </w:r>
          </w:p>
        </w:tc>
        <w:tc>
          <w:tcPr>
            <w:tcW w:w="1287" w:type="dxa"/>
            <w:vAlign w:val="center"/>
          </w:tcPr>
          <w:p w14:paraId="44435672">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分包承担</w:t>
            </w:r>
          </w:p>
          <w:p w14:paraId="5522D5AA">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主体名称</w:t>
            </w:r>
          </w:p>
        </w:tc>
        <w:tc>
          <w:tcPr>
            <w:tcW w:w="1513" w:type="dxa"/>
            <w:vAlign w:val="center"/>
          </w:tcPr>
          <w:p w14:paraId="3F9ED76C">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分包承担</w:t>
            </w:r>
          </w:p>
          <w:p w14:paraId="5ED19252">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主体类型</w:t>
            </w:r>
          </w:p>
          <w:p w14:paraId="6EC1DC6C">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(选择)</w:t>
            </w:r>
          </w:p>
        </w:tc>
        <w:tc>
          <w:tcPr>
            <w:tcW w:w="1125" w:type="dxa"/>
            <w:vAlign w:val="center"/>
          </w:tcPr>
          <w:p w14:paraId="7E395D0A">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资质等级</w:t>
            </w:r>
          </w:p>
        </w:tc>
        <w:tc>
          <w:tcPr>
            <w:tcW w:w="1558" w:type="dxa"/>
            <w:vAlign w:val="center"/>
          </w:tcPr>
          <w:p w14:paraId="4C58BDAA">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拟分包</w:t>
            </w:r>
          </w:p>
          <w:p w14:paraId="4F998CF9">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合同内容</w:t>
            </w:r>
          </w:p>
        </w:tc>
        <w:tc>
          <w:tcPr>
            <w:tcW w:w="1498" w:type="dxa"/>
            <w:vAlign w:val="center"/>
          </w:tcPr>
          <w:p w14:paraId="7F29EA08">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拟分包</w:t>
            </w:r>
          </w:p>
          <w:p w14:paraId="4423F9F2">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合同金额</w:t>
            </w:r>
          </w:p>
          <w:p w14:paraId="1AF9EE04">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(人民币元)</w:t>
            </w:r>
          </w:p>
        </w:tc>
        <w:tc>
          <w:tcPr>
            <w:tcW w:w="1564" w:type="dxa"/>
            <w:vAlign w:val="center"/>
          </w:tcPr>
          <w:p w14:paraId="14881D98">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占该采购包</w:t>
            </w:r>
          </w:p>
          <w:p w14:paraId="5C6830AE">
            <w:pPr>
              <w:pStyle w:val="260"/>
              <w:jc w:val="center"/>
              <w:rPr>
                <w:rFonts w:cs="Times New Roman" w:asciiTheme="minorEastAsia" w:hAnsiTheme="minorEastAsia" w:eastAsiaTheme="minorEastAsia"/>
                <w:b/>
                <w:sz w:val="24"/>
                <w:szCs w:val="24"/>
                <w:lang w:eastAsia="zh-CN"/>
              </w:rPr>
            </w:pPr>
            <w:r>
              <w:rPr>
                <w:rFonts w:cs="Times New Roman" w:asciiTheme="minorEastAsia" w:hAnsiTheme="minorEastAsia" w:eastAsiaTheme="minorEastAsia"/>
                <w:b/>
                <w:sz w:val="24"/>
                <w:szCs w:val="24"/>
                <w:lang w:eastAsia="zh-CN"/>
              </w:rPr>
              <w:t>合同金额的</w:t>
            </w:r>
          </w:p>
          <w:p w14:paraId="65A23324">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比例(%)</w:t>
            </w:r>
          </w:p>
        </w:tc>
      </w:tr>
      <w:tr w14:paraId="416E6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4B042D28">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1</w:t>
            </w:r>
          </w:p>
        </w:tc>
        <w:tc>
          <w:tcPr>
            <w:tcW w:w="1287" w:type="dxa"/>
            <w:vAlign w:val="center"/>
          </w:tcPr>
          <w:p w14:paraId="56391800">
            <w:pPr>
              <w:pStyle w:val="260"/>
              <w:jc w:val="center"/>
              <w:rPr>
                <w:rFonts w:cs="Times New Roman" w:asciiTheme="minorEastAsia" w:hAnsiTheme="minorEastAsia" w:eastAsiaTheme="minorEastAsia"/>
                <w:sz w:val="24"/>
                <w:szCs w:val="24"/>
              </w:rPr>
            </w:pPr>
          </w:p>
        </w:tc>
        <w:tc>
          <w:tcPr>
            <w:tcW w:w="1513" w:type="dxa"/>
            <w:vAlign w:val="center"/>
          </w:tcPr>
          <w:p w14:paraId="352A7641">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187A2084">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419C5EDA">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□其他</w:t>
            </w:r>
          </w:p>
        </w:tc>
        <w:tc>
          <w:tcPr>
            <w:tcW w:w="1125" w:type="dxa"/>
            <w:vAlign w:val="center"/>
          </w:tcPr>
          <w:p w14:paraId="2D7CC35B">
            <w:pPr>
              <w:pStyle w:val="260"/>
              <w:jc w:val="center"/>
              <w:rPr>
                <w:rFonts w:cs="Times New Roman" w:asciiTheme="minorEastAsia" w:hAnsiTheme="minorEastAsia" w:eastAsiaTheme="minorEastAsia"/>
                <w:sz w:val="24"/>
                <w:szCs w:val="24"/>
                <w:lang w:eastAsia="zh-CN"/>
              </w:rPr>
            </w:pPr>
          </w:p>
        </w:tc>
        <w:tc>
          <w:tcPr>
            <w:tcW w:w="1558" w:type="dxa"/>
            <w:vAlign w:val="center"/>
          </w:tcPr>
          <w:p w14:paraId="0963D870">
            <w:pPr>
              <w:pStyle w:val="260"/>
              <w:jc w:val="center"/>
              <w:rPr>
                <w:rFonts w:cs="Times New Roman" w:asciiTheme="minorEastAsia" w:hAnsiTheme="minorEastAsia" w:eastAsiaTheme="minorEastAsia"/>
                <w:sz w:val="24"/>
                <w:szCs w:val="24"/>
                <w:lang w:eastAsia="zh-CN"/>
              </w:rPr>
            </w:pPr>
          </w:p>
        </w:tc>
        <w:tc>
          <w:tcPr>
            <w:tcW w:w="1498" w:type="dxa"/>
            <w:vAlign w:val="center"/>
          </w:tcPr>
          <w:p w14:paraId="45F21251">
            <w:pPr>
              <w:pStyle w:val="260"/>
              <w:jc w:val="center"/>
              <w:rPr>
                <w:rFonts w:cs="Times New Roman" w:asciiTheme="minorEastAsia" w:hAnsiTheme="minorEastAsia" w:eastAsiaTheme="minorEastAsia"/>
                <w:sz w:val="24"/>
                <w:szCs w:val="24"/>
                <w:lang w:eastAsia="zh-CN"/>
              </w:rPr>
            </w:pPr>
          </w:p>
        </w:tc>
        <w:tc>
          <w:tcPr>
            <w:tcW w:w="1564" w:type="dxa"/>
            <w:vAlign w:val="center"/>
          </w:tcPr>
          <w:p w14:paraId="4102DD42">
            <w:pPr>
              <w:pStyle w:val="260"/>
              <w:jc w:val="center"/>
              <w:rPr>
                <w:rFonts w:cs="Times New Roman" w:asciiTheme="minorEastAsia" w:hAnsiTheme="minorEastAsia" w:eastAsiaTheme="minorEastAsia"/>
                <w:sz w:val="24"/>
                <w:szCs w:val="24"/>
                <w:lang w:eastAsia="zh-CN"/>
              </w:rPr>
            </w:pPr>
          </w:p>
        </w:tc>
      </w:tr>
      <w:tr w14:paraId="6F52B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C4F9ACF">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2</w:t>
            </w:r>
          </w:p>
        </w:tc>
        <w:tc>
          <w:tcPr>
            <w:tcW w:w="1287" w:type="dxa"/>
            <w:vAlign w:val="center"/>
          </w:tcPr>
          <w:p w14:paraId="525ECB2C">
            <w:pPr>
              <w:pStyle w:val="260"/>
              <w:jc w:val="center"/>
              <w:rPr>
                <w:rFonts w:cs="Times New Roman" w:asciiTheme="minorEastAsia" w:hAnsiTheme="minorEastAsia" w:eastAsiaTheme="minorEastAsia"/>
                <w:sz w:val="24"/>
                <w:szCs w:val="24"/>
              </w:rPr>
            </w:pPr>
          </w:p>
        </w:tc>
        <w:tc>
          <w:tcPr>
            <w:tcW w:w="1513" w:type="dxa"/>
            <w:vAlign w:val="center"/>
          </w:tcPr>
          <w:p w14:paraId="5433FCFB">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37D643FB">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40783F07">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□其他</w:t>
            </w:r>
          </w:p>
        </w:tc>
        <w:tc>
          <w:tcPr>
            <w:tcW w:w="1125" w:type="dxa"/>
            <w:vAlign w:val="center"/>
          </w:tcPr>
          <w:p w14:paraId="6CF98232">
            <w:pPr>
              <w:pStyle w:val="260"/>
              <w:jc w:val="center"/>
              <w:rPr>
                <w:rFonts w:cs="Times New Roman" w:asciiTheme="minorEastAsia" w:hAnsiTheme="minorEastAsia" w:eastAsiaTheme="minorEastAsia"/>
                <w:sz w:val="24"/>
                <w:szCs w:val="24"/>
                <w:lang w:eastAsia="zh-CN"/>
              </w:rPr>
            </w:pPr>
          </w:p>
        </w:tc>
        <w:tc>
          <w:tcPr>
            <w:tcW w:w="1558" w:type="dxa"/>
            <w:vAlign w:val="center"/>
          </w:tcPr>
          <w:p w14:paraId="15AA7D82">
            <w:pPr>
              <w:pStyle w:val="260"/>
              <w:jc w:val="center"/>
              <w:rPr>
                <w:rFonts w:cs="Times New Roman" w:asciiTheme="minorEastAsia" w:hAnsiTheme="minorEastAsia" w:eastAsiaTheme="minorEastAsia"/>
                <w:sz w:val="24"/>
                <w:szCs w:val="24"/>
                <w:lang w:eastAsia="zh-CN"/>
              </w:rPr>
            </w:pPr>
          </w:p>
        </w:tc>
        <w:tc>
          <w:tcPr>
            <w:tcW w:w="1498" w:type="dxa"/>
            <w:vAlign w:val="center"/>
          </w:tcPr>
          <w:p w14:paraId="2C999EE2">
            <w:pPr>
              <w:pStyle w:val="260"/>
              <w:jc w:val="center"/>
              <w:rPr>
                <w:rFonts w:cs="Times New Roman" w:asciiTheme="minorEastAsia" w:hAnsiTheme="minorEastAsia" w:eastAsiaTheme="minorEastAsia"/>
                <w:sz w:val="24"/>
                <w:szCs w:val="24"/>
                <w:lang w:eastAsia="zh-CN"/>
              </w:rPr>
            </w:pPr>
          </w:p>
        </w:tc>
        <w:tc>
          <w:tcPr>
            <w:tcW w:w="1564" w:type="dxa"/>
            <w:vAlign w:val="center"/>
          </w:tcPr>
          <w:p w14:paraId="0A4C2AA9">
            <w:pPr>
              <w:pStyle w:val="260"/>
              <w:jc w:val="center"/>
              <w:rPr>
                <w:rFonts w:cs="Times New Roman" w:asciiTheme="minorEastAsia" w:hAnsiTheme="minorEastAsia" w:eastAsiaTheme="minorEastAsia"/>
                <w:sz w:val="24"/>
                <w:szCs w:val="24"/>
                <w:lang w:eastAsia="zh-CN"/>
              </w:rPr>
            </w:pPr>
          </w:p>
        </w:tc>
      </w:tr>
      <w:tr w14:paraId="75252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5AAB3E6D">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w:t>
            </w:r>
          </w:p>
        </w:tc>
        <w:tc>
          <w:tcPr>
            <w:tcW w:w="1287" w:type="dxa"/>
            <w:vAlign w:val="center"/>
          </w:tcPr>
          <w:p w14:paraId="747C03B2">
            <w:pPr>
              <w:pStyle w:val="260"/>
              <w:jc w:val="center"/>
              <w:rPr>
                <w:rFonts w:cs="Times New Roman" w:asciiTheme="minorEastAsia" w:hAnsiTheme="minorEastAsia" w:eastAsiaTheme="minorEastAsia"/>
                <w:sz w:val="24"/>
                <w:szCs w:val="24"/>
              </w:rPr>
            </w:pPr>
          </w:p>
        </w:tc>
        <w:tc>
          <w:tcPr>
            <w:tcW w:w="1513" w:type="dxa"/>
            <w:vAlign w:val="center"/>
          </w:tcPr>
          <w:p w14:paraId="43AC486B">
            <w:pPr>
              <w:pStyle w:val="260"/>
              <w:tabs>
                <w:tab w:val="left" w:pos="235"/>
              </w:tabs>
              <w:jc w:val="center"/>
              <w:rPr>
                <w:rFonts w:cs="Times New Roman" w:asciiTheme="minorEastAsia" w:hAnsiTheme="minorEastAsia" w:eastAsiaTheme="minorEastAsia"/>
                <w:sz w:val="24"/>
                <w:szCs w:val="24"/>
              </w:rPr>
            </w:pPr>
          </w:p>
        </w:tc>
        <w:tc>
          <w:tcPr>
            <w:tcW w:w="1125" w:type="dxa"/>
            <w:vAlign w:val="center"/>
          </w:tcPr>
          <w:p w14:paraId="6C08CA69">
            <w:pPr>
              <w:pStyle w:val="260"/>
              <w:jc w:val="center"/>
              <w:rPr>
                <w:rFonts w:cs="Times New Roman" w:asciiTheme="minorEastAsia" w:hAnsiTheme="minorEastAsia" w:eastAsiaTheme="minorEastAsia"/>
                <w:sz w:val="24"/>
                <w:szCs w:val="24"/>
              </w:rPr>
            </w:pPr>
          </w:p>
        </w:tc>
        <w:tc>
          <w:tcPr>
            <w:tcW w:w="1558" w:type="dxa"/>
            <w:vAlign w:val="center"/>
          </w:tcPr>
          <w:p w14:paraId="69462AA1">
            <w:pPr>
              <w:pStyle w:val="260"/>
              <w:jc w:val="center"/>
              <w:rPr>
                <w:rFonts w:cs="Times New Roman" w:asciiTheme="minorEastAsia" w:hAnsiTheme="minorEastAsia" w:eastAsiaTheme="minorEastAsia"/>
                <w:sz w:val="24"/>
                <w:szCs w:val="24"/>
              </w:rPr>
            </w:pPr>
          </w:p>
        </w:tc>
        <w:tc>
          <w:tcPr>
            <w:tcW w:w="1498" w:type="dxa"/>
            <w:vAlign w:val="center"/>
          </w:tcPr>
          <w:p w14:paraId="75AD0EA0">
            <w:pPr>
              <w:pStyle w:val="260"/>
              <w:jc w:val="center"/>
              <w:rPr>
                <w:rFonts w:cs="Times New Roman" w:asciiTheme="minorEastAsia" w:hAnsiTheme="minorEastAsia" w:eastAsiaTheme="minorEastAsia"/>
                <w:sz w:val="24"/>
                <w:szCs w:val="24"/>
              </w:rPr>
            </w:pPr>
          </w:p>
        </w:tc>
        <w:tc>
          <w:tcPr>
            <w:tcW w:w="1564" w:type="dxa"/>
            <w:vAlign w:val="center"/>
          </w:tcPr>
          <w:p w14:paraId="6825B58C">
            <w:pPr>
              <w:pStyle w:val="260"/>
              <w:jc w:val="center"/>
              <w:rPr>
                <w:rFonts w:cs="Times New Roman" w:asciiTheme="minorEastAsia" w:hAnsiTheme="minorEastAsia" w:eastAsiaTheme="minorEastAsia"/>
                <w:sz w:val="24"/>
                <w:szCs w:val="24"/>
              </w:rPr>
            </w:pPr>
          </w:p>
        </w:tc>
      </w:tr>
      <w:tr w14:paraId="3565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072F3EA6">
            <w:pPr>
              <w:pStyle w:val="260"/>
              <w:ind w:right="57" w:rightChars="27"/>
              <w:jc w:val="righ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合计:</w:t>
            </w:r>
          </w:p>
        </w:tc>
        <w:tc>
          <w:tcPr>
            <w:tcW w:w="1498" w:type="dxa"/>
            <w:vAlign w:val="center"/>
          </w:tcPr>
          <w:p w14:paraId="4B17997E">
            <w:pPr>
              <w:pStyle w:val="260"/>
              <w:jc w:val="center"/>
              <w:rPr>
                <w:rFonts w:cs="Times New Roman" w:asciiTheme="minorEastAsia" w:hAnsiTheme="minorEastAsia" w:eastAsiaTheme="minorEastAsia"/>
                <w:sz w:val="24"/>
                <w:szCs w:val="24"/>
              </w:rPr>
            </w:pPr>
          </w:p>
        </w:tc>
        <w:tc>
          <w:tcPr>
            <w:tcW w:w="1564" w:type="dxa"/>
            <w:vAlign w:val="center"/>
          </w:tcPr>
          <w:p w14:paraId="5AB6DDB2">
            <w:pPr>
              <w:pStyle w:val="260"/>
              <w:jc w:val="center"/>
              <w:rPr>
                <w:rFonts w:cs="Times New Roman" w:asciiTheme="minorEastAsia" w:hAnsiTheme="minorEastAsia" w:eastAsiaTheme="minorEastAsia"/>
                <w:sz w:val="24"/>
                <w:szCs w:val="24"/>
              </w:rPr>
            </w:pPr>
          </w:p>
        </w:tc>
      </w:tr>
    </w:tbl>
    <w:p w14:paraId="2708A51C">
      <w:pPr>
        <w:adjustRightInd w:val="0"/>
        <w:snapToGrid w:val="0"/>
        <w:spacing w:line="360" w:lineRule="auto"/>
        <w:ind w:firstLine="480" w:firstLineChars="200"/>
        <w:jc w:val="left"/>
        <w:rPr>
          <w:rFonts w:asciiTheme="minorEastAsia" w:hAnsiTheme="minorEastAsia" w:eastAsiaTheme="minorEastAsia"/>
          <w:sz w:val="24"/>
        </w:rPr>
      </w:pPr>
    </w:p>
    <w:p w14:paraId="7D648E54">
      <w:pPr>
        <w:adjustRightInd w:val="0"/>
        <w:snapToGrid w:val="0"/>
        <w:spacing w:line="360" w:lineRule="auto"/>
        <w:jc w:val="left"/>
        <w:rPr>
          <w:rFonts w:asciiTheme="minorEastAsia" w:hAnsiTheme="minorEastAsia" w:eastAsiaTheme="minorEastAsia"/>
          <w:sz w:val="24"/>
        </w:rPr>
      </w:pPr>
    </w:p>
    <w:p w14:paraId="40B64D73">
      <w:pPr>
        <w:autoSpaceDE w:val="0"/>
        <w:autoSpaceDN w:val="0"/>
        <w:adjustRightInd w:val="0"/>
        <w:snapToGrid w:val="0"/>
        <w:spacing w:before="25" w:after="25" w:line="360" w:lineRule="auto"/>
        <w:jc w:val="right"/>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46D433BB">
      <w:pPr>
        <w:spacing w:line="360" w:lineRule="auto"/>
        <w:ind w:right="-57"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日期:_____年______月______日</w:t>
      </w:r>
    </w:p>
    <w:p w14:paraId="25C509AE">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注:</w:t>
      </w:r>
    </w:p>
    <w:p w14:paraId="2460DDC0">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如本招标文件《投标人须知资料表》载明本项目分包承担主体应具备的相应资质条件，则投标人须在本表中列明分包承担主体的资质等级，并后附资质证书电子件，否则</w:t>
      </w:r>
      <w:r>
        <w:rPr>
          <w:rFonts w:asciiTheme="minorEastAsia" w:hAnsiTheme="minorEastAsia" w:eastAsiaTheme="minorEastAsia"/>
          <w:b/>
          <w:sz w:val="24"/>
        </w:rPr>
        <w:t>投标无效</w:t>
      </w:r>
      <w:r>
        <w:rPr>
          <w:rFonts w:asciiTheme="minorEastAsia" w:hAnsiTheme="minorEastAsia" w:eastAsiaTheme="minorEastAsia"/>
          <w:sz w:val="24"/>
        </w:rPr>
        <w:t>。</w:t>
      </w:r>
    </w:p>
    <w:p w14:paraId="15963C61">
      <w:pPr>
        <w:adjustRightInd w:val="0"/>
        <w:snapToGrid w:val="0"/>
        <w:spacing w:line="360" w:lineRule="auto"/>
        <w:jc w:val="left"/>
        <w:rPr>
          <w:color w:val="000000"/>
          <w:sz w:val="30"/>
          <w:szCs w:val="30"/>
        </w:rPr>
      </w:pPr>
    </w:p>
    <w:p w14:paraId="2413DEC9">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0467E7B7">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甲方(投标人):________</w:t>
      </w:r>
    </w:p>
    <w:p w14:paraId="217118B1">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乙方(拟分包单位):________</w:t>
      </w:r>
    </w:p>
    <w:p w14:paraId="0567E8EB">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甲方承诺，一旦在_________(采购项目名称)(采购编号/包号为:_______)招标采购项目中获得采购合同，将按照下述约定将合同项下部分内容分包给乙方:</w:t>
      </w:r>
    </w:p>
    <w:p w14:paraId="07C76425">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1.分包内容:_____。</w:t>
      </w:r>
    </w:p>
    <w:p w14:paraId="0627D72B">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2.分包金额:_____，该金额占该采购包合同金额的比例为___%。</w:t>
      </w:r>
    </w:p>
    <w:p w14:paraId="2D65B482">
      <w:pPr>
        <w:adjustRightInd w:val="0"/>
        <w:snapToGrid w:val="0"/>
        <w:spacing w:line="360" w:lineRule="auto"/>
        <w:ind w:firstLine="480" w:firstLineChars="200"/>
        <w:jc w:val="left"/>
        <w:rPr>
          <w:rFonts w:asciiTheme="minorEastAsia" w:hAnsiTheme="minorEastAsia" w:eastAsiaTheme="minorEastAsia"/>
          <w:bCs/>
          <w:color w:val="000000"/>
          <w:sz w:val="24"/>
        </w:rPr>
      </w:pPr>
      <w:r>
        <w:rPr>
          <w:rFonts w:asciiTheme="minorEastAsia" w:hAnsiTheme="minorEastAsia" w:eastAsiaTheme="minorEastAsia"/>
          <w:sz w:val="24"/>
        </w:rPr>
        <w:t>乙方承诺将在上述情况下与甲方签订分包合同。</w:t>
      </w:r>
    </w:p>
    <w:p w14:paraId="6AA83488">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本协议自各方盖章之日起生效，如甲方未在该项目(采购包)中标，本协议自动终止。</w:t>
      </w:r>
    </w:p>
    <w:p w14:paraId="1ABC189A">
      <w:pPr>
        <w:spacing w:line="360" w:lineRule="auto"/>
        <w:ind w:firstLine="471"/>
        <w:rPr>
          <w:rFonts w:asciiTheme="minorEastAsia" w:hAnsiTheme="minorEastAsia" w:eastAsiaTheme="minorEastAsia"/>
          <w:b/>
          <w:color w:val="000000"/>
          <w:sz w:val="24"/>
        </w:rPr>
      </w:pPr>
    </w:p>
    <w:p w14:paraId="25C3F735">
      <w:pPr>
        <w:spacing w:line="360" w:lineRule="auto"/>
        <w:ind w:firstLine="471"/>
        <w:rPr>
          <w:rFonts w:asciiTheme="minorEastAsia" w:hAnsiTheme="minorEastAsia" w:eastAsiaTheme="minorEastAsia"/>
          <w:b/>
          <w:color w:val="000000"/>
          <w:sz w:val="24"/>
        </w:rPr>
      </w:pPr>
      <w:r>
        <w:rPr>
          <w:rFonts w:asciiTheme="minorEastAsia" w:hAnsiTheme="minorEastAsia" w:eastAsiaTheme="minorEastAsia"/>
          <w:color w:val="000000"/>
          <w:sz w:val="24"/>
        </w:rPr>
        <w:t>甲方(盖章):_________                 乙方(盖章):_________</w:t>
      </w:r>
    </w:p>
    <w:p w14:paraId="62133998">
      <w:pPr>
        <w:spacing w:line="360" w:lineRule="auto"/>
        <w:ind w:left="480"/>
        <w:jc w:val="right"/>
        <w:rPr>
          <w:rFonts w:asciiTheme="minorEastAsia" w:hAnsiTheme="minorEastAsia" w:eastAsiaTheme="minorEastAsia"/>
          <w:color w:val="000000"/>
          <w:sz w:val="24"/>
        </w:rPr>
      </w:pPr>
    </w:p>
    <w:p w14:paraId="78B519C4">
      <w:pPr>
        <w:wordWrap w:val="0"/>
        <w:spacing w:line="360" w:lineRule="auto"/>
        <w:ind w:left="480" w:right="480"/>
        <w:jc w:val="right"/>
        <w:rPr>
          <w:rFonts w:asciiTheme="minorEastAsia" w:hAnsiTheme="minorEastAsia" w:eastAsiaTheme="minorEastAsia"/>
          <w:b/>
          <w:color w:val="000000"/>
          <w:sz w:val="24"/>
        </w:rPr>
      </w:pPr>
      <w:r>
        <w:rPr>
          <w:rFonts w:asciiTheme="minorEastAsia" w:hAnsiTheme="minorEastAsia" w:eastAsiaTheme="minorEastAsia"/>
          <w:color w:val="000000"/>
          <w:sz w:val="24"/>
          <w:szCs w:val="20"/>
        </w:rPr>
        <w:t xml:space="preserve">日期:_____年______月______日   </w:t>
      </w:r>
    </w:p>
    <w:p w14:paraId="3276C966">
      <w:pPr>
        <w:tabs>
          <w:tab w:val="left" w:pos="8280"/>
        </w:tabs>
        <w:spacing w:line="360" w:lineRule="auto"/>
        <w:ind w:firstLine="480"/>
        <w:rPr>
          <w:rFonts w:asciiTheme="minorEastAsia" w:hAnsiTheme="minorEastAsia" w:eastAsiaTheme="minorEastAsia"/>
          <w:color w:val="000000"/>
          <w:sz w:val="24"/>
        </w:rPr>
      </w:pPr>
    </w:p>
    <w:p w14:paraId="7A2F2411">
      <w:pPr>
        <w:tabs>
          <w:tab w:val="left" w:pos="82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注:</w:t>
      </w:r>
    </w:p>
    <w:p w14:paraId="5BF24937">
      <w:pPr>
        <w:tabs>
          <w:tab w:val="left" w:pos="8280"/>
        </w:tabs>
        <w:spacing w:line="360" w:lineRule="auto"/>
        <w:rPr>
          <w:rFonts w:asciiTheme="minorEastAsia" w:hAnsiTheme="minorEastAsia" w:eastAsiaTheme="minorEastAsia"/>
          <w:color w:val="000000"/>
          <w:sz w:val="24"/>
        </w:rPr>
      </w:pPr>
      <w:r>
        <w:rPr>
          <w:rFonts w:asciiTheme="minorEastAsia" w:hAnsiTheme="minorEastAsia" w:eastAsiaTheme="minorEastAsia"/>
          <w:sz w:val="24"/>
        </w:rPr>
        <w:t>本协议仅在投标人“为落实政府采购政策”而向中小企业分包时必须提供，否则</w:t>
      </w:r>
      <w:r>
        <w:rPr>
          <w:rFonts w:asciiTheme="minorEastAsia" w:hAnsiTheme="minorEastAsia" w:eastAsiaTheme="minorEastAsia"/>
          <w:b/>
          <w:sz w:val="24"/>
        </w:rPr>
        <w:t>投标无效</w:t>
      </w:r>
      <w:r>
        <w:rPr>
          <w:rFonts w:asciiTheme="minorEastAsia" w:hAnsiTheme="minorEastAsia" w:eastAsiaTheme="minorEastAsia"/>
          <w:sz w:val="24"/>
        </w:rPr>
        <w:t>；</w:t>
      </w:r>
      <w:r>
        <w:rPr>
          <w:rFonts w:asciiTheme="minorEastAsia" w:hAnsiTheme="minorEastAsia" w:eastAsiaTheme="minorEastAsia"/>
          <w:color w:val="000000"/>
          <w:sz w:val="24"/>
        </w:rPr>
        <w:t>且投标人须与所有拟分包单位分别签订《分包意向协议》，每单位签订一份，并在投标文件中提交全部协议原件的电子件，否则</w:t>
      </w:r>
      <w:r>
        <w:rPr>
          <w:rFonts w:asciiTheme="minorEastAsia" w:hAnsiTheme="minorEastAsia" w:eastAsiaTheme="minorEastAsia"/>
          <w:b/>
          <w:color w:val="000000"/>
          <w:sz w:val="24"/>
        </w:rPr>
        <w:t>投标无效</w:t>
      </w:r>
      <w:r>
        <w:rPr>
          <w:rFonts w:asciiTheme="minorEastAsia" w:hAnsiTheme="minorEastAsia" w:eastAsiaTheme="minorEastAsia"/>
          <w:color w:val="000000"/>
          <w:sz w:val="24"/>
        </w:rPr>
        <w:t>。</w:t>
      </w:r>
    </w:p>
    <w:p w14:paraId="0C443CF3">
      <w:pPr>
        <w:widowControl/>
        <w:jc w:val="left"/>
        <w:rPr>
          <w:color w:val="000000"/>
          <w:sz w:val="24"/>
          <w:szCs w:val="20"/>
        </w:rPr>
      </w:pPr>
      <w:r>
        <w:rPr>
          <w:color w:val="000000"/>
          <w:sz w:val="24"/>
          <w:szCs w:val="20"/>
        </w:rPr>
        <w:br w:type="page"/>
      </w:r>
    </w:p>
    <w:p w14:paraId="3DC49FC2">
      <w:pPr>
        <w:spacing w:line="360" w:lineRule="auto"/>
        <w:outlineLvl w:val="2"/>
        <w:rPr>
          <w:rFonts w:asciiTheme="minorEastAsia" w:hAnsiTheme="minorEastAsia" w:eastAsiaTheme="minorEastAsia"/>
          <w:color w:val="000000"/>
          <w:sz w:val="24"/>
        </w:rPr>
      </w:pPr>
      <w:r>
        <w:rPr>
          <w:rFonts w:asciiTheme="minorEastAsia" w:hAnsiTheme="minorEastAsia" w:eastAsiaTheme="minorEastAsia"/>
          <w:color w:val="000000"/>
          <w:sz w:val="24"/>
        </w:rPr>
        <w:t xml:space="preserve">2-2 </w:t>
      </w:r>
      <w:r>
        <w:rPr>
          <w:rFonts w:asciiTheme="minorEastAsia" w:hAnsiTheme="minorEastAsia" w:eastAsiaTheme="minorEastAsia"/>
          <w:sz w:val="24"/>
        </w:rPr>
        <w:t>其它落实政府采购政策的资格要求</w:t>
      </w:r>
      <w:r>
        <w:rPr>
          <w:rFonts w:asciiTheme="minorEastAsia" w:hAnsiTheme="minorEastAsia" w:eastAsiaTheme="minorEastAsia"/>
          <w:color w:val="000000"/>
          <w:sz w:val="24"/>
        </w:rPr>
        <w:t>(如有)</w:t>
      </w:r>
    </w:p>
    <w:p w14:paraId="54E32DBD">
      <w:pPr>
        <w:widowControl/>
        <w:jc w:val="left"/>
        <w:rPr>
          <w:sz w:val="24"/>
        </w:rPr>
      </w:pPr>
    </w:p>
    <w:p w14:paraId="4BEC0BF3">
      <w:pPr>
        <w:widowControl/>
        <w:jc w:val="left"/>
        <w:rPr>
          <w:sz w:val="24"/>
        </w:rPr>
      </w:pPr>
      <w:r>
        <w:rPr>
          <w:sz w:val="24"/>
        </w:rPr>
        <w:br w:type="page"/>
      </w:r>
    </w:p>
    <w:p w14:paraId="29B55684">
      <w:pPr>
        <w:numPr>
          <w:ilvl w:val="0"/>
          <w:numId w:val="25"/>
        </w:numPr>
        <w:tabs>
          <w:tab w:val="left" w:pos="360"/>
        </w:tabs>
        <w:snapToGrid w:val="0"/>
        <w:spacing w:line="360" w:lineRule="auto"/>
        <w:outlineLvl w:val="1"/>
        <w:rPr>
          <w:rFonts w:asciiTheme="minorEastAsia" w:hAnsiTheme="minorEastAsia" w:eastAsiaTheme="minorEastAsia"/>
          <w:sz w:val="24"/>
        </w:rPr>
      </w:pPr>
      <w:r>
        <w:rPr>
          <w:rFonts w:asciiTheme="minorEastAsia" w:hAnsiTheme="minorEastAsia" w:eastAsiaTheme="minorEastAsia"/>
          <w:sz w:val="24"/>
        </w:rPr>
        <w:t>本项目的特定资格要求</w:t>
      </w:r>
      <w:r>
        <w:rPr>
          <w:rFonts w:asciiTheme="minorEastAsia" w:hAnsiTheme="minorEastAsia" w:eastAsiaTheme="minorEastAsia"/>
          <w:color w:val="000000"/>
          <w:sz w:val="24"/>
          <w:szCs w:val="20"/>
        </w:rPr>
        <w:t>(如有)</w:t>
      </w:r>
    </w:p>
    <w:p w14:paraId="6270C11C">
      <w:pPr>
        <w:spacing w:line="360" w:lineRule="auto"/>
        <w:outlineLvl w:val="2"/>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3-1 联合协议(如有)</w:t>
      </w:r>
    </w:p>
    <w:p w14:paraId="74EF8C28">
      <w:pPr>
        <w:autoSpaceDE w:val="0"/>
        <w:autoSpaceDN w:val="0"/>
        <w:adjustRightInd w:val="0"/>
        <w:spacing w:line="360" w:lineRule="auto"/>
        <w:jc w:val="center"/>
        <w:rPr>
          <w:b/>
          <w:color w:val="000000"/>
          <w:sz w:val="36"/>
          <w:szCs w:val="36"/>
        </w:rPr>
      </w:pPr>
      <w:r>
        <w:rPr>
          <w:b/>
          <w:color w:val="000000"/>
          <w:sz w:val="36"/>
          <w:szCs w:val="36"/>
        </w:rPr>
        <w:t>联合协议</w:t>
      </w:r>
    </w:p>
    <w:p w14:paraId="1E74EABA">
      <w:pPr>
        <w:spacing w:line="360" w:lineRule="auto"/>
        <w:ind w:firstLine="828" w:firstLineChars="345"/>
        <w:rPr>
          <w:rFonts w:asciiTheme="minorEastAsia" w:hAnsiTheme="minorEastAsia" w:eastAsiaTheme="minorEastAsia"/>
          <w:bCs/>
          <w:color w:val="000000"/>
          <w:sz w:val="24"/>
        </w:rPr>
      </w:pPr>
      <w:r>
        <w:rPr>
          <w:rFonts w:asciiTheme="minorEastAsia" w:hAnsiTheme="minorEastAsia" w:eastAsiaTheme="minorEastAsia"/>
          <w:bCs/>
          <w:color w:val="000000"/>
          <w:sz w:val="24"/>
        </w:rPr>
        <w:t>______ 、 _____ 及 _____就“________(项目名称)</w:t>
      </w:r>
      <w:r>
        <w:rPr>
          <w:rFonts w:asciiTheme="minorEastAsia" w:hAnsiTheme="minorEastAsia" w:eastAsiaTheme="minorEastAsia"/>
          <w:color w:val="000000"/>
          <w:sz w:val="24"/>
        </w:rPr>
        <w:t>”____包</w:t>
      </w:r>
      <w:r>
        <w:rPr>
          <w:rFonts w:asciiTheme="minorEastAsia" w:hAnsiTheme="minorEastAsia" w:eastAsiaTheme="minorEastAsia"/>
          <w:bCs/>
          <w:color w:val="000000"/>
          <w:sz w:val="24"/>
        </w:rPr>
        <w:t>招标项目的投标事宜，经各方充分协商一致，达成如下协议:</w:t>
      </w:r>
    </w:p>
    <w:p w14:paraId="4BED37AD">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由_________牵头，_________、__________参加，组成联合体共同进行招标项目的投标工作。</w:t>
      </w:r>
    </w:p>
    <w:p w14:paraId="23A633AB">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联合体中标后，联合体各方共同与采购人签订合同，就采购合同约定的事项对采购人承担连带责任。</w:t>
      </w:r>
    </w:p>
    <w:p w14:paraId="7E12E1AD">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联合体各方均同意由牵头人代表其他联合体成员单位按招标文件要求出具《授权委托书》。</w:t>
      </w:r>
    </w:p>
    <w:p w14:paraId="194C94BA">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牵头人为项目的总负责单位；组织各参加方进行项目实施工作。</w:t>
      </w:r>
    </w:p>
    <w:p w14:paraId="40BDF0EB">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______负责_____，具体工作范围、内容以投标文件及合同为准。</w:t>
      </w:r>
    </w:p>
    <w:p w14:paraId="25EA22C8">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______负责_____，具体工作范围、内容以投标文件及合同为准。</w:t>
      </w:r>
    </w:p>
    <w:p w14:paraId="31020BD1">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______负责_____(如有)，具体工作范围、内容以投标文件及合同为准。</w:t>
      </w:r>
    </w:p>
    <w:p w14:paraId="7397C5E4">
      <w:pPr>
        <w:numPr>
          <w:ilvl w:val="0"/>
          <w:numId w:val="27"/>
        </w:numPr>
        <w:spacing w:line="360" w:lineRule="auto"/>
        <w:rPr>
          <w:rFonts w:asciiTheme="minorEastAsia" w:hAnsiTheme="minorEastAsia" w:eastAsiaTheme="minorEastAsia"/>
          <w:sz w:val="24"/>
        </w:rPr>
      </w:pPr>
      <w:r>
        <w:rPr>
          <w:rFonts w:asciiTheme="minorEastAsia" w:hAnsiTheme="minorEastAsia" w:eastAsiaTheme="minorEastAsia"/>
          <w:sz w:val="24"/>
        </w:rPr>
        <w:t>本项目联合协议合同总额为________元，联合体各成员按照如下比例分摊(按联合体成员分别列明):</w:t>
      </w:r>
    </w:p>
    <w:p w14:paraId="77DC39E0">
      <w:pPr>
        <w:tabs>
          <w:tab w:val="left" w:pos="720"/>
          <w:tab w:val="left" w:pos="900"/>
        </w:tabs>
        <w:spacing w:line="360" w:lineRule="auto"/>
        <w:ind w:left="851"/>
        <w:rPr>
          <w:rFonts w:asciiTheme="minorEastAsia" w:hAnsiTheme="minorEastAsia" w:eastAsiaTheme="minorEastAsia"/>
          <w:color w:val="000000"/>
          <w:sz w:val="24"/>
        </w:rPr>
      </w:pPr>
      <w:r>
        <w:rPr>
          <w:rFonts w:asciiTheme="minorEastAsia" w:hAnsiTheme="minorEastAsia" w:eastAsiaTheme="minorEastAsia"/>
          <w:color w:val="000000"/>
          <w:sz w:val="24"/>
        </w:rPr>
        <w:t>(1)</w:t>
      </w:r>
      <w:r>
        <w:rPr>
          <w:rFonts w:asciiTheme="minorEastAsia" w:hAnsiTheme="minorEastAsia" w:eastAsiaTheme="minorEastAsia"/>
          <w:bCs/>
          <w:color w:val="000000"/>
          <w:sz w:val="24"/>
        </w:rPr>
        <w:t>______</w:t>
      </w:r>
      <w:r>
        <w:rPr>
          <w:rFonts w:asciiTheme="minorEastAsia" w:hAnsiTheme="minorEastAsia" w:eastAsiaTheme="minorEastAsia"/>
          <w:color w:val="000000"/>
          <w:sz w:val="24"/>
        </w:rPr>
        <w:t>为□大型企业□中型企业、□小微企业(包含监狱企业、残疾人福利性单位)、□其他，合同金额为_____元；</w:t>
      </w:r>
    </w:p>
    <w:p w14:paraId="2A2EA3C9">
      <w:pPr>
        <w:tabs>
          <w:tab w:val="left" w:pos="720"/>
          <w:tab w:val="left" w:pos="900"/>
        </w:tabs>
        <w:spacing w:line="360" w:lineRule="auto"/>
        <w:ind w:left="851"/>
        <w:rPr>
          <w:rFonts w:asciiTheme="minorEastAsia" w:hAnsiTheme="minorEastAsia" w:eastAsiaTheme="minorEastAsia"/>
          <w:color w:val="000000"/>
          <w:sz w:val="24"/>
        </w:rPr>
      </w:pPr>
      <w:r>
        <w:rPr>
          <w:rFonts w:asciiTheme="minorEastAsia" w:hAnsiTheme="minorEastAsia" w:eastAsiaTheme="minorEastAsia"/>
          <w:color w:val="000000"/>
          <w:sz w:val="24"/>
        </w:rPr>
        <w:t>(2)</w:t>
      </w:r>
      <w:r>
        <w:rPr>
          <w:rFonts w:asciiTheme="minorEastAsia" w:hAnsiTheme="minorEastAsia" w:eastAsiaTheme="minorEastAsia"/>
          <w:bCs/>
          <w:color w:val="000000"/>
          <w:sz w:val="24"/>
        </w:rPr>
        <w:t>______</w:t>
      </w:r>
      <w:r>
        <w:rPr>
          <w:rFonts w:asciiTheme="minorEastAsia" w:hAnsiTheme="minorEastAsia" w:eastAsiaTheme="minorEastAsia"/>
          <w:color w:val="000000"/>
          <w:sz w:val="24"/>
        </w:rPr>
        <w:t>为□大型企业□中型企业、□小微企业(包含监狱企业、残疾人福利性单位)、□其他，合同金额为_____元；</w:t>
      </w:r>
    </w:p>
    <w:p w14:paraId="22529092">
      <w:pPr>
        <w:tabs>
          <w:tab w:val="left" w:pos="720"/>
          <w:tab w:val="left" w:pos="900"/>
        </w:tabs>
        <w:spacing w:line="360" w:lineRule="auto"/>
        <w:ind w:left="851"/>
        <w:rPr>
          <w:rFonts w:asciiTheme="minorEastAsia" w:hAnsiTheme="minorEastAsia" w:eastAsiaTheme="minorEastAsia"/>
          <w:color w:val="000000"/>
          <w:sz w:val="24"/>
        </w:rPr>
      </w:pPr>
      <w:r>
        <w:rPr>
          <w:rFonts w:asciiTheme="minorEastAsia" w:hAnsiTheme="minorEastAsia" w:eastAsiaTheme="minorEastAsia"/>
          <w:color w:val="000000"/>
          <w:sz w:val="24"/>
        </w:rPr>
        <w:t>(…)</w:t>
      </w:r>
      <w:r>
        <w:rPr>
          <w:rFonts w:asciiTheme="minorEastAsia" w:hAnsiTheme="minorEastAsia" w:eastAsiaTheme="minorEastAsia"/>
          <w:bCs/>
          <w:color w:val="000000"/>
          <w:sz w:val="24"/>
        </w:rPr>
        <w:t>______</w:t>
      </w:r>
      <w:r>
        <w:rPr>
          <w:rFonts w:asciiTheme="minorEastAsia" w:hAnsiTheme="minorEastAsia" w:eastAsiaTheme="minorEastAsia"/>
          <w:color w:val="000000"/>
          <w:sz w:val="24"/>
        </w:rPr>
        <w:t>为□大型企业□中型企业、□小微企业(包含监狱企业、残疾人福利性单位)、□其他，合同金额为_____元。</w:t>
      </w:r>
    </w:p>
    <w:p w14:paraId="224AB083">
      <w:pPr>
        <w:numPr>
          <w:ilvl w:val="0"/>
          <w:numId w:val="27"/>
        </w:numPr>
        <w:tabs>
          <w:tab w:val="left" w:pos="993"/>
        </w:tabs>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以联合体形式参加政府采购活动的，联合体各方不得再单独参加或者与其他供应商另外组成联合体参加同一合同项下的政府采购活动。</w:t>
      </w:r>
    </w:p>
    <w:p w14:paraId="69D75E0B">
      <w:pPr>
        <w:numPr>
          <w:ilvl w:val="0"/>
          <w:numId w:val="27"/>
        </w:numPr>
        <w:spacing w:line="360" w:lineRule="auto"/>
        <w:rPr>
          <w:rFonts w:asciiTheme="minorEastAsia" w:hAnsiTheme="minorEastAsia" w:eastAsiaTheme="minorEastAsia"/>
          <w:bCs/>
          <w:color w:val="000000"/>
          <w:sz w:val="24"/>
        </w:rPr>
      </w:pPr>
      <w:r>
        <w:rPr>
          <w:rFonts w:asciiTheme="minorEastAsia" w:hAnsiTheme="minorEastAsia" w:eastAsiaTheme="minorEastAsia"/>
          <w:bCs/>
          <w:color w:val="000000"/>
          <w:sz w:val="24"/>
        </w:rPr>
        <w:t>其他约定(如有):_______。</w:t>
      </w:r>
    </w:p>
    <w:p w14:paraId="5C4B5877">
      <w:pPr>
        <w:tabs>
          <w:tab w:val="left" w:pos="780"/>
        </w:tabs>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bCs/>
          <w:color w:val="000000"/>
          <w:sz w:val="24"/>
        </w:rPr>
        <w:t>本协议自各方盖章后生效，采购合同履行完毕后自动失效。如未中标，本协议自动终止。</w:t>
      </w:r>
      <w:r>
        <w:rPr>
          <w:rFonts w:asciiTheme="minorEastAsia" w:hAnsiTheme="minorEastAsia" w:eastAsiaTheme="minorEastAsia"/>
          <w:color w:val="000000"/>
          <w:sz w:val="24"/>
        </w:rPr>
        <w:br w:type="page"/>
      </w:r>
    </w:p>
    <w:p w14:paraId="128ADF30">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联合体牵头人名称:______</w:t>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ab/>
      </w:r>
      <w:r>
        <w:rPr>
          <w:rFonts w:asciiTheme="minorEastAsia" w:hAnsiTheme="minorEastAsia" w:eastAsiaTheme="minorEastAsia"/>
          <w:color w:val="000000"/>
          <w:sz w:val="24"/>
        </w:rPr>
        <w:t xml:space="preserve"> 联合体成员名称:______</w:t>
      </w:r>
    </w:p>
    <w:p w14:paraId="7470B8CD">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盖章:______                           盖章:______</w:t>
      </w:r>
    </w:p>
    <w:p w14:paraId="69895954">
      <w:pPr>
        <w:spacing w:line="360" w:lineRule="auto"/>
        <w:ind w:firstLine="471"/>
        <w:rPr>
          <w:rFonts w:asciiTheme="minorEastAsia" w:hAnsiTheme="minorEastAsia" w:eastAsiaTheme="minorEastAsia"/>
          <w:color w:val="000000"/>
          <w:sz w:val="24"/>
        </w:rPr>
      </w:pPr>
    </w:p>
    <w:p w14:paraId="0D8FB84B">
      <w:pPr>
        <w:spacing w:line="360" w:lineRule="auto"/>
        <w:ind w:firstLine="471"/>
        <w:rPr>
          <w:rFonts w:asciiTheme="minorEastAsia" w:hAnsiTheme="minorEastAsia" w:eastAsiaTheme="minorEastAsia"/>
          <w:color w:val="000000"/>
          <w:sz w:val="24"/>
        </w:rPr>
      </w:pPr>
    </w:p>
    <w:p w14:paraId="7CE9A7CB">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联合体成员名称:______</w:t>
      </w:r>
    </w:p>
    <w:p w14:paraId="584CF0BB">
      <w:pPr>
        <w:spacing w:line="360" w:lineRule="auto"/>
        <w:ind w:firstLine="471"/>
        <w:rPr>
          <w:rFonts w:asciiTheme="minorEastAsia" w:hAnsiTheme="minorEastAsia" w:eastAsiaTheme="minorEastAsia"/>
          <w:color w:val="000000"/>
          <w:sz w:val="24"/>
        </w:rPr>
      </w:pPr>
      <w:r>
        <w:rPr>
          <w:rFonts w:asciiTheme="minorEastAsia" w:hAnsiTheme="minorEastAsia" w:eastAsiaTheme="minorEastAsia"/>
          <w:color w:val="000000"/>
          <w:sz w:val="24"/>
        </w:rPr>
        <w:t xml:space="preserve">盖章:______                                </w:t>
      </w:r>
    </w:p>
    <w:p w14:paraId="71706048">
      <w:pPr>
        <w:spacing w:line="360" w:lineRule="auto"/>
        <w:ind w:firstLine="471"/>
        <w:rPr>
          <w:rFonts w:asciiTheme="minorEastAsia" w:hAnsiTheme="minorEastAsia" w:eastAsiaTheme="minorEastAsia"/>
          <w:color w:val="000000"/>
          <w:sz w:val="24"/>
        </w:rPr>
      </w:pPr>
    </w:p>
    <w:p w14:paraId="1777C011">
      <w:pPr>
        <w:spacing w:line="360" w:lineRule="auto"/>
        <w:ind w:firstLine="471"/>
        <w:rPr>
          <w:rFonts w:asciiTheme="minorEastAsia" w:hAnsiTheme="minorEastAsia" w:eastAsiaTheme="minorEastAsia"/>
          <w:color w:val="000000"/>
          <w:sz w:val="24"/>
        </w:rPr>
      </w:pPr>
    </w:p>
    <w:p w14:paraId="102A6BBF">
      <w:pPr>
        <w:spacing w:line="360" w:lineRule="auto"/>
        <w:ind w:left="480"/>
        <w:jc w:val="right"/>
        <w:rPr>
          <w:rFonts w:asciiTheme="minorEastAsia" w:hAnsiTheme="minorEastAsia" w:eastAsiaTheme="minorEastAsia"/>
          <w:color w:val="000000"/>
          <w:sz w:val="24"/>
        </w:rPr>
      </w:pPr>
    </w:p>
    <w:p w14:paraId="6700A5B7">
      <w:pPr>
        <w:spacing w:line="360" w:lineRule="auto"/>
        <w:ind w:left="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日期:_____年______月______日</w:t>
      </w:r>
    </w:p>
    <w:p w14:paraId="74DCB313">
      <w:pPr>
        <w:spacing w:line="360" w:lineRule="auto"/>
        <w:ind w:left="480"/>
        <w:jc w:val="right"/>
        <w:rPr>
          <w:rFonts w:asciiTheme="minorEastAsia" w:hAnsiTheme="minorEastAsia" w:eastAsiaTheme="minorEastAsia"/>
          <w:b/>
          <w:color w:val="000000"/>
          <w:sz w:val="24"/>
        </w:rPr>
      </w:pPr>
    </w:p>
    <w:p w14:paraId="01321138">
      <w:pPr>
        <w:tabs>
          <w:tab w:val="left" w:pos="8280"/>
        </w:tabs>
        <w:spacing w:line="360" w:lineRule="auto"/>
        <w:ind w:firstLine="480"/>
        <w:rPr>
          <w:rFonts w:asciiTheme="minorEastAsia" w:hAnsiTheme="minorEastAsia" w:eastAsiaTheme="minorEastAsia"/>
          <w:color w:val="000000"/>
          <w:sz w:val="24"/>
        </w:rPr>
      </w:pPr>
    </w:p>
    <w:p w14:paraId="2B5E5533">
      <w:pPr>
        <w:tabs>
          <w:tab w:val="left" w:pos="8280"/>
        </w:tabs>
        <w:spacing w:line="360" w:lineRule="auto"/>
        <w:ind w:firstLine="480"/>
        <w:rPr>
          <w:rFonts w:asciiTheme="minorEastAsia" w:hAnsiTheme="minorEastAsia" w:eastAsiaTheme="minorEastAsia"/>
          <w:color w:val="000000"/>
          <w:sz w:val="24"/>
        </w:rPr>
      </w:pPr>
    </w:p>
    <w:p w14:paraId="57F12DFF">
      <w:pPr>
        <w:spacing w:line="360" w:lineRule="auto"/>
        <w:ind w:left="719" w:leftChars="228" w:hanging="240" w:hangingChars="100"/>
        <w:rPr>
          <w:rFonts w:asciiTheme="minorEastAsia" w:hAnsiTheme="minorEastAsia" w:eastAsiaTheme="minorEastAsia"/>
          <w:color w:val="000000"/>
          <w:sz w:val="24"/>
        </w:rPr>
      </w:pPr>
      <w:r>
        <w:rPr>
          <w:rFonts w:asciiTheme="minorEastAsia" w:hAnsiTheme="minorEastAsia" w:eastAsiaTheme="minorEastAsia"/>
          <w:color w:val="000000"/>
          <w:sz w:val="24"/>
        </w:rPr>
        <w:t>注:</w:t>
      </w:r>
    </w:p>
    <w:p w14:paraId="528E84AD">
      <w:pPr>
        <w:spacing w:line="360" w:lineRule="auto"/>
        <w:ind w:left="719" w:leftChars="228" w:hanging="240" w:hangingChars="100"/>
        <w:rPr>
          <w:rFonts w:asciiTheme="minorEastAsia" w:hAnsiTheme="minorEastAsia" w:eastAsiaTheme="minorEastAsia"/>
          <w:color w:val="000000"/>
          <w:sz w:val="24"/>
        </w:rPr>
      </w:pPr>
      <w:r>
        <w:rPr>
          <w:rFonts w:asciiTheme="minorEastAsia" w:hAnsiTheme="minorEastAsia" w:eastAsiaTheme="minorEastAsia"/>
          <w:color w:val="000000"/>
          <w:sz w:val="24"/>
        </w:rPr>
        <w:t>1. 如本项目(包)接受供应商以联合体形式参加采购活动，且供应商以联合体形式参与时，须提供《联合协议》，否则</w:t>
      </w:r>
      <w:r>
        <w:rPr>
          <w:rFonts w:asciiTheme="minorEastAsia" w:hAnsiTheme="minorEastAsia" w:eastAsiaTheme="minorEastAsia"/>
          <w:b/>
          <w:color w:val="000000"/>
          <w:sz w:val="24"/>
        </w:rPr>
        <w:t>投标无效</w:t>
      </w:r>
      <w:r>
        <w:rPr>
          <w:rFonts w:asciiTheme="minorEastAsia" w:hAnsiTheme="minorEastAsia" w:eastAsiaTheme="minorEastAsia"/>
          <w:color w:val="000000"/>
          <w:sz w:val="24"/>
        </w:rPr>
        <w:t>。</w:t>
      </w:r>
    </w:p>
    <w:p w14:paraId="0333DFCB">
      <w:pPr>
        <w:spacing w:line="360" w:lineRule="auto"/>
        <w:ind w:left="719" w:leftChars="228" w:hanging="240" w:hangingChars="100"/>
        <w:rPr>
          <w:sz w:val="24"/>
        </w:rPr>
      </w:pPr>
      <w:r>
        <w:rPr>
          <w:rFonts w:asciiTheme="minorEastAsia" w:hAnsiTheme="minorEastAsia" w:eastAsiaTheme="minorEastAsia"/>
          <w:color w:val="000000"/>
          <w:sz w:val="24"/>
        </w:rPr>
        <w:t>2. 联合体各方成员须在本协议上共同盖章。</w:t>
      </w:r>
    </w:p>
    <w:p w14:paraId="54386EAD">
      <w:pPr>
        <w:spacing w:line="360" w:lineRule="auto"/>
        <w:ind w:left="719" w:leftChars="228" w:hanging="240" w:hangingChars="100"/>
        <w:rPr>
          <w:sz w:val="24"/>
        </w:rPr>
      </w:pPr>
      <w:r>
        <w:rPr>
          <w:sz w:val="24"/>
        </w:rPr>
        <w:br w:type="page"/>
      </w:r>
    </w:p>
    <w:p w14:paraId="07D0738B">
      <w:pPr>
        <w:spacing w:line="360" w:lineRule="auto"/>
        <w:outlineLvl w:val="2"/>
        <w:rPr>
          <w:rFonts w:asciiTheme="minorEastAsia" w:hAnsiTheme="minorEastAsia" w:eastAsiaTheme="minorEastAsia"/>
          <w:sz w:val="24"/>
          <w:szCs w:val="20"/>
        </w:rPr>
      </w:pPr>
      <w:r>
        <w:rPr>
          <w:rFonts w:asciiTheme="minorEastAsia" w:hAnsiTheme="minorEastAsia" w:eastAsiaTheme="minorEastAsia"/>
          <w:color w:val="000000"/>
          <w:sz w:val="24"/>
          <w:szCs w:val="20"/>
        </w:rPr>
        <w:t>3-2 其他</w:t>
      </w:r>
      <w:r>
        <w:rPr>
          <w:rFonts w:asciiTheme="minorEastAsia" w:hAnsiTheme="minorEastAsia" w:eastAsiaTheme="minorEastAsia"/>
          <w:sz w:val="24"/>
          <w:szCs w:val="20"/>
        </w:rPr>
        <w:t>特定资格要求</w:t>
      </w:r>
    </w:p>
    <w:p w14:paraId="355C4CF3">
      <w:pPr>
        <w:widowControl/>
        <w:jc w:val="left"/>
        <w:rPr>
          <w:sz w:val="24"/>
          <w:szCs w:val="20"/>
        </w:rPr>
      </w:pPr>
      <w:r>
        <w:rPr>
          <w:sz w:val="24"/>
          <w:szCs w:val="20"/>
        </w:rPr>
        <w:br w:type="page"/>
      </w:r>
    </w:p>
    <w:p w14:paraId="3C937B36">
      <w:pPr>
        <w:numPr>
          <w:ilvl w:val="0"/>
          <w:numId w:val="25"/>
        </w:numPr>
        <w:tabs>
          <w:tab w:val="left" w:pos="360"/>
        </w:tabs>
        <w:snapToGrid w:val="0"/>
        <w:spacing w:line="360" w:lineRule="auto"/>
        <w:outlineLvl w:val="1"/>
        <w:rPr>
          <w:rFonts w:asciiTheme="minorEastAsia" w:hAnsiTheme="minorEastAsia" w:eastAsiaTheme="minorEastAsia"/>
          <w:sz w:val="24"/>
          <w:szCs w:val="20"/>
        </w:rPr>
      </w:pPr>
      <w:r>
        <w:rPr>
          <w:rFonts w:asciiTheme="minorEastAsia" w:hAnsiTheme="minorEastAsia" w:eastAsiaTheme="minorEastAsia"/>
          <w:color w:val="000000"/>
          <w:sz w:val="24"/>
          <w:szCs w:val="20"/>
        </w:rPr>
        <w:t>投标保证金凭证/交款单据电子件</w:t>
      </w:r>
    </w:p>
    <w:p w14:paraId="074A7D2E">
      <w:pPr>
        <w:spacing w:line="360" w:lineRule="auto"/>
        <w:rPr>
          <w:sz w:val="24"/>
          <w:szCs w:val="20"/>
        </w:rPr>
      </w:pPr>
    </w:p>
    <w:p w14:paraId="4B5239EA">
      <w:pPr>
        <w:spacing w:line="360" w:lineRule="auto"/>
        <w:rPr>
          <w:sz w:val="24"/>
          <w:szCs w:val="20"/>
        </w:rPr>
      </w:pPr>
    </w:p>
    <w:p w14:paraId="14B1171C">
      <w:pPr>
        <w:widowControl/>
        <w:jc w:val="left"/>
        <w:rPr>
          <w:kern w:val="0"/>
          <w:sz w:val="24"/>
          <w:szCs w:val="20"/>
        </w:rPr>
      </w:pPr>
      <w:r>
        <w:rPr>
          <w:sz w:val="24"/>
          <w:szCs w:val="20"/>
        </w:rPr>
        <w:br w:type="page"/>
      </w:r>
    </w:p>
    <w:p w14:paraId="517E68C4">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62F198F4">
      <w:pPr>
        <w:rPr>
          <w:b/>
          <w:spacing w:val="20"/>
          <w:szCs w:val="21"/>
        </w:rPr>
      </w:pPr>
    </w:p>
    <w:p w14:paraId="7DA4C0C7">
      <w:pPr>
        <w:rPr>
          <w:b/>
          <w:sz w:val="24"/>
        </w:rPr>
      </w:pPr>
      <w:r>
        <w:rPr>
          <w:b/>
          <w:spacing w:val="20"/>
          <w:sz w:val="24"/>
        </w:rPr>
        <w:t>投标文件(商务技术文件)</w:t>
      </w:r>
      <w:r>
        <w:rPr>
          <w:b/>
          <w:sz w:val="24"/>
        </w:rPr>
        <w:t>封面(非实质性格式)</w:t>
      </w:r>
    </w:p>
    <w:p w14:paraId="21EF8416">
      <w:pPr>
        <w:jc w:val="center"/>
        <w:rPr>
          <w:szCs w:val="21"/>
        </w:rPr>
      </w:pPr>
    </w:p>
    <w:p w14:paraId="004E5BEA">
      <w:pPr>
        <w:jc w:val="center"/>
        <w:rPr>
          <w:szCs w:val="21"/>
        </w:rPr>
      </w:pPr>
    </w:p>
    <w:p w14:paraId="0BF6D828">
      <w:pPr>
        <w:jc w:val="center"/>
        <w:rPr>
          <w:szCs w:val="21"/>
        </w:rPr>
      </w:pPr>
    </w:p>
    <w:p w14:paraId="72EFBF39">
      <w:pPr>
        <w:jc w:val="center"/>
        <w:rPr>
          <w:b/>
          <w:spacing w:val="60"/>
          <w:sz w:val="84"/>
          <w:szCs w:val="84"/>
        </w:rPr>
      </w:pPr>
      <w:r>
        <w:rPr>
          <w:b/>
          <w:spacing w:val="60"/>
          <w:sz w:val="84"/>
          <w:szCs w:val="84"/>
        </w:rPr>
        <w:t>投 标 文 件</w:t>
      </w:r>
    </w:p>
    <w:p w14:paraId="0821DE5B">
      <w:pPr>
        <w:jc w:val="center"/>
        <w:rPr>
          <w:b/>
          <w:spacing w:val="60"/>
          <w:sz w:val="84"/>
          <w:szCs w:val="84"/>
        </w:rPr>
      </w:pPr>
    </w:p>
    <w:p w14:paraId="2DCD4497">
      <w:pPr>
        <w:jc w:val="center"/>
        <w:rPr>
          <w:b/>
          <w:spacing w:val="60"/>
          <w:sz w:val="52"/>
          <w:szCs w:val="52"/>
        </w:rPr>
      </w:pPr>
      <w:r>
        <w:rPr>
          <w:b/>
          <w:spacing w:val="60"/>
          <w:sz w:val="52"/>
          <w:szCs w:val="52"/>
        </w:rPr>
        <w:t>(商务技术文件)</w:t>
      </w:r>
    </w:p>
    <w:p w14:paraId="3A576179">
      <w:pPr>
        <w:ind w:firstLine="542" w:firstLineChars="150"/>
        <w:rPr>
          <w:b/>
          <w:spacing w:val="20"/>
          <w:sz w:val="32"/>
          <w:szCs w:val="32"/>
        </w:rPr>
      </w:pPr>
    </w:p>
    <w:p w14:paraId="4DE16987">
      <w:pPr>
        <w:ind w:firstLine="542" w:firstLineChars="150"/>
        <w:rPr>
          <w:b/>
          <w:spacing w:val="20"/>
          <w:sz w:val="32"/>
          <w:szCs w:val="32"/>
        </w:rPr>
      </w:pPr>
    </w:p>
    <w:p w14:paraId="2C9FAB45">
      <w:pPr>
        <w:ind w:firstLine="542" w:firstLineChars="150"/>
        <w:rPr>
          <w:b/>
          <w:spacing w:val="20"/>
          <w:sz w:val="32"/>
          <w:szCs w:val="32"/>
        </w:rPr>
      </w:pPr>
      <w:r>
        <w:rPr>
          <w:b/>
          <w:spacing w:val="20"/>
          <w:sz w:val="32"/>
          <w:szCs w:val="32"/>
        </w:rPr>
        <w:t>项目名称:</w:t>
      </w:r>
    </w:p>
    <w:p w14:paraId="1990EE8E">
      <w:pPr>
        <w:ind w:firstLine="542" w:firstLineChars="150"/>
        <w:rPr>
          <w:b/>
          <w:spacing w:val="20"/>
          <w:sz w:val="32"/>
          <w:szCs w:val="32"/>
        </w:rPr>
      </w:pPr>
    </w:p>
    <w:p w14:paraId="1CE2FF70">
      <w:pPr>
        <w:ind w:firstLine="542" w:firstLineChars="150"/>
        <w:rPr>
          <w:b/>
          <w:spacing w:val="20"/>
          <w:sz w:val="32"/>
          <w:szCs w:val="32"/>
        </w:rPr>
      </w:pPr>
      <w:r>
        <w:rPr>
          <w:b/>
          <w:spacing w:val="20"/>
          <w:sz w:val="32"/>
          <w:szCs w:val="32"/>
        </w:rPr>
        <w:t>采购编号/包号:</w:t>
      </w:r>
    </w:p>
    <w:p w14:paraId="0CAA712E">
      <w:pPr>
        <w:ind w:firstLine="542" w:firstLineChars="150"/>
        <w:rPr>
          <w:b/>
          <w:spacing w:val="20"/>
          <w:sz w:val="32"/>
          <w:szCs w:val="32"/>
        </w:rPr>
      </w:pPr>
    </w:p>
    <w:p w14:paraId="25AEA9C6">
      <w:pPr>
        <w:ind w:firstLine="542" w:firstLineChars="150"/>
        <w:rPr>
          <w:b/>
          <w:spacing w:val="20"/>
          <w:sz w:val="32"/>
          <w:szCs w:val="32"/>
        </w:rPr>
      </w:pPr>
    </w:p>
    <w:p w14:paraId="2432ECA1">
      <w:pPr>
        <w:jc w:val="center"/>
        <w:rPr>
          <w:b/>
          <w:sz w:val="32"/>
          <w:szCs w:val="32"/>
        </w:rPr>
      </w:pPr>
    </w:p>
    <w:p w14:paraId="133BB477">
      <w:pPr>
        <w:jc w:val="center"/>
        <w:rPr>
          <w:b/>
          <w:sz w:val="32"/>
          <w:szCs w:val="32"/>
        </w:rPr>
      </w:pPr>
    </w:p>
    <w:p w14:paraId="643320B8">
      <w:pPr>
        <w:jc w:val="center"/>
        <w:rPr>
          <w:b/>
          <w:sz w:val="32"/>
          <w:szCs w:val="32"/>
        </w:rPr>
      </w:pPr>
    </w:p>
    <w:p w14:paraId="63E673BD">
      <w:pPr>
        <w:jc w:val="center"/>
        <w:rPr>
          <w:b/>
          <w:spacing w:val="20"/>
          <w:sz w:val="32"/>
          <w:szCs w:val="32"/>
        </w:rPr>
      </w:pPr>
    </w:p>
    <w:p w14:paraId="42C4C232">
      <w:pPr>
        <w:jc w:val="center"/>
        <w:rPr>
          <w:b/>
          <w:spacing w:val="20"/>
          <w:sz w:val="32"/>
          <w:szCs w:val="32"/>
        </w:rPr>
      </w:pPr>
    </w:p>
    <w:p w14:paraId="761C42D4">
      <w:pPr>
        <w:jc w:val="center"/>
        <w:rPr>
          <w:b/>
          <w:spacing w:val="20"/>
          <w:sz w:val="32"/>
          <w:szCs w:val="32"/>
        </w:rPr>
      </w:pPr>
    </w:p>
    <w:p w14:paraId="6D24C171">
      <w:pPr>
        <w:spacing w:line="360" w:lineRule="auto"/>
        <w:ind w:firstLine="567" w:firstLineChars="157"/>
        <w:jc w:val="left"/>
        <w:rPr>
          <w:b/>
          <w:spacing w:val="20"/>
          <w:sz w:val="32"/>
          <w:szCs w:val="32"/>
        </w:rPr>
      </w:pPr>
      <w:r>
        <w:rPr>
          <w:b/>
          <w:spacing w:val="20"/>
          <w:sz w:val="32"/>
          <w:szCs w:val="32"/>
        </w:rPr>
        <w:t>投标人名称:</w:t>
      </w:r>
    </w:p>
    <w:p w14:paraId="1BC700D2">
      <w:pPr>
        <w:jc w:val="center"/>
        <w:rPr>
          <w:b/>
          <w:sz w:val="32"/>
          <w:szCs w:val="32"/>
        </w:rPr>
      </w:pPr>
    </w:p>
    <w:p w14:paraId="6BE0588A">
      <w:pPr>
        <w:widowControl/>
        <w:jc w:val="left"/>
        <w:rPr>
          <w:b/>
          <w:sz w:val="24"/>
        </w:rPr>
      </w:pPr>
      <w:r>
        <w:rPr>
          <w:b/>
          <w:sz w:val="24"/>
        </w:rPr>
        <w:br w:type="page"/>
      </w:r>
    </w:p>
    <w:p w14:paraId="50BD0CFB">
      <w:pPr>
        <w:numPr>
          <w:ilvl w:val="0"/>
          <w:numId w:val="28"/>
        </w:numPr>
        <w:tabs>
          <w:tab w:val="left" w:pos="360"/>
        </w:tabs>
        <w:snapToGrid w:val="0"/>
        <w:spacing w:line="360" w:lineRule="auto"/>
        <w:outlineLvl w:val="1"/>
        <w:rPr>
          <w:color w:val="000000"/>
          <w:sz w:val="24"/>
          <w:szCs w:val="20"/>
        </w:rPr>
      </w:pPr>
      <w:bookmarkStart w:id="832" w:name="_Hlt520273711"/>
      <w:bookmarkEnd w:id="832"/>
      <w:bookmarkStart w:id="833" w:name="_Hlt520274121"/>
      <w:bookmarkEnd w:id="833"/>
      <w:bookmarkStart w:id="834" w:name="_Hlt520343392"/>
      <w:bookmarkEnd w:id="834"/>
      <w:bookmarkStart w:id="835" w:name="_Hlt520350918"/>
      <w:bookmarkEnd w:id="835"/>
      <w:bookmarkStart w:id="836" w:name="_Hlt520343000"/>
      <w:bookmarkEnd w:id="836"/>
      <w:bookmarkStart w:id="837" w:name="_Hlt520274393"/>
      <w:bookmarkEnd w:id="837"/>
      <w:bookmarkStart w:id="838" w:name="_Hlt520271212"/>
      <w:bookmarkEnd w:id="838"/>
      <w:bookmarkStart w:id="839" w:name="_Hlt520355504"/>
      <w:bookmarkEnd w:id="839"/>
      <w:bookmarkStart w:id="840" w:name="_Hlt520274065"/>
      <w:bookmarkEnd w:id="840"/>
      <w:bookmarkStart w:id="841" w:name="_Hlt520274407"/>
      <w:bookmarkEnd w:id="841"/>
      <w:bookmarkStart w:id="842" w:name="_Ref467988698"/>
      <w:bookmarkStart w:id="843" w:name="_Toc480942349"/>
      <w:bookmarkStart w:id="844" w:name="_Toc150480794"/>
      <w:bookmarkStart w:id="845" w:name="_Toc520356217"/>
      <w:bookmarkStart w:id="846" w:name="_Toc150774761"/>
      <w:bookmarkStart w:id="847" w:name="_Toc195842921"/>
      <w:bookmarkStart w:id="848" w:name="_Toc226309800"/>
      <w:bookmarkStart w:id="849" w:name="_Toc226965746"/>
      <w:bookmarkStart w:id="850" w:name="_Toc226337252"/>
      <w:bookmarkStart w:id="851" w:name="_Toc127151556"/>
      <w:bookmarkStart w:id="852" w:name="_Toc142311058"/>
      <w:bookmarkStart w:id="853" w:name="_Toc226965829"/>
      <w:r>
        <w:rPr>
          <w:color w:val="000000"/>
          <w:sz w:val="24"/>
        </w:rPr>
        <w:t>投标</w:t>
      </w:r>
      <w:bookmarkEnd w:id="842"/>
      <w:bookmarkEnd w:id="843"/>
      <w:r>
        <w:rPr>
          <w:color w:val="000000"/>
          <w:sz w:val="24"/>
        </w:rPr>
        <w:t>书</w:t>
      </w:r>
      <w:bookmarkEnd w:id="844"/>
      <w:bookmarkEnd w:id="845"/>
      <w:bookmarkEnd w:id="846"/>
      <w:bookmarkEnd w:id="847"/>
      <w:bookmarkEnd w:id="848"/>
      <w:bookmarkEnd w:id="849"/>
      <w:bookmarkEnd w:id="850"/>
      <w:bookmarkEnd w:id="851"/>
      <w:bookmarkEnd w:id="852"/>
      <w:bookmarkEnd w:id="853"/>
      <w:r>
        <w:rPr>
          <w:color w:val="000000"/>
          <w:sz w:val="24"/>
          <w:szCs w:val="20"/>
        </w:rPr>
        <w:t>(实质性格式)</w:t>
      </w:r>
    </w:p>
    <w:p w14:paraId="5FE75F5C">
      <w:pPr>
        <w:tabs>
          <w:tab w:val="left" w:pos="5580"/>
        </w:tabs>
        <w:spacing w:line="360" w:lineRule="auto"/>
        <w:rPr>
          <w:color w:val="000000"/>
          <w:sz w:val="24"/>
        </w:rPr>
      </w:pPr>
    </w:p>
    <w:p w14:paraId="229EF6B1">
      <w:pPr>
        <w:spacing w:line="360" w:lineRule="auto"/>
        <w:jc w:val="center"/>
        <w:rPr>
          <w:b/>
          <w:color w:val="000000"/>
          <w:sz w:val="36"/>
          <w:szCs w:val="36"/>
        </w:rPr>
      </w:pPr>
      <w:r>
        <w:rPr>
          <w:b/>
          <w:color w:val="000000"/>
          <w:sz w:val="36"/>
          <w:szCs w:val="36"/>
        </w:rPr>
        <w:t>投标书</w:t>
      </w:r>
    </w:p>
    <w:p w14:paraId="377A651B">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1BBE1763">
      <w:pPr>
        <w:tabs>
          <w:tab w:val="left" w:pos="5580"/>
        </w:tabs>
        <w:spacing w:line="360" w:lineRule="auto"/>
        <w:rPr>
          <w:rFonts w:asciiTheme="minorEastAsia" w:hAnsiTheme="minorEastAsia" w:eastAsiaTheme="minorEastAsia"/>
          <w:color w:val="000000"/>
          <w:sz w:val="24"/>
          <w:szCs w:val="20"/>
        </w:rPr>
      </w:pPr>
    </w:p>
    <w:p w14:paraId="0323F381">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我方参加你方就___________(项目名称，采购编号/包号)组织的招标活动，并对此项目进行投标。</w:t>
      </w:r>
    </w:p>
    <w:p w14:paraId="3B79928D">
      <w:pPr>
        <w:tabs>
          <w:tab w:val="left" w:pos="5580"/>
        </w:tabs>
        <w:spacing w:line="360" w:lineRule="auto"/>
        <w:ind w:firstLine="408"/>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 我方</w:t>
      </w:r>
      <w:r>
        <w:rPr>
          <w:rFonts w:asciiTheme="minorEastAsia" w:hAnsiTheme="minorEastAsia" w:eastAsiaTheme="minorEastAsia"/>
          <w:color w:val="000000"/>
          <w:sz w:val="24"/>
        </w:rPr>
        <w:t>已详细审查全部招标文件</w:t>
      </w:r>
      <w:r>
        <w:rPr>
          <w:rFonts w:asciiTheme="minorEastAsia" w:hAnsiTheme="minorEastAsia" w:eastAsiaTheme="minorEastAsia"/>
          <w:color w:val="000000"/>
          <w:sz w:val="24"/>
          <w:szCs w:val="20"/>
        </w:rPr>
        <w:t>，自愿参与投标并承诺如下:</w:t>
      </w:r>
    </w:p>
    <w:p w14:paraId="317E78EE">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(1)本投标有效期为自提交投标文件的截止之日起</w:t>
      </w:r>
      <w:r>
        <w:rPr>
          <w:rFonts w:asciiTheme="minorEastAsia" w:hAnsiTheme="minorEastAsia" w:eastAsiaTheme="minorEastAsia"/>
          <w:sz w:val="24"/>
        </w:rPr>
        <w:t>_____</w:t>
      </w:r>
      <w:r>
        <w:rPr>
          <w:rFonts w:asciiTheme="minorEastAsia" w:hAnsiTheme="minorEastAsia" w:eastAsiaTheme="minorEastAsia"/>
          <w:color w:val="000000"/>
          <w:sz w:val="24"/>
          <w:szCs w:val="20"/>
        </w:rPr>
        <w:t>个日历日。</w:t>
      </w:r>
    </w:p>
    <w:p w14:paraId="40DB6C0D">
      <w:pPr>
        <w:tabs>
          <w:tab w:val="left" w:pos="720"/>
          <w:tab w:val="left" w:pos="900"/>
        </w:tabs>
        <w:spacing w:line="360" w:lineRule="auto"/>
        <w:ind w:left="360" w:firstLine="72" w:firstLineChars="3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(2)除合同条款及采购需求偏离表列出的偏离外，我方响应招标文件的全部要求。</w:t>
      </w:r>
    </w:p>
    <w:p w14:paraId="21F270E7">
      <w:pPr>
        <w:tabs>
          <w:tab w:val="left" w:pos="5580"/>
        </w:tabs>
        <w:spacing w:line="360" w:lineRule="auto"/>
        <w:ind w:firstLine="420" w:firstLineChars="175"/>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(3)我方已提供的全部文件资料是真实、准确的，并对此承担一切法律后果。</w:t>
      </w:r>
    </w:p>
    <w:p w14:paraId="4C1BAEA0">
      <w:pPr>
        <w:tabs>
          <w:tab w:val="left" w:pos="5580"/>
        </w:tabs>
        <w:spacing w:line="360" w:lineRule="auto"/>
        <w:ind w:firstLine="420" w:firstLineChars="175"/>
        <w:rPr>
          <w:rFonts w:asciiTheme="minorEastAsia" w:hAnsiTheme="minorEastAsia" w:eastAsiaTheme="minorEastAsia"/>
          <w:color w:val="000000"/>
          <w:sz w:val="24"/>
        </w:rPr>
      </w:pPr>
      <w:r>
        <w:rPr>
          <w:rFonts w:asciiTheme="minorEastAsia" w:hAnsiTheme="minorEastAsia" w:eastAsiaTheme="minorEastAsia"/>
          <w:color w:val="000000"/>
          <w:sz w:val="24"/>
          <w:szCs w:val="20"/>
        </w:rPr>
        <w:t>(4)如我方中标，我方将在法律规定的期限内与你方签订合同，按照招标文件要求提交履约保证金，并在合同约定的期限内完成合同规定的全部义务。</w:t>
      </w:r>
    </w:p>
    <w:p w14:paraId="761EC388">
      <w:pPr>
        <w:spacing w:line="360" w:lineRule="auto"/>
        <w:ind w:left="420"/>
        <w:rPr>
          <w:rFonts w:asciiTheme="minorEastAsia" w:hAnsiTheme="minorEastAsia" w:eastAsiaTheme="minorEastAsia"/>
          <w:color w:val="000000"/>
          <w:sz w:val="24"/>
        </w:rPr>
      </w:pPr>
      <w:r>
        <w:rPr>
          <w:rFonts w:asciiTheme="minorEastAsia" w:hAnsiTheme="minorEastAsia" w:eastAsiaTheme="minorEastAsia"/>
          <w:color w:val="000000"/>
          <w:sz w:val="24"/>
        </w:rPr>
        <w:t>2. 其他补充条款(如有):</w:t>
      </w:r>
      <w:r>
        <w:rPr>
          <w:rFonts w:asciiTheme="minorEastAsia" w:hAnsiTheme="minorEastAsia" w:eastAsiaTheme="minorEastAsia"/>
          <w:color w:val="000000"/>
          <w:sz w:val="24"/>
          <w:szCs w:val="20"/>
        </w:rPr>
        <w:t>___________</w:t>
      </w:r>
      <w:r>
        <w:rPr>
          <w:rFonts w:asciiTheme="minorEastAsia" w:hAnsiTheme="minorEastAsia" w:eastAsiaTheme="minorEastAsia"/>
          <w:color w:val="000000"/>
          <w:sz w:val="24"/>
        </w:rPr>
        <w:t>。</w:t>
      </w:r>
    </w:p>
    <w:p w14:paraId="5C9A5EFC">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与本投标有关的一切正式往来信函请寄:</w:t>
      </w:r>
    </w:p>
    <w:p w14:paraId="2663B2B9">
      <w:pPr>
        <w:tabs>
          <w:tab w:val="left" w:pos="5580"/>
        </w:tabs>
        <w:spacing w:line="360" w:lineRule="auto"/>
        <w:ind w:left="420"/>
        <w:rPr>
          <w:rFonts w:asciiTheme="minorEastAsia" w:hAnsiTheme="minorEastAsia" w:eastAsiaTheme="minorEastAsia"/>
          <w:color w:val="000000"/>
          <w:sz w:val="24"/>
          <w:szCs w:val="20"/>
        </w:rPr>
      </w:pPr>
    </w:p>
    <w:p w14:paraId="5C1447DB">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地址_________________________     传真____________________________</w:t>
      </w:r>
    </w:p>
    <w:p w14:paraId="7B0C87E1">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电话_________________________     电子函件________________________</w:t>
      </w:r>
    </w:p>
    <w:p w14:paraId="1EF50BB4">
      <w:pPr>
        <w:tabs>
          <w:tab w:val="left" w:pos="5580"/>
        </w:tabs>
        <w:spacing w:line="360" w:lineRule="auto"/>
        <w:ind w:left="420"/>
        <w:rPr>
          <w:rFonts w:asciiTheme="minorEastAsia" w:hAnsiTheme="minorEastAsia" w:eastAsiaTheme="minorEastAsia"/>
          <w:color w:val="000000"/>
          <w:sz w:val="24"/>
          <w:szCs w:val="20"/>
        </w:rPr>
      </w:pPr>
    </w:p>
    <w:p w14:paraId="1E1E9A71">
      <w:pPr>
        <w:tabs>
          <w:tab w:val="left" w:pos="5580"/>
        </w:tabs>
        <w:spacing w:line="360" w:lineRule="auto"/>
        <w:ind w:left="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投标人名称(加盖公章)___________</w:t>
      </w:r>
    </w:p>
    <w:p w14:paraId="4B642CB2">
      <w:pPr>
        <w:tabs>
          <w:tab w:val="left" w:pos="5580"/>
        </w:tabs>
        <w:spacing w:line="360" w:lineRule="auto"/>
        <w:ind w:left="420"/>
        <w:rPr>
          <w:color w:val="000000"/>
          <w:sz w:val="24"/>
          <w:szCs w:val="20"/>
        </w:rPr>
      </w:pPr>
      <w:r>
        <w:rPr>
          <w:rFonts w:asciiTheme="minorEastAsia" w:hAnsiTheme="minorEastAsia" w:eastAsiaTheme="minorEastAsia"/>
          <w:color w:val="000000"/>
          <w:sz w:val="24"/>
          <w:szCs w:val="20"/>
        </w:rPr>
        <w:t xml:space="preserve">日期:_____年______月______日   </w:t>
      </w:r>
      <w:r>
        <w:rPr>
          <w:color w:val="000000"/>
          <w:sz w:val="24"/>
          <w:szCs w:val="20"/>
        </w:rPr>
        <w:t xml:space="preserve"> </w:t>
      </w:r>
    </w:p>
    <w:p w14:paraId="08E322FE">
      <w:pPr>
        <w:tabs>
          <w:tab w:val="left" w:pos="5580"/>
        </w:tabs>
        <w:spacing w:line="360" w:lineRule="auto"/>
        <w:ind w:left="420"/>
        <w:rPr>
          <w:color w:val="000000"/>
          <w:sz w:val="24"/>
          <w:szCs w:val="20"/>
          <w:u w:val="single"/>
        </w:rPr>
      </w:pPr>
    </w:p>
    <w:p w14:paraId="5E711FAD">
      <w:pPr>
        <w:widowControl/>
        <w:jc w:val="left"/>
        <w:rPr>
          <w:color w:val="000000"/>
          <w:sz w:val="24"/>
        </w:rPr>
      </w:pPr>
      <w:bookmarkStart w:id="854" w:name="_Hlt520355938"/>
      <w:bookmarkEnd w:id="854"/>
      <w:bookmarkStart w:id="855" w:name="_Hlt520356243"/>
      <w:bookmarkEnd w:id="855"/>
      <w:bookmarkStart w:id="856" w:name="_Toc195842922"/>
      <w:bookmarkStart w:id="857" w:name="_Toc520356218"/>
      <w:bookmarkStart w:id="858" w:name="_Toc226965830"/>
      <w:bookmarkStart w:id="859" w:name="_Toc265228395"/>
      <w:bookmarkStart w:id="860" w:name="_Toc226337253"/>
      <w:bookmarkStart w:id="861" w:name="_Toc226309801"/>
      <w:bookmarkStart w:id="862" w:name="_Toc150480795"/>
      <w:bookmarkStart w:id="863" w:name="_Toc305158899"/>
      <w:bookmarkStart w:id="864" w:name="_Toc264969247"/>
      <w:bookmarkStart w:id="865" w:name="_Ref467988705"/>
      <w:bookmarkStart w:id="866" w:name="_Toc142311059"/>
      <w:bookmarkStart w:id="867" w:name="_Toc150774762"/>
      <w:bookmarkStart w:id="868" w:name="_Toc480942350"/>
      <w:bookmarkStart w:id="869" w:name="_Toc305158825"/>
      <w:bookmarkStart w:id="870" w:name="_Toc226965747"/>
      <w:bookmarkStart w:id="871" w:name="_Toc127151557"/>
      <w:r>
        <w:rPr>
          <w:color w:val="000000"/>
          <w:sz w:val="24"/>
        </w:rPr>
        <w:br w:type="page"/>
      </w:r>
    </w:p>
    <w:p w14:paraId="4CEDA1AA">
      <w:pPr>
        <w:numPr>
          <w:ilvl w:val="0"/>
          <w:numId w:val="28"/>
        </w:numPr>
        <w:tabs>
          <w:tab w:val="left" w:pos="360"/>
        </w:tabs>
        <w:snapToGrid w:val="0"/>
        <w:spacing w:line="360" w:lineRule="auto"/>
        <w:outlineLvl w:val="1"/>
        <w:rPr>
          <w:rFonts w:asciiTheme="minorEastAsia" w:hAnsiTheme="minorEastAsia" w:eastAsiaTheme="minorEastAsia"/>
          <w:color w:val="000000"/>
          <w:sz w:val="24"/>
        </w:rPr>
      </w:pPr>
      <w:r>
        <w:rPr>
          <w:rFonts w:asciiTheme="minorEastAsia" w:hAnsiTheme="minorEastAsia" w:eastAsiaTheme="minorEastAsia"/>
          <w:color w:val="000000"/>
          <w:sz w:val="24"/>
        </w:rPr>
        <w:t>授权委托书(实质性格式)</w:t>
      </w:r>
    </w:p>
    <w:p w14:paraId="77E774AB">
      <w:pPr>
        <w:spacing w:line="360" w:lineRule="exact"/>
        <w:jc w:val="center"/>
        <w:rPr>
          <w:b/>
          <w:color w:val="000000"/>
          <w:sz w:val="36"/>
          <w:szCs w:val="36"/>
        </w:rPr>
      </w:pPr>
      <w:r>
        <w:rPr>
          <w:b/>
          <w:color w:val="000000"/>
          <w:sz w:val="36"/>
          <w:szCs w:val="36"/>
        </w:rPr>
        <w:t>授权委托书</w:t>
      </w:r>
    </w:p>
    <w:p w14:paraId="15FE57E8">
      <w:pPr>
        <w:spacing w:line="360" w:lineRule="auto"/>
        <w:ind w:firstLine="420"/>
        <w:rPr>
          <w:color w:val="000000"/>
          <w:sz w:val="24"/>
          <w:szCs w:val="20"/>
        </w:rPr>
      </w:pPr>
    </w:p>
    <w:p w14:paraId="579D682A">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本人</w:t>
      </w:r>
      <w:r>
        <w:rPr>
          <w:rFonts w:asciiTheme="minorEastAsia" w:hAnsiTheme="minorEastAsia" w:eastAsiaTheme="minorEastAsia"/>
          <w:color w:val="000000"/>
          <w:sz w:val="24"/>
          <w:lang w:val="zh-CN"/>
        </w:rPr>
        <w:t>_______</w:t>
      </w:r>
      <w:r>
        <w:rPr>
          <w:rFonts w:asciiTheme="minorEastAsia" w:hAnsiTheme="minorEastAsia" w:eastAsiaTheme="minorEastAsia"/>
          <w:color w:val="000000"/>
          <w:sz w:val="24"/>
          <w:szCs w:val="20"/>
        </w:rPr>
        <w:t>(姓名)系</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szCs w:val="20"/>
        </w:rPr>
        <w:t>(投标人名称)的法定代表人(单位负责人)，现委托</w:t>
      </w:r>
      <w:r>
        <w:rPr>
          <w:rFonts w:asciiTheme="minorEastAsia" w:hAnsiTheme="minorEastAsia" w:eastAsiaTheme="minorEastAsia"/>
          <w:color w:val="000000"/>
          <w:sz w:val="24"/>
          <w:lang w:val="zh-CN"/>
        </w:rPr>
        <w:t>_______</w:t>
      </w:r>
      <w:r>
        <w:rPr>
          <w:rFonts w:asciiTheme="minorEastAsia" w:hAnsiTheme="minorEastAsia" w:eastAsiaTheme="minorEastAsia"/>
          <w:color w:val="000000"/>
          <w:sz w:val="24"/>
          <w:szCs w:val="20"/>
        </w:rPr>
        <w:t>(姓名)为我方代理人。代理人根据授权，以我方名义签署、澄清确认、提交、撤回、修改</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szCs w:val="20"/>
        </w:rPr>
        <w:t>(项目名称)投标文件和处理有关事宜，其法律后果由我方承担。</w:t>
      </w:r>
    </w:p>
    <w:p w14:paraId="65E5E714">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委托期限:自本授权委托书签署之日起至投标有效期届满之日止。</w:t>
      </w:r>
    </w:p>
    <w:p w14:paraId="6C77D4E1">
      <w:pPr>
        <w:spacing w:line="360" w:lineRule="auto"/>
        <w:ind w:firstLine="420"/>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代理人无转委托权。</w:t>
      </w:r>
      <w:r>
        <w:rPr>
          <w:rFonts w:asciiTheme="minorEastAsia" w:hAnsiTheme="minorEastAsia" w:eastAsiaTheme="minorEastAsia"/>
          <w:color w:val="000000"/>
          <w:sz w:val="24"/>
          <w:szCs w:val="20"/>
        </w:rPr>
        <w:cr/>
      </w:r>
    </w:p>
    <w:p w14:paraId="66596B40">
      <w:pPr>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:________________</w:t>
      </w:r>
    </w:p>
    <w:p w14:paraId="4F72CADF">
      <w:pPr>
        <w:spacing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法定代表人(单位负责人)(签字或签章):</w:t>
      </w:r>
      <w:r>
        <w:rPr>
          <w:rFonts w:asciiTheme="minorEastAsia" w:hAnsiTheme="minorEastAsia" w:eastAsiaTheme="minorEastAsia"/>
          <w:color w:val="000000"/>
          <w:sz w:val="24"/>
          <w:lang w:val="zh-CN"/>
        </w:rPr>
        <w:t>________________</w:t>
      </w:r>
    </w:p>
    <w:p w14:paraId="5BF45D21">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委托代理人(签字或签章):</w:t>
      </w:r>
      <w:r>
        <w:rPr>
          <w:rFonts w:asciiTheme="minorEastAsia" w:hAnsiTheme="minorEastAsia" w:eastAsiaTheme="minorEastAsia"/>
          <w:color w:val="000000"/>
          <w:sz w:val="24"/>
          <w:lang w:val="zh-CN"/>
        </w:rPr>
        <w:t>________________</w:t>
      </w:r>
      <w:r>
        <w:rPr>
          <w:rFonts w:asciiTheme="minorEastAsia" w:hAnsiTheme="minorEastAsia" w:eastAsiaTheme="minorEastAsia"/>
          <w:color w:val="000000"/>
          <w:sz w:val="24"/>
        </w:rPr>
        <w:t xml:space="preserve">    </w:t>
      </w:r>
      <w:r>
        <w:rPr>
          <w:rFonts w:asciiTheme="minorEastAsia" w:hAnsiTheme="minorEastAsia" w:eastAsiaTheme="minorEastAsia"/>
          <w:color w:val="000000"/>
          <w:sz w:val="24"/>
          <w:lang w:val="zh-CN"/>
        </w:rPr>
        <w:t xml:space="preserve">                      </w:t>
      </w:r>
    </w:p>
    <w:p w14:paraId="051DB5D8">
      <w:pPr>
        <w:autoSpaceDE w:val="0"/>
        <w:autoSpaceDN w:val="0"/>
        <w:adjustRightInd w:val="0"/>
        <w:snapToGrid w:val="0"/>
        <w:spacing w:line="360" w:lineRule="auto"/>
        <w:rPr>
          <w:color w:val="000000"/>
          <w:sz w:val="24"/>
          <w:lang w:val="zh-CN"/>
        </w:rPr>
      </w:pPr>
      <w:r>
        <w:rPr>
          <w:rFonts w:asciiTheme="minorEastAsia" w:hAnsiTheme="minorEastAsia" w:eastAsiaTheme="minorEastAsia"/>
          <w:color w:val="000000"/>
          <w:sz w:val="24"/>
        </w:rPr>
        <w:t>日期:_____年______月______日</w:t>
      </w:r>
    </w:p>
    <w:p w14:paraId="1467353E">
      <w:pPr>
        <w:tabs>
          <w:tab w:val="left" w:pos="5580"/>
        </w:tabs>
        <w:spacing w:line="360" w:lineRule="auto"/>
        <w:ind w:firstLine="480" w:firstLineChars="200"/>
        <w:rPr>
          <w:color w:val="000000"/>
          <w:sz w:val="24"/>
          <w:szCs w:val="20"/>
        </w:rPr>
      </w:pPr>
    </w:p>
    <w:p w14:paraId="3150CF7F">
      <w:pPr>
        <w:tabs>
          <w:tab w:val="left" w:pos="5580"/>
        </w:tabs>
        <w:spacing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附:法定代表人</w:t>
      </w:r>
      <w:r>
        <w:rPr>
          <w:rFonts w:hint="eastAsia" w:asciiTheme="minorEastAsia" w:hAnsiTheme="minorEastAsia" w:eastAsiaTheme="minorEastAsia"/>
          <w:sz w:val="24"/>
          <w:szCs w:val="20"/>
        </w:rPr>
        <w:t>(单位负责人)</w:t>
      </w:r>
      <w:r>
        <w:rPr>
          <w:rFonts w:asciiTheme="minorEastAsia" w:hAnsiTheme="minorEastAsia" w:eastAsiaTheme="minorEastAsia"/>
          <w:color w:val="000000"/>
          <w:sz w:val="24"/>
          <w:szCs w:val="20"/>
        </w:rPr>
        <w:t>及委托代理人身份证明文件电子件:</w:t>
      </w:r>
    </w:p>
    <w:p w14:paraId="4FC7285E">
      <w:pPr>
        <w:tabs>
          <w:tab w:val="left" w:pos="5580"/>
        </w:tabs>
        <w:spacing w:line="360" w:lineRule="auto"/>
        <w:jc w:val="left"/>
        <w:rPr>
          <w:rFonts w:asciiTheme="minorEastAsia" w:hAnsiTheme="minorEastAsia" w:eastAsiaTheme="minorEastAsia"/>
          <w:color w:val="000000"/>
          <w:sz w:val="24"/>
          <w:szCs w:val="20"/>
        </w:rPr>
      </w:pPr>
    </w:p>
    <w:p w14:paraId="1EF3CA47">
      <w:pPr>
        <w:tabs>
          <w:tab w:val="left" w:pos="5580"/>
        </w:tabs>
        <w:spacing w:line="360" w:lineRule="auto"/>
        <w:jc w:val="left"/>
        <w:rPr>
          <w:rFonts w:asciiTheme="minorEastAsia" w:hAnsiTheme="minorEastAsia" w:eastAsiaTheme="minorEastAsia"/>
          <w:color w:val="000000"/>
          <w:sz w:val="24"/>
          <w:szCs w:val="20"/>
        </w:rPr>
      </w:pPr>
    </w:p>
    <w:p w14:paraId="26066B99">
      <w:pPr>
        <w:tabs>
          <w:tab w:val="left" w:pos="5580"/>
        </w:tabs>
        <w:spacing w:line="360" w:lineRule="auto"/>
        <w:jc w:val="left"/>
        <w:rPr>
          <w:rFonts w:asciiTheme="minorEastAsia" w:hAnsiTheme="minorEastAsia" w:eastAsiaTheme="minorEastAsia"/>
          <w:color w:val="000000"/>
          <w:sz w:val="24"/>
          <w:szCs w:val="20"/>
        </w:rPr>
      </w:pPr>
    </w:p>
    <w:p w14:paraId="164F7F82">
      <w:pPr>
        <w:tabs>
          <w:tab w:val="left" w:pos="5580"/>
        </w:tabs>
        <w:spacing w:line="360" w:lineRule="auto"/>
        <w:jc w:val="left"/>
        <w:rPr>
          <w:rFonts w:asciiTheme="minorEastAsia" w:hAnsiTheme="minorEastAsia" w:eastAsiaTheme="minorEastAsia"/>
          <w:color w:val="000000"/>
          <w:sz w:val="24"/>
          <w:szCs w:val="20"/>
        </w:rPr>
      </w:pPr>
    </w:p>
    <w:p w14:paraId="00458692">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说明:</w:t>
      </w:r>
    </w:p>
    <w:p w14:paraId="6A012FCD">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1.若供应商为事业单位或其他组织或分支机构，则法定代表人(单位负责人)处的签署人可为单位负责人。</w:t>
      </w:r>
    </w:p>
    <w:p w14:paraId="2505DB07">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14:paraId="1838C57D">
      <w:pPr>
        <w:tabs>
          <w:tab w:val="left" w:pos="5580"/>
        </w:tabs>
        <w:spacing w:line="360" w:lineRule="auto"/>
        <w:jc w:val="left"/>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3.供应商为自然人的情形，可不提供本《授权委托书》。</w:t>
      </w:r>
    </w:p>
    <w:p w14:paraId="5EE97629">
      <w:pPr>
        <w:tabs>
          <w:tab w:val="left" w:pos="5580"/>
        </w:tabs>
        <w:spacing w:line="360" w:lineRule="auto"/>
        <w:jc w:val="left"/>
        <w:rPr>
          <w:rFonts w:asciiTheme="minorEastAsia" w:hAnsiTheme="minorEastAsia" w:eastAsiaTheme="minorEastAsia"/>
          <w:color w:val="000000"/>
          <w:sz w:val="30"/>
          <w:szCs w:val="30"/>
        </w:rPr>
      </w:pPr>
      <w:r>
        <w:rPr>
          <w:rFonts w:asciiTheme="minorEastAsia" w:hAnsiTheme="minorEastAsia" w:eastAsiaTheme="minorEastAsia"/>
          <w:color w:val="000000"/>
          <w:sz w:val="24"/>
          <w:szCs w:val="20"/>
        </w:rPr>
        <w:t>4.供应商应随本《授权委托书》同时提供法定代表人(单位负责人)及委托代理人的有效的身份证</w:t>
      </w:r>
      <w:r>
        <w:rPr>
          <w:rFonts w:hint="eastAsia" w:asciiTheme="minorEastAsia" w:hAnsiTheme="minorEastAsia" w:eastAsiaTheme="minorEastAsia"/>
          <w:color w:val="000000"/>
          <w:sz w:val="24"/>
          <w:szCs w:val="20"/>
        </w:rPr>
        <w:t>或</w:t>
      </w:r>
      <w:r>
        <w:rPr>
          <w:rFonts w:asciiTheme="minorEastAsia" w:hAnsiTheme="minorEastAsia" w:eastAsiaTheme="minorEastAsia"/>
          <w:color w:val="000000"/>
          <w:sz w:val="24"/>
          <w:szCs w:val="20"/>
        </w:rPr>
        <w:t>护照等身份证明文件电子件。提供身份证的，应同时提供身份证</w:t>
      </w:r>
      <w:r>
        <w:rPr>
          <w:rFonts w:asciiTheme="minorEastAsia" w:hAnsiTheme="minorEastAsia" w:eastAsiaTheme="minorEastAsia"/>
          <w:b/>
          <w:color w:val="000000"/>
          <w:sz w:val="24"/>
          <w:szCs w:val="20"/>
        </w:rPr>
        <w:t>双面</w:t>
      </w:r>
      <w:r>
        <w:rPr>
          <w:rFonts w:asciiTheme="minorEastAsia" w:hAnsiTheme="minorEastAsia" w:eastAsiaTheme="minorEastAsia"/>
          <w:color w:val="000000"/>
          <w:sz w:val="24"/>
          <w:szCs w:val="20"/>
        </w:rPr>
        <w:t>电子件。</w:t>
      </w:r>
      <w:r>
        <w:rPr>
          <w:rFonts w:asciiTheme="minorEastAsia" w:hAnsiTheme="minorEastAsia" w:eastAsiaTheme="minorEastAsia"/>
          <w:color w:val="000000"/>
          <w:sz w:val="30"/>
          <w:szCs w:val="30"/>
        </w:rPr>
        <w:br w:type="page"/>
      </w:r>
    </w:p>
    <w:p w14:paraId="26F114CF">
      <w:pPr>
        <w:spacing w:line="360" w:lineRule="exact"/>
        <w:jc w:val="center"/>
        <w:rPr>
          <w:b/>
          <w:color w:val="000000"/>
          <w:sz w:val="36"/>
          <w:szCs w:val="36"/>
        </w:rPr>
      </w:pPr>
      <w:r>
        <w:rPr>
          <w:b/>
          <w:color w:val="000000"/>
          <w:sz w:val="36"/>
          <w:szCs w:val="36"/>
        </w:rPr>
        <w:t>法定代表人(单位负责人)身份证明</w:t>
      </w:r>
    </w:p>
    <w:p w14:paraId="21B11320">
      <w:pPr>
        <w:kinsoku w:val="0"/>
        <w:overflowPunct w:val="0"/>
        <w:spacing w:line="200" w:lineRule="exact"/>
        <w:rPr>
          <w:sz w:val="20"/>
          <w:szCs w:val="20"/>
        </w:rPr>
      </w:pPr>
    </w:p>
    <w:p w14:paraId="72D22737">
      <w:pPr>
        <w:kinsoku w:val="0"/>
        <w:overflowPunct w:val="0"/>
        <w:spacing w:line="200" w:lineRule="exact"/>
        <w:rPr>
          <w:sz w:val="20"/>
          <w:szCs w:val="20"/>
        </w:rPr>
      </w:pPr>
    </w:p>
    <w:p w14:paraId="2E6E487B">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505C9780">
      <w:pPr>
        <w:pStyle w:val="22"/>
        <w:tabs>
          <w:tab w:val="left" w:pos="2412"/>
          <w:tab w:val="left" w:pos="3883"/>
          <w:tab w:val="left" w:pos="5352"/>
          <w:tab w:val="left" w:pos="6821"/>
        </w:tabs>
        <w:kinsoku w:val="0"/>
        <w:overflowPunct w:val="0"/>
        <w:spacing w:line="335" w:lineRule="exact"/>
        <w:ind w:firstLine="480" w:firstLineChars="200"/>
        <w:rPr>
          <w:rFonts w:asciiTheme="minorEastAsia" w:hAnsiTheme="minorEastAsia" w:eastAsiaTheme="minorEastAsia"/>
        </w:rPr>
      </w:pPr>
      <w:r>
        <w:rPr>
          <w:rFonts w:asciiTheme="minorEastAsia" w:hAnsiTheme="minorEastAsia" w:eastAsiaTheme="minorEastAsia"/>
        </w:rPr>
        <w:t>兹证明，</w:t>
      </w:r>
    </w:p>
    <w:p w14:paraId="6F44FE8E">
      <w:pPr>
        <w:pStyle w:val="22"/>
        <w:tabs>
          <w:tab w:val="left" w:pos="1690"/>
          <w:tab w:val="left" w:pos="3400"/>
          <w:tab w:val="left" w:pos="5110"/>
          <w:tab w:val="left" w:pos="6821"/>
        </w:tabs>
        <w:kinsoku w:val="0"/>
        <w:overflowPunct w:val="0"/>
        <w:spacing w:line="335" w:lineRule="exact"/>
        <w:rPr>
          <w:rFonts w:asciiTheme="minorEastAsia" w:hAnsiTheme="minorEastAsia" w:eastAsiaTheme="minorEastAsia"/>
        </w:rPr>
      </w:pPr>
      <w:r>
        <w:rPr>
          <w:rFonts w:asciiTheme="minorEastAsia" w:hAnsiTheme="minorEastAsia" w:eastAsiaTheme="minorEastAsia"/>
        </w:rPr>
        <w:t>姓名:____性别:____年龄:____职务:____</w:t>
      </w:r>
    </w:p>
    <w:p w14:paraId="501FEB78">
      <w:pPr>
        <w:pStyle w:val="22"/>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14:paraId="54843D4E">
      <w:pPr>
        <w:pStyle w:val="22"/>
        <w:tabs>
          <w:tab w:val="left" w:pos="2250"/>
          <w:tab w:val="left" w:pos="2412"/>
          <w:tab w:val="left" w:pos="3883"/>
          <w:tab w:val="left" w:pos="5352"/>
          <w:tab w:val="left" w:pos="6821"/>
          <w:tab w:val="clear" w:pos="567"/>
        </w:tabs>
        <w:kinsoku w:val="0"/>
        <w:overflowPunct w:val="0"/>
        <w:spacing w:line="335" w:lineRule="exact"/>
        <w:rPr>
          <w:rFonts w:asciiTheme="minorEastAsia" w:hAnsiTheme="minorEastAsia" w:eastAsiaTheme="minorEastAsia"/>
        </w:rPr>
      </w:pPr>
      <w:r>
        <w:rPr>
          <w:rFonts w:asciiTheme="minorEastAsia" w:hAnsiTheme="minorEastAsia" w:eastAsiaTheme="minorEastAsia"/>
        </w:rPr>
        <w:t>系</w:t>
      </w:r>
      <w:r>
        <w:rPr>
          <w:rFonts w:asciiTheme="minorEastAsia" w:hAnsiTheme="minorEastAsia" w:eastAsiaTheme="minorEastAsia"/>
          <w:u w:val="single"/>
        </w:rPr>
        <w:tab/>
      </w:r>
      <w:r>
        <w:rPr>
          <w:rFonts w:asciiTheme="minorEastAsia" w:hAnsiTheme="minorEastAsia" w:eastAsiaTheme="minorEastAsia"/>
        </w:rPr>
        <w:t>(投标人名称)的法定代表人(单位负责人)。</w:t>
      </w:r>
    </w:p>
    <w:p w14:paraId="7C8ABA54">
      <w:pPr>
        <w:pStyle w:val="22"/>
        <w:tabs>
          <w:tab w:val="left" w:pos="2412"/>
          <w:tab w:val="left" w:pos="3883"/>
          <w:tab w:val="left" w:pos="5352"/>
          <w:tab w:val="left" w:pos="6821"/>
        </w:tabs>
        <w:kinsoku w:val="0"/>
        <w:overflowPunct w:val="0"/>
        <w:spacing w:line="335" w:lineRule="exact"/>
        <w:rPr>
          <w:rFonts w:asciiTheme="minorEastAsia" w:hAnsiTheme="minorEastAsia" w:eastAsiaTheme="minorEastAsia"/>
        </w:rPr>
      </w:pPr>
    </w:p>
    <w:p w14:paraId="373B74EF">
      <w:pPr>
        <w:pStyle w:val="22"/>
        <w:kinsoku w:val="0"/>
        <w:overflowPunct w:val="0"/>
        <w:spacing w:line="583" w:lineRule="auto"/>
        <w:ind w:right="-46"/>
        <w:rPr>
          <w:rFonts w:asciiTheme="minorEastAsia" w:hAnsiTheme="minorEastAsia" w:eastAsiaTheme="minorEastAsia"/>
          <w:color w:val="000000"/>
          <w:szCs w:val="20"/>
        </w:rPr>
      </w:pPr>
      <w:r>
        <w:rPr>
          <w:rFonts w:asciiTheme="minorEastAsia" w:hAnsiTheme="minorEastAsia" w:eastAsiaTheme="minorEastAsia"/>
          <w:color w:val="000000"/>
          <w:szCs w:val="20"/>
        </w:rPr>
        <w:t>附:法定代表人(单位负责人)身份证</w:t>
      </w:r>
      <w:r>
        <w:rPr>
          <w:rFonts w:hint="eastAsia" w:asciiTheme="minorEastAsia" w:hAnsiTheme="minorEastAsia" w:eastAsiaTheme="minorEastAsia"/>
          <w:color w:val="000000"/>
          <w:szCs w:val="20"/>
        </w:rPr>
        <w:t>或</w:t>
      </w:r>
      <w:r>
        <w:rPr>
          <w:rFonts w:asciiTheme="minorEastAsia" w:hAnsiTheme="minorEastAsia" w:eastAsiaTheme="minorEastAsia"/>
          <w:color w:val="000000"/>
          <w:szCs w:val="20"/>
        </w:rPr>
        <w:t>护照等身份证明文件电子件:</w:t>
      </w:r>
    </w:p>
    <w:p w14:paraId="45269DE0">
      <w:pPr>
        <w:pStyle w:val="22"/>
        <w:kinsoku w:val="0"/>
        <w:overflowPunct w:val="0"/>
        <w:spacing w:line="583" w:lineRule="auto"/>
        <w:ind w:right="4305"/>
        <w:rPr>
          <w:rFonts w:asciiTheme="minorEastAsia" w:hAnsiTheme="minorEastAsia" w:eastAsiaTheme="minorEastAsia"/>
          <w:spacing w:val="-3"/>
        </w:rPr>
      </w:pPr>
    </w:p>
    <w:p w14:paraId="5F6907D3">
      <w:pPr>
        <w:autoSpaceDE w:val="0"/>
        <w:autoSpaceDN w:val="0"/>
        <w:adjustRightInd w:val="0"/>
        <w:snapToGrid w:val="0"/>
        <w:spacing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:________________</w:t>
      </w:r>
    </w:p>
    <w:p w14:paraId="46524A23">
      <w:pPr>
        <w:pStyle w:val="22"/>
        <w:kinsoku w:val="0"/>
        <w:overflowPunct w:val="0"/>
        <w:spacing w:line="583" w:lineRule="auto"/>
        <w:ind w:right="95"/>
        <w:rPr>
          <w:rFonts w:asciiTheme="minorEastAsia" w:hAnsiTheme="minorEastAsia" w:eastAsiaTheme="minorEastAsia"/>
          <w:spacing w:val="-3"/>
        </w:rPr>
      </w:pPr>
      <w:r>
        <w:rPr>
          <w:rFonts w:asciiTheme="minorEastAsia" w:hAnsiTheme="minorEastAsia" w:eastAsiaTheme="minorEastAsia"/>
          <w:spacing w:val="-3"/>
        </w:rPr>
        <w:t>法定代表人(</w:t>
      </w:r>
      <w:r>
        <w:rPr>
          <w:rFonts w:asciiTheme="minorEastAsia" w:hAnsiTheme="minorEastAsia" w:eastAsiaTheme="minorEastAsia"/>
        </w:rPr>
        <w:t>单位负责人</w:t>
      </w:r>
      <w:r>
        <w:rPr>
          <w:rFonts w:asciiTheme="minorEastAsia" w:hAnsiTheme="minorEastAsia" w:eastAsiaTheme="minorEastAsia"/>
          <w:spacing w:val="-3"/>
        </w:rPr>
        <w:t>)(签字或签章):_______</w:t>
      </w:r>
    </w:p>
    <w:p w14:paraId="4F48907C">
      <w:pPr>
        <w:autoSpaceDE w:val="0"/>
        <w:autoSpaceDN w:val="0"/>
        <w:adjustRightInd w:val="0"/>
        <w:snapToGrid w:val="0"/>
        <w:spacing w:line="360" w:lineRule="auto"/>
        <w:rPr>
          <w:rFonts w:asciiTheme="minorEastAsia" w:hAnsiTheme="minorEastAsia" w:eastAsiaTheme="minorEastAsia"/>
          <w:color w:val="000000"/>
          <w:sz w:val="24"/>
        </w:rPr>
      </w:pPr>
    </w:p>
    <w:p w14:paraId="2426AF83">
      <w:pPr>
        <w:autoSpaceDE w:val="0"/>
        <w:autoSpaceDN w:val="0"/>
        <w:adjustRightInd w:val="0"/>
        <w:snapToGrid w:val="0"/>
        <w:spacing w:line="360" w:lineRule="auto"/>
        <w:rPr>
          <w:color w:val="000000"/>
          <w:sz w:val="24"/>
          <w:lang w:val="zh-CN"/>
        </w:rPr>
      </w:pPr>
      <w:r>
        <w:rPr>
          <w:rFonts w:asciiTheme="minorEastAsia" w:hAnsiTheme="minorEastAsia" w:eastAsiaTheme="minorEastAsia"/>
          <w:color w:val="000000"/>
          <w:sz w:val="24"/>
        </w:rPr>
        <w:t>日期:_____年______月______日</w:t>
      </w:r>
    </w:p>
    <w:p w14:paraId="4D33EC9A">
      <w:pPr>
        <w:widowControl/>
        <w:jc w:val="left"/>
        <w:rPr>
          <w:i/>
          <w:color w:val="000000"/>
          <w:sz w:val="24"/>
          <w:szCs w:val="20"/>
          <w:u w:val="single"/>
        </w:rPr>
      </w:pPr>
    </w:p>
    <w:p w14:paraId="44B09624">
      <w:pPr>
        <w:widowControl/>
        <w:jc w:val="left"/>
        <w:rPr>
          <w:color w:val="000000"/>
          <w:sz w:val="24"/>
          <w:szCs w:val="20"/>
        </w:rPr>
      </w:pPr>
      <w:r>
        <w:rPr>
          <w:color w:val="000000"/>
          <w:sz w:val="24"/>
          <w:szCs w:val="20"/>
        </w:rPr>
        <w:br w:type="page"/>
      </w:r>
    </w:p>
    <w:p w14:paraId="4FE7CA74">
      <w:pPr>
        <w:numPr>
          <w:ilvl w:val="0"/>
          <w:numId w:val="28"/>
        </w:numPr>
        <w:tabs>
          <w:tab w:val="left" w:pos="360"/>
        </w:tabs>
        <w:snapToGrid w:val="0"/>
        <w:spacing w:line="360" w:lineRule="auto"/>
        <w:outlineLvl w:val="1"/>
        <w:rPr>
          <w:color w:val="000000"/>
          <w:sz w:val="24"/>
          <w:szCs w:val="20"/>
        </w:rPr>
      </w:pPr>
      <w:r>
        <w:rPr>
          <w:color w:val="000000"/>
          <w:sz w:val="24"/>
          <w:szCs w:val="20"/>
        </w:rPr>
        <w:t>开标一览表</w:t>
      </w:r>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r>
        <w:rPr>
          <w:color w:val="000000"/>
          <w:sz w:val="24"/>
          <w:szCs w:val="20"/>
        </w:rPr>
        <w:t>(实质性格式)</w:t>
      </w:r>
    </w:p>
    <w:p w14:paraId="2DCAB188">
      <w:pPr>
        <w:spacing w:line="360" w:lineRule="exact"/>
        <w:jc w:val="center"/>
        <w:rPr>
          <w:b/>
          <w:color w:val="000000"/>
          <w:sz w:val="36"/>
          <w:szCs w:val="36"/>
        </w:rPr>
      </w:pPr>
      <w:bookmarkStart w:id="872" w:name="_Toc265228396"/>
      <w:bookmarkStart w:id="873" w:name="_Toc164608672"/>
      <w:bookmarkStart w:id="874" w:name="_Toc226309802"/>
      <w:bookmarkStart w:id="875" w:name="_Toc195842923"/>
      <w:bookmarkStart w:id="876" w:name="_Toc226337254"/>
      <w:bookmarkStart w:id="877" w:name="_Toc226965831"/>
      <w:bookmarkStart w:id="878" w:name="_Toc305158900"/>
      <w:bookmarkStart w:id="879" w:name="_Toc226965748"/>
      <w:bookmarkStart w:id="880" w:name="_Toc264969248"/>
      <w:bookmarkStart w:id="881" w:name="_Toc164608827"/>
      <w:bookmarkStart w:id="882" w:name="_Toc305158826"/>
      <w:r>
        <w:rPr>
          <w:b/>
          <w:color w:val="000000"/>
          <w:sz w:val="36"/>
          <w:szCs w:val="36"/>
        </w:rPr>
        <w:t>开标一览表</w:t>
      </w:r>
      <w:bookmarkEnd w:id="872"/>
      <w:bookmarkEnd w:id="873"/>
      <w:bookmarkEnd w:id="874"/>
      <w:bookmarkEnd w:id="875"/>
      <w:bookmarkEnd w:id="876"/>
      <w:bookmarkEnd w:id="877"/>
      <w:bookmarkEnd w:id="878"/>
      <w:bookmarkEnd w:id="879"/>
      <w:bookmarkEnd w:id="880"/>
      <w:bookmarkEnd w:id="881"/>
      <w:bookmarkEnd w:id="882"/>
    </w:p>
    <w:p w14:paraId="3528F340">
      <w:pPr>
        <w:tabs>
          <w:tab w:val="left" w:pos="1800"/>
          <w:tab w:val="left" w:pos="5580"/>
        </w:tabs>
        <w:spacing w:line="360" w:lineRule="auto"/>
        <w:jc w:val="left"/>
        <w:rPr>
          <w:i/>
          <w:color w:val="FF0000"/>
          <w:sz w:val="24"/>
        </w:rPr>
      </w:pPr>
    </w:p>
    <w:p w14:paraId="44A704B3">
      <w:pPr>
        <w:tabs>
          <w:tab w:val="left" w:pos="1800"/>
          <w:tab w:val="left" w:pos="5580"/>
        </w:tabs>
        <w:spacing w:line="360" w:lineRule="auto"/>
        <w:ind w:firstLine="240" w:firstLineChars="100"/>
        <w:jc w:val="left"/>
        <w:rPr>
          <w:rFonts w:asciiTheme="minorEastAsia" w:hAnsiTheme="minorEastAsia" w:eastAsiaTheme="minorEastAsia"/>
          <w:color w:val="000000"/>
          <w:sz w:val="24"/>
          <w:u w:val="single"/>
        </w:rPr>
      </w:pPr>
      <w:r>
        <w:rPr>
          <w:rFonts w:asciiTheme="minorEastAsia" w:hAnsiTheme="minorEastAsia" w:eastAsiaTheme="minorEastAsia"/>
          <w:color w:val="000000"/>
          <w:sz w:val="24"/>
        </w:rPr>
        <w:t>采购编号:_____________________     项目名称:____________</w:t>
      </w:r>
    </w:p>
    <w:tbl>
      <w:tblPr>
        <w:tblStyle w:val="55"/>
        <w:tblW w:w="460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9"/>
        <w:gridCol w:w="1984"/>
      </w:tblGrid>
      <w:tr w14:paraId="644DC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trPr>
        <w:tc>
          <w:tcPr>
            <w:tcW w:w="412" w:type="pct"/>
            <w:vMerge w:val="restart"/>
            <w:vAlign w:val="center"/>
          </w:tcPr>
          <w:p w14:paraId="5345E321">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包号</w:t>
            </w:r>
          </w:p>
        </w:tc>
        <w:tc>
          <w:tcPr>
            <w:tcW w:w="2215" w:type="pct"/>
            <w:vMerge w:val="restart"/>
            <w:vAlign w:val="center"/>
          </w:tcPr>
          <w:p w14:paraId="7B2C22A7">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投标人名称</w:t>
            </w:r>
          </w:p>
        </w:tc>
        <w:tc>
          <w:tcPr>
            <w:tcW w:w="2373" w:type="pct"/>
            <w:gridSpan w:val="2"/>
            <w:vAlign w:val="center"/>
          </w:tcPr>
          <w:p w14:paraId="14A6C175">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投标报价</w:t>
            </w:r>
          </w:p>
        </w:tc>
      </w:tr>
      <w:tr w14:paraId="4F10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trPr>
        <w:tc>
          <w:tcPr>
            <w:tcW w:w="412" w:type="pct"/>
            <w:vMerge w:val="continue"/>
            <w:vAlign w:val="center"/>
          </w:tcPr>
          <w:p w14:paraId="121C1031">
            <w:pPr>
              <w:tabs>
                <w:tab w:val="left" w:pos="5580"/>
              </w:tabs>
              <w:jc w:val="center"/>
              <w:rPr>
                <w:rFonts w:asciiTheme="minorEastAsia" w:hAnsiTheme="minorEastAsia" w:eastAsiaTheme="minorEastAsia"/>
                <w:sz w:val="24"/>
              </w:rPr>
            </w:pPr>
          </w:p>
        </w:tc>
        <w:tc>
          <w:tcPr>
            <w:tcW w:w="2215" w:type="pct"/>
            <w:vMerge w:val="continue"/>
            <w:vAlign w:val="center"/>
          </w:tcPr>
          <w:p w14:paraId="62C9D07D">
            <w:pPr>
              <w:tabs>
                <w:tab w:val="left" w:pos="5580"/>
              </w:tabs>
              <w:jc w:val="center"/>
              <w:rPr>
                <w:rFonts w:asciiTheme="minorEastAsia" w:hAnsiTheme="minorEastAsia" w:eastAsiaTheme="minorEastAsia"/>
                <w:sz w:val="24"/>
              </w:rPr>
            </w:pPr>
          </w:p>
        </w:tc>
        <w:tc>
          <w:tcPr>
            <w:tcW w:w="1188" w:type="pct"/>
            <w:vAlign w:val="center"/>
          </w:tcPr>
          <w:p w14:paraId="44821101">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大写</w:t>
            </w:r>
          </w:p>
        </w:tc>
        <w:tc>
          <w:tcPr>
            <w:tcW w:w="1182" w:type="pct"/>
            <w:vAlign w:val="center"/>
          </w:tcPr>
          <w:p w14:paraId="76E52D58">
            <w:pPr>
              <w:tabs>
                <w:tab w:val="left" w:pos="5580"/>
              </w:tabs>
              <w:jc w:val="center"/>
              <w:rPr>
                <w:rFonts w:asciiTheme="minorEastAsia" w:hAnsiTheme="minorEastAsia" w:eastAsiaTheme="minorEastAsia"/>
                <w:b/>
                <w:sz w:val="24"/>
              </w:rPr>
            </w:pPr>
            <w:r>
              <w:rPr>
                <w:rFonts w:asciiTheme="minorEastAsia" w:hAnsiTheme="minorEastAsia" w:eastAsiaTheme="minorEastAsia"/>
                <w:b/>
                <w:sz w:val="24"/>
              </w:rPr>
              <w:t>小写</w:t>
            </w:r>
          </w:p>
        </w:tc>
      </w:tr>
      <w:tr w14:paraId="520E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trPr>
        <w:tc>
          <w:tcPr>
            <w:tcW w:w="412" w:type="pct"/>
            <w:vAlign w:val="center"/>
          </w:tcPr>
          <w:p w14:paraId="12CE9605">
            <w:pPr>
              <w:tabs>
                <w:tab w:val="left" w:pos="5580"/>
              </w:tabs>
              <w:jc w:val="center"/>
              <w:rPr>
                <w:rFonts w:asciiTheme="minorEastAsia" w:hAnsiTheme="minorEastAsia" w:eastAsiaTheme="minorEastAsia"/>
                <w:sz w:val="24"/>
              </w:rPr>
            </w:pPr>
          </w:p>
        </w:tc>
        <w:tc>
          <w:tcPr>
            <w:tcW w:w="2215" w:type="pct"/>
            <w:vAlign w:val="center"/>
          </w:tcPr>
          <w:p w14:paraId="79B3C47D">
            <w:pPr>
              <w:tabs>
                <w:tab w:val="left" w:pos="5580"/>
              </w:tabs>
              <w:jc w:val="center"/>
              <w:rPr>
                <w:rFonts w:asciiTheme="minorEastAsia" w:hAnsiTheme="minorEastAsia" w:eastAsiaTheme="minorEastAsia"/>
                <w:sz w:val="24"/>
              </w:rPr>
            </w:pPr>
          </w:p>
        </w:tc>
        <w:tc>
          <w:tcPr>
            <w:tcW w:w="1188" w:type="pct"/>
            <w:vAlign w:val="center"/>
          </w:tcPr>
          <w:p w14:paraId="475A8363">
            <w:pPr>
              <w:tabs>
                <w:tab w:val="left" w:pos="5580"/>
              </w:tabs>
              <w:jc w:val="center"/>
              <w:rPr>
                <w:rFonts w:asciiTheme="minorEastAsia" w:hAnsiTheme="minorEastAsia" w:eastAsiaTheme="minorEastAsia"/>
                <w:sz w:val="24"/>
              </w:rPr>
            </w:pPr>
          </w:p>
        </w:tc>
        <w:tc>
          <w:tcPr>
            <w:tcW w:w="1182" w:type="pct"/>
            <w:vAlign w:val="center"/>
          </w:tcPr>
          <w:p w14:paraId="547638E6">
            <w:pPr>
              <w:tabs>
                <w:tab w:val="left" w:pos="5580"/>
              </w:tabs>
              <w:jc w:val="center"/>
              <w:rPr>
                <w:rFonts w:asciiTheme="minorEastAsia" w:hAnsiTheme="minorEastAsia" w:eastAsiaTheme="minorEastAsia"/>
                <w:sz w:val="24"/>
              </w:rPr>
            </w:pPr>
          </w:p>
        </w:tc>
      </w:tr>
    </w:tbl>
    <w:p w14:paraId="53CE5DFD">
      <w:pPr>
        <w:autoSpaceDE w:val="0"/>
        <w:autoSpaceDN w:val="0"/>
        <w:adjustRightInd w:val="0"/>
        <w:jc w:val="left"/>
        <w:rPr>
          <w:rFonts w:asciiTheme="minorEastAsia" w:hAnsiTheme="minorEastAsia" w:eastAsiaTheme="minorEastAsia"/>
          <w:color w:val="000000"/>
          <w:kern w:val="0"/>
          <w:sz w:val="24"/>
        </w:rPr>
      </w:pPr>
    </w:p>
    <w:p w14:paraId="41844414">
      <w:pPr>
        <w:autoSpaceDE w:val="0"/>
        <w:autoSpaceDN w:val="0"/>
        <w:adjustRightInd w:val="0"/>
        <w:jc w:val="left"/>
        <w:rPr>
          <w:rFonts w:asciiTheme="minorEastAsia" w:hAnsiTheme="minorEastAsia" w:eastAsiaTheme="minorEastAsia"/>
          <w:color w:val="000000"/>
          <w:sz w:val="24"/>
          <w:szCs w:val="20"/>
        </w:rPr>
      </w:pPr>
      <w:r>
        <w:rPr>
          <w:rFonts w:asciiTheme="minorEastAsia" w:hAnsiTheme="minorEastAsia" w:eastAsiaTheme="minorEastAsia"/>
          <w:color w:val="000000"/>
          <w:kern w:val="0"/>
          <w:sz w:val="24"/>
        </w:rPr>
        <w:t>注:1</w:t>
      </w:r>
      <w:r>
        <w:rPr>
          <w:rFonts w:asciiTheme="minorEastAsia" w:hAnsiTheme="minorEastAsia" w:eastAsiaTheme="minorEastAsia"/>
          <w:color w:val="000000"/>
          <w:sz w:val="24"/>
          <w:szCs w:val="20"/>
        </w:rPr>
        <w:t>.此表中，每包的投标报价应和《投标分项报价表》中的总价相一致。</w:t>
      </w:r>
    </w:p>
    <w:p w14:paraId="55F64804">
      <w:pPr>
        <w:tabs>
          <w:tab w:val="left" w:pos="5580"/>
        </w:tabs>
        <w:ind w:firstLine="362" w:firstLineChars="15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2.本表必须按包分别填写。</w:t>
      </w:r>
    </w:p>
    <w:p w14:paraId="2F73CA4B">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p>
    <w:p w14:paraId="43FF9E71">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429F35B3">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303FA0E5">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szCs w:val="20"/>
        </w:rPr>
        <w:t xml:space="preserve">日期:_____年______月______日   </w:t>
      </w:r>
    </w:p>
    <w:p w14:paraId="407E8D40">
      <w:pPr>
        <w:widowControl/>
        <w:jc w:val="left"/>
        <w:rPr>
          <w:color w:val="000000"/>
          <w:sz w:val="24"/>
          <w:szCs w:val="20"/>
        </w:rPr>
      </w:pPr>
      <w:bookmarkStart w:id="883" w:name="_Toc264969249"/>
      <w:bookmarkStart w:id="884" w:name="_Toc265228397"/>
      <w:bookmarkStart w:id="885" w:name="_Toc305158901"/>
      <w:bookmarkStart w:id="886" w:name="_Toc127151558"/>
      <w:bookmarkStart w:id="887" w:name="_Toc150774763"/>
      <w:bookmarkStart w:id="888" w:name="_Toc150480796"/>
      <w:bookmarkStart w:id="889" w:name="_Toc305158827"/>
      <w:bookmarkStart w:id="890" w:name="_Toc195842924"/>
      <w:bookmarkStart w:id="891" w:name="_Toc226337255"/>
      <w:bookmarkStart w:id="892" w:name="_Toc226965832"/>
      <w:bookmarkStart w:id="893" w:name="_Toc226309803"/>
      <w:bookmarkStart w:id="894" w:name="_Toc226965749"/>
      <w:bookmarkStart w:id="895" w:name="_Toc142311060"/>
    </w:p>
    <w:p w14:paraId="2ECD7F68">
      <w:pPr>
        <w:widowControl/>
        <w:jc w:val="left"/>
        <w:rPr>
          <w:color w:val="000000"/>
          <w:sz w:val="24"/>
          <w:szCs w:val="20"/>
        </w:rPr>
      </w:pPr>
    </w:p>
    <w:p w14:paraId="4C3A7816">
      <w:pPr>
        <w:numPr>
          <w:ilvl w:val="0"/>
          <w:numId w:val="28"/>
        </w:numPr>
        <w:tabs>
          <w:tab w:val="left" w:pos="360"/>
        </w:tabs>
        <w:snapToGrid w:val="0"/>
        <w:spacing w:line="360" w:lineRule="auto"/>
        <w:outlineLvl w:val="1"/>
        <w:rPr>
          <w:color w:val="000000"/>
          <w:sz w:val="24"/>
          <w:szCs w:val="20"/>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p>
    <w:p w14:paraId="7A2818A2">
      <w:pPr>
        <w:numPr>
          <w:ilvl w:val="0"/>
          <w:numId w:val="28"/>
        </w:numPr>
        <w:tabs>
          <w:tab w:val="left" w:pos="360"/>
        </w:tabs>
        <w:snapToGrid w:val="0"/>
        <w:spacing w:line="360" w:lineRule="auto"/>
        <w:outlineLvl w:val="1"/>
        <w:rPr>
          <w:rFonts w:asciiTheme="minorEastAsia" w:hAnsiTheme="minorEastAsia" w:eastAsiaTheme="minorEastAsia"/>
          <w:color w:val="000000"/>
          <w:sz w:val="24"/>
          <w:szCs w:val="20"/>
        </w:rPr>
      </w:pPr>
      <w:r>
        <w:rPr>
          <w:rFonts w:asciiTheme="minorEastAsia" w:hAnsiTheme="minorEastAsia" w:eastAsiaTheme="minorEastAsia"/>
          <w:color w:val="000000"/>
          <w:sz w:val="24"/>
          <w:szCs w:val="20"/>
        </w:rPr>
        <w:t>投标分项报价表</w:t>
      </w:r>
      <w:bookmarkEnd w:id="883"/>
      <w:bookmarkEnd w:id="884"/>
      <w:bookmarkEnd w:id="885"/>
      <w:bookmarkEnd w:id="886"/>
      <w:bookmarkEnd w:id="887"/>
      <w:bookmarkEnd w:id="888"/>
      <w:bookmarkEnd w:id="889"/>
      <w:bookmarkEnd w:id="890"/>
      <w:bookmarkEnd w:id="891"/>
      <w:bookmarkEnd w:id="892"/>
      <w:bookmarkEnd w:id="893"/>
      <w:bookmarkEnd w:id="894"/>
      <w:bookmarkEnd w:id="895"/>
      <w:r>
        <w:rPr>
          <w:rFonts w:asciiTheme="minorEastAsia" w:hAnsiTheme="minorEastAsia" w:eastAsiaTheme="minorEastAsia"/>
          <w:color w:val="000000"/>
          <w:sz w:val="24"/>
          <w:szCs w:val="20"/>
        </w:rPr>
        <w:t>(实质性格式)</w:t>
      </w:r>
    </w:p>
    <w:p w14:paraId="32EB2C13">
      <w:pPr>
        <w:spacing w:line="360" w:lineRule="exact"/>
        <w:jc w:val="center"/>
        <w:rPr>
          <w:color w:val="000000"/>
          <w:sz w:val="36"/>
          <w:szCs w:val="36"/>
        </w:rPr>
      </w:pPr>
    </w:p>
    <w:p w14:paraId="415F5E02">
      <w:pPr>
        <w:spacing w:line="360" w:lineRule="exact"/>
        <w:jc w:val="center"/>
        <w:rPr>
          <w:b/>
          <w:color w:val="000000"/>
          <w:sz w:val="36"/>
          <w:szCs w:val="36"/>
        </w:rPr>
      </w:pPr>
      <w:r>
        <w:rPr>
          <w:b/>
          <w:color w:val="000000"/>
          <w:sz w:val="36"/>
          <w:szCs w:val="36"/>
        </w:rPr>
        <w:t>投标分项报价表</w:t>
      </w:r>
    </w:p>
    <w:p w14:paraId="707ECBEF">
      <w:pPr>
        <w:spacing w:line="260" w:lineRule="exact"/>
        <w:jc w:val="center"/>
        <w:rPr>
          <w:color w:val="000000"/>
          <w:sz w:val="36"/>
          <w:szCs w:val="36"/>
        </w:rPr>
      </w:pPr>
    </w:p>
    <w:p w14:paraId="28B97E93">
      <w:pPr>
        <w:tabs>
          <w:tab w:val="left" w:pos="1800"/>
          <w:tab w:val="left" w:pos="5580"/>
        </w:tabs>
        <w:rPr>
          <w:color w:val="000000"/>
          <w:sz w:val="24"/>
        </w:rPr>
      </w:pPr>
      <w:bookmarkStart w:id="896" w:name="_Hlk217395562"/>
      <w:bookmarkStart w:id="897" w:name="_Hlk217395541"/>
      <w:r>
        <w:rPr>
          <w:color w:val="000000"/>
          <w:sz w:val="24"/>
        </w:rPr>
        <w:t>采购编号/包号:________ 项目名称:__________报价单位:人民币元</w:t>
      </w:r>
    </w:p>
    <w:tbl>
      <w:tblPr>
        <w:tblStyle w:val="55"/>
        <w:tblW w:w="49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78"/>
        <w:gridCol w:w="1238"/>
        <w:gridCol w:w="880"/>
        <w:gridCol w:w="1618"/>
        <w:gridCol w:w="1168"/>
        <w:gridCol w:w="1168"/>
        <w:gridCol w:w="1168"/>
        <w:gridCol w:w="1168"/>
        <w:gridCol w:w="1168"/>
        <w:gridCol w:w="956"/>
        <w:gridCol w:w="11"/>
        <w:gridCol w:w="766"/>
        <w:gridCol w:w="12"/>
        <w:gridCol w:w="951"/>
        <w:gridCol w:w="9"/>
      </w:tblGrid>
      <w:tr w14:paraId="6A91A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494" w:hRule="atLeast"/>
          <w:jc w:val="center"/>
        </w:trPr>
        <w:tc>
          <w:tcPr>
            <w:tcW w:w="256" w:type="pct"/>
            <w:vAlign w:val="center"/>
          </w:tcPr>
          <w:p w14:paraId="3BFFFC09">
            <w:pPr>
              <w:adjustRightInd w:val="0"/>
              <w:snapToGrid w:val="0"/>
              <w:jc w:val="center"/>
              <w:rPr>
                <w:b/>
                <w:color w:val="000000"/>
                <w:sz w:val="24"/>
              </w:rPr>
            </w:pPr>
            <w:r>
              <w:rPr>
                <w:b/>
                <w:color w:val="000000"/>
                <w:sz w:val="24"/>
              </w:rPr>
              <w:t>序号</w:t>
            </w:r>
          </w:p>
        </w:tc>
        <w:tc>
          <w:tcPr>
            <w:tcW w:w="350" w:type="pct"/>
            <w:vAlign w:val="center"/>
          </w:tcPr>
          <w:p w14:paraId="355A7628">
            <w:pPr>
              <w:adjustRightInd w:val="0"/>
              <w:snapToGrid w:val="0"/>
              <w:jc w:val="center"/>
              <w:rPr>
                <w:b/>
                <w:color w:val="000000"/>
                <w:sz w:val="24"/>
              </w:rPr>
            </w:pPr>
            <w:r>
              <w:rPr>
                <w:b/>
                <w:color w:val="000000"/>
                <w:sz w:val="24"/>
              </w:rPr>
              <w:t>分项名称</w:t>
            </w:r>
          </w:p>
        </w:tc>
        <w:tc>
          <w:tcPr>
            <w:tcW w:w="443" w:type="pct"/>
            <w:vAlign w:val="center"/>
          </w:tcPr>
          <w:p w14:paraId="741F452B">
            <w:pPr>
              <w:adjustRightInd w:val="0"/>
              <w:snapToGrid w:val="0"/>
              <w:jc w:val="center"/>
              <w:rPr>
                <w:b/>
                <w:color w:val="000000"/>
                <w:sz w:val="24"/>
              </w:rPr>
            </w:pPr>
            <w:r>
              <w:rPr>
                <w:b/>
                <w:color w:val="000000"/>
                <w:sz w:val="24"/>
              </w:rPr>
              <w:t>制造商</w:t>
            </w:r>
          </w:p>
        </w:tc>
        <w:tc>
          <w:tcPr>
            <w:tcW w:w="315" w:type="pct"/>
            <w:vAlign w:val="center"/>
          </w:tcPr>
          <w:p w14:paraId="07F117B8">
            <w:pPr>
              <w:adjustRightInd w:val="0"/>
              <w:snapToGrid w:val="0"/>
              <w:jc w:val="center"/>
              <w:rPr>
                <w:b/>
                <w:color w:val="000000"/>
                <w:sz w:val="24"/>
              </w:rPr>
            </w:pPr>
            <w:r>
              <w:rPr>
                <w:b/>
                <w:color w:val="000000"/>
                <w:sz w:val="24"/>
              </w:rPr>
              <w:t>产地/国别</w:t>
            </w:r>
          </w:p>
        </w:tc>
        <w:tc>
          <w:tcPr>
            <w:tcW w:w="579" w:type="pct"/>
            <w:vAlign w:val="center"/>
          </w:tcPr>
          <w:p w14:paraId="1619DD2F">
            <w:pPr>
              <w:jc w:val="center"/>
              <w:rPr>
                <w:b/>
                <w:color w:val="000000"/>
                <w:sz w:val="24"/>
              </w:rPr>
            </w:pPr>
            <w:r>
              <w:rPr>
                <w:b/>
                <w:color w:val="000000"/>
                <w:sz w:val="24"/>
              </w:rPr>
              <w:t>制造商</w:t>
            </w:r>
          </w:p>
          <w:p w14:paraId="6E501154">
            <w:pPr>
              <w:adjustRightInd w:val="0"/>
              <w:snapToGrid w:val="0"/>
              <w:jc w:val="center"/>
              <w:rPr>
                <w:b/>
                <w:color w:val="000000"/>
                <w:sz w:val="24"/>
              </w:rPr>
            </w:pPr>
            <w:r>
              <w:rPr>
                <w:b/>
                <w:color w:val="000000"/>
                <w:sz w:val="24"/>
              </w:rPr>
              <w:t>统一</w:t>
            </w:r>
            <w:r>
              <w:rPr>
                <w:rFonts w:hint="eastAsia"/>
                <w:b/>
                <w:color w:val="000000"/>
                <w:sz w:val="24"/>
              </w:rPr>
              <w:t>社会</w:t>
            </w:r>
            <w:r>
              <w:rPr>
                <w:b/>
                <w:color w:val="000000"/>
                <w:sz w:val="24"/>
              </w:rPr>
              <w:t>信用代码</w:t>
            </w:r>
          </w:p>
        </w:tc>
        <w:tc>
          <w:tcPr>
            <w:tcW w:w="418" w:type="pct"/>
            <w:vAlign w:val="center"/>
          </w:tcPr>
          <w:p w14:paraId="373BDD1A">
            <w:pPr>
              <w:jc w:val="center"/>
              <w:rPr>
                <w:b/>
                <w:color w:val="000000"/>
                <w:sz w:val="24"/>
              </w:rPr>
            </w:pPr>
            <w:r>
              <w:rPr>
                <w:b/>
                <w:color w:val="000000"/>
                <w:sz w:val="24"/>
              </w:rPr>
              <w:t>制造商</w:t>
            </w:r>
          </w:p>
          <w:p w14:paraId="5B9E3E08">
            <w:pPr>
              <w:adjustRightInd w:val="0"/>
              <w:snapToGrid w:val="0"/>
              <w:jc w:val="center"/>
              <w:rPr>
                <w:b/>
                <w:color w:val="000000"/>
                <w:sz w:val="24"/>
              </w:rPr>
            </w:pPr>
            <w:r>
              <w:rPr>
                <w:b/>
                <w:color w:val="000000"/>
                <w:sz w:val="24"/>
              </w:rPr>
              <w:t>规模</w:t>
            </w:r>
          </w:p>
        </w:tc>
        <w:tc>
          <w:tcPr>
            <w:tcW w:w="418" w:type="pct"/>
            <w:vAlign w:val="center"/>
          </w:tcPr>
          <w:p w14:paraId="456468CE">
            <w:pPr>
              <w:adjustRightInd w:val="0"/>
              <w:snapToGrid w:val="0"/>
              <w:jc w:val="center"/>
              <w:rPr>
                <w:b/>
                <w:color w:val="000000"/>
                <w:sz w:val="24"/>
              </w:rPr>
            </w:pPr>
            <w:r>
              <w:rPr>
                <w:b/>
                <w:color w:val="000000"/>
                <w:sz w:val="24"/>
              </w:rPr>
              <w:t>制造商所属性别</w:t>
            </w:r>
          </w:p>
        </w:tc>
        <w:tc>
          <w:tcPr>
            <w:tcW w:w="418" w:type="pct"/>
            <w:vAlign w:val="center"/>
          </w:tcPr>
          <w:p w14:paraId="19AFE6FC">
            <w:pPr>
              <w:adjustRightInd w:val="0"/>
              <w:snapToGrid w:val="0"/>
              <w:jc w:val="center"/>
              <w:rPr>
                <w:b/>
                <w:color w:val="000000"/>
                <w:sz w:val="24"/>
              </w:rPr>
            </w:pPr>
            <w:r>
              <w:rPr>
                <w:b/>
                <w:color w:val="000000"/>
                <w:sz w:val="24"/>
              </w:rPr>
              <w:t>外商投资类型</w:t>
            </w:r>
          </w:p>
        </w:tc>
        <w:tc>
          <w:tcPr>
            <w:tcW w:w="418" w:type="pct"/>
            <w:vAlign w:val="center"/>
          </w:tcPr>
          <w:p w14:paraId="4C28D143">
            <w:pPr>
              <w:adjustRightInd w:val="0"/>
              <w:snapToGrid w:val="0"/>
              <w:jc w:val="center"/>
              <w:rPr>
                <w:b/>
                <w:color w:val="000000"/>
                <w:sz w:val="24"/>
              </w:rPr>
            </w:pPr>
            <w:r>
              <w:rPr>
                <w:b/>
                <w:color w:val="000000"/>
                <w:sz w:val="24"/>
              </w:rPr>
              <w:t>品牌</w:t>
            </w:r>
          </w:p>
        </w:tc>
        <w:tc>
          <w:tcPr>
            <w:tcW w:w="418" w:type="pct"/>
            <w:vAlign w:val="center"/>
          </w:tcPr>
          <w:p w14:paraId="54CE2839">
            <w:pPr>
              <w:adjustRightInd w:val="0"/>
              <w:snapToGrid w:val="0"/>
              <w:jc w:val="center"/>
              <w:rPr>
                <w:b/>
                <w:color w:val="000000"/>
                <w:sz w:val="24"/>
              </w:rPr>
            </w:pPr>
            <w:r>
              <w:rPr>
                <w:b/>
                <w:color w:val="000000"/>
                <w:sz w:val="24"/>
              </w:rPr>
              <w:t>规格、型号</w:t>
            </w:r>
          </w:p>
        </w:tc>
        <w:tc>
          <w:tcPr>
            <w:tcW w:w="342" w:type="pct"/>
            <w:vAlign w:val="center"/>
          </w:tcPr>
          <w:p w14:paraId="2E2411D4">
            <w:pPr>
              <w:adjustRightInd w:val="0"/>
              <w:snapToGrid w:val="0"/>
              <w:jc w:val="center"/>
              <w:rPr>
                <w:b/>
                <w:color w:val="000000"/>
                <w:sz w:val="24"/>
              </w:rPr>
            </w:pPr>
            <w:r>
              <w:rPr>
                <w:b/>
                <w:color w:val="000000"/>
                <w:sz w:val="24"/>
              </w:rPr>
              <w:t>单价(元)</w:t>
            </w:r>
          </w:p>
        </w:tc>
        <w:tc>
          <w:tcPr>
            <w:tcW w:w="278" w:type="pct"/>
            <w:gridSpan w:val="2"/>
            <w:vAlign w:val="center"/>
          </w:tcPr>
          <w:p w14:paraId="5E324039">
            <w:pPr>
              <w:adjustRightInd w:val="0"/>
              <w:snapToGrid w:val="0"/>
              <w:jc w:val="center"/>
              <w:rPr>
                <w:b/>
                <w:color w:val="000000"/>
                <w:sz w:val="24"/>
              </w:rPr>
            </w:pPr>
            <w:r>
              <w:rPr>
                <w:b/>
                <w:color w:val="000000"/>
                <w:sz w:val="24"/>
              </w:rPr>
              <w:t>数量</w:t>
            </w:r>
          </w:p>
        </w:tc>
        <w:tc>
          <w:tcPr>
            <w:tcW w:w="344" w:type="pct"/>
            <w:gridSpan w:val="2"/>
            <w:vAlign w:val="center"/>
          </w:tcPr>
          <w:p w14:paraId="12D73F10">
            <w:pPr>
              <w:adjustRightInd w:val="0"/>
              <w:snapToGrid w:val="0"/>
              <w:jc w:val="center"/>
              <w:rPr>
                <w:b/>
                <w:color w:val="000000"/>
                <w:sz w:val="24"/>
              </w:rPr>
            </w:pPr>
            <w:r>
              <w:rPr>
                <w:b/>
                <w:color w:val="000000"/>
                <w:sz w:val="24"/>
              </w:rPr>
              <w:t>合价(元)</w:t>
            </w:r>
          </w:p>
        </w:tc>
      </w:tr>
      <w:tr w14:paraId="0020F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5BBBE3CC">
            <w:pPr>
              <w:adjustRightInd w:val="0"/>
              <w:snapToGrid w:val="0"/>
              <w:jc w:val="left"/>
              <w:rPr>
                <w:color w:val="000000"/>
                <w:sz w:val="24"/>
              </w:rPr>
            </w:pPr>
            <w:r>
              <w:rPr>
                <w:color w:val="000000"/>
                <w:sz w:val="24"/>
              </w:rPr>
              <w:t>1</w:t>
            </w:r>
          </w:p>
        </w:tc>
        <w:tc>
          <w:tcPr>
            <w:tcW w:w="350" w:type="pct"/>
            <w:vAlign w:val="center"/>
          </w:tcPr>
          <w:p w14:paraId="5ACAD6C4">
            <w:pPr>
              <w:adjustRightInd w:val="0"/>
              <w:snapToGrid w:val="0"/>
              <w:jc w:val="left"/>
              <w:rPr>
                <w:color w:val="000000"/>
                <w:sz w:val="24"/>
              </w:rPr>
            </w:pPr>
          </w:p>
        </w:tc>
        <w:tc>
          <w:tcPr>
            <w:tcW w:w="443" w:type="pct"/>
            <w:vAlign w:val="center"/>
          </w:tcPr>
          <w:p w14:paraId="7941C492">
            <w:pPr>
              <w:adjustRightInd w:val="0"/>
              <w:snapToGrid w:val="0"/>
              <w:jc w:val="left"/>
              <w:rPr>
                <w:color w:val="000000"/>
                <w:sz w:val="24"/>
              </w:rPr>
            </w:pPr>
          </w:p>
        </w:tc>
        <w:tc>
          <w:tcPr>
            <w:tcW w:w="315" w:type="pct"/>
          </w:tcPr>
          <w:p w14:paraId="386220E2">
            <w:pPr>
              <w:adjustRightInd w:val="0"/>
              <w:snapToGrid w:val="0"/>
              <w:jc w:val="left"/>
              <w:rPr>
                <w:color w:val="000000"/>
                <w:sz w:val="24"/>
              </w:rPr>
            </w:pPr>
          </w:p>
        </w:tc>
        <w:tc>
          <w:tcPr>
            <w:tcW w:w="579" w:type="pct"/>
            <w:vAlign w:val="center"/>
          </w:tcPr>
          <w:p w14:paraId="06D73211">
            <w:pPr>
              <w:adjustRightInd w:val="0"/>
              <w:snapToGrid w:val="0"/>
              <w:jc w:val="center"/>
              <w:rPr>
                <w:color w:val="000000"/>
                <w:sz w:val="24"/>
              </w:rPr>
            </w:pPr>
          </w:p>
        </w:tc>
        <w:tc>
          <w:tcPr>
            <w:tcW w:w="418" w:type="pct"/>
            <w:vAlign w:val="center"/>
          </w:tcPr>
          <w:p w14:paraId="5C87042A">
            <w:pPr>
              <w:adjustRightInd w:val="0"/>
              <w:snapToGrid w:val="0"/>
              <w:jc w:val="center"/>
              <w:rPr>
                <w:color w:val="000000"/>
                <w:sz w:val="24"/>
              </w:rPr>
            </w:pPr>
          </w:p>
        </w:tc>
        <w:tc>
          <w:tcPr>
            <w:tcW w:w="418" w:type="pct"/>
          </w:tcPr>
          <w:p w14:paraId="26D3B5C2">
            <w:pPr>
              <w:adjustRightInd w:val="0"/>
              <w:snapToGrid w:val="0"/>
              <w:jc w:val="center"/>
              <w:rPr>
                <w:color w:val="000000"/>
                <w:sz w:val="24"/>
              </w:rPr>
            </w:pPr>
          </w:p>
        </w:tc>
        <w:tc>
          <w:tcPr>
            <w:tcW w:w="418" w:type="pct"/>
          </w:tcPr>
          <w:p w14:paraId="5B9B459F">
            <w:pPr>
              <w:adjustRightInd w:val="0"/>
              <w:snapToGrid w:val="0"/>
              <w:jc w:val="center"/>
              <w:rPr>
                <w:color w:val="000000"/>
                <w:sz w:val="24"/>
              </w:rPr>
            </w:pPr>
          </w:p>
        </w:tc>
        <w:tc>
          <w:tcPr>
            <w:tcW w:w="418" w:type="pct"/>
            <w:vAlign w:val="center"/>
          </w:tcPr>
          <w:p w14:paraId="1D4406B5">
            <w:pPr>
              <w:adjustRightInd w:val="0"/>
              <w:snapToGrid w:val="0"/>
              <w:jc w:val="center"/>
              <w:rPr>
                <w:color w:val="000000"/>
                <w:sz w:val="24"/>
              </w:rPr>
            </w:pPr>
          </w:p>
        </w:tc>
        <w:tc>
          <w:tcPr>
            <w:tcW w:w="418" w:type="pct"/>
            <w:vAlign w:val="center"/>
          </w:tcPr>
          <w:p w14:paraId="054DEE47">
            <w:pPr>
              <w:adjustRightInd w:val="0"/>
              <w:snapToGrid w:val="0"/>
              <w:jc w:val="left"/>
              <w:rPr>
                <w:color w:val="000000"/>
                <w:sz w:val="24"/>
              </w:rPr>
            </w:pPr>
          </w:p>
        </w:tc>
        <w:tc>
          <w:tcPr>
            <w:tcW w:w="342" w:type="pct"/>
            <w:vAlign w:val="center"/>
          </w:tcPr>
          <w:p w14:paraId="78FDB09D">
            <w:pPr>
              <w:adjustRightInd w:val="0"/>
              <w:snapToGrid w:val="0"/>
              <w:jc w:val="left"/>
              <w:rPr>
                <w:color w:val="000000"/>
                <w:sz w:val="24"/>
              </w:rPr>
            </w:pPr>
          </w:p>
        </w:tc>
        <w:tc>
          <w:tcPr>
            <w:tcW w:w="278" w:type="pct"/>
            <w:gridSpan w:val="2"/>
            <w:vAlign w:val="center"/>
          </w:tcPr>
          <w:p w14:paraId="2A41683C">
            <w:pPr>
              <w:adjustRightInd w:val="0"/>
              <w:snapToGrid w:val="0"/>
              <w:jc w:val="left"/>
              <w:rPr>
                <w:color w:val="000000"/>
                <w:sz w:val="24"/>
              </w:rPr>
            </w:pPr>
          </w:p>
        </w:tc>
        <w:tc>
          <w:tcPr>
            <w:tcW w:w="344" w:type="pct"/>
            <w:gridSpan w:val="2"/>
            <w:vAlign w:val="center"/>
          </w:tcPr>
          <w:p w14:paraId="16BBF8EC">
            <w:pPr>
              <w:adjustRightInd w:val="0"/>
              <w:snapToGrid w:val="0"/>
              <w:jc w:val="left"/>
              <w:rPr>
                <w:color w:val="000000"/>
                <w:sz w:val="24"/>
              </w:rPr>
            </w:pPr>
          </w:p>
        </w:tc>
      </w:tr>
      <w:tr w14:paraId="7EF5E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08632EA6">
            <w:pPr>
              <w:adjustRightInd w:val="0"/>
              <w:snapToGrid w:val="0"/>
              <w:jc w:val="left"/>
              <w:rPr>
                <w:color w:val="000000"/>
                <w:sz w:val="24"/>
              </w:rPr>
            </w:pPr>
            <w:r>
              <w:rPr>
                <w:color w:val="000000"/>
                <w:sz w:val="24"/>
              </w:rPr>
              <w:t>2</w:t>
            </w:r>
          </w:p>
        </w:tc>
        <w:tc>
          <w:tcPr>
            <w:tcW w:w="350" w:type="pct"/>
            <w:vAlign w:val="center"/>
          </w:tcPr>
          <w:p w14:paraId="034621E9">
            <w:pPr>
              <w:adjustRightInd w:val="0"/>
              <w:snapToGrid w:val="0"/>
              <w:jc w:val="left"/>
              <w:rPr>
                <w:color w:val="000000"/>
                <w:sz w:val="24"/>
              </w:rPr>
            </w:pPr>
          </w:p>
        </w:tc>
        <w:tc>
          <w:tcPr>
            <w:tcW w:w="443" w:type="pct"/>
            <w:vAlign w:val="center"/>
          </w:tcPr>
          <w:p w14:paraId="14195622">
            <w:pPr>
              <w:adjustRightInd w:val="0"/>
              <w:snapToGrid w:val="0"/>
              <w:jc w:val="left"/>
              <w:rPr>
                <w:color w:val="000000"/>
                <w:sz w:val="24"/>
              </w:rPr>
            </w:pPr>
          </w:p>
        </w:tc>
        <w:tc>
          <w:tcPr>
            <w:tcW w:w="315" w:type="pct"/>
          </w:tcPr>
          <w:p w14:paraId="29E7F85C">
            <w:pPr>
              <w:adjustRightInd w:val="0"/>
              <w:snapToGrid w:val="0"/>
              <w:jc w:val="left"/>
              <w:rPr>
                <w:color w:val="000000"/>
                <w:sz w:val="24"/>
              </w:rPr>
            </w:pPr>
          </w:p>
        </w:tc>
        <w:tc>
          <w:tcPr>
            <w:tcW w:w="579" w:type="pct"/>
            <w:vAlign w:val="center"/>
          </w:tcPr>
          <w:p w14:paraId="76F028D6">
            <w:pPr>
              <w:adjustRightInd w:val="0"/>
              <w:snapToGrid w:val="0"/>
              <w:jc w:val="center"/>
              <w:rPr>
                <w:color w:val="000000"/>
                <w:sz w:val="24"/>
              </w:rPr>
            </w:pPr>
          </w:p>
        </w:tc>
        <w:tc>
          <w:tcPr>
            <w:tcW w:w="418" w:type="pct"/>
            <w:vAlign w:val="center"/>
          </w:tcPr>
          <w:p w14:paraId="7D371023">
            <w:pPr>
              <w:adjustRightInd w:val="0"/>
              <w:snapToGrid w:val="0"/>
              <w:jc w:val="center"/>
              <w:rPr>
                <w:color w:val="000000"/>
                <w:sz w:val="24"/>
              </w:rPr>
            </w:pPr>
          </w:p>
        </w:tc>
        <w:tc>
          <w:tcPr>
            <w:tcW w:w="418" w:type="pct"/>
          </w:tcPr>
          <w:p w14:paraId="2C38B645">
            <w:pPr>
              <w:adjustRightInd w:val="0"/>
              <w:snapToGrid w:val="0"/>
              <w:jc w:val="center"/>
              <w:rPr>
                <w:color w:val="000000"/>
                <w:sz w:val="24"/>
              </w:rPr>
            </w:pPr>
          </w:p>
        </w:tc>
        <w:tc>
          <w:tcPr>
            <w:tcW w:w="418" w:type="pct"/>
          </w:tcPr>
          <w:p w14:paraId="19576B08">
            <w:pPr>
              <w:adjustRightInd w:val="0"/>
              <w:snapToGrid w:val="0"/>
              <w:jc w:val="center"/>
              <w:rPr>
                <w:color w:val="000000"/>
                <w:sz w:val="24"/>
              </w:rPr>
            </w:pPr>
          </w:p>
        </w:tc>
        <w:tc>
          <w:tcPr>
            <w:tcW w:w="418" w:type="pct"/>
            <w:vAlign w:val="center"/>
          </w:tcPr>
          <w:p w14:paraId="70DED044">
            <w:pPr>
              <w:adjustRightInd w:val="0"/>
              <w:snapToGrid w:val="0"/>
              <w:jc w:val="center"/>
              <w:rPr>
                <w:color w:val="000000"/>
                <w:sz w:val="24"/>
              </w:rPr>
            </w:pPr>
          </w:p>
        </w:tc>
        <w:tc>
          <w:tcPr>
            <w:tcW w:w="418" w:type="pct"/>
            <w:vAlign w:val="center"/>
          </w:tcPr>
          <w:p w14:paraId="175CF0EA">
            <w:pPr>
              <w:adjustRightInd w:val="0"/>
              <w:snapToGrid w:val="0"/>
              <w:jc w:val="left"/>
              <w:rPr>
                <w:color w:val="000000"/>
                <w:sz w:val="24"/>
              </w:rPr>
            </w:pPr>
          </w:p>
        </w:tc>
        <w:tc>
          <w:tcPr>
            <w:tcW w:w="342" w:type="pct"/>
            <w:vAlign w:val="center"/>
          </w:tcPr>
          <w:p w14:paraId="48A9DFF8">
            <w:pPr>
              <w:adjustRightInd w:val="0"/>
              <w:snapToGrid w:val="0"/>
              <w:jc w:val="left"/>
              <w:rPr>
                <w:color w:val="000000"/>
                <w:sz w:val="24"/>
              </w:rPr>
            </w:pPr>
          </w:p>
        </w:tc>
        <w:tc>
          <w:tcPr>
            <w:tcW w:w="278" w:type="pct"/>
            <w:gridSpan w:val="2"/>
            <w:vAlign w:val="center"/>
          </w:tcPr>
          <w:p w14:paraId="2CADD1FA">
            <w:pPr>
              <w:adjustRightInd w:val="0"/>
              <w:snapToGrid w:val="0"/>
              <w:jc w:val="left"/>
              <w:rPr>
                <w:color w:val="000000"/>
                <w:sz w:val="24"/>
              </w:rPr>
            </w:pPr>
          </w:p>
        </w:tc>
        <w:tc>
          <w:tcPr>
            <w:tcW w:w="344" w:type="pct"/>
            <w:gridSpan w:val="2"/>
            <w:vAlign w:val="center"/>
          </w:tcPr>
          <w:p w14:paraId="10EE2A00">
            <w:pPr>
              <w:adjustRightInd w:val="0"/>
              <w:snapToGrid w:val="0"/>
              <w:jc w:val="left"/>
              <w:rPr>
                <w:color w:val="000000"/>
                <w:sz w:val="24"/>
              </w:rPr>
            </w:pPr>
          </w:p>
        </w:tc>
      </w:tr>
      <w:tr w14:paraId="25AC6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196C8A9A">
            <w:pPr>
              <w:adjustRightInd w:val="0"/>
              <w:snapToGrid w:val="0"/>
              <w:jc w:val="left"/>
              <w:rPr>
                <w:color w:val="000000"/>
                <w:sz w:val="24"/>
              </w:rPr>
            </w:pPr>
            <w:r>
              <w:rPr>
                <w:color w:val="000000"/>
                <w:sz w:val="24"/>
              </w:rPr>
              <w:t>3</w:t>
            </w:r>
          </w:p>
        </w:tc>
        <w:tc>
          <w:tcPr>
            <w:tcW w:w="350" w:type="pct"/>
            <w:vAlign w:val="center"/>
          </w:tcPr>
          <w:p w14:paraId="27D1A5CC">
            <w:pPr>
              <w:adjustRightInd w:val="0"/>
              <w:snapToGrid w:val="0"/>
              <w:jc w:val="left"/>
              <w:rPr>
                <w:color w:val="000000"/>
                <w:sz w:val="24"/>
              </w:rPr>
            </w:pPr>
          </w:p>
        </w:tc>
        <w:tc>
          <w:tcPr>
            <w:tcW w:w="443" w:type="pct"/>
            <w:vAlign w:val="center"/>
          </w:tcPr>
          <w:p w14:paraId="4F01B4E3">
            <w:pPr>
              <w:adjustRightInd w:val="0"/>
              <w:snapToGrid w:val="0"/>
              <w:jc w:val="left"/>
              <w:rPr>
                <w:color w:val="000000"/>
                <w:sz w:val="24"/>
              </w:rPr>
            </w:pPr>
          </w:p>
        </w:tc>
        <w:tc>
          <w:tcPr>
            <w:tcW w:w="315" w:type="pct"/>
          </w:tcPr>
          <w:p w14:paraId="7420D868">
            <w:pPr>
              <w:adjustRightInd w:val="0"/>
              <w:snapToGrid w:val="0"/>
              <w:jc w:val="left"/>
              <w:rPr>
                <w:color w:val="000000"/>
                <w:sz w:val="24"/>
              </w:rPr>
            </w:pPr>
          </w:p>
        </w:tc>
        <w:tc>
          <w:tcPr>
            <w:tcW w:w="579" w:type="pct"/>
            <w:vAlign w:val="center"/>
          </w:tcPr>
          <w:p w14:paraId="60A09FA4">
            <w:pPr>
              <w:adjustRightInd w:val="0"/>
              <w:snapToGrid w:val="0"/>
              <w:jc w:val="center"/>
              <w:rPr>
                <w:color w:val="000000"/>
                <w:sz w:val="24"/>
              </w:rPr>
            </w:pPr>
          </w:p>
        </w:tc>
        <w:tc>
          <w:tcPr>
            <w:tcW w:w="418" w:type="pct"/>
            <w:vAlign w:val="center"/>
          </w:tcPr>
          <w:p w14:paraId="4F4028AC">
            <w:pPr>
              <w:adjustRightInd w:val="0"/>
              <w:snapToGrid w:val="0"/>
              <w:jc w:val="center"/>
              <w:rPr>
                <w:color w:val="000000"/>
                <w:sz w:val="24"/>
              </w:rPr>
            </w:pPr>
          </w:p>
        </w:tc>
        <w:tc>
          <w:tcPr>
            <w:tcW w:w="418" w:type="pct"/>
          </w:tcPr>
          <w:p w14:paraId="06A6E75A">
            <w:pPr>
              <w:adjustRightInd w:val="0"/>
              <w:snapToGrid w:val="0"/>
              <w:jc w:val="center"/>
              <w:rPr>
                <w:color w:val="000000"/>
                <w:sz w:val="24"/>
              </w:rPr>
            </w:pPr>
          </w:p>
        </w:tc>
        <w:tc>
          <w:tcPr>
            <w:tcW w:w="418" w:type="pct"/>
          </w:tcPr>
          <w:p w14:paraId="7B9E839D">
            <w:pPr>
              <w:adjustRightInd w:val="0"/>
              <w:snapToGrid w:val="0"/>
              <w:jc w:val="center"/>
              <w:rPr>
                <w:color w:val="000000"/>
                <w:sz w:val="24"/>
              </w:rPr>
            </w:pPr>
          </w:p>
        </w:tc>
        <w:tc>
          <w:tcPr>
            <w:tcW w:w="418" w:type="pct"/>
            <w:vAlign w:val="center"/>
          </w:tcPr>
          <w:p w14:paraId="53D83BBF">
            <w:pPr>
              <w:adjustRightInd w:val="0"/>
              <w:snapToGrid w:val="0"/>
              <w:jc w:val="center"/>
              <w:rPr>
                <w:color w:val="000000"/>
                <w:sz w:val="24"/>
              </w:rPr>
            </w:pPr>
          </w:p>
        </w:tc>
        <w:tc>
          <w:tcPr>
            <w:tcW w:w="418" w:type="pct"/>
            <w:vAlign w:val="center"/>
          </w:tcPr>
          <w:p w14:paraId="08A1DFF7">
            <w:pPr>
              <w:adjustRightInd w:val="0"/>
              <w:snapToGrid w:val="0"/>
              <w:jc w:val="left"/>
              <w:rPr>
                <w:color w:val="000000"/>
                <w:sz w:val="24"/>
              </w:rPr>
            </w:pPr>
          </w:p>
        </w:tc>
        <w:tc>
          <w:tcPr>
            <w:tcW w:w="342" w:type="pct"/>
            <w:vAlign w:val="center"/>
          </w:tcPr>
          <w:p w14:paraId="093EA10F">
            <w:pPr>
              <w:adjustRightInd w:val="0"/>
              <w:snapToGrid w:val="0"/>
              <w:jc w:val="left"/>
              <w:rPr>
                <w:color w:val="000000"/>
                <w:sz w:val="24"/>
              </w:rPr>
            </w:pPr>
          </w:p>
        </w:tc>
        <w:tc>
          <w:tcPr>
            <w:tcW w:w="278" w:type="pct"/>
            <w:gridSpan w:val="2"/>
            <w:vAlign w:val="center"/>
          </w:tcPr>
          <w:p w14:paraId="6CA8804F">
            <w:pPr>
              <w:adjustRightInd w:val="0"/>
              <w:snapToGrid w:val="0"/>
              <w:jc w:val="left"/>
              <w:rPr>
                <w:color w:val="000000"/>
                <w:sz w:val="24"/>
              </w:rPr>
            </w:pPr>
          </w:p>
        </w:tc>
        <w:tc>
          <w:tcPr>
            <w:tcW w:w="344" w:type="pct"/>
            <w:gridSpan w:val="2"/>
            <w:vAlign w:val="center"/>
          </w:tcPr>
          <w:p w14:paraId="2A26BAB6">
            <w:pPr>
              <w:adjustRightInd w:val="0"/>
              <w:snapToGrid w:val="0"/>
              <w:jc w:val="left"/>
              <w:rPr>
                <w:color w:val="000000"/>
                <w:sz w:val="24"/>
              </w:rPr>
            </w:pPr>
          </w:p>
        </w:tc>
      </w:tr>
      <w:tr w14:paraId="7743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634A0DFC">
            <w:pPr>
              <w:adjustRightInd w:val="0"/>
              <w:snapToGrid w:val="0"/>
              <w:jc w:val="left"/>
              <w:rPr>
                <w:color w:val="000000"/>
                <w:sz w:val="24"/>
              </w:rPr>
            </w:pPr>
            <w:r>
              <w:rPr>
                <w:color w:val="000000"/>
                <w:sz w:val="24"/>
              </w:rPr>
              <w:t>4</w:t>
            </w:r>
          </w:p>
        </w:tc>
        <w:tc>
          <w:tcPr>
            <w:tcW w:w="350" w:type="pct"/>
            <w:vAlign w:val="center"/>
          </w:tcPr>
          <w:p w14:paraId="6ED7DACC">
            <w:pPr>
              <w:adjustRightInd w:val="0"/>
              <w:snapToGrid w:val="0"/>
              <w:jc w:val="left"/>
              <w:rPr>
                <w:color w:val="000000"/>
                <w:sz w:val="24"/>
              </w:rPr>
            </w:pPr>
          </w:p>
        </w:tc>
        <w:tc>
          <w:tcPr>
            <w:tcW w:w="443" w:type="pct"/>
            <w:vAlign w:val="center"/>
          </w:tcPr>
          <w:p w14:paraId="231836A2">
            <w:pPr>
              <w:adjustRightInd w:val="0"/>
              <w:snapToGrid w:val="0"/>
              <w:jc w:val="left"/>
              <w:rPr>
                <w:color w:val="000000"/>
                <w:sz w:val="24"/>
              </w:rPr>
            </w:pPr>
          </w:p>
        </w:tc>
        <w:tc>
          <w:tcPr>
            <w:tcW w:w="315" w:type="pct"/>
          </w:tcPr>
          <w:p w14:paraId="619AEFE6">
            <w:pPr>
              <w:adjustRightInd w:val="0"/>
              <w:snapToGrid w:val="0"/>
              <w:jc w:val="left"/>
              <w:rPr>
                <w:color w:val="000000"/>
                <w:sz w:val="24"/>
              </w:rPr>
            </w:pPr>
          </w:p>
        </w:tc>
        <w:tc>
          <w:tcPr>
            <w:tcW w:w="579" w:type="pct"/>
            <w:vAlign w:val="center"/>
          </w:tcPr>
          <w:p w14:paraId="71F29770">
            <w:pPr>
              <w:adjustRightInd w:val="0"/>
              <w:snapToGrid w:val="0"/>
              <w:jc w:val="center"/>
              <w:rPr>
                <w:color w:val="000000"/>
                <w:sz w:val="24"/>
              </w:rPr>
            </w:pPr>
          </w:p>
        </w:tc>
        <w:tc>
          <w:tcPr>
            <w:tcW w:w="418" w:type="pct"/>
            <w:vAlign w:val="center"/>
          </w:tcPr>
          <w:p w14:paraId="1FE70D02">
            <w:pPr>
              <w:adjustRightInd w:val="0"/>
              <w:snapToGrid w:val="0"/>
              <w:jc w:val="center"/>
              <w:rPr>
                <w:color w:val="000000"/>
                <w:sz w:val="24"/>
              </w:rPr>
            </w:pPr>
          </w:p>
        </w:tc>
        <w:tc>
          <w:tcPr>
            <w:tcW w:w="418" w:type="pct"/>
          </w:tcPr>
          <w:p w14:paraId="10A41586">
            <w:pPr>
              <w:adjustRightInd w:val="0"/>
              <w:snapToGrid w:val="0"/>
              <w:jc w:val="center"/>
              <w:rPr>
                <w:color w:val="000000"/>
                <w:sz w:val="24"/>
              </w:rPr>
            </w:pPr>
          </w:p>
        </w:tc>
        <w:tc>
          <w:tcPr>
            <w:tcW w:w="418" w:type="pct"/>
          </w:tcPr>
          <w:p w14:paraId="24836A92">
            <w:pPr>
              <w:adjustRightInd w:val="0"/>
              <w:snapToGrid w:val="0"/>
              <w:jc w:val="center"/>
              <w:rPr>
                <w:color w:val="000000"/>
                <w:sz w:val="24"/>
              </w:rPr>
            </w:pPr>
          </w:p>
        </w:tc>
        <w:tc>
          <w:tcPr>
            <w:tcW w:w="418" w:type="pct"/>
            <w:vAlign w:val="center"/>
          </w:tcPr>
          <w:p w14:paraId="18A15609">
            <w:pPr>
              <w:adjustRightInd w:val="0"/>
              <w:snapToGrid w:val="0"/>
              <w:jc w:val="center"/>
              <w:rPr>
                <w:color w:val="000000"/>
                <w:sz w:val="24"/>
              </w:rPr>
            </w:pPr>
          </w:p>
        </w:tc>
        <w:tc>
          <w:tcPr>
            <w:tcW w:w="418" w:type="pct"/>
            <w:vAlign w:val="center"/>
          </w:tcPr>
          <w:p w14:paraId="03511684">
            <w:pPr>
              <w:adjustRightInd w:val="0"/>
              <w:snapToGrid w:val="0"/>
              <w:jc w:val="left"/>
              <w:rPr>
                <w:color w:val="000000"/>
                <w:sz w:val="24"/>
              </w:rPr>
            </w:pPr>
          </w:p>
        </w:tc>
        <w:tc>
          <w:tcPr>
            <w:tcW w:w="342" w:type="pct"/>
            <w:vAlign w:val="center"/>
          </w:tcPr>
          <w:p w14:paraId="4074A5CE">
            <w:pPr>
              <w:adjustRightInd w:val="0"/>
              <w:snapToGrid w:val="0"/>
              <w:jc w:val="left"/>
              <w:rPr>
                <w:color w:val="000000"/>
                <w:sz w:val="24"/>
              </w:rPr>
            </w:pPr>
          </w:p>
        </w:tc>
        <w:tc>
          <w:tcPr>
            <w:tcW w:w="278" w:type="pct"/>
            <w:gridSpan w:val="2"/>
            <w:vAlign w:val="center"/>
          </w:tcPr>
          <w:p w14:paraId="20CFA6C4">
            <w:pPr>
              <w:adjustRightInd w:val="0"/>
              <w:snapToGrid w:val="0"/>
              <w:jc w:val="left"/>
              <w:rPr>
                <w:color w:val="000000"/>
                <w:sz w:val="24"/>
              </w:rPr>
            </w:pPr>
          </w:p>
        </w:tc>
        <w:tc>
          <w:tcPr>
            <w:tcW w:w="344" w:type="pct"/>
            <w:gridSpan w:val="2"/>
            <w:vAlign w:val="center"/>
          </w:tcPr>
          <w:p w14:paraId="04EBCA13">
            <w:pPr>
              <w:adjustRightInd w:val="0"/>
              <w:snapToGrid w:val="0"/>
              <w:jc w:val="left"/>
              <w:rPr>
                <w:color w:val="000000"/>
                <w:sz w:val="24"/>
              </w:rPr>
            </w:pPr>
          </w:p>
        </w:tc>
      </w:tr>
      <w:tr w14:paraId="329D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jc w:val="center"/>
        </w:trPr>
        <w:tc>
          <w:tcPr>
            <w:tcW w:w="256" w:type="pct"/>
            <w:vAlign w:val="center"/>
          </w:tcPr>
          <w:p w14:paraId="48BC28A1">
            <w:pPr>
              <w:adjustRightInd w:val="0"/>
              <w:snapToGrid w:val="0"/>
              <w:jc w:val="left"/>
              <w:rPr>
                <w:color w:val="000000"/>
                <w:sz w:val="24"/>
              </w:rPr>
            </w:pPr>
            <w:r>
              <w:rPr>
                <w:color w:val="000000"/>
                <w:sz w:val="24"/>
              </w:rPr>
              <w:t>…</w:t>
            </w:r>
          </w:p>
        </w:tc>
        <w:tc>
          <w:tcPr>
            <w:tcW w:w="350" w:type="pct"/>
            <w:vAlign w:val="center"/>
          </w:tcPr>
          <w:p w14:paraId="7BF7B839">
            <w:pPr>
              <w:adjustRightInd w:val="0"/>
              <w:snapToGrid w:val="0"/>
              <w:jc w:val="left"/>
              <w:rPr>
                <w:color w:val="000000"/>
                <w:sz w:val="24"/>
              </w:rPr>
            </w:pPr>
          </w:p>
        </w:tc>
        <w:tc>
          <w:tcPr>
            <w:tcW w:w="443" w:type="pct"/>
            <w:vAlign w:val="center"/>
          </w:tcPr>
          <w:p w14:paraId="4A5F0B39">
            <w:pPr>
              <w:adjustRightInd w:val="0"/>
              <w:snapToGrid w:val="0"/>
              <w:jc w:val="left"/>
              <w:rPr>
                <w:color w:val="000000"/>
                <w:sz w:val="24"/>
              </w:rPr>
            </w:pPr>
          </w:p>
        </w:tc>
        <w:tc>
          <w:tcPr>
            <w:tcW w:w="315" w:type="pct"/>
          </w:tcPr>
          <w:p w14:paraId="493B2445">
            <w:pPr>
              <w:adjustRightInd w:val="0"/>
              <w:snapToGrid w:val="0"/>
              <w:jc w:val="left"/>
              <w:rPr>
                <w:color w:val="000000"/>
                <w:sz w:val="24"/>
              </w:rPr>
            </w:pPr>
          </w:p>
        </w:tc>
        <w:tc>
          <w:tcPr>
            <w:tcW w:w="579" w:type="pct"/>
            <w:vAlign w:val="center"/>
          </w:tcPr>
          <w:p w14:paraId="61926EA0">
            <w:pPr>
              <w:adjustRightInd w:val="0"/>
              <w:snapToGrid w:val="0"/>
              <w:jc w:val="center"/>
              <w:rPr>
                <w:color w:val="000000"/>
                <w:sz w:val="24"/>
              </w:rPr>
            </w:pPr>
          </w:p>
        </w:tc>
        <w:tc>
          <w:tcPr>
            <w:tcW w:w="418" w:type="pct"/>
            <w:vAlign w:val="center"/>
          </w:tcPr>
          <w:p w14:paraId="030CDC9B">
            <w:pPr>
              <w:adjustRightInd w:val="0"/>
              <w:snapToGrid w:val="0"/>
              <w:jc w:val="center"/>
              <w:rPr>
                <w:color w:val="000000"/>
                <w:sz w:val="24"/>
              </w:rPr>
            </w:pPr>
          </w:p>
        </w:tc>
        <w:tc>
          <w:tcPr>
            <w:tcW w:w="418" w:type="pct"/>
          </w:tcPr>
          <w:p w14:paraId="136BCC01">
            <w:pPr>
              <w:adjustRightInd w:val="0"/>
              <w:snapToGrid w:val="0"/>
              <w:jc w:val="center"/>
              <w:rPr>
                <w:color w:val="000000"/>
                <w:sz w:val="24"/>
              </w:rPr>
            </w:pPr>
          </w:p>
        </w:tc>
        <w:tc>
          <w:tcPr>
            <w:tcW w:w="418" w:type="pct"/>
          </w:tcPr>
          <w:p w14:paraId="5C7FBE7C">
            <w:pPr>
              <w:adjustRightInd w:val="0"/>
              <w:snapToGrid w:val="0"/>
              <w:jc w:val="center"/>
              <w:rPr>
                <w:color w:val="000000"/>
                <w:sz w:val="24"/>
              </w:rPr>
            </w:pPr>
          </w:p>
        </w:tc>
        <w:tc>
          <w:tcPr>
            <w:tcW w:w="418" w:type="pct"/>
            <w:vAlign w:val="center"/>
          </w:tcPr>
          <w:p w14:paraId="2DDE7488">
            <w:pPr>
              <w:adjustRightInd w:val="0"/>
              <w:snapToGrid w:val="0"/>
              <w:jc w:val="center"/>
              <w:rPr>
                <w:color w:val="000000"/>
                <w:sz w:val="24"/>
              </w:rPr>
            </w:pPr>
          </w:p>
        </w:tc>
        <w:tc>
          <w:tcPr>
            <w:tcW w:w="418" w:type="pct"/>
            <w:vAlign w:val="center"/>
          </w:tcPr>
          <w:p w14:paraId="22EDAB6C">
            <w:pPr>
              <w:adjustRightInd w:val="0"/>
              <w:snapToGrid w:val="0"/>
              <w:jc w:val="left"/>
              <w:rPr>
                <w:color w:val="000000"/>
                <w:sz w:val="24"/>
              </w:rPr>
            </w:pPr>
          </w:p>
        </w:tc>
        <w:tc>
          <w:tcPr>
            <w:tcW w:w="342" w:type="pct"/>
            <w:vAlign w:val="center"/>
          </w:tcPr>
          <w:p w14:paraId="664F0072">
            <w:pPr>
              <w:adjustRightInd w:val="0"/>
              <w:snapToGrid w:val="0"/>
              <w:jc w:val="left"/>
              <w:rPr>
                <w:color w:val="000000"/>
                <w:sz w:val="24"/>
              </w:rPr>
            </w:pPr>
          </w:p>
        </w:tc>
        <w:tc>
          <w:tcPr>
            <w:tcW w:w="278" w:type="pct"/>
            <w:gridSpan w:val="2"/>
            <w:vAlign w:val="center"/>
          </w:tcPr>
          <w:p w14:paraId="71559C2B">
            <w:pPr>
              <w:adjustRightInd w:val="0"/>
              <w:snapToGrid w:val="0"/>
              <w:jc w:val="left"/>
              <w:rPr>
                <w:color w:val="000000"/>
                <w:sz w:val="24"/>
              </w:rPr>
            </w:pPr>
          </w:p>
        </w:tc>
        <w:tc>
          <w:tcPr>
            <w:tcW w:w="344" w:type="pct"/>
            <w:gridSpan w:val="2"/>
            <w:vAlign w:val="center"/>
          </w:tcPr>
          <w:p w14:paraId="34575B6E">
            <w:pPr>
              <w:adjustRightInd w:val="0"/>
              <w:snapToGrid w:val="0"/>
              <w:jc w:val="left"/>
              <w:rPr>
                <w:color w:val="000000"/>
                <w:sz w:val="24"/>
              </w:rPr>
            </w:pPr>
          </w:p>
        </w:tc>
      </w:tr>
      <w:tr w14:paraId="033B5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379" w:type="pct"/>
            <w:gridSpan w:val="12"/>
            <w:vAlign w:val="center"/>
          </w:tcPr>
          <w:p w14:paraId="2A6023F1">
            <w:pPr>
              <w:adjustRightInd w:val="0"/>
              <w:snapToGrid w:val="0"/>
              <w:jc w:val="right"/>
              <w:rPr>
                <w:b/>
                <w:bCs/>
                <w:color w:val="000000"/>
                <w:sz w:val="24"/>
              </w:rPr>
            </w:pPr>
            <w:r>
              <w:rPr>
                <w:rFonts w:hint="eastAsia"/>
                <w:b/>
                <w:bCs/>
                <w:color w:val="000000"/>
                <w:sz w:val="24"/>
              </w:rPr>
              <w:t>总价(元)</w:t>
            </w:r>
          </w:p>
        </w:tc>
        <w:tc>
          <w:tcPr>
            <w:tcW w:w="278" w:type="pct"/>
            <w:gridSpan w:val="2"/>
            <w:vAlign w:val="center"/>
          </w:tcPr>
          <w:p w14:paraId="25D5D434">
            <w:pPr>
              <w:adjustRightInd w:val="0"/>
              <w:snapToGrid w:val="0"/>
              <w:jc w:val="left"/>
              <w:rPr>
                <w:color w:val="000000"/>
                <w:sz w:val="24"/>
              </w:rPr>
            </w:pPr>
          </w:p>
        </w:tc>
        <w:tc>
          <w:tcPr>
            <w:tcW w:w="344" w:type="pct"/>
            <w:gridSpan w:val="2"/>
            <w:vAlign w:val="center"/>
          </w:tcPr>
          <w:p w14:paraId="22D08498">
            <w:pPr>
              <w:adjustRightInd w:val="0"/>
              <w:snapToGrid w:val="0"/>
              <w:jc w:val="left"/>
              <w:rPr>
                <w:color w:val="000000"/>
                <w:sz w:val="24"/>
              </w:rPr>
            </w:pPr>
          </w:p>
        </w:tc>
      </w:tr>
    </w:tbl>
    <w:p w14:paraId="4BCA0224">
      <w:pPr>
        <w:tabs>
          <w:tab w:val="left" w:pos="1800"/>
          <w:tab w:val="left" w:pos="5580"/>
        </w:tabs>
        <w:spacing w:line="360" w:lineRule="auto"/>
        <w:ind w:firstLine="240" w:firstLineChars="100"/>
        <w:jc w:val="left"/>
        <w:rPr>
          <w:rFonts w:asciiTheme="minorEastAsia" w:hAnsiTheme="minorEastAsia" w:eastAsiaTheme="minorEastAsia"/>
          <w:color w:val="000000"/>
          <w:sz w:val="24"/>
        </w:rPr>
      </w:pPr>
      <w:r>
        <w:rPr>
          <w:rFonts w:asciiTheme="minorEastAsia" w:hAnsiTheme="minorEastAsia" w:eastAsiaTheme="minorEastAsia"/>
          <w:color w:val="000000"/>
          <w:sz w:val="24"/>
        </w:rPr>
        <w:t>注:1.本表应按包分别填写。</w:t>
      </w:r>
    </w:p>
    <w:p w14:paraId="0BD1AFD6">
      <w:pPr>
        <w:tabs>
          <w:tab w:val="left" w:pos="1800"/>
          <w:tab w:val="left" w:pos="5580"/>
        </w:tabs>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2.如果不提供分项报价将视为没有实质性响应招标文件。</w:t>
      </w:r>
    </w:p>
    <w:p w14:paraId="77205F99">
      <w:pPr>
        <w:tabs>
          <w:tab w:val="left" w:pos="1800"/>
          <w:tab w:val="left" w:pos="5580"/>
        </w:tabs>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3.上述各项的详细规格(如有)，可另页描述。</w:t>
      </w:r>
    </w:p>
    <w:p w14:paraId="18FFB46C">
      <w:pPr>
        <w:tabs>
          <w:tab w:val="left" w:pos="1800"/>
          <w:tab w:val="left" w:pos="5580"/>
        </w:tabs>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4.制造商规模列应填写</w:t>
      </w:r>
      <w:bookmarkStart w:id="898" w:name="_Hlk168431865"/>
      <w:bookmarkStart w:id="899" w:name="_Hlk168431972"/>
      <w:bookmarkStart w:id="900" w:name="_Hlk144194261"/>
      <w:r>
        <w:rPr>
          <w:rFonts w:hint="eastAsia" w:asciiTheme="minorEastAsia" w:hAnsiTheme="minorEastAsia" w:eastAsiaTheme="minorEastAsia"/>
          <w:color w:val="000000"/>
          <w:sz w:val="24"/>
        </w:rPr>
        <w:t>“大型”、</w:t>
      </w:r>
      <w:bookmarkEnd w:id="898"/>
      <w:r>
        <w:rPr>
          <w:rFonts w:asciiTheme="minorEastAsia" w:hAnsiTheme="minorEastAsia" w:eastAsiaTheme="minorEastAsia"/>
          <w:color w:val="000000"/>
          <w:sz w:val="24"/>
        </w:rPr>
        <w:t>“</w:t>
      </w:r>
      <w:bookmarkEnd w:id="899"/>
      <w:r>
        <w:rPr>
          <w:rFonts w:asciiTheme="minorEastAsia" w:hAnsiTheme="minorEastAsia" w:eastAsiaTheme="minorEastAsia"/>
          <w:color w:val="000000"/>
          <w:sz w:val="24"/>
        </w:rPr>
        <w:t>中型”、“小型”、“微型”或“其他”</w:t>
      </w:r>
      <w:bookmarkEnd w:id="900"/>
      <w:r>
        <w:rPr>
          <w:rFonts w:asciiTheme="minorEastAsia" w:hAnsiTheme="minorEastAsia" w:eastAsiaTheme="minorEastAsia"/>
          <w:color w:val="000000"/>
          <w:sz w:val="24"/>
        </w:rPr>
        <w:t>，且不应与《中小企业声明函》或《拟分包情况说明》中内容矛盾。制造商所属性别请填写“男”</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“女”，</w:t>
      </w:r>
      <w:r>
        <w:rPr>
          <w:rFonts w:hint="eastAsia" w:asciiTheme="minorEastAsia" w:hAnsiTheme="minorEastAsia" w:eastAsiaTheme="minorEastAsia"/>
          <w:color w:val="000000"/>
          <w:sz w:val="24"/>
        </w:rPr>
        <w:t>指拥有制造商5</w:t>
      </w:r>
      <w:r>
        <w:rPr>
          <w:rFonts w:asciiTheme="minorEastAsia" w:hAnsiTheme="minorEastAsia" w:eastAsiaTheme="minorEastAsia"/>
          <w:color w:val="000000"/>
          <w:sz w:val="24"/>
        </w:rPr>
        <w:t>1%</w:t>
      </w:r>
      <w:r>
        <w:rPr>
          <w:rFonts w:hint="eastAsia" w:asciiTheme="minorEastAsia" w:hAnsiTheme="minorEastAsia" w:eastAsiaTheme="minorEastAsia"/>
          <w:color w:val="000000"/>
          <w:sz w:val="24"/>
        </w:rPr>
        <w:t>以上绝对所有权的性别；绝对所有权拥有者可以是一个人，也可以是多人合计计算</w:t>
      </w:r>
      <w:r>
        <w:rPr>
          <w:rFonts w:asciiTheme="minorEastAsia" w:hAnsiTheme="minorEastAsia" w:eastAsiaTheme="minorEastAsia"/>
          <w:color w:val="000000"/>
          <w:sz w:val="24"/>
        </w:rPr>
        <w:t>。外商投资类型请填写“外商单独投资”、“外商部分投资”</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“内资”。</w:t>
      </w:r>
    </w:p>
    <w:p w14:paraId="32B82C0F">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1846C5DE">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2A356D77">
      <w:pPr>
        <w:adjustRightInd w:val="0"/>
        <w:snapToGrid w:val="0"/>
        <w:spacing w:line="360" w:lineRule="auto"/>
        <w:jc w:val="left"/>
        <w:rPr>
          <w:rFonts w:asciiTheme="minorEastAsia" w:hAnsiTheme="minorEastAsia" w:eastAsiaTheme="minorEastAsia"/>
          <w:b/>
          <w:sz w:val="24"/>
        </w:rPr>
      </w:pPr>
      <w:r>
        <w:rPr>
          <w:rFonts w:asciiTheme="minorEastAsia" w:hAnsiTheme="minorEastAsia" w:eastAsiaTheme="minorEastAsia"/>
          <w:color w:val="000000"/>
          <w:sz w:val="24"/>
        </w:rPr>
        <w:t xml:space="preserve">日期:_____年______月______日   </w:t>
      </w:r>
    </w:p>
    <w:bookmarkEnd w:id="896"/>
    <w:bookmarkEnd w:id="897"/>
    <w:p w14:paraId="3FBC593D">
      <w:pPr>
        <w:adjustRightInd w:val="0"/>
        <w:snapToGrid w:val="0"/>
        <w:spacing w:before="240" w:beforeLines="100" w:after="240" w:afterLines="100"/>
        <w:jc w:val="left"/>
        <w:rPr>
          <w:b/>
          <w:color w:val="FF0000"/>
          <w:sz w:val="24"/>
        </w:rPr>
        <w:sectPr>
          <w:pgSz w:w="16840" w:h="11907" w:orient="landscape"/>
          <w:pgMar w:top="1701" w:right="1418" w:bottom="1134" w:left="1418" w:header="851" w:footer="851" w:gutter="0"/>
          <w:cols w:space="720" w:num="1"/>
          <w:docGrid w:linePitch="462" w:charSpace="0"/>
        </w:sectPr>
      </w:pPr>
    </w:p>
    <w:p w14:paraId="58F456EB">
      <w:pPr>
        <w:autoSpaceDE w:val="0"/>
        <w:autoSpaceDN w:val="0"/>
        <w:adjustRightInd w:val="0"/>
        <w:snapToGrid w:val="0"/>
        <w:spacing w:before="25" w:after="25" w:line="360" w:lineRule="auto"/>
        <w:rPr>
          <w:rFonts w:asciiTheme="minorEastAsia" w:hAnsiTheme="minorEastAsia" w:eastAsiaTheme="minorEastAsia"/>
          <w:color w:val="000000"/>
          <w:sz w:val="24"/>
          <w:szCs w:val="20"/>
        </w:rPr>
      </w:pPr>
      <w:r>
        <w:rPr>
          <w:rFonts w:asciiTheme="minorEastAsia" w:hAnsiTheme="minorEastAsia" w:eastAsiaTheme="minorEastAsia"/>
          <w:color w:val="000000"/>
          <w:sz w:val="24"/>
        </w:rPr>
        <w:t xml:space="preserve"> </w:t>
      </w:r>
      <w:bookmarkStart w:id="901" w:name="_Toc142311062"/>
      <w:bookmarkStart w:id="902" w:name="_Toc226965835"/>
      <w:bookmarkStart w:id="903" w:name="_Toc127151562"/>
      <w:bookmarkStart w:id="904" w:name="_Toc265228400"/>
      <w:bookmarkStart w:id="905" w:name="_Toc305158904"/>
      <w:bookmarkStart w:id="906" w:name="_Toc264969252"/>
      <w:bookmarkStart w:id="907" w:name="_Toc226337258"/>
      <w:bookmarkStart w:id="908" w:name="_Toc150774765"/>
      <w:bookmarkStart w:id="909" w:name="_Toc226309806"/>
      <w:bookmarkStart w:id="910" w:name="_Toc195842927"/>
      <w:bookmarkStart w:id="911" w:name="_Toc226965752"/>
      <w:bookmarkStart w:id="912" w:name="_Toc150480798"/>
      <w:bookmarkStart w:id="913" w:name="_Toc305158830"/>
      <w:bookmarkStart w:id="914" w:name="_Toc127151561"/>
      <w:bookmarkStart w:id="915" w:name="_Toc150480797"/>
      <w:bookmarkStart w:id="916" w:name="_Toc226965834"/>
      <w:bookmarkStart w:id="917" w:name="_Toc264969251"/>
      <w:bookmarkStart w:id="918" w:name="_Toc265228399"/>
      <w:bookmarkStart w:id="919" w:name="_Toc195842926"/>
      <w:bookmarkStart w:id="920" w:name="_Toc226337257"/>
      <w:bookmarkStart w:id="921" w:name="_Toc305158829"/>
      <w:bookmarkStart w:id="922" w:name="_Toc226965751"/>
      <w:bookmarkStart w:id="923" w:name="_Toc142311061"/>
      <w:bookmarkStart w:id="924" w:name="_Toc150774764"/>
      <w:bookmarkStart w:id="925" w:name="_Toc226309805"/>
      <w:bookmarkStart w:id="926" w:name="_Toc305158903"/>
      <w:r>
        <w:rPr>
          <w:rFonts w:asciiTheme="minorEastAsia" w:hAnsiTheme="minorEastAsia" w:eastAsiaTheme="minorEastAsia"/>
          <w:color w:val="000000"/>
          <w:sz w:val="24"/>
          <w:szCs w:val="20"/>
        </w:rPr>
        <w:t>合同条款偏离表</w:t>
      </w:r>
      <w:bookmarkEnd w:id="901"/>
      <w:bookmarkEnd w:id="902"/>
      <w:bookmarkEnd w:id="903"/>
      <w:bookmarkEnd w:id="904"/>
      <w:bookmarkEnd w:id="905"/>
      <w:bookmarkEnd w:id="906"/>
      <w:bookmarkEnd w:id="907"/>
      <w:bookmarkEnd w:id="908"/>
      <w:bookmarkEnd w:id="909"/>
      <w:bookmarkEnd w:id="910"/>
      <w:bookmarkEnd w:id="911"/>
      <w:bookmarkEnd w:id="912"/>
      <w:bookmarkEnd w:id="913"/>
      <w:r>
        <w:rPr>
          <w:rFonts w:asciiTheme="minorEastAsia" w:hAnsiTheme="minorEastAsia" w:eastAsiaTheme="minorEastAsia"/>
          <w:color w:val="000000"/>
          <w:sz w:val="24"/>
          <w:szCs w:val="20"/>
        </w:rPr>
        <w:t>(实质性格式)</w:t>
      </w:r>
    </w:p>
    <w:p w14:paraId="47A453C1">
      <w:pPr>
        <w:spacing w:line="360" w:lineRule="auto"/>
        <w:rPr>
          <w:color w:val="000000"/>
          <w:sz w:val="24"/>
          <w:szCs w:val="20"/>
        </w:rPr>
      </w:pPr>
    </w:p>
    <w:p w14:paraId="2A4E4BA2">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41ADDE99">
      <w:pPr>
        <w:spacing w:line="360" w:lineRule="auto"/>
        <w:rPr>
          <w:color w:val="000000"/>
          <w:sz w:val="24"/>
          <w:szCs w:val="20"/>
        </w:rPr>
      </w:pPr>
    </w:p>
    <w:p w14:paraId="6BE9E552">
      <w:pPr>
        <w:tabs>
          <w:tab w:val="left" w:pos="1800"/>
          <w:tab w:val="left" w:pos="5580"/>
        </w:tabs>
        <w:spacing w:line="360" w:lineRule="auto"/>
        <w:ind w:firstLine="360" w:firstLineChars="150"/>
        <w:jc w:val="left"/>
        <w:rPr>
          <w:rFonts w:asciiTheme="minorEastAsia" w:hAnsiTheme="minorEastAsia" w:eastAsiaTheme="minorEastAsia"/>
          <w:color w:val="000000"/>
          <w:sz w:val="24"/>
        </w:rPr>
      </w:pPr>
      <w:r>
        <w:rPr>
          <w:rFonts w:asciiTheme="minorEastAsia" w:hAnsiTheme="minorEastAsia" w:eastAsiaTheme="minorEastAsia"/>
          <w:color w:val="000000"/>
          <w:sz w:val="24"/>
        </w:rPr>
        <w:t>采购编号/包号:_____________________     项目名称:_____________</w:t>
      </w:r>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61"/>
        <w:gridCol w:w="1718"/>
        <w:gridCol w:w="1689"/>
        <w:gridCol w:w="1689"/>
        <w:gridCol w:w="1891"/>
        <w:gridCol w:w="1140"/>
      </w:tblGrid>
      <w:tr w14:paraId="2F6A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BB38DC5">
            <w:pPr>
              <w:adjustRightInd w:val="0"/>
              <w:snapToGrid w:val="0"/>
              <w:jc w:val="center"/>
              <w:rPr>
                <w:rFonts w:asciiTheme="minorEastAsia" w:hAnsiTheme="minorEastAsia" w:eastAsiaTheme="minorEastAsia"/>
                <w:color w:val="000000"/>
                <w:sz w:val="24"/>
              </w:rPr>
            </w:pPr>
            <w:bookmarkStart w:id="927" w:name="_Hlk144279231"/>
            <w:r>
              <w:rPr>
                <w:rFonts w:asciiTheme="minorEastAsia" w:hAnsiTheme="minorEastAsia" w:eastAsiaTheme="minorEastAsia"/>
                <w:color w:val="000000"/>
                <w:sz w:val="24"/>
              </w:rPr>
              <w:t>序号</w:t>
            </w:r>
          </w:p>
        </w:tc>
        <w:tc>
          <w:tcPr>
            <w:tcW w:w="1646" w:type="dxa"/>
            <w:vAlign w:val="center"/>
          </w:tcPr>
          <w:p w14:paraId="1E628B5B">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szCs w:val="21"/>
              </w:rPr>
              <w:t>招标文件</w:t>
            </w:r>
            <w:r>
              <w:rPr>
                <w:rFonts w:asciiTheme="minorEastAsia" w:hAnsiTheme="minorEastAsia" w:eastAsiaTheme="minorEastAsia"/>
                <w:color w:val="000000"/>
                <w:sz w:val="24"/>
              </w:rPr>
              <w:t>条目号(页码)</w:t>
            </w:r>
          </w:p>
        </w:tc>
        <w:tc>
          <w:tcPr>
            <w:tcW w:w="1688" w:type="dxa"/>
            <w:vAlign w:val="center"/>
          </w:tcPr>
          <w:p w14:paraId="4E4169F2">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szCs w:val="21"/>
              </w:rPr>
              <w:t>招标文件</w:t>
            </w:r>
            <w:r>
              <w:rPr>
                <w:rFonts w:asciiTheme="minorEastAsia" w:hAnsiTheme="minorEastAsia" w:eastAsiaTheme="minorEastAsia"/>
                <w:color w:val="000000"/>
                <w:sz w:val="24"/>
              </w:rPr>
              <w:t>要求</w:t>
            </w:r>
          </w:p>
        </w:tc>
        <w:tc>
          <w:tcPr>
            <w:tcW w:w="1688" w:type="dxa"/>
            <w:vAlign w:val="center"/>
          </w:tcPr>
          <w:p w14:paraId="17032016">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投标文件内容</w:t>
            </w:r>
          </w:p>
        </w:tc>
        <w:tc>
          <w:tcPr>
            <w:tcW w:w="1925" w:type="dxa"/>
            <w:vAlign w:val="center"/>
          </w:tcPr>
          <w:p w14:paraId="4CFADDE5">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偏离情况</w:t>
            </w:r>
          </w:p>
        </w:tc>
        <w:tc>
          <w:tcPr>
            <w:tcW w:w="1045" w:type="dxa"/>
            <w:vAlign w:val="center"/>
          </w:tcPr>
          <w:p w14:paraId="640B6BA7">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说明</w:t>
            </w:r>
          </w:p>
        </w:tc>
      </w:tr>
      <w:tr w14:paraId="6D74B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14:paraId="7AD9A313">
            <w:pPr>
              <w:adjustRightInd w:val="0"/>
              <w:snapToGrid w:val="0"/>
              <w:jc w:val="left"/>
              <w:rPr>
                <w:rFonts w:asciiTheme="minorEastAsia" w:hAnsiTheme="minorEastAsia" w:eastAsiaTheme="minorEastAsia"/>
                <w:bCs/>
                <w:color w:val="000000"/>
                <w:sz w:val="24"/>
              </w:rPr>
            </w:pPr>
            <w:r>
              <w:rPr>
                <w:rFonts w:asciiTheme="minorEastAsia" w:hAnsiTheme="minorEastAsia" w:eastAsiaTheme="minorEastAsia"/>
                <w:b/>
                <w:color w:val="000000"/>
                <w:sz w:val="24"/>
              </w:rPr>
              <w:t>对本项目合同条款的偏离情况</w:t>
            </w:r>
            <w:r>
              <w:rPr>
                <w:rFonts w:asciiTheme="minorEastAsia" w:hAnsiTheme="minorEastAsia" w:eastAsiaTheme="minorEastAsia"/>
                <w:bCs/>
                <w:color w:val="000000"/>
                <w:sz w:val="24"/>
              </w:rPr>
              <w:t>(应进行选择，未选择</w:t>
            </w:r>
            <w:r>
              <w:rPr>
                <w:rFonts w:asciiTheme="minorEastAsia" w:hAnsiTheme="minorEastAsia" w:eastAsiaTheme="minorEastAsia"/>
                <w:b/>
                <w:color w:val="000000"/>
                <w:sz w:val="24"/>
              </w:rPr>
              <w:t>投标无效</w:t>
            </w:r>
            <w:r>
              <w:rPr>
                <w:rFonts w:asciiTheme="minorEastAsia" w:hAnsiTheme="minorEastAsia" w:eastAsiaTheme="minorEastAsia"/>
                <w:bCs/>
                <w:color w:val="000000"/>
                <w:sz w:val="24"/>
              </w:rPr>
              <w:t>):</w:t>
            </w:r>
          </w:p>
          <w:p w14:paraId="6D216AB2">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b/>
                <w:color w:val="000000"/>
                <w:sz w:val="24"/>
              </w:rPr>
              <w:t>□无偏离</w:t>
            </w:r>
            <w:r>
              <w:rPr>
                <w:rFonts w:asciiTheme="minorEastAsia" w:hAnsiTheme="minorEastAsia" w:eastAsiaTheme="minorEastAsia"/>
                <w:color w:val="000000"/>
                <w:sz w:val="24"/>
              </w:rPr>
              <w:t>(</w:t>
            </w:r>
            <w:r>
              <w:rPr>
                <w:rFonts w:asciiTheme="minorEastAsia" w:hAnsiTheme="minorEastAsia" w:eastAsiaTheme="minorEastAsia"/>
                <w:color w:val="000000"/>
                <w:sz w:val="24"/>
                <w:szCs w:val="21"/>
              </w:rPr>
              <w:t>如无偏离，仅选择无偏离即可；</w:t>
            </w:r>
            <w:r>
              <w:rPr>
                <w:rFonts w:asciiTheme="minorEastAsia" w:hAnsiTheme="minorEastAsia" w:eastAsiaTheme="minorEastAsia"/>
                <w:bCs/>
                <w:color w:val="000000"/>
                <w:sz w:val="24"/>
              </w:rPr>
              <w:t>无偏离即为</w:t>
            </w:r>
            <w:r>
              <w:rPr>
                <w:rFonts w:asciiTheme="minorEastAsia" w:hAnsiTheme="minorEastAsia" w:eastAsiaTheme="minorEastAsia"/>
                <w:sz w:val="24"/>
              </w:rPr>
              <w:t>对合同条款中的所有要求，均视作供应商已对之理解和响应。</w:t>
            </w:r>
            <w:r>
              <w:rPr>
                <w:rFonts w:asciiTheme="minorEastAsia" w:hAnsiTheme="minorEastAsia" w:eastAsiaTheme="minorEastAsia"/>
                <w:color w:val="000000"/>
                <w:sz w:val="24"/>
              </w:rPr>
              <w:t>)</w:t>
            </w:r>
          </w:p>
          <w:p w14:paraId="193B62E0">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b/>
                <w:color w:val="000000"/>
                <w:sz w:val="24"/>
              </w:rPr>
              <w:t>□有偏离</w:t>
            </w:r>
            <w:r>
              <w:rPr>
                <w:rFonts w:asciiTheme="minorEastAsia" w:hAnsiTheme="minorEastAsia" w:eastAsiaTheme="minorEastAsia"/>
                <w:color w:val="000000"/>
                <w:sz w:val="24"/>
              </w:rPr>
              <w:t>(</w:t>
            </w:r>
            <w:r>
              <w:rPr>
                <w:rFonts w:asciiTheme="minorEastAsia" w:hAnsiTheme="minorEastAsia" w:eastAsiaTheme="minorEastAsia"/>
                <w:color w:val="000000"/>
                <w:sz w:val="24"/>
                <w:szCs w:val="21"/>
              </w:rPr>
              <w:t>如有偏离，</w:t>
            </w:r>
            <w:r>
              <w:rPr>
                <w:rFonts w:asciiTheme="minorEastAsia" w:hAnsiTheme="minorEastAsia" w:eastAsiaTheme="minorEastAsia"/>
                <w:color w:val="000000"/>
                <w:sz w:val="24"/>
              </w:rPr>
              <w:t>则应在本表中对</w:t>
            </w:r>
            <w:r>
              <w:rPr>
                <w:rFonts w:hint="eastAsia" w:asciiTheme="minorEastAsia" w:hAnsiTheme="minorEastAsia" w:eastAsiaTheme="minorEastAsia"/>
                <w:color w:val="000000"/>
                <w:sz w:val="24"/>
              </w:rPr>
              <w:t>负</w:t>
            </w:r>
            <w:r>
              <w:rPr>
                <w:rFonts w:asciiTheme="minorEastAsia" w:hAnsiTheme="minorEastAsia" w:eastAsiaTheme="minorEastAsia"/>
                <w:color w:val="000000"/>
                <w:sz w:val="24"/>
              </w:rPr>
              <w:t>偏离项逐一列明，否则</w:t>
            </w:r>
            <w:r>
              <w:rPr>
                <w:rFonts w:asciiTheme="minorEastAsia" w:hAnsiTheme="minorEastAsia" w:eastAsiaTheme="minorEastAsia"/>
                <w:b/>
                <w:bCs/>
                <w:color w:val="000000"/>
                <w:sz w:val="24"/>
              </w:rPr>
              <w:t>投标无效</w:t>
            </w:r>
            <w:r>
              <w:rPr>
                <w:rFonts w:asciiTheme="minorEastAsia" w:hAnsiTheme="minorEastAsia" w:eastAsiaTheme="minorEastAsia"/>
                <w:color w:val="000000"/>
                <w:sz w:val="24"/>
              </w:rPr>
              <w:t>；</w:t>
            </w:r>
            <w:r>
              <w:rPr>
                <w:rFonts w:asciiTheme="minorEastAsia" w:hAnsiTheme="minorEastAsia" w:eastAsiaTheme="minorEastAsia"/>
                <w:sz w:val="24"/>
              </w:rPr>
              <w:t>对合同条款中的所有要求，除本表列明的偏离外，均视作供应商已对之理解和响应。</w:t>
            </w:r>
            <w:r>
              <w:rPr>
                <w:rFonts w:asciiTheme="minorEastAsia" w:hAnsiTheme="minorEastAsia" w:eastAsiaTheme="minorEastAsia"/>
                <w:color w:val="000000"/>
                <w:sz w:val="24"/>
              </w:rPr>
              <w:t>)</w:t>
            </w:r>
          </w:p>
        </w:tc>
      </w:tr>
      <w:tr w14:paraId="05F45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B824438">
            <w:pPr>
              <w:adjustRightInd w:val="0"/>
              <w:snapToGrid w:val="0"/>
              <w:jc w:val="center"/>
              <w:rPr>
                <w:rFonts w:asciiTheme="minorEastAsia" w:hAnsiTheme="minorEastAsia" w:eastAsiaTheme="minorEastAsia"/>
                <w:color w:val="000000"/>
                <w:sz w:val="24"/>
              </w:rPr>
            </w:pPr>
          </w:p>
        </w:tc>
        <w:tc>
          <w:tcPr>
            <w:tcW w:w="1646" w:type="dxa"/>
            <w:vAlign w:val="center"/>
          </w:tcPr>
          <w:p w14:paraId="536035D6">
            <w:pPr>
              <w:adjustRightInd w:val="0"/>
              <w:snapToGrid w:val="0"/>
              <w:jc w:val="center"/>
              <w:rPr>
                <w:rFonts w:asciiTheme="minorEastAsia" w:hAnsiTheme="minorEastAsia" w:eastAsiaTheme="minorEastAsia"/>
                <w:color w:val="000000"/>
                <w:sz w:val="24"/>
              </w:rPr>
            </w:pPr>
          </w:p>
        </w:tc>
        <w:tc>
          <w:tcPr>
            <w:tcW w:w="1688" w:type="dxa"/>
            <w:vAlign w:val="center"/>
          </w:tcPr>
          <w:p w14:paraId="1AB8E742">
            <w:pPr>
              <w:adjustRightInd w:val="0"/>
              <w:snapToGrid w:val="0"/>
              <w:jc w:val="center"/>
              <w:rPr>
                <w:rFonts w:asciiTheme="minorEastAsia" w:hAnsiTheme="minorEastAsia" w:eastAsiaTheme="minorEastAsia"/>
                <w:color w:val="000000"/>
                <w:sz w:val="24"/>
              </w:rPr>
            </w:pPr>
          </w:p>
        </w:tc>
        <w:tc>
          <w:tcPr>
            <w:tcW w:w="1688" w:type="dxa"/>
            <w:vAlign w:val="center"/>
          </w:tcPr>
          <w:p w14:paraId="53E91240">
            <w:pPr>
              <w:adjustRightInd w:val="0"/>
              <w:snapToGrid w:val="0"/>
              <w:jc w:val="center"/>
              <w:rPr>
                <w:rFonts w:asciiTheme="minorEastAsia" w:hAnsiTheme="minorEastAsia" w:eastAsiaTheme="minorEastAsia"/>
                <w:color w:val="000000"/>
                <w:sz w:val="24"/>
              </w:rPr>
            </w:pPr>
          </w:p>
        </w:tc>
        <w:tc>
          <w:tcPr>
            <w:tcW w:w="1925" w:type="dxa"/>
            <w:vAlign w:val="center"/>
          </w:tcPr>
          <w:p w14:paraId="54634733">
            <w:pPr>
              <w:adjustRightInd w:val="0"/>
              <w:snapToGrid w:val="0"/>
              <w:jc w:val="center"/>
              <w:rPr>
                <w:rFonts w:asciiTheme="minorEastAsia" w:hAnsiTheme="minorEastAsia" w:eastAsiaTheme="minorEastAsia"/>
                <w:color w:val="000000"/>
                <w:sz w:val="24"/>
              </w:rPr>
            </w:pPr>
          </w:p>
        </w:tc>
        <w:tc>
          <w:tcPr>
            <w:tcW w:w="1045" w:type="dxa"/>
            <w:vAlign w:val="center"/>
          </w:tcPr>
          <w:p w14:paraId="27E47DC1">
            <w:pPr>
              <w:adjustRightInd w:val="0"/>
              <w:snapToGrid w:val="0"/>
              <w:jc w:val="center"/>
              <w:rPr>
                <w:rFonts w:asciiTheme="minorEastAsia" w:hAnsiTheme="minorEastAsia" w:eastAsiaTheme="minorEastAsia"/>
                <w:color w:val="000000"/>
                <w:sz w:val="24"/>
              </w:rPr>
            </w:pPr>
          </w:p>
        </w:tc>
      </w:tr>
      <w:tr w14:paraId="785A5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36BE900">
            <w:pPr>
              <w:adjustRightInd w:val="0"/>
              <w:snapToGrid w:val="0"/>
              <w:jc w:val="center"/>
              <w:rPr>
                <w:rFonts w:asciiTheme="minorEastAsia" w:hAnsiTheme="minorEastAsia" w:eastAsiaTheme="minorEastAsia"/>
                <w:color w:val="000000"/>
                <w:sz w:val="24"/>
              </w:rPr>
            </w:pPr>
          </w:p>
        </w:tc>
        <w:tc>
          <w:tcPr>
            <w:tcW w:w="1646" w:type="dxa"/>
            <w:vAlign w:val="center"/>
          </w:tcPr>
          <w:p w14:paraId="7DDE808E">
            <w:pPr>
              <w:adjustRightInd w:val="0"/>
              <w:snapToGrid w:val="0"/>
              <w:jc w:val="center"/>
              <w:rPr>
                <w:rFonts w:asciiTheme="minorEastAsia" w:hAnsiTheme="minorEastAsia" w:eastAsiaTheme="minorEastAsia"/>
                <w:color w:val="000000"/>
                <w:sz w:val="24"/>
              </w:rPr>
            </w:pPr>
          </w:p>
        </w:tc>
        <w:tc>
          <w:tcPr>
            <w:tcW w:w="1688" w:type="dxa"/>
            <w:vAlign w:val="center"/>
          </w:tcPr>
          <w:p w14:paraId="2A8B90B7">
            <w:pPr>
              <w:adjustRightInd w:val="0"/>
              <w:snapToGrid w:val="0"/>
              <w:jc w:val="center"/>
              <w:rPr>
                <w:rFonts w:asciiTheme="minorEastAsia" w:hAnsiTheme="minorEastAsia" w:eastAsiaTheme="minorEastAsia"/>
                <w:color w:val="000000"/>
                <w:sz w:val="24"/>
              </w:rPr>
            </w:pPr>
          </w:p>
        </w:tc>
        <w:tc>
          <w:tcPr>
            <w:tcW w:w="1688" w:type="dxa"/>
            <w:vAlign w:val="center"/>
          </w:tcPr>
          <w:p w14:paraId="279E0E1B">
            <w:pPr>
              <w:adjustRightInd w:val="0"/>
              <w:snapToGrid w:val="0"/>
              <w:jc w:val="center"/>
              <w:rPr>
                <w:rFonts w:asciiTheme="minorEastAsia" w:hAnsiTheme="minorEastAsia" w:eastAsiaTheme="minorEastAsia"/>
                <w:color w:val="000000"/>
                <w:sz w:val="24"/>
              </w:rPr>
            </w:pPr>
          </w:p>
        </w:tc>
        <w:tc>
          <w:tcPr>
            <w:tcW w:w="1925" w:type="dxa"/>
            <w:vAlign w:val="center"/>
          </w:tcPr>
          <w:p w14:paraId="0C3F20CA">
            <w:pPr>
              <w:adjustRightInd w:val="0"/>
              <w:snapToGrid w:val="0"/>
              <w:jc w:val="center"/>
              <w:rPr>
                <w:rFonts w:asciiTheme="minorEastAsia" w:hAnsiTheme="minorEastAsia" w:eastAsiaTheme="minorEastAsia"/>
                <w:color w:val="000000"/>
                <w:sz w:val="24"/>
              </w:rPr>
            </w:pPr>
          </w:p>
        </w:tc>
        <w:tc>
          <w:tcPr>
            <w:tcW w:w="1045" w:type="dxa"/>
            <w:vAlign w:val="center"/>
          </w:tcPr>
          <w:p w14:paraId="1A3DEBEC">
            <w:pPr>
              <w:adjustRightInd w:val="0"/>
              <w:snapToGrid w:val="0"/>
              <w:jc w:val="center"/>
              <w:rPr>
                <w:rFonts w:asciiTheme="minorEastAsia" w:hAnsiTheme="minorEastAsia" w:eastAsiaTheme="minorEastAsia"/>
                <w:color w:val="000000"/>
                <w:sz w:val="24"/>
              </w:rPr>
            </w:pPr>
          </w:p>
        </w:tc>
      </w:tr>
      <w:tr w14:paraId="308B6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2A3B78D6">
            <w:pPr>
              <w:adjustRightInd w:val="0"/>
              <w:snapToGrid w:val="0"/>
              <w:jc w:val="center"/>
              <w:rPr>
                <w:rFonts w:asciiTheme="minorEastAsia" w:hAnsiTheme="minorEastAsia" w:eastAsiaTheme="minorEastAsia"/>
                <w:color w:val="000000"/>
                <w:sz w:val="24"/>
              </w:rPr>
            </w:pPr>
          </w:p>
        </w:tc>
        <w:tc>
          <w:tcPr>
            <w:tcW w:w="1646" w:type="dxa"/>
            <w:vAlign w:val="center"/>
          </w:tcPr>
          <w:p w14:paraId="5F4FED7E">
            <w:pPr>
              <w:adjustRightInd w:val="0"/>
              <w:snapToGrid w:val="0"/>
              <w:jc w:val="center"/>
              <w:rPr>
                <w:rFonts w:asciiTheme="minorEastAsia" w:hAnsiTheme="minorEastAsia" w:eastAsiaTheme="minorEastAsia"/>
                <w:color w:val="000000"/>
                <w:sz w:val="24"/>
              </w:rPr>
            </w:pPr>
          </w:p>
        </w:tc>
        <w:tc>
          <w:tcPr>
            <w:tcW w:w="1688" w:type="dxa"/>
            <w:vAlign w:val="center"/>
          </w:tcPr>
          <w:p w14:paraId="65943F34">
            <w:pPr>
              <w:adjustRightInd w:val="0"/>
              <w:snapToGrid w:val="0"/>
              <w:jc w:val="center"/>
              <w:rPr>
                <w:rFonts w:asciiTheme="minorEastAsia" w:hAnsiTheme="minorEastAsia" w:eastAsiaTheme="minorEastAsia"/>
                <w:color w:val="000000"/>
                <w:sz w:val="24"/>
              </w:rPr>
            </w:pPr>
          </w:p>
        </w:tc>
        <w:tc>
          <w:tcPr>
            <w:tcW w:w="1688" w:type="dxa"/>
            <w:vAlign w:val="center"/>
          </w:tcPr>
          <w:p w14:paraId="512594BC">
            <w:pPr>
              <w:adjustRightInd w:val="0"/>
              <w:snapToGrid w:val="0"/>
              <w:jc w:val="center"/>
              <w:rPr>
                <w:rFonts w:asciiTheme="minorEastAsia" w:hAnsiTheme="minorEastAsia" w:eastAsiaTheme="minorEastAsia"/>
                <w:color w:val="000000"/>
                <w:sz w:val="24"/>
              </w:rPr>
            </w:pPr>
          </w:p>
        </w:tc>
        <w:tc>
          <w:tcPr>
            <w:tcW w:w="1925" w:type="dxa"/>
            <w:vAlign w:val="center"/>
          </w:tcPr>
          <w:p w14:paraId="10A9BA50">
            <w:pPr>
              <w:adjustRightInd w:val="0"/>
              <w:snapToGrid w:val="0"/>
              <w:jc w:val="center"/>
              <w:rPr>
                <w:rFonts w:asciiTheme="minorEastAsia" w:hAnsiTheme="minorEastAsia" w:eastAsiaTheme="minorEastAsia"/>
                <w:color w:val="000000"/>
                <w:sz w:val="24"/>
              </w:rPr>
            </w:pPr>
          </w:p>
        </w:tc>
        <w:tc>
          <w:tcPr>
            <w:tcW w:w="1045" w:type="dxa"/>
            <w:vAlign w:val="center"/>
          </w:tcPr>
          <w:p w14:paraId="7BB5D5CC">
            <w:pPr>
              <w:adjustRightInd w:val="0"/>
              <w:snapToGrid w:val="0"/>
              <w:jc w:val="center"/>
              <w:rPr>
                <w:rFonts w:asciiTheme="minorEastAsia" w:hAnsiTheme="minorEastAsia" w:eastAsiaTheme="minorEastAsia"/>
                <w:color w:val="000000"/>
                <w:sz w:val="24"/>
              </w:rPr>
            </w:pPr>
          </w:p>
        </w:tc>
      </w:tr>
      <w:tr w14:paraId="418E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1070" w:type="dxa"/>
            <w:vAlign w:val="center"/>
          </w:tcPr>
          <w:p w14:paraId="3D1AF9AF">
            <w:pPr>
              <w:adjustRightInd w:val="0"/>
              <w:snapToGrid w:val="0"/>
              <w:jc w:val="center"/>
              <w:rPr>
                <w:rFonts w:asciiTheme="minorEastAsia" w:hAnsiTheme="minorEastAsia" w:eastAsiaTheme="minorEastAsia"/>
                <w:color w:val="000000"/>
                <w:sz w:val="24"/>
              </w:rPr>
            </w:pPr>
          </w:p>
        </w:tc>
        <w:tc>
          <w:tcPr>
            <w:tcW w:w="1646" w:type="dxa"/>
            <w:vAlign w:val="center"/>
          </w:tcPr>
          <w:p w14:paraId="4D7643F1">
            <w:pPr>
              <w:adjustRightInd w:val="0"/>
              <w:snapToGrid w:val="0"/>
              <w:jc w:val="center"/>
              <w:rPr>
                <w:rFonts w:asciiTheme="minorEastAsia" w:hAnsiTheme="minorEastAsia" w:eastAsiaTheme="minorEastAsia"/>
                <w:color w:val="000000"/>
                <w:sz w:val="24"/>
              </w:rPr>
            </w:pPr>
          </w:p>
        </w:tc>
        <w:tc>
          <w:tcPr>
            <w:tcW w:w="1688" w:type="dxa"/>
            <w:vAlign w:val="center"/>
          </w:tcPr>
          <w:p w14:paraId="51798B1C">
            <w:pPr>
              <w:adjustRightInd w:val="0"/>
              <w:snapToGrid w:val="0"/>
              <w:jc w:val="center"/>
              <w:rPr>
                <w:rFonts w:asciiTheme="minorEastAsia" w:hAnsiTheme="minorEastAsia" w:eastAsiaTheme="minorEastAsia"/>
                <w:color w:val="000000"/>
                <w:sz w:val="24"/>
              </w:rPr>
            </w:pPr>
          </w:p>
        </w:tc>
        <w:tc>
          <w:tcPr>
            <w:tcW w:w="1688" w:type="dxa"/>
            <w:vAlign w:val="center"/>
          </w:tcPr>
          <w:p w14:paraId="67254678">
            <w:pPr>
              <w:adjustRightInd w:val="0"/>
              <w:snapToGrid w:val="0"/>
              <w:jc w:val="center"/>
              <w:rPr>
                <w:rFonts w:asciiTheme="minorEastAsia" w:hAnsiTheme="minorEastAsia" w:eastAsiaTheme="minorEastAsia"/>
                <w:color w:val="000000"/>
                <w:sz w:val="24"/>
              </w:rPr>
            </w:pPr>
          </w:p>
        </w:tc>
        <w:tc>
          <w:tcPr>
            <w:tcW w:w="1925" w:type="dxa"/>
            <w:vAlign w:val="center"/>
          </w:tcPr>
          <w:p w14:paraId="755E8E01">
            <w:pPr>
              <w:adjustRightInd w:val="0"/>
              <w:snapToGrid w:val="0"/>
              <w:jc w:val="center"/>
              <w:rPr>
                <w:rFonts w:asciiTheme="minorEastAsia" w:hAnsiTheme="minorEastAsia" w:eastAsiaTheme="minorEastAsia"/>
                <w:color w:val="000000"/>
                <w:sz w:val="24"/>
              </w:rPr>
            </w:pPr>
          </w:p>
        </w:tc>
        <w:tc>
          <w:tcPr>
            <w:tcW w:w="1045" w:type="dxa"/>
            <w:vAlign w:val="center"/>
          </w:tcPr>
          <w:p w14:paraId="5962D0BE">
            <w:pPr>
              <w:adjustRightInd w:val="0"/>
              <w:snapToGrid w:val="0"/>
              <w:jc w:val="center"/>
              <w:rPr>
                <w:rFonts w:asciiTheme="minorEastAsia" w:hAnsiTheme="minorEastAsia" w:eastAsiaTheme="minorEastAsia"/>
                <w:color w:val="000000"/>
                <w:sz w:val="24"/>
              </w:rPr>
            </w:pPr>
          </w:p>
        </w:tc>
      </w:tr>
      <w:bookmarkEnd w:id="927"/>
    </w:tbl>
    <w:p w14:paraId="49AF572D">
      <w:pPr>
        <w:tabs>
          <w:tab w:val="left" w:pos="1800"/>
          <w:tab w:val="left" w:pos="5580"/>
        </w:tabs>
        <w:jc w:val="left"/>
        <w:rPr>
          <w:rFonts w:asciiTheme="minorEastAsia" w:hAnsiTheme="minorEastAsia" w:eastAsiaTheme="minorEastAsia"/>
          <w:color w:val="000000"/>
          <w:sz w:val="24"/>
        </w:rPr>
      </w:pPr>
    </w:p>
    <w:p w14:paraId="63572BFD">
      <w:pPr>
        <w:tabs>
          <w:tab w:val="left" w:pos="1800"/>
          <w:tab w:val="left" w:pos="5580"/>
        </w:tabs>
        <w:jc w:val="left"/>
        <w:rPr>
          <w:rFonts w:asciiTheme="minorEastAsia" w:hAnsiTheme="minorEastAsia" w:eastAsiaTheme="minorEastAsia"/>
          <w:color w:val="000000"/>
          <w:sz w:val="24"/>
        </w:rPr>
      </w:pPr>
      <w:r>
        <w:rPr>
          <w:rFonts w:asciiTheme="minorEastAsia" w:hAnsiTheme="minorEastAsia" w:eastAsiaTheme="minorEastAsia"/>
          <w:color w:val="000000"/>
          <w:sz w:val="24"/>
        </w:rPr>
        <w:t>注:</w:t>
      </w:r>
      <w:r>
        <w:rPr>
          <w:rFonts w:asciiTheme="minorEastAsia" w:hAnsiTheme="minorEastAsia" w:eastAsiaTheme="minorEastAsia"/>
          <w:sz w:val="24"/>
        </w:rPr>
        <w:t>“偏离情况”列应</w:t>
      </w:r>
      <w:r>
        <w:rPr>
          <w:rFonts w:asciiTheme="minorEastAsia" w:hAnsiTheme="minorEastAsia" w:eastAsiaTheme="minorEastAsia"/>
          <w:color w:val="000000"/>
          <w:sz w:val="24"/>
        </w:rPr>
        <w:t>据实</w:t>
      </w:r>
      <w:r>
        <w:rPr>
          <w:rFonts w:asciiTheme="minorEastAsia" w:hAnsiTheme="minorEastAsia" w:eastAsiaTheme="minorEastAsia"/>
          <w:sz w:val="24"/>
        </w:rPr>
        <w:t>填写“正偏离”或“负偏离”。</w:t>
      </w:r>
    </w:p>
    <w:p w14:paraId="220FD95A">
      <w:pPr>
        <w:spacing w:line="360" w:lineRule="auto"/>
        <w:rPr>
          <w:rFonts w:asciiTheme="minorEastAsia" w:hAnsiTheme="minorEastAsia" w:eastAsiaTheme="minorEastAsia"/>
          <w:color w:val="000000"/>
          <w:sz w:val="24"/>
          <w:szCs w:val="20"/>
        </w:rPr>
      </w:pPr>
    </w:p>
    <w:p w14:paraId="7C0F423E">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lang w:val="zh-CN"/>
        </w:rPr>
        <w:t xml:space="preserve">                      </w:t>
      </w:r>
    </w:p>
    <w:p w14:paraId="008EE493">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4CFCE6C3">
      <w:pPr>
        <w:autoSpaceDE w:val="0"/>
        <w:autoSpaceDN w:val="0"/>
        <w:adjustRightInd w:val="0"/>
        <w:snapToGrid w:val="0"/>
        <w:spacing w:before="25" w:after="25" w:line="360" w:lineRule="auto"/>
        <w:rPr>
          <w:color w:val="000000"/>
          <w:sz w:val="24"/>
          <w:lang w:val="zh-CN"/>
        </w:rPr>
      </w:pPr>
      <w:r>
        <w:rPr>
          <w:rFonts w:asciiTheme="minorEastAsia" w:hAnsiTheme="minorEastAsia" w:eastAsiaTheme="minorEastAsia"/>
          <w:color w:val="000000"/>
          <w:sz w:val="24"/>
          <w:szCs w:val="20"/>
        </w:rPr>
        <w:t xml:space="preserve">日期:_____年______月______日  </w:t>
      </w:r>
      <w:r>
        <w:rPr>
          <w:color w:val="000000"/>
          <w:sz w:val="24"/>
          <w:szCs w:val="20"/>
        </w:rPr>
        <w:t xml:space="preserve"> </w:t>
      </w:r>
    </w:p>
    <w:p w14:paraId="5807F076">
      <w:pPr>
        <w:numPr>
          <w:ilvl w:val="0"/>
          <w:numId w:val="28"/>
        </w:numPr>
        <w:tabs>
          <w:tab w:val="left" w:pos="360"/>
        </w:tabs>
        <w:snapToGrid w:val="0"/>
        <w:spacing w:line="360" w:lineRule="auto"/>
        <w:outlineLvl w:val="1"/>
        <w:rPr>
          <w:rFonts w:asciiTheme="minorEastAsia" w:hAnsiTheme="minorEastAsia" w:eastAsiaTheme="minorEastAsia"/>
          <w:color w:val="000000"/>
          <w:sz w:val="24"/>
          <w:szCs w:val="20"/>
        </w:rPr>
      </w:pPr>
      <w:r>
        <w:rPr>
          <w:color w:val="000000"/>
          <w:sz w:val="24"/>
          <w:szCs w:val="20"/>
        </w:rPr>
        <w:br w:type="page"/>
      </w:r>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Theme="minorEastAsia" w:hAnsiTheme="minorEastAsia" w:eastAsiaTheme="minorEastAsia"/>
          <w:color w:val="000000"/>
          <w:sz w:val="24"/>
          <w:szCs w:val="20"/>
        </w:rPr>
        <w:t>采购需求偏离表(实质性格式)</w:t>
      </w:r>
    </w:p>
    <w:p w14:paraId="6D74EAF0">
      <w:pPr>
        <w:autoSpaceDE w:val="0"/>
        <w:autoSpaceDN w:val="0"/>
        <w:adjustRightInd w:val="0"/>
        <w:spacing w:line="360" w:lineRule="auto"/>
        <w:jc w:val="center"/>
        <w:rPr>
          <w:b/>
          <w:color w:val="000000"/>
          <w:sz w:val="36"/>
          <w:szCs w:val="36"/>
        </w:rPr>
      </w:pPr>
      <w:r>
        <w:rPr>
          <w:b/>
          <w:color w:val="000000"/>
          <w:sz w:val="36"/>
          <w:szCs w:val="36"/>
        </w:rPr>
        <w:t>采购需求偏离表</w:t>
      </w:r>
    </w:p>
    <w:p w14:paraId="0D4A764F">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r>
        <w:rPr>
          <w:rFonts w:asciiTheme="minorEastAsia" w:hAnsiTheme="minorEastAsia" w:eastAsiaTheme="minorEastAsia"/>
          <w:color w:val="000000"/>
          <w:sz w:val="24"/>
        </w:rPr>
        <w:t>采购编号/包号:_____________________     项目名称:____________</w:t>
      </w:r>
    </w:p>
    <w:tbl>
      <w:tblPr>
        <w:tblStyle w:val="55"/>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9FF1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14:paraId="00585E2F">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序号</w:t>
            </w:r>
          </w:p>
        </w:tc>
        <w:tc>
          <w:tcPr>
            <w:tcW w:w="1482" w:type="dxa"/>
            <w:vAlign w:val="center"/>
          </w:tcPr>
          <w:p w14:paraId="549CBA6F">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招标文件条目号(页码)</w:t>
            </w:r>
          </w:p>
        </w:tc>
        <w:tc>
          <w:tcPr>
            <w:tcW w:w="2384" w:type="dxa"/>
            <w:vAlign w:val="center"/>
          </w:tcPr>
          <w:p w14:paraId="42655C08">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招标文件要求</w:t>
            </w:r>
          </w:p>
        </w:tc>
        <w:tc>
          <w:tcPr>
            <w:tcW w:w="2126" w:type="dxa"/>
            <w:vAlign w:val="center"/>
          </w:tcPr>
          <w:p w14:paraId="4F7BCC0E">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投标响应内容</w:t>
            </w:r>
          </w:p>
        </w:tc>
        <w:tc>
          <w:tcPr>
            <w:tcW w:w="1875" w:type="dxa"/>
            <w:vAlign w:val="center"/>
          </w:tcPr>
          <w:p w14:paraId="31484497">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偏离情况</w:t>
            </w:r>
          </w:p>
        </w:tc>
        <w:tc>
          <w:tcPr>
            <w:tcW w:w="1009" w:type="dxa"/>
            <w:vAlign w:val="center"/>
          </w:tcPr>
          <w:p w14:paraId="73167C99">
            <w:pPr>
              <w:adjustRightInd w:val="0"/>
              <w:snapToGrid w:val="0"/>
              <w:jc w:val="center"/>
              <w:rPr>
                <w:rFonts w:asciiTheme="minorEastAsia" w:hAnsiTheme="minorEastAsia" w:eastAsiaTheme="minorEastAsia"/>
                <w:color w:val="000000"/>
                <w:sz w:val="24"/>
              </w:rPr>
            </w:pPr>
            <w:r>
              <w:rPr>
                <w:rFonts w:asciiTheme="minorEastAsia" w:hAnsiTheme="minorEastAsia" w:eastAsiaTheme="minorEastAsia"/>
                <w:color w:val="000000"/>
                <w:sz w:val="24"/>
              </w:rPr>
              <w:t>说明</w:t>
            </w:r>
          </w:p>
        </w:tc>
      </w:tr>
      <w:tr w14:paraId="1516C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C3EC718">
            <w:pPr>
              <w:adjustRightInd w:val="0"/>
              <w:snapToGrid w:val="0"/>
              <w:jc w:val="center"/>
              <w:rPr>
                <w:rFonts w:asciiTheme="minorEastAsia" w:hAnsiTheme="minorEastAsia" w:eastAsiaTheme="minorEastAsia"/>
                <w:color w:val="000000"/>
                <w:sz w:val="24"/>
              </w:rPr>
            </w:pPr>
          </w:p>
        </w:tc>
        <w:tc>
          <w:tcPr>
            <w:tcW w:w="1482" w:type="dxa"/>
            <w:vAlign w:val="center"/>
          </w:tcPr>
          <w:p w14:paraId="5D900FD7">
            <w:pPr>
              <w:adjustRightInd w:val="0"/>
              <w:snapToGrid w:val="0"/>
              <w:jc w:val="center"/>
              <w:rPr>
                <w:rFonts w:asciiTheme="minorEastAsia" w:hAnsiTheme="minorEastAsia" w:eastAsiaTheme="minorEastAsia"/>
                <w:color w:val="000000"/>
                <w:sz w:val="24"/>
              </w:rPr>
            </w:pPr>
          </w:p>
        </w:tc>
        <w:tc>
          <w:tcPr>
            <w:tcW w:w="2384" w:type="dxa"/>
            <w:vAlign w:val="center"/>
          </w:tcPr>
          <w:p w14:paraId="4A18B319">
            <w:pPr>
              <w:adjustRightInd w:val="0"/>
              <w:snapToGrid w:val="0"/>
              <w:jc w:val="center"/>
              <w:rPr>
                <w:rFonts w:asciiTheme="minorEastAsia" w:hAnsiTheme="minorEastAsia" w:eastAsiaTheme="minorEastAsia"/>
                <w:color w:val="000000"/>
                <w:sz w:val="24"/>
              </w:rPr>
            </w:pPr>
          </w:p>
        </w:tc>
        <w:tc>
          <w:tcPr>
            <w:tcW w:w="2126" w:type="dxa"/>
            <w:vAlign w:val="center"/>
          </w:tcPr>
          <w:p w14:paraId="2B0B6F1D">
            <w:pPr>
              <w:adjustRightInd w:val="0"/>
              <w:snapToGrid w:val="0"/>
              <w:jc w:val="center"/>
              <w:rPr>
                <w:rFonts w:asciiTheme="minorEastAsia" w:hAnsiTheme="minorEastAsia" w:eastAsiaTheme="minorEastAsia"/>
                <w:color w:val="000000"/>
                <w:sz w:val="24"/>
              </w:rPr>
            </w:pPr>
          </w:p>
        </w:tc>
        <w:tc>
          <w:tcPr>
            <w:tcW w:w="1875" w:type="dxa"/>
            <w:vAlign w:val="center"/>
          </w:tcPr>
          <w:p w14:paraId="128A5418">
            <w:pPr>
              <w:adjustRightInd w:val="0"/>
              <w:snapToGrid w:val="0"/>
              <w:jc w:val="center"/>
              <w:rPr>
                <w:rFonts w:asciiTheme="minorEastAsia" w:hAnsiTheme="minorEastAsia" w:eastAsiaTheme="minorEastAsia"/>
                <w:color w:val="000000"/>
                <w:sz w:val="24"/>
              </w:rPr>
            </w:pPr>
          </w:p>
        </w:tc>
        <w:tc>
          <w:tcPr>
            <w:tcW w:w="1009" w:type="dxa"/>
            <w:vAlign w:val="center"/>
          </w:tcPr>
          <w:p w14:paraId="301731B7">
            <w:pPr>
              <w:adjustRightInd w:val="0"/>
              <w:snapToGrid w:val="0"/>
              <w:jc w:val="center"/>
              <w:rPr>
                <w:rFonts w:asciiTheme="minorEastAsia" w:hAnsiTheme="minorEastAsia" w:eastAsiaTheme="minorEastAsia"/>
                <w:color w:val="000000"/>
                <w:sz w:val="24"/>
              </w:rPr>
            </w:pPr>
          </w:p>
        </w:tc>
      </w:tr>
      <w:tr w14:paraId="0BF0E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98F0552">
            <w:pPr>
              <w:adjustRightInd w:val="0"/>
              <w:snapToGrid w:val="0"/>
              <w:jc w:val="center"/>
              <w:rPr>
                <w:rFonts w:asciiTheme="minorEastAsia" w:hAnsiTheme="minorEastAsia" w:eastAsiaTheme="minorEastAsia"/>
                <w:color w:val="000000"/>
                <w:sz w:val="24"/>
              </w:rPr>
            </w:pPr>
          </w:p>
        </w:tc>
        <w:tc>
          <w:tcPr>
            <w:tcW w:w="1482" w:type="dxa"/>
            <w:vAlign w:val="center"/>
          </w:tcPr>
          <w:p w14:paraId="1CDC4B20">
            <w:pPr>
              <w:adjustRightInd w:val="0"/>
              <w:snapToGrid w:val="0"/>
              <w:jc w:val="center"/>
              <w:rPr>
                <w:rFonts w:asciiTheme="minorEastAsia" w:hAnsiTheme="minorEastAsia" w:eastAsiaTheme="minorEastAsia"/>
                <w:color w:val="000000"/>
                <w:sz w:val="24"/>
              </w:rPr>
            </w:pPr>
          </w:p>
        </w:tc>
        <w:tc>
          <w:tcPr>
            <w:tcW w:w="2384" w:type="dxa"/>
            <w:vAlign w:val="center"/>
          </w:tcPr>
          <w:p w14:paraId="53A0B86F">
            <w:pPr>
              <w:adjustRightInd w:val="0"/>
              <w:snapToGrid w:val="0"/>
              <w:jc w:val="center"/>
              <w:rPr>
                <w:rFonts w:asciiTheme="minorEastAsia" w:hAnsiTheme="minorEastAsia" w:eastAsiaTheme="minorEastAsia"/>
                <w:color w:val="000000"/>
                <w:sz w:val="24"/>
              </w:rPr>
            </w:pPr>
          </w:p>
        </w:tc>
        <w:tc>
          <w:tcPr>
            <w:tcW w:w="2126" w:type="dxa"/>
            <w:vAlign w:val="center"/>
          </w:tcPr>
          <w:p w14:paraId="46B41C3B">
            <w:pPr>
              <w:adjustRightInd w:val="0"/>
              <w:snapToGrid w:val="0"/>
              <w:jc w:val="center"/>
              <w:rPr>
                <w:rFonts w:asciiTheme="minorEastAsia" w:hAnsiTheme="minorEastAsia" w:eastAsiaTheme="minorEastAsia"/>
                <w:color w:val="000000"/>
                <w:sz w:val="24"/>
              </w:rPr>
            </w:pPr>
          </w:p>
        </w:tc>
        <w:tc>
          <w:tcPr>
            <w:tcW w:w="1875" w:type="dxa"/>
            <w:vAlign w:val="center"/>
          </w:tcPr>
          <w:p w14:paraId="185936E4">
            <w:pPr>
              <w:adjustRightInd w:val="0"/>
              <w:snapToGrid w:val="0"/>
              <w:jc w:val="center"/>
              <w:rPr>
                <w:rFonts w:asciiTheme="minorEastAsia" w:hAnsiTheme="minorEastAsia" w:eastAsiaTheme="minorEastAsia"/>
                <w:color w:val="000000"/>
                <w:sz w:val="24"/>
              </w:rPr>
            </w:pPr>
          </w:p>
        </w:tc>
        <w:tc>
          <w:tcPr>
            <w:tcW w:w="1009" w:type="dxa"/>
            <w:vAlign w:val="center"/>
          </w:tcPr>
          <w:p w14:paraId="18238C06">
            <w:pPr>
              <w:adjustRightInd w:val="0"/>
              <w:snapToGrid w:val="0"/>
              <w:jc w:val="center"/>
              <w:rPr>
                <w:rFonts w:asciiTheme="minorEastAsia" w:hAnsiTheme="minorEastAsia" w:eastAsiaTheme="minorEastAsia"/>
                <w:color w:val="000000"/>
                <w:sz w:val="24"/>
              </w:rPr>
            </w:pPr>
          </w:p>
        </w:tc>
      </w:tr>
      <w:tr w14:paraId="1C2D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306CF1C5">
            <w:pPr>
              <w:adjustRightInd w:val="0"/>
              <w:snapToGrid w:val="0"/>
              <w:jc w:val="center"/>
              <w:rPr>
                <w:rFonts w:asciiTheme="minorEastAsia" w:hAnsiTheme="minorEastAsia" w:eastAsiaTheme="minorEastAsia"/>
                <w:color w:val="000000"/>
                <w:sz w:val="24"/>
              </w:rPr>
            </w:pPr>
          </w:p>
        </w:tc>
        <w:tc>
          <w:tcPr>
            <w:tcW w:w="1482" w:type="dxa"/>
            <w:vAlign w:val="center"/>
          </w:tcPr>
          <w:p w14:paraId="73E903FA">
            <w:pPr>
              <w:adjustRightInd w:val="0"/>
              <w:snapToGrid w:val="0"/>
              <w:jc w:val="center"/>
              <w:rPr>
                <w:rFonts w:asciiTheme="minorEastAsia" w:hAnsiTheme="minorEastAsia" w:eastAsiaTheme="minorEastAsia"/>
                <w:color w:val="000000"/>
                <w:sz w:val="24"/>
              </w:rPr>
            </w:pPr>
          </w:p>
        </w:tc>
        <w:tc>
          <w:tcPr>
            <w:tcW w:w="2384" w:type="dxa"/>
            <w:vAlign w:val="center"/>
          </w:tcPr>
          <w:p w14:paraId="7B79707B">
            <w:pPr>
              <w:adjustRightInd w:val="0"/>
              <w:snapToGrid w:val="0"/>
              <w:jc w:val="center"/>
              <w:rPr>
                <w:rFonts w:asciiTheme="minorEastAsia" w:hAnsiTheme="minorEastAsia" w:eastAsiaTheme="minorEastAsia"/>
                <w:color w:val="000000"/>
                <w:sz w:val="24"/>
              </w:rPr>
            </w:pPr>
          </w:p>
        </w:tc>
        <w:tc>
          <w:tcPr>
            <w:tcW w:w="2126" w:type="dxa"/>
            <w:vAlign w:val="center"/>
          </w:tcPr>
          <w:p w14:paraId="542E1992">
            <w:pPr>
              <w:adjustRightInd w:val="0"/>
              <w:snapToGrid w:val="0"/>
              <w:jc w:val="center"/>
              <w:rPr>
                <w:rFonts w:asciiTheme="minorEastAsia" w:hAnsiTheme="minorEastAsia" w:eastAsiaTheme="minorEastAsia"/>
                <w:color w:val="000000"/>
                <w:sz w:val="24"/>
              </w:rPr>
            </w:pPr>
          </w:p>
        </w:tc>
        <w:tc>
          <w:tcPr>
            <w:tcW w:w="1875" w:type="dxa"/>
            <w:vAlign w:val="center"/>
          </w:tcPr>
          <w:p w14:paraId="21FC32AF">
            <w:pPr>
              <w:adjustRightInd w:val="0"/>
              <w:snapToGrid w:val="0"/>
              <w:jc w:val="center"/>
              <w:rPr>
                <w:rFonts w:asciiTheme="minorEastAsia" w:hAnsiTheme="minorEastAsia" w:eastAsiaTheme="minorEastAsia"/>
                <w:color w:val="000000"/>
                <w:sz w:val="24"/>
              </w:rPr>
            </w:pPr>
          </w:p>
        </w:tc>
        <w:tc>
          <w:tcPr>
            <w:tcW w:w="1009" w:type="dxa"/>
            <w:vAlign w:val="center"/>
          </w:tcPr>
          <w:p w14:paraId="1E31E70D">
            <w:pPr>
              <w:adjustRightInd w:val="0"/>
              <w:snapToGrid w:val="0"/>
              <w:jc w:val="center"/>
              <w:rPr>
                <w:rFonts w:asciiTheme="minorEastAsia" w:hAnsiTheme="minorEastAsia" w:eastAsiaTheme="minorEastAsia"/>
                <w:color w:val="000000"/>
                <w:sz w:val="24"/>
              </w:rPr>
            </w:pPr>
          </w:p>
        </w:tc>
      </w:tr>
      <w:tr w14:paraId="56A3A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4BEE34A4">
            <w:pPr>
              <w:adjustRightInd w:val="0"/>
              <w:snapToGrid w:val="0"/>
              <w:jc w:val="center"/>
              <w:rPr>
                <w:rFonts w:asciiTheme="minorEastAsia" w:hAnsiTheme="minorEastAsia" w:eastAsiaTheme="minorEastAsia"/>
                <w:color w:val="000000"/>
                <w:sz w:val="24"/>
              </w:rPr>
            </w:pPr>
          </w:p>
        </w:tc>
        <w:tc>
          <w:tcPr>
            <w:tcW w:w="1482" w:type="dxa"/>
            <w:vAlign w:val="center"/>
          </w:tcPr>
          <w:p w14:paraId="60AAA776">
            <w:pPr>
              <w:adjustRightInd w:val="0"/>
              <w:snapToGrid w:val="0"/>
              <w:jc w:val="center"/>
              <w:rPr>
                <w:rFonts w:asciiTheme="minorEastAsia" w:hAnsiTheme="minorEastAsia" w:eastAsiaTheme="minorEastAsia"/>
                <w:color w:val="000000"/>
                <w:sz w:val="24"/>
              </w:rPr>
            </w:pPr>
          </w:p>
        </w:tc>
        <w:tc>
          <w:tcPr>
            <w:tcW w:w="2384" w:type="dxa"/>
            <w:vAlign w:val="center"/>
          </w:tcPr>
          <w:p w14:paraId="3528AAE8">
            <w:pPr>
              <w:adjustRightInd w:val="0"/>
              <w:snapToGrid w:val="0"/>
              <w:jc w:val="center"/>
              <w:rPr>
                <w:rFonts w:asciiTheme="minorEastAsia" w:hAnsiTheme="minorEastAsia" w:eastAsiaTheme="minorEastAsia"/>
                <w:color w:val="000000"/>
                <w:sz w:val="24"/>
              </w:rPr>
            </w:pPr>
          </w:p>
        </w:tc>
        <w:tc>
          <w:tcPr>
            <w:tcW w:w="2126" w:type="dxa"/>
            <w:vAlign w:val="center"/>
          </w:tcPr>
          <w:p w14:paraId="01F041D7">
            <w:pPr>
              <w:adjustRightInd w:val="0"/>
              <w:snapToGrid w:val="0"/>
              <w:jc w:val="center"/>
              <w:rPr>
                <w:rFonts w:asciiTheme="minorEastAsia" w:hAnsiTheme="minorEastAsia" w:eastAsiaTheme="minorEastAsia"/>
                <w:color w:val="000000"/>
                <w:sz w:val="24"/>
              </w:rPr>
            </w:pPr>
          </w:p>
        </w:tc>
        <w:tc>
          <w:tcPr>
            <w:tcW w:w="1875" w:type="dxa"/>
            <w:vAlign w:val="center"/>
          </w:tcPr>
          <w:p w14:paraId="3175E030">
            <w:pPr>
              <w:adjustRightInd w:val="0"/>
              <w:snapToGrid w:val="0"/>
              <w:jc w:val="center"/>
              <w:rPr>
                <w:rFonts w:asciiTheme="minorEastAsia" w:hAnsiTheme="minorEastAsia" w:eastAsiaTheme="minorEastAsia"/>
                <w:color w:val="000000"/>
                <w:sz w:val="24"/>
              </w:rPr>
            </w:pPr>
          </w:p>
        </w:tc>
        <w:tc>
          <w:tcPr>
            <w:tcW w:w="1009" w:type="dxa"/>
            <w:vAlign w:val="center"/>
          </w:tcPr>
          <w:p w14:paraId="3F8BE979">
            <w:pPr>
              <w:adjustRightInd w:val="0"/>
              <w:snapToGrid w:val="0"/>
              <w:jc w:val="center"/>
              <w:rPr>
                <w:rFonts w:asciiTheme="minorEastAsia" w:hAnsiTheme="minorEastAsia" w:eastAsiaTheme="minorEastAsia"/>
                <w:color w:val="000000"/>
                <w:sz w:val="24"/>
              </w:rPr>
            </w:pPr>
          </w:p>
        </w:tc>
      </w:tr>
      <w:tr w14:paraId="1F578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7B871D27">
            <w:pPr>
              <w:adjustRightInd w:val="0"/>
              <w:snapToGrid w:val="0"/>
              <w:jc w:val="center"/>
              <w:rPr>
                <w:rFonts w:asciiTheme="minorEastAsia" w:hAnsiTheme="minorEastAsia" w:eastAsiaTheme="minorEastAsia"/>
                <w:color w:val="000000"/>
                <w:sz w:val="24"/>
              </w:rPr>
            </w:pPr>
          </w:p>
        </w:tc>
        <w:tc>
          <w:tcPr>
            <w:tcW w:w="1482" w:type="dxa"/>
            <w:vAlign w:val="center"/>
          </w:tcPr>
          <w:p w14:paraId="26A018EF">
            <w:pPr>
              <w:adjustRightInd w:val="0"/>
              <w:snapToGrid w:val="0"/>
              <w:jc w:val="center"/>
              <w:rPr>
                <w:rFonts w:asciiTheme="minorEastAsia" w:hAnsiTheme="minorEastAsia" w:eastAsiaTheme="minorEastAsia"/>
                <w:color w:val="000000"/>
                <w:sz w:val="24"/>
              </w:rPr>
            </w:pPr>
          </w:p>
        </w:tc>
        <w:tc>
          <w:tcPr>
            <w:tcW w:w="2384" w:type="dxa"/>
            <w:vAlign w:val="center"/>
          </w:tcPr>
          <w:p w14:paraId="3D0D3E80">
            <w:pPr>
              <w:adjustRightInd w:val="0"/>
              <w:snapToGrid w:val="0"/>
              <w:jc w:val="center"/>
              <w:rPr>
                <w:rFonts w:asciiTheme="minorEastAsia" w:hAnsiTheme="minorEastAsia" w:eastAsiaTheme="minorEastAsia"/>
                <w:color w:val="000000"/>
                <w:sz w:val="24"/>
              </w:rPr>
            </w:pPr>
          </w:p>
        </w:tc>
        <w:tc>
          <w:tcPr>
            <w:tcW w:w="2126" w:type="dxa"/>
            <w:vAlign w:val="center"/>
          </w:tcPr>
          <w:p w14:paraId="7602C0B0">
            <w:pPr>
              <w:adjustRightInd w:val="0"/>
              <w:snapToGrid w:val="0"/>
              <w:jc w:val="center"/>
              <w:rPr>
                <w:rFonts w:asciiTheme="minorEastAsia" w:hAnsiTheme="minorEastAsia" w:eastAsiaTheme="minorEastAsia"/>
                <w:color w:val="000000"/>
                <w:sz w:val="24"/>
              </w:rPr>
            </w:pPr>
          </w:p>
        </w:tc>
        <w:tc>
          <w:tcPr>
            <w:tcW w:w="1875" w:type="dxa"/>
            <w:vAlign w:val="center"/>
          </w:tcPr>
          <w:p w14:paraId="29139BE0">
            <w:pPr>
              <w:adjustRightInd w:val="0"/>
              <w:snapToGrid w:val="0"/>
              <w:jc w:val="center"/>
              <w:rPr>
                <w:rFonts w:asciiTheme="minorEastAsia" w:hAnsiTheme="minorEastAsia" w:eastAsiaTheme="minorEastAsia"/>
                <w:color w:val="000000"/>
                <w:sz w:val="24"/>
              </w:rPr>
            </w:pPr>
          </w:p>
        </w:tc>
        <w:tc>
          <w:tcPr>
            <w:tcW w:w="1009" w:type="dxa"/>
            <w:vAlign w:val="center"/>
          </w:tcPr>
          <w:p w14:paraId="453A8D77">
            <w:pPr>
              <w:adjustRightInd w:val="0"/>
              <w:snapToGrid w:val="0"/>
              <w:jc w:val="center"/>
              <w:rPr>
                <w:rFonts w:asciiTheme="minorEastAsia" w:hAnsiTheme="minorEastAsia" w:eastAsiaTheme="minorEastAsia"/>
                <w:color w:val="000000"/>
                <w:sz w:val="24"/>
              </w:rPr>
            </w:pPr>
          </w:p>
        </w:tc>
      </w:tr>
      <w:tr w14:paraId="64BA2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14:paraId="2DC0C60E">
            <w:pPr>
              <w:adjustRightInd w:val="0"/>
              <w:snapToGrid w:val="0"/>
              <w:jc w:val="center"/>
              <w:rPr>
                <w:rFonts w:asciiTheme="minorEastAsia" w:hAnsiTheme="minorEastAsia" w:eastAsiaTheme="minorEastAsia"/>
                <w:color w:val="000000"/>
                <w:sz w:val="24"/>
              </w:rPr>
            </w:pPr>
          </w:p>
        </w:tc>
        <w:tc>
          <w:tcPr>
            <w:tcW w:w="1482" w:type="dxa"/>
            <w:vAlign w:val="center"/>
          </w:tcPr>
          <w:p w14:paraId="72C8002B">
            <w:pPr>
              <w:adjustRightInd w:val="0"/>
              <w:snapToGrid w:val="0"/>
              <w:jc w:val="center"/>
              <w:rPr>
                <w:rFonts w:asciiTheme="minorEastAsia" w:hAnsiTheme="minorEastAsia" w:eastAsiaTheme="minorEastAsia"/>
                <w:color w:val="000000"/>
                <w:sz w:val="24"/>
              </w:rPr>
            </w:pPr>
          </w:p>
        </w:tc>
        <w:tc>
          <w:tcPr>
            <w:tcW w:w="2384" w:type="dxa"/>
            <w:vAlign w:val="center"/>
          </w:tcPr>
          <w:p w14:paraId="7EBFA755">
            <w:pPr>
              <w:adjustRightInd w:val="0"/>
              <w:snapToGrid w:val="0"/>
              <w:jc w:val="center"/>
              <w:rPr>
                <w:rFonts w:asciiTheme="minorEastAsia" w:hAnsiTheme="minorEastAsia" w:eastAsiaTheme="minorEastAsia"/>
                <w:color w:val="000000"/>
                <w:sz w:val="24"/>
              </w:rPr>
            </w:pPr>
          </w:p>
        </w:tc>
        <w:tc>
          <w:tcPr>
            <w:tcW w:w="2126" w:type="dxa"/>
            <w:vAlign w:val="center"/>
          </w:tcPr>
          <w:p w14:paraId="423EB98B">
            <w:pPr>
              <w:adjustRightInd w:val="0"/>
              <w:snapToGrid w:val="0"/>
              <w:jc w:val="center"/>
              <w:rPr>
                <w:rFonts w:asciiTheme="minorEastAsia" w:hAnsiTheme="minorEastAsia" w:eastAsiaTheme="minorEastAsia"/>
                <w:color w:val="000000"/>
                <w:sz w:val="24"/>
              </w:rPr>
            </w:pPr>
          </w:p>
        </w:tc>
        <w:tc>
          <w:tcPr>
            <w:tcW w:w="1875" w:type="dxa"/>
            <w:vAlign w:val="center"/>
          </w:tcPr>
          <w:p w14:paraId="566F2DFA">
            <w:pPr>
              <w:adjustRightInd w:val="0"/>
              <w:snapToGrid w:val="0"/>
              <w:jc w:val="center"/>
              <w:rPr>
                <w:rFonts w:asciiTheme="minorEastAsia" w:hAnsiTheme="minorEastAsia" w:eastAsiaTheme="minorEastAsia"/>
                <w:color w:val="000000"/>
                <w:sz w:val="24"/>
              </w:rPr>
            </w:pPr>
          </w:p>
        </w:tc>
        <w:tc>
          <w:tcPr>
            <w:tcW w:w="1009" w:type="dxa"/>
            <w:vAlign w:val="center"/>
          </w:tcPr>
          <w:p w14:paraId="2AA60ED8">
            <w:pPr>
              <w:adjustRightInd w:val="0"/>
              <w:snapToGrid w:val="0"/>
              <w:jc w:val="center"/>
              <w:rPr>
                <w:rFonts w:asciiTheme="minorEastAsia" w:hAnsiTheme="minorEastAsia" w:eastAsiaTheme="minorEastAsia"/>
                <w:color w:val="000000"/>
                <w:sz w:val="24"/>
              </w:rPr>
            </w:pPr>
          </w:p>
        </w:tc>
      </w:tr>
    </w:tbl>
    <w:p w14:paraId="5A20B71F">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p>
    <w:p w14:paraId="3DA1E3F8">
      <w:pPr>
        <w:tabs>
          <w:tab w:val="left" w:pos="1800"/>
          <w:tab w:val="left" w:pos="5580"/>
        </w:tabs>
        <w:spacing w:line="360" w:lineRule="auto"/>
        <w:ind w:firstLine="360" w:firstLineChars="150"/>
        <w:jc w:val="left"/>
        <w:rPr>
          <w:rFonts w:asciiTheme="minorEastAsia" w:hAnsiTheme="minorEastAsia" w:eastAsiaTheme="minorEastAsia"/>
          <w:color w:val="000000"/>
          <w:sz w:val="24"/>
          <w:u w:val="single"/>
        </w:rPr>
      </w:pPr>
    </w:p>
    <w:p w14:paraId="650E8C75">
      <w:pPr>
        <w:tabs>
          <w:tab w:val="left" w:pos="1800"/>
          <w:tab w:val="left" w:pos="5580"/>
        </w:tabs>
        <w:spacing w:line="360" w:lineRule="auto"/>
        <w:ind w:left="-283" w:leftChars="-135" w:right="-283" w:rightChars="-135"/>
        <w:jc w:val="left"/>
        <w:rPr>
          <w:rFonts w:asciiTheme="minorEastAsia" w:hAnsiTheme="minorEastAsia" w:eastAsiaTheme="minorEastAsia"/>
          <w:color w:val="000000"/>
          <w:sz w:val="24"/>
        </w:rPr>
      </w:pPr>
      <w:r>
        <w:rPr>
          <w:rFonts w:asciiTheme="minorEastAsia" w:hAnsiTheme="minorEastAsia" w:eastAsiaTheme="minorEastAsia"/>
          <w:color w:val="000000"/>
          <w:sz w:val="24"/>
        </w:rPr>
        <w:t>注:1.</w:t>
      </w:r>
      <w:r>
        <w:rPr>
          <w:rFonts w:asciiTheme="minorEastAsia" w:hAnsiTheme="minorEastAsia" w:eastAsiaTheme="minorEastAsia"/>
          <w:sz w:val="24"/>
        </w:rPr>
        <w:t>对招标文件中的所有商务、技术要求，除本表所列明的所有偏离外，均视作供应商已对之理解和响应。此表中若无任何文字说明，内容为空白的，</w:t>
      </w:r>
      <w:r>
        <w:rPr>
          <w:rFonts w:asciiTheme="minorEastAsia" w:hAnsiTheme="minorEastAsia" w:eastAsiaTheme="minorEastAsia"/>
          <w:b/>
          <w:sz w:val="24"/>
        </w:rPr>
        <w:t>投标无效。</w:t>
      </w:r>
    </w:p>
    <w:p w14:paraId="46947E02">
      <w:pPr>
        <w:tabs>
          <w:tab w:val="left" w:pos="1800"/>
          <w:tab w:val="left" w:pos="5580"/>
        </w:tabs>
        <w:spacing w:line="360" w:lineRule="auto"/>
        <w:ind w:left="-283" w:leftChars="-135" w:right="-283" w:rightChars="-135" w:firstLine="280" w:firstLineChars="117"/>
        <w:jc w:val="left"/>
        <w:rPr>
          <w:rFonts w:asciiTheme="minorEastAsia" w:hAnsiTheme="minorEastAsia" w:eastAsiaTheme="minorEastAsia"/>
          <w:color w:val="000000"/>
          <w:sz w:val="24"/>
        </w:rPr>
      </w:pPr>
      <w:r>
        <w:rPr>
          <w:rFonts w:asciiTheme="minorEastAsia" w:hAnsiTheme="minorEastAsia" w:eastAsiaTheme="minorEastAsia"/>
          <w:sz w:val="24"/>
        </w:rPr>
        <w:t>2.“偏离情况”列应</w:t>
      </w:r>
      <w:r>
        <w:rPr>
          <w:rFonts w:asciiTheme="minorEastAsia" w:hAnsiTheme="minorEastAsia" w:eastAsiaTheme="minorEastAsia"/>
          <w:color w:val="000000"/>
          <w:sz w:val="24"/>
        </w:rPr>
        <w:t>据实</w:t>
      </w:r>
      <w:r>
        <w:rPr>
          <w:rFonts w:asciiTheme="minorEastAsia" w:hAnsiTheme="minorEastAsia" w:eastAsiaTheme="minorEastAsia"/>
          <w:sz w:val="24"/>
        </w:rPr>
        <w:t>填写“无偏离”、“正偏离”或“负偏离”。</w:t>
      </w:r>
    </w:p>
    <w:p w14:paraId="06421FDB">
      <w:pPr>
        <w:tabs>
          <w:tab w:val="left" w:pos="1800"/>
          <w:tab w:val="left" w:pos="5580"/>
        </w:tabs>
        <w:jc w:val="left"/>
        <w:rPr>
          <w:sz w:val="24"/>
        </w:rPr>
      </w:pPr>
    </w:p>
    <w:p w14:paraId="015251D2">
      <w:pPr>
        <w:tabs>
          <w:tab w:val="left" w:pos="1800"/>
          <w:tab w:val="left" w:pos="5580"/>
        </w:tabs>
        <w:jc w:val="left"/>
        <w:rPr>
          <w:color w:val="000000"/>
          <w:sz w:val="24"/>
        </w:rPr>
      </w:pPr>
    </w:p>
    <w:p w14:paraId="5F6EAEB5">
      <w:pPr>
        <w:rPr>
          <w:color w:val="000000"/>
          <w:sz w:val="24"/>
          <w:szCs w:val="20"/>
        </w:rPr>
      </w:pPr>
    </w:p>
    <w:p w14:paraId="3001B753">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0491DF1D">
      <w:pPr>
        <w:autoSpaceDE w:val="0"/>
        <w:autoSpaceDN w:val="0"/>
        <w:adjustRightInd w:val="0"/>
        <w:snapToGrid w:val="0"/>
        <w:spacing w:before="25" w:after="25" w:line="360" w:lineRule="auto"/>
        <w:rPr>
          <w:rFonts w:asciiTheme="minorEastAsia" w:hAnsiTheme="minorEastAsia" w:eastAsiaTheme="minorEastAsia"/>
          <w:color w:val="000000"/>
          <w:sz w:val="24"/>
          <w:lang w:val="zh-CN"/>
        </w:rPr>
      </w:pPr>
      <w:r>
        <w:rPr>
          <w:rFonts w:asciiTheme="minorEastAsia" w:hAnsiTheme="minorEastAsia" w:eastAsiaTheme="minorEastAsia"/>
          <w:color w:val="000000"/>
          <w:sz w:val="24"/>
        </w:rPr>
        <w:t>投标人名称(加盖公章)</w:t>
      </w:r>
      <w:r>
        <w:rPr>
          <w:rFonts w:asciiTheme="minorEastAsia" w:hAnsiTheme="minorEastAsia" w:eastAsiaTheme="minorEastAsia"/>
          <w:color w:val="000000"/>
          <w:sz w:val="24"/>
          <w:lang w:val="zh-CN"/>
        </w:rPr>
        <w:t>:____________</w:t>
      </w:r>
    </w:p>
    <w:p w14:paraId="69EE8B9D">
      <w:pPr>
        <w:autoSpaceDE w:val="0"/>
        <w:autoSpaceDN w:val="0"/>
        <w:adjustRightInd w:val="0"/>
        <w:snapToGrid w:val="0"/>
        <w:spacing w:before="25" w:after="25" w:line="360" w:lineRule="auto"/>
        <w:rPr>
          <w:color w:val="000000"/>
          <w:sz w:val="24"/>
          <w:lang w:val="zh-CN"/>
        </w:rPr>
      </w:pPr>
      <w:r>
        <w:rPr>
          <w:rFonts w:asciiTheme="minorEastAsia" w:hAnsiTheme="minorEastAsia" w:eastAsiaTheme="minorEastAsia"/>
          <w:color w:val="000000"/>
          <w:sz w:val="24"/>
          <w:szCs w:val="20"/>
        </w:rPr>
        <w:t>日期:_____年______月______日</w:t>
      </w:r>
      <w:r>
        <w:rPr>
          <w:color w:val="000000"/>
          <w:sz w:val="24"/>
          <w:szCs w:val="20"/>
        </w:rPr>
        <w:t xml:space="preserve">   </w:t>
      </w:r>
    </w:p>
    <w:p w14:paraId="260446B4">
      <w:pPr>
        <w:numPr>
          <w:ilvl w:val="0"/>
          <w:numId w:val="29"/>
        </w:numPr>
        <w:tabs>
          <w:tab w:val="left" w:pos="360"/>
        </w:tabs>
        <w:snapToGrid w:val="0"/>
        <w:spacing w:line="360" w:lineRule="auto"/>
        <w:outlineLvl w:val="1"/>
        <w:rPr>
          <w:rFonts w:asciiTheme="minorEastAsia" w:hAnsiTheme="minorEastAsia" w:eastAsiaTheme="minorEastAsia"/>
          <w:color w:val="000000"/>
          <w:sz w:val="24"/>
        </w:rPr>
      </w:pPr>
      <w:r>
        <w:rPr>
          <w:color w:val="000000"/>
          <w:sz w:val="24"/>
          <w:szCs w:val="20"/>
        </w:rPr>
        <w:br w:type="page"/>
      </w:r>
      <w:r>
        <w:rPr>
          <w:rFonts w:hint="eastAsia" w:asciiTheme="minorEastAsia" w:hAnsiTheme="minorEastAsia" w:eastAsiaTheme="minorEastAsia"/>
          <w:color w:val="000000"/>
          <w:sz w:val="24"/>
        </w:rPr>
        <w:t>本国产品标准证明文件</w:t>
      </w:r>
    </w:p>
    <w:p w14:paraId="3E6083F6">
      <w:pPr>
        <w:tabs>
          <w:tab w:val="left" w:pos="360"/>
          <w:tab w:val="left" w:pos="900"/>
        </w:tabs>
        <w:snapToGrid w:val="0"/>
        <w:spacing w:line="360" w:lineRule="auto"/>
        <w:ind w:left="900"/>
        <w:outlineLvl w:val="1"/>
        <w:rPr>
          <w:color w:val="000000"/>
          <w:sz w:val="24"/>
          <w:szCs w:val="20"/>
        </w:rPr>
      </w:pPr>
    </w:p>
    <w:p w14:paraId="2C0CB2CD">
      <w:pPr>
        <w:pStyle w:val="49"/>
        <w:shd w:val="clear" w:color="auto" w:fill="FFFFFF"/>
        <w:spacing w:before="30" w:beforeAutospacing="0" w:after="30" w:afterAutospacing="0"/>
        <w:jc w:val="center"/>
        <w:rPr>
          <w:color w:val="333333"/>
          <w:sz w:val="36"/>
          <w:szCs w:val="36"/>
        </w:rPr>
      </w:pPr>
      <w:r>
        <w:rPr>
          <w:rStyle w:val="59"/>
          <w:rFonts w:hint="eastAsia"/>
          <w:color w:val="333333"/>
          <w:sz w:val="36"/>
          <w:szCs w:val="36"/>
          <w:shd w:val="clear" w:color="auto" w:fill="FFFFFF"/>
        </w:rPr>
        <w:t>关于符合本国产品标准的声明函</w:t>
      </w:r>
    </w:p>
    <w:p w14:paraId="54F3E8A6">
      <w:pPr>
        <w:pStyle w:val="49"/>
        <w:shd w:val="clear" w:color="auto" w:fill="FFFFFF"/>
        <w:spacing w:before="30" w:beforeAutospacing="0" w:after="30" w:afterAutospacing="0"/>
        <w:ind w:firstLine="420"/>
        <w:rPr>
          <w:color w:val="333333"/>
        </w:rPr>
      </w:pPr>
    </w:p>
    <w:p w14:paraId="389272D1">
      <w:pPr>
        <w:pStyle w:val="49"/>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F476FB3">
      <w:pPr>
        <w:pStyle w:val="49"/>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1.</w:t>
      </w:r>
      <w:r>
        <w:rPr>
          <w:rStyle w:val="62"/>
          <w:rFonts w:hint="eastAsia" w:asciiTheme="minorEastAsia" w:hAnsiTheme="minorEastAsia" w:eastAsiaTheme="minorEastAsia"/>
          <w:color w:val="333333"/>
          <w:u w:val="single"/>
          <w:shd w:val="clear" w:color="auto" w:fill="FFFFFF"/>
        </w:rPr>
        <w:t>(产品名称1)</w:t>
      </w:r>
      <w:r>
        <w:rPr>
          <w:rStyle w:val="62"/>
          <w:rFonts w:hint="eastAsia" w:asciiTheme="minorEastAsia" w:hAnsiTheme="minorEastAsia" w:eastAsiaTheme="minorEastAsia"/>
          <w:color w:val="333333"/>
          <w:shd w:val="clear" w:color="auto" w:fill="FFFFFF"/>
          <w:vertAlign w:val="superscript"/>
        </w:rPr>
        <w:t>1</w:t>
      </w:r>
      <w:r>
        <w:rPr>
          <w:rFonts w:hint="eastAsia" w:asciiTheme="minorEastAsia" w:hAnsiTheme="minorEastAsia" w:eastAsiaTheme="minorEastAsia"/>
          <w:color w:val="333333"/>
          <w:shd w:val="clear" w:color="auto" w:fill="FFFFFF"/>
        </w:rPr>
        <w:t>，生产厂为</w:t>
      </w:r>
      <w:r>
        <w:rPr>
          <w:rStyle w:val="62"/>
          <w:rFonts w:hint="eastAsia" w:asciiTheme="minorEastAsia" w:hAnsiTheme="minorEastAsia" w:eastAsiaTheme="minorEastAsia"/>
          <w:color w:val="333333"/>
          <w:u w:val="single"/>
          <w:shd w:val="clear" w:color="auto" w:fill="FFFFFF"/>
        </w:rPr>
        <w:t>(厂名)</w:t>
      </w:r>
      <w:r>
        <w:rPr>
          <w:rStyle w:val="62"/>
          <w:rFonts w:hint="eastAsia" w:asciiTheme="minorEastAsia" w:hAnsiTheme="minorEastAsia" w:eastAsiaTheme="minorEastAsia"/>
          <w:color w:val="333333"/>
          <w:shd w:val="clear" w:color="auto" w:fill="FFFFFF"/>
          <w:vertAlign w:val="superscript"/>
        </w:rPr>
        <w:t>2</w:t>
      </w:r>
      <w:r>
        <w:rPr>
          <w:rFonts w:hint="eastAsia" w:asciiTheme="minorEastAsia" w:hAnsiTheme="minorEastAsia" w:eastAsiaTheme="minorEastAsia"/>
          <w:color w:val="333333"/>
          <w:shd w:val="clear" w:color="auto" w:fill="FFFFFF"/>
        </w:rPr>
        <w:t>，厂址为</w:t>
      </w:r>
      <w:r>
        <w:rPr>
          <w:rStyle w:val="62"/>
          <w:rFonts w:hint="eastAsia" w:asciiTheme="minorEastAsia" w:hAnsiTheme="minorEastAsia" w:eastAsiaTheme="minorEastAsia"/>
          <w:color w:val="333333"/>
          <w:u w:val="single"/>
          <w:shd w:val="clear" w:color="auto" w:fill="FFFFFF"/>
        </w:rPr>
        <w:t>(生产厂址)</w:t>
      </w:r>
      <w:r>
        <w:rPr>
          <w:rFonts w:hint="eastAsia" w:asciiTheme="minorEastAsia" w:hAnsiTheme="minorEastAsia" w:eastAsiaTheme="minorEastAsia"/>
          <w:color w:val="333333"/>
          <w:shd w:val="clear" w:color="auto" w:fill="FFFFFF"/>
        </w:rPr>
        <w:t>。</w:t>
      </w:r>
      <w:r>
        <w:rPr>
          <w:rStyle w:val="62"/>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的中国境内生产的组件成本占比≥</w:t>
      </w:r>
      <w:r>
        <w:rPr>
          <w:rStyle w:val="62"/>
          <w:rFonts w:hint="eastAsia" w:asciiTheme="minorEastAsia" w:hAnsiTheme="minorEastAsia" w:eastAsiaTheme="minorEastAsia"/>
          <w:color w:val="333333"/>
          <w:u w:val="single"/>
          <w:shd w:val="clear" w:color="auto" w:fill="FFFFFF"/>
        </w:rPr>
        <w:t>(规定比例)</w:t>
      </w:r>
      <w:r>
        <w:rPr>
          <w:rStyle w:val="62"/>
          <w:rFonts w:hint="eastAsia" w:asciiTheme="minorEastAsia" w:hAnsiTheme="minorEastAsia" w:eastAsiaTheme="minorEastAsia"/>
          <w:color w:val="333333"/>
          <w:shd w:val="clear" w:color="auto" w:fill="FFFFFF"/>
          <w:vertAlign w:val="superscript"/>
        </w:rPr>
        <w:t>3</w:t>
      </w:r>
      <w:r>
        <w:rPr>
          <w:rFonts w:hint="eastAsia" w:asciiTheme="minorEastAsia" w:hAnsiTheme="minorEastAsia" w:eastAsiaTheme="minorEastAsia"/>
          <w:color w:val="333333"/>
          <w:shd w:val="clear" w:color="auto" w:fill="FFFFFF"/>
        </w:rPr>
        <w:t>。</w:t>
      </w:r>
      <w:r>
        <w:rPr>
          <w:rStyle w:val="62"/>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w:t>
      </w:r>
      <w:r>
        <w:rPr>
          <w:rStyle w:val="62"/>
          <w:rFonts w:hint="eastAsia" w:asciiTheme="minorEastAsia" w:hAnsiTheme="minorEastAsia" w:eastAsiaTheme="minorEastAsia"/>
          <w:color w:val="333333"/>
          <w:u w:val="single"/>
          <w:shd w:val="clear" w:color="auto" w:fill="FFFFFF"/>
        </w:rPr>
        <w:t>(关键组件)</w:t>
      </w:r>
      <w:r>
        <w:rPr>
          <w:rStyle w:val="62"/>
          <w:rFonts w:hint="eastAsia" w:asciiTheme="minorEastAsia" w:hAnsiTheme="minorEastAsia" w:eastAsiaTheme="minorEastAsia"/>
          <w:color w:val="333333"/>
          <w:shd w:val="clear" w:color="auto" w:fill="FFFFFF"/>
          <w:vertAlign w:val="superscript"/>
        </w:rPr>
        <w:t>4</w:t>
      </w:r>
      <w:r>
        <w:rPr>
          <w:rFonts w:hint="eastAsia" w:asciiTheme="minorEastAsia" w:hAnsiTheme="minorEastAsia" w:eastAsiaTheme="minorEastAsia"/>
          <w:color w:val="333333"/>
          <w:shd w:val="clear" w:color="auto" w:fill="FFFFFF"/>
        </w:rPr>
        <w:t>在中国境内生产。</w:t>
      </w:r>
      <w:r>
        <w:rPr>
          <w:rStyle w:val="62"/>
          <w:rFonts w:hint="eastAsia" w:asciiTheme="minorEastAsia" w:hAnsiTheme="minorEastAsia" w:eastAsiaTheme="minorEastAsia"/>
          <w:color w:val="333333"/>
          <w:u w:val="single"/>
          <w:shd w:val="clear" w:color="auto" w:fill="FFFFFF"/>
        </w:rPr>
        <w:t>(产品名称1)</w:t>
      </w:r>
      <w:r>
        <w:rPr>
          <w:rFonts w:hint="eastAsia" w:asciiTheme="minorEastAsia" w:hAnsiTheme="minorEastAsia" w:eastAsiaTheme="minorEastAsia"/>
          <w:color w:val="333333"/>
          <w:shd w:val="clear" w:color="auto" w:fill="FFFFFF"/>
        </w:rPr>
        <w:t>的</w:t>
      </w:r>
      <w:r>
        <w:rPr>
          <w:rStyle w:val="62"/>
          <w:rFonts w:hint="eastAsia" w:asciiTheme="minorEastAsia" w:hAnsiTheme="minorEastAsia" w:eastAsiaTheme="minorEastAsia"/>
          <w:color w:val="333333"/>
          <w:u w:val="single"/>
          <w:shd w:val="clear" w:color="auto" w:fill="FFFFFF"/>
        </w:rPr>
        <w:t>(关键工序)</w:t>
      </w:r>
      <w:r>
        <w:rPr>
          <w:rStyle w:val="62"/>
          <w:rFonts w:hint="eastAsia" w:asciiTheme="minorEastAsia" w:hAnsiTheme="minorEastAsia" w:eastAsiaTheme="minorEastAsia"/>
          <w:color w:val="333333"/>
          <w:shd w:val="clear" w:color="auto" w:fill="FFFFFF"/>
          <w:vertAlign w:val="superscript"/>
        </w:rPr>
        <w:t>5</w:t>
      </w:r>
      <w:r>
        <w:rPr>
          <w:rFonts w:hint="eastAsia" w:asciiTheme="minorEastAsia" w:hAnsiTheme="minorEastAsia" w:eastAsiaTheme="minorEastAsia"/>
          <w:color w:val="333333"/>
          <w:shd w:val="clear" w:color="auto" w:fill="FFFFFF"/>
        </w:rPr>
        <w:t>在中国境内完成。</w:t>
      </w:r>
    </w:p>
    <w:p w14:paraId="40D7BE3A">
      <w:pPr>
        <w:pStyle w:val="49"/>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2.</w:t>
      </w:r>
      <w:r>
        <w:rPr>
          <w:rStyle w:val="62"/>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，生产厂为</w:t>
      </w:r>
      <w:r>
        <w:rPr>
          <w:rStyle w:val="62"/>
          <w:rFonts w:hint="eastAsia" w:asciiTheme="minorEastAsia" w:hAnsiTheme="minorEastAsia" w:eastAsiaTheme="minorEastAsia"/>
          <w:color w:val="333333"/>
          <w:u w:val="single"/>
          <w:shd w:val="clear" w:color="auto" w:fill="FFFFFF"/>
        </w:rPr>
        <w:t>(厂名)</w:t>
      </w:r>
      <w:r>
        <w:rPr>
          <w:rFonts w:hint="eastAsia" w:asciiTheme="minorEastAsia" w:hAnsiTheme="minorEastAsia" w:eastAsiaTheme="minorEastAsia"/>
          <w:color w:val="333333"/>
          <w:shd w:val="clear" w:color="auto" w:fill="FFFFFF"/>
        </w:rPr>
        <w:t>，厂址为</w:t>
      </w:r>
      <w:r>
        <w:rPr>
          <w:rStyle w:val="62"/>
          <w:rFonts w:hint="eastAsia" w:asciiTheme="minorEastAsia" w:hAnsiTheme="minorEastAsia" w:eastAsiaTheme="minorEastAsia"/>
          <w:color w:val="333333"/>
          <w:u w:val="single"/>
          <w:shd w:val="clear" w:color="auto" w:fill="FFFFFF"/>
        </w:rPr>
        <w:t>(生产厂址)</w:t>
      </w:r>
      <w:r>
        <w:rPr>
          <w:rFonts w:hint="eastAsia" w:asciiTheme="minorEastAsia" w:hAnsiTheme="minorEastAsia" w:eastAsiaTheme="minorEastAsia"/>
          <w:color w:val="333333"/>
          <w:shd w:val="clear" w:color="auto" w:fill="FFFFFF"/>
        </w:rPr>
        <w:t>。</w:t>
      </w:r>
      <w:r>
        <w:rPr>
          <w:rStyle w:val="62"/>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的中国境内生产的组件成本占比≥</w:t>
      </w:r>
      <w:r>
        <w:rPr>
          <w:rStyle w:val="62"/>
          <w:rFonts w:hint="eastAsia" w:asciiTheme="minorEastAsia" w:hAnsiTheme="minorEastAsia" w:eastAsiaTheme="minorEastAsia"/>
          <w:color w:val="333333"/>
          <w:u w:val="single"/>
          <w:shd w:val="clear" w:color="auto" w:fill="FFFFFF"/>
        </w:rPr>
        <w:t>(规定比例)</w:t>
      </w:r>
      <w:r>
        <w:rPr>
          <w:rFonts w:hint="eastAsia" w:asciiTheme="minorEastAsia" w:hAnsiTheme="minorEastAsia" w:eastAsiaTheme="minorEastAsia"/>
          <w:color w:val="333333"/>
          <w:shd w:val="clear" w:color="auto" w:fill="FFFFFF"/>
        </w:rPr>
        <w:t>。</w:t>
      </w:r>
      <w:r>
        <w:rPr>
          <w:rStyle w:val="62"/>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w:t>
      </w:r>
      <w:r>
        <w:rPr>
          <w:rStyle w:val="62"/>
          <w:rFonts w:hint="eastAsia" w:asciiTheme="minorEastAsia" w:hAnsiTheme="minorEastAsia" w:eastAsiaTheme="minorEastAsia"/>
          <w:color w:val="333333"/>
          <w:u w:val="single"/>
          <w:shd w:val="clear" w:color="auto" w:fill="FFFFFF"/>
        </w:rPr>
        <w:t>(关键组件)</w:t>
      </w:r>
      <w:r>
        <w:rPr>
          <w:rFonts w:hint="eastAsia" w:asciiTheme="minorEastAsia" w:hAnsiTheme="minorEastAsia" w:eastAsiaTheme="minorEastAsia"/>
          <w:color w:val="333333"/>
          <w:shd w:val="clear" w:color="auto" w:fill="FFFFFF"/>
        </w:rPr>
        <w:t>在中国境内生产。</w:t>
      </w:r>
      <w:r>
        <w:rPr>
          <w:rStyle w:val="62"/>
          <w:rFonts w:hint="eastAsia" w:asciiTheme="minorEastAsia" w:hAnsiTheme="minorEastAsia" w:eastAsiaTheme="minorEastAsia"/>
          <w:color w:val="333333"/>
          <w:u w:val="single"/>
          <w:shd w:val="clear" w:color="auto" w:fill="FFFFFF"/>
        </w:rPr>
        <w:t>(产品名称2)</w:t>
      </w:r>
      <w:r>
        <w:rPr>
          <w:rFonts w:hint="eastAsia" w:asciiTheme="minorEastAsia" w:hAnsiTheme="minorEastAsia" w:eastAsiaTheme="minorEastAsia"/>
          <w:color w:val="333333"/>
          <w:shd w:val="clear" w:color="auto" w:fill="FFFFFF"/>
        </w:rPr>
        <w:t>的</w:t>
      </w:r>
      <w:r>
        <w:rPr>
          <w:rStyle w:val="62"/>
          <w:rFonts w:hint="eastAsia" w:asciiTheme="minorEastAsia" w:hAnsiTheme="minorEastAsia" w:eastAsiaTheme="minorEastAsia"/>
          <w:color w:val="333333"/>
          <w:u w:val="single"/>
          <w:shd w:val="clear" w:color="auto" w:fill="FFFFFF"/>
        </w:rPr>
        <w:t>(关键工序)</w:t>
      </w:r>
      <w:r>
        <w:rPr>
          <w:rFonts w:hint="eastAsia" w:asciiTheme="minorEastAsia" w:hAnsiTheme="minorEastAsia" w:eastAsiaTheme="minorEastAsia"/>
          <w:color w:val="333333"/>
          <w:shd w:val="clear" w:color="auto" w:fill="FFFFFF"/>
        </w:rPr>
        <w:t>在中国境内完成。</w:t>
      </w:r>
    </w:p>
    <w:p w14:paraId="6E85C5AC">
      <w:pPr>
        <w:pStyle w:val="49"/>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w:t>
      </w:r>
    </w:p>
    <w:p w14:paraId="71D7DBFA">
      <w:pPr>
        <w:pStyle w:val="49"/>
        <w:shd w:val="clear" w:color="auto" w:fill="FFFFFF"/>
        <w:spacing w:before="0" w:beforeAutospacing="0" w:after="0" w:afterAutospacing="0" w:line="360" w:lineRule="auto"/>
        <w:ind w:firstLine="480" w:firstLineChars="200"/>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本公司(单位)对上述声明内容的真实性负责。如有虚假，愿承担相应法律责任。</w:t>
      </w:r>
    </w:p>
    <w:p w14:paraId="4924F75F">
      <w:pPr>
        <w:pStyle w:val="49"/>
        <w:shd w:val="clear" w:color="auto" w:fill="FFFFFF"/>
        <w:spacing w:before="0" w:beforeAutospacing="0" w:after="0" w:afterAutospacing="0" w:line="360" w:lineRule="auto"/>
        <w:rPr>
          <w:rFonts w:asciiTheme="minorEastAsia" w:hAnsiTheme="minorEastAsia" w:eastAsiaTheme="minorEastAsia"/>
          <w:color w:val="333333"/>
        </w:rPr>
      </w:pPr>
    </w:p>
    <w:p w14:paraId="3F0E1B3F">
      <w:pPr>
        <w:pStyle w:val="49"/>
        <w:shd w:val="clear" w:color="auto" w:fill="FFFFFF"/>
        <w:spacing w:before="0" w:beforeAutospacing="0" w:after="0" w:afterAutospacing="0" w:line="360" w:lineRule="auto"/>
        <w:jc w:val="right"/>
        <w:rPr>
          <w:rFonts w:asciiTheme="minorEastAsia" w:hAnsiTheme="minorEastAsia" w:eastAsiaTheme="minorEastAsia"/>
          <w:color w:val="333333"/>
          <w:shd w:val="clear" w:color="auto" w:fill="FFFFFF"/>
        </w:rPr>
      </w:pPr>
    </w:p>
    <w:p w14:paraId="2ADDB4F8">
      <w:pPr>
        <w:pStyle w:val="49"/>
        <w:shd w:val="clear" w:color="auto" w:fill="FFFFFF"/>
        <w:spacing w:before="0" w:beforeAutospacing="0" w:after="0" w:afterAutospacing="0" w:line="360" w:lineRule="auto"/>
        <w:ind w:right="960"/>
        <w:jc w:val="center"/>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 xml:space="preserve"> </w:t>
      </w:r>
      <w:r>
        <w:rPr>
          <w:rFonts w:asciiTheme="minorEastAsia" w:hAnsiTheme="minorEastAsia" w:eastAsiaTheme="minorEastAsia"/>
          <w:color w:val="333333"/>
          <w:shd w:val="clear" w:color="auto" w:fill="FFFFFF"/>
        </w:rPr>
        <w:t xml:space="preserve">                                          </w:t>
      </w:r>
      <w:r>
        <w:rPr>
          <w:rFonts w:hint="eastAsia" w:asciiTheme="minorEastAsia" w:hAnsiTheme="minorEastAsia" w:eastAsiaTheme="minorEastAsia"/>
          <w:color w:val="333333"/>
          <w:shd w:val="clear" w:color="auto" w:fill="FFFFFF"/>
        </w:rPr>
        <w:t>公司(单位)名称(盖章):　        </w:t>
      </w:r>
    </w:p>
    <w:p w14:paraId="1E728D7D">
      <w:pPr>
        <w:pStyle w:val="49"/>
        <w:shd w:val="clear" w:color="auto" w:fill="FFFFFF"/>
        <w:spacing w:before="0" w:beforeAutospacing="0" w:after="0" w:afterAutospacing="0" w:line="360" w:lineRule="auto"/>
        <w:ind w:right="1275" w:rightChars="607"/>
        <w:jc w:val="right"/>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日期:　</w:t>
      </w:r>
      <w:r>
        <w:rPr>
          <w:rFonts w:hint="eastAsia"/>
          <w:color w:val="333333"/>
          <w:shd w:val="clear" w:color="auto" w:fill="FFFFFF"/>
        </w:rPr>
        <w:t>年　</w:t>
      </w:r>
      <w:r>
        <w:rPr>
          <w:rFonts w:hint="eastAsia" w:asciiTheme="minorEastAsia" w:hAnsiTheme="minorEastAsia" w:eastAsiaTheme="minorEastAsia"/>
          <w:color w:val="333333"/>
          <w:shd w:val="clear" w:color="auto" w:fill="FFFFFF"/>
        </w:rPr>
        <w:t>月　</w:t>
      </w:r>
      <w:r>
        <w:rPr>
          <w:rFonts w:hint="eastAsia"/>
          <w:color w:val="333333"/>
          <w:shd w:val="clear" w:color="auto" w:fill="FFFFFF"/>
        </w:rPr>
        <w:t>日</w:t>
      </w:r>
      <w:r>
        <w:rPr>
          <w:rFonts w:hint="eastAsia" w:asciiTheme="minorEastAsia" w:hAnsiTheme="minorEastAsia" w:eastAsiaTheme="minorEastAsia"/>
          <w:color w:val="333333"/>
          <w:shd w:val="clear" w:color="auto" w:fill="FFFFFF"/>
        </w:rPr>
        <w:t>         </w:t>
      </w:r>
    </w:p>
    <w:p w14:paraId="41C6211A">
      <w:pPr>
        <w:pStyle w:val="49"/>
        <w:shd w:val="clear" w:color="auto" w:fill="FFFFFF"/>
        <w:spacing w:before="0" w:beforeAutospacing="0" w:after="0" w:afterAutospacing="0" w:line="360" w:lineRule="auto"/>
        <w:rPr>
          <w:rFonts w:asciiTheme="minorEastAsia" w:hAnsiTheme="minorEastAsia" w:eastAsiaTheme="minorEastAsia"/>
          <w:color w:val="333333"/>
          <w:shd w:val="clear" w:color="auto" w:fill="FFFFFF"/>
        </w:rPr>
      </w:pPr>
    </w:p>
    <w:p w14:paraId="5B18A157">
      <w:pPr>
        <w:pStyle w:val="49"/>
        <w:shd w:val="clear" w:color="auto" w:fill="FFFFFF"/>
        <w:spacing w:before="0" w:beforeAutospacing="0" w:after="0" w:afterAutospacing="0" w:line="360" w:lineRule="auto"/>
        <w:rPr>
          <w:rFonts w:asciiTheme="minorEastAsia" w:hAnsiTheme="minorEastAsia" w:eastAsiaTheme="minorEastAsia"/>
          <w:color w:val="333333"/>
          <w:shd w:val="clear" w:color="auto" w:fill="FFFFFF"/>
        </w:rPr>
      </w:pPr>
    </w:p>
    <w:p w14:paraId="471C1595">
      <w:pPr>
        <w:spacing w:line="360" w:lineRule="auto"/>
        <w:ind w:left="484" w:leftChars="1" w:hanging="482" w:hangingChars="201"/>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注:1.产品如有型号，请在“产品名称”栏一并填写。</w:t>
      </w:r>
    </w:p>
    <w:p w14:paraId="1AC888B9">
      <w:pPr>
        <w:spacing w:line="360" w:lineRule="auto"/>
        <w:ind w:left="420" w:leftChars="200"/>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2.生产厂名与厂址应与生产厂营业执照载明的相关信息保持一致。</w:t>
      </w:r>
    </w:p>
    <w:p w14:paraId="182EA849">
      <w:pPr>
        <w:spacing w:line="360" w:lineRule="auto"/>
        <w:ind w:left="420" w:leftChars="200"/>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3.该产品的中国境内生产的组件成本占比相关要求实施前，“规定比例”栏可不填。</w:t>
      </w:r>
    </w:p>
    <w:p w14:paraId="2AA86CF0">
      <w:pPr>
        <w:spacing w:line="360" w:lineRule="auto"/>
        <w:ind w:left="420" w:leftChars="200"/>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4.该产品的关键组件要求实施前，“关键组件”栏可不填。</w:t>
      </w:r>
    </w:p>
    <w:p w14:paraId="39994B35">
      <w:pPr>
        <w:spacing w:line="360" w:lineRule="auto"/>
        <w:ind w:left="420" w:leftChars="200"/>
        <w:rPr>
          <w:color w:val="333333"/>
          <w:szCs w:val="21"/>
          <w:shd w:val="clear" w:color="auto" w:fill="FFFFFF"/>
        </w:rPr>
      </w:pPr>
      <w:r>
        <w:rPr>
          <w:rFonts w:asciiTheme="minorEastAsia" w:hAnsiTheme="minorEastAsia" w:eastAsiaTheme="minorEastAsia"/>
          <w:color w:val="333333"/>
          <w:sz w:val="24"/>
          <w:shd w:val="clear" w:color="auto" w:fill="FFFFFF"/>
        </w:rPr>
        <w:t>5.该产品的关键工序要求实施前，“关键工序”栏可不填。</w:t>
      </w:r>
    </w:p>
    <w:p w14:paraId="78008426">
      <w:pPr>
        <w:widowControl/>
        <w:jc w:val="left"/>
        <w:rPr>
          <w:color w:val="333333"/>
          <w:szCs w:val="21"/>
          <w:shd w:val="clear" w:color="auto" w:fill="FFFFFF"/>
        </w:rPr>
      </w:pPr>
      <w:r>
        <w:rPr>
          <w:color w:val="333333"/>
          <w:szCs w:val="21"/>
          <w:shd w:val="clear" w:color="auto" w:fill="FFFFFF"/>
        </w:rPr>
        <w:br w:type="page"/>
      </w:r>
    </w:p>
    <w:p w14:paraId="02A32F23">
      <w:pPr>
        <w:pStyle w:val="49"/>
        <w:shd w:val="clear" w:color="auto" w:fill="FFFFFF"/>
        <w:spacing w:before="30" w:beforeAutospacing="0" w:after="30" w:afterAutospacing="0"/>
        <w:jc w:val="center"/>
        <w:rPr>
          <w:rStyle w:val="59"/>
          <w:sz w:val="36"/>
          <w:szCs w:val="36"/>
        </w:rPr>
      </w:pPr>
      <w:r>
        <w:rPr>
          <w:rStyle w:val="59"/>
          <w:rFonts w:hint="eastAsia"/>
          <w:sz w:val="36"/>
          <w:szCs w:val="36"/>
        </w:rPr>
        <w:t>产品成本占比承诺函</w:t>
      </w:r>
    </w:p>
    <w:p w14:paraId="1E5051DB">
      <w:pPr>
        <w:pStyle w:val="49"/>
        <w:shd w:val="clear" w:color="auto" w:fill="FFFFFF"/>
        <w:spacing w:before="30" w:beforeAutospacing="0" w:after="30" w:afterAutospacing="0"/>
        <w:rPr>
          <w:rStyle w:val="59"/>
          <w:sz w:val="36"/>
          <w:szCs w:val="36"/>
        </w:rPr>
      </w:pPr>
    </w:p>
    <w:p w14:paraId="16B02572">
      <w:pPr>
        <w:widowControl/>
        <w:spacing w:line="360" w:lineRule="auto"/>
        <w:ind w:firstLine="480" w:firstLineChars="200"/>
        <w:jc w:val="left"/>
        <w:rPr>
          <w:rFonts w:asciiTheme="minorEastAsia" w:hAnsiTheme="minorEastAsia" w:eastAsiaTheme="minorEastAsia"/>
          <w:color w:val="333333"/>
          <w:sz w:val="24"/>
          <w:shd w:val="clear" w:color="auto" w:fill="FFFFFF"/>
        </w:rPr>
      </w:pPr>
      <w:r>
        <w:rPr>
          <w:rFonts w:hint="eastAsia" w:asciiTheme="minorEastAsia" w:hAnsiTheme="minorEastAsia" w:eastAsiaTheme="minorEastAsia"/>
          <w:color w:val="333333"/>
          <w:sz w:val="24"/>
          <w:shd w:val="clear" w:color="auto" w:fill="FFFFFF"/>
        </w:rPr>
        <w:t>我公司(单位)郑重承诺，我公司已阅读并理解《国务院办公厅关于在政府采购中实施本国产品标准及相关政策的通知》(国办发〔</w:t>
      </w:r>
      <w:r>
        <w:rPr>
          <w:rFonts w:asciiTheme="minorEastAsia" w:hAnsiTheme="minorEastAsia" w:eastAsiaTheme="minorEastAsia"/>
          <w:color w:val="333333"/>
          <w:sz w:val="24"/>
          <w:shd w:val="clear" w:color="auto" w:fill="FFFFFF"/>
        </w:rPr>
        <w:t>2025</w:t>
      </w:r>
      <w:r>
        <w:rPr>
          <w:rFonts w:hint="eastAsia" w:asciiTheme="minorEastAsia" w:hAnsiTheme="minorEastAsia" w:eastAsiaTheme="minorEastAsia"/>
          <w:color w:val="333333"/>
          <w:sz w:val="24"/>
          <w:shd w:val="clear" w:color="auto" w:fill="FFFFFF"/>
        </w:rPr>
        <w:t>〕</w:t>
      </w:r>
      <w:r>
        <w:rPr>
          <w:rFonts w:asciiTheme="minorEastAsia" w:hAnsiTheme="minorEastAsia" w:eastAsiaTheme="minorEastAsia"/>
          <w:color w:val="333333"/>
          <w:sz w:val="24"/>
          <w:shd w:val="clear" w:color="auto" w:fill="FFFFFF"/>
        </w:rPr>
        <w:t>34</w:t>
      </w:r>
      <w:r>
        <w:rPr>
          <w:rFonts w:hint="eastAsia" w:asciiTheme="minorEastAsia" w:hAnsiTheme="minorEastAsia" w:eastAsiaTheme="minorEastAsia"/>
          <w:color w:val="333333"/>
          <w:sz w:val="24"/>
          <w:shd w:val="clear" w:color="auto" w:fill="FFFFFF"/>
        </w:rPr>
        <w:t>号)的规定。据此承诺如下:</w:t>
      </w:r>
    </w:p>
    <w:p w14:paraId="78B3C7B0">
      <w:pPr>
        <w:widowControl/>
        <w:spacing w:line="360" w:lineRule="auto"/>
        <w:ind w:firstLine="480" w:firstLineChars="200"/>
        <w:jc w:val="left"/>
        <w:rPr>
          <w:rFonts w:asciiTheme="minorEastAsia" w:hAnsiTheme="minorEastAsia" w:eastAsiaTheme="minorEastAsia"/>
          <w:spacing w:val="6"/>
          <w:sz w:val="24"/>
        </w:rPr>
      </w:pPr>
      <w:r>
        <w:rPr>
          <w:rFonts w:hint="eastAsia" w:asciiTheme="minorEastAsia" w:hAnsiTheme="minorEastAsia" w:eastAsiaTheme="minorEastAsia"/>
          <w:color w:val="333333"/>
          <w:sz w:val="24"/>
          <w:shd w:val="clear" w:color="auto" w:fill="FFFFFF"/>
        </w:rPr>
        <w:t>为本采购项目或者采购包提供的符合本国产品标准的产品成本之和占提供的全部产品成本之和的比例为</w:t>
      </w:r>
      <w:r>
        <w:rPr>
          <w:rFonts w:asciiTheme="minorEastAsia" w:hAnsiTheme="minorEastAsia" w:eastAsiaTheme="minorEastAsia"/>
          <w:spacing w:val="6"/>
          <w:sz w:val="24"/>
        </w:rPr>
        <w:t>______%</w:t>
      </w:r>
      <w:r>
        <w:rPr>
          <w:rFonts w:hint="eastAsia" w:asciiTheme="minorEastAsia" w:hAnsiTheme="minorEastAsia" w:eastAsiaTheme="minorEastAsia"/>
          <w:spacing w:val="6"/>
          <w:sz w:val="24"/>
        </w:rPr>
        <w:t>。</w:t>
      </w:r>
    </w:p>
    <w:p w14:paraId="5E69BAA5">
      <w:pPr>
        <w:widowControl/>
        <w:spacing w:line="360" w:lineRule="auto"/>
        <w:ind w:firstLine="480" w:firstLineChars="200"/>
        <w:jc w:val="left"/>
        <w:rPr>
          <w:rFonts w:asciiTheme="minorEastAsia" w:hAnsiTheme="minorEastAsia" w:eastAsiaTheme="minorEastAsia"/>
          <w:color w:val="000000"/>
          <w:sz w:val="24"/>
        </w:rPr>
      </w:pPr>
    </w:p>
    <w:p w14:paraId="376C2F98">
      <w:pPr>
        <w:widowControl/>
        <w:spacing w:line="360" w:lineRule="auto"/>
        <w:ind w:firstLine="480" w:firstLineChars="200"/>
        <w:jc w:val="left"/>
        <w:rPr>
          <w:rFonts w:asciiTheme="minorEastAsia" w:hAnsiTheme="minorEastAsia" w:eastAsiaTheme="minorEastAsia"/>
          <w:color w:val="000000"/>
          <w:sz w:val="24"/>
        </w:rPr>
      </w:pPr>
    </w:p>
    <w:p w14:paraId="490FB334">
      <w:pPr>
        <w:widowControl/>
        <w:spacing w:line="360" w:lineRule="auto"/>
        <w:ind w:firstLine="480" w:firstLineChars="200"/>
        <w:jc w:val="left"/>
        <w:rPr>
          <w:rFonts w:asciiTheme="minorEastAsia" w:hAnsiTheme="minorEastAsia" w:eastAsiaTheme="minorEastAsia"/>
          <w:color w:val="000000"/>
          <w:sz w:val="24"/>
        </w:rPr>
      </w:pPr>
    </w:p>
    <w:p w14:paraId="4FAB71DF">
      <w:pPr>
        <w:pStyle w:val="49"/>
        <w:shd w:val="clear" w:color="auto" w:fill="FFFFFF"/>
        <w:spacing w:before="0" w:beforeAutospacing="0" w:after="0" w:afterAutospacing="0" w:line="360" w:lineRule="auto"/>
        <w:ind w:right="960"/>
        <w:jc w:val="center"/>
        <w:rPr>
          <w:rFonts w:asciiTheme="minorEastAsia" w:hAnsiTheme="minorEastAsia" w:eastAsiaTheme="minorEastAsia"/>
          <w:color w:val="333333"/>
        </w:rPr>
      </w:pPr>
      <w:r>
        <w:rPr>
          <w:rFonts w:hint="eastAsia" w:asciiTheme="minorEastAsia" w:hAnsiTheme="minorEastAsia" w:eastAsiaTheme="minorEastAsia"/>
          <w:color w:val="333333"/>
          <w:shd w:val="clear" w:color="auto" w:fill="FFFFFF"/>
        </w:rPr>
        <w:t xml:space="preserve"> </w:t>
      </w:r>
      <w:r>
        <w:rPr>
          <w:rFonts w:asciiTheme="minorEastAsia" w:hAnsiTheme="minorEastAsia" w:eastAsiaTheme="minorEastAsia"/>
          <w:color w:val="333333"/>
          <w:shd w:val="clear" w:color="auto" w:fill="FFFFFF"/>
        </w:rPr>
        <w:t xml:space="preserve">                                     </w:t>
      </w:r>
      <w:r>
        <w:rPr>
          <w:rFonts w:hint="eastAsia" w:asciiTheme="minorEastAsia" w:hAnsiTheme="minorEastAsia" w:eastAsiaTheme="minorEastAsia"/>
          <w:color w:val="333333"/>
          <w:shd w:val="clear" w:color="auto" w:fill="FFFFFF"/>
        </w:rPr>
        <w:t>公司(单位)名称(盖章):　        </w:t>
      </w:r>
    </w:p>
    <w:p w14:paraId="40F81F4C">
      <w:pPr>
        <w:widowControl/>
        <w:spacing w:line="360" w:lineRule="auto"/>
        <w:ind w:right="1440" w:firstLine="480" w:firstLineChars="200"/>
        <w:jc w:val="right"/>
        <w:rPr>
          <w:color w:val="000000"/>
          <w:sz w:val="24"/>
        </w:rPr>
      </w:pPr>
      <w:r>
        <w:rPr>
          <w:rFonts w:hint="eastAsia" w:asciiTheme="minorEastAsia" w:hAnsiTheme="minorEastAsia" w:eastAsiaTheme="minorEastAsia"/>
          <w:color w:val="333333"/>
          <w:sz w:val="24"/>
          <w:shd w:val="clear" w:color="auto" w:fill="FFFFFF"/>
        </w:rPr>
        <w:t>日期:　  </w:t>
      </w:r>
      <w:r>
        <w:rPr>
          <w:rFonts w:hint="eastAsia" w:cs="宋体" w:asciiTheme="minorEastAsia" w:hAnsiTheme="minorEastAsia" w:eastAsiaTheme="minorEastAsia"/>
          <w:color w:val="333333"/>
          <w:sz w:val="24"/>
          <w:shd w:val="clear" w:color="auto" w:fill="FFFFFF"/>
        </w:rPr>
        <w:t>年　</w:t>
      </w:r>
      <w:r>
        <w:rPr>
          <w:rFonts w:hint="eastAsia" w:asciiTheme="minorEastAsia" w:hAnsiTheme="minorEastAsia" w:eastAsiaTheme="minorEastAsia"/>
          <w:color w:val="333333"/>
          <w:sz w:val="24"/>
          <w:shd w:val="clear" w:color="auto" w:fill="FFFFFF"/>
        </w:rPr>
        <w:t>  </w:t>
      </w:r>
      <w:r>
        <w:rPr>
          <w:rFonts w:hint="eastAsia" w:cs="宋体" w:asciiTheme="minorEastAsia" w:hAnsiTheme="minorEastAsia" w:eastAsiaTheme="minorEastAsia"/>
          <w:color w:val="333333"/>
          <w:sz w:val="24"/>
          <w:shd w:val="clear" w:color="auto" w:fill="FFFFFF"/>
        </w:rPr>
        <w:t>月　</w:t>
      </w:r>
      <w:r>
        <w:rPr>
          <w:rFonts w:hint="eastAsia" w:asciiTheme="minorEastAsia" w:hAnsiTheme="minorEastAsia" w:eastAsiaTheme="minorEastAsia"/>
          <w:color w:val="333333"/>
          <w:sz w:val="24"/>
          <w:shd w:val="clear" w:color="auto" w:fill="FFFFFF"/>
        </w:rPr>
        <w:t>  </w:t>
      </w:r>
      <w:r>
        <w:rPr>
          <w:rFonts w:hint="eastAsia" w:cs="宋体" w:asciiTheme="minorEastAsia" w:hAnsiTheme="minorEastAsia" w:eastAsiaTheme="minorEastAsia"/>
          <w:color w:val="333333"/>
          <w:sz w:val="24"/>
          <w:shd w:val="clear" w:color="auto" w:fill="FFFFFF"/>
        </w:rPr>
        <w:t>日</w:t>
      </w:r>
      <w:r>
        <w:rPr>
          <w:rFonts w:hint="eastAsia"/>
          <w:color w:val="333333"/>
          <w:sz w:val="24"/>
          <w:shd w:val="clear" w:color="auto" w:fill="FFFFFF"/>
        </w:rPr>
        <w:t>     </w:t>
      </w:r>
    </w:p>
    <w:p w14:paraId="001EA188">
      <w:pPr>
        <w:widowControl/>
        <w:spacing w:line="360" w:lineRule="auto"/>
        <w:jc w:val="left"/>
        <w:rPr>
          <w:color w:val="000000"/>
          <w:sz w:val="24"/>
        </w:rPr>
      </w:pPr>
    </w:p>
    <w:p w14:paraId="106DABEB">
      <w:pPr>
        <w:widowControl/>
        <w:spacing w:line="360" w:lineRule="auto"/>
        <w:jc w:val="left"/>
        <w:rPr>
          <w:color w:val="000000"/>
          <w:sz w:val="24"/>
        </w:rPr>
      </w:pPr>
    </w:p>
    <w:p w14:paraId="192008D8">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注:</w:t>
      </w:r>
    </w:p>
    <w:p w14:paraId="6F791030">
      <w:pPr>
        <w:spacing w:line="360" w:lineRule="auto"/>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 xml:space="preserve">1. </w:t>
      </w:r>
      <w:r>
        <w:rPr>
          <w:rFonts w:hint="eastAsia" w:asciiTheme="minorEastAsia" w:hAnsiTheme="minorEastAsia" w:eastAsiaTheme="minorEastAsia"/>
          <w:color w:val="333333"/>
          <w:sz w:val="24"/>
          <w:shd w:val="clear" w:color="auto" w:fill="FFFFFF"/>
        </w:rPr>
        <w:t>本承诺函应按包分别提供。</w:t>
      </w:r>
    </w:p>
    <w:p w14:paraId="30CAF53F">
      <w:pPr>
        <w:spacing w:line="360" w:lineRule="auto"/>
        <w:rPr>
          <w:rFonts w:asciiTheme="minorEastAsia" w:hAnsiTheme="minorEastAsia" w:eastAsiaTheme="minorEastAsia"/>
          <w:color w:val="333333"/>
          <w:sz w:val="24"/>
          <w:shd w:val="clear" w:color="auto" w:fill="FFFFFF"/>
        </w:rPr>
      </w:pPr>
      <w:r>
        <w:rPr>
          <w:rFonts w:asciiTheme="minorEastAsia" w:hAnsiTheme="minorEastAsia" w:eastAsiaTheme="minorEastAsia"/>
          <w:color w:val="333333"/>
          <w:sz w:val="24"/>
          <w:shd w:val="clear" w:color="auto" w:fill="FFFFFF"/>
        </w:rPr>
        <w:t xml:space="preserve">2. </w:t>
      </w:r>
      <w:r>
        <w:rPr>
          <w:rFonts w:hint="eastAsia" w:asciiTheme="minorEastAsia" w:hAnsiTheme="minorEastAsia" w:eastAsiaTheme="minorEastAsia"/>
          <w:color w:val="333333"/>
          <w:sz w:val="24"/>
          <w:shd w:val="clear" w:color="auto" w:fill="FFFFFF"/>
        </w:rPr>
        <w:t>单一产品采购无须提供本承诺函；供应商提供产品全部为本国产品，且提供了《关于符合本国产品标准的声明函》时，无须提供本承诺函。</w:t>
      </w:r>
    </w:p>
    <w:p w14:paraId="2A6B0BE5">
      <w:pPr>
        <w:spacing w:line="360" w:lineRule="auto"/>
        <w:rPr>
          <w:color w:val="333333"/>
          <w:szCs w:val="21"/>
          <w:shd w:val="clear" w:color="auto" w:fill="FFFFFF"/>
        </w:rPr>
      </w:pPr>
      <w:r>
        <w:rPr>
          <w:rFonts w:asciiTheme="minorEastAsia" w:hAnsiTheme="minorEastAsia" w:eastAsiaTheme="minorEastAsia"/>
          <w:color w:val="333333"/>
          <w:sz w:val="24"/>
          <w:shd w:val="clear" w:color="auto" w:fill="FFFFFF"/>
        </w:rPr>
        <w:t xml:space="preserve">3. </w:t>
      </w:r>
      <w:r>
        <w:rPr>
          <w:rFonts w:hint="eastAsia" w:asciiTheme="minorEastAsia" w:hAnsiTheme="minorEastAsia" w:eastAsiaTheme="minorEastAsia"/>
          <w:color w:val="333333"/>
          <w:sz w:val="24"/>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asciiTheme="minorEastAsia" w:hAnsiTheme="minorEastAsia" w:eastAsiaTheme="minorEastAsia"/>
          <w:sz w:val="24"/>
        </w:rPr>
        <w:t>价格评审优惠</w:t>
      </w:r>
      <w:r>
        <w:rPr>
          <w:rFonts w:hint="eastAsia" w:asciiTheme="minorEastAsia" w:hAnsiTheme="minorEastAsia" w:eastAsiaTheme="minorEastAsia"/>
          <w:color w:val="333333"/>
          <w:sz w:val="24"/>
          <w:shd w:val="clear" w:color="auto" w:fill="FFFFFF"/>
        </w:rPr>
        <w:t>。</w:t>
      </w:r>
    </w:p>
    <w:p w14:paraId="18F68076">
      <w:pPr>
        <w:widowControl/>
        <w:jc w:val="left"/>
        <w:rPr>
          <w:color w:val="000000"/>
          <w:sz w:val="24"/>
          <w:szCs w:val="20"/>
        </w:rPr>
      </w:pPr>
      <w:r>
        <w:rPr>
          <w:color w:val="000000"/>
          <w:sz w:val="24"/>
          <w:szCs w:val="20"/>
        </w:rPr>
        <w:br w:type="page"/>
      </w:r>
    </w:p>
    <w:p w14:paraId="08D88A5D">
      <w:pPr>
        <w:numPr>
          <w:ilvl w:val="0"/>
          <w:numId w:val="30"/>
        </w:numPr>
        <w:tabs>
          <w:tab w:val="left" w:pos="360"/>
        </w:tabs>
        <w:snapToGrid w:val="0"/>
        <w:spacing w:line="360" w:lineRule="auto"/>
        <w:outlineLvl w:val="1"/>
        <w:rPr>
          <w:color w:val="000000"/>
          <w:sz w:val="24"/>
          <w:szCs w:val="20"/>
        </w:rPr>
      </w:pPr>
      <w:r>
        <w:rPr>
          <w:color w:val="000000"/>
          <w:sz w:val="24"/>
          <w:szCs w:val="20"/>
        </w:rPr>
        <w:t>中小企业证明文件</w:t>
      </w:r>
    </w:p>
    <w:p w14:paraId="4F63971E">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说明:</w:t>
      </w:r>
    </w:p>
    <w:p w14:paraId="5DE1AC90">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2DD2E6C">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38C81CB">
      <w:pPr>
        <w:tabs>
          <w:tab w:val="left" w:pos="5580"/>
        </w:tabs>
        <w:spacing w:line="360" w:lineRule="auto"/>
        <w:rPr>
          <w:rFonts w:asciiTheme="minorEastAsia" w:hAnsiTheme="minorEastAsia" w:eastAsiaTheme="minorEastAsia"/>
          <w:sz w:val="24"/>
        </w:rPr>
      </w:pPr>
      <w:r>
        <w:rPr>
          <w:rFonts w:asciiTheme="minorEastAsia" w:hAnsiTheme="minorEastAsia" w:eastAsiaTheme="minorEastAsia"/>
          <w:sz w:val="24"/>
        </w:rPr>
        <w:t>3)对于多标的采购项目，投标人应充分、准确地了解所提供货物的制造企业、提供服务的承接企业信息。对相关情况了解不清楚的，不建议填报本声明函。</w:t>
      </w:r>
    </w:p>
    <w:p w14:paraId="569F19C0">
      <w:pPr>
        <w:tabs>
          <w:tab w:val="left" w:pos="5580"/>
        </w:tabs>
        <w:spacing w:line="360" w:lineRule="auto"/>
        <w:rPr>
          <w:sz w:val="24"/>
        </w:rPr>
      </w:pPr>
      <w:r>
        <w:rPr>
          <w:rFonts w:asciiTheme="minorEastAsia" w:hAnsiTheme="minorEastAsia" w:eastAsiaTheme="minor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Pr>
          <w:rFonts w:hint="eastAsia" w:asciiTheme="minorEastAsia" w:hAnsiTheme="minorEastAsia" w:eastAsiaTheme="minorEastAsia"/>
          <w:sz w:val="24"/>
        </w:rPr>
        <w:t>及《金融业企业划型标准规定》(银发〔</w:t>
      </w:r>
      <w:r>
        <w:rPr>
          <w:rFonts w:asciiTheme="minorEastAsia" w:hAnsiTheme="minorEastAsia" w:eastAsiaTheme="minorEastAsia"/>
          <w:sz w:val="24"/>
        </w:rPr>
        <w:t>2015</w:t>
      </w:r>
      <w:r>
        <w:rPr>
          <w:rFonts w:hint="eastAsia" w:asciiTheme="minorEastAsia" w:hAnsiTheme="minorEastAsia" w:eastAsiaTheme="minorEastAsia"/>
          <w:sz w:val="24"/>
        </w:rPr>
        <w:t>〕</w:t>
      </w:r>
      <w:r>
        <w:rPr>
          <w:rFonts w:asciiTheme="minorEastAsia" w:hAnsiTheme="minorEastAsia" w:eastAsiaTheme="minorEastAsia"/>
          <w:sz w:val="24"/>
        </w:rPr>
        <w:t xml:space="preserve">309 </w:t>
      </w:r>
      <w:r>
        <w:rPr>
          <w:rFonts w:hint="eastAsia" w:asciiTheme="minorEastAsia" w:hAnsiTheme="minorEastAsia" w:eastAsiaTheme="minorEastAsia"/>
          <w:sz w:val="24"/>
        </w:rPr>
        <w:t>号)等国务院批准的中小企业划分标准执行</w:t>
      </w:r>
      <w:r>
        <w:rPr>
          <w:rFonts w:asciiTheme="minorEastAsia" w:hAnsiTheme="minorEastAsia" w:eastAsiaTheme="minorEastAsia"/>
          <w:sz w:val="24"/>
        </w:rPr>
        <w:t>。</w:t>
      </w:r>
    </w:p>
    <w:p w14:paraId="5632EC9C">
      <w:pPr>
        <w:widowControl/>
        <w:jc w:val="left"/>
        <w:rPr>
          <w:b/>
          <w:bCs/>
          <w:color w:val="000000"/>
          <w:sz w:val="24"/>
        </w:rPr>
      </w:pPr>
      <w:r>
        <w:rPr>
          <w:b/>
          <w:bCs/>
          <w:color w:val="000000"/>
          <w:sz w:val="24"/>
        </w:rPr>
        <w:br w:type="page"/>
      </w:r>
    </w:p>
    <w:p w14:paraId="35385C3A">
      <w:pPr>
        <w:spacing w:before="240" w:beforeLines="100" w:after="240" w:afterLines="100" w:line="360" w:lineRule="auto"/>
        <w:jc w:val="center"/>
        <w:rPr>
          <w:b/>
          <w:color w:val="000000"/>
          <w:sz w:val="36"/>
          <w:szCs w:val="36"/>
        </w:rPr>
      </w:pPr>
      <w:r>
        <w:rPr>
          <w:b/>
          <w:bCs/>
          <w:color w:val="000000"/>
          <w:sz w:val="36"/>
          <w:szCs w:val="36"/>
        </w:rPr>
        <w:t>中小企业声明函(货物)格式</w:t>
      </w:r>
    </w:p>
    <w:p w14:paraId="6A58CF5E">
      <w:pPr>
        <w:autoSpaceDE w:val="0"/>
        <w:autoSpaceDN w:val="0"/>
        <w:spacing w:line="360" w:lineRule="auto"/>
        <w:ind w:left="220" w:right="415" w:firstLine="640"/>
        <w:jc w:val="left"/>
        <w:rPr>
          <w:rFonts w:asciiTheme="minorEastAsia" w:hAnsiTheme="minorEastAsia" w:eastAsiaTheme="minorEastAsia"/>
          <w:kern w:val="0"/>
          <w:sz w:val="24"/>
        </w:rPr>
      </w:pPr>
      <w:r>
        <w:rPr>
          <w:rFonts w:asciiTheme="minorEastAsia" w:hAnsiTheme="minorEastAsia" w:eastAsiaTheme="minorEastAsia"/>
          <w:kern w:val="0"/>
          <w:sz w:val="24"/>
        </w:rPr>
        <w:t>本公司(联合体)郑重声明，根据《政府采购促进中小企业发展管理办法》(财库﹝2020﹞46号)的规定，本公司(联合体)参加</w:t>
      </w:r>
      <w:r>
        <w:rPr>
          <w:rFonts w:asciiTheme="minorEastAsia" w:hAnsiTheme="minorEastAsia" w:eastAsiaTheme="minorEastAsia"/>
          <w:kern w:val="0"/>
          <w:sz w:val="24"/>
          <w:u w:val="single"/>
        </w:rPr>
        <w:t>(单位名称)</w:t>
      </w:r>
      <w:r>
        <w:rPr>
          <w:rFonts w:asciiTheme="minorEastAsia" w:hAnsiTheme="minorEastAsia" w:eastAsiaTheme="minorEastAsia"/>
          <w:kern w:val="0"/>
          <w:sz w:val="24"/>
        </w:rPr>
        <w:t>的</w:t>
      </w:r>
      <w:r>
        <w:rPr>
          <w:rFonts w:asciiTheme="minorEastAsia" w:hAnsiTheme="minorEastAsia" w:eastAsiaTheme="minorEastAsia"/>
          <w:kern w:val="0"/>
          <w:sz w:val="24"/>
          <w:u w:val="single"/>
        </w:rPr>
        <w:t>(项目名称)</w:t>
      </w:r>
      <w:r>
        <w:rPr>
          <w:rFonts w:asciiTheme="minorEastAsia" w:hAnsiTheme="minorEastAsia" w:eastAsiaTheme="minorEastAsia"/>
          <w:kern w:val="0"/>
          <w:sz w:val="24"/>
        </w:rPr>
        <w:t>采购活动，提供的货物全部由符合政策要求的中小企业制造。相关企业(含联合体中的中小企业、签订分包意向协议的中小企业)的具体情况如下:</w:t>
      </w:r>
    </w:p>
    <w:p w14:paraId="19949BE4">
      <w:pPr>
        <w:numPr>
          <w:ilvl w:val="0"/>
          <w:numId w:val="31"/>
        </w:numPr>
        <w:tabs>
          <w:tab w:val="left" w:pos="1183"/>
          <w:tab w:val="left" w:pos="1484"/>
          <w:tab w:val="left" w:pos="4662"/>
          <w:tab w:val="left" w:pos="6903"/>
        </w:tabs>
        <w:autoSpaceDE w:val="0"/>
        <w:autoSpaceDN w:val="0"/>
        <w:spacing w:line="360" w:lineRule="auto"/>
        <w:ind w:right="169" w:firstLine="646"/>
        <w:jc w:val="left"/>
        <w:rPr>
          <w:rFonts w:asciiTheme="minorEastAsia" w:hAnsiTheme="minorEastAsia" w:eastAsiaTheme="minorEastAsia"/>
          <w:kern w:val="0"/>
          <w:sz w:val="24"/>
          <w:u w:color="000000"/>
        </w:rPr>
      </w:pPr>
      <w:r>
        <w:rPr>
          <w:rFonts w:asciiTheme="minorEastAsia" w:hAnsiTheme="minorEastAsia" w:eastAsiaTheme="minorEastAsia"/>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kern w:val="0"/>
          <w:sz w:val="24"/>
          <w:u w:val="single" w:color="000000"/>
        </w:rPr>
        <w:t>采购文件中明确的所属行业)行业</w:t>
      </w:r>
      <w:r>
        <w:rPr>
          <w:rFonts w:asciiTheme="minorEastAsia" w:hAnsiTheme="minorEastAsia" w:eastAsiaTheme="minorEastAsia"/>
          <w:kern w:val="0"/>
          <w:sz w:val="24"/>
          <w:u w:color="000000"/>
        </w:rPr>
        <w:t>；制造商为</w:t>
      </w:r>
      <w:r>
        <w:rPr>
          <w:rFonts w:asciiTheme="minorEastAsia" w:hAnsiTheme="minorEastAsia" w:eastAsiaTheme="minorEastAsia"/>
          <w:kern w:val="0"/>
          <w:sz w:val="24"/>
          <w:u w:val="single" w:color="000000"/>
        </w:rPr>
        <w:t>(企业名称)</w:t>
      </w:r>
      <w:r>
        <w:rPr>
          <w:rFonts w:asciiTheme="minorEastAsia" w:hAnsiTheme="minorEastAsia" w:eastAsiaTheme="minorEastAsia"/>
          <w:kern w:val="0"/>
          <w:sz w:val="24"/>
          <w:u w:color="000000"/>
        </w:rPr>
        <w:t>，从业人员</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人，营业收入为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万元，资产总额为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w:t>
      </w:r>
      <w:r>
        <w:fldChar w:fldCharType="begin"/>
      </w:r>
      <w:r>
        <w:instrText xml:space="preserve"> HYPERLINK \l "_bookmark0" </w:instrText>
      </w:r>
      <w:r>
        <w:fldChar w:fldCharType="separate"/>
      </w:r>
      <w:r>
        <w:rPr>
          <w:rFonts w:asciiTheme="minorEastAsia" w:hAnsiTheme="minorEastAsia" w:eastAsiaTheme="minorEastAsia"/>
          <w:kern w:val="0"/>
          <w:position w:val="16"/>
          <w:sz w:val="24"/>
          <w:u w:color="000000"/>
        </w:rPr>
        <w:t>1</w:t>
      </w:r>
      <w:r>
        <w:rPr>
          <w:rFonts w:asciiTheme="minorEastAsia" w:hAnsiTheme="minorEastAsia" w:eastAsiaTheme="minorEastAsia"/>
          <w:kern w:val="0"/>
          <w:position w:val="16"/>
          <w:sz w:val="24"/>
          <w:u w:color="000000"/>
        </w:rPr>
        <w:fldChar w:fldCharType="end"/>
      </w:r>
      <w:r>
        <w:rPr>
          <w:rFonts w:asciiTheme="minorEastAsia" w:hAnsiTheme="minorEastAsia" w:eastAsiaTheme="minorEastAsia"/>
          <w:kern w:val="0"/>
          <w:sz w:val="24"/>
          <w:u w:color="000000"/>
        </w:rPr>
        <w:t>，属于</w:t>
      </w:r>
      <w:r>
        <w:rPr>
          <w:rFonts w:asciiTheme="minorEastAsia" w:hAnsiTheme="minorEastAsia" w:eastAsiaTheme="minorEastAsia"/>
          <w:kern w:val="0"/>
          <w:sz w:val="24"/>
          <w:u w:val="single" w:color="000000"/>
        </w:rPr>
        <w:t>(中型企业、小型企业、微型企业)</w:t>
      </w:r>
      <w:r>
        <w:rPr>
          <w:rFonts w:asciiTheme="minorEastAsia" w:hAnsiTheme="minorEastAsia" w:eastAsiaTheme="minorEastAsia"/>
          <w:kern w:val="0"/>
          <w:sz w:val="24"/>
          <w:u w:color="000000"/>
        </w:rPr>
        <w:t>；</w:t>
      </w:r>
    </w:p>
    <w:p w14:paraId="69EE686F">
      <w:pPr>
        <w:numPr>
          <w:ilvl w:val="0"/>
          <w:numId w:val="31"/>
        </w:numPr>
        <w:tabs>
          <w:tab w:val="left" w:pos="1165"/>
          <w:tab w:val="left" w:pos="1183"/>
          <w:tab w:val="left" w:pos="4362"/>
          <w:tab w:val="left" w:pos="6577"/>
        </w:tabs>
        <w:autoSpaceDE w:val="0"/>
        <w:autoSpaceDN w:val="0"/>
        <w:spacing w:line="360" w:lineRule="auto"/>
        <w:ind w:right="169" w:firstLine="646"/>
        <w:jc w:val="left"/>
        <w:rPr>
          <w:rFonts w:asciiTheme="minorEastAsia" w:hAnsiTheme="minorEastAsia" w:eastAsiaTheme="minorEastAsia"/>
          <w:kern w:val="0"/>
          <w:sz w:val="24"/>
          <w:u w:color="000000"/>
        </w:rPr>
      </w:pPr>
      <w:r>
        <w:rPr>
          <w:rFonts w:asciiTheme="minorEastAsia" w:hAnsiTheme="minorEastAsia" w:eastAsiaTheme="minorEastAsia"/>
          <w:kern w:val="0"/>
          <w:sz w:val="24"/>
          <w:u w:val="single" w:color="000000"/>
        </w:rPr>
        <w:t>(标的名称)</w:t>
      </w:r>
      <w:r>
        <w:rPr>
          <w:rFonts w:asciiTheme="minorEastAsia" w:hAnsiTheme="minorEastAsia" w:eastAsiaTheme="minorEastAsia"/>
          <w:kern w:val="0"/>
          <w:sz w:val="24"/>
          <w:u w:color="000000"/>
        </w:rPr>
        <w:t>，属于(</w:t>
      </w:r>
      <w:r>
        <w:rPr>
          <w:rFonts w:asciiTheme="minorEastAsia" w:hAnsiTheme="minorEastAsia" w:eastAsiaTheme="minorEastAsia"/>
          <w:kern w:val="0"/>
          <w:sz w:val="24"/>
          <w:u w:val="single" w:color="000000"/>
        </w:rPr>
        <w:t>采购文件中明确的所属行业)行业</w:t>
      </w:r>
      <w:r>
        <w:rPr>
          <w:rFonts w:asciiTheme="minorEastAsia" w:hAnsiTheme="minorEastAsia" w:eastAsiaTheme="minorEastAsia"/>
          <w:kern w:val="0"/>
          <w:sz w:val="24"/>
          <w:u w:color="000000"/>
        </w:rPr>
        <w:t>；制造商为</w:t>
      </w:r>
      <w:r>
        <w:rPr>
          <w:rFonts w:asciiTheme="minorEastAsia" w:hAnsiTheme="minorEastAsia" w:eastAsiaTheme="minorEastAsia"/>
          <w:kern w:val="0"/>
          <w:sz w:val="24"/>
          <w:u w:val="single" w:color="000000"/>
        </w:rPr>
        <w:t>(企业名称)</w:t>
      </w:r>
      <w:r>
        <w:rPr>
          <w:rFonts w:asciiTheme="minorEastAsia" w:hAnsiTheme="minorEastAsia" w:eastAsiaTheme="minorEastAsia"/>
          <w:kern w:val="0"/>
          <w:sz w:val="24"/>
          <w:u w:color="000000"/>
        </w:rPr>
        <w:t>，从业人员</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人，营业收入为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万元，资产总额为</w:t>
      </w:r>
      <w:r>
        <w:rPr>
          <w:rFonts w:asciiTheme="minorEastAsia" w:hAnsiTheme="minorEastAsia" w:eastAsiaTheme="minorEastAsia"/>
          <w:kern w:val="0"/>
          <w:sz w:val="24"/>
          <w:u w:val="single" w:color="000000"/>
        </w:rPr>
        <w:tab/>
      </w:r>
      <w:r>
        <w:rPr>
          <w:rFonts w:asciiTheme="minorEastAsia" w:hAnsiTheme="minorEastAsia" w:eastAsiaTheme="minorEastAsia"/>
          <w:kern w:val="0"/>
          <w:sz w:val="24"/>
          <w:u w:color="000000"/>
        </w:rPr>
        <w:t>万元，属于</w:t>
      </w:r>
      <w:r>
        <w:rPr>
          <w:rFonts w:asciiTheme="minorEastAsia" w:hAnsiTheme="minorEastAsia" w:eastAsiaTheme="minorEastAsia"/>
          <w:kern w:val="0"/>
          <w:sz w:val="24"/>
          <w:u w:val="single" w:color="000000"/>
        </w:rPr>
        <w:t>(中型企业、小型企业、微型企业)</w:t>
      </w:r>
      <w:r>
        <w:rPr>
          <w:rFonts w:asciiTheme="minorEastAsia" w:hAnsiTheme="minorEastAsia" w:eastAsiaTheme="minorEastAsia"/>
          <w:kern w:val="0"/>
          <w:sz w:val="24"/>
          <w:u w:color="000000"/>
        </w:rPr>
        <w:t>；</w:t>
      </w:r>
    </w:p>
    <w:p w14:paraId="1796B705">
      <w:pPr>
        <w:autoSpaceDE w:val="0"/>
        <w:autoSpaceDN w:val="0"/>
        <w:spacing w:line="360" w:lineRule="auto"/>
        <w:ind w:left="860"/>
        <w:jc w:val="left"/>
        <w:rPr>
          <w:rFonts w:asciiTheme="minorEastAsia" w:hAnsiTheme="minorEastAsia" w:eastAsiaTheme="minorEastAsia"/>
          <w:kern w:val="0"/>
          <w:sz w:val="24"/>
        </w:rPr>
      </w:pPr>
      <w:r>
        <w:rPr>
          <w:rFonts w:asciiTheme="minorEastAsia" w:hAnsiTheme="minorEastAsia" w:eastAsiaTheme="minorEastAsia"/>
          <w:kern w:val="0"/>
          <w:sz w:val="24"/>
        </w:rPr>
        <w:t>……</w:t>
      </w:r>
    </w:p>
    <w:p w14:paraId="5F022AF8">
      <w:pPr>
        <w:autoSpaceDE w:val="0"/>
        <w:autoSpaceDN w:val="0"/>
        <w:spacing w:line="360" w:lineRule="auto"/>
        <w:ind w:left="220" w:right="417" w:firstLine="645"/>
        <w:rPr>
          <w:rFonts w:asciiTheme="minorEastAsia" w:hAnsiTheme="minorEastAsia" w:eastAsiaTheme="minorEastAsia"/>
          <w:kern w:val="0"/>
          <w:sz w:val="24"/>
        </w:rPr>
      </w:pPr>
      <w:r>
        <w:rPr>
          <w:rFonts w:asciiTheme="minorEastAsia" w:hAnsiTheme="minorEastAsia" w:eastAsiaTheme="minorEastAsia"/>
          <w:kern w:val="0"/>
          <w:sz w:val="24"/>
        </w:rPr>
        <w:t>以上企业，不属于大企业的分支机构，不存在控股股东为大企业的情形，也不存在与大企业的负责人为同一人的情形。</w:t>
      </w:r>
    </w:p>
    <w:p w14:paraId="00867EF2">
      <w:pPr>
        <w:autoSpaceDE w:val="0"/>
        <w:autoSpaceDN w:val="0"/>
        <w:spacing w:line="360" w:lineRule="auto"/>
        <w:ind w:left="220" w:right="372" w:firstLine="645"/>
        <w:jc w:val="left"/>
        <w:rPr>
          <w:rFonts w:asciiTheme="minorEastAsia" w:hAnsiTheme="minorEastAsia" w:eastAsiaTheme="minorEastAsia"/>
          <w:kern w:val="0"/>
          <w:sz w:val="24"/>
        </w:rPr>
      </w:pPr>
      <w:r>
        <w:rPr>
          <w:rFonts w:asciiTheme="minorEastAsia" w:hAnsiTheme="minorEastAsia" w:eastAsiaTheme="minorEastAsia"/>
          <w:kern w:val="0"/>
          <w:sz w:val="24"/>
        </w:rPr>
        <w:t>本企业对上述声明内容的真实性负责。如有虚假，将依法承担相应责任。</w:t>
      </w:r>
    </w:p>
    <w:p w14:paraId="1E942174">
      <w:pPr>
        <w:spacing w:line="360" w:lineRule="auto"/>
        <w:ind w:firstLine="504"/>
        <w:rPr>
          <w:rFonts w:asciiTheme="minorEastAsia" w:hAnsiTheme="minorEastAsia" w:eastAsiaTheme="minorEastAsia"/>
          <w:spacing w:val="6"/>
          <w:sz w:val="24"/>
        </w:rPr>
      </w:pPr>
    </w:p>
    <w:p w14:paraId="004A1A5F">
      <w:pPr>
        <w:spacing w:line="360" w:lineRule="auto"/>
        <w:ind w:firstLine="504"/>
        <w:rPr>
          <w:rFonts w:asciiTheme="minorEastAsia" w:hAnsiTheme="minorEastAsia" w:eastAsiaTheme="minorEastAsia"/>
          <w:spacing w:val="6"/>
          <w:sz w:val="24"/>
        </w:rPr>
      </w:pPr>
    </w:p>
    <w:p w14:paraId="08228757">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企业名称(盖章):________</w:t>
      </w:r>
    </w:p>
    <w:p w14:paraId="3F255F90">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color w:val="000000"/>
          <w:sz w:val="24"/>
        </w:rPr>
        <w:t>日 期:________</w:t>
      </w:r>
    </w:p>
    <w:p w14:paraId="1A13C5F6">
      <w:pPr>
        <w:spacing w:line="360" w:lineRule="auto"/>
        <w:ind w:right="360" w:firstLine="480"/>
        <w:jc w:val="right"/>
        <w:rPr>
          <w:rFonts w:asciiTheme="minorEastAsia" w:hAnsiTheme="minorEastAsia" w:eastAsiaTheme="minorEastAsia"/>
          <w:color w:val="000000"/>
          <w:sz w:val="24"/>
        </w:rPr>
      </w:pPr>
    </w:p>
    <w:p w14:paraId="4E8A7579">
      <w:pPr>
        <w:spacing w:line="360" w:lineRule="auto"/>
        <w:ind w:right="360" w:firstLine="480"/>
        <w:jc w:val="right"/>
        <w:rPr>
          <w:rFonts w:asciiTheme="minorEastAsia" w:hAnsiTheme="minorEastAsia" w:eastAsiaTheme="minorEastAsia"/>
          <w:color w:val="000000"/>
          <w:sz w:val="24"/>
        </w:rPr>
      </w:pPr>
    </w:p>
    <w:tbl>
      <w:tblPr>
        <w:tblStyle w:val="55"/>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7A453F3D">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shd w:val="clear" w:color="auto" w:fill="auto"/>
          </w:tcPr>
          <w:p w14:paraId="387712D4">
            <w:pPr>
              <w:adjustRightInd w:val="0"/>
              <w:snapToGrid w:val="0"/>
              <w:jc w:val="left"/>
              <w:rPr>
                <w:rFonts w:asciiTheme="minorEastAsia" w:hAnsiTheme="minorEastAsia" w:eastAsiaTheme="minorEastAsia"/>
                <w:color w:val="000000"/>
                <w:sz w:val="24"/>
              </w:rPr>
            </w:pPr>
            <w:r>
              <w:rPr>
                <w:rFonts w:asciiTheme="minorEastAsia" w:hAnsiTheme="minorEastAsia" w:eastAsiaTheme="minorEastAsia"/>
                <w:color w:val="000000"/>
                <w:sz w:val="24"/>
                <w:vertAlign w:val="superscript"/>
              </w:rPr>
              <w:t>1</w:t>
            </w:r>
            <w:r>
              <w:rPr>
                <w:rFonts w:asciiTheme="minorEastAsia" w:hAnsiTheme="minorEastAsia" w:eastAsiaTheme="minorEastAsia"/>
                <w:color w:val="000000"/>
                <w:sz w:val="24"/>
              </w:rPr>
              <w:t>从业人员、营业收入、资产总额填报上一年度数据，无上一年度数据的新成立企业可不填报。</w:t>
            </w:r>
          </w:p>
        </w:tc>
      </w:tr>
    </w:tbl>
    <w:p w14:paraId="496BDC6A">
      <w:pPr>
        <w:autoSpaceDE w:val="0"/>
        <w:autoSpaceDN w:val="0"/>
        <w:adjustRightInd w:val="0"/>
        <w:ind w:firstLine="420"/>
        <w:jc w:val="left"/>
        <w:rPr>
          <w:sz w:val="24"/>
        </w:rPr>
      </w:pPr>
    </w:p>
    <w:p w14:paraId="021BC9F1">
      <w:pPr>
        <w:spacing w:line="360" w:lineRule="auto"/>
        <w:rPr>
          <w:color w:val="000000"/>
          <w:sz w:val="24"/>
        </w:rPr>
      </w:pPr>
    </w:p>
    <w:p w14:paraId="2CE8ABF0">
      <w:pPr>
        <w:spacing w:before="240" w:beforeLines="100" w:after="240" w:afterLines="100" w:line="360" w:lineRule="auto"/>
        <w:jc w:val="center"/>
        <w:rPr>
          <w:color w:val="000000"/>
          <w:sz w:val="24"/>
          <w:szCs w:val="20"/>
        </w:rPr>
      </w:pPr>
      <w:r>
        <w:rPr>
          <w:color w:val="000000"/>
          <w:sz w:val="24"/>
        </w:rPr>
        <w:br w:type="page"/>
      </w:r>
    </w:p>
    <w:p w14:paraId="0A7B038D">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55F8FFA1">
      <w:pPr>
        <w:spacing w:line="588" w:lineRule="exact"/>
        <w:ind w:firstLine="504"/>
        <w:rPr>
          <w:rFonts w:asciiTheme="minorEastAsia" w:hAnsiTheme="minorEastAsia" w:eastAsiaTheme="minorEastAsia"/>
          <w:spacing w:val="6"/>
          <w:sz w:val="24"/>
        </w:rPr>
      </w:pPr>
      <w:r>
        <w:rPr>
          <w:rFonts w:asciiTheme="minorEastAsia" w:hAnsiTheme="minorEastAsia" w:eastAsiaTheme="minorEastAsia"/>
          <w:spacing w:val="6"/>
          <w:sz w:val="24"/>
        </w:rPr>
        <w:t>本单位郑重声明，根据《财政部 民政部 中国残疾人联合会关于促进残疾人就业政府采购政策的通知》(财库</w:t>
      </w:r>
      <w:r>
        <w:rPr>
          <w:rFonts w:asciiTheme="minorEastAsia" w:hAnsiTheme="minorEastAsia" w:eastAsiaTheme="minorEastAsia"/>
          <w:sz w:val="24"/>
        </w:rPr>
        <w:t>〔2017〕141</w:t>
      </w:r>
      <w:r>
        <w:rPr>
          <w:rFonts w:asciiTheme="minorEastAsia" w:hAnsiTheme="minorEastAsia" w:eastAsiaTheme="minorEastAsia"/>
          <w:spacing w:val="6"/>
          <w:sz w:val="24"/>
        </w:rPr>
        <w:t>号)的规定，本单位</w:t>
      </w:r>
      <w:r>
        <w:rPr>
          <w:rFonts w:asciiTheme="minorEastAsia" w:hAnsiTheme="minorEastAsia" w:eastAsiaTheme="minorEastAsia"/>
          <w:b/>
          <w:sz w:val="24"/>
        </w:rPr>
        <w:t>(请进行选择)</w:t>
      </w:r>
      <w:r>
        <w:rPr>
          <w:rFonts w:asciiTheme="minorEastAsia" w:hAnsiTheme="minorEastAsia" w:eastAsiaTheme="minorEastAsia"/>
          <w:spacing w:val="6"/>
          <w:sz w:val="24"/>
        </w:rPr>
        <w:t>:</w:t>
      </w:r>
    </w:p>
    <w:p w14:paraId="02565E6B">
      <w:pPr>
        <w:spacing w:line="588" w:lineRule="exact"/>
        <w:ind w:firstLine="482"/>
        <w:rPr>
          <w:rFonts w:asciiTheme="minorEastAsia" w:hAnsiTheme="minorEastAsia" w:eastAsiaTheme="minorEastAsia"/>
          <w:b/>
          <w:spacing w:val="6"/>
          <w:sz w:val="24"/>
        </w:rPr>
      </w:pPr>
      <w:r>
        <w:rPr>
          <w:rFonts w:hint="eastAsia" w:asciiTheme="minorEastAsia" w:hAnsiTheme="minorEastAsia" w:eastAsiaTheme="minorEastAsia"/>
          <w:sz w:val="24"/>
        </w:rPr>
        <w:t>□</w:t>
      </w:r>
      <w:r>
        <w:rPr>
          <w:rFonts w:asciiTheme="minorEastAsia" w:hAnsiTheme="minorEastAsia" w:eastAsiaTheme="minorEastAsia"/>
          <w:b/>
          <w:spacing w:val="6"/>
          <w:sz w:val="24"/>
        </w:rPr>
        <w:t>不属于符合条件的残疾人福利性单位。</w:t>
      </w:r>
    </w:p>
    <w:p w14:paraId="671C14C4">
      <w:pPr>
        <w:spacing w:line="588" w:lineRule="exact"/>
        <w:ind w:firstLine="482"/>
        <w:rPr>
          <w:rFonts w:asciiTheme="minorEastAsia" w:hAnsiTheme="minorEastAsia" w:eastAsiaTheme="minorEastAsia"/>
          <w:spacing w:val="6"/>
          <w:sz w:val="24"/>
        </w:rPr>
      </w:pPr>
      <w:r>
        <w:rPr>
          <w:rFonts w:hint="eastAsia" w:asciiTheme="minorEastAsia" w:hAnsiTheme="minorEastAsia" w:eastAsiaTheme="minorEastAsia"/>
          <w:sz w:val="24"/>
        </w:rPr>
        <w:t>□</w:t>
      </w:r>
      <w:r>
        <w:rPr>
          <w:rFonts w:asciiTheme="minorEastAsia" w:hAnsiTheme="minorEastAsia" w:eastAsiaTheme="minorEastAsia"/>
          <w:b/>
          <w:spacing w:val="6"/>
          <w:sz w:val="24"/>
        </w:rPr>
        <w:t>属于符合条件的残疾人福利性单位，</w:t>
      </w:r>
      <w:r>
        <w:rPr>
          <w:rFonts w:asciiTheme="minorEastAsia" w:hAnsiTheme="minorEastAsia" w:eastAsia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1A44F4D4">
      <w:pPr>
        <w:spacing w:line="588" w:lineRule="exact"/>
        <w:ind w:firstLine="506" w:firstLineChars="200"/>
        <w:rPr>
          <w:rFonts w:asciiTheme="minorEastAsia" w:hAnsiTheme="minorEastAsia" w:eastAsiaTheme="minorEastAsia"/>
          <w:spacing w:val="6"/>
          <w:sz w:val="24"/>
        </w:rPr>
      </w:pPr>
      <w:r>
        <w:rPr>
          <w:rFonts w:asciiTheme="minorEastAsia" w:hAnsiTheme="minorEastAsia" w:eastAsiaTheme="minorEastAsia"/>
          <w:b/>
          <w:spacing w:val="6"/>
          <w:sz w:val="24"/>
        </w:rPr>
        <w:t>本单位对上述声明的真实性负责。如有虚假，将依法承担相应责任。</w:t>
      </w:r>
    </w:p>
    <w:p w14:paraId="558DE967">
      <w:pPr>
        <w:spacing w:line="588" w:lineRule="exact"/>
        <w:ind w:firstLine="504" w:firstLineChars="200"/>
        <w:rPr>
          <w:rFonts w:asciiTheme="minorEastAsia" w:hAnsiTheme="minorEastAsia" w:eastAsiaTheme="minorEastAsia"/>
          <w:spacing w:val="6"/>
          <w:sz w:val="24"/>
        </w:rPr>
      </w:pPr>
    </w:p>
    <w:p w14:paraId="2C12D2DF">
      <w:pPr>
        <w:spacing w:line="588" w:lineRule="exact"/>
        <w:ind w:firstLine="504" w:firstLineChars="200"/>
        <w:rPr>
          <w:rFonts w:asciiTheme="minorEastAsia" w:hAnsiTheme="minorEastAsia" w:eastAsiaTheme="minorEastAsia"/>
          <w:spacing w:val="6"/>
          <w:sz w:val="24"/>
        </w:rPr>
      </w:pPr>
    </w:p>
    <w:p w14:paraId="06FA2206">
      <w:pPr>
        <w:spacing w:line="360" w:lineRule="auto"/>
        <w:ind w:right="360" w:firstLine="480"/>
        <w:jc w:val="right"/>
        <w:rPr>
          <w:rFonts w:asciiTheme="minorEastAsia" w:hAnsiTheme="minorEastAsia" w:eastAsiaTheme="minorEastAsia"/>
          <w:color w:val="000000"/>
          <w:sz w:val="24"/>
        </w:rPr>
      </w:pPr>
      <w:r>
        <w:rPr>
          <w:rFonts w:asciiTheme="minorEastAsia" w:hAnsiTheme="minorEastAsia" w:eastAsiaTheme="minorEastAsia"/>
          <w:spacing w:val="6"/>
          <w:sz w:val="24"/>
        </w:rPr>
        <w:t xml:space="preserve">      </w:t>
      </w:r>
      <w:r>
        <w:rPr>
          <w:rFonts w:asciiTheme="minorEastAsia" w:hAnsiTheme="minorEastAsia" w:eastAsiaTheme="minorEastAsia"/>
          <w:color w:val="000000"/>
          <w:sz w:val="24"/>
        </w:rPr>
        <w:t>企业名称(盖章):________</w:t>
      </w:r>
    </w:p>
    <w:p w14:paraId="48D5FC79">
      <w:pPr>
        <w:tabs>
          <w:tab w:val="left" w:pos="4860"/>
        </w:tabs>
        <w:spacing w:line="588" w:lineRule="exact"/>
        <w:ind w:right="1275" w:firstLine="480" w:firstLineChars="200"/>
        <w:jc w:val="center"/>
        <w:rPr>
          <w:rFonts w:asciiTheme="minorEastAsia" w:hAnsiTheme="minorEastAsia" w:eastAsiaTheme="minorEastAsia"/>
          <w:spacing w:val="6"/>
          <w:sz w:val="24"/>
        </w:rPr>
      </w:pP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日 期:________</w:t>
      </w:r>
    </w:p>
    <w:p w14:paraId="4283802D">
      <w:pPr>
        <w:numPr>
          <w:ilvl w:val="0"/>
          <w:numId w:val="3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412A986F">
      <w:pPr>
        <w:autoSpaceDE w:val="0"/>
        <w:autoSpaceDN w:val="0"/>
        <w:adjustRightInd w:val="0"/>
        <w:spacing w:line="360" w:lineRule="auto"/>
        <w:jc w:val="center"/>
        <w:rPr>
          <w:b/>
          <w:color w:val="000000"/>
          <w:sz w:val="36"/>
          <w:szCs w:val="36"/>
        </w:rPr>
      </w:pPr>
      <w:r>
        <w:rPr>
          <w:b/>
          <w:color w:val="000000"/>
          <w:sz w:val="36"/>
          <w:szCs w:val="36"/>
        </w:rPr>
        <w:t>拟分包情况说明</w:t>
      </w:r>
    </w:p>
    <w:p w14:paraId="05ACE687">
      <w:pPr>
        <w:tabs>
          <w:tab w:val="left" w:pos="5580"/>
        </w:tabs>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致:</w:t>
      </w:r>
      <w:r>
        <w:rPr>
          <w:rFonts w:asciiTheme="minorEastAsia" w:hAnsiTheme="minorEastAsia" w:eastAsiaTheme="minorEastAsia"/>
          <w:color w:val="000000"/>
          <w:sz w:val="24"/>
          <w:u w:val="single"/>
        </w:rPr>
        <w:t>(采购人或采购代理机构)</w:t>
      </w:r>
    </w:p>
    <w:p w14:paraId="20AC2404">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我单位参加贵单位组织采购的采购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259"/>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24BCB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49" w:hRule="atLeast"/>
          <w:jc w:val="center"/>
        </w:trPr>
        <w:tc>
          <w:tcPr>
            <w:tcW w:w="456" w:type="dxa"/>
            <w:vAlign w:val="center"/>
          </w:tcPr>
          <w:p w14:paraId="294B223A">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序号</w:t>
            </w:r>
          </w:p>
        </w:tc>
        <w:tc>
          <w:tcPr>
            <w:tcW w:w="1287" w:type="dxa"/>
            <w:vAlign w:val="center"/>
          </w:tcPr>
          <w:p w14:paraId="7FEBD932">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分包承担</w:t>
            </w:r>
          </w:p>
          <w:p w14:paraId="650F006D">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主体名称</w:t>
            </w:r>
          </w:p>
        </w:tc>
        <w:tc>
          <w:tcPr>
            <w:tcW w:w="1513" w:type="dxa"/>
            <w:vAlign w:val="center"/>
          </w:tcPr>
          <w:p w14:paraId="655A1116">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分包承担</w:t>
            </w:r>
          </w:p>
          <w:p w14:paraId="69F668B1">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主体类型</w:t>
            </w:r>
          </w:p>
          <w:p w14:paraId="1262B9B0">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(选择)</w:t>
            </w:r>
          </w:p>
        </w:tc>
        <w:tc>
          <w:tcPr>
            <w:tcW w:w="1125" w:type="dxa"/>
            <w:vAlign w:val="center"/>
          </w:tcPr>
          <w:p w14:paraId="6868DF20">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资质等级</w:t>
            </w:r>
          </w:p>
        </w:tc>
        <w:tc>
          <w:tcPr>
            <w:tcW w:w="1558" w:type="dxa"/>
            <w:vAlign w:val="center"/>
          </w:tcPr>
          <w:p w14:paraId="4017F25B">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拟分包</w:t>
            </w:r>
          </w:p>
          <w:p w14:paraId="0FE421C8">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合同内容</w:t>
            </w:r>
          </w:p>
        </w:tc>
        <w:tc>
          <w:tcPr>
            <w:tcW w:w="1498" w:type="dxa"/>
            <w:vAlign w:val="center"/>
          </w:tcPr>
          <w:p w14:paraId="16A474BF">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拟分包</w:t>
            </w:r>
          </w:p>
          <w:p w14:paraId="4E4A9C16">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合同金额</w:t>
            </w:r>
          </w:p>
          <w:p w14:paraId="3F1B46AE">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(人民币元)</w:t>
            </w:r>
          </w:p>
        </w:tc>
        <w:tc>
          <w:tcPr>
            <w:tcW w:w="1564" w:type="dxa"/>
            <w:vAlign w:val="center"/>
          </w:tcPr>
          <w:p w14:paraId="2A58E509">
            <w:pPr>
              <w:pStyle w:val="260"/>
              <w:jc w:val="center"/>
              <w:rPr>
                <w:rFonts w:cs="Times New Roman" w:asciiTheme="minorEastAsia" w:hAnsiTheme="minorEastAsia" w:eastAsiaTheme="minorEastAsia"/>
                <w:b/>
                <w:sz w:val="24"/>
                <w:szCs w:val="24"/>
                <w:lang w:eastAsia="zh-CN"/>
              </w:rPr>
            </w:pPr>
            <w:r>
              <w:rPr>
                <w:rFonts w:cs="Times New Roman" w:asciiTheme="minorEastAsia" w:hAnsiTheme="minorEastAsia" w:eastAsiaTheme="minorEastAsia"/>
                <w:b/>
                <w:sz w:val="24"/>
                <w:szCs w:val="24"/>
                <w:lang w:eastAsia="zh-CN"/>
              </w:rPr>
              <w:t>占合同金额</w:t>
            </w:r>
          </w:p>
          <w:p w14:paraId="3591CE4E">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b/>
                <w:sz w:val="24"/>
                <w:szCs w:val="24"/>
                <w:lang w:eastAsia="zh-CN"/>
              </w:rPr>
              <w:t>的比例(%)</w:t>
            </w:r>
          </w:p>
        </w:tc>
      </w:tr>
      <w:tr w14:paraId="58A39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2AC1334">
            <w:pPr>
              <w:pStyle w:val="260"/>
              <w:jc w:val="center"/>
              <w:rPr>
                <w:rFonts w:cs="Times New Roman" w:asciiTheme="minorEastAsia" w:hAnsiTheme="minorEastAsia" w:eastAsiaTheme="minorEastAsia"/>
                <w:sz w:val="24"/>
                <w:szCs w:val="24"/>
              </w:rPr>
            </w:pPr>
            <w:r>
              <w:rPr>
                <w:rFonts w:cs="Times New Roman" w:asciiTheme="minorEastAsia" w:hAnsiTheme="minorEastAsia" w:eastAsiaTheme="minorEastAsia"/>
                <w:sz w:val="24"/>
                <w:szCs w:val="24"/>
              </w:rPr>
              <w:t>1</w:t>
            </w:r>
          </w:p>
        </w:tc>
        <w:tc>
          <w:tcPr>
            <w:tcW w:w="1287" w:type="dxa"/>
            <w:vAlign w:val="center"/>
          </w:tcPr>
          <w:p w14:paraId="7F8430DD">
            <w:pPr>
              <w:pStyle w:val="260"/>
              <w:jc w:val="center"/>
              <w:rPr>
                <w:rFonts w:cs="Times New Roman" w:asciiTheme="minorEastAsia" w:hAnsiTheme="minorEastAsia" w:eastAsiaTheme="minorEastAsia"/>
                <w:sz w:val="24"/>
                <w:szCs w:val="24"/>
              </w:rPr>
            </w:pPr>
          </w:p>
        </w:tc>
        <w:tc>
          <w:tcPr>
            <w:tcW w:w="1513" w:type="dxa"/>
            <w:vAlign w:val="center"/>
          </w:tcPr>
          <w:p w14:paraId="6940AF8A">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60644E1C">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6667DF94">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□其他</w:t>
            </w:r>
          </w:p>
        </w:tc>
        <w:tc>
          <w:tcPr>
            <w:tcW w:w="1125" w:type="dxa"/>
            <w:vAlign w:val="center"/>
          </w:tcPr>
          <w:p w14:paraId="727A3FCB">
            <w:pPr>
              <w:pStyle w:val="260"/>
              <w:jc w:val="center"/>
              <w:rPr>
                <w:rFonts w:cs="Times New Roman" w:asciiTheme="minorEastAsia" w:hAnsiTheme="minorEastAsia" w:eastAsiaTheme="minorEastAsia"/>
                <w:sz w:val="24"/>
                <w:szCs w:val="24"/>
                <w:lang w:eastAsia="zh-CN"/>
              </w:rPr>
            </w:pPr>
          </w:p>
        </w:tc>
        <w:tc>
          <w:tcPr>
            <w:tcW w:w="1558" w:type="dxa"/>
            <w:vAlign w:val="center"/>
          </w:tcPr>
          <w:p w14:paraId="7A5BD195">
            <w:pPr>
              <w:pStyle w:val="260"/>
              <w:jc w:val="center"/>
              <w:rPr>
                <w:rFonts w:cs="Times New Roman" w:asciiTheme="minorEastAsia" w:hAnsiTheme="minorEastAsia" w:eastAsiaTheme="minorEastAsia"/>
                <w:sz w:val="24"/>
                <w:szCs w:val="24"/>
                <w:lang w:eastAsia="zh-CN"/>
              </w:rPr>
            </w:pPr>
          </w:p>
        </w:tc>
        <w:tc>
          <w:tcPr>
            <w:tcW w:w="1498" w:type="dxa"/>
            <w:vAlign w:val="center"/>
          </w:tcPr>
          <w:p w14:paraId="32933761">
            <w:pPr>
              <w:pStyle w:val="260"/>
              <w:jc w:val="center"/>
              <w:rPr>
                <w:rFonts w:cs="Times New Roman" w:asciiTheme="minorEastAsia" w:hAnsiTheme="minorEastAsia" w:eastAsiaTheme="minorEastAsia"/>
                <w:sz w:val="24"/>
                <w:szCs w:val="24"/>
                <w:lang w:eastAsia="zh-CN"/>
              </w:rPr>
            </w:pPr>
          </w:p>
        </w:tc>
        <w:tc>
          <w:tcPr>
            <w:tcW w:w="1564" w:type="dxa"/>
            <w:vAlign w:val="center"/>
          </w:tcPr>
          <w:p w14:paraId="4E9BC63F">
            <w:pPr>
              <w:pStyle w:val="260"/>
              <w:jc w:val="center"/>
              <w:rPr>
                <w:rFonts w:cs="Times New Roman" w:asciiTheme="minorEastAsia" w:hAnsiTheme="minorEastAsia" w:eastAsiaTheme="minorEastAsia"/>
                <w:sz w:val="24"/>
                <w:szCs w:val="24"/>
                <w:lang w:eastAsia="zh-CN"/>
              </w:rPr>
            </w:pPr>
          </w:p>
        </w:tc>
      </w:tr>
      <w:tr w14:paraId="0A6C6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2BFAEF11">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2</w:t>
            </w:r>
          </w:p>
        </w:tc>
        <w:tc>
          <w:tcPr>
            <w:tcW w:w="1287" w:type="dxa"/>
            <w:vAlign w:val="center"/>
          </w:tcPr>
          <w:p w14:paraId="2948128A">
            <w:pPr>
              <w:pStyle w:val="260"/>
              <w:jc w:val="center"/>
              <w:rPr>
                <w:rFonts w:cs="Times New Roman" w:asciiTheme="minorEastAsia" w:hAnsiTheme="minorEastAsia" w:eastAsiaTheme="minorEastAsia"/>
                <w:sz w:val="24"/>
                <w:szCs w:val="24"/>
              </w:rPr>
            </w:pPr>
          </w:p>
        </w:tc>
        <w:tc>
          <w:tcPr>
            <w:tcW w:w="1513" w:type="dxa"/>
            <w:vAlign w:val="center"/>
          </w:tcPr>
          <w:p w14:paraId="30D61016">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□中型企业</w:t>
            </w:r>
          </w:p>
          <w:p w14:paraId="5CC29B3C">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□小微企业</w:t>
            </w:r>
          </w:p>
          <w:p w14:paraId="6928B5C8">
            <w:pPr>
              <w:pStyle w:val="260"/>
              <w:tabs>
                <w:tab w:val="left" w:pos="235"/>
              </w:tabs>
              <w:ind w:left="1" w:leftChars="-43" w:hanging="91" w:hangingChars="38"/>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□其他</w:t>
            </w:r>
          </w:p>
        </w:tc>
        <w:tc>
          <w:tcPr>
            <w:tcW w:w="1125" w:type="dxa"/>
            <w:vAlign w:val="center"/>
          </w:tcPr>
          <w:p w14:paraId="79A73F2A">
            <w:pPr>
              <w:pStyle w:val="260"/>
              <w:jc w:val="center"/>
              <w:rPr>
                <w:rFonts w:cs="Times New Roman" w:asciiTheme="minorEastAsia" w:hAnsiTheme="minorEastAsia" w:eastAsiaTheme="minorEastAsia"/>
                <w:sz w:val="24"/>
                <w:szCs w:val="24"/>
                <w:lang w:eastAsia="zh-CN"/>
              </w:rPr>
            </w:pPr>
          </w:p>
        </w:tc>
        <w:tc>
          <w:tcPr>
            <w:tcW w:w="1558" w:type="dxa"/>
            <w:vAlign w:val="center"/>
          </w:tcPr>
          <w:p w14:paraId="43F96DB7">
            <w:pPr>
              <w:pStyle w:val="260"/>
              <w:jc w:val="center"/>
              <w:rPr>
                <w:rFonts w:cs="Times New Roman" w:asciiTheme="minorEastAsia" w:hAnsiTheme="minorEastAsia" w:eastAsiaTheme="minorEastAsia"/>
                <w:sz w:val="24"/>
                <w:szCs w:val="24"/>
                <w:lang w:eastAsia="zh-CN"/>
              </w:rPr>
            </w:pPr>
          </w:p>
        </w:tc>
        <w:tc>
          <w:tcPr>
            <w:tcW w:w="1498" w:type="dxa"/>
            <w:vAlign w:val="center"/>
          </w:tcPr>
          <w:p w14:paraId="19DCAC51">
            <w:pPr>
              <w:pStyle w:val="260"/>
              <w:jc w:val="center"/>
              <w:rPr>
                <w:rFonts w:cs="Times New Roman" w:asciiTheme="minorEastAsia" w:hAnsiTheme="minorEastAsia" w:eastAsiaTheme="minorEastAsia"/>
                <w:sz w:val="24"/>
                <w:szCs w:val="24"/>
                <w:lang w:eastAsia="zh-CN"/>
              </w:rPr>
            </w:pPr>
          </w:p>
        </w:tc>
        <w:tc>
          <w:tcPr>
            <w:tcW w:w="1564" w:type="dxa"/>
            <w:vAlign w:val="center"/>
          </w:tcPr>
          <w:p w14:paraId="7454842A">
            <w:pPr>
              <w:pStyle w:val="260"/>
              <w:jc w:val="center"/>
              <w:rPr>
                <w:rFonts w:cs="Times New Roman" w:asciiTheme="minorEastAsia" w:hAnsiTheme="minorEastAsia" w:eastAsiaTheme="minorEastAsia"/>
                <w:sz w:val="24"/>
                <w:szCs w:val="24"/>
                <w:lang w:eastAsia="zh-CN"/>
              </w:rPr>
            </w:pPr>
          </w:p>
        </w:tc>
      </w:tr>
      <w:tr w14:paraId="26F25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08AA8CD0">
            <w:pPr>
              <w:pStyle w:val="260"/>
              <w:jc w:val="center"/>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w:t>
            </w:r>
          </w:p>
        </w:tc>
        <w:tc>
          <w:tcPr>
            <w:tcW w:w="1287" w:type="dxa"/>
            <w:vAlign w:val="center"/>
          </w:tcPr>
          <w:p w14:paraId="3A872562">
            <w:pPr>
              <w:pStyle w:val="260"/>
              <w:jc w:val="center"/>
              <w:rPr>
                <w:rFonts w:cs="Times New Roman" w:asciiTheme="minorEastAsia" w:hAnsiTheme="minorEastAsia" w:eastAsiaTheme="minorEastAsia"/>
                <w:sz w:val="24"/>
                <w:szCs w:val="24"/>
              </w:rPr>
            </w:pPr>
          </w:p>
        </w:tc>
        <w:tc>
          <w:tcPr>
            <w:tcW w:w="1513" w:type="dxa"/>
            <w:vAlign w:val="center"/>
          </w:tcPr>
          <w:p w14:paraId="2DD99783">
            <w:pPr>
              <w:pStyle w:val="260"/>
              <w:tabs>
                <w:tab w:val="left" w:pos="235"/>
              </w:tabs>
              <w:jc w:val="center"/>
              <w:rPr>
                <w:rFonts w:cs="Times New Roman" w:asciiTheme="minorEastAsia" w:hAnsiTheme="minorEastAsia" w:eastAsiaTheme="minorEastAsia"/>
                <w:sz w:val="24"/>
                <w:szCs w:val="24"/>
              </w:rPr>
            </w:pPr>
          </w:p>
        </w:tc>
        <w:tc>
          <w:tcPr>
            <w:tcW w:w="1125" w:type="dxa"/>
            <w:vAlign w:val="center"/>
          </w:tcPr>
          <w:p w14:paraId="79432581">
            <w:pPr>
              <w:pStyle w:val="260"/>
              <w:jc w:val="center"/>
              <w:rPr>
                <w:rFonts w:cs="Times New Roman" w:asciiTheme="minorEastAsia" w:hAnsiTheme="minorEastAsia" w:eastAsiaTheme="minorEastAsia"/>
                <w:sz w:val="24"/>
                <w:szCs w:val="24"/>
              </w:rPr>
            </w:pPr>
          </w:p>
        </w:tc>
        <w:tc>
          <w:tcPr>
            <w:tcW w:w="1558" w:type="dxa"/>
            <w:vAlign w:val="center"/>
          </w:tcPr>
          <w:p w14:paraId="735DADFA">
            <w:pPr>
              <w:pStyle w:val="260"/>
              <w:jc w:val="center"/>
              <w:rPr>
                <w:rFonts w:cs="Times New Roman" w:asciiTheme="minorEastAsia" w:hAnsiTheme="minorEastAsia" w:eastAsiaTheme="minorEastAsia"/>
                <w:sz w:val="24"/>
                <w:szCs w:val="24"/>
              </w:rPr>
            </w:pPr>
          </w:p>
        </w:tc>
        <w:tc>
          <w:tcPr>
            <w:tcW w:w="1498" w:type="dxa"/>
            <w:vAlign w:val="center"/>
          </w:tcPr>
          <w:p w14:paraId="66F88172">
            <w:pPr>
              <w:pStyle w:val="260"/>
              <w:jc w:val="center"/>
              <w:rPr>
                <w:rFonts w:cs="Times New Roman" w:asciiTheme="minorEastAsia" w:hAnsiTheme="minorEastAsia" w:eastAsiaTheme="minorEastAsia"/>
                <w:sz w:val="24"/>
                <w:szCs w:val="24"/>
              </w:rPr>
            </w:pPr>
          </w:p>
        </w:tc>
        <w:tc>
          <w:tcPr>
            <w:tcW w:w="1564" w:type="dxa"/>
            <w:vAlign w:val="center"/>
          </w:tcPr>
          <w:p w14:paraId="240B1D19">
            <w:pPr>
              <w:pStyle w:val="260"/>
              <w:jc w:val="center"/>
              <w:rPr>
                <w:rFonts w:cs="Times New Roman" w:asciiTheme="minorEastAsia" w:hAnsiTheme="minorEastAsia" w:eastAsiaTheme="minorEastAsia"/>
                <w:sz w:val="24"/>
                <w:szCs w:val="24"/>
              </w:rPr>
            </w:pPr>
          </w:p>
        </w:tc>
      </w:tr>
      <w:tr w14:paraId="2526F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398F76BF">
            <w:pPr>
              <w:pStyle w:val="260"/>
              <w:ind w:right="57" w:rightChars="27"/>
              <w:jc w:val="right"/>
              <w:rPr>
                <w:rFonts w:cs="Times New Roman" w:asciiTheme="minorEastAsia" w:hAnsiTheme="minorEastAsia" w:eastAsiaTheme="minorEastAsia"/>
                <w:sz w:val="24"/>
                <w:szCs w:val="24"/>
                <w:lang w:eastAsia="zh-CN"/>
              </w:rPr>
            </w:pPr>
            <w:r>
              <w:rPr>
                <w:rFonts w:cs="Times New Roman" w:asciiTheme="minorEastAsia" w:hAnsiTheme="minorEastAsia" w:eastAsiaTheme="minorEastAsia"/>
                <w:sz w:val="24"/>
                <w:szCs w:val="24"/>
                <w:lang w:eastAsia="zh-CN"/>
              </w:rPr>
              <w:t>合计:</w:t>
            </w:r>
          </w:p>
        </w:tc>
        <w:tc>
          <w:tcPr>
            <w:tcW w:w="1498" w:type="dxa"/>
            <w:vAlign w:val="center"/>
          </w:tcPr>
          <w:p w14:paraId="70EB2EFC">
            <w:pPr>
              <w:pStyle w:val="260"/>
              <w:jc w:val="center"/>
              <w:rPr>
                <w:rFonts w:cs="Times New Roman" w:asciiTheme="minorEastAsia" w:hAnsiTheme="minorEastAsia" w:eastAsiaTheme="minorEastAsia"/>
                <w:sz w:val="24"/>
                <w:szCs w:val="24"/>
              </w:rPr>
            </w:pPr>
          </w:p>
        </w:tc>
        <w:tc>
          <w:tcPr>
            <w:tcW w:w="1564" w:type="dxa"/>
            <w:vAlign w:val="center"/>
          </w:tcPr>
          <w:p w14:paraId="6FBEED88">
            <w:pPr>
              <w:pStyle w:val="260"/>
              <w:jc w:val="center"/>
              <w:rPr>
                <w:rFonts w:cs="Times New Roman" w:asciiTheme="minorEastAsia" w:hAnsiTheme="minorEastAsia" w:eastAsiaTheme="minorEastAsia"/>
                <w:sz w:val="24"/>
                <w:szCs w:val="24"/>
              </w:rPr>
            </w:pPr>
          </w:p>
        </w:tc>
      </w:tr>
    </w:tbl>
    <w:p w14:paraId="7432BF1B">
      <w:pPr>
        <w:adjustRightInd w:val="0"/>
        <w:snapToGrid w:val="0"/>
        <w:spacing w:line="360" w:lineRule="auto"/>
        <w:ind w:firstLine="480" w:firstLineChars="200"/>
        <w:jc w:val="left"/>
        <w:rPr>
          <w:rFonts w:asciiTheme="minorEastAsia" w:hAnsiTheme="minorEastAsia" w:eastAsiaTheme="minorEastAsia"/>
          <w:sz w:val="24"/>
        </w:rPr>
      </w:pPr>
    </w:p>
    <w:p w14:paraId="526C46CF">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注:</w:t>
      </w:r>
      <w:r>
        <w:rPr>
          <w:rFonts w:asciiTheme="minorEastAsia" w:hAnsiTheme="minorEastAsia" w:eastAsiaTheme="minorEastAsia"/>
          <w:color w:val="FF0000"/>
          <w:sz w:val="24"/>
        </w:rPr>
        <w:t xml:space="preserve"> </w:t>
      </w:r>
    </w:p>
    <w:p w14:paraId="1CCF9D4D">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1. 如本项目(包)允许分包，且投标人拟进行分包时，必须提供；如未提供，或提供了但未填写分包承担主体名称、拟分包合同内容、拟分包合同金额，</w:t>
      </w:r>
      <w:r>
        <w:rPr>
          <w:rFonts w:asciiTheme="minorEastAsia" w:hAnsiTheme="minorEastAsia" w:eastAsiaTheme="minorEastAsia"/>
          <w:b/>
          <w:sz w:val="24"/>
        </w:rPr>
        <w:t>投标无效</w:t>
      </w:r>
      <w:r>
        <w:rPr>
          <w:rFonts w:asciiTheme="minorEastAsia" w:hAnsiTheme="minorEastAsia" w:eastAsiaTheme="minorEastAsia"/>
          <w:sz w:val="24"/>
        </w:rPr>
        <w:t>。</w:t>
      </w:r>
    </w:p>
    <w:p w14:paraId="3B83E185">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2.如本招标文件《投标人须知资料表》载明本项目分包承担主体应具备的相应资质条件，则投标人须在本表中列明分包承担主体的资质等级，并后附资质证书电子件，否则</w:t>
      </w:r>
      <w:r>
        <w:rPr>
          <w:rFonts w:asciiTheme="minorEastAsia" w:hAnsiTheme="minorEastAsia" w:eastAsiaTheme="minorEastAsia"/>
          <w:b/>
          <w:sz w:val="24"/>
        </w:rPr>
        <w:t>投标无效</w:t>
      </w:r>
      <w:r>
        <w:rPr>
          <w:rFonts w:asciiTheme="minorEastAsia" w:hAnsiTheme="minorEastAsia" w:eastAsiaTheme="minorEastAsia"/>
          <w:sz w:val="24"/>
        </w:rPr>
        <w:t>。</w:t>
      </w:r>
    </w:p>
    <w:p w14:paraId="46F27049">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775CBCFE">
      <w:pPr>
        <w:adjustRightInd w:val="0"/>
        <w:snapToGrid w:val="0"/>
        <w:spacing w:line="360" w:lineRule="auto"/>
        <w:jc w:val="left"/>
        <w:rPr>
          <w:rFonts w:asciiTheme="minorEastAsia" w:hAnsiTheme="minorEastAsia" w:eastAsiaTheme="minorEastAsia"/>
          <w:sz w:val="24"/>
        </w:rPr>
      </w:pPr>
    </w:p>
    <w:p w14:paraId="102C3F25">
      <w:pPr>
        <w:adjustRightInd w:val="0"/>
        <w:snapToGrid w:val="0"/>
        <w:spacing w:line="360" w:lineRule="auto"/>
        <w:ind w:firstLine="480" w:firstLineChars="200"/>
        <w:jc w:val="right"/>
        <w:rPr>
          <w:rFonts w:asciiTheme="minorEastAsia" w:hAnsiTheme="minorEastAsia" w:eastAsiaTheme="minorEastAsia"/>
          <w:sz w:val="24"/>
        </w:rPr>
      </w:pPr>
      <w:r>
        <w:rPr>
          <w:rFonts w:asciiTheme="minorEastAsia" w:hAnsiTheme="minorEastAsia" w:eastAsiaTheme="minorEastAsia"/>
          <w:sz w:val="24"/>
        </w:rPr>
        <w:t>投标人名称(盖章):______</w:t>
      </w:r>
    </w:p>
    <w:p w14:paraId="4FFBE3D8">
      <w:pPr>
        <w:adjustRightInd w:val="0"/>
        <w:snapToGrid w:val="0"/>
        <w:spacing w:line="360" w:lineRule="auto"/>
        <w:ind w:firstLine="480" w:firstLineChars="200"/>
        <w:jc w:val="right"/>
        <w:rPr>
          <w:color w:val="000000"/>
          <w:sz w:val="24"/>
        </w:rPr>
      </w:pPr>
      <w:r>
        <w:rPr>
          <w:rFonts w:asciiTheme="minorEastAsia" w:hAnsiTheme="minorEastAsia" w:eastAsiaTheme="minorEastAsia"/>
          <w:color w:val="000000"/>
          <w:sz w:val="24"/>
        </w:rPr>
        <w:t>日期:_____年______月______日</w:t>
      </w:r>
    </w:p>
    <w:p w14:paraId="0A262F17">
      <w:pPr>
        <w:widowControl/>
        <w:jc w:val="left"/>
        <w:rPr>
          <w:color w:val="000000"/>
          <w:sz w:val="24"/>
        </w:rPr>
      </w:pPr>
      <w:r>
        <w:rPr>
          <w:color w:val="000000"/>
          <w:sz w:val="24"/>
        </w:rPr>
        <w:br w:type="page"/>
      </w:r>
    </w:p>
    <w:p w14:paraId="2A1D0857">
      <w:pPr>
        <w:autoSpaceDE w:val="0"/>
        <w:autoSpaceDN w:val="0"/>
        <w:adjustRightInd w:val="0"/>
        <w:spacing w:line="360" w:lineRule="auto"/>
        <w:jc w:val="center"/>
        <w:rPr>
          <w:b/>
          <w:color w:val="000000"/>
          <w:sz w:val="36"/>
          <w:szCs w:val="36"/>
        </w:rPr>
      </w:pPr>
      <w:bookmarkStart w:id="928" w:name="_Hlk176956326"/>
      <w:r>
        <w:rPr>
          <w:b/>
          <w:color w:val="000000"/>
          <w:sz w:val="36"/>
          <w:szCs w:val="36"/>
        </w:rPr>
        <w:t>分包意向协议</w:t>
      </w:r>
    </w:p>
    <w:p w14:paraId="255FC81C">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甲方(投标人):________</w:t>
      </w:r>
    </w:p>
    <w:p w14:paraId="5659B9C2">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乙方(拟分包单位):________</w:t>
      </w:r>
    </w:p>
    <w:p w14:paraId="30B5ACE8">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甲方承诺，一旦在_________(采购项目名称)(采购编号/包号为:_______)招标采购项目中获得采购合同，将按照下述约定将合同项下部分内容分包给乙方:</w:t>
      </w:r>
    </w:p>
    <w:p w14:paraId="1D8C5202">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1.分包内容:_____。</w:t>
      </w:r>
    </w:p>
    <w:p w14:paraId="5FEECA6A">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2.分包金额:_____，该金额占该采购包合同金额的比例为___%。</w:t>
      </w:r>
    </w:p>
    <w:p w14:paraId="419E139D">
      <w:pPr>
        <w:adjustRightInd w:val="0"/>
        <w:snapToGrid w:val="0"/>
        <w:spacing w:line="360" w:lineRule="auto"/>
        <w:ind w:firstLine="480" w:firstLineChars="200"/>
        <w:jc w:val="left"/>
        <w:rPr>
          <w:rFonts w:asciiTheme="minorEastAsia" w:hAnsiTheme="minorEastAsia" w:eastAsiaTheme="minorEastAsia"/>
          <w:bCs/>
          <w:color w:val="000000"/>
          <w:sz w:val="24"/>
        </w:rPr>
      </w:pPr>
      <w:r>
        <w:rPr>
          <w:rFonts w:asciiTheme="minorEastAsia" w:hAnsiTheme="minorEastAsia" w:eastAsiaTheme="minorEastAsia"/>
          <w:sz w:val="24"/>
        </w:rPr>
        <w:t>乙方承诺将在上述情况下与甲方签订分包合同。</w:t>
      </w:r>
    </w:p>
    <w:p w14:paraId="4E3F9744">
      <w:pPr>
        <w:adjustRightInd w:val="0"/>
        <w:snapToGrid w:val="0"/>
        <w:spacing w:line="360" w:lineRule="auto"/>
        <w:ind w:firstLine="480" w:firstLineChars="200"/>
        <w:jc w:val="left"/>
        <w:rPr>
          <w:rFonts w:asciiTheme="minorEastAsia" w:hAnsiTheme="minorEastAsia" w:eastAsiaTheme="minorEastAsia"/>
          <w:sz w:val="24"/>
        </w:rPr>
      </w:pPr>
      <w:r>
        <w:rPr>
          <w:rFonts w:asciiTheme="minorEastAsia" w:hAnsiTheme="minorEastAsia" w:eastAsiaTheme="minorEastAsia"/>
          <w:sz w:val="24"/>
        </w:rPr>
        <w:t>本协议自各方盖章之日起生效，如甲方未在该项目(采购包)中标，本协议自动终止。</w:t>
      </w:r>
    </w:p>
    <w:p w14:paraId="55323A38">
      <w:pPr>
        <w:spacing w:line="360" w:lineRule="auto"/>
        <w:ind w:firstLine="471"/>
        <w:rPr>
          <w:rFonts w:asciiTheme="minorEastAsia" w:hAnsiTheme="minorEastAsia" w:eastAsiaTheme="minorEastAsia"/>
          <w:b/>
          <w:color w:val="000000"/>
          <w:sz w:val="24"/>
        </w:rPr>
      </w:pPr>
    </w:p>
    <w:p w14:paraId="2D4B67C0">
      <w:pPr>
        <w:spacing w:line="360" w:lineRule="auto"/>
        <w:ind w:firstLine="471"/>
        <w:rPr>
          <w:rFonts w:asciiTheme="minorEastAsia" w:hAnsiTheme="minorEastAsia" w:eastAsiaTheme="minorEastAsia"/>
          <w:b/>
          <w:color w:val="000000"/>
          <w:sz w:val="24"/>
        </w:rPr>
      </w:pPr>
      <w:r>
        <w:rPr>
          <w:rFonts w:asciiTheme="minorEastAsia" w:hAnsiTheme="minorEastAsia" w:eastAsiaTheme="minorEastAsia"/>
          <w:color w:val="000000"/>
          <w:sz w:val="24"/>
        </w:rPr>
        <w:t>甲方(盖章):_________                 乙方(盖章):_________</w:t>
      </w:r>
    </w:p>
    <w:p w14:paraId="67E7AF5A">
      <w:pPr>
        <w:spacing w:line="360" w:lineRule="auto"/>
        <w:ind w:left="480"/>
        <w:jc w:val="right"/>
        <w:rPr>
          <w:rFonts w:asciiTheme="minorEastAsia" w:hAnsiTheme="minorEastAsia" w:eastAsiaTheme="minorEastAsia"/>
          <w:color w:val="000000"/>
          <w:sz w:val="24"/>
        </w:rPr>
      </w:pPr>
    </w:p>
    <w:p w14:paraId="5396FD08">
      <w:pPr>
        <w:wordWrap w:val="0"/>
        <w:spacing w:line="360" w:lineRule="auto"/>
        <w:ind w:left="480"/>
        <w:jc w:val="right"/>
        <w:rPr>
          <w:rFonts w:asciiTheme="minorEastAsia" w:hAnsiTheme="minorEastAsia" w:eastAsiaTheme="minorEastAsia"/>
          <w:b/>
          <w:color w:val="000000"/>
          <w:sz w:val="24"/>
        </w:rPr>
      </w:pPr>
      <w:r>
        <w:rPr>
          <w:rFonts w:asciiTheme="minorEastAsia" w:hAnsiTheme="minorEastAsia" w:eastAsiaTheme="minorEastAsia"/>
          <w:color w:val="000000"/>
          <w:sz w:val="24"/>
          <w:szCs w:val="20"/>
        </w:rPr>
        <w:t xml:space="preserve">日期:_____年______月______日   </w:t>
      </w:r>
    </w:p>
    <w:p w14:paraId="533114D7">
      <w:pPr>
        <w:tabs>
          <w:tab w:val="left" w:pos="8280"/>
        </w:tabs>
        <w:spacing w:line="360" w:lineRule="auto"/>
        <w:ind w:firstLine="480"/>
        <w:rPr>
          <w:rFonts w:asciiTheme="minorEastAsia" w:hAnsiTheme="minorEastAsia" w:eastAsiaTheme="minorEastAsia"/>
          <w:color w:val="000000"/>
          <w:sz w:val="24"/>
        </w:rPr>
      </w:pPr>
    </w:p>
    <w:p w14:paraId="60B250FD">
      <w:pPr>
        <w:tabs>
          <w:tab w:val="left" w:pos="8280"/>
        </w:tabs>
        <w:spacing w:line="360" w:lineRule="auto"/>
        <w:rPr>
          <w:rFonts w:asciiTheme="minorEastAsia" w:hAnsiTheme="minorEastAsia" w:eastAsiaTheme="minorEastAsia"/>
          <w:color w:val="000000"/>
          <w:sz w:val="24"/>
        </w:rPr>
      </w:pPr>
      <w:bookmarkStart w:id="929" w:name="_Hlk176956306"/>
      <w:r>
        <w:rPr>
          <w:rFonts w:asciiTheme="minorEastAsia" w:hAnsiTheme="minorEastAsia" w:eastAsiaTheme="minorEastAsia"/>
          <w:color w:val="000000"/>
          <w:sz w:val="24"/>
        </w:rPr>
        <w:t>注:</w:t>
      </w:r>
    </w:p>
    <w:p w14:paraId="4386D1E2">
      <w:pPr>
        <w:adjustRightInd w:val="0"/>
        <w:snapToGrid w:val="0"/>
        <w:spacing w:line="360" w:lineRule="auto"/>
        <w:jc w:val="left"/>
        <w:rPr>
          <w:rFonts w:asciiTheme="minorEastAsia" w:hAnsiTheme="minorEastAsia" w:eastAsiaTheme="minorEastAsia"/>
          <w:sz w:val="24"/>
        </w:rPr>
      </w:pPr>
      <w:r>
        <w:rPr>
          <w:rFonts w:hint="eastAsia" w:asciiTheme="minorEastAsia" w:hAnsiTheme="minorEastAsia" w:eastAsiaTheme="minorEastAsia"/>
          <w:sz w:val="24"/>
        </w:rPr>
        <w:t>1</w:t>
      </w:r>
      <w:r>
        <w:rPr>
          <w:rFonts w:asciiTheme="minorEastAsia" w:hAnsiTheme="minorEastAsia" w:eastAsiaTheme="minorEastAsia"/>
          <w:sz w:val="24"/>
        </w:rPr>
        <w:t>.投标人“为落实政府采购政策”而向中小企业分包时必须提供，否则</w:t>
      </w:r>
      <w:r>
        <w:rPr>
          <w:rFonts w:asciiTheme="minorEastAsia" w:hAnsiTheme="minorEastAsia" w:eastAsiaTheme="minorEastAsia"/>
          <w:b/>
          <w:sz w:val="24"/>
        </w:rPr>
        <w:t>投标无效</w:t>
      </w:r>
      <w:r>
        <w:rPr>
          <w:rFonts w:asciiTheme="minorEastAsia" w:hAnsiTheme="minorEastAsia" w:eastAsiaTheme="minorEastAsia"/>
          <w:sz w:val="24"/>
        </w:rPr>
        <w:t>；</w:t>
      </w:r>
      <w:r>
        <w:rPr>
          <w:rFonts w:hint="eastAsia" w:asciiTheme="minorEastAsia" w:hAnsiTheme="minorEastAsia" w:eastAsiaTheme="minorEastAsia"/>
          <w:sz w:val="24"/>
        </w:rPr>
        <w:t>且建议按照采购文件要求在资格证明文件部分提供；</w:t>
      </w:r>
    </w:p>
    <w:p w14:paraId="19600A85">
      <w:pPr>
        <w:adjustRightInd w:val="0"/>
        <w:snapToGrid w:val="0"/>
        <w:spacing w:line="360" w:lineRule="auto"/>
        <w:jc w:val="left"/>
        <w:rPr>
          <w:rFonts w:asciiTheme="minorEastAsia" w:hAnsiTheme="minorEastAsia" w:eastAsiaTheme="minorEastAsia"/>
          <w:sz w:val="24"/>
        </w:rPr>
      </w:pPr>
      <w:r>
        <w:rPr>
          <w:rFonts w:asciiTheme="minorEastAsia" w:hAnsiTheme="minorEastAsia" w:eastAsiaTheme="minorEastAsia"/>
          <w:sz w:val="24"/>
        </w:rPr>
        <w:t>2.投标人</w:t>
      </w:r>
      <w:r>
        <w:rPr>
          <w:rFonts w:hint="eastAsia" w:asciiTheme="minorEastAsia" w:hAnsiTheme="minorEastAsia" w:eastAsiaTheme="minorEastAsia"/>
          <w:sz w:val="24"/>
        </w:rPr>
        <w:t>满足《政府采购促进中小企业发展管理办法》(财库〔2020〕46号)第九条有关规定，拟享受中小企业</w:t>
      </w:r>
      <w:r>
        <w:rPr>
          <w:rFonts w:asciiTheme="minorEastAsia" w:hAnsiTheme="minorEastAsia" w:eastAsiaTheme="minorEastAsia"/>
          <w:sz w:val="24"/>
        </w:rPr>
        <w:t>政策</w:t>
      </w:r>
      <w:r>
        <w:rPr>
          <w:rFonts w:hint="eastAsia" w:asciiTheme="minorEastAsia" w:hAnsiTheme="minorEastAsia" w:eastAsiaTheme="minorEastAsia"/>
          <w:sz w:val="24"/>
        </w:rPr>
        <w:t>优惠措施的，仍需提供本协议，否则不予认可；</w:t>
      </w:r>
    </w:p>
    <w:p w14:paraId="549CE27A">
      <w:pPr>
        <w:adjustRightInd w:val="0"/>
        <w:snapToGrid w:val="0"/>
        <w:spacing w:line="360" w:lineRule="auto"/>
        <w:jc w:val="left"/>
        <w:rPr>
          <w:b/>
          <w:color w:val="000000"/>
          <w:sz w:val="24"/>
        </w:rPr>
      </w:pPr>
      <w:r>
        <w:rPr>
          <w:rFonts w:hint="eastAsia" w:asciiTheme="minorEastAsia" w:hAnsiTheme="minorEastAsia" w:eastAsiaTheme="minorEastAsia"/>
          <w:color w:val="000000"/>
          <w:sz w:val="24"/>
        </w:rPr>
        <w:t>3</w:t>
      </w:r>
      <w:r>
        <w:rPr>
          <w:rFonts w:asciiTheme="minorEastAsia" w:hAnsiTheme="minorEastAsia" w:eastAsiaTheme="minorEastAsia"/>
          <w:color w:val="000000"/>
          <w:sz w:val="24"/>
        </w:rPr>
        <w:t>.投标人须与所有拟分包单位分别签订《分包意向协议》，每单位签订一份，并在投标文件中提交全部协议原件的电子件，否则</w:t>
      </w:r>
      <w:r>
        <w:rPr>
          <w:rFonts w:hint="eastAsia" w:asciiTheme="minorEastAsia" w:hAnsiTheme="minorEastAsia" w:eastAsiaTheme="minorEastAsia"/>
          <w:bCs/>
          <w:color w:val="000000"/>
          <w:sz w:val="24"/>
        </w:rPr>
        <w:t>不予认可</w:t>
      </w:r>
      <w:r>
        <w:rPr>
          <w:rFonts w:asciiTheme="minorEastAsia" w:hAnsiTheme="minorEastAsia" w:eastAsiaTheme="minorEastAsia"/>
          <w:color w:val="000000"/>
          <w:sz w:val="24"/>
        </w:rPr>
        <w:t>。</w:t>
      </w:r>
      <w:bookmarkEnd w:id="929"/>
    </w:p>
    <w:bookmarkEnd w:id="928"/>
    <w:p w14:paraId="1CF96A9F">
      <w:pPr>
        <w:numPr>
          <w:ilvl w:val="0"/>
          <w:numId w:val="30"/>
        </w:numPr>
        <w:tabs>
          <w:tab w:val="left" w:pos="360"/>
        </w:tabs>
        <w:snapToGrid w:val="0"/>
        <w:spacing w:line="360" w:lineRule="auto"/>
        <w:outlineLvl w:val="1"/>
        <w:rPr>
          <w:rFonts w:asciiTheme="minorEastAsia" w:hAnsiTheme="minorEastAsia" w:eastAsiaTheme="minorEastAsia"/>
          <w:color w:val="000000"/>
          <w:sz w:val="24"/>
        </w:rPr>
      </w:pPr>
      <w:r>
        <w:rPr>
          <w:color w:val="000000"/>
          <w:sz w:val="24"/>
          <w:szCs w:val="20"/>
        </w:rPr>
        <w:br w:type="page"/>
      </w:r>
      <w:r>
        <w:rPr>
          <w:rFonts w:asciiTheme="minorEastAsia" w:hAnsiTheme="minorEastAsia" w:eastAsiaTheme="minorEastAsia"/>
          <w:color w:val="000000"/>
          <w:sz w:val="24"/>
        </w:rPr>
        <w:t>招标文件要求提供或投标人认为应附的其他材料</w:t>
      </w:r>
    </w:p>
    <w:p w14:paraId="4F1DE531">
      <w:pPr>
        <w:widowControl/>
        <w:jc w:val="left"/>
        <w:rPr>
          <w:rFonts w:asciiTheme="minorEastAsia" w:hAnsiTheme="minorEastAsia" w:eastAsiaTheme="minorEastAsia"/>
          <w:color w:val="000000"/>
          <w:sz w:val="24"/>
        </w:rPr>
      </w:pPr>
      <w:r>
        <w:rPr>
          <w:rFonts w:asciiTheme="minorEastAsia" w:hAnsiTheme="minorEastAsia" w:eastAsiaTheme="minorEastAsia"/>
          <w:color w:val="000000"/>
          <w:sz w:val="24"/>
        </w:rPr>
        <w:t>10-1</w:t>
      </w:r>
      <w:r>
        <w:rPr>
          <w:rFonts w:hint="eastAsia" w:asciiTheme="minorEastAsia" w:hAnsiTheme="minorEastAsia" w:eastAsiaTheme="minorEastAsia"/>
          <w:color w:val="000000"/>
          <w:sz w:val="24"/>
        </w:rPr>
        <w:t>供应商信息采集表</w:t>
      </w:r>
    </w:p>
    <w:tbl>
      <w:tblPr>
        <w:tblStyle w:val="5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096"/>
        <w:gridCol w:w="3097"/>
        <w:gridCol w:w="3095"/>
      </w:tblGrid>
      <w:tr w14:paraId="32C52C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7B07E388">
            <w:pPr>
              <w:rPr>
                <w:rFonts w:asciiTheme="minorEastAsia" w:hAnsiTheme="minorEastAsia" w:eastAsiaTheme="minorEastAsia"/>
                <w:sz w:val="24"/>
              </w:rPr>
            </w:pPr>
            <w:r>
              <w:rPr>
                <w:rFonts w:hint="eastAsia" w:asciiTheme="minorEastAsia" w:hAnsiTheme="minorEastAsia" w:eastAsiaTheme="minorEastAsia"/>
                <w:sz w:val="24"/>
              </w:rPr>
              <w:t>供应商名称</w:t>
            </w:r>
          </w:p>
        </w:tc>
        <w:tc>
          <w:tcPr>
            <w:tcW w:w="1667" w:type="pct"/>
          </w:tcPr>
          <w:p w14:paraId="6F7D3FFF">
            <w:pPr>
              <w:rPr>
                <w:rFonts w:asciiTheme="minorEastAsia" w:hAnsiTheme="minorEastAsia" w:eastAsiaTheme="minorEastAsia"/>
                <w:sz w:val="24"/>
              </w:rPr>
            </w:pPr>
            <w:r>
              <w:rPr>
                <w:rFonts w:hint="eastAsia" w:asciiTheme="minorEastAsia" w:hAnsiTheme="minorEastAsia" w:eastAsiaTheme="minorEastAsia"/>
                <w:sz w:val="24"/>
              </w:rPr>
              <w:t>供应商所属性别</w:t>
            </w:r>
          </w:p>
        </w:tc>
        <w:tc>
          <w:tcPr>
            <w:tcW w:w="1667" w:type="pct"/>
          </w:tcPr>
          <w:p w14:paraId="03D258DB">
            <w:pPr>
              <w:rPr>
                <w:rFonts w:asciiTheme="minorEastAsia" w:hAnsiTheme="minorEastAsia" w:eastAsiaTheme="minorEastAsia"/>
                <w:sz w:val="24"/>
              </w:rPr>
            </w:pPr>
            <w:r>
              <w:rPr>
                <w:rFonts w:hint="eastAsia" w:asciiTheme="minorEastAsia" w:hAnsiTheme="minorEastAsia" w:eastAsiaTheme="minorEastAsia"/>
                <w:sz w:val="24"/>
              </w:rPr>
              <w:t>外商投资类型</w:t>
            </w:r>
          </w:p>
        </w:tc>
      </w:tr>
      <w:tr w14:paraId="69D94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3946F00B">
            <w:pPr>
              <w:rPr>
                <w:rFonts w:asciiTheme="minorEastAsia" w:hAnsiTheme="minorEastAsia" w:eastAsiaTheme="minorEastAsia"/>
                <w:sz w:val="24"/>
              </w:rPr>
            </w:pPr>
          </w:p>
        </w:tc>
        <w:tc>
          <w:tcPr>
            <w:tcW w:w="1667" w:type="pct"/>
          </w:tcPr>
          <w:p w14:paraId="4408545C">
            <w:pPr>
              <w:rPr>
                <w:rFonts w:asciiTheme="minorEastAsia" w:hAnsiTheme="minorEastAsia" w:eastAsiaTheme="minorEastAsia"/>
                <w:sz w:val="24"/>
              </w:rPr>
            </w:pPr>
          </w:p>
        </w:tc>
        <w:tc>
          <w:tcPr>
            <w:tcW w:w="1667" w:type="pct"/>
          </w:tcPr>
          <w:p w14:paraId="2F8309F6">
            <w:pPr>
              <w:rPr>
                <w:rFonts w:asciiTheme="minorEastAsia" w:hAnsiTheme="minorEastAsia" w:eastAsiaTheme="minorEastAsia"/>
                <w:sz w:val="24"/>
              </w:rPr>
            </w:pPr>
          </w:p>
        </w:tc>
      </w:tr>
      <w:tr w14:paraId="1C62B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8EFBCA9">
            <w:pPr>
              <w:rPr>
                <w:rFonts w:asciiTheme="minorEastAsia" w:hAnsiTheme="minorEastAsia" w:eastAsiaTheme="minorEastAsia"/>
                <w:sz w:val="24"/>
              </w:rPr>
            </w:pPr>
          </w:p>
        </w:tc>
        <w:tc>
          <w:tcPr>
            <w:tcW w:w="1667" w:type="pct"/>
          </w:tcPr>
          <w:p w14:paraId="79543986">
            <w:pPr>
              <w:rPr>
                <w:rFonts w:asciiTheme="minorEastAsia" w:hAnsiTheme="minorEastAsia" w:eastAsiaTheme="minorEastAsia"/>
                <w:sz w:val="24"/>
              </w:rPr>
            </w:pPr>
          </w:p>
        </w:tc>
        <w:tc>
          <w:tcPr>
            <w:tcW w:w="1667" w:type="pct"/>
          </w:tcPr>
          <w:p w14:paraId="0D737609">
            <w:pPr>
              <w:rPr>
                <w:rFonts w:asciiTheme="minorEastAsia" w:hAnsiTheme="minorEastAsia" w:eastAsiaTheme="minorEastAsia"/>
                <w:sz w:val="24"/>
              </w:rPr>
            </w:pPr>
          </w:p>
        </w:tc>
      </w:tr>
      <w:tr w14:paraId="4E4299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E7E458D">
            <w:pPr>
              <w:rPr>
                <w:rFonts w:asciiTheme="minorEastAsia" w:hAnsiTheme="minorEastAsia" w:eastAsiaTheme="minorEastAsia"/>
                <w:sz w:val="24"/>
              </w:rPr>
            </w:pPr>
          </w:p>
        </w:tc>
        <w:tc>
          <w:tcPr>
            <w:tcW w:w="1667" w:type="pct"/>
          </w:tcPr>
          <w:p w14:paraId="1A45DB17">
            <w:pPr>
              <w:rPr>
                <w:rFonts w:asciiTheme="minorEastAsia" w:hAnsiTheme="minorEastAsia" w:eastAsiaTheme="minorEastAsia"/>
                <w:sz w:val="24"/>
              </w:rPr>
            </w:pPr>
          </w:p>
        </w:tc>
        <w:tc>
          <w:tcPr>
            <w:tcW w:w="1667" w:type="pct"/>
          </w:tcPr>
          <w:p w14:paraId="72161E9D">
            <w:pPr>
              <w:rPr>
                <w:rFonts w:asciiTheme="minorEastAsia" w:hAnsiTheme="minorEastAsia" w:eastAsiaTheme="minorEastAsia"/>
                <w:sz w:val="24"/>
              </w:rPr>
            </w:pPr>
          </w:p>
        </w:tc>
      </w:tr>
      <w:tr w14:paraId="36C4C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2B45087E">
            <w:pPr>
              <w:rPr>
                <w:rFonts w:asciiTheme="minorEastAsia" w:hAnsiTheme="minorEastAsia" w:eastAsiaTheme="minorEastAsia"/>
                <w:sz w:val="24"/>
              </w:rPr>
            </w:pPr>
          </w:p>
        </w:tc>
        <w:tc>
          <w:tcPr>
            <w:tcW w:w="1667" w:type="pct"/>
          </w:tcPr>
          <w:p w14:paraId="3BDAE400">
            <w:pPr>
              <w:rPr>
                <w:rFonts w:asciiTheme="minorEastAsia" w:hAnsiTheme="minorEastAsia" w:eastAsiaTheme="minorEastAsia"/>
                <w:sz w:val="24"/>
              </w:rPr>
            </w:pPr>
          </w:p>
        </w:tc>
        <w:tc>
          <w:tcPr>
            <w:tcW w:w="1667" w:type="pct"/>
          </w:tcPr>
          <w:p w14:paraId="3ED254C0">
            <w:pPr>
              <w:rPr>
                <w:rFonts w:asciiTheme="minorEastAsia" w:hAnsiTheme="minorEastAsia" w:eastAsiaTheme="minorEastAsia"/>
                <w:sz w:val="24"/>
              </w:rPr>
            </w:pPr>
          </w:p>
        </w:tc>
      </w:tr>
    </w:tbl>
    <w:p w14:paraId="0D398A94">
      <w:pPr>
        <w:tabs>
          <w:tab w:val="left" w:pos="1800"/>
          <w:tab w:val="left" w:pos="5580"/>
        </w:tabs>
        <w:spacing w:line="360" w:lineRule="auto"/>
        <w:jc w:val="left"/>
        <w:rPr>
          <w:rFonts w:asciiTheme="minorEastAsia" w:hAnsiTheme="minorEastAsia" w:eastAsiaTheme="minorEastAsia"/>
          <w:color w:val="000000"/>
          <w:sz w:val="24"/>
        </w:rPr>
      </w:pPr>
      <w:r>
        <w:rPr>
          <w:rFonts w:asciiTheme="minorEastAsia" w:hAnsiTheme="minorEastAsia" w:eastAsiaTheme="minorEastAsia"/>
          <w:color w:val="000000"/>
          <w:sz w:val="24"/>
        </w:rPr>
        <w:t>注:1.供应商如为联合体，则应填写联合体各成员信息。</w:t>
      </w:r>
    </w:p>
    <w:p w14:paraId="5F9E389B">
      <w:pPr>
        <w:tabs>
          <w:tab w:val="left" w:pos="1800"/>
          <w:tab w:val="left" w:pos="5580"/>
        </w:tabs>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2.供应商所属性别请填写“男”</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“女”，</w:t>
      </w:r>
      <w:r>
        <w:rPr>
          <w:rFonts w:hint="eastAsia" w:asciiTheme="minorEastAsia" w:hAnsiTheme="minorEastAsia" w:eastAsiaTheme="minorEastAsia"/>
          <w:color w:val="000000"/>
          <w:sz w:val="24"/>
        </w:rPr>
        <w:t>指拥有供应商5</w:t>
      </w:r>
      <w:r>
        <w:rPr>
          <w:rFonts w:asciiTheme="minorEastAsia" w:hAnsiTheme="minorEastAsia" w:eastAsiaTheme="minorEastAsia"/>
          <w:color w:val="000000"/>
          <w:sz w:val="24"/>
        </w:rPr>
        <w:t>1%</w:t>
      </w:r>
      <w:r>
        <w:rPr>
          <w:rFonts w:hint="eastAsia" w:asciiTheme="minorEastAsia" w:hAnsiTheme="minorEastAsia" w:eastAsiaTheme="minorEastAsia"/>
          <w:color w:val="000000"/>
          <w:sz w:val="24"/>
        </w:rPr>
        <w:t>以上绝对所有权的性别；绝对所有权拥有者可以是一个人，也可以是多人合计计算</w:t>
      </w:r>
      <w:r>
        <w:rPr>
          <w:rFonts w:asciiTheme="minorEastAsia" w:hAnsiTheme="minorEastAsia" w:eastAsiaTheme="minorEastAsia"/>
          <w:color w:val="000000"/>
          <w:sz w:val="24"/>
        </w:rPr>
        <w:t>。</w:t>
      </w:r>
    </w:p>
    <w:p w14:paraId="30A39B5A">
      <w:pPr>
        <w:tabs>
          <w:tab w:val="left" w:pos="1800"/>
          <w:tab w:val="left" w:pos="5580"/>
        </w:tabs>
        <w:spacing w:line="360" w:lineRule="auto"/>
        <w:ind w:firstLine="480" w:firstLineChars="200"/>
        <w:jc w:val="left"/>
        <w:rPr>
          <w:color w:val="000000"/>
          <w:sz w:val="24"/>
        </w:rPr>
      </w:pPr>
      <w:r>
        <w:rPr>
          <w:rFonts w:asciiTheme="minorEastAsia" w:hAnsiTheme="minorEastAsia" w:eastAsiaTheme="minorEastAsia"/>
          <w:color w:val="000000"/>
          <w:sz w:val="24"/>
        </w:rPr>
        <w:t>3.外商投资类型请填写“外商单独投资”、“外商部分投资”</w:t>
      </w:r>
      <w:r>
        <w:rPr>
          <w:rFonts w:hint="eastAsia" w:asciiTheme="minorEastAsia" w:hAnsiTheme="minorEastAsia" w:eastAsiaTheme="minorEastAsia"/>
          <w:color w:val="000000"/>
          <w:sz w:val="24"/>
        </w:rPr>
        <w:t>或</w:t>
      </w:r>
      <w:r>
        <w:rPr>
          <w:rFonts w:asciiTheme="minorEastAsia" w:hAnsiTheme="minorEastAsia" w:eastAsiaTheme="minorEastAsia"/>
          <w:color w:val="000000"/>
          <w:sz w:val="24"/>
        </w:rPr>
        <w:t>“内资”。</w:t>
      </w:r>
    </w:p>
    <w:p w14:paraId="7135115D">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Malgun Gothic Semilight"/>
    <w:panose1 w:val="00000000000000000000"/>
    <w:charset w:val="00"/>
    <w:family w:val="roman"/>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
    <w:altName w:val="Times New Roman"/>
    <w:panose1 w:val="00000000000000000000"/>
    <w:charset w:val="00"/>
    <w:family w:val="roman"/>
    <w:pitch w:val="default"/>
    <w:sig w:usb0="00000000" w:usb1="00000000" w:usb2="00000000" w:usb3="00000000" w:csb0="00000001" w:csb1="00000000"/>
  </w:font>
  <w:font w:name="新宋体">
    <w:panose1 w:val="02010609030101010101"/>
    <w:charset w:val="86"/>
    <w:family w:val="modern"/>
    <w:pitch w:val="default"/>
    <w:sig w:usb0="00000203" w:usb1="288F0000" w:usb2="00000006" w:usb3="00000000" w:csb0="00040001" w:csb1="00000000"/>
  </w:font>
  <w:font w:name="五">
    <w:altName w:val="宋体"/>
    <w:panose1 w:val="00000000000000000000"/>
    <w:charset w:val="86"/>
    <w:family w:val="auto"/>
    <w:pitch w:val="default"/>
    <w:sig w:usb0="00000000" w:usb1="00000000" w:usb2="00000010" w:usb3="00000000" w:csb0="00040000" w:csb1="00000000"/>
  </w:font>
  <w:font w:name="MiSans Thin">
    <w:altName w:val="Segoe Print"/>
    <w:panose1 w:val="00000000000000000000"/>
    <w:charset w:val="00"/>
    <w:family w:val="auto"/>
    <w:pitch w:val="default"/>
    <w:sig w:usb0="00000000" w:usb1="00000000" w:usb2="00000000" w:usb3="00000000" w:csb0="00000000" w:csb1="00000000"/>
  </w:font>
  <w:font w:name="Helvetica-Black">
    <w:altName w:val="Arial"/>
    <w:panose1 w:val="00000000000000000000"/>
    <w:charset w:val="00"/>
    <w:family w:val="swiss"/>
    <w:pitch w:val="default"/>
    <w:sig w:usb0="00000000" w:usb1="00000000" w:usb2="00000000" w:usb3="00000000" w:csb0="00000001" w:csb1="00000000"/>
  </w:font>
  <w:font w:name="Futura Bk">
    <w:altName w:val="Segoe Print"/>
    <w:panose1 w:val="00000000000000000000"/>
    <w:charset w:val="00"/>
    <w:family w:val="swiss"/>
    <w:pitch w:val="default"/>
    <w:sig w:usb0="00000000" w:usb1="00000000" w:usb2="00000000" w:usb3="00000000" w:csb0="0000009F" w:csb1="00000000"/>
  </w:font>
  <w:font w:name="C059">
    <w:altName w:val="Segoe Print"/>
    <w:panose1 w:val="00000000000000000000"/>
    <w:charset w:val="00"/>
    <w:family w:val="auto"/>
    <w:pitch w:val="default"/>
    <w:sig w:usb0="00000000" w:usb1="00000000" w:usb2="00000000" w:usb3="00000000" w:csb0="00000000" w:csb1="00000000"/>
  </w:font>
  <w:font w:name="Arial Narrow">
    <w:panose1 w:val="020B0606020202030204"/>
    <w:charset w:val="00"/>
    <w:family w:val="swiss"/>
    <w:pitch w:val="default"/>
    <w:sig w:usb0="00000287" w:usb1="00000800" w:usb2="00000000" w:usb3="00000000" w:csb0="2000009F" w:csb1="DFD70000"/>
  </w:font>
  <w:font w:name="PMingLiU">
    <w:altName w:val="Microsoft JhengHei UI"/>
    <w:panose1 w:val="02010601000101010101"/>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DFKai-SB">
    <w:altName w:val="Microsoft JhengHei Light"/>
    <w:panose1 w:val="00000000000000000000"/>
    <w:charset w:val="88"/>
    <w:family w:val="script"/>
    <w:pitch w:val="default"/>
    <w:sig w:usb0="00000000" w:usb1="00000000" w:usb2="00000016" w:usb3="00000000" w:csb0="00100001" w:csb1="00000000"/>
  </w:font>
  <w:font w:name="Comic Sans MS">
    <w:panose1 w:val="030F0702030302020204"/>
    <w:charset w:val="00"/>
    <w:family w:val="auto"/>
    <w:pitch w:val="default"/>
    <w:sig w:usb0="00000287" w:usb1="00000013" w:usb2="00000000" w:usb3="00000000" w:csb0="2000009F" w:csb1="00000000"/>
  </w:font>
  <w:font w:name="Cambria">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90E74">
    <w:pPr>
      <w:pStyle w:val="34"/>
      <w:framePr w:wrap="around" w:vAnchor="text" w:hAnchor="margin" w:y="1"/>
      <w:ind w:right="360"/>
      <w:rPr>
        <w:rStyle w:val="60"/>
      </w:rPr>
    </w:pPr>
  </w:p>
  <w:p w14:paraId="706303AA">
    <w:pPr>
      <w:pStyle w:val="34"/>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635088">
    <w:pPr>
      <w:pStyle w:val="34"/>
      <w:framePr w:wrap="around" w:vAnchor="text" w:hAnchor="margin" w:xAlign="center" w:y="1"/>
      <w:rPr>
        <w:rStyle w:val="60"/>
      </w:rPr>
    </w:pPr>
    <w:r>
      <w:fldChar w:fldCharType="begin"/>
    </w:r>
    <w:r>
      <w:rPr>
        <w:rStyle w:val="60"/>
      </w:rPr>
      <w:instrText xml:space="preserve">PAGE  </w:instrText>
    </w:r>
    <w:r>
      <w:fldChar w:fldCharType="end"/>
    </w:r>
  </w:p>
  <w:p w14:paraId="1C42F29F">
    <w:pPr>
      <w:pStyle w:val="34"/>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A084D">
    <w:pPr>
      <w:pStyle w:val="34"/>
      <w:framePr w:wrap="around" w:vAnchor="text" w:hAnchor="margin" w:xAlign="right" w:y="1"/>
      <w:rPr>
        <w:rStyle w:val="60"/>
      </w:rPr>
    </w:pPr>
  </w:p>
  <w:p w14:paraId="1FB9BF60">
    <w:pPr>
      <w:pStyle w:val="34"/>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67508949"/>
    </w:sdtPr>
    <w:sdtContent>
      <w:p w14:paraId="387B5351">
        <w:pPr>
          <w:pStyle w:val="3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43</w:t>
        </w:r>
        <w:r>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08FDA2">
    <w:pPr>
      <w:pStyle w:val="34"/>
      <w:framePr w:wrap="around" w:vAnchor="text" w:hAnchor="margin" w:xAlign="right" w:y="1"/>
      <w:rPr>
        <w:rStyle w:val="60"/>
      </w:rPr>
    </w:pPr>
    <w:r>
      <w:rPr>
        <w:rStyle w:val="60"/>
      </w:rPr>
      <w:fldChar w:fldCharType="begin"/>
    </w:r>
    <w:r>
      <w:rPr>
        <w:rStyle w:val="60"/>
      </w:rPr>
      <w:instrText xml:space="preserve">PAGE  </w:instrText>
    </w:r>
    <w:r>
      <w:rPr>
        <w:rStyle w:val="60"/>
      </w:rPr>
      <w:fldChar w:fldCharType="end"/>
    </w:r>
  </w:p>
  <w:p w14:paraId="4054514B">
    <w:pPr>
      <w:pStyle w:val="34"/>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A93A5">
    <w:pPr>
      <w:pStyle w:val="34"/>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82371">
    <w:pPr>
      <w:pStyle w:val="34"/>
      <w:framePr w:wrap="around" w:vAnchor="text" w:hAnchor="margin" w:xAlign="right" w:y="1"/>
      <w:rPr>
        <w:rStyle w:val="60"/>
      </w:rPr>
    </w:pPr>
    <w:r>
      <w:rPr>
        <w:rStyle w:val="60"/>
      </w:rPr>
      <w:fldChar w:fldCharType="begin"/>
    </w:r>
    <w:r>
      <w:rPr>
        <w:rStyle w:val="60"/>
      </w:rPr>
      <w:instrText xml:space="preserve">PAGE  </w:instrText>
    </w:r>
    <w:r>
      <w:rPr>
        <w:rStyle w:val="60"/>
      </w:rPr>
      <w:fldChar w:fldCharType="end"/>
    </w:r>
  </w:p>
  <w:p w14:paraId="12B99154">
    <w:pPr>
      <w:pStyle w:val="34"/>
      <w:ind w:right="360"/>
    </w:pPr>
  </w:p>
  <w:p w14:paraId="3A4A2786"/>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4A4190">
    <w:pPr>
      <w:pStyle w:val="3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968D9">
    <w:pPr>
      <w:pStyle w:val="35"/>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C53EDD">
    <w:pPr>
      <w:pStyle w:val="3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7D5F7">
    <w:pPr>
      <w:pStyle w:val="35"/>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D3FCC">
    <w:pPr>
      <w:pStyle w:val="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5131DB">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10E69">
    <w:pPr>
      <w:pStyle w:val="35"/>
    </w:pPr>
  </w:p>
  <w:p w14:paraId="231AADC6"/>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8CA712">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0A8581"/>
    <w:multiLevelType w:val="singleLevel"/>
    <w:tmpl w:val="8B0A8581"/>
    <w:lvl w:ilvl="0" w:tentative="0">
      <w:start w:val="1"/>
      <w:numFmt w:val="decimal"/>
      <w:suff w:val="nothing"/>
      <w:lvlText w:val="%1、"/>
      <w:lvlJc w:val="left"/>
    </w:lvl>
  </w:abstractNum>
  <w:abstractNum w:abstractNumId="1">
    <w:nsid w:val="BF6BC116"/>
    <w:multiLevelType w:val="singleLevel"/>
    <w:tmpl w:val="BF6BC116"/>
    <w:lvl w:ilvl="0" w:tentative="0">
      <w:start w:val="16"/>
      <w:numFmt w:val="decimal"/>
      <w:suff w:val="space"/>
      <w:lvlText w:val="%1."/>
      <w:lvlJc w:val="left"/>
    </w:lvl>
  </w:abstractNum>
  <w:abstractNum w:abstractNumId="2">
    <w:nsid w:val="CFE7C3F8"/>
    <w:multiLevelType w:val="singleLevel"/>
    <w:tmpl w:val="CFE7C3F8"/>
    <w:lvl w:ilvl="0" w:tentative="0">
      <w:start w:val="1"/>
      <w:numFmt w:val="decimal"/>
      <w:pStyle w:val="504"/>
      <w:suff w:val="nothing"/>
      <w:lvlText w:val="（%1）"/>
      <w:lvlJc w:val="left"/>
    </w:lvl>
  </w:abstractNum>
  <w:abstractNum w:abstractNumId="3">
    <w:nsid w:val="DDECD3BC"/>
    <w:multiLevelType w:val="singleLevel"/>
    <w:tmpl w:val="DDECD3BC"/>
    <w:lvl w:ilvl="0" w:tentative="0">
      <w:start w:val="6"/>
      <w:numFmt w:val="decimal"/>
      <w:pStyle w:val="520"/>
      <w:suff w:val="space"/>
      <w:lvlText w:val="%1."/>
      <w:lvlJc w:val="left"/>
    </w:lvl>
  </w:abstractNum>
  <w:abstractNum w:abstractNumId="4">
    <w:nsid w:val="DE759F4B"/>
    <w:multiLevelType w:val="singleLevel"/>
    <w:tmpl w:val="DE759F4B"/>
    <w:lvl w:ilvl="0" w:tentative="0">
      <w:start w:val="2"/>
      <w:numFmt w:val="decimal"/>
      <w:pStyle w:val="519"/>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pStyle w:val="505"/>
      <w:suff w:val="nothing"/>
      <w:lvlText w:val="（%1）"/>
      <w:lvlJc w:val="left"/>
    </w:lvl>
  </w:abstractNum>
  <w:abstractNum w:abstractNumId="7">
    <w:nsid w:val="00000004"/>
    <w:multiLevelType w:val="multilevel"/>
    <w:tmpl w:val="00000004"/>
    <w:lvl w:ilvl="0" w:tentative="0">
      <w:start w:val="1"/>
      <w:numFmt w:val="japaneseCounting"/>
      <w:pStyle w:val="451"/>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8">
    <w:nsid w:val="0000000A"/>
    <w:multiLevelType w:val="multilevel"/>
    <w:tmpl w:val="0000000A"/>
    <w:lvl w:ilvl="0" w:tentative="0">
      <w:start w:val="1"/>
      <w:numFmt w:val="decimal"/>
      <w:pStyle w:val="10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000000D"/>
    <w:multiLevelType w:val="multilevel"/>
    <w:tmpl w:val="0000000D"/>
    <w:lvl w:ilvl="0" w:tentative="0">
      <w:start w:val="1"/>
      <w:numFmt w:val="lowerLetter"/>
      <w:pStyle w:val="17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0">
    <w:nsid w:val="00000013"/>
    <w:multiLevelType w:val="singleLevel"/>
    <w:tmpl w:val="00000013"/>
    <w:lvl w:ilvl="0" w:tentative="0">
      <w:start w:val="1"/>
      <w:numFmt w:val="decimal"/>
      <w:lvlText w:val="%1."/>
      <w:lvlJc w:val="left"/>
      <w:pPr>
        <w:tabs>
          <w:tab w:val="left" w:pos="360"/>
        </w:tabs>
        <w:ind w:left="360" w:hanging="360"/>
      </w:pPr>
      <w:rPr>
        <w:rFonts w:hint="default"/>
      </w:rPr>
    </w:lvl>
  </w:abstractNum>
  <w:abstractNum w:abstractNumId="11">
    <w:nsid w:val="00000026"/>
    <w:multiLevelType w:val="multilevel"/>
    <w:tmpl w:val="00000026"/>
    <w:lvl w:ilvl="0" w:tentative="0">
      <w:start w:val="1"/>
      <w:numFmt w:val="decimal"/>
      <w:pStyle w:val="9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9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3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2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3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5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1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12">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32"/>
      <w:lvlText w:val="%2、"/>
      <w:lvlJc w:val="left"/>
      <w:pPr>
        <w:tabs>
          <w:tab w:val="left" w:pos="1188"/>
        </w:tabs>
        <w:ind w:left="1188" w:hanging="360"/>
      </w:pPr>
      <w:rPr>
        <w:rFonts w:hint="eastAsia"/>
      </w:rPr>
    </w:lvl>
    <w:lvl w:ilvl="2" w:tentative="0">
      <w:start w:val="1"/>
      <w:numFmt w:val="decimal"/>
      <w:pStyle w:val="366"/>
      <w:lvlText w:val="（%3）"/>
      <w:lvlJc w:val="left"/>
      <w:pPr>
        <w:tabs>
          <w:tab w:val="left" w:pos="1968"/>
        </w:tabs>
        <w:ind w:left="1968" w:hanging="720"/>
      </w:pPr>
      <w:rPr>
        <w:rFonts w:hint="eastAsia"/>
        <w:u w:val="none"/>
      </w:rPr>
    </w:lvl>
    <w:lvl w:ilvl="3" w:tentative="0">
      <w:start w:val="1"/>
      <w:numFmt w:val="decimal"/>
      <w:pStyle w:val="412"/>
      <w:lvlText w:val="%4."/>
      <w:lvlJc w:val="left"/>
      <w:pPr>
        <w:tabs>
          <w:tab w:val="left" w:pos="2088"/>
        </w:tabs>
        <w:ind w:left="2088" w:hanging="420"/>
      </w:pPr>
    </w:lvl>
    <w:lvl w:ilvl="4" w:tentative="0">
      <w:start w:val="1"/>
      <w:numFmt w:val="lowerLetter"/>
      <w:pStyle w:val="414"/>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13">
    <w:nsid w:val="00000029"/>
    <w:multiLevelType w:val="multilevel"/>
    <w:tmpl w:val="00000029"/>
    <w:lvl w:ilvl="0" w:tentative="0">
      <w:start w:val="1"/>
      <w:numFmt w:val="decimal"/>
      <w:pStyle w:val="436"/>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2F"/>
    <w:multiLevelType w:val="multilevel"/>
    <w:tmpl w:val="0000002F"/>
    <w:lvl w:ilvl="0" w:tentative="0">
      <w:start w:val="1"/>
      <w:numFmt w:val="decimal"/>
      <w:pStyle w:val="9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0E230849"/>
    <w:multiLevelType w:val="multilevel"/>
    <w:tmpl w:val="0E230849"/>
    <w:lvl w:ilvl="0" w:tentative="0">
      <w:start w:val="1"/>
      <w:numFmt w:val="decimal"/>
      <w:pStyle w:val="203"/>
      <w:lvlText w:val="%1"/>
      <w:lvlJc w:val="left"/>
      <w:pPr>
        <w:ind w:left="680" w:hanging="680"/>
      </w:pPr>
      <w:rPr>
        <w:rFonts w:hint="eastAsia" w:ascii="宋体" w:hAnsi="宋体" w:eastAsia="宋体"/>
      </w:rPr>
    </w:lvl>
    <w:lvl w:ilvl="1" w:tentative="0">
      <w:start w:val="1"/>
      <w:numFmt w:val="decimal"/>
      <w:pStyle w:val="204"/>
      <w:lvlText w:val="%1.%2"/>
      <w:lvlJc w:val="left"/>
      <w:pPr>
        <w:ind w:left="851" w:hanging="851"/>
      </w:pPr>
      <w:rPr>
        <w:rFonts w:hint="eastAsia" w:ascii="宋体" w:hAnsi="宋体" w:eastAsia="宋体"/>
        <w:color w:val="auto"/>
      </w:rPr>
    </w:lvl>
    <w:lvl w:ilvl="2" w:tentative="0">
      <w:start w:val="1"/>
      <w:numFmt w:val="decimal"/>
      <w:pStyle w:val="205"/>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6">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pStyle w:val="495"/>
      <w:lvlText w:val="%1.%2.%3"/>
      <w:lvlJc w:val="left"/>
      <w:pPr>
        <w:tabs>
          <w:tab w:val="left" w:pos="1980"/>
        </w:tabs>
        <w:ind w:left="1980" w:hanging="900"/>
      </w:pPr>
      <w:rPr>
        <w:rFonts w:hint="default" w:ascii="Times New Roman" w:hAnsi="Times New Roman" w:cs="Times New Roman"/>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1667154C"/>
    <w:multiLevelType w:val="multilevel"/>
    <w:tmpl w:val="1667154C"/>
    <w:lvl w:ilvl="0" w:tentative="0">
      <w:start w:val="1"/>
      <w:numFmt w:val="decimal"/>
      <w:pStyle w:val="441"/>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8">
    <w:nsid w:val="2CE93396"/>
    <w:multiLevelType w:val="multilevel"/>
    <w:tmpl w:val="2CE93396"/>
    <w:lvl w:ilvl="0" w:tentative="0">
      <w:start w:val="7"/>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9">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20">
    <w:nsid w:val="30F1594F"/>
    <w:multiLevelType w:val="multilevel"/>
    <w:tmpl w:val="30F1594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2">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pStyle w:val="456"/>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24">
    <w:nsid w:val="52A602B6"/>
    <w:multiLevelType w:val="multilevel"/>
    <w:tmpl w:val="52A602B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7">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pStyle w:val="499"/>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8">
    <w:nsid w:val="74CB6CA1"/>
    <w:multiLevelType w:val="multilevel"/>
    <w:tmpl w:val="74CB6CA1"/>
    <w:lvl w:ilvl="0" w:tentative="0">
      <w:start w:val="1"/>
      <w:numFmt w:val="bullet"/>
      <w:pStyle w:val="501"/>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9">
    <w:nsid w:val="77776F3B"/>
    <w:multiLevelType w:val="multilevel"/>
    <w:tmpl w:val="77776F3B"/>
    <w:lvl w:ilvl="0" w:tentative="0">
      <w:start w:val="8"/>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0">
    <w:nsid w:val="7A0F6431"/>
    <w:multiLevelType w:val="singleLevel"/>
    <w:tmpl w:val="7A0F6431"/>
    <w:lvl w:ilvl="0" w:tentative="0">
      <w:start w:val="1"/>
      <w:numFmt w:val="decimal"/>
      <w:suff w:val="space"/>
      <w:lvlText w:val="%1."/>
      <w:lvlJc w:val="left"/>
    </w:lvl>
  </w:abstractNum>
  <w:num w:numId="1">
    <w:abstractNumId w:val="11"/>
  </w:num>
  <w:num w:numId="2">
    <w:abstractNumId w:val="14"/>
  </w:num>
  <w:num w:numId="3">
    <w:abstractNumId w:val="8"/>
  </w:num>
  <w:num w:numId="4">
    <w:abstractNumId w:val="12"/>
  </w:num>
  <w:num w:numId="5">
    <w:abstractNumId w:val="9"/>
  </w:num>
  <w:num w:numId="6">
    <w:abstractNumId w:val="15"/>
  </w:num>
  <w:num w:numId="7">
    <w:abstractNumId w:val="10"/>
  </w:num>
  <w:num w:numId="8">
    <w:abstractNumId w:val="13"/>
  </w:num>
  <w:num w:numId="9">
    <w:abstractNumId w:val="17"/>
  </w:num>
  <w:num w:numId="10">
    <w:abstractNumId w:val="7"/>
  </w:num>
  <w:num w:numId="11">
    <w:abstractNumId w:val="22"/>
  </w:num>
  <w:num w:numId="12">
    <w:abstractNumId w:val="16"/>
  </w:num>
  <w:num w:numId="13">
    <w:abstractNumId w:val="27"/>
  </w:num>
  <w:num w:numId="14">
    <w:abstractNumId w:val="28"/>
  </w:num>
  <w:num w:numId="15">
    <w:abstractNumId w:val="0"/>
  </w:num>
  <w:num w:numId="16">
    <w:abstractNumId w:val="2"/>
    <w:lvlOverride w:ilvl="0">
      <w:startOverride w:val="1"/>
    </w:lvlOverride>
  </w:num>
  <w:num w:numId="17">
    <w:abstractNumId w:val="6"/>
    <w:lvlOverride w:ilvl="0">
      <w:startOverride w:val="1"/>
    </w:lvlOverride>
  </w:num>
  <w:num w:numId="18">
    <w:abstractNumId w:val="4"/>
    <w:lvlOverride w:ilvl="0">
      <w:startOverride w:val="2"/>
    </w:lvlOverride>
  </w:num>
  <w:num w:numId="19">
    <w:abstractNumId w:val="3"/>
    <w:lvlOverride w:ilvl="0">
      <w:startOverride w:val="6"/>
    </w:lvlOverride>
  </w:num>
  <w:num w:numId="20">
    <w:abstractNumId w:val="24"/>
  </w:num>
  <w:num w:numId="21">
    <w:abstractNumId w:val="20"/>
  </w:num>
  <w:num w:numId="22">
    <w:abstractNumId w:val="30"/>
  </w:num>
  <w:num w:numId="23">
    <w:abstractNumId w:val="1"/>
    <w:lvlOverride w:ilvl="0">
      <w:startOverride w:val="16"/>
    </w:lvlOverride>
  </w:num>
  <w:num w:numId="24">
    <w:abstractNumId w:val="5"/>
    <w:lvlOverride w:ilvl="0">
      <w:startOverride w:val="23"/>
    </w:lvlOverride>
  </w:num>
  <w:num w:numId="25">
    <w:abstractNumId w:val="26"/>
  </w:num>
  <w:num w:numId="26">
    <w:abstractNumId w:val="19"/>
  </w:num>
  <w:num w:numId="27">
    <w:abstractNumId w:val="23"/>
  </w:num>
  <w:num w:numId="28">
    <w:abstractNumId w:val="21"/>
  </w:num>
  <w:num w:numId="29">
    <w:abstractNumId w:val="18"/>
  </w:num>
  <w:num w:numId="30">
    <w:abstractNumId w:val="29"/>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14"/>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469"/>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1BC"/>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E7D"/>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0F6B"/>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58D"/>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1B"/>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4D"/>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B73"/>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02D"/>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4F"/>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2ED"/>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2A9"/>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479"/>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B4B"/>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59"/>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6F"/>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B05"/>
    <w:rsid w:val="002A0D46"/>
    <w:rsid w:val="002A0E83"/>
    <w:rsid w:val="002A1511"/>
    <w:rsid w:val="002A158A"/>
    <w:rsid w:val="002A1691"/>
    <w:rsid w:val="002A17AF"/>
    <w:rsid w:val="002A1875"/>
    <w:rsid w:val="002A19C7"/>
    <w:rsid w:val="002A1D51"/>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CFE"/>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C9"/>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DAB"/>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1E"/>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94C"/>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22"/>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EFE"/>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4E"/>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660"/>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C18"/>
    <w:rsid w:val="004F4FDD"/>
    <w:rsid w:val="004F50AD"/>
    <w:rsid w:val="004F51A0"/>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83"/>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1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1A3"/>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8CC"/>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5F"/>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104"/>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3D9"/>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CBC"/>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3F09"/>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8AC"/>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93"/>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073"/>
    <w:rsid w:val="006011AF"/>
    <w:rsid w:val="00601496"/>
    <w:rsid w:val="006016F4"/>
    <w:rsid w:val="006018A3"/>
    <w:rsid w:val="00601B94"/>
    <w:rsid w:val="00601C8E"/>
    <w:rsid w:val="00601D67"/>
    <w:rsid w:val="00602023"/>
    <w:rsid w:val="00602032"/>
    <w:rsid w:val="00602117"/>
    <w:rsid w:val="006022CD"/>
    <w:rsid w:val="00602616"/>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4C2"/>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2F82"/>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AB5"/>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780"/>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666"/>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70"/>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BF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25"/>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5F8D"/>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3FE"/>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F23"/>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24"/>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90C"/>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5ED7"/>
    <w:rsid w:val="007B623F"/>
    <w:rsid w:val="007B6302"/>
    <w:rsid w:val="007B6428"/>
    <w:rsid w:val="007B6601"/>
    <w:rsid w:val="007B6623"/>
    <w:rsid w:val="007B662E"/>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747"/>
    <w:rsid w:val="008558C7"/>
    <w:rsid w:val="0085590A"/>
    <w:rsid w:val="00855B2B"/>
    <w:rsid w:val="00855C17"/>
    <w:rsid w:val="00855E10"/>
    <w:rsid w:val="00856039"/>
    <w:rsid w:val="008560E3"/>
    <w:rsid w:val="00856261"/>
    <w:rsid w:val="008564A8"/>
    <w:rsid w:val="00856753"/>
    <w:rsid w:val="00856851"/>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6F0"/>
    <w:rsid w:val="008C3AB7"/>
    <w:rsid w:val="008C3C01"/>
    <w:rsid w:val="008C3F63"/>
    <w:rsid w:val="008C3FB4"/>
    <w:rsid w:val="008C448F"/>
    <w:rsid w:val="008C45FE"/>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C4F"/>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1DF"/>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428"/>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94D"/>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3A09"/>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3EE"/>
    <w:rsid w:val="009634DD"/>
    <w:rsid w:val="009636E9"/>
    <w:rsid w:val="00963710"/>
    <w:rsid w:val="009637A9"/>
    <w:rsid w:val="00963872"/>
    <w:rsid w:val="00963C5A"/>
    <w:rsid w:val="00963F36"/>
    <w:rsid w:val="00964293"/>
    <w:rsid w:val="00964352"/>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4E0"/>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D74"/>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665"/>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2D7"/>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97F"/>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BF0"/>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D9F"/>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DE4"/>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93F"/>
    <w:rsid w:val="00AD0AF2"/>
    <w:rsid w:val="00AD0D6E"/>
    <w:rsid w:val="00AD1124"/>
    <w:rsid w:val="00AD1174"/>
    <w:rsid w:val="00AD176A"/>
    <w:rsid w:val="00AD1808"/>
    <w:rsid w:val="00AD19BD"/>
    <w:rsid w:val="00AD1AFF"/>
    <w:rsid w:val="00AD1B75"/>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0AD"/>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4A"/>
    <w:rsid w:val="00AE27F4"/>
    <w:rsid w:val="00AE27F9"/>
    <w:rsid w:val="00AE2C2B"/>
    <w:rsid w:val="00AE2EB4"/>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8FE"/>
    <w:rsid w:val="00AF0924"/>
    <w:rsid w:val="00AF0B8F"/>
    <w:rsid w:val="00AF0C0E"/>
    <w:rsid w:val="00AF0F53"/>
    <w:rsid w:val="00AF10E2"/>
    <w:rsid w:val="00AF15AF"/>
    <w:rsid w:val="00AF1672"/>
    <w:rsid w:val="00AF1CF7"/>
    <w:rsid w:val="00AF1EB2"/>
    <w:rsid w:val="00AF2164"/>
    <w:rsid w:val="00AF2325"/>
    <w:rsid w:val="00AF23C9"/>
    <w:rsid w:val="00AF2572"/>
    <w:rsid w:val="00AF276D"/>
    <w:rsid w:val="00AF284F"/>
    <w:rsid w:val="00AF2C6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82A"/>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2E07"/>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E5E"/>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CF5"/>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41"/>
    <w:rsid w:val="00B73B96"/>
    <w:rsid w:val="00B73D9B"/>
    <w:rsid w:val="00B742AD"/>
    <w:rsid w:val="00B74331"/>
    <w:rsid w:val="00B7438F"/>
    <w:rsid w:val="00B74457"/>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AC2"/>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11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3F"/>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4F41"/>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CE4"/>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A6"/>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E2C"/>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5D"/>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1A6"/>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4"/>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D9"/>
    <w:rsid w:val="00E048FF"/>
    <w:rsid w:val="00E04952"/>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146"/>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7BD"/>
    <w:rsid w:val="00E37B1A"/>
    <w:rsid w:val="00E37B6D"/>
    <w:rsid w:val="00E37D0A"/>
    <w:rsid w:val="00E37FD7"/>
    <w:rsid w:val="00E4006C"/>
    <w:rsid w:val="00E400DC"/>
    <w:rsid w:val="00E4011E"/>
    <w:rsid w:val="00E401AA"/>
    <w:rsid w:val="00E40266"/>
    <w:rsid w:val="00E405E9"/>
    <w:rsid w:val="00E40774"/>
    <w:rsid w:val="00E40B32"/>
    <w:rsid w:val="00E4118D"/>
    <w:rsid w:val="00E41208"/>
    <w:rsid w:val="00E4139D"/>
    <w:rsid w:val="00E4147A"/>
    <w:rsid w:val="00E414F4"/>
    <w:rsid w:val="00E41658"/>
    <w:rsid w:val="00E41B4A"/>
    <w:rsid w:val="00E41BF4"/>
    <w:rsid w:val="00E421C7"/>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8B3"/>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561"/>
    <w:rsid w:val="00EE3797"/>
    <w:rsid w:val="00EE380A"/>
    <w:rsid w:val="00EE3994"/>
    <w:rsid w:val="00EE3B63"/>
    <w:rsid w:val="00EE3B76"/>
    <w:rsid w:val="00EE3C77"/>
    <w:rsid w:val="00EE3C8B"/>
    <w:rsid w:val="00EE3D9A"/>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68"/>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15F"/>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6A"/>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33"/>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6DA6"/>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577DC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 w:val="79564FA9"/>
    <w:rsid w:val="A6BEB84C"/>
    <w:rsid w:val="B77F8749"/>
    <w:rsid w:val="C5FF1D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qFormat="1"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qFormat="1" w:unhideWhenUsed="0" w:uiPriority="0" w:semiHidden="0" w:name="List Continue 2"/>
    <w:lsdException w:unhideWhenUsed="0" w:uiPriority="0" w:semiHidden="0" w:name="List Continue 3"/>
    <w:lsdException w:unhideWhenUsed="0" w:uiPriority="0" w:semiHidden="0" w:name="List Continue 4"/>
    <w:lsdException w:qFormat="1"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4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6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7"/>
    <w:qFormat/>
    <w:uiPriority w:val="9"/>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42"/>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43"/>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4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4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4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4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58">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74"/>
    <w:qFormat/>
    <w:uiPriority w:val="0"/>
    <w:pPr>
      <w:autoSpaceDE w:val="0"/>
      <w:autoSpaceDN w:val="0"/>
      <w:adjustRightInd w:val="0"/>
      <w:ind w:firstLine="420"/>
      <w:jc w:val="left"/>
    </w:pPr>
    <w:rPr>
      <w:rFonts w:ascii="宋体"/>
      <w:sz w:val="24"/>
    </w:rPr>
  </w:style>
  <w:style w:type="paragraph" w:styleId="12">
    <w:name w:val="List 3"/>
    <w:basedOn w:val="1"/>
    <w:qFormat/>
    <w:uiPriority w:val="0"/>
    <w:pPr>
      <w:ind w:left="100" w:leftChars="400" w:hanging="200" w:hangingChars="200"/>
    </w:pPr>
    <w:rPr>
      <w:szCs w:val="20"/>
    </w:rPr>
  </w:style>
  <w:style w:type="paragraph" w:styleId="13">
    <w:name w:val="toc 7"/>
    <w:basedOn w:val="1"/>
    <w:next w:val="1"/>
    <w:qFormat/>
    <w:uiPriority w:val="0"/>
    <w:pPr>
      <w:ind w:left="2520" w:leftChars="1200"/>
    </w:pPr>
  </w:style>
  <w:style w:type="paragraph" w:styleId="14">
    <w:name w:val="List Number 2"/>
    <w:basedOn w:val="1"/>
    <w:qFormat/>
    <w:uiPriority w:val="0"/>
    <w:pPr>
      <w:tabs>
        <w:tab w:val="left" w:pos="840"/>
      </w:tabs>
      <w:spacing w:line="360" w:lineRule="auto"/>
      <w:ind w:left="840" w:hanging="420"/>
    </w:pPr>
    <w:rPr>
      <w:sz w:val="24"/>
    </w:rPr>
  </w:style>
  <w:style w:type="paragraph" w:styleId="15">
    <w:name w:val="table of authorities"/>
    <w:basedOn w:val="1"/>
    <w:next w:val="1"/>
    <w:qFormat/>
    <w:uiPriority w:val="0"/>
    <w:pPr>
      <w:ind w:left="420" w:leftChars="200"/>
    </w:pPr>
  </w:style>
  <w:style w:type="paragraph" w:styleId="16">
    <w:name w:val="caption"/>
    <w:basedOn w:val="1"/>
    <w:next w:val="1"/>
    <w:qFormat/>
    <w:uiPriority w:val="0"/>
    <w:pPr>
      <w:spacing w:line="480" w:lineRule="auto"/>
    </w:pPr>
    <w:rPr>
      <w:rFonts w:ascii="华文中宋" w:hAnsi="华文中宋" w:eastAsia="华文中宋"/>
      <w:sz w:val="36"/>
      <w:szCs w:val="20"/>
    </w:rPr>
  </w:style>
  <w:style w:type="paragraph" w:styleId="17">
    <w:name w:val="Document Map"/>
    <w:basedOn w:val="1"/>
    <w:link w:val="248"/>
    <w:qFormat/>
    <w:uiPriority w:val="0"/>
    <w:pPr>
      <w:shd w:val="clear" w:color="auto" w:fill="000080"/>
    </w:pPr>
  </w:style>
  <w:style w:type="paragraph" w:styleId="18">
    <w:name w:val="toa heading"/>
    <w:basedOn w:val="1"/>
    <w:next w:val="1"/>
    <w:qFormat/>
    <w:uiPriority w:val="0"/>
    <w:pPr>
      <w:spacing w:before="120"/>
    </w:pPr>
    <w:rPr>
      <w:rFonts w:ascii="Arial" w:hAnsi="Arial" w:cs="Arial"/>
      <w:sz w:val="24"/>
    </w:rPr>
  </w:style>
  <w:style w:type="paragraph" w:styleId="19">
    <w:name w:val="annotation text"/>
    <w:basedOn w:val="1"/>
    <w:link w:val="194"/>
    <w:qFormat/>
    <w:uiPriority w:val="0"/>
    <w:pPr>
      <w:jc w:val="left"/>
    </w:pPr>
  </w:style>
  <w:style w:type="paragraph" w:styleId="20">
    <w:name w:val="Salutation"/>
    <w:basedOn w:val="1"/>
    <w:next w:val="1"/>
    <w:link w:val="267"/>
    <w:qFormat/>
    <w:uiPriority w:val="0"/>
    <w:rPr>
      <w:rFonts w:ascii="仿宋_GB2312" w:eastAsia="仿宋_GB2312"/>
      <w:sz w:val="28"/>
      <w:szCs w:val="20"/>
    </w:rPr>
  </w:style>
  <w:style w:type="paragraph" w:styleId="21">
    <w:name w:val="Body Text 3"/>
    <w:basedOn w:val="1"/>
    <w:link w:val="249"/>
    <w:qFormat/>
    <w:uiPriority w:val="0"/>
    <w:pPr>
      <w:spacing w:after="120"/>
    </w:pPr>
    <w:rPr>
      <w:sz w:val="16"/>
      <w:szCs w:val="16"/>
    </w:rPr>
  </w:style>
  <w:style w:type="paragraph" w:styleId="22">
    <w:name w:val="Body Text"/>
    <w:basedOn w:val="1"/>
    <w:link w:val="250"/>
    <w:qFormat/>
    <w:uiPriority w:val="0"/>
    <w:pPr>
      <w:tabs>
        <w:tab w:val="left" w:pos="567"/>
      </w:tabs>
      <w:spacing w:before="120" w:line="22" w:lineRule="atLeast"/>
    </w:pPr>
    <w:rPr>
      <w:rFonts w:ascii="宋体" w:hAnsi="宋体"/>
      <w:sz w:val="24"/>
    </w:rPr>
  </w:style>
  <w:style w:type="paragraph" w:styleId="23">
    <w:name w:val="Body Text Indent"/>
    <w:basedOn w:val="1"/>
    <w:link w:val="79"/>
    <w:qFormat/>
    <w:uiPriority w:val="0"/>
    <w:pPr>
      <w:spacing w:line="360" w:lineRule="auto"/>
      <w:ind w:firstLine="570"/>
    </w:pPr>
    <w:rPr>
      <w:sz w:val="24"/>
    </w:rPr>
  </w:style>
  <w:style w:type="paragraph" w:styleId="24">
    <w:name w:val="List 2"/>
    <w:basedOn w:val="1"/>
    <w:qFormat/>
    <w:uiPriority w:val="0"/>
    <w:pPr>
      <w:ind w:left="100" w:leftChars="200" w:hanging="200" w:hangingChars="200"/>
    </w:pPr>
  </w:style>
  <w:style w:type="paragraph" w:styleId="25">
    <w:name w:val="Block Text"/>
    <w:basedOn w:val="1"/>
    <w:qFormat/>
    <w:uiPriority w:val="0"/>
    <w:pPr>
      <w:widowControl/>
      <w:ind w:left="480" w:right="-341" w:firstLine="513"/>
    </w:pPr>
    <w:rPr>
      <w:kern w:val="0"/>
      <w:sz w:val="24"/>
      <w:szCs w:val="20"/>
    </w:r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214"/>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251"/>
    <w:qFormat/>
    <w:uiPriority w:val="0"/>
    <w:pPr>
      <w:ind w:left="100" w:leftChars="2500"/>
    </w:pPr>
    <w:rPr>
      <w:rFonts w:ascii="仿宋_GB2312" w:hAnsi="宋体" w:eastAsia="仿宋_GB2312"/>
      <w:color w:val="000000"/>
      <w:sz w:val="24"/>
    </w:rPr>
  </w:style>
  <w:style w:type="paragraph" w:styleId="31">
    <w:name w:val="Body Text Indent 2"/>
    <w:basedOn w:val="1"/>
    <w:link w:val="252"/>
    <w:qFormat/>
    <w:uiPriority w:val="99"/>
    <w:pPr>
      <w:ind w:firstLine="480" w:firstLineChars="200"/>
    </w:pPr>
    <w:rPr>
      <w:rFonts w:ascii="仿宋_GB2312" w:eastAsia="仿宋_GB2312"/>
      <w:sz w:val="24"/>
    </w:rPr>
  </w:style>
  <w:style w:type="paragraph" w:styleId="32">
    <w:name w:val="List Continue 5"/>
    <w:basedOn w:val="1"/>
    <w:qFormat/>
    <w:uiPriority w:val="0"/>
    <w:pPr>
      <w:spacing w:after="120"/>
      <w:ind w:left="2100" w:leftChars="1000"/>
    </w:pPr>
    <w:rPr>
      <w:szCs w:val="20"/>
    </w:rPr>
  </w:style>
  <w:style w:type="paragraph" w:styleId="33">
    <w:name w:val="Balloon Text"/>
    <w:basedOn w:val="1"/>
    <w:link w:val="253"/>
    <w:qFormat/>
    <w:uiPriority w:val="0"/>
    <w:rPr>
      <w:sz w:val="18"/>
      <w:szCs w:val="18"/>
    </w:rPr>
  </w:style>
  <w:style w:type="paragraph" w:styleId="34">
    <w:name w:val="footer"/>
    <w:basedOn w:val="1"/>
    <w:link w:val="18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5">
    <w:name w:val="header"/>
    <w:basedOn w:val="1"/>
    <w:link w:val="88"/>
    <w:qFormat/>
    <w:uiPriority w:val="99"/>
    <w:pPr>
      <w:pBdr>
        <w:bottom w:val="single" w:color="auto" w:sz="6" w:space="1"/>
      </w:pBdr>
      <w:tabs>
        <w:tab w:val="center" w:pos="4153"/>
        <w:tab w:val="right" w:pos="8306"/>
      </w:tabs>
      <w:snapToGrid w:val="0"/>
      <w:jc w:val="center"/>
    </w:pPr>
    <w:rPr>
      <w:sz w:val="18"/>
      <w:szCs w:val="18"/>
    </w:rPr>
  </w:style>
  <w:style w:type="paragraph" w:styleId="36">
    <w:name w:val="Signature"/>
    <w:basedOn w:val="1"/>
    <w:link w:val="270"/>
    <w:qFormat/>
    <w:uiPriority w:val="0"/>
    <w:pPr>
      <w:adjustRightInd w:val="0"/>
      <w:spacing w:after="600" w:line="312" w:lineRule="atLeast"/>
      <w:jc w:val="center"/>
      <w:textAlignment w:val="baseline"/>
    </w:pPr>
    <w:rPr>
      <w:rFonts w:eastAsia="仿宋_GB2312"/>
      <w:kern w:val="0"/>
      <w:sz w:val="24"/>
      <w:szCs w:val="20"/>
    </w:rPr>
  </w:style>
  <w:style w:type="paragraph" w:styleId="37">
    <w:name w:val="toc 1"/>
    <w:basedOn w:val="1"/>
    <w:next w:val="1"/>
    <w:qFormat/>
    <w:uiPriority w:val="0"/>
    <w:pPr>
      <w:tabs>
        <w:tab w:val="left" w:pos="1050"/>
        <w:tab w:val="right" w:leader="dot" w:pos="8937"/>
      </w:tabs>
      <w:spacing w:line="300" w:lineRule="auto"/>
    </w:pPr>
    <w:rPr>
      <w:rFonts w:ascii="宋体" w:hAnsi="宋体"/>
      <w:b/>
      <w:sz w:val="24"/>
    </w:rPr>
  </w:style>
  <w:style w:type="paragraph" w:styleId="38">
    <w:name w:val="toc 4"/>
    <w:basedOn w:val="1"/>
    <w:next w:val="1"/>
    <w:qFormat/>
    <w:uiPriority w:val="0"/>
    <w:pPr>
      <w:ind w:left="1260" w:leftChars="600"/>
    </w:pPr>
  </w:style>
  <w:style w:type="paragraph" w:styleId="39">
    <w:name w:val="List"/>
    <w:basedOn w:val="1"/>
    <w:qFormat/>
    <w:uiPriority w:val="0"/>
    <w:pPr>
      <w:ind w:left="200" w:hanging="200" w:hangingChars="200"/>
    </w:pPr>
    <w:rPr>
      <w:szCs w:val="20"/>
    </w:rPr>
  </w:style>
  <w:style w:type="paragraph" w:styleId="40">
    <w:name w:val="toc 6"/>
    <w:basedOn w:val="1"/>
    <w:next w:val="1"/>
    <w:qFormat/>
    <w:uiPriority w:val="0"/>
    <w:pPr>
      <w:ind w:left="2100" w:leftChars="1000"/>
    </w:pPr>
  </w:style>
  <w:style w:type="paragraph" w:styleId="41">
    <w:name w:val="List 5"/>
    <w:basedOn w:val="1"/>
    <w:qFormat/>
    <w:uiPriority w:val="0"/>
    <w:pPr>
      <w:ind w:left="100" w:leftChars="800" w:hanging="200" w:hangingChars="200"/>
    </w:pPr>
    <w:rPr>
      <w:szCs w:val="20"/>
    </w:rPr>
  </w:style>
  <w:style w:type="paragraph" w:styleId="42">
    <w:name w:val="Body Text Indent 3"/>
    <w:basedOn w:val="1"/>
    <w:link w:val="254"/>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43">
    <w:name w:val="toc 2"/>
    <w:basedOn w:val="1"/>
    <w:next w:val="1"/>
    <w:qFormat/>
    <w:uiPriority w:val="0"/>
    <w:pPr>
      <w:tabs>
        <w:tab w:val="right" w:leader="dot" w:pos="8937"/>
      </w:tabs>
      <w:spacing w:line="312" w:lineRule="auto"/>
      <w:ind w:left="420" w:leftChars="200"/>
    </w:pPr>
  </w:style>
  <w:style w:type="paragraph" w:styleId="44">
    <w:name w:val="toc 9"/>
    <w:basedOn w:val="1"/>
    <w:next w:val="1"/>
    <w:qFormat/>
    <w:uiPriority w:val="0"/>
    <w:pPr>
      <w:ind w:left="3360" w:leftChars="1600"/>
    </w:pPr>
  </w:style>
  <w:style w:type="paragraph" w:styleId="45">
    <w:name w:val="Body Text 2"/>
    <w:basedOn w:val="1"/>
    <w:link w:val="271"/>
    <w:qFormat/>
    <w:uiPriority w:val="0"/>
    <w:pPr>
      <w:jc w:val="center"/>
    </w:pPr>
    <w:rPr>
      <w:b/>
      <w:bCs/>
      <w:sz w:val="72"/>
      <w:szCs w:val="20"/>
    </w:rPr>
  </w:style>
  <w:style w:type="paragraph" w:styleId="46">
    <w:name w:val="List 4"/>
    <w:basedOn w:val="1"/>
    <w:qFormat/>
    <w:uiPriority w:val="0"/>
    <w:pPr>
      <w:ind w:left="100" w:leftChars="600" w:hanging="200" w:hangingChars="200"/>
    </w:pPr>
    <w:rPr>
      <w:szCs w:val="20"/>
    </w:rPr>
  </w:style>
  <w:style w:type="paragraph" w:styleId="47">
    <w:name w:val="List Continue 2"/>
    <w:basedOn w:val="1"/>
    <w:qFormat/>
    <w:uiPriority w:val="0"/>
    <w:pPr>
      <w:spacing w:after="120"/>
      <w:ind w:left="840" w:leftChars="400"/>
    </w:pPr>
    <w:rPr>
      <w:szCs w:val="20"/>
    </w:rPr>
  </w:style>
  <w:style w:type="paragraph" w:styleId="48">
    <w:name w:val="HTML Preformatted"/>
    <w:basedOn w:val="1"/>
    <w:link w:val="25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50">
    <w:name w:val="index 1"/>
    <w:basedOn w:val="1"/>
    <w:next w:val="1"/>
    <w:qFormat/>
    <w:uiPriority w:val="0"/>
    <w:rPr>
      <w:szCs w:val="20"/>
    </w:rPr>
  </w:style>
  <w:style w:type="paragraph" w:styleId="51">
    <w:name w:val="Title"/>
    <w:basedOn w:val="1"/>
    <w:link w:val="200"/>
    <w:qFormat/>
    <w:uiPriority w:val="0"/>
    <w:pPr>
      <w:jc w:val="center"/>
      <w:outlineLvl w:val="0"/>
    </w:pPr>
    <w:rPr>
      <w:b/>
      <w:sz w:val="32"/>
      <w:szCs w:val="20"/>
    </w:rPr>
  </w:style>
  <w:style w:type="paragraph" w:styleId="52">
    <w:name w:val="annotation subject"/>
    <w:basedOn w:val="19"/>
    <w:next w:val="19"/>
    <w:link w:val="256"/>
    <w:qFormat/>
    <w:uiPriority w:val="0"/>
    <w:rPr>
      <w:b/>
      <w:bCs/>
    </w:rPr>
  </w:style>
  <w:style w:type="paragraph" w:styleId="53">
    <w:name w:val="Body Text First Indent"/>
    <w:basedOn w:val="22"/>
    <w:link w:val="272"/>
    <w:qFormat/>
    <w:uiPriority w:val="0"/>
    <w:pPr>
      <w:tabs>
        <w:tab w:val="clear" w:pos="567"/>
      </w:tabs>
      <w:spacing w:before="0" w:after="120" w:line="240" w:lineRule="auto"/>
      <w:ind w:firstLine="420" w:firstLineChars="100"/>
    </w:pPr>
    <w:rPr>
      <w:rFonts w:ascii="Times New Roman" w:hAnsi="Times New Roman"/>
      <w:sz w:val="21"/>
      <w:szCs w:val="20"/>
    </w:rPr>
  </w:style>
  <w:style w:type="paragraph" w:styleId="54">
    <w:name w:val="Body Text First Indent 2"/>
    <w:basedOn w:val="23"/>
    <w:link w:val="257"/>
    <w:qFormat/>
    <w:uiPriority w:val="0"/>
    <w:pPr>
      <w:spacing w:after="120" w:line="480" w:lineRule="exact"/>
      <w:ind w:left="420" w:leftChars="200" w:firstLine="420" w:firstLineChars="200"/>
    </w:pPr>
    <w:rPr>
      <w:szCs w:val="20"/>
    </w:rPr>
  </w:style>
  <w:style w:type="table" w:styleId="56">
    <w:name w:val="Table Grid"/>
    <w:basedOn w:val="5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7">
    <w:name w:val="Medium Grid 1 Accent 2"/>
    <w:basedOn w:val="55"/>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59">
    <w:name w:val="Strong"/>
    <w:qFormat/>
    <w:uiPriority w:val="0"/>
    <w:rPr>
      <w:b/>
      <w:bCs/>
    </w:rPr>
  </w:style>
  <w:style w:type="character" w:styleId="60">
    <w:name w:val="page number"/>
    <w:basedOn w:val="58"/>
    <w:qFormat/>
    <w:uiPriority w:val="0"/>
  </w:style>
  <w:style w:type="character" w:styleId="61">
    <w:name w:val="FollowedHyperlink"/>
    <w:qFormat/>
    <w:uiPriority w:val="99"/>
    <w:rPr>
      <w:color w:val="800080"/>
      <w:u w:val="single"/>
    </w:rPr>
  </w:style>
  <w:style w:type="character" w:styleId="62">
    <w:name w:val="Emphasis"/>
    <w:qFormat/>
    <w:uiPriority w:val="0"/>
    <w:rPr>
      <w:color w:val="CC0033"/>
    </w:rPr>
  </w:style>
  <w:style w:type="character" w:styleId="63">
    <w:name w:val="Hyperlink"/>
    <w:qFormat/>
    <w:uiPriority w:val="99"/>
    <w:rPr>
      <w:color w:val="0000FF"/>
      <w:u w:val="single"/>
    </w:rPr>
  </w:style>
  <w:style w:type="character" w:styleId="64">
    <w:name w:val="annotation reference"/>
    <w:qFormat/>
    <w:uiPriority w:val="0"/>
    <w:rPr>
      <w:sz w:val="21"/>
      <w:szCs w:val="21"/>
    </w:rPr>
  </w:style>
  <w:style w:type="character" w:styleId="65">
    <w:name w:val="HTML Cite"/>
    <w:qFormat/>
    <w:uiPriority w:val="0"/>
    <w:rPr>
      <w:i/>
      <w:iCs/>
    </w:rPr>
  </w:style>
  <w:style w:type="character" w:customStyle="1" w:styleId="66">
    <w:name w:val="标题 2 字符"/>
    <w:link w:val="3"/>
    <w:qFormat/>
    <w:uiPriority w:val="0"/>
    <w:rPr>
      <w:rFonts w:ascii="Arial" w:hAnsi="Arial" w:eastAsia="黑体"/>
      <w:b/>
      <w:sz w:val="30"/>
      <w:lang w:val="en-US" w:eastAsia="zh-CN" w:bidi="ar-SA"/>
    </w:rPr>
  </w:style>
  <w:style w:type="character" w:customStyle="1" w:styleId="67">
    <w:name w:val="标题 3 字符"/>
    <w:link w:val="5"/>
    <w:qFormat/>
    <w:uiPriority w:val="9"/>
    <w:rPr>
      <w:rFonts w:ascii="宋体" w:eastAsia="宋体"/>
      <w:b/>
      <w:sz w:val="24"/>
      <w:u w:val="single"/>
      <w:lang w:val="en-US" w:eastAsia="zh-CN" w:bidi="ar-SA"/>
    </w:rPr>
  </w:style>
  <w:style w:type="character" w:customStyle="1" w:styleId="68">
    <w:name w:val="c21"/>
    <w:qFormat/>
    <w:uiPriority w:val="0"/>
    <w:rPr>
      <w:rFonts w:hint="default" w:ascii="ˎ̥" w:hAnsi="ˎ̥"/>
      <w:color w:val="000000"/>
      <w:sz w:val="20"/>
      <w:szCs w:val="20"/>
      <w:u w:val="none"/>
    </w:rPr>
  </w:style>
  <w:style w:type="character" w:customStyle="1" w:styleId="69">
    <w:name w:val="title4"/>
    <w:qFormat/>
    <w:uiPriority w:val="0"/>
    <w:rPr>
      <w:b/>
      <w:bCs/>
      <w:color w:val="1D87B3"/>
      <w:sz w:val="15"/>
      <w:szCs w:val="15"/>
    </w:rPr>
  </w:style>
  <w:style w:type="character" w:customStyle="1" w:styleId="70">
    <w:name w:val="标题 2 Char Char"/>
    <w:qFormat/>
    <w:uiPriority w:val="0"/>
    <w:rPr>
      <w:rFonts w:ascii="Arial" w:hAnsi="Arial" w:eastAsia="黑体"/>
      <w:b/>
      <w:bCs/>
      <w:kern w:val="2"/>
      <w:sz w:val="32"/>
      <w:szCs w:val="32"/>
      <w:lang w:val="en-US" w:eastAsia="zh-CN" w:bidi="ar-SA"/>
    </w:rPr>
  </w:style>
  <w:style w:type="character" w:customStyle="1" w:styleId="71">
    <w:name w:val="black1"/>
    <w:qFormat/>
    <w:uiPriority w:val="0"/>
    <w:rPr>
      <w:color w:val="000000"/>
    </w:rPr>
  </w:style>
  <w:style w:type="character" w:customStyle="1" w:styleId="72">
    <w:name w:val="street-address"/>
    <w:basedOn w:val="58"/>
    <w:qFormat/>
    <w:uiPriority w:val="0"/>
  </w:style>
  <w:style w:type="character" w:customStyle="1" w:styleId="73">
    <w:name w:val="locality"/>
    <w:basedOn w:val="58"/>
    <w:qFormat/>
    <w:uiPriority w:val="0"/>
  </w:style>
  <w:style w:type="character" w:customStyle="1" w:styleId="74">
    <w:name w:val="正文缩进 字符"/>
    <w:link w:val="4"/>
    <w:qFormat/>
    <w:uiPriority w:val="0"/>
    <w:rPr>
      <w:rFonts w:ascii="宋体" w:eastAsia="宋体"/>
      <w:kern w:val="2"/>
      <w:sz w:val="24"/>
      <w:szCs w:val="24"/>
      <w:lang w:val="en-US" w:eastAsia="zh-CN" w:bidi="ar-SA"/>
    </w:rPr>
  </w:style>
  <w:style w:type="character" w:customStyle="1" w:styleId="75">
    <w:name w:val="正文文本缩进 Char1"/>
    <w:link w:val="76"/>
    <w:qFormat/>
    <w:uiPriority w:val="99"/>
    <w:rPr>
      <w:rFonts w:ascii="宋体" w:hAnsi="宋体" w:eastAsia="宋体"/>
      <w:sz w:val="24"/>
      <w:szCs w:val="24"/>
      <w:lang w:bidi="ar-SA"/>
    </w:rPr>
  </w:style>
  <w:style w:type="paragraph" w:customStyle="1" w:styleId="76">
    <w:name w:val="正文文本缩进1"/>
    <w:basedOn w:val="1"/>
    <w:link w:val="75"/>
    <w:qFormat/>
    <w:uiPriority w:val="0"/>
    <w:pPr>
      <w:spacing w:line="480" w:lineRule="exact"/>
      <w:ind w:firstLine="480" w:firstLineChars="200"/>
    </w:pPr>
    <w:rPr>
      <w:rFonts w:ascii="宋体" w:hAnsi="宋体"/>
      <w:kern w:val="0"/>
      <w:sz w:val="24"/>
    </w:rPr>
  </w:style>
  <w:style w:type="character" w:customStyle="1" w:styleId="77">
    <w:name w:val="Char Char11"/>
    <w:qFormat/>
    <w:uiPriority w:val="0"/>
    <w:rPr>
      <w:rFonts w:ascii="宋体" w:eastAsia="宋体"/>
      <w:b/>
      <w:sz w:val="24"/>
      <w:u w:val="single"/>
      <w:lang w:val="en-US" w:eastAsia="zh-CN" w:bidi="ar-SA"/>
    </w:rPr>
  </w:style>
  <w:style w:type="character" w:customStyle="1" w:styleId="78">
    <w:name w:val="txt"/>
    <w:basedOn w:val="58"/>
    <w:qFormat/>
    <w:uiPriority w:val="0"/>
  </w:style>
  <w:style w:type="character" w:customStyle="1" w:styleId="79">
    <w:name w:val="正文文本缩进 字符"/>
    <w:link w:val="23"/>
    <w:qFormat/>
    <w:uiPriority w:val="0"/>
    <w:rPr>
      <w:rFonts w:eastAsia="宋体"/>
      <w:kern w:val="2"/>
      <w:sz w:val="24"/>
      <w:szCs w:val="24"/>
      <w:lang w:val="en-US" w:eastAsia="zh-CN" w:bidi="ar-SA"/>
    </w:rPr>
  </w:style>
  <w:style w:type="character" w:customStyle="1" w:styleId="80">
    <w:name w:val="正文缩进 Char Char"/>
    <w:link w:val="81"/>
    <w:qFormat/>
    <w:uiPriority w:val="0"/>
    <w:rPr>
      <w:rFonts w:ascii="宋体" w:eastAsia="宋体"/>
      <w:snapToGrid w:val="0"/>
      <w:color w:val="000000"/>
      <w:kern w:val="28"/>
      <w:sz w:val="28"/>
      <w:lang w:bidi="ar-SA"/>
    </w:rPr>
  </w:style>
  <w:style w:type="paragraph" w:customStyle="1" w:styleId="81">
    <w:name w:val="正文缩进1"/>
    <w:basedOn w:val="1"/>
    <w:link w:val="80"/>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82">
    <w:name w:val="普通文字1 Char1"/>
    <w:qFormat/>
    <w:uiPriority w:val="0"/>
    <w:rPr>
      <w:rFonts w:ascii="宋体" w:hAnsi="Courier New" w:eastAsia="宋体"/>
      <w:kern w:val="2"/>
      <w:sz w:val="21"/>
      <w:lang w:val="en-US" w:eastAsia="zh-CN" w:bidi="ar-SA"/>
    </w:rPr>
  </w:style>
  <w:style w:type="character" w:customStyle="1" w:styleId="83">
    <w:name w:val="chanpin1"/>
    <w:qFormat/>
    <w:uiPriority w:val="0"/>
    <w:rPr>
      <w:rFonts w:hint="default" w:ascii="ˎ̥" w:hAnsi="ˎ̥"/>
      <w:color w:val="000000"/>
      <w:sz w:val="20"/>
      <w:szCs w:val="20"/>
      <w:u w:val="none"/>
    </w:rPr>
  </w:style>
  <w:style w:type="character" w:customStyle="1" w:styleId="84">
    <w:name w:val="列表段落 字符"/>
    <w:link w:val="85"/>
    <w:qFormat/>
    <w:uiPriority w:val="34"/>
    <w:rPr>
      <w:rFonts w:ascii="Calibri" w:hAnsi="Calibri" w:eastAsia="宋体"/>
      <w:kern w:val="2"/>
      <w:sz w:val="21"/>
      <w:szCs w:val="22"/>
      <w:lang w:val="en-US" w:eastAsia="zh-CN" w:bidi="ar-SA"/>
    </w:rPr>
  </w:style>
  <w:style w:type="paragraph" w:styleId="85">
    <w:name w:val="List Paragraph"/>
    <w:basedOn w:val="1"/>
    <w:link w:val="84"/>
    <w:qFormat/>
    <w:uiPriority w:val="34"/>
    <w:pPr>
      <w:ind w:firstLine="420" w:firstLineChars="200"/>
    </w:pPr>
    <w:rPr>
      <w:rFonts w:ascii="Calibri" w:hAnsi="Calibri"/>
      <w:szCs w:val="22"/>
    </w:rPr>
  </w:style>
  <w:style w:type="character" w:customStyle="1" w:styleId="86">
    <w:name w:val="标题 3 Char Char"/>
    <w:qFormat/>
    <w:uiPriority w:val="0"/>
    <w:rPr>
      <w:rFonts w:eastAsia="宋体"/>
      <w:b/>
      <w:bCs/>
      <w:kern w:val="2"/>
      <w:sz w:val="32"/>
      <w:szCs w:val="32"/>
      <w:lang w:val="en-US" w:eastAsia="zh-CN" w:bidi="ar-SA"/>
    </w:rPr>
  </w:style>
  <w:style w:type="character" w:customStyle="1" w:styleId="87">
    <w:name w:val="段1 Char"/>
    <w:qFormat/>
    <w:uiPriority w:val="0"/>
    <w:rPr>
      <w:rFonts w:ascii="宋体" w:eastAsia="宋体"/>
      <w:sz w:val="24"/>
      <w:lang w:val="en-US" w:eastAsia="zh-CN" w:bidi="ar-SA"/>
    </w:rPr>
  </w:style>
  <w:style w:type="character" w:customStyle="1" w:styleId="88">
    <w:name w:val="页眉 字符"/>
    <w:link w:val="35"/>
    <w:qFormat/>
    <w:uiPriority w:val="99"/>
    <w:rPr>
      <w:rFonts w:eastAsia="宋体"/>
      <w:kern w:val="2"/>
      <w:sz w:val="18"/>
      <w:szCs w:val="18"/>
      <w:lang w:val="en-US" w:eastAsia="zh-CN" w:bidi="ar-SA"/>
    </w:rPr>
  </w:style>
  <w:style w:type="character" w:customStyle="1" w:styleId="89">
    <w:name w:val="chanpin拷贝"/>
    <w:basedOn w:val="58"/>
    <w:qFormat/>
    <w:uiPriority w:val="0"/>
  </w:style>
  <w:style w:type="character" w:customStyle="1" w:styleId="90">
    <w:name w:val="纯文本 Char1"/>
    <w:qFormat/>
    <w:uiPriority w:val="0"/>
    <w:rPr>
      <w:rFonts w:ascii="宋体" w:hAnsi="Courier New" w:eastAsia="宋体"/>
      <w:kern w:val="2"/>
      <w:sz w:val="21"/>
      <w:lang w:val="en-US" w:eastAsia="zh-CN" w:bidi="ar-SA"/>
    </w:rPr>
  </w:style>
  <w:style w:type="character" w:customStyle="1" w:styleId="91">
    <w:name w:val="apple-style-span"/>
    <w:qFormat/>
    <w:uiPriority w:val="0"/>
    <w:rPr>
      <w:rFonts w:cs="Times New Roman"/>
    </w:rPr>
  </w:style>
  <w:style w:type="paragraph" w:customStyle="1" w:styleId="92">
    <w:name w:val="二级条标题"/>
    <w:basedOn w:val="93"/>
    <w:next w:val="1"/>
    <w:qFormat/>
    <w:uiPriority w:val="0"/>
    <w:pPr>
      <w:numPr>
        <w:numId w:val="0"/>
      </w:numPr>
      <w:tabs>
        <w:tab w:val="left" w:pos="360"/>
        <w:tab w:val="left" w:pos="840"/>
      </w:tabs>
      <w:ind w:hanging="840"/>
      <w:outlineLvl w:val="2"/>
    </w:pPr>
    <w:rPr>
      <w:rFonts w:ascii="宋体" w:eastAsia="宋体"/>
      <w:b w:val="0"/>
    </w:rPr>
  </w:style>
  <w:style w:type="paragraph" w:customStyle="1" w:styleId="93">
    <w:name w:val="一级条标题"/>
    <w:basedOn w:val="94"/>
    <w:next w:val="1"/>
    <w:qFormat/>
    <w:uiPriority w:val="0"/>
    <w:pPr>
      <w:numPr>
        <w:ilvl w:val="1"/>
      </w:numPr>
      <w:tabs>
        <w:tab w:val="left" w:pos="360"/>
        <w:tab w:val="left" w:pos="840"/>
      </w:tabs>
      <w:ind w:left="0" w:hanging="840"/>
      <w:outlineLvl w:val="1"/>
    </w:pPr>
  </w:style>
  <w:style w:type="paragraph" w:customStyle="1" w:styleId="9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9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96">
    <w:name w:val="字元 字元"/>
    <w:basedOn w:val="1"/>
    <w:qFormat/>
    <w:uiPriority w:val="0"/>
    <w:rPr>
      <w:rFonts w:ascii="Tahoma" w:hAnsi="Tahoma"/>
      <w:sz w:val="24"/>
      <w:szCs w:val="20"/>
    </w:rPr>
  </w:style>
  <w:style w:type="paragraph" w:customStyle="1" w:styleId="97">
    <w:name w:val="Char3 Char Char Char"/>
    <w:basedOn w:val="1"/>
    <w:qFormat/>
    <w:uiPriority w:val="0"/>
    <w:rPr>
      <w:rFonts w:ascii="Tahoma" w:hAnsi="Tahoma"/>
      <w:sz w:val="24"/>
      <w:szCs w:val="20"/>
    </w:rPr>
  </w:style>
  <w:style w:type="paragraph" w:customStyle="1" w:styleId="9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9">
    <w:name w:val="项目编号2"/>
    <w:basedOn w:val="100"/>
    <w:qFormat/>
    <w:uiPriority w:val="0"/>
    <w:pPr>
      <w:numPr>
        <w:numId w:val="2"/>
      </w:numPr>
    </w:pPr>
  </w:style>
  <w:style w:type="paragraph" w:customStyle="1" w:styleId="10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01">
    <w:name w:val="图中文字"/>
    <w:basedOn w:val="1"/>
    <w:qFormat/>
    <w:uiPriority w:val="0"/>
    <w:pPr>
      <w:adjustRightInd w:val="0"/>
      <w:snapToGrid w:val="0"/>
      <w:spacing w:line="0" w:lineRule="atLeast"/>
      <w:jc w:val="center"/>
    </w:pPr>
    <w:rPr>
      <w:sz w:val="24"/>
      <w:szCs w:val="20"/>
    </w:rPr>
  </w:style>
  <w:style w:type="paragraph" w:customStyle="1" w:styleId="10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04">
    <w:name w:val="Char2"/>
    <w:basedOn w:val="1"/>
    <w:qFormat/>
    <w:uiPriority w:val="0"/>
    <w:rPr>
      <w:rFonts w:ascii="Tahoma" w:hAnsi="Tahoma"/>
      <w:sz w:val="24"/>
      <w:szCs w:val="20"/>
    </w:rPr>
  </w:style>
  <w:style w:type="paragraph" w:customStyle="1" w:styleId="10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0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1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1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1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18">
    <w:name w:val="font8"/>
    <w:basedOn w:val="1"/>
    <w:qFormat/>
    <w:uiPriority w:val="0"/>
    <w:pPr>
      <w:widowControl/>
      <w:spacing w:before="100" w:beforeAutospacing="1" w:after="100" w:afterAutospacing="1"/>
      <w:jc w:val="left"/>
    </w:pPr>
    <w:rPr>
      <w:kern w:val="0"/>
      <w:sz w:val="36"/>
      <w:szCs w:val="36"/>
    </w:rPr>
  </w:style>
  <w:style w:type="paragraph" w:customStyle="1" w:styleId="119">
    <w:name w:val="Char"/>
    <w:basedOn w:val="1"/>
    <w:qFormat/>
    <w:uiPriority w:val="0"/>
    <w:pPr>
      <w:tabs>
        <w:tab w:val="left" w:pos="360"/>
      </w:tabs>
    </w:pPr>
    <w:rPr>
      <w:sz w:val="24"/>
    </w:rPr>
  </w:style>
  <w:style w:type="paragraph" w:customStyle="1" w:styleId="12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2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3">
    <w:name w:val="Char Char1"/>
    <w:basedOn w:val="17"/>
    <w:qFormat/>
    <w:uiPriority w:val="0"/>
    <w:rPr>
      <w:rFonts w:ascii="Tahoma" w:hAnsi="Tahoma"/>
      <w:sz w:val="24"/>
    </w:rPr>
  </w:style>
  <w:style w:type="paragraph" w:customStyle="1" w:styleId="12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28">
    <w:name w:val="Char1 Char Char Char1"/>
    <w:basedOn w:val="1"/>
    <w:qFormat/>
    <w:uiPriority w:val="0"/>
    <w:rPr>
      <w:rFonts w:ascii="Tahoma" w:hAnsi="Tahoma" w:cs="仿宋_GB2312"/>
      <w:sz w:val="24"/>
      <w:szCs w:val="28"/>
    </w:rPr>
  </w:style>
  <w:style w:type="paragraph" w:customStyle="1" w:styleId="129">
    <w:name w:val="四级条标题"/>
    <w:basedOn w:val="130"/>
    <w:next w:val="1"/>
    <w:qFormat/>
    <w:uiPriority w:val="0"/>
    <w:pPr>
      <w:numPr>
        <w:ilvl w:val="4"/>
      </w:numPr>
      <w:tabs>
        <w:tab w:val="left" w:pos="360"/>
        <w:tab w:val="left" w:pos="840"/>
      </w:tabs>
      <w:ind w:left="0" w:hanging="840"/>
      <w:outlineLvl w:val="4"/>
    </w:pPr>
  </w:style>
  <w:style w:type="paragraph" w:customStyle="1" w:styleId="130">
    <w:name w:val="三级条标题"/>
    <w:basedOn w:val="92"/>
    <w:next w:val="1"/>
    <w:qFormat/>
    <w:uiPriority w:val="0"/>
    <w:pPr>
      <w:numPr>
        <w:ilvl w:val="3"/>
        <w:numId w:val="1"/>
      </w:numPr>
      <w:ind w:left="0" w:hanging="840"/>
      <w:outlineLvl w:val="3"/>
    </w:pPr>
  </w:style>
  <w:style w:type="paragraph" w:customStyle="1" w:styleId="13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33">
    <w:name w:val="List Paragraph1"/>
    <w:basedOn w:val="1"/>
    <w:qFormat/>
    <w:uiPriority w:val="0"/>
    <w:pPr>
      <w:ind w:firstLine="420" w:firstLineChars="200"/>
    </w:pPr>
    <w:rPr>
      <w:rFonts w:ascii="Calibri" w:hAnsi="Calibri"/>
      <w:szCs w:val="22"/>
    </w:rPr>
  </w:style>
  <w:style w:type="paragraph" w:customStyle="1" w:styleId="134">
    <w:name w:val="项目符号1"/>
    <w:basedOn w:val="135"/>
    <w:qFormat/>
    <w:uiPriority w:val="0"/>
    <w:pPr>
      <w:ind w:left="-25" w:firstLine="0"/>
    </w:pPr>
  </w:style>
  <w:style w:type="paragraph" w:customStyle="1" w:styleId="135">
    <w:name w:val="正文文本样式"/>
    <w:basedOn w:val="1"/>
    <w:qFormat/>
    <w:uiPriority w:val="0"/>
    <w:pPr>
      <w:spacing w:line="360" w:lineRule="auto"/>
      <w:ind w:firstLine="482"/>
    </w:pPr>
    <w:rPr>
      <w:rFonts w:cs="宋体"/>
      <w:sz w:val="24"/>
      <w:szCs w:val="20"/>
    </w:rPr>
  </w:style>
  <w:style w:type="paragraph" w:customStyle="1" w:styleId="13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3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8">
    <w:name w:val="五级条标题"/>
    <w:basedOn w:val="129"/>
    <w:next w:val="1"/>
    <w:qFormat/>
    <w:uiPriority w:val="0"/>
    <w:pPr>
      <w:numPr>
        <w:ilvl w:val="5"/>
      </w:numPr>
      <w:ind w:left="0" w:hanging="840"/>
      <w:outlineLvl w:val="5"/>
    </w:pPr>
  </w:style>
  <w:style w:type="paragraph" w:customStyle="1" w:styleId="13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40">
    <w:name w:val="文档正文"/>
    <w:basedOn w:val="1"/>
    <w:qFormat/>
    <w:uiPriority w:val="0"/>
    <w:pPr>
      <w:snapToGrid w:val="0"/>
      <w:spacing w:before="120" w:after="120" w:line="180" w:lineRule="auto"/>
    </w:pPr>
    <w:rPr>
      <w:rFonts w:ascii="Arial" w:hAnsi="Arial"/>
      <w:szCs w:val="20"/>
    </w:rPr>
  </w:style>
  <w:style w:type="paragraph" w:customStyle="1" w:styleId="1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4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43">
    <w:name w:val="Char Char Char1 Char"/>
    <w:basedOn w:val="1"/>
    <w:qFormat/>
    <w:uiPriority w:val="0"/>
    <w:rPr>
      <w:rFonts w:ascii="Tahoma" w:hAnsi="Tahoma"/>
      <w:sz w:val="24"/>
      <w:szCs w:val="20"/>
    </w:rPr>
  </w:style>
  <w:style w:type="paragraph" w:customStyle="1" w:styleId="14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45">
    <w:name w:val="1名"/>
    <w:basedOn w:val="1"/>
    <w:qFormat/>
    <w:uiPriority w:val="0"/>
    <w:pPr>
      <w:tabs>
        <w:tab w:val="left" w:pos="360"/>
      </w:tabs>
      <w:spacing w:before="120"/>
      <w:ind w:left="360" w:hanging="360"/>
    </w:pPr>
    <w:rPr>
      <w:rFonts w:ascii="宋体"/>
      <w:sz w:val="28"/>
      <w:szCs w:val="20"/>
    </w:rPr>
  </w:style>
  <w:style w:type="paragraph" w:customStyle="1" w:styleId="14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47">
    <w:name w:val="Char Char Char1 Char1"/>
    <w:basedOn w:val="1"/>
    <w:qFormat/>
    <w:uiPriority w:val="0"/>
    <w:rPr>
      <w:rFonts w:ascii="Tahoma" w:hAnsi="Tahoma"/>
      <w:sz w:val="24"/>
      <w:szCs w:val="20"/>
    </w:rPr>
  </w:style>
  <w:style w:type="paragraph" w:customStyle="1" w:styleId="148">
    <w:name w:val="Char Char Char Char Char Char Char Char Char Char"/>
    <w:basedOn w:val="1"/>
    <w:qFormat/>
    <w:uiPriority w:val="0"/>
  </w:style>
  <w:style w:type="paragraph" w:customStyle="1" w:styleId="14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50">
    <w:name w:val="Char1"/>
    <w:basedOn w:val="1"/>
    <w:qFormat/>
    <w:uiPriority w:val="99"/>
    <w:pPr>
      <w:tabs>
        <w:tab w:val="left" w:pos="360"/>
      </w:tabs>
    </w:pPr>
    <w:rPr>
      <w:sz w:val="24"/>
    </w:rPr>
  </w:style>
  <w:style w:type="paragraph" w:customStyle="1" w:styleId="15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默认段落字体 Para Char Char Char Char"/>
    <w:basedOn w:val="1"/>
    <w:qFormat/>
    <w:uiPriority w:val="0"/>
    <w:rPr>
      <w:rFonts w:ascii="Arial" w:hAnsi="Arial" w:cs="Arial"/>
      <w:szCs w:val="21"/>
    </w:rPr>
  </w:style>
  <w:style w:type="paragraph" w:customStyle="1" w:styleId="15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5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5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58">
    <w:name w:val="Char Char Char"/>
    <w:basedOn w:val="1"/>
    <w:qFormat/>
    <w:uiPriority w:val="0"/>
    <w:rPr>
      <w:rFonts w:ascii="Tahoma" w:hAnsi="Tahoma"/>
      <w:sz w:val="24"/>
      <w:szCs w:val="20"/>
    </w:rPr>
  </w:style>
  <w:style w:type="paragraph" w:customStyle="1" w:styleId="15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60">
    <w:name w:val="缺省文本"/>
    <w:basedOn w:val="1"/>
    <w:qFormat/>
    <w:uiPriority w:val="0"/>
    <w:pPr>
      <w:autoSpaceDE w:val="0"/>
      <w:autoSpaceDN w:val="0"/>
      <w:adjustRightInd w:val="0"/>
      <w:jc w:val="left"/>
    </w:pPr>
    <w:rPr>
      <w:kern w:val="0"/>
      <w:sz w:val="24"/>
    </w:rPr>
  </w:style>
  <w:style w:type="paragraph" w:customStyle="1" w:styleId="161">
    <w:name w:val="Char Char Char1"/>
    <w:basedOn w:val="1"/>
    <w:qFormat/>
    <w:uiPriority w:val="0"/>
    <w:rPr>
      <w:rFonts w:ascii="Tahoma" w:hAnsi="Tahoma"/>
      <w:sz w:val="24"/>
      <w:szCs w:val="20"/>
    </w:rPr>
  </w:style>
  <w:style w:type="paragraph" w:customStyle="1" w:styleId="16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64">
    <w:name w:val="样式2"/>
    <w:basedOn w:val="50"/>
    <w:qFormat/>
    <w:uiPriority w:val="0"/>
    <w:pPr>
      <w:spacing w:line="360" w:lineRule="auto"/>
      <w:jc w:val="center"/>
    </w:pPr>
    <w:rPr>
      <w:sz w:val="24"/>
    </w:rPr>
  </w:style>
  <w:style w:type="paragraph" w:customStyle="1" w:styleId="16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67">
    <w:name w:val="正文 + 楷体_GB2312"/>
    <w:basedOn w:val="1"/>
    <w:qFormat/>
    <w:uiPriority w:val="0"/>
    <w:pPr>
      <w:widowControl/>
      <w:jc w:val="left"/>
    </w:pPr>
    <w:rPr>
      <w:rFonts w:ascii="楷体_GB2312" w:eastAsia="楷体_GB2312" w:cs="Arial"/>
      <w:kern w:val="0"/>
      <w:sz w:val="24"/>
    </w:rPr>
  </w:style>
  <w:style w:type="paragraph" w:customStyle="1" w:styleId="16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69">
    <w:name w:val="1 Char Char Char Char"/>
    <w:basedOn w:val="1"/>
    <w:qFormat/>
    <w:uiPriority w:val="0"/>
    <w:rPr>
      <w:rFonts w:ascii="Tahoma" w:hAnsi="Tahoma"/>
      <w:sz w:val="24"/>
      <w:szCs w:val="20"/>
    </w:rPr>
  </w:style>
  <w:style w:type="paragraph" w:customStyle="1" w:styleId="17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71">
    <w:name w:val="列出段落1"/>
    <w:basedOn w:val="1"/>
    <w:qFormat/>
    <w:uiPriority w:val="34"/>
    <w:pPr>
      <w:ind w:firstLine="420" w:firstLineChars="200"/>
    </w:pPr>
    <w:rPr>
      <w:rFonts w:ascii="Calibri" w:hAnsi="Calibri"/>
      <w:szCs w:val="22"/>
    </w:rPr>
  </w:style>
  <w:style w:type="paragraph" w:customStyle="1" w:styleId="17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字元 字元1"/>
    <w:basedOn w:val="1"/>
    <w:qFormat/>
    <w:uiPriority w:val="0"/>
    <w:rPr>
      <w:rFonts w:ascii="Tahoma" w:hAnsi="Tahoma"/>
      <w:sz w:val="24"/>
      <w:szCs w:val="20"/>
    </w:rPr>
  </w:style>
  <w:style w:type="paragraph" w:customStyle="1" w:styleId="174">
    <w:name w:val="_Style 160"/>
    <w:qFormat/>
    <w:uiPriority w:val="0"/>
    <w:rPr>
      <w:rFonts w:ascii="Times New Roman" w:hAnsi="Times New Roman" w:eastAsia="宋体" w:cs="Times New Roman"/>
      <w:kern w:val="2"/>
      <w:sz w:val="21"/>
      <w:szCs w:val="24"/>
      <w:lang w:val="en-US" w:eastAsia="zh-CN" w:bidi="ar-SA"/>
    </w:rPr>
  </w:style>
  <w:style w:type="paragraph" w:customStyle="1" w:styleId="175">
    <w:name w:val="项目编号3"/>
    <w:basedOn w:val="135"/>
    <w:qFormat/>
    <w:uiPriority w:val="0"/>
    <w:pPr>
      <w:numPr>
        <w:ilvl w:val="0"/>
        <w:numId w:val="5"/>
      </w:numPr>
    </w:pPr>
  </w:style>
  <w:style w:type="paragraph" w:customStyle="1" w:styleId="176">
    <w:name w:val="Char21"/>
    <w:basedOn w:val="1"/>
    <w:qFormat/>
    <w:uiPriority w:val="0"/>
    <w:rPr>
      <w:rFonts w:ascii="Tahoma" w:hAnsi="Tahoma"/>
      <w:sz w:val="24"/>
      <w:szCs w:val="20"/>
    </w:rPr>
  </w:style>
  <w:style w:type="paragraph" w:customStyle="1" w:styleId="177">
    <w:name w:val="表格文字"/>
    <w:basedOn w:val="23"/>
    <w:qFormat/>
    <w:uiPriority w:val="0"/>
    <w:pPr>
      <w:spacing w:before="20" w:after="20" w:line="240" w:lineRule="auto"/>
      <w:ind w:firstLine="0"/>
    </w:pPr>
    <w:rPr>
      <w:rFonts w:ascii="Century Gothic" w:hAnsi="Century Gothic"/>
      <w:sz w:val="20"/>
      <w:szCs w:val="20"/>
    </w:rPr>
  </w:style>
  <w:style w:type="paragraph" w:customStyle="1" w:styleId="178">
    <w:name w:val="Char Char Char Char Char Char Char Char Char Char1"/>
    <w:basedOn w:val="1"/>
    <w:qFormat/>
    <w:uiPriority w:val="0"/>
    <w:rPr>
      <w:rFonts w:ascii="宋体" w:hAnsi="宋体" w:cs="Courier New"/>
      <w:sz w:val="32"/>
      <w:szCs w:val="32"/>
    </w:rPr>
  </w:style>
  <w:style w:type="paragraph" w:customStyle="1" w:styleId="179">
    <w:name w:val="正文文本样式 加粗"/>
    <w:basedOn w:val="135"/>
    <w:qFormat/>
    <w:uiPriority w:val="0"/>
    <w:rPr>
      <w:b/>
    </w:rPr>
  </w:style>
  <w:style w:type="paragraph" w:customStyle="1" w:styleId="180">
    <w:name w:val="Char2 Char Char Char Char Char Char"/>
    <w:basedOn w:val="1"/>
    <w:qFormat/>
    <w:uiPriority w:val="0"/>
    <w:pPr>
      <w:widowControl/>
      <w:spacing w:line="400" w:lineRule="exact"/>
      <w:jc w:val="center"/>
    </w:pPr>
  </w:style>
  <w:style w:type="character" w:customStyle="1" w:styleId="181">
    <w:name w:val="页脚 字符"/>
    <w:link w:val="34"/>
    <w:qFormat/>
    <w:uiPriority w:val="99"/>
    <w:rPr>
      <w:rFonts w:ascii="宋体" w:eastAsia="宋体"/>
      <w:sz w:val="18"/>
      <w:lang w:val="en-US" w:eastAsia="zh-CN" w:bidi="ar-SA"/>
    </w:rPr>
  </w:style>
  <w:style w:type="paragraph" w:customStyle="1" w:styleId="182">
    <w:name w:val="Char Char4"/>
    <w:basedOn w:val="1"/>
    <w:qFormat/>
    <w:uiPriority w:val="0"/>
    <w:pPr>
      <w:widowControl/>
      <w:spacing w:line="400" w:lineRule="exact"/>
      <w:jc w:val="center"/>
    </w:pPr>
  </w:style>
  <w:style w:type="paragraph" w:customStyle="1" w:styleId="183">
    <w:name w:val="Char3 Char Char Char1"/>
    <w:basedOn w:val="1"/>
    <w:qFormat/>
    <w:uiPriority w:val="0"/>
    <w:rPr>
      <w:rFonts w:ascii="Tahoma" w:hAnsi="Tahoma"/>
      <w:sz w:val="24"/>
      <w:szCs w:val="20"/>
    </w:rPr>
  </w:style>
  <w:style w:type="paragraph" w:styleId="184">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85">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86">
    <w:name w:val="中等深浅网格 1 - 强调文字颜色 2 Char"/>
    <w:link w:val="187"/>
    <w:qFormat/>
    <w:uiPriority w:val="0"/>
    <w:rPr>
      <w:kern w:val="2"/>
      <w:sz w:val="21"/>
      <w:szCs w:val="24"/>
      <w:lang w:val="zh-CN" w:eastAsia="zh-CN"/>
    </w:rPr>
  </w:style>
  <w:style w:type="paragraph" w:customStyle="1" w:styleId="187">
    <w:name w:val="1"/>
    <w:link w:val="186"/>
    <w:qFormat/>
    <w:uiPriority w:val="0"/>
    <w:rPr>
      <w:rFonts w:ascii="Times New Roman" w:hAnsi="Times New Roman" w:eastAsia="宋体" w:cs="Times New Roman"/>
      <w:kern w:val="2"/>
      <w:sz w:val="21"/>
      <w:szCs w:val="24"/>
      <w:lang w:val="zh-CN" w:eastAsia="zh-CN" w:bidi="ar-SA"/>
    </w:rPr>
  </w:style>
  <w:style w:type="paragraph" w:customStyle="1" w:styleId="188">
    <w:name w:val="图文"/>
    <w:basedOn w:val="1"/>
    <w:qFormat/>
    <w:uiPriority w:val="0"/>
    <w:pPr>
      <w:adjustRightInd w:val="0"/>
      <w:snapToGrid w:val="0"/>
      <w:spacing w:after="50" w:line="360" w:lineRule="auto"/>
    </w:pPr>
    <w:rPr>
      <w:sz w:val="24"/>
    </w:rPr>
  </w:style>
  <w:style w:type="paragraph" w:customStyle="1" w:styleId="189">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0">
    <w:name w:val="正文表格"/>
    <w:basedOn w:val="1"/>
    <w:link w:val="191"/>
    <w:qFormat/>
    <w:uiPriority w:val="0"/>
    <w:pPr>
      <w:adjustRightInd w:val="0"/>
      <w:snapToGrid w:val="0"/>
      <w:jc w:val="left"/>
    </w:pPr>
    <w:rPr>
      <w:rFonts w:ascii="宋体" w:hAnsi="宋体"/>
      <w:color w:val="000000"/>
      <w:szCs w:val="21"/>
    </w:rPr>
  </w:style>
  <w:style w:type="character" w:customStyle="1" w:styleId="191">
    <w:name w:val="正文表格 Char"/>
    <w:link w:val="190"/>
    <w:qFormat/>
    <w:uiPriority w:val="0"/>
    <w:rPr>
      <w:rFonts w:ascii="宋体" w:hAnsi="宋体"/>
      <w:color w:val="000000"/>
      <w:kern w:val="2"/>
      <w:sz w:val="21"/>
      <w:szCs w:val="21"/>
    </w:rPr>
  </w:style>
  <w:style w:type="paragraph" w:customStyle="1" w:styleId="192">
    <w:name w:val="正文重点"/>
    <w:basedOn w:val="1"/>
    <w:link w:val="193"/>
    <w:qFormat/>
    <w:uiPriority w:val="0"/>
    <w:pPr>
      <w:adjustRightInd w:val="0"/>
      <w:spacing w:line="360" w:lineRule="auto"/>
      <w:ind w:firstLine="482" w:firstLineChars="200"/>
      <w:jc w:val="left"/>
      <w:textAlignment w:val="baseline"/>
    </w:pPr>
    <w:rPr>
      <w:b/>
      <w:kern w:val="0"/>
      <w:sz w:val="24"/>
      <w:szCs w:val="20"/>
    </w:rPr>
  </w:style>
  <w:style w:type="character" w:customStyle="1" w:styleId="193">
    <w:name w:val="正文重点 Char"/>
    <w:link w:val="192"/>
    <w:qFormat/>
    <w:uiPriority w:val="0"/>
    <w:rPr>
      <w:b/>
      <w:sz w:val="24"/>
    </w:rPr>
  </w:style>
  <w:style w:type="character" w:customStyle="1" w:styleId="194">
    <w:name w:val="批注文字 字符1"/>
    <w:link w:val="19"/>
    <w:qFormat/>
    <w:uiPriority w:val="99"/>
    <w:rPr>
      <w:kern w:val="2"/>
      <w:sz w:val="21"/>
      <w:szCs w:val="24"/>
    </w:rPr>
  </w:style>
  <w:style w:type="paragraph" w:customStyle="1" w:styleId="195">
    <w:name w:val="标题1-附件"/>
    <w:basedOn w:val="2"/>
    <w:qFormat/>
    <w:uiPriority w:val="0"/>
    <w:pPr>
      <w:jc w:val="left"/>
    </w:pPr>
    <w:rPr>
      <w:sz w:val="24"/>
      <w:szCs w:val="24"/>
    </w:rPr>
  </w:style>
  <w:style w:type="paragraph" w:customStyle="1" w:styleId="196">
    <w:name w:val="正文小标题"/>
    <w:basedOn w:val="1"/>
    <w:next w:val="4"/>
    <w:link w:val="197"/>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97">
    <w:name w:val="正文小标题 Char"/>
    <w:link w:val="196"/>
    <w:qFormat/>
    <w:uiPriority w:val="0"/>
    <w:rPr>
      <w:rFonts w:ascii="宋体" w:hAnsi="宋体"/>
      <w:b/>
      <w:i/>
      <w:color w:val="FF0000"/>
      <w:kern w:val="2"/>
      <w:sz w:val="24"/>
    </w:rPr>
  </w:style>
  <w:style w:type="paragraph" w:customStyle="1" w:styleId="198">
    <w:name w:val="正文大标题"/>
    <w:basedOn w:val="196"/>
    <w:next w:val="4"/>
    <w:link w:val="199"/>
    <w:qFormat/>
    <w:uiPriority w:val="0"/>
    <w:pPr>
      <w:jc w:val="center"/>
    </w:pPr>
    <w:rPr>
      <w:i w:val="0"/>
      <w:color w:val="000000"/>
      <w:sz w:val="28"/>
      <w:szCs w:val="21"/>
    </w:rPr>
  </w:style>
  <w:style w:type="character" w:customStyle="1" w:styleId="199">
    <w:name w:val="正文大标题 Char"/>
    <w:link w:val="198"/>
    <w:qFormat/>
    <w:uiPriority w:val="0"/>
    <w:rPr>
      <w:rFonts w:ascii="宋体" w:hAnsi="宋体"/>
      <w:b/>
      <w:color w:val="000000"/>
      <w:kern w:val="2"/>
      <w:sz w:val="28"/>
      <w:szCs w:val="21"/>
    </w:rPr>
  </w:style>
  <w:style w:type="character" w:customStyle="1" w:styleId="200">
    <w:name w:val="标题 字符"/>
    <w:link w:val="51"/>
    <w:qFormat/>
    <w:uiPriority w:val="0"/>
    <w:rPr>
      <w:b/>
      <w:kern w:val="2"/>
      <w:sz w:val="32"/>
    </w:rPr>
  </w:style>
  <w:style w:type="paragraph" w:customStyle="1" w:styleId="201">
    <w:name w:val="注释"/>
    <w:basedOn w:val="1"/>
    <w:link w:val="202"/>
    <w:qFormat/>
    <w:uiPriority w:val="0"/>
    <w:pPr>
      <w:adjustRightInd w:val="0"/>
      <w:snapToGrid w:val="0"/>
      <w:ind w:left="420" w:hanging="420" w:hangingChars="200"/>
      <w:jc w:val="left"/>
    </w:pPr>
    <w:rPr>
      <w:rFonts w:ascii="宋体" w:hAnsi="宋体"/>
      <w:szCs w:val="21"/>
    </w:rPr>
  </w:style>
  <w:style w:type="character" w:customStyle="1" w:styleId="202">
    <w:name w:val="注释 Char"/>
    <w:link w:val="201"/>
    <w:qFormat/>
    <w:uiPriority w:val="0"/>
    <w:rPr>
      <w:rFonts w:ascii="宋体" w:hAnsi="宋体"/>
      <w:kern w:val="2"/>
      <w:sz w:val="21"/>
      <w:szCs w:val="21"/>
    </w:rPr>
  </w:style>
  <w:style w:type="paragraph" w:customStyle="1" w:styleId="203">
    <w:name w:val="正文须知-1级"/>
    <w:basedOn w:val="1"/>
    <w:next w:val="1"/>
    <w:qFormat/>
    <w:uiPriority w:val="0"/>
    <w:pPr>
      <w:numPr>
        <w:ilvl w:val="0"/>
        <w:numId w:val="6"/>
      </w:numPr>
      <w:adjustRightInd w:val="0"/>
      <w:snapToGrid w:val="0"/>
      <w:spacing w:line="300" w:lineRule="auto"/>
    </w:pPr>
    <w:rPr>
      <w:rFonts w:ascii="宋体" w:hAnsi="Calibri"/>
      <w:sz w:val="24"/>
      <w:szCs w:val="21"/>
    </w:rPr>
  </w:style>
  <w:style w:type="paragraph" w:customStyle="1" w:styleId="204">
    <w:name w:val="正文须知-2级"/>
    <w:basedOn w:val="1"/>
    <w:qFormat/>
    <w:uiPriority w:val="0"/>
    <w:pPr>
      <w:numPr>
        <w:ilvl w:val="1"/>
        <w:numId w:val="6"/>
      </w:numPr>
      <w:adjustRightInd w:val="0"/>
      <w:snapToGrid w:val="0"/>
      <w:spacing w:line="300" w:lineRule="auto"/>
    </w:pPr>
    <w:rPr>
      <w:rFonts w:ascii="宋体" w:hAnsi="Calibri"/>
      <w:sz w:val="24"/>
      <w:szCs w:val="21"/>
    </w:rPr>
  </w:style>
  <w:style w:type="paragraph" w:customStyle="1" w:styleId="205">
    <w:name w:val="正文须知-3级"/>
    <w:basedOn w:val="1"/>
    <w:qFormat/>
    <w:uiPriority w:val="0"/>
    <w:pPr>
      <w:numPr>
        <w:ilvl w:val="2"/>
        <w:numId w:val="6"/>
      </w:numPr>
      <w:adjustRightInd w:val="0"/>
      <w:snapToGrid w:val="0"/>
      <w:spacing w:line="300" w:lineRule="auto"/>
      <w:ind w:hanging="355" w:hangingChars="355"/>
    </w:pPr>
    <w:rPr>
      <w:rFonts w:ascii="宋体" w:hAnsi="Calibri"/>
      <w:sz w:val="24"/>
      <w:szCs w:val="21"/>
    </w:rPr>
  </w:style>
  <w:style w:type="character" w:customStyle="1" w:styleId="206">
    <w:name w:val="批注文字 字符"/>
    <w:qFormat/>
    <w:uiPriority w:val="0"/>
    <w:rPr>
      <w:rFonts w:ascii="Times New Roman" w:hAnsi="Times New Roman" w:eastAsia="宋体" w:cs="Times New Roman"/>
      <w:sz w:val="24"/>
      <w:lang w:val="en-US" w:eastAsia="zh-CN" w:bidi="ar-SA"/>
    </w:rPr>
  </w:style>
  <w:style w:type="character" w:customStyle="1" w:styleId="207">
    <w:name w:val="纯文本 字符"/>
    <w:qFormat/>
    <w:uiPriority w:val="0"/>
    <w:rPr>
      <w:rFonts w:ascii="宋体" w:hAnsi="Courier New" w:eastAsia="宋体" w:cs="Times New Roman"/>
      <w:kern w:val="2"/>
      <w:sz w:val="21"/>
      <w:szCs w:val="21"/>
      <w:lang w:val="en-US" w:eastAsia="zh-CN" w:bidi="ar-SA"/>
    </w:rPr>
  </w:style>
  <w:style w:type="paragraph" w:customStyle="1" w:styleId="208">
    <w:name w:val="表格1"/>
    <w:basedOn w:val="1"/>
    <w:qFormat/>
    <w:uiPriority w:val="0"/>
    <w:pPr>
      <w:ind w:firstLine="480" w:firstLineChars="200"/>
      <w:jc w:val="center"/>
    </w:pPr>
    <w:rPr>
      <w:sz w:val="24"/>
      <w:szCs w:val="20"/>
    </w:rPr>
  </w:style>
  <w:style w:type="character" w:customStyle="1" w:styleId="209">
    <w:name w:val="纯文本 字符1"/>
    <w:qFormat/>
    <w:uiPriority w:val="0"/>
    <w:rPr>
      <w:rFonts w:ascii="宋体" w:hAnsi="Courier New"/>
    </w:rPr>
  </w:style>
  <w:style w:type="character" w:customStyle="1" w:styleId="210">
    <w:name w:val="bjh-p"/>
    <w:qFormat/>
    <w:uiPriority w:val="0"/>
  </w:style>
  <w:style w:type="paragraph" w:customStyle="1" w:styleId="211">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2">
    <w:name w:val="正文格式 Char"/>
    <w:link w:val="213"/>
    <w:qFormat/>
    <w:locked/>
    <w:uiPriority w:val="0"/>
    <w:rPr>
      <w:rFonts w:ascii="宋体" w:hAnsi="宋体"/>
      <w:sz w:val="24"/>
      <w:szCs w:val="24"/>
      <w:lang w:val="en-GB"/>
    </w:rPr>
  </w:style>
  <w:style w:type="paragraph" w:customStyle="1" w:styleId="213">
    <w:name w:val="正文格式"/>
    <w:basedOn w:val="1"/>
    <w:link w:val="212"/>
    <w:qFormat/>
    <w:uiPriority w:val="0"/>
    <w:pPr>
      <w:spacing w:beforeLines="50" w:line="360" w:lineRule="auto"/>
      <w:ind w:firstLine="480" w:firstLineChars="200"/>
    </w:pPr>
    <w:rPr>
      <w:rFonts w:ascii="宋体" w:hAnsi="宋体"/>
      <w:kern w:val="0"/>
      <w:sz w:val="24"/>
      <w:lang w:val="en-GB"/>
    </w:rPr>
  </w:style>
  <w:style w:type="character" w:customStyle="1" w:styleId="214">
    <w:name w:val="纯文本 字符2"/>
    <w:basedOn w:val="58"/>
    <w:link w:val="28"/>
    <w:qFormat/>
    <w:uiPriority w:val="0"/>
    <w:rPr>
      <w:rFonts w:hint="eastAsia" w:ascii="宋体" w:hAnsi="Courier New" w:eastAsia="宋体" w:cs="宋体"/>
      <w:kern w:val="2"/>
      <w:sz w:val="21"/>
    </w:rPr>
  </w:style>
  <w:style w:type="character" w:customStyle="1" w:styleId="215">
    <w:name w:val="标题 3 Char"/>
    <w:qFormat/>
    <w:uiPriority w:val="0"/>
    <w:rPr>
      <w:rFonts w:ascii="宋体" w:eastAsia="宋体"/>
      <w:b/>
      <w:sz w:val="24"/>
      <w:u w:val="single"/>
      <w:lang w:val="en-US" w:eastAsia="zh-CN" w:bidi="ar-SA"/>
    </w:rPr>
  </w:style>
  <w:style w:type="character" w:customStyle="1" w:styleId="216">
    <w:name w:val="正文缩进 Char"/>
    <w:qFormat/>
    <w:uiPriority w:val="0"/>
    <w:rPr>
      <w:rFonts w:ascii="宋体" w:eastAsia="宋体"/>
      <w:kern w:val="2"/>
      <w:sz w:val="24"/>
      <w:szCs w:val="24"/>
      <w:lang w:val="en-US" w:eastAsia="zh-CN" w:bidi="ar-SA"/>
    </w:rPr>
  </w:style>
  <w:style w:type="character" w:customStyle="1" w:styleId="217">
    <w:name w:val="Char Char111"/>
    <w:qFormat/>
    <w:uiPriority w:val="0"/>
    <w:rPr>
      <w:rFonts w:ascii="宋体" w:eastAsia="宋体"/>
      <w:b/>
      <w:sz w:val="24"/>
      <w:u w:val="single"/>
      <w:lang w:val="en-US" w:eastAsia="zh-CN" w:bidi="ar-SA"/>
    </w:rPr>
  </w:style>
  <w:style w:type="character" w:customStyle="1" w:styleId="218">
    <w:name w:val="正文文本缩进 Char"/>
    <w:qFormat/>
    <w:uiPriority w:val="0"/>
    <w:rPr>
      <w:rFonts w:eastAsia="宋体"/>
      <w:kern w:val="2"/>
      <w:sz w:val="24"/>
      <w:szCs w:val="24"/>
      <w:lang w:val="en-US" w:eastAsia="zh-CN" w:bidi="ar-SA"/>
    </w:rPr>
  </w:style>
  <w:style w:type="character" w:customStyle="1" w:styleId="219">
    <w:name w:val="列出段落 Char"/>
    <w:qFormat/>
    <w:uiPriority w:val="0"/>
    <w:rPr>
      <w:rFonts w:ascii="Calibri" w:hAnsi="Calibri" w:eastAsia="宋体"/>
      <w:kern w:val="2"/>
      <w:sz w:val="21"/>
      <w:szCs w:val="22"/>
      <w:lang w:val="en-US" w:eastAsia="zh-CN" w:bidi="ar-SA"/>
    </w:rPr>
  </w:style>
  <w:style w:type="character" w:customStyle="1" w:styleId="220">
    <w:name w:val="页眉 Char"/>
    <w:qFormat/>
    <w:uiPriority w:val="0"/>
    <w:rPr>
      <w:rFonts w:eastAsia="宋体"/>
      <w:kern w:val="2"/>
      <w:sz w:val="18"/>
      <w:szCs w:val="18"/>
      <w:lang w:val="en-US" w:eastAsia="zh-CN" w:bidi="ar-SA"/>
    </w:rPr>
  </w:style>
  <w:style w:type="character" w:customStyle="1" w:styleId="221">
    <w:name w:val="标题 2 Char"/>
    <w:qFormat/>
    <w:uiPriority w:val="0"/>
    <w:rPr>
      <w:rFonts w:ascii="Arial" w:hAnsi="Arial" w:eastAsia="黑体"/>
      <w:b/>
      <w:sz w:val="30"/>
      <w:lang w:val="en-US" w:eastAsia="zh-CN" w:bidi="ar-SA"/>
    </w:rPr>
  </w:style>
  <w:style w:type="paragraph" w:customStyle="1" w:styleId="222">
    <w:name w:val="字元 字元2"/>
    <w:basedOn w:val="1"/>
    <w:qFormat/>
    <w:uiPriority w:val="0"/>
    <w:rPr>
      <w:rFonts w:ascii="Tahoma" w:hAnsi="Tahoma"/>
      <w:sz w:val="24"/>
      <w:szCs w:val="20"/>
    </w:rPr>
  </w:style>
  <w:style w:type="paragraph" w:customStyle="1" w:styleId="223">
    <w:name w:val="Char3 Char Char Char2"/>
    <w:basedOn w:val="1"/>
    <w:qFormat/>
    <w:uiPriority w:val="0"/>
    <w:rPr>
      <w:rFonts w:ascii="Tahoma" w:hAnsi="Tahoma"/>
      <w:sz w:val="24"/>
      <w:szCs w:val="20"/>
    </w:rPr>
  </w:style>
  <w:style w:type="paragraph" w:customStyle="1" w:styleId="224">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25">
    <w:name w:val="Char3"/>
    <w:basedOn w:val="1"/>
    <w:qFormat/>
    <w:uiPriority w:val="0"/>
    <w:pPr>
      <w:tabs>
        <w:tab w:val="left" w:pos="360"/>
      </w:tabs>
    </w:pPr>
    <w:rPr>
      <w:sz w:val="24"/>
    </w:rPr>
  </w:style>
  <w:style w:type="paragraph" w:customStyle="1" w:styleId="226">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7">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8">
    <w:name w:val="列出段落2"/>
    <w:basedOn w:val="1"/>
    <w:qFormat/>
    <w:uiPriority w:val="34"/>
    <w:pPr>
      <w:ind w:firstLine="420" w:firstLineChars="200"/>
    </w:pPr>
    <w:rPr>
      <w:rFonts w:ascii="Calibri" w:hAnsi="Calibri"/>
      <w:szCs w:val="22"/>
    </w:rPr>
  </w:style>
  <w:style w:type="paragraph" w:customStyle="1" w:styleId="229">
    <w:name w:val="Char Char Char1 Char2"/>
    <w:basedOn w:val="1"/>
    <w:qFormat/>
    <w:uiPriority w:val="0"/>
    <w:rPr>
      <w:rFonts w:ascii="Tahoma" w:hAnsi="Tahoma"/>
      <w:sz w:val="24"/>
      <w:szCs w:val="20"/>
    </w:rPr>
  </w:style>
  <w:style w:type="paragraph" w:customStyle="1" w:styleId="230">
    <w:name w:val="Char Char Char2"/>
    <w:basedOn w:val="1"/>
    <w:qFormat/>
    <w:uiPriority w:val="0"/>
    <w:rPr>
      <w:rFonts w:ascii="Tahoma" w:hAnsi="Tahoma"/>
      <w:sz w:val="24"/>
      <w:szCs w:val="20"/>
    </w:rPr>
  </w:style>
  <w:style w:type="paragraph" w:customStyle="1" w:styleId="231">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2">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3">
    <w:name w:val="修订1"/>
    <w:qFormat/>
    <w:uiPriority w:val="0"/>
    <w:rPr>
      <w:rFonts w:ascii="Times New Roman" w:hAnsi="Times New Roman" w:eastAsia="宋体" w:cs="Times New Roman"/>
      <w:kern w:val="2"/>
      <w:sz w:val="21"/>
      <w:szCs w:val="24"/>
      <w:lang w:val="en-US" w:eastAsia="zh-CN" w:bidi="ar-SA"/>
    </w:rPr>
  </w:style>
  <w:style w:type="paragraph" w:customStyle="1" w:styleId="234">
    <w:name w:val="Char22"/>
    <w:basedOn w:val="1"/>
    <w:qFormat/>
    <w:uiPriority w:val="0"/>
    <w:rPr>
      <w:rFonts w:ascii="Tahoma" w:hAnsi="Tahoma"/>
      <w:sz w:val="24"/>
      <w:szCs w:val="20"/>
    </w:rPr>
  </w:style>
  <w:style w:type="paragraph" w:customStyle="1" w:styleId="235">
    <w:name w:val="Char Char Char Char Char Char Char Char Char Char2"/>
    <w:basedOn w:val="1"/>
    <w:qFormat/>
    <w:uiPriority w:val="0"/>
    <w:rPr>
      <w:rFonts w:ascii="宋体" w:hAnsi="宋体" w:cs="Courier New"/>
      <w:sz w:val="32"/>
      <w:szCs w:val="32"/>
    </w:rPr>
  </w:style>
  <w:style w:type="paragraph" w:customStyle="1" w:styleId="236">
    <w:name w:val="Char2 Char Char Char Char Char Char1"/>
    <w:basedOn w:val="1"/>
    <w:qFormat/>
    <w:uiPriority w:val="0"/>
    <w:pPr>
      <w:widowControl/>
      <w:spacing w:line="400" w:lineRule="exact"/>
      <w:jc w:val="center"/>
    </w:pPr>
  </w:style>
  <w:style w:type="character" w:customStyle="1" w:styleId="237">
    <w:name w:val="页脚 Char"/>
    <w:qFormat/>
    <w:uiPriority w:val="0"/>
    <w:rPr>
      <w:rFonts w:ascii="宋体" w:eastAsia="宋体"/>
      <w:sz w:val="18"/>
      <w:lang w:val="en-US" w:eastAsia="zh-CN" w:bidi="ar-SA"/>
    </w:rPr>
  </w:style>
  <w:style w:type="paragraph" w:customStyle="1" w:styleId="238">
    <w:name w:val="Char Char41"/>
    <w:basedOn w:val="1"/>
    <w:qFormat/>
    <w:uiPriority w:val="0"/>
    <w:pPr>
      <w:widowControl/>
      <w:spacing w:line="400" w:lineRule="exact"/>
      <w:jc w:val="center"/>
    </w:pPr>
  </w:style>
  <w:style w:type="character" w:customStyle="1" w:styleId="239">
    <w:name w:val="批注文字 Char"/>
    <w:qFormat/>
    <w:uiPriority w:val="99"/>
    <w:rPr>
      <w:kern w:val="2"/>
      <w:sz w:val="21"/>
      <w:szCs w:val="24"/>
    </w:rPr>
  </w:style>
  <w:style w:type="character" w:customStyle="1" w:styleId="240">
    <w:name w:val="标题 Char"/>
    <w:qFormat/>
    <w:uiPriority w:val="0"/>
    <w:rPr>
      <w:b/>
      <w:kern w:val="2"/>
      <w:sz w:val="32"/>
    </w:rPr>
  </w:style>
  <w:style w:type="character" w:customStyle="1" w:styleId="241">
    <w:name w:val="标题 1 字符"/>
    <w:basedOn w:val="58"/>
    <w:link w:val="2"/>
    <w:qFormat/>
    <w:uiPriority w:val="0"/>
    <w:rPr>
      <w:rFonts w:ascii="宋体"/>
      <w:b/>
      <w:kern w:val="44"/>
      <w:sz w:val="32"/>
    </w:rPr>
  </w:style>
  <w:style w:type="character" w:customStyle="1" w:styleId="242">
    <w:name w:val="标题 4 字符"/>
    <w:basedOn w:val="58"/>
    <w:link w:val="6"/>
    <w:qFormat/>
    <w:uiPriority w:val="0"/>
    <w:rPr>
      <w:sz w:val="24"/>
    </w:rPr>
  </w:style>
  <w:style w:type="character" w:customStyle="1" w:styleId="243">
    <w:name w:val="标题 5 字符"/>
    <w:basedOn w:val="58"/>
    <w:link w:val="7"/>
    <w:qFormat/>
    <w:uiPriority w:val="0"/>
    <w:rPr>
      <w:b/>
      <w:sz w:val="28"/>
    </w:rPr>
  </w:style>
  <w:style w:type="character" w:customStyle="1" w:styleId="244">
    <w:name w:val="标题 6 字符"/>
    <w:basedOn w:val="58"/>
    <w:link w:val="8"/>
    <w:qFormat/>
    <w:uiPriority w:val="0"/>
    <w:rPr>
      <w:rFonts w:ascii="Arial" w:hAnsi="Arial" w:eastAsia="黑体"/>
      <w:b/>
      <w:sz w:val="24"/>
    </w:rPr>
  </w:style>
  <w:style w:type="character" w:customStyle="1" w:styleId="245">
    <w:name w:val="标题 7 字符"/>
    <w:basedOn w:val="58"/>
    <w:link w:val="9"/>
    <w:qFormat/>
    <w:uiPriority w:val="0"/>
    <w:rPr>
      <w:b/>
      <w:sz w:val="24"/>
    </w:rPr>
  </w:style>
  <w:style w:type="character" w:customStyle="1" w:styleId="246">
    <w:name w:val="标题 8 字符"/>
    <w:basedOn w:val="58"/>
    <w:link w:val="10"/>
    <w:qFormat/>
    <w:uiPriority w:val="0"/>
    <w:rPr>
      <w:rFonts w:ascii="Arial" w:hAnsi="Arial" w:eastAsia="黑体"/>
      <w:sz w:val="24"/>
    </w:rPr>
  </w:style>
  <w:style w:type="character" w:customStyle="1" w:styleId="247">
    <w:name w:val="标题 9 字符"/>
    <w:basedOn w:val="58"/>
    <w:link w:val="11"/>
    <w:qFormat/>
    <w:uiPriority w:val="0"/>
    <w:rPr>
      <w:rFonts w:ascii="Arial" w:hAnsi="Arial" w:eastAsia="黑体"/>
      <w:sz w:val="21"/>
    </w:rPr>
  </w:style>
  <w:style w:type="character" w:customStyle="1" w:styleId="248">
    <w:name w:val="文档结构图 字符"/>
    <w:basedOn w:val="58"/>
    <w:link w:val="17"/>
    <w:qFormat/>
    <w:uiPriority w:val="0"/>
    <w:rPr>
      <w:kern w:val="2"/>
      <w:sz w:val="21"/>
      <w:szCs w:val="24"/>
      <w:shd w:val="clear" w:color="auto" w:fill="000080"/>
    </w:rPr>
  </w:style>
  <w:style w:type="character" w:customStyle="1" w:styleId="249">
    <w:name w:val="正文文本 3 字符"/>
    <w:basedOn w:val="58"/>
    <w:link w:val="21"/>
    <w:qFormat/>
    <w:uiPriority w:val="0"/>
    <w:rPr>
      <w:kern w:val="2"/>
      <w:sz w:val="16"/>
      <w:szCs w:val="16"/>
    </w:rPr>
  </w:style>
  <w:style w:type="character" w:customStyle="1" w:styleId="250">
    <w:name w:val="正文文本 字符"/>
    <w:basedOn w:val="58"/>
    <w:link w:val="22"/>
    <w:qFormat/>
    <w:uiPriority w:val="0"/>
    <w:rPr>
      <w:rFonts w:ascii="宋体" w:hAnsi="宋体"/>
      <w:kern w:val="2"/>
      <w:sz w:val="24"/>
      <w:szCs w:val="24"/>
    </w:rPr>
  </w:style>
  <w:style w:type="character" w:customStyle="1" w:styleId="251">
    <w:name w:val="日期 字符"/>
    <w:basedOn w:val="58"/>
    <w:link w:val="30"/>
    <w:qFormat/>
    <w:uiPriority w:val="0"/>
    <w:rPr>
      <w:rFonts w:ascii="仿宋_GB2312" w:hAnsi="宋体" w:eastAsia="仿宋_GB2312"/>
      <w:color w:val="000000"/>
      <w:kern w:val="2"/>
      <w:sz w:val="24"/>
      <w:szCs w:val="24"/>
    </w:rPr>
  </w:style>
  <w:style w:type="character" w:customStyle="1" w:styleId="252">
    <w:name w:val="正文文本缩进 2 字符"/>
    <w:basedOn w:val="58"/>
    <w:link w:val="31"/>
    <w:qFormat/>
    <w:uiPriority w:val="99"/>
    <w:rPr>
      <w:rFonts w:ascii="仿宋_GB2312" w:eastAsia="仿宋_GB2312"/>
      <w:kern w:val="2"/>
      <w:sz w:val="24"/>
      <w:szCs w:val="24"/>
    </w:rPr>
  </w:style>
  <w:style w:type="character" w:customStyle="1" w:styleId="253">
    <w:name w:val="批注框文本 字符"/>
    <w:basedOn w:val="58"/>
    <w:link w:val="33"/>
    <w:qFormat/>
    <w:uiPriority w:val="0"/>
    <w:rPr>
      <w:kern w:val="2"/>
      <w:sz w:val="18"/>
      <w:szCs w:val="18"/>
    </w:rPr>
  </w:style>
  <w:style w:type="character" w:customStyle="1" w:styleId="254">
    <w:name w:val="正文文本缩进 3 字符"/>
    <w:basedOn w:val="58"/>
    <w:link w:val="42"/>
    <w:qFormat/>
    <w:uiPriority w:val="0"/>
    <w:rPr>
      <w:rFonts w:ascii="宋体"/>
      <w:sz w:val="24"/>
    </w:rPr>
  </w:style>
  <w:style w:type="character" w:customStyle="1" w:styleId="255">
    <w:name w:val="HTML 预设格式 字符"/>
    <w:basedOn w:val="58"/>
    <w:link w:val="48"/>
    <w:qFormat/>
    <w:uiPriority w:val="0"/>
    <w:rPr>
      <w:rFonts w:ascii="宋体" w:hAnsi="宋体" w:cs="宋体"/>
      <w:sz w:val="24"/>
      <w:szCs w:val="24"/>
    </w:rPr>
  </w:style>
  <w:style w:type="character" w:customStyle="1" w:styleId="256">
    <w:name w:val="批注主题 字符"/>
    <w:basedOn w:val="206"/>
    <w:link w:val="52"/>
    <w:qFormat/>
    <w:uiPriority w:val="0"/>
    <w:rPr>
      <w:rFonts w:ascii="Times New Roman" w:hAnsi="Times New Roman" w:eastAsia="宋体" w:cs="Times New Roman"/>
      <w:b/>
      <w:bCs/>
      <w:kern w:val="2"/>
      <w:sz w:val="21"/>
      <w:szCs w:val="24"/>
      <w:lang w:val="en-US" w:eastAsia="zh-CN" w:bidi="ar-SA"/>
    </w:rPr>
  </w:style>
  <w:style w:type="character" w:customStyle="1" w:styleId="257">
    <w:name w:val="正文文本首行缩进 2 字符"/>
    <w:basedOn w:val="79"/>
    <w:link w:val="54"/>
    <w:qFormat/>
    <w:uiPriority w:val="0"/>
    <w:rPr>
      <w:rFonts w:eastAsia="宋体"/>
      <w:kern w:val="2"/>
      <w:sz w:val="24"/>
      <w:szCs w:val="24"/>
      <w:lang w:val="en-US" w:eastAsia="zh-CN" w:bidi="ar-SA"/>
    </w:rPr>
  </w:style>
  <w:style w:type="paragraph" w:customStyle="1" w:styleId="258">
    <w:name w:val="图例"/>
    <w:basedOn w:val="1"/>
    <w:qFormat/>
    <w:uiPriority w:val="0"/>
    <w:pPr>
      <w:spacing w:before="120" w:after="120" w:line="360" w:lineRule="auto"/>
      <w:jc w:val="center"/>
    </w:pPr>
    <w:rPr>
      <w:rFonts w:eastAsia="仿宋_GB2312"/>
      <w:b/>
      <w:sz w:val="24"/>
      <w:szCs w:val="20"/>
    </w:rPr>
  </w:style>
  <w:style w:type="table" w:customStyle="1" w:styleId="259">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60">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61">
    <w:name w:val="pf0"/>
    <w:basedOn w:val="1"/>
    <w:qFormat/>
    <w:uiPriority w:val="0"/>
    <w:pPr>
      <w:widowControl/>
      <w:spacing w:before="100" w:beforeAutospacing="1" w:after="100" w:afterAutospacing="1"/>
      <w:jc w:val="left"/>
    </w:pPr>
    <w:rPr>
      <w:rFonts w:ascii="宋体" w:hAnsi="宋体" w:cs="宋体"/>
      <w:kern w:val="0"/>
      <w:sz w:val="24"/>
    </w:rPr>
  </w:style>
  <w:style w:type="character" w:customStyle="1" w:styleId="262">
    <w:name w:val="cf01"/>
    <w:basedOn w:val="58"/>
    <w:qFormat/>
    <w:uiPriority w:val="0"/>
    <w:rPr>
      <w:rFonts w:hint="eastAsia" w:ascii="Microsoft YaHei UI" w:hAnsi="Microsoft YaHei UI" w:eastAsia="Microsoft YaHei UI"/>
      <w:sz w:val="18"/>
      <w:szCs w:val="18"/>
    </w:rPr>
  </w:style>
  <w:style w:type="character" w:customStyle="1" w:styleId="263">
    <w:name w:val="cf21"/>
    <w:basedOn w:val="58"/>
    <w:qFormat/>
    <w:uiPriority w:val="0"/>
    <w:rPr>
      <w:rFonts w:hint="eastAsia" w:ascii="Microsoft YaHei UI" w:hAnsi="Microsoft YaHei UI" w:eastAsia="Microsoft YaHei UI"/>
      <w:sz w:val="18"/>
      <w:szCs w:val="18"/>
      <w:shd w:val="clear" w:color="auto" w:fill="FFFFFF"/>
    </w:rPr>
  </w:style>
  <w:style w:type="character" w:customStyle="1" w:styleId="264">
    <w:name w:val="cf11"/>
    <w:basedOn w:val="58"/>
    <w:qFormat/>
    <w:uiPriority w:val="0"/>
    <w:rPr>
      <w:rFonts w:hint="eastAsia" w:ascii="Microsoft YaHei UI" w:hAnsi="Microsoft YaHei UI" w:eastAsia="Microsoft YaHei UI"/>
      <w:sz w:val="18"/>
      <w:szCs w:val="18"/>
    </w:rPr>
  </w:style>
  <w:style w:type="paragraph" w:customStyle="1" w:styleId="265">
    <w:name w:val="列出段落6"/>
    <w:basedOn w:val="1"/>
    <w:qFormat/>
    <w:uiPriority w:val="0"/>
    <w:pPr>
      <w:autoSpaceDE w:val="0"/>
      <w:autoSpaceDN w:val="0"/>
      <w:spacing w:before="100" w:beforeAutospacing="1" w:after="100" w:afterAutospacing="1"/>
      <w:ind w:left="1776" w:hanging="720"/>
      <w:jc w:val="left"/>
    </w:pPr>
    <w:rPr>
      <w:rFonts w:ascii="宋体" w:hAnsi="宋体" w:cs="宋体"/>
      <w:kern w:val="0"/>
      <w:sz w:val="22"/>
      <w:szCs w:val="22"/>
    </w:rPr>
  </w:style>
  <w:style w:type="paragraph" w:customStyle="1" w:styleId="26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267">
    <w:name w:val="称呼 字符"/>
    <w:basedOn w:val="58"/>
    <w:link w:val="20"/>
    <w:qFormat/>
    <w:uiPriority w:val="0"/>
    <w:rPr>
      <w:rFonts w:ascii="仿宋_GB2312" w:eastAsia="仿宋_GB2312"/>
      <w:kern w:val="2"/>
      <w:sz w:val="28"/>
    </w:rPr>
  </w:style>
  <w:style w:type="character" w:customStyle="1" w:styleId="268">
    <w:name w:val="页脚 字符1"/>
    <w:qFormat/>
    <w:locked/>
    <w:uiPriority w:val="99"/>
    <w:rPr>
      <w:rFonts w:ascii="宋体"/>
      <w:sz w:val="18"/>
    </w:rPr>
  </w:style>
  <w:style w:type="character" w:customStyle="1" w:styleId="269">
    <w:name w:val="页眉 字符1"/>
    <w:qFormat/>
    <w:locked/>
    <w:uiPriority w:val="99"/>
    <w:rPr>
      <w:kern w:val="2"/>
      <w:sz w:val="18"/>
    </w:rPr>
  </w:style>
  <w:style w:type="character" w:customStyle="1" w:styleId="270">
    <w:name w:val="签名 字符"/>
    <w:basedOn w:val="58"/>
    <w:link w:val="36"/>
    <w:uiPriority w:val="0"/>
    <w:rPr>
      <w:rFonts w:eastAsia="仿宋_GB2312"/>
      <w:sz w:val="24"/>
    </w:rPr>
  </w:style>
  <w:style w:type="character" w:customStyle="1" w:styleId="271">
    <w:name w:val="正文文本 2 字符"/>
    <w:basedOn w:val="58"/>
    <w:link w:val="45"/>
    <w:qFormat/>
    <w:uiPriority w:val="0"/>
    <w:rPr>
      <w:b/>
      <w:bCs/>
      <w:kern w:val="2"/>
      <w:sz w:val="72"/>
    </w:rPr>
  </w:style>
  <w:style w:type="character" w:customStyle="1" w:styleId="272">
    <w:name w:val="正文文本首行缩进 字符"/>
    <w:basedOn w:val="250"/>
    <w:link w:val="53"/>
    <w:qFormat/>
    <w:uiPriority w:val="0"/>
    <w:rPr>
      <w:rFonts w:ascii="宋体" w:hAnsi="宋体"/>
      <w:kern w:val="2"/>
      <w:sz w:val="21"/>
      <w:szCs w:val="24"/>
    </w:rPr>
  </w:style>
  <w:style w:type="character" w:customStyle="1" w:styleId="273">
    <w:name w:val="ZW 4L P1.5 2W Char"/>
    <w:link w:val="274"/>
    <w:qFormat/>
    <w:uiPriority w:val="0"/>
    <w:rPr>
      <w:rFonts w:cs="宋体"/>
      <w:kern w:val="2"/>
      <w:sz w:val="24"/>
    </w:rPr>
  </w:style>
  <w:style w:type="paragraph" w:customStyle="1" w:styleId="274">
    <w:name w:val="ZW 4L P1.5 2W"/>
    <w:basedOn w:val="1"/>
    <w:link w:val="273"/>
    <w:qFormat/>
    <w:uiPriority w:val="0"/>
    <w:pPr>
      <w:spacing w:line="360" w:lineRule="auto"/>
      <w:ind w:firstLine="480"/>
    </w:pPr>
    <w:rPr>
      <w:rFonts w:cs="宋体"/>
      <w:sz w:val="24"/>
      <w:szCs w:val="20"/>
    </w:rPr>
  </w:style>
  <w:style w:type="character" w:customStyle="1" w:styleId="275">
    <w:name w:val="页眉 Char2"/>
    <w:semiHidden/>
    <w:qFormat/>
    <w:uiPriority w:val="99"/>
    <w:rPr>
      <w:kern w:val="2"/>
      <w:sz w:val="18"/>
      <w:szCs w:val="18"/>
    </w:rPr>
  </w:style>
  <w:style w:type="character" w:customStyle="1" w:styleId="276">
    <w:name w:val="emailstyle17"/>
    <w:qFormat/>
    <w:uiPriority w:val="0"/>
    <w:rPr>
      <w:rFonts w:hint="default" w:ascii="Arial" w:hAnsi="Arial"/>
      <w:color w:val="auto"/>
      <w:sz w:val="20"/>
    </w:rPr>
  </w:style>
  <w:style w:type="character" w:customStyle="1" w:styleId="277">
    <w:name w:val="批注主题 Char1"/>
    <w:semiHidden/>
    <w:qFormat/>
    <w:uiPriority w:val="99"/>
    <w:rPr>
      <w:b/>
      <w:bCs/>
      <w:kern w:val="2"/>
      <w:sz w:val="21"/>
      <w:szCs w:val="24"/>
    </w:rPr>
  </w:style>
  <w:style w:type="character" w:customStyle="1" w:styleId="278">
    <w:name w:val="Char Char14"/>
    <w:qFormat/>
    <w:uiPriority w:val="0"/>
    <w:rPr>
      <w:rFonts w:ascii="Times New Roman" w:hAnsi="Times New Roman"/>
      <w:b/>
      <w:bCs/>
      <w:kern w:val="2"/>
      <w:sz w:val="32"/>
      <w:szCs w:val="32"/>
    </w:rPr>
  </w:style>
  <w:style w:type="character" w:customStyle="1" w:styleId="279">
    <w:name w:val="正文首行缩进 Char1"/>
    <w:semiHidden/>
    <w:qFormat/>
    <w:uiPriority w:val="99"/>
  </w:style>
  <w:style w:type="character" w:customStyle="1" w:styleId="280">
    <w:name w:val="正文文本 Char1"/>
    <w:semiHidden/>
    <w:qFormat/>
    <w:uiPriority w:val="99"/>
    <w:rPr>
      <w:kern w:val="2"/>
      <w:sz w:val="21"/>
    </w:rPr>
  </w:style>
  <w:style w:type="character" w:customStyle="1" w:styleId="281">
    <w:name w:val="black"/>
    <w:qFormat/>
    <w:uiPriority w:val="0"/>
  </w:style>
  <w:style w:type="character" w:customStyle="1" w:styleId="282">
    <w:name w:val="fl11"/>
    <w:qFormat/>
    <w:uiPriority w:val="0"/>
    <w:rPr>
      <w:rFonts w:hint="default" w:ascii="??" w:hAnsi="??"/>
      <w:sz w:val="24"/>
      <w:szCs w:val="24"/>
    </w:rPr>
  </w:style>
  <w:style w:type="character" w:customStyle="1" w:styleId="283">
    <w:name w:val="p11"/>
    <w:qFormat/>
    <w:uiPriority w:val="0"/>
    <w:rPr>
      <w:rFonts w:hint="default" w:ascii="Verdana" w:hAnsi="Verdana"/>
      <w:color w:val="666666"/>
      <w:sz w:val="18"/>
      <w:szCs w:val="18"/>
      <w:u w:val="none"/>
    </w:rPr>
  </w:style>
  <w:style w:type="character" w:customStyle="1" w:styleId="284">
    <w:name w:val="正文首行缩进 2 Char1"/>
    <w:semiHidden/>
    <w:qFormat/>
    <w:uiPriority w:val="99"/>
  </w:style>
  <w:style w:type="character" w:customStyle="1" w:styleId="285">
    <w:name w:val="font11"/>
    <w:qFormat/>
    <w:uiPriority w:val="0"/>
    <w:rPr>
      <w:rFonts w:hint="eastAsia" w:ascii="宋体" w:hAnsi="宋体" w:eastAsia="宋体" w:cs="宋体"/>
      <w:color w:val="000000"/>
      <w:sz w:val="20"/>
      <w:szCs w:val="20"/>
      <w:u w:val="none"/>
    </w:rPr>
  </w:style>
  <w:style w:type="character" w:customStyle="1" w:styleId="286">
    <w:name w:val="font61"/>
    <w:qFormat/>
    <w:uiPriority w:val="0"/>
    <w:rPr>
      <w:rFonts w:hint="eastAsia" w:ascii="宋体" w:hAnsi="宋体" w:eastAsia="宋体" w:cs="宋体"/>
      <w:color w:val="000000"/>
      <w:sz w:val="20"/>
      <w:szCs w:val="20"/>
      <w:u w:val="none"/>
    </w:rPr>
  </w:style>
  <w:style w:type="character" w:customStyle="1" w:styleId="287">
    <w:name w:val="tpc_content1"/>
    <w:qFormat/>
    <w:uiPriority w:val="0"/>
    <w:rPr>
      <w:sz w:val="15"/>
    </w:rPr>
  </w:style>
  <w:style w:type="character" w:customStyle="1" w:styleId="288">
    <w:name w:val="btn-lnk-alignl2"/>
    <w:qFormat/>
    <w:uiPriority w:val="0"/>
  </w:style>
  <w:style w:type="character" w:customStyle="1" w:styleId="289">
    <w:name w:val="页脚 Char1"/>
    <w:semiHidden/>
    <w:qFormat/>
    <w:uiPriority w:val="99"/>
    <w:rPr>
      <w:kern w:val="2"/>
      <w:sz w:val="18"/>
      <w:szCs w:val="18"/>
    </w:rPr>
  </w:style>
  <w:style w:type="character" w:customStyle="1" w:styleId="290">
    <w:name w:val="Char Char Char Char Char Char Char Char Char Char Char Char"/>
    <w:qFormat/>
    <w:locked/>
    <w:uiPriority w:val="0"/>
    <w:rPr>
      <w:rFonts w:ascii="宋体" w:hAnsi="Courier New" w:eastAsia="宋体"/>
      <w:kern w:val="2"/>
      <w:sz w:val="21"/>
      <w:lang w:val="en-US" w:eastAsia="zh-CN" w:bidi="ar-SA"/>
    </w:rPr>
  </w:style>
  <w:style w:type="character" w:customStyle="1" w:styleId="291">
    <w:name w:val="普通正文 Char"/>
    <w:link w:val="292"/>
    <w:qFormat/>
    <w:uiPriority w:val="0"/>
    <w:rPr>
      <w:rFonts w:ascii="Arial" w:hAnsi="Arial"/>
      <w:sz w:val="24"/>
      <w:szCs w:val="24"/>
    </w:rPr>
  </w:style>
  <w:style w:type="paragraph" w:customStyle="1" w:styleId="292">
    <w:name w:val="普通正文"/>
    <w:basedOn w:val="1"/>
    <w:link w:val="291"/>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293">
    <w:name w:val="表内正文 Char"/>
    <w:link w:val="294"/>
    <w:qFormat/>
    <w:uiPriority w:val="0"/>
    <w:rPr>
      <w:rFonts w:ascii="Arial" w:hAnsi="Arial"/>
      <w:sz w:val="21"/>
    </w:rPr>
  </w:style>
  <w:style w:type="paragraph" w:customStyle="1" w:styleId="294">
    <w:name w:val="表内正文"/>
    <w:link w:val="293"/>
    <w:qFormat/>
    <w:uiPriority w:val="0"/>
    <w:pPr>
      <w:wordWrap w:val="0"/>
      <w:snapToGrid w:val="0"/>
      <w:jc w:val="both"/>
      <w:textAlignment w:val="baseline"/>
    </w:pPr>
    <w:rPr>
      <w:rFonts w:ascii="Arial" w:hAnsi="Arial" w:eastAsia="宋体" w:cs="Times New Roman"/>
      <w:sz w:val="21"/>
      <w:lang w:val="en-US" w:eastAsia="zh-CN" w:bidi="ar-SA"/>
    </w:rPr>
  </w:style>
  <w:style w:type="character" w:customStyle="1" w:styleId="295">
    <w:name w:val="批注框文本 Char1"/>
    <w:semiHidden/>
    <w:qFormat/>
    <w:uiPriority w:val="99"/>
    <w:rPr>
      <w:kern w:val="2"/>
      <w:sz w:val="18"/>
      <w:szCs w:val="18"/>
    </w:rPr>
  </w:style>
  <w:style w:type="character" w:customStyle="1" w:styleId="296">
    <w:name w:val="普通文字 Char Char Char"/>
    <w:qFormat/>
    <w:uiPriority w:val="0"/>
    <w:rPr>
      <w:rFonts w:ascii="宋体" w:hAnsi="Courier New" w:eastAsia="宋体"/>
      <w:kern w:val="2"/>
      <w:sz w:val="21"/>
      <w:lang w:val="en-US" w:eastAsia="zh-CN" w:bidi="ar-SA"/>
    </w:rPr>
  </w:style>
  <w:style w:type="character" w:customStyle="1" w:styleId="297">
    <w:name w:val="ca-2"/>
    <w:qFormat/>
    <w:uiPriority w:val="0"/>
  </w:style>
  <w:style w:type="character" w:customStyle="1" w:styleId="298">
    <w:name w:val="apple-converted-space"/>
    <w:qFormat/>
    <w:uiPriority w:val="0"/>
  </w:style>
  <w:style w:type="character" w:customStyle="1" w:styleId="299">
    <w:name w:val="ca-8"/>
    <w:qFormat/>
    <w:uiPriority w:val="0"/>
  </w:style>
  <w:style w:type="character" w:customStyle="1" w:styleId="300">
    <w:name w:val="普通文字 Char Char Char1"/>
    <w:qFormat/>
    <w:locked/>
    <w:uiPriority w:val="0"/>
    <w:rPr>
      <w:rFonts w:ascii="宋体" w:hAnsi="Courier New" w:eastAsia="宋体"/>
      <w:kern w:val="2"/>
      <w:sz w:val="21"/>
      <w:lang w:val="en-US" w:eastAsia="zh-CN" w:bidi="ar-SA"/>
    </w:rPr>
  </w:style>
  <w:style w:type="character" w:customStyle="1" w:styleId="301">
    <w:name w:val="标题 3 Char1"/>
    <w:qFormat/>
    <w:uiPriority w:val="0"/>
    <w:rPr>
      <w:rFonts w:ascii="宋体" w:hAnsi="Arial"/>
      <w:b/>
      <w:snapToGrid w:val="0"/>
      <w:color w:val="000000"/>
      <w:kern w:val="2"/>
      <w:sz w:val="28"/>
    </w:rPr>
  </w:style>
  <w:style w:type="character" w:customStyle="1" w:styleId="302">
    <w:name w:val="ca-9"/>
    <w:qFormat/>
    <w:uiPriority w:val="0"/>
  </w:style>
  <w:style w:type="character" w:customStyle="1" w:styleId="303">
    <w:name w:val="文档结构图 Char1"/>
    <w:semiHidden/>
    <w:qFormat/>
    <w:uiPriority w:val="99"/>
    <w:rPr>
      <w:rFonts w:ascii="宋体"/>
      <w:kern w:val="2"/>
      <w:sz w:val="18"/>
      <w:szCs w:val="18"/>
    </w:rPr>
  </w:style>
  <w:style w:type="character" w:customStyle="1" w:styleId="304">
    <w:name w:val="h31"/>
    <w:qFormat/>
    <w:uiPriority w:val="0"/>
    <w:rPr>
      <w:sz w:val="21"/>
    </w:rPr>
  </w:style>
  <w:style w:type="character" w:customStyle="1" w:styleId="305">
    <w:name w:val="htd0"/>
    <w:qFormat/>
    <w:uiPriority w:val="0"/>
  </w:style>
  <w:style w:type="character" w:customStyle="1" w:styleId="306">
    <w:name w:val="页眉 Char1"/>
    <w:semiHidden/>
    <w:qFormat/>
    <w:uiPriority w:val="99"/>
    <w:rPr>
      <w:kern w:val="2"/>
      <w:sz w:val="18"/>
      <w:szCs w:val="18"/>
    </w:rPr>
  </w:style>
  <w:style w:type="character" w:customStyle="1" w:styleId="307">
    <w:name w:val="tit1"/>
    <w:qFormat/>
    <w:uiPriority w:val="0"/>
    <w:rPr>
      <w:rFonts w:hint="eastAsia" w:ascii="宋体" w:hAnsi="宋体" w:eastAsia="宋体"/>
      <w:b/>
      <w:bCs/>
      <w:color w:val="000000"/>
      <w:sz w:val="18"/>
      <w:szCs w:val="18"/>
    </w:rPr>
  </w:style>
  <w:style w:type="character" w:customStyle="1" w:styleId="308">
    <w:name w:val="p9bk1"/>
    <w:qFormat/>
    <w:uiPriority w:val="0"/>
    <w:rPr>
      <w:rFonts w:ascii="Arial" w:hAnsi="Arial" w:cs="Arial"/>
      <w:color w:val="000000"/>
      <w:spacing w:val="31680"/>
      <w:sz w:val="18"/>
      <w:szCs w:val="18"/>
      <w:u w:val="none"/>
    </w:rPr>
  </w:style>
  <w:style w:type="character" w:customStyle="1" w:styleId="309">
    <w:name w:val="f14p1"/>
    <w:qFormat/>
    <w:uiPriority w:val="0"/>
    <w:rPr>
      <w:sz w:val="25"/>
      <w:szCs w:val="25"/>
    </w:rPr>
  </w:style>
  <w:style w:type="character" w:customStyle="1" w:styleId="310">
    <w:name w:val="lh15 s"/>
    <w:qFormat/>
    <w:uiPriority w:val="0"/>
  </w:style>
  <w:style w:type="character" w:customStyle="1" w:styleId="311">
    <w:name w:val="ca-1"/>
    <w:qFormat/>
    <w:uiPriority w:val="0"/>
  </w:style>
  <w:style w:type="paragraph" w:customStyle="1" w:styleId="312">
    <w:name w:val="正文1"/>
    <w:basedOn w:val="1"/>
    <w:next w:val="1"/>
    <w:qFormat/>
    <w:uiPriority w:val="0"/>
    <w:pPr>
      <w:spacing w:before="156" w:line="360" w:lineRule="auto"/>
      <w:ind w:firstLine="510" w:firstLineChars="200"/>
    </w:pPr>
    <w:rPr>
      <w:sz w:val="24"/>
      <w:szCs w:val="20"/>
    </w:rPr>
  </w:style>
  <w:style w:type="paragraph" w:customStyle="1" w:styleId="31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14">
    <w:name w:val="正文 居中"/>
    <w:basedOn w:val="1"/>
    <w:qFormat/>
    <w:uiPriority w:val="0"/>
    <w:pPr>
      <w:spacing w:line="360" w:lineRule="auto"/>
      <w:jc w:val="center"/>
    </w:pPr>
    <w:rPr>
      <w:sz w:val="24"/>
      <w:szCs w:val="20"/>
    </w:rPr>
  </w:style>
  <w:style w:type="paragraph" w:customStyle="1" w:styleId="315">
    <w:name w:val="样式 样式 正文文本缩进 + 仿宋_GB2312 小四 首行缩进:  0 厘米 行距: 1.5 倍行距 + (中文) 仿宋_GB... Char Char"/>
    <w:basedOn w:val="1"/>
    <w:qFormat/>
    <w:uiPriority w:val="0"/>
    <w:pPr>
      <w:spacing w:line="360" w:lineRule="auto"/>
      <w:ind w:firstLine="480" w:firstLineChars="200"/>
    </w:pPr>
    <w:rPr>
      <w:rFonts w:ascii="仿宋_GB2312" w:eastAsia="新宋体"/>
      <w:sz w:val="24"/>
      <w:szCs w:val="20"/>
    </w:rPr>
  </w:style>
  <w:style w:type="paragraph" w:customStyle="1" w:styleId="316">
    <w:name w:val="c_"/>
    <w:qFormat/>
    <w:uiPriority w:val="0"/>
    <w:pPr>
      <w:widowControl w:val="0"/>
      <w:autoSpaceDE w:val="0"/>
      <w:autoSpaceDN w:val="0"/>
      <w:adjustRightInd w:val="0"/>
      <w:jc w:val="both"/>
    </w:pPr>
    <w:rPr>
      <w:rFonts w:ascii="五" w:hAnsi="Times New Roman" w:eastAsia="五" w:cs="Times New Roman"/>
      <w:szCs w:val="24"/>
      <w:lang w:val="en-US" w:eastAsia="zh-CN" w:bidi="ar-SA"/>
    </w:rPr>
  </w:style>
  <w:style w:type="paragraph" w:customStyle="1" w:styleId="317">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18">
    <w:name w:val="xl11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1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20">
    <w:name w:val="标题2，章节第二层"/>
    <w:basedOn w:val="1"/>
    <w:next w:val="213"/>
    <w:qFormat/>
    <w:uiPriority w:val="0"/>
    <w:pPr>
      <w:tabs>
        <w:tab w:val="left" w:pos="630"/>
        <w:tab w:val="left" w:pos="992"/>
      </w:tabs>
      <w:adjustRightInd w:val="0"/>
      <w:snapToGrid w:val="0"/>
      <w:spacing w:before="100" w:beforeLines="100" w:after="100" w:afterLines="100" w:line="300" w:lineRule="auto"/>
      <w:ind w:left="992" w:hanging="567"/>
      <w:outlineLvl w:val="1"/>
    </w:pPr>
    <w:rPr>
      <w:rFonts w:ascii="Arial" w:hAnsi="Arial" w:eastAsia="黑体"/>
      <w:sz w:val="32"/>
    </w:rPr>
  </w:style>
  <w:style w:type="paragraph" w:customStyle="1" w:styleId="321">
    <w:name w:val="Char Char Char Char Char Char Char Char Char Char Char Char Char Char Char Char Char Char Char Char Char Char Char1 Char"/>
    <w:basedOn w:val="1"/>
    <w:qFormat/>
    <w:uiPriority w:val="0"/>
    <w:rPr>
      <w:rFonts w:ascii="Tahoma" w:hAnsi="Tahoma"/>
      <w:sz w:val="24"/>
      <w:szCs w:val="20"/>
    </w:rPr>
  </w:style>
  <w:style w:type="paragraph" w:customStyle="1" w:styleId="322">
    <w:name w:val="技术报告正文 Char Char"/>
    <w:basedOn w:val="1"/>
    <w:qFormat/>
    <w:uiPriority w:val="0"/>
    <w:pPr>
      <w:spacing w:before="50" w:beforeLines="50" w:line="440" w:lineRule="exact"/>
      <w:ind w:firstLine="200" w:firstLineChars="200"/>
    </w:pPr>
    <w:rPr>
      <w:rFonts w:cs="Arial"/>
      <w:sz w:val="28"/>
    </w:rPr>
  </w:style>
  <w:style w:type="paragraph" w:customStyle="1" w:styleId="323">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324">
    <w:name w:val="Revision"/>
    <w:semiHidden/>
    <w:qFormat/>
    <w:uiPriority w:val="99"/>
    <w:rPr>
      <w:rFonts w:ascii="Times New Roman" w:hAnsi="Times New Roman" w:eastAsia="宋体" w:cs="Times New Roman"/>
      <w:kern w:val="2"/>
      <w:sz w:val="21"/>
      <w:szCs w:val="24"/>
      <w:lang w:val="en-US" w:eastAsia="zh-CN" w:bidi="ar-SA"/>
    </w:rPr>
  </w:style>
  <w:style w:type="paragraph" w:customStyle="1" w:styleId="325">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26">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27">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28">
    <w:name w:val="Char Char Char Char Char Char Char Char Char Char Char Char Char Char Char Char Char Char Char Char"/>
    <w:basedOn w:val="1"/>
    <w:qFormat/>
    <w:uiPriority w:val="0"/>
    <w:rPr>
      <w:rFonts w:ascii="Tahoma" w:hAnsi="Tahoma"/>
      <w:sz w:val="24"/>
      <w:szCs w:val="20"/>
    </w:rPr>
  </w:style>
  <w:style w:type="paragraph" w:customStyle="1" w:styleId="329">
    <w:name w:val="Char Char12"/>
    <w:basedOn w:val="17"/>
    <w:qFormat/>
    <w:uiPriority w:val="0"/>
    <w:rPr>
      <w:rFonts w:ascii="Tahoma" w:hAnsi="Tahoma"/>
      <w:sz w:val="24"/>
      <w:szCs w:val="20"/>
    </w:rPr>
  </w:style>
  <w:style w:type="paragraph" w:customStyle="1" w:styleId="33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31">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32">
    <w:name w:val="pa-5"/>
    <w:basedOn w:val="1"/>
    <w:qFormat/>
    <w:uiPriority w:val="0"/>
    <w:pPr>
      <w:widowControl/>
      <w:spacing w:before="150" w:after="150"/>
      <w:jc w:val="left"/>
    </w:pPr>
    <w:rPr>
      <w:rFonts w:ascii="宋体" w:hAnsi="宋体" w:cs="宋体"/>
      <w:kern w:val="0"/>
      <w:sz w:val="24"/>
    </w:rPr>
  </w:style>
  <w:style w:type="paragraph" w:customStyle="1" w:styleId="333">
    <w:name w:val="样式 标题 3h3H3sect1.2.3 + 五号 段前: 6 磅 段后: 6 磅 行距: 单倍行距"/>
    <w:basedOn w:val="5"/>
    <w:qFormat/>
    <w:uiPriority w:val="0"/>
    <w:pPr>
      <w:autoSpaceDE/>
      <w:autoSpaceDN/>
      <w:spacing w:before="120"/>
      <w:textAlignment w:val="baseline"/>
    </w:pPr>
    <w:rPr>
      <w:rFonts w:ascii="Times New Roman" w:cs="宋体"/>
      <w:bCs/>
      <w:sz w:val="21"/>
      <w:u w:val="none"/>
    </w:rPr>
  </w:style>
  <w:style w:type="paragraph" w:customStyle="1" w:styleId="334">
    <w:name w:val="正文--表格内正文"/>
    <w:basedOn w:val="1"/>
    <w:qFormat/>
    <w:uiPriority w:val="0"/>
    <w:pPr>
      <w:spacing w:before="120" w:beforeLines="50" w:line="0" w:lineRule="atLeast"/>
      <w:jc w:val="center"/>
    </w:pPr>
    <w:rPr>
      <w:rFonts w:ascii="宋体" w:hAnsi="宋体"/>
      <w:color w:val="000000"/>
      <w:sz w:val="24"/>
    </w:rPr>
  </w:style>
  <w:style w:type="paragraph" w:customStyle="1" w:styleId="335">
    <w:name w:val="flType"/>
    <w:basedOn w:val="336"/>
    <w:qFormat/>
    <w:uiPriority w:val="0"/>
    <w:pPr>
      <w:tabs>
        <w:tab w:val="left" w:pos="720"/>
      </w:tabs>
      <w:spacing w:after="284"/>
    </w:pPr>
    <w:rPr>
      <w:rFonts w:eastAsia="宋体"/>
      <w:b w:val="0"/>
    </w:rPr>
  </w:style>
  <w:style w:type="paragraph" w:customStyle="1" w:styleId="336">
    <w:name w:val="flName"/>
    <w:basedOn w:val="337"/>
    <w:qFormat/>
    <w:uiPriority w:val="0"/>
    <w:pPr>
      <w:tabs>
        <w:tab w:val="left" w:pos="720"/>
      </w:tabs>
      <w:spacing w:before="0" w:line="113" w:lineRule="atLeast"/>
    </w:pPr>
  </w:style>
  <w:style w:type="paragraph" w:customStyle="1" w:styleId="337">
    <w:name w:val="flNote"/>
    <w:basedOn w:val="1"/>
    <w:qFormat/>
    <w:uiPriority w:val="0"/>
    <w:pPr>
      <w:tabs>
        <w:tab w:val="left" w:pos="720"/>
      </w:tabs>
      <w:adjustRightInd w:val="0"/>
      <w:spacing w:before="567" w:line="360" w:lineRule="atLeast"/>
      <w:jc w:val="center"/>
      <w:textAlignment w:val="baseline"/>
    </w:pPr>
    <w:rPr>
      <w:rFonts w:eastAsia="黑体"/>
      <w:b/>
      <w:kern w:val="0"/>
      <w:sz w:val="24"/>
      <w:szCs w:val="20"/>
    </w:rPr>
  </w:style>
  <w:style w:type="paragraph" w:customStyle="1" w:styleId="338">
    <w:name w:val="Char Char Char1 Char Char Char"/>
    <w:basedOn w:val="1"/>
    <w:qFormat/>
    <w:uiPriority w:val="0"/>
    <w:rPr>
      <w:rFonts w:ascii="Tahoma" w:hAnsi="Tahoma"/>
      <w:sz w:val="24"/>
      <w:szCs w:val="20"/>
    </w:rPr>
  </w:style>
  <w:style w:type="paragraph" w:customStyle="1" w:styleId="339">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340">
    <w:name w:val="列表段落1"/>
    <w:basedOn w:val="1"/>
    <w:qFormat/>
    <w:uiPriority w:val="0"/>
    <w:pPr>
      <w:ind w:firstLine="420" w:firstLineChars="200"/>
    </w:pPr>
    <w:rPr>
      <w:rFonts w:ascii="Calibri" w:hAnsi="Calibri"/>
      <w:szCs w:val="22"/>
    </w:rPr>
  </w:style>
  <w:style w:type="paragraph" w:customStyle="1" w:styleId="341">
    <w:name w:val="技术报告小节标题"/>
    <w:basedOn w:val="1"/>
    <w:next w:val="1"/>
    <w:qFormat/>
    <w:uiPriority w:val="0"/>
    <w:pPr>
      <w:spacing w:before="156" w:beforeLines="50" w:after="156" w:afterLines="50" w:line="360" w:lineRule="auto"/>
      <w:ind w:left="1156"/>
      <w:outlineLvl w:val="2"/>
    </w:pPr>
    <w:rPr>
      <w:rFonts w:ascii="宋体" w:hAnsi="宋体" w:cs="Arial"/>
      <w:b/>
      <w:bCs/>
      <w:color w:val="000000"/>
      <w:sz w:val="28"/>
      <w:szCs w:val="28"/>
    </w:rPr>
  </w:style>
  <w:style w:type="paragraph" w:customStyle="1" w:styleId="342">
    <w:name w:val="方案设计正文"/>
    <w:basedOn w:val="1"/>
    <w:qFormat/>
    <w:uiPriority w:val="0"/>
    <w:pPr>
      <w:widowControl/>
      <w:overflowPunct w:val="0"/>
      <w:autoSpaceDE w:val="0"/>
      <w:autoSpaceDN w:val="0"/>
      <w:adjustRightInd w:val="0"/>
      <w:spacing w:line="300" w:lineRule="auto"/>
      <w:jc w:val="left"/>
      <w:textAlignment w:val="bottom"/>
    </w:pPr>
    <w:rPr>
      <w:rFonts w:eastAsia="楷体"/>
      <w:kern w:val="0"/>
      <w:sz w:val="24"/>
      <w:szCs w:val="20"/>
    </w:rPr>
  </w:style>
  <w:style w:type="paragraph" w:customStyle="1" w:styleId="343">
    <w:name w:val="标准小四"/>
    <w:basedOn w:val="1"/>
    <w:qFormat/>
    <w:uiPriority w:val="0"/>
    <w:pPr>
      <w:spacing w:line="360" w:lineRule="auto"/>
      <w:ind w:firstLine="480" w:firstLineChars="200"/>
    </w:pPr>
    <w:rPr>
      <w:rFonts w:ascii="Arial" w:hAnsi="Arial"/>
      <w:sz w:val="24"/>
      <w:szCs w:val="21"/>
    </w:rPr>
  </w:style>
  <w:style w:type="paragraph" w:customStyle="1" w:styleId="344">
    <w:name w:val="编号 1"/>
    <w:basedOn w:val="1"/>
    <w:qFormat/>
    <w:uiPriority w:val="0"/>
    <w:pPr>
      <w:tabs>
        <w:tab w:val="left" w:pos="340"/>
        <w:tab w:val="left" w:pos="842"/>
        <w:tab w:val="left" w:pos="1320"/>
      </w:tabs>
      <w:spacing w:before="100" w:beforeAutospacing="1" w:after="100" w:afterAutospacing="1" w:line="360" w:lineRule="auto"/>
      <w:ind w:left="420" w:hanging="420"/>
    </w:pPr>
    <w:rPr>
      <w:rFonts w:ascii="宋体"/>
      <w:sz w:val="24"/>
    </w:rPr>
  </w:style>
  <w:style w:type="paragraph" w:customStyle="1" w:styleId="345">
    <w:name w:val="xl112"/>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346">
    <w:name w:val="xl89"/>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4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18"/>
      <w:szCs w:val="18"/>
    </w:rPr>
  </w:style>
  <w:style w:type="paragraph" w:customStyle="1" w:styleId="348">
    <w:name w:val="pa-21"/>
    <w:basedOn w:val="1"/>
    <w:qFormat/>
    <w:uiPriority w:val="0"/>
    <w:pPr>
      <w:widowControl/>
      <w:spacing w:before="150" w:after="150"/>
      <w:jc w:val="left"/>
    </w:pPr>
    <w:rPr>
      <w:rFonts w:ascii="宋体" w:hAnsi="宋体" w:cs="宋体"/>
      <w:kern w:val="0"/>
      <w:sz w:val="24"/>
    </w:rPr>
  </w:style>
  <w:style w:type="paragraph" w:customStyle="1" w:styleId="349">
    <w:name w:val="pa-19"/>
    <w:basedOn w:val="1"/>
    <w:qFormat/>
    <w:uiPriority w:val="0"/>
    <w:pPr>
      <w:widowControl/>
      <w:spacing w:before="150" w:after="150"/>
      <w:jc w:val="left"/>
    </w:pPr>
    <w:rPr>
      <w:rFonts w:ascii="宋体" w:hAnsi="宋体" w:cs="宋体"/>
      <w:kern w:val="0"/>
      <w:sz w:val="24"/>
    </w:rPr>
  </w:style>
  <w:style w:type="paragraph" w:customStyle="1" w:styleId="350">
    <w:name w:val="_Style 2"/>
    <w:basedOn w:val="1"/>
    <w:next w:val="1"/>
    <w:qFormat/>
    <w:uiPriority w:val="0"/>
    <w:pPr>
      <w:adjustRightInd w:val="0"/>
      <w:spacing w:line="360" w:lineRule="auto"/>
      <w:ind w:firstLine="420" w:firstLineChars="200"/>
      <w:jc w:val="left"/>
      <w:textAlignment w:val="baseline"/>
    </w:pPr>
    <w:rPr>
      <w:rFonts w:ascii="Calibri" w:hAnsi="Calibri"/>
      <w:sz w:val="28"/>
      <w:szCs w:val="22"/>
    </w:rPr>
  </w:style>
  <w:style w:type="paragraph" w:customStyle="1" w:styleId="351">
    <w:name w:val="pa-13"/>
    <w:basedOn w:val="1"/>
    <w:qFormat/>
    <w:uiPriority w:val="0"/>
    <w:pPr>
      <w:widowControl/>
      <w:spacing w:before="150" w:after="150"/>
      <w:jc w:val="left"/>
    </w:pPr>
    <w:rPr>
      <w:rFonts w:ascii="宋体" w:hAnsi="宋体" w:cs="宋体"/>
      <w:kern w:val="0"/>
      <w:sz w:val="24"/>
    </w:rPr>
  </w:style>
  <w:style w:type="paragraph" w:customStyle="1" w:styleId="352">
    <w:name w:val="部分1"/>
    <w:basedOn w:val="1"/>
    <w:qFormat/>
    <w:uiPriority w:val="0"/>
    <w:pPr>
      <w:keepNext/>
      <w:pageBreakBefore/>
      <w:tabs>
        <w:tab w:val="left" w:pos="780"/>
      </w:tabs>
      <w:spacing w:line="360" w:lineRule="auto"/>
      <w:jc w:val="center"/>
      <w:outlineLvl w:val="0"/>
    </w:pPr>
    <w:rPr>
      <w:rFonts w:eastAsia="黑体"/>
      <w:b/>
      <w:kern w:val="44"/>
      <w:sz w:val="36"/>
      <w:szCs w:val="20"/>
    </w:rPr>
  </w:style>
  <w:style w:type="paragraph" w:customStyle="1" w:styleId="35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354">
    <w:name w:val="xl11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18"/>
      <w:szCs w:val="18"/>
    </w:rPr>
  </w:style>
  <w:style w:type="paragraph" w:customStyle="1" w:styleId="355">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56">
    <w:name w:val="xl86"/>
    <w:basedOn w:val="1"/>
    <w:qFormat/>
    <w:uiPriority w:val="0"/>
    <w:pPr>
      <w:widowControl/>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357">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autoSpaceDE w:val="0"/>
      <w:jc w:val="left"/>
    </w:pPr>
    <w:rPr>
      <w:rFonts w:ascii="Courier New" w:hAnsi="Courier New"/>
      <w:kern w:val="1"/>
      <w:sz w:val="20"/>
      <w:szCs w:val="20"/>
    </w:rPr>
  </w:style>
  <w:style w:type="paragraph" w:customStyle="1" w:styleId="358">
    <w:name w:val="pa-16"/>
    <w:basedOn w:val="1"/>
    <w:qFormat/>
    <w:uiPriority w:val="0"/>
    <w:pPr>
      <w:widowControl/>
      <w:spacing w:before="150" w:after="150"/>
      <w:jc w:val="left"/>
    </w:pPr>
    <w:rPr>
      <w:rFonts w:ascii="宋体" w:hAnsi="宋体" w:cs="宋体"/>
      <w:kern w:val="0"/>
      <w:sz w:val="24"/>
    </w:rPr>
  </w:style>
  <w:style w:type="paragraph" w:customStyle="1" w:styleId="35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60">
    <w:name w:val="样式1"/>
    <w:basedOn w:val="1"/>
    <w:qFormat/>
    <w:uiPriority w:val="0"/>
    <w:rPr>
      <w:sz w:val="24"/>
      <w:szCs w:val="20"/>
    </w:rPr>
  </w:style>
  <w:style w:type="paragraph" w:customStyle="1" w:styleId="361">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362">
    <w:name w:val="xl10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63">
    <w:name w:val="样式 标题 4 + 段前: 5 磅 段后: 5 磅 行距: 单倍行距"/>
    <w:basedOn w:val="6"/>
    <w:qFormat/>
    <w:uiPriority w:val="0"/>
    <w:pPr>
      <w:tabs>
        <w:tab w:val="left" w:pos="851"/>
      </w:tabs>
      <w:spacing w:before="100" w:after="100" w:line="240" w:lineRule="auto"/>
      <w:jc w:val="left"/>
    </w:pPr>
    <w:rPr>
      <w:rFonts w:ascii="Arial" w:hAnsi="Arial" w:eastAsia="黑体" w:cs="宋体"/>
      <w:b/>
      <w:bCs/>
      <w:sz w:val="28"/>
    </w:rPr>
  </w:style>
  <w:style w:type="paragraph" w:customStyle="1" w:styleId="364">
    <w:name w:val="正文文本 21"/>
    <w:basedOn w:val="1"/>
    <w:qFormat/>
    <w:uiPriority w:val="0"/>
    <w:pPr>
      <w:widowControl/>
      <w:overflowPunct w:val="0"/>
      <w:autoSpaceDE w:val="0"/>
      <w:autoSpaceDN w:val="0"/>
      <w:adjustRightInd w:val="0"/>
      <w:ind w:left="720" w:hanging="720"/>
      <w:textAlignment w:val="baseline"/>
    </w:pPr>
    <w:rPr>
      <w:kern w:val="0"/>
      <w:sz w:val="24"/>
      <w:szCs w:val="20"/>
      <w:lang w:val="en-GB"/>
    </w:rPr>
  </w:style>
  <w:style w:type="paragraph" w:customStyle="1" w:styleId="365">
    <w:name w:val="项目符号，二级"/>
    <w:basedOn w:val="213"/>
    <w:next w:val="213"/>
    <w:qFormat/>
    <w:uiPriority w:val="0"/>
    <w:pPr>
      <w:widowControl/>
      <w:tabs>
        <w:tab w:val="left" w:pos="1211"/>
        <w:tab w:val="left" w:pos="1337"/>
      </w:tabs>
      <w:adjustRightInd w:val="0"/>
      <w:snapToGrid w:val="0"/>
      <w:spacing w:before="60" w:beforeLines="25"/>
      <w:ind w:left="1337" w:right="-27" w:rightChars="-664" w:firstLine="0" w:firstLineChars="0"/>
      <w:jc w:val="left"/>
      <w:textAlignment w:val="baseline"/>
    </w:pPr>
    <w:rPr>
      <w:color w:val="000000"/>
      <w:lang w:val="en-US"/>
    </w:rPr>
  </w:style>
  <w:style w:type="paragraph" w:customStyle="1" w:styleId="366">
    <w:name w:val="模板标题4"/>
    <w:basedOn w:val="1"/>
    <w:next w:val="1"/>
    <w:qFormat/>
    <w:uiPriority w:val="0"/>
    <w:pPr>
      <w:numPr>
        <w:ilvl w:val="2"/>
        <w:numId w:val="4"/>
      </w:numPr>
      <w:spacing w:line="360" w:lineRule="auto"/>
      <w:ind w:left="681" w:firstLine="680"/>
      <w:outlineLvl w:val="3"/>
    </w:pPr>
    <w:rPr>
      <w:b/>
      <w:sz w:val="28"/>
    </w:rPr>
  </w:style>
  <w:style w:type="paragraph" w:customStyle="1" w:styleId="367">
    <w:name w:val="样式 标题 2市检方案标题2第一层条h22章标题节标题第一章 标题 2Heading 2 HiddenHead..."/>
    <w:basedOn w:val="3"/>
    <w:qFormat/>
    <w:uiPriority w:val="0"/>
    <w:pPr>
      <w:autoSpaceDE/>
      <w:autoSpaceDN/>
      <w:adjustRightInd/>
      <w:spacing w:after="120" w:line="264" w:lineRule="auto"/>
      <w:jc w:val="left"/>
    </w:pPr>
    <w:rPr>
      <w:rFonts w:ascii="Times New Roman" w:hAnsi="Times New Roman" w:cs="宋体"/>
      <w:b w:val="0"/>
      <w:kern w:val="2"/>
      <w:sz w:val="36"/>
      <w:szCs w:val="36"/>
    </w:rPr>
  </w:style>
  <w:style w:type="paragraph" w:customStyle="1" w:styleId="368">
    <w:name w:val="Char Char Char3"/>
    <w:basedOn w:val="1"/>
    <w:qFormat/>
    <w:uiPriority w:val="0"/>
    <w:rPr>
      <w:rFonts w:ascii="Tahoma" w:hAnsi="Tahoma"/>
      <w:sz w:val="24"/>
      <w:szCs w:val="20"/>
    </w:rPr>
  </w:style>
  <w:style w:type="paragraph" w:customStyle="1" w:styleId="369">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70">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71">
    <w:name w:val="条1"/>
    <w:basedOn w:val="1"/>
    <w:qFormat/>
    <w:uiPriority w:val="0"/>
    <w:pPr>
      <w:tabs>
        <w:tab w:val="left" w:pos="900"/>
      </w:tabs>
      <w:spacing w:before="156" w:line="360" w:lineRule="auto"/>
      <w:ind w:left="900" w:hanging="420"/>
    </w:pPr>
    <w:rPr>
      <w:rFonts w:eastAsia="黑体"/>
      <w:sz w:val="24"/>
      <w:szCs w:val="20"/>
    </w:rPr>
  </w:style>
  <w:style w:type="paragraph" w:customStyle="1" w:styleId="372">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73">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374">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75">
    <w:name w:val="Char4"/>
    <w:basedOn w:val="1"/>
    <w:qFormat/>
    <w:uiPriority w:val="0"/>
    <w:pPr>
      <w:adjustRightInd w:val="0"/>
      <w:spacing w:line="360" w:lineRule="auto"/>
    </w:pPr>
    <w:rPr>
      <w:kern w:val="0"/>
      <w:sz w:val="24"/>
      <w:szCs w:val="20"/>
    </w:rPr>
  </w:style>
  <w:style w:type="paragraph" w:customStyle="1" w:styleId="376">
    <w:name w:val="xl115"/>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377">
    <w:name w:val="Titel 2"/>
    <w:basedOn w:val="1"/>
    <w:qFormat/>
    <w:uiPriority w:val="0"/>
    <w:pPr>
      <w:tabs>
        <w:tab w:val="decimal" w:leader="underscore" w:pos="8504"/>
        <w:tab w:val="right" w:pos="9923"/>
      </w:tabs>
      <w:autoSpaceDE w:val="0"/>
      <w:autoSpaceDN w:val="0"/>
      <w:jc w:val="left"/>
    </w:pPr>
    <w:rPr>
      <w:rFonts w:ascii="Helvetica-Black" w:hAnsi="Helvetica-Black"/>
      <w:b/>
      <w:kern w:val="0"/>
      <w:sz w:val="28"/>
      <w:szCs w:val="20"/>
      <w:lang w:eastAsia="en-US"/>
    </w:rPr>
  </w:style>
  <w:style w:type="paragraph" w:customStyle="1" w:styleId="378">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79">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000000"/>
      <w:kern w:val="0"/>
      <w:sz w:val="18"/>
      <w:szCs w:val="18"/>
    </w:rPr>
  </w:style>
  <w:style w:type="paragraph" w:customStyle="1" w:styleId="380">
    <w:name w:val="pa-20"/>
    <w:basedOn w:val="1"/>
    <w:qFormat/>
    <w:uiPriority w:val="0"/>
    <w:pPr>
      <w:widowControl/>
      <w:spacing w:before="150" w:after="150"/>
      <w:jc w:val="left"/>
    </w:pPr>
    <w:rPr>
      <w:rFonts w:ascii="宋体" w:hAnsi="宋体" w:cs="宋体"/>
      <w:kern w:val="0"/>
      <w:sz w:val="24"/>
    </w:rPr>
  </w:style>
  <w:style w:type="paragraph" w:customStyle="1" w:styleId="381">
    <w:name w:val="ITSV标题二"/>
    <w:basedOn w:val="3"/>
    <w:qFormat/>
    <w:uiPriority w:val="0"/>
    <w:pPr>
      <w:keepNext w:val="0"/>
      <w:numPr>
        <w:ilvl w:val="4"/>
        <w:numId w:val="7"/>
      </w:numPr>
      <w:tabs>
        <w:tab w:val="left" w:pos="360"/>
        <w:tab w:val="left" w:pos="1134"/>
      </w:tabs>
      <w:autoSpaceDE/>
      <w:autoSpaceDN/>
      <w:spacing w:before="190" w:after="190" w:line="240" w:lineRule="auto"/>
      <w:jc w:val="both"/>
      <w:textAlignment w:val="baseline"/>
    </w:pPr>
    <w:rPr>
      <w:rFonts w:eastAsia="宋体"/>
      <w:sz w:val="28"/>
      <w:szCs w:val="28"/>
    </w:rPr>
  </w:style>
  <w:style w:type="paragraph" w:customStyle="1" w:styleId="382">
    <w:name w:val="样式4 Char"/>
    <w:basedOn w:val="1"/>
    <w:qFormat/>
    <w:uiPriority w:val="0"/>
    <w:pPr>
      <w:widowControl/>
      <w:spacing w:line="360" w:lineRule="auto"/>
      <w:ind w:firstLine="480"/>
      <w:jc w:val="left"/>
    </w:pPr>
    <w:rPr>
      <w:rFonts w:cs="宋体"/>
      <w:color w:val="000000"/>
      <w:kern w:val="0"/>
      <w:sz w:val="24"/>
    </w:rPr>
  </w:style>
  <w:style w:type="paragraph" w:customStyle="1" w:styleId="383">
    <w:name w:val="itemlist1"/>
    <w:basedOn w:val="1"/>
    <w:qFormat/>
    <w:uiPriority w:val="0"/>
    <w:pPr>
      <w:widowControl/>
      <w:spacing w:after="120" w:line="300" w:lineRule="atLeast"/>
      <w:jc w:val="left"/>
    </w:pPr>
    <w:rPr>
      <w:rFonts w:ascii="宋体" w:hAnsi="宋体" w:cs="宋体"/>
      <w:kern w:val="0"/>
      <w:sz w:val="18"/>
      <w:szCs w:val="18"/>
    </w:rPr>
  </w:style>
  <w:style w:type="paragraph" w:customStyle="1" w:styleId="384">
    <w:name w:val="xl94"/>
    <w:basedOn w:val="1"/>
    <w:qFormat/>
    <w:uiPriority w:val="0"/>
    <w:pPr>
      <w:widowControl/>
      <w:spacing w:before="100" w:beforeAutospacing="1" w:after="100" w:afterAutospacing="1"/>
      <w:jc w:val="left"/>
    </w:pPr>
    <w:rPr>
      <w:rFonts w:ascii="宋体" w:hAnsi="宋体" w:cs="宋体"/>
      <w:kern w:val="0"/>
      <w:sz w:val="24"/>
    </w:rPr>
  </w:style>
  <w:style w:type="paragraph" w:customStyle="1" w:styleId="385">
    <w:name w:val="xl118"/>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cs="宋体"/>
      <w:b/>
      <w:bCs/>
      <w:kern w:val="0"/>
      <w:sz w:val="18"/>
      <w:szCs w:val="18"/>
    </w:rPr>
  </w:style>
  <w:style w:type="paragraph" w:customStyle="1" w:styleId="386">
    <w:name w:val="Char Char Char1 Char Char Char1"/>
    <w:basedOn w:val="1"/>
    <w:qFormat/>
    <w:uiPriority w:val="0"/>
    <w:rPr>
      <w:rFonts w:ascii="Tahoma" w:hAnsi="Tahoma"/>
      <w:sz w:val="24"/>
      <w:szCs w:val="20"/>
    </w:rPr>
  </w:style>
  <w:style w:type="paragraph" w:customStyle="1" w:styleId="38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88">
    <w:name w:val="Test2"/>
    <w:basedOn w:val="3"/>
    <w:qFormat/>
    <w:uiPriority w:val="0"/>
    <w:pPr>
      <w:widowControl/>
      <w:tabs>
        <w:tab w:val="left" w:pos="720"/>
      </w:tabs>
      <w:autoSpaceDE/>
      <w:autoSpaceDN/>
      <w:snapToGrid w:val="0"/>
      <w:spacing w:before="360" w:beforeLines="50" w:after="360" w:afterLines="50" w:line="480" w:lineRule="exact"/>
    </w:pPr>
    <w:rPr>
      <w:rFonts w:ascii="黑体"/>
      <w:bCs/>
      <w:snapToGrid w:val="0"/>
      <w:sz w:val="24"/>
      <w:szCs w:val="24"/>
    </w:rPr>
  </w:style>
  <w:style w:type="paragraph" w:customStyle="1" w:styleId="389">
    <w:name w:val="样式 标题 2 + 宋体 五号 非加粗 黑色"/>
    <w:basedOn w:val="3"/>
    <w:qFormat/>
    <w:uiPriority w:val="0"/>
    <w:pPr>
      <w:autoSpaceDE/>
      <w:autoSpaceDN/>
      <w:spacing w:before="260" w:after="260" w:line="416" w:lineRule="atLeast"/>
      <w:ind w:left="240"/>
      <w:jc w:val="left"/>
      <w:textAlignment w:val="baseline"/>
    </w:pPr>
    <w:rPr>
      <w:rFonts w:ascii="宋体" w:hAnsi="宋体" w:eastAsia="宋体"/>
      <w:b w:val="0"/>
      <w:color w:val="000000"/>
      <w:sz w:val="21"/>
      <w:szCs w:val="32"/>
    </w:rPr>
  </w:style>
  <w:style w:type="paragraph" w:customStyle="1" w:styleId="390">
    <w:name w:val="表格内容"/>
    <w:basedOn w:val="1"/>
    <w:qFormat/>
    <w:uiPriority w:val="0"/>
    <w:pPr>
      <w:widowControl/>
      <w:autoSpaceDE w:val="0"/>
      <w:autoSpaceDN w:val="0"/>
      <w:adjustRightInd w:val="0"/>
      <w:spacing w:before="60" w:line="300" w:lineRule="auto"/>
      <w:jc w:val="center"/>
      <w:textAlignment w:val="bottom"/>
    </w:pPr>
    <w:rPr>
      <w:kern w:val="0"/>
      <w:szCs w:val="20"/>
    </w:rPr>
  </w:style>
  <w:style w:type="paragraph" w:customStyle="1" w:styleId="391">
    <w:name w:val="ITSV标题三"/>
    <w:basedOn w:val="5"/>
    <w:qFormat/>
    <w:uiPriority w:val="0"/>
    <w:pPr>
      <w:keepNext w:val="0"/>
      <w:numPr>
        <w:ilvl w:val="1"/>
        <w:numId w:val="7"/>
      </w:numPr>
      <w:tabs>
        <w:tab w:val="left" w:pos="360"/>
        <w:tab w:val="left" w:pos="1304"/>
      </w:tabs>
      <w:autoSpaceDE/>
      <w:autoSpaceDN/>
      <w:spacing w:before="190" w:after="190"/>
      <w:jc w:val="both"/>
      <w:textAlignment w:val="baseline"/>
    </w:pPr>
    <w:rPr>
      <w:rFonts w:ascii="Arial" w:hAnsi="Arial"/>
      <w:bCs/>
      <w:sz w:val="30"/>
      <w:szCs w:val="30"/>
      <w:u w:val="none"/>
    </w:rPr>
  </w:style>
  <w:style w:type="paragraph" w:customStyle="1" w:styleId="392">
    <w:name w:val="xl82"/>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393">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394">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395">
    <w:name w:val="大标题"/>
    <w:basedOn w:val="1"/>
    <w:next w:val="1"/>
    <w:qFormat/>
    <w:uiPriority w:val="0"/>
    <w:pPr>
      <w:pageBreakBefore/>
      <w:tabs>
        <w:tab w:val="left" w:pos="900"/>
      </w:tabs>
      <w:spacing w:line="360" w:lineRule="auto"/>
      <w:ind w:hanging="420" w:firstLineChars="200"/>
      <w:outlineLvl w:val="0"/>
    </w:pPr>
    <w:rPr>
      <w:b/>
      <w:iCs/>
      <w:sz w:val="44"/>
    </w:rPr>
  </w:style>
  <w:style w:type="paragraph" w:customStyle="1" w:styleId="396">
    <w:name w:val="xl121"/>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18"/>
      <w:szCs w:val="18"/>
    </w:rPr>
  </w:style>
  <w:style w:type="paragraph" w:customStyle="1" w:styleId="397">
    <w:name w:val="正文2"/>
    <w:basedOn w:val="1"/>
    <w:qFormat/>
    <w:uiPriority w:val="0"/>
    <w:pPr>
      <w:spacing w:before="156" w:line="360" w:lineRule="auto"/>
      <w:ind w:firstLine="510" w:firstLineChars="200"/>
    </w:pPr>
    <w:rPr>
      <w:sz w:val="24"/>
      <w:szCs w:val="20"/>
    </w:rPr>
  </w:style>
  <w:style w:type="paragraph" w:customStyle="1" w:styleId="398">
    <w:name w:val="样式 样式 首行缩进:  2 字符 + 行距: 1.5 倍行距"/>
    <w:basedOn w:val="1"/>
    <w:qFormat/>
    <w:uiPriority w:val="0"/>
    <w:pPr>
      <w:spacing w:line="360" w:lineRule="auto"/>
      <w:ind w:firstLine="470" w:firstLineChars="196"/>
    </w:pPr>
    <w:rPr>
      <w:sz w:val="24"/>
      <w:szCs w:val="20"/>
    </w:rPr>
  </w:style>
  <w:style w:type="paragraph" w:customStyle="1" w:styleId="399">
    <w:name w:val="param_tit"/>
    <w:basedOn w:val="1"/>
    <w:qFormat/>
    <w:uiPriority w:val="0"/>
    <w:pPr>
      <w:widowControl/>
      <w:spacing w:before="100" w:beforeAutospacing="1" w:after="100" w:afterAutospacing="1"/>
      <w:jc w:val="left"/>
    </w:pPr>
    <w:rPr>
      <w:rFonts w:ascii="宋体" w:hAnsi="宋体" w:cs="宋体"/>
      <w:kern w:val="0"/>
      <w:sz w:val="24"/>
    </w:rPr>
  </w:style>
  <w:style w:type="paragraph" w:customStyle="1" w:styleId="400">
    <w:name w:val="xl116"/>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cs="宋体"/>
      <w:b/>
      <w:bCs/>
      <w:color w:val="000000"/>
      <w:kern w:val="0"/>
      <w:sz w:val="18"/>
      <w:szCs w:val="18"/>
    </w:rPr>
  </w:style>
  <w:style w:type="paragraph" w:customStyle="1" w:styleId="401">
    <w:name w:val="xl120"/>
    <w:basedOn w:val="1"/>
    <w:qFormat/>
    <w:uiPriority w:val="0"/>
    <w:pPr>
      <w:widowControl/>
      <w:pBdr>
        <w:top w:val="single" w:color="auto" w:sz="4" w:space="0"/>
        <w:left w:val="single" w:color="auto" w:sz="8" w:space="0"/>
        <w:bottom w:val="single" w:color="auto" w:sz="4" w:space="0"/>
      </w:pBdr>
      <w:spacing w:before="100" w:beforeAutospacing="1" w:after="100" w:afterAutospacing="1"/>
      <w:jc w:val="left"/>
    </w:pPr>
    <w:rPr>
      <w:rFonts w:ascii="宋体" w:hAnsi="宋体" w:cs="宋体"/>
      <w:b/>
      <w:bCs/>
      <w:kern w:val="0"/>
      <w:sz w:val="18"/>
      <w:szCs w:val="18"/>
    </w:rPr>
  </w:style>
  <w:style w:type="paragraph" w:customStyle="1" w:styleId="402">
    <w:name w:val="ITSV标题一"/>
    <w:basedOn w:val="2"/>
    <w:qFormat/>
    <w:uiPriority w:val="0"/>
    <w:pPr>
      <w:keepNext w:val="0"/>
      <w:keepLines w:val="0"/>
      <w:pageBreakBefore/>
      <w:numPr>
        <w:ilvl w:val="3"/>
        <w:numId w:val="7"/>
      </w:numPr>
      <w:tabs>
        <w:tab w:val="left" w:pos="360"/>
        <w:tab w:val="left" w:pos="3360"/>
      </w:tabs>
      <w:autoSpaceDE/>
      <w:autoSpaceDN/>
      <w:spacing w:before="500" w:after="500" w:line="320" w:lineRule="atLeast"/>
      <w:ind w:left="3360" w:hanging="1095"/>
      <w:jc w:val="left"/>
      <w:textAlignment w:val="baseline"/>
    </w:pPr>
    <w:rPr>
      <w:rFonts w:ascii="Arial" w:hAnsi="Arial"/>
      <w:sz w:val="28"/>
      <w:szCs w:val="28"/>
    </w:rPr>
  </w:style>
  <w:style w:type="paragraph" w:customStyle="1" w:styleId="403">
    <w:name w:val="Bullet with text 1"/>
    <w:basedOn w:val="1"/>
    <w:qFormat/>
    <w:uiPriority w:val="0"/>
    <w:pPr>
      <w:widowControl/>
      <w:tabs>
        <w:tab w:val="left" w:pos="840"/>
      </w:tabs>
      <w:spacing w:line="360" w:lineRule="auto"/>
      <w:ind w:left="420" w:hanging="420"/>
      <w:jc w:val="left"/>
    </w:pPr>
    <w:rPr>
      <w:rFonts w:ascii="Futura Bk" w:hAnsi="Futura Bk"/>
      <w:kern w:val="0"/>
      <w:sz w:val="20"/>
      <w:szCs w:val="20"/>
      <w:lang w:val="en-GB"/>
    </w:rPr>
  </w:style>
  <w:style w:type="paragraph" w:customStyle="1" w:styleId="404">
    <w:name w:val="xl81"/>
    <w:basedOn w:val="1"/>
    <w:qFormat/>
    <w:uiPriority w:val="0"/>
    <w:pPr>
      <w:widowControl/>
      <w:pBdr>
        <w:top w:val="single" w:color="auto" w:sz="8" w:space="0"/>
        <w:left w:val="single" w:color="auto" w:sz="8"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405">
    <w:name w:val="a1"/>
    <w:basedOn w:val="1"/>
    <w:qFormat/>
    <w:uiPriority w:val="0"/>
    <w:pPr>
      <w:widowControl/>
      <w:spacing w:after="80" w:line="200" w:lineRule="atLeast"/>
      <w:jc w:val="left"/>
    </w:pPr>
    <w:rPr>
      <w:rFonts w:ascii="宋体" w:hAnsi="宋体" w:cs="宋体"/>
      <w:kern w:val="0"/>
      <w:sz w:val="12"/>
      <w:szCs w:val="12"/>
    </w:rPr>
  </w:style>
  <w:style w:type="paragraph" w:customStyle="1" w:styleId="406">
    <w:name w:val="_标题3"/>
    <w:basedOn w:val="5"/>
    <w:next w:val="1"/>
    <w:qFormat/>
    <w:uiPriority w:val="0"/>
    <w:pPr>
      <w:widowControl/>
      <w:autoSpaceDE/>
      <w:autoSpaceDN/>
      <w:adjustRightInd/>
      <w:spacing w:before="60" w:after="60" w:line="360" w:lineRule="auto"/>
    </w:pPr>
    <w:rPr>
      <w:rFonts w:ascii="Arial" w:hAnsi="Arial" w:eastAsia="黑体"/>
      <w:b w:val="0"/>
      <w:bCs/>
      <w:kern w:val="2"/>
      <w:sz w:val="30"/>
      <w:szCs w:val="32"/>
      <w:u w:val="none"/>
    </w:rPr>
  </w:style>
  <w:style w:type="paragraph" w:customStyle="1" w:styleId="407">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408">
    <w:name w:val="Char Char Char Char Char Char Char Char Char Char Char Char1 Char"/>
    <w:basedOn w:val="1"/>
    <w:qFormat/>
    <w:uiPriority w:val="0"/>
    <w:pPr>
      <w:snapToGrid w:val="0"/>
      <w:spacing w:line="360" w:lineRule="auto"/>
      <w:ind w:firstLine="200" w:firstLineChars="200"/>
    </w:pPr>
    <w:rPr>
      <w:rFonts w:eastAsia="仿宋_GB2312"/>
      <w:sz w:val="24"/>
    </w:rPr>
  </w:style>
  <w:style w:type="paragraph" w:customStyle="1" w:styleId="409">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color w:val="FF0000"/>
      <w:kern w:val="0"/>
      <w:sz w:val="18"/>
      <w:szCs w:val="18"/>
    </w:rPr>
  </w:style>
  <w:style w:type="paragraph" w:customStyle="1" w:styleId="41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333333"/>
      <w:kern w:val="0"/>
      <w:sz w:val="18"/>
      <w:szCs w:val="18"/>
    </w:rPr>
  </w:style>
  <w:style w:type="paragraph" w:customStyle="1" w:styleId="411">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12">
    <w:name w:val="模板标题5"/>
    <w:basedOn w:val="1"/>
    <w:qFormat/>
    <w:uiPriority w:val="0"/>
    <w:pPr>
      <w:numPr>
        <w:ilvl w:val="3"/>
        <w:numId w:val="4"/>
      </w:numPr>
      <w:spacing w:line="360" w:lineRule="auto"/>
      <w:ind w:firstLine="907"/>
    </w:pPr>
    <w:rPr>
      <w:b/>
      <w:sz w:val="24"/>
    </w:rPr>
  </w:style>
  <w:style w:type="paragraph" w:customStyle="1" w:styleId="413">
    <w:name w:val="xl93"/>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14">
    <w:name w:val="特性罗列"/>
    <w:next w:val="1"/>
    <w:qFormat/>
    <w:uiPriority w:val="0"/>
    <w:pPr>
      <w:numPr>
        <w:ilvl w:val="4"/>
        <w:numId w:val="4"/>
      </w:numPr>
      <w:tabs>
        <w:tab w:val="left" w:pos="2848"/>
      </w:tabs>
      <w:adjustRightInd w:val="0"/>
      <w:spacing w:line="360" w:lineRule="auto"/>
      <w:ind w:left="2848"/>
    </w:pPr>
    <w:rPr>
      <w:rFonts w:ascii="Arial" w:hAnsi="Arial" w:eastAsia="宋体" w:cs="Times New Roman"/>
      <w:sz w:val="24"/>
      <w:lang w:val="en-US" w:eastAsia="zh-CN" w:bidi="ar-SA"/>
    </w:rPr>
  </w:style>
  <w:style w:type="paragraph" w:customStyle="1" w:styleId="415">
    <w:name w:val="1 Char Char Char"/>
    <w:basedOn w:val="1"/>
    <w:qFormat/>
    <w:uiPriority w:val="0"/>
    <w:rPr>
      <w:rFonts w:ascii="Tahoma" w:hAnsi="Tahoma"/>
      <w:sz w:val="24"/>
      <w:szCs w:val="20"/>
    </w:rPr>
  </w:style>
  <w:style w:type="paragraph" w:customStyle="1" w:styleId="416">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17">
    <w:name w:val="标题 + 仿宋_GB2312"/>
    <w:basedOn w:val="1"/>
    <w:qFormat/>
    <w:uiPriority w:val="0"/>
    <w:pPr>
      <w:tabs>
        <w:tab w:val="left" w:pos="4084"/>
      </w:tabs>
      <w:spacing w:before="120" w:line="360" w:lineRule="auto"/>
      <w:ind w:left="4084" w:hanging="1200"/>
    </w:pPr>
    <w:rPr>
      <w:rFonts w:ascii="仿宋_GB2312" w:hAnsi="宋体" w:eastAsia="仿宋_GB2312"/>
      <w:b/>
      <w:color w:val="000000"/>
      <w:sz w:val="24"/>
      <w:szCs w:val="20"/>
    </w:rPr>
  </w:style>
  <w:style w:type="paragraph" w:customStyle="1" w:styleId="418">
    <w:name w:val="pa-18"/>
    <w:basedOn w:val="1"/>
    <w:qFormat/>
    <w:uiPriority w:val="0"/>
    <w:pPr>
      <w:widowControl/>
      <w:spacing w:before="150" w:after="150"/>
      <w:jc w:val="left"/>
    </w:pPr>
    <w:rPr>
      <w:rFonts w:ascii="宋体" w:hAnsi="宋体" w:cs="宋体"/>
      <w:kern w:val="0"/>
      <w:sz w:val="24"/>
    </w:rPr>
  </w:style>
  <w:style w:type="paragraph" w:customStyle="1" w:styleId="419">
    <w:name w:val="xl83"/>
    <w:basedOn w:val="1"/>
    <w:qFormat/>
    <w:uiPriority w:val="0"/>
    <w:pPr>
      <w:widowControl/>
      <w:pBdr>
        <w:top w:val="single" w:color="auto" w:sz="8"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8"/>
      <w:szCs w:val="18"/>
    </w:rPr>
  </w:style>
  <w:style w:type="paragraph" w:customStyle="1" w:styleId="420">
    <w:name w:val="样式 标题 3 + 非加粗 行距: 固定值 25 磅"/>
    <w:basedOn w:val="5"/>
    <w:qFormat/>
    <w:uiPriority w:val="0"/>
    <w:pPr>
      <w:keepNext w:val="0"/>
      <w:keepLines w:val="0"/>
      <w:autoSpaceDE/>
      <w:autoSpaceDN/>
      <w:adjustRightInd/>
      <w:spacing w:before="0" w:after="0" w:line="360" w:lineRule="auto"/>
      <w:jc w:val="both"/>
      <w:outlineLvl w:val="9"/>
    </w:pPr>
    <w:rPr>
      <w:rFonts w:ascii="Times New Roman"/>
      <w:b w:val="0"/>
      <w:kern w:val="2"/>
      <w:sz w:val="28"/>
      <w:szCs w:val="28"/>
      <w:u w:val="none"/>
    </w:rPr>
  </w:style>
  <w:style w:type="paragraph" w:customStyle="1" w:styleId="421">
    <w:name w:val="xl106"/>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2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4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4">
    <w:name w:val="zw"/>
    <w:basedOn w:val="1"/>
    <w:qFormat/>
    <w:uiPriority w:val="0"/>
    <w:pPr>
      <w:widowControl/>
      <w:spacing w:line="360" w:lineRule="auto"/>
      <w:ind w:firstLine="480" w:firstLineChars="200"/>
      <w:jc w:val="left"/>
    </w:pPr>
    <w:rPr>
      <w:rFonts w:ascii="宋体" w:hAnsi="宋体"/>
      <w:bCs/>
      <w:kern w:val="0"/>
      <w:sz w:val="24"/>
      <w:szCs w:val="20"/>
    </w:rPr>
  </w:style>
  <w:style w:type="paragraph" w:customStyle="1" w:styleId="425">
    <w:name w:val="xl80"/>
    <w:basedOn w:val="1"/>
    <w:qFormat/>
    <w:uiPriority w:val="0"/>
    <w:pPr>
      <w:widowControl/>
      <w:spacing w:before="100" w:beforeAutospacing="1" w:after="100" w:afterAutospacing="1"/>
      <w:jc w:val="center"/>
    </w:pPr>
    <w:rPr>
      <w:rFonts w:ascii="宋体" w:hAnsi="宋体" w:cs="宋体"/>
      <w:kern w:val="0"/>
      <w:sz w:val="24"/>
    </w:rPr>
  </w:style>
  <w:style w:type="paragraph" w:customStyle="1" w:styleId="426">
    <w:name w:val="Char11"/>
    <w:basedOn w:val="1"/>
    <w:qFormat/>
    <w:uiPriority w:val="0"/>
    <w:rPr>
      <w:rFonts w:ascii="仿宋_GB2312" w:eastAsia="仿宋_GB2312"/>
      <w:b/>
      <w:sz w:val="32"/>
      <w:szCs w:val="32"/>
    </w:rPr>
  </w:style>
  <w:style w:type="paragraph" w:customStyle="1" w:styleId="427">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428">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18"/>
      <w:szCs w:val="18"/>
    </w:rPr>
  </w:style>
  <w:style w:type="paragraph" w:customStyle="1" w:styleId="429">
    <w:name w:val="Bullets 1"/>
    <w:basedOn w:val="430"/>
    <w:qFormat/>
    <w:uiPriority w:val="0"/>
    <w:pPr>
      <w:tabs>
        <w:tab w:val="left" w:pos="1680"/>
      </w:tabs>
      <w:spacing w:before="0" w:after="0"/>
      <w:ind w:left="680" w:hanging="680"/>
    </w:pPr>
    <w:rPr>
      <w:bCs/>
    </w:rPr>
  </w:style>
  <w:style w:type="paragraph" w:customStyle="1" w:styleId="430">
    <w:name w:val="Body Copy"/>
    <w:basedOn w:val="1"/>
    <w:qFormat/>
    <w:uiPriority w:val="0"/>
    <w:pPr>
      <w:widowControl/>
      <w:spacing w:before="40" w:after="40" w:line="200" w:lineRule="exact"/>
      <w:jc w:val="left"/>
    </w:pPr>
    <w:rPr>
      <w:rFonts w:ascii="Arial Narrow" w:hAnsi="Arial Narrow" w:eastAsia="Times New Roman"/>
      <w:spacing w:val="10"/>
      <w:kern w:val="0"/>
      <w:sz w:val="18"/>
      <w:lang w:eastAsia="en-US"/>
    </w:rPr>
  </w:style>
  <w:style w:type="paragraph" w:customStyle="1" w:styleId="431">
    <w:name w:val="Char Char Char Char Char Char1 Char Char Char Char"/>
    <w:qFormat/>
    <w:uiPriority w:val="99"/>
    <w:pPr>
      <w:shd w:val="clear" w:color="auto" w:fill="000080"/>
    </w:pPr>
    <w:rPr>
      <w:rFonts w:ascii="Tahoma" w:hAnsi="Tahoma" w:eastAsia="宋体" w:cs="Tahoma"/>
      <w:kern w:val="2"/>
      <w:sz w:val="24"/>
      <w:szCs w:val="24"/>
      <w:lang w:val="en-US" w:eastAsia="zh-CN" w:bidi="ar-SA"/>
    </w:rPr>
  </w:style>
  <w:style w:type="paragraph" w:customStyle="1" w:styleId="432">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433">
    <w:name w:val="Char Char Char Char Char Char Char Char Char"/>
    <w:basedOn w:val="1"/>
    <w:qFormat/>
    <w:uiPriority w:val="0"/>
    <w:pPr>
      <w:tabs>
        <w:tab w:val="left" w:pos="360"/>
      </w:tabs>
      <w:ind w:left="360" w:hanging="360" w:hangingChars="200"/>
    </w:pPr>
    <w:rPr>
      <w:sz w:val="24"/>
    </w:rPr>
  </w:style>
  <w:style w:type="paragraph" w:customStyle="1" w:styleId="434">
    <w:name w:val="xl1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35">
    <w:name w:val="标准小四 Char"/>
    <w:basedOn w:val="1"/>
    <w:qFormat/>
    <w:uiPriority w:val="0"/>
    <w:pPr>
      <w:spacing w:line="360" w:lineRule="auto"/>
      <w:ind w:firstLine="480" w:firstLineChars="200"/>
    </w:pPr>
    <w:rPr>
      <w:rFonts w:ascii="Arial" w:hAnsi="Arial"/>
      <w:sz w:val="24"/>
      <w:szCs w:val="21"/>
    </w:rPr>
  </w:style>
  <w:style w:type="paragraph" w:customStyle="1" w:styleId="436">
    <w:name w:val="Bullets 2"/>
    <w:basedOn w:val="429"/>
    <w:qFormat/>
    <w:uiPriority w:val="0"/>
    <w:pPr>
      <w:numPr>
        <w:ilvl w:val="0"/>
        <w:numId w:val="8"/>
      </w:numPr>
    </w:pPr>
    <w:rPr>
      <w:rFonts w:eastAsia="宋体"/>
    </w:rPr>
  </w:style>
  <w:style w:type="paragraph" w:customStyle="1" w:styleId="437">
    <w:name w:val="Char Char Char1 Char Char Char Char Char Char2 Char"/>
    <w:basedOn w:val="1"/>
    <w:qFormat/>
    <w:uiPriority w:val="0"/>
    <w:rPr>
      <w:rFonts w:ascii="Tahoma" w:hAnsi="Tahoma"/>
      <w:sz w:val="24"/>
      <w:szCs w:val="20"/>
    </w:rPr>
  </w:style>
  <w:style w:type="paragraph" w:customStyle="1" w:styleId="438">
    <w:name w:val="tableheading"/>
    <w:basedOn w:val="1"/>
    <w:qFormat/>
    <w:uiPriority w:val="0"/>
    <w:pPr>
      <w:widowControl/>
      <w:spacing w:line="300" w:lineRule="atLeast"/>
      <w:jc w:val="left"/>
    </w:pPr>
    <w:rPr>
      <w:rFonts w:ascii="宋体" w:hAnsi="宋体" w:cs="宋体"/>
      <w:kern w:val="0"/>
      <w:sz w:val="18"/>
      <w:szCs w:val="18"/>
    </w:rPr>
  </w:style>
  <w:style w:type="paragraph" w:customStyle="1" w:styleId="439">
    <w:name w:val="1 Char Char Char Char Char Char Char Char Char Char"/>
    <w:basedOn w:val="1"/>
    <w:qFormat/>
    <w:uiPriority w:val="0"/>
    <w:rPr>
      <w:rFonts w:ascii="Tahoma" w:hAnsi="Tahoma"/>
      <w:sz w:val="24"/>
      <w:szCs w:val="20"/>
    </w:rPr>
  </w:style>
  <w:style w:type="paragraph" w:customStyle="1" w:styleId="440">
    <w:name w:val="xl177"/>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441">
    <w:name w:val="Char Char Char1 Char Char Char Char"/>
    <w:basedOn w:val="1"/>
    <w:qFormat/>
    <w:uiPriority w:val="0"/>
    <w:pPr>
      <w:numPr>
        <w:ilvl w:val="0"/>
        <w:numId w:val="9"/>
      </w:numPr>
      <w:ind w:left="0" w:firstLine="0"/>
    </w:pPr>
    <w:rPr>
      <w:rFonts w:ascii="Tahoma" w:hAnsi="Tahoma"/>
      <w:sz w:val="24"/>
      <w:szCs w:val="20"/>
    </w:rPr>
  </w:style>
  <w:style w:type="paragraph" w:customStyle="1" w:styleId="442">
    <w:name w:val="xl1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43">
    <w:name w:val="正文表标题"/>
    <w:next w:val="313"/>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444">
    <w:name w:val="Char Char1 Char Char Char Char Char Char Char Char Char"/>
    <w:basedOn w:val="1"/>
    <w:qFormat/>
    <w:uiPriority w:val="0"/>
    <w:rPr>
      <w:rFonts w:ascii="宋体" w:hAnsi="宋体"/>
      <w:sz w:val="24"/>
    </w:rPr>
  </w:style>
  <w:style w:type="paragraph" w:customStyle="1" w:styleId="445">
    <w:name w:val="Char Char Char1 Char Char Char Char Char Char"/>
    <w:basedOn w:val="1"/>
    <w:qFormat/>
    <w:uiPriority w:val="0"/>
    <w:rPr>
      <w:rFonts w:ascii="Tahoma" w:hAnsi="Tahoma"/>
      <w:sz w:val="24"/>
      <w:szCs w:val="20"/>
    </w:rPr>
  </w:style>
  <w:style w:type="paragraph" w:customStyle="1" w:styleId="44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447">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448">
    <w:name w:val="Char Char Char Char Char Char"/>
    <w:basedOn w:val="1"/>
    <w:qFormat/>
    <w:uiPriority w:val="0"/>
    <w:rPr>
      <w:rFonts w:ascii="Tahoma" w:hAnsi="Tahoma"/>
      <w:sz w:val="24"/>
      <w:szCs w:val="20"/>
    </w:rPr>
  </w:style>
  <w:style w:type="paragraph" w:customStyle="1" w:styleId="449">
    <w:name w:val="xl1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50">
    <w:name w:val="模板标题3"/>
    <w:basedOn w:val="1"/>
    <w:next w:val="1"/>
    <w:qFormat/>
    <w:uiPriority w:val="0"/>
    <w:pPr>
      <w:tabs>
        <w:tab w:val="left" w:pos="1188"/>
      </w:tabs>
      <w:spacing w:line="360" w:lineRule="auto"/>
      <w:ind w:left="1135" w:hanging="360"/>
      <w:outlineLvl w:val="2"/>
    </w:pPr>
    <w:rPr>
      <w:b/>
      <w:sz w:val="30"/>
    </w:rPr>
  </w:style>
  <w:style w:type="paragraph" w:customStyle="1" w:styleId="451">
    <w:name w:val="正文符号1"/>
    <w:basedOn w:val="1"/>
    <w:qFormat/>
    <w:uiPriority w:val="0"/>
    <w:pPr>
      <w:numPr>
        <w:ilvl w:val="0"/>
        <w:numId w:val="10"/>
      </w:numPr>
      <w:tabs>
        <w:tab w:val="left" w:pos="768"/>
        <w:tab w:val="left" w:pos="1080"/>
      </w:tabs>
      <w:spacing w:before="100" w:beforeAutospacing="1" w:after="100" w:afterAutospacing="1"/>
    </w:pPr>
    <w:rPr>
      <w:rFonts w:eastAsia="楷体_GB2312"/>
      <w:kern w:val="0"/>
      <w:sz w:val="28"/>
    </w:rPr>
  </w:style>
  <w:style w:type="paragraph" w:customStyle="1" w:styleId="452">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453">
    <w:name w:val="font10"/>
    <w:basedOn w:val="1"/>
    <w:qFormat/>
    <w:uiPriority w:val="0"/>
    <w:pPr>
      <w:widowControl/>
      <w:spacing w:before="100" w:beforeAutospacing="1" w:after="100" w:afterAutospacing="1"/>
      <w:jc w:val="left"/>
    </w:pPr>
    <w:rPr>
      <w:rFonts w:ascii="PMingLiU" w:hAnsi="PMingLiU" w:eastAsia="PMingLiU" w:cs="宋体"/>
      <w:color w:val="000000"/>
      <w:kern w:val="0"/>
      <w:sz w:val="20"/>
      <w:szCs w:val="20"/>
    </w:rPr>
  </w:style>
  <w:style w:type="paragraph" w:customStyle="1" w:styleId="454">
    <w:name w:val="Char Char Char1 Char Char Char Char Char Char1"/>
    <w:basedOn w:val="1"/>
    <w:qFormat/>
    <w:uiPriority w:val="0"/>
    <w:rPr>
      <w:rFonts w:ascii="Tahoma" w:hAnsi="Tahoma"/>
      <w:sz w:val="24"/>
      <w:szCs w:val="20"/>
    </w:rPr>
  </w:style>
  <w:style w:type="paragraph" w:customStyle="1" w:styleId="455">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56">
    <w:name w:val="样式3"/>
    <w:basedOn w:val="1"/>
    <w:next w:val="1"/>
    <w:qFormat/>
    <w:uiPriority w:val="0"/>
    <w:pPr>
      <w:numPr>
        <w:ilvl w:val="4"/>
        <w:numId w:val="11"/>
      </w:numPr>
      <w:spacing w:line="360" w:lineRule="auto"/>
      <w:ind w:left="0" w:firstLine="0"/>
    </w:pPr>
    <w:rPr>
      <w:szCs w:val="20"/>
    </w:rPr>
  </w:style>
  <w:style w:type="paragraph" w:customStyle="1" w:styleId="457">
    <w:name w:val="Char1 Char Char Char"/>
    <w:basedOn w:val="1"/>
    <w:qFormat/>
    <w:uiPriority w:val="0"/>
    <w:rPr>
      <w:rFonts w:ascii="Tahoma" w:hAnsi="Tahoma"/>
      <w:sz w:val="24"/>
      <w:szCs w:val="20"/>
    </w:rPr>
  </w:style>
  <w:style w:type="paragraph" w:customStyle="1" w:styleId="458">
    <w:name w:val="xl178"/>
    <w:basedOn w:val="1"/>
    <w:qFormat/>
    <w:uiPriority w:val="0"/>
    <w:pPr>
      <w:widowControl/>
      <w:spacing w:before="100" w:beforeAutospacing="1" w:after="100" w:afterAutospacing="1"/>
      <w:jc w:val="center"/>
      <w:textAlignment w:val="center"/>
    </w:pPr>
    <w:rPr>
      <w:rFonts w:ascii="宋体" w:hAnsi="宋体" w:cs="宋体"/>
      <w:kern w:val="0"/>
      <w:sz w:val="24"/>
    </w:rPr>
  </w:style>
  <w:style w:type="paragraph" w:customStyle="1" w:styleId="45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rPr>
  </w:style>
  <w:style w:type="paragraph" w:customStyle="1" w:styleId="460">
    <w:name w:val="项目符号：一级"/>
    <w:basedOn w:val="213"/>
    <w:next w:val="213"/>
    <w:qFormat/>
    <w:uiPriority w:val="0"/>
    <w:pPr>
      <w:widowControl/>
      <w:adjustRightInd w:val="0"/>
      <w:snapToGrid w:val="0"/>
      <w:spacing w:before="60" w:beforeLines="0"/>
      <w:ind w:right="-134" w:rightChars="-64" w:firstLine="420" w:firstLineChars="0"/>
      <w:jc w:val="left"/>
      <w:textAlignment w:val="baseline"/>
    </w:pPr>
    <w:rPr>
      <w:sz w:val="21"/>
      <w:szCs w:val="21"/>
      <w:lang w:val="en-US"/>
    </w:rPr>
  </w:style>
  <w:style w:type="paragraph" w:customStyle="1" w:styleId="461">
    <w:name w:val="Char Char Char1 Char Char Char Char Char Char2 Char Char Char Char"/>
    <w:basedOn w:val="1"/>
    <w:qFormat/>
    <w:uiPriority w:val="0"/>
    <w:rPr>
      <w:rFonts w:ascii="Tahoma" w:hAnsi="Tahoma"/>
      <w:sz w:val="24"/>
      <w:szCs w:val="20"/>
    </w:rPr>
  </w:style>
  <w:style w:type="paragraph" w:customStyle="1" w:styleId="462">
    <w:name w:val="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463">
    <w:name w:val="样式 标题 3H3sect1.2.3BOD 0Heading 3 - oldh3l3CTLevel 3 Head..."/>
    <w:basedOn w:val="5"/>
    <w:qFormat/>
    <w:uiPriority w:val="0"/>
    <w:pPr>
      <w:tabs>
        <w:tab w:val="left" w:pos="720"/>
      </w:tabs>
      <w:autoSpaceDE/>
      <w:autoSpaceDN/>
      <w:adjustRightInd/>
      <w:spacing w:before="50" w:beforeLines="50" w:after="50" w:afterLines="50"/>
      <w:ind w:left="720" w:hanging="432"/>
    </w:pPr>
    <w:rPr>
      <w:rFonts w:ascii="Times New Roman" w:cs="宋体"/>
      <w:bCs/>
      <w:kern w:val="2"/>
      <w:sz w:val="30"/>
      <w:u w:val="none"/>
    </w:rPr>
  </w:style>
  <w:style w:type="paragraph" w:customStyle="1" w:styleId="464">
    <w:name w:val="Char Char Char Char Char Char Char Char Char Char Char Char Char Char Char Char Char Char Char Char Char"/>
    <w:basedOn w:val="1"/>
    <w:qFormat/>
    <w:uiPriority w:val="0"/>
    <w:rPr>
      <w:rFonts w:ascii="Tahoma" w:hAnsi="Tahoma"/>
      <w:sz w:val="24"/>
      <w:szCs w:val="20"/>
    </w:rPr>
  </w:style>
  <w:style w:type="paragraph" w:customStyle="1" w:styleId="465">
    <w:name w:val="xl1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6">
    <w:name w:val="Char Char"/>
    <w:basedOn w:val="1"/>
    <w:qFormat/>
    <w:uiPriority w:val="0"/>
    <w:rPr>
      <w:rFonts w:ascii="Tahoma" w:hAnsi="Tahoma"/>
      <w:sz w:val="24"/>
      <w:szCs w:val="20"/>
    </w:rPr>
  </w:style>
  <w:style w:type="paragraph" w:customStyle="1" w:styleId="467">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68">
    <w:name w:val="xl1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69">
    <w:name w:val="Char Char Char Char Char Char Char Char"/>
    <w:basedOn w:val="1"/>
    <w:qFormat/>
    <w:uiPriority w:val="0"/>
    <w:rPr>
      <w:rFonts w:ascii="Tahoma" w:hAnsi="Tahoma"/>
      <w:sz w:val="24"/>
      <w:szCs w:val="20"/>
    </w:rPr>
  </w:style>
  <w:style w:type="paragraph" w:customStyle="1" w:styleId="470">
    <w:name w:val="xl1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71">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72">
    <w:name w:val="行距: 1.5 倍行距"/>
    <w:basedOn w:val="1"/>
    <w:qFormat/>
    <w:uiPriority w:val="0"/>
    <w:pPr>
      <w:spacing w:line="360" w:lineRule="auto"/>
      <w:ind w:firstLine="420" w:firstLineChars="200"/>
    </w:pPr>
  </w:style>
  <w:style w:type="paragraph" w:customStyle="1" w:styleId="473">
    <w:name w:val="Char Char Char Char Char Char Char Char Char Char Char"/>
    <w:basedOn w:val="1"/>
    <w:qFormat/>
    <w:uiPriority w:val="0"/>
    <w:rPr>
      <w:rFonts w:ascii="Tahoma" w:hAnsi="Tahoma"/>
      <w:sz w:val="24"/>
      <w:szCs w:val="20"/>
    </w:rPr>
  </w:style>
  <w:style w:type="paragraph" w:customStyle="1" w:styleId="474">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47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476">
    <w:name w:val="Char Char Char Char Char Char Char Char Char Char Char Char Char Char"/>
    <w:basedOn w:val="1"/>
    <w:qFormat/>
    <w:uiPriority w:val="0"/>
    <w:rPr>
      <w:rFonts w:ascii="Tahoma" w:hAnsi="Tahoma"/>
      <w:sz w:val="24"/>
      <w:szCs w:val="20"/>
    </w:rPr>
  </w:style>
  <w:style w:type="paragraph" w:customStyle="1" w:styleId="4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478">
    <w:name w:val="Char Char Char Char Char"/>
    <w:basedOn w:val="1"/>
    <w:qFormat/>
    <w:uiPriority w:val="0"/>
    <w:rPr>
      <w:rFonts w:ascii="Tahoma" w:hAnsi="Tahoma"/>
      <w:sz w:val="24"/>
      <w:szCs w:val="20"/>
    </w:rPr>
  </w:style>
  <w:style w:type="paragraph" w:customStyle="1" w:styleId="479">
    <w:name w:val="项目符号，一级"/>
    <w:basedOn w:val="213"/>
    <w:next w:val="213"/>
    <w:qFormat/>
    <w:uiPriority w:val="0"/>
    <w:pPr>
      <w:framePr w:hSpace="180" w:wrap="around" w:vAnchor="text" w:hAnchor="text" w:y="1"/>
      <w:widowControl/>
      <w:tabs>
        <w:tab w:val="left" w:pos="2232"/>
      </w:tabs>
      <w:adjustRightInd w:val="0"/>
      <w:snapToGrid w:val="0"/>
      <w:spacing w:before="60" w:beforeLines="25" w:line="240" w:lineRule="atLeast"/>
      <w:ind w:left="376" w:leftChars="179" w:right="-1394" w:rightChars="-664" w:firstLine="0" w:firstLineChars="0"/>
      <w:jc w:val="left"/>
      <w:textAlignment w:val="baseline"/>
    </w:pPr>
    <w:rPr>
      <w:color w:val="000000"/>
      <w:sz w:val="21"/>
      <w:lang w:val="en-US"/>
    </w:rPr>
  </w:style>
  <w:style w:type="paragraph" w:customStyle="1" w:styleId="480">
    <w:name w:val="Char Char Char Char Char Char Char Char Char Char Char Char Char Char Char Char Char Char Char Char Char Char"/>
    <w:basedOn w:val="1"/>
    <w:qFormat/>
    <w:uiPriority w:val="0"/>
    <w:rPr>
      <w:rFonts w:ascii="Tahoma" w:hAnsi="Tahoma"/>
      <w:sz w:val="24"/>
      <w:szCs w:val="20"/>
    </w:rPr>
  </w:style>
  <w:style w:type="paragraph" w:customStyle="1" w:styleId="481">
    <w:name w:val="xl1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482">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cs="宋体"/>
      <w:kern w:val="0"/>
      <w:sz w:val="20"/>
      <w:szCs w:val="20"/>
    </w:rPr>
  </w:style>
  <w:style w:type="paragraph" w:customStyle="1" w:styleId="483">
    <w:name w:val="样式 首行缩进:  24.1 磅"/>
    <w:basedOn w:val="1"/>
    <w:qFormat/>
    <w:uiPriority w:val="0"/>
    <w:pPr>
      <w:widowControl/>
      <w:spacing w:line="360" w:lineRule="auto"/>
    </w:pPr>
    <w:rPr>
      <w:rFonts w:cs="宋体"/>
      <w:sz w:val="24"/>
      <w:szCs w:val="20"/>
    </w:rPr>
  </w:style>
  <w:style w:type="paragraph" w:customStyle="1" w:styleId="484">
    <w:name w:val="标题3，章节第三层"/>
    <w:basedOn w:val="1"/>
    <w:next w:val="213"/>
    <w:qFormat/>
    <w:uiPriority w:val="0"/>
    <w:pPr>
      <w:adjustRightInd w:val="0"/>
      <w:snapToGrid w:val="0"/>
      <w:spacing w:before="78" w:line="300" w:lineRule="auto"/>
      <w:outlineLvl w:val="2"/>
    </w:pPr>
    <w:rPr>
      <w:rFonts w:ascii="Arial" w:hAnsi="Arial" w:eastAsia="华文细黑"/>
      <w:sz w:val="30"/>
    </w:rPr>
  </w:style>
  <w:style w:type="paragraph" w:customStyle="1" w:styleId="485">
    <w:name w:val="正文 首行缩进:  2 字符 Char"/>
    <w:basedOn w:val="1"/>
    <w:qFormat/>
    <w:uiPriority w:val="0"/>
    <w:pPr>
      <w:spacing w:line="360" w:lineRule="auto"/>
      <w:ind w:firstLine="480"/>
    </w:pPr>
    <w:rPr>
      <w:rFonts w:cs="宋体"/>
      <w:sz w:val="24"/>
      <w:szCs w:val="20"/>
    </w:rPr>
  </w:style>
  <w:style w:type="paragraph" w:customStyle="1" w:styleId="486">
    <w:name w:val="xl1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87">
    <w:name w:val="xl163"/>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488">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489">
    <w:name w:val="样式 样式 标题 3H3sect1.2.3BOD 0Heading 3 - oldh3l3CTLevel 3 Head... +..."/>
    <w:basedOn w:val="1"/>
    <w:qFormat/>
    <w:uiPriority w:val="0"/>
    <w:pPr>
      <w:keepNext/>
      <w:keepLines/>
      <w:spacing w:before="120" w:beforeLines="50" w:after="120" w:afterLines="50"/>
      <w:jc w:val="left"/>
      <w:outlineLvl w:val="2"/>
    </w:pPr>
    <w:rPr>
      <w:rFonts w:cs="宋体"/>
      <w:b/>
      <w:bCs/>
      <w:sz w:val="24"/>
      <w:szCs w:val="20"/>
    </w:rPr>
  </w:style>
  <w:style w:type="paragraph" w:customStyle="1" w:styleId="490">
    <w:name w:val="xl1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491">
    <w:name w:val="样式"/>
    <w:basedOn w:val="1"/>
    <w:qFormat/>
    <w:uiPriority w:val="0"/>
    <w:pPr>
      <w:autoSpaceDE w:val="0"/>
      <w:autoSpaceDN w:val="0"/>
      <w:snapToGrid w:val="0"/>
      <w:spacing w:before="120" w:after="120" w:line="360" w:lineRule="auto"/>
    </w:pPr>
    <w:rPr>
      <w:rFonts w:ascii="宋体"/>
      <w:sz w:val="24"/>
      <w:szCs w:val="20"/>
    </w:rPr>
  </w:style>
  <w:style w:type="paragraph" w:customStyle="1" w:styleId="492">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493">
    <w:name w:val="font13"/>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494">
    <w:name w:val="标题1，章节第一层"/>
    <w:basedOn w:val="213"/>
    <w:next w:val="213"/>
    <w:qFormat/>
    <w:uiPriority w:val="0"/>
    <w:pPr>
      <w:widowControl/>
      <w:tabs>
        <w:tab w:val="left" w:pos="693"/>
      </w:tabs>
      <w:adjustRightInd w:val="0"/>
      <w:snapToGrid w:val="0"/>
      <w:spacing w:beforeLines="0"/>
      <w:ind w:left="482" w:right="-1394" w:rightChars="-664" w:firstLine="420" w:firstLineChars="0"/>
      <w:jc w:val="left"/>
      <w:textAlignment w:val="baseline"/>
      <w:outlineLvl w:val="0"/>
    </w:pPr>
    <w:rPr>
      <w:bCs/>
      <w:color w:val="000000"/>
      <w:lang w:val="en-US"/>
    </w:rPr>
  </w:style>
  <w:style w:type="paragraph" w:customStyle="1" w:styleId="495">
    <w:name w:val="1.正文"/>
    <w:basedOn w:val="1"/>
    <w:qFormat/>
    <w:uiPriority w:val="0"/>
    <w:pPr>
      <w:numPr>
        <w:ilvl w:val="2"/>
        <w:numId w:val="12"/>
      </w:numPr>
      <w:spacing w:line="360" w:lineRule="auto"/>
      <w:ind w:left="540" w:leftChars="225" w:firstLine="540" w:firstLineChars="225"/>
    </w:pPr>
    <w:rPr>
      <w:sz w:val="24"/>
    </w:rPr>
  </w:style>
  <w:style w:type="paragraph" w:customStyle="1" w:styleId="496">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497">
    <w:name w:val="xl1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498">
    <w:name w:val="样式 加点正文 + 段前: 0.5 行 段后: 0.5 行1"/>
    <w:basedOn w:val="1"/>
    <w:qFormat/>
    <w:uiPriority w:val="0"/>
    <w:pPr>
      <w:tabs>
        <w:tab w:val="left" w:pos="1268"/>
      </w:tabs>
      <w:spacing w:before="50" w:beforeLines="50" w:after="50" w:afterLines="50" w:line="300" w:lineRule="auto"/>
      <w:ind w:left="1268" w:hanging="420"/>
    </w:pPr>
    <w:rPr>
      <w:sz w:val="24"/>
      <w:szCs w:val="20"/>
    </w:rPr>
  </w:style>
  <w:style w:type="paragraph" w:customStyle="1" w:styleId="499">
    <w:name w:val="样式 标题 2第一章 标题 2Heading 2 HiddenHeading 2 CCBSheading 2H2h2..."/>
    <w:basedOn w:val="3"/>
    <w:qFormat/>
    <w:uiPriority w:val="0"/>
    <w:pPr>
      <w:keepLines w:val="0"/>
      <w:numPr>
        <w:ilvl w:val="4"/>
        <w:numId w:val="13"/>
      </w:numPr>
      <w:tabs>
        <w:tab w:val="left" w:pos="2100"/>
        <w:tab w:val="left" w:pos="2232"/>
      </w:tabs>
      <w:autoSpaceDE/>
      <w:autoSpaceDN/>
      <w:spacing w:beforeLines="50" w:after="120" w:afterLines="50" w:line="240" w:lineRule="auto"/>
      <w:ind w:left="2232" w:hanging="432"/>
      <w:textAlignment w:val="baseline"/>
    </w:pPr>
    <w:rPr>
      <w:rFonts w:ascii="黑体" w:hAnsi="Times New Roman" w:cs="宋体"/>
      <w:b w:val="0"/>
      <w:sz w:val="32"/>
    </w:rPr>
  </w:style>
  <w:style w:type="paragraph" w:customStyle="1" w:styleId="50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501">
    <w:name w:val="正文lzq"/>
    <w:basedOn w:val="1"/>
    <w:qFormat/>
    <w:uiPriority w:val="0"/>
    <w:pPr>
      <w:numPr>
        <w:ilvl w:val="0"/>
        <w:numId w:val="14"/>
      </w:numPr>
      <w:adjustRightInd w:val="0"/>
      <w:spacing w:line="360" w:lineRule="auto"/>
      <w:ind w:left="0" w:firstLine="480"/>
      <w:textAlignment w:val="baseline"/>
    </w:pPr>
    <w:rPr>
      <w:kern w:val="0"/>
      <w:sz w:val="24"/>
      <w:szCs w:val="20"/>
    </w:rPr>
  </w:style>
  <w:style w:type="paragraph" w:customStyle="1" w:styleId="502">
    <w:name w:val="ITSV标题五"/>
    <w:basedOn w:val="7"/>
    <w:qFormat/>
    <w:uiPriority w:val="0"/>
    <w:pPr>
      <w:keepNext w:val="0"/>
      <w:numPr>
        <w:ilvl w:val="4"/>
        <w:numId w:val="15"/>
      </w:numPr>
      <w:tabs>
        <w:tab w:val="left" w:pos="2781"/>
      </w:tabs>
      <w:spacing w:before="190" w:after="190" w:line="240" w:lineRule="auto"/>
      <w:jc w:val="left"/>
    </w:pPr>
    <w:rPr>
      <w:rFonts w:ascii="Arial" w:hAnsi="Arial"/>
      <w:b w:val="0"/>
      <w:bCs/>
      <w:sz w:val="24"/>
      <w:szCs w:val="24"/>
    </w:rPr>
  </w:style>
  <w:style w:type="paragraph" w:customStyle="1" w:styleId="503">
    <w:name w:val="xl1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504">
    <w:name w:val="Style1"/>
    <w:basedOn w:val="1"/>
    <w:qFormat/>
    <w:uiPriority w:val="0"/>
    <w:pPr>
      <w:widowControl/>
      <w:numPr>
        <w:ilvl w:val="0"/>
        <w:numId w:val="16"/>
      </w:numPr>
      <w:tabs>
        <w:tab w:val="left" w:pos="480"/>
        <w:tab w:val="left" w:pos="1260"/>
      </w:tabs>
      <w:ind w:hanging="720"/>
      <w:jc w:val="left"/>
    </w:pPr>
    <w:rPr>
      <w:kern w:val="0"/>
      <w:sz w:val="28"/>
    </w:rPr>
  </w:style>
  <w:style w:type="paragraph" w:customStyle="1" w:styleId="505">
    <w:name w:val="標題1內文"/>
    <w:basedOn w:val="1"/>
    <w:next w:val="1"/>
    <w:qFormat/>
    <w:uiPriority w:val="0"/>
    <w:pPr>
      <w:keepNext/>
      <w:numPr>
        <w:ilvl w:val="0"/>
        <w:numId w:val="17"/>
      </w:numPr>
      <w:adjustRightInd w:val="0"/>
      <w:snapToGrid w:val="0"/>
      <w:spacing w:before="60" w:after="200" w:line="360" w:lineRule="auto"/>
      <w:ind w:left="1400" w:right="-8" w:rightChars="-3" w:firstLine="560" w:firstLineChars="200"/>
    </w:pPr>
    <w:rPr>
      <w:rFonts w:eastAsia="DFKai-SB"/>
      <w:color w:val="000000"/>
      <w:kern w:val="16"/>
      <w:sz w:val="28"/>
      <w:szCs w:val="32"/>
      <w:lang w:eastAsia="zh-TW"/>
    </w:rPr>
  </w:style>
  <w:style w:type="paragraph" w:customStyle="1" w:styleId="506">
    <w:name w:val="xl13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07">
    <w:name w:val="Char Char Char Char Char Char Char Char1"/>
    <w:basedOn w:val="1"/>
    <w:qFormat/>
    <w:uiPriority w:val="0"/>
    <w:rPr>
      <w:rFonts w:ascii="Tahoma" w:hAnsi="Tahoma"/>
      <w:sz w:val="24"/>
      <w:szCs w:val="20"/>
    </w:rPr>
  </w:style>
  <w:style w:type="paragraph" w:customStyle="1" w:styleId="508">
    <w:name w:val="tabletextchar"/>
    <w:basedOn w:val="1"/>
    <w:qFormat/>
    <w:uiPriority w:val="0"/>
    <w:pPr>
      <w:widowControl/>
      <w:spacing w:line="300" w:lineRule="atLeast"/>
      <w:jc w:val="left"/>
    </w:pPr>
    <w:rPr>
      <w:rFonts w:ascii="宋体" w:hAnsi="宋体" w:cs="宋体"/>
      <w:kern w:val="0"/>
      <w:sz w:val="18"/>
      <w:szCs w:val="18"/>
    </w:rPr>
  </w:style>
  <w:style w:type="paragraph" w:customStyle="1" w:styleId="50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rPr>
  </w:style>
  <w:style w:type="paragraph" w:customStyle="1" w:styleId="510">
    <w:name w:val="TOC Heading"/>
    <w:basedOn w:val="2"/>
    <w:next w:val="1"/>
    <w:qFormat/>
    <w:uiPriority w:val="0"/>
    <w:pPr>
      <w:widowControl/>
      <w:autoSpaceDE/>
      <w:autoSpaceDN/>
      <w:adjustRightInd/>
      <w:spacing w:before="480" w:after="0" w:line="276" w:lineRule="auto"/>
      <w:ind w:left="510" w:hanging="510"/>
      <w:jc w:val="left"/>
      <w:outlineLvl w:val="9"/>
    </w:pPr>
    <w:rPr>
      <w:rFonts w:ascii="Cambria" w:hAnsi="Cambria"/>
      <w:bCs/>
      <w:color w:val="365F91"/>
      <w:kern w:val="0"/>
      <w:sz w:val="28"/>
      <w:szCs w:val="28"/>
    </w:rPr>
  </w:style>
  <w:style w:type="paragraph" w:customStyle="1" w:styleId="511">
    <w:name w:val="文字"/>
    <w:basedOn w:val="1"/>
    <w:qFormat/>
    <w:uiPriority w:val="0"/>
    <w:pPr>
      <w:tabs>
        <w:tab w:val="left" w:pos="8520"/>
      </w:tabs>
      <w:spacing w:line="312" w:lineRule="auto"/>
      <w:ind w:right="-210" w:firstLine="556"/>
    </w:pPr>
    <w:rPr>
      <w:rFonts w:ascii="宋体"/>
      <w:sz w:val="28"/>
      <w:szCs w:val="20"/>
    </w:rPr>
  </w:style>
  <w:style w:type="paragraph" w:customStyle="1" w:styleId="512">
    <w:name w:val="xl13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51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514">
    <w:name w:val="首行缩进"/>
    <w:basedOn w:val="1"/>
    <w:qFormat/>
    <w:uiPriority w:val="0"/>
    <w:pPr>
      <w:spacing w:after="120" w:line="360" w:lineRule="auto"/>
      <w:ind w:firstLine="200" w:firstLineChars="200"/>
    </w:pPr>
    <w:rPr>
      <w:rFonts w:ascii="宋体"/>
      <w:sz w:val="24"/>
    </w:rPr>
  </w:style>
  <w:style w:type="paragraph" w:customStyle="1" w:styleId="515">
    <w:name w:val="xl1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51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rPr>
  </w:style>
  <w:style w:type="paragraph" w:customStyle="1" w:styleId="517">
    <w:name w:val="招标标题3"/>
    <w:basedOn w:val="5"/>
    <w:qFormat/>
    <w:uiPriority w:val="0"/>
    <w:pPr>
      <w:autoSpaceDE/>
      <w:autoSpaceDN/>
      <w:adjustRightInd/>
      <w:spacing w:before="260" w:after="260" w:line="360" w:lineRule="auto"/>
      <w:jc w:val="both"/>
    </w:pPr>
    <w:rPr>
      <w:rFonts w:hAnsi="宋体"/>
      <w:bCs/>
      <w:kern w:val="2"/>
      <w:szCs w:val="32"/>
      <w:u w:val="none"/>
    </w:rPr>
  </w:style>
  <w:style w:type="paragraph" w:customStyle="1" w:styleId="518">
    <w:name w:val="xl1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519">
    <w:name w:val="模板标题1"/>
    <w:basedOn w:val="1"/>
    <w:next w:val="1"/>
    <w:qFormat/>
    <w:uiPriority w:val="0"/>
    <w:pPr>
      <w:numPr>
        <w:ilvl w:val="0"/>
        <w:numId w:val="18"/>
      </w:numPr>
      <w:tabs>
        <w:tab w:val="left" w:pos="360"/>
      </w:tabs>
      <w:spacing w:line="360" w:lineRule="auto"/>
      <w:outlineLvl w:val="0"/>
    </w:pPr>
    <w:rPr>
      <w:b/>
      <w:sz w:val="36"/>
    </w:rPr>
  </w:style>
  <w:style w:type="paragraph" w:customStyle="1" w:styleId="520">
    <w:name w:val="模板标题2"/>
    <w:basedOn w:val="1"/>
    <w:next w:val="1"/>
    <w:qFormat/>
    <w:uiPriority w:val="0"/>
    <w:pPr>
      <w:numPr>
        <w:ilvl w:val="0"/>
        <w:numId w:val="19"/>
      </w:numPr>
      <w:spacing w:line="360" w:lineRule="auto"/>
      <w:ind w:left="908"/>
      <w:outlineLvl w:val="1"/>
    </w:pPr>
    <w:rPr>
      <w:b/>
      <w:sz w:val="32"/>
    </w:rPr>
  </w:style>
  <w:style w:type="paragraph" w:customStyle="1" w:styleId="521">
    <w:name w:val="xl1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2">
    <w:name w:val="ITSV标题四"/>
    <w:basedOn w:val="6"/>
    <w:qFormat/>
    <w:uiPriority w:val="0"/>
    <w:pPr>
      <w:keepNext w:val="0"/>
      <w:numPr>
        <w:ilvl w:val="2"/>
        <w:numId w:val="7"/>
      </w:numPr>
      <w:tabs>
        <w:tab w:val="left" w:pos="360"/>
        <w:tab w:val="left" w:pos="1474"/>
      </w:tabs>
      <w:spacing w:before="190" w:after="190" w:line="240" w:lineRule="auto"/>
      <w:jc w:val="left"/>
    </w:pPr>
    <w:rPr>
      <w:rFonts w:ascii="Arial" w:hAnsi="Arial"/>
      <w:b/>
      <w:bCs/>
      <w:sz w:val="28"/>
      <w:szCs w:val="28"/>
    </w:rPr>
  </w:style>
  <w:style w:type="paragraph" w:customStyle="1" w:styleId="523">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4">
    <w:name w:val="font1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25">
    <w:name w:val="xl1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6">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rPr>
  </w:style>
  <w:style w:type="paragraph" w:customStyle="1" w:styleId="527">
    <w:name w:val="xl1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8">
    <w:name w:val="xl1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530">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531">
    <w:name w:val="xl1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532">
    <w:name w:val="xl168"/>
    <w:basedOn w:val="1"/>
    <w:qFormat/>
    <w:uiPriority w:val="0"/>
    <w:pPr>
      <w:widowControl/>
      <w:spacing w:before="100" w:beforeAutospacing="1" w:after="100" w:afterAutospacing="1"/>
      <w:jc w:val="left"/>
      <w:textAlignment w:val="center"/>
    </w:pPr>
    <w:rPr>
      <w:rFonts w:ascii="宋体" w:hAnsi="宋体" w:cs="宋体"/>
      <w:kern w:val="0"/>
      <w:sz w:val="24"/>
    </w:rPr>
  </w:style>
  <w:style w:type="paragraph" w:customStyle="1" w:styleId="533">
    <w:name w:val="xl1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34">
    <w:name w:val="xl1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35">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36">
    <w:name w:val="xl1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537">
    <w:name w:val="xl17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hAnsi="宋体" w:cs="宋体"/>
      <w:color w:val="000000"/>
      <w:kern w:val="0"/>
      <w:sz w:val="20"/>
      <w:szCs w:val="20"/>
    </w:rPr>
  </w:style>
  <w:style w:type="paragraph" w:customStyle="1" w:styleId="538">
    <w:name w:val="xl1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539">
    <w:name w:val="xl162"/>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540">
    <w:name w:val="xl1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table" w:customStyle="1" w:styleId="541">
    <w:name w:val="网格型1"/>
    <w:basedOn w:val="55"/>
    <w:qFormat/>
    <w:uiPriority w:val="59"/>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42">
    <w:name w:val="msonormal"/>
    <w:basedOn w:val="1"/>
    <w:qFormat/>
    <w:uiPriority w:val="0"/>
    <w:pPr>
      <w:widowControl/>
      <w:spacing w:before="100" w:beforeAutospacing="1" w:after="100" w:afterAutospacing="1"/>
      <w:jc w:val="left"/>
    </w:pPr>
    <w:rPr>
      <w:rFonts w:ascii="宋体" w:hAnsi="宋体" w:cs="宋体"/>
      <w:kern w:val="0"/>
      <w:sz w:val="24"/>
    </w:rPr>
  </w:style>
  <w:style w:type="character" w:customStyle="1" w:styleId="543">
    <w:name w:val="font31"/>
    <w:qFormat/>
    <w:uiPriority w:val="0"/>
    <w:rPr>
      <w:rFonts w:hint="eastAsia" w:ascii="宋体" w:hAnsi="宋体" w:eastAsia="宋体" w:cs="宋体"/>
      <w:color w:val="000000"/>
      <w:sz w:val="21"/>
      <w:szCs w:val="21"/>
      <w:u w:val="none"/>
    </w:rPr>
  </w:style>
  <w:style w:type="character" w:customStyle="1" w:styleId="544">
    <w:name w:val="font51"/>
    <w:qFormat/>
    <w:uiPriority w:val="0"/>
    <w:rPr>
      <w:rFonts w:hint="eastAsia" w:ascii="宋体" w:hAnsi="宋体" w:eastAsia="宋体" w:cs="宋体"/>
      <w:color w:val="000000"/>
      <w:sz w:val="24"/>
      <w:szCs w:val="24"/>
      <w:u w:val="none"/>
    </w:rPr>
  </w:style>
  <w:style w:type="paragraph" w:customStyle="1" w:styleId="545">
    <w:name w:val="xl363"/>
    <w:basedOn w:val="1"/>
    <w:qFormat/>
    <w:uiPriority w:val="0"/>
    <w:pPr>
      <w:widowControl/>
      <w:spacing w:before="100" w:beforeAutospacing="1" w:after="100" w:afterAutospacing="1"/>
      <w:jc w:val="center"/>
      <w:textAlignment w:val="center"/>
    </w:pPr>
    <w:rPr>
      <w:rFonts w:ascii="宋体" w:hAnsi="宋体" w:cs="宋体"/>
      <w:kern w:val="0"/>
      <w:sz w:val="16"/>
      <w:szCs w:val="16"/>
    </w:rPr>
  </w:style>
  <w:style w:type="paragraph" w:customStyle="1" w:styleId="546">
    <w:name w:val="xl364"/>
    <w:basedOn w:val="1"/>
    <w:qFormat/>
    <w:uiPriority w:val="0"/>
    <w:pPr>
      <w:widowControl/>
      <w:spacing w:before="100" w:beforeAutospacing="1" w:after="100" w:afterAutospacing="1"/>
      <w:jc w:val="center"/>
      <w:textAlignment w:val="center"/>
    </w:pPr>
    <w:rPr>
      <w:rFonts w:ascii="宋体" w:hAnsi="宋体" w:cs="宋体"/>
      <w:kern w:val="0"/>
      <w:sz w:val="22"/>
      <w:szCs w:val="22"/>
    </w:rPr>
  </w:style>
  <w:style w:type="paragraph" w:customStyle="1" w:styleId="547">
    <w:name w:val="xl365"/>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548">
    <w:name w:val="xl366"/>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549">
    <w:name w:val="xl367"/>
    <w:basedOn w:val="1"/>
    <w:qFormat/>
    <w:uiPriority w:val="0"/>
    <w:pPr>
      <w:widowControl/>
      <w:spacing w:before="100" w:beforeAutospacing="1" w:after="100" w:afterAutospacing="1"/>
      <w:jc w:val="center"/>
      <w:textAlignment w:val="center"/>
    </w:pPr>
    <w:rPr>
      <w:rFonts w:ascii="宋体" w:hAnsi="宋体" w:cs="宋体"/>
      <w:kern w:val="0"/>
      <w:sz w:val="22"/>
      <w:szCs w:val="22"/>
    </w:rPr>
  </w:style>
  <w:style w:type="paragraph" w:customStyle="1" w:styleId="550">
    <w:name w:val="xl368"/>
    <w:basedOn w:val="1"/>
    <w:qFormat/>
    <w:uiPriority w:val="0"/>
    <w:pPr>
      <w:widowControl/>
      <w:spacing w:before="100" w:beforeAutospacing="1" w:after="100" w:afterAutospacing="1"/>
      <w:jc w:val="left"/>
      <w:textAlignment w:val="center"/>
    </w:pPr>
    <w:rPr>
      <w:rFonts w:ascii="宋体" w:hAnsi="宋体" w:cs="宋体"/>
      <w:kern w:val="0"/>
      <w:sz w:val="22"/>
      <w:szCs w:val="22"/>
    </w:rPr>
  </w:style>
  <w:style w:type="paragraph" w:customStyle="1" w:styleId="551">
    <w:name w:val="xl369"/>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552">
    <w:name w:val="xl3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paragraph" w:customStyle="1" w:styleId="553">
    <w:name w:val="xl3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16"/>
      <w:szCs w:val="16"/>
    </w:rPr>
  </w:style>
  <w:style w:type="paragraph" w:customStyle="1" w:styleId="554">
    <w:name w:val="xl3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6"/>
      <w:szCs w:val="16"/>
    </w:rPr>
  </w:style>
  <w:style w:type="character" w:customStyle="1" w:styleId="555">
    <w:name w:val="font81"/>
    <w:qFormat/>
    <w:uiPriority w:val="0"/>
    <w:rPr>
      <w:rFonts w:hint="default" w:ascii="Times New Roman" w:hAnsi="Times New Roman" w:cs="Times New Roman"/>
      <w:color w:val="000000"/>
      <w:sz w:val="20"/>
      <w:szCs w:val="20"/>
      <w:u w:val="none"/>
    </w:rPr>
  </w:style>
  <w:style w:type="character" w:customStyle="1" w:styleId="556">
    <w:name w:val="font41"/>
    <w:qFormat/>
    <w:uiPriority w:val="0"/>
    <w:rPr>
      <w:rFonts w:hint="eastAsia" w:ascii="宋体" w:hAnsi="宋体" w:eastAsia="宋体"/>
      <w:color w:val="FF0000"/>
      <w:sz w:val="20"/>
      <w:szCs w:val="20"/>
      <w:u w:val="none"/>
    </w:rPr>
  </w:style>
  <w:style w:type="character" w:customStyle="1" w:styleId="557">
    <w:name w:val="font21"/>
    <w:qFormat/>
    <w:uiPriority w:val="0"/>
    <w:rPr>
      <w:rFonts w:hint="eastAsia" w:ascii="宋体" w:hAnsi="宋体" w:eastAsia="宋体"/>
      <w:color w:val="000000"/>
      <w:sz w:val="20"/>
      <w:szCs w:val="20"/>
      <w:u w:val="none"/>
    </w:rPr>
  </w:style>
  <w:style w:type="paragraph" w:customStyle="1" w:styleId="558">
    <w:name w:val="font0"/>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559">
    <w:name w:val="font1"/>
    <w:basedOn w:val="1"/>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560">
    <w:name w:val="font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61">
    <w:name w:val="font3"/>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562">
    <w:name w:val="et3"/>
    <w:basedOn w:val="1"/>
    <w:qFormat/>
    <w:uiPriority w:val="0"/>
    <w:pPr>
      <w:widowControl/>
      <w:spacing w:before="100" w:beforeAutospacing="1" w:after="100" w:afterAutospacing="1"/>
      <w:jc w:val="center"/>
      <w:textAlignment w:val="center"/>
    </w:pPr>
    <w:rPr>
      <w:rFonts w:ascii="宋体" w:hAnsi="宋体" w:cs="宋体"/>
      <w:color w:val="000000"/>
      <w:kern w:val="0"/>
      <w:sz w:val="24"/>
    </w:rPr>
  </w:style>
  <w:style w:type="paragraph" w:customStyle="1" w:styleId="563">
    <w:name w:val="et4"/>
    <w:basedOn w:val="1"/>
    <w:qFormat/>
    <w:uiPriority w:val="0"/>
    <w:pPr>
      <w:widowControl/>
      <w:spacing w:before="100" w:beforeAutospacing="1" w:after="100" w:afterAutospacing="1"/>
      <w:jc w:val="left"/>
      <w:textAlignment w:val="center"/>
    </w:pPr>
    <w:rPr>
      <w:rFonts w:ascii="宋体" w:hAnsi="宋体" w:cs="宋体"/>
      <w:color w:val="000000"/>
      <w:kern w:val="0"/>
      <w:sz w:val="24"/>
    </w:rPr>
  </w:style>
  <w:style w:type="paragraph" w:customStyle="1" w:styleId="564">
    <w:name w:val="et5"/>
    <w:basedOn w:val="1"/>
    <w:qFormat/>
    <w:uiPriority w:val="0"/>
    <w:pPr>
      <w:widowControl/>
      <w:spacing w:before="100" w:beforeAutospacing="1" w:after="100" w:afterAutospacing="1"/>
      <w:jc w:val="left"/>
      <w:textAlignment w:val="center"/>
    </w:pPr>
    <w:rPr>
      <w:rFonts w:ascii="宋体" w:hAnsi="宋体" w:cs="宋体"/>
      <w:color w:val="000000"/>
      <w:kern w:val="0"/>
      <w:sz w:val="24"/>
    </w:rPr>
  </w:style>
  <w:style w:type="paragraph" w:customStyle="1" w:styleId="565">
    <w:name w:val="et6"/>
    <w:basedOn w:val="1"/>
    <w:qFormat/>
    <w:uiPriority w:val="0"/>
    <w:pPr>
      <w:widowControl/>
      <w:spacing w:before="100" w:beforeAutospacing="1" w:after="100" w:afterAutospacing="1"/>
      <w:jc w:val="left"/>
      <w:textAlignment w:val="center"/>
    </w:pPr>
    <w:rPr>
      <w:rFonts w:ascii="宋体" w:hAnsi="宋体" w:cs="宋体"/>
      <w:kern w:val="0"/>
      <w:sz w:val="20"/>
      <w:szCs w:val="20"/>
    </w:rPr>
  </w:style>
  <w:style w:type="paragraph" w:customStyle="1" w:styleId="566">
    <w:name w:val="et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567">
    <w:name w:val="et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kern w:val="0"/>
      <w:sz w:val="20"/>
      <w:szCs w:val="20"/>
    </w:rPr>
  </w:style>
  <w:style w:type="paragraph" w:customStyle="1" w:styleId="568">
    <w:name w:val="et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569">
    <w:name w:val="et1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570">
    <w:name w:val="et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color w:val="000000"/>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E24C4-463D-4DEF-864F-5AA873C5CAA9}">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114</Pages>
  <Words>9699</Words>
  <Characters>10373</Characters>
  <Lines>494</Lines>
  <Paragraphs>139</Paragraphs>
  <TotalTime>420</TotalTime>
  <ScaleCrop>false</ScaleCrop>
  <LinksUpToDate>false</LinksUpToDate>
  <CharactersWithSpaces>10620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2024-06-05T09:36:00Z</dcterms:created>
  <dc:creator>Yin Hao</dc:creator>
  <cp:lastModifiedBy>沅</cp:lastModifiedBy>
  <cp:lastPrinted>2020-04-02T03:13:00Z</cp:lastPrinted>
  <dcterms:modified xsi:type="dcterms:W3CDTF">2026-06-03T07:11:25Z</dcterms:modified>
  <dc:title>政府采购示范文本（2023）</dc:title>
  <cp:revision>162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B196972313054D4789BB25DBD05B5736</vt:lpwstr>
  </property>
  <property fmtid="{D5CDD505-2E9C-101B-9397-08002B2CF9AE}" pid="4" name="KSOTemplateDocerSaveRecord">
    <vt:lpwstr>eyJoZGlkIjoiYWI5YmJmZjE3MWQ4M2EwNTZjZTEzOTBhMDU0NTZiZmIiLCJ1c2VySWQiOiIyMTcxMDYxNzYifQ==</vt:lpwstr>
  </property>
</Properties>
</file>