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548603">
      <w:pPr>
        <w:spacing w:line="360" w:lineRule="auto"/>
        <w:ind w:firstLine="300" w:firstLineChars="50"/>
        <w:rPr>
          <w:sz w:val="60"/>
          <w:szCs w:val="60"/>
        </w:rPr>
      </w:pPr>
    </w:p>
    <w:p w14:paraId="68765C93">
      <w:pPr>
        <w:spacing w:line="360" w:lineRule="auto"/>
        <w:ind w:firstLine="300" w:firstLineChars="50"/>
        <w:rPr>
          <w:sz w:val="60"/>
          <w:szCs w:val="60"/>
        </w:rPr>
      </w:pPr>
    </w:p>
    <w:p w14:paraId="2268708E">
      <w:pPr>
        <w:jc w:val="center"/>
        <w:rPr>
          <w:b/>
          <w:bCs/>
          <w:sz w:val="60"/>
          <w:szCs w:val="60"/>
        </w:rPr>
      </w:pPr>
      <w:r>
        <w:rPr>
          <w:b/>
          <w:bCs/>
          <w:sz w:val="60"/>
          <w:szCs w:val="60"/>
        </w:rPr>
        <w:t>北京市政府采购项目</w:t>
      </w:r>
    </w:p>
    <w:p w14:paraId="4D074E70">
      <w:pPr>
        <w:jc w:val="center"/>
        <w:rPr>
          <w:b/>
          <w:bCs/>
          <w:sz w:val="60"/>
          <w:szCs w:val="60"/>
        </w:rPr>
      </w:pPr>
      <w:r>
        <w:rPr>
          <w:b/>
          <w:bCs/>
          <w:sz w:val="60"/>
          <w:szCs w:val="60"/>
        </w:rPr>
        <w:t>公开招标文件</w:t>
      </w:r>
    </w:p>
    <w:p w14:paraId="3A0C35F0">
      <w:pPr>
        <w:spacing w:line="360" w:lineRule="auto"/>
        <w:jc w:val="center"/>
        <w:rPr>
          <w:sz w:val="60"/>
          <w:szCs w:val="60"/>
        </w:rPr>
      </w:pPr>
    </w:p>
    <w:p w14:paraId="18521725">
      <w:pPr>
        <w:spacing w:line="360" w:lineRule="auto"/>
        <w:jc w:val="center"/>
        <w:rPr>
          <w:sz w:val="60"/>
          <w:szCs w:val="60"/>
        </w:rPr>
      </w:pPr>
    </w:p>
    <w:p w14:paraId="7E9AFA58">
      <w:pPr>
        <w:spacing w:line="360" w:lineRule="auto"/>
        <w:jc w:val="center"/>
        <w:rPr>
          <w:sz w:val="60"/>
          <w:szCs w:val="60"/>
        </w:rPr>
      </w:pPr>
    </w:p>
    <w:p w14:paraId="759AA76B">
      <w:pPr>
        <w:spacing w:line="360" w:lineRule="auto"/>
        <w:jc w:val="center"/>
        <w:rPr>
          <w:sz w:val="60"/>
          <w:szCs w:val="60"/>
        </w:rPr>
      </w:pPr>
    </w:p>
    <w:p w14:paraId="61FB8CA1">
      <w:pPr>
        <w:tabs>
          <w:tab w:val="left" w:pos="3240"/>
          <w:tab w:val="left" w:pos="3420"/>
        </w:tabs>
        <w:spacing w:line="360" w:lineRule="auto"/>
        <w:ind w:left="2640" w:leftChars="400" w:hanging="1800" w:hangingChars="500"/>
        <w:jc w:val="left"/>
        <w:rPr>
          <w:rFonts w:hint="eastAsia" w:eastAsia="宋体"/>
          <w:bCs/>
          <w:sz w:val="36"/>
          <w:szCs w:val="36"/>
          <w:lang w:val="en-US" w:eastAsia="zh-CN"/>
        </w:rPr>
      </w:pPr>
      <w:r>
        <w:rPr>
          <w:bCs/>
          <w:sz w:val="36"/>
          <w:szCs w:val="36"/>
        </w:rPr>
        <w:t>项目名称：</w:t>
      </w:r>
      <w:r>
        <w:rPr>
          <w:rFonts w:hint="eastAsia"/>
          <w:bCs/>
          <w:sz w:val="36"/>
          <w:szCs w:val="36"/>
          <w:lang w:eastAsia="zh-CN"/>
        </w:rPr>
        <w:t>社就中心供暖设施修缮项目</w:t>
      </w:r>
    </w:p>
    <w:p w14:paraId="72BC4828">
      <w:pPr>
        <w:tabs>
          <w:tab w:val="left" w:pos="3240"/>
          <w:tab w:val="left" w:pos="3420"/>
        </w:tabs>
        <w:spacing w:line="360" w:lineRule="auto"/>
        <w:ind w:left="2640" w:leftChars="400" w:hanging="1800" w:hangingChars="500"/>
        <w:jc w:val="left"/>
        <w:rPr>
          <w:rFonts w:hint="eastAsia" w:eastAsia="宋体"/>
          <w:bCs/>
          <w:sz w:val="36"/>
          <w:szCs w:val="36"/>
          <w:lang w:eastAsia="zh-CN"/>
        </w:rPr>
      </w:pPr>
      <w:r>
        <w:rPr>
          <w:bCs/>
          <w:sz w:val="36"/>
          <w:szCs w:val="36"/>
        </w:rPr>
        <w:t>项目编号：</w:t>
      </w:r>
      <w:r>
        <w:rPr>
          <w:rFonts w:hint="eastAsia"/>
          <w:bCs/>
          <w:sz w:val="36"/>
          <w:szCs w:val="36"/>
          <w:lang w:eastAsia="zh-CN"/>
        </w:rPr>
        <w:t>BIECC-26CG10482</w:t>
      </w:r>
    </w:p>
    <w:p w14:paraId="2224C993">
      <w:pPr>
        <w:tabs>
          <w:tab w:val="left" w:pos="3240"/>
          <w:tab w:val="left" w:pos="3420"/>
        </w:tabs>
        <w:spacing w:line="360" w:lineRule="auto"/>
        <w:ind w:left="2640" w:leftChars="400" w:hanging="1800" w:hangingChars="500"/>
        <w:jc w:val="left"/>
        <w:rPr>
          <w:bCs/>
          <w:sz w:val="36"/>
          <w:szCs w:val="36"/>
        </w:rPr>
      </w:pPr>
      <w:r>
        <w:rPr>
          <w:bCs/>
          <w:sz w:val="36"/>
          <w:szCs w:val="36"/>
        </w:rPr>
        <w:t>采购人：</w:t>
      </w:r>
      <w:r>
        <w:rPr>
          <w:rFonts w:hint="eastAsia"/>
          <w:bCs/>
          <w:sz w:val="36"/>
          <w:szCs w:val="36"/>
        </w:rPr>
        <w:t>北京市残疾人社会保障和就业服务中心</w:t>
      </w:r>
    </w:p>
    <w:p w14:paraId="37D33B2F">
      <w:pPr>
        <w:tabs>
          <w:tab w:val="left" w:pos="3240"/>
          <w:tab w:val="left" w:pos="3420"/>
        </w:tabs>
        <w:spacing w:line="360" w:lineRule="auto"/>
        <w:ind w:left="2640" w:leftChars="400" w:hanging="1800" w:hangingChars="500"/>
        <w:jc w:val="left"/>
        <w:rPr>
          <w:b/>
          <w:sz w:val="36"/>
          <w:szCs w:val="36"/>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r>
        <w:rPr>
          <w:bCs/>
          <w:sz w:val="36"/>
          <w:szCs w:val="36"/>
        </w:rPr>
        <w:t>采购代理机构：北京国际工程咨询有限公司</w:t>
      </w:r>
      <w:bookmarkStart w:id="0" w:name="_Toc99301418"/>
    </w:p>
    <w:p w14:paraId="720D2272">
      <w:pPr>
        <w:spacing w:line="360" w:lineRule="auto"/>
        <w:jc w:val="center"/>
        <w:outlineLvl w:val="0"/>
        <w:rPr>
          <w:b/>
          <w:sz w:val="36"/>
          <w:szCs w:val="36"/>
        </w:rPr>
      </w:pPr>
      <w:r>
        <w:rPr>
          <w:b/>
          <w:sz w:val="36"/>
          <w:szCs w:val="36"/>
        </w:rPr>
        <w:t>目      录</w:t>
      </w:r>
      <w:bookmarkEnd w:id="0"/>
    </w:p>
    <w:p w14:paraId="61F899AE"/>
    <w:p w14:paraId="67BE3A93"/>
    <w:p w14:paraId="7B94D1DE"/>
    <w:p w14:paraId="7422527C">
      <w:pPr>
        <w:pStyle w:val="31"/>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8C56BA5">
      <w:pPr>
        <w:pStyle w:val="31"/>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2"/>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18CC1C49">
      <w:pPr>
        <w:pStyle w:val="31"/>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2"/>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731FEEF1">
      <w:pPr>
        <w:pStyle w:val="31"/>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2"/>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0B011E16">
      <w:pPr>
        <w:pStyle w:val="31"/>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2"/>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1E9F9537">
      <w:pPr>
        <w:pStyle w:val="31"/>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2"/>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14:paraId="59A77A1E">
      <w:pPr>
        <w:pStyle w:val="31"/>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2"/>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37</w:t>
      </w:r>
      <w:r>
        <w:rPr>
          <w:rFonts w:ascii="Times New Roman" w:hAnsi="Times New Roman"/>
        </w:rPr>
        <w:fldChar w:fldCharType="end"/>
      </w:r>
      <w:r>
        <w:rPr>
          <w:rFonts w:ascii="Times New Roman" w:hAnsi="Times New Roman"/>
        </w:rPr>
        <w:fldChar w:fldCharType="end"/>
      </w:r>
    </w:p>
    <w:p w14:paraId="64A20D1D">
      <w:pPr>
        <w:pStyle w:val="31"/>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2"/>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45</w:t>
      </w:r>
      <w:r>
        <w:rPr>
          <w:rFonts w:ascii="Times New Roman" w:hAnsi="Times New Roman"/>
        </w:rPr>
        <w:fldChar w:fldCharType="end"/>
      </w:r>
      <w:r>
        <w:rPr>
          <w:rFonts w:ascii="Times New Roman" w:hAnsi="Times New Roman"/>
        </w:rPr>
        <w:fldChar w:fldCharType="end"/>
      </w:r>
    </w:p>
    <w:p w14:paraId="48C8EFC2">
      <w:pPr>
        <w:pStyle w:val="31"/>
        <w:spacing w:line="480" w:lineRule="auto"/>
        <w:rPr>
          <w:rFonts w:ascii="Times New Roman" w:hAnsi="Times New Roman" w:eastAsiaTheme="minorEastAsia"/>
          <w:b w:val="0"/>
        </w:rPr>
      </w:pPr>
      <w:r>
        <w:rPr>
          <w:rFonts w:ascii="Times New Roman" w:hAnsi="Times New Roman"/>
          <w:b w:val="0"/>
        </w:rPr>
        <w:fldChar w:fldCharType="end"/>
      </w:r>
    </w:p>
    <w:p w14:paraId="24CACA64"/>
    <w:p w14:paraId="1486E10D">
      <w:pPr>
        <w:spacing w:line="360" w:lineRule="auto"/>
        <w:rPr>
          <w:sz w:val="24"/>
        </w:rPr>
      </w:pPr>
      <w:r>
        <w:rPr>
          <w:sz w:val="24"/>
        </w:rPr>
        <w:t>注：采购文件条款中以 “</w:t>
      </w:r>
      <w:r>
        <w:rPr>
          <w:rFonts w:eastAsiaTheme="minorEastAsia"/>
          <w:sz w:val="24"/>
        </w:rPr>
        <w:t>■</w:t>
      </w:r>
      <w:r>
        <w:rPr>
          <w:sz w:val="24"/>
        </w:rPr>
        <w:t>”形式标记的内容适用于本项目，以“</w:t>
      </w:r>
      <w:r>
        <w:rPr>
          <w:rFonts w:eastAsiaTheme="minorEastAsia"/>
          <w:sz w:val="24"/>
        </w:rPr>
        <w:t>□</w:t>
      </w:r>
      <w:r>
        <w:rPr>
          <w:sz w:val="24"/>
        </w:rPr>
        <w:t>”形式标记的内容不适用于本项目。</w:t>
      </w:r>
    </w:p>
    <w:p w14:paraId="6497F9C9">
      <w:pPr>
        <w:pStyle w:val="31"/>
        <w:spacing w:line="360" w:lineRule="auto"/>
        <w:rPr>
          <w:rFonts w:ascii="Times New Roman" w:hAnsi="Times New Roman"/>
          <w:b w:val="0"/>
        </w:rPr>
      </w:pPr>
    </w:p>
    <w:p w14:paraId="713CD245">
      <w:pPr>
        <w:spacing w:line="360" w:lineRule="auto"/>
        <w:jc w:val="center"/>
        <w:outlineLvl w:val="0"/>
        <w:rPr>
          <w:b/>
          <w:sz w:val="36"/>
          <w:szCs w:val="36"/>
        </w:rPr>
        <w:sectPr>
          <w:footerReference r:id="rId8" w:type="first"/>
          <w:footerReference r:id="rId7" w:type="default"/>
          <w:pgSz w:w="11907" w:h="16840"/>
          <w:pgMar w:top="1418" w:right="1134" w:bottom="1418" w:left="1701" w:header="851" w:footer="851" w:gutter="0"/>
          <w:pgNumType w:start="0"/>
          <w:cols w:space="720" w:num="1"/>
          <w:titlePg/>
          <w:docGrid w:linePitch="462" w:charSpace="0"/>
        </w:sectPr>
      </w:pPr>
      <w:bookmarkStart w:id="1" w:name="_Toc99301419"/>
    </w:p>
    <w:p w14:paraId="526628E3">
      <w:pPr>
        <w:spacing w:line="360" w:lineRule="auto"/>
        <w:jc w:val="center"/>
        <w:outlineLvl w:val="0"/>
        <w:rPr>
          <w:b/>
          <w:sz w:val="36"/>
          <w:szCs w:val="36"/>
        </w:rPr>
      </w:pPr>
      <w:r>
        <w:rPr>
          <w:b/>
          <w:sz w:val="36"/>
          <w:szCs w:val="36"/>
        </w:rPr>
        <w:t>第一章   投标邀请</w:t>
      </w:r>
      <w:bookmarkEnd w:id="1"/>
    </w:p>
    <w:p w14:paraId="773FEC16">
      <w:pPr>
        <w:spacing w:line="360" w:lineRule="auto"/>
        <w:ind w:firstLine="640" w:firstLineChars="200"/>
        <w:rPr>
          <w:sz w:val="32"/>
          <w:szCs w:val="32"/>
        </w:rPr>
      </w:pPr>
    </w:p>
    <w:p w14:paraId="0906F64C">
      <w:pPr>
        <w:pStyle w:val="4"/>
        <w:spacing w:before="0" w:line="360" w:lineRule="auto"/>
        <w:jc w:val="left"/>
        <w:rPr>
          <w:rFonts w:ascii="Times New Roman" w:hAnsi="Times New Roman" w:eastAsia="宋体"/>
          <w:sz w:val="24"/>
          <w:szCs w:val="24"/>
        </w:rPr>
      </w:pPr>
      <w:bookmarkStart w:id="2" w:name="_Toc35393621"/>
      <w:bookmarkStart w:id="3" w:name="_Toc28359079"/>
      <w:bookmarkStart w:id="4" w:name="_Toc35393790"/>
      <w:bookmarkStart w:id="5" w:name="_Toc28359002"/>
      <w:bookmarkStart w:id="6" w:name="_Hlk24379207"/>
      <w:r>
        <w:rPr>
          <w:rFonts w:ascii="Times New Roman" w:hAnsi="Times New Roman" w:eastAsia="宋体"/>
          <w:sz w:val="24"/>
          <w:szCs w:val="24"/>
        </w:rPr>
        <w:t>一、项目基本情况</w:t>
      </w:r>
      <w:bookmarkEnd w:id="2"/>
      <w:bookmarkEnd w:id="3"/>
      <w:bookmarkEnd w:id="4"/>
      <w:bookmarkEnd w:id="5"/>
    </w:p>
    <w:p w14:paraId="732A0CD6">
      <w:pPr>
        <w:spacing w:line="360" w:lineRule="auto"/>
        <w:ind w:firstLine="480" w:firstLineChars="200"/>
        <w:rPr>
          <w:rFonts w:hint="eastAsia" w:eastAsia="宋体"/>
          <w:sz w:val="24"/>
          <w:lang w:eastAsia="zh-CN"/>
        </w:rPr>
      </w:pPr>
      <w:r>
        <w:rPr>
          <w:sz w:val="24"/>
        </w:rPr>
        <w:t>1.项目编号：</w:t>
      </w:r>
      <w:r>
        <w:rPr>
          <w:rFonts w:hint="eastAsia"/>
          <w:sz w:val="24"/>
          <w:lang w:eastAsia="zh-CN"/>
        </w:rPr>
        <w:t>BIECC-26CG10482</w:t>
      </w:r>
    </w:p>
    <w:p w14:paraId="3A5EB8D3">
      <w:pPr>
        <w:spacing w:line="360" w:lineRule="auto"/>
        <w:ind w:firstLine="480" w:firstLineChars="200"/>
        <w:rPr>
          <w:rFonts w:hint="eastAsia" w:eastAsia="宋体"/>
          <w:sz w:val="24"/>
          <w:lang w:val="en-US" w:eastAsia="zh-CN"/>
        </w:rPr>
      </w:pPr>
      <w:r>
        <w:rPr>
          <w:sz w:val="24"/>
        </w:rPr>
        <w:t>2.项目名称：</w:t>
      </w:r>
      <w:r>
        <w:rPr>
          <w:rFonts w:hint="eastAsia"/>
          <w:sz w:val="24"/>
          <w:lang w:eastAsia="zh-CN"/>
        </w:rPr>
        <w:t>社就中心供暖设施修缮项目</w:t>
      </w:r>
    </w:p>
    <w:bookmarkEnd w:id="6"/>
    <w:p w14:paraId="28915249">
      <w:pPr>
        <w:spacing w:line="360" w:lineRule="auto"/>
        <w:ind w:firstLine="480" w:firstLineChars="200"/>
        <w:rPr>
          <w:sz w:val="24"/>
        </w:rPr>
      </w:pPr>
      <w:r>
        <w:rPr>
          <w:sz w:val="24"/>
        </w:rPr>
        <w:t>3.项目预算金额：</w:t>
      </w:r>
      <w:r>
        <w:rPr>
          <w:rFonts w:hint="eastAsia"/>
          <w:sz w:val="24"/>
          <w:lang w:eastAsia="zh-CN"/>
        </w:rPr>
        <w:t>22.4432</w:t>
      </w:r>
      <w:r>
        <w:rPr>
          <w:sz w:val="24"/>
        </w:rPr>
        <w:t>万元</w:t>
      </w:r>
    </w:p>
    <w:p w14:paraId="3F721994">
      <w:pPr>
        <w:spacing w:line="360" w:lineRule="auto"/>
        <w:ind w:firstLine="480" w:firstLineChars="200"/>
        <w:rPr>
          <w:sz w:val="24"/>
        </w:rPr>
      </w:pPr>
      <w:r>
        <w:rPr>
          <w:sz w:val="24"/>
        </w:rPr>
        <w:t>4.采购需求：</w:t>
      </w:r>
    </w:p>
    <w:tbl>
      <w:tblPr>
        <w:tblStyle w:val="44"/>
        <w:tblW w:w="0" w:type="auto"/>
        <w:tblInd w:w="108" w:type="dxa"/>
        <w:tblLayout w:type="fixed"/>
        <w:tblCellMar>
          <w:top w:w="0" w:type="dxa"/>
          <w:left w:w="0" w:type="dxa"/>
          <w:bottom w:w="0" w:type="dxa"/>
          <w:right w:w="0" w:type="dxa"/>
        </w:tblCellMar>
      </w:tblPr>
      <w:tblGrid>
        <w:gridCol w:w="703"/>
        <w:gridCol w:w="1832"/>
        <w:gridCol w:w="1875"/>
        <w:gridCol w:w="900"/>
        <w:gridCol w:w="3613"/>
      </w:tblGrid>
      <w:tr w14:paraId="6BAC5304">
        <w:tblPrEx>
          <w:tblCellMar>
            <w:top w:w="0" w:type="dxa"/>
            <w:left w:w="0" w:type="dxa"/>
            <w:bottom w:w="0" w:type="dxa"/>
            <w:right w:w="0" w:type="dxa"/>
          </w:tblCellMar>
        </w:tblPrEx>
        <w:trPr>
          <w:trHeight w:val="661"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1DAF47EA">
            <w:pPr>
              <w:pStyle w:val="249"/>
              <w:spacing w:before="102"/>
              <w:ind w:left="135"/>
              <w:jc w:val="center"/>
              <w:rPr>
                <w:rFonts w:ascii="Times New Roman" w:hAnsi="Times New Roman" w:cs="Times New Roman"/>
                <w:sz w:val="24"/>
                <w:szCs w:val="24"/>
              </w:rPr>
            </w:pPr>
            <w:r>
              <w:rPr>
                <w:rFonts w:ascii="Times New Roman" w:hAnsi="Times New Roman" w:cs="Times New Roman"/>
                <w:sz w:val="24"/>
                <w:szCs w:val="24"/>
              </w:rPr>
              <w:t>包号</w:t>
            </w:r>
          </w:p>
        </w:tc>
        <w:tc>
          <w:tcPr>
            <w:tcW w:w="1832" w:type="dxa"/>
            <w:tcBorders>
              <w:top w:val="single" w:color="000000" w:sz="4" w:space="0"/>
              <w:left w:val="single" w:color="000000" w:sz="4" w:space="0"/>
              <w:bottom w:val="single" w:color="000000" w:sz="4" w:space="0"/>
              <w:right w:val="single" w:color="000000" w:sz="4" w:space="0"/>
            </w:tcBorders>
            <w:vAlign w:val="center"/>
          </w:tcPr>
          <w:p w14:paraId="482BEBF3">
            <w:pPr>
              <w:pStyle w:val="249"/>
              <w:spacing w:before="102"/>
              <w:ind w:left="353"/>
              <w:jc w:val="center"/>
              <w:rPr>
                <w:rFonts w:ascii="Times New Roman" w:hAnsi="Times New Roman" w:cs="Times New Roman"/>
                <w:sz w:val="24"/>
                <w:szCs w:val="24"/>
              </w:rPr>
            </w:pPr>
            <w:r>
              <w:rPr>
                <w:rFonts w:ascii="Times New Roman" w:hAnsi="Times New Roman" w:cs="Times New Roman"/>
                <w:sz w:val="24"/>
                <w:szCs w:val="24"/>
              </w:rPr>
              <w:t>标的名称</w:t>
            </w:r>
          </w:p>
        </w:tc>
        <w:tc>
          <w:tcPr>
            <w:tcW w:w="1875" w:type="dxa"/>
            <w:tcBorders>
              <w:top w:val="single" w:color="000000" w:sz="4" w:space="0"/>
              <w:left w:val="single" w:color="000000" w:sz="4" w:space="0"/>
              <w:bottom w:val="single" w:color="000000" w:sz="4" w:space="0"/>
              <w:right w:val="single" w:color="000000" w:sz="4" w:space="0"/>
            </w:tcBorders>
            <w:vAlign w:val="center"/>
          </w:tcPr>
          <w:p w14:paraId="3A5A03FD">
            <w:pPr>
              <w:pStyle w:val="249"/>
              <w:jc w:val="center"/>
              <w:rPr>
                <w:rFonts w:ascii="Times New Roman" w:hAnsi="Times New Roman" w:cs="Times New Roman"/>
                <w:sz w:val="24"/>
                <w:szCs w:val="24"/>
                <w:lang w:eastAsia="zh-CN"/>
              </w:rPr>
            </w:pPr>
            <w:r>
              <w:rPr>
                <w:rFonts w:ascii="Times New Roman" w:hAnsi="Times New Roman" w:cs="Times New Roman"/>
                <w:sz w:val="24"/>
                <w:szCs w:val="24"/>
                <w:lang w:eastAsia="zh-CN"/>
              </w:rPr>
              <w:t>采购包预算金额</w:t>
            </w:r>
          </w:p>
          <w:p w14:paraId="1BC51241">
            <w:pPr>
              <w:pStyle w:val="249"/>
              <w:spacing w:line="273" w:lineRule="exact"/>
              <w:ind w:right="1"/>
              <w:jc w:val="center"/>
              <w:rPr>
                <w:rFonts w:ascii="Times New Roman" w:hAnsi="Times New Roman" w:cs="Times New Roman"/>
                <w:sz w:val="24"/>
                <w:szCs w:val="24"/>
                <w:lang w:eastAsia="zh-CN"/>
              </w:rPr>
            </w:pPr>
            <w:r>
              <w:rPr>
                <w:rFonts w:ascii="Times New Roman" w:hAnsi="Times New Roman" w:cs="Times New Roman"/>
                <w:sz w:val="24"/>
                <w:szCs w:val="24"/>
                <w:lang w:eastAsia="zh-CN"/>
              </w:rPr>
              <w:t>（万元）</w:t>
            </w:r>
          </w:p>
        </w:tc>
        <w:tc>
          <w:tcPr>
            <w:tcW w:w="900" w:type="dxa"/>
            <w:tcBorders>
              <w:top w:val="single" w:color="000000" w:sz="4" w:space="0"/>
              <w:left w:val="single" w:color="000000" w:sz="4" w:space="0"/>
              <w:bottom w:val="single" w:color="000000" w:sz="4" w:space="0"/>
              <w:right w:val="single" w:color="000000" w:sz="4" w:space="0"/>
            </w:tcBorders>
            <w:vAlign w:val="center"/>
          </w:tcPr>
          <w:p w14:paraId="3CE301F2">
            <w:pPr>
              <w:pStyle w:val="249"/>
              <w:spacing w:before="102"/>
              <w:ind w:left="283"/>
              <w:jc w:val="both"/>
              <w:rPr>
                <w:rFonts w:ascii="Times New Roman" w:hAnsi="Times New Roman" w:cs="Times New Roman"/>
                <w:sz w:val="24"/>
                <w:szCs w:val="24"/>
              </w:rPr>
            </w:pPr>
            <w:r>
              <w:rPr>
                <w:rFonts w:ascii="Times New Roman" w:hAnsi="Times New Roman" w:cs="Times New Roman"/>
                <w:sz w:val="24"/>
                <w:szCs w:val="24"/>
              </w:rPr>
              <w:t>数量</w:t>
            </w:r>
          </w:p>
        </w:tc>
        <w:tc>
          <w:tcPr>
            <w:tcW w:w="3613" w:type="dxa"/>
            <w:tcBorders>
              <w:top w:val="single" w:color="000000" w:sz="4" w:space="0"/>
              <w:left w:val="single" w:color="000000" w:sz="4" w:space="0"/>
              <w:bottom w:val="single" w:color="000000" w:sz="4" w:space="0"/>
              <w:right w:val="single" w:color="000000" w:sz="4" w:space="0"/>
            </w:tcBorders>
            <w:vAlign w:val="center"/>
          </w:tcPr>
          <w:p w14:paraId="24E3A71B">
            <w:pPr>
              <w:pStyle w:val="249"/>
              <w:jc w:val="both"/>
              <w:rPr>
                <w:rFonts w:ascii="Times New Roman" w:hAnsi="Times New Roman" w:cs="Times New Roman"/>
                <w:sz w:val="24"/>
                <w:szCs w:val="24"/>
                <w:lang w:eastAsia="zh-CN"/>
              </w:rPr>
            </w:pPr>
            <w:r>
              <w:rPr>
                <w:rFonts w:ascii="Times New Roman" w:hAnsi="Times New Roman" w:cs="Times New Roman"/>
                <w:sz w:val="24"/>
                <w:szCs w:val="24"/>
                <w:lang w:eastAsia="zh-CN"/>
              </w:rPr>
              <w:t>简要技术需求或服务要求</w:t>
            </w:r>
          </w:p>
        </w:tc>
      </w:tr>
      <w:tr w14:paraId="73648D10">
        <w:tblPrEx>
          <w:tblCellMar>
            <w:top w:w="0" w:type="dxa"/>
            <w:left w:w="0" w:type="dxa"/>
            <w:bottom w:w="0" w:type="dxa"/>
            <w:right w:w="0" w:type="dxa"/>
          </w:tblCellMar>
        </w:tblPrEx>
        <w:trPr>
          <w:trHeight w:val="1682" w:hRule="exact"/>
        </w:trPr>
        <w:tc>
          <w:tcPr>
            <w:tcW w:w="703" w:type="dxa"/>
            <w:tcBorders>
              <w:top w:val="single" w:color="000000" w:sz="4" w:space="0"/>
              <w:left w:val="single" w:color="000000" w:sz="4" w:space="0"/>
              <w:bottom w:val="single" w:color="000000" w:sz="4" w:space="0"/>
              <w:right w:val="single" w:color="000000" w:sz="4" w:space="0"/>
            </w:tcBorders>
            <w:vAlign w:val="center"/>
          </w:tcPr>
          <w:p w14:paraId="79426776">
            <w:pPr>
              <w:pStyle w:val="249"/>
              <w:spacing w:before="89"/>
              <w:ind w:left="214"/>
              <w:jc w:val="both"/>
              <w:rPr>
                <w:rFonts w:ascii="Times New Roman" w:hAnsi="Times New Roman" w:cs="Times New Roman"/>
                <w:sz w:val="24"/>
                <w:szCs w:val="24"/>
              </w:rPr>
            </w:pPr>
            <w:r>
              <w:rPr>
                <w:rFonts w:ascii="Times New Roman" w:hAnsi="Times New Roman" w:cs="Times New Roman"/>
                <w:sz w:val="24"/>
                <w:szCs w:val="24"/>
              </w:rPr>
              <w:t>01</w:t>
            </w:r>
          </w:p>
        </w:tc>
        <w:tc>
          <w:tcPr>
            <w:tcW w:w="1832" w:type="dxa"/>
            <w:tcBorders>
              <w:top w:val="single" w:color="000000" w:sz="4" w:space="0"/>
              <w:left w:val="single" w:color="000000" w:sz="4" w:space="0"/>
              <w:bottom w:val="single" w:color="000000" w:sz="4" w:space="0"/>
              <w:right w:val="single" w:color="000000" w:sz="4" w:space="0"/>
            </w:tcBorders>
            <w:vAlign w:val="center"/>
          </w:tcPr>
          <w:p w14:paraId="35D26CBA">
            <w:pPr>
              <w:spacing w:line="360" w:lineRule="auto"/>
              <w:rPr>
                <w:rFonts w:hint="eastAsia" w:eastAsia="宋体"/>
                <w:sz w:val="24"/>
                <w:lang w:val="en-US" w:eastAsia="zh-CN"/>
              </w:rPr>
            </w:pPr>
            <w:r>
              <w:rPr>
                <w:rFonts w:hint="eastAsia"/>
                <w:sz w:val="24"/>
                <w:lang w:eastAsia="zh-CN"/>
              </w:rPr>
              <w:t>社就中心供暖设施修缮项目</w:t>
            </w:r>
          </w:p>
        </w:tc>
        <w:tc>
          <w:tcPr>
            <w:tcW w:w="1875" w:type="dxa"/>
            <w:tcBorders>
              <w:top w:val="single" w:color="000000" w:sz="4" w:space="0"/>
              <w:left w:val="single" w:color="000000" w:sz="4" w:space="0"/>
              <w:bottom w:val="single" w:color="000000" w:sz="4" w:space="0"/>
              <w:right w:val="single" w:color="000000" w:sz="4" w:space="0"/>
            </w:tcBorders>
            <w:vAlign w:val="center"/>
          </w:tcPr>
          <w:p w14:paraId="4DAA2A0B">
            <w:pPr>
              <w:ind w:firstLine="218" w:firstLineChars="91"/>
              <w:jc w:val="center"/>
              <w:rPr>
                <w:rFonts w:hint="eastAsia" w:eastAsia="宋体"/>
                <w:sz w:val="24"/>
                <w:lang w:eastAsia="zh-CN"/>
              </w:rPr>
            </w:pPr>
            <w:r>
              <w:rPr>
                <w:rFonts w:hint="eastAsia"/>
                <w:sz w:val="24"/>
                <w:lang w:eastAsia="zh-CN"/>
              </w:rPr>
              <w:t>22.4432</w:t>
            </w:r>
          </w:p>
        </w:tc>
        <w:tc>
          <w:tcPr>
            <w:tcW w:w="900" w:type="dxa"/>
            <w:tcBorders>
              <w:top w:val="single" w:color="000000" w:sz="4" w:space="0"/>
              <w:left w:val="single" w:color="000000" w:sz="4" w:space="0"/>
              <w:bottom w:val="single" w:color="000000" w:sz="4" w:space="0"/>
              <w:right w:val="single" w:color="000000" w:sz="4" w:space="0"/>
            </w:tcBorders>
            <w:vAlign w:val="center"/>
          </w:tcPr>
          <w:p w14:paraId="6ECAC5FC">
            <w:pPr>
              <w:jc w:val="center"/>
              <w:rPr>
                <w:sz w:val="24"/>
              </w:rPr>
            </w:pPr>
            <w:r>
              <w:rPr>
                <w:sz w:val="24"/>
              </w:rPr>
              <w:t>1</w:t>
            </w:r>
          </w:p>
        </w:tc>
        <w:tc>
          <w:tcPr>
            <w:tcW w:w="3613" w:type="dxa"/>
            <w:tcBorders>
              <w:top w:val="single" w:color="000000" w:sz="4" w:space="0"/>
              <w:left w:val="single" w:color="000000" w:sz="4" w:space="0"/>
              <w:bottom w:val="single" w:color="000000" w:sz="4" w:space="0"/>
              <w:right w:val="single" w:color="000000" w:sz="4" w:space="0"/>
            </w:tcBorders>
            <w:vAlign w:val="center"/>
          </w:tcPr>
          <w:p w14:paraId="4AF6BB99">
            <w:pPr>
              <w:adjustRightInd w:val="0"/>
              <w:snapToGrid w:val="0"/>
              <w:rPr>
                <w:sz w:val="24"/>
              </w:rPr>
            </w:pPr>
            <w:r>
              <w:rPr>
                <w:rFonts w:hint="eastAsia"/>
                <w:sz w:val="24"/>
                <w:lang w:eastAsia="zh-CN"/>
              </w:rPr>
              <w:t>社就中心供暖设施修缮项目</w:t>
            </w:r>
            <w:r>
              <w:rPr>
                <w:sz w:val="24"/>
              </w:rPr>
              <w:t>，详见“第五章采购需求”。</w:t>
            </w:r>
          </w:p>
        </w:tc>
      </w:tr>
    </w:tbl>
    <w:p w14:paraId="6EFE5C2B">
      <w:pPr>
        <w:spacing w:line="360" w:lineRule="auto"/>
        <w:ind w:firstLine="480" w:firstLineChars="200"/>
        <w:rPr>
          <w:sz w:val="24"/>
        </w:rPr>
      </w:pPr>
      <w:r>
        <w:rPr>
          <w:sz w:val="24"/>
        </w:rPr>
        <w:t>5.合同履行期限：</w:t>
      </w:r>
      <w:r>
        <w:rPr>
          <w:rFonts w:hint="eastAsia"/>
          <w:sz w:val="24"/>
        </w:rPr>
        <w:t>自合同</w:t>
      </w:r>
      <w:r>
        <w:rPr>
          <w:rFonts w:hint="eastAsia"/>
          <w:sz w:val="24"/>
          <w:lang w:eastAsia="zh-CN"/>
        </w:rPr>
        <w:t>签订之日起</w:t>
      </w:r>
      <w:r>
        <w:rPr>
          <w:rFonts w:hint="eastAsia"/>
          <w:sz w:val="24"/>
          <w:lang w:val="en-US" w:eastAsia="zh-CN"/>
        </w:rPr>
        <w:t>2026年12</w:t>
      </w:r>
      <w:r>
        <w:rPr>
          <w:rFonts w:hint="eastAsia"/>
          <w:sz w:val="24"/>
        </w:rPr>
        <w:t>月</w:t>
      </w:r>
      <w:r>
        <w:rPr>
          <w:rFonts w:hint="eastAsia"/>
          <w:sz w:val="24"/>
          <w:lang w:val="en-US" w:eastAsia="zh-CN"/>
        </w:rPr>
        <w:t>31</w:t>
      </w:r>
      <w:r>
        <w:rPr>
          <w:rFonts w:hint="eastAsia"/>
          <w:sz w:val="24"/>
        </w:rPr>
        <w:t>日。</w:t>
      </w:r>
    </w:p>
    <w:p w14:paraId="08DD1F16">
      <w:pPr>
        <w:spacing w:line="360" w:lineRule="auto"/>
        <w:ind w:firstLine="480" w:firstLineChars="200"/>
        <w:rPr>
          <w:sz w:val="24"/>
        </w:rPr>
      </w:pPr>
      <w:r>
        <w:rPr>
          <w:sz w:val="24"/>
        </w:rPr>
        <w:t xml:space="preserve">6.本项目是否接受联合体投标：□是  </w:t>
      </w:r>
      <w:r>
        <w:rPr>
          <w:sz w:val="24"/>
          <w:szCs w:val="32"/>
        </w:rPr>
        <w:t>■</w:t>
      </w:r>
      <w:r>
        <w:rPr>
          <w:sz w:val="24"/>
        </w:rPr>
        <w:t>否。</w:t>
      </w:r>
    </w:p>
    <w:p w14:paraId="432B82BB">
      <w:pPr>
        <w:spacing w:line="360" w:lineRule="auto"/>
        <w:ind w:firstLine="480" w:firstLineChars="200"/>
        <w:rPr>
          <w:sz w:val="24"/>
        </w:rPr>
      </w:pPr>
    </w:p>
    <w:p w14:paraId="14503C8E">
      <w:pPr>
        <w:pStyle w:val="4"/>
        <w:spacing w:before="0" w:line="360" w:lineRule="auto"/>
        <w:jc w:val="left"/>
        <w:rPr>
          <w:rFonts w:ascii="Times New Roman" w:hAnsi="Times New Roman" w:eastAsia="宋体"/>
          <w:sz w:val="24"/>
          <w:szCs w:val="24"/>
          <w:highlight w:val="none"/>
        </w:rPr>
      </w:pPr>
      <w:bookmarkStart w:id="7" w:name="_Toc35393791"/>
      <w:bookmarkStart w:id="8" w:name="_Toc35393622"/>
      <w:bookmarkStart w:id="9" w:name="_Toc28359003"/>
      <w:bookmarkStart w:id="10" w:name="_Toc28359080"/>
      <w:r>
        <w:rPr>
          <w:rFonts w:ascii="Times New Roman" w:hAnsi="Times New Roman" w:eastAsia="宋体"/>
          <w:sz w:val="24"/>
          <w:szCs w:val="24"/>
          <w:highlight w:val="none"/>
        </w:rPr>
        <w:t>二、申请人的资格要求（须同时满足）</w:t>
      </w:r>
      <w:bookmarkEnd w:id="7"/>
      <w:bookmarkEnd w:id="8"/>
      <w:bookmarkEnd w:id="9"/>
      <w:bookmarkEnd w:id="10"/>
    </w:p>
    <w:p w14:paraId="65C31403">
      <w:pPr>
        <w:spacing w:line="360" w:lineRule="auto"/>
        <w:ind w:firstLine="480" w:firstLineChars="200"/>
        <w:rPr>
          <w:sz w:val="24"/>
          <w:highlight w:val="none"/>
        </w:rPr>
      </w:pPr>
      <w:r>
        <w:rPr>
          <w:sz w:val="24"/>
          <w:highlight w:val="none"/>
        </w:rPr>
        <w:t>1.满足《中华人民共和国政府采购法》第二十二条规定；</w:t>
      </w:r>
    </w:p>
    <w:p w14:paraId="0E891864">
      <w:pPr>
        <w:spacing w:line="360" w:lineRule="auto"/>
        <w:ind w:firstLine="480" w:firstLineChars="200"/>
        <w:rPr>
          <w:sz w:val="24"/>
          <w:highlight w:val="none"/>
        </w:rPr>
      </w:pPr>
      <w:bookmarkStart w:id="11" w:name="_Toc28359081"/>
      <w:bookmarkStart w:id="12" w:name="_Toc28359004"/>
      <w:r>
        <w:rPr>
          <w:sz w:val="24"/>
          <w:highlight w:val="none"/>
        </w:rPr>
        <w:t>2.落实政府采购政策需满足的资格要求：</w:t>
      </w:r>
    </w:p>
    <w:p w14:paraId="790353C6">
      <w:pPr>
        <w:spacing w:line="360" w:lineRule="auto"/>
        <w:ind w:firstLine="480" w:firstLineChars="200"/>
        <w:rPr>
          <w:sz w:val="24"/>
          <w:highlight w:val="none"/>
        </w:rPr>
      </w:pPr>
      <w:r>
        <w:rPr>
          <w:sz w:val="24"/>
          <w:highlight w:val="none"/>
        </w:rPr>
        <w:t>2.1 中小企业政策</w:t>
      </w:r>
    </w:p>
    <w:p w14:paraId="64574FA7">
      <w:pPr>
        <w:spacing w:line="360" w:lineRule="auto"/>
        <w:ind w:firstLine="480" w:firstLineChars="200"/>
        <w:rPr>
          <w:sz w:val="24"/>
          <w:highlight w:val="none"/>
        </w:rPr>
      </w:pPr>
      <w:r>
        <w:rPr>
          <w:sz w:val="24"/>
          <w:highlight w:val="none"/>
        </w:rPr>
        <w:t>□本项目不专门面向中小企业预留采购份额。</w:t>
      </w:r>
    </w:p>
    <w:p w14:paraId="0AC98172">
      <w:pPr>
        <w:spacing w:line="360" w:lineRule="auto"/>
        <w:ind w:firstLine="480" w:firstLineChars="200"/>
        <w:rPr>
          <w:sz w:val="24"/>
          <w:highlight w:val="none"/>
        </w:rPr>
      </w:pPr>
      <w:r>
        <w:rPr>
          <w:sz w:val="24"/>
          <w:szCs w:val="32"/>
          <w:highlight w:val="none"/>
        </w:rPr>
        <w:t>■</w:t>
      </w:r>
      <w:r>
        <w:rPr>
          <w:sz w:val="24"/>
          <w:highlight w:val="none"/>
        </w:rPr>
        <w:t xml:space="preserve">本项目专门面向  </w:t>
      </w:r>
      <w:r>
        <w:rPr>
          <w:sz w:val="24"/>
          <w:highlight w:val="none"/>
        </w:rPr>
        <w:sym w:font="Wingdings 2" w:char="00A3"/>
      </w:r>
      <w:r>
        <w:rPr>
          <w:sz w:val="24"/>
          <w:highlight w:val="none"/>
        </w:rPr>
        <w:t xml:space="preserve">中小 </w:t>
      </w:r>
      <w:r>
        <w:rPr>
          <w:sz w:val="24"/>
          <w:szCs w:val="32"/>
          <w:highlight w:val="none"/>
        </w:rPr>
        <w:t>■</w:t>
      </w:r>
      <w:r>
        <w:rPr>
          <w:sz w:val="24"/>
          <w:highlight w:val="none"/>
        </w:rPr>
        <w:t>小微企业  采购。即：提供的货物全部由符合政策要求的中小/小微企业制造、服务全部由符合政策要求的中小/小微企业承接。</w:t>
      </w:r>
    </w:p>
    <w:p w14:paraId="42377733">
      <w:pPr>
        <w:spacing w:line="360" w:lineRule="auto"/>
        <w:ind w:firstLine="480" w:firstLineChars="200"/>
        <w:rPr>
          <w:sz w:val="24"/>
          <w:highlight w:val="none"/>
        </w:rPr>
      </w:pPr>
      <w:r>
        <w:rPr>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spacing w:val="-6"/>
          <w:highlight w:val="none"/>
          <w:u w:val="single"/>
        </w:rPr>
        <w:t xml:space="preserve">       /       </w:t>
      </w:r>
      <w:r>
        <w:rPr>
          <w:sz w:val="24"/>
          <w:highlight w:val="none"/>
        </w:rPr>
        <w:t>。</w:t>
      </w:r>
    </w:p>
    <w:p w14:paraId="31464BC7">
      <w:pPr>
        <w:spacing w:line="360" w:lineRule="auto"/>
        <w:ind w:firstLine="480" w:firstLineChars="200"/>
        <w:rPr>
          <w:sz w:val="24"/>
          <w:highlight w:val="none"/>
        </w:rPr>
      </w:pPr>
      <w:r>
        <w:rPr>
          <w:sz w:val="24"/>
          <w:highlight w:val="none"/>
        </w:rPr>
        <w:t xml:space="preserve">2.2 </w:t>
      </w:r>
      <w:r>
        <w:rPr>
          <w:rFonts w:hint="eastAsia"/>
          <w:sz w:val="24"/>
          <w:highlight w:val="none"/>
          <w:lang w:eastAsia="zh-CN"/>
        </w:rPr>
        <w:t>其他</w:t>
      </w:r>
      <w:r>
        <w:rPr>
          <w:sz w:val="24"/>
          <w:highlight w:val="none"/>
        </w:rPr>
        <w:t>落实政府采购政策的资格要求（如有）：</w:t>
      </w:r>
      <w:r>
        <w:rPr>
          <w:spacing w:val="-6"/>
          <w:highlight w:val="none"/>
          <w:u w:val="single"/>
        </w:rPr>
        <w:t xml:space="preserve">       /       </w:t>
      </w:r>
      <w:r>
        <w:rPr>
          <w:sz w:val="24"/>
          <w:highlight w:val="none"/>
        </w:rPr>
        <w:t>。</w:t>
      </w:r>
    </w:p>
    <w:p w14:paraId="524B32C1">
      <w:pPr>
        <w:spacing w:line="360" w:lineRule="auto"/>
        <w:ind w:firstLine="480" w:firstLineChars="200"/>
        <w:rPr>
          <w:i/>
          <w:iCs/>
          <w:sz w:val="24"/>
          <w:highlight w:val="none"/>
          <w:u w:val="single"/>
        </w:rPr>
      </w:pPr>
      <w:r>
        <w:rPr>
          <w:sz w:val="24"/>
          <w:highlight w:val="none"/>
        </w:rPr>
        <w:t>3.本项目的特定资格要求：</w:t>
      </w:r>
    </w:p>
    <w:p w14:paraId="77481960">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14:paraId="66BE31DB">
      <w:pPr>
        <w:tabs>
          <w:tab w:val="left" w:pos="900"/>
          <w:tab w:val="left" w:pos="1134"/>
          <w:tab w:val="left" w:pos="1589"/>
          <w:tab w:val="left" w:pos="5521"/>
        </w:tabs>
        <w:snapToGrid w:val="0"/>
        <w:spacing w:line="360" w:lineRule="auto"/>
        <w:ind w:left="991" w:leftChars="472" w:firstLine="2"/>
        <w:rPr>
          <w:sz w:val="24"/>
          <w:highlight w:val="none"/>
        </w:rPr>
      </w:pPr>
      <w:r>
        <w:rPr>
          <w:sz w:val="24"/>
          <w:szCs w:val="32"/>
          <w:highlight w:val="none"/>
        </w:rPr>
        <w:t>■</w:t>
      </w:r>
      <w:r>
        <w:rPr>
          <w:sz w:val="24"/>
          <w:highlight w:val="none"/>
        </w:rPr>
        <w:t>否</w:t>
      </w:r>
    </w:p>
    <w:p w14:paraId="338885B5">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□是，公益一类事业单位、使用事业编制且由财政拨款保障的群团组织，不得作为承接主体；</w:t>
      </w:r>
    </w:p>
    <w:p w14:paraId="4468EA72">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rPr>
        <w:t>投标人须具备建筑机电安装工程专业承包三级及以上资质</w:t>
      </w:r>
      <w:r>
        <w:rPr>
          <w:rFonts w:hint="eastAsia" w:eastAsiaTheme="minorEastAsia"/>
          <w:sz w:val="24"/>
          <w:u w:val="single"/>
          <w:lang w:val="en-US" w:eastAsia="zh-CN"/>
        </w:rPr>
        <w:t>且</w:t>
      </w:r>
      <w:r>
        <w:rPr>
          <w:rFonts w:hint="eastAsia" w:eastAsiaTheme="minorEastAsia"/>
          <w:sz w:val="24"/>
          <w:u w:val="single"/>
        </w:rPr>
        <w:t>具备有效的安全生产许可证</w:t>
      </w:r>
      <w:r>
        <w:rPr>
          <w:sz w:val="24"/>
        </w:rPr>
        <w:t>。</w:t>
      </w:r>
    </w:p>
    <w:p w14:paraId="47CFC899">
      <w:pPr>
        <w:spacing w:line="360" w:lineRule="auto"/>
        <w:ind w:firstLine="480" w:firstLineChars="200"/>
        <w:rPr>
          <w:i/>
          <w:iCs/>
          <w:sz w:val="24"/>
          <w:u w:val="single"/>
        </w:rPr>
      </w:pPr>
    </w:p>
    <w:bookmarkEnd w:id="11"/>
    <w:bookmarkEnd w:id="12"/>
    <w:p w14:paraId="695D7980">
      <w:pPr>
        <w:pStyle w:val="4"/>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0C2F9646">
      <w:pPr>
        <w:adjustRightInd w:val="0"/>
        <w:snapToGrid w:val="0"/>
        <w:spacing w:line="360" w:lineRule="auto"/>
        <w:ind w:firstLine="480" w:firstLineChars="200"/>
        <w:rPr>
          <w:sz w:val="24"/>
          <w:lang w:bidi="ar"/>
        </w:rPr>
      </w:pPr>
      <w:r>
        <w:rPr>
          <w:sz w:val="24"/>
          <w:lang w:bidi="ar"/>
        </w:rPr>
        <w:t>1.时间：2026年</w:t>
      </w:r>
      <w:r>
        <w:rPr>
          <w:rFonts w:hint="eastAsia"/>
          <w:sz w:val="24"/>
          <w:lang w:val="en-US" w:eastAsia="zh-CN" w:bidi="ar"/>
        </w:rPr>
        <w:t>8</w:t>
      </w:r>
      <w:r>
        <w:rPr>
          <w:sz w:val="24"/>
          <w:lang w:bidi="ar"/>
        </w:rPr>
        <w:t>月</w:t>
      </w:r>
      <w:r>
        <w:rPr>
          <w:rFonts w:hint="eastAsia"/>
          <w:sz w:val="24"/>
          <w:lang w:val="en-US" w:eastAsia="zh-CN" w:bidi="ar"/>
        </w:rPr>
        <w:t>27日起至2026年9</w:t>
      </w:r>
      <w:r>
        <w:rPr>
          <w:sz w:val="24"/>
          <w:lang w:bidi="ar"/>
        </w:rPr>
        <w:t>月</w:t>
      </w:r>
      <w:r>
        <w:rPr>
          <w:rFonts w:hint="eastAsia"/>
          <w:sz w:val="24"/>
          <w:lang w:val="en-US" w:eastAsia="zh-CN" w:bidi="ar"/>
        </w:rPr>
        <w:t>3</w:t>
      </w:r>
      <w:r>
        <w:rPr>
          <w:sz w:val="24"/>
          <w:lang w:bidi="ar"/>
        </w:rPr>
        <w:t>日，每天上午9</w:t>
      </w:r>
      <w:r>
        <w:rPr>
          <w:rFonts w:hint="eastAsia"/>
          <w:sz w:val="24"/>
          <w:lang w:eastAsia="zh-CN" w:bidi="ar"/>
        </w:rPr>
        <w:t>:</w:t>
      </w:r>
      <w:r>
        <w:rPr>
          <w:sz w:val="24"/>
          <w:lang w:bidi="ar"/>
        </w:rPr>
        <w:t>00至12</w:t>
      </w:r>
      <w:r>
        <w:rPr>
          <w:rFonts w:hint="eastAsia"/>
          <w:sz w:val="24"/>
          <w:lang w:eastAsia="zh-CN" w:bidi="ar"/>
        </w:rPr>
        <w:t>:</w:t>
      </w:r>
      <w:r>
        <w:rPr>
          <w:sz w:val="24"/>
          <w:lang w:bidi="ar"/>
        </w:rPr>
        <w:t>00，下午12</w:t>
      </w:r>
      <w:r>
        <w:rPr>
          <w:rFonts w:hint="eastAsia"/>
          <w:sz w:val="24"/>
          <w:lang w:eastAsia="zh-CN" w:bidi="ar"/>
        </w:rPr>
        <w:t>:</w:t>
      </w:r>
      <w:r>
        <w:rPr>
          <w:sz w:val="24"/>
          <w:lang w:bidi="ar"/>
        </w:rPr>
        <w:t>00至17</w:t>
      </w:r>
      <w:r>
        <w:rPr>
          <w:rFonts w:hint="eastAsia"/>
          <w:sz w:val="24"/>
          <w:lang w:eastAsia="zh-CN" w:bidi="ar"/>
        </w:rPr>
        <w:t>:</w:t>
      </w:r>
      <w:r>
        <w:rPr>
          <w:sz w:val="24"/>
          <w:lang w:bidi="ar"/>
        </w:rPr>
        <w:t>00（北京时间，法定节假日除外）。</w:t>
      </w:r>
    </w:p>
    <w:p w14:paraId="617A91E3">
      <w:pPr>
        <w:adjustRightInd w:val="0"/>
        <w:snapToGrid w:val="0"/>
        <w:spacing w:line="360" w:lineRule="auto"/>
        <w:ind w:firstLine="480" w:firstLineChars="200"/>
        <w:rPr>
          <w:sz w:val="24"/>
        </w:rPr>
      </w:pPr>
      <w:r>
        <w:rPr>
          <w:sz w:val="24"/>
          <w:lang w:bidi="ar"/>
        </w:rPr>
        <w:t>2.地点：北京市政府采购电子交易平台</w:t>
      </w:r>
    </w:p>
    <w:p w14:paraId="67C513C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606871BB">
      <w:pPr>
        <w:widowControl/>
        <w:adjustRightInd w:val="0"/>
        <w:snapToGrid w:val="0"/>
        <w:spacing w:line="360" w:lineRule="auto"/>
        <w:ind w:firstLine="480" w:firstLineChars="200"/>
        <w:jc w:val="left"/>
        <w:rPr>
          <w:sz w:val="24"/>
        </w:rPr>
      </w:pPr>
      <w:r>
        <w:rPr>
          <w:sz w:val="24"/>
          <w:lang w:bidi="ar"/>
        </w:rPr>
        <w:t>4.售价：0元。</w:t>
      </w:r>
    </w:p>
    <w:p w14:paraId="0761E794">
      <w:pPr>
        <w:tabs>
          <w:tab w:val="left" w:pos="900"/>
          <w:tab w:val="left" w:pos="1980"/>
        </w:tabs>
        <w:snapToGrid w:val="0"/>
        <w:spacing w:line="360" w:lineRule="auto"/>
        <w:ind w:left="840"/>
        <w:rPr>
          <w:sz w:val="24"/>
        </w:rPr>
      </w:pPr>
    </w:p>
    <w:p w14:paraId="560BBA60">
      <w:pPr>
        <w:pStyle w:val="4"/>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793"/>
      <w:bookmarkStart w:id="18" w:name="_Toc35393624"/>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4FEB69D8">
      <w:pPr>
        <w:spacing w:line="360" w:lineRule="auto"/>
        <w:ind w:firstLine="480" w:firstLineChars="200"/>
        <w:rPr>
          <w:bCs/>
          <w:sz w:val="24"/>
          <w:u w:val="single"/>
        </w:rPr>
      </w:pPr>
      <w:r>
        <w:rPr>
          <w:sz w:val="24"/>
          <w:lang w:bidi="ar"/>
        </w:rPr>
        <w:t>投标截止时间、开标时间：2026年</w:t>
      </w:r>
      <w:r>
        <w:rPr>
          <w:rFonts w:hint="eastAsia"/>
          <w:sz w:val="24"/>
          <w:lang w:val="en-US" w:eastAsia="zh-CN" w:bidi="ar"/>
        </w:rPr>
        <w:t>9</w:t>
      </w:r>
      <w:r>
        <w:rPr>
          <w:sz w:val="24"/>
          <w:lang w:bidi="ar"/>
        </w:rPr>
        <w:t>月</w:t>
      </w:r>
      <w:r>
        <w:rPr>
          <w:rFonts w:hint="eastAsia"/>
          <w:sz w:val="24"/>
          <w:lang w:val="en-US" w:eastAsia="zh-CN" w:bidi="ar"/>
        </w:rPr>
        <w:t>17</w:t>
      </w:r>
      <w:r>
        <w:rPr>
          <w:sz w:val="24"/>
          <w:lang w:bidi="ar"/>
        </w:rPr>
        <w:t>日</w:t>
      </w:r>
      <w:r>
        <w:rPr>
          <w:rFonts w:hint="eastAsia"/>
          <w:sz w:val="24"/>
          <w:lang w:val="en-US" w:eastAsia="zh-CN" w:bidi="ar"/>
        </w:rPr>
        <w:t>13</w:t>
      </w:r>
      <w:r>
        <w:rPr>
          <w:sz w:val="24"/>
          <w:lang w:bidi="ar"/>
        </w:rPr>
        <w:t>点</w:t>
      </w:r>
      <w:r>
        <w:rPr>
          <w:rFonts w:hint="eastAsia"/>
          <w:sz w:val="24"/>
          <w:lang w:val="en-US" w:eastAsia="zh-CN" w:bidi="ar"/>
        </w:rPr>
        <w:t>30</w:t>
      </w:r>
      <w:r>
        <w:rPr>
          <w:sz w:val="24"/>
          <w:lang w:bidi="ar"/>
        </w:rPr>
        <w:t>分</w:t>
      </w:r>
      <w:r>
        <w:rPr>
          <w:bCs/>
          <w:sz w:val="24"/>
          <w:lang w:bidi="ar"/>
        </w:rPr>
        <w:t>（北京时间）</w:t>
      </w:r>
      <w:r>
        <w:rPr>
          <w:iCs/>
          <w:sz w:val="24"/>
          <w:lang w:bidi="ar"/>
        </w:rPr>
        <w:t>。</w:t>
      </w:r>
    </w:p>
    <w:p w14:paraId="038C151C">
      <w:pPr>
        <w:spacing w:line="360" w:lineRule="auto"/>
        <w:ind w:firstLine="480" w:firstLineChars="200"/>
        <w:rPr>
          <w:sz w:val="24"/>
          <w:lang w:val="zh-TW" w:bidi="ar"/>
        </w:rPr>
      </w:pPr>
      <w:r>
        <w:rPr>
          <w:sz w:val="24"/>
          <w:lang w:bidi="ar"/>
        </w:rPr>
        <w:t>地点：北京市政府采购电子交易平台</w:t>
      </w:r>
      <w:r>
        <w:rPr>
          <w:sz w:val="24"/>
          <w:lang w:val="zh-TW" w:bidi="ar"/>
        </w:rPr>
        <w:t>。采用</w:t>
      </w:r>
      <w:r>
        <w:rPr>
          <w:sz w:val="24"/>
          <w:lang w:bidi="ar"/>
        </w:rPr>
        <w:t>线上</w:t>
      </w:r>
      <w:r>
        <w:rPr>
          <w:sz w:val="24"/>
          <w:lang w:val="zh-TW" w:bidi="ar"/>
        </w:rPr>
        <w:t>开标方式，供应商无需到现场。</w:t>
      </w:r>
    </w:p>
    <w:p w14:paraId="424352C8">
      <w:pPr>
        <w:spacing w:line="360" w:lineRule="auto"/>
        <w:ind w:firstLine="480" w:firstLineChars="200"/>
        <w:rPr>
          <w:sz w:val="24"/>
          <w:lang w:val="zh-TW" w:bidi="ar"/>
        </w:rPr>
      </w:pPr>
    </w:p>
    <w:p w14:paraId="156CD7B0">
      <w:pPr>
        <w:pStyle w:val="4"/>
        <w:spacing w:before="0" w:line="360" w:lineRule="auto"/>
        <w:jc w:val="left"/>
        <w:rPr>
          <w:rFonts w:ascii="Times New Roman" w:hAnsi="Times New Roman" w:eastAsia="宋体"/>
          <w:sz w:val="24"/>
          <w:szCs w:val="24"/>
        </w:rPr>
      </w:pPr>
      <w:bookmarkStart w:id="19" w:name="_Toc28359084"/>
      <w:bookmarkStart w:id="20" w:name="_Toc35393625"/>
      <w:bookmarkStart w:id="21" w:name="_Toc28359007"/>
      <w:bookmarkStart w:id="22" w:name="_Toc35393794"/>
      <w:r>
        <w:rPr>
          <w:rFonts w:ascii="Times New Roman" w:hAnsi="Times New Roman" w:eastAsia="宋体"/>
          <w:sz w:val="24"/>
          <w:szCs w:val="24"/>
        </w:rPr>
        <w:t>五、公告期限</w:t>
      </w:r>
      <w:bookmarkEnd w:id="19"/>
      <w:bookmarkEnd w:id="20"/>
      <w:bookmarkEnd w:id="21"/>
      <w:bookmarkEnd w:id="22"/>
    </w:p>
    <w:p w14:paraId="7E0EAE62">
      <w:pPr>
        <w:spacing w:line="360" w:lineRule="auto"/>
        <w:ind w:firstLine="480" w:firstLineChars="200"/>
        <w:rPr>
          <w:kern w:val="0"/>
          <w:sz w:val="24"/>
        </w:rPr>
      </w:pPr>
      <w:r>
        <w:rPr>
          <w:kern w:val="0"/>
          <w:sz w:val="24"/>
        </w:rPr>
        <w:t>自本公告发布之日起5个工作日。</w:t>
      </w:r>
    </w:p>
    <w:p w14:paraId="0A999802">
      <w:pPr>
        <w:spacing w:line="360" w:lineRule="auto"/>
        <w:ind w:firstLine="480" w:firstLineChars="200"/>
        <w:rPr>
          <w:kern w:val="0"/>
          <w:sz w:val="24"/>
        </w:rPr>
      </w:pPr>
    </w:p>
    <w:p w14:paraId="192A07F8">
      <w:pPr>
        <w:pStyle w:val="4"/>
        <w:spacing w:before="0" w:line="360" w:lineRule="auto"/>
        <w:jc w:val="left"/>
        <w:rPr>
          <w:rFonts w:ascii="Times New Roman" w:hAnsi="Times New Roman" w:eastAsia="宋体"/>
          <w:sz w:val="24"/>
          <w:szCs w:val="24"/>
        </w:rPr>
      </w:pPr>
      <w:bookmarkStart w:id="23" w:name="_Toc35393795"/>
      <w:bookmarkStart w:id="24" w:name="_Toc35393626"/>
      <w:r>
        <w:rPr>
          <w:rFonts w:ascii="Times New Roman" w:hAnsi="Times New Roman" w:eastAsia="宋体"/>
          <w:sz w:val="24"/>
          <w:szCs w:val="24"/>
        </w:rPr>
        <w:t>六、其他补充事宜</w:t>
      </w:r>
      <w:bookmarkEnd w:id="23"/>
      <w:bookmarkEnd w:id="24"/>
    </w:p>
    <w:p w14:paraId="43074A8C">
      <w:pPr>
        <w:spacing w:line="360" w:lineRule="auto"/>
        <w:ind w:firstLine="480" w:firstLineChars="200"/>
        <w:rPr>
          <w:sz w:val="24"/>
        </w:rPr>
      </w:pPr>
      <w:r>
        <w:rPr>
          <w:sz w:val="24"/>
        </w:rPr>
        <w:t>1.本项目需要落实的政府采购政策：</w:t>
      </w:r>
    </w:p>
    <w:p w14:paraId="4C598DD8">
      <w:pPr>
        <w:spacing w:line="360" w:lineRule="auto"/>
        <w:ind w:firstLine="480" w:firstLineChars="200"/>
        <w:rPr>
          <w:sz w:val="24"/>
          <w:lang w:bidi="ar"/>
        </w:rPr>
      </w:pPr>
      <w:r>
        <w:rPr>
          <w:sz w:val="24"/>
          <w:lang w:bidi="ar"/>
        </w:rPr>
        <w:t>1.1 政府采购促进中小企业发展；</w:t>
      </w:r>
    </w:p>
    <w:p w14:paraId="7526324D">
      <w:pPr>
        <w:spacing w:line="360" w:lineRule="auto"/>
        <w:ind w:firstLine="480" w:firstLineChars="200"/>
        <w:rPr>
          <w:sz w:val="24"/>
          <w:lang w:bidi="ar"/>
        </w:rPr>
      </w:pPr>
      <w:r>
        <w:rPr>
          <w:sz w:val="24"/>
          <w:lang w:bidi="ar"/>
        </w:rPr>
        <w:t>1.2 政府采购支持监狱企业发展；</w:t>
      </w:r>
    </w:p>
    <w:p w14:paraId="50221DCA">
      <w:pPr>
        <w:spacing w:line="360" w:lineRule="auto"/>
        <w:ind w:firstLine="480" w:firstLineChars="200"/>
        <w:rPr>
          <w:sz w:val="24"/>
          <w:lang w:bidi="ar"/>
        </w:rPr>
      </w:pPr>
      <w:r>
        <w:rPr>
          <w:sz w:val="24"/>
          <w:lang w:bidi="ar"/>
        </w:rPr>
        <w:t>1.3 政府采购鼓励节能、环保产品；</w:t>
      </w:r>
    </w:p>
    <w:p w14:paraId="4AED0C55">
      <w:pPr>
        <w:spacing w:line="360" w:lineRule="auto"/>
        <w:ind w:firstLine="480" w:firstLineChars="200"/>
        <w:rPr>
          <w:sz w:val="24"/>
        </w:rPr>
      </w:pPr>
      <w:r>
        <w:rPr>
          <w:sz w:val="24"/>
          <w:lang w:bidi="ar"/>
        </w:rPr>
        <w:t>1.4促进残疾人就业政府采购政策。</w:t>
      </w:r>
      <w:r>
        <w:rPr>
          <w:sz w:val="24"/>
        </w:rPr>
        <w:t xml:space="preserve"> </w:t>
      </w:r>
    </w:p>
    <w:p w14:paraId="5CBAC937">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05C6D02F">
      <w:pPr>
        <w:adjustRightInd w:val="0"/>
        <w:snapToGrid w:val="0"/>
        <w:spacing w:line="360" w:lineRule="auto"/>
        <w:ind w:firstLine="480" w:firstLineChars="200"/>
        <w:rPr>
          <w:sz w:val="24"/>
          <w:lang w:bidi="ar"/>
        </w:rPr>
      </w:pPr>
      <w:r>
        <w:rPr>
          <w:sz w:val="24"/>
          <w:lang w:bidi="ar"/>
        </w:rPr>
        <w:t>CA数字证书服务热线 010-58511086</w:t>
      </w:r>
    </w:p>
    <w:p w14:paraId="00730D0D">
      <w:pPr>
        <w:adjustRightInd w:val="0"/>
        <w:snapToGrid w:val="0"/>
        <w:spacing w:line="360" w:lineRule="auto"/>
        <w:ind w:firstLine="480" w:firstLineChars="200"/>
        <w:rPr>
          <w:sz w:val="24"/>
        </w:rPr>
      </w:pPr>
      <w:r>
        <w:rPr>
          <w:sz w:val="24"/>
          <w:lang w:bidi="ar"/>
        </w:rPr>
        <w:t>电子营业执照服务热线 400-699-7000</w:t>
      </w:r>
    </w:p>
    <w:p w14:paraId="0B551105">
      <w:pPr>
        <w:adjustRightInd w:val="0"/>
        <w:snapToGrid w:val="0"/>
        <w:spacing w:line="360" w:lineRule="auto"/>
        <w:ind w:firstLine="480" w:firstLineChars="200"/>
        <w:rPr>
          <w:sz w:val="24"/>
        </w:rPr>
      </w:pPr>
      <w:r>
        <w:rPr>
          <w:sz w:val="24"/>
          <w:lang w:bidi="ar"/>
        </w:rPr>
        <w:t>技术支持服务热线    010-86483801</w:t>
      </w:r>
    </w:p>
    <w:p w14:paraId="34BF40D5">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528CC76C">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3148F83E">
      <w:pPr>
        <w:adjustRightInd w:val="0"/>
        <w:snapToGrid w:val="0"/>
        <w:spacing w:line="360" w:lineRule="auto"/>
        <w:ind w:firstLine="480" w:firstLineChars="200"/>
        <w:rPr>
          <w:sz w:val="24"/>
          <w:lang w:bidi="ar"/>
        </w:rPr>
      </w:pPr>
      <w:r>
        <w:rPr>
          <w:sz w:val="24"/>
          <w:lang w:bidi="ar"/>
        </w:rPr>
        <w:t>2.2注册</w:t>
      </w:r>
    </w:p>
    <w:p w14:paraId="030BB286">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345358F1">
      <w:pPr>
        <w:widowControl/>
        <w:adjustRightInd w:val="0"/>
        <w:snapToGrid w:val="0"/>
        <w:spacing w:line="360" w:lineRule="auto"/>
        <w:ind w:firstLine="480" w:firstLineChars="200"/>
        <w:jc w:val="left"/>
        <w:rPr>
          <w:sz w:val="24"/>
          <w:lang w:bidi="ar"/>
        </w:rPr>
      </w:pPr>
      <w:r>
        <w:rPr>
          <w:sz w:val="24"/>
          <w:lang w:bidi="ar"/>
        </w:rPr>
        <w:t>2.3驱动、客户端下载</w:t>
      </w:r>
    </w:p>
    <w:p w14:paraId="431E615D">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2C3B9396">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225F7C3F">
      <w:pPr>
        <w:adjustRightInd w:val="0"/>
        <w:snapToGrid w:val="0"/>
        <w:spacing w:line="360" w:lineRule="auto"/>
        <w:ind w:firstLine="480" w:firstLineChars="200"/>
        <w:rPr>
          <w:sz w:val="24"/>
          <w:lang w:bidi="ar"/>
        </w:rPr>
      </w:pPr>
      <w:r>
        <w:rPr>
          <w:sz w:val="24"/>
          <w:lang w:bidi="ar"/>
        </w:rPr>
        <w:t>2.4 获取电子招标文件</w:t>
      </w:r>
    </w:p>
    <w:p w14:paraId="20FF0D7A">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5C22B0A9">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6581F9E">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108B2F63">
      <w:pPr>
        <w:widowControl/>
        <w:spacing w:line="360" w:lineRule="auto"/>
        <w:ind w:firstLine="480" w:firstLineChars="200"/>
        <w:jc w:val="left"/>
        <w:rPr>
          <w:sz w:val="24"/>
          <w:lang w:val="zh-TW" w:bidi="ar"/>
        </w:rPr>
      </w:pPr>
      <w:r>
        <w:rPr>
          <w:sz w:val="24"/>
          <w:lang w:val="zh-TW" w:bidi="ar"/>
        </w:rPr>
        <w:t>2.</w:t>
      </w:r>
      <w:r>
        <w:rPr>
          <w:sz w:val="24"/>
          <w:lang w:val="zh-TW" w:eastAsia="zh-TW" w:bidi="ar"/>
        </w:rPr>
        <w:t>6</w:t>
      </w:r>
      <w:r>
        <w:rPr>
          <w:sz w:val="24"/>
          <w:lang w:val="zh-TW" w:bidi="ar"/>
        </w:rPr>
        <w:t>提交电子投标文件</w:t>
      </w:r>
    </w:p>
    <w:p w14:paraId="0911BB73">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766DFF4F">
      <w:pPr>
        <w:widowControl/>
        <w:spacing w:line="360" w:lineRule="auto"/>
        <w:ind w:firstLine="480" w:firstLineChars="200"/>
        <w:jc w:val="left"/>
        <w:rPr>
          <w:sz w:val="24"/>
          <w:lang w:eastAsia="zh-TW" w:bidi="ar"/>
        </w:rPr>
      </w:pPr>
      <w:r>
        <w:rPr>
          <w:sz w:val="24"/>
          <w:lang w:val="zh-TW" w:bidi="ar"/>
        </w:rPr>
        <w:t>2.</w:t>
      </w:r>
      <w:r>
        <w:rPr>
          <w:sz w:val="24"/>
          <w:lang w:val="zh-TW" w:eastAsia="zh-TW" w:bidi="ar"/>
        </w:rPr>
        <w:t>7</w:t>
      </w:r>
      <w:r>
        <w:rPr>
          <w:sz w:val="24"/>
          <w:lang w:val="zh-TW" w:bidi="ar"/>
        </w:rPr>
        <w:t>电子开标</w:t>
      </w:r>
    </w:p>
    <w:p w14:paraId="35AEBB27">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2BFBD858">
      <w:pPr>
        <w:spacing w:line="360" w:lineRule="auto"/>
        <w:ind w:firstLine="480" w:firstLineChars="200"/>
        <w:rPr>
          <w:sz w:val="24"/>
        </w:rPr>
      </w:pPr>
    </w:p>
    <w:p w14:paraId="2A48CCA8">
      <w:pPr>
        <w:pStyle w:val="4"/>
        <w:spacing w:before="0" w:line="360" w:lineRule="auto"/>
        <w:jc w:val="left"/>
        <w:rPr>
          <w:rFonts w:ascii="Times New Roman" w:hAnsi="Times New Roman" w:eastAsia="宋体"/>
          <w:sz w:val="24"/>
          <w:szCs w:val="24"/>
        </w:rPr>
      </w:pPr>
      <w:bookmarkStart w:id="25" w:name="_Toc28359008"/>
      <w:bookmarkStart w:id="26" w:name="_Toc35393796"/>
      <w:bookmarkStart w:id="27" w:name="_Toc35393627"/>
      <w:bookmarkStart w:id="28" w:name="_Toc28359085"/>
      <w:r>
        <w:rPr>
          <w:rFonts w:ascii="Times New Roman" w:hAnsi="Times New Roman" w:eastAsia="宋体"/>
          <w:sz w:val="24"/>
          <w:szCs w:val="24"/>
        </w:rPr>
        <w:t>七、对本次招标提出询问，请按以下方式联系。</w:t>
      </w:r>
      <w:bookmarkEnd w:id="25"/>
      <w:bookmarkEnd w:id="26"/>
      <w:bookmarkEnd w:id="27"/>
      <w:bookmarkEnd w:id="28"/>
    </w:p>
    <w:p w14:paraId="551153B8">
      <w:pPr>
        <w:widowControl/>
        <w:spacing w:line="360" w:lineRule="auto"/>
        <w:jc w:val="left"/>
        <w:rPr>
          <w:b/>
          <w:sz w:val="24"/>
        </w:rPr>
      </w:pPr>
      <w:r>
        <w:rPr>
          <w:sz w:val="24"/>
        </w:rPr>
        <w:t>　　　</w:t>
      </w:r>
      <w:r>
        <w:rPr>
          <w:b/>
          <w:sz w:val="24"/>
        </w:rPr>
        <w:t>1.采购人信息</w:t>
      </w:r>
    </w:p>
    <w:p w14:paraId="07D4B9C5">
      <w:pPr>
        <w:spacing w:line="360" w:lineRule="auto"/>
        <w:ind w:left="1079" w:leftChars="371" w:hanging="300" w:hangingChars="125"/>
        <w:jc w:val="left"/>
        <w:rPr>
          <w:rFonts w:hint="eastAsia" w:ascii="宋体" w:hAnsi="宋体" w:eastAsia="宋体" w:cs="宋体"/>
          <w:sz w:val="24"/>
        </w:rPr>
      </w:pPr>
      <w:bookmarkStart w:id="29" w:name="_Toc28359086"/>
      <w:bookmarkStart w:id="30" w:name="_Toc28359009"/>
      <w:r>
        <w:rPr>
          <w:rFonts w:hint="eastAsia" w:ascii="宋体" w:hAnsi="宋体" w:eastAsia="宋体" w:cs="宋体"/>
          <w:sz w:val="24"/>
        </w:rPr>
        <w:t>名    称：北京市残疾人社会保障和就业服务中心</w:t>
      </w:r>
    </w:p>
    <w:p w14:paraId="1B00DE97">
      <w:pPr>
        <w:spacing w:line="360" w:lineRule="auto"/>
        <w:ind w:left="1079" w:leftChars="371" w:hanging="300" w:hangingChars="125"/>
        <w:jc w:val="left"/>
        <w:rPr>
          <w:rFonts w:hint="eastAsia" w:ascii="宋体" w:hAnsi="宋体" w:eastAsia="宋体" w:cs="宋体"/>
          <w:sz w:val="24"/>
        </w:rPr>
      </w:pPr>
      <w:r>
        <w:rPr>
          <w:rFonts w:hint="eastAsia" w:ascii="宋体" w:hAnsi="宋体" w:eastAsia="宋体" w:cs="宋体"/>
          <w:sz w:val="24"/>
        </w:rPr>
        <w:t>地    址：北京市东城区西革新里112号院1号楼</w:t>
      </w:r>
    </w:p>
    <w:p w14:paraId="2CADBCE5">
      <w:pPr>
        <w:spacing w:line="360" w:lineRule="auto"/>
        <w:ind w:left="1079" w:leftChars="371" w:hanging="300" w:hangingChars="125"/>
        <w:jc w:val="left"/>
        <w:rPr>
          <w:rFonts w:hint="default" w:ascii="宋体" w:hAnsi="宋体" w:eastAsia="宋体" w:cs="宋体"/>
          <w:sz w:val="24"/>
          <w:highlight w:val="none"/>
          <w:u w:val="single"/>
          <w:lang w:val="en-US" w:eastAsia="zh-CN"/>
        </w:rPr>
      </w:pPr>
      <w:r>
        <w:rPr>
          <w:rFonts w:hint="eastAsia" w:ascii="宋体" w:hAnsi="宋体" w:eastAsia="宋体" w:cs="宋体"/>
          <w:sz w:val="24"/>
          <w:highlight w:val="none"/>
        </w:rPr>
        <w:t>联系方式：</w:t>
      </w:r>
      <w:r>
        <w:rPr>
          <w:rFonts w:hint="eastAsia" w:ascii="宋体" w:hAnsi="宋体" w:cs="宋体"/>
          <w:sz w:val="24"/>
          <w:highlight w:val="none"/>
          <w:lang w:val="en-US" w:eastAsia="zh-CN"/>
        </w:rPr>
        <w:t>陈老师</w:t>
      </w:r>
      <w:r>
        <w:rPr>
          <w:rFonts w:hint="eastAsia" w:ascii="宋体" w:hAnsi="宋体" w:eastAsia="宋体" w:cs="宋体"/>
          <w:sz w:val="24"/>
          <w:highlight w:val="none"/>
          <w:lang w:eastAsia="zh-CN"/>
        </w:rPr>
        <w:t>，</w:t>
      </w:r>
      <w:r>
        <w:rPr>
          <w:rFonts w:hint="eastAsia" w:ascii="宋体" w:hAnsi="宋体" w:cs="宋体"/>
          <w:sz w:val="24"/>
          <w:highlight w:val="none"/>
          <w:lang w:val="en-US" w:eastAsia="zh-CN"/>
        </w:rPr>
        <w:t>010-</w:t>
      </w:r>
      <w:r>
        <w:rPr>
          <w:rFonts w:hint="eastAsia" w:ascii="宋体" w:hAnsi="宋体" w:eastAsia="宋体" w:cs="宋体"/>
          <w:sz w:val="24"/>
          <w:highlight w:val="none"/>
          <w:lang w:eastAsia="zh-CN"/>
        </w:rPr>
        <w:t>87892436</w:t>
      </w:r>
    </w:p>
    <w:p w14:paraId="4DBEEBE1">
      <w:pPr>
        <w:spacing w:line="360" w:lineRule="auto"/>
        <w:ind w:left="1078" w:leftChars="371" w:hanging="299" w:hangingChars="124"/>
        <w:jc w:val="left"/>
        <w:rPr>
          <w:b/>
          <w:sz w:val="24"/>
        </w:rPr>
      </w:pPr>
      <w:r>
        <w:rPr>
          <w:b/>
          <w:sz w:val="24"/>
        </w:rPr>
        <w:t>2.采购代理机构信息</w:t>
      </w:r>
      <w:bookmarkEnd w:id="29"/>
      <w:bookmarkEnd w:id="30"/>
    </w:p>
    <w:p w14:paraId="529D8AB1">
      <w:pPr>
        <w:spacing w:line="360" w:lineRule="auto"/>
        <w:ind w:left="1076" w:leftChars="371" w:hanging="297" w:hangingChars="124"/>
        <w:jc w:val="left"/>
        <w:rPr>
          <w:rFonts w:hint="eastAsia" w:ascii="宋体" w:hAnsi="宋体"/>
          <w:sz w:val="24"/>
        </w:rPr>
      </w:pPr>
      <w:bookmarkStart w:id="31" w:name="_Toc28359087"/>
      <w:bookmarkStart w:id="32" w:name="_Toc28359010"/>
      <w:r>
        <w:rPr>
          <w:rFonts w:ascii="宋体" w:hAnsi="宋体"/>
          <w:sz w:val="24"/>
        </w:rPr>
        <w:t>名    称：</w:t>
      </w:r>
      <w:r>
        <w:rPr>
          <w:rFonts w:hint="eastAsia" w:ascii="宋体" w:hAnsi="宋体"/>
          <w:sz w:val="24"/>
          <w:u w:val="single"/>
        </w:rPr>
        <w:t>北京国际工程咨询有限公司</w:t>
      </w:r>
    </w:p>
    <w:p w14:paraId="1AFD9F8A">
      <w:pPr>
        <w:spacing w:line="360" w:lineRule="auto"/>
        <w:ind w:left="1076" w:leftChars="371" w:hanging="297" w:hangingChars="124"/>
        <w:jc w:val="left"/>
        <w:rPr>
          <w:rFonts w:hint="default" w:ascii="宋体" w:hAnsi="宋体" w:eastAsia="宋体"/>
          <w:sz w:val="24"/>
          <w:lang w:val="en-US" w:eastAsia="zh-CN"/>
        </w:rPr>
      </w:pPr>
      <w:r>
        <w:rPr>
          <w:rFonts w:ascii="宋体" w:hAnsi="宋体"/>
          <w:sz w:val="24"/>
        </w:rPr>
        <w:t>地    址：</w:t>
      </w:r>
      <w:r>
        <w:rPr>
          <w:rFonts w:hint="eastAsia" w:ascii="宋体" w:hAnsi="宋体"/>
          <w:sz w:val="24"/>
          <w:u w:val="single"/>
          <w:lang w:bidi="ar"/>
        </w:rPr>
        <w:t>北京市海淀区知春路9号坤讯大厦6层</w:t>
      </w:r>
      <w:r>
        <w:rPr>
          <w:rFonts w:hint="eastAsia" w:ascii="宋体" w:hAnsi="宋体"/>
          <w:sz w:val="24"/>
          <w:u w:val="single"/>
          <w:lang w:val="en-US" w:eastAsia="zh-CN" w:bidi="ar"/>
        </w:rPr>
        <w:t>601室</w:t>
      </w:r>
    </w:p>
    <w:p w14:paraId="4210C80E">
      <w:pPr>
        <w:spacing w:line="360" w:lineRule="auto"/>
        <w:ind w:left="1076" w:leftChars="371" w:hanging="297" w:hangingChars="124"/>
        <w:rPr>
          <w:rFonts w:hint="eastAsia" w:ascii="宋体" w:hAnsi="宋体"/>
          <w:sz w:val="24"/>
          <w:highlight w:val="none"/>
        </w:rPr>
      </w:pPr>
      <w:r>
        <w:rPr>
          <w:rFonts w:ascii="宋体" w:hAnsi="宋体"/>
          <w:sz w:val="24"/>
          <w:highlight w:val="none"/>
        </w:rPr>
        <w:t>联系方式：</w:t>
      </w:r>
      <w:r>
        <w:rPr>
          <w:rFonts w:hint="eastAsia" w:ascii="宋体" w:hAnsi="宋体"/>
          <w:sz w:val="24"/>
          <w:highlight w:val="none"/>
          <w:u w:val="single"/>
        </w:rPr>
        <w:t>王思宇、任英杰、李湘平、崔云龙、黄春艳、周圆圆010-62058769</w:t>
      </w:r>
    </w:p>
    <w:p w14:paraId="231C74B7">
      <w:pPr>
        <w:spacing w:line="360" w:lineRule="auto"/>
        <w:ind w:left="1078" w:leftChars="371" w:hanging="299" w:hangingChars="124"/>
        <w:rPr>
          <w:b/>
          <w:sz w:val="24"/>
          <w:highlight w:val="none"/>
          <w:u w:val="single"/>
        </w:rPr>
      </w:pPr>
      <w:r>
        <w:rPr>
          <w:b/>
          <w:sz w:val="24"/>
          <w:highlight w:val="none"/>
        </w:rPr>
        <w:t>3.项目联系方式</w:t>
      </w:r>
      <w:bookmarkEnd w:id="31"/>
      <w:bookmarkEnd w:id="32"/>
    </w:p>
    <w:p w14:paraId="36042F88">
      <w:pPr>
        <w:pStyle w:val="24"/>
        <w:spacing w:line="360" w:lineRule="auto"/>
        <w:ind w:left="1076" w:leftChars="371" w:hanging="297" w:hangingChars="124"/>
        <w:rPr>
          <w:rFonts w:hAnsi="宋体"/>
          <w:sz w:val="24"/>
          <w:highlight w:val="none"/>
          <w:u w:val="single"/>
        </w:rPr>
      </w:pPr>
      <w:r>
        <w:rPr>
          <w:rFonts w:hint="default" w:hAnsi="宋体"/>
          <w:sz w:val="24"/>
          <w:szCs w:val="24"/>
          <w:highlight w:val="none"/>
        </w:rPr>
        <w:t>项目联系人：</w:t>
      </w:r>
      <w:bookmarkStart w:id="33" w:name="OLE_LINK2"/>
      <w:r>
        <w:rPr>
          <w:rFonts w:hint="eastAsia" w:hAnsi="宋体"/>
          <w:sz w:val="24"/>
          <w:highlight w:val="none"/>
          <w:u w:val="single"/>
        </w:rPr>
        <w:t>王思宇、任英杰、李湘平</w:t>
      </w:r>
      <w:r>
        <w:rPr>
          <w:rFonts w:hAnsi="宋体"/>
          <w:sz w:val="24"/>
          <w:highlight w:val="none"/>
          <w:u w:val="single"/>
        </w:rPr>
        <w:t>、崔云龙、黄春艳、周圆圆</w:t>
      </w:r>
      <w:bookmarkEnd w:id="33"/>
    </w:p>
    <w:p w14:paraId="17D44595">
      <w:pPr>
        <w:pStyle w:val="24"/>
        <w:spacing w:line="360" w:lineRule="auto"/>
        <w:ind w:left="1076" w:leftChars="371" w:hanging="297" w:hangingChars="124"/>
        <w:rPr>
          <w:rFonts w:hint="default" w:ascii="Times New Roman" w:hAnsi="Times New Roman"/>
          <w:sz w:val="24"/>
          <w:szCs w:val="24"/>
        </w:rPr>
      </w:pPr>
      <w:r>
        <w:rPr>
          <w:rFonts w:hint="default" w:hAnsi="宋体"/>
          <w:sz w:val="24"/>
        </w:rPr>
        <w:t>电      话：</w:t>
      </w:r>
      <w:r>
        <w:rPr>
          <w:rFonts w:hint="eastAsia" w:hAnsi="宋体"/>
          <w:sz w:val="24"/>
          <w:u w:val="single"/>
        </w:rPr>
        <w:t>010-62058769</w:t>
      </w:r>
      <w:r>
        <w:rPr>
          <w:rFonts w:hint="default" w:ascii="Times New Roman" w:hAnsi="Times New Roman"/>
          <w:sz w:val="24"/>
          <w:szCs w:val="24"/>
        </w:rPr>
        <w:t xml:space="preserve"> </w:t>
      </w:r>
    </w:p>
    <w:p w14:paraId="56C39866">
      <w:pPr>
        <w:spacing w:line="360" w:lineRule="auto"/>
        <w:ind w:firstLine="5880" w:firstLineChars="2450"/>
        <w:jc w:val="right"/>
        <w:rPr>
          <w:sz w:val="24"/>
        </w:rPr>
      </w:pPr>
    </w:p>
    <w:p w14:paraId="35F50A02">
      <w:pPr>
        <w:spacing w:line="360" w:lineRule="auto"/>
        <w:jc w:val="center"/>
        <w:outlineLvl w:val="0"/>
        <w:rPr>
          <w:b/>
          <w:sz w:val="32"/>
          <w:szCs w:val="32"/>
        </w:rPr>
      </w:pPr>
      <w:r>
        <w:rPr>
          <w:sz w:val="24"/>
        </w:rPr>
        <w:br w:type="page"/>
      </w:r>
      <w:bookmarkStart w:id="34" w:name="_Toc512937850"/>
      <w:bookmarkStart w:id="35" w:name="_Toc353873938"/>
      <w:bookmarkStart w:id="36" w:name="_Toc305158854"/>
      <w:bookmarkStart w:id="37" w:name="_Toc264969275"/>
      <w:bookmarkStart w:id="38" w:name="_Toc265228423"/>
      <w:bookmarkStart w:id="39" w:name="_Toc99301420"/>
      <w:bookmarkStart w:id="40" w:name="_Toc127151777"/>
      <w:bookmarkStart w:id="41" w:name="_Toc127161488"/>
      <w:bookmarkStart w:id="42" w:name="_Toc353825548"/>
      <w:bookmarkStart w:id="43" w:name="_Toc150774783"/>
      <w:bookmarkStart w:id="44" w:name="_Toc305158928"/>
      <w:bookmarkStart w:id="45" w:name="_Toc195842950"/>
      <w:bookmarkStart w:id="46" w:name="_Toc226965856"/>
      <w:r>
        <w:rPr>
          <w:b/>
          <w:sz w:val="36"/>
          <w:szCs w:val="36"/>
        </w:rPr>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1D8045E6">
      <w:pPr>
        <w:pStyle w:val="4"/>
        <w:tabs>
          <w:tab w:val="center" w:pos="4592"/>
          <w:tab w:val="left" w:pos="7860"/>
        </w:tabs>
        <w:spacing w:before="0" w:line="360" w:lineRule="auto"/>
        <w:rPr>
          <w:rFonts w:ascii="Times New Roman" w:hAnsi="Times New Roman" w:eastAsia="宋体"/>
          <w:sz w:val="28"/>
        </w:rPr>
      </w:pPr>
      <w:bookmarkStart w:id="47" w:name="_Toc127151720"/>
      <w:bookmarkStart w:id="48" w:name="_Toc150774619"/>
      <w:bookmarkStart w:id="49" w:name="_Toc151193833"/>
      <w:bookmarkStart w:id="50" w:name="_Toc226309763"/>
      <w:bookmarkStart w:id="51" w:name="_Toc151193617"/>
      <w:bookmarkStart w:id="52" w:name="_Toc151190146"/>
      <w:bookmarkStart w:id="53" w:name="_Toc164229360"/>
      <w:bookmarkStart w:id="54" w:name="_Toc150509270"/>
      <w:bookmarkStart w:id="55" w:name="_Toc150774724"/>
      <w:bookmarkStart w:id="56" w:name="_Toc151193689"/>
      <w:bookmarkStart w:id="57" w:name="_Toc142311021"/>
      <w:bookmarkStart w:id="58" w:name="_Toc164229214"/>
      <w:bookmarkStart w:id="59" w:name="_Toc226965709"/>
      <w:bookmarkStart w:id="60" w:name="_Toc151193907"/>
      <w:bookmarkStart w:id="61" w:name="_Toc164608633"/>
      <w:bookmarkStart w:id="62" w:name="_Toc164351613"/>
      <w:bookmarkStart w:id="63" w:name="_Toc226965792"/>
      <w:bookmarkStart w:id="64" w:name="_Toc127151519"/>
      <w:bookmarkStart w:id="65" w:name="_Toc226337215"/>
      <w:bookmarkStart w:id="66" w:name="_Toc149720812"/>
      <w:bookmarkStart w:id="67" w:name="_Toc150480757"/>
      <w:bookmarkStart w:id="68" w:name="_Toc195842884"/>
      <w:bookmarkStart w:id="69" w:name="_Toc151193761"/>
      <w:bookmarkStart w:id="70" w:name="_Toc520356144"/>
      <w:bookmarkStart w:id="71" w:name="_Toc127161433"/>
      <w:bookmarkStart w:id="72" w:name="_Toc164608788"/>
      <w:r>
        <w:rPr>
          <w:rFonts w:ascii="Times New Roman" w:hAnsi="Times New Roman" w:eastAsia="宋体"/>
          <w:sz w:val="28"/>
        </w:rPr>
        <w:t>投标人须知资料表</w:t>
      </w:r>
    </w:p>
    <w:p w14:paraId="38F33838">
      <w:pPr>
        <w:jc w:val="center"/>
        <w:rPr>
          <w:b/>
          <w:sz w:val="28"/>
          <w:szCs w:val="28"/>
        </w:rPr>
      </w:pPr>
    </w:p>
    <w:p w14:paraId="3266B17B">
      <w:pPr>
        <w:spacing w:line="360" w:lineRule="auto"/>
        <w:ind w:firstLine="480"/>
        <w:rPr>
          <w:sz w:val="24"/>
        </w:rPr>
      </w:pPr>
      <w:r>
        <w:rPr>
          <w:sz w:val="24"/>
        </w:rPr>
        <w:t>本表是对投标人须知的具体补充和修改，如有矛盾，均以本资料表为准。</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4272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ED41926">
            <w:pPr>
              <w:jc w:val="center"/>
              <w:rPr>
                <w:b/>
                <w:bCs/>
                <w:sz w:val="24"/>
              </w:rPr>
            </w:pPr>
            <w:r>
              <w:rPr>
                <w:b/>
                <w:sz w:val="24"/>
              </w:rPr>
              <w:t>条款号</w:t>
            </w:r>
          </w:p>
        </w:tc>
        <w:tc>
          <w:tcPr>
            <w:tcW w:w="1701" w:type="dxa"/>
            <w:vAlign w:val="center"/>
          </w:tcPr>
          <w:p w14:paraId="68C4AAEB">
            <w:pPr>
              <w:jc w:val="center"/>
              <w:rPr>
                <w:b/>
                <w:bCs/>
                <w:sz w:val="24"/>
              </w:rPr>
            </w:pPr>
            <w:r>
              <w:rPr>
                <w:b/>
                <w:bCs/>
                <w:sz w:val="24"/>
              </w:rPr>
              <w:t>条目</w:t>
            </w:r>
          </w:p>
        </w:tc>
        <w:tc>
          <w:tcPr>
            <w:tcW w:w="7540" w:type="dxa"/>
            <w:vAlign w:val="center"/>
          </w:tcPr>
          <w:p w14:paraId="5F44A1B1">
            <w:pPr>
              <w:jc w:val="center"/>
              <w:rPr>
                <w:b/>
                <w:bCs/>
                <w:sz w:val="24"/>
              </w:rPr>
            </w:pPr>
            <w:r>
              <w:rPr>
                <w:b/>
                <w:bCs/>
                <w:sz w:val="24"/>
              </w:rPr>
              <w:t>内容</w:t>
            </w:r>
          </w:p>
        </w:tc>
      </w:tr>
      <w:tr w14:paraId="0A047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4D74B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065B14F3">
            <w:pPr>
              <w:jc w:val="center"/>
              <w:rPr>
                <w:sz w:val="24"/>
              </w:rPr>
            </w:pPr>
            <w:r>
              <w:rPr>
                <w:sz w:val="24"/>
              </w:rPr>
              <w:t>项目属性</w:t>
            </w:r>
          </w:p>
        </w:tc>
        <w:tc>
          <w:tcPr>
            <w:tcW w:w="7540" w:type="dxa"/>
            <w:vAlign w:val="center"/>
          </w:tcPr>
          <w:p w14:paraId="2AF4096A">
            <w:pPr>
              <w:jc w:val="left"/>
              <w:rPr>
                <w:sz w:val="24"/>
              </w:rPr>
            </w:pPr>
            <w:r>
              <w:rPr>
                <w:sz w:val="24"/>
              </w:rPr>
              <w:t>项目属性：</w:t>
            </w:r>
          </w:p>
          <w:p w14:paraId="0110AFFA">
            <w:pPr>
              <w:jc w:val="left"/>
              <w:rPr>
                <w:sz w:val="24"/>
              </w:rPr>
            </w:pPr>
            <w:r>
              <w:rPr>
                <w:sz w:val="24"/>
              </w:rPr>
              <w:t>■服务</w:t>
            </w:r>
          </w:p>
          <w:p w14:paraId="09490535">
            <w:pPr>
              <w:jc w:val="left"/>
              <w:rPr>
                <w:sz w:val="24"/>
              </w:rPr>
            </w:pPr>
            <w:r>
              <w:rPr>
                <w:sz w:val="24"/>
              </w:rPr>
              <w:t>□货物</w:t>
            </w:r>
          </w:p>
        </w:tc>
      </w:tr>
      <w:tr w14:paraId="7964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67A424">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798AEDA1">
            <w:pPr>
              <w:jc w:val="center"/>
              <w:rPr>
                <w:sz w:val="24"/>
              </w:rPr>
            </w:pPr>
            <w:r>
              <w:rPr>
                <w:sz w:val="24"/>
              </w:rPr>
              <w:t>科研仪器设备</w:t>
            </w:r>
          </w:p>
        </w:tc>
        <w:tc>
          <w:tcPr>
            <w:tcW w:w="7540" w:type="dxa"/>
            <w:vAlign w:val="center"/>
          </w:tcPr>
          <w:p w14:paraId="27743B9F">
            <w:pPr>
              <w:jc w:val="left"/>
              <w:rPr>
                <w:sz w:val="24"/>
              </w:rPr>
            </w:pPr>
            <w:r>
              <w:rPr>
                <w:sz w:val="24"/>
              </w:rPr>
              <w:t>是否属于科研仪器设备采购项目：</w:t>
            </w:r>
          </w:p>
          <w:p w14:paraId="3ABED426">
            <w:pPr>
              <w:jc w:val="left"/>
              <w:rPr>
                <w:sz w:val="24"/>
              </w:rPr>
            </w:pPr>
            <w:r>
              <w:rPr>
                <w:sz w:val="24"/>
              </w:rPr>
              <w:t>□是</w:t>
            </w:r>
          </w:p>
          <w:p w14:paraId="540CED2F">
            <w:pPr>
              <w:jc w:val="left"/>
              <w:rPr>
                <w:sz w:val="24"/>
              </w:rPr>
            </w:pPr>
            <w:r>
              <w:rPr>
                <w:sz w:val="24"/>
              </w:rPr>
              <w:t>■否</w:t>
            </w:r>
          </w:p>
        </w:tc>
      </w:tr>
      <w:tr w14:paraId="29F8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36C8560">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701" w:type="dxa"/>
            <w:vAlign w:val="center"/>
          </w:tcPr>
          <w:p w14:paraId="4B887C97">
            <w:pPr>
              <w:jc w:val="center"/>
              <w:rPr>
                <w:sz w:val="24"/>
                <w:highlight w:val="none"/>
              </w:rPr>
            </w:pPr>
            <w:r>
              <w:rPr>
                <w:sz w:val="24"/>
                <w:highlight w:val="none"/>
              </w:rPr>
              <w:t>核心产品</w:t>
            </w:r>
          </w:p>
        </w:tc>
        <w:tc>
          <w:tcPr>
            <w:tcW w:w="7540" w:type="dxa"/>
            <w:vAlign w:val="center"/>
          </w:tcPr>
          <w:p w14:paraId="19602CFB">
            <w:pPr>
              <w:pStyle w:val="24"/>
              <w:adjustRightInd w:val="0"/>
              <w:snapToGrid w:val="0"/>
              <w:rPr>
                <w:rFonts w:hint="default" w:ascii="Times New Roman" w:hAnsi="Times New Roman"/>
                <w:sz w:val="24"/>
                <w:szCs w:val="24"/>
                <w:highlight w:val="none"/>
              </w:rPr>
            </w:pPr>
            <w:r>
              <w:rPr>
                <w:rFonts w:hint="default" w:ascii="Times New Roman" w:hAnsi="Times New Roman"/>
                <w:sz w:val="24"/>
                <w:highlight w:val="none"/>
              </w:rPr>
              <w:t>■</w:t>
            </w:r>
            <w:r>
              <w:rPr>
                <w:rFonts w:hint="default" w:ascii="Times New Roman" w:hAnsi="Times New Roman"/>
                <w:sz w:val="24"/>
                <w:szCs w:val="24"/>
                <w:highlight w:val="none"/>
              </w:rPr>
              <w:t>关于核心产品本项目不适用。</w:t>
            </w:r>
          </w:p>
          <w:p w14:paraId="0BB13EB3">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14:paraId="01A5734F">
            <w:pPr>
              <w:jc w:val="left"/>
              <w:rPr>
                <w:sz w:val="24"/>
                <w:highlight w:val="none"/>
              </w:rPr>
            </w:pPr>
            <w:r>
              <w:rPr>
                <w:sz w:val="24"/>
                <w:highlight w:val="none"/>
              </w:rPr>
              <w:t>□本项目__包为非单一产品采购项目，核心产品为：____。</w:t>
            </w:r>
          </w:p>
        </w:tc>
      </w:tr>
      <w:tr w14:paraId="0B9CD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4963709">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3497B923">
            <w:pPr>
              <w:jc w:val="center"/>
              <w:rPr>
                <w:sz w:val="24"/>
              </w:rPr>
            </w:pPr>
            <w:r>
              <w:rPr>
                <w:sz w:val="24"/>
              </w:rPr>
              <w:t>现场考察</w:t>
            </w:r>
          </w:p>
        </w:tc>
        <w:tc>
          <w:tcPr>
            <w:tcW w:w="7540" w:type="dxa"/>
            <w:vAlign w:val="center"/>
          </w:tcPr>
          <w:p w14:paraId="18988004">
            <w:pPr>
              <w:jc w:val="left"/>
              <w:rPr>
                <w:sz w:val="24"/>
              </w:rPr>
            </w:pPr>
            <w:r>
              <w:rPr>
                <w:b/>
                <w:color w:val="000000"/>
                <w:sz w:val="24"/>
              </w:rPr>
              <w:t>■</w:t>
            </w:r>
            <w:r>
              <w:rPr>
                <w:sz w:val="24"/>
              </w:rPr>
              <w:t>不组织</w:t>
            </w:r>
          </w:p>
          <w:p w14:paraId="2F457C43">
            <w:pPr>
              <w:jc w:val="left"/>
              <w:rPr>
                <w:bCs/>
                <w:sz w:val="24"/>
              </w:rPr>
            </w:pPr>
            <w:r>
              <w:rPr>
                <w:sz w:val="24"/>
              </w:rPr>
              <w:t>□组织，考察时间：__年_月_日_</w:t>
            </w:r>
            <w:r>
              <w:rPr>
                <w:bCs/>
                <w:sz w:val="24"/>
              </w:rPr>
              <w:t>点</w:t>
            </w:r>
            <w:r>
              <w:rPr>
                <w:sz w:val="24"/>
              </w:rPr>
              <w:t>_</w:t>
            </w:r>
            <w:r>
              <w:rPr>
                <w:bCs/>
                <w:sz w:val="24"/>
              </w:rPr>
              <w:t>分</w:t>
            </w:r>
          </w:p>
          <w:p w14:paraId="04989113">
            <w:pPr>
              <w:pStyle w:val="24"/>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3116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1A37E4A">
            <w:pPr>
              <w:pStyle w:val="24"/>
              <w:adjustRightInd w:val="0"/>
              <w:snapToGrid w:val="0"/>
              <w:jc w:val="center"/>
              <w:rPr>
                <w:rFonts w:hint="default" w:ascii="Times New Roman" w:hAnsi="Times New Roman"/>
                <w:sz w:val="24"/>
                <w:szCs w:val="24"/>
              </w:rPr>
            </w:pPr>
          </w:p>
        </w:tc>
        <w:tc>
          <w:tcPr>
            <w:tcW w:w="1701" w:type="dxa"/>
            <w:vAlign w:val="center"/>
          </w:tcPr>
          <w:p w14:paraId="16B1B50B">
            <w:pPr>
              <w:jc w:val="center"/>
              <w:rPr>
                <w:sz w:val="24"/>
              </w:rPr>
            </w:pPr>
            <w:r>
              <w:rPr>
                <w:sz w:val="24"/>
              </w:rPr>
              <w:t>开标前答疑会</w:t>
            </w:r>
          </w:p>
        </w:tc>
        <w:tc>
          <w:tcPr>
            <w:tcW w:w="7540" w:type="dxa"/>
            <w:vAlign w:val="center"/>
          </w:tcPr>
          <w:p w14:paraId="49E15F07">
            <w:pPr>
              <w:jc w:val="left"/>
              <w:rPr>
                <w:sz w:val="24"/>
              </w:rPr>
            </w:pPr>
            <w:r>
              <w:rPr>
                <w:b/>
                <w:color w:val="000000"/>
                <w:sz w:val="24"/>
              </w:rPr>
              <w:t>■</w:t>
            </w:r>
            <w:r>
              <w:rPr>
                <w:sz w:val="24"/>
              </w:rPr>
              <w:t>不召开</w:t>
            </w:r>
          </w:p>
          <w:p w14:paraId="0D269661">
            <w:pPr>
              <w:jc w:val="left"/>
              <w:rPr>
                <w:sz w:val="24"/>
              </w:rPr>
            </w:pPr>
            <w:r>
              <w:rPr>
                <w:sz w:val="24"/>
              </w:rPr>
              <w:t>□召开，召开时间：__年_月_日_</w:t>
            </w:r>
            <w:r>
              <w:rPr>
                <w:bCs/>
                <w:sz w:val="24"/>
              </w:rPr>
              <w:t>点</w:t>
            </w:r>
            <w:r>
              <w:rPr>
                <w:sz w:val="24"/>
              </w:rPr>
              <w:t>_</w:t>
            </w:r>
            <w:r>
              <w:rPr>
                <w:bCs/>
                <w:sz w:val="24"/>
              </w:rPr>
              <w:t>分</w:t>
            </w:r>
          </w:p>
          <w:p w14:paraId="44078C9E">
            <w:pPr>
              <w:jc w:val="left"/>
              <w:rPr>
                <w:sz w:val="24"/>
              </w:rPr>
            </w:pPr>
            <w:r>
              <w:rPr>
                <w:sz w:val="24"/>
              </w:rPr>
              <w:t>召开地点：____________。</w:t>
            </w:r>
          </w:p>
        </w:tc>
      </w:tr>
      <w:tr w14:paraId="6196F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1FA668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03D19089">
            <w:pPr>
              <w:jc w:val="center"/>
              <w:rPr>
                <w:sz w:val="24"/>
              </w:rPr>
            </w:pPr>
            <w:r>
              <w:rPr>
                <w:sz w:val="24"/>
              </w:rPr>
              <w:t>样品</w:t>
            </w:r>
          </w:p>
        </w:tc>
        <w:tc>
          <w:tcPr>
            <w:tcW w:w="7540" w:type="dxa"/>
            <w:vAlign w:val="center"/>
          </w:tcPr>
          <w:p w14:paraId="45273483">
            <w:pPr>
              <w:jc w:val="left"/>
              <w:rPr>
                <w:sz w:val="24"/>
              </w:rPr>
            </w:pPr>
            <w:r>
              <w:rPr>
                <w:sz w:val="24"/>
              </w:rPr>
              <w:t>投标样品递交：</w:t>
            </w:r>
          </w:p>
          <w:p w14:paraId="5E7D276B">
            <w:pPr>
              <w:jc w:val="left"/>
              <w:rPr>
                <w:sz w:val="24"/>
              </w:rPr>
            </w:pPr>
            <w:r>
              <w:rPr>
                <w:b/>
                <w:color w:val="000000"/>
                <w:sz w:val="24"/>
              </w:rPr>
              <w:t>■</w:t>
            </w:r>
            <w:r>
              <w:rPr>
                <w:sz w:val="24"/>
              </w:rPr>
              <w:t>不需要</w:t>
            </w:r>
          </w:p>
          <w:p w14:paraId="0B8E34A2">
            <w:pPr>
              <w:jc w:val="left"/>
              <w:rPr>
                <w:sz w:val="24"/>
              </w:rPr>
            </w:pPr>
            <w:r>
              <w:rPr>
                <w:sz w:val="24"/>
              </w:rPr>
              <w:t>□需要，具体要求如下：</w:t>
            </w:r>
          </w:p>
          <w:p w14:paraId="08848598">
            <w:pPr>
              <w:jc w:val="left"/>
              <w:rPr>
                <w:sz w:val="24"/>
                <w:u w:val="single"/>
              </w:rPr>
            </w:pPr>
            <w:r>
              <w:rPr>
                <w:sz w:val="24"/>
              </w:rPr>
              <w:t>（1）样品制作的标准和要求：_________；</w:t>
            </w:r>
          </w:p>
          <w:p w14:paraId="2ACCCF89">
            <w:pPr>
              <w:jc w:val="left"/>
              <w:rPr>
                <w:sz w:val="24"/>
              </w:rPr>
            </w:pPr>
            <w:r>
              <w:rPr>
                <w:sz w:val="24"/>
              </w:rPr>
              <w:t>（2）是否需要随样品提交相关检测报告：</w:t>
            </w:r>
          </w:p>
          <w:p w14:paraId="0467BD2C">
            <w:pPr>
              <w:ind w:firstLine="602" w:firstLineChars="250"/>
              <w:jc w:val="left"/>
              <w:rPr>
                <w:sz w:val="24"/>
              </w:rPr>
            </w:pPr>
            <w:r>
              <w:rPr>
                <w:b/>
                <w:color w:val="000000"/>
                <w:sz w:val="24"/>
              </w:rPr>
              <w:t>■</w:t>
            </w:r>
            <w:r>
              <w:rPr>
                <w:sz w:val="24"/>
              </w:rPr>
              <w:t>不需要</w:t>
            </w:r>
          </w:p>
          <w:p w14:paraId="5AD6DABB">
            <w:pPr>
              <w:ind w:firstLine="600" w:firstLineChars="250"/>
              <w:jc w:val="left"/>
              <w:rPr>
                <w:sz w:val="24"/>
              </w:rPr>
            </w:pPr>
            <w:r>
              <w:rPr>
                <w:sz w:val="24"/>
              </w:rPr>
              <w:t>□需要</w:t>
            </w:r>
          </w:p>
          <w:p w14:paraId="5E5A171F">
            <w:pPr>
              <w:jc w:val="left"/>
              <w:rPr>
                <w:sz w:val="24"/>
              </w:rPr>
            </w:pPr>
            <w:r>
              <w:rPr>
                <w:sz w:val="24"/>
              </w:rPr>
              <w:t>（3）样品递交要求：_________；</w:t>
            </w:r>
          </w:p>
          <w:p w14:paraId="2E1DAE15">
            <w:pPr>
              <w:jc w:val="left"/>
              <w:rPr>
                <w:sz w:val="24"/>
              </w:rPr>
            </w:pPr>
            <w:r>
              <w:rPr>
                <w:sz w:val="24"/>
              </w:rPr>
              <w:t>（4）未中标人样品退还：_________；</w:t>
            </w:r>
          </w:p>
          <w:p w14:paraId="33D0FA6F">
            <w:pPr>
              <w:jc w:val="left"/>
              <w:rPr>
                <w:sz w:val="24"/>
                <w:u w:val="single"/>
              </w:rPr>
            </w:pPr>
            <w:r>
              <w:rPr>
                <w:sz w:val="24"/>
              </w:rPr>
              <w:t>（5）中标人样品保管、封存及退还：_________；</w:t>
            </w:r>
          </w:p>
          <w:p w14:paraId="598D8B1F">
            <w:pPr>
              <w:jc w:val="left"/>
              <w:rPr>
                <w:sz w:val="24"/>
              </w:rPr>
            </w:pPr>
            <w:r>
              <w:rPr>
                <w:sz w:val="24"/>
              </w:rPr>
              <w:t>（6）其他要求（如有）：_________。</w:t>
            </w:r>
          </w:p>
        </w:tc>
      </w:tr>
      <w:tr w14:paraId="2283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F72AACA">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136CC4B3">
            <w:pPr>
              <w:jc w:val="center"/>
              <w:rPr>
                <w:sz w:val="24"/>
              </w:rPr>
            </w:pPr>
            <w:r>
              <w:rPr>
                <w:sz w:val="24"/>
              </w:rPr>
              <w:t>标的所属行业</w:t>
            </w:r>
          </w:p>
        </w:tc>
        <w:tc>
          <w:tcPr>
            <w:tcW w:w="7540" w:type="dxa"/>
            <w:vAlign w:val="center"/>
          </w:tcPr>
          <w:p w14:paraId="33F906F5">
            <w:pPr>
              <w:jc w:val="left"/>
              <w:rPr>
                <w:sz w:val="24"/>
              </w:rPr>
            </w:pPr>
            <w:r>
              <w:rPr>
                <w:sz w:val="24"/>
              </w:rPr>
              <w:t>本项目采购标的对应的中小企业划分标准所属行业：</w:t>
            </w:r>
          </w:p>
          <w:tbl>
            <w:tblPr>
              <w:tblStyle w:val="44"/>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2A5F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3742C6DA">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144F65A7">
                  <w:pPr>
                    <w:jc w:val="center"/>
                    <w:rPr>
                      <w:rFonts w:eastAsiaTheme="minorEastAsia"/>
                      <w:bCs/>
                      <w:sz w:val="24"/>
                    </w:rPr>
                  </w:pPr>
                  <w:r>
                    <w:rPr>
                      <w:rFonts w:eastAsiaTheme="minorEastAsia"/>
                      <w:bCs/>
                      <w:sz w:val="24"/>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14:paraId="372B55DA">
                  <w:pPr>
                    <w:jc w:val="center"/>
                    <w:rPr>
                      <w:rFonts w:eastAsiaTheme="minorEastAsia"/>
                      <w:sz w:val="24"/>
                    </w:rPr>
                  </w:pPr>
                  <w:r>
                    <w:rPr>
                      <w:rFonts w:eastAsiaTheme="minorEastAsia"/>
                      <w:bCs/>
                      <w:sz w:val="24"/>
                    </w:rPr>
                    <w:t>中小企业划分标准所属行业</w:t>
                  </w:r>
                </w:p>
              </w:tc>
            </w:tr>
            <w:tr w14:paraId="5D392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191A5F13">
                  <w:pPr>
                    <w:jc w:val="center"/>
                    <w:rPr>
                      <w:rFonts w:eastAsiaTheme="minorEastAsia"/>
                      <w:bCs/>
                      <w:sz w:val="24"/>
                    </w:rPr>
                  </w:pPr>
                  <w:r>
                    <w:rPr>
                      <w:rFonts w:eastAsiaTheme="minorEastAsia"/>
                      <w:bCs/>
                      <w:sz w:val="24"/>
                    </w:rPr>
                    <w:t>01</w:t>
                  </w:r>
                </w:p>
              </w:tc>
              <w:tc>
                <w:tcPr>
                  <w:tcW w:w="2058" w:type="pct"/>
                  <w:tcBorders>
                    <w:top w:val="single" w:color="auto" w:sz="4" w:space="0"/>
                    <w:left w:val="single" w:color="auto" w:sz="4" w:space="0"/>
                    <w:bottom w:val="single" w:color="auto" w:sz="4" w:space="0"/>
                    <w:right w:val="single" w:color="auto" w:sz="4" w:space="0"/>
                  </w:tcBorders>
                  <w:vAlign w:val="center"/>
                </w:tcPr>
                <w:p w14:paraId="652B2BD6">
                  <w:pPr>
                    <w:jc w:val="center"/>
                    <w:rPr>
                      <w:rFonts w:hint="eastAsia" w:eastAsiaTheme="minorEastAsia"/>
                      <w:bCs/>
                      <w:sz w:val="24"/>
                      <w:lang w:eastAsia="zh-CN"/>
                    </w:rPr>
                  </w:pPr>
                  <w:r>
                    <w:rPr>
                      <w:rFonts w:hint="eastAsia" w:eastAsiaTheme="minorEastAsia"/>
                      <w:bCs/>
                      <w:sz w:val="24"/>
                      <w:lang w:eastAsia="zh-CN"/>
                    </w:rPr>
                    <w:t>社就中心供暖设施修缮项目</w:t>
                  </w:r>
                </w:p>
              </w:tc>
              <w:tc>
                <w:tcPr>
                  <w:tcW w:w="2382" w:type="pct"/>
                  <w:tcBorders>
                    <w:top w:val="single" w:color="auto" w:sz="4" w:space="0"/>
                    <w:left w:val="single" w:color="auto" w:sz="4" w:space="0"/>
                    <w:bottom w:val="single" w:color="auto" w:sz="4" w:space="0"/>
                    <w:right w:val="single" w:color="auto" w:sz="4" w:space="0"/>
                  </w:tcBorders>
                  <w:vAlign w:val="center"/>
                </w:tcPr>
                <w:p w14:paraId="02E2CB2E">
                  <w:pPr>
                    <w:jc w:val="center"/>
                    <w:rPr>
                      <w:rFonts w:hint="eastAsia" w:eastAsiaTheme="minorEastAsia"/>
                      <w:kern w:val="0"/>
                      <w:sz w:val="24"/>
                      <w:lang w:val="en-US" w:eastAsia="zh-CN"/>
                    </w:rPr>
                  </w:pPr>
                  <w:r>
                    <w:rPr>
                      <w:rFonts w:hint="eastAsia" w:eastAsiaTheme="minorEastAsia"/>
                      <w:kern w:val="0"/>
                      <w:sz w:val="24"/>
                      <w:lang w:val="en-US" w:eastAsia="zh-CN"/>
                    </w:rPr>
                    <w:t>其他未列明行业</w:t>
                  </w:r>
                </w:p>
              </w:tc>
            </w:tr>
          </w:tbl>
          <w:p w14:paraId="30505CD8">
            <w:pPr>
              <w:jc w:val="left"/>
              <w:rPr>
                <w:sz w:val="24"/>
              </w:rPr>
            </w:pPr>
          </w:p>
        </w:tc>
      </w:tr>
      <w:tr w14:paraId="196A1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ACE426C">
            <w:pPr>
              <w:pStyle w:val="24"/>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675FA3D4">
            <w:pPr>
              <w:jc w:val="center"/>
              <w:rPr>
                <w:sz w:val="24"/>
              </w:rPr>
            </w:pPr>
            <w:r>
              <w:rPr>
                <w:sz w:val="24"/>
              </w:rPr>
              <w:t>投标报价</w:t>
            </w:r>
          </w:p>
        </w:tc>
        <w:tc>
          <w:tcPr>
            <w:tcW w:w="7540" w:type="dxa"/>
            <w:vAlign w:val="center"/>
          </w:tcPr>
          <w:p w14:paraId="3B927A06">
            <w:pPr>
              <w:jc w:val="left"/>
              <w:rPr>
                <w:sz w:val="24"/>
              </w:rPr>
            </w:pPr>
            <w:r>
              <w:rPr>
                <w:sz w:val="24"/>
              </w:rPr>
              <w:t>投标报价的特殊规定：</w:t>
            </w:r>
          </w:p>
          <w:p w14:paraId="45FC10D6">
            <w:pPr>
              <w:jc w:val="left"/>
              <w:rPr>
                <w:sz w:val="24"/>
              </w:rPr>
            </w:pPr>
            <w:r>
              <w:rPr>
                <w:b/>
                <w:color w:val="000000"/>
                <w:sz w:val="24"/>
              </w:rPr>
              <w:t>■</w:t>
            </w:r>
            <w:r>
              <w:rPr>
                <w:sz w:val="24"/>
              </w:rPr>
              <w:t>无</w:t>
            </w:r>
          </w:p>
          <w:p w14:paraId="79D4223E">
            <w:pPr>
              <w:jc w:val="left"/>
              <w:rPr>
                <w:sz w:val="24"/>
              </w:rPr>
            </w:pPr>
            <w:r>
              <w:rPr>
                <w:sz w:val="24"/>
              </w:rPr>
              <w:t>□有，具体情形：_____。</w:t>
            </w:r>
          </w:p>
        </w:tc>
      </w:tr>
      <w:tr w14:paraId="2CA1C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298B4B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07070000">
            <w:pPr>
              <w:jc w:val="center"/>
              <w:rPr>
                <w:sz w:val="24"/>
              </w:rPr>
            </w:pPr>
            <w:r>
              <w:rPr>
                <w:sz w:val="24"/>
              </w:rPr>
              <w:t>投标保证金</w:t>
            </w:r>
          </w:p>
        </w:tc>
        <w:tc>
          <w:tcPr>
            <w:tcW w:w="7540" w:type="dxa"/>
            <w:vAlign w:val="center"/>
          </w:tcPr>
          <w:p w14:paraId="3E4A407C">
            <w:pPr>
              <w:pStyle w:val="24"/>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4CF92439">
            <w:pPr>
              <w:pStyle w:val="24"/>
              <w:adjustRightInd w:val="0"/>
              <w:snapToGrid w:val="0"/>
              <w:rPr>
                <w:rFonts w:hint="default" w:ascii="Times New Roman" w:hAnsi="Times New Roman"/>
                <w:sz w:val="24"/>
                <w:szCs w:val="24"/>
              </w:rPr>
            </w:pPr>
            <w:r>
              <w:rPr>
                <w:rFonts w:hint="eastAsia" w:ascii="Times New Roman" w:hAnsi="Times New Roman"/>
                <w:sz w:val="24"/>
                <w:lang w:val="en-US" w:eastAsia="zh-CN"/>
              </w:rPr>
              <w:t>4</w:t>
            </w:r>
            <w:r>
              <w:rPr>
                <w:rFonts w:hint="default" w:ascii="Times New Roman" w:hAnsi="Times New Roman"/>
                <w:sz w:val="24"/>
              </w:rPr>
              <w:t>000元</w:t>
            </w:r>
            <w:r>
              <w:rPr>
                <w:rFonts w:hint="default" w:ascii="Times New Roman" w:hAnsi="Times New Roman"/>
                <w:sz w:val="24"/>
                <w:szCs w:val="24"/>
              </w:rPr>
              <w:t>。</w:t>
            </w:r>
          </w:p>
          <w:p w14:paraId="2273EF10">
            <w:pPr>
              <w:rPr>
                <w:sz w:val="24"/>
              </w:rPr>
            </w:pPr>
            <w:r>
              <w:rPr>
                <w:sz w:val="24"/>
              </w:rPr>
              <w:t>投标保证金收受人信息：</w:t>
            </w:r>
          </w:p>
          <w:p w14:paraId="1FF3C3F0">
            <w:pPr>
              <w:rPr>
                <w:sz w:val="24"/>
              </w:rPr>
            </w:pPr>
            <w:r>
              <w:rPr>
                <w:sz w:val="24"/>
              </w:rPr>
              <w:t>收款单位：北京国际工程咨询有限公司；</w:t>
            </w:r>
          </w:p>
          <w:p w14:paraId="12E87017">
            <w:pPr>
              <w:rPr>
                <w:sz w:val="24"/>
              </w:rPr>
            </w:pPr>
            <w:r>
              <w:rPr>
                <w:sz w:val="24"/>
              </w:rPr>
              <w:t xml:space="preserve">开户行：交通银行北京右安门支行； </w:t>
            </w:r>
          </w:p>
          <w:p w14:paraId="2B79A3EC">
            <w:pPr>
              <w:jc w:val="left"/>
              <w:rPr>
                <w:sz w:val="24"/>
              </w:rPr>
            </w:pPr>
            <w:r>
              <w:rPr>
                <w:sz w:val="24"/>
              </w:rPr>
              <w:t>账号：81100602610130021000001。</w:t>
            </w:r>
          </w:p>
        </w:tc>
      </w:tr>
      <w:tr w14:paraId="30A5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D37FE">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12.8.2</w:t>
            </w:r>
          </w:p>
        </w:tc>
        <w:tc>
          <w:tcPr>
            <w:tcW w:w="1701" w:type="dxa"/>
            <w:vMerge w:val="continue"/>
            <w:vAlign w:val="center"/>
          </w:tcPr>
          <w:p w14:paraId="0D0FAAF3">
            <w:pPr>
              <w:jc w:val="center"/>
              <w:rPr>
                <w:sz w:val="24"/>
              </w:rPr>
            </w:pPr>
          </w:p>
        </w:tc>
        <w:tc>
          <w:tcPr>
            <w:tcW w:w="7540" w:type="dxa"/>
            <w:vAlign w:val="center"/>
          </w:tcPr>
          <w:p w14:paraId="3678E385">
            <w:pPr>
              <w:jc w:val="left"/>
              <w:rPr>
                <w:sz w:val="24"/>
              </w:rPr>
            </w:pPr>
            <w:r>
              <w:rPr>
                <w:sz w:val="24"/>
              </w:rPr>
              <w:t>投标保证金可以不予退还的其他情形：</w:t>
            </w:r>
          </w:p>
          <w:p w14:paraId="45EA110F">
            <w:pPr>
              <w:jc w:val="left"/>
              <w:rPr>
                <w:sz w:val="24"/>
              </w:rPr>
            </w:pPr>
            <w:r>
              <w:rPr>
                <w:sz w:val="24"/>
              </w:rPr>
              <w:t>□无</w:t>
            </w:r>
          </w:p>
          <w:p w14:paraId="78936CDC">
            <w:pPr>
              <w:pStyle w:val="24"/>
              <w:adjustRightInd w:val="0"/>
              <w:snapToGrid w:val="0"/>
              <w:rPr>
                <w:rFonts w:hint="default" w:ascii="Times New Roman" w:hAnsi="Times New Roman"/>
                <w:sz w:val="24"/>
              </w:rPr>
            </w:pPr>
            <w:r>
              <w:rPr>
                <w:rFonts w:hint="default" w:ascii="Times New Roman" w:hAnsi="Times New Roman"/>
                <w:sz w:val="24"/>
              </w:rPr>
              <w:t>■有，具体情形：1.投标有效期内投标人撤销投标文件的；</w:t>
            </w:r>
          </w:p>
          <w:p w14:paraId="347B13B7">
            <w:pPr>
              <w:pStyle w:val="24"/>
              <w:adjustRightInd w:val="0"/>
              <w:snapToGrid w:val="0"/>
              <w:rPr>
                <w:rFonts w:hint="default" w:ascii="Times New Roman" w:hAnsi="Times New Roman"/>
                <w:sz w:val="24"/>
              </w:rPr>
            </w:pPr>
            <w:r>
              <w:rPr>
                <w:rFonts w:hint="default" w:ascii="Times New Roman" w:hAnsi="Times New Roman"/>
                <w:sz w:val="24"/>
              </w:rPr>
              <w:t>2.投标人在投标文件中提供任何虚假材料的；</w:t>
            </w:r>
          </w:p>
          <w:p w14:paraId="6066282D">
            <w:pPr>
              <w:pStyle w:val="24"/>
              <w:adjustRightInd w:val="0"/>
              <w:snapToGrid w:val="0"/>
              <w:rPr>
                <w:rFonts w:hint="default" w:ascii="Times New Roman" w:hAnsi="Times New Roman"/>
                <w:sz w:val="24"/>
              </w:rPr>
            </w:pPr>
            <w:r>
              <w:rPr>
                <w:rFonts w:hint="default" w:ascii="Times New Roman" w:hAnsi="Times New Roman"/>
                <w:sz w:val="24"/>
              </w:rPr>
              <w:t>3.中标人不按本须知的规定与采购人签订合同的；</w:t>
            </w:r>
          </w:p>
          <w:p w14:paraId="3C99FB19">
            <w:pPr>
              <w:pStyle w:val="24"/>
              <w:adjustRightInd w:val="0"/>
              <w:snapToGrid w:val="0"/>
              <w:rPr>
                <w:rFonts w:hint="default" w:ascii="Times New Roman" w:hAnsi="Times New Roman"/>
                <w:sz w:val="24"/>
              </w:rPr>
            </w:pPr>
            <w:r>
              <w:rPr>
                <w:rFonts w:hint="default" w:ascii="Times New Roman" w:hAnsi="Times New Roman"/>
                <w:sz w:val="24"/>
              </w:rPr>
              <w:t>4.中标人将中标项目转让给他人，或者在投标文件中未说明，且未经采购人同意，将中标项目分包给他人的；</w:t>
            </w:r>
          </w:p>
          <w:p w14:paraId="0A37F022">
            <w:pPr>
              <w:pStyle w:val="24"/>
              <w:adjustRightInd w:val="0"/>
              <w:snapToGrid w:val="0"/>
              <w:rPr>
                <w:rFonts w:hint="default" w:ascii="Times New Roman" w:hAnsi="Times New Roman"/>
                <w:sz w:val="24"/>
                <w:szCs w:val="24"/>
              </w:rPr>
            </w:pPr>
            <w:r>
              <w:rPr>
                <w:rFonts w:hint="default" w:ascii="Times New Roman" w:hAnsi="Times New Roman"/>
                <w:sz w:val="24"/>
              </w:rPr>
              <w:t>5.中标人拒绝履行合同义务的</w:t>
            </w:r>
            <w:r>
              <w:rPr>
                <w:rFonts w:hint="default" w:ascii="Times New Roman" w:hAnsi="Times New Roman"/>
                <w:sz w:val="24"/>
                <w:szCs w:val="24"/>
              </w:rPr>
              <w:t>。</w:t>
            </w:r>
          </w:p>
        </w:tc>
      </w:tr>
      <w:tr w14:paraId="48B71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630E1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E35FDBC">
            <w:pPr>
              <w:jc w:val="center"/>
              <w:rPr>
                <w:sz w:val="24"/>
              </w:rPr>
            </w:pPr>
            <w:r>
              <w:rPr>
                <w:sz w:val="24"/>
              </w:rPr>
              <w:t>投标有效期</w:t>
            </w:r>
          </w:p>
        </w:tc>
        <w:tc>
          <w:tcPr>
            <w:tcW w:w="7540" w:type="dxa"/>
            <w:vAlign w:val="center"/>
          </w:tcPr>
          <w:p w14:paraId="41D10D54">
            <w:pPr>
              <w:jc w:val="left"/>
              <w:rPr>
                <w:sz w:val="24"/>
              </w:rPr>
            </w:pPr>
            <w:r>
              <w:rPr>
                <w:sz w:val="24"/>
              </w:rPr>
              <w:t>自提交投标文件的截止之日起算90日历天。</w:t>
            </w:r>
          </w:p>
        </w:tc>
      </w:tr>
      <w:tr w14:paraId="57D28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CE2AD2">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25AE76E1">
            <w:pPr>
              <w:jc w:val="center"/>
              <w:rPr>
                <w:sz w:val="24"/>
              </w:rPr>
            </w:pPr>
            <w:r>
              <w:rPr>
                <w:sz w:val="24"/>
              </w:rPr>
              <w:t>解密时间</w:t>
            </w:r>
          </w:p>
        </w:tc>
        <w:tc>
          <w:tcPr>
            <w:tcW w:w="7540" w:type="dxa"/>
            <w:vAlign w:val="center"/>
          </w:tcPr>
          <w:p w14:paraId="2DBEF68B">
            <w:pPr>
              <w:jc w:val="left"/>
              <w:rPr>
                <w:sz w:val="24"/>
              </w:rPr>
            </w:pPr>
            <w:r>
              <w:rPr>
                <w:sz w:val="24"/>
              </w:rPr>
              <w:t>解密时间：</w:t>
            </w:r>
            <w:r>
              <w:rPr>
                <w:sz w:val="24"/>
                <w:u w:val="single"/>
              </w:rPr>
              <w:t>1</w:t>
            </w:r>
            <w:r>
              <w:rPr>
                <w:rFonts w:hint="eastAsia"/>
                <w:sz w:val="24"/>
                <w:u w:val="single"/>
                <w:lang w:val="en-US" w:eastAsia="zh-CN"/>
              </w:rPr>
              <w:t>5</w:t>
            </w:r>
            <w:r>
              <w:rPr>
                <w:sz w:val="24"/>
              </w:rPr>
              <w:t>分钟</w:t>
            </w:r>
          </w:p>
          <w:p w14:paraId="7F961613">
            <w:pPr>
              <w:jc w:val="left"/>
              <w:rPr>
                <w:sz w:val="24"/>
              </w:rPr>
            </w:pPr>
            <w:r>
              <w:rPr>
                <w:sz w:val="24"/>
              </w:rPr>
              <w:t>本项目投标文件提交截止时间后投标人自行对电子投标文件进行解密，如未在规定的时间内进行文件解密，将视为无效投标。</w:t>
            </w:r>
          </w:p>
        </w:tc>
      </w:tr>
      <w:tr w14:paraId="7DA3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23F3DF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015F0E1D">
            <w:pPr>
              <w:jc w:val="center"/>
              <w:rPr>
                <w:sz w:val="24"/>
              </w:rPr>
            </w:pPr>
            <w:r>
              <w:rPr>
                <w:sz w:val="24"/>
              </w:rPr>
              <w:t>确定中标人</w:t>
            </w:r>
          </w:p>
        </w:tc>
        <w:tc>
          <w:tcPr>
            <w:tcW w:w="7540" w:type="dxa"/>
            <w:vAlign w:val="center"/>
          </w:tcPr>
          <w:p w14:paraId="4B1FD124">
            <w:pPr>
              <w:pStyle w:val="24"/>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7620A7E1">
            <w:pPr>
              <w:pStyle w:val="24"/>
              <w:adjustRightInd w:val="0"/>
              <w:snapToGrid w:val="0"/>
              <w:rPr>
                <w:rFonts w:hint="default" w:ascii="Times New Roman" w:hAnsi="Times New Roman"/>
                <w:sz w:val="24"/>
              </w:rPr>
            </w:pPr>
            <w:r>
              <w:rPr>
                <w:rFonts w:hint="default" w:ascii="Times New Roman" w:hAnsi="Times New Roman"/>
                <w:sz w:val="24"/>
              </w:rPr>
              <w:t>■否</w:t>
            </w:r>
          </w:p>
          <w:p w14:paraId="36B30C06">
            <w:pPr>
              <w:pStyle w:val="24"/>
              <w:adjustRightInd w:val="0"/>
              <w:snapToGrid w:val="0"/>
              <w:rPr>
                <w:rFonts w:hint="default" w:ascii="Times New Roman" w:hAnsi="Times New Roman"/>
                <w:sz w:val="24"/>
              </w:rPr>
            </w:pPr>
            <w:r>
              <w:rPr>
                <w:rFonts w:hint="default" w:ascii="Times New Roman" w:hAnsi="Times New Roman"/>
                <w:sz w:val="24"/>
              </w:rPr>
              <w:t>□是</w:t>
            </w:r>
          </w:p>
          <w:p w14:paraId="79C00B39">
            <w:pPr>
              <w:pStyle w:val="24"/>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26C263E1">
            <w:pPr>
              <w:pStyle w:val="24"/>
              <w:adjustRightInd w:val="0"/>
              <w:snapToGrid w:val="0"/>
              <w:rPr>
                <w:rFonts w:hint="default" w:ascii="Times New Roman" w:hAnsi="Times New Roman"/>
                <w:sz w:val="24"/>
              </w:rPr>
            </w:pPr>
            <w:r>
              <w:rPr>
                <w:rFonts w:hint="default" w:ascii="Times New Roman" w:hAnsi="Times New Roman"/>
                <w:sz w:val="24"/>
              </w:rPr>
              <w:t>■得分且投标报价均相同的，以</w:t>
            </w:r>
            <w:r>
              <w:rPr>
                <w:rFonts w:hint="default" w:ascii="Times New Roman" w:hAnsi="Times New Roman"/>
                <w:sz w:val="24"/>
                <w:szCs w:val="24"/>
                <w:u w:val="single"/>
              </w:rPr>
              <w:t>技术部分</w:t>
            </w:r>
            <w:r>
              <w:rPr>
                <w:rFonts w:hint="default" w:ascii="Times New Roman" w:hAnsi="Times New Roman"/>
                <w:sz w:val="24"/>
              </w:rPr>
              <w:t>得分高者为中标人</w:t>
            </w:r>
          </w:p>
          <w:p w14:paraId="0C83EAAB">
            <w:pPr>
              <w:jc w:val="left"/>
              <w:rPr>
                <w:sz w:val="24"/>
                <w:u w:val="single"/>
              </w:rPr>
            </w:pPr>
            <w:r>
              <w:rPr>
                <w:sz w:val="24"/>
              </w:rPr>
              <w:t>□随机抽取</w:t>
            </w:r>
          </w:p>
        </w:tc>
      </w:tr>
      <w:tr w14:paraId="71810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0C88001">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41C1AA7D">
            <w:pPr>
              <w:jc w:val="center"/>
              <w:rPr>
                <w:sz w:val="24"/>
              </w:rPr>
            </w:pPr>
            <w:r>
              <w:rPr>
                <w:sz w:val="24"/>
              </w:rPr>
              <w:t>分包</w:t>
            </w:r>
          </w:p>
        </w:tc>
        <w:tc>
          <w:tcPr>
            <w:tcW w:w="7540" w:type="dxa"/>
            <w:vAlign w:val="center"/>
          </w:tcPr>
          <w:p w14:paraId="038A5D86">
            <w:pPr>
              <w:jc w:val="left"/>
              <w:rPr>
                <w:sz w:val="24"/>
              </w:rPr>
            </w:pPr>
            <w:r>
              <w:rPr>
                <w:sz w:val="24"/>
              </w:rPr>
              <w:t xml:space="preserve">本项目的非主体、非关键性工作是否允许分包： </w:t>
            </w:r>
          </w:p>
          <w:p w14:paraId="42F8F711">
            <w:pPr>
              <w:jc w:val="left"/>
              <w:rPr>
                <w:sz w:val="24"/>
              </w:rPr>
            </w:pPr>
            <w:r>
              <w:rPr>
                <w:sz w:val="24"/>
              </w:rPr>
              <w:t>■不允许</w:t>
            </w:r>
          </w:p>
          <w:p w14:paraId="204D3019">
            <w:pPr>
              <w:jc w:val="left"/>
              <w:rPr>
                <w:sz w:val="24"/>
              </w:rPr>
            </w:pPr>
            <w:r>
              <w:rPr>
                <w:sz w:val="24"/>
              </w:rPr>
              <w:t>□允许，具体要求：</w:t>
            </w:r>
          </w:p>
          <w:p w14:paraId="41B4FA6A">
            <w:pPr>
              <w:jc w:val="left"/>
              <w:rPr>
                <w:sz w:val="24"/>
              </w:rPr>
            </w:pPr>
            <w:r>
              <w:rPr>
                <w:sz w:val="24"/>
              </w:rPr>
              <w:t>（1）可以分包履行的具体内容：_____；</w:t>
            </w:r>
          </w:p>
          <w:p w14:paraId="75265AA0">
            <w:pPr>
              <w:jc w:val="left"/>
              <w:rPr>
                <w:sz w:val="24"/>
              </w:rPr>
            </w:pPr>
            <w:r>
              <w:rPr>
                <w:sz w:val="24"/>
              </w:rPr>
              <w:t>（2）允许分包的金额或者比例：_____；</w:t>
            </w:r>
          </w:p>
          <w:p w14:paraId="60C6493E">
            <w:pPr>
              <w:jc w:val="left"/>
              <w:rPr>
                <w:sz w:val="24"/>
                <w:u w:val="single"/>
              </w:rPr>
            </w:pPr>
            <w:r>
              <w:rPr>
                <w:sz w:val="24"/>
              </w:rPr>
              <w:t>（3）其他要求：_____。</w:t>
            </w:r>
          </w:p>
        </w:tc>
      </w:tr>
      <w:tr w14:paraId="38B12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937ADE5">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014BF523">
            <w:pPr>
              <w:jc w:val="center"/>
              <w:rPr>
                <w:sz w:val="24"/>
              </w:rPr>
            </w:pPr>
            <w:r>
              <w:rPr>
                <w:sz w:val="24"/>
              </w:rPr>
              <w:t>政采贷</w:t>
            </w:r>
          </w:p>
        </w:tc>
        <w:tc>
          <w:tcPr>
            <w:tcW w:w="7540" w:type="dxa"/>
            <w:vAlign w:val="center"/>
          </w:tcPr>
          <w:p w14:paraId="4ECCF14E">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A2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F5D563">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137F275E">
            <w:pPr>
              <w:jc w:val="center"/>
              <w:rPr>
                <w:sz w:val="24"/>
              </w:rPr>
            </w:pPr>
            <w:r>
              <w:rPr>
                <w:sz w:val="24"/>
              </w:rPr>
              <w:t>询问</w:t>
            </w:r>
          </w:p>
        </w:tc>
        <w:tc>
          <w:tcPr>
            <w:tcW w:w="7540" w:type="dxa"/>
            <w:vAlign w:val="center"/>
          </w:tcPr>
          <w:p w14:paraId="5A249CA0">
            <w:pPr>
              <w:jc w:val="left"/>
              <w:rPr>
                <w:sz w:val="24"/>
              </w:rPr>
            </w:pPr>
            <w:r>
              <w:rPr>
                <w:sz w:val="24"/>
              </w:rPr>
              <w:t>询问提出形式：</w:t>
            </w:r>
            <w:r>
              <w:rPr>
                <w:sz w:val="24"/>
                <w:u w:val="single"/>
              </w:rPr>
              <w:t>书面形式。</w:t>
            </w:r>
          </w:p>
        </w:tc>
      </w:tr>
      <w:tr w14:paraId="3838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B0866D7">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22281FFE">
            <w:pPr>
              <w:jc w:val="center"/>
              <w:rPr>
                <w:sz w:val="24"/>
              </w:rPr>
            </w:pPr>
            <w:r>
              <w:rPr>
                <w:sz w:val="24"/>
              </w:rPr>
              <w:t>联系方式</w:t>
            </w:r>
          </w:p>
        </w:tc>
        <w:tc>
          <w:tcPr>
            <w:tcW w:w="7540" w:type="dxa"/>
            <w:vAlign w:val="center"/>
          </w:tcPr>
          <w:p w14:paraId="093FC862">
            <w:pPr>
              <w:jc w:val="left"/>
              <w:rPr>
                <w:sz w:val="24"/>
              </w:rPr>
            </w:pPr>
            <w:r>
              <w:rPr>
                <w:rFonts w:hint="eastAsia"/>
                <w:sz w:val="24"/>
                <w:lang w:eastAsia="zh-CN"/>
              </w:rPr>
              <w:t>接受</w:t>
            </w:r>
            <w:r>
              <w:rPr>
                <w:sz w:val="24"/>
              </w:rPr>
              <w:t>询问和质疑的联系方式</w:t>
            </w:r>
          </w:p>
          <w:p w14:paraId="4CF37676">
            <w:pPr>
              <w:rPr>
                <w:rFonts w:hint="eastAsia" w:ascii="宋体" w:hAnsi="宋体"/>
                <w:sz w:val="24"/>
                <w:highlight w:val="none"/>
              </w:rPr>
            </w:pPr>
            <w:r>
              <w:rPr>
                <w:sz w:val="24"/>
              </w:rPr>
              <w:t>联系部门：北京国际工程咨询有限公司；</w:t>
            </w:r>
          </w:p>
          <w:p w14:paraId="2D779490">
            <w:pPr>
              <w:spacing w:line="240" w:lineRule="auto"/>
              <w:jc w:val="left"/>
              <w:rPr>
                <w:rFonts w:hint="eastAsia" w:ascii="宋体" w:hAnsi="宋体"/>
                <w:sz w:val="24"/>
                <w:u w:val="none"/>
              </w:rPr>
            </w:pPr>
            <w:r>
              <w:rPr>
                <w:rFonts w:ascii="宋体" w:hAnsi="宋体"/>
                <w:sz w:val="24"/>
                <w:highlight w:val="none"/>
              </w:rPr>
              <w:t>联系电话</w:t>
            </w:r>
            <w:r>
              <w:rPr>
                <w:rFonts w:ascii="宋体" w:hAnsi="宋体"/>
                <w:sz w:val="24"/>
                <w:highlight w:val="none"/>
                <w:u w:val="none"/>
              </w:rPr>
              <w:t>：</w:t>
            </w:r>
            <w:r>
              <w:rPr>
                <w:rFonts w:hint="eastAsia" w:ascii="宋体" w:hAnsi="宋体"/>
                <w:sz w:val="24"/>
                <w:highlight w:val="none"/>
                <w:u w:val="none"/>
              </w:rPr>
              <w:t>崔云龙、王思宇，010-62058769</w:t>
            </w:r>
            <w:r>
              <w:rPr>
                <w:rFonts w:ascii="宋体" w:hAnsi="宋体"/>
                <w:sz w:val="24"/>
                <w:highlight w:val="none"/>
                <w:u w:val="none"/>
              </w:rPr>
              <w:t>；</w:t>
            </w:r>
          </w:p>
          <w:p w14:paraId="38A91534">
            <w:pPr>
              <w:jc w:val="left"/>
              <w:rPr>
                <w:sz w:val="24"/>
              </w:rPr>
            </w:pPr>
            <w:r>
              <w:rPr>
                <w:rFonts w:ascii="宋体" w:hAnsi="宋体"/>
                <w:sz w:val="24"/>
              </w:rPr>
              <w:t>通讯地址：</w:t>
            </w:r>
            <w:r>
              <w:rPr>
                <w:rFonts w:hint="eastAsia" w:ascii="宋体" w:hAnsi="宋体"/>
                <w:sz w:val="24"/>
              </w:rPr>
              <w:t>北京市海淀区知春路9号坤讯大厦6层601室</w:t>
            </w:r>
            <w:r>
              <w:rPr>
                <w:rFonts w:ascii="宋体" w:hAnsi="宋体"/>
                <w:sz w:val="24"/>
              </w:rPr>
              <w:t>。</w:t>
            </w:r>
          </w:p>
        </w:tc>
      </w:tr>
      <w:tr w14:paraId="4375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0D7569C">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0AD5EC8">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581489F8">
            <w:pPr>
              <w:jc w:val="left"/>
              <w:rPr>
                <w:sz w:val="24"/>
              </w:rPr>
            </w:pPr>
            <w:r>
              <w:rPr>
                <w:sz w:val="24"/>
              </w:rPr>
              <w:t>收费对象：</w:t>
            </w:r>
          </w:p>
          <w:p w14:paraId="1406E3F3">
            <w:pPr>
              <w:jc w:val="left"/>
              <w:rPr>
                <w:sz w:val="24"/>
              </w:rPr>
            </w:pPr>
            <w:r>
              <w:rPr>
                <w:sz w:val="24"/>
              </w:rPr>
              <w:t>□采购人</w:t>
            </w:r>
          </w:p>
          <w:p w14:paraId="4602D575">
            <w:pPr>
              <w:pStyle w:val="249"/>
              <w:spacing w:line="276" w:lineRule="exact"/>
              <w:rPr>
                <w:rFonts w:ascii="Times New Roman" w:hAnsi="Times New Roman" w:cs="Times New Roman"/>
                <w:sz w:val="24"/>
                <w:szCs w:val="24"/>
                <w:lang w:eastAsia="zh-CN"/>
              </w:rPr>
            </w:pPr>
            <w:r>
              <w:rPr>
                <w:rFonts w:ascii="Times New Roman" w:hAnsi="Times New Roman" w:cs="Times New Roman"/>
                <w:sz w:val="24"/>
                <w:lang w:eastAsia="zh-CN"/>
              </w:rPr>
              <w:t>■</w:t>
            </w:r>
            <w:r>
              <w:rPr>
                <w:rFonts w:ascii="Times New Roman" w:hAnsi="Times New Roman" w:cs="Times New Roman"/>
                <w:sz w:val="24"/>
                <w:szCs w:val="24"/>
                <w:lang w:eastAsia="zh-CN"/>
              </w:rPr>
              <w:t xml:space="preserve">中标人 </w:t>
            </w:r>
          </w:p>
          <w:p w14:paraId="0EA35DAE">
            <w:pPr>
              <w:rPr>
                <w:sz w:val="24"/>
                <w:u w:val="single"/>
              </w:rPr>
            </w:pPr>
            <w:r>
              <w:rPr>
                <w:sz w:val="24"/>
                <w:u w:val="single"/>
              </w:rPr>
              <w:t>收费标准：</w:t>
            </w:r>
            <w:r>
              <w:rPr>
                <w:rFonts w:hint="eastAsia"/>
                <w:sz w:val="24"/>
                <w:u w:val="single"/>
              </w:rPr>
              <w:t>按原《招标代理服务收费管理暂行办法》（计价格</w:t>
            </w:r>
            <w:r>
              <w:rPr>
                <w:rFonts w:hint="eastAsia"/>
                <w:sz w:val="24"/>
                <w:u w:val="single"/>
                <w:lang w:eastAsia="zh-CN"/>
              </w:rPr>
              <w:t>〔2002〕1980号</w:t>
            </w:r>
            <w:r>
              <w:rPr>
                <w:rFonts w:hint="eastAsia"/>
                <w:sz w:val="24"/>
                <w:u w:val="single"/>
              </w:rPr>
              <w:t>）和《关于招标代理服务收费有关问题的通知》（发改办价格</w:t>
            </w:r>
            <w:r>
              <w:rPr>
                <w:rFonts w:hint="eastAsia"/>
                <w:sz w:val="24"/>
                <w:u w:val="single"/>
                <w:lang w:eastAsia="zh-CN"/>
              </w:rPr>
              <w:t>〔2003〕857号</w:t>
            </w:r>
            <w:r>
              <w:rPr>
                <w:rFonts w:hint="eastAsia"/>
                <w:sz w:val="24"/>
                <w:u w:val="single"/>
              </w:rPr>
              <w:t>）执行，按</w:t>
            </w:r>
            <w:r>
              <w:rPr>
                <w:rFonts w:hint="eastAsia"/>
                <w:sz w:val="24"/>
                <w:u w:val="single"/>
                <w:lang w:val="en-US" w:eastAsia="zh-CN"/>
              </w:rPr>
              <w:t>中标</w:t>
            </w:r>
            <w:r>
              <w:rPr>
                <w:rFonts w:hint="eastAsia"/>
                <w:sz w:val="24"/>
                <w:u w:val="single"/>
              </w:rPr>
              <w:t>金额差额定率累进法计算，且招标代理服务费不低于3000元。</w:t>
            </w:r>
          </w:p>
          <w:p w14:paraId="6A56DD96">
            <w:pPr>
              <w:jc w:val="left"/>
              <w:rPr>
                <w:sz w:val="24"/>
              </w:rPr>
            </w:pPr>
            <w:r>
              <w:rPr>
                <w:sz w:val="24"/>
                <w:u w:val="single"/>
              </w:rPr>
              <w:t>缴纳时间：本项目的中标人应在中标通知书发出后五个工作日内一次性向招标代理机构支付招标代理服务费。</w:t>
            </w:r>
          </w:p>
        </w:tc>
      </w:tr>
    </w:tbl>
    <w:p w14:paraId="60CDFCFA">
      <w:pPr>
        <w:tabs>
          <w:tab w:val="left" w:pos="5580"/>
        </w:tabs>
        <w:adjustRightInd w:val="0"/>
        <w:spacing w:line="360" w:lineRule="auto"/>
        <w:jc w:val="distribute"/>
        <w:rPr>
          <w:sz w:val="24"/>
        </w:rPr>
        <w:sectPr>
          <w:footerReference r:id="rId10" w:type="first"/>
          <w:footerReference r:id="rId9" w:type="default"/>
          <w:pgSz w:w="11907" w:h="16840"/>
          <w:pgMar w:top="1418" w:right="1134" w:bottom="1418" w:left="1701" w:header="851" w:footer="851" w:gutter="0"/>
          <w:pgNumType w:fmt="decimal" w:start="1"/>
          <w:cols w:space="720" w:num="1"/>
          <w:docGrid w:linePitch="462" w:charSpace="0"/>
        </w:sectPr>
      </w:pPr>
    </w:p>
    <w:p w14:paraId="4E269BC6">
      <w:pPr>
        <w:spacing w:before="240" w:beforeLines="100" w:after="240" w:afterLines="100"/>
        <w:jc w:val="center"/>
        <w:rPr>
          <w:b/>
          <w:sz w:val="28"/>
          <w:szCs w:val="28"/>
        </w:rPr>
      </w:pPr>
      <w:bookmarkStart w:id="73" w:name="_Toc226965790"/>
      <w:bookmarkStart w:id="74" w:name="_Toc353873932"/>
      <w:bookmarkStart w:id="75" w:name="_Toc265228355"/>
      <w:bookmarkStart w:id="76" w:name="_Toc142311019"/>
      <w:bookmarkStart w:id="77" w:name="_Toc150774722"/>
      <w:bookmarkStart w:id="78" w:name="_Toc195842882"/>
      <w:bookmarkStart w:id="79" w:name="_Toc264969207"/>
      <w:bookmarkStart w:id="80" w:name="_Toc353825542"/>
      <w:bookmarkStart w:id="81" w:name="_Toc353873662"/>
      <w:bookmarkStart w:id="82" w:name="_Toc305158785"/>
      <w:bookmarkStart w:id="83" w:name="_Toc150480755"/>
      <w:bookmarkStart w:id="84" w:name="_Toc226337213"/>
      <w:bookmarkStart w:id="85" w:name="_Toc305158859"/>
      <w:bookmarkStart w:id="86" w:name="_Toc127151517"/>
      <w:r>
        <w:rPr>
          <w:b/>
          <w:sz w:val="28"/>
          <w:szCs w:val="28"/>
        </w:rPr>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25F49EC5">
      <w:pPr>
        <w:pStyle w:val="4"/>
        <w:tabs>
          <w:tab w:val="center" w:pos="4592"/>
          <w:tab w:val="left" w:pos="7860"/>
        </w:tabs>
        <w:spacing w:before="0" w:line="360" w:lineRule="auto"/>
        <w:jc w:val="left"/>
        <w:rPr>
          <w:rFonts w:ascii="Times New Roman" w:hAnsi="Times New Roman" w:eastAsia="宋体"/>
          <w:sz w:val="28"/>
        </w:rPr>
      </w:pPr>
      <w:bookmarkStart w:id="87" w:name="_Toc127151518"/>
      <w:bookmarkStart w:id="88" w:name="_Toc520356143"/>
      <w:r>
        <w:rPr>
          <w:rFonts w:ascii="Times New Roman" w:hAnsi="Times New Roman" w:eastAsia="宋体"/>
          <w:sz w:val="28"/>
        </w:rPr>
        <w:tab/>
      </w:r>
      <w:bookmarkStart w:id="89" w:name="_Toc150774723"/>
      <w:bookmarkStart w:id="90" w:name="_Toc305158786"/>
      <w:bookmarkStart w:id="91" w:name="_Toc142311020"/>
      <w:bookmarkStart w:id="92" w:name="_Toc226309762"/>
      <w:bookmarkStart w:id="93" w:name="_Toc265228356"/>
      <w:bookmarkStart w:id="94" w:name="_Toc151193906"/>
      <w:bookmarkStart w:id="95" w:name="_Toc226965791"/>
      <w:bookmarkStart w:id="96" w:name="_Toc305158860"/>
      <w:bookmarkStart w:id="97" w:name="_Toc150774618"/>
      <w:bookmarkStart w:id="98" w:name="_Toc226965708"/>
      <w:bookmarkStart w:id="99" w:name="_Toc151193760"/>
      <w:bookmarkStart w:id="100" w:name="_Toc150480756"/>
      <w:bookmarkStart w:id="101" w:name="_Toc151193616"/>
      <w:bookmarkStart w:id="102" w:name="_Toc151190145"/>
      <w:bookmarkStart w:id="103" w:name="_Toc151193688"/>
      <w:bookmarkStart w:id="104" w:name="_Toc226337214"/>
      <w:bookmarkStart w:id="105" w:name="_Toc195842883"/>
      <w:bookmarkStart w:id="106" w:name="_Toc150509269"/>
      <w:bookmarkStart w:id="107" w:name="_Toc264969208"/>
      <w:bookmarkStart w:id="108" w:name="_Toc151193832"/>
      <w:r>
        <w:rPr>
          <w:rFonts w:ascii="Times New Roman" w:hAnsi="Times New Roman" w:eastAsia="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hAnsi="Times New Roman" w:eastAsia="宋体"/>
          <w:sz w:val="28"/>
        </w:rPr>
        <w:tab/>
      </w:r>
    </w:p>
    <w:p w14:paraId="470E917C">
      <w:pPr>
        <w:numPr>
          <w:ilvl w:val="0"/>
          <w:numId w:val="8"/>
        </w:numPr>
        <w:tabs>
          <w:tab w:val="left" w:pos="360"/>
          <w:tab w:val="clear" w:pos="900"/>
        </w:tabs>
        <w:snapToGrid w:val="0"/>
        <w:spacing w:line="360" w:lineRule="auto"/>
        <w:ind w:left="357" w:hanging="357"/>
        <w:outlineLvl w:val="1"/>
        <w:rPr>
          <w:sz w:val="24"/>
        </w:rPr>
      </w:pPr>
      <w:bookmarkStart w:id="109" w:name="_Toc305158861"/>
      <w:bookmarkStart w:id="110" w:name="_Toc305158787"/>
      <w:bookmarkStart w:id="111" w:name="_Toc265228357"/>
      <w:bookmarkStart w:id="112" w:name="_Toc264969209"/>
      <w:r>
        <w:rPr>
          <w:sz w:val="24"/>
        </w:rPr>
        <w:t>采购人、采购代理机构、投标人</w:t>
      </w:r>
      <w:bookmarkEnd w:id="109"/>
      <w:bookmarkEnd w:id="110"/>
      <w:bookmarkEnd w:id="111"/>
      <w:bookmarkEnd w:id="112"/>
      <w:r>
        <w:rPr>
          <w:sz w:val="24"/>
        </w:rPr>
        <w:t>、联合体</w:t>
      </w:r>
    </w:p>
    <w:p w14:paraId="018AB943">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2FA47E3">
      <w:pPr>
        <w:numPr>
          <w:ilvl w:val="1"/>
          <w:numId w:val="8"/>
        </w:numPr>
        <w:tabs>
          <w:tab w:val="left" w:pos="1080"/>
          <w:tab w:val="left" w:pos="2014"/>
          <w:tab w:val="left" w:pos="5521"/>
        </w:tabs>
        <w:snapToGrid w:val="0"/>
        <w:spacing w:line="360" w:lineRule="auto"/>
        <w:ind w:left="1080" w:hanging="720"/>
        <w:rPr>
          <w:sz w:val="24"/>
        </w:rPr>
      </w:pPr>
      <w:r>
        <w:rPr>
          <w:sz w:val="24"/>
        </w:rPr>
        <w:t>投标人（也称“供应商</w:t>
      </w:r>
      <w:r>
        <w:rPr>
          <w:rFonts w:hint="eastAsia"/>
          <w:sz w:val="24"/>
          <w:lang w:eastAsia="zh-CN"/>
        </w:rPr>
        <w:t>”“</w:t>
      </w:r>
      <w:r>
        <w:rPr>
          <w:sz w:val="24"/>
        </w:rPr>
        <w:t>申请人”）：指向采购人提供货物、工程或者服务的法人、其他组织或者自然人。</w:t>
      </w:r>
    </w:p>
    <w:p w14:paraId="5C936D86">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6F6AEDBA">
      <w:pPr>
        <w:numPr>
          <w:ilvl w:val="0"/>
          <w:numId w:val="8"/>
        </w:numPr>
        <w:tabs>
          <w:tab w:val="left" w:pos="360"/>
          <w:tab w:val="clear" w:pos="900"/>
        </w:tabs>
        <w:snapToGrid w:val="0"/>
        <w:spacing w:line="360" w:lineRule="auto"/>
        <w:ind w:left="357" w:hanging="357"/>
        <w:outlineLvl w:val="1"/>
        <w:rPr>
          <w:sz w:val="24"/>
          <w:highlight w:val="none"/>
        </w:rPr>
      </w:pPr>
      <w:bookmarkStart w:id="113" w:name="_Toc226965793"/>
      <w:bookmarkStart w:id="114" w:name="_Toc164229361"/>
      <w:bookmarkStart w:id="115" w:name="_Toc151193834"/>
      <w:bookmarkStart w:id="116" w:name="_Toc226965710"/>
      <w:bookmarkStart w:id="117" w:name="_Toc164229215"/>
      <w:bookmarkStart w:id="118" w:name="_Toc164351614"/>
      <w:bookmarkStart w:id="119" w:name="_Toc127161434"/>
      <w:bookmarkStart w:id="120" w:name="_Toc151193908"/>
      <w:bookmarkStart w:id="121" w:name="_Toc151190147"/>
      <w:bookmarkStart w:id="122" w:name="_Toc305158862"/>
      <w:bookmarkStart w:id="123" w:name="_Toc151193690"/>
      <w:bookmarkStart w:id="124" w:name="_Toc265228358"/>
      <w:bookmarkStart w:id="125" w:name="_Toc164608634"/>
      <w:bookmarkStart w:id="126" w:name="_Toc226309764"/>
      <w:bookmarkStart w:id="127" w:name="_Toc142311022"/>
      <w:bookmarkStart w:id="128" w:name="_Toc151193618"/>
      <w:bookmarkStart w:id="129" w:name="_Toc195842885"/>
      <w:bookmarkStart w:id="130" w:name="_Toc150774620"/>
      <w:bookmarkStart w:id="131" w:name="_Toc150480758"/>
      <w:bookmarkStart w:id="132" w:name="_Toc127151520"/>
      <w:bookmarkStart w:id="133" w:name="_Toc127151721"/>
      <w:bookmarkStart w:id="134" w:name="_Toc305158788"/>
      <w:bookmarkStart w:id="135" w:name="_Toc149720813"/>
      <w:bookmarkStart w:id="136" w:name="_Toc150774725"/>
      <w:bookmarkStart w:id="137" w:name="_Toc164608789"/>
      <w:bookmarkStart w:id="138" w:name="_Toc226337216"/>
      <w:bookmarkStart w:id="139" w:name="_Toc264969210"/>
      <w:bookmarkStart w:id="140" w:name="_Toc150509271"/>
      <w:bookmarkStart w:id="141" w:name="_Toc151193762"/>
      <w:r>
        <w:rPr>
          <w:sz w:val="24"/>
          <w:highlight w:val="none"/>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highlight w:val="none"/>
        </w:rPr>
        <w:t>、项目属性、科研仪器设备采购、核心产品</w:t>
      </w:r>
    </w:p>
    <w:p w14:paraId="32F70ADE">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14:paraId="43450EA4">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7D13DA55">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03BB4950">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06A3B316">
      <w:pPr>
        <w:numPr>
          <w:ilvl w:val="0"/>
          <w:numId w:val="8"/>
        </w:numPr>
        <w:tabs>
          <w:tab w:val="left" w:pos="360"/>
        </w:tabs>
        <w:snapToGrid w:val="0"/>
        <w:spacing w:line="360" w:lineRule="auto"/>
        <w:ind w:left="357" w:hanging="357"/>
        <w:outlineLvl w:val="1"/>
        <w:rPr>
          <w:sz w:val="24"/>
        </w:rPr>
      </w:pPr>
      <w:r>
        <w:rPr>
          <w:sz w:val="24"/>
        </w:rPr>
        <w:t>现场考察、开标前答疑会</w:t>
      </w:r>
    </w:p>
    <w:p w14:paraId="3F594D8A">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2" w:name="_Toc150774622"/>
      <w:bookmarkStart w:id="143" w:name="_Toc151193692"/>
      <w:bookmarkStart w:id="144" w:name="_Toc520356146"/>
      <w:bookmarkStart w:id="145" w:name="_Toc127151522"/>
      <w:bookmarkStart w:id="146" w:name="_Toc305158864"/>
      <w:bookmarkStart w:id="147" w:name="_Toc226309766"/>
      <w:bookmarkStart w:id="148" w:name="_Toc151193620"/>
      <w:bookmarkStart w:id="149" w:name="_Toc226337218"/>
      <w:bookmarkStart w:id="150" w:name="_Toc151193910"/>
      <w:bookmarkStart w:id="151" w:name="_Toc305158790"/>
      <w:bookmarkStart w:id="152" w:name="_Toc151193836"/>
      <w:bookmarkStart w:id="153" w:name="_Toc226965712"/>
      <w:bookmarkStart w:id="154" w:name="_Toc226965795"/>
      <w:bookmarkStart w:id="155" w:name="_Toc264969212"/>
      <w:bookmarkStart w:id="156" w:name="_Toc195842887"/>
      <w:bookmarkStart w:id="157" w:name="_Toc150509273"/>
      <w:bookmarkStart w:id="158" w:name="_Toc150774727"/>
      <w:bookmarkStart w:id="159" w:name="_Toc151193764"/>
      <w:bookmarkStart w:id="160" w:name="_Toc142311024"/>
      <w:bookmarkStart w:id="161" w:name="_Toc151190149"/>
      <w:bookmarkStart w:id="162" w:name="_Toc150480760"/>
      <w:bookmarkStart w:id="163" w:name="_Toc265228360"/>
    </w:p>
    <w:p w14:paraId="76709731">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0561B809">
      <w:pPr>
        <w:numPr>
          <w:ilvl w:val="0"/>
          <w:numId w:val="8"/>
        </w:numPr>
        <w:tabs>
          <w:tab w:val="left" w:pos="360"/>
        </w:tabs>
        <w:snapToGrid w:val="0"/>
        <w:spacing w:line="360" w:lineRule="auto"/>
        <w:ind w:left="357" w:hanging="357"/>
        <w:outlineLvl w:val="1"/>
        <w:rPr>
          <w:sz w:val="24"/>
        </w:rPr>
      </w:pPr>
      <w:r>
        <w:rPr>
          <w:sz w:val="24"/>
        </w:rPr>
        <w:t>样品</w:t>
      </w:r>
    </w:p>
    <w:p w14:paraId="001EC31D">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587014BF">
      <w:pPr>
        <w:numPr>
          <w:ilvl w:val="1"/>
          <w:numId w:val="8"/>
        </w:numPr>
        <w:tabs>
          <w:tab w:val="left" w:pos="1080"/>
          <w:tab w:val="left" w:pos="2014"/>
        </w:tabs>
        <w:snapToGrid w:val="0"/>
        <w:spacing w:line="360" w:lineRule="auto"/>
        <w:ind w:left="1080" w:hanging="720"/>
        <w:rPr>
          <w:sz w:val="24"/>
          <w:highlight w:val="none"/>
        </w:rPr>
      </w:pPr>
      <w:r>
        <w:rPr>
          <w:sz w:val="24"/>
        </w:rPr>
        <w:t>样品的评审方法以及评审标准等内</w:t>
      </w:r>
      <w:r>
        <w:rPr>
          <w:rFonts w:hint="eastAsia"/>
          <w:sz w:val="24"/>
          <w:lang w:eastAsia="zh-CN"/>
        </w:rPr>
        <w:t>容详</w:t>
      </w:r>
      <w:r>
        <w:rPr>
          <w:sz w:val="24"/>
        </w:rPr>
        <w:t>见第四章《评标程序、评标方法和评标</w:t>
      </w:r>
      <w:r>
        <w:rPr>
          <w:sz w:val="24"/>
          <w:highlight w:val="none"/>
        </w:rPr>
        <w:t>标准》。</w:t>
      </w:r>
    </w:p>
    <w:p w14:paraId="67CCBFDE">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14:paraId="7FE6916E">
      <w:pPr>
        <w:numPr>
          <w:ilvl w:val="1"/>
          <w:numId w:val="8"/>
        </w:numPr>
        <w:tabs>
          <w:tab w:val="left" w:pos="1080"/>
          <w:tab w:val="left" w:pos="2014"/>
        </w:tabs>
        <w:snapToGrid w:val="0"/>
        <w:spacing w:line="360" w:lineRule="auto"/>
        <w:ind w:left="1080" w:hanging="720"/>
        <w:rPr>
          <w:sz w:val="24"/>
          <w:highlight w:val="none"/>
        </w:rPr>
      </w:pPr>
      <w:r>
        <w:rPr>
          <w:sz w:val="24"/>
          <w:highlight w:val="none"/>
        </w:rPr>
        <w:t>采购本国货物、工程和服务</w:t>
      </w:r>
    </w:p>
    <w:p w14:paraId="3431D716">
      <w:pPr>
        <w:numPr>
          <w:ilvl w:val="2"/>
          <w:numId w:val="8"/>
        </w:numPr>
        <w:tabs>
          <w:tab w:val="left" w:pos="2014"/>
        </w:tabs>
        <w:snapToGrid w:val="0"/>
        <w:spacing w:line="360" w:lineRule="auto"/>
        <w:rPr>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14:paraId="0882962A">
      <w:pPr>
        <w:numPr>
          <w:ilvl w:val="2"/>
          <w:numId w:val="8"/>
        </w:numPr>
        <w:tabs>
          <w:tab w:val="left" w:pos="2014"/>
        </w:tabs>
        <w:snapToGrid w:val="0"/>
        <w:spacing w:line="360" w:lineRule="auto"/>
        <w:rPr>
          <w:sz w:val="24"/>
          <w:highlight w:val="none"/>
        </w:rPr>
      </w:pPr>
      <w:r>
        <w:rPr>
          <w:sz w:val="24"/>
          <w:highlight w:val="none"/>
        </w:rPr>
        <w:t>本项目如接受非本国货物、工程、服务参与投标，则具体要求见第五章《采购需求》。</w:t>
      </w:r>
    </w:p>
    <w:p w14:paraId="0E36D404">
      <w:pPr>
        <w:numPr>
          <w:ilvl w:val="2"/>
          <w:numId w:val="8"/>
        </w:numPr>
        <w:tabs>
          <w:tab w:val="left" w:pos="2014"/>
        </w:tabs>
        <w:snapToGrid w:val="0"/>
        <w:spacing w:line="360" w:lineRule="auto"/>
        <w:rPr>
          <w:sz w:val="24"/>
          <w:highlight w:val="none"/>
        </w:rPr>
      </w:pPr>
      <w:r>
        <w:rPr>
          <w:rFonts w:eastAsiaTheme="minorEastAsia"/>
          <w:sz w:val="24"/>
          <w:highlight w:val="none"/>
        </w:rPr>
        <w:t>进口产品</w:t>
      </w: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057B13C">
      <w:pPr>
        <w:numPr>
          <w:ilvl w:val="1"/>
          <w:numId w:val="8"/>
        </w:numPr>
        <w:tabs>
          <w:tab w:val="left" w:pos="1080"/>
          <w:tab w:val="left" w:pos="2014"/>
        </w:tabs>
        <w:snapToGrid w:val="0"/>
        <w:spacing w:line="360" w:lineRule="auto"/>
        <w:ind w:left="1080" w:hanging="720"/>
        <w:rPr>
          <w:sz w:val="24"/>
          <w:highlight w:val="none"/>
        </w:rPr>
      </w:pPr>
      <w:r>
        <w:rPr>
          <w:sz w:val="24"/>
          <w:highlight w:val="none"/>
        </w:rPr>
        <w:t>本国产品</w:t>
      </w:r>
    </w:p>
    <w:p w14:paraId="130040EE">
      <w:pPr>
        <w:tabs>
          <w:tab w:val="left" w:pos="900"/>
          <w:tab w:val="left" w:pos="1080"/>
          <w:tab w:val="left" w:pos="1589"/>
        </w:tabs>
        <w:snapToGrid w:val="0"/>
        <w:spacing w:line="360" w:lineRule="auto"/>
        <w:ind w:left="1080"/>
        <w:rPr>
          <w:sz w:val="24"/>
          <w:highlight w:val="none"/>
        </w:rPr>
      </w:pPr>
      <w:bookmarkStart w:id="164" w:name="_Hlk217316762"/>
      <w:r>
        <w:rPr>
          <w:sz w:val="24"/>
          <w:highlight w:val="none"/>
        </w:rPr>
        <w:t>本项目按照《国务院办公厅关于在政府采购中实施本国产品标准及相关政策的通知》（国办发〔2025〕34号）和《关于贯彻落实</w:t>
      </w:r>
      <w:r>
        <w:rPr>
          <w:rFonts w:hint="eastAsia"/>
          <w:sz w:val="24"/>
          <w:highlight w:val="none"/>
          <w:lang w:eastAsia="zh-CN"/>
        </w:rPr>
        <w:t>〈</w:t>
      </w:r>
      <w:r>
        <w:rPr>
          <w:sz w:val="24"/>
          <w:highlight w:val="none"/>
        </w:rPr>
        <w:t>国务院办公厅关于在政府采购中实施本国产品标准及相关政策的通知</w:t>
      </w:r>
      <w:r>
        <w:rPr>
          <w:rFonts w:hint="eastAsia"/>
          <w:sz w:val="24"/>
          <w:highlight w:val="none"/>
          <w:lang w:eastAsia="zh-CN"/>
        </w:rPr>
        <w:t>〉</w:t>
      </w:r>
      <w:r>
        <w:rPr>
          <w:sz w:val="24"/>
          <w:highlight w:val="none"/>
        </w:rPr>
        <w:t>的意见》（财库〔2025〕30号）有关要求</w:t>
      </w:r>
      <w:bookmarkEnd w:id="164"/>
      <w:r>
        <w:rPr>
          <w:sz w:val="24"/>
          <w:highlight w:val="none"/>
        </w:rPr>
        <w:t>，落实本国产品标准。</w:t>
      </w:r>
    </w:p>
    <w:p w14:paraId="1F990187">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14:paraId="25467BE2">
      <w:pPr>
        <w:numPr>
          <w:ilvl w:val="2"/>
          <w:numId w:val="8"/>
        </w:numPr>
        <w:snapToGrid w:val="0"/>
        <w:spacing w:line="360" w:lineRule="auto"/>
        <w:rPr>
          <w:sz w:val="24"/>
          <w:highlight w:val="none"/>
        </w:rPr>
      </w:pPr>
      <w:r>
        <w:rPr>
          <w:sz w:val="24"/>
          <w:highlight w:val="none"/>
        </w:rPr>
        <w:t>中小企业定义：</w:t>
      </w:r>
    </w:p>
    <w:p w14:paraId="7680AD55">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13F21ED9">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0FA4F3FC">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5D47263A">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4430C6CB">
      <w:pPr>
        <w:pStyle w:val="74"/>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DD3CC09">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02B94C20">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06C32C3F">
      <w:pPr>
        <w:pStyle w:val="74"/>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640D8EBB">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14:paraId="302CB847">
      <w:pPr>
        <w:numPr>
          <w:ilvl w:val="3"/>
          <w:numId w:val="9"/>
        </w:numPr>
        <w:tabs>
          <w:tab w:val="left" w:pos="1988"/>
          <w:tab w:val="left" w:pos="2035"/>
          <w:tab w:val="left" w:pos="2977"/>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18522753">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供应商提供的货物、工程或者服务符合下列情形的，享受中小企业扶持政策：</w:t>
      </w:r>
    </w:p>
    <w:p w14:paraId="736E1122">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B2CC9EC">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45EA8C9E">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0F0B0ACA">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371ADF7B">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5A2B8C7">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04B30F">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C4D8EC2">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B9A9A91">
      <w:pPr>
        <w:pStyle w:val="74"/>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51EFF0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530A6D96">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7034D8FE">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69318F3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3CD126E6">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28F6DCCD">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A8F3C08">
      <w:pPr>
        <w:numPr>
          <w:ilvl w:val="2"/>
          <w:numId w:val="8"/>
        </w:numPr>
        <w:snapToGrid w:val="0"/>
        <w:spacing w:line="360" w:lineRule="auto"/>
        <w:rPr>
          <w:sz w:val="24"/>
        </w:rPr>
      </w:pPr>
      <w:r>
        <w:rPr>
          <w:sz w:val="24"/>
        </w:rPr>
        <w:t>本项目是否专门面向中小企业预留采购份额见第一章《投标邀请》。</w:t>
      </w:r>
    </w:p>
    <w:p w14:paraId="05AD89A0">
      <w:pPr>
        <w:numPr>
          <w:ilvl w:val="2"/>
          <w:numId w:val="8"/>
        </w:numPr>
        <w:snapToGrid w:val="0"/>
        <w:spacing w:line="360" w:lineRule="auto"/>
        <w:rPr>
          <w:sz w:val="24"/>
        </w:rPr>
      </w:pPr>
      <w:r>
        <w:rPr>
          <w:sz w:val="24"/>
        </w:rPr>
        <w:t>采购标的对应的中小企业划分标准所属行业见《投标人须知资料表》。</w:t>
      </w:r>
    </w:p>
    <w:p w14:paraId="6E2C3F8A">
      <w:pPr>
        <w:numPr>
          <w:ilvl w:val="2"/>
          <w:numId w:val="8"/>
        </w:numPr>
        <w:snapToGrid w:val="0"/>
        <w:spacing w:line="360" w:lineRule="auto"/>
        <w:rPr>
          <w:sz w:val="24"/>
        </w:rPr>
      </w:pPr>
      <w:r>
        <w:rPr>
          <w:sz w:val="24"/>
        </w:rPr>
        <w:t>小微企业价格评审优惠的政策调整：见第四章《评标程序、评标方法和评标标准》。</w:t>
      </w:r>
    </w:p>
    <w:p w14:paraId="78718AA6">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411480A4">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57F85F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DF82AAD">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0DA2A9E">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3AC37B2F">
      <w:pPr>
        <w:numPr>
          <w:ilvl w:val="1"/>
          <w:numId w:val="8"/>
        </w:numPr>
        <w:tabs>
          <w:tab w:val="left" w:pos="1080"/>
          <w:tab w:val="left" w:pos="2014"/>
        </w:tabs>
        <w:snapToGrid w:val="0"/>
        <w:spacing w:line="360" w:lineRule="auto"/>
        <w:ind w:left="1080" w:hanging="720"/>
        <w:rPr>
          <w:sz w:val="24"/>
        </w:rPr>
      </w:pPr>
      <w:r>
        <w:rPr>
          <w:sz w:val="24"/>
        </w:rPr>
        <w:t>正版软件</w:t>
      </w:r>
    </w:p>
    <w:p w14:paraId="7B226181">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342E37">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27083C0E">
      <w:pPr>
        <w:numPr>
          <w:ilvl w:val="2"/>
          <w:numId w:val="8"/>
        </w:numPr>
        <w:tabs>
          <w:tab w:val="left" w:pos="900"/>
          <w:tab w:val="left" w:pos="2014"/>
        </w:tabs>
        <w:snapToGrid w:val="0"/>
        <w:spacing w:line="360" w:lineRule="auto"/>
        <w:rPr>
          <w:sz w:val="24"/>
        </w:rPr>
      </w:pPr>
      <w:r>
        <w:rPr>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B52F0C3">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720E6FC9">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380C5BB1">
      <w:pPr>
        <w:numPr>
          <w:ilvl w:val="1"/>
          <w:numId w:val="8"/>
        </w:numPr>
        <w:tabs>
          <w:tab w:val="left" w:pos="1080"/>
          <w:tab w:val="left" w:pos="2014"/>
        </w:tabs>
        <w:snapToGrid w:val="0"/>
        <w:spacing w:line="360" w:lineRule="auto"/>
        <w:ind w:left="1080" w:hanging="720"/>
        <w:rPr>
          <w:sz w:val="24"/>
        </w:rPr>
      </w:pPr>
      <w:r>
        <w:rPr>
          <w:sz w:val="24"/>
        </w:rPr>
        <w:t>采购需求标准</w:t>
      </w:r>
    </w:p>
    <w:p w14:paraId="7969561C">
      <w:pPr>
        <w:numPr>
          <w:ilvl w:val="2"/>
          <w:numId w:val="8"/>
        </w:numPr>
        <w:tabs>
          <w:tab w:val="left" w:pos="2014"/>
        </w:tabs>
        <w:snapToGrid w:val="0"/>
        <w:spacing w:line="360" w:lineRule="auto"/>
        <w:rPr>
          <w:sz w:val="24"/>
        </w:rPr>
      </w:pPr>
      <w:r>
        <w:rPr>
          <w:sz w:val="24"/>
        </w:rPr>
        <w:t>商品包装、快递包装政府采购需求标准（试行）</w:t>
      </w:r>
    </w:p>
    <w:p w14:paraId="3285FC8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w:t>
      </w:r>
      <w:r>
        <w:rPr>
          <w:rFonts w:hint="eastAsia"/>
          <w:sz w:val="24"/>
          <w:lang w:eastAsia="zh-CN"/>
        </w:rPr>
        <w:t>》《</w:t>
      </w:r>
      <w:r>
        <w:rPr>
          <w:sz w:val="24"/>
        </w:rPr>
        <w:t>快递包装政府采购需求标准（试行）》的通知（财办库〔2020〕123号），本项目如涉及商品包装和快递包装的，则其具体要求见第五章《采购需求》。</w:t>
      </w:r>
    </w:p>
    <w:p w14:paraId="5DFBC5CB">
      <w:pPr>
        <w:numPr>
          <w:ilvl w:val="2"/>
          <w:numId w:val="8"/>
        </w:numPr>
        <w:tabs>
          <w:tab w:val="left" w:pos="2014"/>
        </w:tabs>
        <w:snapToGrid w:val="0"/>
        <w:spacing w:line="360" w:lineRule="auto"/>
        <w:rPr>
          <w:sz w:val="24"/>
        </w:rPr>
      </w:pPr>
      <w:bookmarkStart w:id="165" w:name="_Hlk164953935"/>
      <w:r>
        <w:rPr>
          <w:sz w:val="24"/>
        </w:rPr>
        <w:t xml:space="preserve">其他政府采购需求标准 </w:t>
      </w:r>
    </w:p>
    <w:bookmarkEnd w:id="165"/>
    <w:p w14:paraId="763EAAED">
      <w:pPr>
        <w:tabs>
          <w:tab w:val="left" w:pos="900"/>
          <w:tab w:val="left" w:pos="1980"/>
        </w:tabs>
        <w:snapToGrid w:val="0"/>
        <w:spacing w:line="360" w:lineRule="auto"/>
        <w:ind w:left="1980"/>
        <w:rPr>
          <w:sz w:val="24"/>
        </w:rPr>
      </w:pPr>
      <w:bookmarkStart w:id="166" w:name="_Hlk164955325"/>
      <w:r>
        <w:rPr>
          <w:sz w:val="24"/>
        </w:rPr>
        <w:t>为贯彻落实《深化政府采购制度改革方案》有关要求，推动政府采购需求标准建设</w:t>
      </w:r>
      <w:bookmarkEnd w:id="166"/>
      <w:r>
        <w:rPr>
          <w:sz w:val="24"/>
        </w:rPr>
        <w:t>，财政部门会同有关部门制定发布的其他政府采购需求标准，本项目如涉及，则具体要求见第五章《采购需求》。</w:t>
      </w:r>
    </w:p>
    <w:p w14:paraId="6D9103D9">
      <w:pPr>
        <w:numPr>
          <w:ilvl w:val="0"/>
          <w:numId w:val="8"/>
        </w:numPr>
        <w:tabs>
          <w:tab w:val="left" w:pos="360"/>
        </w:tabs>
        <w:snapToGrid w:val="0"/>
        <w:spacing w:line="360" w:lineRule="auto"/>
        <w:ind w:left="357" w:hanging="357"/>
        <w:outlineLvl w:val="1"/>
        <w:rPr>
          <w:sz w:val="24"/>
        </w:rPr>
      </w:pPr>
      <w:r>
        <w:rPr>
          <w:sz w:val="24"/>
        </w:rPr>
        <w:t>投标费用</w:t>
      </w:r>
    </w:p>
    <w:p w14:paraId="12D09616">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56BD855">
      <w:pPr>
        <w:tabs>
          <w:tab w:val="left" w:pos="1080"/>
        </w:tabs>
        <w:snapToGrid w:val="0"/>
        <w:spacing w:line="360" w:lineRule="auto"/>
        <w:ind w:left="1080"/>
        <w:rPr>
          <w:sz w:val="28"/>
        </w:rPr>
      </w:pPr>
      <w:bookmarkStart w:id="167" w:name="_1.8_计量单位"/>
      <w:bookmarkEnd w:id="167"/>
    </w:p>
    <w:p w14:paraId="7081EFAB">
      <w:pPr>
        <w:pStyle w:val="4"/>
        <w:spacing w:before="0" w:line="360" w:lineRule="auto"/>
        <w:rPr>
          <w:rFonts w:ascii="Times New Roman" w:hAnsi="Times New Roman" w:eastAsia="宋体"/>
          <w:sz w:val="28"/>
        </w:rPr>
      </w:pPr>
      <w:r>
        <w:rPr>
          <w:rFonts w:ascii="Times New Roman" w:hAnsi="Times New Roman" w:eastAsia="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20C6C8D4">
      <w:pPr>
        <w:numPr>
          <w:ilvl w:val="0"/>
          <w:numId w:val="8"/>
        </w:numPr>
        <w:tabs>
          <w:tab w:val="left" w:pos="360"/>
        </w:tabs>
        <w:snapToGrid w:val="0"/>
        <w:spacing w:line="360" w:lineRule="auto"/>
        <w:ind w:left="357" w:hanging="357"/>
        <w:outlineLvl w:val="1"/>
        <w:rPr>
          <w:sz w:val="24"/>
        </w:rPr>
      </w:pPr>
      <w:bookmarkStart w:id="168" w:name="_Toc164608792"/>
      <w:bookmarkStart w:id="169" w:name="_Toc151193837"/>
      <w:bookmarkStart w:id="170" w:name="_Toc151193693"/>
      <w:bookmarkStart w:id="171" w:name="_Toc226965713"/>
      <w:bookmarkStart w:id="172" w:name="_Toc151193911"/>
      <w:bookmarkStart w:id="173" w:name="_Toc305158865"/>
      <w:bookmarkStart w:id="174" w:name="_Toc150480761"/>
      <w:bookmarkStart w:id="175" w:name="_Toc127151724"/>
      <w:bookmarkStart w:id="176" w:name="_Toc127161437"/>
      <w:bookmarkStart w:id="177" w:name="_Toc164608637"/>
      <w:bookmarkStart w:id="178" w:name="_Toc150509274"/>
      <w:bookmarkStart w:id="179" w:name="_Toc226337219"/>
      <w:bookmarkStart w:id="180" w:name="_Toc195842888"/>
      <w:bookmarkStart w:id="181" w:name="_Toc149720816"/>
      <w:bookmarkStart w:id="182" w:name="_Toc164229218"/>
      <w:bookmarkStart w:id="183" w:name="_Toc264969213"/>
      <w:bookmarkStart w:id="184" w:name="_Toc164351617"/>
      <w:bookmarkStart w:id="185" w:name="_Toc151190150"/>
      <w:bookmarkStart w:id="186" w:name="_Toc226309767"/>
      <w:bookmarkStart w:id="187" w:name="_Toc150774728"/>
      <w:bookmarkStart w:id="188" w:name="_Toc265228361"/>
      <w:bookmarkStart w:id="189" w:name="_Toc151193621"/>
      <w:bookmarkStart w:id="190" w:name="_Toc127151523"/>
      <w:bookmarkStart w:id="191" w:name="_Toc151193765"/>
      <w:bookmarkStart w:id="192" w:name="_Toc142311025"/>
      <w:bookmarkStart w:id="193" w:name="_Toc520356147"/>
      <w:bookmarkStart w:id="194" w:name="_Toc150774623"/>
      <w:bookmarkStart w:id="195" w:name="_Toc305158791"/>
      <w:bookmarkStart w:id="196" w:name="_Toc226965796"/>
      <w:bookmarkStart w:id="197" w:name="_Toc164229364"/>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14:paraId="13285F01">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7294A5C6">
      <w:pPr>
        <w:numPr>
          <w:ilvl w:val="0"/>
          <w:numId w:val="10"/>
        </w:numPr>
        <w:tabs>
          <w:tab w:val="left" w:pos="1980"/>
          <w:tab w:val="left" w:pos="2520"/>
        </w:tabs>
        <w:snapToGrid w:val="0"/>
        <w:spacing w:line="360" w:lineRule="auto"/>
        <w:ind w:left="1440" w:firstLine="5"/>
        <w:rPr>
          <w:sz w:val="24"/>
        </w:rPr>
      </w:pPr>
      <w:r>
        <w:rPr>
          <w:sz w:val="24"/>
        </w:rPr>
        <w:t>投标邀请</w:t>
      </w:r>
    </w:p>
    <w:p w14:paraId="4FFABDD6">
      <w:pPr>
        <w:numPr>
          <w:ilvl w:val="0"/>
          <w:numId w:val="10"/>
        </w:numPr>
        <w:tabs>
          <w:tab w:val="left" w:pos="1980"/>
          <w:tab w:val="left" w:pos="2520"/>
        </w:tabs>
        <w:snapToGrid w:val="0"/>
        <w:spacing w:line="360" w:lineRule="auto"/>
        <w:ind w:left="1440" w:firstLine="5"/>
        <w:rPr>
          <w:sz w:val="24"/>
        </w:rPr>
      </w:pPr>
      <w:r>
        <w:rPr>
          <w:sz w:val="24"/>
        </w:rPr>
        <w:t>投标人须知</w:t>
      </w:r>
    </w:p>
    <w:p w14:paraId="28F3B59B">
      <w:pPr>
        <w:numPr>
          <w:ilvl w:val="0"/>
          <w:numId w:val="10"/>
        </w:numPr>
        <w:tabs>
          <w:tab w:val="left" w:pos="1980"/>
          <w:tab w:val="left" w:pos="2520"/>
        </w:tabs>
        <w:snapToGrid w:val="0"/>
        <w:spacing w:line="360" w:lineRule="auto"/>
        <w:ind w:left="1440" w:firstLine="5"/>
        <w:rPr>
          <w:sz w:val="24"/>
        </w:rPr>
      </w:pPr>
      <w:r>
        <w:rPr>
          <w:sz w:val="24"/>
        </w:rPr>
        <w:t>资格审查</w:t>
      </w:r>
    </w:p>
    <w:p w14:paraId="2D612E7D">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4554800C">
      <w:pPr>
        <w:numPr>
          <w:ilvl w:val="0"/>
          <w:numId w:val="10"/>
        </w:numPr>
        <w:tabs>
          <w:tab w:val="left" w:pos="1980"/>
          <w:tab w:val="left" w:pos="2520"/>
        </w:tabs>
        <w:snapToGrid w:val="0"/>
        <w:spacing w:line="360" w:lineRule="auto"/>
        <w:ind w:left="1440" w:firstLine="5"/>
        <w:rPr>
          <w:sz w:val="24"/>
        </w:rPr>
      </w:pPr>
      <w:r>
        <w:rPr>
          <w:sz w:val="24"/>
        </w:rPr>
        <w:t>采购需求</w:t>
      </w:r>
    </w:p>
    <w:p w14:paraId="536D6290">
      <w:pPr>
        <w:numPr>
          <w:ilvl w:val="0"/>
          <w:numId w:val="10"/>
        </w:numPr>
        <w:tabs>
          <w:tab w:val="left" w:pos="1980"/>
          <w:tab w:val="left" w:pos="2520"/>
        </w:tabs>
        <w:snapToGrid w:val="0"/>
        <w:spacing w:line="360" w:lineRule="auto"/>
        <w:ind w:left="1440" w:firstLine="5"/>
        <w:rPr>
          <w:sz w:val="24"/>
        </w:rPr>
      </w:pPr>
      <w:r>
        <w:rPr>
          <w:sz w:val="24"/>
        </w:rPr>
        <w:t>拟签订的合同文本</w:t>
      </w:r>
    </w:p>
    <w:p w14:paraId="2F134DC2">
      <w:pPr>
        <w:numPr>
          <w:ilvl w:val="0"/>
          <w:numId w:val="10"/>
        </w:numPr>
        <w:tabs>
          <w:tab w:val="left" w:pos="1980"/>
          <w:tab w:val="left" w:pos="2520"/>
        </w:tabs>
        <w:snapToGrid w:val="0"/>
        <w:spacing w:line="360" w:lineRule="auto"/>
        <w:ind w:left="1440" w:firstLine="5"/>
        <w:rPr>
          <w:sz w:val="24"/>
        </w:rPr>
      </w:pPr>
      <w:r>
        <w:rPr>
          <w:sz w:val="24"/>
        </w:rPr>
        <w:t>投标文件格式</w:t>
      </w:r>
    </w:p>
    <w:p w14:paraId="32B17EB2">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8205975">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5EC4AEA0">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403C195">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654BF7D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964532E">
      <w:pPr>
        <w:tabs>
          <w:tab w:val="left" w:pos="1080"/>
          <w:tab w:val="left" w:pos="1561"/>
        </w:tabs>
        <w:snapToGrid w:val="0"/>
        <w:spacing w:line="360" w:lineRule="auto"/>
        <w:ind w:left="1080"/>
        <w:rPr>
          <w:sz w:val="28"/>
        </w:rPr>
      </w:pPr>
      <w:bookmarkStart w:id="198" w:name="_Toc516367020"/>
      <w:bookmarkStart w:id="199" w:name="_Toc150480764"/>
      <w:bookmarkStart w:id="200" w:name="_Toc226337222"/>
      <w:bookmarkStart w:id="201" w:name="_Toc264969216"/>
      <w:bookmarkStart w:id="202" w:name="_Toc127151526"/>
      <w:bookmarkStart w:id="203" w:name="_Toc150774626"/>
      <w:bookmarkStart w:id="204" w:name="_Toc151193768"/>
      <w:bookmarkStart w:id="205" w:name="_Toc226309770"/>
      <w:bookmarkStart w:id="206" w:name="_Toc265228364"/>
      <w:bookmarkStart w:id="207" w:name="_Toc151193696"/>
      <w:bookmarkStart w:id="208" w:name="_Toc520356150"/>
      <w:bookmarkStart w:id="209" w:name="_Toc151190153"/>
      <w:bookmarkStart w:id="210" w:name="_Toc305158794"/>
      <w:bookmarkStart w:id="211" w:name="_Toc195842891"/>
      <w:bookmarkStart w:id="212" w:name="_Toc151193840"/>
      <w:bookmarkStart w:id="213" w:name="_Toc150509277"/>
      <w:bookmarkStart w:id="214" w:name="_Toc226965716"/>
      <w:bookmarkStart w:id="215" w:name="_Toc151193914"/>
      <w:bookmarkStart w:id="216" w:name="_Toc305158868"/>
      <w:bookmarkStart w:id="217" w:name="_Toc142311028"/>
      <w:bookmarkStart w:id="218" w:name="_Toc150774731"/>
      <w:bookmarkStart w:id="219" w:name="_Toc151193624"/>
      <w:bookmarkStart w:id="220" w:name="_Toc226965799"/>
    </w:p>
    <w:p w14:paraId="6AA515DE">
      <w:pPr>
        <w:pStyle w:val="4"/>
        <w:spacing w:before="0" w:line="360" w:lineRule="auto"/>
        <w:rPr>
          <w:rFonts w:ascii="Times New Roman" w:hAnsi="Times New Roman" w:eastAsia="宋体"/>
          <w:sz w:val="28"/>
        </w:rPr>
      </w:pPr>
      <w:r>
        <w:rPr>
          <w:rFonts w:ascii="Times New Roman" w:hAnsi="Times New Roman" w:eastAsia="宋体"/>
          <w:sz w:val="28"/>
        </w:rPr>
        <w:t>三   投标文件</w:t>
      </w:r>
      <w:bookmarkEnd w:id="198"/>
      <w:r>
        <w:rPr>
          <w:rFonts w:ascii="Times New Roman" w:hAnsi="Times New Roman" w:eastAsia="宋体"/>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ADBD19F">
      <w:pPr>
        <w:numPr>
          <w:ilvl w:val="0"/>
          <w:numId w:val="8"/>
        </w:numPr>
        <w:tabs>
          <w:tab w:val="left" w:pos="360"/>
        </w:tabs>
        <w:snapToGrid w:val="0"/>
        <w:spacing w:line="360" w:lineRule="auto"/>
        <w:ind w:left="357" w:hanging="357"/>
        <w:outlineLvl w:val="1"/>
        <w:rPr>
          <w:sz w:val="24"/>
        </w:rPr>
      </w:pPr>
      <w:bookmarkStart w:id="221" w:name="_Toc305158869"/>
      <w:bookmarkStart w:id="222" w:name="_Toc150480765"/>
      <w:bookmarkStart w:id="223" w:name="_Toc150774627"/>
      <w:bookmarkStart w:id="224" w:name="_Toc226309771"/>
      <w:bookmarkStart w:id="225" w:name="_Toc151190154"/>
      <w:bookmarkStart w:id="226" w:name="_Toc226965800"/>
      <w:bookmarkStart w:id="227" w:name="_Toc305158795"/>
      <w:bookmarkStart w:id="228" w:name="_Toc520356151"/>
      <w:bookmarkStart w:id="229" w:name="_Toc150774732"/>
      <w:bookmarkStart w:id="230" w:name="_Toc127151728"/>
      <w:bookmarkStart w:id="231" w:name="_Toc149720820"/>
      <w:bookmarkStart w:id="232" w:name="_Toc226337223"/>
      <w:bookmarkStart w:id="233" w:name="_Toc164229368"/>
      <w:bookmarkStart w:id="234" w:name="_Toc195842892"/>
      <w:bookmarkStart w:id="235" w:name="_Toc151193697"/>
      <w:bookmarkStart w:id="236" w:name="_Toc151193769"/>
      <w:bookmarkStart w:id="237" w:name="_Toc164351621"/>
      <w:bookmarkStart w:id="238" w:name="_Toc150509278"/>
      <w:bookmarkStart w:id="239" w:name="_Toc264969217"/>
      <w:bookmarkStart w:id="240" w:name="_Toc151193915"/>
      <w:bookmarkStart w:id="241" w:name="_Toc127161441"/>
      <w:bookmarkStart w:id="242" w:name="_Toc151193841"/>
      <w:bookmarkStart w:id="243" w:name="_Toc164608641"/>
      <w:bookmarkStart w:id="244" w:name="_Toc265228365"/>
      <w:bookmarkStart w:id="245" w:name="_Toc226965717"/>
      <w:bookmarkStart w:id="246" w:name="_Toc142311029"/>
      <w:bookmarkStart w:id="247" w:name="_Toc516367021"/>
      <w:bookmarkStart w:id="248" w:name="_Toc151193625"/>
      <w:bookmarkStart w:id="249" w:name="_Toc164229222"/>
      <w:bookmarkStart w:id="250" w:name="_Toc164608796"/>
      <w:bookmarkStart w:id="251" w:name="_Toc127151527"/>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14:paraId="3E05BAB6">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881D385">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2C7351F9">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5D71800">
      <w:pPr>
        <w:numPr>
          <w:ilvl w:val="0"/>
          <w:numId w:val="8"/>
        </w:numPr>
        <w:tabs>
          <w:tab w:val="left" w:pos="360"/>
        </w:tabs>
        <w:snapToGrid w:val="0"/>
        <w:spacing w:line="360" w:lineRule="auto"/>
        <w:ind w:left="357" w:hanging="357"/>
        <w:outlineLvl w:val="1"/>
        <w:rPr>
          <w:sz w:val="24"/>
        </w:rPr>
      </w:pPr>
      <w:bookmarkStart w:id="252" w:name="_Ref467306676"/>
      <w:bookmarkStart w:id="253" w:name="_Toc516367022"/>
      <w:bookmarkStart w:id="254" w:name="_Ref467306195"/>
      <w:bookmarkStart w:id="255" w:name="_Toc149720821"/>
      <w:bookmarkStart w:id="256" w:name="_Toc151193842"/>
      <w:bookmarkStart w:id="257" w:name="_Toc226309772"/>
      <w:bookmarkStart w:id="258" w:name="_Toc151193770"/>
      <w:bookmarkStart w:id="259" w:name="_Toc151193698"/>
      <w:bookmarkStart w:id="260" w:name="_Toc164608797"/>
      <w:bookmarkStart w:id="261" w:name="_Toc151193916"/>
      <w:bookmarkStart w:id="262" w:name="_Toc265228366"/>
      <w:bookmarkStart w:id="263" w:name="_Toc150774733"/>
      <w:bookmarkStart w:id="264" w:name="_Toc164351622"/>
      <w:bookmarkStart w:id="265" w:name="_Toc151193626"/>
      <w:bookmarkStart w:id="266" w:name="_Toc127151729"/>
      <w:bookmarkStart w:id="267" w:name="_Toc150480766"/>
      <w:bookmarkStart w:id="268" w:name="_Toc226337224"/>
      <w:bookmarkStart w:id="269" w:name="_Toc226965718"/>
      <w:bookmarkStart w:id="270" w:name="_Toc164608642"/>
      <w:bookmarkStart w:id="271" w:name="_Toc520356152"/>
      <w:bookmarkStart w:id="272" w:name="_Toc305158870"/>
      <w:bookmarkStart w:id="273" w:name="_Toc264969218"/>
      <w:bookmarkStart w:id="274" w:name="_Toc150774628"/>
      <w:bookmarkStart w:id="275" w:name="_Toc226965801"/>
      <w:bookmarkStart w:id="276" w:name="_Toc164229223"/>
      <w:bookmarkStart w:id="277" w:name="_Toc305158796"/>
      <w:bookmarkStart w:id="278" w:name="_Toc164229369"/>
      <w:bookmarkStart w:id="279" w:name="_Toc195842893"/>
      <w:bookmarkStart w:id="280" w:name="_Toc150509279"/>
      <w:bookmarkStart w:id="281" w:name="_Toc151190155"/>
      <w:bookmarkStart w:id="282" w:name="_Toc127161442"/>
      <w:bookmarkStart w:id="283" w:name="_Toc142311030"/>
      <w:bookmarkStart w:id="284" w:name="_Toc127151528"/>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3ADB0497">
      <w:pPr>
        <w:numPr>
          <w:ilvl w:val="1"/>
          <w:numId w:val="8"/>
        </w:numPr>
        <w:tabs>
          <w:tab w:val="left" w:pos="1080"/>
          <w:tab w:val="left" w:pos="2014"/>
        </w:tabs>
        <w:snapToGrid w:val="0"/>
        <w:spacing w:line="360" w:lineRule="auto"/>
        <w:ind w:left="1077" w:hanging="720"/>
        <w:rPr>
          <w:sz w:val="24"/>
        </w:rPr>
      </w:pPr>
      <w:bookmarkStart w:id="285" w:name="_Ref467052588"/>
      <w:r>
        <w:rPr>
          <w:sz w:val="24"/>
        </w:rPr>
        <w:t>投标人应当按照招标文件的要求编制投标文件。投标文件应由《资格证明文件</w:t>
      </w:r>
      <w:r>
        <w:rPr>
          <w:rFonts w:hint="eastAsia"/>
          <w:sz w:val="24"/>
          <w:lang w:eastAsia="zh-CN"/>
        </w:rPr>
        <w:t>》《</w:t>
      </w:r>
      <w:r>
        <w:rPr>
          <w:sz w:val="24"/>
        </w:rPr>
        <w:t>商务技术文件》两部分构成。投标文件的部分格式要求，见第七章《投标文件格式》。</w:t>
      </w:r>
    </w:p>
    <w:p w14:paraId="237286CD">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01E607F7">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3B52467C">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5422F5CA">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5"/>
    </w:p>
    <w:p w14:paraId="02BC7CA3">
      <w:pPr>
        <w:numPr>
          <w:ilvl w:val="0"/>
          <w:numId w:val="8"/>
        </w:numPr>
        <w:tabs>
          <w:tab w:val="left" w:pos="360"/>
        </w:tabs>
        <w:snapToGrid w:val="0"/>
        <w:spacing w:line="360" w:lineRule="auto"/>
        <w:ind w:left="357" w:hanging="357"/>
        <w:outlineLvl w:val="1"/>
        <w:rPr>
          <w:sz w:val="24"/>
        </w:rPr>
      </w:pPr>
      <w:bookmarkStart w:id="286" w:name="_Toc164229371"/>
      <w:bookmarkStart w:id="287" w:name="_Toc151193844"/>
      <w:bookmarkStart w:id="288" w:name="_Toc151193918"/>
      <w:bookmarkStart w:id="289" w:name="_Toc127151530"/>
      <w:bookmarkStart w:id="290" w:name="_Toc151190157"/>
      <w:bookmarkStart w:id="291" w:name="_Toc127161444"/>
      <w:bookmarkStart w:id="292" w:name="_Toc164608799"/>
      <w:bookmarkStart w:id="293" w:name="_Toc195842895"/>
      <w:bookmarkStart w:id="294" w:name="_Toc164608644"/>
      <w:bookmarkStart w:id="295" w:name="_Toc520356155"/>
      <w:bookmarkStart w:id="296" w:name="_Toc149720823"/>
      <w:bookmarkStart w:id="297" w:name="_Toc151193628"/>
      <w:bookmarkStart w:id="298" w:name="_Toc150774735"/>
      <w:bookmarkStart w:id="299" w:name="_Toc164351624"/>
      <w:bookmarkStart w:id="300" w:name="_Toc151193772"/>
      <w:bookmarkStart w:id="301" w:name="_Toc151193700"/>
      <w:bookmarkStart w:id="302" w:name="_Toc150509281"/>
      <w:bookmarkStart w:id="303" w:name="_Toc150480768"/>
      <w:bookmarkStart w:id="304" w:name="_Toc127151731"/>
      <w:bookmarkStart w:id="305" w:name="_Toc150774630"/>
      <w:bookmarkStart w:id="306" w:name="_Toc142311032"/>
      <w:bookmarkStart w:id="307" w:name="_Toc164229225"/>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1F80107">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sz w:val="24"/>
        </w:rPr>
        <w:t>为计价货币</w:t>
      </w:r>
      <w:r>
        <w:rPr>
          <w:sz w:val="24"/>
        </w:rPr>
        <w:t>。</w:t>
      </w:r>
    </w:p>
    <w:p w14:paraId="791BA491">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6889638">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31EBBB4">
      <w:pPr>
        <w:numPr>
          <w:ilvl w:val="2"/>
          <w:numId w:val="8"/>
        </w:numPr>
        <w:snapToGrid w:val="0"/>
        <w:spacing w:line="360" w:lineRule="auto"/>
        <w:rPr>
          <w:sz w:val="24"/>
        </w:rPr>
      </w:pPr>
      <w:r>
        <w:rPr>
          <w:sz w:val="24"/>
        </w:rPr>
        <w:t xml:space="preserve">按照招标文件要求完成本项目的全部相关费用。 </w:t>
      </w:r>
    </w:p>
    <w:p w14:paraId="193D800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01B4A2A">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005980B">
      <w:pPr>
        <w:numPr>
          <w:ilvl w:val="0"/>
          <w:numId w:val="8"/>
        </w:numPr>
        <w:tabs>
          <w:tab w:val="left" w:pos="360"/>
        </w:tabs>
        <w:snapToGrid w:val="0"/>
        <w:spacing w:line="360" w:lineRule="auto"/>
        <w:ind w:left="357" w:hanging="357"/>
        <w:outlineLvl w:val="1"/>
        <w:rPr>
          <w:sz w:val="24"/>
        </w:rPr>
      </w:pPr>
      <w:bookmarkStart w:id="308" w:name="_Toc151190158"/>
      <w:bookmarkStart w:id="309" w:name="_Toc164608645"/>
      <w:bookmarkStart w:id="310" w:name="_Toc150480769"/>
      <w:bookmarkStart w:id="311" w:name="_Toc305158799"/>
      <w:bookmarkStart w:id="312" w:name="_Toc142311033"/>
      <w:bookmarkStart w:id="313" w:name="_Toc226309775"/>
      <w:bookmarkStart w:id="314" w:name="_Toc226337227"/>
      <w:bookmarkStart w:id="315" w:name="_Toc150774736"/>
      <w:bookmarkStart w:id="316" w:name="_Toc151193845"/>
      <w:bookmarkStart w:id="317" w:name="_Toc150774631"/>
      <w:bookmarkStart w:id="318" w:name="_Toc226965804"/>
      <w:bookmarkStart w:id="319" w:name="_Toc265228369"/>
      <w:bookmarkStart w:id="320" w:name="_Toc164351625"/>
      <w:bookmarkStart w:id="321" w:name="_Ref467306513"/>
      <w:bookmarkStart w:id="322" w:name="_Toc127151732"/>
      <w:bookmarkStart w:id="323" w:name="_Toc151193629"/>
      <w:bookmarkStart w:id="324" w:name="_Toc149720824"/>
      <w:bookmarkStart w:id="325" w:name="_Toc150509282"/>
      <w:bookmarkStart w:id="326" w:name="_Toc151193701"/>
      <w:bookmarkStart w:id="327" w:name="_Toc164608800"/>
      <w:bookmarkStart w:id="328" w:name="_Toc164229226"/>
      <w:bookmarkStart w:id="329" w:name="_Toc164229372"/>
      <w:bookmarkStart w:id="330" w:name="_Toc127161445"/>
      <w:bookmarkStart w:id="331" w:name="_Toc305158873"/>
      <w:bookmarkStart w:id="332" w:name="_Toc151193919"/>
      <w:bookmarkStart w:id="333" w:name="_Toc264969221"/>
      <w:bookmarkStart w:id="334" w:name="_Toc195842896"/>
      <w:bookmarkStart w:id="335" w:name="_Toc151193773"/>
      <w:bookmarkStart w:id="336" w:name="_Toc127151531"/>
      <w:bookmarkStart w:id="337" w:name="_Toc520356156"/>
      <w:bookmarkStart w:id="338" w:name="_Toc226965721"/>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46335B28">
      <w:pPr>
        <w:numPr>
          <w:ilvl w:val="1"/>
          <w:numId w:val="8"/>
        </w:numPr>
        <w:tabs>
          <w:tab w:val="left" w:pos="1080"/>
          <w:tab w:val="left" w:pos="2014"/>
        </w:tabs>
        <w:snapToGrid w:val="0"/>
        <w:spacing w:line="360" w:lineRule="auto"/>
        <w:ind w:left="1077" w:hanging="720"/>
        <w:rPr>
          <w:sz w:val="24"/>
        </w:rPr>
      </w:pPr>
      <w:bookmarkStart w:id="339" w:name="_Ref467306302"/>
      <w:r>
        <w:rPr>
          <w:sz w:val="24"/>
        </w:rPr>
        <w:t>投标人应按《投标人须知资料表》中规定的金额及要求交纳投标保证金</w:t>
      </w:r>
      <w:bookmarkEnd w:id="339"/>
      <w:r>
        <w:rPr>
          <w:sz w:val="24"/>
        </w:rPr>
        <w:t>。投标人自愿超额缴纳投标保证金的，投标文件不做无效处理。</w:t>
      </w:r>
    </w:p>
    <w:p w14:paraId="01BBF845">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E0E6CBA">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Pr>
          <w:sz w:val="24"/>
        </w:rPr>
        <w:t>以电子保函形式提交投标保证金的，应在投标截止时间前通过</w:t>
      </w:r>
      <w:r>
        <w:rPr>
          <w:sz w:val="24"/>
          <w:lang w:bidi="ar"/>
        </w:rPr>
        <w:t>北京市政府采购电子交易平台完成电子保函在线办理。</w:t>
      </w:r>
      <w:bookmarkEnd w:id="340"/>
      <w:r>
        <w:rPr>
          <w:sz w:val="24"/>
        </w:rPr>
        <w:t>未按上述要求缴纳投标保证金的，其</w:t>
      </w:r>
      <w:r>
        <w:rPr>
          <w:b/>
          <w:sz w:val="24"/>
        </w:rPr>
        <w:t>投标无效</w:t>
      </w:r>
      <w:r>
        <w:rPr>
          <w:sz w:val="24"/>
        </w:rPr>
        <w:t>。</w:t>
      </w:r>
    </w:p>
    <w:p w14:paraId="3DA94823">
      <w:pPr>
        <w:numPr>
          <w:ilvl w:val="1"/>
          <w:numId w:val="8"/>
        </w:numPr>
        <w:tabs>
          <w:tab w:val="left" w:pos="1080"/>
          <w:tab w:val="left" w:pos="2014"/>
        </w:tabs>
        <w:snapToGrid w:val="0"/>
        <w:spacing w:line="360" w:lineRule="auto"/>
        <w:ind w:left="1077" w:hanging="720"/>
        <w:rPr>
          <w:sz w:val="24"/>
        </w:rPr>
      </w:pPr>
      <w:r>
        <w:rPr>
          <w:sz w:val="24"/>
        </w:rPr>
        <w:t>投标人</w:t>
      </w:r>
      <w:r>
        <w:rPr>
          <w:color w:val="000000"/>
          <w:sz w:val="24"/>
        </w:rPr>
        <w:t>除需在投标文件中提供“</w:t>
      </w:r>
      <w:r>
        <w:rPr>
          <w:color w:val="000000"/>
          <w:sz w:val="24"/>
          <w:szCs w:val="20"/>
        </w:rPr>
        <w:t>投标保证金凭证/交款单据电子件</w:t>
      </w:r>
      <w:r>
        <w:rPr>
          <w:color w:val="000000"/>
          <w:sz w:val="24"/>
        </w:rPr>
        <w:t>”，</w:t>
      </w:r>
      <w:r>
        <w:rPr>
          <w:sz w:val="24"/>
        </w:rPr>
        <w:t>还需在投标截止时间前，通过电子交易平台上传“</w:t>
      </w:r>
      <w:r>
        <w:rPr>
          <w:color w:val="000000"/>
          <w:sz w:val="24"/>
          <w:szCs w:val="20"/>
        </w:rPr>
        <w:t>投标保证金凭证/交款单据电子件</w:t>
      </w:r>
      <w:r>
        <w:rPr>
          <w:sz w:val="24"/>
        </w:rPr>
        <w:t>”。</w:t>
      </w:r>
    </w:p>
    <w:p w14:paraId="5992CE2A">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DD6D79E">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6616CB37">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1DD701F6">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357B0427">
      <w:pPr>
        <w:numPr>
          <w:ilvl w:val="2"/>
          <w:numId w:val="8"/>
        </w:numPr>
        <w:snapToGrid w:val="0"/>
        <w:spacing w:line="360" w:lineRule="auto"/>
        <w:rPr>
          <w:sz w:val="24"/>
        </w:rPr>
      </w:pPr>
      <w:r>
        <w:rPr>
          <w:sz w:val="24"/>
        </w:rPr>
        <w:t>中标人的投标保证金，自采购合同签订之日起5个工作日内退还中标人；</w:t>
      </w:r>
    </w:p>
    <w:p w14:paraId="309603DB">
      <w:pPr>
        <w:numPr>
          <w:ilvl w:val="2"/>
          <w:numId w:val="8"/>
        </w:numPr>
        <w:snapToGrid w:val="0"/>
        <w:spacing w:line="360" w:lineRule="auto"/>
        <w:rPr>
          <w:sz w:val="24"/>
        </w:rPr>
      </w:pPr>
      <w:r>
        <w:rPr>
          <w:sz w:val="24"/>
        </w:rPr>
        <w:t>未中标投标人的投标保证金，自中标通知书发出之日起5个工作日内退还未中标人；</w:t>
      </w:r>
    </w:p>
    <w:p w14:paraId="4BB02861">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74A53B2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0D17E6FE">
      <w:pPr>
        <w:numPr>
          <w:ilvl w:val="2"/>
          <w:numId w:val="8"/>
        </w:numPr>
        <w:snapToGrid w:val="0"/>
        <w:spacing w:line="360" w:lineRule="auto"/>
        <w:rPr>
          <w:sz w:val="24"/>
        </w:rPr>
      </w:pPr>
      <w:r>
        <w:rPr>
          <w:sz w:val="24"/>
        </w:rPr>
        <w:t>投标有效期内投标人撤销投标文件的；</w:t>
      </w:r>
    </w:p>
    <w:p w14:paraId="7257E50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4F09DF64">
      <w:pPr>
        <w:numPr>
          <w:ilvl w:val="0"/>
          <w:numId w:val="8"/>
        </w:numPr>
        <w:tabs>
          <w:tab w:val="left" w:pos="360"/>
        </w:tabs>
        <w:snapToGrid w:val="0"/>
        <w:spacing w:line="360" w:lineRule="auto"/>
        <w:ind w:left="357" w:hanging="357"/>
        <w:outlineLvl w:val="1"/>
        <w:rPr>
          <w:sz w:val="24"/>
        </w:rPr>
      </w:pPr>
      <w:bookmarkStart w:id="341" w:name="_Toc226337228"/>
      <w:bookmarkStart w:id="342" w:name="_Toc151193846"/>
      <w:bookmarkStart w:id="343" w:name="_Toc164229227"/>
      <w:bookmarkStart w:id="344" w:name="_Toc127151733"/>
      <w:bookmarkStart w:id="345" w:name="_Toc151190159"/>
      <w:bookmarkStart w:id="346" w:name="_Toc142311034"/>
      <w:bookmarkStart w:id="347" w:name="_Toc151193702"/>
      <w:bookmarkStart w:id="348" w:name="_Toc151193774"/>
      <w:bookmarkStart w:id="349" w:name="_Toc305158800"/>
      <w:bookmarkStart w:id="350" w:name="_Toc520356157"/>
      <w:bookmarkStart w:id="351" w:name="_Toc127161446"/>
      <w:bookmarkStart w:id="352" w:name="_Toc264969222"/>
      <w:bookmarkStart w:id="353" w:name="_Toc164351626"/>
      <w:bookmarkStart w:id="354" w:name="_Toc195842897"/>
      <w:bookmarkStart w:id="355" w:name="_Toc226309776"/>
      <w:bookmarkStart w:id="356" w:name="_Toc305158874"/>
      <w:bookmarkStart w:id="357" w:name="_Toc149720825"/>
      <w:bookmarkStart w:id="358" w:name="_Toc226965722"/>
      <w:bookmarkStart w:id="359" w:name="_Toc151193920"/>
      <w:bookmarkStart w:id="360" w:name="_Toc164229373"/>
      <w:bookmarkStart w:id="361" w:name="_Toc150774632"/>
      <w:bookmarkStart w:id="362" w:name="_Toc151193630"/>
      <w:bookmarkStart w:id="363" w:name="_Toc150774737"/>
      <w:bookmarkStart w:id="364" w:name="_Toc150480770"/>
      <w:bookmarkStart w:id="365" w:name="_Toc226965805"/>
      <w:bookmarkStart w:id="366" w:name="_Toc127151532"/>
      <w:bookmarkStart w:id="367" w:name="_Toc164608801"/>
      <w:bookmarkStart w:id="368" w:name="_Toc265228370"/>
      <w:bookmarkStart w:id="369" w:name="_Toc164608646"/>
      <w:bookmarkStart w:id="370" w:name="_Toc150509283"/>
      <w:r>
        <w:rPr>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29C3F0EA">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73C80DE">
      <w:pPr>
        <w:numPr>
          <w:ilvl w:val="0"/>
          <w:numId w:val="8"/>
        </w:numPr>
        <w:tabs>
          <w:tab w:val="left" w:pos="360"/>
        </w:tabs>
        <w:snapToGrid w:val="0"/>
        <w:spacing w:line="360" w:lineRule="auto"/>
        <w:ind w:left="357" w:hanging="357"/>
        <w:outlineLvl w:val="1"/>
        <w:rPr>
          <w:sz w:val="24"/>
        </w:rPr>
      </w:pPr>
      <w:bookmarkStart w:id="371" w:name="_Toc127151533"/>
      <w:bookmarkStart w:id="372" w:name="_Toc164608647"/>
      <w:bookmarkStart w:id="373" w:name="_Toc305158875"/>
      <w:bookmarkStart w:id="374" w:name="_Toc195842898"/>
      <w:bookmarkStart w:id="375" w:name="_Toc226965806"/>
      <w:bookmarkStart w:id="376" w:name="_Toc226965723"/>
      <w:bookmarkStart w:id="377" w:name="_Toc226309777"/>
      <w:bookmarkStart w:id="378" w:name="_Toc264969223"/>
      <w:bookmarkStart w:id="379" w:name="_Toc149720826"/>
      <w:bookmarkStart w:id="380" w:name="_Toc164229374"/>
      <w:bookmarkStart w:id="381" w:name="_Toc151193847"/>
      <w:bookmarkStart w:id="382" w:name="_Toc142311035"/>
      <w:bookmarkStart w:id="383" w:name="_Toc127151734"/>
      <w:bookmarkStart w:id="384" w:name="_Toc265228371"/>
      <w:bookmarkStart w:id="385" w:name="_Toc226337229"/>
      <w:bookmarkStart w:id="386" w:name="_Toc151193775"/>
      <w:bookmarkStart w:id="387" w:name="_Toc150480771"/>
      <w:bookmarkStart w:id="388" w:name="_Toc151193631"/>
      <w:bookmarkStart w:id="389" w:name="_Toc520356158"/>
      <w:bookmarkStart w:id="390" w:name="_Toc164229228"/>
      <w:bookmarkStart w:id="391" w:name="_Toc305158801"/>
      <w:bookmarkStart w:id="392" w:name="_Toc151193921"/>
      <w:bookmarkStart w:id="393" w:name="_Toc164608802"/>
      <w:bookmarkStart w:id="394" w:name="_Toc151193703"/>
      <w:bookmarkStart w:id="395" w:name="_Toc151190160"/>
      <w:bookmarkStart w:id="396" w:name="_Toc127161447"/>
      <w:bookmarkStart w:id="397" w:name="_Toc164351627"/>
      <w:bookmarkStart w:id="398" w:name="_Toc150774633"/>
      <w:bookmarkStart w:id="399" w:name="_Toc150774738"/>
      <w:bookmarkStart w:id="400" w:name="_Toc150509284"/>
      <w:r>
        <w:rPr>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sz w:val="24"/>
        </w:rPr>
        <w:t>、盖章</w:t>
      </w:r>
    </w:p>
    <w:p w14:paraId="64BB7E10">
      <w:pPr>
        <w:numPr>
          <w:ilvl w:val="1"/>
          <w:numId w:val="8"/>
        </w:numPr>
        <w:tabs>
          <w:tab w:val="left" w:pos="1080"/>
          <w:tab w:val="left" w:pos="2014"/>
        </w:tabs>
        <w:snapToGrid w:val="0"/>
        <w:spacing w:line="360" w:lineRule="auto"/>
        <w:ind w:left="1077" w:hanging="720"/>
        <w:rPr>
          <w:sz w:val="24"/>
        </w:rPr>
      </w:pPr>
      <w:bookmarkStart w:id="401" w:name="_Toc305158876"/>
      <w:bookmarkStart w:id="402" w:name="_Toc151193704"/>
      <w:bookmarkStart w:id="403" w:name="_Toc151190161"/>
      <w:bookmarkStart w:id="404" w:name="_Toc151193776"/>
      <w:bookmarkStart w:id="405" w:name="_Toc226965807"/>
      <w:bookmarkStart w:id="406" w:name="_Toc226965724"/>
      <w:bookmarkStart w:id="407" w:name="_Toc150480772"/>
      <w:bookmarkStart w:id="408" w:name="_Toc151193848"/>
      <w:bookmarkStart w:id="409" w:name="_Toc151193922"/>
      <w:bookmarkStart w:id="410" w:name="_Toc226309778"/>
      <w:bookmarkStart w:id="411" w:name="_Toc305158802"/>
      <w:bookmarkStart w:id="412" w:name="_Toc142311036"/>
      <w:bookmarkStart w:id="413" w:name="_Toc264969224"/>
      <w:bookmarkStart w:id="414" w:name="_Toc150774739"/>
      <w:bookmarkStart w:id="415" w:name="_Toc150774634"/>
      <w:bookmarkStart w:id="416" w:name="_Toc195842899"/>
      <w:bookmarkStart w:id="417" w:name="_Toc127151534"/>
      <w:bookmarkStart w:id="418" w:name="_Toc265228372"/>
      <w:bookmarkStart w:id="419" w:name="_Toc150509285"/>
      <w:bookmarkStart w:id="420" w:name="_Toc151193632"/>
      <w:bookmarkStart w:id="421" w:name="_Toc226337230"/>
      <w:bookmarkStart w:id="422" w:name="_Toc520356159"/>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1B70D9E0">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2F81B21A">
      <w:pPr>
        <w:tabs>
          <w:tab w:val="left" w:pos="900"/>
          <w:tab w:val="left" w:pos="1080"/>
        </w:tabs>
        <w:snapToGrid w:val="0"/>
        <w:spacing w:line="360" w:lineRule="auto"/>
        <w:ind w:left="357"/>
      </w:pPr>
    </w:p>
    <w:p w14:paraId="3B8A390E">
      <w:pPr>
        <w:pStyle w:val="4"/>
        <w:spacing w:before="0" w:line="360" w:lineRule="auto"/>
        <w:rPr>
          <w:rFonts w:ascii="Times New Roman" w:hAnsi="Times New Roman" w:eastAsia="宋体"/>
          <w:sz w:val="28"/>
        </w:rPr>
      </w:pPr>
      <w:r>
        <w:rPr>
          <w:rFonts w:ascii="Times New Roman" w:hAnsi="Times New Roman" w:eastAsia="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7F8C7236">
      <w:pPr>
        <w:numPr>
          <w:ilvl w:val="0"/>
          <w:numId w:val="8"/>
        </w:numPr>
        <w:tabs>
          <w:tab w:val="left" w:pos="360"/>
        </w:tabs>
        <w:snapToGrid w:val="0"/>
        <w:spacing w:line="360" w:lineRule="auto"/>
        <w:ind w:left="357" w:hanging="357"/>
        <w:outlineLvl w:val="1"/>
        <w:rPr>
          <w:sz w:val="24"/>
        </w:rPr>
      </w:pPr>
      <w:bookmarkStart w:id="423" w:name="_Toc127161449"/>
      <w:bookmarkStart w:id="424" w:name="_Toc164608804"/>
      <w:bookmarkStart w:id="425" w:name="_Toc520356160"/>
      <w:bookmarkStart w:id="426" w:name="_Toc305158877"/>
      <w:bookmarkStart w:id="427" w:name="_Toc150480773"/>
      <w:bookmarkStart w:id="428" w:name="_Toc151193849"/>
      <w:bookmarkStart w:id="429" w:name="_Toc226965725"/>
      <w:bookmarkStart w:id="430" w:name="_Toc150774635"/>
      <w:bookmarkStart w:id="431" w:name="_Toc164351629"/>
      <w:bookmarkStart w:id="432" w:name="_Toc151193633"/>
      <w:bookmarkStart w:id="433" w:name="_Toc150774740"/>
      <w:bookmarkStart w:id="434" w:name="_Toc226337231"/>
      <w:bookmarkStart w:id="435" w:name="_Toc226309779"/>
      <w:bookmarkStart w:id="436" w:name="_Toc195842900"/>
      <w:bookmarkStart w:id="437" w:name="_Toc226965808"/>
      <w:bookmarkStart w:id="438" w:name="_Toc127151535"/>
      <w:bookmarkStart w:id="439" w:name="_Toc164608649"/>
      <w:bookmarkStart w:id="440" w:name="_Toc149720828"/>
      <w:bookmarkStart w:id="441" w:name="_Toc151193705"/>
      <w:bookmarkStart w:id="442" w:name="_Toc265228373"/>
      <w:bookmarkStart w:id="443" w:name="_Toc305158803"/>
      <w:bookmarkStart w:id="444" w:name="_Toc142311037"/>
      <w:bookmarkStart w:id="445" w:name="_Toc164229230"/>
      <w:bookmarkStart w:id="446" w:name="_Toc264969225"/>
      <w:bookmarkStart w:id="447" w:name="_Toc127151736"/>
      <w:bookmarkStart w:id="448" w:name="_Toc150509286"/>
      <w:bookmarkStart w:id="449" w:name="_Toc151190162"/>
      <w:bookmarkStart w:id="450" w:name="_Toc164229376"/>
      <w:bookmarkStart w:id="451" w:name="_Toc151193923"/>
      <w:bookmarkStart w:id="452" w:name="_Toc151193777"/>
      <w:r>
        <w:rPr>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sz w:val="24"/>
        </w:rPr>
        <w:t>提交</w:t>
      </w:r>
    </w:p>
    <w:p w14:paraId="7FC6FE80">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771D651D">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7445B5D4">
      <w:pPr>
        <w:numPr>
          <w:ilvl w:val="0"/>
          <w:numId w:val="8"/>
        </w:numPr>
        <w:tabs>
          <w:tab w:val="left" w:pos="360"/>
        </w:tabs>
        <w:snapToGrid w:val="0"/>
        <w:spacing w:line="360" w:lineRule="auto"/>
        <w:ind w:left="357" w:hanging="357"/>
        <w:outlineLvl w:val="1"/>
        <w:rPr>
          <w:sz w:val="24"/>
        </w:rPr>
      </w:pPr>
      <w:bookmarkStart w:id="453" w:name="_Toc226309780"/>
      <w:bookmarkStart w:id="454" w:name="_Toc264969226"/>
      <w:bookmarkStart w:id="455" w:name="_Toc127151536"/>
      <w:bookmarkStart w:id="456" w:name="_Toc151190163"/>
      <w:bookmarkStart w:id="457" w:name="_Toc164229377"/>
      <w:bookmarkStart w:id="458" w:name="_Toc520356161"/>
      <w:bookmarkStart w:id="459" w:name="_Toc305158878"/>
      <w:bookmarkStart w:id="460" w:name="_Toc150480774"/>
      <w:bookmarkStart w:id="461" w:name="_Toc150774636"/>
      <w:bookmarkStart w:id="462" w:name="_Toc265228374"/>
      <w:bookmarkStart w:id="463" w:name="_Toc164351630"/>
      <w:bookmarkStart w:id="464" w:name="_Toc226337232"/>
      <w:bookmarkStart w:id="465" w:name="_Toc195842901"/>
      <w:bookmarkStart w:id="466" w:name="_Toc127161450"/>
      <w:bookmarkStart w:id="467" w:name="_Toc127151737"/>
      <w:bookmarkStart w:id="468" w:name="_Toc151193850"/>
      <w:bookmarkStart w:id="469" w:name="_Toc305158804"/>
      <w:bookmarkStart w:id="470" w:name="_Toc164608650"/>
      <w:bookmarkStart w:id="471" w:name="_Toc164608805"/>
      <w:bookmarkStart w:id="472" w:name="_Toc164229231"/>
      <w:bookmarkStart w:id="473" w:name="_Toc151193706"/>
      <w:bookmarkStart w:id="474" w:name="_Toc150774741"/>
      <w:bookmarkStart w:id="475" w:name="_Toc151193778"/>
      <w:bookmarkStart w:id="476" w:name="_Toc142311038"/>
      <w:bookmarkStart w:id="477" w:name="_Toc226965726"/>
      <w:bookmarkStart w:id="478" w:name="_Toc226965809"/>
      <w:bookmarkStart w:id="479" w:name="_Toc149720829"/>
      <w:bookmarkStart w:id="480" w:name="_Toc151193634"/>
      <w:bookmarkStart w:id="481" w:name="_Toc151193924"/>
      <w:bookmarkStart w:id="482" w:name="_Toc150509287"/>
      <w:r>
        <w:rPr>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sz w:val="24"/>
        </w:rPr>
        <w:t>时间</w:t>
      </w:r>
    </w:p>
    <w:p w14:paraId="7014FF22">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28848A49">
      <w:pPr>
        <w:numPr>
          <w:ilvl w:val="0"/>
          <w:numId w:val="8"/>
        </w:numPr>
        <w:tabs>
          <w:tab w:val="left" w:pos="360"/>
        </w:tabs>
        <w:snapToGrid w:val="0"/>
        <w:spacing w:line="360" w:lineRule="auto"/>
        <w:ind w:left="357" w:hanging="357"/>
        <w:outlineLvl w:val="1"/>
        <w:rPr>
          <w:sz w:val="24"/>
        </w:rPr>
      </w:pPr>
      <w:bookmarkStart w:id="483" w:name="_Toc151193635"/>
      <w:bookmarkStart w:id="484" w:name="_Toc305158879"/>
      <w:bookmarkStart w:id="485" w:name="_Toc127151738"/>
      <w:bookmarkStart w:id="486" w:name="_Toc226337233"/>
      <w:bookmarkStart w:id="487" w:name="_Toc151193925"/>
      <w:bookmarkStart w:id="488" w:name="_Toc164608806"/>
      <w:bookmarkStart w:id="489" w:name="_Toc150774742"/>
      <w:bookmarkStart w:id="490" w:name="_Toc164229232"/>
      <w:bookmarkStart w:id="491" w:name="_Toc151193851"/>
      <w:bookmarkStart w:id="492" w:name="_Toc264969227"/>
      <w:bookmarkStart w:id="493" w:name="_Toc226965727"/>
      <w:bookmarkStart w:id="494" w:name="_Toc149720830"/>
      <w:bookmarkStart w:id="495" w:name="_Toc195842902"/>
      <w:bookmarkStart w:id="496" w:name="_Toc151193707"/>
      <w:bookmarkStart w:id="497" w:name="_Toc226309781"/>
      <w:bookmarkStart w:id="498" w:name="_Toc265228375"/>
      <w:bookmarkStart w:id="499" w:name="_Toc164351631"/>
      <w:bookmarkStart w:id="500" w:name="_Toc127151537"/>
      <w:bookmarkStart w:id="501" w:name="_Toc127161451"/>
      <w:bookmarkStart w:id="502" w:name="_Toc226965810"/>
      <w:bookmarkStart w:id="503" w:name="_Toc150774637"/>
      <w:bookmarkStart w:id="504" w:name="_Toc142311039"/>
      <w:bookmarkStart w:id="505" w:name="_Toc520356162"/>
      <w:bookmarkStart w:id="506" w:name="_Toc150509288"/>
      <w:bookmarkStart w:id="507" w:name="_Toc164608651"/>
      <w:bookmarkStart w:id="508" w:name="_Toc164229378"/>
      <w:bookmarkStart w:id="509" w:name="_Toc305158805"/>
      <w:bookmarkStart w:id="510" w:name="_Toc151190164"/>
      <w:bookmarkStart w:id="511" w:name="_Toc150480775"/>
      <w:bookmarkStart w:id="512" w:name="_Toc151193779"/>
      <w:r>
        <w:rPr>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5806C06D">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8EC22E3">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B4E1F4E">
      <w:pPr>
        <w:spacing w:line="360" w:lineRule="auto"/>
        <w:rPr>
          <w:sz w:val="24"/>
        </w:rPr>
      </w:pPr>
    </w:p>
    <w:p w14:paraId="2D1F11E4">
      <w:pPr>
        <w:pStyle w:val="4"/>
        <w:spacing w:before="0" w:line="360" w:lineRule="auto"/>
        <w:rPr>
          <w:rFonts w:ascii="Times New Roman" w:hAnsi="Times New Roman" w:eastAsia="宋体"/>
          <w:sz w:val="28"/>
        </w:rPr>
      </w:pPr>
      <w:bookmarkStart w:id="513" w:name="_Toc151190165"/>
      <w:bookmarkStart w:id="514" w:name="_Toc195842903"/>
      <w:bookmarkStart w:id="515" w:name="_Toc150509289"/>
      <w:bookmarkStart w:id="516" w:name="_Toc151193926"/>
      <w:bookmarkStart w:id="517" w:name="_Toc226965728"/>
      <w:bookmarkStart w:id="518" w:name="_Toc151193636"/>
      <w:bookmarkStart w:id="519" w:name="_Toc150774638"/>
      <w:bookmarkStart w:id="520" w:name="_Toc151193852"/>
      <w:bookmarkStart w:id="521" w:name="_Toc226965811"/>
      <w:bookmarkStart w:id="522" w:name="_Toc226337234"/>
      <w:bookmarkStart w:id="523" w:name="_Toc151193708"/>
      <w:bookmarkStart w:id="524" w:name="_Toc151193780"/>
      <w:bookmarkStart w:id="525" w:name="_Toc265228376"/>
      <w:bookmarkStart w:id="526" w:name="_Toc305158880"/>
      <w:bookmarkStart w:id="527" w:name="_Toc150774743"/>
      <w:bookmarkStart w:id="528" w:name="_Toc127151538"/>
      <w:bookmarkStart w:id="529" w:name="_Toc520356163"/>
      <w:bookmarkStart w:id="530" w:name="_Toc142311040"/>
      <w:bookmarkStart w:id="531" w:name="_Toc226309782"/>
      <w:bookmarkStart w:id="532" w:name="_Toc150480776"/>
      <w:bookmarkStart w:id="533" w:name="_Toc305158806"/>
      <w:bookmarkStart w:id="534" w:name="_Toc264969228"/>
      <w:r>
        <w:rPr>
          <w:rFonts w:ascii="Times New Roman" w:hAnsi="Times New Roman" w:eastAsia="宋体"/>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509619A2">
      <w:pPr>
        <w:numPr>
          <w:ilvl w:val="0"/>
          <w:numId w:val="8"/>
        </w:numPr>
        <w:tabs>
          <w:tab w:val="left" w:pos="360"/>
        </w:tabs>
        <w:snapToGrid w:val="0"/>
        <w:spacing w:line="360" w:lineRule="auto"/>
        <w:ind w:left="357" w:hanging="357"/>
        <w:outlineLvl w:val="1"/>
        <w:rPr>
          <w:sz w:val="24"/>
        </w:rPr>
      </w:pPr>
      <w:bookmarkStart w:id="535" w:name="_Toc164229234"/>
      <w:bookmarkStart w:id="536" w:name="_Toc164608653"/>
      <w:bookmarkStart w:id="537" w:name="_Toc151193853"/>
      <w:bookmarkStart w:id="538" w:name="_Toc305158881"/>
      <w:bookmarkStart w:id="539" w:name="_Toc151190166"/>
      <w:bookmarkStart w:id="540" w:name="_Toc127151539"/>
      <w:bookmarkStart w:id="541" w:name="_Toc150509290"/>
      <w:bookmarkStart w:id="542" w:name="_Toc226309783"/>
      <w:bookmarkStart w:id="543" w:name="_Toc150480777"/>
      <w:bookmarkStart w:id="544" w:name="_Toc305158807"/>
      <w:bookmarkStart w:id="545" w:name="_Toc127151740"/>
      <w:bookmarkStart w:id="546" w:name="_Toc151193927"/>
      <w:bookmarkStart w:id="547" w:name="_Toc264969229"/>
      <w:bookmarkStart w:id="548" w:name="_Toc520356164"/>
      <w:bookmarkStart w:id="549" w:name="_Toc226337235"/>
      <w:bookmarkStart w:id="550" w:name="_Toc195842904"/>
      <w:bookmarkStart w:id="551" w:name="_Toc226965812"/>
      <w:bookmarkStart w:id="552" w:name="_Toc149720832"/>
      <w:bookmarkStart w:id="553" w:name="_Toc164351633"/>
      <w:bookmarkStart w:id="554" w:name="_Toc150774744"/>
      <w:bookmarkStart w:id="555" w:name="_Toc151193781"/>
      <w:bookmarkStart w:id="556" w:name="_Toc226965729"/>
      <w:bookmarkStart w:id="557" w:name="_Toc150774639"/>
      <w:bookmarkStart w:id="558" w:name="_Toc164608808"/>
      <w:bookmarkStart w:id="559" w:name="_Toc142311041"/>
      <w:bookmarkStart w:id="560" w:name="_Toc151193637"/>
      <w:bookmarkStart w:id="561" w:name="_Toc127161453"/>
      <w:bookmarkStart w:id="562" w:name="_Toc265228377"/>
      <w:bookmarkStart w:id="563" w:name="_Toc151193709"/>
      <w:bookmarkStart w:id="564" w:name="_Toc164229380"/>
      <w:r>
        <w:rPr>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64D1B980">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1F01D32B">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5" w:name="_Hlk167284562"/>
      <w:r>
        <w:rPr>
          <w:sz w:val="24"/>
        </w:rPr>
        <w:t>《投标人须知资料表》</w:t>
      </w:r>
      <w:bookmarkEnd w:id="565"/>
      <w:r>
        <w:rPr>
          <w:sz w:val="24"/>
        </w:rPr>
        <w:t>规定的时间内对投标文件进行解密，因非系统原因导致的解密失败，视为</w:t>
      </w:r>
      <w:r>
        <w:rPr>
          <w:b/>
          <w:sz w:val="24"/>
        </w:rPr>
        <w:t>投标无效</w:t>
      </w:r>
      <w:r>
        <w:rPr>
          <w:sz w:val="24"/>
        </w:rPr>
        <w:t>。</w:t>
      </w:r>
    </w:p>
    <w:p w14:paraId="7C420346">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6" w:name="_Toc520356165"/>
      <w:r>
        <w:rPr>
          <w:sz w:val="24"/>
        </w:rPr>
        <w:t>。</w:t>
      </w:r>
      <w:bookmarkStart w:id="567" w:name="_Hlk143533942"/>
      <w:r>
        <w:rPr>
          <w:sz w:val="24"/>
        </w:rPr>
        <w:t>投标人未在规定时间内提出疑义或确认一览表的，视同认可开标结果。</w:t>
      </w:r>
      <w:bookmarkEnd w:id="567"/>
    </w:p>
    <w:p w14:paraId="685D30E3">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0CEE2AA9">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420C25B9">
      <w:pPr>
        <w:numPr>
          <w:ilvl w:val="0"/>
          <w:numId w:val="8"/>
        </w:numPr>
        <w:tabs>
          <w:tab w:val="left" w:pos="360"/>
        </w:tabs>
        <w:snapToGrid w:val="0"/>
        <w:spacing w:line="360" w:lineRule="auto"/>
        <w:ind w:left="357" w:hanging="357"/>
        <w:outlineLvl w:val="1"/>
        <w:rPr>
          <w:sz w:val="24"/>
        </w:rPr>
      </w:pPr>
      <w:r>
        <w:rPr>
          <w:sz w:val="24"/>
        </w:rPr>
        <w:t>资格审查</w:t>
      </w:r>
    </w:p>
    <w:p w14:paraId="3F902AC4">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6"/>
    <w:p w14:paraId="695E46B2">
      <w:pPr>
        <w:numPr>
          <w:ilvl w:val="0"/>
          <w:numId w:val="8"/>
        </w:numPr>
        <w:tabs>
          <w:tab w:val="left" w:pos="360"/>
        </w:tabs>
        <w:snapToGrid w:val="0"/>
        <w:spacing w:line="360" w:lineRule="auto"/>
        <w:ind w:left="357" w:hanging="357"/>
        <w:outlineLvl w:val="1"/>
        <w:rPr>
          <w:sz w:val="24"/>
        </w:rPr>
      </w:pPr>
      <w:bookmarkStart w:id="568" w:name="_Toc264969230"/>
      <w:bookmarkStart w:id="569" w:name="_Toc164229381"/>
      <w:bookmarkStart w:id="570" w:name="_Toc149720833"/>
      <w:bookmarkStart w:id="571" w:name="_Toc150774640"/>
      <w:bookmarkStart w:id="572" w:name="_Toc151193782"/>
      <w:bookmarkStart w:id="573" w:name="_Toc142311042"/>
      <w:bookmarkStart w:id="574" w:name="_Toc226965813"/>
      <w:bookmarkStart w:id="575" w:name="_Toc164351634"/>
      <w:bookmarkStart w:id="576" w:name="_Toc265228378"/>
      <w:bookmarkStart w:id="577" w:name="_Toc150774745"/>
      <w:bookmarkStart w:id="578" w:name="_Toc151190167"/>
      <w:bookmarkStart w:id="579" w:name="_Toc305158882"/>
      <w:bookmarkStart w:id="580" w:name="_Toc127151741"/>
      <w:bookmarkStart w:id="581" w:name="_Toc226965730"/>
      <w:bookmarkStart w:id="582" w:name="_Toc164608654"/>
      <w:bookmarkStart w:id="583" w:name="_Toc164608809"/>
      <w:bookmarkStart w:id="584" w:name="_Toc151193854"/>
      <w:bookmarkStart w:id="585" w:name="_Toc164229235"/>
      <w:bookmarkStart w:id="586" w:name="_Toc150480778"/>
      <w:bookmarkStart w:id="587" w:name="_Toc151193710"/>
      <w:bookmarkStart w:id="588" w:name="_Toc195842905"/>
      <w:bookmarkStart w:id="589" w:name="_Toc127161454"/>
      <w:bookmarkStart w:id="590" w:name="_Toc150509291"/>
      <w:bookmarkStart w:id="591" w:name="_Toc151193928"/>
      <w:bookmarkStart w:id="592" w:name="_Toc305158808"/>
      <w:bookmarkStart w:id="593" w:name="_Toc127151540"/>
      <w:bookmarkStart w:id="594" w:name="_Toc226337236"/>
      <w:bookmarkStart w:id="595" w:name="_Toc226309784"/>
      <w:bookmarkStart w:id="596" w:name="_Toc151193638"/>
      <w:r>
        <w:rPr>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2586808B">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7" w:name="_Toc520356166"/>
    </w:p>
    <w:p w14:paraId="080DB162">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bookmarkStart w:id="598" w:name="_Toc520356169"/>
    </w:p>
    <w:p w14:paraId="691D87E4">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53320D05">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2DC8AF18">
      <w:pPr>
        <w:tabs>
          <w:tab w:val="left" w:pos="360"/>
          <w:tab w:val="left" w:pos="1080"/>
        </w:tabs>
        <w:snapToGrid w:val="0"/>
        <w:spacing w:line="360" w:lineRule="auto"/>
        <w:ind w:left="1080"/>
        <w:rPr>
          <w:sz w:val="24"/>
        </w:rPr>
      </w:pPr>
    </w:p>
    <w:p w14:paraId="26BC4D90">
      <w:pPr>
        <w:pStyle w:val="4"/>
        <w:spacing w:before="0" w:line="360" w:lineRule="auto"/>
        <w:rPr>
          <w:rFonts w:ascii="Times New Roman" w:hAnsi="Times New Roman" w:eastAsia="宋体"/>
          <w:sz w:val="28"/>
        </w:rPr>
      </w:pPr>
      <w:bookmarkStart w:id="599" w:name="_Toc265228383"/>
      <w:bookmarkStart w:id="600" w:name="_Toc226965735"/>
      <w:bookmarkStart w:id="601" w:name="_Toc127151545"/>
      <w:bookmarkStart w:id="602" w:name="_Toc226309789"/>
      <w:bookmarkStart w:id="603" w:name="_Toc305158813"/>
      <w:bookmarkStart w:id="604" w:name="_Toc150480783"/>
      <w:bookmarkStart w:id="605" w:name="_Toc151193859"/>
      <w:bookmarkStart w:id="606" w:name="_Toc150774645"/>
      <w:bookmarkStart w:id="607" w:name="_Toc226337241"/>
      <w:bookmarkStart w:id="608" w:name="_Toc264969235"/>
      <w:bookmarkStart w:id="609" w:name="_Toc305158887"/>
      <w:bookmarkStart w:id="610" w:name="_Toc151190172"/>
      <w:bookmarkStart w:id="611" w:name="_Toc195842910"/>
      <w:bookmarkStart w:id="612" w:name="_Toc151193643"/>
      <w:bookmarkStart w:id="613" w:name="_Toc150774750"/>
      <w:bookmarkStart w:id="614" w:name="_Toc151193787"/>
      <w:bookmarkStart w:id="615" w:name="_Toc142311047"/>
      <w:bookmarkStart w:id="616" w:name="_Toc151193715"/>
      <w:bookmarkStart w:id="617" w:name="_Toc151193933"/>
      <w:bookmarkStart w:id="618" w:name="_Toc150509296"/>
      <w:bookmarkStart w:id="619" w:name="_Toc226965818"/>
      <w:r>
        <w:rPr>
          <w:rFonts w:ascii="Times New Roman" w:hAnsi="Times New Roman" w:eastAsia="宋体"/>
          <w:sz w:val="28"/>
        </w:rPr>
        <w:t xml:space="preserve">六   </w:t>
      </w:r>
      <w:bookmarkEnd w:id="598"/>
      <w:r>
        <w:rPr>
          <w:rFonts w:ascii="Times New Roman" w:hAnsi="Times New Roman" w:eastAsia="宋体"/>
          <w:sz w:val="28"/>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151193935"/>
      <w:bookmarkStart w:id="621" w:name="_Toc149720840"/>
      <w:bookmarkStart w:id="622" w:name="_Toc226965820"/>
      <w:bookmarkStart w:id="623" w:name="_Toc150509298"/>
      <w:bookmarkStart w:id="624" w:name="_Toc226337243"/>
      <w:bookmarkStart w:id="625" w:name="_Toc164608661"/>
      <w:bookmarkStart w:id="626" w:name="_Toc164351641"/>
      <w:bookmarkStart w:id="627" w:name="_Toc150480785"/>
      <w:bookmarkStart w:id="628" w:name="_Toc151193717"/>
      <w:bookmarkStart w:id="629" w:name="_Toc265228385"/>
      <w:bookmarkStart w:id="630" w:name="_Toc264969237"/>
      <w:bookmarkStart w:id="631" w:name="_Toc127151547"/>
      <w:bookmarkStart w:id="632" w:name="_Toc164229242"/>
      <w:bookmarkStart w:id="633" w:name="_Toc150774647"/>
      <w:bookmarkStart w:id="634" w:name="_Toc151190174"/>
      <w:bookmarkStart w:id="635" w:name="_Toc164229388"/>
      <w:bookmarkStart w:id="636" w:name="_Toc151193861"/>
      <w:bookmarkStart w:id="637" w:name="_Toc127161461"/>
      <w:bookmarkStart w:id="638" w:name="_Toc226309791"/>
      <w:bookmarkStart w:id="639" w:name="_Toc150774752"/>
      <w:bookmarkStart w:id="640" w:name="_Toc226965737"/>
      <w:bookmarkStart w:id="641" w:name="_Toc164608816"/>
      <w:bookmarkStart w:id="642" w:name="_Toc305158815"/>
      <w:bookmarkStart w:id="643" w:name="_Toc151193789"/>
      <w:bookmarkStart w:id="644" w:name="_Toc195842912"/>
      <w:bookmarkStart w:id="645" w:name="_Toc127151748"/>
      <w:bookmarkStart w:id="646" w:name="_Toc151193645"/>
      <w:bookmarkStart w:id="647" w:name="_Toc142311049"/>
      <w:bookmarkStart w:id="648" w:name="_Toc305158889"/>
    </w:p>
    <w:p w14:paraId="0136CC49">
      <w:pPr>
        <w:numPr>
          <w:ilvl w:val="0"/>
          <w:numId w:val="8"/>
        </w:numPr>
        <w:tabs>
          <w:tab w:val="left" w:pos="360"/>
        </w:tabs>
        <w:snapToGrid w:val="0"/>
        <w:spacing w:line="360" w:lineRule="auto"/>
        <w:ind w:left="357" w:hanging="357"/>
        <w:outlineLvl w:val="1"/>
        <w:rPr>
          <w:sz w:val="24"/>
        </w:rPr>
      </w:pPr>
      <w:r>
        <w:rPr>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EA9E973">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2DCCA89">
      <w:pPr>
        <w:numPr>
          <w:ilvl w:val="0"/>
          <w:numId w:val="8"/>
        </w:numPr>
        <w:tabs>
          <w:tab w:val="left" w:pos="360"/>
        </w:tabs>
        <w:snapToGrid w:val="0"/>
        <w:spacing w:line="360" w:lineRule="auto"/>
        <w:ind w:left="357" w:hanging="357"/>
        <w:outlineLvl w:val="1"/>
        <w:rPr>
          <w:sz w:val="24"/>
        </w:rPr>
      </w:pPr>
      <w:bookmarkStart w:id="649" w:name="_Toc305158817"/>
      <w:bookmarkStart w:id="650" w:name="_Toc305158891"/>
      <w:bookmarkStart w:id="651" w:name="_Toc149720842"/>
      <w:bookmarkStart w:id="652" w:name="_Toc226965822"/>
      <w:bookmarkStart w:id="653" w:name="_Toc195842914"/>
      <w:bookmarkStart w:id="654" w:name="_Toc150774649"/>
      <w:bookmarkStart w:id="655" w:name="_Toc226309793"/>
      <w:bookmarkStart w:id="656" w:name="_Toc150774754"/>
      <w:bookmarkStart w:id="657" w:name="_Toc265228387"/>
      <w:bookmarkStart w:id="658" w:name="_Toc150480787"/>
      <w:bookmarkStart w:id="659" w:name="_Toc127161463"/>
      <w:bookmarkStart w:id="660" w:name="_Toc226965739"/>
      <w:bookmarkStart w:id="661" w:name="_Toc164351643"/>
      <w:bookmarkStart w:id="662" w:name="_Toc164229244"/>
      <w:bookmarkStart w:id="663" w:name="_Toc164608818"/>
      <w:bookmarkStart w:id="664" w:name="_Toc151193863"/>
      <w:bookmarkStart w:id="665" w:name="_Toc164608663"/>
      <w:bookmarkStart w:id="666" w:name="_Toc151190176"/>
      <w:bookmarkStart w:id="667" w:name="_Toc127151549"/>
      <w:bookmarkStart w:id="668" w:name="_Toc142311051"/>
      <w:bookmarkStart w:id="669" w:name="_Toc150509300"/>
      <w:bookmarkStart w:id="670" w:name="_Toc151193719"/>
      <w:bookmarkStart w:id="671" w:name="_Toc151193647"/>
      <w:bookmarkStart w:id="672" w:name="_Toc226337245"/>
      <w:bookmarkStart w:id="673" w:name="_Toc151193937"/>
      <w:bookmarkStart w:id="674" w:name="_Toc127151750"/>
      <w:bookmarkStart w:id="675" w:name="_Toc264969239"/>
      <w:bookmarkStart w:id="676" w:name="_Toc164229390"/>
      <w:bookmarkStart w:id="677" w:name="_Toc151193791"/>
      <w:bookmarkStart w:id="678" w:name="_Ref467306425"/>
      <w:bookmarkStart w:id="679" w:name="_Toc520356176"/>
      <w:bookmarkStart w:id="680" w:name="_Ref467307090"/>
      <w:r>
        <w:rPr>
          <w:sz w:val="24"/>
        </w:rPr>
        <w:t>中标公告与中标通知书</w:t>
      </w:r>
      <w:bookmarkEnd w:id="649"/>
      <w:bookmarkEnd w:id="650"/>
    </w:p>
    <w:p w14:paraId="5C7BB93A">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6399EFF4">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966A7E5">
      <w:pPr>
        <w:numPr>
          <w:ilvl w:val="0"/>
          <w:numId w:val="8"/>
        </w:numPr>
        <w:tabs>
          <w:tab w:val="left" w:pos="360"/>
        </w:tabs>
        <w:snapToGrid w:val="0"/>
        <w:spacing w:line="360" w:lineRule="auto"/>
        <w:ind w:left="357" w:hanging="357"/>
        <w:outlineLvl w:val="1"/>
        <w:rPr>
          <w:sz w:val="24"/>
        </w:rPr>
      </w:pPr>
      <w:r>
        <w:rPr>
          <w:sz w:val="24"/>
        </w:rPr>
        <w:t>废标</w:t>
      </w:r>
    </w:p>
    <w:p w14:paraId="565D21AE">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14119D05">
      <w:pPr>
        <w:numPr>
          <w:ilvl w:val="2"/>
          <w:numId w:val="8"/>
        </w:numPr>
        <w:snapToGrid w:val="0"/>
        <w:spacing w:line="360" w:lineRule="auto"/>
        <w:rPr>
          <w:sz w:val="24"/>
        </w:rPr>
      </w:pPr>
      <w:r>
        <w:rPr>
          <w:sz w:val="24"/>
        </w:rPr>
        <w:t>符合专业条件的供应商或者对招标文件作实质响应的供应商不足三家的；</w:t>
      </w:r>
    </w:p>
    <w:p w14:paraId="1E142692">
      <w:pPr>
        <w:numPr>
          <w:ilvl w:val="2"/>
          <w:numId w:val="8"/>
        </w:numPr>
        <w:snapToGrid w:val="0"/>
        <w:spacing w:line="360" w:lineRule="auto"/>
        <w:rPr>
          <w:sz w:val="24"/>
        </w:rPr>
      </w:pPr>
      <w:r>
        <w:rPr>
          <w:sz w:val="24"/>
        </w:rPr>
        <w:t>出现影响采购公正的违法、违规行为的；</w:t>
      </w:r>
    </w:p>
    <w:p w14:paraId="011C91D5">
      <w:pPr>
        <w:numPr>
          <w:ilvl w:val="2"/>
          <w:numId w:val="8"/>
        </w:numPr>
        <w:snapToGrid w:val="0"/>
        <w:spacing w:line="360" w:lineRule="auto"/>
        <w:rPr>
          <w:sz w:val="24"/>
        </w:rPr>
      </w:pPr>
      <w:r>
        <w:rPr>
          <w:sz w:val="24"/>
        </w:rPr>
        <w:t>投标人的报价均超过了采购预算，采购人不能支付的；</w:t>
      </w:r>
    </w:p>
    <w:p w14:paraId="3895023F">
      <w:pPr>
        <w:numPr>
          <w:ilvl w:val="2"/>
          <w:numId w:val="8"/>
        </w:numPr>
        <w:snapToGrid w:val="0"/>
        <w:spacing w:line="360" w:lineRule="auto"/>
        <w:rPr>
          <w:sz w:val="24"/>
        </w:rPr>
      </w:pPr>
      <w:r>
        <w:rPr>
          <w:sz w:val="24"/>
        </w:rPr>
        <w:t>因重大变故，采购任务取消的。</w:t>
      </w:r>
    </w:p>
    <w:p w14:paraId="60AE0527">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249D17F2">
      <w:pPr>
        <w:numPr>
          <w:ilvl w:val="0"/>
          <w:numId w:val="8"/>
        </w:numPr>
        <w:tabs>
          <w:tab w:val="left" w:pos="360"/>
        </w:tabs>
        <w:snapToGrid w:val="0"/>
        <w:spacing w:line="360" w:lineRule="auto"/>
        <w:ind w:left="357" w:hanging="357"/>
        <w:outlineLvl w:val="1"/>
        <w:rPr>
          <w:sz w:val="24"/>
        </w:rPr>
      </w:pPr>
      <w:bookmarkStart w:id="681" w:name="_Ref467307062"/>
      <w:bookmarkStart w:id="682" w:name="_Toc520356175"/>
      <w:bookmarkStart w:id="683" w:name="_Toc150480788"/>
      <w:bookmarkStart w:id="684" w:name="_Toc305158818"/>
      <w:bookmarkStart w:id="685" w:name="_Toc150774755"/>
      <w:bookmarkStart w:id="686" w:name="_Toc226965740"/>
      <w:bookmarkStart w:id="687" w:name="_Toc151190177"/>
      <w:bookmarkStart w:id="688" w:name="_Toc142311052"/>
      <w:bookmarkStart w:id="689" w:name="_Toc127151751"/>
      <w:bookmarkStart w:id="690" w:name="_Toc127151550"/>
      <w:bookmarkStart w:id="691" w:name="_Toc151193720"/>
      <w:bookmarkStart w:id="692" w:name="_Toc164608664"/>
      <w:bookmarkStart w:id="693" w:name="_Toc149720843"/>
      <w:bookmarkStart w:id="694" w:name="_Toc150774650"/>
      <w:bookmarkStart w:id="695" w:name="_Toc305158892"/>
      <w:bookmarkStart w:id="696" w:name="_Toc226965823"/>
      <w:bookmarkStart w:id="697" w:name="_Toc151193648"/>
      <w:bookmarkStart w:id="698" w:name="_Toc164229245"/>
      <w:bookmarkStart w:id="699" w:name="_Ref467307204"/>
      <w:bookmarkStart w:id="700" w:name="_Toc164608819"/>
      <w:bookmarkStart w:id="701" w:name="_Toc127161464"/>
      <w:bookmarkStart w:id="702" w:name="_Toc151193938"/>
      <w:bookmarkStart w:id="703" w:name="_Toc164229391"/>
      <w:bookmarkStart w:id="704" w:name="_Toc151193792"/>
      <w:bookmarkStart w:id="705" w:name="_Toc226337246"/>
      <w:bookmarkStart w:id="706" w:name="_Toc264969240"/>
      <w:bookmarkStart w:id="707" w:name="_Toc226309794"/>
      <w:bookmarkStart w:id="708" w:name="_Toc265228388"/>
      <w:bookmarkStart w:id="709" w:name="_Ref467306377"/>
      <w:bookmarkStart w:id="710" w:name="_Ref467306978"/>
      <w:bookmarkStart w:id="711" w:name="_Toc150509301"/>
      <w:bookmarkStart w:id="712" w:name="_Toc151193864"/>
      <w:bookmarkStart w:id="713" w:name="_Toc164351644"/>
      <w:bookmarkStart w:id="714" w:name="_Toc195842915"/>
      <w:r>
        <w:rPr>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6B82D4AA">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110E851E">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090A6934">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8FBA941">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745C1287">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3613717C">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8"/>
    <w:bookmarkEnd w:id="679"/>
    <w:bookmarkEnd w:id="680"/>
    <w:p w14:paraId="5895347A">
      <w:pPr>
        <w:numPr>
          <w:ilvl w:val="0"/>
          <w:numId w:val="8"/>
        </w:numPr>
        <w:tabs>
          <w:tab w:val="left" w:pos="360"/>
        </w:tabs>
        <w:snapToGrid w:val="0"/>
        <w:spacing w:line="360" w:lineRule="auto"/>
        <w:ind w:left="357" w:hanging="357"/>
        <w:outlineLvl w:val="1"/>
        <w:rPr>
          <w:sz w:val="24"/>
        </w:rPr>
      </w:pPr>
      <w:r>
        <w:rPr>
          <w:sz w:val="24"/>
        </w:rPr>
        <w:t>询问与质疑</w:t>
      </w:r>
    </w:p>
    <w:p w14:paraId="4945E987">
      <w:pPr>
        <w:numPr>
          <w:ilvl w:val="1"/>
          <w:numId w:val="8"/>
        </w:numPr>
        <w:tabs>
          <w:tab w:val="left" w:pos="1080"/>
          <w:tab w:val="left" w:pos="2014"/>
        </w:tabs>
        <w:snapToGrid w:val="0"/>
        <w:spacing w:line="360" w:lineRule="auto"/>
        <w:ind w:left="1077" w:hanging="720"/>
        <w:rPr>
          <w:sz w:val="24"/>
        </w:rPr>
      </w:pPr>
      <w:r>
        <w:rPr>
          <w:sz w:val="24"/>
        </w:rPr>
        <w:t>询问</w:t>
      </w:r>
    </w:p>
    <w:p w14:paraId="5FA1BBB1">
      <w:pPr>
        <w:numPr>
          <w:ilvl w:val="2"/>
          <w:numId w:val="8"/>
        </w:numPr>
        <w:snapToGrid w:val="0"/>
        <w:spacing w:line="360" w:lineRule="auto"/>
        <w:rPr>
          <w:sz w:val="24"/>
        </w:rPr>
      </w:pPr>
      <w:bookmarkStart w:id="715" w:name="_Hlk179293370"/>
      <w:r>
        <w:rPr>
          <w:sz w:val="24"/>
        </w:rPr>
        <w:t>投标人对政府采购活动事项有疑问的，可依法向采购人或采购代理机构提出询问，提出形式见《投标人须知资料表》。</w:t>
      </w:r>
      <w:bookmarkEnd w:id="715"/>
    </w:p>
    <w:p w14:paraId="7C763769">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6F6B1C2E">
      <w:pPr>
        <w:numPr>
          <w:ilvl w:val="1"/>
          <w:numId w:val="8"/>
        </w:numPr>
        <w:tabs>
          <w:tab w:val="left" w:pos="1080"/>
          <w:tab w:val="left" w:pos="2014"/>
        </w:tabs>
        <w:snapToGrid w:val="0"/>
        <w:spacing w:line="360" w:lineRule="auto"/>
        <w:ind w:left="1077" w:hanging="720"/>
        <w:rPr>
          <w:sz w:val="24"/>
        </w:rPr>
      </w:pPr>
      <w:r>
        <w:rPr>
          <w:sz w:val="24"/>
        </w:rPr>
        <w:t>质疑</w:t>
      </w:r>
    </w:p>
    <w:p w14:paraId="6E91B807">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9CBB8B3">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8AF1F18">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FD82E63">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0761B0CA">
      <w:pPr>
        <w:numPr>
          <w:ilvl w:val="1"/>
          <w:numId w:val="8"/>
        </w:numPr>
        <w:tabs>
          <w:tab w:val="left" w:pos="1080"/>
          <w:tab w:val="left" w:pos="2014"/>
        </w:tabs>
        <w:snapToGrid w:val="0"/>
        <w:spacing w:line="360" w:lineRule="auto"/>
        <w:ind w:left="1077" w:hanging="720"/>
        <w:rPr>
          <w:sz w:val="24"/>
        </w:rPr>
      </w:pPr>
      <w:r>
        <w:rPr>
          <w:rFonts w:hint="eastAsia"/>
          <w:sz w:val="24"/>
          <w:lang w:eastAsia="zh-CN"/>
        </w:rPr>
        <w:t>接受</w:t>
      </w:r>
      <w:r>
        <w:rPr>
          <w:sz w:val="24"/>
        </w:rPr>
        <w:t>询问和质疑的联系部门、联系电话和通讯地址见《投标人须知资料表》。</w:t>
      </w:r>
    </w:p>
    <w:p w14:paraId="74E6A0CD">
      <w:pPr>
        <w:numPr>
          <w:ilvl w:val="0"/>
          <w:numId w:val="8"/>
        </w:numPr>
        <w:tabs>
          <w:tab w:val="left" w:pos="360"/>
        </w:tabs>
        <w:snapToGrid w:val="0"/>
        <w:spacing w:line="360" w:lineRule="auto"/>
        <w:ind w:left="357" w:hanging="357"/>
        <w:outlineLvl w:val="1"/>
        <w:rPr>
          <w:sz w:val="24"/>
        </w:rPr>
      </w:pPr>
      <w:r>
        <w:rPr>
          <w:sz w:val="24"/>
        </w:rPr>
        <w:t>代理费</w:t>
      </w:r>
    </w:p>
    <w:p w14:paraId="00AA0E33">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439A5F8">
      <w:pPr>
        <w:tabs>
          <w:tab w:val="left" w:pos="360"/>
          <w:tab w:val="left" w:pos="1080"/>
        </w:tabs>
        <w:snapToGrid w:val="0"/>
        <w:spacing w:line="360" w:lineRule="auto"/>
        <w:ind w:left="360"/>
        <w:rPr>
          <w:sz w:val="24"/>
        </w:rPr>
      </w:pPr>
    </w:p>
    <w:p w14:paraId="25C5FEF8">
      <w:pPr>
        <w:spacing w:line="360" w:lineRule="auto"/>
        <w:jc w:val="center"/>
        <w:outlineLvl w:val="0"/>
        <w:rPr>
          <w:b/>
          <w:sz w:val="36"/>
          <w:szCs w:val="36"/>
        </w:rPr>
      </w:pPr>
      <w:bookmarkStart w:id="716" w:name="_Toc127151554"/>
      <w:bookmarkStart w:id="717" w:name="_Toc305158896"/>
      <w:bookmarkStart w:id="718" w:name="_Toc150480792"/>
      <w:bookmarkStart w:id="719" w:name="_Toc150774759"/>
      <w:bookmarkStart w:id="720" w:name="_Toc265228392"/>
      <w:bookmarkStart w:id="721" w:name="_Toc305158822"/>
      <w:bookmarkStart w:id="722" w:name="_Toc353873934"/>
      <w:bookmarkStart w:id="723" w:name="_Toc353873664"/>
      <w:bookmarkStart w:id="724" w:name="_Toc142311056"/>
      <w:bookmarkStart w:id="725" w:name="_Toc264969244"/>
      <w:bookmarkStart w:id="726" w:name="_Toc353825544"/>
      <w:bookmarkStart w:id="727" w:name="_Toc226337250"/>
      <w:bookmarkStart w:id="728" w:name="_Toc226965827"/>
      <w:r>
        <w:rPr>
          <w:sz w:val="24"/>
        </w:rPr>
        <w:br w:type="page"/>
      </w:r>
      <w:bookmarkStart w:id="729" w:name="_Toc99301421"/>
      <w:r>
        <w:rPr>
          <w:b/>
          <w:sz w:val="36"/>
          <w:szCs w:val="36"/>
        </w:rPr>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Pr>
          <w:b/>
          <w:sz w:val="36"/>
          <w:szCs w:val="36"/>
        </w:rPr>
        <w:t>资格审查</w:t>
      </w:r>
      <w:bookmarkEnd w:id="729"/>
      <w:bookmarkStart w:id="730" w:name="_Toc487900382"/>
    </w:p>
    <w:p w14:paraId="3ECD682B">
      <w:pPr>
        <w:tabs>
          <w:tab w:val="left" w:pos="360"/>
          <w:tab w:val="left" w:pos="900"/>
        </w:tabs>
        <w:snapToGrid w:val="0"/>
        <w:spacing w:line="360" w:lineRule="auto"/>
        <w:jc w:val="center"/>
        <w:outlineLvl w:val="1"/>
        <w:rPr>
          <w:b/>
          <w:sz w:val="24"/>
        </w:rPr>
      </w:pPr>
      <w:bookmarkStart w:id="731" w:name="_Toc99301422"/>
      <w:r>
        <w:rPr>
          <w:b/>
          <w:sz w:val="24"/>
        </w:rPr>
        <w:t>一、资格审查程序</w:t>
      </w:r>
      <w:bookmarkEnd w:id="731"/>
    </w:p>
    <w:p w14:paraId="329C9193">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w:t>
      </w:r>
      <w:r>
        <w:rPr>
          <w:rFonts w:hint="eastAsia"/>
          <w:sz w:val="24"/>
          <w:lang w:eastAsia="zh-CN"/>
        </w:rPr>
        <w:t>》</w:t>
      </w:r>
      <w:r>
        <w:rPr>
          <w:sz w:val="24"/>
        </w:rPr>
        <w:t>的规定，对投标人进行资格审查，并形成资格审查结果。</w:t>
      </w:r>
    </w:p>
    <w:p w14:paraId="40D27505">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1B41EF77">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1242F37">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424C173E">
      <w:pPr>
        <w:widowControl/>
        <w:jc w:val="left"/>
        <w:rPr>
          <w:sz w:val="24"/>
        </w:rPr>
      </w:pPr>
    </w:p>
    <w:p w14:paraId="642D9851">
      <w:pPr>
        <w:tabs>
          <w:tab w:val="left" w:pos="360"/>
          <w:tab w:val="left" w:pos="900"/>
        </w:tabs>
        <w:snapToGrid w:val="0"/>
        <w:spacing w:line="360" w:lineRule="auto"/>
        <w:jc w:val="center"/>
        <w:outlineLvl w:val="1"/>
        <w:rPr>
          <w:b/>
          <w:sz w:val="24"/>
        </w:rPr>
      </w:pPr>
      <w:bookmarkStart w:id="732" w:name="_Hlk143693557"/>
      <w:r>
        <w:rPr>
          <w:b/>
          <w:sz w:val="24"/>
        </w:rPr>
        <w:t>二、资格审查要求</w:t>
      </w:r>
      <w:bookmarkEnd w:id="732"/>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14:paraId="2192F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71CF761">
            <w:pPr>
              <w:tabs>
                <w:tab w:val="left" w:pos="1080"/>
              </w:tabs>
              <w:snapToGrid w:val="0"/>
              <w:jc w:val="center"/>
              <w:rPr>
                <w:b/>
                <w:sz w:val="24"/>
              </w:rPr>
            </w:pPr>
            <w:bookmarkStart w:id="733" w:name="_Hlt487972895"/>
            <w:bookmarkEnd w:id="733"/>
            <w:bookmarkStart w:id="734" w:name="_Hlk143693460"/>
            <w:r>
              <w:rPr>
                <w:b/>
                <w:sz w:val="24"/>
              </w:rPr>
              <w:t>序号</w:t>
            </w:r>
          </w:p>
        </w:tc>
        <w:tc>
          <w:tcPr>
            <w:tcW w:w="1067" w:type="pct"/>
            <w:vAlign w:val="center"/>
          </w:tcPr>
          <w:p w14:paraId="29930980">
            <w:pPr>
              <w:tabs>
                <w:tab w:val="left" w:pos="1080"/>
              </w:tabs>
              <w:snapToGrid w:val="0"/>
              <w:jc w:val="center"/>
              <w:rPr>
                <w:b/>
                <w:sz w:val="24"/>
              </w:rPr>
            </w:pPr>
            <w:r>
              <w:rPr>
                <w:b/>
                <w:sz w:val="24"/>
              </w:rPr>
              <w:t>审查因素</w:t>
            </w:r>
          </w:p>
        </w:tc>
        <w:tc>
          <w:tcPr>
            <w:tcW w:w="2596" w:type="pct"/>
            <w:vAlign w:val="center"/>
          </w:tcPr>
          <w:p w14:paraId="75BE45B2">
            <w:pPr>
              <w:tabs>
                <w:tab w:val="left" w:pos="1080"/>
              </w:tabs>
              <w:snapToGrid w:val="0"/>
              <w:jc w:val="center"/>
              <w:rPr>
                <w:b/>
                <w:sz w:val="24"/>
              </w:rPr>
            </w:pPr>
            <w:r>
              <w:rPr>
                <w:b/>
                <w:sz w:val="24"/>
              </w:rPr>
              <w:t>审查内容</w:t>
            </w:r>
          </w:p>
        </w:tc>
        <w:tc>
          <w:tcPr>
            <w:tcW w:w="882" w:type="pct"/>
            <w:vAlign w:val="center"/>
          </w:tcPr>
          <w:p w14:paraId="10A5890B">
            <w:pPr>
              <w:tabs>
                <w:tab w:val="left" w:pos="1080"/>
              </w:tabs>
              <w:snapToGrid w:val="0"/>
              <w:jc w:val="center"/>
              <w:rPr>
                <w:b/>
                <w:sz w:val="24"/>
              </w:rPr>
            </w:pPr>
            <w:r>
              <w:rPr>
                <w:b/>
                <w:sz w:val="24"/>
              </w:rPr>
              <w:t>格式要求</w:t>
            </w:r>
          </w:p>
        </w:tc>
      </w:tr>
      <w:tr w14:paraId="16EF5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441AF30">
            <w:pPr>
              <w:tabs>
                <w:tab w:val="left" w:pos="1080"/>
              </w:tabs>
              <w:snapToGrid w:val="0"/>
              <w:jc w:val="center"/>
              <w:rPr>
                <w:sz w:val="24"/>
              </w:rPr>
            </w:pPr>
            <w:r>
              <w:rPr>
                <w:sz w:val="24"/>
              </w:rPr>
              <w:t>1</w:t>
            </w:r>
          </w:p>
        </w:tc>
        <w:tc>
          <w:tcPr>
            <w:tcW w:w="1067" w:type="pct"/>
            <w:vAlign w:val="center"/>
          </w:tcPr>
          <w:p w14:paraId="6B780826">
            <w:pPr>
              <w:tabs>
                <w:tab w:val="left" w:pos="1080"/>
              </w:tabs>
              <w:snapToGrid w:val="0"/>
              <w:rPr>
                <w:sz w:val="24"/>
              </w:rPr>
            </w:pPr>
            <w:r>
              <w:rPr>
                <w:sz w:val="24"/>
              </w:rPr>
              <w:t>满足《中华人民共和国政府采购法》第二十二条规定</w:t>
            </w:r>
          </w:p>
        </w:tc>
        <w:tc>
          <w:tcPr>
            <w:tcW w:w="2596" w:type="pct"/>
            <w:vAlign w:val="center"/>
          </w:tcPr>
          <w:p w14:paraId="276EDA4D">
            <w:pPr>
              <w:tabs>
                <w:tab w:val="left" w:pos="1080"/>
              </w:tabs>
              <w:snapToGrid w:val="0"/>
              <w:rPr>
                <w:sz w:val="24"/>
              </w:rPr>
            </w:pPr>
            <w:r>
              <w:rPr>
                <w:sz w:val="24"/>
              </w:rPr>
              <w:t>具体规定见第一章《投标邀请》</w:t>
            </w:r>
          </w:p>
        </w:tc>
        <w:tc>
          <w:tcPr>
            <w:tcW w:w="882" w:type="pct"/>
            <w:vAlign w:val="center"/>
          </w:tcPr>
          <w:p w14:paraId="294A084F">
            <w:pPr>
              <w:tabs>
                <w:tab w:val="left" w:pos="1080"/>
              </w:tabs>
              <w:snapToGrid w:val="0"/>
              <w:rPr>
                <w:sz w:val="24"/>
              </w:rPr>
            </w:pPr>
          </w:p>
        </w:tc>
      </w:tr>
      <w:tr w14:paraId="10071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0101416">
            <w:pPr>
              <w:tabs>
                <w:tab w:val="left" w:pos="1080"/>
              </w:tabs>
              <w:snapToGrid w:val="0"/>
              <w:jc w:val="center"/>
              <w:rPr>
                <w:sz w:val="24"/>
              </w:rPr>
            </w:pPr>
            <w:r>
              <w:rPr>
                <w:sz w:val="24"/>
              </w:rPr>
              <w:t>1-1</w:t>
            </w:r>
          </w:p>
        </w:tc>
        <w:tc>
          <w:tcPr>
            <w:tcW w:w="1067" w:type="pct"/>
            <w:vAlign w:val="center"/>
          </w:tcPr>
          <w:p w14:paraId="35EE7497">
            <w:pPr>
              <w:tabs>
                <w:tab w:val="left" w:pos="1080"/>
              </w:tabs>
              <w:snapToGrid w:val="0"/>
              <w:rPr>
                <w:sz w:val="24"/>
              </w:rPr>
            </w:pPr>
            <w:r>
              <w:rPr>
                <w:sz w:val="24"/>
              </w:rPr>
              <w:t>营业执照等证明文件</w:t>
            </w:r>
          </w:p>
        </w:tc>
        <w:tc>
          <w:tcPr>
            <w:tcW w:w="2596" w:type="pct"/>
            <w:vAlign w:val="center"/>
          </w:tcPr>
          <w:p w14:paraId="1409DD19">
            <w:pPr>
              <w:tabs>
                <w:tab w:val="left" w:pos="1080"/>
              </w:tabs>
              <w:snapToGrid w:val="0"/>
              <w:rPr>
                <w:sz w:val="24"/>
              </w:rPr>
            </w:pPr>
            <w:r>
              <w:rPr>
                <w:sz w:val="24"/>
              </w:rPr>
              <w:t>投标人为企业（包括合伙企业）的，应提供有效的“营业执照”；</w:t>
            </w:r>
          </w:p>
          <w:p w14:paraId="6EB5D584">
            <w:pPr>
              <w:tabs>
                <w:tab w:val="left" w:pos="1080"/>
              </w:tabs>
              <w:snapToGrid w:val="0"/>
              <w:rPr>
                <w:sz w:val="24"/>
              </w:rPr>
            </w:pPr>
            <w:r>
              <w:rPr>
                <w:sz w:val="24"/>
              </w:rPr>
              <w:t>投标人为事业单位的，应提供有效的“事业单位法人证书”；</w:t>
            </w:r>
          </w:p>
          <w:p w14:paraId="7C6A8FA7">
            <w:pPr>
              <w:tabs>
                <w:tab w:val="left" w:pos="1080"/>
              </w:tabs>
              <w:snapToGrid w:val="0"/>
              <w:rPr>
                <w:sz w:val="24"/>
              </w:rPr>
            </w:pPr>
            <w:r>
              <w:rPr>
                <w:sz w:val="24"/>
              </w:rPr>
              <w:t>投标人是非企业机构的，应提供有效的“执业许可证</w:t>
            </w:r>
            <w:r>
              <w:rPr>
                <w:rFonts w:hint="eastAsia"/>
                <w:sz w:val="24"/>
                <w:lang w:eastAsia="zh-CN"/>
              </w:rPr>
              <w:t>”“</w:t>
            </w:r>
            <w:r>
              <w:rPr>
                <w:sz w:val="24"/>
              </w:rPr>
              <w:t>登记证书”等证明文件；</w:t>
            </w:r>
          </w:p>
          <w:p w14:paraId="3929DDD2">
            <w:pPr>
              <w:tabs>
                <w:tab w:val="left" w:pos="1080"/>
              </w:tabs>
              <w:snapToGrid w:val="0"/>
              <w:rPr>
                <w:sz w:val="24"/>
              </w:rPr>
            </w:pPr>
            <w:r>
              <w:rPr>
                <w:sz w:val="24"/>
              </w:rPr>
              <w:t>投标人是个体工商户的，应提供有效的“个体工商户营业执照”；</w:t>
            </w:r>
          </w:p>
          <w:p w14:paraId="210A8AC7">
            <w:pPr>
              <w:tabs>
                <w:tab w:val="left" w:pos="1080"/>
              </w:tabs>
              <w:snapToGrid w:val="0"/>
              <w:rPr>
                <w:sz w:val="24"/>
              </w:rPr>
            </w:pPr>
            <w:r>
              <w:rPr>
                <w:sz w:val="24"/>
              </w:rPr>
              <w:t>投标人是自然人的，应提供有效的自然人身份证明。</w:t>
            </w:r>
          </w:p>
          <w:p w14:paraId="725BEBD2">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37DE45C3">
            <w:pPr>
              <w:tabs>
                <w:tab w:val="left" w:pos="1080"/>
              </w:tabs>
              <w:snapToGrid w:val="0"/>
              <w:rPr>
                <w:sz w:val="24"/>
              </w:rPr>
            </w:pPr>
            <w:r>
              <w:rPr>
                <w:sz w:val="24"/>
              </w:rPr>
              <w:t>提供证明文件的电子件或电子证照</w:t>
            </w:r>
          </w:p>
        </w:tc>
      </w:tr>
      <w:tr w14:paraId="7E80F8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85DC4C">
            <w:pPr>
              <w:tabs>
                <w:tab w:val="left" w:pos="1080"/>
              </w:tabs>
              <w:snapToGrid w:val="0"/>
              <w:jc w:val="center"/>
              <w:rPr>
                <w:sz w:val="24"/>
              </w:rPr>
            </w:pPr>
            <w:r>
              <w:rPr>
                <w:sz w:val="24"/>
              </w:rPr>
              <w:t>1-2</w:t>
            </w:r>
          </w:p>
        </w:tc>
        <w:tc>
          <w:tcPr>
            <w:tcW w:w="1067" w:type="pct"/>
            <w:vAlign w:val="center"/>
          </w:tcPr>
          <w:p w14:paraId="67F534B0">
            <w:pPr>
              <w:tabs>
                <w:tab w:val="left" w:pos="1080"/>
              </w:tabs>
              <w:snapToGrid w:val="0"/>
              <w:rPr>
                <w:sz w:val="24"/>
              </w:rPr>
            </w:pPr>
            <w:r>
              <w:rPr>
                <w:sz w:val="24"/>
              </w:rPr>
              <w:t>投标人资格声明书</w:t>
            </w:r>
          </w:p>
        </w:tc>
        <w:tc>
          <w:tcPr>
            <w:tcW w:w="2596" w:type="pct"/>
            <w:vAlign w:val="center"/>
          </w:tcPr>
          <w:p w14:paraId="489CD796">
            <w:pPr>
              <w:tabs>
                <w:tab w:val="left" w:pos="1080"/>
              </w:tabs>
              <w:snapToGrid w:val="0"/>
              <w:rPr>
                <w:sz w:val="24"/>
              </w:rPr>
            </w:pPr>
            <w:r>
              <w:rPr>
                <w:sz w:val="24"/>
              </w:rPr>
              <w:t>提供了符合招标文件要求的《投标人资格声明书》。</w:t>
            </w:r>
          </w:p>
        </w:tc>
        <w:tc>
          <w:tcPr>
            <w:tcW w:w="882" w:type="pct"/>
            <w:vAlign w:val="center"/>
          </w:tcPr>
          <w:p w14:paraId="6FEE0ACA">
            <w:pPr>
              <w:tabs>
                <w:tab w:val="left" w:pos="1080"/>
              </w:tabs>
              <w:snapToGrid w:val="0"/>
              <w:rPr>
                <w:sz w:val="24"/>
              </w:rPr>
            </w:pPr>
            <w:r>
              <w:rPr>
                <w:sz w:val="24"/>
              </w:rPr>
              <w:t>格式见《投标文件格式》</w:t>
            </w:r>
          </w:p>
        </w:tc>
      </w:tr>
      <w:tr w14:paraId="18CF3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56A235">
            <w:pPr>
              <w:tabs>
                <w:tab w:val="left" w:pos="1080"/>
              </w:tabs>
              <w:snapToGrid w:val="0"/>
              <w:jc w:val="center"/>
              <w:rPr>
                <w:sz w:val="24"/>
              </w:rPr>
            </w:pPr>
            <w:r>
              <w:rPr>
                <w:sz w:val="24"/>
              </w:rPr>
              <w:t>1-3</w:t>
            </w:r>
          </w:p>
        </w:tc>
        <w:tc>
          <w:tcPr>
            <w:tcW w:w="1067" w:type="pct"/>
            <w:vAlign w:val="center"/>
          </w:tcPr>
          <w:p w14:paraId="1427A2B7">
            <w:pPr>
              <w:tabs>
                <w:tab w:val="left" w:pos="1080"/>
              </w:tabs>
              <w:snapToGrid w:val="0"/>
              <w:rPr>
                <w:sz w:val="24"/>
              </w:rPr>
            </w:pPr>
            <w:r>
              <w:rPr>
                <w:sz w:val="24"/>
              </w:rPr>
              <w:t>投标人信用记录</w:t>
            </w:r>
          </w:p>
        </w:tc>
        <w:tc>
          <w:tcPr>
            <w:tcW w:w="2596" w:type="pct"/>
            <w:vAlign w:val="center"/>
          </w:tcPr>
          <w:p w14:paraId="410E058D">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7DD5867">
            <w:pPr>
              <w:tabs>
                <w:tab w:val="left" w:pos="900"/>
                <w:tab w:val="left" w:pos="1980"/>
              </w:tabs>
              <w:snapToGrid w:val="0"/>
              <w:rPr>
                <w:sz w:val="24"/>
              </w:rPr>
            </w:pPr>
            <w:r>
              <w:rPr>
                <w:sz w:val="24"/>
              </w:rPr>
              <w:t>截止时点：投标截止时间以后、资格审查阶段采购人或采购代理机构的实际查询时间；</w:t>
            </w:r>
          </w:p>
          <w:p w14:paraId="7BB8DD4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2623CD18">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257EE07B">
            <w:pPr>
              <w:tabs>
                <w:tab w:val="left" w:pos="1080"/>
              </w:tabs>
              <w:snapToGrid w:val="0"/>
              <w:rPr>
                <w:sz w:val="24"/>
              </w:rPr>
            </w:pPr>
            <w:r>
              <w:rPr>
                <w:sz w:val="24"/>
              </w:rPr>
              <w:t>无须投标人提供，由采购人或采购代理机构查询。</w:t>
            </w:r>
          </w:p>
        </w:tc>
      </w:tr>
      <w:tr w14:paraId="10894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76DAB80">
            <w:pPr>
              <w:tabs>
                <w:tab w:val="left" w:pos="1080"/>
              </w:tabs>
              <w:snapToGrid w:val="0"/>
              <w:jc w:val="center"/>
              <w:rPr>
                <w:sz w:val="24"/>
              </w:rPr>
            </w:pPr>
            <w:r>
              <w:rPr>
                <w:sz w:val="24"/>
              </w:rPr>
              <w:t>1-4</w:t>
            </w:r>
          </w:p>
        </w:tc>
        <w:tc>
          <w:tcPr>
            <w:tcW w:w="1067" w:type="pct"/>
            <w:vAlign w:val="center"/>
          </w:tcPr>
          <w:p w14:paraId="3FC9CE9F">
            <w:pPr>
              <w:tabs>
                <w:tab w:val="left" w:pos="1080"/>
              </w:tabs>
              <w:snapToGrid w:val="0"/>
              <w:rPr>
                <w:sz w:val="24"/>
              </w:rPr>
            </w:pPr>
            <w:r>
              <w:rPr>
                <w:sz w:val="24"/>
              </w:rPr>
              <w:t>法律、行政法规规定的其他条件</w:t>
            </w:r>
          </w:p>
        </w:tc>
        <w:tc>
          <w:tcPr>
            <w:tcW w:w="2596" w:type="pct"/>
            <w:vAlign w:val="center"/>
          </w:tcPr>
          <w:p w14:paraId="1F8FB7AC">
            <w:pPr>
              <w:tabs>
                <w:tab w:val="left" w:pos="1080"/>
              </w:tabs>
              <w:snapToGrid w:val="0"/>
              <w:rPr>
                <w:sz w:val="24"/>
              </w:rPr>
            </w:pPr>
            <w:r>
              <w:rPr>
                <w:sz w:val="24"/>
              </w:rPr>
              <w:t>法律、行政法规规定的其他条件</w:t>
            </w:r>
          </w:p>
        </w:tc>
        <w:tc>
          <w:tcPr>
            <w:tcW w:w="882" w:type="pct"/>
            <w:vAlign w:val="center"/>
          </w:tcPr>
          <w:p w14:paraId="19CDC119">
            <w:pPr>
              <w:tabs>
                <w:tab w:val="left" w:pos="1080"/>
              </w:tabs>
              <w:snapToGrid w:val="0"/>
              <w:jc w:val="center"/>
              <w:rPr>
                <w:sz w:val="24"/>
              </w:rPr>
            </w:pPr>
            <w:r>
              <w:rPr>
                <w:sz w:val="24"/>
              </w:rPr>
              <w:t>/</w:t>
            </w:r>
          </w:p>
        </w:tc>
      </w:tr>
      <w:tr w14:paraId="51CF5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0B733E">
            <w:pPr>
              <w:tabs>
                <w:tab w:val="left" w:pos="1080"/>
              </w:tabs>
              <w:snapToGrid w:val="0"/>
              <w:jc w:val="center"/>
              <w:rPr>
                <w:sz w:val="24"/>
              </w:rPr>
            </w:pPr>
            <w:r>
              <w:rPr>
                <w:sz w:val="24"/>
              </w:rPr>
              <w:t>2</w:t>
            </w:r>
          </w:p>
        </w:tc>
        <w:tc>
          <w:tcPr>
            <w:tcW w:w="1067" w:type="pct"/>
            <w:vAlign w:val="center"/>
          </w:tcPr>
          <w:p w14:paraId="3B903D98">
            <w:pPr>
              <w:tabs>
                <w:tab w:val="left" w:pos="1080"/>
              </w:tabs>
              <w:snapToGrid w:val="0"/>
              <w:rPr>
                <w:sz w:val="24"/>
              </w:rPr>
            </w:pPr>
            <w:r>
              <w:rPr>
                <w:sz w:val="24"/>
              </w:rPr>
              <w:t>落实政府采购政策需满足的资格要求</w:t>
            </w:r>
          </w:p>
        </w:tc>
        <w:tc>
          <w:tcPr>
            <w:tcW w:w="2596" w:type="pct"/>
            <w:vAlign w:val="center"/>
          </w:tcPr>
          <w:p w14:paraId="6B54B214">
            <w:pPr>
              <w:tabs>
                <w:tab w:val="left" w:pos="1080"/>
              </w:tabs>
              <w:snapToGrid w:val="0"/>
              <w:rPr>
                <w:sz w:val="24"/>
              </w:rPr>
            </w:pPr>
            <w:r>
              <w:rPr>
                <w:sz w:val="24"/>
              </w:rPr>
              <w:t>具体要求见第一章《投标邀请》</w:t>
            </w:r>
          </w:p>
        </w:tc>
        <w:tc>
          <w:tcPr>
            <w:tcW w:w="882" w:type="pct"/>
            <w:vAlign w:val="center"/>
          </w:tcPr>
          <w:p w14:paraId="57C8F1DE">
            <w:pPr>
              <w:tabs>
                <w:tab w:val="left" w:pos="1080"/>
              </w:tabs>
              <w:snapToGrid w:val="0"/>
              <w:rPr>
                <w:sz w:val="24"/>
              </w:rPr>
            </w:pPr>
          </w:p>
        </w:tc>
      </w:tr>
      <w:tr w14:paraId="2D637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DE5BBB3">
            <w:pPr>
              <w:tabs>
                <w:tab w:val="left" w:pos="1080"/>
              </w:tabs>
              <w:snapToGrid w:val="0"/>
              <w:jc w:val="center"/>
              <w:rPr>
                <w:sz w:val="24"/>
                <w:highlight w:val="none"/>
              </w:rPr>
            </w:pPr>
            <w:r>
              <w:rPr>
                <w:sz w:val="24"/>
                <w:highlight w:val="none"/>
              </w:rPr>
              <w:t>2-1</w:t>
            </w:r>
          </w:p>
        </w:tc>
        <w:tc>
          <w:tcPr>
            <w:tcW w:w="1067" w:type="pct"/>
            <w:vAlign w:val="center"/>
          </w:tcPr>
          <w:p w14:paraId="70EF22D8">
            <w:pPr>
              <w:tabs>
                <w:tab w:val="left" w:pos="1080"/>
              </w:tabs>
              <w:snapToGrid w:val="0"/>
              <w:rPr>
                <w:sz w:val="24"/>
                <w:highlight w:val="none"/>
              </w:rPr>
            </w:pPr>
            <w:r>
              <w:rPr>
                <w:sz w:val="24"/>
                <w:highlight w:val="none"/>
              </w:rPr>
              <w:t>中小企业政策证明文件</w:t>
            </w:r>
          </w:p>
        </w:tc>
        <w:tc>
          <w:tcPr>
            <w:tcW w:w="2596" w:type="pct"/>
            <w:vAlign w:val="center"/>
          </w:tcPr>
          <w:p w14:paraId="128E6391">
            <w:pPr>
              <w:tabs>
                <w:tab w:val="left" w:pos="1080"/>
              </w:tabs>
              <w:snapToGrid w:val="0"/>
              <w:rPr>
                <w:sz w:val="24"/>
                <w:highlight w:val="none"/>
              </w:rPr>
            </w:pPr>
            <w:r>
              <w:rPr>
                <w:sz w:val="24"/>
                <w:highlight w:val="none"/>
              </w:rPr>
              <w:t>具体要求见第一章《投标邀请》</w:t>
            </w:r>
          </w:p>
        </w:tc>
        <w:tc>
          <w:tcPr>
            <w:tcW w:w="882" w:type="pct"/>
            <w:vAlign w:val="center"/>
          </w:tcPr>
          <w:p w14:paraId="307D30C1">
            <w:pPr>
              <w:tabs>
                <w:tab w:val="left" w:pos="1080"/>
              </w:tabs>
              <w:snapToGrid w:val="0"/>
              <w:rPr>
                <w:sz w:val="24"/>
                <w:highlight w:val="none"/>
              </w:rPr>
            </w:pPr>
          </w:p>
        </w:tc>
      </w:tr>
      <w:tr w14:paraId="54762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1E5203E">
            <w:pPr>
              <w:tabs>
                <w:tab w:val="left" w:pos="1080"/>
              </w:tabs>
              <w:snapToGrid w:val="0"/>
              <w:jc w:val="center"/>
              <w:rPr>
                <w:sz w:val="24"/>
                <w:highlight w:val="none"/>
              </w:rPr>
            </w:pPr>
            <w:r>
              <w:rPr>
                <w:sz w:val="24"/>
                <w:highlight w:val="none"/>
              </w:rPr>
              <w:t>2-1-1</w:t>
            </w:r>
          </w:p>
        </w:tc>
        <w:tc>
          <w:tcPr>
            <w:tcW w:w="1067" w:type="pct"/>
            <w:vAlign w:val="center"/>
          </w:tcPr>
          <w:p w14:paraId="183517D2">
            <w:pPr>
              <w:tabs>
                <w:tab w:val="left" w:pos="1080"/>
              </w:tabs>
              <w:snapToGrid w:val="0"/>
              <w:rPr>
                <w:sz w:val="24"/>
                <w:highlight w:val="none"/>
              </w:rPr>
            </w:pPr>
            <w:r>
              <w:rPr>
                <w:sz w:val="24"/>
                <w:highlight w:val="none"/>
              </w:rPr>
              <w:t>中小企业证明文件</w:t>
            </w:r>
          </w:p>
        </w:tc>
        <w:tc>
          <w:tcPr>
            <w:tcW w:w="2596" w:type="pct"/>
            <w:vAlign w:val="center"/>
          </w:tcPr>
          <w:p w14:paraId="0DC55904">
            <w:pPr>
              <w:tabs>
                <w:tab w:val="left" w:pos="1080"/>
              </w:tabs>
              <w:snapToGrid w:val="0"/>
              <w:rPr>
                <w:sz w:val="24"/>
                <w:highlight w:val="none"/>
              </w:rPr>
            </w:pPr>
            <w:r>
              <w:rPr>
                <w:sz w:val="24"/>
                <w:highlight w:val="none"/>
              </w:rPr>
              <w:t>当本项目（包）涉及预留份额专门面向中小企业采购，此时建议在《资格证明文件》中提供。</w:t>
            </w:r>
          </w:p>
          <w:p w14:paraId="3CCFE87C">
            <w:pPr>
              <w:tabs>
                <w:tab w:val="left" w:pos="1080"/>
              </w:tabs>
              <w:snapToGrid w:val="0"/>
              <w:rPr>
                <w:sz w:val="24"/>
                <w:highlight w:val="none"/>
              </w:rPr>
            </w:pPr>
            <w:r>
              <w:rPr>
                <w:rFonts w:hint="eastAsia"/>
                <w:sz w:val="24"/>
                <w:highlight w:val="none"/>
                <w:lang w:eastAsia="zh-CN"/>
              </w:rPr>
              <w:t>1.</w:t>
            </w:r>
            <w:r>
              <w:rPr>
                <w:sz w:val="24"/>
                <w:highlight w:val="none"/>
              </w:rPr>
              <w:t>投标人单独投标的，应提供《中小企业声明函》或《残疾人福利性单位声明函》或由省级以上监狱管理局、戒毒管理局（含新疆生产建设兵团）出具的属于监狱企业的证明文件。</w:t>
            </w:r>
          </w:p>
          <w:p w14:paraId="5C57967D">
            <w:pPr>
              <w:tabs>
                <w:tab w:val="left" w:pos="1080"/>
              </w:tabs>
              <w:snapToGrid w:val="0"/>
              <w:rPr>
                <w:sz w:val="24"/>
                <w:highlight w:val="none"/>
              </w:rPr>
            </w:pPr>
            <w:r>
              <w:rPr>
                <w:rFonts w:hint="eastAsia"/>
                <w:sz w:val="24"/>
                <w:highlight w:val="none"/>
                <w:lang w:eastAsia="zh-CN"/>
              </w:rPr>
              <w:t>2.</w:t>
            </w:r>
            <w:r>
              <w:rPr>
                <w:sz w:val="24"/>
                <w:highlight w:val="none"/>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87D4A5F">
            <w:pPr>
              <w:tabs>
                <w:tab w:val="left" w:pos="1080"/>
              </w:tabs>
              <w:snapToGrid w:val="0"/>
              <w:rPr>
                <w:sz w:val="24"/>
                <w:highlight w:val="none"/>
              </w:rPr>
            </w:pPr>
            <w:r>
              <w:rPr>
                <w:sz w:val="24"/>
                <w:highlight w:val="none"/>
              </w:rPr>
              <w:t>格式见《投标文件格式》</w:t>
            </w:r>
          </w:p>
        </w:tc>
      </w:tr>
      <w:tr w14:paraId="68167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164A63A">
            <w:pPr>
              <w:tabs>
                <w:tab w:val="left" w:pos="1080"/>
              </w:tabs>
              <w:snapToGrid w:val="0"/>
              <w:jc w:val="center"/>
              <w:rPr>
                <w:sz w:val="24"/>
                <w:highlight w:val="none"/>
              </w:rPr>
            </w:pPr>
            <w:r>
              <w:rPr>
                <w:sz w:val="24"/>
                <w:highlight w:val="none"/>
              </w:rPr>
              <w:t>2-1-2</w:t>
            </w:r>
          </w:p>
        </w:tc>
        <w:tc>
          <w:tcPr>
            <w:tcW w:w="1067" w:type="pct"/>
            <w:vAlign w:val="center"/>
          </w:tcPr>
          <w:p w14:paraId="0540A0A0">
            <w:pPr>
              <w:tabs>
                <w:tab w:val="left" w:pos="1080"/>
              </w:tabs>
              <w:snapToGrid w:val="0"/>
              <w:rPr>
                <w:sz w:val="24"/>
                <w:highlight w:val="none"/>
              </w:rPr>
            </w:pPr>
            <w:r>
              <w:rPr>
                <w:sz w:val="24"/>
                <w:highlight w:val="none"/>
              </w:rPr>
              <w:t>拟分包情况说明及分包意向协议</w:t>
            </w:r>
          </w:p>
        </w:tc>
        <w:tc>
          <w:tcPr>
            <w:tcW w:w="2596" w:type="pct"/>
            <w:vAlign w:val="center"/>
          </w:tcPr>
          <w:p w14:paraId="6FD31390">
            <w:pPr>
              <w:tabs>
                <w:tab w:val="left" w:pos="1080"/>
              </w:tabs>
              <w:snapToGrid w:val="0"/>
              <w:rPr>
                <w:sz w:val="24"/>
                <w:highlight w:val="none"/>
              </w:rPr>
            </w:pPr>
            <w:r>
              <w:rPr>
                <w:sz w:val="24"/>
                <w:highlight w:val="none"/>
              </w:rPr>
              <w:t>如本项目（包）要求通过分包措施预留部分采购份额面向中小企业采购</w:t>
            </w:r>
            <w:r>
              <w:rPr>
                <w:rFonts w:hint="eastAsia"/>
                <w:sz w:val="24"/>
                <w:highlight w:val="none"/>
                <w:lang w:eastAsia="zh-CN"/>
              </w:rPr>
              <w:t>且</w:t>
            </w:r>
            <w:r>
              <w:rPr>
                <w:sz w:val="24"/>
                <w:highlight w:val="none"/>
              </w:rPr>
              <w:t>投标人因落实政府采购政策拟进行分包的，必须提供；否则无须提供。</w:t>
            </w:r>
          </w:p>
          <w:p w14:paraId="0840B3FC">
            <w:pPr>
              <w:tabs>
                <w:tab w:val="left" w:pos="1080"/>
              </w:tabs>
              <w:snapToGrid w:val="0"/>
              <w:rPr>
                <w:b/>
                <w:sz w:val="24"/>
                <w:highlight w:val="none"/>
              </w:rPr>
            </w:pPr>
            <w:r>
              <w:rPr>
                <w:sz w:val="24"/>
                <w:highlight w:val="none"/>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FAE90FF">
            <w:pPr>
              <w:tabs>
                <w:tab w:val="left" w:pos="1080"/>
              </w:tabs>
              <w:snapToGrid w:val="0"/>
              <w:rPr>
                <w:sz w:val="24"/>
                <w:highlight w:val="none"/>
              </w:rPr>
            </w:pPr>
            <w:r>
              <w:rPr>
                <w:sz w:val="24"/>
                <w:highlight w:val="none"/>
              </w:rPr>
              <w:t>格式见《投标文件格式》</w:t>
            </w:r>
          </w:p>
        </w:tc>
      </w:tr>
      <w:tr w14:paraId="565B2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DCABC8C">
            <w:pPr>
              <w:tabs>
                <w:tab w:val="left" w:pos="1080"/>
              </w:tabs>
              <w:snapToGrid w:val="0"/>
              <w:jc w:val="center"/>
              <w:rPr>
                <w:sz w:val="24"/>
                <w:highlight w:val="none"/>
              </w:rPr>
            </w:pPr>
            <w:r>
              <w:rPr>
                <w:sz w:val="24"/>
                <w:highlight w:val="none"/>
              </w:rPr>
              <w:t>2-2</w:t>
            </w:r>
          </w:p>
        </w:tc>
        <w:tc>
          <w:tcPr>
            <w:tcW w:w="1067" w:type="pct"/>
            <w:vAlign w:val="center"/>
          </w:tcPr>
          <w:p w14:paraId="2922390D">
            <w:pPr>
              <w:tabs>
                <w:tab w:val="left" w:pos="1080"/>
              </w:tabs>
              <w:snapToGrid w:val="0"/>
              <w:rPr>
                <w:sz w:val="24"/>
                <w:highlight w:val="none"/>
              </w:rPr>
            </w:pPr>
            <w:r>
              <w:rPr>
                <w:rFonts w:hint="eastAsia"/>
                <w:sz w:val="24"/>
                <w:highlight w:val="none"/>
                <w:lang w:eastAsia="zh-CN"/>
              </w:rPr>
              <w:t>其他</w:t>
            </w:r>
            <w:r>
              <w:rPr>
                <w:sz w:val="24"/>
                <w:highlight w:val="none"/>
              </w:rPr>
              <w:t>落实政府采购政策的资格要求</w:t>
            </w:r>
          </w:p>
        </w:tc>
        <w:tc>
          <w:tcPr>
            <w:tcW w:w="2596" w:type="pct"/>
            <w:vAlign w:val="center"/>
          </w:tcPr>
          <w:p w14:paraId="276D9434">
            <w:pPr>
              <w:tabs>
                <w:tab w:val="left" w:pos="1080"/>
              </w:tabs>
              <w:snapToGrid w:val="0"/>
              <w:rPr>
                <w:sz w:val="24"/>
                <w:highlight w:val="none"/>
              </w:rPr>
            </w:pPr>
            <w:r>
              <w:rPr>
                <w:sz w:val="24"/>
                <w:highlight w:val="none"/>
              </w:rPr>
              <w:t>如有，见第一章《投标邀请》</w:t>
            </w:r>
          </w:p>
        </w:tc>
        <w:tc>
          <w:tcPr>
            <w:tcW w:w="882" w:type="pct"/>
            <w:vAlign w:val="center"/>
          </w:tcPr>
          <w:p w14:paraId="6CAE9A53">
            <w:pPr>
              <w:tabs>
                <w:tab w:val="left" w:pos="1080"/>
              </w:tabs>
              <w:snapToGrid w:val="0"/>
              <w:rPr>
                <w:sz w:val="24"/>
                <w:highlight w:val="none"/>
              </w:rPr>
            </w:pPr>
            <w:r>
              <w:rPr>
                <w:sz w:val="24"/>
                <w:highlight w:val="none"/>
              </w:rPr>
              <w:t>提供证明文件的电子件或电子证照</w:t>
            </w:r>
          </w:p>
        </w:tc>
      </w:tr>
      <w:tr w14:paraId="22116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224C082">
            <w:pPr>
              <w:tabs>
                <w:tab w:val="left" w:pos="1080"/>
              </w:tabs>
              <w:snapToGrid w:val="0"/>
              <w:jc w:val="center"/>
              <w:rPr>
                <w:sz w:val="24"/>
                <w:highlight w:val="none"/>
              </w:rPr>
            </w:pPr>
            <w:r>
              <w:rPr>
                <w:sz w:val="24"/>
                <w:highlight w:val="none"/>
              </w:rPr>
              <w:t>3</w:t>
            </w:r>
          </w:p>
        </w:tc>
        <w:tc>
          <w:tcPr>
            <w:tcW w:w="1067" w:type="pct"/>
            <w:vAlign w:val="center"/>
          </w:tcPr>
          <w:p w14:paraId="71C0922B">
            <w:pPr>
              <w:tabs>
                <w:tab w:val="left" w:pos="1080"/>
              </w:tabs>
              <w:snapToGrid w:val="0"/>
              <w:rPr>
                <w:sz w:val="24"/>
                <w:highlight w:val="none"/>
              </w:rPr>
            </w:pPr>
            <w:r>
              <w:rPr>
                <w:sz w:val="24"/>
                <w:highlight w:val="none"/>
              </w:rPr>
              <w:t>本项目的特定资格要求</w:t>
            </w:r>
          </w:p>
        </w:tc>
        <w:tc>
          <w:tcPr>
            <w:tcW w:w="2596" w:type="pct"/>
            <w:vAlign w:val="center"/>
          </w:tcPr>
          <w:p w14:paraId="52451DE8">
            <w:pPr>
              <w:tabs>
                <w:tab w:val="left" w:pos="1080"/>
              </w:tabs>
              <w:snapToGrid w:val="0"/>
              <w:rPr>
                <w:sz w:val="24"/>
                <w:highlight w:val="none"/>
              </w:rPr>
            </w:pPr>
            <w:r>
              <w:rPr>
                <w:sz w:val="24"/>
                <w:highlight w:val="none"/>
              </w:rPr>
              <w:t>如有，见第一章《投标邀请》</w:t>
            </w:r>
          </w:p>
        </w:tc>
        <w:tc>
          <w:tcPr>
            <w:tcW w:w="882" w:type="pct"/>
            <w:vAlign w:val="center"/>
          </w:tcPr>
          <w:p w14:paraId="4526E63A">
            <w:pPr>
              <w:tabs>
                <w:tab w:val="left" w:pos="1080"/>
              </w:tabs>
              <w:snapToGrid w:val="0"/>
              <w:rPr>
                <w:sz w:val="24"/>
                <w:highlight w:val="none"/>
              </w:rPr>
            </w:pPr>
          </w:p>
        </w:tc>
      </w:tr>
      <w:tr w14:paraId="11C5A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2923809">
            <w:pPr>
              <w:tabs>
                <w:tab w:val="left" w:pos="1080"/>
              </w:tabs>
              <w:snapToGrid w:val="0"/>
              <w:jc w:val="center"/>
              <w:rPr>
                <w:sz w:val="24"/>
                <w:highlight w:val="none"/>
              </w:rPr>
            </w:pPr>
            <w:r>
              <w:rPr>
                <w:sz w:val="24"/>
                <w:highlight w:val="none"/>
              </w:rPr>
              <w:t>3-1</w:t>
            </w:r>
          </w:p>
        </w:tc>
        <w:tc>
          <w:tcPr>
            <w:tcW w:w="1067" w:type="pct"/>
            <w:vAlign w:val="center"/>
          </w:tcPr>
          <w:p w14:paraId="27C493A4">
            <w:pPr>
              <w:tabs>
                <w:tab w:val="left" w:pos="1080"/>
              </w:tabs>
              <w:snapToGrid w:val="0"/>
              <w:rPr>
                <w:sz w:val="24"/>
                <w:highlight w:val="none"/>
              </w:rPr>
            </w:pPr>
            <w:r>
              <w:rPr>
                <w:sz w:val="24"/>
                <w:highlight w:val="none"/>
              </w:rPr>
              <w:t>本项目</w:t>
            </w:r>
            <w:r>
              <w:rPr>
                <w:rFonts w:hint="eastAsia"/>
                <w:sz w:val="24"/>
                <w:highlight w:val="none"/>
                <w:lang w:eastAsia="zh-CN"/>
              </w:rPr>
              <w:t>对</w:t>
            </w:r>
            <w:r>
              <w:rPr>
                <w:sz w:val="24"/>
                <w:highlight w:val="none"/>
              </w:rPr>
              <w:t>联合体的要求</w:t>
            </w:r>
          </w:p>
        </w:tc>
        <w:tc>
          <w:tcPr>
            <w:tcW w:w="2596" w:type="pct"/>
            <w:vAlign w:val="center"/>
          </w:tcPr>
          <w:p w14:paraId="7DA81909">
            <w:pPr>
              <w:tabs>
                <w:tab w:val="left" w:pos="1080"/>
              </w:tabs>
              <w:snapToGrid w:val="0"/>
              <w:rPr>
                <w:sz w:val="24"/>
                <w:highlight w:val="none"/>
              </w:rPr>
            </w:pPr>
            <w:r>
              <w:rPr>
                <w:rFonts w:hint="eastAsia"/>
                <w:sz w:val="24"/>
                <w:highlight w:val="none"/>
                <w:lang w:eastAsia="zh-CN"/>
              </w:rPr>
              <w:t>1.</w:t>
            </w:r>
            <w:r>
              <w:rPr>
                <w:sz w:val="24"/>
                <w:highlight w:val="none"/>
              </w:rPr>
              <w:t>如本项目接受联合体投标，且投标人为联合体时必须提供《联合协议》，明确各方拟承担的工作和责任，并指定联合体牵头人，授权其代表所有联合体成员负</w:t>
            </w:r>
            <w:bookmarkStart w:id="981" w:name="_GoBack"/>
            <w:bookmarkEnd w:id="981"/>
            <w:r>
              <w:rPr>
                <w:sz w:val="24"/>
                <w:highlight w:val="none"/>
              </w:rPr>
              <w:t>责本项目投标和合同实施阶段的牵头、协调工作。该联合协议应当作为投标文件的组成部分，与投标文件其他内容同时递交。</w:t>
            </w:r>
          </w:p>
          <w:p w14:paraId="3FFA67D5">
            <w:pPr>
              <w:tabs>
                <w:tab w:val="left" w:pos="1080"/>
              </w:tabs>
              <w:snapToGrid w:val="0"/>
              <w:rPr>
                <w:sz w:val="24"/>
                <w:highlight w:val="none"/>
              </w:rPr>
            </w:pPr>
            <w:r>
              <w:rPr>
                <w:rFonts w:hint="eastAsia"/>
                <w:sz w:val="24"/>
                <w:highlight w:val="none"/>
                <w:lang w:eastAsia="zh-CN"/>
              </w:rPr>
              <w:t>2.</w:t>
            </w:r>
            <w:r>
              <w:rPr>
                <w:sz w:val="24"/>
                <w:highlight w:val="none"/>
              </w:rPr>
              <w:t>联合体各成员单位均须提供本表中序号1-1、1-2的证明文件。联合体各成员单位均应满足本表3-2项规定。</w:t>
            </w:r>
          </w:p>
          <w:p w14:paraId="7F71D6E2">
            <w:pPr>
              <w:tabs>
                <w:tab w:val="left" w:pos="1080"/>
              </w:tabs>
              <w:snapToGrid w:val="0"/>
              <w:rPr>
                <w:sz w:val="24"/>
                <w:highlight w:val="none"/>
              </w:rPr>
            </w:pPr>
            <w:r>
              <w:rPr>
                <w:rFonts w:hint="eastAsia"/>
                <w:sz w:val="24"/>
                <w:highlight w:val="none"/>
                <w:lang w:eastAsia="zh-CN"/>
              </w:rPr>
              <w:t>3.</w:t>
            </w:r>
            <w:r>
              <w:rPr>
                <w:sz w:val="24"/>
                <w:highlight w:val="none"/>
              </w:rPr>
              <w:t>本表序号3-3项规定的其他特定资格要求中的每一小项要求，联合体各方中至少应当有一方符合本表中其他资格要求并提供证明文件。</w:t>
            </w:r>
          </w:p>
          <w:p w14:paraId="0DE99C4E">
            <w:pPr>
              <w:tabs>
                <w:tab w:val="left" w:pos="1080"/>
              </w:tabs>
              <w:snapToGrid w:val="0"/>
              <w:rPr>
                <w:sz w:val="24"/>
                <w:highlight w:val="none"/>
              </w:rPr>
            </w:pPr>
            <w:r>
              <w:rPr>
                <w:rFonts w:hint="eastAsia"/>
                <w:sz w:val="24"/>
                <w:highlight w:val="none"/>
                <w:lang w:eastAsia="zh-CN"/>
              </w:rPr>
              <w:t>4.</w:t>
            </w:r>
            <w:r>
              <w:rPr>
                <w:sz w:val="24"/>
                <w:highlight w:val="none"/>
              </w:rPr>
              <w:t>联合体中有同类资质的供应商按照联合体分工承担相同工作的，应当按照资质等级较低的供应商确定资质等级。</w:t>
            </w:r>
          </w:p>
          <w:p w14:paraId="3FB80425">
            <w:pPr>
              <w:tabs>
                <w:tab w:val="left" w:pos="1080"/>
              </w:tabs>
              <w:snapToGrid w:val="0"/>
              <w:rPr>
                <w:sz w:val="24"/>
                <w:highlight w:val="none"/>
              </w:rPr>
            </w:pPr>
            <w:r>
              <w:rPr>
                <w:rFonts w:hint="eastAsia"/>
                <w:sz w:val="24"/>
                <w:highlight w:val="none"/>
                <w:lang w:eastAsia="zh-CN"/>
              </w:rPr>
              <w:t>5.</w:t>
            </w:r>
            <w:r>
              <w:rPr>
                <w:sz w:val="24"/>
                <w:highlight w:val="none"/>
              </w:rPr>
              <w:t>以联合体形式参加政府采购活动的，联合体各方不得再单独参加或者与其他供应商另外组成联合体参加同一合同项下的政府采购活动。</w:t>
            </w:r>
          </w:p>
          <w:p w14:paraId="4359EDEA">
            <w:pPr>
              <w:tabs>
                <w:tab w:val="left" w:pos="1080"/>
              </w:tabs>
              <w:snapToGrid w:val="0"/>
              <w:rPr>
                <w:sz w:val="24"/>
                <w:highlight w:val="none"/>
              </w:rPr>
            </w:pPr>
            <w:r>
              <w:rPr>
                <w:rFonts w:hint="eastAsia"/>
                <w:sz w:val="24"/>
                <w:highlight w:val="none"/>
                <w:lang w:eastAsia="zh-CN"/>
              </w:rPr>
              <w:t>6.</w:t>
            </w:r>
            <w:r>
              <w:rPr>
                <w:sz w:val="24"/>
                <w:highlight w:val="none"/>
              </w:rPr>
              <w:t>若联合体中任一成员单位中途退出，则该联合体的</w:t>
            </w:r>
            <w:r>
              <w:rPr>
                <w:b/>
                <w:sz w:val="24"/>
                <w:highlight w:val="none"/>
              </w:rPr>
              <w:t>投标无效</w:t>
            </w:r>
            <w:r>
              <w:rPr>
                <w:sz w:val="24"/>
                <w:highlight w:val="none"/>
              </w:rPr>
              <w:t>。</w:t>
            </w:r>
          </w:p>
          <w:p w14:paraId="49B41952">
            <w:pPr>
              <w:tabs>
                <w:tab w:val="left" w:pos="1080"/>
              </w:tabs>
              <w:snapToGrid w:val="0"/>
              <w:rPr>
                <w:sz w:val="24"/>
                <w:highlight w:val="none"/>
              </w:rPr>
            </w:pPr>
            <w:r>
              <w:rPr>
                <w:rFonts w:hint="eastAsia"/>
                <w:sz w:val="24"/>
                <w:highlight w:val="none"/>
                <w:lang w:eastAsia="zh-CN"/>
              </w:rPr>
              <w:t>7.</w:t>
            </w:r>
            <w:r>
              <w:rPr>
                <w:sz w:val="24"/>
                <w:highlight w:val="none"/>
              </w:rPr>
              <w:t>本项目不接受联合体投标时，投标人不得为联合体。</w:t>
            </w:r>
          </w:p>
        </w:tc>
        <w:tc>
          <w:tcPr>
            <w:tcW w:w="882" w:type="pct"/>
            <w:vAlign w:val="center"/>
          </w:tcPr>
          <w:p w14:paraId="3A03BC5C">
            <w:pPr>
              <w:tabs>
                <w:tab w:val="left" w:pos="1080"/>
              </w:tabs>
              <w:snapToGrid w:val="0"/>
              <w:rPr>
                <w:sz w:val="24"/>
                <w:highlight w:val="none"/>
              </w:rPr>
            </w:pPr>
            <w:r>
              <w:rPr>
                <w:sz w:val="24"/>
                <w:highlight w:val="none"/>
              </w:rPr>
              <w:t>提供《联合协议》原件的电子件</w:t>
            </w:r>
          </w:p>
          <w:p w14:paraId="68095582">
            <w:pPr>
              <w:tabs>
                <w:tab w:val="left" w:pos="1080"/>
              </w:tabs>
              <w:snapToGrid w:val="0"/>
              <w:rPr>
                <w:sz w:val="24"/>
                <w:highlight w:val="none"/>
              </w:rPr>
            </w:pPr>
            <w:r>
              <w:rPr>
                <w:sz w:val="24"/>
                <w:highlight w:val="none"/>
              </w:rPr>
              <w:t>格式见《投标文件格式》</w:t>
            </w:r>
          </w:p>
        </w:tc>
      </w:tr>
      <w:tr w14:paraId="7E53C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8BA8301">
            <w:pPr>
              <w:tabs>
                <w:tab w:val="left" w:pos="1080"/>
              </w:tabs>
              <w:snapToGrid w:val="0"/>
              <w:jc w:val="center"/>
              <w:rPr>
                <w:sz w:val="24"/>
                <w:highlight w:val="none"/>
              </w:rPr>
            </w:pPr>
            <w:r>
              <w:rPr>
                <w:sz w:val="24"/>
                <w:highlight w:val="none"/>
              </w:rPr>
              <w:t>3-2</w:t>
            </w:r>
          </w:p>
        </w:tc>
        <w:tc>
          <w:tcPr>
            <w:tcW w:w="1067" w:type="pct"/>
            <w:vAlign w:val="center"/>
          </w:tcPr>
          <w:p w14:paraId="2344779C">
            <w:pPr>
              <w:tabs>
                <w:tab w:val="left" w:pos="1080"/>
              </w:tabs>
              <w:snapToGrid w:val="0"/>
              <w:rPr>
                <w:sz w:val="24"/>
                <w:highlight w:val="none"/>
              </w:rPr>
            </w:pPr>
            <w:r>
              <w:rPr>
                <w:sz w:val="24"/>
                <w:highlight w:val="none"/>
              </w:rPr>
              <w:t>政府购买服务承接主体的要求</w:t>
            </w:r>
          </w:p>
        </w:tc>
        <w:tc>
          <w:tcPr>
            <w:tcW w:w="2596" w:type="pct"/>
            <w:vAlign w:val="center"/>
          </w:tcPr>
          <w:p w14:paraId="12D53D17">
            <w:pPr>
              <w:tabs>
                <w:tab w:val="left" w:pos="1080"/>
              </w:tabs>
              <w:snapToGrid w:val="0"/>
              <w:rPr>
                <w:sz w:val="24"/>
                <w:highlight w:val="none"/>
              </w:rPr>
            </w:pPr>
            <w:r>
              <w:rPr>
                <w:sz w:val="24"/>
                <w:highlight w:val="none"/>
              </w:rPr>
              <w:t>如本项目属于政府购买服务，投标人不属于公益一类事业单位、使用事业编制且由财政拨款保障的群团组织。</w:t>
            </w:r>
          </w:p>
        </w:tc>
        <w:tc>
          <w:tcPr>
            <w:tcW w:w="882" w:type="pct"/>
            <w:vAlign w:val="center"/>
          </w:tcPr>
          <w:p w14:paraId="1B93DC8B">
            <w:pPr>
              <w:tabs>
                <w:tab w:val="left" w:pos="1080"/>
              </w:tabs>
              <w:snapToGrid w:val="0"/>
              <w:jc w:val="center"/>
              <w:rPr>
                <w:sz w:val="24"/>
                <w:highlight w:val="none"/>
              </w:rPr>
            </w:pPr>
            <w:r>
              <w:rPr>
                <w:sz w:val="24"/>
                <w:highlight w:val="none"/>
              </w:rPr>
              <w:t>格式见《投标文件格式》“1-2 投标人资格声明书”</w:t>
            </w:r>
          </w:p>
        </w:tc>
      </w:tr>
      <w:tr w14:paraId="1D226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B29FA1A">
            <w:pPr>
              <w:tabs>
                <w:tab w:val="left" w:pos="1080"/>
              </w:tabs>
              <w:snapToGrid w:val="0"/>
              <w:jc w:val="center"/>
              <w:rPr>
                <w:sz w:val="24"/>
                <w:highlight w:val="none"/>
              </w:rPr>
            </w:pPr>
            <w:r>
              <w:rPr>
                <w:sz w:val="24"/>
                <w:highlight w:val="none"/>
              </w:rPr>
              <w:t>3-3</w:t>
            </w:r>
          </w:p>
        </w:tc>
        <w:tc>
          <w:tcPr>
            <w:tcW w:w="1067" w:type="pct"/>
            <w:vAlign w:val="center"/>
          </w:tcPr>
          <w:p w14:paraId="0A168CDE">
            <w:pPr>
              <w:tabs>
                <w:tab w:val="left" w:pos="1080"/>
              </w:tabs>
              <w:snapToGrid w:val="0"/>
              <w:rPr>
                <w:sz w:val="24"/>
                <w:highlight w:val="none"/>
              </w:rPr>
            </w:pPr>
            <w:r>
              <w:rPr>
                <w:sz w:val="24"/>
                <w:highlight w:val="none"/>
              </w:rPr>
              <w:t>其他特定资格要求</w:t>
            </w:r>
          </w:p>
        </w:tc>
        <w:tc>
          <w:tcPr>
            <w:tcW w:w="2596" w:type="pct"/>
            <w:vAlign w:val="center"/>
          </w:tcPr>
          <w:p w14:paraId="1738FE31">
            <w:pPr>
              <w:tabs>
                <w:tab w:val="left" w:pos="1080"/>
              </w:tabs>
              <w:snapToGrid w:val="0"/>
              <w:rPr>
                <w:sz w:val="24"/>
                <w:highlight w:val="none"/>
              </w:rPr>
            </w:pPr>
            <w:r>
              <w:rPr>
                <w:rFonts w:hint="eastAsia"/>
                <w:sz w:val="24"/>
                <w:highlight w:val="none"/>
              </w:rPr>
              <w:t>具备建筑机电安装工程专业承包三级及以上资质且具备有效的安全生产许可证</w:t>
            </w:r>
            <w:r>
              <w:rPr>
                <w:sz w:val="24"/>
                <w:highlight w:val="none"/>
              </w:rPr>
              <w:t>，见第一章《投标邀请》</w:t>
            </w:r>
          </w:p>
        </w:tc>
        <w:tc>
          <w:tcPr>
            <w:tcW w:w="882" w:type="pct"/>
            <w:vAlign w:val="center"/>
          </w:tcPr>
          <w:p w14:paraId="2824A4E1">
            <w:pPr>
              <w:tabs>
                <w:tab w:val="left" w:pos="1080"/>
              </w:tabs>
              <w:snapToGrid w:val="0"/>
              <w:rPr>
                <w:sz w:val="24"/>
                <w:highlight w:val="none"/>
              </w:rPr>
            </w:pPr>
            <w:r>
              <w:rPr>
                <w:sz w:val="24"/>
                <w:highlight w:val="none"/>
              </w:rPr>
              <w:t>提供证明文件的电子件或电子证照</w:t>
            </w:r>
          </w:p>
        </w:tc>
      </w:tr>
      <w:tr w14:paraId="18348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AA294F4">
            <w:pPr>
              <w:tabs>
                <w:tab w:val="left" w:pos="1080"/>
              </w:tabs>
              <w:snapToGrid w:val="0"/>
              <w:jc w:val="center"/>
              <w:rPr>
                <w:sz w:val="24"/>
                <w:highlight w:val="none"/>
              </w:rPr>
            </w:pPr>
            <w:r>
              <w:rPr>
                <w:sz w:val="24"/>
                <w:highlight w:val="none"/>
              </w:rPr>
              <w:t>4</w:t>
            </w:r>
          </w:p>
        </w:tc>
        <w:tc>
          <w:tcPr>
            <w:tcW w:w="1067" w:type="pct"/>
            <w:vAlign w:val="center"/>
          </w:tcPr>
          <w:p w14:paraId="3909EACE">
            <w:pPr>
              <w:tabs>
                <w:tab w:val="left" w:pos="1080"/>
              </w:tabs>
              <w:snapToGrid w:val="0"/>
              <w:rPr>
                <w:sz w:val="24"/>
                <w:highlight w:val="none"/>
              </w:rPr>
            </w:pPr>
            <w:r>
              <w:rPr>
                <w:sz w:val="24"/>
                <w:highlight w:val="none"/>
              </w:rPr>
              <w:t>投标保证金</w:t>
            </w:r>
          </w:p>
        </w:tc>
        <w:tc>
          <w:tcPr>
            <w:tcW w:w="2596" w:type="pct"/>
            <w:vAlign w:val="center"/>
          </w:tcPr>
          <w:p w14:paraId="12CDCDC2">
            <w:pPr>
              <w:tabs>
                <w:tab w:val="left" w:pos="1080"/>
              </w:tabs>
              <w:snapToGrid w:val="0"/>
              <w:rPr>
                <w:sz w:val="24"/>
                <w:highlight w:val="none"/>
              </w:rPr>
            </w:pPr>
            <w:r>
              <w:rPr>
                <w:color w:val="000000"/>
                <w:kern w:val="0"/>
                <w:sz w:val="24"/>
                <w:highlight w:val="none"/>
              </w:rPr>
              <w:t>按照招标文件的规定提交投标保证金。</w:t>
            </w:r>
          </w:p>
        </w:tc>
        <w:tc>
          <w:tcPr>
            <w:tcW w:w="882" w:type="pct"/>
            <w:vAlign w:val="center"/>
          </w:tcPr>
          <w:p w14:paraId="68218C44">
            <w:pPr>
              <w:tabs>
                <w:tab w:val="left" w:pos="1080"/>
              </w:tabs>
              <w:snapToGrid w:val="0"/>
              <w:rPr>
                <w:sz w:val="24"/>
                <w:highlight w:val="none"/>
              </w:rPr>
            </w:pPr>
          </w:p>
        </w:tc>
      </w:tr>
      <w:tr w14:paraId="6CA3C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008B8AB">
            <w:pPr>
              <w:tabs>
                <w:tab w:val="left" w:pos="1080"/>
              </w:tabs>
              <w:snapToGrid w:val="0"/>
              <w:jc w:val="center"/>
              <w:rPr>
                <w:sz w:val="24"/>
                <w:highlight w:val="none"/>
              </w:rPr>
            </w:pPr>
            <w:r>
              <w:rPr>
                <w:sz w:val="24"/>
                <w:highlight w:val="none"/>
              </w:rPr>
              <w:t>5</w:t>
            </w:r>
          </w:p>
        </w:tc>
        <w:tc>
          <w:tcPr>
            <w:tcW w:w="1067" w:type="pct"/>
            <w:vAlign w:val="center"/>
          </w:tcPr>
          <w:p w14:paraId="77E3ED3D">
            <w:pPr>
              <w:tabs>
                <w:tab w:val="left" w:pos="1080"/>
              </w:tabs>
              <w:snapToGrid w:val="0"/>
              <w:rPr>
                <w:sz w:val="24"/>
                <w:highlight w:val="none"/>
              </w:rPr>
            </w:pPr>
            <w:r>
              <w:rPr>
                <w:sz w:val="24"/>
                <w:highlight w:val="none"/>
              </w:rPr>
              <w:t>获取招标文件</w:t>
            </w:r>
          </w:p>
        </w:tc>
        <w:tc>
          <w:tcPr>
            <w:tcW w:w="2596" w:type="pct"/>
            <w:vAlign w:val="center"/>
          </w:tcPr>
          <w:p w14:paraId="2C29E5EE">
            <w:pPr>
              <w:tabs>
                <w:tab w:val="left" w:pos="1080"/>
              </w:tabs>
              <w:snapToGrid w:val="0"/>
              <w:rPr>
                <w:color w:val="000000"/>
                <w:kern w:val="0"/>
                <w:sz w:val="24"/>
                <w:highlight w:val="none"/>
              </w:rPr>
            </w:pPr>
            <w:r>
              <w:rPr>
                <w:color w:val="000000"/>
                <w:kern w:val="0"/>
                <w:sz w:val="24"/>
                <w:highlight w:val="none"/>
              </w:rPr>
              <w:t>在规定期限内通过北京市政府采购电子交易平台获取所参与包的招标文件。</w:t>
            </w:r>
          </w:p>
          <w:p w14:paraId="3FE9915F">
            <w:pPr>
              <w:tabs>
                <w:tab w:val="left" w:pos="1080"/>
              </w:tabs>
              <w:snapToGrid w:val="0"/>
              <w:rPr>
                <w:color w:val="000000"/>
                <w:kern w:val="0"/>
                <w:sz w:val="24"/>
                <w:highlight w:val="none"/>
              </w:rPr>
            </w:pPr>
            <w:r>
              <w:rPr>
                <w:color w:val="000000"/>
                <w:kern w:val="0"/>
                <w:sz w:val="24"/>
                <w:highlight w:val="none"/>
              </w:rPr>
              <w:t>注：如本项目接受联合体，且供应商为联合体时，联合体中任一成员获取文件即视为满足要求。</w:t>
            </w:r>
          </w:p>
        </w:tc>
        <w:tc>
          <w:tcPr>
            <w:tcW w:w="882" w:type="pct"/>
            <w:vAlign w:val="center"/>
          </w:tcPr>
          <w:p w14:paraId="0D45D4E7">
            <w:pPr>
              <w:tabs>
                <w:tab w:val="left" w:pos="1080"/>
              </w:tabs>
              <w:snapToGrid w:val="0"/>
              <w:rPr>
                <w:sz w:val="24"/>
                <w:highlight w:val="none"/>
              </w:rPr>
            </w:pPr>
          </w:p>
        </w:tc>
      </w:t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4"/>
    </w:tbl>
    <w:p w14:paraId="0577991E">
      <w:pPr>
        <w:widowControl/>
        <w:jc w:val="left"/>
        <w:rPr>
          <w:sz w:val="24"/>
          <w:highlight w:val="none"/>
        </w:rPr>
      </w:pPr>
      <w:bookmarkStart w:id="735" w:name="_Hlt522424701"/>
      <w:bookmarkEnd w:id="735"/>
      <w:bookmarkStart w:id="736" w:name="_Hlt487900425"/>
      <w:bookmarkEnd w:id="736"/>
      <w:bookmarkStart w:id="737" w:name="_Toc226965858"/>
      <w:bookmarkStart w:id="738" w:name="_Toc127151779"/>
      <w:bookmarkStart w:id="739" w:name="_Toc127161490"/>
      <w:bookmarkStart w:id="740" w:name="_Toc353873940"/>
      <w:bookmarkStart w:id="741" w:name="_Toc353825550"/>
      <w:r>
        <w:rPr>
          <w:sz w:val="24"/>
          <w:highlight w:val="none"/>
        </w:rPr>
        <w:br w:type="page"/>
      </w:r>
    </w:p>
    <w:p w14:paraId="1419DF9D">
      <w:pPr>
        <w:spacing w:line="360" w:lineRule="auto"/>
        <w:jc w:val="center"/>
        <w:outlineLvl w:val="0"/>
        <w:rPr>
          <w:b/>
          <w:sz w:val="36"/>
          <w:szCs w:val="36"/>
        </w:rPr>
      </w:pPr>
      <w:bookmarkStart w:id="742" w:name="_Toc99301423"/>
      <w:r>
        <w:rPr>
          <w:b/>
          <w:sz w:val="36"/>
          <w:szCs w:val="36"/>
        </w:rPr>
        <w:t xml:space="preserve">第四章   </w:t>
      </w:r>
      <w:bookmarkEnd w:id="737"/>
      <w:bookmarkEnd w:id="738"/>
      <w:bookmarkEnd w:id="739"/>
      <w:bookmarkEnd w:id="740"/>
      <w:bookmarkEnd w:id="741"/>
      <w:bookmarkStart w:id="743" w:name="_Hlt164229061"/>
      <w:bookmarkEnd w:id="743"/>
      <w:r>
        <w:rPr>
          <w:b/>
          <w:sz w:val="36"/>
          <w:szCs w:val="36"/>
        </w:rPr>
        <w:t>评标程序、评标方法和评标标准</w:t>
      </w:r>
      <w:bookmarkEnd w:id="742"/>
    </w:p>
    <w:p w14:paraId="73991878">
      <w:pPr>
        <w:tabs>
          <w:tab w:val="left" w:pos="360"/>
          <w:tab w:val="left" w:pos="900"/>
        </w:tabs>
        <w:snapToGrid w:val="0"/>
        <w:spacing w:line="360" w:lineRule="auto"/>
        <w:jc w:val="center"/>
        <w:outlineLvl w:val="1"/>
        <w:rPr>
          <w:b/>
        </w:rPr>
      </w:pPr>
      <w:r>
        <w:rPr>
          <w:b/>
          <w:sz w:val="24"/>
        </w:rPr>
        <w:t>一、评标程序、评标方法</w:t>
      </w:r>
    </w:p>
    <w:p w14:paraId="04AB566A">
      <w:pPr>
        <w:numPr>
          <w:ilvl w:val="0"/>
          <w:numId w:val="12"/>
        </w:numPr>
        <w:tabs>
          <w:tab w:val="left" w:pos="360"/>
        </w:tabs>
        <w:snapToGrid w:val="0"/>
        <w:spacing w:line="360" w:lineRule="auto"/>
        <w:outlineLvl w:val="1"/>
        <w:rPr>
          <w:sz w:val="24"/>
        </w:rPr>
      </w:pPr>
      <w:bookmarkStart w:id="744" w:name="_Toc226965814"/>
      <w:bookmarkStart w:id="745" w:name="_Toc164229236"/>
      <w:bookmarkStart w:id="746" w:name="_Toc150480779"/>
      <w:bookmarkStart w:id="747" w:name="_Toc305158809"/>
      <w:bookmarkStart w:id="748" w:name="_Toc305158883"/>
      <w:bookmarkStart w:id="749" w:name="_Toc151193783"/>
      <w:bookmarkStart w:id="750" w:name="_Toc151190168"/>
      <w:bookmarkStart w:id="751" w:name="_Toc164351635"/>
      <w:bookmarkStart w:id="752" w:name="_Toc150774746"/>
      <w:bookmarkStart w:id="753" w:name="_Toc195842906"/>
      <w:bookmarkStart w:id="754" w:name="_Toc164229382"/>
      <w:bookmarkStart w:id="755" w:name="_Toc127161455"/>
      <w:bookmarkStart w:id="756" w:name="_Toc226965731"/>
      <w:bookmarkStart w:id="757" w:name="_Toc151193711"/>
      <w:bookmarkStart w:id="758" w:name="_Toc265228379"/>
      <w:bookmarkStart w:id="759" w:name="_Toc127151742"/>
      <w:bookmarkStart w:id="760" w:name="_Toc226309785"/>
      <w:bookmarkStart w:id="761" w:name="_Toc142311043"/>
      <w:bookmarkStart w:id="762" w:name="_Toc150774641"/>
      <w:bookmarkStart w:id="763" w:name="_Toc151193639"/>
      <w:bookmarkStart w:id="764" w:name="_Toc226337237"/>
      <w:bookmarkStart w:id="765" w:name="_Toc149720834"/>
      <w:bookmarkStart w:id="766" w:name="_Toc127151541"/>
      <w:bookmarkStart w:id="767" w:name="_Toc151193855"/>
      <w:bookmarkStart w:id="768" w:name="_Toc151193929"/>
      <w:bookmarkStart w:id="769" w:name="_Toc150509292"/>
      <w:bookmarkStart w:id="770" w:name="_Toc264969231"/>
      <w:bookmarkStart w:id="771" w:name="_Toc164608810"/>
      <w:bookmarkStart w:id="772" w:name="_Toc164608655"/>
      <w:bookmarkStart w:id="773" w:name="_Toc353873941"/>
      <w:bookmarkStart w:id="774" w:name="_Toc353825551"/>
      <w:bookmarkStart w:id="775" w:name="_Toc353873665"/>
      <w:bookmarkStart w:id="776" w:name="_Toc150480793"/>
      <w:bookmarkStart w:id="777" w:name="_Toc150774760"/>
      <w:bookmarkStart w:id="778" w:name="_Toc226965828"/>
      <w:bookmarkStart w:id="779" w:name="_Toc195842920"/>
      <w:bookmarkStart w:id="780" w:name="_Toc353873935"/>
      <w:bookmarkStart w:id="781" w:name="_Toc353825545"/>
      <w:bookmarkStart w:id="782" w:name="_Toc305158823"/>
      <w:bookmarkStart w:id="783" w:name="_Toc127151555"/>
      <w:bookmarkStart w:id="784" w:name="_Toc265228393"/>
      <w:bookmarkStart w:id="785" w:name="_Toc142311057"/>
      <w:bookmarkStart w:id="786" w:name="_Toc264969245"/>
      <w:bookmarkStart w:id="787" w:name="_Toc226337251"/>
      <w:bookmarkStart w:id="788" w:name="_Toc305158897"/>
      <w:r>
        <w:rPr>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37DB78C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9" w:name="_Toc520356167"/>
    </w:p>
    <w:p w14:paraId="2BDBAED4">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sz w:val="24"/>
        </w:rPr>
        <w:t>要求的，</w:t>
      </w:r>
      <w:r>
        <w:rPr>
          <w:b/>
          <w:sz w:val="24"/>
        </w:rPr>
        <w:t>投标无效</w:t>
      </w:r>
      <w:r>
        <w:rPr>
          <w:sz w:val="24"/>
        </w:rPr>
        <w:t>。</w:t>
      </w:r>
    </w:p>
    <w:p w14:paraId="036C04B9">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768"/>
        <w:gridCol w:w="6564"/>
      </w:tblGrid>
      <w:tr w14:paraId="380AF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412AA3AA">
            <w:pPr>
              <w:widowControl/>
              <w:jc w:val="center"/>
              <w:rPr>
                <w:b/>
                <w:color w:val="000000"/>
                <w:kern w:val="0"/>
                <w:sz w:val="24"/>
              </w:rPr>
            </w:pPr>
            <w:r>
              <w:rPr>
                <w:b/>
                <w:color w:val="000000"/>
                <w:kern w:val="0"/>
                <w:sz w:val="24"/>
              </w:rPr>
              <w:t>序号</w:t>
            </w:r>
          </w:p>
        </w:tc>
        <w:tc>
          <w:tcPr>
            <w:tcW w:w="975" w:type="pct"/>
            <w:vAlign w:val="center"/>
          </w:tcPr>
          <w:p w14:paraId="6F0EF32F">
            <w:pPr>
              <w:widowControl/>
              <w:jc w:val="center"/>
              <w:rPr>
                <w:b/>
                <w:color w:val="000000"/>
                <w:kern w:val="0"/>
                <w:sz w:val="24"/>
              </w:rPr>
            </w:pPr>
            <w:r>
              <w:rPr>
                <w:b/>
                <w:color w:val="000000"/>
                <w:kern w:val="0"/>
                <w:sz w:val="24"/>
              </w:rPr>
              <w:t>审查因素</w:t>
            </w:r>
          </w:p>
        </w:tc>
        <w:tc>
          <w:tcPr>
            <w:tcW w:w="3620" w:type="pct"/>
            <w:vAlign w:val="center"/>
          </w:tcPr>
          <w:p w14:paraId="56D2BE7B">
            <w:pPr>
              <w:widowControl/>
              <w:jc w:val="center"/>
              <w:rPr>
                <w:b/>
                <w:color w:val="000000"/>
                <w:kern w:val="0"/>
                <w:sz w:val="24"/>
              </w:rPr>
            </w:pPr>
            <w:r>
              <w:rPr>
                <w:b/>
                <w:color w:val="000000"/>
                <w:kern w:val="0"/>
                <w:sz w:val="24"/>
              </w:rPr>
              <w:t>审查内容</w:t>
            </w:r>
          </w:p>
        </w:tc>
      </w:tr>
      <w:tr w14:paraId="23E11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5E7C244">
            <w:pPr>
              <w:widowControl/>
              <w:jc w:val="center"/>
              <w:rPr>
                <w:color w:val="000000"/>
                <w:kern w:val="0"/>
                <w:sz w:val="24"/>
              </w:rPr>
            </w:pPr>
            <w:r>
              <w:rPr>
                <w:color w:val="000000"/>
                <w:kern w:val="0"/>
                <w:sz w:val="24"/>
              </w:rPr>
              <w:t>1</w:t>
            </w:r>
          </w:p>
        </w:tc>
        <w:tc>
          <w:tcPr>
            <w:tcW w:w="975" w:type="pct"/>
            <w:vAlign w:val="center"/>
          </w:tcPr>
          <w:p w14:paraId="32E9BBBC">
            <w:pPr>
              <w:widowControl/>
              <w:jc w:val="left"/>
              <w:rPr>
                <w:color w:val="000000"/>
                <w:kern w:val="0"/>
                <w:sz w:val="24"/>
              </w:rPr>
            </w:pPr>
            <w:r>
              <w:rPr>
                <w:color w:val="000000"/>
                <w:kern w:val="0"/>
                <w:sz w:val="24"/>
              </w:rPr>
              <w:t>授权委托书</w:t>
            </w:r>
          </w:p>
        </w:tc>
        <w:tc>
          <w:tcPr>
            <w:tcW w:w="3620" w:type="pct"/>
            <w:vAlign w:val="center"/>
          </w:tcPr>
          <w:p w14:paraId="2E123394">
            <w:pPr>
              <w:widowControl/>
              <w:jc w:val="left"/>
              <w:rPr>
                <w:color w:val="000000"/>
                <w:kern w:val="0"/>
                <w:sz w:val="24"/>
              </w:rPr>
            </w:pPr>
            <w:r>
              <w:rPr>
                <w:color w:val="000000"/>
                <w:kern w:val="0"/>
                <w:sz w:val="24"/>
              </w:rPr>
              <w:t>按招标文件要求提供授权委托书；</w:t>
            </w:r>
          </w:p>
        </w:tc>
      </w:tr>
      <w:tr w14:paraId="690EB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BCFFC68">
            <w:pPr>
              <w:widowControl/>
              <w:jc w:val="center"/>
              <w:rPr>
                <w:color w:val="000000"/>
                <w:kern w:val="0"/>
                <w:sz w:val="24"/>
              </w:rPr>
            </w:pPr>
            <w:r>
              <w:rPr>
                <w:color w:val="000000"/>
                <w:kern w:val="0"/>
                <w:sz w:val="24"/>
              </w:rPr>
              <w:t>2</w:t>
            </w:r>
          </w:p>
        </w:tc>
        <w:tc>
          <w:tcPr>
            <w:tcW w:w="975" w:type="pct"/>
            <w:vAlign w:val="center"/>
          </w:tcPr>
          <w:p w14:paraId="3D6CFA2E">
            <w:pPr>
              <w:widowControl/>
              <w:jc w:val="left"/>
              <w:rPr>
                <w:color w:val="000000"/>
                <w:kern w:val="0"/>
                <w:sz w:val="24"/>
              </w:rPr>
            </w:pPr>
            <w:r>
              <w:rPr>
                <w:color w:val="000000"/>
                <w:kern w:val="0"/>
                <w:sz w:val="24"/>
              </w:rPr>
              <w:t>投标完整性</w:t>
            </w:r>
          </w:p>
        </w:tc>
        <w:tc>
          <w:tcPr>
            <w:tcW w:w="3620" w:type="pct"/>
            <w:vAlign w:val="center"/>
          </w:tcPr>
          <w:p w14:paraId="5F2EC63F">
            <w:pPr>
              <w:widowControl/>
              <w:jc w:val="left"/>
              <w:rPr>
                <w:color w:val="000000"/>
                <w:kern w:val="0"/>
                <w:sz w:val="24"/>
              </w:rPr>
            </w:pPr>
            <w:r>
              <w:rPr>
                <w:sz w:val="24"/>
              </w:rPr>
              <w:t>未将一个采购包中的内容拆分投标；</w:t>
            </w:r>
          </w:p>
        </w:tc>
      </w:tr>
      <w:tr w14:paraId="08FC1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8B8B0E5">
            <w:pPr>
              <w:widowControl/>
              <w:jc w:val="center"/>
              <w:rPr>
                <w:color w:val="000000"/>
                <w:kern w:val="0"/>
                <w:sz w:val="24"/>
              </w:rPr>
            </w:pPr>
            <w:r>
              <w:rPr>
                <w:color w:val="000000"/>
                <w:kern w:val="0"/>
                <w:sz w:val="24"/>
              </w:rPr>
              <w:t>3</w:t>
            </w:r>
          </w:p>
        </w:tc>
        <w:tc>
          <w:tcPr>
            <w:tcW w:w="975" w:type="pct"/>
            <w:vAlign w:val="center"/>
          </w:tcPr>
          <w:p w14:paraId="36348AF5">
            <w:pPr>
              <w:widowControl/>
              <w:jc w:val="left"/>
              <w:rPr>
                <w:color w:val="000000"/>
                <w:kern w:val="0"/>
                <w:sz w:val="24"/>
              </w:rPr>
            </w:pPr>
            <w:r>
              <w:rPr>
                <w:color w:val="000000"/>
                <w:kern w:val="0"/>
                <w:sz w:val="24"/>
              </w:rPr>
              <w:t>投标报价</w:t>
            </w:r>
          </w:p>
        </w:tc>
        <w:tc>
          <w:tcPr>
            <w:tcW w:w="3620" w:type="pct"/>
            <w:vAlign w:val="center"/>
          </w:tcPr>
          <w:p w14:paraId="68720F0B">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71B0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6E684A5">
            <w:pPr>
              <w:widowControl/>
              <w:jc w:val="center"/>
              <w:rPr>
                <w:color w:val="000000"/>
                <w:kern w:val="0"/>
                <w:sz w:val="24"/>
              </w:rPr>
            </w:pPr>
            <w:r>
              <w:rPr>
                <w:color w:val="000000"/>
                <w:kern w:val="0"/>
                <w:sz w:val="24"/>
              </w:rPr>
              <w:t>4</w:t>
            </w:r>
          </w:p>
        </w:tc>
        <w:tc>
          <w:tcPr>
            <w:tcW w:w="975" w:type="pct"/>
            <w:vAlign w:val="center"/>
          </w:tcPr>
          <w:p w14:paraId="719F96D9">
            <w:pPr>
              <w:widowControl/>
              <w:jc w:val="left"/>
              <w:rPr>
                <w:color w:val="000000"/>
                <w:kern w:val="0"/>
                <w:sz w:val="24"/>
              </w:rPr>
            </w:pPr>
            <w:r>
              <w:rPr>
                <w:color w:val="000000"/>
                <w:kern w:val="0"/>
                <w:sz w:val="24"/>
              </w:rPr>
              <w:t>报价唯一性</w:t>
            </w:r>
          </w:p>
        </w:tc>
        <w:tc>
          <w:tcPr>
            <w:tcW w:w="3620" w:type="pct"/>
            <w:vAlign w:val="center"/>
          </w:tcPr>
          <w:p w14:paraId="7C006F3F">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3646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4671526">
            <w:pPr>
              <w:widowControl/>
              <w:jc w:val="center"/>
              <w:rPr>
                <w:color w:val="000000"/>
                <w:kern w:val="0"/>
                <w:sz w:val="24"/>
              </w:rPr>
            </w:pPr>
            <w:r>
              <w:rPr>
                <w:color w:val="000000"/>
                <w:kern w:val="0"/>
                <w:sz w:val="24"/>
              </w:rPr>
              <w:t>5</w:t>
            </w:r>
          </w:p>
        </w:tc>
        <w:tc>
          <w:tcPr>
            <w:tcW w:w="975" w:type="pct"/>
            <w:vAlign w:val="center"/>
          </w:tcPr>
          <w:p w14:paraId="588ECEDE">
            <w:pPr>
              <w:widowControl/>
              <w:jc w:val="left"/>
              <w:rPr>
                <w:color w:val="000000"/>
                <w:kern w:val="0"/>
                <w:sz w:val="24"/>
              </w:rPr>
            </w:pPr>
            <w:r>
              <w:rPr>
                <w:color w:val="000000"/>
                <w:kern w:val="0"/>
                <w:sz w:val="24"/>
              </w:rPr>
              <w:t>投标有效期</w:t>
            </w:r>
          </w:p>
        </w:tc>
        <w:tc>
          <w:tcPr>
            <w:tcW w:w="3620" w:type="pct"/>
            <w:vAlign w:val="center"/>
          </w:tcPr>
          <w:p w14:paraId="79B63168">
            <w:pPr>
              <w:widowControl/>
              <w:jc w:val="left"/>
              <w:rPr>
                <w:color w:val="000000"/>
                <w:kern w:val="0"/>
                <w:sz w:val="24"/>
              </w:rPr>
            </w:pPr>
            <w:r>
              <w:rPr>
                <w:color w:val="000000"/>
                <w:kern w:val="0"/>
                <w:sz w:val="24"/>
              </w:rPr>
              <w:t>投标文件中承诺的投标有效期满足招标文件中载明的投标有效期的；</w:t>
            </w:r>
          </w:p>
        </w:tc>
      </w:tr>
      <w:tr w14:paraId="1708A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370F9C8">
            <w:pPr>
              <w:widowControl/>
              <w:jc w:val="center"/>
              <w:rPr>
                <w:color w:val="000000"/>
                <w:kern w:val="0"/>
                <w:sz w:val="24"/>
              </w:rPr>
            </w:pPr>
            <w:r>
              <w:rPr>
                <w:color w:val="000000"/>
                <w:kern w:val="0"/>
                <w:sz w:val="24"/>
              </w:rPr>
              <w:t>6</w:t>
            </w:r>
          </w:p>
        </w:tc>
        <w:tc>
          <w:tcPr>
            <w:tcW w:w="975" w:type="pct"/>
            <w:vAlign w:val="center"/>
          </w:tcPr>
          <w:p w14:paraId="2CB43254">
            <w:pPr>
              <w:widowControl/>
              <w:jc w:val="left"/>
              <w:rPr>
                <w:color w:val="000000"/>
                <w:kern w:val="0"/>
                <w:sz w:val="24"/>
              </w:rPr>
            </w:pPr>
            <w:r>
              <w:rPr>
                <w:color w:val="000000"/>
                <w:kern w:val="0"/>
                <w:sz w:val="24"/>
              </w:rPr>
              <w:t>实质性格式</w:t>
            </w:r>
          </w:p>
        </w:tc>
        <w:tc>
          <w:tcPr>
            <w:tcW w:w="3620" w:type="pct"/>
            <w:vAlign w:val="center"/>
          </w:tcPr>
          <w:p w14:paraId="7B77B650">
            <w:pPr>
              <w:widowControl/>
              <w:jc w:val="left"/>
              <w:rPr>
                <w:color w:val="000000"/>
                <w:kern w:val="0"/>
                <w:sz w:val="24"/>
              </w:rPr>
            </w:pPr>
            <w:r>
              <w:rPr>
                <w:kern w:val="0"/>
                <w:sz w:val="24"/>
              </w:rPr>
              <w:t>标记为“实质性格式”的文件均按招标文件要求提供且签署、盖章的；</w:t>
            </w:r>
          </w:p>
        </w:tc>
      </w:tr>
      <w:tr w14:paraId="7C3E6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F43DE91">
            <w:pPr>
              <w:widowControl/>
              <w:jc w:val="center"/>
              <w:rPr>
                <w:color w:val="000000"/>
                <w:kern w:val="0"/>
                <w:sz w:val="24"/>
              </w:rPr>
            </w:pPr>
            <w:r>
              <w:rPr>
                <w:color w:val="000000"/>
                <w:kern w:val="0"/>
                <w:sz w:val="24"/>
              </w:rPr>
              <w:t>7</w:t>
            </w:r>
          </w:p>
        </w:tc>
        <w:tc>
          <w:tcPr>
            <w:tcW w:w="975" w:type="pct"/>
            <w:vAlign w:val="center"/>
          </w:tcPr>
          <w:p w14:paraId="6F49EFAA">
            <w:pPr>
              <w:widowControl/>
              <w:jc w:val="left"/>
              <w:rPr>
                <w:color w:val="000000"/>
                <w:kern w:val="0"/>
                <w:sz w:val="24"/>
              </w:rPr>
            </w:pPr>
            <w:r>
              <w:rPr>
                <w:color w:val="000000"/>
                <w:kern w:val="0"/>
                <w:sz w:val="24"/>
              </w:rPr>
              <w:t>★号条款响应</w:t>
            </w:r>
          </w:p>
        </w:tc>
        <w:tc>
          <w:tcPr>
            <w:tcW w:w="3620" w:type="pct"/>
            <w:vAlign w:val="center"/>
          </w:tcPr>
          <w:p w14:paraId="6E75C8E6">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中★号条款要求的；</w:t>
            </w:r>
          </w:p>
        </w:tc>
      </w:tr>
      <w:tr w14:paraId="28412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403" w:type="pct"/>
            <w:vAlign w:val="center"/>
          </w:tcPr>
          <w:p w14:paraId="120D530B">
            <w:pPr>
              <w:widowControl/>
              <w:jc w:val="center"/>
              <w:rPr>
                <w:color w:val="000000"/>
                <w:kern w:val="0"/>
                <w:sz w:val="24"/>
              </w:rPr>
            </w:pPr>
            <w:r>
              <w:rPr>
                <w:color w:val="000000"/>
                <w:kern w:val="0"/>
                <w:sz w:val="24"/>
              </w:rPr>
              <w:t>8</w:t>
            </w:r>
          </w:p>
        </w:tc>
        <w:tc>
          <w:tcPr>
            <w:tcW w:w="975" w:type="pct"/>
            <w:vAlign w:val="center"/>
          </w:tcPr>
          <w:p w14:paraId="56E743B4">
            <w:pPr>
              <w:widowControl/>
              <w:jc w:val="left"/>
              <w:rPr>
                <w:color w:val="000000"/>
                <w:kern w:val="0"/>
                <w:sz w:val="24"/>
              </w:rPr>
            </w:pPr>
            <w:r>
              <w:rPr>
                <w:sz w:val="24"/>
              </w:rPr>
              <w:t>拟分包情况说明（如有）</w:t>
            </w:r>
          </w:p>
        </w:tc>
        <w:tc>
          <w:tcPr>
            <w:tcW w:w="3620" w:type="pct"/>
            <w:vAlign w:val="center"/>
          </w:tcPr>
          <w:p w14:paraId="0E43C396">
            <w:pPr>
              <w:widowControl/>
              <w:jc w:val="left"/>
              <w:rPr>
                <w:color w:val="000000"/>
                <w:kern w:val="0"/>
                <w:sz w:val="24"/>
              </w:rPr>
            </w:pPr>
            <w:r>
              <w:rPr>
                <w:sz w:val="24"/>
              </w:rPr>
              <w:t>如本项目（包）非因“落实政府采购政策”亦允许分包，且供应商拟进行分包时，必须提供；否则无须提供；</w:t>
            </w:r>
          </w:p>
        </w:tc>
      </w:tr>
      <w:tr w14:paraId="7D76F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8FF02CA">
            <w:pPr>
              <w:widowControl/>
              <w:jc w:val="center"/>
              <w:rPr>
                <w:color w:val="000000"/>
                <w:kern w:val="0"/>
                <w:sz w:val="24"/>
              </w:rPr>
            </w:pPr>
            <w:r>
              <w:rPr>
                <w:color w:val="000000"/>
                <w:kern w:val="0"/>
                <w:sz w:val="24"/>
              </w:rPr>
              <w:t>9</w:t>
            </w:r>
          </w:p>
        </w:tc>
        <w:tc>
          <w:tcPr>
            <w:tcW w:w="975" w:type="pct"/>
            <w:vAlign w:val="center"/>
          </w:tcPr>
          <w:p w14:paraId="42C9F02C">
            <w:pPr>
              <w:widowControl/>
              <w:jc w:val="left"/>
              <w:rPr>
                <w:color w:val="000000"/>
                <w:kern w:val="0"/>
                <w:sz w:val="24"/>
              </w:rPr>
            </w:pPr>
            <w:r>
              <w:rPr>
                <w:color w:val="000000"/>
                <w:kern w:val="0"/>
                <w:sz w:val="24"/>
              </w:rPr>
              <w:t>分包其他要求（如有）</w:t>
            </w:r>
          </w:p>
        </w:tc>
        <w:tc>
          <w:tcPr>
            <w:tcW w:w="3620" w:type="pct"/>
            <w:vAlign w:val="center"/>
          </w:tcPr>
          <w:p w14:paraId="7F01CE4D">
            <w:pPr>
              <w:widowControl/>
              <w:jc w:val="left"/>
              <w:rPr>
                <w:sz w:val="24"/>
              </w:rPr>
            </w:pPr>
            <w:r>
              <w:rPr>
                <w:sz w:val="24"/>
              </w:rPr>
              <w:t>分包履行的内容、金额或者比例未超出《投标人须知资料表》中的规定；</w:t>
            </w:r>
          </w:p>
          <w:p w14:paraId="7FA7C4B7">
            <w:pPr>
              <w:widowControl/>
              <w:jc w:val="left"/>
              <w:rPr>
                <w:color w:val="000000"/>
                <w:kern w:val="0"/>
                <w:sz w:val="24"/>
              </w:rPr>
            </w:pPr>
            <w:r>
              <w:rPr>
                <w:sz w:val="24"/>
              </w:rPr>
              <w:t>分包承担主体具备《投标人须知资料表》载明的资质条件且提供了资质证书电子件（如有）；</w:t>
            </w:r>
          </w:p>
        </w:tc>
      </w:tr>
      <w:tr w14:paraId="7508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501344E">
            <w:pPr>
              <w:widowControl/>
              <w:jc w:val="center"/>
              <w:rPr>
                <w:color w:val="000000"/>
                <w:kern w:val="0"/>
                <w:sz w:val="24"/>
              </w:rPr>
            </w:pPr>
            <w:r>
              <w:rPr>
                <w:color w:val="000000"/>
                <w:kern w:val="0"/>
                <w:sz w:val="24"/>
              </w:rPr>
              <w:t>10</w:t>
            </w:r>
          </w:p>
        </w:tc>
        <w:tc>
          <w:tcPr>
            <w:tcW w:w="975" w:type="pct"/>
            <w:vAlign w:val="center"/>
          </w:tcPr>
          <w:p w14:paraId="097D46DA">
            <w:pPr>
              <w:widowControl/>
              <w:jc w:val="left"/>
              <w:rPr>
                <w:color w:val="000000"/>
                <w:kern w:val="0"/>
                <w:sz w:val="24"/>
              </w:rPr>
            </w:pPr>
            <w:r>
              <w:rPr>
                <w:color w:val="000000"/>
                <w:kern w:val="0"/>
                <w:sz w:val="24"/>
              </w:rPr>
              <w:t>报价的修正（如有）</w:t>
            </w:r>
          </w:p>
        </w:tc>
        <w:tc>
          <w:tcPr>
            <w:tcW w:w="3620" w:type="pct"/>
            <w:vAlign w:val="center"/>
          </w:tcPr>
          <w:p w14:paraId="49FAE128">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45D8D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BE7EC90">
            <w:pPr>
              <w:widowControl/>
              <w:jc w:val="center"/>
              <w:rPr>
                <w:color w:val="000000"/>
                <w:kern w:val="0"/>
                <w:sz w:val="24"/>
              </w:rPr>
            </w:pPr>
            <w:r>
              <w:rPr>
                <w:color w:val="000000"/>
                <w:kern w:val="0"/>
                <w:sz w:val="24"/>
              </w:rPr>
              <w:t>11</w:t>
            </w:r>
          </w:p>
        </w:tc>
        <w:tc>
          <w:tcPr>
            <w:tcW w:w="975" w:type="pct"/>
            <w:vAlign w:val="center"/>
          </w:tcPr>
          <w:p w14:paraId="12D749DD">
            <w:pPr>
              <w:widowControl/>
              <w:jc w:val="left"/>
              <w:rPr>
                <w:color w:val="000000"/>
                <w:kern w:val="0"/>
                <w:sz w:val="24"/>
              </w:rPr>
            </w:pPr>
            <w:r>
              <w:rPr>
                <w:color w:val="000000"/>
                <w:kern w:val="0"/>
                <w:sz w:val="24"/>
              </w:rPr>
              <w:t>进口产品</w:t>
            </w:r>
          </w:p>
          <w:p w14:paraId="244262E4">
            <w:pPr>
              <w:widowControl/>
              <w:jc w:val="left"/>
              <w:rPr>
                <w:color w:val="000000"/>
                <w:kern w:val="0"/>
                <w:sz w:val="24"/>
              </w:rPr>
            </w:pPr>
            <w:r>
              <w:rPr>
                <w:color w:val="000000"/>
                <w:kern w:val="0"/>
                <w:sz w:val="24"/>
              </w:rPr>
              <w:t>（如有）</w:t>
            </w:r>
          </w:p>
        </w:tc>
        <w:tc>
          <w:tcPr>
            <w:tcW w:w="3620" w:type="pct"/>
            <w:vAlign w:val="center"/>
          </w:tcPr>
          <w:p w14:paraId="0FEF2680">
            <w:pPr>
              <w:widowControl/>
              <w:jc w:val="left"/>
              <w:rPr>
                <w:color w:val="000000"/>
                <w:kern w:val="0"/>
                <w:sz w:val="24"/>
              </w:rPr>
            </w:pPr>
            <w:r>
              <w:rPr>
                <w:sz w:val="24"/>
              </w:rPr>
              <w:t>招标文件不接受进口产品投标的内容时，投标人所投产品不含进口产品；</w:t>
            </w:r>
          </w:p>
        </w:tc>
      </w:tr>
      <w:tr w14:paraId="4207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55B9E7B">
            <w:pPr>
              <w:widowControl/>
              <w:jc w:val="center"/>
              <w:rPr>
                <w:color w:val="000000"/>
                <w:kern w:val="0"/>
                <w:sz w:val="24"/>
                <w:highlight w:val="none"/>
              </w:rPr>
            </w:pPr>
            <w:r>
              <w:rPr>
                <w:color w:val="000000"/>
                <w:kern w:val="0"/>
                <w:sz w:val="24"/>
                <w:highlight w:val="none"/>
              </w:rPr>
              <w:t>12</w:t>
            </w:r>
          </w:p>
        </w:tc>
        <w:tc>
          <w:tcPr>
            <w:tcW w:w="975" w:type="pct"/>
            <w:vAlign w:val="center"/>
          </w:tcPr>
          <w:p w14:paraId="62DF6FFB">
            <w:pPr>
              <w:widowControl/>
              <w:jc w:val="left"/>
              <w:rPr>
                <w:color w:val="000000"/>
                <w:kern w:val="0"/>
                <w:sz w:val="24"/>
                <w:highlight w:val="none"/>
              </w:rPr>
            </w:pPr>
            <w:r>
              <w:rPr>
                <w:color w:val="000000"/>
                <w:kern w:val="0"/>
                <w:sz w:val="24"/>
                <w:highlight w:val="none"/>
              </w:rPr>
              <w:t>国家有关部门对投标人的投标产品有强制性规定或要求的</w:t>
            </w:r>
          </w:p>
        </w:tc>
        <w:tc>
          <w:tcPr>
            <w:tcW w:w="3620" w:type="pct"/>
            <w:vAlign w:val="center"/>
          </w:tcPr>
          <w:p w14:paraId="6F1BF077">
            <w:pPr>
              <w:widowControl/>
              <w:jc w:val="left"/>
              <w:rPr>
                <w:color w:val="000000"/>
                <w:kern w:val="0"/>
                <w:sz w:val="24"/>
                <w:highlight w:val="none"/>
              </w:rPr>
            </w:pPr>
            <w:r>
              <w:rPr>
                <w:color w:val="000000"/>
                <w:kern w:val="0"/>
                <w:sz w:val="24"/>
                <w:highlight w:val="none"/>
              </w:rPr>
              <w:t>国家有关部门对投标人的投标产品有强制性规定或要求的（如相应技术、安全、节能和环保等），投标人的投标产品应符合相应规定或要求，并提供证明文件电子件：</w:t>
            </w:r>
          </w:p>
          <w:p w14:paraId="04C0A48B">
            <w:pPr>
              <w:widowControl/>
              <w:jc w:val="left"/>
              <w:rPr>
                <w:color w:val="000000"/>
                <w:kern w:val="0"/>
                <w:sz w:val="24"/>
                <w:highlight w:val="none"/>
              </w:rPr>
            </w:pPr>
            <w:r>
              <w:rPr>
                <w:color w:val="000000"/>
                <w:kern w:val="0"/>
                <w:sz w:val="24"/>
                <w:highlight w:val="none"/>
              </w:rPr>
              <w:t>1）采购的产品若属于《节能产品政府采购品目清单》范围中政府强制采购产品，则投标人所报产品必须获得国家确定的认证机构出具的、处于有效期之内的节能产品认证证书；</w:t>
            </w:r>
          </w:p>
          <w:p w14:paraId="1D08CFE3">
            <w:pPr>
              <w:widowControl/>
              <w:jc w:val="left"/>
              <w:rPr>
                <w:sz w:val="24"/>
                <w:highlight w:val="none"/>
              </w:rPr>
            </w:pPr>
            <w:r>
              <w:rPr>
                <w:color w:val="000000"/>
                <w:kern w:val="0"/>
                <w:sz w:val="24"/>
                <w:highlight w:val="none"/>
              </w:rPr>
              <w:t>2）</w:t>
            </w:r>
            <w:r>
              <w:rPr>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highlight w:val="none"/>
              </w:rPr>
              <w:t>公安部颁发的计算机信息系统安全专用产品销售许可证</w:t>
            </w:r>
            <w:r>
              <w:rPr>
                <w:sz w:val="24"/>
                <w:highlight w:val="none"/>
              </w:rPr>
              <w:t>，且在有效期内，亦视为符合要求）</w:t>
            </w:r>
          </w:p>
          <w:p w14:paraId="0C5BB272">
            <w:pPr>
              <w:widowControl/>
              <w:jc w:val="left"/>
              <w:rPr>
                <w:color w:val="000000"/>
                <w:kern w:val="0"/>
                <w:sz w:val="24"/>
                <w:highlight w:val="none"/>
              </w:rPr>
            </w:pPr>
            <w:r>
              <w:rPr>
                <w:sz w:val="24"/>
                <w:highlight w:val="none"/>
              </w:rPr>
              <w:t>3）项目中涉及涂料、胶黏剂、油墨、清洗剂等挥发性有机物产品，且属于强制性标准的，供应商应执行符合本市和国家的VOCs 含量限制标准。</w:t>
            </w:r>
          </w:p>
        </w:tc>
      </w:tr>
      <w:tr w14:paraId="1D931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C3A178B">
            <w:pPr>
              <w:widowControl/>
              <w:jc w:val="center"/>
              <w:rPr>
                <w:color w:val="000000"/>
                <w:kern w:val="0"/>
                <w:sz w:val="24"/>
              </w:rPr>
            </w:pPr>
            <w:r>
              <w:rPr>
                <w:color w:val="000000"/>
                <w:kern w:val="0"/>
                <w:sz w:val="24"/>
              </w:rPr>
              <w:t>13</w:t>
            </w:r>
          </w:p>
        </w:tc>
        <w:tc>
          <w:tcPr>
            <w:tcW w:w="975" w:type="pct"/>
            <w:vAlign w:val="center"/>
          </w:tcPr>
          <w:p w14:paraId="0647E9C2">
            <w:pPr>
              <w:widowControl/>
              <w:jc w:val="left"/>
              <w:rPr>
                <w:color w:val="000000"/>
                <w:kern w:val="0"/>
                <w:sz w:val="24"/>
              </w:rPr>
            </w:pPr>
            <w:r>
              <w:rPr>
                <w:color w:val="000000"/>
                <w:kern w:val="0"/>
                <w:sz w:val="24"/>
              </w:rPr>
              <w:t>公平竞争</w:t>
            </w:r>
          </w:p>
        </w:tc>
        <w:tc>
          <w:tcPr>
            <w:tcW w:w="3620" w:type="pct"/>
            <w:vAlign w:val="center"/>
          </w:tcPr>
          <w:p w14:paraId="0C1199BA">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49A2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990CB74">
            <w:pPr>
              <w:widowControl/>
              <w:jc w:val="center"/>
              <w:rPr>
                <w:color w:val="000000"/>
                <w:kern w:val="0"/>
                <w:sz w:val="24"/>
              </w:rPr>
            </w:pPr>
            <w:r>
              <w:rPr>
                <w:color w:val="000000"/>
                <w:kern w:val="0"/>
                <w:sz w:val="24"/>
              </w:rPr>
              <w:t>14</w:t>
            </w:r>
          </w:p>
        </w:tc>
        <w:tc>
          <w:tcPr>
            <w:tcW w:w="975" w:type="pct"/>
            <w:vAlign w:val="center"/>
          </w:tcPr>
          <w:p w14:paraId="69270D61">
            <w:pPr>
              <w:widowControl/>
              <w:jc w:val="left"/>
              <w:rPr>
                <w:color w:val="000000"/>
                <w:kern w:val="0"/>
                <w:sz w:val="24"/>
              </w:rPr>
            </w:pPr>
            <w:r>
              <w:rPr>
                <w:color w:val="000000"/>
                <w:kern w:val="0"/>
                <w:sz w:val="24"/>
              </w:rPr>
              <w:t>串通投标</w:t>
            </w:r>
          </w:p>
        </w:tc>
        <w:tc>
          <w:tcPr>
            <w:tcW w:w="3620" w:type="pct"/>
            <w:vAlign w:val="center"/>
          </w:tcPr>
          <w:p w14:paraId="78C26537">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06B0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1EA3A12">
            <w:pPr>
              <w:widowControl/>
              <w:jc w:val="center"/>
              <w:rPr>
                <w:color w:val="000000"/>
                <w:kern w:val="0"/>
                <w:sz w:val="24"/>
              </w:rPr>
            </w:pPr>
            <w:r>
              <w:rPr>
                <w:color w:val="000000"/>
                <w:kern w:val="0"/>
                <w:sz w:val="24"/>
              </w:rPr>
              <w:t>15</w:t>
            </w:r>
          </w:p>
        </w:tc>
        <w:tc>
          <w:tcPr>
            <w:tcW w:w="975" w:type="pct"/>
            <w:vAlign w:val="center"/>
          </w:tcPr>
          <w:p w14:paraId="24FBA773">
            <w:pPr>
              <w:widowControl/>
              <w:jc w:val="left"/>
              <w:rPr>
                <w:color w:val="000000"/>
                <w:kern w:val="0"/>
                <w:sz w:val="24"/>
              </w:rPr>
            </w:pPr>
            <w:r>
              <w:rPr>
                <w:color w:val="000000"/>
                <w:kern w:val="0"/>
                <w:sz w:val="24"/>
              </w:rPr>
              <w:t>附加条件</w:t>
            </w:r>
          </w:p>
        </w:tc>
        <w:tc>
          <w:tcPr>
            <w:tcW w:w="3620" w:type="pct"/>
            <w:vAlign w:val="center"/>
          </w:tcPr>
          <w:p w14:paraId="2CBBDF63">
            <w:pPr>
              <w:widowControl/>
              <w:jc w:val="left"/>
              <w:rPr>
                <w:color w:val="000000"/>
                <w:kern w:val="0"/>
                <w:sz w:val="24"/>
              </w:rPr>
            </w:pPr>
            <w:r>
              <w:rPr>
                <w:color w:val="000000"/>
                <w:kern w:val="0"/>
                <w:sz w:val="24"/>
              </w:rPr>
              <w:t>投标文件未含有采购人不能接受的附加条件的；</w:t>
            </w:r>
          </w:p>
        </w:tc>
      </w:tr>
      <w:tr w14:paraId="1C416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702B43B">
            <w:pPr>
              <w:widowControl/>
              <w:jc w:val="center"/>
              <w:rPr>
                <w:color w:val="000000"/>
                <w:kern w:val="0"/>
                <w:sz w:val="24"/>
              </w:rPr>
            </w:pPr>
            <w:r>
              <w:rPr>
                <w:color w:val="000000"/>
                <w:kern w:val="0"/>
                <w:sz w:val="24"/>
              </w:rPr>
              <w:t>16</w:t>
            </w:r>
          </w:p>
        </w:tc>
        <w:tc>
          <w:tcPr>
            <w:tcW w:w="975" w:type="pct"/>
            <w:vAlign w:val="center"/>
          </w:tcPr>
          <w:p w14:paraId="1E0B775E">
            <w:pPr>
              <w:widowControl/>
              <w:jc w:val="left"/>
              <w:rPr>
                <w:color w:val="000000"/>
                <w:kern w:val="0"/>
                <w:sz w:val="24"/>
              </w:rPr>
            </w:pPr>
            <w:r>
              <w:rPr>
                <w:color w:val="000000"/>
                <w:kern w:val="0"/>
                <w:sz w:val="24"/>
              </w:rPr>
              <w:t>其他无效情形</w:t>
            </w:r>
          </w:p>
        </w:tc>
        <w:tc>
          <w:tcPr>
            <w:tcW w:w="3620" w:type="pct"/>
            <w:vAlign w:val="center"/>
          </w:tcPr>
          <w:p w14:paraId="5DD541BC">
            <w:pPr>
              <w:widowControl/>
              <w:jc w:val="left"/>
              <w:rPr>
                <w:color w:val="000000"/>
                <w:kern w:val="0"/>
                <w:sz w:val="24"/>
              </w:rPr>
            </w:pPr>
            <w:r>
              <w:rPr>
                <w:color w:val="000000" w:themeColor="text1"/>
                <w:sz w:val="24"/>
                <w14:textFill>
                  <w14:solidFill>
                    <w14:schemeClr w14:val="tx1"/>
                  </w14:solidFill>
                </w14:textFill>
              </w:rPr>
              <w:t>投标人、投标文件不存在不符合</w:t>
            </w:r>
            <w:r>
              <w:rPr>
                <w:rFonts w:hint="eastAsia"/>
                <w:color w:val="000000" w:themeColor="text1"/>
                <w:sz w:val="24"/>
                <w:lang w:eastAsia="zh-CN"/>
                <w14:textFill>
                  <w14:solidFill>
                    <w14:schemeClr w14:val="tx1"/>
                  </w14:solidFill>
                </w14:textFill>
              </w:rPr>
              <w:t>法律法规</w:t>
            </w:r>
            <w:r>
              <w:rPr>
                <w:color w:val="000000" w:themeColor="text1"/>
                <w:sz w:val="24"/>
                <w14:textFill>
                  <w14:solidFill>
                    <w14:schemeClr w14:val="tx1"/>
                  </w14:solidFill>
                </w14:textFill>
              </w:rPr>
              <w:t>和招标文件规定的其他无效情形。</w:t>
            </w:r>
          </w:p>
        </w:tc>
      </w:tr>
    </w:tbl>
    <w:p w14:paraId="40F608AA">
      <w:pPr>
        <w:numPr>
          <w:ilvl w:val="0"/>
          <w:numId w:val="13"/>
        </w:numPr>
        <w:tabs>
          <w:tab w:val="left" w:pos="1080"/>
          <w:tab w:val="left" w:pos="1589"/>
        </w:tabs>
        <w:snapToGrid w:val="0"/>
        <w:spacing w:line="360" w:lineRule="auto"/>
        <w:rPr>
          <w:sz w:val="24"/>
        </w:rPr>
        <w:sectPr>
          <w:headerReference r:id="rId12" w:type="first"/>
          <w:footerReference r:id="rId14" w:type="first"/>
          <w:headerReference r:id="rId11" w:type="even"/>
          <w:footerReference r:id="rId13" w:type="even"/>
          <w:pgSz w:w="11907" w:h="16840"/>
          <w:pgMar w:top="1418" w:right="1134" w:bottom="1418" w:left="1701" w:header="851" w:footer="851" w:gutter="0"/>
          <w:pgNumType w:fmt="decimal"/>
          <w:cols w:space="720" w:num="1"/>
          <w:docGrid w:linePitch="462" w:charSpace="0"/>
        </w:sectPr>
      </w:pPr>
    </w:p>
    <w:p w14:paraId="2606F55F">
      <w:pPr>
        <w:numPr>
          <w:ilvl w:val="0"/>
          <w:numId w:val="12"/>
        </w:numPr>
        <w:tabs>
          <w:tab w:val="left" w:pos="360"/>
        </w:tabs>
        <w:snapToGrid w:val="0"/>
        <w:spacing w:line="360" w:lineRule="auto"/>
        <w:outlineLvl w:val="1"/>
        <w:rPr>
          <w:sz w:val="24"/>
        </w:rPr>
      </w:pPr>
      <w:r>
        <w:rPr>
          <w:sz w:val="24"/>
        </w:rPr>
        <w:t>投标文件有关事项的澄清或者说明</w:t>
      </w:r>
    </w:p>
    <w:p w14:paraId="12ACE127">
      <w:pPr>
        <w:numPr>
          <w:ilvl w:val="1"/>
          <w:numId w:val="12"/>
        </w:numPr>
        <w:tabs>
          <w:tab w:val="left" w:pos="1080"/>
        </w:tabs>
        <w:snapToGrid w:val="0"/>
        <w:spacing w:line="360" w:lineRule="auto"/>
        <w:ind w:left="1077" w:hanging="720"/>
        <w:rPr>
          <w:sz w:val="24"/>
          <w:highlight w:val="none"/>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color w:val="000000"/>
          <w:sz w:val="24"/>
          <w:szCs w:val="20"/>
        </w:rPr>
        <w:t>若投标人为事业单位或其他组织或分支机构，可为单位负责人</w:t>
      </w:r>
      <w:bookmarkEnd w:id="790"/>
      <w:r>
        <w:rPr>
          <w:sz w:val="24"/>
        </w:rPr>
        <w:t>）或其授权的代表签字。投标人的澄清、说明或者补正不得超出投标文件的范围或者改变投标文件的实质性内容。澄清文件将作为投标</w:t>
      </w:r>
      <w:r>
        <w:rPr>
          <w:sz w:val="24"/>
          <w:highlight w:val="none"/>
        </w:rPr>
        <w:t>文件内容的一部分。</w:t>
      </w:r>
    </w:p>
    <w:p w14:paraId="2C54AB14">
      <w:pPr>
        <w:numPr>
          <w:ilvl w:val="1"/>
          <w:numId w:val="12"/>
        </w:numPr>
        <w:tabs>
          <w:tab w:val="left" w:pos="1080"/>
        </w:tabs>
        <w:snapToGrid w:val="0"/>
        <w:spacing w:line="360" w:lineRule="auto"/>
        <w:ind w:left="1077" w:hanging="720"/>
        <w:rPr>
          <w:sz w:val="24"/>
          <w:highlight w:val="none"/>
        </w:rPr>
      </w:pPr>
      <w:bookmarkStart w:id="791" w:name="_Hlk220085436"/>
      <w:r>
        <w:rPr>
          <w:sz w:val="24"/>
          <w:highlight w:val="none"/>
        </w:rPr>
        <w:t>异常低价处理</w:t>
      </w:r>
    </w:p>
    <w:p w14:paraId="273A7087">
      <w:pPr>
        <w:numPr>
          <w:ilvl w:val="2"/>
          <w:numId w:val="12"/>
        </w:numPr>
        <w:tabs>
          <w:tab w:val="left" w:pos="1134"/>
          <w:tab w:val="left" w:pos="1276"/>
          <w:tab w:val="left" w:pos="1560"/>
          <w:tab w:val="left" w:pos="1701"/>
          <w:tab w:val="clear" w:pos="1980"/>
        </w:tabs>
        <w:snapToGrid w:val="0"/>
        <w:spacing w:line="360" w:lineRule="auto"/>
        <w:ind w:left="1843" w:hanging="709"/>
        <w:rPr>
          <w:sz w:val="24"/>
          <w:highlight w:val="none"/>
        </w:rPr>
      </w:pPr>
      <w:r>
        <w:rPr>
          <w:sz w:val="24"/>
          <w:highlight w:val="none"/>
        </w:rPr>
        <w:t xml:space="preserve"> 政府采购评审中出现下列情形之一的，评审委员会应当启动异常低价投标（响应）审查程序：</w:t>
      </w:r>
    </w:p>
    <w:p w14:paraId="1F9344A5">
      <w:pPr>
        <w:tabs>
          <w:tab w:val="left" w:pos="1589"/>
          <w:tab w:val="left" w:pos="1701"/>
          <w:tab w:val="left" w:pos="2035"/>
          <w:tab w:val="left" w:pos="2114"/>
        </w:tabs>
        <w:snapToGrid w:val="0"/>
        <w:spacing w:line="360" w:lineRule="auto"/>
        <w:ind w:left="1843" w:hanging="2"/>
        <w:rPr>
          <w:sz w:val="24"/>
          <w:highlight w:val="none"/>
        </w:rPr>
      </w:pPr>
      <w:r>
        <w:rPr>
          <w:sz w:val="24"/>
          <w:highlight w:val="none"/>
        </w:rPr>
        <w:t>（1）投标（响应）报价低于全部通过符合性审查供应商投标（响应）报价平均值50%的，即投标（响应）报价</w:t>
      </w:r>
      <w:r>
        <w:rPr>
          <w:rFonts w:hint="eastAsia"/>
          <w:sz w:val="24"/>
          <w:highlight w:val="none"/>
          <w:lang w:eastAsia="zh-CN"/>
        </w:rPr>
        <w:t>〈</w:t>
      </w:r>
      <w:r>
        <w:rPr>
          <w:sz w:val="24"/>
          <w:highlight w:val="none"/>
        </w:rPr>
        <w:t>全部通过符合性审查供应商投标（响应）报价平均值×50%；</w:t>
      </w:r>
    </w:p>
    <w:p w14:paraId="32070D06">
      <w:pPr>
        <w:tabs>
          <w:tab w:val="left" w:pos="1589"/>
          <w:tab w:val="left" w:pos="1701"/>
          <w:tab w:val="left" w:pos="2035"/>
          <w:tab w:val="left" w:pos="2114"/>
        </w:tabs>
        <w:snapToGrid w:val="0"/>
        <w:spacing w:line="360" w:lineRule="auto"/>
        <w:ind w:left="1843" w:hanging="2"/>
        <w:rPr>
          <w:sz w:val="24"/>
          <w:highlight w:val="none"/>
        </w:rPr>
      </w:pPr>
      <w:r>
        <w:rPr>
          <w:sz w:val="24"/>
          <w:highlight w:val="none"/>
        </w:rPr>
        <w:t>（2）投标（响应）报价低于通过符合性审查的次低报价供应商投标（响应）报价50%的，即投标（响应）报价</w:t>
      </w:r>
      <w:r>
        <w:rPr>
          <w:rFonts w:hint="eastAsia"/>
          <w:sz w:val="24"/>
          <w:highlight w:val="none"/>
          <w:lang w:eastAsia="zh-CN"/>
        </w:rPr>
        <w:t>〈</w:t>
      </w:r>
      <w:r>
        <w:rPr>
          <w:sz w:val="24"/>
          <w:highlight w:val="none"/>
        </w:rPr>
        <w:t>通过符合性审查的次低报价供应商投标（响应）报价×50%；</w:t>
      </w:r>
    </w:p>
    <w:p w14:paraId="660BBB14">
      <w:pPr>
        <w:tabs>
          <w:tab w:val="left" w:pos="1589"/>
          <w:tab w:val="left" w:pos="1701"/>
          <w:tab w:val="left" w:pos="2035"/>
          <w:tab w:val="left" w:pos="2114"/>
        </w:tabs>
        <w:snapToGrid w:val="0"/>
        <w:spacing w:line="360" w:lineRule="auto"/>
        <w:ind w:left="1843" w:hanging="2"/>
        <w:rPr>
          <w:sz w:val="24"/>
          <w:highlight w:val="none"/>
        </w:rPr>
      </w:pPr>
      <w:r>
        <w:rPr>
          <w:sz w:val="24"/>
          <w:highlight w:val="none"/>
        </w:rPr>
        <w:t>（3）投标（响应）报价低于采购项目最高限价45%的，即投标（响应）报价</w:t>
      </w:r>
      <w:r>
        <w:rPr>
          <w:rFonts w:hint="eastAsia"/>
          <w:sz w:val="24"/>
          <w:highlight w:val="none"/>
          <w:lang w:eastAsia="zh-CN"/>
        </w:rPr>
        <w:t>〈</w:t>
      </w:r>
      <w:r>
        <w:rPr>
          <w:sz w:val="24"/>
          <w:highlight w:val="none"/>
        </w:rPr>
        <w:t>采购项目最高限价×45%；</w:t>
      </w:r>
      <w:r>
        <w:rPr>
          <w:color w:val="000000"/>
          <w:sz w:val="24"/>
          <w:highlight w:val="none"/>
        </w:rPr>
        <w:t>未设定最高限价的采购项目，以采购项目预算金额作为最高限价；</w:t>
      </w:r>
    </w:p>
    <w:p w14:paraId="358CEDCA">
      <w:pPr>
        <w:tabs>
          <w:tab w:val="left" w:pos="1589"/>
          <w:tab w:val="left" w:pos="1701"/>
          <w:tab w:val="left" w:pos="2035"/>
          <w:tab w:val="left" w:pos="2114"/>
        </w:tabs>
        <w:snapToGrid w:val="0"/>
        <w:spacing w:line="360" w:lineRule="auto"/>
        <w:ind w:left="1843" w:hanging="2"/>
        <w:rPr>
          <w:sz w:val="24"/>
          <w:highlight w:val="none"/>
        </w:rPr>
      </w:pPr>
      <w:r>
        <w:rPr>
          <w:sz w:val="24"/>
          <w:highlight w:val="none"/>
        </w:rPr>
        <w:t>（4）评审委员会基于专业判断，认为供应商报价过低，有可能影响产品质量或者不能诚信履约的其他情形。</w:t>
      </w:r>
    </w:p>
    <w:p w14:paraId="1693C540">
      <w:pPr>
        <w:numPr>
          <w:ilvl w:val="2"/>
          <w:numId w:val="12"/>
        </w:numPr>
        <w:tabs>
          <w:tab w:val="left" w:pos="1134"/>
          <w:tab w:val="left" w:pos="1276"/>
          <w:tab w:val="left" w:pos="1560"/>
          <w:tab w:val="left" w:pos="1701"/>
          <w:tab w:val="clear" w:pos="1980"/>
        </w:tabs>
        <w:snapToGrid w:val="0"/>
        <w:spacing w:line="360" w:lineRule="auto"/>
        <w:ind w:left="1843" w:hanging="709"/>
        <w:rPr>
          <w:sz w:val="24"/>
          <w:highlight w:val="none"/>
        </w:rPr>
      </w:pPr>
      <w:r>
        <w:rPr>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6F194C5">
      <w:pPr>
        <w:numPr>
          <w:ilvl w:val="2"/>
          <w:numId w:val="12"/>
        </w:numPr>
        <w:tabs>
          <w:tab w:val="left" w:pos="1134"/>
          <w:tab w:val="left" w:pos="1276"/>
          <w:tab w:val="left" w:pos="1560"/>
          <w:tab w:val="left" w:pos="1701"/>
          <w:tab w:val="clear" w:pos="1980"/>
        </w:tabs>
        <w:snapToGrid w:val="0"/>
        <w:spacing w:line="360" w:lineRule="auto"/>
        <w:ind w:left="1843" w:hanging="709"/>
        <w:rPr>
          <w:sz w:val="24"/>
          <w:highlight w:val="none"/>
        </w:rPr>
      </w:pPr>
      <w:r>
        <w:rPr>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highlight w:val="none"/>
        </w:rPr>
        <w:t>无效投标（响应）</w:t>
      </w:r>
      <w:r>
        <w:rPr>
          <w:sz w:val="24"/>
          <w:highlight w:val="none"/>
        </w:rPr>
        <w:t>处理。</w:t>
      </w:r>
    </w:p>
    <w:p w14:paraId="525FDEDE">
      <w:pPr>
        <w:numPr>
          <w:ilvl w:val="2"/>
          <w:numId w:val="12"/>
        </w:numPr>
        <w:tabs>
          <w:tab w:val="left" w:pos="1134"/>
          <w:tab w:val="left" w:pos="1276"/>
          <w:tab w:val="left" w:pos="1560"/>
          <w:tab w:val="left" w:pos="1701"/>
          <w:tab w:val="clear" w:pos="1980"/>
        </w:tabs>
        <w:snapToGrid w:val="0"/>
        <w:spacing w:line="360" w:lineRule="auto"/>
        <w:ind w:left="1843" w:hanging="709"/>
        <w:rPr>
          <w:sz w:val="24"/>
          <w:highlight w:val="none"/>
        </w:rPr>
      </w:pPr>
      <w:bookmarkStart w:id="792" w:name="_Hlk190337965"/>
      <w:r>
        <w:rPr>
          <w:color w:val="000000"/>
          <w:sz w:val="24"/>
          <w:highlight w:val="none"/>
        </w:rPr>
        <w:t xml:space="preserve"> </w:t>
      </w:r>
      <w:r>
        <w:rPr>
          <w:sz w:val="24"/>
          <w:highlight w:val="none"/>
        </w:rPr>
        <w:t>上述投标（响应）报价指按照本章2.4修正后的报价</w:t>
      </w:r>
      <w:bookmarkEnd w:id="792"/>
      <w:r>
        <w:rPr>
          <w:sz w:val="24"/>
          <w:highlight w:val="none"/>
        </w:rPr>
        <w:t>。</w:t>
      </w:r>
    </w:p>
    <w:bookmarkEnd w:id="791"/>
    <w:p w14:paraId="6455C510">
      <w:pPr>
        <w:numPr>
          <w:ilvl w:val="1"/>
          <w:numId w:val="12"/>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highlight w:val="none"/>
        </w:rPr>
        <w:t>投标无效</w:t>
      </w:r>
      <w:r>
        <w:rPr>
          <w:sz w:val="24"/>
          <w:highlight w:val="none"/>
        </w:rPr>
        <w:t>。</w:t>
      </w:r>
    </w:p>
    <w:p w14:paraId="035A65EE">
      <w:pPr>
        <w:numPr>
          <w:ilvl w:val="1"/>
          <w:numId w:val="12"/>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14:paraId="18E0DEE9">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14:paraId="35255A3F">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□有，具体规定为：______________</w:t>
      </w:r>
    </w:p>
    <w:p w14:paraId="26D33080">
      <w:pPr>
        <w:tabs>
          <w:tab w:val="left" w:pos="1080"/>
          <w:tab w:val="left" w:pos="1589"/>
          <w:tab w:val="left" w:pos="2035"/>
          <w:tab w:val="left" w:pos="2114"/>
        </w:tabs>
        <w:snapToGrid w:val="0"/>
        <w:spacing w:line="360" w:lineRule="auto"/>
        <w:ind w:left="2035"/>
        <w:rPr>
          <w:sz w:val="24"/>
          <w:highlight w:val="none"/>
        </w:rPr>
      </w:pPr>
      <w:r>
        <w:rPr>
          <w:sz w:val="24"/>
          <w:highlight w:val="none"/>
        </w:rPr>
        <w:t>■无，按下述2.4.2-2.4.7项规定修正。</w:t>
      </w:r>
    </w:p>
    <w:p w14:paraId="34D7BDFA">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14:paraId="740535E6">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14:paraId="0047A64A">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04755C53">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14:paraId="35442E43">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09F0E48E">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w:t>
      </w:r>
    </w:p>
    <w:p w14:paraId="398F8BFB">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修正后的报价经投标人书面确认后产生约束力，投标人不确认的，其</w:t>
      </w:r>
      <w:r>
        <w:rPr>
          <w:b/>
          <w:sz w:val="24"/>
          <w:highlight w:val="none"/>
        </w:rPr>
        <w:t>投标无效</w:t>
      </w:r>
      <w:r>
        <w:rPr>
          <w:sz w:val="24"/>
          <w:highlight w:val="none"/>
        </w:rPr>
        <w:t>。</w:t>
      </w:r>
    </w:p>
    <w:p w14:paraId="2DC579BA">
      <w:pPr>
        <w:numPr>
          <w:ilvl w:val="1"/>
          <w:numId w:val="12"/>
        </w:numPr>
        <w:tabs>
          <w:tab w:val="left" w:pos="1080"/>
        </w:tabs>
        <w:snapToGrid w:val="0"/>
        <w:spacing w:line="360" w:lineRule="auto"/>
        <w:ind w:left="1077" w:hanging="720"/>
        <w:rPr>
          <w:sz w:val="24"/>
          <w:highlight w:val="none"/>
        </w:rPr>
      </w:pPr>
      <w:r>
        <w:rPr>
          <w:sz w:val="24"/>
          <w:highlight w:val="none"/>
        </w:rPr>
        <w:t>支持中小企业政府采购政策的价格调整：只有符合第二章《投标人须知</w:t>
      </w:r>
      <w:r>
        <w:rPr>
          <w:rFonts w:hint="eastAsia"/>
          <w:sz w:val="24"/>
          <w:highlight w:val="none"/>
          <w:lang w:eastAsia="zh-CN"/>
        </w:rPr>
        <w:t>》第</w:t>
      </w:r>
      <w:r>
        <w:rPr>
          <w:sz w:val="24"/>
          <w:highlight w:val="none"/>
        </w:rPr>
        <w:t>5.3条规定情形的，可以享受中小企业扶持政策，用扣除后的价格参加评审；否则，评标时价格不予扣除。</w:t>
      </w:r>
    </w:p>
    <w:p w14:paraId="66B9F8A3">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对于未预留份额专门面向中小企业采购的采购项目，以及预留份额项目中的非预留部分采购包，对小微企业报价给予10%的扣除，用扣除后的价格参加评审。</w:t>
      </w:r>
    </w:p>
    <w:p w14:paraId="5B4111B1">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30%以上的联合体或者大中型企业的报价给予6%的扣除，用扣除后的价格参加评审。</w:t>
      </w:r>
    </w:p>
    <w:p w14:paraId="2E35A51B">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14:paraId="747E1C66">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14:paraId="7AE5DA6D">
      <w:pPr>
        <w:numPr>
          <w:ilvl w:val="2"/>
          <w:numId w:val="12"/>
        </w:numPr>
        <w:tabs>
          <w:tab w:val="left" w:pos="1080"/>
          <w:tab w:val="left" w:pos="1589"/>
          <w:tab w:val="left" w:pos="2035"/>
        </w:tabs>
        <w:snapToGrid w:val="0"/>
        <w:spacing w:line="360" w:lineRule="auto"/>
        <w:ind w:left="2035"/>
        <w:rPr>
          <w:sz w:val="24"/>
          <w:highlight w:val="none"/>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14:paraId="597FEA48">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14:paraId="52A3D611">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残疾人福利性单位按招标文件要求提供了《残疾人福利性单位声明函》的，视同小微企业。</w:t>
      </w:r>
    </w:p>
    <w:p w14:paraId="3397BC69">
      <w:pPr>
        <w:numPr>
          <w:ilvl w:val="2"/>
          <w:numId w:val="12"/>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14:paraId="7F3B97B4">
      <w:pPr>
        <w:numPr>
          <w:ilvl w:val="1"/>
          <w:numId w:val="12"/>
        </w:numPr>
        <w:tabs>
          <w:tab w:val="left" w:pos="1080"/>
        </w:tabs>
        <w:snapToGrid w:val="0"/>
        <w:spacing w:line="360" w:lineRule="auto"/>
        <w:ind w:left="1077" w:hanging="720"/>
        <w:rPr>
          <w:sz w:val="24"/>
          <w:highlight w:val="none"/>
        </w:rPr>
      </w:pPr>
      <w:r>
        <w:rPr>
          <w:sz w:val="24"/>
          <w:highlight w:val="none"/>
        </w:rPr>
        <w:t>支持本国产品政府采购的价格调整：只有符合第二章《投标人须知</w:t>
      </w:r>
      <w:r>
        <w:rPr>
          <w:rFonts w:hint="eastAsia"/>
          <w:sz w:val="24"/>
          <w:highlight w:val="none"/>
          <w:lang w:eastAsia="zh-CN"/>
        </w:rPr>
        <w:t>》第</w:t>
      </w:r>
      <w:r>
        <w:rPr>
          <w:sz w:val="24"/>
          <w:highlight w:val="none"/>
        </w:rPr>
        <w:t>5.2条规定情形的，可以享受本国产品支持政策，用扣除后的价格参加评审；否则，评标时价格不予扣除。</w:t>
      </w:r>
    </w:p>
    <w:p w14:paraId="11FA1129">
      <w:pPr>
        <w:numPr>
          <w:ilvl w:val="2"/>
          <w:numId w:val="12"/>
        </w:numPr>
        <w:tabs>
          <w:tab w:val="left" w:pos="1080"/>
          <w:tab w:val="left" w:pos="2100"/>
          <w:tab w:val="clear" w:pos="1980"/>
        </w:tabs>
        <w:snapToGrid w:val="0"/>
        <w:spacing w:line="360" w:lineRule="auto"/>
        <w:ind w:left="2088" w:leftChars="502" w:hanging="1034" w:hangingChars="431"/>
        <w:rPr>
          <w:sz w:val="24"/>
          <w:highlight w:val="none"/>
        </w:rPr>
      </w:pPr>
      <w:r>
        <w:rPr>
          <w:sz w:val="24"/>
          <w:highlight w:val="none"/>
        </w:rPr>
        <w:t>本项目既有本国产品又有非本国产品参与竞争的，依法对本国产品给予价格评审优惠，对本国产品的报价给予20%的价格扣除，用扣除后的价格参与评审。</w:t>
      </w:r>
    </w:p>
    <w:p w14:paraId="2DD52031">
      <w:pPr>
        <w:numPr>
          <w:ilvl w:val="2"/>
          <w:numId w:val="12"/>
        </w:numPr>
        <w:tabs>
          <w:tab w:val="left" w:pos="1080"/>
          <w:tab w:val="left" w:pos="2100"/>
          <w:tab w:val="clear" w:pos="1980"/>
        </w:tabs>
        <w:snapToGrid w:val="0"/>
        <w:spacing w:line="360" w:lineRule="auto"/>
        <w:ind w:left="2088" w:leftChars="502" w:hanging="1034" w:hangingChars="431"/>
        <w:rPr>
          <w:sz w:val="24"/>
          <w:highlight w:val="none"/>
        </w:rPr>
      </w:pPr>
      <w:r>
        <w:rPr>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FA502F3">
      <w:pPr>
        <w:numPr>
          <w:ilvl w:val="2"/>
          <w:numId w:val="12"/>
        </w:numPr>
        <w:tabs>
          <w:tab w:val="left" w:pos="1080"/>
          <w:tab w:val="left" w:pos="2100"/>
          <w:tab w:val="clear" w:pos="1980"/>
        </w:tabs>
        <w:snapToGrid w:val="0"/>
        <w:spacing w:line="360" w:lineRule="auto"/>
        <w:ind w:left="2088" w:leftChars="502" w:hanging="1034" w:hangingChars="431"/>
        <w:rPr>
          <w:sz w:val="24"/>
          <w:highlight w:val="none"/>
        </w:rPr>
      </w:pPr>
      <w:r>
        <w:rPr>
          <w:sz w:val="24"/>
          <w:highlight w:val="none"/>
        </w:rPr>
        <w:t>供应商提供本国产品参加政府采购活动的，应当按照招标文件给定的格式出具《关于符合本国产品标准的声明函》或提供财政部会同有关部门规定的有关证明文件，否则视为非本国产品。</w:t>
      </w:r>
    </w:p>
    <w:p w14:paraId="7518DFFF">
      <w:pPr>
        <w:numPr>
          <w:ilvl w:val="0"/>
          <w:numId w:val="12"/>
        </w:numPr>
        <w:tabs>
          <w:tab w:val="left" w:pos="360"/>
        </w:tabs>
        <w:snapToGrid w:val="0"/>
        <w:spacing w:line="360" w:lineRule="auto"/>
        <w:outlineLvl w:val="1"/>
        <w:rPr>
          <w:sz w:val="24"/>
          <w:highlight w:val="none"/>
        </w:rPr>
      </w:pPr>
      <w:r>
        <w:rPr>
          <w:sz w:val="24"/>
          <w:highlight w:val="none"/>
        </w:rPr>
        <w:t>投标文件的比较和评价</w:t>
      </w:r>
      <w:bookmarkEnd w:id="773"/>
      <w:bookmarkEnd w:id="774"/>
    </w:p>
    <w:p w14:paraId="6CEA3414">
      <w:pPr>
        <w:numPr>
          <w:ilvl w:val="1"/>
          <w:numId w:val="12"/>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0C662E49">
      <w:pPr>
        <w:numPr>
          <w:ilvl w:val="1"/>
          <w:numId w:val="12"/>
        </w:numPr>
        <w:tabs>
          <w:tab w:val="left" w:pos="1080"/>
        </w:tabs>
        <w:snapToGrid w:val="0"/>
        <w:spacing w:line="360" w:lineRule="auto"/>
        <w:ind w:left="1077" w:hanging="720"/>
        <w:rPr>
          <w:sz w:val="24"/>
          <w:highlight w:val="none"/>
        </w:rPr>
      </w:pPr>
      <w:r>
        <w:rPr>
          <w:sz w:val="24"/>
          <w:highlight w:val="none"/>
        </w:rPr>
        <w:t>评标方法和评标标准</w:t>
      </w:r>
    </w:p>
    <w:p w14:paraId="30E34C11">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14:paraId="17A3FB81">
      <w:pPr>
        <w:tabs>
          <w:tab w:val="left" w:pos="900"/>
          <w:tab w:val="left" w:pos="1589"/>
          <w:tab w:val="left" w:pos="1701"/>
        </w:tabs>
        <w:snapToGrid w:val="0"/>
        <w:spacing w:line="360" w:lineRule="auto"/>
        <w:ind w:left="1985"/>
        <w:rPr>
          <w:sz w:val="24"/>
          <w:highlight w:val="none"/>
        </w:rPr>
      </w:pPr>
      <w:r>
        <w:rPr>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94AA36C">
      <w:pPr>
        <w:tabs>
          <w:tab w:val="left" w:pos="900"/>
          <w:tab w:val="left" w:pos="1589"/>
          <w:tab w:val="left" w:pos="1701"/>
        </w:tabs>
        <w:snapToGrid w:val="0"/>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14:paraId="456E9E9D">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14:paraId="0BCB38CA">
      <w:pPr>
        <w:tabs>
          <w:tab w:val="left" w:pos="1080"/>
          <w:tab w:val="left" w:pos="1589"/>
          <w:tab w:val="left" w:pos="2035"/>
        </w:tabs>
        <w:snapToGrid w:val="0"/>
        <w:spacing w:line="360" w:lineRule="auto"/>
        <w:ind w:left="2035"/>
        <w:rPr>
          <w:sz w:val="24"/>
          <w:highlight w:val="none"/>
        </w:rPr>
      </w:pPr>
      <w:r>
        <w:rPr>
          <w:sz w:val="24"/>
          <w:highlight w:val="none"/>
        </w:rPr>
        <w:t>■随机抽取</w:t>
      </w:r>
    </w:p>
    <w:p w14:paraId="44DBC4C9">
      <w:pPr>
        <w:tabs>
          <w:tab w:val="left" w:pos="1080"/>
          <w:tab w:val="left" w:pos="1589"/>
          <w:tab w:val="left" w:pos="2035"/>
        </w:tabs>
        <w:snapToGrid w:val="0"/>
        <w:spacing w:line="360" w:lineRule="auto"/>
        <w:ind w:left="2035"/>
        <w:rPr>
          <w:sz w:val="24"/>
          <w:highlight w:val="none"/>
          <w:u w:val="single"/>
        </w:rPr>
      </w:pPr>
      <w:r>
        <w:rPr>
          <w:sz w:val="24"/>
          <w:highlight w:val="none"/>
        </w:rPr>
        <w:t>□其他方式，具体要求：</w:t>
      </w:r>
      <w:r>
        <w:rPr>
          <w:rFonts w:hint="eastAsia" w:cs="宋体"/>
          <w:sz w:val="24"/>
          <w:highlight w:val="none"/>
          <w:u w:val="single"/>
        </w:rPr>
        <w:t xml:space="preserve">  /  </w:t>
      </w:r>
      <w:r>
        <w:rPr>
          <w:sz w:val="24"/>
          <w:highlight w:val="none"/>
        </w:rPr>
        <w:t>。</w:t>
      </w:r>
    </w:p>
    <w:p w14:paraId="4807A471">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w:t>
      </w:r>
      <w:r>
        <w:rPr>
          <w:rFonts w:hint="eastAsia" w:cs="宋体"/>
          <w:sz w:val="24"/>
          <w:highlight w:val="none"/>
          <w:u w:val="single"/>
        </w:rPr>
        <w:t xml:space="preserve">  /   </w:t>
      </w:r>
      <w:r>
        <w:rPr>
          <w:sz w:val="24"/>
          <w:highlight w:val="none"/>
        </w:rPr>
        <w:t>。</w:t>
      </w:r>
    </w:p>
    <w:p w14:paraId="10E19BA4">
      <w:pPr>
        <w:numPr>
          <w:ilvl w:val="0"/>
          <w:numId w:val="12"/>
        </w:numPr>
        <w:tabs>
          <w:tab w:val="left" w:pos="360"/>
        </w:tabs>
        <w:snapToGrid w:val="0"/>
        <w:spacing w:line="360" w:lineRule="auto"/>
        <w:outlineLvl w:val="1"/>
        <w:rPr>
          <w:sz w:val="24"/>
          <w:highlight w:val="none"/>
        </w:rPr>
      </w:pPr>
      <w:r>
        <w:rPr>
          <w:sz w:val="24"/>
          <w:highlight w:val="none"/>
        </w:rPr>
        <w:t>确定</w:t>
      </w:r>
      <w:bookmarkStart w:id="793" w:name="_Toc164608815"/>
      <w:bookmarkStart w:id="794" w:name="_Toc264969236"/>
      <w:bookmarkStart w:id="795" w:name="_Toc226965819"/>
      <w:bookmarkStart w:id="796" w:name="_Ref467307010"/>
      <w:bookmarkStart w:id="797" w:name="_Toc151193788"/>
      <w:bookmarkStart w:id="798" w:name="_Toc164608660"/>
      <w:bookmarkStart w:id="799" w:name="_Toc226337242"/>
      <w:bookmarkStart w:id="800" w:name="_Toc265228384"/>
      <w:bookmarkStart w:id="801" w:name="_Toc150509297"/>
      <w:bookmarkStart w:id="802" w:name="_Toc164229387"/>
      <w:bookmarkStart w:id="803" w:name="_Toc127161460"/>
      <w:bookmarkStart w:id="804" w:name="_Toc226965736"/>
      <w:bookmarkStart w:id="805" w:name="_Toc150774751"/>
      <w:bookmarkStart w:id="806" w:name="_Toc149720839"/>
      <w:bookmarkStart w:id="807" w:name="_Toc151193644"/>
      <w:bookmarkStart w:id="808" w:name="_Toc151193860"/>
      <w:bookmarkStart w:id="809" w:name="_Toc164351640"/>
      <w:bookmarkStart w:id="810" w:name="_Toc305158814"/>
      <w:bookmarkStart w:id="811" w:name="_Toc226309790"/>
      <w:bookmarkStart w:id="812" w:name="_Toc151193934"/>
      <w:bookmarkStart w:id="813" w:name="_Toc520356170"/>
      <w:bookmarkStart w:id="814" w:name="_Toc150774646"/>
      <w:bookmarkStart w:id="815" w:name="_Toc151193716"/>
      <w:bookmarkStart w:id="816" w:name="_Toc127151747"/>
      <w:bookmarkStart w:id="817" w:name="_Toc151190173"/>
      <w:bookmarkStart w:id="818" w:name="_Toc164229241"/>
      <w:bookmarkStart w:id="819" w:name="_Toc195842911"/>
      <w:bookmarkStart w:id="820" w:name="_Toc127151546"/>
      <w:bookmarkStart w:id="821" w:name="_Toc305158888"/>
      <w:bookmarkStart w:id="822" w:name="_Toc142311048"/>
      <w:bookmarkStart w:id="823" w:name="_Toc150480784"/>
      <w:r>
        <w:rPr>
          <w:sz w:val="24"/>
          <w:highlight w:val="none"/>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4D4F8C77">
      <w:pPr>
        <w:numPr>
          <w:ilvl w:val="1"/>
          <w:numId w:val="12"/>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C2B22B2">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14:paraId="73C3D146">
      <w:pPr>
        <w:pStyle w:val="24"/>
        <w:tabs>
          <w:tab w:val="left" w:pos="900"/>
          <w:tab w:val="left" w:pos="2127"/>
        </w:tabs>
        <w:adjustRightInd w:val="0"/>
        <w:snapToGrid w:val="0"/>
        <w:spacing w:line="360" w:lineRule="auto"/>
        <w:ind w:left="993" w:firstLine="136" w:firstLineChars="57"/>
        <w:rPr>
          <w:rFonts w:hint="default" w:ascii="Times New Roman" w:hAnsi="Times New Roman" w:cs="宋体"/>
          <w:sz w:val="24"/>
          <w:szCs w:val="24"/>
          <w:highlight w:val="none"/>
        </w:rPr>
      </w:pPr>
      <w:r>
        <w:rPr>
          <w:rFonts w:ascii="Times New Roman" w:hAnsi="Times New Roman" w:cs="宋体"/>
          <w:sz w:val="24"/>
          <w:highlight w:val="none"/>
        </w:rPr>
        <w:t>■</w:t>
      </w:r>
      <w:r>
        <w:rPr>
          <w:rFonts w:ascii="Times New Roman" w:hAnsi="Times New Roman" w:cs="宋体"/>
          <w:sz w:val="24"/>
          <w:szCs w:val="24"/>
          <w:highlight w:val="none"/>
        </w:rPr>
        <w:t>其他方式，具体要求：</w:t>
      </w:r>
      <w:r>
        <w:rPr>
          <w:rFonts w:hint="default" w:ascii="Times New Roman" w:hAnsi="Times New Roman"/>
          <w:color w:val="000000" w:themeColor="text1"/>
          <w:sz w:val="24"/>
          <w:highlight w:val="none"/>
          <w:u w:val="single"/>
          <w14:textFill>
            <w14:solidFill>
              <w14:schemeClr w14:val="tx1"/>
            </w14:solidFill>
          </w14:textFill>
        </w:rPr>
        <w:t>技术部分得分最高的投标人获得中标人推荐资格</w:t>
      </w:r>
      <w:r>
        <w:rPr>
          <w:rFonts w:ascii="Times New Roman" w:hAnsi="Times New Roman"/>
          <w:color w:val="000000" w:themeColor="text1"/>
          <w:sz w:val="24"/>
          <w:highlight w:val="none"/>
          <w14:textFill>
            <w14:solidFill>
              <w14:schemeClr w14:val="tx1"/>
            </w14:solidFill>
          </w14:textFill>
        </w:rPr>
        <w:t>。</w:t>
      </w:r>
    </w:p>
    <w:p w14:paraId="4FBBB66E">
      <w:pPr>
        <w:numPr>
          <w:ilvl w:val="1"/>
          <w:numId w:val="12"/>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6B0E31B">
      <w:pPr>
        <w:numPr>
          <w:ilvl w:val="1"/>
          <w:numId w:val="12"/>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09D5B41F">
      <w:pPr>
        <w:numPr>
          <w:ilvl w:val="1"/>
          <w:numId w:val="12"/>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评标委员会要对评分汇总情况进行复核，特别是对排名第一的、报价最低的、投标或响应文件被认定为无效的情形进行重点复核。</w:t>
      </w:r>
    </w:p>
    <w:p w14:paraId="344FCF9F">
      <w:pPr>
        <w:numPr>
          <w:ilvl w:val="1"/>
          <w:numId w:val="12"/>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评标委员会将根据各投标人的评标排序，依次推荐本项目（各采购包）的中标候选人，起草并签署评标报告。本项目（各采购包）评标委员会共（各）推荐</w:t>
      </w:r>
      <w:r>
        <w:rPr>
          <w:rFonts w:hint="eastAsia"/>
          <w:sz w:val="24"/>
          <w:highlight w:val="none"/>
        </w:rPr>
        <w:t>3</w:t>
      </w:r>
      <w:r>
        <w:rPr>
          <w:sz w:val="24"/>
          <w:highlight w:val="none"/>
        </w:rPr>
        <w:t>名中标候选人。</w:t>
      </w:r>
    </w:p>
    <w:p w14:paraId="29DF1D8C">
      <w:pPr>
        <w:numPr>
          <w:ilvl w:val="0"/>
          <w:numId w:val="12"/>
        </w:numPr>
        <w:tabs>
          <w:tab w:val="left" w:pos="360"/>
        </w:tabs>
        <w:snapToGrid w:val="0"/>
        <w:spacing w:line="360" w:lineRule="auto"/>
        <w:outlineLvl w:val="1"/>
        <w:rPr>
          <w:sz w:val="24"/>
          <w:highlight w:val="none"/>
        </w:rPr>
      </w:pPr>
      <w:r>
        <w:rPr>
          <w:sz w:val="24"/>
          <w:highlight w:val="none"/>
        </w:rPr>
        <w:t>报告违法行为</w:t>
      </w:r>
    </w:p>
    <w:p w14:paraId="3CAD6CD1">
      <w:pPr>
        <w:numPr>
          <w:ilvl w:val="1"/>
          <w:numId w:val="12"/>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评标委员会在评标过程中发现投标人有行贿、提供虚假材料或者串通等违法行为时，应当及时向财政部门报告。</w:t>
      </w:r>
    </w:p>
    <w:p w14:paraId="0D2466B2">
      <w:pPr>
        <w:widowControl/>
        <w:jc w:val="left"/>
        <w:rPr>
          <w:b/>
          <w:sz w:val="24"/>
          <w:highlight w:val="none"/>
        </w:rPr>
      </w:pPr>
      <w:r>
        <w:rPr>
          <w:b/>
          <w:sz w:val="24"/>
          <w:highlight w:val="none"/>
        </w:rPr>
        <w:br w:type="page"/>
      </w:r>
    </w:p>
    <w:p w14:paraId="56CDBBFE">
      <w:pPr>
        <w:tabs>
          <w:tab w:val="left" w:pos="360"/>
          <w:tab w:val="left" w:pos="900"/>
        </w:tabs>
        <w:snapToGrid w:val="0"/>
        <w:spacing w:line="360" w:lineRule="auto"/>
        <w:jc w:val="center"/>
        <w:outlineLvl w:val="1"/>
        <w:rPr>
          <w:b/>
          <w:highlight w:val="none"/>
        </w:rPr>
      </w:pPr>
      <w:r>
        <w:rPr>
          <w:b/>
          <w:sz w:val="24"/>
          <w:highlight w:val="none"/>
        </w:rPr>
        <w:t>二、评标标准</w:t>
      </w:r>
    </w:p>
    <w:p w14:paraId="52CADB49">
      <w:pPr>
        <w:tabs>
          <w:tab w:val="left" w:pos="360"/>
          <w:tab w:val="left" w:pos="900"/>
          <w:tab w:val="left" w:pos="1080"/>
          <w:tab w:val="left" w:pos="2014"/>
        </w:tabs>
        <w:snapToGrid w:val="0"/>
        <w:spacing w:line="360" w:lineRule="auto"/>
        <w:rPr>
          <w:sz w:val="24"/>
        </w:rPr>
      </w:pPr>
    </w:p>
    <w:tbl>
      <w:tblPr>
        <w:tblStyle w:val="44"/>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14:paraId="3E9E8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blHeader/>
          <w:jc w:val="center"/>
        </w:trPr>
        <w:tc>
          <w:tcPr>
            <w:tcW w:w="649" w:type="dxa"/>
            <w:vAlign w:val="center"/>
          </w:tcPr>
          <w:p w14:paraId="124CD37A">
            <w:pPr>
              <w:widowControl/>
              <w:spacing w:line="320" w:lineRule="exact"/>
              <w:ind w:right="-57" w:rightChars="-27"/>
              <w:jc w:val="center"/>
              <w:rPr>
                <w:rFonts w:ascii="宋体" w:hAnsi="宋体" w:cs="黑体"/>
                <w:b/>
                <w:sz w:val="24"/>
                <w:highlight w:val="none"/>
              </w:rPr>
            </w:pPr>
            <w:r>
              <w:rPr>
                <w:rFonts w:hint="eastAsia" w:ascii="宋体" w:hAnsi="宋体" w:cs="黑体"/>
                <w:b/>
                <w:sz w:val="24"/>
                <w:highlight w:val="none"/>
              </w:rPr>
              <w:t>序号</w:t>
            </w:r>
          </w:p>
        </w:tc>
        <w:tc>
          <w:tcPr>
            <w:tcW w:w="7371" w:type="dxa"/>
            <w:vAlign w:val="center"/>
          </w:tcPr>
          <w:p w14:paraId="4309FA1B">
            <w:pPr>
              <w:widowControl/>
              <w:spacing w:line="320" w:lineRule="exact"/>
              <w:ind w:right="-57" w:rightChars="-27"/>
              <w:jc w:val="center"/>
              <w:rPr>
                <w:rFonts w:ascii="宋体" w:hAnsi="宋体" w:cs="黑体"/>
                <w:b/>
                <w:sz w:val="24"/>
                <w:highlight w:val="none"/>
              </w:rPr>
            </w:pPr>
            <w:r>
              <w:rPr>
                <w:rFonts w:hint="eastAsia" w:ascii="宋体" w:hAnsi="宋体" w:cs="黑体"/>
                <w:b/>
                <w:sz w:val="24"/>
                <w:highlight w:val="none"/>
              </w:rPr>
              <w:t>评审因素及说明</w:t>
            </w:r>
          </w:p>
        </w:tc>
        <w:tc>
          <w:tcPr>
            <w:tcW w:w="831" w:type="dxa"/>
            <w:vAlign w:val="center"/>
          </w:tcPr>
          <w:p w14:paraId="6391E793">
            <w:pPr>
              <w:widowControl/>
              <w:spacing w:line="320" w:lineRule="exact"/>
              <w:ind w:right="-57" w:rightChars="-27"/>
              <w:jc w:val="center"/>
              <w:rPr>
                <w:rFonts w:ascii="宋体" w:hAnsi="宋体" w:cs="黑体"/>
                <w:b/>
                <w:sz w:val="24"/>
                <w:highlight w:val="none"/>
              </w:rPr>
            </w:pPr>
            <w:r>
              <w:rPr>
                <w:rFonts w:hint="eastAsia" w:ascii="宋体" w:hAnsi="宋体" w:cs="黑体"/>
                <w:b/>
                <w:sz w:val="24"/>
                <w:highlight w:val="none"/>
              </w:rPr>
              <w:t>分值</w:t>
            </w:r>
          </w:p>
        </w:tc>
      </w:tr>
      <w:tr w14:paraId="3B563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51" w:type="dxa"/>
            <w:gridSpan w:val="3"/>
            <w:vAlign w:val="center"/>
          </w:tcPr>
          <w:p w14:paraId="702909D1">
            <w:pPr>
              <w:widowControl/>
              <w:spacing w:line="320" w:lineRule="exact"/>
              <w:ind w:left="422" w:right="-57" w:rightChars="-27" w:hanging="422"/>
              <w:jc w:val="center"/>
              <w:rPr>
                <w:rFonts w:ascii="宋体" w:hAnsi="宋体" w:cs="仿宋_GB2312"/>
                <w:b/>
                <w:sz w:val="24"/>
                <w:highlight w:val="none"/>
              </w:rPr>
            </w:pPr>
            <w:r>
              <w:rPr>
                <w:rFonts w:hint="eastAsia" w:ascii="宋体" w:hAnsi="宋体" w:cs="仿宋_GB2312"/>
                <w:b/>
                <w:sz w:val="24"/>
                <w:highlight w:val="none"/>
              </w:rPr>
              <w:t>一、商务部分（</w:t>
            </w:r>
            <w:r>
              <w:rPr>
                <w:rFonts w:hint="eastAsia" w:ascii="宋体" w:hAnsi="宋体" w:cs="仿宋_GB2312"/>
                <w:b/>
                <w:sz w:val="24"/>
                <w:highlight w:val="none"/>
                <w:lang w:val="en-US" w:eastAsia="zh-CN"/>
              </w:rPr>
              <w:t>20</w:t>
            </w:r>
            <w:r>
              <w:rPr>
                <w:rFonts w:hint="eastAsia" w:ascii="宋体" w:hAnsi="宋体" w:cs="仿宋_GB2312"/>
                <w:b/>
                <w:sz w:val="24"/>
                <w:highlight w:val="none"/>
              </w:rPr>
              <w:t>分）</w:t>
            </w:r>
          </w:p>
        </w:tc>
      </w:tr>
      <w:tr w14:paraId="16F05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14:paraId="03F1CC88">
            <w:pPr>
              <w:widowControl/>
              <w:spacing w:line="320" w:lineRule="exact"/>
              <w:ind w:left="420" w:right="-57" w:rightChars="-27" w:hanging="420"/>
              <w:jc w:val="center"/>
              <w:rPr>
                <w:rFonts w:ascii="宋体" w:hAnsi="宋体" w:cs="仿宋_GB2312"/>
                <w:sz w:val="24"/>
                <w:highlight w:val="none"/>
              </w:rPr>
            </w:pPr>
            <w:r>
              <w:rPr>
                <w:rFonts w:hint="eastAsia" w:cs="仿宋_GB2312" w:asciiTheme="minorEastAsia" w:hAnsiTheme="minorEastAsia"/>
                <w:sz w:val="24"/>
                <w:highlight w:val="none"/>
              </w:rPr>
              <w:t>1.1</w:t>
            </w:r>
          </w:p>
        </w:tc>
        <w:tc>
          <w:tcPr>
            <w:tcW w:w="7371" w:type="dxa"/>
            <w:vAlign w:val="center"/>
          </w:tcPr>
          <w:p w14:paraId="2A1C9E52">
            <w:pPr>
              <w:widowControl/>
              <w:spacing w:line="360" w:lineRule="auto"/>
              <w:ind w:right="-57" w:rightChars="-27"/>
              <w:rPr>
                <w:b/>
                <w:sz w:val="24"/>
                <w:lang w:eastAsia="zh-CN"/>
              </w:rPr>
            </w:pPr>
            <w:r>
              <w:rPr>
                <w:rFonts w:hint="eastAsia"/>
                <w:b/>
                <w:sz w:val="24"/>
                <w:lang w:eastAsia="zh-CN"/>
              </w:rPr>
              <w:t>项目业绩：</w:t>
            </w:r>
          </w:p>
          <w:p w14:paraId="22212104">
            <w:pPr>
              <w:widowControl/>
              <w:spacing w:line="360" w:lineRule="auto"/>
              <w:ind w:right="-57" w:rightChars="-27"/>
              <w:rPr>
                <w:rFonts w:ascii="宋体" w:hAnsi="宋体" w:cs="仿宋_GB2312"/>
                <w:bCs/>
                <w:i/>
                <w:sz w:val="24"/>
                <w:highlight w:val="none"/>
                <w:u w:val="single"/>
              </w:rPr>
            </w:pPr>
            <w:r>
              <w:rPr>
                <w:rFonts w:hint="eastAsia" w:ascii="宋体" w:hAnsi="宋体" w:cs="仿宋_GB2312"/>
                <w:bCs/>
                <w:i w:val="0"/>
                <w:iCs/>
                <w:sz w:val="24"/>
                <w:highlight w:val="none"/>
                <w:u w:val="none"/>
              </w:rPr>
              <w:t>2023年1月1日至</w:t>
            </w:r>
            <w:r>
              <w:rPr>
                <w:rFonts w:hint="eastAsia" w:ascii="宋体" w:hAnsi="宋体" w:cs="仿宋_GB2312"/>
                <w:bCs/>
                <w:i w:val="0"/>
                <w:iCs/>
                <w:sz w:val="24"/>
                <w:highlight w:val="none"/>
                <w:u w:val="none"/>
                <w:lang w:val="en-US" w:eastAsia="zh-CN"/>
              </w:rPr>
              <w:t>投标</w:t>
            </w:r>
            <w:r>
              <w:rPr>
                <w:rFonts w:hint="eastAsia" w:ascii="宋体" w:hAnsi="宋体" w:cs="仿宋_GB2312"/>
                <w:bCs/>
                <w:i w:val="0"/>
                <w:iCs/>
                <w:sz w:val="24"/>
                <w:highlight w:val="none"/>
                <w:u w:val="none"/>
              </w:rPr>
              <w:t>文件提交之日类似项目业绩；有一项加5分，最高得10分。无业绩提供得0分。（备注：</w:t>
            </w:r>
            <w:r>
              <w:rPr>
                <w:rFonts w:hint="eastAsia" w:ascii="宋体" w:hAnsi="宋体" w:cs="仿宋_GB2312"/>
                <w:bCs/>
                <w:i w:val="0"/>
                <w:iCs/>
                <w:sz w:val="24"/>
                <w:highlight w:val="none"/>
                <w:u w:val="none"/>
                <w:lang w:val="en-US" w:eastAsia="zh-CN"/>
              </w:rPr>
              <w:t>类似业绩</w:t>
            </w:r>
            <w:r>
              <w:rPr>
                <w:rFonts w:hint="eastAsia" w:ascii="宋体" w:hAnsi="宋体" w:cs="仿宋_GB2312"/>
                <w:bCs/>
                <w:i w:val="0"/>
                <w:iCs/>
                <w:sz w:val="24"/>
                <w:highlight w:val="none"/>
                <w:u w:val="none"/>
              </w:rPr>
              <w:t>需提供合同复印件</w:t>
            </w:r>
            <w:r>
              <w:rPr>
                <w:rFonts w:hint="eastAsia" w:ascii="宋体" w:hAnsi="宋体" w:cs="仿宋_GB2312"/>
                <w:bCs/>
                <w:i w:val="0"/>
                <w:iCs/>
                <w:sz w:val="24"/>
                <w:highlight w:val="none"/>
                <w:u w:val="none"/>
                <w:lang w:eastAsia="zh-CN"/>
              </w:rPr>
              <w:t>（</w:t>
            </w:r>
            <w:r>
              <w:rPr>
                <w:rFonts w:hint="eastAsia" w:ascii="宋体" w:hAnsi="宋体" w:cs="仿宋_GB2312"/>
                <w:bCs/>
                <w:i w:val="0"/>
                <w:iCs/>
                <w:sz w:val="24"/>
                <w:highlight w:val="none"/>
                <w:u w:val="none"/>
              </w:rPr>
              <w:t>包括与最终用户签订的合同首页、合同金额所在页、签字盖章页及</w:t>
            </w:r>
            <w:r>
              <w:rPr>
                <w:rFonts w:hint="eastAsia" w:ascii="宋体" w:hAnsi="宋体" w:cs="仿宋_GB2312"/>
                <w:bCs/>
                <w:i w:val="0"/>
                <w:iCs/>
                <w:sz w:val="24"/>
                <w:highlight w:val="none"/>
                <w:u w:val="none"/>
                <w:lang w:val="en-US" w:eastAsia="zh-CN"/>
              </w:rPr>
              <w:t>标的页）并</w:t>
            </w:r>
            <w:r>
              <w:rPr>
                <w:rFonts w:hint="eastAsia" w:ascii="宋体" w:hAnsi="宋体" w:cs="仿宋_GB2312"/>
                <w:bCs/>
                <w:i w:val="0"/>
                <w:iCs/>
                <w:sz w:val="24"/>
                <w:highlight w:val="none"/>
                <w:u w:val="none"/>
              </w:rPr>
              <w:t>加盖单位公章，以合同签订日期为准）</w:t>
            </w:r>
          </w:p>
        </w:tc>
        <w:tc>
          <w:tcPr>
            <w:tcW w:w="831" w:type="dxa"/>
            <w:vAlign w:val="center"/>
          </w:tcPr>
          <w:p w14:paraId="70C4297B">
            <w:pPr>
              <w:widowControl/>
              <w:spacing w:line="320" w:lineRule="exact"/>
              <w:ind w:right="-57" w:rightChars="-27"/>
              <w:jc w:val="center"/>
              <w:rPr>
                <w:rFonts w:hint="default" w:ascii="宋体" w:hAnsi="宋体" w:eastAsia="宋体" w:cs="仿宋_GB2312"/>
                <w:sz w:val="24"/>
                <w:highlight w:val="none"/>
                <w:lang w:val="en-US" w:eastAsia="zh-CN"/>
              </w:rPr>
            </w:pPr>
            <w:r>
              <w:rPr>
                <w:rFonts w:hint="eastAsia" w:cs="仿宋_GB2312" w:asciiTheme="minorEastAsia" w:hAnsiTheme="minorEastAsia"/>
                <w:sz w:val="24"/>
                <w:highlight w:val="none"/>
              </w:rPr>
              <w:t>0-</w:t>
            </w:r>
            <w:r>
              <w:rPr>
                <w:rFonts w:hint="eastAsia" w:cs="仿宋_GB2312" w:asciiTheme="minorEastAsia" w:hAnsiTheme="minorEastAsia"/>
                <w:sz w:val="24"/>
                <w:highlight w:val="none"/>
                <w:lang w:val="en-US" w:eastAsia="zh-CN"/>
              </w:rPr>
              <w:t>10</w:t>
            </w:r>
          </w:p>
        </w:tc>
      </w:tr>
      <w:tr w14:paraId="7E148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14:paraId="13B57694">
            <w:pPr>
              <w:widowControl/>
              <w:spacing w:line="320" w:lineRule="exact"/>
              <w:ind w:left="420" w:right="-57" w:rightChars="-27" w:hanging="420"/>
              <w:jc w:val="center"/>
              <w:rPr>
                <w:rFonts w:ascii="宋体" w:hAnsi="宋体" w:cs="仿宋_GB2312"/>
                <w:sz w:val="24"/>
                <w:highlight w:val="none"/>
              </w:rPr>
            </w:pPr>
            <w:r>
              <w:rPr>
                <w:rFonts w:hint="eastAsia" w:cs="仿宋_GB2312" w:asciiTheme="minorEastAsia" w:hAnsiTheme="minorEastAsia"/>
                <w:sz w:val="24"/>
                <w:highlight w:val="none"/>
              </w:rPr>
              <w:t>1.2</w:t>
            </w:r>
          </w:p>
        </w:tc>
        <w:tc>
          <w:tcPr>
            <w:tcW w:w="7371" w:type="dxa"/>
            <w:vAlign w:val="center"/>
          </w:tcPr>
          <w:p w14:paraId="16005778">
            <w:pPr>
              <w:widowControl/>
              <w:spacing w:line="360" w:lineRule="auto"/>
              <w:ind w:right="-57" w:rightChars="-27"/>
              <w:rPr>
                <w:rFonts w:asciiTheme="minorEastAsia" w:hAnsiTheme="minorEastAsia"/>
                <w:b/>
                <w:sz w:val="24"/>
                <w:highlight w:val="none"/>
              </w:rPr>
            </w:pPr>
            <w:r>
              <w:rPr>
                <w:rFonts w:hint="eastAsia" w:asciiTheme="minorEastAsia" w:hAnsiTheme="minorEastAsia"/>
                <w:b/>
                <w:sz w:val="24"/>
                <w:highlight w:val="none"/>
                <w:lang w:val="en-US" w:eastAsia="zh-CN"/>
              </w:rPr>
              <w:t>项目经理资格</w:t>
            </w:r>
            <w:r>
              <w:rPr>
                <w:rFonts w:hint="eastAsia" w:asciiTheme="minorEastAsia" w:hAnsiTheme="minorEastAsia"/>
                <w:b/>
                <w:sz w:val="24"/>
                <w:highlight w:val="none"/>
              </w:rPr>
              <w:t>：</w:t>
            </w:r>
          </w:p>
          <w:p w14:paraId="011C70B2">
            <w:pPr>
              <w:widowControl/>
              <w:spacing w:line="360" w:lineRule="auto"/>
              <w:ind w:right="-57" w:rightChars="-27"/>
              <w:rPr>
                <w:rFonts w:hint="eastAsia" w:asciiTheme="minorEastAsia" w:hAnsiTheme="minorEastAsia"/>
                <w:sz w:val="24"/>
                <w:highlight w:val="none"/>
                <w:lang w:val="en-US" w:eastAsia="zh-CN"/>
              </w:rPr>
            </w:pPr>
            <w:r>
              <w:rPr>
                <w:rFonts w:hint="eastAsia" w:asciiTheme="minorEastAsia" w:hAnsiTheme="minorEastAsia"/>
                <w:sz w:val="24"/>
                <w:highlight w:val="none"/>
                <w:lang w:val="en-US" w:eastAsia="zh-CN"/>
              </w:rPr>
              <w:t>1.学历大学及以上1分，以下0分。</w:t>
            </w:r>
          </w:p>
          <w:p w14:paraId="66DD1565">
            <w:pPr>
              <w:widowControl/>
              <w:spacing w:line="360" w:lineRule="auto"/>
              <w:ind w:right="-57" w:rightChars="-27"/>
              <w:rPr>
                <w:rFonts w:hint="eastAsia" w:asciiTheme="minorEastAsia" w:hAnsiTheme="minorEastAsia"/>
                <w:sz w:val="24"/>
                <w:highlight w:val="none"/>
                <w:lang w:val="en-US" w:eastAsia="zh-CN"/>
              </w:rPr>
            </w:pPr>
            <w:r>
              <w:rPr>
                <w:rFonts w:hint="eastAsia" w:asciiTheme="minorEastAsia" w:hAnsiTheme="minorEastAsia"/>
                <w:sz w:val="24"/>
                <w:highlight w:val="none"/>
                <w:lang w:val="en-US" w:eastAsia="zh-CN"/>
              </w:rPr>
              <w:t>注：提供学历证书复印件并加盖单位公章。</w:t>
            </w:r>
          </w:p>
          <w:p w14:paraId="57694D84">
            <w:pPr>
              <w:widowControl/>
              <w:spacing w:line="360" w:lineRule="auto"/>
              <w:ind w:right="-57" w:rightChars="-27"/>
              <w:rPr>
                <w:rFonts w:hint="eastAsia" w:eastAsia="宋体" w:cs="Times New Roman" w:asciiTheme="minorEastAsia" w:hAnsiTheme="minorEastAsia"/>
                <w:sz w:val="24"/>
                <w:highlight w:val="none"/>
                <w:lang w:val="en-US" w:eastAsia="zh-CN"/>
              </w:rPr>
            </w:pPr>
            <w:r>
              <w:rPr>
                <w:rFonts w:hint="eastAsia" w:eastAsia="宋体" w:cs="Times New Roman" w:asciiTheme="minorEastAsia" w:hAnsiTheme="minorEastAsia"/>
                <w:sz w:val="24"/>
                <w:highlight w:val="none"/>
                <w:lang w:val="en-US" w:eastAsia="zh-CN"/>
              </w:rPr>
              <w:t>2.具有相关专业高级及以上职称，得3分；中级职称得2分；其他情况不得分。</w:t>
            </w:r>
          </w:p>
          <w:p w14:paraId="49ABCD0F">
            <w:pPr>
              <w:widowControl/>
              <w:spacing w:line="360" w:lineRule="auto"/>
              <w:ind w:right="-57" w:rightChars="-27"/>
              <w:rPr>
                <w:rFonts w:hint="eastAsia"/>
                <w:lang w:val="en-US" w:eastAsia="zh-CN"/>
              </w:rPr>
            </w:pPr>
            <w:r>
              <w:rPr>
                <w:rFonts w:hint="eastAsia" w:eastAsia="宋体" w:cs="Times New Roman" w:asciiTheme="minorEastAsia" w:hAnsiTheme="minorEastAsia"/>
                <w:sz w:val="24"/>
                <w:highlight w:val="none"/>
                <w:lang w:val="en-US" w:eastAsia="zh-CN"/>
              </w:rPr>
              <w:t>注：须提供职称证书</w:t>
            </w:r>
            <w:r>
              <w:rPr>
                <w:rFonts w:hint="eastAsia" w:cs="Times New Roman" w:asciiTheme="minorEastAsia" w:hAnsiTheme="minorEastAsia"/>
                <w:sz w:val="24"/>
                <w:highlight w:val="none"/>
                <w:lang w:val="en-US" w:eastAsia="zh-CN"/>
              </w:rPr>
              <w:t>复印件并加盖</w:t>
            </w:r>
            <w:r>
              <w:rPr>
                <w:rFonts w:hint="eastAsia" w:asciiTheme="minorEastAsia" w:hAnsiTheme="minorEastAsia"/>
                <w:sz w:val="24"/>
                <w:highlight w:val="none"/>
                <w:lang w:val="en-US" w:eastAsia="zh-CN"/>
              </w:rPr>
              <w:t>单位公章</w:t>
            </w:r>
            <w:r>
              <w:rPr>
                <w:rFonts w:hint="eastAsia" w:eastAsia="宋体" w:cs="Times New Roman" w:asciiTheme="minorEastAsia" w:hAnsiTheme="minorEastAsia"/>
                <w:sz w:val="24"/>
                <w:highlight w:val="none"/>
                <w:lang w:val="en-US" w:eastAsia="zh-CN"/>
              </w:rPr>
              <w:t>。</w:t>
            </w:r>
          </w:p>
        </w:tc>
        <w:tc>
          <w:tcPr>
            <w:tcW w:w="831" w:type="dxa"/>
            <w:vAlign w:val="center"/>
          </w:tcPr>
          <w:p w14:paraId="0DC4AD7F">
            <w:pPr>
              <w:widowControl/>
              <w:spacing w:line="320" w:lineRule="exact"/>
              <w:ind w:right="-57" w:rightChars="-27"/>
              <w:jc w:val="center"/>
              <w:rPr>
                <w:rFonts w:hint="eastAsia" w:ascii="宋体" w:hAnsi="宋体" w:eastAsia="宋体" w:cs="仿宋_GB2312"/>
                <w:sz w:val="24"/>
                <w:highlight w:val="none"/>
                <w:lang w:eastAsia="zh-CN"/>
              </w:rPr>
            </w:pPr>
            <w:r>
              <w:rPr>
                <w:rFonts w:hint="eastAsia" w:cs="仿宋_GB2312" w:asciiTheme="minorEastAsia" w:hAnsiTheme="minorEastAsia"/>
                <w:sz w:val="24"/>
                <w:highlight w:val="none"/>
              </w:rPr>
              <w:t>0-</w:t>
            </w:r>
            <w:r>
              <w:rPr>
                <w:rFonts w:hint="eastAsia" w:cs="仿宋_GB2312" w:asciiTheme="minorEastAsia" w:hAnsiTheme="minorEastAsia"/>
                <w:sz w:val="24"/>
                <w:highlight w:val="none"/>
                <w:lang w:val="en-US" w:eastAsia="zh-CN"/>
              </w:rPr>
              <w:t>4</w:t>
            </w:r>
          </w:p>
        </w:tc>
      </w:tr>
      <w:tr w14:paraId="39CC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vAlign w:val="center"/>
          </w:tcPr>
          <w:p w14:paraId="2113FA64">
            <w:pPr>
              <w:widowControl/>
              <w:spacing w:line="320" w:lineRule="exact"/>
              <w:ind w:left="420" w:right="-57" w:rightChars="-27" w:hanging="420"/>
              <w:jc w:val="center"/>
              <w:rPr>
                <w:rFonts w:hint="default" w:eastAsia="宋体" w:cs="仿宋_GB2312" w:asciiTheme="minorEastAsia" w:hAnsiTheme="minorEastAsia"/>
                <w:sz w:val="24"/>
                <w:highlight w:val="none"/>
                <w:lang w:val="en-US" w:eastAsia="zh-CN"/>
              </w:rPr>
            </w:pPr>
            <w:r>
              <w:rPr>
                <w:rFonts w:hint="eastAsia" w:cs="仿宋_GB2312" w:asciiTheme="minorEastAsia" w:hAnsiTheme="minorEastAsia"/>
                <w:sz w:val="24"/>
                <w:highlight w:val="none"/>
                <w:lang w:val="en-US" w:eastAsia="zh-CN"/>
              </w:rPr>
              <w:t>1.3</w:t>
            </w:r>
          </w:p>
        </w:tc>
        <w:tc>
          <w:tcPr>
            <w:tcW w:w="7371" w:type="dxa"/>
            <w:vAlign w:val="center"/>
          </w:tcPr>
          <w:p w14:paraId="4F019239">
            <w:pPr>
              <w:pStyle w:val="2"/>
              <w:rPr>
                <w:rFonts w:hint="default"/>
                <w:b/>
                <w:bCs/>
                <w:lang w:val="en-US" w:eastAsia="zh-CN"/>
              </w:rPr>
            </w:pPr>
            <w:r>
              <w:rPr>
                <w:rFonts w:hint="eastAsia"/>
                <w:b/>
                <w:bCs/>
                <w:lang w:val="en-US" w:eastAsia="zh-CN"/>
              </w:rPr>
              <w:t>项目团队：</w:t>
            </w:r>
          </w:p>
          <w:p w14:paraId="6EE45725">
            <w:pPr>
              <w:pStyle w:val="2"/>
              <w:rPr>
                <w:rFonts w:hint="eastAsia"/>
                <w:lang w:val="en-US" w:eastAsia="zh-CN"/>
              </w:rPr>
            </w:pPr>
            <w:r>
              <w:rPr>
                <w:rFonts w:hint="eastAsia"/>
                <w:lang w:val="en-US" w:eastAsia="zh-CN"/>
              </w:rPr>
              <w:t>项目架构配置合理、证书齐全、设置关键岗位人员，得6分；</w:t>
            </w:r>
          </w:p>
          <w:p w14:paraId="7A7846FC">
            <w:pPr>
              <w:pStyle w:val="2"/>
              <w:rPr>
                <w:rFonts w:hint="eastAsia"/>
                <w:lang w:val="en-US" w:eastAsia="zh-CN"/>
              </w:rPr>
            </w:pPr>
            <w:r>
              <w:rPr>
                <w:rFonts w:hint="eastAsia"/>
                <w:lang w:val="en-US" w:eastAsia="zh-CN"/>
              </w:rPr>
              <w:t>项目架构配置较合理、证书较齐全、设置关键岗位人员，得3分；</w:t>
            </w:r>
          </w:p>
          <w:p w14:paraId="0BB13E41">
            <w:pPr>
              <w:pStyle w:val="2"/>
              <w:rPr>
                <w:rFonts w:hint="eastAsia"/>
                <w:lang w:val="en-US" w:eastAsia="zh-CN"/>
              </w:rPr>
            </w:pPr>
            <w:r>
              <w:rPr>
                <w:rFonts w:hint="eastAsia"/>
                <w:lang w:val="en-US" w:eastAsia="zh-CN"/>
              </w:rPr>
              <w:t>项目架构配置不合理、证书不齐全、缺少部分关键岗位人员，得1分；</w:t>
            </w:r>
          </w:p>
          <w:p w14:paraId="29D3B3C8">
            <w:pPr>
              <w:pStyle w:val="2"/>
              <w:rPr>
                <w:rFonts w:hint="eastAsia"/>
                <w:lang w:val="en-US" w:eastAsia="zh-CN"/>
              </w:rPr>
            </w:pPr>
            <w:r>
              <w:rPr>
                <w:rFonts w:hint="eastAsia"/>
                <w:lang w:val="en-US" w:eastAsia="zh-CN"/>
              </w:rPr>
              <w:t>项目团队人员严重不满足项目实际需求，得0分。</w:t>
            </w:r>
          </w:p>
        </w:tc>
        <w:tc>
          <w:tcPr>
            <w:tcW w:w="831" w:type="dxa"/>
            <w:vAlign w:val="center"/>
          </w:tcPr>
          <w:p w14:paraId="12CF412E">
            <w:pPr>
              <w:widowControl/>
              <w:spacing w:line="320" w:lineRule="exact"/>
              <w:ind w:right="-57" w:rightChars="-27"/>
              <w:jc w:val="center"/>
              <w:rPr>
                <w:rFonts w:hint="default" w:eastAsia="宋体" w:cs="仿宋_GB2312" w:asciiTheme="minorEastAsia" w:hAnsiTheme="minorEastAsia"/>
                <w:sz w:val="24"/>
                <w:highlight w:val="none"/>
                <w:lang w:val="en-US" w:eastAsia="zh-CN"/>
              </w:rPr>
            </w:pPr>
            <w:r>
              <w:rPr>
                <w:rFonts w:hint="eastAsia" w:cs="仿宋_GB2312" w:asciiTheme="minorEastAsia" w:hAnsiTheme="minorEastAsia"/>
                <w:sz w:val="24"/>
                <w:highlight w:val="none"/>
                <w:lang w:val="en-US" w:eastAsia="zh-CN"/>
              </w:rPr>
              <w:t>0-6</w:t>
            </w:r>
          </w:p>
        </w:tc>
      </w:tr>
      <w:tr w14:paraId="7B9B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8851" w:type="dxa"/>
            <w:gridSpan w:val="3"/>
            <w:vAlign w:val="center"/>
          </w:tcPr>
          <w:p w14:paraId="53FA4C4C">
            <w:pPr>
              <w:widowControl/>
              <w:spacing w:line="360" w:lineRule="auto"/>
              <w:ind w:right="-57" w:rightChars="-27"/>
              <w:jc w:val="center"/>
              <w:rPr>
                <w:rFonts w:ascii="宋体" w:hAnsi="宋体" w:cs="仿宋_GB2312"/>
                <w:b/>
                <w:sz w:val="24"/>
                <w:highlight w:val="none"/>
              </w:rPr>
            </w:pPr>
            <w:r>
              <w:rPr>
                <w:rFonts w:hint="eastAsia" w:ascii="宋体" w:hAnsi="宋体" w:cs="仿宋_GB2312"/>
                <w:b/>
                <w:kern w:val="0"/>
                <w:sz w:val="24"/>
                <w:highlight w:val="none"/>
              </w:rPr>
              <w:t>二、技术部分（</w:t>
            </w:r>
            <w:r>
              <w:rPr>
                <w:rFonts w:hint="eastAsia" w:ascii="宋体" w:hAnsi="宋体" w:cs="仿宋_GB2312"/>
                <w:b/>
                <w:kern w:val="0"/>
                <w:sz w:val="24"/>
                <w:highlight w:val="none"/>
                <w:lang w:val="en-US" w:eastAsia="zh-CN"/>
              </w:rPr>
              <w:t>70</w:t>
            </w:r>
            <w:r>
              <w:rPr>
                <w:rFonts w:hint="eastAsia" w:ascii="宋体" w:hAnsi="宋体" w:cs="仿宋_GB2312"/>
                <w:b/>
                <w:kern w:val="0"/>
                <w:sz w:val="24"/>
                <w:highlight w:val="none"/>
              </w:rPr>
              <w:t>分）</w:t>
            </w:r>
          </w:p>
        </w:tc>
      </w:tr>
      <w:tr w14:paraId="7B72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14:paraId="65A8FF55">
            <w:pPr>
              <w:widowControl/>
              <w:spacing w:line="320" w:lineRule="exact"/>
              <w:ind w:left="420" w:right="-57" w:rightChars="-27" w:hanging="420"/>
              <w:jc w:val="center"/>
              <w:rPr>
                <w:rFonts w:hint="eastAsia" w:ascii="宋体" w:hAnsi="宋体" w:eastAsia="宋体" w:cs="仿宋_GB2312"/>
                <w:sz w:val="24"/>
                <w:highlight w:val="none"/>
                <w:lang w:eastAsia="zh-CN"/>
              </w:rPr>
            </w:pPr>
            <w:r>
              <w:rPr>
                <w:rFonts w:hint="eastAsia" w:cs="仿宋_GB2312" w:asciiTheme="minorEastAsia" w:hAnsiTheme="minorEastAsia"/>
                <w:sz w:val="24"/>
                <w:highlight w:val="none"/>
              </w:rPr>
              <w:t>2.</w:t>
            </w:r>
            <w:r>
              <w:rPr>
                <w:rFonts w:hint="eastAsia" w:cs="仿宋_GB2312" w:asciiTheme="minorEastAsia" w:hAnsiTheme="minorEastAsia"/>
                <w:sz w:val="24"/>
                <w:highlight w:val="none"/>
                <w:lang w:val="en-US" w:eastAsia="zh-CN"/>
              </w:rPr>
              <w:t>1</w:t>
            </w:r>
          </w:p>
        </w:tc>
        <w:tc>
          <w:tcPr>
            <w:tcW w:w="7371" w:type="dxa"/>
            <w:vAlign w:val="center"/>
          </w:tcPr>
          <w:p w14:paraId="72D710C7">
            <w:pPr>
              <w:jc w:val="both"/>
              <w:rPr>
                <w:rFonts w:asciiTheme="minorEastAsia" w:hAnsiTheme="minorEastAsia"/>
                <w:b/>
                <w:bCs/>
                <w:sz w:val="24"/>
                <w:highlight w:val="none"/>
              </w:rPr>
            </w:pPr>
            <w:r>
              <w:rPr>
                <w:rFonts w:hint="eastAsia" w:ascii="宋体" w:hAnsi="宋体" w:cs="宋体"/>
                <w:b/>
                <w:bCs/>
                <w:sz w:val="24"/>
              </w:rPr>
              <w:t>质量管理体系与保证措施</w:t>
            </w:r>
            <w:r>
              <w:rPr>
                <w:rFonts w:hint="eastAsia" w:asciiTheme="minorEastAsia" w:hAnsiTheme="minorEastAsia"/>
                <w:b/>
                <w:bCs/>
                <w:sz w:val="24"/>
                <w:highlight w:val="none"/>
              </w:rPr>
              <w:t>：</w:t>
            </w:r>
          </w:p>
          <w:p w14:paraId="5145CBA6">
            <w:pPr>
              <w:pStyle w:val="2"/>
              <w:rPr>
                <w:rFonts w:hint="eastAsia" w:ascii="宋体" w:hAnsi="宋体" w:eastAsia="宋体" w:cs="Times New Roman"/>
                <w:lang w:val="en-US" w:eastAsia="zh-CN"/>
              </w:rPr>
            </w:pPr>
            <w:r>
              <w:rPr>
                <w:rFonts w:hint="eastAsia" w:ascii="宋体" w:hAnsi="宋体" w:eastAsia="宋体" w:cs="Times New Roman"/>
                <w:lang w:val="en-US" w:eastAsia="zh-CN"/>
              </w:rPr>
              <w:t>科学、可行、针对性强得</w:t>
            </w:r>
            <w:r>
              <w:rPr>
                <w:rFonts w:hint="eastAsia" w:cs="Times New Roman"/>
                <w:lang w:val="en-US" w:eastAsia="zh-CN"/>
              </w:rPr>
              <w:t>10</w:t>
            </w:r>
            <w:r>
              <w:rPr>
                <w:rFonts w:hint="eastAsia" w:ascii="宋体" w:hAnsi="宋体" w:eastAsia="宋体" w:cs="Times New Roman"/>
                <w:lang w:val="en-US" w:eastAsia="zh-CN"/>
              </w:rPr>
              <w:t>分；</w:t>
            </w:r>
          </w:p>
          <w:p w14:paraId="428A2A62">
            <w:pPr>
              <w:pStyle w:val="2"/>
              <w:rPr>
                <w:rFonts w:hint="eastAsia" w:ascii="宋体" w:hAnsi="宋体" w:eastAsia="宋体" w:cs="Times New Roman"/>
                <w:lang w:val="en-US" w:eastAsia="zh-CN"/>
              </w:rPr>
            </w:pPr>
            <w:r>
              <w:rPr>
                <w:rFonts w:hint="eastAsia" w:ascii="宋体" w:hAnsi="宋体" w:eastAsia="宋体" w:cs="Times New Roman"/>
                <w:lang w:val="en-US" w:eastAsia="zh-CN"/>
              </w:rPr>
              <w:t>合理、可行、细节</w:t>
            </w:r>
            <w:r>
              <w:rPr>
                <w:rFonts w:hint="eastAsia" w:cs="Times New Roman"/>
                <w:lang w:val="en-US" w:eastAsia="zh-CN"/>
              </w:rPr>
              <w:t>有待</w:t>
            </w:r>
            <w:r>
              <w:rPr>
                <w:rFonts w:hint="eastAsia" w:ascii="宋体" w:hAnsi="宋体" w:eastAsia="宋体" w:cs="Times New Roman"/>
                <w:lang w:val="en-US" w:eastAsia="zh-CN"/>
              </w:rPr>
              <w:t>完善得</w:t>
            </w:r>
            <w:r>
              <w:rPr>
                <w:rFonts w:hint="eastAsia" w:cs="Times New Roman"/>
                <w:lang w:val="en-US" w:eastAsia="zh-CN"/>
              </w:rPr>
              <w:t>6</w:t>
            </w:r>
            <w:r>
              <w:rPr>
                <w:rFonts w:hint="eastAsia" w:ascii="宋体" w:hAnsi="宋体" w:eastAsia="宋体" w:cs="Times New Roman"/>
                <w:lang w:val="en-US" w:eastAsia="zh-CN"/>
              </w:rPr>
              <w:t>分；</w:t>
            </w:r>
          </w:p>
          <w:p w14:paraId="3F402B1D">
            <w:pPr>
              <w:pStyle w:val="2"/>
              <w:rPr>
                <w:rFonts w:hint="default" w:ascii="宋体" w:hAnsi="宋体" w:eastAsia="宋体" w:cs="Times New Roman"/>
                <w:lang w:val="en-US" w:eastAsia="zh-CN"/>
              </w:rPr>
            </w:pPr>
            <w:r>
              <w:rPr>
                <w:rFonts w:hint="eastAsia" w:ascii="宋体" w:hAnsi="宋体" w:eastAsia="宋体" w:cs="Times New Roman"/>
                <w:lang w:val="en-US" w:eastAsia="zh-CN"/>
              </w:rPr>
              <w:t>欠合理，可行性较差，基本满足工程需要得</w:t>
            </w:r>
            <w:r>
              <w:rPr>
                <w:rFonts w:hint="eastAsia" w:cs="Times New Roman"/>
                <w:lang w:val="en-US" w:eastAsia="zh-CN"/>
              </w:rPr>
              <w:t>3</w:t>
            </w:r>
            <w:r>
              <w:rPr>
                <w:rFonts w:hint="eastAsia" w:ascii="宋体" w:hAnsi="宋体" w:eastAsia="宋体" w:cs="Times New Roman"/>
                <w:lang w:val="en-US" w:eastAsia="zh-CN"/>
              </w:rPr>
              <w:t>分；</w:t>
            </w:r>
          </w:p>
          <w:p w14:paraId="4265B398">
            <w:pPr>
              <w:pStyle w:val="2"/>
              <w:rPr>
                <w:rFonts w:ascii="宋体" w:hAnsi="宋体" w:cs="仿宋_GB2312"/>
                <w:sz w:val="24"/>
                <w:highlight w:val="none"/>
              </w:rPr>
            </w:pPr>
            <w:r>
              <w:rPr>
                <w:rFonts w:hint="eastAsia" w:ascii="宋体" w:hAnsi="宋体" w:eastAsia="宋体" w:cs="Times New Roman"/>
                <w:lang w:val="en-US" w:eastAsia="zh-CN"/>
              </w:rPr>
              <w:t>无质量管理体系与保证措施得0分。</w:t>
            </w:r>
          </w:p>
        </w:tc>
        <w:tc>
          <w:tcPr>
            <w:tcW w:w="831" w:type="dxa"/>
            <w:vAlign w:val="center"/>
          </w:tcPr>
          <w:p w14:paraId="53071770">
            <w:pPr>
              <w:widowControl/>
              <w:spacing w:line="320" w:lineRule="exact"/>
              <w:ind w:right="-57" w:rightChars="-27"/>
              <w:jc w:val="center"/>
              <w:rPr>
                <w:rFonts w:hint="default" w:ascii="宋体" w:hAnsi="宋体" w:eastAsia="宋体" w:cs="仿宋_GB2312"/>
                <w:color w:val="000000"/>
                <w:kern w:val="0"/>
                <w:sz w:val="24"/>
                <w:highlight w:val="none"/>
                <w:lang w:val="en-US" w:eastAsia="zh-CN"/>
              </w:rPr>
            </w:pPr>
            <w:r>
              <w:rPr>
                <w:rFonts w:hint="eastAsia" w:cs="仿宋_GB2312" w:asciiTheme="minorEastAsia" w:hAnsiTheme="minorEastAsia"/>
                <w:color w:val="000000"/>
                <w:kern w:val="0"/>
                <w:sz w:val="24"/>
                <w:highlight w:val="none"/>
              </w:rPr>
              <w:t>0-</w:t>
            </w:r>
            <w:r>
              <w:rPr>
                <w:rFonts w:hint="eastAsia" w:cs="仿宋_GB2312" w:asciiTheme="minorEastAsia" w:hAnsiTheme="minorEastAsia"/>
                <w:color w:val="000000"/>
                <w:kern w:val="0"/>
                <w:sz w:val="24"/>
                <w:highlight w:val="none"/>
                <w:lang w:val="en-US" w:eastAsia="zh-CN"/>
              </w:rPr>
              <w:t>10</w:t>
            </w:r>
          </w:p>
        </w:tc>
      </w:tr>
      <w:tr w14:paraId="0256C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vAlign w:val="center"/>
          </w:tcPr>
          <w:p w14:paraId="37943764">
            <w:pPr>
              <w:widowControl/>
              <w:spacing w:line="320" w:lineRule="exact"/>
              <w:ind w:left="420" w:right="-57" w:rightChars="-27" w:hanging="420"/>
              <w:jc w:val="center"/>
              <w:rPr>
                <w:rFonts w:hint="default" w:eastAsia="宋体" w:cs="仿宋_GB2312" w:asciiTheme="minorEastAsia" w:hAnsiTheme="minorEastAsia"/>
                <w:sz w:val="24"/>
                <w:highlight w:val="none"/>
                <w:lang w:val="en-US" w:eastAsia="zh-CN"/>
              </w:rPr>
            </w:pPr>
            <w:r>
              <w:rPr>
                <w:rFonts w:hint="eastAsia" w:cs="仿宋_GB2312" w:asciiTheme="minorEastAsia" w:hAnsiTheme="minorEastAsia"/>
                <w:sz w:val="24"/>
                <w:highlight w:val="none"/>
                <w:lang w:val="en-US" w:eastAsia="zh-CN"/>
              </w:rPr>
              <w:t>2.2</w:t>
            </w:r>
          </w:p>
        </w:tc>
        <w:tc>
          <w:tcPr>
            <w:tcW w:w="7371" w:type="dxa"/>
            <w:vAlign w:val="center"/>
          </w:tcPr>
          <w:p w14:paraId="3A8B54B0">
            <w:pPr>
              <w:jc w:val="both"/>
              <w:rPr>
                <w:rFonts w:hint="eastAsia" w:ascii="宋体" w:hAnsi="宋体" w:eastAsia="宋体" w:cs="宋体"/>
                <w:b/>
                <w:bCs/>
                <w:sz w:val="24"/>
              </w:rPr>
            </w:pPr>
            <w:r>
              <w:rPr>
                <w:rFonts w:hint="eastAsia" w:ascii="宋体" w:hAnsi="宋体" w:eastAsia="宋体" w:cs="宋体"/>
                <w:b/>
                <w:bCs/>
                <w:sz w:val="24"/>
              </w:rPr>
              <w:t>安全和绿色施工保障措施：</w:t>
            </w:r>
          </w:p>
          <w:p w14:paraId="1C29C692">
            <w:pPr>
              <w:pStyle w:val="2"/>
              <w:rPr>
                <w:rFonts w:hint="eastAsia" w:ascii="宋体" w:hAnsi="宋体" w:eastAsia="宋体" w:cs="Times New Roman"/>
                <w:lang w:val="en-US" w:eastAsia="zh-CN"/>
              </w:rPr>
            </w:pPr>
            <w:r>
              <w:rPr>
                <w:rFonts w:hint="eastAsia" w:ascii="宋体" w:hAnsi="宋体" w:eastAsia="宋体" w:cs="Times New Roman"/>
                <w:lang w:val="en-US" w:eastAsia="zh-CN"/>
              </w:rPr>
              <w:t>科学、可行、针对性强得</w:t>
            </w:r>
            <w:r>
              <w:rPr>
                <w:rFonts w:hint="eastAsia" w:cs="Times New Roman"/>
                <w:lang w:val="en-US" w:eastAsia="zh-CN"/>
              </w:rPr>
              <w:t>10</w:t>
            </w:r>
            <w:r>
              <w:rPr>
                <w:rFonts w:hint="eastAsia" w:ascii="宋体" w:hAnsi="宋体" w:eastAsia="宋体" w:cs="Times New Roman"/>
                <w:lang w:val="en-US" w:eastAsia="zh-CN"/>
              </w:rPr>
              <w:t>分；</w:t>
            </w:r>
          </w:p>
          <w:p w14:paraId="427078B2">
            <w:pPr>
              <w:pStyle w:val="2"/>
              <w:rPr>
                <w:rFonts w:hint="eastAsia" w:ascii="宋体" w:hAnsi="宋体" w:eastAsia="宋体" w:cs="Times New Roman"/>
                <w:lang w:val="en-US" w:eastAsia="zh-CN"/>
              </w:rPr>
            </w:pPr>
            <w:r>
              <w:rPr>
                <w:rFonts w:hint="eastAsia" w:ascii="宋体" w:hAnsi="宋体" w:eastAsia="宋体" w:cs="Times New Roman"/>
                <w:lang w:val="en-US" w:eastAsia="zh-CN"/>
              </w:rPr>
              <w:t>合理、可行、细节</w:t>
            </w:r>
            <w:r>
              <w:rPr>
                <w:rFonts w:hint="eastAsia" w:cs="Times New Roman"/>
                <w:lang w:val="en-US" w:eastAsia="zh-CN"/>
              </w:rPr>
              <w:t>有待</w:t>
            </w:r>
            <w:r>
              <w:rPr>
                <w:rFonts w:hint="eastAsia" w:ascii="宋体" w:hAnsi="宋体" w:eastAsia="宋体" w:cs="Times New Roman"/>
                <w:lang w:val="en-US" w:eastAsia="zh-CN"/>
              </w:rPr>
              <w:t>完善得</w:t>
            </w:r>
            <w:r>
              <w:rPr>
                <w:rFonts w:hint="eastAsia" w:cs="Times New Roman"/>
                <w:lang w:val="en-US" w:eastAsia="zh-CN"/>
              </w:rPr>
              <w:t>6</w:t>
            </w:r>
            <w:r>
              <w:rPr>
                <w:rFonts w:hint="eastAsia" w:ascii="宋体" w:hAnsi="宋体" w:eastAsia="宋体" w:cs="Times New Roman"/>
                <w:lang w:val="en-US" w:eastAsia="zh-CN"/>
              </w:rPr>
              <w:t>分；</w:t>
            </w:r>
          </w:p>
          <w:p w14:paraId="6ECB615F">
            <w:pPr>
              <w:pStyle w:val="2"/>
              <w:rPr>
                <w:rFonts w:hint="eastAsia" w:ascii="宋体" w:hAnsi="宋体" w:eastAsia="宋体" w:cs="Times New Roman"/>
                <w:lang w:val="en-US" w:eastAsia="zh-CN"/>
              </w:rPr>
            </w:pPr>
            <w:r>
              <w:rPr>
                <w:rFonts w:hint="eastAsia" w:ascii="宋体" w:hAnsi="宋体" w:eastAsia="宋体" w:cs="Times New Roman"/>
                <w:lang w:val="en-US" w:eastAsia="zh-CN"/>
              </w:rPr>
              <w:t>欠合理，可行性较差，基本满足工程需要得</w:t>
            </w:r>
            <w:r>
              <w:rPr>
                <w:rFonts w:hint="eastAsia" w:cs="Times New Roman"/>
                <w:lang w:val="en-US" w:eastAsia="zh-CN"/>
              </w:rPr>
              <w:t>3</w:t>
            </w:r>
            <w:r>
              <w:rPr>
                <w:rFonts w:hint="eastAsia" w:ascii="宋体" w:hAnsi="宋体" w:eastAsia="宋体" w:cs="Times New Roman"/>
                <w:lang w:val="en-US" w:eastAsia="zh-CN"/>
              </w:rPr>
              <w:t>分；</w:t>
            </w:r>
          </w:p>
          <w:p w14:paraId="41F8F69F">
            <w:pPr>
              <w:pStyle w:val="2"/>
              <w:rPr>
                <w:rFonts w:hint="eastAsia" w:eastAsia="宋体" w:asciiTheme="minorEastAsia" w:hAnsiTheme="minorEastAsia"/>
                <w:sz w:val="24"/>
                <w:highlight w:val="none"/>
                <w:lang w:eastAsia="zh-CN"/>
              </w:rPr>
            </w:pPr>
            <w:r>
              <w:rPr>
                <w:rFonts w:hint="eastAsia" w:ascii="宋体" w:hAnsi="宋体" w:eastAsia="宋体" w:cs="Times New Roman"/>
                <w:lang w:val="en-US" w:eastAsia="zh-CN"/>
              </w:rPr>
              <w:t>无安全和绿色施工保障措施得0分。</w:t>
            </w:r>
          </w:p>
        </w:tc>
        <w:tc>
          <w:tcPr>
            <w:tcW w:w="831" w:type="dxa"/>
            <w:vAlign w:val="center"/>
          </w:tcPr>
          <w:p w14:paraId="5F8DEDE5">
            <w:pPr>
              <w:widowControl/>
              <w:spacing w:line="320" w:lineRule="exact"/>
              <w:ind w:right="-57" w:rightChars="-27"/>
              <w:jc w:val="center"/>
              <w:rPr>
                <w:rFonts w:hint="default" w:cs="仿宋_GB2312" w:asciiTheme="minorEastAsia" w:hAnsiTheme="minorEastAsia"/>
                <w:color w:val="000000"/>
                <w:kern w:val="0"/>
                <w:sz w:val="24"/>
                <w:highlight w:val="none"/>
                <w:lang w:val="en-US"/>
              </w:rPr>
            </w:pPr>
            <w:r>
              <w:rPr>
                <w:rFonts w:hint="eastAsia" w:asciiTheme="minorEastAsia" w:hAnsiTheme="minorEastAsia"/>
                <w:sz w:val="24"/>
                <w:highlight w:val="none"/>
                <w:lang w:val="en-US" w:eastAsia="zh-CN"/>
              </w:rPr>
              <w:t>0-10</w:t>
            </w:r>
          </w:p>
        </w:tc>
      </w:tr>
      <w:tr w14:paraId="4937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49" w:type="dxa"/>
            <w:vAlign w:val="center"/>
          </w:tcPr>
          <w:p w14:paraId="31FCD99A">
            <w:pPr>
              <w:widowControl/>
              <w:spacing w:line="320" w:lineRule="exact"/>
              <w:ind w:left="420" w:right="-57" w:rightChars="-27" w:hanging="420"/>
              <w:jc w:val="center"/>
              <w:rPr>
                <w:rFonts w:hint="eastAsia" w:ascii="宋体" w:hAnsi="宋体" w:eastAsia="宋体" w:cs="仿宋_GB2312"/>
                <w:sz w:val="24"/>
                <w:highlight w:val="none"/>
                <w:lang w:eastAsia="zh-CN"/>
              </w:rPr>
            </w:pPr>
            <w:r>
              <w:rPr>
                <w:rFonts w:hint="eastAsia" w:cs="仿宋_GB2312" w:asciiTheme="minorEastAsia" w:hAnsiTheme="minorEastAsia"/>
                <w:sz w:val="24"/>
                <w:highlight w:val="none"/>
              </w:rPr>
              <w:t>2.</w:t>
            </w:r>
            <w:r>
              <w:rPr>
                <w:rFonts w:hint="eastAsia" w:cs="仿宋_GB2312" w:asciiTheme="minorEastAsia" w:hAnsiTheme="minorEastAsia"/>
                <w:sz w:val="24"/>
                <w:highlight w:val="none"/>
                <w:lang w:val="en-US" w:eastAsia="zh-CN"/>
              </w:rPr>
              <w:t>3</w:t>
            </w:r>
          </w:p>
        </w:tc>
        <w:tc>
          <w:tcPr>
            <w:tcW w:w="7371" w:type="dxa"/>
            <w:vAlign w:val="center"/>
          </w:tcPr>
          <w:p w14:paraId="39CDAF39">
            <w:pPr>
              <w:widowControl/>
              <w:spacing w:line="360" w:lineRule="auto"/>
              <w:ind w:right="-57" w:rightChars="-27"/>
              <w:rPr>
                <w:rFonts w:asciiTheme="minorEastAsia" w:hAnsiTheme="minorEastAsia"/>
                <w:b/>
                <w:sz w:val="24"/>
                <w:highlight w:val="none"/>
              </w:rPr>
            </w:pPr>
            <w:r>
              <w:rPr>
                <w:rFonts w:hint="eastAsia" w:asciiTheme="minorEastAsia" w:hAnsiTheme="minorEastAsia"/>
                <w:b/>
                <w:sz w:val="24"/>
                <w:highlight w:val="none"/>
              </w:rPr>
              <w:t>工程进度计划与保证措施：</w:t>
            </w:r>
          </w:p>
          <w:p w14:paraId="7B0CCEDB">
            <w:pPr>
              <w:pStyle w:val="2"/>
              <w:rPr>
                <w:rFonts w:hint="eastAsia" w:ascii="宋体" w:hAnsi="宋体" w:eastAsia="宋体" w:cs="Times New Roman"/>
                <w:lang w:val="en-US" w:eastAsia="zh-CN"/>
              </w:rPr>
            </w:pPr>
            <w:r>
              <w:rPr>
                <w:rFonts w:hint="eastAsia" w:ascii="宋体" w:hAnsi="宋体" w:eastAsia="宋体" w:cs="Times New Roman"/>
                <w:lang w:val="en-US" w:eastAsia="zh-CN"/>
              </w:rPr>
              <w:t>科学、可行、针对性强得1</w:t>
            </w:r>
            <w:r>
              <w:rPr>
                <w:rFonts w:hint="eastAsia" w:cs="Times New Roman"/>
                <w:lang w:val="en-US" w:eastAsia="zh-CN"/>
              </w:rPr>
              <w:t>2</w:t>
            </w:r>
            <w:r>
              <w:rPr>
                <w:rFonts w:hint="eastAsia" w:ascii="宋体" w:hAnsi="宋体" w:eastAsia="宋体" w:cs="Times New Roman"/>
                <w:lang w:val="en-US" w:eastAsia="zh-CN"/>
              </w:rPr>
              <w:t>分；</w:t>
            </w:r>
          </w:p>
          <w:p w14:paraId="630CD7EF">
            <w:pPr>
              <w:pStyle w:val="2"/>
              <w:rPr>
                <w:rFonts w:hint="eastAsia" w:ascii="宋体" w:hAnsi="宋体" w:eastAsia="宋体" w:cs="Times New Roman"/>
                <w:lang w:val="en-US" w:eastAsia="zh-CN"/>
              </w:rPr>
            </w:pPr>
            <w:r>
              <w:rPr>
                <w:rFonts w:hint="eastAsia" w:ascii="宋体" w:hAnsi="宋体" w:eastAsia="宋体" w:cs="Times New Roman"/>
                <w:lang w:val="en-US" w:eastAsia="zh-CN"/>
              </w:rPr>
              <w:t>合理、可行、细节</w:t>
            </w:r>
            <w:r>
              <w:rPr>
                <w:rFonts w:hint="eastAsia" w:cs="Times New Roman"/>
                <w:lang w:val="en-US" w:eastAsia="zh-CN"/>
              </w:rPr>
              <w:t>有待</w:t>
            </w:r>
            <w:r>
              <w:rPr>
                <w:rFonts w:hint="eastAsia" w:ascii="宋体" w:hAnsi="宋体" w:eastAsia="宋体" w:cs="Times New Roman"/>
                <w:lang w:val="en-US" w:eastAsia="zh-CN"/>
              </w:rPr>
              <w:t>完善得</w:t>
            </w:r>
            <w:r>
              <w:rPr>
                <w:rFonts w:hint="eastAsia" w:cs="Times New Roman"/>
                <w:lang w:val="en-US" w:eastAsia="zh-CN"/>
              </w:rPr>
              <w:t>8</w:t>
            </w:r>
            <w:r>
              <w:rPr>
                <w:rFonts w:hint="eastAsia" w:ascii="宋体" w:hAnsi="宋体" w:eastAsia="宋体" w:cs="Times New Roman"/>
                <w:lang w:val="en-US" w:eastAsia="zh-CN"/>
              </w:rPr>
              <w:t>分；</w:t>
            </w:r>
          </w:p>
          <w:p w14:paraId="4FFF20A4">
            <w:pPr>
              <w:pStyle w:val="2"/>
              <w:rPr>
                <w:rFonts w:hint="eastAsia" w:ascii="宋体" w:hAnsi="宋体" w:eastAsia="宋体" w:cs="Times New Roman"/>
                <w:lang w:val="en-US" w:eastAsia="zh-CN"/>
              </w:rPr>
            </w:pPr>
            <w:r>
              <w:rPr>
                <w:rFonts w:hint="eastAsia" w:ascii="宋体" w:hAnsi="宋体" w:eastAsia="宋体" w:cs="Times New Roman"/>
                <w:lang w:val="en-US" w:eastAsia="zh-CN"/>
              </w:rPr>
              <w:t>欠合理，可行性较差，基本满足工程需要得</w:t>
            </w:r>
            <w:r>
              <w:rPr>
                <w:rFonts w:hint="eastAsia" w:cs="Times New Roman"/>
                <w:lang w:val="en-US" w:eastAsia="zh-CN"/>
              </w:rPr>
              <w:t>4</w:t>
            </w:r>
            <w:r>
              <w:rPr>
                <w:rFonts w:hint="eastAsia" w:ascii="宋体" w:hAnsi="宋体" w:eastAsia="宋体" w:cs="Times New Roman"/>
                <w:lang w:val="en-US" w:eastAsia="zh-CN"/>
              </w:rPr>
              <w:t>分；</w:t>
            </w:r>
          </w:p>
          <w:p w14:paraId="3433D41D">
            <w:pPr>
              <w:pStyle w:val="2"/>
              <w:rPr>
                <w:rFonts w:ascii="宋体" w:hAnsi="宋体" w:cs="仿宋_GB2312"/>
                <w:color w:val="000000"/>
                <w:kern w:val="0"/>
                <w:sz w:val="24"/>
                <w:highlight w:val="none"/>
              </w:rPr>
            </w:pPr>
            <w:r>
              <w:rPr>
                <w:rFonts w:hint="eastAsia" w:ascii="宋体" w:hAnsi="宋体" w:eastAsia="宋体" w:cs="Times New Roman"/>
                <w:lang w:val="en-US" w:eastAsia="zh-CN"/>
              </w:rPr>
              <w:t>无工程进度计划与保证措施得0分。</w:t>
            </w:r>
          </w:p>
        </w:tc>
        <w:tc>
          <w:tcPr>
            <w:tcW w:w="831" w:type="dxa"/>
            <w:vAlign w:val="center"/>
          </w:tcPr>
          <w:p w14:paraId="6D6512D8">
            <w:pPr>
              <w:widowControl/>
              <w:spacing w:line="320" w:lineRule="exact"/>
              <w:ind w:right="-57" w:rightChars="-27"/>
              <w:jc w:val="center"/>
              <w:rPr>
                <w:rFonts w:hint="eastAsia" w:ascii="宋体" w:hAnsi="宋体" w:eastAsia="宋体" w:cs="仿宋_GB2312"/>
                <w:color w:val="000000"/>
                <w:kern w:val="0"/>
                <w:sz w:val="24"/>
                <w:highlight w:val="none"/>
                <w:lang w:eastAsia="zh-CN"/>
              </w:rPr>
            </w:pPr>
            <w:r>
              <w:rPr>
                <w:rFonts w:hint="eastAsia" w:cs="仿宋_GB2312" w:asciiTheme="minorEastAsia" w:hAnsiTheme="minorEastAsia"/>
                <w:color w:val="000000"/>
                <w:kern w:val="0"/>
                <w:sz w:val="24"/>
                <w:highlight w:val="none"/>
              </w:rPr>
              <w:t>0-1</w:t>
            </w:r>
            <w:r>
              <w:rPr>
                <w:rFonts w:hint="eastAsia" w:cs="仿宋_GB2312" w:asciiTheme="minorEastAsia" w:hAnsiTheme="minorEastAsia"/>
                <w:color w:val="000000"/>
                <w:kern w:val="0"/>
                <w:sz w:val="24"/>
                <w:highlight w:val="none"/>
                <w:lang w:val="en-US" w:eastAsia="zh-CN"/>
              </w:rPr>
              <w:t>2</w:t>
            </w:r>
          </w:p>
        </w:tc>
      </w:tr>
      <w:tr w14:paraId="48BA1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49" w:type="dxa"/>
            <w:vAlign w:val="center"/>
          </w:tcPr>
          <w:p w14:paraId="40CBBAD2">
            <w:pPr>
              <w:pStyle w:val="2"/>
              <w:rPr>
                <w:rFonts w:hint="eastAsia" w:ascii="宋体" w:hAnsi="宋体" w:eastAsia="宋体" w:cs="Times New Roman"/>
                <w:lang w:val="en-US" w:eastAsia="zh-CN"/>
              </w:rPr>
            </w:pPr>
            <w:r>
              <w:rPr>
                <w:rFonts w:hint="eastAsia" w:ascii="宋体" w:hAnsi="宋体" w:eastAsia="宋体" w:cs="Times New Roman"/>
                <w:lang w:val="en-US" w:eastAsia="zh-CN"/>
              </w:rPr>
              <w:t>2.4</w:t>
            </w:r>
          </w:p>
        </w:tc>
        <w:tc>
          <w:tcPr>
            <w:tcW w:w="7371" w:type="dxa"/>
            <w:vAlign w:val="center"/>
          </w:tcPr>
          <w:p w14:paraId="21658340">
            <w:pPr>
              <w:pStyle w:val="2"/>
              <w:rPr>
                <w:rFonts w:hint="eastAsia" w:ascii="宋体" w:hAnsi="宋体" w:eastAsia="宋体" w:cs="Times New Roman"/>
                <w:b/>
                <w:bCs/>
                <w:lang w:val="en-US" w:eastAsia="zh-CN"/>
              </w:rPr>
            </w:pPr>
            <w:r>
              <w:rPr>
                <w:rFonts w:hint="eastAsia" w:ascii="宋体" w:hAnsi="宋体" w:eastAsia="宋体" w:cs="Times New Roman"/>
                <w:b/>
                <w:bCs/>
                <w:lang w:val="en-US" w:eastAsia="zh-CN"/>
              </w:rPr>
              <w:t>施工方案与技术措施：</w:t>
            </w:r>
          </w:p>
          <w:p w14:paraId="070DFE29">
            <w:pPr>
              <w:pStyle w:val="2"/>
              <w:rPr>
                <w:rFonts w:hint="eastAsia" w:ascii="宋体" w:hAnsi="宋体" w:eastAsia="宋体" w:cs="Times New Roman"/>
                <w:lang w:val="en-US" w:eastAsia="zh-CN"/>
              </w:rPr>
            </w:pPr>
            <w:r>
              <w:rPr>
                <w:rFonts w:hint="eastAsia" w:ascii="宋体" w:hAnsi="宋体" w:eastAsia="宋体" w:cs="Times New Roman"/>
                <w:lang w:val="en-US" w:eastAsia="zh-CN"/>
              </w:rPr>
              <w:t>科学、可行、针对性强得1</w:t>
            </w:r>
            <w:r>
              <w:rPr>
                <w:rFonts w:hint="eastAsia" w:cs="Times New Roman"/>
                <w:lang w:val="en-US" w:eastAsia="zh-CN"/>
              </w:rPr>
              <w:t>2</w:t>
            </w:r>
            <w:r>
              <w:rPr>
                <w:rFonts w:hint="eastAsia" w:ascii="宋体" w:hAnsi="宋体" w:eastAsia="宋体" w:cs="Times New Roman"/>
                <w:lang w:val="en-US" w:eastAsia="zh-CN"/>
              </w:rPr>
              <w:t>分；</w:t>
            </w:r>
          </w:p>
          <w:p w14:paraId="276E8FBC">
            <w:pPr>
              <w:pStyle w:val="2"/>
              <w:rPr>
                <w:rFonts w:hint="eastAsia" w:ascii="宋体" w:hAnsi="宋体" w:eastAsia="宋体" w:cs="Times New Roman"/>
                <w:lang w:val="en-US" w:eastAsia="zh-CN"/>
              </w:rPr>
            </w:pPr>
            <w:r>
              <w:rPr>
                <w:rFonts w:hint="eastAsia" w:ascii="宋体" w:hAnsi="宋体" w:eastAsia="宋体" w:cs="Times New Roman"/>
                <w:lang w:val="en-US" w:eastAsia="zh-CN"/>
              </w:rPr>
              <w:t>合理、可行、细节</w:t>
            </w:r>
            <w:r>
              <w:rPr>
                <w:rFonts w:hint="eastAsia" w:cs="Times New Roman"/>
                <w:lang w:val="en-US" w:eastAsia="zh-CN"/>
              </w:rPr>
              <w:t>有待</w:t>
            </w:r>
            <w:r>
              <w:rPr>
                <w:rFonts w:hint="eastAsia" w:ascii="宋体" w:hAnsi="宋体" w:eastAsia="宋体" w:cs="Times New Roman"/>
                <w:lang w:val="en-US" w:eastAsia="zh-CN"/>
              </w:rPr>
              <w:t>完善得</w:t>
            </w:r>
            <w:r>
              <w:rPr>
                <w:rFonts w:hint="eastAsia" w:cs="Times New Roman"/>
                <w:lang w:val="en-US" w:eastAsia="zh-CN"/>
              </w:rPr>
              <w:t>8</w:t>
            </w:r>
            <w:r>
              <w:rPr>
                <w:rFonts w:hint="eastAsia" w:ascii="宋体" w:hAnsi="宋体" w:eastAsia="宋体" w:cs="Times New Roman"/>
                <w:lang w:val="en-US" w:eastAsia="zh-CN"/>
              </w:rPr>
              <w:t>分；</w:t>
            </w:r>
          </w:p>
          <w:p w14:paraId="1CFEC611">
            <w:pPr>
              <w:pStyle w:val="2"/>
              <w:rPr>
                <w:rFonts w:hint="eastAsia" w:ascii="宋体" w:hAnsi="宋体" w:eastAsia="宋体" w:cs="Times New Roman"/>
                <w:lang w:val="en-US" w:eastAsia="zh-CN"/>
              </w:rPr>
            </w:pPr>
            <w:r>
              <w:rPr>
                <w:rFonts w:hint="eastAsia" w:ascii="宋体" w:hAnsi="宋体" w:eastAsia="宋体" w:cs="Times New Roman"/>
                <w:lang w:val="en-US" w:eastAsia="zh-CN"/>
              </w:rPr>
              <w:t>欠合理，可行性较差，基本满足工程需要得</w:t>
            </w:r>
            <w:r>
              <w:rPr>
                <w:rFonts w:hint="eastAsia" w:cs="Times New Roman"/>
                <w:lang w:val="en-US" w:eastAsia="zh-CN"/>
              </w:rPr>
              <w:t>4</w:t>
            </w:r>
            <w:r>
              <w:rPr>
                <w:rFonts w:hint="eastAsia" w:ascii="宋体" w:hAnsi="宋体" w:eastAsia="宋体" w:cs="Times New Roman"/>
                <w:lang w:val="en-US" w:eastAsia="zh-CN"/>
              </w:rPr>
              <w:t>分；</w:t>
            </w:r>
          </w:p>
          <w:p w14:paraId="16E3CD9A">
            <w:pPr>
              <w:pStyle w:val="2"/>
              <w:rPr>
                <w:rFonts w:hint="eastAsia" w:ascii="宋体" w:hAnsi="宋体" w:eastAsia="宋体" w:cs="Times New Roman"/>
                <w:lang w:val="en-US" w:eastAsia="zh-CN"/>
              </w:rPr>
            </w:pPr>
            <w:r>
              <w:rPr>
                <w:rFonts w:hint="eastAsia" w:ascii="宋体" w:hAnsi="宋体" w:eastAsia="宋体" w:cs="Times New Roman"/>
                <w:lang w:val="en-US" w:eastAsia="zh-CN"/>
              </w:rPr>
              <w:t>无工方案与技术措施得0分。</w:t>
            </w:r>
          </w:p>
        </w:tc>
        <w:tc>
          <w:tcPr>
            <w:tcW w:w="831" w:type="dxa"/>
            <w:vAlign w:val="center"/>
          </w:tcPr>
          <w:p w14:paraId="710D2C42">
            <w:pPr>
              <w:widowControl/>
              <w:spacing w:line="320" w:lineRule="exact"/>
              <w:ind w:left="420" w:right="-57" w:rightChars="-27" w:hanging="420"/>
              <w:jc w:val="center"/>
              <w:rPr>
                <w:rFonts w:hint="eastAsia" w:ascii="宋体" w:hAnsi="宋体" w:eastAsia="宋体" w:cs="仿宋_GB2312"/>
                <w:color w:val="000000"/>
                <w:kern w:val="0"/>
                <w:sz w:val="24"/>
                <w:highlight w:val="none"/>
                <w:lang w:eastAsia="zh-CN"/>
              </w:rPr>
            </w:pPr>
            <w:r>
              <w:rPr>
                <w:rFonts w:hint="eastAsia" w:cs="仿宋_GB2312" w:asciiTheme="minorEastAsia" w:hAnsiTheme="minorEastAsia"/>
                <w:color w:val="000000"/>
                <w:kern w:val="0"/>
                <w:sz w:val="24"/>
                <w:highlight w:val="none"/>
              </w:rPr>
              <w:t>0-1</w:t>
            </w:r>
            <w:r>
              <w:rPr>
                <w:rFonts w:hint="eastAsia" w:cs="仿宋_GB2312" w:asciiTheme="minorEastAsia" w:hAnsiTheme="minorEastAsia"/>
                <w:color w:val="000000"/>
                <w:kern w:val="0"/>
                <w:sz w:val="24"/>
                <w:highlight w:val="none"/>
                <w:lang w:val="en-US" w:eastAsia="zh-CN"/>
              </w:rPr>
              <w:t>2</w:t>
            </w:r>
          </w:p>
        </w:tc>
      </w:tr>
      <w:tr w14:paraId="60517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1" w:hRule="atLeast"/>
          <w:jc w:val="center"/>
        </w:trPr>
        <w:tc>
          <w:tcPr>
            <w:tcW w:w="649" w:type="dxa"/>
            <w:vAlign w:val="center"/>
          </w:tcPr>
          <w:p w14:paraId="0790302B">
            <w:pPr>
              <w:widowControl/>
              <w:spacing w:line="320" w:lineRule="exact"/>
              <w:ind w:left="420" w:right="-57" w:rightChars="-27" w:hanging="420"/>
              <w:jc w:val="center"/>
              <w:rPr>
                <w:rFonts w:hint="eastAsia" w:ascii="宋体" w:hAnsi="宋体" w:eastAsia="宋体" w:cs="仿宋_GB2312"/>
                <w:sz w:val="24"/>
                <w:highlight w:val="none"/>
                <w:lang w:eastAsia="zh-CN"/>
              </w:rPr>
            </w:pPr>
            <w:r>
              <w:rPr>
                <w:rFonts w:hint="eastAsia" w:cs="仿宋_GB2312" w:asciiTheme="minorEastAsia" w:hAnsiTheme="minorEastAsia"/>
                <w:sz w:val="24"/>
                <w:highlight w:val="none"/>
              </w:rPr>
              <w:t>2.</w:t>
            </w:r>
            <w:r>
              <w:rPr>
                <w:rFonts w:hint="eastAsia" w:cs="仿宋_GB2312" w:asciiTheme="minorEastAsia" w:hAnsiTheme="minorEastAsia"/>
                <w:sz w:val="24"/>
                <w:highlight w:val="none"/>
                <w:lang w:val="en-US" w:eastAsia="zh-CN"/>
              </w:rPr>
              <w:t>5</w:t>
            </w:r>
          </w:p>
        </w:tc>
        <w:tc>
          <w:tcPr>
            <w:tcW w:w="7371" w:type="dxa"/>
            <w:vAlign w:val="center"/>
          </w:tcPr>
          <w:p w14:paraId="54302570">
            <w:pPr>
              <w:pStyle w:val="2"/>
              <w:rPr>
                <w:rFonts w:hint="eastAsia" w:ascii="宋体" w:hAnsi="宋体" w:eastAsia="宋体" w:cs="Times New Roman"/>
                <w:b/>
                <w:bCs/>
                <w:lang w:val="en-US" w:eastAsia="zh-CN"/>
              </w:rPr>
            </w:pPr>
            <w:r>
              <w:rPr>
                <w:rFonts w:hint="eastAsia" w:ascii="宋体" w:hAnsi="宋体" w:eastAsia="宋体" w:cs="Times New Roman"/>
                <w:b/>
                <w:bCs/>
                <w:lang w:val="en-US" w:eastAsia="zh-CN"/>
              </w:rPr>
              <w:t>环境保护管理体系与措施：</w:t>
            </w:r>
          </w:p>
          <w:p w14:paraId="4EDC2F11">
            <w:pPr>
              <w:pStyle w:val="2"/>
              <w:rPr>
                <w:rFonts w:hint="eastAsia" w:ascii="宋体" w:hAnsi="宋体" w:eastAsia="宋体" w:cs="Times New Roman"/>
                <w:b w:val="0"/>
                <w:bCs w:val="0"/>
                <w:lang w:val="en-US" w:eastAsia="zh-CN"/>
              </w:rPr>
            </w:pPr>
            <w:r>
              <w:rPr>
                <w:rFonts w:hint="eastAsia" w:ascii="宋体" w:hAnsi="宋体" w:eastAsia="宋体" w:cs="Times New Roman"/>
                <w:b w:val="0"/>
                <w:bCs w:val="0"/>
                <w:lang w:val="en-US" w:eastAsia="zh-CN"/>
              </w:rPr>
              <w:t>科学、可行、针对性强得</w:t>
            </w:r>
            <w:r>
              <w:rPr>
                <w:rFonts w:hint="eastAsia" w:cs="Times New Roman"/>
                <w:b w:val="0"/>
                <w:bCs w:val="0"/>
                <w:lang w:val="en-US" w:eastAsia="zh-CN"/>
              </w:rPr>
              <w:t>8</w:t>
            </w:r>
            <w:r>
              <w:rPr>
                <w:rFonts w:hint="eastAsia" w:ascii="宋体" w:hAnsi="宋体" w:eastAsia="宋体" w:cs="Times New Roman"/>
                <w:b w:val="0"/>
                <w:bCs w:val="0"/>
                <w:lang w:val="en-US" w:eastAsia="zh-CN"/>
              </w:rPr>
              <w:t>分；</w:t>
            </w:r>
          </w:p>
          <w:p w14:paraId="701EDDB4">
            <w:pPr>
              <w:pStyle w:val="2"/>
              <w:rPr>
                <w:rFonts w:hint="eastAsia" w:ascii="宋体" w:hAnsi="宋体" w:eastAsia="宋体" w:cs="Times New Roman"/>
                <w:b w:val="0"/>
                <w:bCs w:val="0"/>
                <w:lang w:val="en-US" w:eastAsia="zh-CN"/>
              </w:rPr>
            </w:pPr>
            <w:r>
              <w:rPr>
                <w:rFonts w:hint="eastAsia" w:ascii="宋体" w:hAnsi="宋体" w:eastAsia="宋体" w:cs="Times New Roman"/>
                <w:b w:val="0"/>
                <w:bCs w:val="0"/>
                <w:lang w:val="en-US" w:eastAsia="zh-CN"/>
              </w:rPr>
              <w:t>合理、可行、细节</w:t>
            </w:r>
            <w:r>
              <w:rPr>
                <w:rFonts w:hint="eastAsia" w:cs="Times New Roman"/>
                <w:b w:val="0"/>
                <w:bCs w:val="0"/>
                <w:lang w:val="en-US" w:eastAsia="zh-CN"/>
              </w:rPr>
              <w:t>有待</w:t>
            </w:r>
            <w:r>
              <w:rPr>
                <w:rFonts w:hint="eastAsia" w:ascii="宋体" w:hAnsi="宋体" w:eastAsia="宋体" w:cs="Times New Roman"/>
                <w:b w:val="0"/>
                <w:bCs w:val="0"/>
                <w:lang w:val="en-US" w:eastAsia="zh-CN"/>
              </w:rPr>
              <w:t>完善得</w:t>
            </w:r>
            <w:r>
              <w:rPr>
                <w:rFonts w:hint="eastAsia" w:cs="Times New Roman"/>
                <w:b w:val="0"/>
                <w:bCs w:val="0"/>
                <w:lang w:val="en-US" w:eastAsia="zh-CN"/>
              </w:rPr>
              <w:t>4</w:t>
            </w:r>
            <w:r>
              <w:rPr>
                <w:rFonts w:hint="eastAsia" w:ascii="宋体" w:hAnsi="宋体" w:eastAsia="宋体" w:cs="Times New Roman"/>
                <w:b w:val="0"/>
                <w:bCs w:val="0"/>
                <w:lang w:val="en-US" w:eastAsia="zh-CN"/>
              </w:rPr>
              <w:t>分；</w:t>
            </w:r>
          </w:p>
          <w:p w14:paraId="706D344F">
            <w:pPr>
              <w:pStyle w:val="2"/>
              <w:rPr>
                <w:rFonts w:hint="eastAsia" w:ascii="宋体" w:hAnsi="宋体" w:eastAsia="宋体" w:cs="Times New Roman"/>
                <w:b w:val="0"/>
                <w:bCs w:val="0"/>
                <w:lang w:val="en-US" w:eastAsia="zh-CN"/>
              </w:rPr>
            </w:pPr>
            <w:r>
              <w:rPr>
                <w:rFonts w:hint="eastAsia" w:ascii="宋体" w:hAnsi="宋体" w:eastAsia="宋体" w:cs="Times New Roman"/>
                <w:b w:val="0"/>
                <w:bCs w:val="0"/>
                <w:lang w:val="en-US" w:eastAsia="zh-CN"/>
              </w:rPr>
              <w:t>欠合理，可行性较差，基本满足工程需要得</w:t>
            </w:r>
            <w:r>
              <w:rPr>
                <w:rFonts w:hint="eastAsia" w:cs="Times New Roman"/>
                <w:b w:val="0"/>
                <w:bCs w:val="0"/>
                <w:lang w:val="en-US" w:eastAsia="zh-CN"/>
              </w:rPr>
              <w:t>2</w:t>
            </w:r>
            <w:r>
              <w:rPr>
                <w:rFonts w:hint="eastAsia" w:ascii="宋体" w:hAnsi="宋体" w:eastAsia="宋体" w:cs="Times New Roman"/>
                <w:b w:val="0"/>
                <w:bCs w:val="0"/>
                <w:lang w:val="en-US" w:eastAsia="zh-CN"/>
              </w:rPr>
              <w:t>分；</w:t>
            </w:r>
          </w:p>
          <w:p w14:paraId="3D9765C4">
            <w:pPr>
              <w:pStyle w:val="2"/>
              <w:rPr>
                <w:rFonts w:ascii="宋体" w:hAnsi="宋体" w:cs="仿宋_GB2312"/>
                <w:b/>
                <w:color w:val="000000"/>
                <w:kern w:val="0"/>
                <w:sz w:val="24"/>
                <w:highlight w:val="none"/>
              </w:rPr>
            </w:pPr>
            <w:r>
              <w:rPr>
                <w:rFonts w:hint="eastAsia" w:ascii="宋体" w:hAnsi="宋体" w:eastAsia="宋体" w:cs="Times New Roman"/>
                <w:b w:val="0"/>
                <w:bCs w:val="0"/>
                <w:lang w:val="en-US" w:eastAsia="zh-CN"/>
              </w:rPr>
              <w:t>无环境保护管理体系与措施得0分。</w:t>
            </w:r>
          </w:p>
        </w:tc>
        <w:tc>
          <w:tcPr>
            <w:tcW w:w="831" w:type="dxa"/>
            <w:vAlign w:val="center"/>
          </w:tcPr>
          <w:p w14:paraId="3D7A2931">
            <w:pPr>
              <w:widowControl/>
              <w:spacing w:line="320" w:lineRule="exact"/>
              <w:ind w:left="420" w:right="-57" w:rightChars="-27" w:hanging="420"/>
              <w:jc w:val="center"/>
              <w:rPr>
                <w:rFonts w:hint="eastAsia" w:ascii="宋体" w:hAnsi="宋体" w:eastAsia="宋体" w:cs="仿宋_GB2312"/>
                <w:color w:val="000000"/>
                <w:kern w:val="0"/>
                <w:sz w:val="24"/>
                <w:highlight w:val="none"/>
                <w:lang w:eastAsia="zh-CN"/>
              </w:rPr>
            </w:pPr>
            <w:r>
              <w:rPr>
                <w:rFonts w:hint="eastAsia" w:cs="仿宋_GB2312" w:asciiTheme="minorEastAsia" w:hAnsiTheme="minorEastAsia"/>
                <w:color w:val="000000"/>
                <w:kern w:val="0"/>
                <w:sz w:val="24"/>
                <w:highlight w:val="none"/>
              </w:rPr>
              <w:t>0-</w:t>
            </w:r>
            <w:r>
              <w:rPr>
                <w:rFonts w:hint="eastAsia" w:cs="仿宋_GB2312" w:asciiTheme="minorEastAsia" w:hAnsiTheme="minorEastAsia"/>
                <w:color w:val="000000"/>
                <w:kern w:val="0"/>
                <w:sz w:val="24"/>
                <w:highlight w:val="none"/>
                <w:lang w:val="en-US" w:eastAsia="zh-CN"/>
              </w:rPr>
              <w:t>8</w:t>
            </w:r>
          </w:p>
        </w:tc>
      </w:tr>
      <w:tr w14:paraId="38DB9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jc w:val="center"/>
        </w:trPr>
        <w:tc>
          <w:tcPr>
            <w:tcW w:w="649" w:type="dxa"/>
            <w:vAlign w:val="center"/>
          </w:tcPr>
          <w:p w14:paraId="1FBF59BC">
            <w:pPr>
              <w:widowControl/>
              <w:spacing w:line="320" w:lineRule="exact"/>
              <w:ind w:left="420" w:right="-57" w:rightChars="-27" w:hanging="420"/>
              <w:jc w:val="center"/>
              <w:rPr>
                <w:rFonts w:hint="eastAsia" w:eastAsia="宋体" w:cs="仿宋_GB2312" w:asciiTheme="minorEastAsia" w:hAnsiTheme="minorEastAsia"/>
                <w:sz w:val="24"/>
                <w:highlight w:val="none"/>
                <w:lang w:eastAsia="zh-CN"/>
              </w:rPr>
            </w:pPr>
            <w:r>
              <w:rPr>
                <w:rFonts w:hint="eastAsia" w:cs="仿宋_GB2312" w:asciiTheme="minorEastAsia" w:hAnsiTheme="minorEastAsia"/>
                <w:sz w:val="24"/>
                <w:highlight w:val="none"/>
              </w:rPr>
              <w:t>2.</w:t>
            </w:r>
            <w:r>
              <w:rPr>
                <w:rFonts w:hint="eastAsia" w:cs="仿宋_GB2312" w:asciiTheme="minorEastAsia" w:hAnsiTheme="minorEastAsia"/>
                <w:sz w:val="24"/>
                <w:highlight w:val="none"/>
                <w:lang w:val="en-US" w:eastAsia="zh-CN"/>
              </w:rPr>
              <w:t>6</w:t>
            </w:r>
          </w:p>
        </w:tc>
        <w:tc>
          <w:tcPr>
            <w:tcW w:w="7371" w:type="dxa"/>
            <w:vAlign w:val="center"/>
          </w:tcPr>
          <w:p w14:paraId="4AB1EC6F">
            <w:pPr>
              <w:pStyle w:val="2"/>
              <w:rPr>
                <w:rFonts w:hint="eastAsia" w:ascii="宋体" w:hAnsi="宋体" w:eastAsia="宋体" w:cs="Times New Roman"/>
                <w:b/>
                <w:bCs/>
                <w:lang w:val="en-US" w:eastAsia="zh-CN"/>
              </w:rPr>
            </w:pPr>
            <w:r>
              <w:rPr>
                <w:rFonts w:hint="eastAsia" w:ascii="宋体" w:hAnsi="宋体" w:eastAsia="宋体" w:cs="Times New Roman"/>
                <w:b/>
                <w:bCs/>
                <w:lang w:val="en-US" w:eastAsia="zh-CN"/>
              </w:rPr>
              <w:t>成品保护和工程保修工作的管理措施和承诺：</w:t>
            </w:r>
          </w:p>
          <w:p w14:paraId="34D927CC">
            <w:pPr>
              <w:pStyle w:val="2"/>
              <w:rPr>
                <w:rFonts w:hint="eastAsia" w:ascii="宋体" w:hAnsi="宋体" w:eastAsia="宋体" w:cs="Times New Roman"/>
                <w:b w:val="0"/>
                <w:bCs w:val="0"/>
                <w:lang w:val="en-US" w:eastAsia="zh-CN"/>
              </w:rPr>
            </w:pPr>
            <w:r>
              <w:rPr>
                <w:rFonts w:hint="eastAsia" w:ascii="宋体" w:hAnsi="宋体" w:eastAsia="宋体" w:cs="Times New Roman"/>
                <w:b w:val="0"/>
                <w:bCs w:val="0"/>
                <w:lang w:val="en-US" w:eastAsia="zh-CN"/>
              </w:rPr>
              <w:t>管理措施合理、有力，有针对性，承诺内容可行性强得</w:t>
            </w:r>
            <w:r>
              <w:rPr>
                <w:rFonts w:hint="eastAsia" w:cs="Times New Roman"/>
                <w:b w:val="0"/>
                <w:bCs w:val="0"/>
                <w:lang w:val="en-US" w:eastAsia="zh-CN"/>
              </w:rPr>
              <w:t>6</w:t>
            </w:r>
            <w:r>
              <w:rPr>
                <w:rFonts w:hint="eastAsia" w:ascii="宋体" w:hAnsi="宋体" w:eastAsia="宋体" w:cs="Times New Roman"/>
                <w:b w:val="0"/>
                <w:bCs w:val="0"/>
                <w:lang w:val="en-US" w:eastAsia="zh-CN"/>
              </w:rPr>
              <w:t>分；</w:t>
            </w:r>
          </w:p>
          <w:p w14:paraId="121E687F">
            <w:pPr>
              <w:pStyle w:val="2"/>
              <w:rPr>
                <w:rFonts w:hint="eastAsia" w:ascii="宋体" w:hAnsi="宋体" w:eastAsia="宋体" w:cs="Times New Roman"/>
                <w:b w:val="0"/>
                <w:bCs w:val="0"/>
                <w:lang w:val="en-US" w:eastAsia="zh-CN"/>
              </w:rPr>
            </w:pPr>
            <w:r>
              <w:rPr>
                <w:rFonts w:hint="eastAsia" w:ascii="宋体" w:hAnsi="宋体" w:eastAsia="宋体" w:cs="Times New Roman"/>
                <w:b w:val="0"/>
                <w:bCs w:val="0"/>
                <w:lang w:val="en-US" w:eastAsia="zh-CN"/>
              </w:rPr>
              <w:t>管理措施欠合理，欠针对性，承诺内容可行性一般得</w:t>
            </w:r>
            <w:r>
              <w:rPr>
                <w:rFonts w:hint="eastAsia" w:cs="Times New Roman"/>
                <w:b w:val="0"/>
                <w:bCs w:val="0"/>
                <w:lang w:val="en-US" w:eastAsia="zh-CN"/>
              </w:rPr>
              <w:t>3</w:t>
            </w:r>
            <w:r>
              <w:rPr>
                <w:rFonts w:hint="eastAsia" w:ascii="宋体" w:hAnsi="宋体" w:eastAsia="宋体" w:cs="Times New Roman"/>
                <w:b w:val="0"/>
                <w:bCs w:val="0"/>
                <w:lang w:val="en-US" w:eastAsia="zh-CN"/>
              </w:rPr>
              <w:t>分；</w:t>
            </w:r>
          </w:p>
          <w:p w14:paraId="23CCB4CE">
            <w:pPr>
              <w:pStyle w:val="2"/>
              <w:rPr>
                <w:rFonts w:asciiTheme="minorEastAsia" w:hAnsiTheme="minorEastAsia"/>
                <w:sz w:val="24"/>
                <w:highlight w:val="none"/>
              </w:rPr>
            </w:pPr>
            <w:r>
              <w:rPr>
                <w:rFonts w:hint="eastAsia" w:ascii="宋体" w:hAnsi="宋体" w:eastAsia="宋体" w:cs="Times New Roman"/>
                <w:b w:val="0"/>
                <w:bCs w:val="0"/>
                <w:lang w:val="en-US" w:eastAsia="zh-CN"/>
              </w:rPr>
              <w:t>无成品保护和工程保修工作的管理措施和承诺得0分。</w:t>
            </w:r>
          </w:p>
        </w:tc>
        <w:tc>
          <w:tcPr>
            <w:tcW w:w="831" w:type="dxa"/>
            <w:vAlign w:val="center"/>
          </w:tcPr>
          <w:p w14:paraId="39F0A723">
            <w:pPr>
              <w:widowControl/>
              <w:spacing w:line="320" w:lineRule="exact"/>
              <w:ind w:left="420" w:right="-57" w:rightChars="-27" w:hanging="420"/>
              <w:jc w:val="center"/>
              <w:rPr>
                <w:rFonts w:hint="eastAsia" w:eastAsia="宋体" w:cs="仿宋_GB2312" w:asciiTheme="minorEastAsia" w:hAnsiTheme="minorEastAsia"/>
                <w:color w:val="000000"/>
                <w:kern w:val="0"/>
                <w:sz w:val="24"/>
                <w:highlight w:val="none"/>
                <w:lang w:eastAsia="zh-CN"/>
              </w:rPr>
            </w:pPr>
            <w:r>
              <w:rPr>
                <w:rFonts w:hint="eastAsia" w:cs="仿宋_GB2312" w:asciiTheme="minorEastAsia" w:hAnsiTheme="minorEastAsia"/>
                <w:color w:val="000000"/>
                <w:kern w:val="0"/>
                <w:sz w:val="24"/>
                <w:highlight w:val="none"/>
              </w:rPr>
              <w:t>0-</w:t>
            </w:r>
            <w:r>
              <w:rPr>
                <w:rFonts w:hint="eastAsia" w:cs="仿宋_GB2312" w:asciiTheme="minorEastAsia" w:hAnsiTheme="minorEastAsia"/>
                <w:color w:val="000000"/>
                <w:kern w:val="0"/>
                <w:sz w:val="24"/>
                <w:highlight w:val="none"/>
                <w:lang w:val="en-US" w:eastAsia="zh-CN"/>
              </w:rPr>
              <w:t>6</w:t>
            </w:r>
          </w:p>
        </w:tc>
      </w:tr>
      <w:tr w14:paraId="7D69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649" w:type="dxa"/>
            <w:vAlign w:val="center"/>
          </w:tcPr>
          <w:p w14:paraId="1E8CAB76">
            <w:pPr>
              <w:widowControl/>
              <w:spacing w:line="320" w:lineRule="exact"/>
              <w:ind w:left="420" w:right="-57" w:rightChars="-27" w:hanging="420"/>
              <w:jc w:val="center"/>
              <w:rPr>
                <w:rFonts w:hint="eastAsia" w:eastAsia="宋体" w:cs="仿宋_GB2312" w:asciiTheme="minorEastAsia" w:hAnsiTheme="minorEastAsia"/>
                <w:sz w:val="24"/>
                <w:highlight w:val="none"/>
                <w:lang w:eastAsia="zh-CN"/>
              </w:rPr>
            </w:pPr>
            <w:r>
              <w:rPr>
                <w:rFonts w:hint="eastAsia" w:cs="仿宋_GB2312" w:asciiTheme="minorEastAsia" w:hAnsiTheme="minorEastAsia"/>
                <w:sz w:val="24"/>
                <w:highlight w:val="none"/>
              </w:rPr>
              <w:t>2.</w:t>
            </w:r>
            <w:r>
              <w:rPr>
                <w:rFonts w:hint="eastAsia" w:cs="仿宋_GB2312" w:asciiTheme="minorEastAsia" w:hAnsiTheme="minorEastAsia"/>
                <w:sz w:val="24"/>
                <w:highlight w:val="none"/>
                <w:lang w:val="en-US" w:eastAsia="zh-CN"/>
              </w:rPr>
              <w:t>7</w:t>
            </w:r>
          </w:p>
        </w:tc>
        <w:tc>
          <w:tcPr>
            <w:tcW w:w="7371" w:type="dxa"/>
            <w:vAlign w:val="center"/>
          </w:tcPr>
          <w:p w14:paraId="01E4ED38">
            <w:pPr>
              <w:pStyle w:val="2"/>
              <w:rPr>
                <w:rFonts w:hint="eastAsia" w:ascii="宋体" w:hAnsi="宋体" w:eastAsia="宋体" w:cs="Times New Roman"/>
                <w:b/>
                <w:bCs/>
                <w:lang w:val="en-US" w:eastAsia="zh-CN"/>
              </w:rPr>
            </w:pPr>
            <w:r>
              <w:rPr>
                <w:rFonts w:hint="eastAsia" w:ascii="宋体" w:hAnsi="宋体" w:eastAsia="宋体" w:cs="Times New Roman"/>
                <w:b/>
                <w:bCs/>
                <w:lang w:val="en-US" w:eastAsia="zh-CN"/>
              </w:rPr>
              <w:t>建筑垃圾运输处置方案：</w:t>
            </w:r>
          </w:p>
          <w:p w14:paraId="12C8FF73">
            <w:pPr>
              <w:pStyle w:val="2"/>
              <w:rPr>
                <w:rFonts w:hint="eastAsia" w:ascii="宋体" w:hAnsi="宋体" w:eastAsia="宋体" w:cs="Times New Roman"/>
                <w:b w:val="0"/>
                <w:bCs w:val="0"/>
                <w:lang w:val="en-US" w:eastAsia="zh-CN"/>
              </w:rPr>
            </w:pPr>
            <w:r>
              <w:rPr>
                <w:rFonts w:hint="eastAsia" w:ascii="宋体" w:hAnsi="宋体" w:eastAsia="宋体" w:cs="Times New Roman"/>
                <w:b w:val="0"/>
                <w:bCs w:val="0"/>
                <w:lang w:val="en-US" w:eastAsia="zh-CN"/>
              </w:rPr>
              <w:t>方案科学合理，可行性强得</w:t>
            </w:r>
            <w:r>
              <w:rPr>
                <w:rFonts w:hint="eastAsia" w:cs="Times New Roman"/>
                <w:b w:val="0"/>
                <w:bCs w:val="0"/>
                <w:lang w:val="en-US" w:eastAsia="zh-CN"/>
              </w:rPr>
              <w:t>6</w:t>
            </w:r>
            <w:r>
              <w:rPr>
                <w:rFonts w:hint="eastAsia" w:ascii="宋体" w:hAnsi="宋体" w:eastAsia="宋体" w:cs="Times New Roman"/>
                <w:b w:val="0"/>
                <w:bCs w:val="0"/>
                <w:lang w:val="en-US" w:eastAsia="zh-CN"/>
              </w:rPr>
              <w:t>分；</w:t>
            </w:r>
          </w:p>
          <w:p w14:paraId="47F78E61">
            <w:pPr>
              <w:pStyle w:val="2"/>
              <w:rPr>
                <w:rFonts w:hint="eastAsia" w:ascii="宋体" w:hAnsi="宋体" w:eastAsia="宋体" w:cs="Times New Roman"/>
                <w:b w:val="0"/>
                <w:bCs w:val="0"/>
                <w:lang w:val="en-US" w:eastAsia="zh-CN"/>
              </w:rPr>
            </w:pPr>
            <w:r>
              <w:rPr>
                <w:rFonts w:hint="eastAsia" w:ascii="宋体" w:hAnsi="宋体" w:eastAsia="宋体" w:cs="Times New Roman"/>
                <w:b w:val="0"/>
                <w:bCs w:val="0"/>
                <w:lang w:val="en-US" w:eastAsia="zh-CN"/>
              </w:rPr>
              <w:t>方案欠合理，可行性一般得3分；</w:t>
            </w:r>
          </w:p>
          <w:p w14:paraId="20110EDA">
            <w:pPr>
              <w:pStyle w:val="2"/>
              <w:rPr>
                <w:rFonts w:asciiTheme="minorEastAsia" w:hAnsiTheme="minorEastAsia"/>
                <w:sz w:val="24"/>
                <w:highlight w:val="none"/>
              </w:rPr>
            </w:pPr>
            <w:r>
              <w:rPr>
                <w:rFonts w:hint="eastAsia" w:ascii="宋体" w:hAnsi="宋体" w:eastAsia="宋体" w:cs="Times New Roman"/>
                <w:b w:val="0"/>
                <w:bCs w:val="0"/>
                <w:lang w:val="en-US" w:eastAsia="zh-CN"/>
              </w:rPr>
              <w:t>无建筑垃圾运输处置方案得0分。</w:t>
            </w:r>
          </w:p>
        </w:tc>
        <w:tc>
          <w:tcPr>
            <w:tcW w:w="831" w:type="dxa"/>
            <w:vAlign w:val="center"/>
          </w:tcPr>
          <w:p w14:paraId="5FD75B1B">
            <w:pPr>
              <w:widowControl/>
              <w:spacing w:line="320" w:lineRule="exact"/>
              <w:ind w:left="420" w:right="-57" w:rightChars="-27" w:hanging="420"/>
              <w:jc w:val="center"/>
              <w:rPr>
                <w:rFonts w:hint="eastAsia" w:eastAsia="宋体" w:cs="仿宋_GB2312" w:asciiTheme="minorEastAsia" w:hAnsiTheme="minorEastAsia"/>
                <w:color w:val="000000"/>
                <w:kern w:val="0"/>
                <w:sz w:val="24"/>
                <w:highlight w:val="none"/>
                <w:lang w:eastAsia="zh-CN"/>
              </w:rPr>
            </w:pPr>
            <w:r>
              <w:rPr>
                <w:rFonts w:hint="eastAsia" w:cs="仿宋_GB2312" w:asciiTheme="minorEastAsia" w:hAnsiTheme="minorEastAsia"/>
                <w:color w:val="000000"/>
                <w:kern w:val="0"/>
                <w:sz w:val="24"/>
                <w:highlight w:val="none"/>
              </w:rPr>
              <w:t>0-</w:t>
            </w:r>
            <w:r>
              <w:rPr>
                <w:rFonts w:hint="eastAsia" w:cs="仿宋_GB2312" w:asciiTheme="minorEastAsia" w:hAnsiTheme="minorEastAsia"/>
                <w:color w:val="000000"/>
                <w:kern w:val="0"/>
                <w:sz w:val="24"/>
                <w:highlight w:val="none"/>
                <w:lang w:val="en-US" w:eastAsia="zh-CN"/>
              </w:rPr>
              <w:t>6</w:t>
            </w:r>
          </w:p>
        </w:tc>
      </w:tr>
      <w:tr w14:paraId="6A77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jc w:val="center"/>
        </w:trPr>
        <w:tc>
          <w:tcPr>
            <w:tcW w:w="649" w:type="dxa"/>
            <w:vAlign w:val="center"/>
          </w:tcPr>
          <w:p w14:paraId="263E1652">
            <w:pPr>
              <w:widowControl/>
              <w:spacing w:line="320" w:lineRule="exact"/>
              <w:ind w:left="420" w:right="-57" w:rightChars="-27" w:hanging="420"/>
              <w:jc w:val="center"/>
              <w:rPr>
                <w:rFonts w:hint="default" w:eastAsia="宋体" w:cs="仿宋_GB2312" w:asciiTheme="minorEastAsia" w:hAnsiTheme="minorEastAsia"/>
                <w:sz w:val="24"/>
                <w:highlight w:val="none"/>
                <w:lang w:val="en-US" w:eastAsia="zh-CN"/>
              </w:rPr>
            </w:pPr>
            <w:r>
              <w:rPr>
                <w:rFonts w:hint="eastAsia" w:cs="仿宋_GB2312" w:asciiTheme="minorEastAsia" w:hAnsiTheme="minorEastAsia"/>
                <w:sz w:val="24"/>
                <w:highlight w:val="none"/>
                <w:lang w:val="en-US" w:eastAsia="zh-CN"/>
              </w:rPr>
              <w:t>2.8</w:t>
            </w:r>
          </w:p>
        </w:tc>
        <w:tc>
          <w:tcPr>
            <w:tcW w:w="7371" w:type="dxa"/>
            <w:vAlign w:val="center"/>
          </w:tcPr>
          <w:p w14:paraId="45DA952A">
            <w:pPr>
              <w:pStyle w:val="2"/>
              <w:rPr>
                <w:rFonts w:hint="eastAsia" w:ascii="宋体" w:hAnsi="宋体" w:cs="宋体"/>
                <w:b/>
                <w:bCs/>
                <w:sz w:val="24"/>
                <w:lang w:val="en-US" w:eastAsia="zh-CN"/>
              </w:rPr>
            </w:pPr>
            <w:r>
              <w:rPr>
                <w:rFonts w:hint="eastAsia" w:ascii="宋体" w:hAnsi="宋体" w:cs="宋体"/>
                <w:b/>
                <w:bCs/>
                <w:sz w:val="24"/>
              </w:rPr>
              <w:t>施工现场总平面布置</w:t>
            </w:r>
            <w:r>
              <w:rPr>
                <w:rFonts w:hint="eastAsia" w:ascii="宋体" w:hAnsi="宋体" w:cs="宋体"/>
                <w:b/>
                <w:bCs/>
                <w:sz w:val="24"/>
                <w:lang w:eastAsia="zh-CN"/>
              </w:rPr>
              <w:t>：</w:t>
            </w:r>
          </w:p>
          <w:p w14:paraId="0FCCC2CE">
            <w:pPr>
              <w:pStyle w:val="2"/>
              <w:rPr>
                <w:rFonts w:hint="eastAsia" w:ascii="宋体" w:hAnsi="宋体" w:cs="宋体"/>
                <w:sz w:val="24"/>
                <w:lang w:val="en-US" w:eastAsia="zh-CN"/>
              </w:rPr>
            </w:pPr>
            <w:r>
              <w:rPr>
                <w:rFonts w:hint="eastAsia" w:ascii="宋体" w:hAnsi="宋体" w:cs="宋体"/>
                <w:sz w:val="24"/>
                <w:lang w:val="en-US" w:eastAsia="zh-CN"/>
              </w:rPr>
              <w:t>现场平面布置合理，交通组织、材料存放满足施工组织的要求。平面布置满足安全文明施工、卫生防疫、消防等要求，相应设施齐备得</w:t>
            </w:r>
            <w:r>
              <w:rPr>
                <w:rFonts w:hint="eastAsia" w:cs="宋体"/>
                <w:sz w:val="24"/>
                <w:lang w:val="en-US" w:eastAsia="zh-CN"/>
              </w:rPr>
              <w:t>6</w:t>
            </w:r>
            <w:r>
              <w:rPr>
                <w:rFonts w:hint="eastAsia" w:ascii="宋体" w:hAnsi="宋体" w:cs="宋体"/>
                <w:sz w:val="24"/>
                <w:lang w:val="en-US" w:eastAsia="zh-CN"/>
              </w:rPr>
              <w:t>分；</w:t>
            </w:r>
          </w:p>
          <w:p w14:paraId="502BEB76">
            <w:pPr>
              <w:pStyle w:val="2"/>
              <w:rPr>
                <w:rFonts w:hint="eastAsia" w:ascii="宋体" w:hAnsi="宋体" w:cs="宋体"/>
                <w:sz w:val="24"/>
                <w:lang w:val="en-US" w:eastAsia="zh-CN"/>
              </w:rPr>
            </w:pPr>
            <w:r>
              <w:rPr>
                <w:rFonts w:hint="eastAsia" w:ascii="宋体" w:hAnsi="宋体" w:cs="宋体"/>
                <w:sz w:val="24"/>
                <w:lang w:val="en-US" w:eastAsia="zh-CN"/>
              </w:rPr>
              <w:t>现场平面布置合理，或有缺失得</w:t>
            </w:r>
            <w:r>
              <w:rPr>
                <w:rFonts w:hint="eastAsia" w:cs="宋体"/>
                <w:sz w:val="24"/>
                <w:lang w:val="en-US" w:eastAsia="zh-CN"/>
              </w:rPr>
              <w:t>3</w:t>
            </w:r>
            <w:r>
              <w:rPr>
                <w:rFonts w:hint="eastAsia" w:ascii="宋体" w:hAnsi="宋体" w:cs="宋体"/>
                <w:sz w:val="24"/>
                <w:lang w:val="en-US" w:eastAsia="zh-CN"/>
              </w:rPr>
              <w:t>分；</w:t>
            </w:r>
          </w:p>
          <w:p w14:paraId="2A856B34">
            <w:pPr>
              <w:pStyle w:val="2"/>
              <w:rPr>
                <w:rFonts w:hint="eastAsia" w:ascii="宋体" w:hAnsi="宋体" w:cs="宋体"/>
                <w:sz w:val="24"/>
                <w:lang w:val="en-US" w:eastAsia="zh-CN"/>
              </w:rPr>
            </w:pPr>
            <w:r>
              <w:rPr>
                <w:rFonts w:hint="eastAsia" w:ascii="宋体" w:hAnsi="宋体" w:cs="宋体"/>
                <w:sz w:val="24"/>
                <w:lang w:val="en-US" w:eastAsia="zh-CN"/>
              </w:rPr>
              <w:t>无施工现场总平面布置得0分。</w:t>
            </w:r>
          </w:p>
        </w:tc>
        <w:tc>
          <w:tcPr>
            <w:tcW w:w="831" w:type="dxa"/>
            <w:vAlign w:val="center"/>
          </w:tcPr>
          <w:p w14:paraId="6EF61847">
            <w:pPr>
              <w:widowControl/>
              <w:spacing w:line="320" w:lineRule="exact"/>
              <w:ind w:left="420" w:right="-57" w:rightChars="-27" w:hanging="420"/>
              <w:jc w:val="center"/>
              <w:rPr>
                <w:rFonts w:hint="default" w:eastAsia="宋体" w:cs="仿宋_GB2312" w:asciiTheme="minorEastAsia" w:hAnsiTheme="minorEastAsia"/>
                <w:color w:val="000000"/>
                <w:kern w:val="0"/>
                <w:sz w:val="24"/>
                <w:highlight w:val="none"/>
                <w:lang w:val="en-US" w:eastAsia="zh-CN"/>
              </w:rPr>
            </w:pPr>
            <w:r>
              <w:rPr>
                <w:rFonts w:hint="eastAsia" w:cs="仿宋_GB2312" w:asciiTheme="minorEastAsia" w:hAnsiTheme="minorEastAsia"/>
                <w:color w:val="000000"/>
                <w:kern w:val="0"/>
                <w:sz w:val="24"/>
                <w:highlight w:val="none"/>
                <w:lang w:val="en-US" w:eastAsia="zh-CN"/>
              </w:rPr>
              <w:t>0-6</w:t>
            </w:r>
          </w:p>
        </w:tc>
      </w:tr>
      <w:tr w14:paraId="75B65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851" w:type="dxa"/>
            <w:gridSpan w:val="3"/>
            <w:vAlign w:val="center"/>
          </w:tcPr>
          <w:p w14:paraId="52F9DFA3">
            <w:pPr>
              <w:widowControl/>
              <w:spacing w:line="360" w:lineRule="auto"/>
              <w:ind w:right="-57" w:rightChars="-27"/>
              <w:jc w:val="center"/>
              <w:rPr>
                <w:rFonts w:ascii="宋体" w:hAnsi="宋体" w:cs="仿宋_GB2312"/>
                <w:b/>
                <w:sz w:val="24"/>
                <w:highlight w:val="none"/>
              </w:rPr>
            </w:pPr>
            <w:r>
              <w:rPr>
                <w:rFonts w:hint="eastAsia" w:ascii="宋体" w:hAnsi="宋体" w:cs="仿宋_GB2312"/>
                <w:b/>
                <w:sz w:val="24"/>
                <w:highlight w:val="none"/>
              </w:rPr>
              <w:t>三、价格部分（</w:t>
            </w:r>
            <w:r>
              <w:rPr>
                <w:rFonts w:hint="eastAsia" w:ascii="宋体" w:hAnsi="宋体" w:cs="仿宋_GB2312"/>
                <w:b/>
                <w:sz w:val="24"/>
                <w:highlight w:val="none"/>
                <w:lang w:val="en-US" w:eastAsia="zh-CN"/>
              </w:rPr>
              <w:t>1</w:t>
            </w:r>
            <w:r>
              <w:rPr>
                <w:rFonts w:hint="eastAsia" w:ascii="宋体" w:hAnsi="宋体" w:cs="仿宋_GB2312"/>
                <w:b/>
                <w:sz w:val="24"/>
                <w:highlight w:val="none"/>
              </w:rPr>
              <w:t>0分）</w:t>
            </w:r>
          </w:p>
        </w:tc>
      </w:tr>
      <w:tr w14:paraId="786D6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vAlign w:val="center"/>
          </w:tcPr>
          <w:p w14:paraId="2F4351D3">
            <w:pPr>
              <w:widowControl/>
              <w:spacing w:line="320" w:lineRule="exact"/>
              <w:ind w:left="420" w:right="-57" w:rightChars="-27" w:hanging="420"/>
              <w:jc w:val="center"/>
              <w:rPr>
                <w:rFonts w:ascii="宋体" w:hAnsi="宋体" w:cs="仿宋_GB2312"/>
                <w:sz w:val="24"/>
                <w:highlight w:val="none"/>
              </w:rPr>
            </w:pPr>
            <w:r>
              <w:rPr>
                <w:rFonts w:hint="eastAsia" w:ascii="宋体" w:hAnsi="宋体" w:cs="仿宋_GB2312"/>
                <w:sz w:val="24"/>
                <w:highlight w:val="none"/>
              </w:rPr>
              <w:t>3.1</w:t>
            </w:r>
          </w:p>
        </w:tc>
        <w:tc>
          <w:tcPr>
            <w:tcW w:w="7371" w:type="dxa"/>
            <w:vAlign w:val="center"/>
          </w:tcPr>
          <w:p w14:paraId="120A52DC">
            <w:pPr>
              <w:tabs>
                <w:tab w:val="left" w:pos="360"/>
                <w:tab w:val="left" w:pos="900"/>
                <w:tab w:val="left" w:pos="1080"/>
                <w:tab w:val="left" w:pos="2014"/>
              </w:tabs>
              <w:snapToGrid w:val="0"/>
              <w:spacing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满足招标文件要求且投标价格最低的投标报价为评标基准价，其价格分 为满分。其他投标人的价格分统一按照下列公式计算：投标报价得分＝（评标基准价/投标报价）×</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eastAsia="zh-CN"/>
              </w:rPr>
              <w:t>0。</w:t>
            </w:r>
          </w:p>
          <w:p w14:paraId="745AAD23">
            <w:pPr>
              <w:widowControl/>
              <w:spacing w:line="360" w:lineRule="auto"/>
              <w:ind w:right="-57" w:rightChars="-27"/>
              <w:rPr>
                <w:rFonts w:ascii="宋体" w:hAnsi="宋体" w:cs="仿宋_GB2312"/>
                <w:sz w:val="24"/>
                <w:highlight w:val="none"/>
              </w:rPr>
            </w:pPr>
            <w:r>
              <w:rPr>
                <w:rFonts w:hint="eastAsia" w:ascii="宋体" w:hAnsi="宋体" w:eastAsia="宋体" w:cs="宋体"/>
                <w:sz w:val="24"/>
                <w:szCs w:val="24"/>
                <w:highlight w:val="none"/>
                <w:lang w:eastAsia="zh-CN"/>
              </w:rPr>
              <w:t>注：此处投标报价指经过报价修正，及因落实政府采购政策进行价格调整后的报价，详见第四章《评标程序、评标方法和评标标准》2.</w:t>
            </w:r>
            <w:r>
              <w:rPr>
                <w:rFonts w:hint="eastAsia" w:ascii="宋体" w:hAnsi="宋体" w:eastAsia="宋体" w:cs="宋体"/>
                <w:sz w:val="24"/>
                <w:szCs w:val="24"/>
                <w:highlight w:val="none"/>
                <w:lang w:val="en-US" w:eastAsia="zh-CN"/>
              </w:rPr>
              <w:t>4、2.5、2.6</w:t>
            </w:r>
            <w:r>
              <w:rPr>
                <w:rFonts w:hint="eastAsia" w:ascii="宋体" w:hAnsi="宋体" w:eastAsia="宋体" w:cs="宋体"/>
                <w:sz w:val="24"/>
                <w:szCs w:val="24"/>
                <w:highlight w:val="none"/>
                <w:lang w:eastAsia="zh-CN"/>
              </w:rPr>
              <w:t>。</w:t>
            </w:r>
          </w:p>
        </w:tc>
        <w:tc>
          <w:tcPr>
            <w:tcW w:w="831" w:type="dxa"/>
            <w:vAlign w:val="center"/>
          </w:tcPr>
          <w:p w14:paraId="36D513AB">
            <w:pPr>
              <w:widowControl/>
              <w:spacing w:line="360" w:lineRule="auto"/>
              <w:ind w:left="420" w:right="-57" w:rightChars="-27" w:hanging="420"/>
              <w:jc w:val="center"/>
              <w:rPr>
                <w:rFonts w:ascii="宋体" w:hAnsi="宋体" w:cs="仿宋_GB2312"/>
                <w:sz w:val="24"/>
                <w:highlight w:val="none"/>
              </w:rPr>
            </w:pPr>
            <w:r>
              <w:rPr>
                <w:rFonts w:hint="eastAsia" w:ascii="宋体" w:hAnsi="宋体" w:cs="仿宋_GB2312"/>
                <w:sz w:val="24"/>
                <w:highlight w:val="none"/>
              </w:rPr>
              <w:t>0-</w:t>
            </w:r>
            <w:r>
              <w:rPr>
                <w:rFonts w:hint="eastAsia" w:ascii="宋体" w:hAnsi="宋体" w:cs="仿宋_GB2312"/>
                <w:sz w:val="24"/>
                <w:highlight w:val="none"/>
                <w:lang w:val="en-US" w:eastAsia="zh-CN"/>
              </w:rPr>
              <w:t>1</w:t>
            </w:r>
            <w:r>
              <w:rPr>
                <w:rFonts w:hint="eastAsia" w:ascii="宋体" w:hAnsi="宋体" w:cs="仿宋_GB2312"/>
                <w:sz w:val="24"/>
                <w:highlight w:val="none"/>
              </w:rPr>
              <w:t>0</w:t>
            </w:r>
          </w:p>
        </w:tc>
      </w:tr>
    </w:tbl>
    <w:p w14:paraId="7732B503">
      <w:pPr>
        <w:spacing w:line="360" w:lineRule="auto"/>
        <w:jc w:val="center"/>
        <w:outlineLvl w:val="0"/>
        <w:rPr>
          <w:b/>
          <w:sz w:val="36"/>
          <w:szCs w:val="36"/>
        </w:rPr>
      </w:pPr>
      <w:r>
        <w:rPr>
          <w:b/>
          <w:sz w:val="36"/>
          <w:szCs w:val="36"/>
        </w:rPr>
        <w:br w:type="page"/>
      </w:r>
      <w:bookmarkStart w:id="824" w:name="_Toc99301424"/>
      <w:r>
        <w:rPr>
          <w:b/>
          <w:sz w:val="36"/>
          <w:szCs w:val="36"/>
        </w:rPr>
        <w:t>第五章   采购需求</w:t>
      </w:r>
      <w:bookmarkEnd w:id="824"/>
    </w:p>
    <w:p w14:paraId="2C4E3CE4">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一、项目名称</w:t>
      </w:r>
    </w:p>
    <w:p w14:paraId="2F7AFB4C">
      <w:pPr>
        <w:keepNext w:val="0"/>
        <w:keepLines w:val="0"/>
        <w:pageBreakBefore w:val="0"/>
        <w:widowControl w:val="0"/>
        <w:kinsoku/>
        <w:wordWrap/>
        <w:overflowPunct/>
        <w:topLinePunct w:val="0"/>
        <w:autoSpaceDE/>
        <w:autoSpaceDN/>
        <w:bidi w:val="0"/>
        <w:adjustRightInd w:val="0"/>
        <w:snapToGrid w:val="0"/>
        <w:spacing w:after="0" w:line="560" w:lineRule="exact"/>
        <w:ind w:firstLine="480" w:firstLineChars="200"/>
        <w:textAlignment w:val="auto"/>
        <w:rPr>
          <w:rFonts w:hint="eastAsia" w:ascii="宋体" w:hAnsi="宋体" w:eastAsia="宋体" w:cs="宋体"/>
          <w:bCs/>
          <w:kern w:val="2"/>
          <w:sz w:val="24"/>
          <w:szCs w:val="24"/>
          <w:lang w:val="en-US" w:eastAsia="zh-CN" w:bidi="ar-SA"/>
        </w:rPr>
      </w:pPr>
      <w:r>
        <w:rPr>
          <w:rFonts w:hint="eastAsia" w:ascii="宋体" w:hAnsi="宋体" w:cs="宋体"/>
          <w:bCs/>
          <w:kern w:val="2"/>
          <w:sz w:val="24"/>
          <w:szCs w:val="24"/>
          <w:lang w:val="en-US" w:eastAsia="zh-CN" w:bidi="ar-SA"/>
        </w:rPr>
        <w:t>社就中心供暖设施修缮项目</w:t>
      </w:r>
    </w:p>
    <w:p w14:paraId="367F8648">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二、项目背景</w:t>
      </w:r>
    </w:p>
    <w:p w14:paraId="4D68B3DF">
      <w:pPr>
        <w:keepNext w:val="0"/>
        <w:keepLines w:val="0"/>
        <w:pageBreakBefore w:val="0"/>
        <w:widowControl w:val="0"/>
        <w:kinsoku/>
        <w:wordWrap/>
        <w:overflowPunct/>
        <w:topLinePunct w:val="0"/>
        <w:autoSpaceDE/>
        <w:autoSpaceDN/>
        <w:bidi w:val="0"/>
        <w:adjustRightInd w:val="0"/>
        <w:snapToGrid w:val="0"/>
        <w:spacing w:after="0" w:line="560" w:lineRule="exact"/>
        <w:ind w:firstLine="480" w:firstLineChars="200"/>
        <w:textAlignment w:val="auto"/>
        <w:rPr>
          <w:rFonts w:hint="eastAsia" w:ascii="宋体" w:hAnsi="宋体" w:cs="宋体"/>
          <w:bCs/>
          <w:kern w:val="2"/>
          <w:sz w:val="24"/>
          <w:szCs w:val="24"/>
          <w:lang w:val="en-US" w:eastAsia="zh-CN" w:bidi="ar-SA"/>
        </w:rPr>
      </w:pPr>
      <w:r>
        <w:rPr>
          <w:rFonts w:hint="eastAsia" w:ascii="宋体" w:hAnsi="宋体" w:cs="宋体"/>
          <w:bCs/>
          <w:kern w:val="2"/>
          <w:sz w:val="24"/>
          <w:szCs w:val="24"/>
          <w:lang w:val="en-US" w:eastAsia="zh-CN" w:bidi="ar-SA"/>
        </w:rPr>
        <w:t>本项目为北京市残疾人社会保障和就业服务中心（以下简称 “社就中心”）供暖设施修缮项目。中心现有供暖系统已长期运行，存在管道老化锈蚀、阀门失灵、散热不均、设备运行异常等问题，不仅存在安全隐患，而且供暖效果不佳。为保障冬季办公区域供暖安全、稳定、达标运行，消除设施安全隐患，提升供暖质量，实施本次修缮项目。</w:t>
      </w:r>
    </w:p>
    <w:p w14:paraId="76C14240">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三、项目服务期限</w:t>
      </w:r>
    </w:p>
    <w:p w14:paraId="27FB02E5">
      <w:pPr>
        <w:keepNext w:val="0"/>
        <w:keepLines w:val="0"/>
        <w:pageBreakBefore w:val="0"/>
        <w:widowControl w:val="0"/>
        <w:kinsoku/>
        <w:wordWrap/>
        <w:overflowPunct/>
        <w:topLinePunct w:val="0"/>
        <w:autoSpaceDE/>
        <w:autoSpaceDN/>
        <w:bidi w:val="0"/>
        <w:adjustRightInd w:val="0"/>
        <w:snapToGrid w:val="0"/>
        <w:spacing w:after="0" w:line="560" w:lineRule="exact"/>
        <w:ind w:firstLine="480" w:firstLineChars="200"/>
        <w:textAlignment w:val="auto"/>
        <w:rPr>
          <w:rFonts w:hint="default" w:ascii="宋体" w:hAnsi="宋体" w:eastAsia="宋体" w:cs="宋体"/>
          <w:bCs/>
          <w:kern w:val="2"/>
          <w:sz w:val="24"/>
          <w:szCs w:val="24"/>
          <w:lang w:val="en-US" w:eastAsia="zh-CN" w:bidi="ar-SA"/>
        </w:rPr>
      </w:pPr>
      <w:bookmarkStart w:id="825" w:name="_Hlk200029423"/>
      <w:r>
        <w:rPr>
          <w:rFonts w:hint="eastAsia" w:ascii="宋体" w:hAnsi="宋体" w:eastAsia="宋体" w:cs="宋体"/>
          <w:bCs/>
          <w:kern w:val="2"/>
          <w:sz w:val="24"/>
          <w:szCs w:val="24"/>
          <w:lang w:val="en-US" w:eastAsia="zh-CN" w:bidi="ar-SA"/>
        </w:rPr>
        <w:t>自合同</w:t>
      </w:r>
      <w:r>
        <w:rPr>
          <w:rFonts w:hint="eastAsia" w:ascii="宋体" w:hAnsi="宋体" w:cs="宋体"/>
          <w:bCs/>
          <w:kern w:val="2"/>
          <w:sz w:val="24"/>
          <w:szCs w:val="24"/>
          <w:lang w:val="en-US" w:eastAsia="zh-CN" w:bidi="ar-SA"/>
        </w:rPr>
        <w:t>签订之日起</w:t>
      </w:r>
      <w:bookmarkEnd w:id="825"/>
      <w:r>
        <w:rPr>
          <w:rFonts w:hint="eastAsia" w:ascii="宋体" w:hAnsi="宋体" w:cs="宋体"/>
          <w:bCs/>
          <w:kern w:val="2"/>
          <w:sz w:val="24"/>
          <w:szCs w:val="24"/>
          <w:lang w:val="en-US" w:eastAsia="zh-CN" w:bidi="ar-SA"/>
        </w:rPr>
        <w:t>2026年12月31日。</w:t>
      </w:r>
    </w:p>
    <w:p w14:paraId="52A79B32">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eastAsia" w:ascii="宋体" w:hAnsi="宋体" w:eastAsia="宋体" w:cs="宋体"/>
          <w:b/>
          <w:bCs w:val="0"/>
          <w:sz w:val="24"/>
          <w:szCs w:val="24"/>
        </w:rPr>
      </w:pPr>
      <w:bookmarkStart w:id="826" w:name="OLE_LINK27"/>
      <w:r>
        <w:rPr>
          <w:rFonts w:hint="eastAsia" w:ascii="宋体" w:hAnsi="宋体" w:eastAsia="宋体" w:cs="宋体"/>
          <w:b/>
          <w:bCs w:val="0"/>
          <w:sz w:val="24"/>
          <w:szCs w:val="24"/>
        </w:rPr>
        <w:t>四、项目需求</w:t>
      </w:r>
    </w:p>
    <w:bookmarkEnd w:id="826"/>
    <w:p w14:paraId="7BEE2E8A">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本次采购为供暖修缮服务，工作内容主要包含：供暖系统隐患排查、老旧破损管</w:t>
      </w:r>
      <w:r>
        <w:rPr>
          <w:rFonts w:hint="eastAsia" w:ascii="宋体" w:hAnsi="宋体" w:cs="宋体"/>
          <w:bCs/>
          <w:kern w:val="2"/>
          <w:sz w:val="24"/>
          <w:szCs w:val="24"/>
          <w:lang w:val="en-US" w:eastAsia="zh-CN" w:bidi="ar-SA"/>
        </w:rPr>
        <w:t>路</w:t>
      </w:r>
      <w:r>
        <w:rPr>
          <w:rFonts w:hint="eastAsia" w:ascii="宋体" w:hAnsi="宋体" w:eastAsia="宋体" w:cs="宋体"/>
          <w:bCs/>
          <w:kern w:val="2"/>
          <w:sz w:val="24"/>
          <w:szCs w:val="24"/>
          <w:lang w:val="en-US" w:eastAsia="zh-CN" w:bidi="ar-SA"/>
        </w:rPr>
        <w:t>及配套配件更换、暖气片更换</w:t>
      </w:r>
      <w:r>
        <w:rPr>
          <w:rFonts w:hint="eastAsia" w:ascii="宋体" w:hAnsi="宋体" w:cs="宋体"/>
          <w:bCs/>
          <w:kern w:val="2"/>
          <w:sz w:val="24"/>
          <w:szCs w:val="24"/>
          <w:lang w:val="en-US" w:eastAsia="zh-CN" w:bidi="ar-SA"/>
        </w:rPr>
        <w:t>加装</w:t>
      </w:r>
      <w:r>
        <w:rPr>
          <w:rFonts w:hint="eastAsia" w:ascii="宋体" w:hAnsi="宋体" w:eastAsia="宋体" w:cs="宋体"/>
          <w:bCs/>
          <w:kern w:val="2"/>
          <w:sz w:val="24"/>
          <w:szCs w:val="24"/>
          <w:lang w:val="en-US" w:eastAsia="zh-CN" w:bidi="ar-SA"/>
        </w:rPr>
        <w:t>、系统水压测试、循环调试、施工现场清理复原等工作，确保修缮完成后供暖系统能够正常、稳定运行，冬季供暖达标。</w:t>
      </w:r>
    </w:p>
    <w:p w14:paraId="766595DF">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所有更换设备、管材管件安装牢固、启闭灵活、密封严密、无渗漏、无运行异响；系统打压、循环调试合格。项目完工后，供应商须完整提交全套竣工资料，包含但不限于：施工记录</w:t>
      </w:r>
      <w:r>
        <w:rPr>
          <w:rFonts w:hint="eastAsia" w:ascii="宋体" w:hAnsi="宋体" w:cs="宋体"/>
          <w:bCs/>
          <w:kern w:val="2"/>
          <w:sz w:val="24"/>
          <w:szCs w:val="24"/>
          <w:lang w:val="en-US" w:eastAsia="zh-CN" w:bidi="ar-SA"/>
        </w:rPr>
        <w:t>情况</w:t>
      </w:r>
      <w:r>
        <w:rPr>
          <w:rFonts w:hint="eastAsia" w:ascii="宋体" w:hAnsi="宋体" w:eastAsia="宋体" w:cs="宋体"/>
          <w:bCs/>
          <w:kern w:val="2"/>
          <w:sz w:val="24"/>
          <w:szCs w:val="24"/>
          <w:lang w:val="en-US" w:eastAsia="zh-CN" w:bidi="ar-SA"/>
        </w:rPr>
        <w:t>、新更换材料设备</w:t>
      </w:r>
      <w:r>
        <w:rPr>
          <w:rFonts w:hint="eastAsia" w:ascii="宋体" w:hAnsi="宋体" w:cs="宋体"/>
          <w:bCs/>
          <w:kern w:val="2"/>
          <w:sz w:val="24"/>
          <w:szCs w:val="24"/>
          <w:lang w:val="en-US" w:eastAsia="zh-CN" w:bidi="ar-SA"/>
        </w:rPr>
        <w:t>产品</w:t>
      </w:r>
      <w:r>
        <w:rPr>
          <w:rFonts w:hint="eastAsia" w:ascii="宋体" w:hAnsi="宋体" w:eastAsia="宋体" w:cs="宋体"/>
          <w:bCs/>
          <w:kern w:val="2"/>
          <w:sz w:val="24"/>
          <w:szCs w:val="24"/>
          <w:lang w:val="en-US" w:eastAsia="zh-CN" w:bidi="ar-SA"/>
        </w:rPr>
        <w:t>合格证</w:t>
      </w:r>
      <w:r>
        <w:rPr>
          <w:rFonts w:hint="eastAsia" w:ascii="宋体" w:hAnsi="宋体" w:cs="宋体"/>
          <w:bCs/>
          <w:kern w:val="2"/>
          <w:sz w:val="24"/>
          <w:szCs w:val="24"/>
          <w:lang w:val="en-US" w:eastAsia="zh-CN" w:bidi="ar-SA"/>
        </w:rPr>
        <w:t>、</w:t>
      </w:r>
      <w:r>
        <w:rPr>
          <w:rFonts w:hint="eastAsia" w:ascii="宋体" w:hAnsi="宋体" w:eastAsia="宋体" w:cs="宋体"/>
          <w:bCs/>
          <w:kern w:val="2"/>
          <w:sz w:val="24"/>
          <w:szCs w:val="24"/>
          <w:lang w:val="en-US" w:eastAsia="zh-CN" w:bidi="ar-SA"/>
        </w:rPr>
        <w:t>水压试验记录、竣工点位清单、现场施工前后对比</w:t>
      </w:r>
      <w:r>
        <w:rPr>
          <w:rFonts w:hint="eastAsia" w:ascii="宋体" w:hAnsi="宋体" w:cs="宋体"/>
          <w:bCs/>
          <w:kern w:val="2"/>
          <w:sz w:val="24"/>
          <w:szCs w:val="24"/>
          <w:lang w:val="en-US" w:eastAsia="zh-CN" w:bidi="ar-SA"/>
        </w:rPr>
        <w:t>的</w:t>
      </w:r>
      <w:r>
        <w:rPr>
          <w:rFonts w:hint="eastAsia" w:ascii="宋体" w:hAnsi="宋体" w:eastAsia="宋体" w:cs="宋体"/>
          <w:bCs/>
          <w:kern w:val="2"/>
          <w:sz w:val="24"/>
          <w:szCs w:val="24"/>
          <w:lang w:val="en-US" w:eastAsia="zh-CN" w:bidi="ar-SA"/>
        </w:rPr>
        <w:t>照片等资料，资料须真实、完整、规范、可追溯。</w:t>
      </w:r>
    </w:p>
    <w:p w14:paraId="2D8E8710">
      <w:pPr>
        <w:keepNext w:val="0"/>
        <w:keepLines w:val="0"/>
        <w:pageBreakBefore w:val="0"/>
        <w:widowControl w:val="0"/>
        <w:kinsoku/>
        <w:wordWrap/>
        <w:overflowPunct/>
        <w:topLinePunct w:val="0"/>
        <w:autoSpaceDE/>
        <w:autoSpaceDN/>
        <w:bidi w:val="0"/>
        <w:adjustRightInd w:val="0"/>
        <w:snapToGrid w:val="0"/>
        <w:spacing w:after="0" w:line="560" w:lineRule="exact"/>
        <w:ind w:firstLine="482" w:firstLineChars="200"/>
        <w:textAlignment w:val="auto"/>
        <w:rPr>
          <w:rFonts w:hint="default" w:ascii="宋体" w:hAnsi="宋体" w:eastAsia="宋体" w:cs="宋体"/>
          <w:b/>
          <w:bCs w:val="0"/>
          <w:sz w:val="24"/>
          <w:szCs w:val="24"/>
          <w:lang w:val="en-US" w:eastAsia="zh-CN"/>
        </w:rPr>
      </w:pPr>
      <w:r>
        <w:rPr>
          <w:rFonts w:hint="eastAsia" w:ascii="宋体" w:hAnsi="宋体" w:eastAsia="宋体" w:cs="宋体"/>
          <w:b/>
          <w:bCs w:val="0"/>
          <w:sz w:val="24"/>
          <w:szCs w:val="24"/>
        </w:rPr>
        <w:t>五、</w:t>
      </w:r>
      <w:r>
        <w:rPr>
          <w:rFonts w:hint="eastAsia" w:ascii="宋体" w:hAnsi="宋体" w:cs="宋体"/>
          <w:b/>
          <w:bCs w:val="0"/>
          <w:sz w:val="24"/>
          <w:szCs w:val="24"/>
          <w:lang w:val="en-US" w:eastAsia="zh-CN"/>
        </w:rPr>
        <w:t>报价要求</w:t>
      </w:r>
    </w:p>
    <w:p w14:paraId="36BC993A">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Cs/>
          <w:kern w:val="2"/>
          <w:sz w:val="24"/>
          <w:szCs w:val="24"/>
          <w:lang w:val="en-US" w:eastAsia="zh-CN" w:bidi="ar-SA"/>
        </w:rPr>
        <w:t>投标人报价须包含社就中心供暖设施修缮项目实施过程中产生的人工、材料、施工、调试、现场管理、安全防护、税费、质保售后等完成本项目的全部费用</w:t>
      </w:r>
      <w:r>
        <w:rPr>
          <w:rFonts w:hint="eastAsia" w:ascii="宋体" w:hAnsi="宋体" w:eastAsia="宋体" w:cs="宋体"/>
          <w:b w:val="0"/>
          <w:bCs/>
          <w:color w:val="000000"/>
          <w:sz w:val="24"/>
          <w:szCs w:val="24"/>
          <w:lang w:val="en-US" w:eastAsia="zh-CN"/>
        </w:rPr>
        <w:t>。</w:t>
      </w:r>
    </w:p>
    <w:p w14:paraId="27877C80">
      <w:pPr>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br w:type="page"/>
      </w:r>
    </w:p>
    <w:p w14:paraId="7D158E48">
      <w:pPr>
        <w:pStyle w:val="24"/>
        <w:jc w:val="both"/>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附件</w:t>
      </w:r>
      <w:r>
        <w:rPr>
          <w:rFonts w:hint="eastAsia" w:hAnsi="宋体" w:cs="宋体"/>
          <w:b/>
          <w:bCs/>
          <w:sz w:val="24"/>
          <w:szCs w:val="24"/>
          <w:vertAlign w:val="baseline"/>
          <w:lang w:val="en-US" w:eastAsia="zh-CN"/>
        </w:rPr>
        <w:t>：项目预估测算明细</w:t>
      </w:r>
    </w:p>
    <w:tbl>
      <w:tblPr>
        <w:tblStyle w:val="44"/>
        <w:tblW w:w="92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1"/>
        <w:gridCol w:w="3119"/>
        <w:gridCol w:w="1523"/>
        <w:gridCol w:w="901"/>
        <w:gridCol w:w="2837"/>
      </w:tblGrid>
      <w:tr w14:paraId="5B1B1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AC6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kern w:val="0"/>
                <w:sz w:val="24"/>
                <w:szCs w:val="24"/>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292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kern w:val="0"/>
                <w:sz w:val="24"/>
                <w:szCs w:val="24"/>
                <w:u w:val="none"/>
                <w:lang w:val="en-US" w:eastAsia="zh-CN" w:bidi="ar"/>
              </w:rPr>
              <w:t>施工项目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05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4"/>
                <w:szCs w:val="24"/>
                <w:u w:val="none"/>
              </w:rPr>
            </w:pPr>
            <w:r>
              <w:rPr>
                <w:rFonts w:hint="eastAsia" w:ascii="宋体" w:hAnsi="宋体" w:cs="宋体"/>
                <w:b/>
                <w:i w:val="0"/>
                <w:iCs w:val="0"/>
                <w:color w:val="000000"/>
                <w:kern w:val="0"/>
                <w:sz w:val="24"/>
                <w:szCs w:val="24"/>
                <w:u w:val="none"/>
                <w:lang w:val="en-US" w:eastAsia="zh-CN" w:bidi="ar"/>
              </w:rPr>
              <w:t>计量</w:t>
            </w:r>
            <w:r>
              <w:rPr>
                <w:rFonts w:hint="eastAsia" w:ascii="宋体" w:hAnsi="宋体" w:eastAsia="宋体" w:cs="宋体"/>
                <w:b/>
                <w:i w:val="0"/>
                <w:iCs w:val="0"/>
                <w:color w:val="000000"/>
                <w:kern w:val="0"/>
                <w:sz w:val="24"/>
                <w:szCs w:val="24"/>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7EE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4"/>
                <w:szCs w:val="24"/>
                <w:u w:val="none"/>
              </w:rPr>
            </w:pPr>
            <w:r>
              <w:rPr>
                <w:rFonts w:hint="eastAsia" w:ascii="宋体" w:hAnsi="宋体" w:cs="宋体"/>
                <w:b/>
                <w:i w:val="0"/>
                <w:iCs w:val="0"/>
                <w:color w:val="000000"/>
                <w:kern w:val="0"/>
                <w:sz w:val="24"/>
                <w:szCs w:val="24"/>
                <w:u w:val="none"/>
                <w:lang w:val="en-US" w:eastAsia="zh-CN" w:bidi="ar"/>
              </w:rPr>
              <w:t>数</w:t>
            </w:r>
            <w:r>
              <w:rPr>
                <w:rFonts w:hint="eastAsia" w:ascii="宋体" w:hAnsi="宋体" w:eastAsia="宋体" w:cs="宋体"/>
                <w:b/>
                <w:i w:val="0"/>
                <w:iCs w:val="0"/>
                <w:color w:val="000000"/>
                <w:kern w:val="0"/>
                <w:sz w:val="24"/>
                <w:szCs w:val="24"/>
                <w:u w:val="none"/>
                <w:lang w:val="en-US" w:eastAsia="zh-CN" w:bidi="ar"/>
              </w:rPr>
              <w:t>量</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2E5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4"/>
                <w:szCs w:val="24"/>
                <w:u w:val="none"/>
              </w:rPr>
            </w:pPr>
            <w:r>
              <w:rPr>
                <w:rFonts w:hint="eastAsia" w:ascii="宋体" w:hAnsi="宋体" w:eastAsia="宋体" w:cs="宋体"/>
                <w:b/>
                <w:i w:val="0"/>
                <w:iCs w:val="0"/>
                <w:color w:val="000000"/>
                <w:kern w:val="0"/>
                <w:sz w:val="24"/>
                <w:szCs w:val="24"/>
                <w:u w:val="none"/>
                <w:lang w:val="en-US" w:eastAsia="zh-CN" w:bidi="ar"/>
              </w:rPr>
              <w:t>备注</w:t>
            </w:r>
          </w:p>
        </w:tc>
      </w:tr>
      <w:tr w14:paraId="26FED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B98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7FD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暖气系统泄水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4CB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95C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9CFF4">
            <w:pPr>
              <w:snapToGrid w:val="0"/>
              <w:ind w:left="0" w:leftChars="0" w:right="0" w:rightChars="0" w:firstLine="0" w:firstLineChars="0"/>
              <w:jc w:val="center"/>
              <w:rPr>
                <w:rFonts w:hint="eastAsia" w:ascii="宋体" w:hAnsi="宋体" w:eastAsia="宋体" w:cs="宋体"/>
                <w:i w:val="0"/>
                <w:iCs w:val="0"/>
                <w:color w:val="000000"/>
                <w:sz w:val="22"/>
                <w:szCs w:val="24"/>
                <w:u w:val="none"/>
              </w:rPr>
            </w:pPr>
          </w:p>
        </w:tc>
      </w:tr>
      <w:tr w14:paraId="528C9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851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EB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更换板式</w:t>
            </w:r>
            <w:r>
              <w:rPr>
                <w:rFonts w:hint="eastAsia" w:ascii="宋体" w:hAnsi="宋体" w:eastAsia="宋体" w:cs="宋体"/>
                <w:i w:val="0"/>
                <w:iCs w:val="0"/>
                <w:color w:val="000000"/>
                <w:kern w:val="0"/>
                <w:sz w:val="22"/>
                <w:szCs w:val="22"/>
                <w:u w:val="none"/>
                <w:lang w:val="en-US" w:eastAsia="zh-CN" w:bidi="ar"/>
              </w:rPr>
              <w:t>换热器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80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56C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4"/>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97F7D">
            <w:pPr>
              <w:snapToGrid w:val="0"/>
              <w:ind w:left="0" w:leftChars="0" w:right="0" w:rightChars="0" w:firstLine="0" w:firstLineChars="0"/>
              <w:jc w:val="center"/>
              <w:rPr>
                <w:rFonts w:hint="eastAsia" w:ascii="宋体" w:hAnsi="宋体" w:eastAsia="宋体" w:cs="宋体"/>
                <w:i w:val="0"/>
                <w:iCs w:val="0"/>
                <w:color w:val="000000"/>
                <w:sz w:val="22"/>
                <w:szCs w:val="24"/>
                <w:u w:val="none"/>
              </w:rPr>
            </w:pPr>
          </w:p>
        </w:tc>
      </w:tr>
      <w:tr w14:paraId="618B7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C6F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5AB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安装吊运费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42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4"/>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E83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4"/>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E41F4">
            <w:pPr>
              <w:snapToGrid w:val="0"/>
              <w:ind w:left="0" w:leftChars="0" w:right="0" w:rightChars="0" w:firstLine="0" w:firstLineChars="0"/>
              <w:jc w:val="center"/>
              <w:rPr>
                <w:rFonts w:hint="eastAsia" w:ascii="宋体" w:hAnsi="宋体" w:eastAsia="宋体" w:cs="宋体"/>
                <w:i w:val="0"/>
                <w:iCs w:val="0"/>
                <w:color w:val="000000"/>
                <w:sz w:val="22"/>
                <w:szCs w:val="24"/>
                <w:u w:val="none"/>
              </w:rPr>
            </w:pPr>
          </w:p>
        </w:tc>
      </w:tr>
      <w:tr w14:paraId="40A91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CFF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B75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蝶阀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93B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70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4"/>
                <w:u w:val="none"/>
                <w:lang w:val="en-US" w:eastAsia="zh-CN" w:bidi="ar"/>
              </w:rPr>
              <w:t>2</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23690">
            <w:pPr>
              <w:snapToGrid w:val="0"/>
              <w:ind w:left="0" w:leftChars="0" w:right="0" w:rightChars="0" w:firstLine="0" w:firstLineChars="0"/>
              <w:jc w:val="center"/>
              <w:rPr>
                <w:rFonts w:hint="eastAsia" w:ascii="宋体" w:hAnsi="宋体" w:eastAsia="宋体" w:cs="宋体"/>
                <w:i w:val="0"/>
                <w:iCs w:val="0"/>
                <w:color w:val="000000"/>
                <w:sz w:val="22"/>
                <w:szCs w:val="24"/>
                <w:u w:val="none"/>
              </w:rPr>
            </w:pPr>
          </w:p>
        </w:tc>
      </w:tr>
      <w:tr w14:paraId="1236C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CA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9E9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蝶阀拆除安装费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6DA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E84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2"/>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21726">
            <w:pPr>
              <w:snapToGrid w:val="0"/>
              <w:ind w:left="0" w:leftChars="0" w:right="0" w:rightChars="0" w:firstLine="0" w:firstLineChars="0"/>
              <w:jc w:val="center"/>
              <w:rPr>
                <w:rFonts w:hint="eastAsia" w:ascii="宋体" w:hAnsi="宋体" w:eastAsia="宋体" w:cs="宋体"/>
                <w:i w:val="0"/>
                <w:iCs w:val="0"/>
                <w:color w:val="000000"/>
                <w:sz w:val="22"/>
                <w:szCs w:val="24"/>
                <w:u w:val="none"/>
              </w:rPr>
            </w:pPr>
          </w:p>
        </w:tc>
      </w:tr>
      <w:tr w14:paraId="4A962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756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AA4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暖气拆除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6C0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B14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D66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rPr>
            </w:pPr>
            <w:r>
              <w:rPr>
                <w:rFonts w:hint="eastAsia" w:ascii="宋体" w:hAnsi="宋体" w:eastAsia="宋体" w:cs="宋体"/>
                <w:i w:val="0"/>
                <w:iCs w:val="0"/>
                <w:color w:val="000000"/>
                <w:kern w:val="0"/>
                <w:sz w:val="22"/>
                <w:szCs w:val="22"/>
                <w:u w:val="none"/>
                <w:lang w:val="en-US" w:eastAsia="zh-CN" w:bidi="ar"/>
              </w:rPr>
              <w:t>含：暖气罩拆除</w:t>
            </w:r>
          </w:p>
        </w:tc>
      </w:tr>
      <w:tr w14:paraId="0A1A6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9E8F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214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钢制暖气片（国标）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076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A2B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1125</w:t>
            </w:r>
          </w:p>
        </w:tc>
        <w:tc>
          <w:tcPr>
            <w:tcW w:w="2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99E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高度680㎜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带保险、质保5年</w:t>
            </w:r>
          </w:p>
        </w:tc>
      </w:tr>
      <w:tr w14:paraId="490A1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53B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18C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暖气安装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89D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DFF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7BB7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r w14:paraId="3D337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95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9D5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暖气罩恢复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F85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091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20D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含材料人工</w:t>
            </w:r>
          </w:p>
        </w:tc>
      </w:tr>
      <w:tr w14:paraId="249A5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1FC7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01A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铜阀门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7A2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CEC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8214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r w14:paraId="32F71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1FD4F">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0C9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PPR管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ED8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8C2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8706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r w14:paraId="0ECFB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5DB08">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D4B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PPR管件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B33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8C9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B516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r w14:paraId="22A8E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9F477">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eastAsia="zh-CN"/>
              </w:rPr>
            </w:pPr>
            <w:r>
              <w:rPr>
                <w:rFonts w:hint="eastAsia" w:ascii="宋体" w:hAnsi="宋体" w:cs="宋体"/>
                <w:i w:val="0"/>
                <w:iCs w:val="0"/>
                <w:color w:val="000000"/>
                <w:sz w:val="22"/>
                <w:szCs w:val="24"/>
                <w:u w:val="none"/>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9D5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辅料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E06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56D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CCC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含</w:t>
            </w:r>
            <w:r>
              <w:rPr>
                <w:rFonts w:hint="eastAsia" w:ascii="宋体" w:hAnsi="宋体" w:eastAsia="宋体" w:cs="宋体"/>
                <w:i w:val="0"/>
                <w:iCs w:val="0"/>
                <w:color w:val="000000"/>
                <w:kern w:val="0"/>
                <w:sz w:val="22"/>
                <w:szCs w:val="22"/>
                <w:u w:val="none"/>
                <w:lang w:val="en-US" w:eastAsia="zh-CN" w:bidi="ar"/>
              </w:rPr>
              <w:t>对丝、生料带</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刷子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卡</w:t>
            </w:r>
            <w:r>
              <w:rPr>
                <w:rFonts w:hint="eastAsia" w:ascii="宋体" w:hAnsi="宋体" w:cs="宋体"/>
                <w:i w:val="0"/>
                <w:iCs w:val="0"/>
                <w:color w:val="000000"/>
                <w:kern w:val="0"/>
                <w:sz w:val="22"/>
                <w:szCs w:val="22"/>
                <w:u w:val="none"/>
                <w:lang w:val="en-US" w:eastAsia="zh-CN" w:bidi="ar"/>
              </w:rPr>
              <w:t>扣</w:t>
            </w:r>
            <w:r>
              <w:rPr>
                <w:rFonts w:hint="eastAsia" w:ascii="宋体" w:hAnsi="宋体" w:eastAsia="宋体" w:cs="宋体"/>
                <w:i w:val="0"/>
                <w:iCs w:val="0"/>
                <w:color w:val="000000"/>
                <w:kern w:val="0"/>
                <w:sz w:val="22"/>
                <w:szCs w:val="22"/>
                <w:u w:val="none"/>
                <w:lang w:val="en-US" w:eastAsia="zh-CN" w:bidi="ar"/>
              </w:rPr>
              <w:t>、紧固件等</w:t>
            </w:r>
          </w:p>
        </w:tc>
      </w:tr>
      <w:tr w14:paraId="28B2E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F6F6D">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rPr>
            </w:pPr>
            <w:r>
              <w:rPr>
                <w:rFonts w:hint="eastAsia" w:ascii="宋体" w:hAnsi="宋体" w:eastAsia="宋体" w:cs="宋体"/>
                <w:i w:val="0"/>
                <w:iCs w:val="0"/>
                <w:color w:val="000000"/>
                <w:kern w:val="0"/>
                <w:sz w:val="22"/>
                <w:szCs w:val="24"/>
                <w:u w:val="none"/>
                <w:lang w:val="en-US" w:eastAsia="zh-CN" w:bidi="ar"/>
              </w:rPr>
              <w:t>1</w:t>
            </w:r>
            <w:r>
              <w:rPr>
                <w:rFonts w:hint="eastAsia" w:ascii="宋体" w:hAnsi="宋体" w:cs="宋体"/>
                <w:i w:val="0"/>
                <w:iCs w:val="0"/>
                <w:color w:val="000000"/>
                <w:kern w:val="0"/>
                <w:sz w:val="22"/>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AB3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立邦水性环保漆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6F9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226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4D84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r w14:paraId="47D00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E50E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rPr>
            </w:pPr>
            <w:r>
              <w:rPr>
                <w:rFonts w:hint="eastAsia" w:ascii="宋体" w:hAnsi="宋体" w:eastAsia="宋体" w:cs="宋体"/>
                <w:i w:val="0"/>
                <w:iCs w:val="0"/>
                <w:color w:val="000000"/>
                <w:kern w:val="0"/>
                <w:sz w:val="22"/>
                <w:szCs w:val="24"/>
                <w:u w:val="none"/>
                <w:lang w:val="en-US" w:eastAsia="zh-CN" w:bidi="ar"/>
              </w:rPr>
              <w:t>1</w:t>
            </w:r>
            <w:r>
              <w:rPr>
                <w:rFonts w:hint="eastAsia" w:ascii="宋体" w:hAnsi="宋体" w:cs="宋体"/>
                <w:i w:val="0"/>
                <w:iCs w:val="0"/>
                <w:color w:val="000000"/>
                <w:kern w:val="0"/>
                <w:sz w:val="22"/>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5B1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暖气明管粉刷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25B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40D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C7A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r w14:paraId="71C79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6F05B">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rPr>
            </w:pPr>
            <w:r>
              <w:rPr>
                <w:rFonts w:hint="eastAsia" w:ascii="宋体" w:hAnsi="宋体" w:eastAsia="宋体" w:cs="宋体"/>
                <w:i w:val="0"/>
                <w:iCs w:val="0"/>
                <w:color w:val="000000"/>
                <w:kern w:val="0"/>
                <w:sz w:val="22"/>
                <w:szCs w:val="24"/>
                <w:u w:val="none"/>
                <w:lang w:val="en-US" w:eastAsia="zh-CN" w:bidi="ar"/>
              </w:rPr>
              <w:t>1</w:t>
            </w:r>
            <w:r>
              <w:rPr>
                <w:rFonts w:hint="eastAsia" w:ascii="宋体" w:hAnsi="宋体" w:cs="宋体"/>
                <w:i w:val="0"/>
                <w:iCs w:val="0"/>
                <w:color w:val="000000"/>
                <w:kern w:val="0"/>
                <w:sz w:val="22"/>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D6C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暖气系统补水试压检查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59D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E3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70F2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r w14:paraId="56F30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903AD">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rPr>
            </w:pPr>
            <w:r>
              <w:rPr>
                <w:rFonts w:hint="eastAsia" w:ascii="宋体" w:hAnsi="宋体" w:eastAsia="宋体" w:cs="宋体"/>
                <w:i w:val="0"/>
                <w:iCs w:val="0"/>
                <w:color w:val="000000"/>
                <w:kern w:val="0"/>
                <w:sz w:val="22"/>
                <w:szCs w:val="24"/>
                <w:u w:val="none"/>
                <w:lang w:val="en-US" w:eastAsia="zh-CN" w:bidi="ar"/>
              </w:rPr>
              <w:t>1</w:t>
            </w:r>
            <w:r>
              <w:rPr>
                <w:rFonts w:hint="eastAsia" w:ascii="宋体" w:hAnsi="宋体" w:cs="宋体"/>
                <w:i w:val="0"/>
                <w:iCs w:val="0"/>
                <w:color w:val="000000"/>
                <w:kern w:val="0"/>
                <w:sz w:val="22"/>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26A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现场卫生防护清理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C4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59D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C93D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r w14:paraId="3650D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E704C">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2"/>
                <w:szCs w:val="24"/>
                <w:u w:val="none"/>
                <w:lang w:val="en-US"/>
              </w:rPr>
            </w:pPr>
            <w:r>
              <w:rPr>
                <w:rFonts w:hint="eastAsia" w:ascii="宋体" w:hAnsi="宋体" w:eastAsia="宋体" w:cs="宋体"/>
                <w:i w:val="0"/>
                <w:iCs w:val="0"/>
                <w:color w:val="000000"/>
                <w:kern w:val="0"/>
                <w:sz w:val="22"/>
                <w:szCs w:val="24"/>
                <w:u w:val="none"/>
                <w:lang w:val="en-US" w:eastAsia="zh-CN" w:bidi="ar"/>
              </w:rPr>
              <w:t>1</w:t>
            </w:r>
            <w:r>
              <w:rPr>
                <w:rFonts w:hint="eastAsia" w:ascii="宋体" w:hAnsi="宋体" w:cs="宋体"/>
                <w:i w:val="0"/>
                <w:iCs w:val="0"/>
                <w:color w:val="000000"/>
                <w:kern w:val="0"/>
                <w:sz w:val="22"/>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AF6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垃圾清运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904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80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8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5FD5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r>
    </w:tbl>
    <w:p w14:paraId="09A29552">
      <w:pPr>
        <w:pageBreakBefore w:val="0"/>
        <w:kinsoku/>
        <w:wordWrap/>
        <w:overflowPunct/>
        <w:topLinePunct w:val="0"/>
        <w:autoSpaceDE/>
        <w:autoSpaceDN/>
        <w:bidi w:val="0"/>
        <w:spacing w:after="0" w:line="340" w:lineRule="exact"/>
        <w:textAlignment w:val="auto"/>
        <w:outlineLvl w:val="9"/>
        <w:rPr>
          <w:rFonts w:hint="eastAsia" w:ascii="宋体" w:hAnsi="宋体" w:eastAsia="宋体" w:cs="宋体"/>
          <w:sz w:val="24"/>
          <w:szCs w:val="24"/>
          <w:lang w:val="en-US" w:eastAsia="zh-CN"/>
        </w:rPr>
      </w:pPr>
    </w:p>
    <w:p w14:paraId="636BF724">
      <w:pPr>
        <w:rPr>
          <w:b/>
          <w:sz w:val="36"/>
          <w:szCs w:val="36"/>
        </w:rPr>
      </w:pPr>
      <w:bookmarkStart w:id="827" w:name="_Toc99301425"/>
      <w:r>
        <w:rPr>
          <w:b/>
          <w:sz w:val="36"/>
          <w:szCs w:val="36"/>
        </w:rPr>
        <w:br w:type="page"/>
      </w:r>
    </w:p>
    <w:p w14:paraId="0EDED8BD">
      <w:pPr>
        <w:spacing w:line="360" w:lineRule="auto"/>
        <w:jc w:val="center"/>
        <w:outlineLvl w:val="0"/>
        <w:rPr>
          <w:b/>
          <w:sz w:val="36"/>
          <w:szCs w:val="36"/>
          <w:highlight w:val="none"/>
        </w:rPr>
      </w:pPr>
      <w:r>
        <w:rPr>
          <w:b/>
          <w:sz w:val="36"/>
          <w:szCs w:val="36"/>
          <w:highlight w:val="none"/>
        </w:rPr>
        <w:t>第六章   拟签订的合同文本</w:t>
      </w:r>
      <w:bookmarkEnd w:id="827"/>
    </w:p>
    <w:p w14:paraId="1F40BD1D">
      <w:pPr>
        <w:spacing w:before="120" w:line="360" w:lineRule="auto"/>
        <w:jc w:val="center"/>
        <w:outlineLvl w:val="1"/>
        <w:rPr>
          <w:rFonts w:hint="eastAsia" w:ascii="宋体" w:hAnsi="宋体" w:eastAsia="宋体" w:cs="宋体"/>
          <w:b/>
          <w:sz w:val="24"/>
          <w:szCs w:val="24"/>
        </w:rPr>
      </w:pPr>
      <w:r>
        <w:rPr>
          <w:rFonts w:hint="eastAsia" w:ascii="宋体" w:hAnsi="宋体" w:eastAsia="宋体" w:cs="宋体"/>
          <w:b/>
          <w:sz w:val="24"/>
          <w:szCs w:val="24"/>
        </w:rPr>
        <w:t>合　　　同　　　书</w:t>
      </w:r>
    </w:p>
    <w:p w14:paraId="206FB999">
      <w:pPr>
        <w:wordWrap w:val="0"/>
        <w:spacing w:before="120" w:line="360" w:lineRule="auto"/>
        <w:ind w:left="120" w:leftChars="57" w:firstLine="480" w:firstLineChars="200"/>
        <w:rPr>
          <w:rFonts w:hint="eastAsia" w:ascii="宋体" w:hAnsi="宋体" w:eastAsia="宋体" w:cs="宋体"/>
          <w:sz w:val="24"/>
          <w:szCs w:val="24"/>
        </w:rPr>
      </w:pPr>
      <w:r>
        <w:rPr>
          <w:rFonts w:hint="eastAsia" w:ascii="宋体" w:hAnsi="宋体" w:eastAsia="宋体" w:cs="宋体"/>
          <w:sz w:val="24"/>
          <w:u w:val="single"/>
        </w:rPr>
        <w:t>北京市残疾人社会保障和就业服务中心</w:t>
      </w:r>
      <w:r>
        <w:rPr>
          <w:rFonts w:hint="eastAsia" w:ascii="宋体" w:hAnsi="宋体" w:eastAsia="宋体" w:cs="宋体"/>
          <w:sz w:val="24"/>
          <w:szCs w:val="24"/>
        </w:rPr>
        <w:t>就</w:t>
      </w:r>
      <w:r>
        <w:rPr>
          <w:rFonts w:hint="eastAsia" w:ascii="宋体" w:hAnsi="宋体" w:eastAsia="宋体" w:cs="宋体"/>
          <w:sz w:val="24"/>
          <w:szCs w:val="24"/>
          <w:u w:val="single"/>
        </w:rPr>
        <w:t>社就中心供暖设施修缮项目</w:t>
      </w:r>
      <w:r>
        <w:rPr>
          <w:rFonts w:hint="eastAsia" w:ascii="宋体" w:hAnsi="宋体" w:eastAsia="宋体" w:cs="宋体"/>
          <w:sz w:val="24"/>
          <w:szCs w:val="24"/>
        </w:rPr>
        <w:t>在国内进行</w:t>
      </w:r>
      <w:r>
        <w:rPr>
          <w:rFonts w:hint="eastAsia" w:ascii="宋体" w:hAnsi="宋体" w:cs="宋体"/>
          <w:sz w:val="24"/>
          <w:szCs w:val="24"/>
          <w:lang w:val="en-US" w:eastAsia="zh-CN"/>
        </w:rPr>
        <w:t>公开招标</w:t>
      </w:r>
      <w:r>
        <w:rPr>
          <w:rFonts w:hint="eastAsia" w:ascii="宋体" w:hAnsi="宋体" w:eastAsia="宋体" w:cs="宋体"/>
          <w:sz w:val="24"/>
          <w:szCs w:val="24"/>
        </w:rPr>
        <w:t>。</w:t>
      </w:r>
      <w:r>
        <w:rPr>
          <w:rFonts w:hint="eastAsia" w:ascii="宋体" w:hAnsi="宋体" w:cs="宋体"/>
          <w:sz w:val="24"/>
          <w:szCs w:val="24"/>
          <w:lang w:val="en-US" w:eastAsia="zh-CN"/>
        </w:rPr>
        <w:t>评标委员会</w:t>
      </w:r>
      <w:r>
        <w:rPr>
          <w:rFonts w:hint="eastAsia" w:ascii="宋体" w:hAnsi="宋体" w:eastAsia="宋体" w:cs="宋体"/>
          <w:sz w:val="24"/>
          <w:szCs w:val="24"/>
        </w:rPr>
        <w:t xml:space="preserve">评定 </w:t>
      </w:r>
      <w:r>
        <w:rPr>
          <w:rFonts w:hint="eastAsia" w:ascii="宋体" w:hAnsi="宋体" w:eastAsia="宋体" w:cs="宋体"/>
          <w:sz w:val="24"/>
          <w:szCs w:val="24"/>
          <w:u w:val="single"/>
        </w:rPr>
        <w:t xml:space="preserve">              </w:t>
      </w:r>
      <w:r>
        <w:rPr>
          <w:rFonts w:hint="eastAsia" w:ascii="宋体" w:hAnsi="宋体" w:eastAsia="宋体" w:cs="宋体"/>
          <w:sz w:val="24"/>
          <w:szCs w:val="24"/>
        </w:rPr>
        <w:t>为</w:t>
      </w:r>
      <w:r>
        <w:rPr>
          <w:rFonts w:hint="eastAsia" w:ascii="宋体" w:hAnsi="宋体" w:cs="宋体"/>
          <w:sz w:val="24"/>
          <w:szCs w:val="24"/>
          <w:lang w:val="en-US" w:eastAsia="zh-CN"/>
        </w:rPr>
        <w:t>中标人</w:t>
      </w:r>
      <w:r>
        <w:rPr>
          <w:rFonts w:hint="eastAsia" w:ascii="宋体" w:hAnsi="宋体" w:eastAsia="宋体" w:cs="宋体"/>
          <w:sz w:val="24"/>
          <w:szCs w:val="24"/>
        </w:rPr>
        <w:t>。</w:t>
      </w:r>
      <w:r>
        <w:rPr>
          <w:rFonts w:hint="eastAsia" w:ascii="宋体" w:hAnsi="宋体" w:cs="宋体"/>
          <w:sz w:val="24"/>
          <w:szCs w:val="24"/>
          <w:lang w:val="en-US" w:eastAsia="zh-CN"/>
        </w:rPr>
        <w:t>甲</w:t>
      </w:r>
      <w:r>
        <w:rPr>
          <w:rFonts w:hint="eastAsia" w:ascii="宋体" w:hAnsi="宋体" w:eastAsia="宋体" w:cs="宋体"/>
          <w:sz w:val="24"/>
          <w:szCs w:val="24"/>
        </w:rPr>
        <w:t>、</w:t>
      </w:r>
      <w:r>
        <w:rPr>
          <w:rFonts w:hint="eastAsia" w:ascii="宋体" w:hAnsi="宋体" w:cs="宋体"/>
          <w:sz w:val="24"/>
          <w:szCs w:val="24"/>
          <w:lang w:val="en-US" w:eastAsia="zh-CN"/>
        </w:rPr>
        <w:t>乙</w:t>
      </w:r>
      <w:r>
        <w:rPr>
          <w:rFonts w:hint="eastAsia" w:ascii="宋体" w:hAnsi="宋体" w:eastAsia="宋体" w:cs="宋体"/>
          <w:sz w:val="24"/>
          <w:szCs w:val="24"/>
        </w:rPr>
        <w:t>双方同意按照下面的条款和条件，签署本合同。</w:t>
      </w:r>
    </w:p>
    <w:p w14:paraId="7DD660CE">
      <w:pPr>
        <w:spacing w:before="360" w:after="240" w:line="360" w:lineRule="auto"/>
        <w:rPr>
          <w:rFonts w:hint="eastAsia" w:ascii="宋体" w:hAnsi="宋体" w:eastAsia="宋体" w:cs="宋体"/>
          <w:b/>
          <w:sz w:val="24"/>
          <w:szCs w:val="24"/>
        </w:rPr>
      </w:pPr>
      <w:r>
        <w:rPr>
          <w:rFonts w:hint="eastAsia" w:ascii="宋体" w:hAnsi="宋体" w:cs="宋体"/>
          <w:b/>
          <w:sz w:val="24"/>
          <w:szCs w:val="24"/>
          <w:lang w:eastAsia="zh-CN"/>
        </w:rPr>
        <w:t>1.</w:t>
      </w:r>
      <w:r>
        <w:rPr>
          <w:rFonts w:hint="eastAsia" w:ascii="宋体" w:hAnsi="宋体" w:eastAsia="宋体" w:cs="宋体"/>
          <w:b/>
          <w:sz w:val="24"/>
          <w:szCs w:val="24"/>
        </w:rPr>
        <w:t>合同文件</w:t>
      </w:r>
    </w:p>
    <w:p w14:paraId="2FDFA566">
      <w:pPr>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下列文件构成本合同的组成部分，应当认为是一个整体，彼此相互解释，相互补充。为便于解释，组成合同的多个文件的优先支配地位的次序如下：</w:t>
      </w:r>
    </w:p>
    <w:p w14:paraId="4FE8137D">
      <w:pPr>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a.</w:t>
      </w:r>
      <w:r>
        <w:rPr>
          <w:rFonts w:hint="eastAsia" w:ascii="宋体" w:hAnsi="宋体" w:eastAsia="宋体" w:cs="宋体"/>
          <w:sz w:val="24"/>
          <w:szCs w:val="24"/>
        </w:rPr>
        <w:tab/>
      </w:r>
      <w:r>
        <w:rPr>
          <w:rFonts w:hint="eastAsia" w:ascii="宋体" w:hAnsi="宋体" w:eastAsia="宋体" w:cs="宋体"/>
          <w:sz w:val="24"/>
          <w:szCs w:val="24"/>
        </w:rPr>
        <w:t>本合同书　</w:t>
      </w:r>
    </w:p>
    <w:p w14:paraId="434D7A15">
      <w:pPr>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b.《</w:t>
      </w:r>
      <w:r>
        <w:rPr>
          <w:rFonts w:hint="eastAsia" w:ascii="宋体" w:hAnsi="宋体" w:cs="宋体"/>
          <w:sz w:val="24"/>
          <w:szCs w:val="24"/>
          <w:lang w:val="en-US" w:eastAsia="zh-CN"/>
        </w:rPr>
        <w:t>中标</w:t>
      </w:r>
      <w:r>
        <w:rPr>
          <w:rFonts w:hint="eastAsia" w:ascii="宋体" w:hAnsi="宋体" w:eastAsia="宋体" w:cs="宋体"/>
          <w:sz w:val="24"/>
          <w:szCs w:val="24"/>
        </w:rPr>
        <w:t>通知书》</w:t>
      </w:r>
    </w:p>
    <w:p w14:paraId="5E86B2B8">
      <w:pPr>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c. 合同条款</w:t>
      </w:r>
    </w:p>
    <w:p w14:paraId="1CB43777">
      <w:pPr>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e.</w:t>
      </w:r>
      <w:r>
        <w:rPr>
          <w:rFonts w:hint="eastAsia" w:ascii="宋体" w:hAnsi="宋体" w:cs="宋体"/>
          <w:sz w:val="24"/>
          <w:szCs w:val="24"/>
          <w:lang w:val="en-US" w:eastAsia="zh-CN"/>
        </w:rPr>
        <w:t>投标</w:t>
      </w:r>
      <w:r>
        <w:rPr>
          <w:rFonts w:hint="eastAsia" w:ascii="宋体" w:hAnsi="宋体" w:eastAsia="宋体" w:cs="宋体"/>
          <w:sz w:val="24"/>
          <w:szCs w:val="24"/>
        </w:rPr>
        <w:t>文件</w:t>
      </w:r>
    </w:p>
    <w:p w14:paraId="05B945A1">
      <w:pPr>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f.</w:t>
      </w:r>
      <w:r>
        <w:rPr>
          <w:rFonts w:hint="eastAsia" w:ascii="宋体" w:hAnsi="宋体" w:cs="宋体"/>
          <w:sz w:val="24"/>
          <w:szCs w:val="24"/>
          <w:lang w:val="en-US" w:eastAsia="zh-CN"/>
        </w:rPr>
        <w:t>招标</w:t>
      </w:r>
      <w:r>
        <w:rPr>
          <w:rFonts w:hint="eastAsia" w:ascii="宋体" w:hAnsi="宋体" w:eastAsia="宋体" w:cs="宋体"/>
          <w:sz w:val="24"/>
          <w:szCs w:val="24"/>
        </w:rPr>
        <w:t>文件中除合同条款以外的内容</w:t>
      </w:r>
      <w:r>
        <w:rPr>
          <w:rFonts w:hint="eastAsia" w:ascii="宋体" w:hAnsi="宋体" w:cs="宋体"/>
          <w:sz w:val="24"/>
          <w:szCs w:val="24"/>
          <w:lang w:eastAsia="zh-CN"/>
        </w:rPr>
        <w:t>（</w:t>
      </w:r>
      <w:r>
        <w:rPr>
          <w:rFonts w:hint="eastAsia" w:ascii="宋体" w:hAnsi="宋体" w:eastAsia="宋体" w:cs="宋体"/>
          <w:sz w:val="24"/>
          <w:szCs w:val="24"/>
        </w:rPr>
        <w:t>含</w:t>
      </w:r>
      <w:r>
        <w:rPr>
          <w:rFonts w:hint="eastAsia" w:ascii="宋体" w:hAnsi="宋体" w:cs="宋体"/>
          <w:sz w:val="24"/>
          <w:szCs w:val="24"/>
          <w:lang w:val="en-US" w:eastAsia="zh-CN"/>
        </w:rPr>
        <w:t>招标</w:t>
      </w:r>
      <w:r>
        <w:rPr>
          <w:rFonts w:hint="eastAsia" w:ascii="宋体" w:hAnsi="宋体" w:eastAsia="宋体" w:cs="宋体"/>
          <w:sz w:val="24"/>
          <w:szCs w:val="24"/>
        </w:rPr>
        <w:t>文件补充通知</w:t>
      </w:r>
      <w:r>
        <w:rPr>
          <w:rFonts w:hint="eastAsia" w:ascii="宋体" w:hAnsi="宋体" w:cs="宋体"/>
          <w:sz w:val="24"/>
          <w:szCs w:val="24"/>
          <w:lang w:eastAsia="zh-CN"/>
        </w:rPr>
        <w:t>）</w:t>
      </w:r>
    </w:p>
    <w:p w14:paraId="7367DC04">
      <w:pPr>
        <w:spacing w:before="360" w:after="240" w:line="360" w:lineRule="auto"/>
        <w:rPr>
          <w:rFonts w:hint="eastAsia" w:ascii="宋体" w:hAnsi="宋体" w:eastAsia="宋体" w:cs="宋体"/>
          <w:b/>
          <w:sz w:val="24"/>
          <w:szCs w:val="24"/>
        </w:rPr>
      </w:pPr>
      <w:r>
        <w:rPr>
          <w:rFonts w:hint="eastAsia" w:ascii="宋体" w:hAnsi="宋体" w:cs="宋体"/>
          <w:b/>
          <w:sz w:val="24"/>
          <w:szCs w:val="24"/>
          <w:lang w:eastAsia="zh-CN"/>
        </w:rPr>
        <w:t>2.</w:t>
      </w:r>
      <w:r>
        <w:rPr>
          <w:rFonts w:hint="eastAsia" w:ascii="宋体" w:hAnsi="宋体" w:eastAsia="宋体" w:cs="宋体"/>
          <w:b/>
          <w:sz w:val="24"/>
          <w:szCs w:val="24"/>
        </w:rPr>
        <w:t>服务内容</w:t>
      </w:r>
    </w:p>
    <w:p w14:paraId="71EDCD5E">
      <w:pPr>
        <w:spacing w:before="240" w:line="360" w:lineRule="auto"/>
        <w:ind w:firstLine="480" w:firstLineChars="200"/>
        <w:rPr>
          <w:rFonts w:hint="eastAsia" w:ascii="宋体" w:hAnsi="宋体" w:eastAsia="宋体" w:cs="宋体"/>
          <w:sz w:val="24"/>
          <w:szCs w:val="24"/>
          <w:u w:val="none"/>
        </w:rPr>
      </w:pPr>
      <w:r>
        <w:rPr>
          <w:rFonts w:hint="eastAsia" w:ascii="宋体" w:hAnsi="宋体" w:eastAsia="宋体" w:cs="宋体"/>
          <w:sz w:val="24"/>
          <w:szCs w:val="24"/>
          <w:u w:val="none"/>
        </w:rPr>
        <w:t>供暖系统全面隐患排查、老旧破损管网及保温层修缮更换、失灵阀门及配套配件更换、故障暖气片清洗与更换、供暖设备检修保养、系统水压测试、循环调试及施工现场清理复原等全部工作，确保供暖系统正常稳定运行。</w:t>
      </w:r>
    </w:p>
    <w:p w14:paraId="5214EED1">
      <w:pPr>
        <w:spacing w:before="360" w:after="240" w:line="360" w:lineRule="auto"/>
        <w:rPr>
          <w:rFonts w:hint="eastAsia" w:ascii="宋体" w:hAnsi="宋体" w:eastAsia="宋体" w:cs="宋体"/>
          <w:b/>
          <w:sz w:val="24"/>
          <w:szCs w:val="24"/>
        </w:rPr>
      </w:pPr>
      <w:r>
        <w:rPr>
          <w:rFonts w:hint="eastAsia" w:ascii="宋体" w:hAnsi="宋体" w:cs="宋体"/>
          <w:b/>
          <w:sz w:val="24"/>
          <w:szCs w:val="24"/>
          <w:lang w:eastAsia="zh-CN"/>
        </w:rPr>
        <w:t>3.</w:t>
      </w:r>
      <w:r>
        <w:rPr>
          <w:rFonts w:hint="eastAsia" w:ascii="宋体" w:hAnsi="宋体" w:eastAsia="宋体" w:cs="宋体"/>
          <w:b/>
          <w:sz w:val="24"/>
          <w:szCs w:val="24"/>
        </w:rPr>
        <w:t>合同总价</w:t>
      </w:r>
    </w:p>
    <w:p w14:paraId="519279AD">
      <w:pPr>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本合同总价（大写）：</w:t>
      </w:r>
      <w:r>
        <w:rPr>
          <w:rFonts w:hint="eastAsia" w:ascii="宋体" w:hAnsi="宋体" w:eastAsia="宋体" w:cs="宋体"/>
          <w:sz w:val="24"/>
          <w:szCs w:val="24"/>
          <w:u w:val="single"/>
        </w:rPr>
        <w:t xml:space="preserve">　　　　　 </w:t>
      </w:r>
      <w:r>
        <w:rPr>
          <w:rFonts w:hint="eastAsia" w:ascii="宋体" w:hAnsi="宋体" w:eastAsia="宋体" w:cs="宋体"/>
          <w:sz w:val="24"/>
          <w:szCs w:val="24"/>
        </w:rPr>
        <w:t>元人民币。</w:t>
      </w:r>
    </w:p>
    <w:p w14:paraId="6F004076">
      <w:pPr>
        <w:spacing w:before="360" w:after="240" w:line="360" w:lineRule="auto"/>
        <w:rPr>
          <w:rFonts w:hint="eastAsia" w:ascii="宋体" w:hAnsi="宋体" w:eastAsia="宋体" w:cs="宋体"/>
          <w:b/>
          <w:sz w:val="24"/>
          <w:szCs w:val="24"/>
        </w:rPr>
      </w:pPr>
      <w:r>
        <w:rPr>
          <w:rFonts w:hint="eastAsia" w:ascii="宋体" w:hAnsi="宋体" w:cs="宋体"/>
          <w:b/>
          <w:sz w:val="24"/>
          <w:szCs w:val="24"/>
          <w:lang w:eastAsia="zh-CN"/>
        </w:rPr>
        <w:t>4.</w:t>
      </w:r>
      <w:r>
        <w:rPr>
          <w:rFonts w:hint="eastAsia" w:ascii="宋体" w:hAnsi="宋体" w:eastAsia="宋体" w:cs="宋体"/>
          <w:b/>
          <w:sz w:val="24"/>
          <w:szCs w:val="24"/>
        </w:rPr>
        <w:t>付款方式</w:t>
      </w:r>
    </w:p>
    <w:p w14:paraId="300116ED">
      <w:pPr>
        <w:spacing w:before="120" w:line="360" w:lineRule="auto"/>
        <w:ind w:firstLine="470" w:firstLineChars="196"/>
        <w:rPr>
          <w:rFonts w:hint="eastAsia" w:ascii="宋体" w:hAnsi="宋体" w:eastAsia="宋体" w:cs="宋体"/>
          <w:b/>
          <w:sz w:val="24"/>
          <w:szCs w:val="24"/>
        </w:rPr>
      </w:pPr>
      <w:r>
        <w:rPr>
          <w:rFonts w:hint="eastAsia" w:ascii="宋体" w:hAnsi="宋体" w:eastAsia="宋体" w:cs="宋体"/>
          <w:sz w:val="24"/>
          <w:szCs w:val="24"/>
        </w:rPr>
        <w:t>本合同的付款方式为：</w:t>
      </w:r>
      <w:r>
        <w:rPr>
          <w:rFonts w:hint="eastAsia" w:ascii="宋体" w:hAnsi="宋体" w:eastAsia="宋体" w:cs="宋体"/>
          <w:sz w:val="24"/>
          <w:szCs w:val="24"/>
          <w:u w:val="single"/>
        </w:rPr>
        <w:t>支票或汇款</w:t>
      </w:r>
    </w:p>
    <w:p w14:paraId="2817518B">
      <w:pPr>
        <w:spacing w:before="360" w:after="240" w:line="360" w:lineRule="auto"/>
        <w:rPr>
          <w:rFonts w:hint="eastAsia" w:ascii="宋体" w:hAnsi="宋体" w:eastAsia="宋体" w:cs="宋体"/>
          <w:b/>
          <w:sz w:val="24"/>
          <w:szCs w:val="24"/>
        </w:rPr>
      </w:pPr>
      <w:r>
        <w:rPr>
          <w:rFonts w:hint="eastAsia" w:ascii="宋体" w:hAnsi="宋体" w:cs="宋体"/>
          <w:b/>
          <w:sz w:val="24"/>
          <w:szCs w:val="24"/>
          <w:lang w:eastAsia="zh-CN"/>
        </w:rPr>
        <w:t>5.</w:t>
      </w:r>
      <w:r>
        <w:rPr>
          <w:rFonts w:hint="eastAsia" w:ascii="宋体" w:hAnsi="宋体" w:eastAsia="宋体" w:cs="宋体"/>
          <w:b/>
          <w:sz w:val="24"/>
          <w:szCs w:val="24"/>
        </w:rPr>
        <w:t>服务期限</w:t>
      </w:r>
    </w:p>
    <w:p w14:paraId="7D2E5E5B">
      <w:pPr>
        <w:spacing w:before="120" w:line="360" w:lineRule="auto"/>
        <w:ind w:firstLine="470" w:firstLineChars="196"/>
        <w:rPr>
          <w:rFonts w:hint="eastAsia" w:ascii="宋体" w:hAnsi="宋体" w:eastAsia="宋体" w:cs="宋体"/>
          <w:b/>
          <w:sz w:val="24"/>
          <w:szCs w:val="24"/>
        </w:rPr>
      </w:pPr>
      <w:r>
        <w:rPr>
          <w:rFonts w:hint="eastAsia" w:ascii="宋体" w:hAnsi="宋体" w:eastAsia="宋体" w:cs="宋体"/>
          <w:sz w:val="24"/>
          <w:szCs w:val="24"/>
          <w:u w:val="single"/>
        </w:rPr>
        <w:t>自合同签订并生效起至20</w:t>
      </w:r>
      <w:r>
        <w:rPr>
          <w:rFonts w:hint="eastAsia" w:ascii="宋体" w:hAnsi="宋体" w:cs="宋体"/>
          <w:sz w:val="24"/>
          <w:szCs w:val="24"/>
          <w:u w:val="single"/>
          <w:lang w:val="en-US" w:eastAsia="zh-CN"/>
        </w:rPr>
        <w:t>26</w:t>
      </w:r>
      <w:r>
        <w:rPr>
          <w:rFonts w:hint="eastAsia" w:ascii="宋体" w:hAnsi="宋体" w:eastAsia="宋体" w:cs="宋体"/>
          <w:sz w:val="24"/>
          <w:szCs w:val="24"/>
          <w:u w:val="single"/>
        </w:rPr>
        <w:t>年</w:t>
      </w:r>
      <w:r>
        <w:rPr>
          <w:rFonts w:hint="eastAsia" w:ascii="宋体" w:hAnsi="宋体" w:cs="宋体"/>
          <w:sz w:val="24"/>
          <w:szCs w:val="24"/>
          <w:u w:val="single"/>
          <w:lang w:val="en-US" w:eastAsia="zh-CN"/>
        </w:rPr>
        <w:t>12</w:t>
      </w:r>
      <w:r>
        <w:rPr>
          <w:rFonts w:hint="eastAsia" w:ascii="宋体" w:hAnsi="宋体" w:eastAsia="宋体" w:cs="宋体"/>
          <w:sz w:val="24"/>
          <w:szCs w:val="24"/>
          <w:u w:val="single"/>
        </w:rPr>
        <w:t>月</w:t>
      </w:r>
      <w:r>
        <w:rPr>
          <w:rFonts w:hint="eastAsia" w:ascii="宋体" w:hAnsi="宋体" w:cs="宋体"/>
          <w:sz w:val="24"/>
          <w:szCs w:val="24"/>
          <w:u w:val="single"/>
          <w:lang w:val="en-US" w:eastAsia="zh-CN"/>
        </w:rPr>
        <w:t>31</w:t>
      </w:r>
      <w:r>
        <w:rPr>
          <w:rFonts w:hint="eastAsia" w:ascii="宋体" w:hAnsi="宋体" w:eastAsia="宋体" w:cs="宋体"/>
          <w:sz w:val="24"/>
          <w:szCs w:val="24"/>
          <w:u w:val="single"/>
        </w:rPr>
        <w:t>日。</w:t>
      </w:r>
    </w:p>
    <w:p w14:paraId="11517F2C">
      <w:pPr>
        <w:spacing w:before="360" w:after="240" w:line="360" w:lineRule="auto"/>
        <w:rPr>
          <w:rFonts w:hint="eastAsia" w:ascii="宋体" w:hAnsi="宋体" w:eastAsia="宋体" w:cs="宋体"/>
          <w:b/>
          <w:sz w:val="24"/>
          <w:szCs w:val="24"/>
        </w:rPr>
      </w:pPr>
      <w:r>
        <w:rPr>
          <w:rFonts w:hint="eastAsia" w:ascii="宋体" w:hAnsi="宋体" w:cs="宋体"/>
          <w:b/>
          <w:sz w:val="24"/>
          <w:szCs w:val="24"/>
          <w:lang w:eastAsia="zh-CN"/>
        </w:rPr>
        <w:t>6.</w:t>
      </w:r>
      <w:r>
        <w:rPr>
          <w:rFonts w:hint="eastAsia" w:ascii="宋体" w:hAnsi="宋体" w:eastAsia="宋体" w:cs="宋体"/>
          <w:b/>
          <w:sz w:val="24"/>
          <w:szCs w:val="24"/>
        </w:rPr>
        <w:t>合同的生效</w:t>
      </w:r>
    </w:p>
    <w:p w14:paraId="5F39CB0F">
      <w:pPr>
        <w:spacing w:before="120" w:line="360" w:lineRule="auto"/>
        <w:ind w:firstLine="508" w:firstLineChars="212"/>
        <w:rPr>
          <w:rFonts w:hint="eastAsia" w:ascii="宋体" w:hAnsi="宋体" w:eastAsia="宋体" w:cs="宋体"/>
          <w:sz w:val="24"/>
          <w:szCs w:val="24"/>
        </w:rPr>
      </w:pPr>
      <w:r>
        <w:rPr>
          <w:rFonts w:hint="eastAsia" w:ascii="宋体" w:hAnsi="宋体" w:eastAsia="宋体" w:cs="宋体"/>
          <w:sz w:val="24"/>
          <w:szCs w:val="24"/>
        </w:rPr>
        <w:t>本合同经双方授权代表签署、加盖公章或合同专用章并由</w:t>
      </w:r>
      <w:r>
        <w:rPr>
          <w:rFonts w:hint="eastAsia" w:ascii="宋体" w:hAnsi="宋体" w:cs="宋体"/>
          <w:sz w:val="24"/>
          <w:szCs w:val="24"/>
          <w:lang w:val="en-US" w:eastAsia="zh-CN"/>
        </w:rPr>
        <w:t>乙</w:t>
      </w:r>
      <w:r>
        <w:rPr>
          <w:rFonts w:hint="eastAsia" w:ascii="宋体" w:hAnsi="宋体" w:eastAsia="宋体" w:cs="宋体"/>
          <w:sz w:val="24"/>
          <w:szCs w:val="24"/>
        </w:rPr>
        <w:t>方递交履约保证金后生效。</w:t>
      </w:r>
    </w:p>
    <w:p w14:paraId="5612694D">
      <w:pPr>
        <w:spacing w:before="120" w:line="360" w:lineRule="auto"/>
        <w:rPr>
          <w:rFonts w:hint="eastAsia" w:ascii="宋体" w:hAnsi="宋体" w:eastAsia="宋体" w:cs="宋体"/>
          <w:sz w:val="24"/>
          <w:szCs w:val="24"/>
        </w:rPr>
      </w:pPr>
    </w:p>
    <w:p w14:paraId="58889C0D">
      <w:pPr>
        <w:spacing w:before="120"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甲</w:t>
      </w:r>
      <w:r>
        <w:rPr>
          <w:rFonts w:hint="eastAsia" w:ascii="宋体" w:hAnsi="宋体" w:eastAsia="宋体" w:cs="宋体"/>
          <w:sz w:val="24"/>
          <w:szCs w:val="24"/>
        </w:rPr>
        <w:t>方：</w:t>
      </w:r>
      <w:r>
        <w:rPr>
          <w:rFonts w:hint="eastAsia" w:ascii="宋体" w:hAnsi="宋体" w:eastAsia="宋体" w:cs="宋体"/>
          <w:sz w:val="24"/>
          <w:szCs w:val="24"/>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cs="宋体"/>
          <w:sz w:val="24"/>
          <w:szCs w:val="24"/>
          <w:lang w:val="en-US" w:eastAsia="zh-CN"/>
        </w:rPr>
        <w:t>乙</w:t>
      </w:r>
      <w:r>
        <w:rPr>
          <w:rFonts w:hint="eastAsia" w:ascii="宋体" w:hAnsi="宋体" w:eastAsia="宋体" w:cs="宋体"/>
          <w:sz w:val="24"/>
          <w:szCs w:val="24"/>
        </w:rPr>
        <w:t>方：</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p>
    <w:p w14:paraId="15CB2CC2">
      <w:pPr>
        <w:spacing w:before="120" w:line="360" w:lineRule="auto"/>
        <w:rPr>
          <w:rFonts w:hint="eastAsia" w:ascii="宋体" w:hAnsi="宋体" w:eastAsia="宋体" w:cs="宋体"/>
          <w:sz w:val="24"/>
          <w:szCs w:val="24"/>
        </w:rPr>
      </w:pPr>
      <w:r>
        <w:rPr>
          <w:rFonts w:hint="eastAsia" w:ascii="宋体" w:hAnsi="宋体" w:eastAsia="宋体" w:cs="宋体"/>
          <w:sz w:val="24"/>
          <w:szCs w:val="24"/>
        </w:rPr>
        <w:t>　</w:t>
      </w:r>
    </w:p>
    <w:p w14:paraId="6632CBAD">
      <w:pPr>
        <w:spacing w:before="12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w:t>
      </w:r>
      <w:r>
        <w:rPr>
          <w:rFonts w:hint="eastAsia" w:ascii="宋体" w:hAnsi="宋体" w:cs="宋体"/>
          <w:sz w:val="24"/>
          <w:szCs w:val="24"/>
          <w:lang w:eastAsia="zh-CN"/>
        </w:rPr>
        <w:t>（</w:t>
      </w:r>
      <w:r>
        <w:rPr>
          <w:rFonts w:hint="eastAsia" w:ascii="宋体" w:hAnsi="宋体" w:cs="宋体"/>
          <w:sz w:val="24"/>
          <w:szCs w:val="24"/>
          <w:lang w:val="en-US" w:eastAsia="zh-CN"/>
        </w:rPr>
        <w:t>盖</w:t>
      </w:r>
      <w:r>
        <w:rPr>
          <w:rFonts w:hint="eastAsia" w:ascii="宋体" w:hAnsi="宋体" w:eastAsia="宋体" w:cs="宋体"/>
          <w:sz w:val="24"/>
          <w:szCs w:val="24"/>
        </w:rPr>
        <w:t>章</w:t>
      </w:r>
      <w:r>
        <w:rPr>
          <w:rFonts w:hint="eastAsia" w:ascii="宋体" w:hAnsi="宋体" w:cs="宋体"/>
          <w:sz w:val="24"/>
          <w:szCs w:val="24"/>
          <w:lang w:eastAsia="zh-CN"/>
        </w:rPr>
        <w:t>）</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　　　         名称：</w:t>
      </w:r>
      <w:r>
        <w:rPr>
          <w:rFonts w:hint="eastAsia" w:ascii="宋体" w:hAnsi="宋体" w:cs="宋体"/>
          <w:sz w:val="24"/>
          <w:szCs w:val="24"/>
          <w:lang w:eastAsia="zh-CN"/>
        </w:rPr>
        <w:t>（</w:t>
      </w:r>
      <w:r>
        <w:rPr>
          <w:rFonts w:hint="eastAsia" w:ascii="宋体" w:hAnsi="宋体" w:cs="宋体"/>
          <w:sz w:val="24"/>
          <w:szCs w:val="24"/>
          <w:lang w:val="en-US" w:eastAsia="zh-CN"/>
        </w:rPr>
        <w:t>盖</w:t>
      </w:r>
      <w:r>
        <w:rPr>
          <w:rFonts w:hint="eastAsia" w:ascii="宋体" w:hAnsi="宋体" w:eastAsia="宋体" w:cs="宋体"/>
          <w:sz w:val="24"/>
          <w:szCs w:val="24"/>
        </w:rPr>
        <w:t>章</w:t>
      </w:r>
      <w:r>
        <w:rPr>
          <w:rFonts w:hint="eastAsia" w:ascii="宋体" w:hAnsi="宋体" w:cs="宋体"/>
          <w:sz w:val="24"/>
          <w:szCs w:val="24"/>
          <w:lang w:eastAsia="zh-CN"/>
        </w:rPr>
        <w:t>）</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p>
    <w:p w14:paraId="68717484">
      <w:pPr>
        <w:spacing w:before="120" w:line="360" w:lineRule="auto"/>
        <w:ind w:firstLine="360" w:firstLineChars="150"/>
        <w:rPr>
          <w:rFonts w:hint="eastAsia" w:ascii="宋体" w:hAnsi="宋体" w:eastAsia="宋体" w:cs="宋体"/>
          <w:sz w:val="24"/>
          <w:szCs w:val="24"/>
          <w:u w:val="single"/>
        </w:rPr>
      </w:pPr>
    </w:p>
    <w:p w14:paraId="0C05C306">
      <w:pPr>
        <w:spacing w:before="120" w:line="360" w:lineRule="auto"/>
        <w:ind w:firstLine="2280" w:firstLineChars="950"/>
        <w:rPr>
          <w:rFonts w:hint="eastAsia" w:ascii="宋体" w:hAnsi="宋体" w:eastAsia="宋体" w:cs="宋体"/>
          <w:sz w:val="24"/>
          <w:szCs w:val="24"/>
        </w:rPr>
      </w:pPr>
      <w:r>
        <w:rPr>
          <w:rFonts w:hint="eastAsia" w:ascii="宋体" w:hAnsi="宋体" w:eastAsia="宋体" w:cs="宋体"/>
          <w:sz w:val="24"/>
          <w:szCs w:val="24"/>
        </w:rPr>
        <w:t>年</w:t>
      </w:r>
      <w:r>
        <w:rPr>
          <w:rFonts w:hint="eastAsia" w:ascii="宋体" w:hAnsi="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cs="宋体"/>
          <w:sz w:val="24"/>
          <w:szCs w:val="24"/>
          <w:lang w:val="en-US" w:eastAsia="zh-CN"/>
        </w:rPr>
        <w:t xml:space="preserve">  </w:t>
      </w:r>
      <w:r>
        <w:rPr>
          <w:rFonts w:hint="eastAsia" w:ascii="宋体" w:hAnsi="宋体" w:eastAsia="宋体" w:cs="宋体"/>
          <w:sz w:val="24"/>
          <w:szCs w:val="24"/>
        </w:rPr>
        <w:t>日　　　　　        年</w:t>
      </w:r>
      <w:r>
        <w:rPr>
          <w:rFonts w:hint="eastAsia" w:ascii="宋体" w:hAnsi="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cs="宋体"/>
          <w:sz w:val="24"/>
          <w:szCs w:val="24"/>
          <w:lang w:val="en-US" w:eastAsia="zh-CN"/>
        </w:rPr>
        <w:t xml:space="preserve">    </w:t>
      </w:r>
      <w:r>
        <w:rPr>
          <w:rFonts w:hint="eastAsia" w:ascii="宋体" w:hAnsi="宋体" w:eastAsia="宋体" w:cs="宋体"/>
          <w:sz w:val="24"/>
          <w:szCs w:val="24"/>
        </w:rPr>
        <w:t>日</w:t>
      </w:r>
    </w:p>
    <w:p w14:paraId="076E70C4">
      <w:pPr>
        <w:spacing w:before="120" w:line="360" w:lineRule="auto"/>
        <w:rPr>
          <w:rFonts w:hint="eastAsia" w:ascii="宋体" w:hAnsi="宋体" w:eastAsia="宋体" w:cs="宋体"/>
          <w:sz w:val="24"/>
          <w:szCs w:val="24"/>
        </w:rPr>
      </w:pPr>
    </w:p>
    <w:p w14:paraId="02B6C659">
      <w:pPr>
        <w:spacing w:before="120"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 授权代表</w:t>
      </w:r>
      <w:r>
        <w:rPr>
          <w:rFonts w:hint="eastAsia" w:ascii="宋体" w:hAnsi="宋体" w:cs="宋体"/>
          <w:sz w:val="24"/>
          <w:szCs w:val="24"/>
          <w:lang w:eastAsia="zh-CN"/>
        </w:rPr>
        <w:t>（</w:t>
      </w:r>
      <w:r>
        <w:rPr>
          <w:rFonts w:hint="eastAsia" w:ascii="宋体" w:hAnsi="宋体" w:eastAsia="宋体" w:cs="宋体"/>
          <w:sz w:val="24"/>
          <w:szCs w:val="24"/>
        </w:rPr>
        <w:t>签字</w:t>
      </w:r>
      <w:r>
        <w:rPr>
          <w:rFonts w:hint="eastAsia" w:ascii="宋体" w:hAnsi="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授权代表</w:t>
      </w:r>
      <w:r>
        <w:rPr>
          <w:rFonts w:hint="eastAsia" w:ascii="宋体" w:hAnsi="宋体" w:cs="宋体"/>
          <w:sz w:val="24"/>
          <w:szCs w:val="24"/>
          <w:lang w:eastAsia="zh-CN"/>
        </w:rPr>
        <w:t>（</w:t>
      </w:r>
      <w:r>
        <w:rPr>
          <w:rFonts w:hint="eastAsia" w:ascii="宋体" w:hAnsi="宋体" w:eastAsia="宋体" w:cs="宋体"/>
          <w:sz w:val="24"/>
          <w:szCs w:val="24"/>
        </w:rPr>
        <w:t>签字</w:t>
      </w:r>
      <w:r>
        <w:rPr>
          <w:rFonts w:hint="eastAsia" w:ascii="宋体" w:hAnsi="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p>
    <w:p w14:paraId="578C7A88">
      <w:pPr>
        <w:spacing w:before="120" w:line="360" w:lineRule="auto"/>
        <w:ind w:firstLine="120" w:firstLineChars="50"/>
        <w:rPr>
          <w:rFonts w:hint="eastAsia" w:ascii="宋体" w:hAnsi="宋体" w:eastAsia="宋体" w:cs="宋体"/>
          <w:sz w:val="24"/>
          <w:szCs w:val="24"/>
          <w:u w:val="single"/>
        </w:rPr>
      </w:pPr>
      <w:r>
        <w:rPr>
          <w:rFonts w:hint="eastAsia" w:ascii="宋体" w:hAnsi="宋体" w:eastAsia="宋体" w:cs="宋体"/>
          <w:sz w:val="24"/>
          <w:szCs w:val="24"/>
        </w:rPr>
        <w:t>地址：</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地址：</w:t>
      </w:r>
      <w:r>
        <w:rPr>
          <w:rFonts w:hint="eastAsia" w:ascii="宋体" w:hAnsi="宋体" w:eastAsia="宋体" w:cs="宋体"/>
          <w:sz w:val="24"/>
          <w:szCs w:val="24"/>
          <w:u w:val="single"/>
        </w:rPr>
        <w:tab/>
      </w:r>
      <w:r>
        <w:rPr>
          <w:rFonts w:hint="eastAsia" w:ascii="宋体" w:hAnsi="宋体" w:eastAsia="宋体" w:cs="宋体"/>
          <w:sz w:val="24"/>
          <w:szCs w:val="24"/>
          <w:u w:val="single"/>
        </w:rPr>
        <w:tab/>
      </w:r>
    </w:p>
    <w:p w14:paraId="6EBDC571">
      <w:pPr>
        <w:spacing w:before="120" w:line="360" w:lineRule="auto"/>
        <w:ind w:firstLine="120" w:firstLineChars="50"/>
        <w:rPr>
          <w:rFonts w:hint="eastAsia" w:ascii="宋体" w:hAnsi="宋体" w:eastAsia="宋体" w:cs="宋体"/>
          <w:sz w:val="24"/>
          <w:szCs w:val="24"/>
          <w:u w:val="single"/>
        </w:rPr>
      </w:pPr>
      <w:r>
        <w:rPr>
          <w:rFonts w:hint="eastAsia" w:ascii="宋体" w:hAnsi="宋体" w:eastAsia="宋体" w:cs="宋体"/>
          <w:sz w:val="24"/>
          <w:szCs w:val="24"/>
        </w:rPr>
        <w:t>邮政编码：</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邮政编码：</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p>
    <w:p w14:paraId="1864C452">
      <w:pPr>
        <w:spacing w:before="120" w:line="360" w:lineRule="auto"/>
        <w:ind w:firstLine="120" w:firstLineChars="50"/>
        <w:rPr>
          <w:rFonts w:hint="eastAsia" w:ascii="宋体" w:hAnsi="宋体" w:eastAsia="宋体" w:cs="宋体"/>
          <w:sz w:val="24"/>
          <w:szCs w:val="24"/>
          <w:u w:val="single"/>
        </w:rPr>
      </w:pPr>
      <w:r>
        <w:rPr>
          <w:rFonts w:hint="eastAsia" w:ascii="宋体" w:hAnsi="宋体" w:eastAsia="宋体" w:cs="宋体"/>
          <w:sz w:val="24"/>
          <w:szCs w:val="24"/>
        </w:rPr>
        <w:t>电话：</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电话：</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p>
    <w:p w14:paraId="2ACEB5AD">
      <w:pPr>
        <w:spacing w:before="120" w:line="360" w:lineRule="auto"/>
        <w:ind w:firstLine="120" w:firstLineChars="50"/>
        <w:rPr>
          <w:rFonts w:hint="eastAsia" w:ascii="宋体" w:hAnsi="宋体" w:eastAsia="宋体" w:cs="宋体"/>
          <w:sz w:val="24"/>
          <w:szCs w:val="24"/>
          <w:u w:val="single"/>
        </w:rPr>
      </w:pPr>
      <w:r>
        <w:rPr>
          <w:rFonts w:hint="eastAsia" w:ascii="宋体" w:hAnsi="宋体" w:eastAsia="宋体" w:cs="宋体"/>
          <w:sz w:val="24"/>
          <w:szCs w:val="24"/>
        </w:rPr>
        <w:t>开户银行：</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开户银行：</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p>
    <w:p w14:paraId="0F1601B0">
      <w:pPr>
        <w:spacing w:before="120" w:line="360" w:lineRule="auto"/>
        <w:ind w:firstLine="120" w:firstLineChars="50"/>
        <w:rPr>
          <w:rFonts w:hint="eastAsia" w:ascii="宋体" w:hAnsi="宋体" w:eastAsia="宋体" w:cs="宋体"/>
          <w:sz w:val="24"/>
          <w:szCs w:val="24"/>
          <w:u w:val="single"/>
        </w:rPr>
      </w:pPr>
      <w:r>
        <w:rPr>
          <w:rFonts w:hint="eastAsia" w:ascii="宋体" w:hAnsi="宋体" w:eastAsia="宋体" w:cs="宋体"/>
          <w:sz w:val="24"/>
          <w:szCs w:val="24"/>
        </w:rPr>
        <w:t>账号：</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账号：</w:t>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r>
        <w:rPr>
          <w:rFonts w:hint="eastAsia" w:ascii="宋体" w:hAnsi="宋体" w:eastAsia="宋体" w:cs="宋体"/>
          <w:sz w:val="24"/>
          <w:szCs w:val="24"/>
          <w:u w:val="single"/>
        </w:rPr>
        <w:tab/>
      </w:r>
    </w:p>
    <w:p w14:paraId="26645706">
      <w:pPr>
        <w:spacing w:before="360" w:after="240" w:line="360" w:lineRule="auto"/>
        <w:jc w:val="center"/>
        <w:outlineLvl w:val="9"/>
        <w:rPr>
          <w:rFonts w:hint="eastAsia" w:ascii="宋体" w:hAnsi="宋体" w:eastAsia="宋体" w:cs="宋体"/>
          <w:sz w:val="24"/>
          <w:szCs w:val="24"/>
          <w:u w:val="single"/>
        </w:rPr>
      </w:pPr>
    </w:p>
    <w:p w14:paraId="7C652983">
      <w:pPr>
        <w:spacing w:before="360" w:after="240" w:line="360" w:lineRule="auto"/>
        <w:jc w:val="center"/>
        <w:outlineLvl w:val="9"/>
        <w:rPr>
          <w:rFonts w:hint="eastAsia" w:ascii="宋体" w:hAnsi="宋体" w:eastAsia="宋体" w:cs="宋体"/>
          <w:b/>
          <w:sz w:val="24"/>
          <w:szCs w:val="24"/>
        </w:rPr>
      </w:pPr>
    </w:p>
    <w:p w14:paraId="3D1CFC89">
      <w:pPr>
        <w:spacing w:before="360" w:after="240" w:line="360" w:lineRule="auto"/>
        <w:jc w:val="center"/>
        <w:outlineLvl w:val="9"/>
        <w:rPr>
          <w:rFonts w:hint="eastAsia" w:ascii="宋体" w:hAnsi="宋体" w:eastAsia="宋体" w:cs="宋体"/>
          <w:b/>
          <w:sz w:val="24"/>
          <w:szCs w:val="24"/>
        </w:rPr>
      </w:pPr>
    </w:p>
    <w:p w14:paraId="19CB4782">
      <w:pPr>
        <w:spacing w:before="360" w:after="240" w:line="360" w:lineRule="auto"/>
        <w:jc w:val="center"/>
        <w:outlineLvl w:val="9"/>
        <w:rPr>
          <w:rFonts w:hint="eastAsia" w:ascii="宋体" w:hAnsi="宋体" w:eastAsia="宋体" w:cs="宋体"/>
          <w:b/>
          <w:sz w:val="24"/>
          <w:szCs w:val="24"/>
        </w:rPr>
      </w:pPr>
      <w:bookmarkStart w:id="828" w:name="_Toc13833670"/>
    </w:p>
    <w:p w14:paraId="6A30C56D">
      <w:pPr>
        <w:spacing w:before="360" w:after="240" w:line="360" w:lineRule="auto"/>
        <w:jc w:val="center"/>
        <w:outlineLvl w:val="1"/>
        <w:rPr>
          <w:rFonts w:hint="eastAsia" w:ascii="宋体" w:hAnsi="宋体" w:eastAsia="宋体" w:cs="宋体"/>
          <w:b/>
          <w:sz w:val="24"/>
          <w:szCs w:val="24"/>
        </w:rPr>
      </w:pPr>
      <w:r>
        <w:rPr>
          <w:rFonts w:hint="eastAsia" w:ascii="宋体" w:hAnsi="宋体" w:eastAsia="宋体" w:cs="宋体"/>
          <w:b/>
          <w:sz w:val="24"/>
          <w:szCs w:val="24"/>
        </w:rPr>
        <w:t>合同条款</w:t>
      </w:r>
      <w:bookmarkEnd w:id="828"/>
      <w:bookmarkStart w:id="829" w:name="定义"/>
    </w:p>
    <w:bookmarkEnd w:id="829"/>
    <w:p w14:paraId="179BA91F">
      <w:pPr>
        <w:spacing w:before="360" w:after="240" w:line="360" w:lineRule="auto"/>
        <w:outlineLvl w:val="2"/>
        <w:rPr>
          <w:rFonts w:hint="eastAsia" w:ascii="宋体" w:hAnsi="宋体" w:eastAsia="宋体" w:cs="宋体"/>
          <w:b/>
          <w:kern w:val="0"/>
          <w:sz w:val="24"/>
          <w:szCs w:val="24"/>
        </w:rPr>
      </w:pPr>
      <w:bookmarkStart w:id="830" w:name="_Toc13833671"/>
      <w:bookmarkStart w:id="831" w:name="_Toc332808004"/>
      <w:bookmarkStart w:id="832" w:name="_Toc332808312"/>
      <w:r>
        <w:rPr>
          <w:rFonts w:hint="eastAsia" w:ascii="宋体" w:hAnsi="宋体" w:eastAsia="宋体" w:cs="宋体"/>
          <w:b/>
          <w:kern w:val="0"/>
          <w:sz w:val="24"/>
          <w:szCs w:val="24"/>
        </w:rPr>
        <w:t>第一条 委托事项及内容</w:t>
      </w:r>
      <w:bookmarkEnd w:id="830"/>
      <w:bookmarkEnd w:id="831"/>
      <w:bookmarkEnd w:id="832"/>
    </w:p>
    <w:p w14:paraId="5A7DEC41">
      <w:pPr>
        <w:spacing w:after="120" w:line="520" w:lineRule="exact"/>
        <w:ind w:left="420" w:leftChars="200" w:firstLine="532" w:firstLineChars="222"/>
        <w:rPr>
          <w:rFonts w:hint="eastAsia" w:ascii="宋体" w:hAnsi="宋体" w:eastAsia="宋体" w:cs="宋体"/>
          <w:sz w:val="24"/>
          <w:szCs w:val="24"/>
        </w:rPr>
      </w:pPr>
      <w:r>
        <w:rPr>
          <w:rFonts w:hint="eastAsia" w:ascii="宋体" w:hAnsi="宋体" w:eastAsia="宋体" w:cs="宋体"/>
          <w:sz w:val="24"/>
          <w:szCs w:val="24"/>
        </w:rPr>
        <w:t>乙方为甲方所委托的</w:t>
      </w:r>
      <w:r>
        <w:rPr>
          <w:rFonts w:hint="eastAsia" w:ascii="宋体" w:hAnsi="宋体" w:cs="宋体"/>
          <w:sz w:val="24"/>
          <w:szCs w:val="24"/>
          <w:u w:val="single"/>
          <w:lang w:eastAsia="zh-CN"/>
        </w:rPr>
        <w:t>社就中心供暖设施修缮项目</w:t>
      </w:r>
      <w:r>
        <w:rPr>
          <w:rFonts w:hint="eastAsia" w:ascii="宋体" w:hAnsi="宋体" w:eastAsia="宋体" w:cs="宋体"/>
          <w:sz w:val="24"/>
          <w:szCs w:val="24"/>
        </w:rPr>
        <w:t>提供如下服务：</w:t>
      </w:r>
    </w:p>
    <w:p w14:paraId="29E88FEF">
      <w:pPr>
        <w:spacing w:after="120" w:line="520" w:lineRule="exact"/>
        <w:ind w:left="420" w:leftChars="200" w:firstLine="532" w:firstLineChars="222"/>
        <w:rPr>
          <w:rFonts w:hint="eastAsia" w:ascii="宋体" w:hAnsi="宋体" w:eastAsia="宋体" w:cs="宋体"/>
          <w:sz w:val="24"/>
          <w:szCs w:val="24"/>
        </w:rPr>
      </w:pPr>
      <w:bookmarkStart w:id="833" w:name="_Toc332808005"/>
      <w:bookmarkStart w:id="834" w:name="_Toc332808313"/>
      <w:bookmarkStart w:id="835" w:name="_Toc99437651"/>
      <w:r>
        <w:rPr>
          <w:rFonts w:hint="eastAsia" w:ascii="宋体" w:hAnsi="宋体" w:eastAsia="宋体" w:cs="宋体"/>
          <w:sz w:val="24"/>
          <w:szCs w:val="24"/>
        </w:rPr>
        <w:t>供暖系统全面隐患排查、老旧破损管网及保温层修缮更换、失灵阀门及配套配件更换、故障暖气片清洗与更换、供暖设备检修保养、系统水压测试、循环调试及施工现场清理复原等全部工作，确保供暖系统正常稳定运行。</w:t>
      </w:r>
    </w:p>
    <w:p w14:paraId="503423DE">
      <w:pPr>
        <w:spacing w:before="360" w:after="240" w:line="360" w:lineRule="auto"/>
        <w:outlineLvl w:val="2"/>
        <w:rPr>
          <w:rFonts w:hint="eastAsia" w:ascii="宋体" w:hAnsi="宋体" w:eastAsia="宋体" w:cs="宋体"/>
          <w:b/>
          <w:kern w:val="0"/>
          <w:sz w:val="24"/>
          <w:szCs w:val="24"/>
        </w:rPr>
      </w:pPr>
      <w:bookmarkStart w:id="836" w:name="_Toc13833672"/>
      <w:r>
        <w:rPr>
          <w:rFonts w:hint="eastAsia" w:ascii="宋体" w:hAnsi="宋体" w:eastAsia="宋体" w:cs="宋体"/>
          <w:b/>
          <w:kern w:val="0"/>
          <w:sz w:val="24"/>
          <w:szCs w:val="24"/>
        </w:rPr>
        <w:t>第二条 委托要求</w:t>
      </w:r>
      <w:bookmarkEnd w:id="833"/>
      <w:bookmarkEnd w:id="834"/>
      <w:bookmarkEnd w:id="835"/>
      <w:bookmarkEnd w:id="836"/>
    </w:p>
    <w:p w14:paraId="6A3196CA">
      <w:pPr>
        <w:spacing w:after="120" w:line="520" w:lineRule="exact"/>
        <w:ind w:left="420" w:leftChars="200" w:firstLine="532" w:firstLineChars="222"/>
        <w:rPr>
          <w:rFonts w:hint="eastAsia" w:ascii="宋体" w:hAnsi="宋体" w:eastAsia="宋体" w:cs="宋体"/>
          <w:sz w:val="24"/>
          <w:szCs w:val="24"/>
        </w:rPr>
      </w:pPr>
      <w:r>
        <w:rPr>
          <w:rFonts w:hint="eastAsia" w:ascii="宋体" w:hAnsi="宋体" w:eastAsia="宋体" w:cs="宋体"/>
          <w:sz w:val="24"/>
          <w:szCs w:val="24"/>
        </w:rPr>
        <w:t>乙方须严格按照国家、行业现行规定及甲方现场管理要求组织施工。所有施工工序、材料质量、施工工艺须符合项目使用功能及安全运行要求，确保工程质量合格、施工安全、工期达标，完工后供暖系统运行稳定、无渗漏、无故障，满足甲方正常供暖使用需求。</w:t>
      </w:r>
    </w:p>
    <w:p w14:paraId="1A4B39C4">
      <w:pPr>
        <w:spacing w:before="360" w:after="240" w:line="360" w:lineRule="auto"/>
        <w:outlineLvl w:val="2"/>
        <w:rPr>
          <w:rFonts w:hint="eastAsia" w:ascii="宋体" w:hAnsi="宋体" w:eastAsia="宋体" w:cs="宋体"/>
          <w:b/>
          <w:kern w:val="0"/>
          <w:sz w:val="24"/>
          <w:szCs w:val="24"/>
        </w:rPr>
      </w:pPr>
      <w:bookmarkStart w:id="837" w:name="_Toc332808006"/>
      <w:bookmarkStart w:id="838" w:name="_Toc332808314"/>
      <w:bookmarkStart w:id="839" w:name="_Toc13833673"/>
      <w:r>
        <w:rPr>
          <w:rFonts w:hint="eastAsia" w:ascii="宋体" w:hAnsi="宋体" w:eastAsia="宋体" w:cs="宋体"/>
          <w:b/>
          <w:kern w:val="0"/>
          <w:sz w:val="24"/>
          <w:szCs w:val="24"/>
        </w:rPr>
        <w:t>第三条 委托事项完成期限</w:t>
      </w:r>
      <w:bookmarkEnd w:id="837"/>
      <w:bookmarkEnd w:id="838"/>
      <w:bookmarkEnd w:id="839"/>
    </w:p>
    <w:p w14:paraId="3BE550D1">
      <w:pPr>
        <w:spacing w:after="120" w:line="520" w:lineRule="exact"/>
        <w:ind w:left="420" w:leftChars="200" w:firstLine="482"/>
        <w:rPr>
          <w:rFonts w:hint="eastAsia" w:ascii="宋体" w:hAnsi="宋体" w:eastAsia="宋体" w:cs="宋体"/>
          <w:sz w:val="24"/>
          <w:szCs w:val="24"/>
        </w:rPr>
      </w:pPr>
      <w:r>
        <w:rPr>
          <w:rFonts w:hint="eastAsia" w:ascii="宋体" w:hAnsi="宋体" w:eastAsia="宋体" w:cs="宋体"/>
          <w:sz w:val="24"/>
          <w:szCs w:val="24"/>
        </w:rPr>
        <w:t>本合同项下委托事项的完成期限为自合同签订并生效起至</w:t>
      </w:r>
      <w:r>
        <w:rPr>
          <w:rFonts w:hint="eastAsia" w:ascii="宋体" w:hAnsi="宋体" w:cs="宋体"/>
          <w:sz w:val="24"/>
          <w:szCs w:val="24"/>
          <w:u w:val="single"/>
          <w:lang w:val="en-US" w:eastAsia="zh-CN"/>
        </w:rPr>
        <w:t>2026</w:t>
      </w:r>
      <w:r>
        <w:rPr>
          <w:rFonts w:hint="eastAsia" w:ascii="宋体" w:hAnsi="宋体" w:eastAsia="宋体" w:cs="宋体"/>
          <w:sz w:val="24"/>
          <w:szCs w:val="24"/>
        </w:rPr>
        <w:t>年</w:t>
      </w:r>
      <w:r>
        <w:rPr>
          <w:rFonts w:hint="eastAsia" w:ascii="宋体" w:hAnsi="宋体" w:cs="宋体"/>
          <w:sz w:val="24"/>
          <w:szCs w:val="24"/>
          <w:u w:val="single"/>
          <w:lang w:val="en-US" w:eastAsia="zh-CN"/>
        </w:rPr>
        <w:t>12</w:t>
      </w:r>
      <w:r>
        <w:rPr>
          <w:rFonts w:hint="eastAsia" w:ascii="宋体" w:hAnsi="宋体" w:eastAsia="宋体" w:cs="宋体"/>
          <w:sz w:val="24"/>
          <w:szCs w:val="24"/>
        </w:rPr>
        <w:t>月</w:t>
      </w:r>
      <w:r>
        <w:rPr>
          <w:rFonts w:hint="eastAsia" w:ascii="宋体" w:hAnsi="宋体" w:cs="宋体"/>
          <w:sz w:val="24"/>
          <w:szCs w:val="24"/>
          <w:u w:val="single"/>
          <w:lang w:val="en-US" w:eastAsia="zh-CN"/>
        </w:rPr>
        <w:t>31</w:t>
      </w:r>
      <w:r>
        <w:rPr>
          <w:rFonts w:hint="eastAsia" w:ascii="宋体" w:hAnsi="宋体" w:eastAsia="宋体" w:cs="宋体"/>
          <w:sz w:val="24"/>
          <w:szCs w:val="24"/>
        </w:rPr>
        <w:t>日止。</w:t>
      </w:r>
      <w:bookmarkStart w:id="840" w:name="_Toc99437653"/>
    </w:p>
    <w:p w14:paraId="44DAFE9A">
      <w:pPr>
        <w:spacing w:before="360" w:after="240" w:line="360" w:lineRule="auto"/>
        <w:outlineLvl w:val="2"/>
        <w:rPr>
          <w:rFonts w:hint="eastAsia" w:ascii="宋体" w:hAnsi="宋体" w:eastAsia="宋体" w:cs="宋体"/>
          <w:b/>
          <w:kern w:val="0"/>
          <w:sz w:val="24"/>
          <w:szCs w:val="24"/>
        </w:rPr>
      </w:pPr>
      <w:bookmarkStart w:id="841" w:name="_Toc13833674"/>
      <w:bookmarkStart w:id="842" w:name="_Toc332808007"/>
      <w:bookmarkStart w:id="843" w:name="_Toc332808315"/>
      <w:r>
        <w:rPr>
          <w:rFonts w:hint="eastAsia" w:ascii="宋体" w:hAnsi="宋体" w:eastAsia="宋体" w:cs="宋体"/>
          <w:b/>
          <w:kern w:val="0"/>
          <w:sz w:val="24"/>
          <w:szCs w:val="24"/>
        </w:rPr>
        <w:t>第四条 委托事项履行地点</w:t>
      </w:r>
      <w:bookmarkEnd w:id="840"/>
      <w:bookmarkEnd w:id="841"/>
      <w:bookmarkEnd w:id="842"/>
      <w:bookmarkEnd w:id="843"/>
    </w:p>
    <w:p w14:paraId="5CAE49C8">
      <w:pPr>
        <w:spacing w:after="120" w:line="520" w:lineRule="exact"/>
        <w:ind w:left="420" w:leftChars="200" w:firstLine="482"/>
        <w:rPr>
          <w:rFonts w:hint="eastAsia" w:ascii="宋体" w:hAnsi="宋体" w:eastAsia="宋体" w:cs="宋体"/>
          <w:sz w:val="24"/>
          <w:szCs w:val="24"/>
        </w:rPr>
      </w:pPr>
      <w:r>
        <w:rPr>
          <w:rFonts w:hint="eastAsia" w:ascii="宋体" w:hAnsi="宋体" w:eastAsia="宋体" w:cs="宋体"/>
          <w:sz w:val="24"/>
          <w:szCs w:val="24"/>
        </w:rPr>
        <w:t>本合同项下的</w:t>
      </w:r>
      <w:bookmarkStart w:id="844" w:name="_Toc99437654"/>
      <w:bookmarkEnd w:id="844"/>
      <w:r>
        <w:rPr>
          <w:rFonts w:hint="eastAsia" w:ascii="宋体" w:hAnsi="宋体" w:eastAsia="宋体" w:cs="宋体"/>
          <w:sz w:val="24"/>
          <w:szCs w:val="24"/>
        </w:rPr>
        <w:t>委托项目服务履行地点为</w:t>
      </w:r>
      <w:r>
        <w:rPr>
          <w:rFonts w:hint="eastAsia" w:ascii="宋体" w:hAnsi="宋体" w:eastAsia="宋体" w:cs="宋体"/>
          <w:sz w:val="24"/>
          <w:szCs w:val="24"/>
          <w:u w:val="single"/>
        </w:rPr>
        <w:t xml:space="preserve">　甲方指定的地点  </w:t>
      </w:r>
      <w:r>
        <w:rPr>
          <w:rFonts w:hint="eastAsia" w:ascii="宋体" w:hAnsi="宋体" w:eastAsia="宋体" w:cs="宋体"/>
          <w:sz w:val="24"/>
          <w:szCs w:val="24"/>
        </w:rPr>
        <w:t>。</w:t>
      </w:r>
    </w:p>
    <w:p w14:paraId="4904C634">
      <w:pPr>
        <w:spacing w:before="360" w:after="240" w:line="360" w:lineRule="auto"/>
        <w:outlineLvl w:val="2"/>
        <w:rPr>
          <w:rFonts w:hint="eastAsia" w:ascii="宋体" w:hAnsi="宋体" w:eastAsia="宋体" w:cs="宋体"/>
          <w:b/>
          <w:kern w:val="0"/>
          <w:sz w:val="24"/>
          <w:szCs w:val="24"/>
        </w:rPr>
      </w:pPr>
      <w:bookmarkStart w:id="845" w:name="_Toc332808008"/>
      <w:bookmarkStart w:id="846" w:name="_Toc332808316"/>
      <w:bookmarkStart w:id="847" w:name="_Toc13833675"/>
      <w:r>
        <w:rPr>
          <w:rFonts w:hint="eastAsia" w:ascii="宋体" w:hAnsi="宋体" w:eastAsia="宋体" w:cs="宋体"/>
          <w:b/>
          <w:kern w:val="0"/>
          <w:sz w:val="24"/>
          <w:szCs w:val="24"/>
        </w:rPr>
        <w:t>第五条 委托报酬及支付方式</w:t>
      </w:r>
      <w:bookmarkEnd w:id="845"/>
      <w:bookmarkEnd w:id="846"/>
      <w:bookmarkEnd w:id="847"/>
    </w:p>
    <w:p w14:paraId="6C12A114">
      <w:pPr>
        <w:spacing w:after="120" w:line="520" w:lineRule="exact"/>
        <w:ind w:left="420" w:leftChars="200"/>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本合同项下总价款为人民币：</w:t>
      </w:r>
      <w:r>
        <w:rPr>
          <w:rFonts w:hint="eastAsia" w:ascii="宋体" w:hAnsi="宋体" w:eastAsia="宋体" w:cs="宋体"/>
          <w:sz w:val="24"/>
          <w:szCs w:val="24"/>
          <w:u w:val="single"/>
        </w:rPr>
        <w:t xml:space="preserve">　   </w:t>
      </w:r>
      <w:r>
        <w:rPr>
          <w:rFonts w:hint="eastAsia" w:ascii="宋体" w:hAnsi="宋体" w:eastAsia="宋体" w:cs="宋体"/>
          <w:sz w:val="24"/>
          <w:szCs w:val="24"/>
        </w:rPr>
        <w:t>元，大写</w:t>
      </w:r>
      <w:r>
        <w:rPr>
          <w:rFonts w:hint="eastAsia" w:ascii="宋体" w:hAnsi="宋体" w:eastAsia="宋体" w:cs="宋体"/>
          <w:sz w:val="24"/>
          <w:szCs w:val="24"/>
          <w:u w:val="single"/>
        </w:rPr>
        <w:t xml:space="preserve">：　    </w:t>
      </w:r>
      <w:r>
        <w:rPr>
          <w:rFonts w:hint="eastAsia" w:ascii="宋体" w:hAnsi="宋体" w:eastAsia="宋体" w:cs="宋体"/>
          <w:sz w:val="24"/>
          <w:szCs w:val="24"/>
        </w:rPr>
        <w:t>圆整，为固定总价包干（含人工、材料、机械、运输、调试、清运、税费、安全文明施工及所有配套费用。</w:t>
      </w:r>
    </w:p>
    <w:p w14:paraId="0E9C8BA3">
      <w:pPr>
        <w:spacing w:after="120" w:line="520" w:lineRule="exact"/>
        <w:ind w:left="420" w:leftChars="200"/>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甲方将按以下第</w:t>
      </w:r>
      <w:r>
        <w:rPr>
          <w:rFonts w:hint="eastAsia" w:ascii="宋体" w:hAnsi="宋体" w:eastAsia="宋体" w:cs="宋体"/>
          <w:sz w:val="24"/>
          <w:szCs w:val="24"/>
          <w:u w:val="single"/>
        </w:rPr>
        <w:t>（1）</w:t>
      </w:r>
      <w:r>
        <w:rPr>
          <w:rFonts w:hint="eastAsia" w:ascii="宋体" w:hAnsi="宋体" w:eastAsia="宋体" w:cs="宋体"/>
          <w:sz w:val="24"/>
          <w:szCs w:val="24"/>
        </w:rPr>
        <w:t>种方式向乙方支付委托报酬：</w:t>
      </w:r>
    </w:p>
    <w:p w14:paraId="68962C9F">
      <w:pPr>
        <w:spacing w:after="120" w:line="520" w:lineRule="exact"/>
        <w:ind w:left="1020" w:leftChars="200" w:hanging="600" w:hangingChars="250"/>
        <w:rPr>
          <w:rFonts w:hint="eastAsia" w:ascii="宋体" w:hAnsi="宋体" w:eastAsia="宋体" w:cs="宋体"/>
          <w:sz w:val="24"/>
          <w:szCs w:val="24"/>
        </w:rPr>
      </w:pPr>
      <w:r>
        <w:rPr>
          <w:rFonts w:hint="eastAsia" w:ascii="宋体" w:hAnsi="宋体" w:eastAsia="宋体" w:cs="宋体"/>
          <w:sz w:val="24"/>
          <w:szCs w:val="24"/>
        </w:rPr>
        <w:t>（1）一次性支付：甲方于本合同履行完成并经</w:t>
      </w:r>
      <w:r>
        <w:rPr>
          <w:rFonts w:hint="eastAsia" w:ascii="宋体" w:hAnsi="宋体" w:cs="宋体"/>
          <w:sz w:val="24"/>
          <w:szCs w:val="24"/>
          <w:lang w:val="en-US" w:eastAsia="zh-CN"/>
        </w:rPr>
        <w:t>验收合格</w:t>
      </w:r>
      <w:r>
        <w:rPr>
          <w:rFonts w:hint="eastAsia" w:ascii="宋体" w:hAnsi="宋体" w:eastAsia="宋体" w:cs="宋体"/>
          <w:sz w:val="24"/>
          <w:szCs w:val="24"/>
        </w:rPr>
        <w:t>通过后</w:t>
      </w:r>
      <w:r>
        <w:rPr>
          <w:rFonts w:hint="eastAsia" w:ascii="宋体" w:hAnsi="宋体" w:eastAsia="宋体" w:cs="宋体"/>
          <w:sz w:val="24"/>
          <w:szCs w:val="24"/>
          <w:u w:val="single"/>
        </w:rPr>
        <w:t>10</w:t>
      </w:r>
      <w:r>
        <w:rPr>
          <w:rFonts w:hint="eastAsia" w:ascii="宋体" w:hAnsi="宋体" w:eastAsia="宋体" w:cs="宋体"/>
          <w:sz w:val="24"/>
          <w:szCs w:val="24"/>
        </w:rPr>
        <w:t>个工作日内，向乙方付清委托报酬。</w:t>
      </w:r>
    </w:p>
    <w:p w14:paraId="166A0A57">
      <w:pPr>
        <w:spacing w:after="120" w:line="520" w:lineRule="exact"/>
        <w:ind w:left="1020" w:leftChars="200" w:hanging="600" w:hangingChars="250"/>
        <w:rPr>
          <w:rFonts w:hint="eastAsia" w:ascii="宋体" w:hAnsi="宋体" w:eastAsia="宋体" w:cs="宋体"/>
          <w:sz w:val="24"/>
          <w:szCs w:val="24"/>
        </w:rPr>
      </w:pPr>
      <w:r>
        <w:rPr>
          <w:rFonts w:hint="eastAsia" w:ascii="宋体" w:hAnsi="宋体" w:eastAsia="宋体" w:cs="宋体"/>
          <w:sz w:val="24"/>
          <w:szCs w:val="24"/>
        </w:rPr>
        <w:t>（2）分期支付：甲方自本合同签署之日起</w:t>
      </w:r>
      <w:r>
        <w:rPr>
          <w:rFonts w:hint="eastAsia" w:ascii="宋体" w:hAnsi="宋体" w:eastAsia="宋体" w:cs="宋体"/>
          <w:sz w:val="24"/>
          <w:szCs w:val="24"/>
          <w:u w:val="single"/>
        </w:rPr>
        <w:t xml:space="preserve">　   </w:t>
      </w:r>
      <w:r>
        <w:rPr>
          <w:rFonts w:hint="eastAsia" w:ascii="宋体" w:hAnsi="宋体" w:eastAsia="宋体" w:cs="宋体"/>
          <w:sz w:val="24"/>
          <w:szCs w:val="24"/>
        </w:rPr>
        <w:t>个工作日内，向乙方支付委托报酬的</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088A055D">
      <w:pPr>
        <w:spacing w:after="120" w:line="520" w:lineRule="exact"/>
        <w:ind w:left="1018" w:leftChars="485"/>
        <w:rPr>
          <w:rFonts w:hint="eastAsia" w:ascii="宋体" w:hAnsi="宋体" w:eastAsia="宋体" w:cs="宋体"/>
          <w:sz w:val="24"/>
          <w:szCs w:val="24"/>
        </w:rPr>
      </w:pPr>
      <w:r>
        <w:rPr>
          <w:rFonts w:hint="eastAsia" w:ascii="宋体" w:hAnsi="宋体" w:eastAsia="宋体" w:cs="宋体"/>
          <w:sz w:val="24"/>
          <w:szCs w:val="24"/>
        </w:rPr>
        <w:t>在乙方向甲方提交的</w:t>
      </w:r>
      <w:r>
        <w:rPr>
          <w:rFonts w:hint="eastAsia" w:ascii="宋体" w:hAnsi="宋体" w:eastAsia="宋体" w:cs="宋体"/>
          <w:sz w:val="24"/>
          <w:szCs w:val="24"/>
          <w:u w:val="single"/>
        </w:rPr>
        <w:t xml:space="preserve">　   </w:t>
      </w:r>
      <w:r>
        <w:rPr>
          <w:rFonts w:hint="eastAsia" w:ascii="宋体" w:hAnsi="宋体" w:eastAsia="宋体" w:cs="宋体"/>
          <w:sz w:val="24"/>
          <w:szCs w:val="24"/>
        </w:rPr>
        <w:t>（最终工作成果）经甲方验收合格之日起</w:t>
      </w:r>
      <w:r>
        <w:rPr>
          <w:rFonts w:hint="eastAsia" w:ascii="宋体" w:hAnsi="宋体" w:eastAsia="宋体" w:cs="宋体"/>
          <w:sz w:val="24"/>
          <w:szCs w:val="24"/>
          <w:u w:val="single"/>
        </w:rPr>
        <w:t xml:space="preserve">　   </w:t>
      </w:r>
      <w:r>
        <w:rPr>
          <w:rFonts w:hint="eastAsia" w:ascii="宋体" w:hAnsi="宋体" w:eastAsia="宋体" w:cs="宋体"/>
          <w:sz w:val="24"/>
          <w:szCs w:val="24"/>
        </w:rPr>
        <w:t>个工作日内，向乙方支付委托报酬的</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BA7286D">
      <w:pPr>
        <w:spacing w:after="120" w:line="520" w:lineRule="exact"/>
        <w:ind w:left="900" w:leftChars="257" w:hanging="360" w:hangingChars="150"/>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甲方不应当支付除委托报酬以外的任何其它费用，乙方也不得要求改变报酬总额。</w:t>
      </w:r>
    </w:p>
    <w:p w14:paraId="6290C421">
      <w:pPr>
        <w:spacing w:after="120" w:line="520" w:lineRule="exact"/>
        <w:ind w:left="900" w:leftChars="257" w:hanging="360" w:hangingChars="150"/>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sz w:val="24"/>
          <w:szCs w:val="24"/>
        </w:rPr>
        <w:t>乙方应当对本项目的收支情况进行单独核算，以配合财政部门的延伸审计。</w:t>
      </w:r>
    </w:p>
    <w:p w14:paraId="03AFDDFD">
      <w:pPr>
        <w:spacing w:after="120" w:line="520" w:lineRule="exact"/>
        <w:ind w:left="900" w:leftChars="257" w:hanging="360" w:hangingChars="150"/>
        <w:rPr>
          <w:rFonts w:hint="eastAsia" w:ascii="宋体" w:hAnsi="宋体" w:eastAsia="宋体" w:cs="宋体"/>
          <w:sz w:val="24"/>
          <w:szCs w:val="24"/>
        </w:rPr>
      </w:pPr>
      <w:r>
        <w:rPr>
          <w:rFonts w:hint="eastAsia" w:ascii="宋体" w:hAnsi="宋体" w:cs="宋体"/>
          <w:sz w:val="24"/>
          <w:szCs w:val="24"/>
          <w:lang w:eastAsia="zh-CN"/>
        </w:rPr>
        <w:t>5.</w:t>
      </w:r>
      <w:r>
        <w:rPr>
          <w:rFonts w:hint="eastAsia" w:ascii="宋体" w:hAnsi="宋体" w:eastAsia="宋体" w:cs="宋体"/>
          <w:sz w:val="24"/>
          <w:szCs w:val="24"/>
        </w:rPr>
        <w:t>具体支付进度与实际支付金额，以财政资金拨付进度及财政评审结果为准；本项目将视财政资金到位情况及时进行拨付，因财政支付审批流程及办理手续造成进度款支付延迟的，委托人不承担逾期付款的违约责任。</w:t>
      </w:r>
    </w:p>
    <w:p w14:paraId="1CFF065D">
      <w:pPr>
        <w:spacing w:before="360" w:after="240" w:line="360" w:lineRule="auto"/>
        <w:outlineLvl w:val="2"/>
        <w:rPr>
          <w:rFonts w:hint="eastAsia" w:ascii="宋体" w:hAnsi="宋体" w:eastAsia="宋体" w:cs="宋体"/>
          <w:b/>
          <w:kern w:val="0"/>
          <w:sz w:val="24"/>
          <w:szCs w:val="24"/>
        </w:rPr>
      </w:pPr>
      <w:bookmarkStart w:id="848" w:name="_Toc332808010"/>
      <w:bookmarkStart w:id="849" w:name="_Toc13833677"/>
      <w:bookmarkStart w:id="850" w:name="_Toc332808318"/>
      <w:r>
        <w:rPr>
          <w:rFonts w:hint="eastAsia" w:ascii="宋体" w:hAnsi="宋体" w:eastAsia="宋体" w:cs="宋体"/>
          <w:b/>
          <w:kern w:val="0"/>
          <w:sz w:val="24"/>
          <w:szCs w:val="24"/>
        </w:rPr>
        <w:t>第</w:t>
      </w:r>
      <w:r>
        <w:rPr>
          <w:rFonts w:hint="eastAsia" w:ascii="宋体" w:hAnsi="宋体" w:cs="宋体"/>
          <w:b/>
          <w:kern w:val="0"/>
          <w:sz w:val="24"/>
          <w:szCs w:val="24"/>
          <w:lang w:eastAsia="zh-CN"/>
        </w:rPr>
        <w:t>六</w:t>
      </w:r>
      <w:r>
        <w:rPr>
          <w:rFonts w:hint="eastAsia" w:ascii="宋体" w:hAnsi="宋体" w:eastAsia="宋体" w:cs="宋体"/>
          <w:b/>
          <w:kern w:val="0"/>
          <w:sz w:val="24"/>
          <w:szCs w:val="24"/>
        </w:rPr>
        <w:t>条 甲方权利义务</w:t>
      </w:r>
      <w:bookmarkEnd w:id="848"/>
      <w:bookmarkEnd w:id="849"/>
      <w:bookmarkEnd w:id="850"/>
    </w:p>
    <w:p w14:paraId="2F3609B5">
      <w:pPr>
        <w:spacing w:line="520" w:lineRule="exact"/>
        <w:ind w:left="1076" w:leftChars="341" w:hanging="360" w:hangingChars="150"/>
        <w:rPr>
          <w:rFonts w:hint="eastAsia" w:ascii="宋体" w:hAnsi="宋体" w:eastAsia="宋体" w:cs="宋体"/>
          <w:sz w:val="24"/>
          <w:szCs w:val="24"/>
        </w:rPr>
      </w:pPr>
      <w:bookmarkStart w:id="851" w:name="_Toc332808011"/>
      <w:bookmarkStart w:id="852" w:name="_Toc332808319"/>
      <w:bookmarkStart w:id="853" w:name="_Toc13833678"/>
      <w:r>
        <w:rPr>
          <w:rFonts w:hint="eastAsia" w:ascii="宋体" w:hAnsi="宋体" w:cs="宋体"/>
          <w:sz w:val="24"/>
          <w:szCs w:val="24"/>
          <w:lang w:eastAsia="zh-CN"/>
        </w:rPr>
        <w:t>1.</w:t>
      </w:r>
      <w:r>
        <w:rPr>
          <w:rFonts w:hint="eastAsia" w:ascii="宋体" w:hAnsi="宋体" w:eastAsia="宋体" w:cs="宋体"/>
          <w:sz w:val="24"/>
          <w:szCs w:val="24"/>
        </w:rPr>
        <w:t>负责明确项目施工范围、施工要求、使用标准，及时向乙方交底。</w:t>
      </w:r>
    </w:p>
    <w:p w14:paraId="212D0E97">
      <w:pPr>
        <w:spacing w:line="520" w:lineRule="exact"/>
        <w:ind w:left="1076" w:leftChars="341" w:hanging="360" w:hangingChars="150"/>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及时提供施工所需场地、现有供暖系统基础资料，配合乙方进场施工。</w:t>
      </w:r>
    </w:p>
    <w:p w14:paraId="5BBCEB4F">
      <w:pPr>
        <w:spacing w:line="520" w:lineRule="exact"/>
        <w:ind w:left="1076" w:leftChars="341" w:hanging="360" w:hangingChars="150"/>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对乙方施工进度、施工质量、安全文明施工情况进行日常监督、检查、管理。</w:t>
      </w:r>
    </w:p>
    <w:p w14:paraId="326C747B">
      <w:pPr>
        <w:spacing w:line="520" w:lineRule="exact"/>
        <w:ind w:left="1076" w:leftChars="341" w:hanging="360" w:hangingChars="150"/>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sz w:val="24"/>
          <w:szCs w:val="24"/>
        </w:rPr>
        <w:t>负责项目现场相关外部协调、院内协调工作，保障施工顺利开展。</w:t>
      </w:r>
    </w:p>
    <w:p w14:paraId="0088FF4E">
      <w:pPr>
        <w:spacing w:line="520" w:lineRule="exact"/>
        <w:ind w:left="1076" w:leftChars="341" w:hanging="360" w:hangingChars="150"/>
        <w:rPr>
          <w:rFonts w:hint="eastAsia" w:ascii="宋体" w:hAnsi="宋体" w:eastAsia="宋体" w:cs="宋体"/>
          <w:sz w:val="24"/>
          <w:szCs w:val="24"/>
        </w:rPr>
      </w:pPr>
      <w:r>
        <w:rPr>
          <w:rFonts w:hint="eastAsia" w:ascii="宋体" w:hAnsi="宋体" w:cs="宋体"/>
          <w:sz w:val="24"/>
          <w:szCs w:val="24"/>
          <w:lang w:eastAsia="zh-CN"/>
        </w:rPr>
        <w:t>5.</w:t>
      </w:r>
      <w:r>
        <w:rPr>
          <w:rFonts w:hint="eastAsia" w:ascii="宋体" w:hAnsi="宋体" w:eastAsia="宋体" w:cs="宋体"/>
          <w:sz w:val="24"/>
          <w:szCs w:val="24"/>
        </w:rPr>
        <w:t>项目完工后及时组织验收、核查，按合同约定办理付款手续。</w:t>
      </w:r>
    </w:p>
    <w:p w14:paraId="6A712CE0">
      <w:pPr>
        <w:spacing w:line="520" w:lineRule="exact"/>
        <w:ind w:left="1076" w:leftChars="341" w:hanging="360" w:hangingChars="150"/>
        <w:rPr>
          <w:rFonts w:hint="eastAsia" w:ascii="宋体" w:hAnsi="宋体" w:eastAsia="宋体" w:cs="宋体"/>
          <w:sz w:val="24"/>
          <w:szCs w:val="24"/>
        </w:rPr>
      </w:pPr>
      <w:r>
        <w:rPr>
          <w:rFonts w:hint="eastAsia" w:ascii="宋体" w:hAnsi="宋体" w:cs="宋体"/>
          <w:sz w:val="24"/>
          <w:szCs w:val="24"/>
          <w:lang w:eastAsia="zh-CN"/>
        </w:rPr>
        <w:t>6.</w:t>
      </w:r>
      <w:r>
        <w:rPr>
          <w:rFonts w:hint="eastAsia" w:ascii="宋体" w:hAnsi="宋体" w:eastAsia="宋体" w:cs="宋体"/>
          <w:sz w:val="24"/>
          <w:szCs w:val="24"/>
        </w:rPr>
        <w:t>乙方进场后无故拖延、长期不组织施工的，甲方有权责令整改，情节严重的可单方解除合同。</w:t>
      </w:r>
    </w:p>
    <w:p w14:paraId="2DC927EC">
      <w:pPr>
        <w:spacing w:before="360" w:after="240" w:line="360" w:lineRule="auto"/>
        <w:outlineLvl w:val="2"/>
        <w:rPr>
          <w:rFonts w:hint="eastAsia" w:ascii="宋体" w:hAnsi="宋体" w:eastAsia="宋体" w:cs="宋体"/>
          <w:b/>
          <w:kern w:val="0"/>
          <w:sz w:val="24"/>
          <w:szCs w:val="24"/>
        </w:rPr>
      </w:pPr>
      <w:r>
        <w:rPr>
          <w:rFonts w:hint="eastAsia" w:ascii="宋体" w:hAnsi="宋体" w:eastAsia="宋体" w:cs="宋体"/>
          <w:b/>
          <w:kern w:val="0"/>
          <w:sz w:val="24"/>
          <w:szCs w:val="24"/>
        </w:rPr>
        <w:t>第</w:t>
      </w:r>
      <w:r>
        <w:rPr>
          <w:rFonts w:hint="eastAsia" w:ascii="宋体" w:hAnsi="宋体" w:cs="宋体"/>
          <w:b/>
          <w:kern w:val="0"/>
          <w:sz w:val="24"/>
          <w:szCs w:val="24"/>
          <w:lang w:eastAsia="zh-CN"/>
        </w:rPr>
        <w:t>七</w:t>
      </w:r>
      <w:r>
        <w:rPr>
          <w:rFonts w:hint="eastAsia" w:ascii="宋体" w:hAnsi="宋体" w:eastAsia="宋体" w:cs="宋体"/>
          <w:b/>
          <w:kern w:val="0"/>
          <w:sz w:val="24"/>
          <w:szCs w:val="24"/>
        </w:rPr>
        <w:t>条 乙方权利义务</w:t>
      </w:r>
      <w:bookmarkEnd w:id="851"/>
      <w:bookmarkEnd w:id="852"/>
      <w:bookmarkEnd w:id="853"/>
    </w:p>
    <w:p w14:paraId="4AFED13D">
      <w:pPr>
        <w:spacing w:line="520" w:lineRule="exact"/>
        <w:ind w:left="1196" w:leftChars="398" w:hanging="360" w:hangingChars="150"/>
        <w:rPr>
          <w:rFonts w:hint="eastAsia" w:ascii="宋体" w:hAnsi="宋体" w:eastAsia="宋体" w:cs="宋体"/>
          <w:sz w:val="24"/>
          <w:szCs w:val="24"/>
        </w:rPr>
      </w:pPr>
      <w:bookmarkStart w:id="854" w:name="_Toc332808320"/>
      <w:bookmarkStart w:id="855" w:name="_Toc13833679"/>
      <w:bookmarkStart w:id="856" w:name="_Toc332808012"/>
      <w:bookmarkStart w:id="857" w:name="_Toc99437661"/>
      <w:r>
        <w:rPr>
          <w:rFonts w:hint="eastAsia" w:ascii="宋体" w:hAnsi="宋体" w:cs="宋体"/>
          <w:sz w:val="24"/>
          <w:szCs w:val="24"/>
          <w:lang w:eastAsia="zh-CN"/>
        </w:rPr>
        <w:t>1.</w:t>
      </w:r>
      <w:r>
        <w:rPr>
          <w:rFonts w:hint="eastAsia" w:ascii="宋体" w:hAnsi="宋体" w:eastAsia="宋体" w:cs="宋体"/>
          <w:sz w:val="24"/>
          <w:szCs w:val="24"/>
        </w:rPr>
        <w:t>有权按照合同约定、验收合格后收取对应工程价款。</w:t>
      </w:r>
    </w:p>
    <w:p w14:paraId="7983C91C">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进场施工前对现场供暖设施现状进行复核排查，发现现场情况、原有设施存在明显缺陷或与交底不符的，须在5日内书面告知甲方，由甲方确认处理；逾期未提出的，视为现场条件符合施工要求。</w:t>
      </w:r>
    </w:p>
    <w:p w14:paraId="7E1CA44F">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乙方须配备具备相应作业能力的专业施工人员，严格按照规范、方案及甲方要求施工，保质、保量、按期完成全部修缮施工、调试、清理复原工作。</w:t>
      </w:r>
    </w:p>
    <w:p w14:paraId="03337515">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sz w:val="24"/>
          <w:szCs w:val="24"/>
        </w:rPr>
        <w:t>严格遵守安全生产、文明施工管理规定，施工期间承担全部施工安全责任，做好安全防护、围挡防护、成品保护，杜绝安全事故。施工过程中发生的人员伤亡、设备损坏、安全事故、第三方损失等全部责任及费用由乙方自行承担。</w:t>
      </w:r>
    </w:p>
    <w:p w14:paraId="00469384">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5.</w:t>
      </w:r>
      <w:r>
        <w:rPr>
          <w:rFonts w:hint="eastAsia" w:ascii="宋体" w:hAnsi="宋体" w:eastAsia="宋体" w:cs="宋体"/>
          <w:sz w:val="24"/>
          <w:szCs w:val="24"/>
        </w:rPr>
        <w:t>严格遵守国家法律法规及甲方院内管理制度，服从甲方现场管理、监督检查，及时整改检查发现的问题。</w:t>
      </w:r>
    </w:p>
    <w:p w14:paraId="77432F91">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6.</w:t>
      </w:r>
      <w:r>
        <w:rPr>
          <w:rFonts w:hint="eastAsia" w:ascii="宋体" w:hAnsi="宋体" w:eastAsia="宋体" w:cs="宋体"/>
          <w:sz w:val="24"/>
          <w:szCs w:val="24"/>
        </w:rPr>
        <w:t>确保施工质量、施工工艺达标，完工后供暖系统运行正常，对本项目施工质量、施工安全、施工成果承担全部责任。</w:t>
      </w:r>
    </w:p>
    <w:p w14:paraId="6F813BE8">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7.</w:t>
      </w:r>
      <w:r>
        <w:rPr>
          <w:rFonts w:hint="eastAsia" w:ascii="宋体" w:hAnsi="宋体" w:eastAsia="宋体" w:cs="宋体"/>
          <w:sz w:val="24"/>
          <w:szCs w:val="24"/>
        </w:rPr>
        <w:t>甲方对施工质量、施工成果提出疑问及整改要求的，乙方须在收到通知后5日内完成整改并书面回复。</w:t>
      </w:r>
    </w:p>
    <w:p w14:paraId="1AA82527">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8.</w:t>
      </w:r>
      <w:r>
        <w:rPr>
          <w:rFonts w:hint="eastAsia" w:ascii="宋体" w:hAnsi="宋体" w:eastAsia="宋体" w:cs="宋体"/>
          <w:sz w:val="24"/>
          <w:szCs w:val="24"/>
        </w:rPr>
        <w:t>本项目施工所需人工、材料、机械、运输、清运、调试、税费等所有费用均由乙方自行承担。</w:t>
      </w:r>
    </w:p>
    <w:p w14:paraId="3F682C1D">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9.</w:t>
      </w:r>
      <w:r>
        <w:rPr>
          <w:rFonts w:hint="eastAsia" w:ascii="宋体" w:hAnsi="宋体" w:eastAsia="宋体" w:cs="宋体"/>
          <w:sz w:val="24"/>
          <w:szCs w:val="24"/>
        </w:rPr>
        <w:t>未经甲方书面同意，乙方不得将本项目工程转包、违法分包、交由第三方实施，否则甲方有权单方解除合同、追究乙方违约责任。</w:t>
      </w:r>
    </w:p>
    <w:p w14:paraId="0F1801DD">
      <w:pPr>
        <w:spacing w:line="520" w:lineRule="exact"/>
        <w:ind w:left="1196" w:leftChars="398" w:hanging="360" w:hangingChars="150"/>
        <w:rPr>
          <w:rFonts w:hint="eastAsia" w:ascii="宋体" w:hAnsi="宋体" w:eastAsia="宋体" w:cs="宋体"/>
          <w:sz w:val="24"/>
          <w:szCs w:val="24"/>
        </w:rPr>
      </w:pPr>
      <w:r>
        <w:rPr>
          <w:rFonts w:hint="eastAsia" w:ascii="宋体" w:hAnsi="宋体" w:cs="宋体"/>
          <w:sz w:val="24"/>
          <w:szCs w:val="24"/>
          <w:lang w:eastAsia="zh-CN"/>
        </w:rPr>
        <w:t>10.</w:t>
      </w:r>
      <w:r>
        <w:rPr>
          <w:rFonts w:hint="eastAsia" w:ascii="宋体" w:hAnsi="宋体" w:eastAsia="宋体" w:cs="宋体"/>
          <w:sz w:val="24"/>
          <w:szCs w:val="24"/>
        </w:rPr>
        <w:t>施工期间妥善保管甲方现场设施、设备、场地物资，施工完毕及时清理现场、恢复场地原貌，完好交还甲方。</w:t>
      </w:r>
    </w:p>
    <w:p w14:paraId="18748730">
      <w:pPr>
        <w:spacing w:before="360" w:after="240" w:line="360" w:lineRule="auto"/>
        <w:outlineLvl w:val="2"/>
        <w:rPr>
          <w:rFonts w:hint="eastAsia" w:ascii="宋体" w:hAnsi="宋体" w:eastAsia="宋体" w:cs="宋体"/>
          <w:b/>
          <w:kern w:val="0"/>
          <w:sz w:val="24"/>
          <w:szCs w:val="24"/>
        </w:rPr>
      </w:pPr>
      <w:r>
        <w:rPr>
          <w:rFonts w:hint="eastAsia" w:ascii="宋体" w:hAnsi="宋体" w:eastAsia="宋体" w:cs="宋体"/>
          <w:b/>
          <w:kern w:val="0"/>
          <w:sz w:val="24"/>
          <w:szCs w:val="24"/>
        </w:rPr>
        <w:t>第</w:t>
      </w:r>
      <w:r>
        <w:rPr>
          <w:rFonts w:hint="eastAsia" w:ascii="宋体" w:hAnsi="宋体" w:cs="宋体"/>
          <w:b/>
          <w:kern w:val="0"/>
          <w:sz w:val="24"/>
          <w:szCs w:val="24"/>
          <w:lang w:eastAsia="zh-CN"/>
        </w:rPr>
        <w:t>八</w:t>
      </w:r>
      <w:r>
        <w:rPr>
          <w:rFonts w:hint="eastAsia" w:ascii="宋体" w:hAnsi="宋体" w:eastAsia="宋体" w:cs="宋体"/>
          <w:b/>
          <w:kern w:val="0"/>
          <w:sz w:val="24"/>
          <w:szCs w:val="24"/>
        </w:rPr>
        <w:t xml:space="preserve">条 </w:t>
      </w:r>
      <w:bookmarkEnd w:id="854"/>
      <w:bookmarkEnd w:id="855"/>
      <w:bookmarkEnd w:id="856"/>
      <w:r>
        <w:rPr>
          <w:rFonts w:hint="eastAsia" w:ascii="宋体" w:hAnsi="宋体" w:eastAsia="宋体" w:cs="宋体"/>
          <w:b/>
          <w:kern w:val="0"/>
          <w:sz w:val="24"/>
          <w:szCs w:val="24"/>
        </w:rPr>
        <w:t>项目负责人及施工人员管理</w:t>
      </w:r>
    </w:p>
    <w:p w14:paraId="55AEC95A">
      <w:pPr>
        <w:spacing w:line="520" w:lineRule="exact"/>
        <w:ind w:left="1318" w:leftChars="456" w:hanging="360" w:hangingChars="150"/>
        <w:rPr>
          <w:rFonts w:hint="eastAsia" w:ascii="宋体" w:hAnsi="宋体" w:eastAsia="宋体" w:cs="宋体"/>
          <w:sz w:val="24"/>
          <w:szCs w:val="24"/>
        </w:rPr>
      </w:pPr>
      <w:r>
        <w:rPr>
          <w:rFonts w:hint="eastAsia" w:ascii="宋体" w:hAnsi="宋体" w:cs="宋体"/>
          <w:sz w:val="24"/>
          <w:szCs w:val="24"/>
          <w:lang w:eastAsia="zh-CN"/>
        </w:rPr>
        <w:t>1.</w:t>
      </w:r>
      <w:bookmarkEnd w:id="857"/>
      <w:r>
        <w:rPr>
          <w:rFonts w:hint="eastAsia" w:ascii="宋体" w:hAnsi="宋体" w:eastAsia="宋体" w:cs="宋体"/>
          <w:sz w:val="24"/>
          <w:szCs w:val="24"/>
        </w:rPr>
        <w:t>甲乙双方各指派一名项目负责人，负责项目对接、沟通协调、现场交底、进度管控、问题处理及项目全过程管理工作。</w:t>
      </w:r>
    </w:p>
    <w:p w14:paraId="48C54EBA">
      <w:pPr>
        <w:spacing w:line="520" w:lineRule="exact"/>
        <w:ind w:left="1318" w:leftChars="456" w:hanging="360" w:hangingChars="150"/>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乙方须配备专业、稳定的施工队伍，满足本项目修缮施工需求。施工期间如需更换现场主要施工人员，须提前7</w:t>
      </w:r>
      <w:r>
        <w:rPr>
          <w:rFonts w:hint="eastAsia" w:ascii="宋体" w:hAnsi="宋体" w:cs="宋体"/>
          <w:sz w:val="24"/>
          <w:szCs w:val="24"/>
          <w:lang w:eastAsia="zh-CN"/>
        </w:rPr>
        <w:t>日内书面告知甲方</w:t>
      </w:r>
      <w:r>
        <w:rPr>
          <w:rFonts w:hint="eastAsia" w:ascii="宋体" w:hAnsi="宋体" w:eastAsia="宋体" w:cs="宋体"/>
          <w:sz w:val="24"/>
          <w:szCs w:val="24"/>
        </w:rPr>
        <w:t>，经甲方书面同意后方可更换，保证施工队伍稳定、施工质量连续可控。</w:t>
      </w:r>
    </w:p>
    <w:p w14:paraId="75E13500">
      <w:pPr>
        <w:spacing w:line="520" w:lineRule="exact"/>
        <w:ind w:left="1195" w:leftChars="569"/>
        <w:rPr>
          <w:rFonts w:hint="eastAsia" w:ascii="宋体" w:hAnsi="宋体" w:eastAsia="宋体" w:cs="宋体"/>
          <w:sz w:val="24"/>
          <w:szCs w:val="24"/>
        </w:rPr>
      </w:pPr>
    </w:p>
    <w:p w14:paraId="247B4C8D">
      <w:pPr>
        <w:spacing w:before="360" w:after="240" w:line="360" w:lineRule="auto"/>
        <w:outlineLvl w:val="2"/>
        <w:rPr>
          <w:rFonts w:hint="eastAsia" w:ascii="宋体" w:hAnsi="宋体" w:eastAsia="宋体" w:cs="宋体"/>
          <w:b/>
          <w:kern w:val="0"/>
          <w:sz w:val="24"/>
          <w:szCs w:val="24"/>
        </w:rPr>
      </w:pPr>
      <w:bookmarkStart w:id="858" w:name="_Toc332808013"/>
      <w:bookmarkStart w:id="859" w:name="_Toc332808321"/>
      <w:bookmarkStart w:id="860" w:name="_Toc13833680"/>
      <w:r>
        <w:rPr>
          <w:rFonts w:hint="eastAsia" w:ascii="宋体" w:hAnsi="宋体" w:eastAsia="宋体" w:cs="宋体"/>
          <w:b/>
          <w:kern w:val="0"/>
          <w:sz w:val="24"/>
          <w:szCs w:val="24"/>
        </w:rPr>
        <w:t>第</w:t>
      </w:r>
      <w:r>
        <w:rPr>
          <w:rFonts w:hint="eastAsia" w:ascii="宋体" w:hAnsi="宋体" w:cs="宋体"/>
          <w:b/>
          <w:kern w:val="0"/>
          <w:sz w:val="24"/>
          <w:szCs w:val="24"/>
          <w:lang w:eastAsia="zh-CN"/>
        </w:rPr>
        <w:t>九</w:t>
      </w:r>
      <w:r>
        <w:rPr>
          <w:rFonts w:hint="eastAsia" w:ascii="宋体" w:hAnsi="宋体" w:eastAsia="宋体" w:cs="宋体"/>
          <w:b/>
          <w:kern w:val="0"/>
          <w:sz w:val="24"/>
          <w:szCs w:val="24"/>
        </w:rPr>
        <w:t xml:space="preserve">条 </w:t>
      </w:r>
      <w:bookmarkEnd w:id="858"/>
      <w:bookmarkEnd w:id="859"/>
      <w:bookmarkEnd w:id="860"/>
      <w:r>
        <w:rPr>
          <w:rFonts w:hint="eastAsia" w:ascii="宋体" w:hAnsi="宋体" w:cs="宋体"/>
          <w:b/>
          <w:kern w:val="0"/>
          <w:sz w:val="24"/>
          <w:szCs w:val="24"/>
          <w:lang w:val="en-US" w:eastAsia="zh-CN"/>
        </w:rPr>
        <w:t>项目</w:t>
      </w:r>
      <w:r>
        <w:rPr>
          <w:rFonts w:hint="eastAsia" w:ascii="宋体" w:hAnsi="宋体" w:eastAsia="宋体" w:cs="宋体"/>
          <w:b/>
          <w:kern w:val="0"/>
          <w:sz w:val="24"/>
          <w:szCs w:val="24"/>
        </w:rPr>
        <w:t>验收标准及流程</w:t>
      </w:r>
    </w:p>
    <w:p w14:paraId="61CF17E8">
      <w:pPr>
        <w:spacing w:after="120" w:line="520" w:lineRule="exact"/>
        <w:ind w:left="1339" w:leftChars="466" w:hanging="360" w:hangingChars="150"/>
        <w:rPr>
          <w:rFonts w:hint="eastAsia" w:ascii="宋体" w:hAnsi="宋体" w:eastAsia="宋体" w:cs="宋体"/>
          <w:sz w:val="24"/>
          <w:szCs w:val="24"/>
        </w:rPr>
      </w:pPr>
      <w:bookmarkStart w:id="861" w:name="_Toc13833681"/>
      <w:bookmarkStart w:id="862" w:name="_Toc332808322"/>
      <w:bookmarkStart w:id="863" w:name="_Toc332808014"/>
      <w:r>
        <w:rPr>
          <w:rFonts w:hint="eastAsia" w:ascii="宋体" w:hAnsi="宋体" w:cs="宋体"/>
          <w:sz w:val="24"/>
          <w:szCs w:val="24"/>
          <w:lang w:eastAsia="zh-CN"/>
        </w:rPr>
        <w:t>1.</w:t>
      </w:r>
      <w:r>
        <w:rPr>
          <w:rFonts w:hint="eastAsia" w:ascii="宋体" w:hAnsi="宋体" w:eastAsia="宋体" w:cs="宋体"/>
          <w:sz w:val="24"/>
          <w:szCs w:val="24"/>
        </w:rPr>
        <w:t>乙方完成全部修缮施工、现场清理复原工作后，自行自检合格，向甲方提交完工验收申请及相关完工资料。</w:t>
      </w:r>
    </w:p>
    <w:p w14:paraId="3B739009">
      <w:pPr>
        <w:spacing w:after="120" w:line="520" w:lineRule="exact"/>
        <w:ind w:left="1339" w:leftChars="466" w:hanging="360" w:hangingChars="150"/>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甲方组织现场核查、试运行验收，必要时组织相关人员开展综合验收。</w:t>
      </w:r>
    </w:p>
    <w:p w14:paraId="005F4735">
      <w:pPr>
        <w:spacing w:after="120" w:line="520" w:lineRule="exact"/>
        <w:ind w:left="1339" w:leftChars="466" w:hanging="360" w:hangingChars="150"/>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若工程质量、施工工艺、系统运行效果不符合合同及规范要求、存在质量缺陷、渗漏、运行异常等问题，乙方须无条件限期整改、返工，产生的全部费用由乙方自行承担，工期不予顺延；整改后仍无法达到使用标准的，甲方有权拒收、解除合同并追究乙方全部违约责任及经济损失。</w:t>
      </w:r>
    </w:p>
    <w:p w14:paraId="197AC402">
      <w:pPr>
        <w:spacing w:after="120" w:line="520" w:lineRule="exact"/>
        <w:ind w:left="1339" w:leftChars="466" w:hanging="360" w:hangingChars="150"/>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sz w:val="24"/>
          <w:szCs w:val="24"/>
        </w:rPr>
        <w:t>项目验收合格后，双方签字确认，作为项目完工、验收合格及结算付款的依据。</w:t>
      </w:r>
    </w:p>
    <w:p w14:paraId="10120D9B">
      <w:pPr>
        <w:spacing w:before="360" w:after="240" w:line="360" w:lineRule="auto"/>
        <w:outlineLvl w:val="2"/>
        <w:rPr>
          <w:rFonts w:hint="eastAsia" w:ascii="宋体" w:hAnsi="宋体" w:eastAsia="宋体" w:cs="宋体"/>
          <w:b/>
          <w:kern w:val="0"/>
          <w:sz w:val="24"/>
          <w:szCs w:val="24"/>
        </w:rPr>
      </w:pPr>
      <w:r>
        <w:rPr>
          <w:rFonts w:hint="eastAsia" w:ascii="宋体" w:hAnsi="宋体" w:eastAsia="宋体" w:cs="宋体"/>
          <w:b/>
          <w:kern w:val="0"/>
          <w:sz w:val="24"/>
          <w:szCs w:val="24"/>
        </w:rPr>
        <w:t>第十条 保密义务</w:t>
      </w:r>
      <w:bookmarkEnd w:id="861"/>
      <w:bookmarkEnd w:id="862"/>
      <w:bookmarkEnd w:id="863"/>
    </w:p>
    <w:p w14:paraId="532053E4">
      <w:pPr>
        <w:spacing w:after="120" w:line="520" w:lineRule="exact"/>
        <w:ind w:left="1339" w:leftChars="466" w:hanging="360" w:hangingChars="150"/>
        <w:rPr>
          <w:rFonts w:hint="eastAsia" w:ascii="宋体" w:hAnsi="宋体" w:eastAsia="宋体" w:cs="宋体"/>
          <w:sz w:val="24"/>
          <w:szCs w:val="24"/>
        </w:rPr>
      </w:pPr>
      <w:bookmarkStart w:id="864" w:name="_Toc13833682"/>
      <w:bookmarkStart w:id="865" w:name="_Toc332808015"/>
      <w:bookmarkStart w:id="866" w:name="_Toc13833466"/>
      <w:bookmarkStart w:id="867" w:name="_Toc332808323"/>
      <w:r>
        <w:rPr>
          <w:rFonts w:hint="eastAsia" w:ascii="宋体" w:hAnsi="宋体" w:cs="宋体"/>
          <w:sz w:val="24"/>
          <w:szCs w:val="24"/>
          <w:lang w:eastAsia="zh-CN"/>
        </w:rPr>
        <w:t>1.</w:t>
      </w:r>
      <w:r>
        <w:rPr>
          <w:rFonts w:hint="eastAsia" w:ascii="宋体" w:hAnsi="宋体" w:eastAsia="宋体" w:cs="宋体"/>
          <w:sz w:val="24"/>
          <w:szCs w:val="24"/>
        </w:rPr>
        <w:t>乙方对在施工过程中知悉的甲方</w:t>
      </w:r>
      <w:r>
        <w:rPr>
          <w:rFonts w:hint="eastAsia" w:ascii="宋体" w:hAnsi="宋体" w:eastAsia="宋体" w:cs="宋体"/>
          <w:sz w:val="24"/>
          <w:szCs w:val="24"/>
          <w:lang w:val="en-US" w:eastAsia="zh-CN"/>
        </w:rPr>
        <w:t>单位</w:t>
      </w:r>
      <w:r>
        <w:rPr>
          <w:rFonts w:hint="eastAsia" w:ascii="宋体" w:hAnsi="宋体" w:eastAsia="宋体" w:cs="宋体"/>
          <w:sz w:val="24"/>
          <w:szCs w:val="24"/>
        </w:rPr>
        <w:t>设施信息、场地信息、内部管理信息、涉密资料等承担严格保密义务，不得外泄、传播、私自留存。</w:t>
      </w:r>
    </w:p>
    <w:p w14:paraId="4C3F638F">
      <w:pPr>
        <w:spacing w:after="120" w:line="520" w:lineRule="exact"/>
        <w:ind w:left="1339" w:leftChars="466" w:hanging="360" w:hangingChars="150"/>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乙方仅可将甲方提供的资料用于本项目施工，不得用于其他用途。甲方要求返还资料的，乙方须在收到通知后3日内全部归还，不得私自备份留存。</w:t>
      </w:r>
    </w:p>
    <w:p w14:paraId="65CDD54F">
      <w:pPr>
        <w:spacing w:after="120" w:line="520" w:lineRule="exact"/>
        <w:ind w:left="1339" w:leftChars="466" w:hanging="360" w:hangingChars="150"/>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本保密义务不因本合同终止而失效，保密期限为合同履行期间及合同终止后3年。</w:t>
      </w:r>
    </w:p>
    <w:p w14:paraId="3969FFE4">
      <w:pPr>
        <w:spacing w:before="360" w:after="240" w:line="360" w:lineRule="auto"/>
        <w:outlineLvl w:val="2"/>
        <w:rPr>
          <w:rFonts w:hint="eastAsia" w:ascii="宋体" w:hAnsi="宋体" w:eastAsia="宋体" w:cs="宋体"/>
          <w:b/>
          <w:kern w:val="0"/>
          <w:sz w:val="24"/>
          <w:szCs w:val="24"/>
        </w:rPr>
      </w:pPr>
      <w:r>
        <w:rPr>
          <w:rFonts w:hint="eastAsia" w:ascii="宋体" w:hAnsi="宋体" w:eastAsia="宋体" w:cs="宋体"/>
          <w:b/>
          <w:kern w:val="0"/>
          <w:sz w:val="24"/>
          <w:szCs w:val="24"/>
        </w:rPr>
        <w:t>第十</w:t>
      </w:r>
      <w:r>
        <w:rPr>
          <w:rFonts w:hint="eastAsia" w:ascii="宋体" w:hAnsi="宋体" w:cs="宋体"/>
          <w:b/>
          <w:kern w:val="0"/>
          <w:sz w:val="24"/>
          <w:szCs w:val="24"/>
          <w:lang w:eastAsia="zh-CN"/>
        </w:rPr>
        <w:t>一</w:t>
      </w:r>
      <w:r>
        <w:rPr>
          <w:rFonts w:hint="eastAsia" w:ascii="宋体" w:hAnsi="宋体" w:eastAsia="宋体" w:cs="宋体"/>
          <w:b/>
          <w:kern w:val="0"/>
          <w:sz w:val="24"/>
          <w:szCs w:val="24"/>
        </w:rPr>
        <w:t>条 知识产权</w:t>
      </w:r>
      <w:bookmarkEnd w:id="864"/>
      <w:bookmarkEnd w:id="865"/>
      <w:bookmarkEnd w:id="866"/>
      <w:bookmarkEnd w:id="867"/>
      <w:r>
        <w:rPr>
          <w:rFonts w:hint="eastAsia" w:ascii="宋体" w:hAnsi="宋体" w:eastAsia="宋体" w:cs="宋体"/>
          <w:b/>
          <w:kern w:val="0"/>
          <w:sz w:val="24"/>
          <w:szCs w:val="24"/>
        </w:rPr>
        <w:t>与成果归属</w:t>
      </w:r>
    </w:p>
    <w:p w14:paraId="3FA98A9E">
      <w:pPr>
        <w:spacing w:after="120" w:line="520" w:lineRule="exact"/>
        <w:ind w:left="1339" w:leftChars="466" w:hanging="360" w:hangingChars="150"/>
        <w:rPr>
          <w:rFonts w:hint="eastAsia" w:ascii="宋体" w:hAnsi="宋体" w:eastAsia="宋体" w:cs="宋体"/>
          <w:sz w:val="24"/>
          <w:szCs w:val="24"/>
        </w:rPr>
      </w:pPr>
      <w:bookmarkStart w:id="868" w:name="_Toc13833683"/>
      <w:bookmarkStart w:id="869" w:name="_Toc332808324"/>
      <w:bookmarkStart w:id="870" w:name="_Toc332808016"/>
      <w:bookmarkStart w:id="871" w:name="_Toc13833467"/>
      <w:r>
        <w:rPr>
          <w:rFonts w:hint="eastAsia" w:ascii="宋体" w:hAnsi="宋体" w:cs="宋体"/>
          <w:sz w:val="24"/>
          <w:szCs w:val="24"/>
          <w:lang w:eastAsia="zh-CN"/>
        </w:rPr>
        <w:t>1.</w:t>
      </w:r>
      <w:r>
        <w:rPr>
          <w:rFonts w:hint="eastAsia" w:ascii="宋体" w:hAnsi="宋体" w:eastAsia="宋体" w:cs="宋体"/>
          <w:sz w:val="24"/>
          <w:szCs w:val="24"/>
        </w:rPr>
        <w:t>本项目修缮施工形成的全部施工成果、整改成果、配套资料成果，知识产权及使用权全部归甲方所有。</w:t>
      </w:r>
    </w:p>
    <w:p w14:paraId="6327BF85">
      <w:pPr>
        <w:spacing w:after="120" w:line="520" w:lineRule="exact"/>
        <w:ind w:left="1339" w:leftChars="466" w:hanging="360" w:hangingChars="150"/>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乙方保证本项目施工内容、所用材料、施工工艺不侵犯第三方知识产权、合法权益，若引发第三方纠纷、索赔、诉讼的，由乙方全权负责处理，并承担全部赔偿费用及甲方因此产生的一切损失。</w:t>
      </w:r>
    </w:p>
    <w:p w14:paraId="5843E1E3">
      <w:pPr>
        <w:spacing w:before="360" w:after="240" w:line="360" w:lineRule="auto"/>
        <w:outlineLvl w:val="2"/>
        <w:rPr>
          <w:rFonts w:hint="eastAsia" w:ascii="宋体" w:hAnsi="宋体" w:eastAsia="宋体" w:cs="宋体"/>
          <w:b/>
          <w:kern w:val="0"/>
          <w:sz w:val="24"/>
          <w:szCs w:val="24"/>
        </w:rPr>
      </w:pPr>
      <w:r>
        <w:rPr>
          <w:rFonts w:hint="eastAsia" w:ascii="宋体" w:hAnsi="宋体" w:eastAsia="宋体" w:cs="宋体"/>
          <w:b/>
          <w:kern w:val="0"/>
          <w:sz w:val="24"/>
          <w:szCs w:val="24"/>
        </w:rPr>
        <w:t>第十</w:t>
      </w:r>
      <w:r>
        <w:rPr>
          <w:rFonts w:hint="eastAsia" w:ascii="宋体" w:hAnsi="宋体" w:cs="宋体"/>
          <w:b/>
          <w:kern w:val="0"/>
          <w:sz w:val="24"/>
          <w:szCs w:val="24"/>
          <w:lang w:eastAsia="zh-CN"/>
        </w:rPr>
        <w:t>二</w:t>
      </w:r>
      <w:r>
        <w:rPr>
          <w:rFonts w:hint="eastAsia" w:ascii="宋体" w:hAnsi="宋体" w:eastAsia="宋体" w:cs="宋体"/>
          <w:b/>
          <w:kern w:val="0"/>
          <w:sz w:val="24"/>
          <w:szCs w:val="24"/>
        </w:rPr>
        <w:t>条 违约责任</w:t>
      </w:r>
      <w:bookmarkEnd w:id="868"/>
      <w:bookmarkEnd w:id="869"/>
      <w:bookmarkEnd w:id="870"/>
      <w:bookmarkEnd w:id="871"/>
    </w:p>
    <w:p w14:paraId="06353FC3">
      <w:pPr>
        <w:spacing w:after="120" w:line="520" w:lineRule="exact"/>
        <w:ind w:firstLine="1080" w:firstLineChars="450"/>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甲方有下列情形之一的，应当承担违约责任：</w:t>
      </w:r>
    </w:p>
    <w:p w14:paraId="6237C186">
      <w:pPr>
        <w:spacing w:after="120" w:line="520" w:lineRule="exact"/>
        <w:ind w:left="1581" w:leftChars="467" w:hanging="600" w:hangingChars="250"/>
        <w:rPr>
          <w:rFonts w:hint="eastAsia" w:ascii="宋体" w:hAnsi="宋体" w:eastAsia="宋体" w:cs="宋体"/>
          <w:sz w:val="24"/>
          <w:szCs w:val="24"/>
        </w:rPr>
      </w:pPr>
      <w:r>
        <w:rPr>
          <w:rFonts w:hint="eastAsia" w:ascii="宋体" w:hAnsi="宋体" w:eastAsia="宋体" w:cs="宋体"/>
          <w:sz w:val="24"/>
          <w:szCs w:val="24"/>
        </w:rPr>
        <w:t>（1）因甲方原因造成需返工、重做的，双方协商据实处理。</w:t>
      </w:r>
    </w:p>
    <w:p w14:paraId="53945C69">
      <w:pPr>
        <w:spacing w:after="120" w:line="520" w:lineRule="exact"/>
        <w:ind w:left="1581" w:leftChars="467" w:hanging="600" w:hangingChars="250"/>
        <w:rPr>
          <w:rFonts w:hint="eastAsia" w:ascii="宋体" w:hAnsi="宋体" w:eastAsia="宋体" w:cs="宋体"/>
          <w:sz w:val="24"/>
          <w:szCs w:val="24"/>
        </w:rPr>
      </w:pPr>
      <w:r>
        <w:rPr>
          <w:rFonts w:hint="eastAsia" w:ascii="宋体" w:hAnsi="宋体" w:eastAsia="宋体" w:cs="宋体"/>
          <w:sz w:val="24"/>
          <w:szCs w:val="24"/>
        </w:rPr>
        <w:t>（2）非财政拨付原因造成甲方逾期付款的，每逾期一日按应付未付款项的0.03%向乙方支付违约金（财政资金延迟除外）。</w:t>
      </w:r>
    </w:p>
    <w:p w14:paraId="13072103">
      <w:pPr>
        <w:spacing w:after="120" w:line="520" w:lineRule="exact"/>
        <w:ind w:left="420" w:leftChars="200" w:firstLine="720" w:firstLineChars="300"/>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乙方有下列情形之一的，应当承担违约责任：</w:t>
      </w:r>
    </w:p>
    <w:p w14:paraId="2B538129">
      <w:pPr>
        <w:spacing w:after="120" w:line="520" w:lineRule="exact"/>
        <w:ind w:left="1581" w:leftChars="467" w:hanging="600" w:hangingChars="250"/>
        <w:rPr>
          <w:rFonts w:hint="eastAsia" w:ascii="宋体" w:hAnsi="宋体" w:eastAsia="宋体" w:cs="宋体"/>
          <w:sz w:val="24"/>
          <w:szCs w:val="24"/>
        </w:rPr>
      </w:pPr>
      <w:bookmarkStart w:id="872" w:name="_Toc332808325"/>
      <w:bookmarkStart w:id="873" w:name="_Toc13833684"/>
      <w:bookmarkStart w:id="874" w:name="_Toc332808017"/>
      <w:bookmarkStart w:id="875" w:name="_Toc13833468"/>
      <w:r>
        <w:rPr>
          <w:rFonts w:hint="eastAsia" w:ascii="宋体" w:hAnsi="宋体" w:eastAsia="宋体" w:cs="宋体"/>
          <w:sz w:val="24"/>
          <w:szCs w:val="24"/>
        </w:rPr>
        <w:t>（1）乙方未按合同约定工期完工的，每逾期一日，按合同总价款的0.03%支付违约金；逾期超过30日仍未完工、调试、验收的，甲方有权单方解除合同，乙方须向甲方支付违约金50000元，并赔偿甲方全部损失。</w:t>
      </w:r>
    </w:p>
    <w:p w14:paraId="61655983">
      <w:pPr>
        <w:spacing w:after="120" w:line="520" w:lineRule="exact"/>
        <w:ind w:left="1581" w:leftChars="467" w:hanging="600" w:hangingChars="250"/>
        <w:rPr>
          <w:rFonts w:hint="eastAsia" w:ascii="宋体" w:hAnsi="宋体" w:eastAsia="宋体" w:cs="宋体"/>
          <w:sz w:val="24"/>
          <w:szCs w:val="24"/>
        </w:rPr>
      </w:pPr>
      <w:r>
        <w:rPr>
          <w:rFonts w:hint="eastAsia" w:ascii="宋体" w:hAnsi="宋体" w:eastAsia="宋体" w:cs="宋体"/>
          <w:sz w:val="24"/>
          <w:szCs w:val="24"/>
        </w:rPr>
        <w:t>（2）因乙方施工工艺、材料质量、施工操作不当造成工程质量不合格、系统故障、渗漏、无法正常供暖的，乙方须无偿返工整改，并按合同总价款0.03%/日承担违约责任，同时赔偿甲方全部直接、间接损失及维权费用。</w:t>
      </w:r>
    </w:p>
    <w:p w14:paraId="13618385">
      <w:pPr>
        <w:spacing w:after="120" w:line="520" w:lineRule="exact"/>
        <w:ind w:left="1581" w:leftChars="467" w:hanging="600" w:hangingChars="250"/>
        <w:rPr>
          <w:rFonts w:hint="eastAsia" w:ascii="宋体" w:hAnsi="宋体" w:eastAsia="宋体" w:cs="宋体"/>
          <w:sz w:val="24"/>
          <w:szCs w:val="24"/>
        </w:rPr>
      </w:pPr>
      <w:r>
        <w:rPr>
          <w:rFonts w:hint="eastAsia" w:ascii="宋体" w:hAnsi="宋体" w:eastAsia="宋体" w:cs="宋体"/>
          <w:sz w:val="24"/>
          <w:szCs w:val="24"/>
        </w:rPr>
        <w:t>（3）乙方违反本合同保密约定，造成甲方信息泄露的，须向甲方支付违约金1000</w:t>
      </w:r>
      <w:r>
        <w:rPr>
          <w:rFonts w:hint="eastAsia" w:ascii="宋体" w:hAnsi="宋体" w:eastAsia="宋体" w:cs="宋体"/>
          <w:sz w:val="24"/>
          <w:szCs w:val="24"/>
          <w:lang w:val="en-US" w:eastAsia="zh-CN"/>
        </w:rPr>
        <w:t>0</w:t>
      </w:r>
      <w:r>
        <w:rPr>
          <w:rFonts w:hint="eastAsia" w:ascii="宋体" w:hAnsi="宋体" w:eastAsia="宋体" w:cs="宋体"/>
          <w:sz w:val="24"/>
          <w:szCs w:val="24"/>
        </w:rPr>
        <w:t>元，并承担由此给甲方造成的全部损失。</w:t>
      </w:r>
    </w:p>
    <w:p w14:paraId="39792B17">
      <w:pPr>
        <w:spacing w:before="360" w:after="240" w:line="360" w:lineRule="auto"/>
        <w:outlineLvl w:val="2"/>
        <w:rPr>
          <w:rFonts w:hint="eastAsia" w:ascii="宋体" w:hAnsi="宋体" w:eastAsia="宋体" w:cs="宋体"/>
          <w:b/>
          <w:kern w:val="0"/>
          <w:sz w:val="24"/>
          <w:szCs w:val="24"/>
        </w:rPr>
      </w:pPr>
      <w:r>
        <w:rPr>
          <w:rFonts w:hint="eastAsia" w:ascii="宋体" w:hAnsi="宋体" w:eastAsia="宋体" w:cs="宋体"/>
          <w:b/>
          <w:kern w:val="0"/>
          <w:sz w:val="24"/>
          <w:szCs w:val="24"/>
        </w:rPr>
        <w:t>第十</w:t>
      </w:r>
      <w:r>
        <w:rPr>
          <w:rFonts w:hint="eastAsia" w:ascii="宋体" w:hAnsi="宋体" w:cs="宋体"/>
          <w:b/>
          <w:kern w:val="0"/>
          <w:sz w:val="24"/>
          <w:szCs w:val="24"/>
          <w:lang w:eastAsia="zh-CN"/>
        </w:rPr>
        <w:t>三</w:t>
      </w:r>
      <w:r>
        <w:rPr>
          <w:rFonts w:hint="eastAsia" w:ascii="宋体" w:hAnsi="宋体" w:eastAsia="宋体" w:cs="宋体"/>
          <w:b/>
          <w:kern w:val="0"/>
          <w:sz w:val="24"/>
          <w:szCs w:val="24"/>
        </w:rPr>
        <w:t>条 争议的解决</w:t>
      </w:r>
      <w:bookmarkEnd w:id="872"/>
      <w:bookmarkEnd w:id="873"/>
      <w:bookmarkEnd w:id="874"/>
      <w:bookmarkEnd w:id="875"/>
    </w:p>
    <w:p w14:paraId="5B969D0B">
      <w:pPr>
        <w:adjustRightInd w:val="0"/>
        <w:snapToGrid w:val="0"/>
        <w:spacing w:line="520" w:lineRule="exact"/>
        <w:ind w:left="619" w:leftChars="295" w:firstLine="480" w:firstLineChars="200"/>
        <w:rPr>
          <w:rFonts w:hint="eastAsia" w:ascii="宋体" w:hAnsi="宋体" w:eastAsia="宋体" w:cs="宋体"/>
          <w:sz w:val="24"/>
          <w:szCs w:val="24"/>
        </w:rPr>
      </w:pPr>
      <w:bookmarkStart w:id="876" w:name="_Toc99437670"/>
      <w:r>
        <w:rPr>
          <w:rFonts w:hint="eastAsia" w:ascii="宋体" w:hAnsi="宋体" w:eastAsia="宋体" w:cs="宋体"/>
          <w:sz w:val="24"/>
          <w:szCs w:val="24"/>
        </w:rPr>
        <w:t xml:space="preserve"> 因履行合同所发生的一切争议，双方应当友好协商解决，协商不成的，</w:t>
      </w:r>
    </w:p>
    <w:p w14:paraId="1FFAF333">
      <w:pPr>
        <w:adjustRightInd w:val="0"/>
        <w:snapToGrid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          按下列第</w:t>
      </w:r>
      <w:r>
        <w:rPr>
          <w:rFonts w:hint="eastAsia" w:ascii="宋体" w:hAnsi="宋体" w:eastAsia="宋体" w:cs="宋体"/>
          <w:sz w:val="24"/>
          <w:szCs w:val="24"/>
          <w:u w:val="single"/>
        </w:rPr>
        <w:t xml:space="preserve">　2  </w:t>
      </w:r>
      <w:r>
        <w:rPr>
          <w:rFonts w:hint="eastAsia" w:ascii="宋体" w:hAnsi="宋体" w:eastAsia="宋体" w:cs="宋体"/>
          <w:sz w:val="24"/>
          <w:szCs w:val="24"/>
        </w:rPr>
        <w:t>种方式解决：</w:t>
      </w:r>
    </w:p>
    <w:p w14:paraId="1707DE27">
      <w:pPr>
        <w:spacing w:line="520" w:lineRule="exact"/>
        <w:ind w:left="23" w:leftChars="11" w:firstLine="1080" w:firstLineChars="45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1.</w:t>
      </w:r>
      <w:r>
        <w:rPr>
          <w:rFonts w:hint="eastAsia" w:ascii="宋体" w:hAnsi="宋体" w:eastAsia="宋体" w:cs="宋体"/>
          <w:sz w:val="24"/>
          <w:szCs w:val="24"/>
        </w:rPr>
        <w:t>提交</w:t>
      </w:r>
      <w:r>
        <w:rPr>
          <w:rFonts w:hint="eastAsia" w:ascii="宋体" w:hAnsi="宋体" w:eastAsia="宋体" w:cs="宋体"/>
          <w:sz w:val="24"/>
          <w:szCs w:val="24"/>
          <w:u w:val="single"/>
        </w:rPr>
        <w:t xml:space="preserve">　  </w:t>
      </w:r>
      <w:r>
        <w:rPr>
          <w:rFonts w:hint="eastAsia" w:ascii="宋体" w:hAnsi="宋体" w:eastAsia="宋体" w:cs="宋体"/>
          <w:sz w:val="24"/>
          <w:szCs w:val="24"/>
        </w:rPr>
        <w:t>仲裁委员会仲裁，仲裁裁决为终局裁决；</w:t>
      </w:r>
    </w:p>
    <w:p w14:paraId="2BE26666">
      <w:pPr>
        <w:spacing w:line="520" w:lineRule="exact"/>
        <w:ind w:left="23" w:leftChars="11" w:firstLine="1080" w:firstLineChars="45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2.</w:t>
      </w:r>
      <w:r>
        <w:rPr>
          <w:rFonts w:hint="eastAsia" w:ascii="宋体" w:hAnsi="宋体" w:eastAsia="宋体" w:cs="宋体"/>
          <w:sz w:val="24"/>
          <w:szCs w:val="24"/>
        </w:rPr>
        <w:t>依法向</w:t>
      </w:r>
      <w:r>
        <w:rPr>
          <w:rFonts w:hint="eastAsia" w:ascii="宋体" w:hAnsi="宋体" w:eastAsia="宋体" w:cs="宋体"/>
          <w:sz w:val="24"/>
          <w:szCs w:val="24"/>
          <w:u w:val="single"/>
        </w:rPr>
        <w:t>甲方所在地</w:t>
      </w:r>
      <w:r>
        <w:rPr>
          <w:rFonts w:hint="eastAsia" w:ascii="宋体" w:hAnsi="宋体" w:eastAsia="宋体" w:cs="宋体"/>
          <w:sz w:val="24"/>
          <w:szCs w:val="24"/>
        </w:rPr>
        <w:t>人民法院起诉。</w:t>
      </w:r>
      <w:bookmarkEnd w:id="876"/>
    </w:p>
    <w:p w14:paraId="74F339B8">
      <w:pPr>
        <w:spacing w:before="360" w:after="240" w:line="360" w:lineRule="auto"/>
        <w:outlineLvl w:val="2"/>
        <w:rPr>
          <w:rFonts w:hint="eastAsia" w:ascii="宋体" w:hAnsi="宋体" w:eastAsia="宋体" w:cs="宋体"/>
          <w:b/>
          <w:kern w:val="0"/>
          <w:sz w:val="24"/>
          <w:szCs w:val="24"/>
        </w:rPr>
      </w:pPr>
      <w:bookmarkStart w:id="877" w:name="_Toc13833685"/>
      <w:bookmarkStart w:id="878" w:name="_Toc13833469"/>
      <w:bookmarkStart w:id="879" w:name="_Toc332808326"/>
      <w:bookmarkStart w:id="880" w:name="_Toc332808018"/>
      <w:r>
        <w:rPr>
          <w:rFonts w:hint="eastAsia" w:ascii="宋体" w:hAnsi="宋体" w:eastAsia="宋体" w:cs="宋体"/>
          <w:b/>
          <w:kern w:val="0"/>
          <w:sz w:val="24"/>
          <w:szCs w:val="24"/>
        </w:rPr>
        <w:t>第十</w:t>
      </w:r>
      <w:r>
        <w:rPr>
          <w:rFonts w:hint="eastAsia" w:ascii="宋体" w:hAnsi="宋体" w:cs="宋体"/>
          <w:b/>
          <w:kern w:val="0"/>
          <w:sz w:val="24"/>
          <w:szCs w:val="24"/>
          <w:lang w:eastAsia="zh-CN"/>
        </w:rPr>
        <w:t>四</w:t>
      </w:r>
      <w:r>
        <w:rPr>
          <w:rFonts w:hint="eastAsia" w:ascii="宋体" w:hAnsi="宋体" w:eastAsia="宋体" w:cs="宋体"/>
          <w:b/>
          <w:kern w:val="0"/>
          <w:sz w:val="24"/>
          <w:szCs w:val="24"/>
        </w:rPr>
        <w:t>条 廉政承诺</w:t>
      </w:r>
      <w:bookmarkEnd w:id="877"/>
      <w:bookmarkEnd w:id="878"/>
      <w:bookmarkEnd w:id="879"/>
      <w:bookmarkEnd w:id="880"/>
    </w:p>
    <w:p w14:paraId="75BC71D0">
      <w:pPr>
        <w:adjustRightInd w:val="0"/>
        <w:snapToGrid w:val="0"/>
        <w:spacing w:line="520" w:lineRule="exact"/>
        <w:ind w:left="619" w:leftChars="295" w:firstLine="480" w:firstLineChars="200"/>
        <w:rPr>
          <w:rFonts w:hint="eastAsia" w:ascii="宋体" w:hAnsi="宋体" w:eastAsia="宋体" w:cs="宋体"/>
          <w:kern w:val="0"/>
          <w:sz w:val="24"/>
          <w:szCs w:val="24"/>
        </w:rPr>
      </w:pPr>
      <w:r>
        <w:rPr>
          <w:rFonts w:hint="eastAsia" w:ascii="宋体" w:hAnsi="宋体" w:eastAsia="宋体" w:cs="宋体"/>
          <w:sz w:val="24"/>
          <w:szCs w:val="24"/>
        </w:rPr>
        <w:t xml:space="preserve">合同双方承诺共同加强廉洁自律、反对商业贿赂。  </w:t>
      </w:r>
    </w:p>
    <w:p w14:paraId="4077CF21">
      <w:pPr>
        <w:spacing w:before="360" w:after="240" w:line="360" w:lineRule="auto"/>
        <w:outlineLvl w:val="2"/>
        <w:rPr>
          <w:rFonts w:hint="eastAsia" w:ascii="宋体" w:hAnsi="宋体" w:eastAsia="宋体" w:cs="宋体"/>
          <w:b/>
          <w:kern w:val="0"/>
          <w:sz w:val="24"/>
          <w:szCs w:val="24"/>
        </w:rPr>
      </w:pPr>
      <w:bookmarkStart w:id="881" w:name="_Toc332808019"/>
      <w:bookmarkStart w:id="882" w:name="_Toc13833686"/>
      <w:bookmarkStart w:id="883" w:name="_Toc332808327"/>
      <w:bookmarkStart w:id="884" w:name="_Toc13833470"/>
      <w:r>
        <w:rPr>
          <w:rFonts w:hint="eastAsia" w:ascii="宋体" w:hAnsi="宋体" w:eastAsia="宋体" w:cs="宋体"/>
          <w:b/>
          <w:kern w:val="0"/>
          <w:sz w:val="24"/>
          <w:szCs w:val="24"/>
        </w:rPr>
        <w:t>第十</w:t>
      </w:r>
      <w:r>
        <w:rPr>
          <w:rFonts w:hint="eastAsia" w:ascii="宋体" w:hAnsi="宋体" w:cs="宋体"/>
          <w:b/>
          <w:kern w:val="0"/>
          <w:sz w:val="24"/>
          <w:szCs w:val="24"/>
          <w:lang w:eastAsia="zh-CN"/>
        </w:rPr>
        <w:t>五</w:t>
      </w:r>
      <w:r>
        <w:rPr>
          <w:rFonts w:hint="eastAsia" w:ascii="宋体" w:hAnsi="宋体" w:eastAsia="宋体" w:cs="宋体"/>
          <w:b/>
          <w:kern w:val="0"/>
          <w:sz w:val="24"/>
          <w:szCs w:val="24"/>
        </w:rPr>
        <w:t>条 其他</w:t>
      </w:r>
      <w:bookmarkEnd w:id="881"/>
      <w:bookmarkEnd w:id="882"/>
      <w:bookmarkEnd w:id="883"/>
      <w:bookmarkEnd w:id="884"/>
    </w:p>
    <w:p w14:paraId="6D239CB0">
      <w:pPr>
        <w:adjustRightInd w:val="0"/>
        <w:snapToGrid w:val="0"/>
        <w:spacing w:line="520" w:lineRule="exact"/>
        <w:ind w:left="619" w:leftChars="295"/>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1.</w:t>
      </w:r>
      <w:r>
        <w:rPr>
          <w:rFonts w:hint="eastAsia" w:ascii="宋体" w:hAnsi="宋体" w:eastAsia="宋体" w:cs="宋体"/>
          <w:sz w:val="24"/>
          <w:szCs w:val="24"/>
        </w:rPr>
        <w:t>本合同自双方签字盖章并由中标人递交履约保证金之日起生</w:t>
      </w:r>
    </w:p>
    <w:p w14:paraId="63B3D66D">
      <w:pPr>
        <w:adjustRightInd w:val="0"/>
        <w:snapToGrid w:val="0"/>
        <w:spacing w:line="520" w:lineRule="exact"/>
        <w:ind w:left="619" w:leftChars="295"/>
        <w:rPr>
          <w:rFonts w:hint="eastAsia" w:ascii="宋体" w:hAnsi="宋体" w:eastAsia="宋体" w:cs="宋体"/>
          <w:sz w:val="24"/>
          <w:szCs w:val="24"/>
        </w:rPr>
      </w:pPr>
      <w:r>
        <w:rPr>
          <w:rFonts w:hint="eastAsia" w:ascii="宋体" w:hAnsi="宋体" w:eastAsia="宋体" w:cs="宋体"/>
          <w:sz w:val="24"/>
          <w:szCs w:val="24"/>
        </w:rPr>
        <w:t xml:space="preserve">        效。</w:t>
      </w:r>
    </w:p>
    <w:p w14:paraId="693070E6">
      <w:pPr>
        <w:adjustRightInd w:val="0"/>
        <w:snapToGrid w:val="0"/>
        <w:spacing w:line="520" w:lineRule="exact"/>
        <w:ind w:left="1078" w:leftChars="285" w:hanging="480" w:hangingChars="20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eastAsia="zh-CN"/>
        </w:rPr>
        <w:t>2.</w:t>
      </w:r>
      <w:r>
        <w:rPr>
          <w:rFonts w:hint="eastAsia" w:ascii="宋体" w:hAnsi="宋体" w:eastAsia="宋体" w:cs="宋体"/>
          <w:sz w:val="24"/>
          <w:szCs w:val="24"/>
        </w:rPr>
        <w:t>未尽事宜，经双方协商一致，签订补充协议，补充协议与本合同</w:t>
      </w:r>
    </w:p>
    <w:p w14:paraId="16A42AEC">
      <w:pPr>
        <w:adjustRightInd w:val="0"/>
        <w:snapToGrid w:val="0"/>
        <w:spacing w:line="520" w:lineRule="exact"/>
        <w:ind w:left="1078" w:leftChars="285" w:hanging="480" w:hangingChars="200"/>
        <w:rPr>
          <w:rFonts w:hint="eastAsia" w:ascii="宋体" w:hAnsi="宋体" w:eastAsia="宋体" w:cs="宋体"/>
          <w:sz w:val="24"/>
          <w:szCs w:val="24"/>
        </w:rPr>
      </w:pPr>
      <w:r>
        <w:rPr>
          <w:rFonts w:hint="eastAsia" w:ascii="宋体" w:hAnsi="宋体" w:eastAsia="宋体" w:cs="宋体"/>
          <w:sz w:val="24"/>
          <w:szCs w:val="24"/>
        </w:rPr>
        <w:t xml:space="preserve">         具有同等法律效力。</w:t>
      </w:r>
    </w:p>
    <w:p w14:paraId="18085976">
      <w:pPr>
        <w:adjustRightInd w:val="0"/>
        <w:snapToGrid w:val="0"/>
        <w:spacing w:line="520" w:lineRule="exact"/>
        <w:ind w:left="1077" w:leftChars="513" w:firstLine="240" w:firstLineChars="100"/>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本合同一式</w:t>
      </w:r>
      <w:r>
        <w:rPr>
          <w:rFonts w:hint="eastAsia" w:ascii="宋体" w:hAnsi="宋体" w:eastAsia="宋体" w:cs="宋体"/>
          <w:sz w:val="24"/>
          <w:szCs w:val="24"/>
          <w:u w:val="single"/>
          <w:lang w:val="en-US" w:eastAsia="zh-CN"/>
        </w:rPr>
        <w:t>肆</w:t>
      </w:r>
      <w:r>
        <w:rPr>
          <w:rFonts w:hint="eastAsia" w:ascii="宋体" w:hAnsi="宋体" w:eastAsia="宋体" w:cs="宋体"/>
          <w:sz w:val="24"/>
          <w:szCs w:val="24"/>
        </w:rPr>
        <w:t>份，甲、乙双方各执</w:t>
      </w:r>
      <w:r>
        <w:rPr>
          <w:rFonts w:hint="eastAsia" w:ascii="宋体" w:hAnsi="宋体" w:eastAsia="宋体" w:cs="宋体"/>
          <w:sz w:val="24"/>
          <w:szCs w:val="24"/>
          <w:u w:val="single"/>
        </w:rPr>
        <w:t>贰</w:t>
      </w:r>
      <w:r>
        <w:rPr>
          <w:rFonts w:hint="eastAsia" w:ascii="宋体" w:hAnsi="宋体" w:eastAsia="宋体" w:cs="宋体"/>
          <w:sz w:val="24"/>
          <w:szCs w:val="24"/>
        </w:rPr>
        <w:t>份，具有同等法律效力。</w:t>
      </w:r>
    </w:p>
    <w:p w14:paraId="308F85AF">
      <w:pPr>
        <w:pStyle w:val="43"/>
        <w:ind w:left="0" w:leftChars="0" w:firstLine="0" w:firstLineChars="0"/>
        <w:outlineLvl w:val="0"/>
        <w:rPr>
          <w:b/>
          <w:sz w:val="36"/>
          <w:szCs w:val="36"/>
        </w:rPr>
      </w:pPr>
      <w:r>
        <w:rPr>
          <w:b/>
          <w:sz w:val="36"/>
          <w:szCs w:val="36"/>
        </w:rPr>
        <w:br w:type="page"/>
      </w:r>
      <w:bookmarkStart w:id="885" w:name="_Toc99301426"/>
      <w:r>
        <w:rPr>
          <w:b/>
          <w:sz w:val="36"/>
          <w:szCs w:val="36"/>
        </w:rPr>
        <w:t>第七章   投标文件格式</w:t>
      </w:r>
      <w:bookmarkEnd w:id="885"/>
    </w:p>
    <w:p w14:paraId="7810D671">
      <w:pPr>
        <w:tabs>
          <w:tab w:val="left" w:pos="900"/>
          <w:tab w:val="left" w:pos="1980"/>
        </w:tabs>
        <w:snapToGrid w:val="0"/>
        <w:spacing w:line="360" w:lineRule="auto"/>
        <w:ind w:left="142"/>
        <w:rPr>
          <w:b/>
          <w:sz w:val="24"/>
        </w:rPr>
      </w:pPr>
    </w:p>
    <w:p w14:paraId="1CA419AE">
      <w:pPr>
        <w:tabs>
          <w:tab w:val="left" w:pos="900"/>
          <w:tab w:val="left" w:pos="1980"/>
        </w:tabs>
        <w:snapToGrid w:val="0"/>
        <w:spacing w:line="360" w:lineRule="auto"/>
        <w:ind w:left="142"/>
        <w:rPr>
          <w:b/>
          <w:sz w:val="24"/>
        </w:rPr>
      </w:pPr>
    </w:p>
    <w:p w14:paraId="1DBBE2C6">
      <w:pPr>
        <w:tabs>
          <w:tab w:val="left" w:pos="900"/>
          <w:tab w:val="left" w:pos="1980"/>
        </w:tabs>
        <w:snapToGrid w:val="0"/>
        <w:spacing w:line="360" w:lineRule="auto"/>
        <w:ind w:left="142"/>
        <w:rPr>
          <w:sz w:val="24"/>
        </w:rPr>
      </w:pPr>
      <w:r>
        <w:rPr>
          <w:b/>
          <w:sz w:val="24"/>
        </w:rPr>
        <w:t>投标人编制文件须知</w:t>
      </w:r>
    </w:p>
    <w:p w14:paraId="64A0E70F">
      <w:pPr>
        <w:tabs>
          <w:tab w:val="left" w:pos="900"/>
          <w:tab w:val="left" w:pos="1980"/>
        </w:tabs>
        <w:snapToGrid w:val="0"/>
        <w:spacing w:line="360" w:lineRule="auto"/>
        <w:ind w:left="142"/>
        <w:rPr>
          <w:sz w:val="24"/>
        </w:rPr>
      </w:pPr>
      <w:r>
        <w:rPr>
          <w:rFonts w:hint="eastAsia"/>
          <w:sz w:val="24"/>
          <w:lang w:eastAsia="zh-CN"/>
        </w:rPr>
        <w:t>1.</w:t>
      </w:r>
      <w:r>
        <w:rPr>
          <w:sz w:val="24"/>
        </w:rPr>
        <w:t>投标人按照本部分的顺序编制投标文件（资格证明文件）、投标文件（商务技术文件），编制中涉及格式资料的，应按照本部分提供的内容和格式（所有表格的格式可扩展）填写提交。</w:t>
      </w:r>
    </w:p>
    <w:p w14:paraId="56417A34">
      <w:pPr>
        <w:tabs>
          <w:tab w:val="left" w:pos="900"/>
          <w:tab w:val="left" w:pos="1980"/>
        </w:tabs>
        <w:snapToGrid w:val="0"/>
        <w:spacing w:line="360" w:lineRule="auto"/>
        <w:ind w:left="142"/>
        <w:rPr>
          <w:kern w:val="0"/>
          <w:sz w:val="24"/>
        </w:rPr>
      </w:pPr>
      <w:r>
        <w:rPr>
          <w:rFonts w:hint="eastAsia"/>
          <w:sz w:val="24"/>
          <w:lang w:eastAsia="zh-CN"/>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871E8C9">
      <w:pPr>
        <w:tabs>
          <w:tab w:val="left" w:pos="900"/>
          <w:tab w:val="left" w:pos="1980"/>
        </w:tabs>
        <w:snapToGrid w:val="0"/>
        <w:spacing w:line="360" w:lineRule="auto"/>
        <w:ind w:left="142"/>
        <w:rPr>
          <w:sz w:val="24"/>
        </w:rPr>
      </w:pPr>
      <w:r>
        <w:rPr>
          <w:rFonts w:hint="eastAsia"/>
          <w:sz w:val="24"/>
          <w:lang w:eastAsia="zh-CN"/>
        </w:rPr>
        <w:t>3.</w:t>
      </w:r>
      <w:r>
        <w:rPr>
          <w:sz w:val="24"/>
        </w:rPr>
        <w:t>全部声明和问题的回答及所附材料必须是真实的、准确的和完整的。</w:t>
      </w:r>
    </w:p>
    <w:p w14:paraId="64746C32">
      <w:pPr>
        <w:widowControl/>
        <w:jc w:val="left"/>
        <w:rPr>
          <w:sz w:val="24"/>
        </w:rPr>
      </w:pPr>
      <w:r>
        <w:rPr>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0C6DAA3B">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38ADB4E3">
      <w:pPr>
        <w:rPr>
          <w:b/>
          <w:spacing w:val="20"/>
          <w:szCs w:val="21"/>
        </w:rPr>
      </w:pPr>
    </w:p>
    <w:p w14:paraId="79AEF287">
      <w:pPr>
        <w:rPr>
          <w:b/>
          <w:sz w:val="24"/>
        </w:rPr>
      </w:pPr>
      <w:r>
        <w:rPr>
          <w:b/>
          <w:spacing w:val="20"/>
          <w:sz w:val="24"/>
        </w:rPr>
        <w:t>投标文件（资格证明文件）</w:t>
      </w:r>
      <w:r>
        <w:rPr>
          <w:b/>
          <w:sz w:val="24"/>
        </w:rPr>
        <w:t>封面（非实质性格式）</w:t>
      </w:r>
    </w:p>
    <w:p w14:paraId="25DD51E0">
      <w:pPr>
        <w:jc w:val="center"/>
        <w:rPr>
          <w:szCs w:val="21"/>
        </w:rPr>
      </w:pPr>
    </w:p>
    <w:p w14:paraId="6F9B353E">
      <w:pPr>
        <w:jc w:val="center"/>
        <w:rPr>
          <w:b/>
          <w:spacing w:val="60"/>
          <w:sz w:val="84"/>
          <w:szCs w:val="84"/>
        </w:rPr>
      </w:pPr>
      <w:r>
        <w:rPr>
          <w:b/>
          <w:spacing w:val="60"/>
          <w:sz w:val="84"/>
          <w:szCs w:val="84"/>
        </w:rPr>
        <w:t>投 标 文 件</w:t>
      </w:r>
    </w:p>
    <w:p w14:paraId="14104860">
      <w:pPr>
        <w:jc w:val="center"/>
        <w:rPr>
          <w:b/>
          <w:spacing w:val="60"/>
          <w:sz w:val="52"/>
          <w:szCs w:val="52"/>
        </w:rPr>
      </w:pPr>
      <w:r>
        <w:rPr>
          <w:b/>
          <w:spacing w:val="60"/>
          <w:sz w:val="52"/>
          <w:szCs w:val="52"/>
        </w:rPr>
        <w:t>（资格证明文件）</w:t>
      </w:r>
    </w:p>
    <w:p w14:paraId="02F0D0DD">
      <w:pPr>
        <w:ind w:firstLine="542" w:firstLineChars="150"/>
        <w:rPr>
          <w:b/>
          <w:spacing w:val="20"/>
          <w:sz w:val="32"/>
          <w:szCs w:val="32"/>
        </w:rPr>
      </w:pPr>
    </w:p>
    <w:p w14:paraId="1A3CF865">
      <w:pPr>
        <w:ind w:firstLine="542" w:firstLineChars="150"/>
        <w:rPr>
          <w:b/>
          <w:spacing w:val="20"/>
          <w:sz w:val="32"/>
          <w:szCs w:val="32"/>
        </w:rPr>
      </w:pPr>
    </w:p>
    <w:p w14:paraId="70A583DB">
      <w:pPr>
        <w:ind w:firstLine="542" w:firstLineChars="150"/>
        <w:rPr>
          <w:b/>
          <w:spacing w:val="20"/>
          <w:sz w:val="32"/>
          <w:szCs w:val="32"/>
        </w:rPr>
      </w:pPr>
      <w:r>
        <w:rPr>
          <w:b/>
          <w:spacing w:val="20"/>
          <w:sz w:val="32"/>
          <w:szCs w:val="32"/>
        </w:rPr>
        <w:t>项目名称</w:t>
      </w:r>
      <w:r>
        <w:rPr>
          <w:rFonts w:hint="eastAsia"/>
          <w:b/>
          <w:spacing w:val="20"/>
          <w:sz w:val="32"/>
          <w:szCs w:val="32"/>
          <w:lang w:eastAsia="zh-CN"/>
        </w:rPr>
        <w:t>：</w:t>
      </w:r>
    </w:p>
    <w:p w14:paraId="12006FE0">
      <w:pPr>
        <w:ind w:firstLine="542" w:firstLineChars="150"/>
        <w:rPr>
          <w:b/>
          <w:spacing w:val="20"/>
          <w:sz w:val="32"/>
          <w:szCs w:val="32"/>
        </w:rPr>
      </w:pPr>
      <w:r>
        <w:rPr>
          <w:b/>
          <w:spacing w:val="20"/>
          <w:sz w:val="32"/>
          <w:szCs w:val="32"/>
        </w:rPr>
        <w:t>项目编号：</w:t>
      </w:r>
    </w:p>
    <w:p w14:paraId="6F7161B1">
      <w:pPr>
        <w:ind w:firstLine="542" w:firstLineChars="150"/>
        <w:rPr>
          <w:b/>
          <w:spacing w:val="20"/>
          <w:sz w:val="32"/>
          <w:szCs w:val="32"/>
        </w:rPr>
      </w:pPr>
    </w:p>
    <w:p w14:paraId="17F5E5DB">
      <w:pPr>
        <w:ind w:firstLine="542" w:firstLineChars="150"/>
        <w:rPr>
          <w:b/>
          <w:spacing w:val="20"/>
          <w:sz w:val="32"/>
          <w:szCs w:val="32"/>
        </w:rPr>
      </w:pPr>
    </w:p>
    <w:p w14:paraId="26C356C8">
      <w:pPr>
        <w:jc w:val="center"/>
        <w:rPr>
          <w:b/>
          <w:sz w:val="32"/>
          <w:szCs w:val="32"/>
        </w:rPr>
      </w:pPr>
    </w:p>
    <w:p w14:paraId="5863CC89">
      <w:pPr>
        <w:jc w:val="center"/>
        <w:rPr>
          <w:b/>
          <w:sz w:val="32"/>
          <w:szCs w:val="32"/>
        </w:rPr>
      </w:pPr>
    </w:p>
    <w:p w14:paraId="04F8A929">
      <w:pPr>
        <w:jc w:val="center"/>
        <w:rPr>
          <w:b/>
          <w:sz w:val="32"/>
          <w:szCs w:val="32"/>
        </w:rPr>
      </w:pPr>
    </w:p>
    <w:p w14:paraId="5C9CC6DA">
      <w:pPr>
        <w:jc w:val="center"/>
        <w:rPr>
          <w:b/>
          <w:spacing w:val="20"/>
          <w:sz w:val="32"/>
          <w:szCs w:val="32"/>
        </w:rPr>
      </w:pPr>
    </w:p>
    <w:p w14:paraId="2A1A9B78">
      <w:pPr>
        <w:jc w:val="center"/>
        <w:rPr>
          <w:b/>
          <w:spacing w:val="20"/>
          <w:sz w:val="32"/>
          <w:szCs w:val="32"/>
        </w:rPr>
      </w:pPr>
    </w:p>
    <w:p w14:paraId="5ED58FB5">
      <w:pPr>
        <w:jc w:val="center"/>
        <w:rPr>
          <w:b/>
          <w:spacing w:val="20"/>
          <w:sz w:val="32"/>
          <w:szCs w:val="32"/>
        </w:rPr>
      </w:pPr>
    </w:p>
    <w:p w14:paraId="51966EAE">
      <w:pPr>
        <w:spacing w:line="360" w:lineRule="auto"/>
        <w:ind w:firstLine="1445" w:firstLineChars="400"/>
        <w:jc w:val="left"/>
        <w:rPr>
          <w:b/>
          <w:spacing w:val="20"/>
          <w:sz w:val="32"/>
          <w:szCs w:val="32"/>
        </w:rPr>
      </w:pPr>
      <w:r>
        <w:rPr>
          <w:b/>
          <w:spacing w:val="20"/>
          <w:sz w:val="32"/>
          <w:szCs w:val="32"/>
        </w:rPr>
        <w:t>投标人名称：</w:t>
      </w:r>
    </w:p>
    <w:p w14:paraId="3E529F62">
      <w:pPr>
        <w:jc w:val="center"/>
        <w:rPr>
          <w:b/>
          <w:sz w:val="32"/>
          <w:szCs w:val="32"/>
        </w:rPr>
      </w:pPr>
    </w:p>
    <w:p w14:paraId="51FCF7D2">
      <w:pPr>
        <w:rPr>
          <w:b/>
        </w:rPr>
      </w:pPr>
      <w:r>
        <w:rPr>
          <w:b/>
          <w:spacing w:val="20"/>
          <w:sz w:val="32"/>
          <w:szCs w:val="32"/>
        </w:rPr>
        <w:br w:type="page"/>
      </w:r>
    </w:p>
    <w:p w14:paraId="0B58ADF3">
      <w:pPr>
        <w:numPr>
          <w:ilvl w:val="0"/>
          <w:numId w:val="14"/>
        </w:numPr>
        <w:tabs>
          <w:tab w:val="left" w:pos="360"/>
        </w:tabs>
        <w:snapToGrid w:val="0"/>
        <w:spacing w:line="360" w:lineRule="auto"/>
        <w:outlineLvl w:val="1"/>
        <w:rPr>
          <w:color w:val="000000"/>
          <w:sz w:val="24"/>
          <w:szCs w:val="20"/>
        </w:rPr>
      </w:pPr>
      <w:r>
        <w:rPr>
          <w:sz w:val="24"/>
        </w:rPr>
        <w:t>满足《中华人民共和国政府采购法》第二十二条规定</w:t>
      </w:r>
    </w:p>
    <w:p w14:paraId="7E676EDB">
      <w:pPr>
        <w:spacing w:line="360" w:lineRule="auto"/>
        <w:outlineLvl w:val="2"/>
        <w:rPr>
          <w:color w:val="000000"/>
          <w:sz w:val="24"/>
          <w:szCs w:val="20"/>
        </w:rPr>
      </w:pPr>
      <w:r>
        <w:rPr>
          <w:color w:val="000000"/>
          <w:sz w:val="24"/>
          <w:szCs w:val="20"/>
        </w:rPr>
        <w:t>1-1 营业执照等证明文件</w:t>
      </w:r>
    </w:p>
    <w:p w14:paraId="32AB6D32">
      <w:pPr>
        <w:tabs>
          <w:tab w:val="left" w:pos="1080"/>
        </w:tabs>
        <w:snapToGrid w:val="0"/>
        <w:rPr>
          <w:sz w:val="24"/>
        </w:rPr>
      </w:pPr>
    </w:p>
    <w:p w14:paraId="14F56AB8">
      <w:pPr>
        <w:widowControl/>
        <w:jc w:val="left"/>
        <w:rPr>
          <w:color w:val="000000"/>
          <w:sz w:val="24"/>
          <w:szCs w:val="20"/>
        </w:rPr>
      </w:pPr>
      <w:r>
        <w:rPr>
          <w:color w:val="000000"/>
          <w:sz w:val="24"/>
        </w:rPr>
        <w:br w:type="page"/>
      </w:r>
    </w:p>
    <w:p w14:paraId="6ED2BB4C">
      <w:pPr>
        <w:pStyle w:val="6"/>
        <w:rPr>
          <w:rFonts w:ascii="Times New Roman"/>
          <w:b w:val="0"/>
          <w:bCs/>
          <w:color w:val="000000"/>
          <w:u w:val="none"/>
        </w:rPr>
      </w:pPr>
      <w:r>
        <w:rPr>
          <w:rFonts w:ascii="Times New Roman"/>
          <w:b w:val="0"/>
          <w:color w:val="000000"/>
          <w:u w:val="none"/>
        </w:rPr>
        <w:t>1-2 投标人资格声明书</w:t>
      </w:r>
    </w:p>
    <w:p w14:paraId="7DCA3A72">
      <w:pPr>
        <w:jc w:val="center"/>
        <w:rPr>
          <w:b/>
          <w:color w:val="000000"/>
          <w:sz w:val="36"/>
          <w:szCs w:val="36"/>
        </w:rPr>
      </w:pPr>
      <w:r>
        <w:rPr>
          <w:b/>
          <w:color w:val="000000"/>
          <w:sz w:val="36"/>
          <w:szCs w:val="36"/>
        </w:rPr>
        <w:t>投标人资格声明书</w:t>
      </w:r>
    </w:p>
    <w:p w14:paraId="224EC447">
      <w:pPr>
        <w:tabs>
          <w:tab w:val="left" w:pos="5580"/>
        </w:tabs>
        <w:spacing w:line="360" w:lineRule="auto"/>
        <w:rPr>
          <w:sz w:val="24"/>
        </w:rPr>
      </w:pPr>
    </w:p>
    <w:p w14:paraId="18A99BD4">
      <w:pPr>
        <w:tabs>
          <w:tab w:val="left" w:pos="5580"/>
        </w:tabs>
        <w:spacing w:line="360" w:lineRule="auto"/>
        <w:rPr>
          <w:sz w:val="24"/>
        </w:rPr>
      </w:pPr>
      <w:r>
        <w:rPr>
          <w:sz w:val="24"/>
        </w:rPr>
        <w:t>致：</w:t>
      </w:r>
      <w:r>
        <w:rPr>
          <w:sz w:val="24"/>
          <w:u w:val="single"/>
        </w:rPr>
        <w:t>采购人或采购代理机构</w:t>
      </w:r>
    </w:p>
    <w:p w14:paraId="659C7C42">
      <w:pPr>
        <w:spacing w:line="360" w:lineRule="auto"/>
        <w:ind w:firstLine="480" w:firstLineChars="200"/>
        <w:rPr>
          <w:sz w:val="24"/>
        </w:rPr>
      </w:pPr>
      <w:r>
        <w:rPr>
          <w:sz w:val="24"/>
        </w:rPr>
        <w:t>在参与本次项目投标中，我单位承诺：</w:t>
      </w:r>
    </w:p>
    <w:p w14:paraId="420D5A65">
      <w:pPr>
        <w:numPr>
          <w:ilvl w:val="0"/>
          <w:numId w:val="15"/>
        </w:numPr>
        <w:spacing w:line="360" w:lineRule="auto"/>
        <w:ind w:left="1134"/>
        <w:rPr>
          <w:sz w:val="24"/>
          <w:szCs w:val="22"/>
        </w:rPr>
      </w:pPr>
      <w:r>
        <w:rPr>
          <w:sz w:val="24"/>
          <w:szCs w:val="22"/>
        </w:rPr>
        <w:t>具有良好的商业信誉和健全的财务会计制度；</w:t>
      </w:r>
    </w:p>
    <w:p w14:paraId="79EC246B">
      <w:pPr>
        <w:numPr>
          <w:ilvl w:val="0"/>
          <w:numId w:val="15"/>
        </w:numPr>
        <w:spacing w:line="360" w:lineRule="auto"/>
        <w:ind w:left="1134"/>
        <w:rPr>
          <w:sz w:val="24"/>
          <w:szCs w:val="22"/>
        </w:rPr>
      </w:pPr>
      <w:r>
        <w:rPr>
          <w:sz w:val="24"/>
          <w:szCs w:val="22"/>
        </w:rPr>
        <w:t>具有履行合同所必需的设备和专业技术能力；</w:t>
      </w:r>
    </w:p>
    <w:p w14:paraId="414447A3">
      <w:pPr>
        <w:numPr>
          <w:ilvl w:val="0"/>
          <w:numId w:val="15"/>
        </w:numPr>
        <w:spacing w:line="360" w:lineRule="auto"/>
        <w:ind w:left="1134"/>
        <w:rPr>
          <w:sz w:val="24"/>
          <w:szCs w:val="22"/>
        </w:rPr>
      </w:pPr>
      <w:r>
        <w:rPr>
          <w:sz w:val="24"/>
          <w:szCs w:val="22"/>
        </w:rPr>
        <w:t>有依法缴纳税收和社会保障资金的良好记录；</w:t>
      </w:r>
    </w:p>
    <w:p w14:paraId="2D4EA1B8">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4BF875">
      <w:pPr>
        <w:numPr>
          <w:ilvl w:val="0"/>
          <w:numId w:val="15"/>
        </w:numPr>
        <w:spacing w:line="360" w:lineRule="auto"/>
        <w:ind w:left="1134"/>
        <w:rPr>
          <w:sz w:val="24"/>
          <w:szCs w:val="22"/>
        </w:rPr>
      </w:pPr>
      <w:r>
        <w:rPr>
          <w:sz w:val="24"/>
          <w:szCs w:val="22"/>
        </w:rPr>
        <w:t>我单位不属于政府采购法律、行政法规规定的公益一类事业单位</w:t>
      </w:r>
      <w:r>
        <w:rPr>
          <w:rFonts w:hint="eastAsia"/>
          <w:sz w:val="24"/>
          <w:szCs w:val="22"/>
          <w:lang w:eastAsia="zh-CN"/>
        </w:rPr>
        <w:t>或</w:t>
      </w:r>
      <w:r>
        <w:rPr>
          <w:sz w:val="24"/>
          <w:szCs w:val="22"/>
        </w:rPr>
        <w:t>使用事业编制且由财政拨款保障的群团组织（仅适用于政府购买服务项目）；</w:t>
      </w:r>
    </w:p>
    <w:p w14:paraId="0A84486C">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789F2DA">
      <w:pPr>
        <w:numPr>
          <w:ilvl w:val="0"/>
          <w:numId w:val="1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4AEA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9E89584">
            <w:pPr>
              <w:jc w:val="center"/>
              <w:rPr>
                <w:sz w:val="24"/>
              </w:rPr>
            </w:pPr>
            <w:r>
              <w:rPr>
                <w:sz w:val="24"/>
              </w:rPr>
              <w:t>序号</w:t>
            </w:r>
          </w:p>
        </w:tc>
        <w:tc>
          <w:tcPr>
            <w:tcW w:w="4574" w:type="dxa"/>
            <w:vAlign w:val="center"/>
          </w:tcPr>
          <w:p w14:paraId="37EE2BAC">
            <w:pPr>
              <w:jc w:val="center"/>
              <w:rPr>
                <w:sz w:val="24"/>
              </w:rPr>
            </w:pPr>
            <w:r>
              <w:rPr>
                <w:sz w:val="24"/>
              </w:rPr>
              <w:t>单位名称</w:t>
            </w:r>
          </w:p>
        </w:tc>
        <w:tc>
          <w:tcPr>
            <w:tcW w:w="2976" w:type="dxa"/>
            <w:vAlign w:val="center"/>
          </w:tcPr>
          <w:p w14:paraId="30B69F4A">
            <w:pPr>
              <w:jc w:val="center"/>
              <w:rPr>
                <w:sz w:val="24"/>
              </w:rPr>
            </w:pPr>
            <w:r>
              <w:rPr>
                <w:sz w:val="24"/>
              </w:rPr>
              <w:t>相互关系</w:t>
            </w:r>
          </w:p>
        </w:tc>
      </w:tr>
      <w:tr w14:paraId="20D4D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0084D11">
            <w:pPr>
              <w:jc w:val="center"/>
              <w:rPr>
                <w:sz w:val="24"/>
              </w:rPr>
            </w:pPr>
            <w:r>
              <w:rPr>
                <w:sz w:val="24"/>
              </w:rPr>
              <w:t>1</w:t>
            </w:r>
          </w:p>
        </w:tc>
        <w:tc>
          <w:tcPr>
            <w:tcW w:w="4574" w:type="dxa"/>
            <w:vAlign w:val="center"/>
          </w:tcPr>
          <w:p w14:paraId="3A4FD27D">
            <w:pPr>
              <w:jc w:val="center"/>
              <w:rPr>
                <w:sz w:val="24"/>
              </w:rPr>
            </w:pPr>
          </w:p>
        </w:tc>
        <w:tc>
          <w:tcPr>
            <w:tcW w:w="2976" w:type="dxa"/>
            <w:vAlign w:val="center"/>
          </w:tcPr>
          <w:p w14:paraId="04EFC911">
            <w:pPr>
              <w:jc w:val="center"/>
              <w:rPr>
                <w:sz w:val="24"/>
              </w:rPr>
            </w:pPr>
          </w:p>
        </w:tc>
      </w:tr>
      <w:tr w14:paraId="65F2F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5FE9915">
            <w:pPr>
              <w:jc w:val="center"/>
              <w:rPr>
                <w:sz w:val="24"/>
              </w:rPr>
            </w:pPr>
            <w:r>
              <w:rPr>
                <w:sz w:val="24"/>
              </w:rPr>
              <w:t>2</w:t>
            </w:r>
          </w:p>
        </w:tc>
        <w:tc>
          <w:tcPr>
            <w:tcW w:w="4574" w:type="dxa"/>
            <w:vAlign w:val="center"/>
          </w:tcPr>
          <w:p w14:paraId="74071E60">
            <w:pPr>
              <w:jc w:val="center"/>
              <w:rPr>
                <w:sz w:val="24"/>
              </w:rPr>
            </w:pPr>
          </w:p>
        </w:tc>
        <w:tc>
          <w:tcPr>
            <w:tcW w:w="2976" w:type="dxa"/>
            <w:vAlign w:val="center"/>
          </w:tcPr>
          <w:p w14:paraId="147C1370">
            <w:pPr>
              <w:jc w:val="center"/>
              <w:rPr>
                <w:sz w:val="24"/>
              </w:rPr>
            </w:pPr>
          </w:p>
        </w:tc>
      </w:tr>
      <w:tr w14:paraId="0ADAD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D4F36B1">
            <w:pPr>
              <w:jc w:val="center"/>
              <w:rPr>
                <w:sz w:val="24"/>
              </w:rPr>
            </w:pPr>
            <w:r>
              <w:rPr>
                <w:sz w:val="24"/>
              </w:rPr>
              <w:t>…</w:t>
            </w:r>
          </w:p>
        </w:tc>
        <w:tc>
          <w:tcPr>
            <w:tcW w:w="4574" w:type="dxa"/>
            <w:vAlign w:val="center"/>
          </w:tcPr>
          <w:p w14:paraId="75BF2BC2">
            <w:pPr>
              <w:jc w:val="center"/>
              <w:rPr>
                <w:sz w:val="24"/>
              </w:rPr>
            </w:pPr>
          </w:p>
        </w:tc>
        <w:tc>
          <w:tcPr>
            <w:tcW w:w="2976" w:type="dxa"/>
            <w:vAlign w:val="center"/>
          </w:tcPr>
          <w:p w14:paraId="603383B7">
            <w:pPr>
              <w:jc w:val="center"/>
              <w:rPr>
                <w:sz w:val="24"/>
              </w:rPr>
            </w:pPr>
          </w:p>
        </w:tc>
      </w:tr>
    </w:tbl>
    <w:p w14:paraId="0EEFC453"/>
    <w:p w14:paraId="231D5D5D">
      <w:pPr>
        <w:ind w:firstLine="480" w:firstLineChars="200"/>
        <w:rPr>
          <w:sz w:val="24"/>
          <w:szCs w:val="22"/>
        </w:rPr>
      </w:pPr>
      <w:r>
        <w:rPr>
          <w:sz w:val="24"/>
        </w:rPr>
        <w:t>上述声明真实有效，否则我方负全部责任。</w:t>
      </w:r>
    </w:p>
    <w:p w14:paraId="764CB051">
      <w:pPr>
        <w:spacing w:line="360" w:lineRule="auto"/>
        <w:rPr>
          <w:sz w:val="24"/>
        </w:rPr>
      </w:pPr>
    </w:p>
    <w:p w14:paraId="2DE53C77">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EA2B103">
      <w:pPr>
        <w:spacing w:line="360" w:lineRule="auto"/>
        <w:ind w:right="360" w:firstLine="480"/>
        <w:jc w:val="right"/>
        <w:rPr>
          <w:sz w:val="24"/>
        </w:rPr>
      </w:pPr>
      <w:r>
        <w:rPr>
          <w:color w:val="000000"/>
          <w:sz w:val="24"/>
          <w:szCs w:val="20"/>
        </w:rPr>
        <w:t xml:space="preserve">日期：_____年______月______日   </w:t>
      </w:r>
    </w:p>
    <w:p w14:paraId="397D2D74">
      <w:pPr>
        <w:spacing w:line="360" w:lineRule="auto"/>
        <w:rPr>
          <w:sz w:val="24"/>
        </w:rPr>
      </w:pPr>
      <w:r>
        <w:rPr>
          <w:sz w:val="24"/>
        </w:rPr>
        <w:t>说明：供应商承诺不实的，依据《</w:t>
      </w:r>
      <w:r>
        <w:rPr>
          <w:rFonts w:hint="eastAsia"/>
          <w:sz w:val="24"/>
          <w:lang w:eastAsia="zh-CN"/>
        </w:rPr>
        <w:t>中华人民共和国政府采购法</w:t>
      </w:r>
      <w:r>
        <w:rPr>
          <w:sz w:val="24"/>
        </w:rPr>
        <w:t>》第七十七条“提供虚假材料谋取中标、成交的”有关规定予以处理。</w:t>
      </w:r>
    </w:p>
    <w:p w14:paraId="359D1B7F">
      <w:pPr>
        <w:tabs>
          <w:tab w:val="left" w:pos="5580"/>
        </w:tabs>
        <w:spacing w:line="360" w:lineRule="auto"/>
        <w:rPr>
          <w:sz w:val="24"/>
        </w:rPr>
        <w:sectPr>
          <w:headerReference r:id="rId15" w:type="default"/>
          <w:footerReference r:id="rId16" w:type="default"/>
          <w:pgSz w:w="11907" w:h="16840"/>
          <w:pgMar w:top="1418" w:right="1134" w:bottom="1418" w:left="1701" w:header="851" w:footer="851" w:gutter="0"/>
          <w:pgNumType w:fmt="decimal"/>
          <w:cols w:space="720" w:num="1"/>
          <w:docGrid w:linePitch="462" w:charSpace="0"/>
        </w:sectPr>
      </w:pPr>
    </w:p>
    <w:p w14:paraId="2E59994C">
      <w:pPr>
        <w:numPr>
          <w:ilvl w:val="0"/>
          <w:numId w:val="14"/>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4FB109C6">
      <w:pPr>
        <w:spacing w:line="360" w:lineRule="auto"/>
        <w:outlineLvl w:val="2"/>
        <w:rPr>
          <w:color w:val="000000"/>
          <w:sz w:val="24"/>
          <w:szCs w:val="20"/>
        </w:rPr>
      </w:pPr>
      <w:r>
        <w:rPr>
          <w:color w:val="000000"/>
          <w:sz w:val="24"/>
          <w:szCs w:val="20"/>
        </w:rPr>
        <w:t>2-1 中小企业政策证明文件</w:t>
      </w:r>
    </w:p>
    <w:p w14:paraId="6068E61A">
      <w:pPr>
        <w:tabs>
          <w:tab w:val="left" w:pos="5580"/>
        </w:tabs>
        <w:spacing w:line="360" w:lineRule="auto"/>
        <w:rPr>
          <w:sz w:val="24"/>
        </w:rPr>
      </w:pPr>
      <w:r>
        <w:rPr>
          <w:sz w:val="24"/>
        </w:rPr>
        <w:t>说明：</w:t>
      </w:r>
    </w:p>
    <w:p w14:paraId="32E524A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89C5963">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08933EE0">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0A50964">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86" w:name="_Hlk145526067"/>
      <w:r>
        <w:rPr>
          <w:sz w:val="24"/>
        </w:rPr>
        <w:t>如供应商为联合体的，</w:t>
      </w:r>
      <w:bookmarkEnd w:id="886"/>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29DFBF8">
      <w:pPr>
        <w:tabs>
          <w:tab w:val="left" w:pos="5580"/>
        </w:tabs>
        <w:spacing w:line="360" w:lineRule="auto"/>
        <w:rPr>
          <w:sz w:val="24"/>
        </w:rPr>
      </w:pPr>
      <w:r>
        <w:rPr>
          <w:sz w:val="24"/>
        </w:rPr>
        <w:t>（5）中小企业声明函填写注意事项</w:t>
      </w:r>
    </w:p>
    <w:p w14:paraId="62CE69CC">
      <w:pPr>
        <w:tabs>
          <w:tab w:val="left" w:pos="5580"/>
        </w:tabs>
        <w:spacing w:line="360" w:lineRule="auto"/>
        <w:rPr>
          <w:sz w:val="24"/>
        </w:rPr>
      </w:pPr>
      <w:r>
        <w:rPr>
          <w:sz w:val="24"/>
        </w:rPr>
        <w:t>1）《中小企业声明函》由参加政府采购活动的投标人出具。联合体投标的，《中小企业声明函》可由牵头人出具。</w:t>
      </w:r>
    </w:p>
    <w:p w14:paraId="0E925749">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63A7D5F">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3A16B813">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7808EB72">
      <w:pPr>
        <w:tabs>
          <w:tab w:val="left" w:pos="5580"/>
        </w:tabs>
        <w:spacing w:line="360" w:lineRule="auto"/>
        <w:rPr>
          <w:sz w:val="24"/>
        </w:rPr>
      </w:pPr>
    </w:p>
    <w:p w14:paraId="3B835C0E">
      <w:pPr>
        <w:tabs>
          <w:tab w:val="left" w:pos="5580"/>
        </w:tabs>
        <w:spacing w:line="360" w:lineRule="auto"/>
        <w:rPr>
          <w:sz w:val="24"/>
        </w:rPr>
      </w:pPr>
      <w:r>
        <w:rPr>
          <w:sz w:val="24"/>
        </w:rPr>
        <w:br w:type="page"/>
      </w:r>
    </w:p>
    <w:p w14:paraId="18126774">
      <w:pPr>
        <w:pStyle w:val="7"/>
      </w:pPr>
      <w:r>
        <w:t>2-1-1 中小企业证明文件</w:t>
      </w:r>
    </w:p>
    <w:p w14:paraId="6F2DC30A">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44053B82">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306560E7">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44E1C8D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214A7C2">
      <w:pPr>
        <w:spacing w:line="360" w:lineRule="auto"/>
        <w:ind w:firstLine="504"/>
        <w:rPr>
          <w:spacing w:val="6"/>
          <w:sz w:val="24"/>
        </w:rPr>
      </w:pPr>
      <w:r>
        <w:rPr>
          <w:spacing w:val="6"/>
          <w:sz w:val="24"/>
        </w:rPr>
        <w:t>……</w:t>
      </w:r>
    </w:p>
    <w:p w14:paraId="68E3FC3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07D496D">
      <w:pPr>
        <w:spacing w:line="360" w:lineRule="auto"/>
        <w:ind w:firstLine="504"/>
        <w:rPr>
          <w:spacing w:val="6"/>
          <w:sz w:val="24"/>
        </w:rPr>
      </w:pPr>
      <w:r>
        <w:rPr>
          <w:spacing w:val="6"/>
          <w:sz w:val="24"/>
        </w:rPr>
        <w:t>本企业对上述声明内容的真实性负责。如有虚假，将依法承担相应责任。</w:t>
      </w:r>
    </w:p>
    <w:p w14:paraId="00AD3E14">
      <w:pPr>
        <w:spacing w:line="360" w:lineRule="auto"/>
        <w:ind w:firstLine="504"/>
        <w:rPr>
          <w:spacing w:val="6"/>
          <w:sz w:val="24"/>
        </w:rPr>
      </w:pPr>
    </w:p>
    <w:p w14:paraId="2CA3042F">
      <w:pPr>
        <w:spacing w:line="360" w:lineRule="auto"/>
        <w:ind w:right="360" w:firstLine="480"/>
        <w:jc w:val="right"/>
        <w:rPr>
          <w:color w:val="000000"/>
          <w:sz w:val="24"/>
        </w:rPr>
      </w:pPr>
      <w:r>
        <w:rPr>
          <w:color w:val="000000"/>
          <w:sz w:val="24"/>
        </w:rPr>
        <w:t>企业名称（盖章）：________</w:t>
      </w:r>
    </w:p>
    <w:p w14:paraId="489B90B9">
      <w:pPr>
        <w:spacing w:line="360" w:lineRule="auto"/>
        <w:ind w:right="360" w:firstLine="480"/>
        <w:jc w:val="right"/>
        <w:rPr>
          <w:color w:val="000000"/>
          <w:sz w:val="24"/>
        </w:rPr>
      </w:pPr>
      <w:r>
        <w:rPr>
          <w:color w:val="000000"/>
          <w:sz w:val="24"/>
        </w:rPr>
        <w:t>日 期：________</w:t>
      </w:r>
    </w:p>
    <w:p w14:paraId="0666D991">
      <w:pPr>
        <w:spacing w:line="360" w:lineRule="auto"/>
        <w:ind w:right="360" w:firstLine="480"/>
        <w:jc w:val="right"/>
        <w:rPr>
          <w:color w:val="000000"/>
          <w:sz w:val="24"/>
        </w:rPr>
      </w:pPr>
    </w:p>
    <w:p w14:paraId="71896E62">
      <w:pPr>
        <w:spacing w:line="360" w:lineRule="auto"/>
        <w:ind w:right="360" w:firstLine="480"/>
        <w:jc w:val="right"/>
        <w:rPr>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8FB3E5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23C90F6">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4EA5DD8">
      <w:pPr>
        <w:autoSpaceDE w:val="0"/>
        <w:autoSpaceDN w:val="0"/>
        <w:adjustRightInd w:val="0"/>
        <w:ind w:firstLine="420"/>
        <w:jc w:val="left"/>
        <w:rPr>
          <w:sz w:val="24"/>
        </w:rPr>
      </w:pPr>
    </w:p>
    <w:p w14:paraId="216FE81F">
      <w:pPr>
        <w:spacing w:line="360" w:lineRule="auto"/>
        <w:rPr>
          <w:color w:val="000000"/>
          <w:sz w:val="24"/>
        </w:rPr>
      </w:pPr>
    </w:p>
    <w:p w14:paraId="4C50297A">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51669480">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28C5A29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03FB35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66F1346D">
      <w:pPr>
        <w:spacing w:line="360" w:lineRule="auto"/>
        <w:ind w:firstLine="504"/>
        <w:rPr>
          <w:spacing w:val="6"/>
          <w:sz w:val="24"/>
        </w:rPr>
      </w:pPr>
    </w:p>
    <w:p w14:paraId="7075F3EB">
      <w:pPr>
        <w:spacing w:line="360" w:lineRule="auto"/>
        <w:ind w:firstLine="504"/>
        <w:rPr>
          <w:spacing w:val="6"/>
          <w:sz w:val="24"/>
        </w:rPr>
      </w:pPr>
      <w:r>
        <w:rPr>
          <w:spacing w:val="6"/>
          <w:sz w:val="24"/>
        </w:rPr>
        <w:t>……</w:t>
      </w:r>
    </w:p>
    <w:p w14:paraId="6F5E753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3A29BE0">
      <w:pPr>
        <w:spacing w:line="360" w:lineRule="auto"/>
        <w:ind w:firstLine="504"/>
        <w:rPr>
          <w:spacing w:val="6"/>
          <w:sz w:val="24"/>
        </w:rPr>
      </w:pPr>
      <w:r>
        <w:rPr>
          <w:spacing w:val="6"/>
          <w:sz w:val="24"/>
        </w:rPr>
        <w:t>本企业对上述声明内容的真实性负责。如有虚假，将依法承担相应责任。</w:t>
      </w:r>
    </w:p>
    <w:p w14:paraId="131FCEC2">
      <w:pPr>
        <w:spacing w:line="360" w:lineRule="auto"/>
        <w:ind w:right="360" w:firstLine="480"/>
        <w:jc w:val="right"/>
        <w:rPr>
          <w:color w:val="000000"/>
          <w:sz w:val="24"/>
        </w:rPr>
      </w:pPr>
    </w:p>
    <w:p w14:paraId="63A835CA">
      <w:pPr>
        <w:spacing w:line="360" w:lineRule="auto"/>
        <w:ind w:right="360" w:firstLine="480"/>
        <w:jc w:val="right"/>
        <w:rPr>
          <w:color w:val="000000"/>
          <w:sz w:val="24"/>
        </w:rPr>
      </w:pPr>
      <w:r>
        <w:rPr>
          <w:color w:val="000000"/>
          <w:sz w:val="24"/>
        </w:rPr>
        <w:t>企业名称（盖章）：________</w:t>
      </w:r>
    </w:p>
    <w:p w14:paraId="7D432DE7">
      <w:pPr>
        <w:spacing w:line="360" w:lineRule="auto"/>
        <w:ind w:right="360" w:firstLine="480"/>
        <w:jc w:val="right"/>
        <w:rPr>
          <w:color w:val="000000"/>
          <w:sz w:val="24"/>
        </w:rPr>
      </w:pPr>
      <w:r>
        <w:rPr>
          <w:color w:val="000000"/>
          <w:sz w:val="24"/>
        </w:rPr>
        <w:t>日 期：________</w:t>
      </w:r>
    </w:p>
    <w:p w14:paraId="2B631712">
      <w:pPr>
        <w:adjustRightInd w:val="0"/>
        <w:snapToGrid w:val="0"/>
        <w:jc w:val="left"/>
        <w:rPr>
          <w:color w:val="000000"/>
          <w:sz w:val="24"/>
          <w:szCs w:val="21"/>
        </w:rPr>
      </w:pPr>
    </w:p>
    <w:p w14:paraId="28E1DF14">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9DBB5C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D34E1CD">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C330516">
      <w:pPr>
        <w:adjustRightInd w:val="0"/>
        <w:snapToGrid w:val="0"/>
        <w:jc w:val="left"/>
        <w:rPr>
          <w:color w:val="000000"/>
          <w:szCs w:val="21"/>
          <w:vertAlign w:val="superscript"/>
        </w:rPr>
      </w:pPr>
    </w:p>
    <w:p w14:paraId="7714104B">
      <w:pPr>
        <w:spacing w:line="360" w:lineRule="auto"/>
        <w:ind w:right="360" w:firstLine="480"/>
        <w:jc w:val="right"/>
        <w:rPr>
          <w:color w:val="000000"/>
          <w:sz w:val="24"/>
        </w:rPr>
      </w:pPr>
    </w:p>
    <w:p w14:paraId="26FEA768">
      <w:pPr>
        <w:spacing w:line="360" w:lineRule="auto"/>
        <w:ind w:right="360" w:firstLine="480"/>
        <w:jc w:val="right"/>
        <w:rPr>
          <w:color w:val="000000"/>
          <w:sz w:val="24"/>
        </w:rPr>
      </w:pPr>
    </w:p>
    <w:p w14:paraId="26F2050A">
      <w:r>
        <w:br w:type="page"/>
      </w:r>
    </w:p>
    <w:p w14:paraId="57A4149C">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3270B0BE">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rFonts w:hint="eastAsia"/>
          <w:spacing w:val="6"/>
          <w:sz w:val="24"/>
          <w:lang w:eastAsia="zh-CN"/>
        </w:rPr>
        <w:t>〔2017〕141号</w:t>
      </w:r>
      <w:r>
        <w:rPr>
          <w:spacing w:val="6"/>
          <w:sz w:val="24"/>
        </w:rPr>
        <w:t>）的规定，本单位</w:t>
      </w:r>
      <w:r>
        <w:rPr>
          <w:b/>
          <w:sz w:val="24"/>
        </w:rPr>
        <w:t>（请进行选择）</w:t>
      </w:r>
      <w:r>
        <w:rPr>
          <w:spacing w:val="6"/>
          <w:sz w:val="24"/>
        </w:rPr>
        <w:t>：</w:t>
      </w:r>
    </w:p>
    <w:p w14:paraId="4EDEFDA3">
      <w:pPr>
        <w:spacing w:line="588" w:lineRule="exact"/>
        <w:ind w:firstLine="482"/>
        <w:rPr>
          <w:b/>
          <w:spacing w:val="6"/>
          <w:sz w:val="24"/>
        </w:rPr>
      </w:pPr>
      <w:r>
        <w:rPr>
          <w:b/>
          <w:sz w:val="24"/>
        </w:rPr>
        <w:t>□</w:t>
      </w:r>
      <w:r>
        <w:rPr>
          <w:b/>
          <w:spacing w:val="6"/>
          <w:sz w:val="24"/>
        </w:rPr>
        <w:t>不属于符合条件的残疾人福利性单位。</w:t>
      </w:r>
    </w:p>
    <w:p w14:paraId="3073F4D5">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7A5AEFF">
      <w:pPr>
        <w:spacing w:line="588" w:lineRule="exact"/>
        <w:ind w:firstLine="506" w:firstLineChars="200"/>
        <w:rPr>
          <w:spacing w:val="6"/>
          <w:sz w:val="24"/>
        </w:rPr>
      </w:pPr>
      <w:r>
        <w:rPr>
          <w:b/>
          <w:spacing w:val="6"/>
          <w:sz w:val="24"/>
        </w:rPr>
        <w:t>本单位对上述声明的真实性负责。如有虚假，将依法承担相应责任。</w:t>
      </w:r>
    </w:p>
    <w:p w14:paraId="1BEBDD1B">
      <w:pPr>
        <w:spacing w:line="588" w:lineRule="exact"/>
        <w:ind w:firstLine="504" w:firstLineChars="200"/>
        <w:rPr>
          <w:spacing w:val="6"/>
          <w:sz w:val="24"/>
        </w:rPr>
      </w:pPr>
    </w:p>
    <w:p w14:paraId="28852639">
      <w:pPr>
        <w:spacing w:line="588" w:lineRule="exact"/>
        <w:ind w:firstLine="504" w:firstLineChars="200"/>
        <w:rPr>
          <w:spacing w:val="6"/>
          <w:sz w:val="24"/>
        </w:rPr>
      </w:pPr>
    </w:p>
    <w:p w14:paraId="2023F61C">
      <w:pPr>
        <w:tabs>
          <w:tab w:val="left" w:pos="4860"/>
        </w:tabs>
        <w:spacing w:line="588" w:lineRule="exact"/>
        <w:ind w:right="1560" w:firstLine="504" w:firstLineChars="200"/>
        <w:jc w:val="center"/>
        <w:rPr>
          <w:spacing w:val="6"/>
          <w:sz w:val="24"/>
        </w:rPr>
      </w:pPr>
      <w:r>
        <w:rPr>
          <w:spacing w:val="6"/>
          <w:sz w:val="24"/>
        </w:rPr>
        <w:t xml:space="preserve">               单位名称（盖章）：</w:t>
      </w:r>
    </w:p>
    <w:p w14:paraId="11C1AC93">
      <w:pPr>
        <w:tabs>
          <w:tab w:val="left" w:pos="4860"/>
        </w:tabs>
        <w:spacing w:line="588" w:lineRule="exact"/>
        <w:ind w:right="1560" w:firstLine="504" w:firstLineChars="200"/>
        <w:jc w:val="center"/>
        <w:rPr>
          <w:spacing w:val="6"/>
          <w:sz w:val="24"/>
        </w:rPr>
      </w:pPr>
      <w:r>
        <w:rPr>
          <w:spacing w:val="6"/>
          <w:sz w:val="24"/>
        </w:rPr>
        <w:t xml:space="preserve">       日  期：</w:t>
      </w:r>
    </w:p>
    <w:p w14:paraId="18B8AFAE">
      <w:pPr>
        <w:widowControl/>
        <w:jc w:val="left"/>
        <w:rPr>
          <w:color w:val="000000"/>
          <w:sz w:val="24"/>
          <w:szCs w:val="20"/>
        </w:rPr>
      </w:pPr>
      <w:r>
        <w:rPr>
          <w:color w:val="000000"/>
          <w:sz w:val="24"/>
          <w:szCs w:val="20"/>
        </w:rPr>
        <w:br w:type="page"/>
      </w:r>
    </w:p>
    <w:p w14:paraId="4FF06690">
      <w:pPr>
        <w:pStyle w:val="7"/>
      </w:pPr>
      <w:r>
        <w:t>2-1-2 拟分包情况说明及分包意向协议</w:t>
      </w:r>
      <w:r>
        <w:rPr>
          <w:rFonts w:hint="eastAsia"/>
        </w:rPr>
        <w:t>（如适用）</w:t>
      </w:r>
    </w:p>
    <w:p w14:paraId="16A162E3">
      <w:pPr>
        <w:autoSpaceDE w:val="0"/>
        <w:autoSpaceDN w:val="0"/>
        <w:adjustRightInd w:val="0"/>
        <w:jc w:val="center"/>
        <w:rPr>
          <w:color w:val="000000"/>
          <w:sz w:val="30"/>
          <w:szCs w:val="30"/>
        </w:rPr>
      </w:pPr>
    </w:p>
    <w:p w14:paraId="7B23F1B3">
      <w:pPr>
        <w:autoSpaceDE w:val="0"/>
        <w:autoSpaceDN w:val="0"/>
        <w:adjustRightInd w:val="0"/>
        <w:spacing w:line="360" w:lineRule="auto"/>
        <w:jc w:val="center"/>
        <w:rPr>
          <w:b/>
          <w:color w:val="000000"/>
          <w:sz w:val="36"/>
          <w:szCs w:val="36"/>
        </w:rPr>
      </w:pPr>
      <w:r>
        <w:rPr>
          <w:b/>
          <w:color w:val="000000"/>
          <w:sz w:val="36"/>
          <w:szCs w:val="36"/>
        </w:rPr>
        <w:t>拟分包情况说明</w:t>
      </w:r>
    </w:p>
    <w:p w14:paraId="0BC757F8">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FEE3707">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00C7D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5F7EA524">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6543943">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698E951F">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F182685">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93934F6">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1811BC58">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2F54AFEF">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59751DAD">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E31B698">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355E0434">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90C5CFD">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7F4114E">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758E644B">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5389B448">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5836232">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625F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6AB31D2">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6678874A">
            <w:pPr>
              <w:pStyle w:val="249"/>
              <w:jc w:val="center"/>
              <w:rPr>
                <w:rFonts w:ascii="Times New Roman" w:hAnsi="Times New Roman" w:cs="Times New Roman" w:eastAsiaTheme="minorEastAsia"/>
                <w:sz w:val="30"/>
              </w:rPr>
            </w:pPr>
          </w:p>
        </w:tc>
        <w:tc>
          <w:tcPr>
            <w:tcW w:w="1513" w:type="dxa"/>
            <w:vAlign w:val="center"/>
          </w:tcPr>
          <w:p w14:paraId="0503B240">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5435DE8">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611927F">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404044D">
            <w:pPr>
              <w:pStyle w:val="249"/>
              <w:jc w:val="center"/>
              <w:rPr>
                <w:rFonts w:ascii="Times New Roman" w:hAnsi="Times New Roman" w:cs="Times New Roman" w:eastAsiaTheme="minorEastAsia"/>
                <w:sz w:val="30"/>
                <w:lang w:eastAsia="zh-CN"/>
              </w:rPr>
            </w:pPr>
          </w:p>
        </w:tc>
        <w:tc>
          <w:tcPr>
            <w:tcW w:w="1558" w:type="dxa"/>
            <w:vAlign w:val="center"/>
          </w:tcPr>
          <w:p w14:paraId="12870DFE">
            <w:pPr>
              <w:pStyle w:val="249"/>
              <w:jc w:val="center"/>
              <w:rPr>
                <w:rFonts w:ascii="Times New Roman" w:hAnsi="Times New Roman" w:cs="Times New Roman" w:eastAsiaTheme="minorEastAsia"/>
                <w:sz w:val="30"/>
                <w:lang w:eastAsia="zh-CN"/>
              </w:rPr>
            </w:pPr>
          </w:p>
        </w:tc>
        <w:tc>
          <w:tcPr>
            <w:tcW w:w="1498" w:type="dxa"/>
            <w:vAlign w:val="center"/>
          </w:tcPr>
          <w:p w14:paraId="2A9DD37E">
            <w:pPr>
              <w:pStyle w:val="249"/>
              <w:jc w:val="center"/>
              <w:rPr>
                <w:rFonts w:ascii="Times New Roman" w:hAnsi="Times New Roman" w:cs="Times New Roman" w:eastAsiaTheme="minorEastAsia"/>
                <w:sz w:val="30"/>
                <w:lang w:eastAsia="zh-CN"/>
              </w:rPr>
            </w:pPr>
          </w:p>
        </w:tc>
        <w:tc>
          <w:tcPr>
            <w:tcW w:w="1564" w:type="dxa"/>
            <w:vAlign w:val="center"/>
          </w:tcPr>
          <w:p w14:paraId="3615C394">
            <w:pPr>
              <w:pStyle w:val="249"/>
              <w:jc w:val="center"/>
              <w:rPr>
                <w:rFonts w:ascii="Times New Roman" w:hAnsi="Times New Roman" w:cs="Times New Roman" w:eastAsiaTheme="minorEastAsia"/>
                <w:sz w:val="30"/>
                <w:lang w:eastAsia="zh-CN"/>
              </w:rPr>
            </w:pPr>
          </w:p>
        </w:tc>
      </w:tr>
      <w:tr w14:paraId="54204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AEB57E4">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5BA02DE8">
            <w:pPr>
              <w:pStyle w:val="249"/>
              <w:jc w:val="center"/>
              <w:rPr>
                <w:rFonts w:ascii="Times New Roman" w:hAnsi="Times New Roman" w:cs="Times New Roman" w:eastAsiaTheme="minorEastAsia"/>
                <w:sz w:val="30"/>
              </w:rPr>
            </w:pPr>
          </w:p>
        </w:tc>
        <w:tc>
          <w:tcPr>
            <w:tcW w:w="1513" w:type="dxa"/>
            <w:vAlign w:val="center"/>
          </w:tcPr>
          <w:p w14:paraId="0ACFAC77">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29FE8EC">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6FB74CA">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4EE48E5F">
            <w:pPr>
              <w:pStyle w:val="249"/>
              <w:jc w:val="center"/>
              <w:rPr>
                <w:rFonts w:ascii="Times New Roman" w:hAnsi="Times New Roman" w:cs="Times New Roman" w:eastAsiaTheme="minorEastAsia"/>
                <w:sz w:val="30"/>
                <w:lang w:eastAsia="zh-CN"/>
              </w:rPr>
            </w:pPr>
          </w:p>
        </w:tc>
        <w:tc>
          <w:tcPr>
            <w:tcW w:w="1558" w:type="dxa"/>
            <w:vAlign w:val="center"/>
          </w:tcPr>
          <w:p w14:paraId="4195792B">
            <w:pPr>
              <w:pStyle w:val="249"/>
              <w:jc w:val="center"/>
              <w:rPr>
                <w:rFonts w:ascii="Times New Roman" w:hAnsi="Times New Roman" w:cs="Times New Roman" w:eastAsiaTheme="minorEastAsia"/>
                <w:sz w:val="30"/>
                <w:lang w:eastAsia="zh-CN"/>
              </w:rPr>
            </w:pPr>
          </w:p>
        </w:tc>
        <w:tc>
          <w:tcPr>
            <w:tcW w:w="1498" w:type="dxa"/>
            <w:vAlign w:val="center"/>
          </w:tcPr>
          <w:p w14:paraId="1E8DF94B">
            <w:pPr>
              <w:pStyle w:val="249"/>
              <w:jc w:val="center"/>
              <w:rPr>
                <w:rFonts w:ascii="Times New Roman" w:hAnsi="Times New Roman" w:cs="Times New Roman" w:eastAsiaTheme="minorEastAsia"/>
                <w:sz w:val="30"/>
                <w:lang w:eastAsia="zh-CN"/>
              </w:rPr>
            </w:pPr>
          </w:p>
        </w:tc>
        <w:tc>
          <w:tcPr>
            <w:tcW w:w="1564" w:type="dxa"/>
            <w:vAlign w:val="center"/>
          </w:tcPr>
          <w:p w14:paraId="3CF87659">
            <w:pPr>
              <w:pStyle w:val="249"/>
              <w:jc w:val="center"/>
              <w:rPr>
                <w:rFonts w:ascii="Times New Roman" w:hAnsi="Times New Roman" w:cs="Times New Roman" w:eastAsiaTheme="minorEastAsia"/>
                <w:sz w:val="30"/>
                <w:lang w:eastAsia="zh-CN"/>
              </w:rPr>
            </w:pPr>
          </w:p>
        </w:tc>
      </w:tr>
      <w:tr w14:paraId="2A4B2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FE427BA">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18B172A0">
            <w:pPr>
              <w:pStyle w:val="249"/>
              <w:jc w:val="center"/>
              <w:rPr>
                <w:rFonts w:ascii="Times New Roman" w:hAnsi="Times New Roman" w:cs="Times New Roman" w:eastAsiaTheme="minorEastAsia"/>
                <w:sz w:val="30"/>
              </w:rPr>
            </w:pPr>
          </w:p>
        </w:tc>
        <w:tc>
          <w:tcPr>
            <w:tcW w:w="1513" w:type="dxa"/>
            <w:vAlign w:val="center"/>
          </w:tcPr>
          <w:p w14:paraId="3064E92D">
            <w:pPr>
              <w:pStyle w:val="249"/>
              <w:tabs>
                <w:tab w:val="left" w:pos="235"/>
              </w:tabs>
              <w:jc w:val="center"/>
              <w:rPr>
                <w:rFonts w:ascii="Times New Roman" w:hAnsi="Times New Roman" w:cs="Times New Roman" w:eastAsiaTheme="minorEastAsia"/>
                <w:sz w:val="24"/>
              </w:rPr>
            </w:pPr>
          </w:p>
        </w:tc>
        <w:tc>
          <w:tcPr>
            <w:tcW w:w="1125" w:type="dxa"/>
            <w:vAlign w:val="center"/>
          </w:tcPr>
          <w:p w14:paraId="45F819BC">
            <w:pPr>
              <w:pStyle w:val="249"/>
              <w:jc w:val="center"/>
              <w:rPr>
                <w:rFonts w:ascii="Times New Roman" w:hAnsi="Times New Roman" w:cs="Times New Roman" w:eastAsiaTheme="minorEastAsia"/>
                <w:sz w:val="30"/>
              </w:rPr>
            </w:pPr>
          </w:p>
        </w:tc>
        <w:tc>
          <w:tcPr>
            <w:tcW w:w="1558" w:type="dxa"/>
            <w:vAlign w:val="center"/>
          </w:tcPr>
          <w:p w14:paraId="48505D05">
            <w:pPr>
              <w:pStyle w:val="249"/>
              <w:jc w:val="center"/>
              <w:rPr>
                <w:rFonts w:ascii="Times New Roman" w:hAnsi="Times New Roman" w:cs="Times New Roman" w:eastAsiaTheme="minorEastAsia"/>
                <w:sz w:val="30"/>
              </w:rPr>
            </w:pPr>
          </w:p>
        </w:tc>
        <w:tc>
          <w:tcPr>
            <w:tcW w:w="1498" w:type="dxa"/>
            <w:vAlign w:val="center"/>
          </w:tcPr>
          <w:p w14:paraId="573731A6">
            <w:pPr>
              <w:pStyle w:val="249"/>
              <w:jc w:val="center"/>
              <w:rPr>
                <w:rFonts w:ascii="Times New Roman" w:hAnsi="Times New Roman" w:cs="Times New Roman" w:eastAsiaTheme="minorEastAsia"/>
                <w:sz w:val="30"/>
              </w:rPr>
            </w:pPr>
          </w:p>
        </w:tc>
        <w:tc>
          <w:tcPr>
            <w:tcW w:w="1564" w:type="dxa"/>
            <w:vAlign w:val="center"/>
          </w:tcPr>
          <w:p w14:paraId="591F53F0">
            <w:pPr>
              <w:pStyle w:val="249"/>
              <w:jc w:val="center"/>
              <w:rPr>
                <w:rFonts w:ascii="Times New Roman" w:hAnsi="Times New Roman" w:cs="Times New Roman" w:eastAsiaTheme="minorEastAsia"/>
                <w:sz w:val="30"/>
              </w:rPr>
            </w:pPr>
          </w:p>
        </w:tc>
      </w:tr>
      <w:tr w14:paraId="0468F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1AC6D8C">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6160BB22">
            <w:pPr>
              <w:pStyle w:val="249"/>
              <w:jc w:val="center"/>
              <w:rPr>
                <w:rFonts w:ascii="Times New Roman" w:hAnsi="Times New Roman" w:cs="Times New Roman" w:eastAsiaTheme="minorEastAsia"/>
                <w:sz w:val="30"/>
              </w:rPr>
            </w:pPr>
          </w:p>
        </w:tc>
        <w:tc>
          <w:tcPr>
            <w:tcW w:w="1564" w:type="dxa"/>
            <w:vAlign w:val="center"/>
          </w:tcPr>
          <w:p w14:paraId="1A1110C2">
            <w:pPr>
              <w:pStyle w:val="249"/>
              <w:jc w:val="center"/>
              <w:rPr>
                <w:rFonts w:ascii="Times New Roman" w:hAnsi="Times New Roman" w:cs="Times New Roman" w:eastAsiaTheme="minorEastAsia"/>
                <w:sz w:val="30"/>
              </w:rPr>
            </w:pPr>
          </w:p>
        </w:tc>
      </w:tr>
    </w:tbl>
    <w:p w14:paraId="78AAE644">
      <w:pPr>
        <w:adjustRightInd w:val="0"/>
        <w:snapToGrid w:val="0"/>
        <w:spacing w:line="360" w:lineRule="auto"/>
        <w:ind w:firstLine="480" w:firstLineChars="200"/>
        <w:jc w:val="left"/>
        <w:rPr>
          <w:sz w:val="24"/>
        </w:rPr>
      </w:pPr>
    </w:p>
    <w:p w14:paraId="4FDBABC4">
      <w:pPr>
        <w:adjustRightInd w:val="0"/>
        <w:snapToGrid w:val="0"/>
        <w:spacing w:line="360" w:lineRule="auto"/>
        <w:jc w:val="left"/>
        <w:rPr>
          <w:sz w:val="24"/>
        </w:rPr>
      </w:pPr>
    </w:p>
    <w:p w14:paraId="5DE0286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70577B8A">
      <w:pPr>
        <w:spacing w:line="360" w:lineRule="auto"/>
        <w:ind w:right="-57" w:firstLine="480"/>
        <w:jc w:val="right"/>
        <w:rPr>
          <w:color w:val="000000"/>
          <w:sz w:val="24"/>
        </w:rPr>
      </w:pPr>
      <w:r>
        <w:rPr>
          <w:color w:val="000000"/>
          <w:sz w:val="24"/>
          <w:szCs w:val="20"/>
        </w:rPr>
        <w:t>日期：_____年______月______日</w:t>
      </w:r>
    </w:p>
    <w:p w14:paraId="683DDBED">
      <w:pPr>
        <w:adjustRightInd w:val="0"/>
        <w:snapToGrid w:val="0"/>
        <w:spacing w:line="360" w:lineRule="auto"/>
        <w:jc w:val="left"/>
        <w:rPr>
          <w:sz w:val="24"/>
        </w:rPr>
      </w:pPr>
      <w:r>
        <w:rPr>
          <w:sz w:val="24"/>
        </w:rPr>
        <w:t>注：</w:t>
      </w:r>
    </w:p>
    <w:p w14:paraId="2CDEEEFD">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3C3DF2FE">
      <w:pPr>
        <w:adjustRightInd w:val="0"/>
        <w:snapToGrid w:val="0"/>
        <w:spacing w:line="360" w:lineRule="auto"/>
        <w:jc w:val="left"/>
        <w:rPr>
          <w:color w:val="000000"/>
          <w:sz w:val="30"/>
          <w:szCs w:val="30"/>
        </w:rPr>
      </w:pPr>
    </w:p>
    <w:p w14:paraId="3089198D">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28396BD1">
      <w:pPr>
        <w:adjustRightInd w:val="0"/>
        <w:snapToGrid w:val="0"/>
        <w:spacing w:line="360" w:lineRule="auto"/>
        <w:ind w:firstLine="480" w:firstLineChars="200"/>
        <w:jc w:val="left"/>
        <w:rPr>
          <w:sz w:val="24"/>
        </w:rPr>
      </w:pPr>
      <w:r>
        <w:rPr>
          <w:sz w:val="24"/>
        </w:rPr>
        <w:t>甲方（投标人）：________</w:t>
      </w:r>
    </w:p>
    <w:p w14:paraId="32CDE16C">
      <w:pPr>
        <w:adjustRightInd w:val="0"/>
        <w:snapToGrid w:val="0"/>
        <w:spacing w:line="360" w:lineRule="auto"/>
        <w:ind w:firstLine="480" w:firstLineChars="200"/>
        <w:jc w:val="left"/>
        <w:rPr>
          <w:sz w:val="24"/>
        </w:rPr>
      </w:pPr>
      <w:r>
        <w:rPr>
          <w:sz w:val="24"/>
        </w:rPr>
        <w:t>乙方（拟分包单位）：________</w:t>
      </w:r>
    </w:p>
    <w:p w14:paraId="7F6791C1">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52D5204B">
      <w:pPr>
        <w:adjustRightInd w:val="0"/>
        <w:snapToGrid w:val="0"/>
        <w:spacing w:line="360" w:lineRule="auto"/>
        <w:ind w:firstLine="480" w:firstLineChars="200"/>
        <w:jc w:val="left"/>
        <w:rPr>
          <w:sz w:val="24"/>
        </w:rPr>
      </w:pPr>
      <w:r>
        <w:rPr>
          <w:sz w:val="24"/>
        </w:rPr>
        <w:t>1.分包内容：_____。</w:t>
      </w:r>
    </w:p>
    <w:p w14:paraId="2893B8CE">
      <w:pPr>
        <w:adjustRightInd w:val="0"/>
        <w:snapToGrid w:val="0"/>
        <w:spacing w:line="360" w:lineRule="auto"/>
        <w:ind w:firstLine="480" w:firstLineChars="200"/>
        <w:jc w:val="left"/>
        <w:rPr>
          <w:sz w:val="24"/>
        </w:rPr>
      </w:pPr>
      <w:r>
        <w:rPr>
          <w:sz w:val="24"/>
        </w:rPr>
        <w:t>2.分包金额：_____，该金额占该采购包合同金额的比例为___%。</w:t>
      </w:r>
    </w:p>
    <w:p w14:paraId="3FA564B7">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51D0140D">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35771B92">
      <w:pPr>
        <w:spacing w:line="360" w:lineRule="auto"/>
        <w:ind w:firstLine="471"/>
        <w:rPr>
          <w:b/>
          <w:color w:val="000000"/>
          <w:sz w:val="24"/>
        </w:rPr>
      </w:pPr>
    </w:p>
    <w:p w14:paraId="7744F855">
      <w:pPr>
        <w:spacing w:line="360" w:lineRule="auto"/>
        <w:ind w:firstLine="471"/>
        <w:rPr>
          <w:b/>
          <w:color w:val="000000"/>
          <w:sz w:val="24"/>
        </w:rPr>
      </w:pPr>
      <w:r>
        <w:rPr>
          <w:color w:val="000000"/>
          <w:sz w:val="24"/>
        </w:rPr>
        <w:t>甲方（盖章）：_________                 乙方（盖章）：_________</w:t>
      </w:r>
    </w:p>
    <w:p w14:paraId="57135494">
      <w:pPr>
        <w:spacing w:line="360" w:lineRule="auto"/>
        <w:ind w:left="480"/>
        <w:jc w:val="right"/>
        <w:rPr>
          <w:color w:val="000000"/>
          <w:sz w:val="24"/>
        </w:rPr>
      </w:pPr>
    </w:p>
    <w:p w14:paraId="029461DF">
      <w:pPr>
        <w:wordWrap w:val="0"/>
        <w:spacing w:line="360" w:lineRule="auto"/>
        <w:ind w:left="480"/>
        <w:jc w:val="right"/>
        <w:rPr>
          <w:b/>
          <w:color w:val="000000"/>
          <w:sz w:val="24"/>
        </w:rPr>
      </w:pPr>
      <w:r>
        <w:rPr>
          <w:color w:val="000000"/>
          <w:sz w:val="24"/>
          <w:szCs w:val="20"/>
        </w:rPr>
        <w:t xml:space="preserve">日期：_____年______月______日   </w:t>
      </w:r>
    </w:p>
    <w:p w14:paraId="0C5779C3">
      <w:pPr>
        <w:tabs>
          <w:tab w:val="left" w:pos="8280"/>
        </w:tabs>
        <w:spacing w:line="360" w:lineRule="auto"/>
        <w:ind w:firstLine="480"/>
        <w:rPr>
          <w:color w:val="000000"/>
          <w:sz w:val="24"/>
        </w:rPr>
      </w:pPr>
    </w:p>
    <w:p w14:paraId="322DFAA2">
      <w:pPr>
        <w:tabs>
          <w:tab w:val="left" w:pos="8280"/>
        </w:tabs>
        <w:spacing w:line="360" w:lineRule="auto"/>
        <w:rPr>
          <w:color w:val="000000"/>
          <w:sz w:val="24"/>
        </w:rPr>
      </w:pPr>
      <w:r>
        <w:rPr>
          <w:color w:val="000000"/>
          <w:sz w:val="24"/>
        </w:rPr>
        <w:t>注：</w:t>
      </w:r>
    </w:p>
    <w:p w14:paraId="5C915FA2">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640AB9AF">
      <w:pPr>
        <w:widowControl/>
        <w:jc w:val="left"/>
        <w:rPr>
          <w:color w:val="000000"/>
          <w:sz w:val="24"/>
          <w:szCs w:val="20"/>
        </w:rPr>
      </w:pPr>
      <w:r>
        <w:rPr>
          <w:color w:val="000000"/>
          <w:sz w:val="24"/>
          <w:szCs w:val="20"/>
        </w:rPr>
        <w:br w:type="page"/>
      </w:r>
    </w:p>
    <w:p w14:paraId="5FE5EE3E">
      <w:pPr>
        <w:spacing w:line="360" w:lineRule="auto"/>
        <w:outlineLvl w:val="2"/>
        <w:rPr>
          <w:color w:val="000000"/>
          <w:sz w:val="24"/>
          <w:szCs w:val="20"/>
        </w:rPr>
      </w:pPr>
      <w:r>
        <w:rPr>
          <w:color w:val="000000"/>
          <w:sz w:val="24"/>
          <w:szCs w:val="20"/>
        </w:rPr>
        <w:t xml:space="preserve">2-2 </w:t>
      </w:r>
      <w:r>
        <w:rPr>
          <w:rFonts w:hint="eastAsia"/>
          <w:color w:val="000000"/>
          <w:sz w:val="24"/>
          <w:szCs w:val="20"/>
          <w:lang w:eastAsia="zh-CN"/>
        </w:rPr>
        <w:t>其他</w:t>
      </w:r>
      <w:r>
        <w:rPr>
          <w:sz w:val="24"/>
        </w:rPr>
        <w:t>落实政府采购政策的资格要求</w:t>
      </w:r>
      <w:r>
        <w:rPr>
          <w:color w:val="000000"/>
          <w:sz w:val="24"/>
          <w:szCs w:val="20"/>
        </w:rPr>
        <w:t>（如有）</w:t>
      </w:r>
    </w:p>
    <w:p w14:paraId="39F2AF5F">
      <w:pPr>
        <w:widowControl/>
        <w:jc w:val="left"/>
        <w:rPr>
          <w:sz w:val="24"/>
        </w:rPr>
      </w:pPr>
    </w:p>
    <w:p w14:paraId="42877625">
      <w:pPr>
        <w:widowControl/>
        <w:jc w:val="left"/>
        <w:rPr>
          <w:sz w:val="24"/>
        </w:rPr>
      </w:pPr>
      <w:r>
        <w:rPr>
          <w:sz w:val="24"/>
        </w:rPr>
        <w:br w:type="page"/>
      </w:r>
    </w:p>
    <w:p w14:paraId="20BF8477">
      <w:pPr>
        <w:numPr>
          <w:ilvl w:val="0"/>
          <w:numId w:val="14"/>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FFC569E">
      <w:pPr>
        <w:spacing w:line="360" w:lineRule="auto"/>
        <w:outlineLvl w:val="2"/>
        <w:rPr>
          <w:color w:val="000000"/>
          <w:sz w:val="24"/>
          <w:szCs w:val="20"/>
        </w:rPr>
      </w:pPr>
      <w:r>
        <w:rPr>
          <w:color w:val="000000"/>
          <w:sz w:val="24"/>
          <w:szCs w:val="20"/>
        </w:rPr>
        <w:t>3-1 联合协议（如有）</w:t>
      </w:r>
    </w:p>
    <w:p w14:paraId="2E06D26F">
      <w:pPr>
        <w:autoSpaceDE w:val="0"/>
        <w:autoSpaceDN w:val="0"/>
        <w:adjustRightInd w:val="0"/>
        <w:spacing w:line="360" w:lineRule="auto"/>
        <w:jc w:val="center"/>
        <w:rPr>
          <w:b/>
          <w:color w:val="000000"/>
          <w:sz w:val="36"/>
          <w:szCs w:val="36"/>
        </w:rPr>
      </w:pPr>
      <w:r>
        <w:rPr>
          <w:b/>
          <w:color w:val="000000"/>
          <w:sz w:val="36"/>
          <w:szCs w:val="36"/>
        </w:rPr>
        <w:t>联合协议</w:t>
      </w:r>
    </w:p>
    <w:p w14:paraId="46D391A1">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0CFAA95A">
      <w:pPr>
        <w:numPr>
          <w:ilvl w:val="0"/>
          <w:numId w:val="16"/>
        </w:numPr>
        <w:spacing w:line="360" w:lineRule="auto"/>
        <w:rPr>
          <w:bCs/>
          <w:color w:val="000000"/>
          <w:sz w:val="24"/>
        </w:rPr>
      </w:pPr>
      <w:r>
        <w:rPr>
          <w:bCs/>
          <w:color w:val="000000"/>
          <w:sz w:val="24"/>
        </w:rPr>
        <w:t>由_________牵头，_________、__________参加，组成联合体共同进行招标项目的投标工作。</w:t>
      </w:r>
    </w:p>
    <w:p w14:paraId="2563564B">
      <w:pPr>
        <w:numPr>
          <w:ilvl w:val="0"/>
          <w:numId w:val="16"/>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08AE276E">
      <w:pPr>
        <w:numPr>
          <w:ilvl w:val="0"/>
          <w:numId w:val="16"/>
        </w:numPr>
        <w:spacing w:line="360" w:lineRule="auto"/>
        <w:rPr>
          <w:bCs/>
          <w:color w:val="000000"/>
          <w:sz w:val="24"/>
        </w:rPr>
      </w:pPr>
      <w:r>
        <w:rPr>
          <w:bCs/>
          <w:color w:val="000000"/>
          <w:sz w:val="24"/>
        </w:rPr>
        <w:t>联合体各方均同意由牵头人代表其他联合体成员单位按招标文件要求出具《授权委托书》。</w:t>
      </w:r>
    </w:p>
    <w:p w14:paraId="31FFF098">
      <w:pPr>
        <w:numPr>
          <w:ilvl w:val="0"/>
          <w:numId w:val="16"/>
        </w:numPr>
        <w:spacing w:line="360" w:lineRule="auto"/>
        <w:rPr>
          <w:bCs/>
          <w:color w:val="000000"/>
          <w:sz w:val="24"/>
        </w:rPr>
      </w:pPr>
      <w:r>
        <w:rPr>
          <w:bCs/>
          <w:color w:val="000000"/>
          <w:sz w:val="24"/>
        </w:rPr>
        <w:t>牵头人为项目的总负责单位；组织各参加方进行项目实施工作。</w:t>
      </w:r>
    </w:p>
    <w:p w14:paraId="33404EFD">
      <w:pPr>
        <w:numPr>
          <w:ilvl w:val="0"/>
          <w:numId w:val="16"/>
        </w:numPr>
        <w:spacing w:line="360" w:lineRule="auto"/>
        <w:rPr>
          <w:bCs/>
          <w:color w:val="000000"/>
          <w:sz w:val="24"/>
        </w:rPr>
      </w:pPr>
      <w:r>
        <w:rPr>
          <w:bCs/>
          <w:color w:val="000000"/>
          <w:sz w:val="24"/>
        </w:rPr>
        <w:t>______负责_____，具体工作范围、内容以投标文件及合同为准。</w:t>
      </w:r>
    </w:p>
    <w:p w14:paraId="3418DBAE">
      <w:pPr>
        <w:numPr>
          <w:ilvl w:val="0"/>
          <w:numId w:val="16"/>
        </w:numPr>
        <w:spacing w:line="360" w:lineRule="auto"/>
        <w:rPr>
          <w:bCs/>
          <w:color w:val="000000"/>
          <w:sz w:val="24"/>
        </w:rPr>
      </w:pPr>
      <w:r>
        <w:rPr>
          <w:bCs/>
          <w:color w:val="000000"/>
          <w:sz w:val="24"/>
        </w:rPr>
        <w:t>______负责_____，具体工作范围、内容以投标文件及合同为准。</w:t>
      </w:r>
    </w:p>
    <w:p w14:paraId="02E47463">
      <w:pPr>
        <w:numPr>
          <w:ilvl w:val="0"/>
          <w:numId w:val="16"/>
        </w:numPr>
        <w:spacing w:line="360" w:lineRule="auto"/>
        <w:rPr>
          <w:bCs/>
          <w:color w:val="000000"/>
          <w:sz w:val="24"/>
        </w:rPr>
      </w:pPr>
      <w:r>
        <w:rPr>
          <w:bCs/>
          <w:color w:val="000000"/>
          <w:sz w:val="24"/>
        </w:rPr>
        <w:t>______负责_____（如有），具体工作范围、内容以投标文件及合同为准。</w:t>
      </w:r>
    </w:p>
    <w:p w14:paraId="16E2FB73">
      <w:pPr>
        <w:numPr>
          <w:ilvl w:val="0"/>
          <w:numId w:val="16"/>
        </w:numPr>
        <w:spacing w:line="360" w:lineRule="auto"/>
        <w:rPr>
          <w:sz w:val="24"/>
        </w:rPr>
      </w:pPr>
      <w:r>
        <w:rPr>
          <w:sz w:val="24"/>
        </w:rPr>
        <w:t>本项目联合协议合同总额为________元，联合体各成员按照如下比例分摊（按联合体成员分别列明）：</w:t>
      </w:r>
    </w:p>
    <w:p w14:paraId="7E6A5958">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58792395">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18EB5E84">
      <w:pPr>
        <w:tabs>
          <w:tab w:val="left" w:pos="720"/>
          <w:tab w:val="left" w:pos="900"/>
        </w:tabs>
        <w:spacing w:line="360" w:lineRule="auto"/>
        <w:ind w:left="851"/>
        <w:rPr>
          <w:color w:val="000000"/>
          <w:sz w:val="24"/>
          <w:szCs w:val="20"/>
        </w:rPr>
      </w:pPr>
      <w:r>
        <w:rPr>
          <w:rFonts w:hint="eastAsia"/>
          <w:color w:val="000000"/>
          <w:sz w:val="24"/>
          <w:szCs w:val="20"/>
          <w:lang w:eastAsia="zh-CN"/>
        </w:rPr>
        <w:t>（</w:t>
      </w: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18B74E01">
      <w:pPr>
        <w:numPr>
          <w:ilvl w:val="0"/>
          <w:numId w:val="16"/>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0BD50BD7">
      <w:pPr>
        <w:numPr>
          <w:ilvl w:val="0"/>
          <w:numId w:val="16"/>
        </w:numPr>
        <w:spacing w:line="360" w:lineRule="auto"/>
        <w:rPr>
          <w:bCs/>
          <w:color w:val="000000"/>
          <w:sz w:val="24"/>
        </w:rPr>
      </w:pPr>
      <w:r>
        <w:rPr>
          <w:bCs/>
          <w:color w:val="000000"/>
          <w:sz w:val="24"/>
        </w:rPr>
        <w:t>其他约定（如有）：_______。</w:t>
      </w:r>
    </w:p>
    <w:p w14:paraId="411238D5">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22181B7">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0361C66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7A67DA5">
      <w:pPr>
        <w:spacing w:line="360" w:lineRule="auto"/>
        <w:ind w:firstLine="471"/>
        <w:rPr>
          <w:color w:val="000000"/>
          <w:sz w:val="24"/>
        </w:rPr>
      </w:pPr>
    </w:p>
    <w:p w14:paraId="083E173D">
      <w:pPr>
        <w:spacing w:line="360" w:lineRule="auto"/>
        <w:ind w:firstLine="471"/>
        <w:rPr>
          <w:color w:val="000000"/>
          <w:sz w:val="24"/>
        </w:rPr>
      </w:pPr>
    </w:p>
    <w:p w14:paraId="1B7D6D94">
      <w:pPr>
        <w:spacing w:line="360" w:lineRule="auto"/>
        <w:ind w:firstLine="471"/>
        <w:rPr>
          <w:color w:val="000000"/>
          <w:sz w:val="24"/>
        </w:rPr>
      </w:pPr>
      <w:r>
        <w:rPr>
          <w:color w:val="000000"/>
          <w:sz w:val="24"/>
        </w:rPr>
        <w:t>联合体成员名称：</w:t>
      </w:r>
      <w:r>
        <w:rPr>
          <w:color w:val="000000"/>
          <w:sz w:val="24"/>
          <w:szCs w:val="20"/>
        </w:rPr>
        <w:t>______</w:t>
      </w:r>
    </w:p>
    <w:p w14:paraId="2363DDE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2C790A1">
      <w:pPr>
        <w:spacing w:line="360" w:lineRule="auto"/>
        <w:ind w:firstLine="471"/>
        <w:rPr>
          <w:color w:val="000000"/>
          <w:sz w:val="24"/>
        </w:rPr>
      </w:pPr>
    </w:p>
    <w:p w14:paraId="4A802106">
      <w:pPr>
        <w:spacing w:line="360" w:lineRule="auto"/>
        <w:ind w:firstLine="471"/>
        <w:rPr>
          <w:color w:val="000000"/>
          <w:sz w:val="24"/>
        </w:rPr>
      </w:pPr>
    </w:p>
    <w:p w14:paraId="2ACA31CA">
      <w:pPr>
        <w:spacing w:line="360" w:lineRule="auto"/>
        <w:ind w:left="480"/>
        <w:jc w:val="right"/>
        <w:rPr>
          <w:color w:val="000000"/>
          <w:sz w:val="24"/>
        </w:rPr>
      </w:pPr>
    </w:p>
    <w:p w14:paraId="735EE9BD">
      <w:pPr>
        <w:spacing w:line="360" w:lineRule="auto"/>
        <w:ind w:left="480"/>
        <w:jc w:val="right"/>
        <w:rPr>
          <w:color w:val="000000"/>
          <w:sz w:val="24"/>
        </w:rPr>
      </w:pPr>
      <w:r>
        <w:rPr>
          <w:color w:val="000000"/>
          <w:sz w:val="24"/>
          <w:szCs w:val="20"/>
        </w:rPr>
        <w:t>日期：_____年______月______日</w:t>
      </w:r>
    </w:p>
    <w:p w14:paraId="2D8DAED4">
      <w:pPr>
        <w:spacing w:line="360" w:lineRule="auto"/>
        <w:ind w:left="480"/>
        <w:jc w:val="right"/>
        <w:rPr>
          <w:b/>
          <w:color w:val="000000"/>
          <w:sz w:val="24"/>
        </w:rPr>
      </w:pPr>
    </w:p>
    <w:p w14:paraId="75275060">
      <w:pPr>
        <w:tabs>
          <w:tab w:val="left" w:pos="8280"/>
        </w:tabs>
        <w:spacing w:line="360" w:lineRule="auto"/>
        <w:ind w:firstLine="480"/>
        <w:rPr>
          <w:color w:val="000000"/>
          <w:sz w:val="24"/>
        </w:rPr>
      </w:pPr>
    </w:p>
    <w:p w14:paraId="7CAD8835">
      <w:pPr>
        <w:tabs>
          <w:tab w:val="left" w:pos="8280"/>
        </w:tabs>
        <w:spacing w:line="360" w:lineRule="auto"/>
        <w:ind w:firstLine="480"/>
        <w:rPr>
          <w:color w:val="000000"/>
          <w:sz w:val="24"/>
        </w:rPr>
      </w:pPr>
    </w:p>
    <w:p w14:paraId="0718415B">
      <w:pPr>
        <w:spacing w:line="360" w:lineRule="auto"/>
        <w:ind w:left="719" w:leftChars="228" w:hanging="240" w:hangingChars="100"/>
        <w:rPr>
          <w:color w:val="000000"/>
          <w:sz w:val="24"/>
        </w:rPr>
      </w:pPr>
      <w:r>
        <w:rPr>
          <w:color w:val="000000"/>
          <w:sz w:val="24"/>
        </w:rPr>
        <w:t>注：</w:t>
      </w:r>
    </w:p>
    <w:p w14:paraId="5084FF1E">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5AF8B1A2">
      <w:pPr>
        <w:spacing w:line="360" w:lineRule="auto"/>
        <w:ind w:left="719" w:leftChars="228" w:hanging="240" w:hangingChars="100"/>
        <w:rPr>
          <w:sz w:val="24"/>
        </w:rPr>
      </w:pPr>
      <w:r>
        <w:rPr>
          <w:color w:val="000000"/>
          <w:sz w:val="24"/>
        </w:rPr>
        <w:t>2. 联合体各方成员须在本协议上共同盖章。</w:t>
      </w:r>
    </w:p>
    <w:p w14:paraId="048D67C4">
      <w:pPr>
        <w:spacing w:line="360" w:lineRule="auto"/>
        <w:ind w:left="719" w:leftChars="228" w:hanging="240" w:hangingChars="100"/>
        <w:rPr>
          <w:sz w:val="24"/>
        </w:rPr>
      </w:pPr>
      <w:r>
        <w:rPr>
          <w:sz w:val="24"/>
        </w:rPr>
        <w:br w:type="page"/>
      </w:r>
    </w:p>
    <w:p w14:paraId="7409BED3">
      <w:pPr>
        <w:spacing w:line="360" w:lineRule="auto"/>
        <w:outlineLvl w:val="2"/>
        <w:rPr>
          <w:sz w:val="24"/>
          <w:szCs w:val="20"/>
        </w:rPr>
      </w:pPr>
      <w:r>
        <w:rPr>
          <w:color w:val="000000"/>
          <w:sz w:val="24"/>
          <w:szCs w:val="20"/>
        </w:rPr>
        <w:t>3-2 其他</w:t>
      </w:r>
      <w:r>
        <w:rPr>
          <w:sz w:val="24"/>
          <w:szCs w:val="20"/>
        </w:rPr>
        <w:t>特定资格要求</w:t>
      </w:r>
    </w:p>
    <w:p w14:paraId="01937ED7">
      <w:pPr>
        <w:pStyle w:val="2"/>
      </w:pPr>
      <w:r>
        <w:rPr>
          <w:rFonts w:hint="eastAsia"/>
        </w:rPr>
        <w:t>具备建筑机电安装工程专业承包三级及以上资质且具备有效的安全生产许可证</w:t>
      </w:r>
    </w:p>
    <w:p w14:paraId="26650F3A">
      <w:pPr>
        <w:widowControl/>
        <w:jc w:val="left"/>
        <w:rPr>
          <w:sz w:val="24"/>
          <w:szCs w:val="20"/>
        </w:rPr>
      </w:pPr>
      <w:r>
        <w:rPr>
          <w:sz w:val="24"/>
          <w:szCs w:val="20"/>
        </w:rPr>
        <w:br w:type="page"/>
      </w:r>
    </w:p>
    <w:p w14:paraId="20AA47C6">
      <w:pPr>
        <w:numPr>
          <w:ilvl w:val="0"/>
          <w:numId w:val="14"/>
        </w:numPr>
        <w:tabs>
          <w:tab w:val="left" w:pos="360"/>
        </w:tabs>
        <w:snapToGrid w:val="0"/>
        <w:spacing w:line="360" w:lineRule="auto"/>
        <w:outlineLvl w:val="1"/>
        <w:rPr>
          <w:sz w:val="24"/>
          <w:szCs w:val="20"/>
        </w:rPr>
      </w:pPr>
      <w:r>
        <w:rPr>
          <w:color w:val="000000"/>
          <w:sz w:val="24"/>
          <w:szCs w:val="20"/>
        </w:rPr>
        <w:t>投标保证金凭证/交款单据电子件</w:t>
      </w:r>
    </w:p>
    <w:p w14:paraId="4521B4C8">
      <w:pPr>
        <w:spacing w:line="360" w:lineRule="auto"/>
        <w:rPr>
          <w:sz w:val="24"/>
          <w:szCs w:val="20"/>
        </w:rPr>
      </w:pPr>
    </w:p>
    <w:p w14:paraId="66780A2C">
      <w:pPr>
        <w:spacing w:line="360" w:lineRule="auto"/>
        <w:rPr>
          <w:sz w:val="24"/>
          <w:szCs w:val="20"/>
        </w:rPr>
      </w:pPr>
    </w:p>
    <w:p w14:paraId="24006384">
      <w:pPr>
        <w:widowControl/>
        <w:jc w:val="left"/>
        <w:rPr>
          <w:kern w:val="0"/>
          <w:sz w:val="24"/>
          <w:szCs w:val="20"/>
        </w:rPr>
      </w:pPr>
      <w:r>
        <w:rPr>
          <w:sz w:val="24"/>
          <w:szCs w:val="20"/>
        </w:rPr>
        <w:br w:type="page"/>
      </w:r>
    </w:p>
    <w:p w14:paraId="580D9DA7">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30367EDA">
      <w:pPr>
        <w:rPr>
          <w:b/>
          <w:spacing w:val="20"/>
          <w:szCs w:val="21"/>
        </w:rPr>
      </w:pPr>
    </w:p>
    <w:p w14:paraId="3C692F6D">
      <w:pPr>
        <w:rPr>
          <w:b/>
          <w:sz w:val="24"/>
        </w:rPr>
      </w:pPr>
      <w:r>
        <w:rPr>
          <w:b/>
          <w:spacing w:val="20"/>
          <w:sz w:val="24"/>
        </w:rPr>
        <w:t>投标文件（商务技术文件）</w:t>
      </w:r>
      <w:r>
        <w:rPr>
          <w:b/>
          <w:sz w:val="24"/>
        </w:rPr>
        <w:t>封面（非实质性格式）</w:t>
      </w:r>
    </w:p>
    <w:p w14:paraId="74A9CC85">
      <w:pPr>
        <w:jc w:val="center"/>
        <w:rPr>
          <w:szCs w:val="21"/>
        </w:rPr>
      </w:pPr>
    </w:p>
    <w:p w14:paraId="30BA8523">
      <w:pPr>
        <w:jc w:val="center"/>
        <w:rPr>
          <w:b/>
          <w:spacing w:val="60"/>
          <w:sz w:val="84"/>
          <w:szCs w:val="84"/>
        </w:rPr>
      </w:pPr>
      <w:r>
        <w:rPr>
          <w:b/>
          <w:spacing w:val="60"/>
          <w:sz w:val="84"/>
          <w:szCs w:val="84"/>
        </w:rPr>
        <w:t>投 标 文 件</w:t>
      </w:r>
    </w:p>
    <w:p w14:paraId="469915E2">
      <w:pPr>
        <w:jc w:val="center"/>
        <w:rPr>
          <w:b/>
          <w:spacing w:val="60"/>
          <w:sz w:val="52"/>
          <w:szCs w:val="52"/>
        </w:rPr>
      </w:pPr>
      <w:r>
        <w:rPr>
          <w:b/>
          <w:spacing w:val="60"/>
          <w:sz w:val="52"/>
          <w:szCs w:val="52"/>
        </w:rPr>
        <w:t>（商务技术文件）</w:t>
      </w:r>
    </w:p>
    <w:p w14:paraId="33CFEBBE">
      <w:pPr>
        <w:ind w:firstLine="542" w:firstLineChars="150"/>
        <w:rPr>
          <w:b/>
          <w:spacing w:val="20"/>
          <w:sz w:val="32"/>
          <w:szCs w:val="32"/>
        </w:rPr>
      </w:pPr>
    </w:p>
    <w:p w14:paraId="11AD80B1">
      <w:pPr>
        <w:ind w:firstLine="542" w:firstLineChars="150"/>
        <w:rPr>
          <w:b/>
          <w:spacing w:val="20"/>
          <w:sz w:val="32"/>
          <w:szCs w:val="32"/>
        </w:rPr>
      </w:pPr>
    </w:p>
    <w:p w14:paraId="57107BD2">
      <w:pPr>
        <w:ind w:firstLine="542" w:firstLineChars="150"/>
        <w:rPr>
          <w:b/>
          <w:spacing w:val="20"/>
          <w:sz w:val="32"/>
          <w:szCs w:val="32"/>
        </w:rPr>
      </w:pPr>
      <w:r>
        <w:rPr>
          <w:b/>
          <w:spacing w:val="20"/>
          <w:sz w:val="32"/>
          <w:szCs w:val="32"/>
        </w:rPr>
        <w:t>项目名称</w:t>
      </w:r>
      <w:r>
        <w:rPr>
          <w:rFonts w:hint="eastAsia"/>
          <w:b/>
          <w:spacing w:val="20"/>
          <w:sz w:val="32"/>
          <w:szCs w:val="32"/>
          <w:lang w:eastAsia="zh-CN"/>
        </w:rPr>
        <w:t>：</w:t>
      </w:r>
    </w:p>
    <w:p w14:paraId="70B3054E">
      <w:pPr>
        <w:ind w:firstLine="542" w:firstLineChars="150"/>
        <w:rPr>
          <w:b/>
          <w:spacing w:val="20"/>
          <w:sz w:val="32"/>
          <w:szCs w:val="32"/>
        </w:rPr>
      </w:pPr>
      <w:r>
        <w:rPr>
          <w:b/>
          <w:spacing w:val="20"/>
          <w:sz w:val="32"/>
          <w:szCs w:val="32"/>
        </w:rPr>
        <w:t>项目编号：</w:t>
      </w:r>
    </w:p>
    <w:p w14:paraId="3ADF9088">
      <w:pPr>
        <w:ind w:firstLine="542" w:firstLineChars="150"/>
        <w:rPr>
          <w:b/>
          <w:spacing w:val="20"/>
          <w:sz w:val="32"/>
          <w:szCs w:val="32"/>
        </w:rPr>
      </w:pPr>
    </w:p>
    <w:p w14:paraId="3510A7A1">
      <w:pPr>
        <w:ind w:firstLine="542" w:firstLineChars="150"/>
        <w:rPr>
          <w:b/>
          <w:spacing w:val="20"/>
          <w:sz w:val="32"/>
          <w:szCs w:val="32"/>
        </w:rPr>
      </w:pPr>
    </w:p>
    <w:p w14:paraId="72AF151B">
      <w:pPr>
        <w:jc w:val="center"/>
        <w:rPr>
          <w:b/>
          <w:sz w:val="32"/>
          <w:szCs w:val="32"/>
        </w:rPr>
      </w:pPr>
    </w:p>
    <w:p w14:paraId="43CB98E9">
      <w:pPr>
        <w:jc w:val="center"/>
        <w:rPr>
          <w:b/>
          <w:sz w:val="32"/>
          <w:szCs w:val="32"/>
        </w:rPr>
      </w:pPr>
    </w:p>
    <w:p w14:paraId="284DAC45">
      <w:pPr>
        <w:jc w:val="center"/>
        <w:rPr>
          <w:b/>
          <w:sz w:val="32"/>
          <w:szCs w:val="32"/>
        </w:rPr>
      </w:pPr>
    </w:p>
    <w:p w14:paraId="57BE11D8">
      <w:pPr>
        <w:jc w:val="center"/>
        <w:rPr>
          <w:b/>
          <w:spacing w:val="20"/>
          <w:sz w:val="32"/>
          <w:szCs w:val="32"/>
        </w:rPr>
      </w:pPr>
    </w:p>
    <w:p w14:paraId="39C4C071">
      <w:pPr>
        <w:jc w:val="center"/>
        <w:rPr>
          <w:b/>
          <w:spacing w:val="20"/>
          <w:sz w:val="32"/>
          <w:szCs w:val="32"/>
        </w:rPr>
      </w:pPr>
    </w:p>
    <w:p w14:paraId="7D47C6D6">
      <w:pPr>
        <w:jc w:val="center"/>
        <w:rPr>
          <w:b/>
          <w:spacing w:val="20"/>
          <w:sz w:val="32"/>
          <w:szCs w:val="32"/>
        </w:rPr>
      </w:pPr>
    </w:p>
    <w:p w14:paraId="666993AE">
      <w:pPr>
        <w:spacing w:line="360" w:lineRule="auto"/>
        <w:ind w:firstLine="1445" w:firstLineChars="400"/>
        <w:jc w:val="left"/>
        <w:rPr>
          <w:b/>
          <w:spacing w:val="20"/>
          <w:sz w:val="32"/>
          <w:szCs w:val="32"/>
        </w:rPr>
      </w:pPr>
      <w:r>
        <w:rPr>
          <w:b/>
          <w:spacing w:val="20"/>
          <w:sz w:val="32"/>
          <w:szCs w:val="32"/>
        </w:rPr>
        <w:t>投标人名称：</w:t>
      </w:r>
    </w:p>
    <w:p w14:paraId="5B8833F9">
      <w:pPr>
        <w:jc w:val="center"/>
        <w:rPr>
          <w:b/>
          <w:sz w:val="32"/>
          <w:szCs w:val="32"/>
        </w:rPr>
      </w:pPr>
    </w:p>
    <w:p w14:paraId="21CE0BBE">
      <w:pPr>
        <w:widowControl/>
        <w:jc w:val="left"/>
        <w:rPr>
          <w:b/>
          <w:sz w:val="24"/>
        </w:rPr>
      </w:pPr>
      <w:r>
        <w:rPr>
          <w:b/>
          <w:sz w:val="24"/>
        </w:rPr>
        <w:br w:type="page"/>
      </w:r>
    </w:p>
    <w:p w14:paraId="4E216E7A">
      <w:pPr>
        <w:numPr>
          <w:ilvl w:val="0"/>
          <w:numId w:val="17"/>
        </w:numPr>
        <w:tabs>
          <w:tab w:val="left" w:pos="360"/>
        </w:tabs>
        <w:snapToGrid w:val="0"/>
        <w:spacing w:line="360" w:lineRule="auto"/>
        <w:outlineLvl w:val="1"/>
        <w:rPr>
          <w:color w:val="000000"/>
          <w:sz w:val="24"/>
          <w:szCs w:val="20"/>
        </w:rPr>
      </w:pPr>
      <w:bookmarkStart w:id="887" w:name="_Hlt520271212"/>
      <w:bookmarkEnd w:id="887"/>
      <w:bookmarkStart w:id="888" w:name="_Hlt520274393"/>
      <w:bookmarkEnd w:id="888"/>
      <w:bookmarkStart w:id="889" w:name="_Hlt520274407"/>
      <w:bookmarkEnd w:id="889"/>
      <w:bookmarkStart w:id="890" w:name="_Hlt520343392"/>
      <w:bookmarkEnd w:id="890"/>
      <w:bookmarkStart w:id="891" w:name="_Hlt520355504"/>
      <w:bookmarkEnd w:id="891"/>
      <w:bookmarkStart w:id="892" w:name="_Hlt520343000"/>
      <w:bookmarkEnd w:id="892"/>
      <w:bookmarkStart w:id="893" w:name="_Hlt520274065"/>
      <w:bookmarkEnd w:id="893"/>
      <w:bookmarkStart w:id="894" w:name="_Hlt520273711"/>
      <w:bookmarkEnd w:id="894"/>
      <w:bookmarkStart w:id="895" w:name="_Hlt520350918"/>
      <w:bookmarkEnd w:id="895"/>
      <w:bookmarkStart w:id="896" w:name="_Hlt520274121"/>
      <w:bookmarkEnd w:id="896"/>
      <w:bookmarkStart w:id="897" w:name="_Toc480942349"/>
      <w:bookmarkStart w:id="898" w:name="_Ref467988698"/>
      <w:bookmarkStart w:id="899" w:name="_Toc226965829"/>
      <w:bookmarkStart w:id="900" w:name="_Toc195842921"/>
      <w:bookmarkStart w:id="901" w:name="_Toc142311058"/>
      <w:bookmarkStart w:id="902" w:name="_Toc226965746"/>
      <w:bookmarkStart w:id="903" w:name="_Toc150774761"/>
      <w:bookmarkStart w:id="904" w:name="_Toc150480794"/>
      <w:bookmarkStart w:id="905" w:name="_Toc226309800"/>
      <w:bookmarkStart w:id="906" w:name="_Toc520356217"/>
      <w:bookmarkStart w:id="907" w:name="_Toc127151556"/>
      <w:bookmarkStart w:id="908" w:name="_Toc226337252"/>
      <w:r>
        <w:rPr>
          <w:color w:val="000000"/>
          <w:sz w:val="24"/>
        </w:rPr>
        <w:t>投标</w:t>
      </w:r>
      <w:bookmarkEnd w:id="897"/>
      <w:bookmarkEnd w:id="898"/>
      <w:r>
        <w:rPr>
          <w:color w:val="000000"/>
          <w:sz w:val="24"/>
        </w:rPr>
        <w:t>书</w:t>
      </w:r>
      <w:bookmarkEnd w:id="899"/>
      <w:bookmarkEnd w:id="900"/>
      <w:bookmarkEnd w:id="901"/>
      <w:bookmarkEnd w:id="902"/>
      <w:bookmarkEnd w:id="903"/>
      <w:bookmarkEnd w:id="904"/>
      <w:bookmarkEnd w:id="905"/>
      <w:bookmarkEnd w:id="906"/>
      <w:bookmarkEnd w:id="907"/>
      <w:bookmarkEnd w:id="908"/>
      <w:r>
        <w:rPr>
          <w:color w:val="000000"/>
          <w:sz w:val="24"/>
          <w:szCs w:val="20"/>
        </w:rPr>
        <w:t>（实质性格式）</w:t>
      </w:r>
    </w:p>
    <w:p w14:paraId="2F4EB44E">
      <w:pPr>
        <w:tabs>
          <w:tab w:val="left" w:pos="5580"/>
        </w:tabs>
        <w:spacing w:line="360" w:lineRule="auto"/>
        <w:rPr>
          <w:color w:val="000000"/>
          <w:sz w:val="24"/>
        </w:rPr>
      </w:pPr>
    </w:p>
    <w:p w14:paraId="7953ED82">
      <w:pPr>
        <w:spacing w:line="360" w:lineRule="auto"/>
        <w:jc w:val="center"/>
        <w:rPr>
          <w:b/>
          <w:color w:val="000000"/>
          <w:sz w:val="36"/>
          <w:szCs w:val="36"/>
        </w:rPr>
      </w:pPr>
      <w:r>
        <w:rPr>
          <w:b/>
          <w:color w:val="000000"/>
          <w:sz w:val="36"/>
          <w:szCs w:val="36"/>
        </w:rPr>
        <w:t>投标书</w:t>
      </w:r>
    </w:p>
    <w:p w14:paraId="1F44F929">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E936FC4">
      <w:pPr>
        <w:tabs>
          <w:tab w:val="left" w:pos="5580"/>
        </w:tabs>
        <w:spacing w:line="360" w:lineRule="auto"/>
        <w:rPr>
          <w:color w:val="000000"/>
          <w:sz w:val="24"/>
          <w:szCs w:val="20"/>
        </w:rPr>
      </w:pPr>
    </w:p>
    <w:p w14:paraId="3A856174">
      <w:pPr>
        <w:tabs>
          <w:tab w:val="left" w:pos="5580"/>
        </w:tabs>
        <w:spacing w:line="360" w:lineRule="auto"/>
        <w:ind w:firstLine="408"/>
        <w:rPr>
          <w:color w:val="000000"/>
          <w:sz w:val="24"/>
          <w:szCs w:val="20"/>
        </w:rPr>
      </w:pPr>
      <w:r>
        <w:rPr>
          <w:color w:val="000000"/>
          <w:sz w:val="24"/>
          <w:szCs w:val="20"/>
        </w:rPr>
        <w:t>我方参加你方就___________（项目名称，项目编号）组织的招标活动，并对此项目进行投标。</w:t>
      </w:r>
    </w:p>
    <w:p w14:paraId="6E48681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236F172">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6ED15DAD">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5B1B07D9">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07A82DE5">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0A8EBEC1">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2109AEE8">
      <w:pPr>
        <w:spacing w:line="360" w:lineRule="auto"/>
        <w:ind w:firstLine="480" w:firstLineChars="200"/>
        <w:rPr>
          <w:color w:val="000000"/>
          <w:sz w:val="24"/>
        </w:rPr>
      </w:pPr>
      <w:r>
        <w:rPr>
          <w:color w:val="000000"/>
          <w:sz w:val="24"/>
        </w:rPr>
        <w:t>与本投标有关的一切正式往来信函请寄：</w:t>
      </w:r>
    </w:p>
    <w:p w14:paraId="55E58940">
      <w:pPr>
        <w:tabs>
          <w:tab w:val="left" w:pos="5580"/>
        </w:tabs>
        <w:spacing w:line="360" w:lineRule="auto"/>
        <w:ind w:left="420"/>
        <w:rPr>
          <w:color w:val="000000"/>
          <w:sz w:val="24"/>
          <w:szCs w:val="20"/>
        </w:rPr>
      </w:pPr>
    </w:p>
    <w:p w14:paraId="077A92B6">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3FA72242">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61AB162D">
      <w:pPr>
        <w:tabs>
          <w:tab w:val="left" w:pos="5580"/>
        </w:tabs>
        <w:spacing w:line="360" w:lineRule="auto"/>
        <w:ind w:left="420"/>
        <w:rPr>
          <w:color w:val="000000"/>
          <w:sz w:val="24"/>
          <w:szCs w:val="20"/>
        </w:rPr>
      </w:pPr>
    </w:p>
    <w:p w14:paraId="497D644C">
      <w:pPr>
        <w:tabs>
          <w:tab w:val="left" w:pos="5580"/>
        </w:tabs>
        <w:spacing w:line="360" w:lineRule="auto"/>
        <w:ind w:left="420"/>
        <w:rPr>
          <w:color w:val="000000"/>
          <w:sz w:val="24"/>
          <w:szCs w:val="20"/>
        </w:rPr>
      </w:pPr>
      <w:r>
        <w:rPr>
          <w:color w:val="000000"/>
          <w:sz w:val="24"/>
          <w:szCs w:val="20"/>
        </w:rPr>
        <w:t>投标人名称（加盖公章） ___________</w:t>
      </w:r>
    </w:p>
    <w:p w14:paraId="538810DC">
      <w:pPr>
        <w:tabs>
          <w:tab w:val="left" w:pos="5580"/>
        </w:tabs>
        <w:spacing w:line="360" w:lineRule="auto"/>
        <w:ind w:left="420"/>
        <w:rPr>
          <w:color w:val="000000"/>
          <w:sz w:val="24"/>
          <w:szCs w:val="20"/>
        </w:rPr>
      </w:pPr>
      <w:r>
        <w:rPr>
          <w:color w:val="000000"/>
          <w:sz w:val="24"/>
          <w:szCs w:val="20"/>
        </w:rPr>
        <w:t xml:space="preserve">日期：_____年______月______日    </w:t>
      </w:r>
    </w:p>
    <w:p w14:paraId="5108A02F">
      <w:pPr>
        <w:tabs>
          <w:tab w:val="left" w:pos="5580"/>
        </w:tabs>
        <w:spacing w:line="360" w:lineRule="auto"/>
        <w:ind w:left="420"/>
        <w:rPr>
          <w:color w:val="000000"/>
          <w:sz w:val="24"/>
          <w:szCs w:val="20"/>
          <w:u w:val="single"/>
        </w:rPr>
      </w:pPr>
    </w:p>
    <w:p w14:paraId="4AD872C7">
      <w:pPr>
        <w:widowControl/>
        <w:jc w:val="left"/>
        <w:rPr>
          <w:color w:val="000000"/>
          <w:sz w:val="24"/>
        </w:rPr>
      </w:pPr>
      <w:bookmarkStart w:id="909" w:name="_Hlt520355938"/>
      <w:bookmarkEnd w:id="909"/>
      <w:bookmarkStart w:id="910" w:name="_Hlt520356243"/>
      <w:bookmarkEnd w:id="910"/>
      <w:bookmarkStart w:id="911" w:name="_Toc226965747"/>
      <w:bookmarkStart w:id="912" w:name="_Toc150480795"/>
      <w:bookmarkStart w:id="913" w:name="_Toc480942350"/>
      <w:bookmarkStart w:id="914" w:name="_Toc305158899"/>
      <w:bookmarkStart w:id="915" w:name="_Toc226337253"/>
      <w:bookmarkStart w:id="916" w:name="_Toc264969247"/>
      <w:bookmarkStart w:id="917" w:name="_Toc520356218"/>
      <w:bookmarkStart w:id="918" w:name="_Toc195842922"/>
      <w:bookmarkStart w:id="919" w:name="_Toc226965830"/>
      <w:bookmarkStart w:id="920" w:name="_Toc127151557"/>
      <w:bookmarkStart w:id="921" w:name="_Toc150774762"/>
      <w:bookmarkStart w:id="922" w:name="_Toc226309801"/>
      <w:bookmarkStart w:id="923" w:name="_Toc265228395"/>
      <w:bookmarkStart w:id="924" w:name="_Ref467988705"/>
      <w:bookmarkStart w:id="925" w:name="_Toc142311059"/>
      <w:bookmarkStart w:id="926" w:name="_Toc305158825"/>
      <w:r>
        <w:rPr>
          <w:color w:val="000000"/>
          <w:sz w:val="24"/>
        </w:rPr>
        <w:br w:type="page"/>
      </w:r>
    </w:p>
    <w:p w14:paraId="295F6228">
      <w:pPr>
        <w:numPr>
          <w:ilvl w:val="0"/>
          <w:numId w:val="17"/>
        </w:numPr>
        <w:tabs>
          <w:tab w:val="left" w:pos="360"/>
        </w:tabs>
        <w:snapToGrid w:val="0"/>
        <w:spacing w:line="360" w:lineRule="auto"/>
        <w:outlineLvl w:val="1"/>
        <w:rPr>
          <w:color w:val="000000"/>
          <w:sz w:val="24"/>
        </w:rPr>
      </w:pPr>
      <w:r>
        <w:rPr>
          <w:color w:val="000000"/>
          <w:sz w:val="24"/>
        </w:rPr>
        <w:t>授权委托书（实质性格式）</w:t>
      </w:r>
    </w:p>
    <w:p w14:paraId="6964A9A5">
      <w:pPr>
        <w:spacing w:line="360" w:lineRule="exact"/>
        <w:jc w:val="center"/>
        <w:rPr>
          <w:b/>
          <w:color w:val="000000"/>
          <w:sz w:val="36"/>
          <w:szCs w:val="36"/>
        </w:rPr>
      </w:pPr>
      <w:r>
        <w:rPr>
          <w:b/>
          <w:color w:val="000000"/>
          <w:sz w:val="36"/>
          <w:szCs w:val="36"/>
        </w:rPr>
        <w:t>授权委托书</w:t>
      </w:r>
    </w:p>
    <w:p w14:paraId="5945AAA9">
      <w:pPr>
        <w:spacing w:line="360" w:lineRule="auto"/>
        <w:ind w:firstLine="420"/>
        <w:rPr>
          <w:color w:val="000000"/>
          <w:sz w:val="24"/>
          <w:szCs w:val="20"/>
        </w:rPr>
      </w:pPr>
    </w:p>
    <w:p w14:paraId="2BD9F8E1">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23183764">
      <w:pPr>
        <w:spacing w:line="360" w:lineRule="auto"/>
        <w:ind w:firstLine="420"/>
        <w:rPr>
          <w:color w:val="000000"/>
          <w:sz w:val="24"/>
          <w:szCs w:val="20"/>
        </w:rPr>
      </w:pPr>
      <w:r>
        <w:rPr>
          <w:color w:val="000000"/>
          <w:sz w:val="24"/>
          <w:szCs w:val="20"/>
        </w:rPr>
        <w:t>委托期限：自本授权委托书签署之日起至投标有效期届满之日止。</w:t>
      </w:r>
    </w:p>
    <w:p w14:paraId="6274CCE5">
      <w:pPr>
        <w:spacing w:line="360" w:lineRule="auto"/>
        <w:ind w:firstLine="420"/>
        <w:rPr>
          <w:color w:val="000000"/>
          <w:sz w:val="24"/>
          <w:szCs w:val="20"/>
        </w:rPr>
      </w:pPr>
      <w:r>
        <w:rPr>
          <w:color w:val="000000"/>
          <w:sz w:val="24"/>
          <w:szCs w:val="20"/>
        </w:rPr>
        <w:t>代理人无转委托权。</w:t>
      </w:r>
      <w:r>
        <w:rPr>
          <w:color w:val="000000"/>
          <w:sz w:val="24"/>
          <w:szCs w:val="20"/>
        </w:rPr>
        <w:cr/>
      </w:r>
    </w:p>
    <w:p w14:paraId="25FDAC43">
      <w:pPr>
        <w:spacing w:line="360" w:lineRule="auto"/>
        <w:rPr>
          <w:color w:val="000000"/>
          <w:sz w:val="24"/>
          <w:lang w:val="zh-CN"/>
        </w:rPr>
      </w:pPr>
      <w:r>
        <w:rPr>
          <w:color w:val="000000"/>
          <w:sz w:val="24"/>
        </w:rPr>
        <w:t>投标人名称（加盖公章）</w:t>
      </w:r>
      <w:r>
        <w:rPr>
          <w:color w:val="000000"/>
          <w:sz w:val="24"/>
          <w:lang w:val="zh-CN"/>
        </w:rPr>
        <w:t>：________________</w:t>
      </w:r>
    </w:p>
    <w:p w14:paraId="74C5DF83">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0C6C2E7B">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03E9100E">
      <w:pPr>
        <w:autoSpaceDE w:val="0"/>
        <w:autoSpaceDN w:val="0"/>
        <w:adjustRightInd w:val="0"/>
        <w:snapToGrid w:val="0"/>
        <w:spacing w:line="360" w:lineRule="auto"/>
        <w:rPr>
          <w:color w:val="000000"/>
          <w:sz w:val="24"/>
          <w:lang w:val="zh-CN"/>
        </w:rPr>
      </w:pPr>
      <w:r>
        <w:rPr>
          <w:color w:val="000000"/>
          <w:sz w:val="24"/>
        </w:rPr>
        <w:t>日期：_____年______月______日</w:t>
      </w:r>
    </w:p>
    <w:p w14:paraId="75D0234B">
      <w:pPr>
        <w:tabs>
          <w:tab w:val="left" w:pos="5580"/>
        </w:tabs>
        <w:spacing w:line="360" w:lineRule="auto"/>
        <w:ind w:firstLine="480" w:firstLineChars="200"/>
        <w:rPr>
          <w:color w:val="000000"/>
          <w:sz w:val="24"/>
          <w:szCs w:val="20"/>
        </w:rPr>
      </w:pPr>
    </w:p>
    <w:p w14:paraId="22128F85">
      <w:pPr>
        <w:tabs>
          <w:tab w:val="left" w:pos="5580"/>
        </w:tabs>
        <w:spacing w:line="360" w:lineRule="auto"/>
        <w:rPr>
          <w:color w:val="000000"/>
          <w:sz w:val="24"/>
          <w:szCs w:val="20"/>
        </w:rPr>
      </w:pPr>
      <w:r>
        <w:rPr>
          <w:color w:val="000000"/>
          <w:sz w:val="24"/>
          <w:szCs w:val="20"/>
        </w:rPr>
        <w:t>附：法定代表人</w:t>
      </w:r>
      <w:r>
        <w:rPr>
          <w:sz w:val="24"/>
          <w:szCs w:val="20"/>
        </w:rPr>
        <w:t>（单位负责人）</w:t>
      </w:r>
      <w:r>
        <w:rPr>
          <w:color w:val="000000"/>
          <w:sz w:val="24"/>
          <w:szCs w:val="20"/>
        </w:rPr>
        <w:t>及委托代理人身份证明文件电子件：</w:t>
      </w:r>
    </w:p>
    <w:p w14:paraId="264E9A16">
      <w:pPr>
        <w:tabs>
          <w:tab w:val="left" w:pos="5580"/>
        </w:tabs>
        <w:spacing w:line="360" w:lineRule="auto"/>
        <w:jc w:val="left"/>
        <w:rPr>
          <w:color w:val="000000"/>
          <w:sz w:val="24"/>
          <w:szCs w:val="20"/>
        </w:rPr>
      </w:pPr>
    </w:p>
    <w:p w14:paraId="38CB5D69">
      <w:pPr>
        <w:tabs>
          <w:tab w:val="left" w:pos="5580"/>
        </w:tabs>
        <w:spacing w:line="360" w:lineRule="auto"/>
        <w:jc w:val="left"/>
        <w:rPr>
          <w:color w:val="000000"/>
          <w:sz w:val="24"/>
          <w:szCs w:val="20"/>
        </w:rPr>
      </w:pPr>
    </w:p>
    <w:p w14:paraId="7993CC14">
      <w:pPr>
        <w:tabs>
          <w:tab w:val="left" w:pos="5580"/>
        </w:tabs>
        <w:spacing w:line="360" w:lineRule="auto"/>
        <w:jc w:val="left"/>
        <w:rPr>
          <w:color w:val="000000"/>
          <w:sz w:val="24"/>
          <w:szCs w:val="20"/>
        </w:rPr>
      </w:pPr>
    </w:p>
    <w:p w14:paraId="71734310">
      <w:pPr>
        <w:tabs>
          <w:tab w:val="left" w:pos="5580"/>
        </w:tabs>
        <w:spacing w:line="360" w:lineRule="auto"/>
        <w:jc w:val="left"/>
        <w:rPr>
          <w:color w:val="000000"/>
          <w:sz w:val="24"/>
          <w:szCs w:val="20"/>
        </w:rPr>
      </w:pPr>
    </w:p>
    <w:p w14:paraId="585E547F">
      <w:pPr>
        <w:tabs>
          <w:tab w:val="left" w:pos="5580"/>
        </w:tabs>
        <w:spacing w:line="360" w:lineRule="auto"/>
        <w:jc w:val="left"/>
        <w:rPr>
          <w:color w:val="000000"/>
          <w:sz w:val="24"/>
          <w:szCs w:val="20"/>
        </w:rPr>
      </w:pPr>
    </w:p>
    <w:p w14:paraId="08F407F8">
      <w:pPr>
        <w:tabs>
          <w:tab w:val="left" w:pos="5580"/>
        </w:tabs>
        <w:spacing w:line="360" w:lineRule="auto"/>
        <w:jc w:val="left"/>
        <w:rPr>
          <w:color w:val="000000"/>
          <w:sz w:val="24"/>
          <w:szCs w:val="20"/>
        </w:rPr>
      </w:pPr>
      <w:r>
        <w:rPr>
          <w:color w:val="000000"/>
          <w:sz w:val="24"/>
          <w:szCs w:val="20"/>
        </w:rPr>
        <w:t>说明：</w:t>
      </w:r>
    </w:p>
    <w:p w14:paraId="5A88A469">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25659442">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95CB23D">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111ED62F">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4.供应商应随本《授权委托书》同时提供法定代表人（单位负责人）及委托代理人的有效的身份证或护照等身份证明文件电</w:t>
      </w:r>
      <w:r>
        <w:rPr>
          <w:rFonts w:hint="eastAsia"/>
          <w:color w:val="000000"/>
          <w:sz w:val="24"/>
          <w:szCs w:val="20"/>
          <w:lang w:eastAsia="zh-CN"/>
        </w:rPr>
        <w:t>子文</w:t>
      </w:r>
      <w:r>
        <w:rPr>
          <w:color w:val="000000"/>
          <w:sz w:val="24"/>
          <w:szCs w:val="20"/>
        </w:rPr>
        <w:t>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69C50E8">
      <w:pPr>
        <w:spacing w:line="360" w:lineRule="exact"/>
        <w:jc w:val="center"/>
        <w:rPr>
          <w:b/>
          <w:color w:val="000000"/>
          <w:sz w:val="36"/>
          <w:szCs w:val="36"/>
        </w:rPr>
      </w:pPr>
      <w:r>
        <w:rPr>
          <w:b/>
          <w:color w:val="000000"/>
          <w:sz w:val="36"/>
          <w:szCs w:val="36"/>
        </w:rPr>
        <w:t>法定代表人（单位负责人）身份证明</w:t>
      </w:r>
    </w:p>
    <w:p w14:paraId="1855E91F">
      <w:pPr>
        <w:kinsoku w:val="0"/>
        <w:overflowPunct w:val="0"/>
        <w:spacing w:line="200" w:lineRule="exact"/>
        <w:rPr>
          <w:sz w:val="20"/>
          <w:szCs w:val="20"/>
        </w:rPr>
      </w:pPr>
    </w:p>
    <w:p w14:paraId="2C19CC48">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F1B8FC2">
      <w:pPr>
        <w:pStyle w:val="2"/>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3A0B1F0D">
      <w:pPr>
        <w:pStyle w:val="2"/>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718BAB5A">
      <w:pPr>
        <w:pStyle w:val="2"/>
        <w:tabs>
          <w:tab w:val="left" w:pos="2412"/>
          <w:tab w:val="left" w:pos="3883"/>
          <w:tab w:val="left" w:pos="5352"/>
          <w:tab w:val="left" w:pos="6821"/>
        </w:tabs>
        <w:kinsoku w:val="0"/>
        <w:overflowPunct w:val="0"/>
        <w:spacing w:line="335" w:lineRule="exact"/>
        <w:rPr>
          <w:rFonts w:ascii="Times New Roman" w:hAnsi="Times New Roman"/>
        </w:rPr>
      </w:pPr>
    </w:p>
    <w:p w14:paraId="6C0CC1AD">
      <w:pPr>
        <w:pStyle w:val="2"/>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C6F6DC3">
      <w:pPr>
        <w:pStyle w:val="2"/>
        <w:tabs>
          <w:tab w:val="left" w:pos="2412"/>
          <w:tab w:val="left" w:pos="3883"/>
          <w:tab w:val="left" w:pos="5352"/>
          <w:tab w:val="left" w:pos="6821"/>
        </w:tabs>
        <w:kinsoku w:val="0"/>
        <w:overflowPunct w:val="0"/>
        <w:spacing w:line="335" w:lineRule="exact"/>
        <w:rPr>
          <w:rFonts w:ascii="Times New Roman" w:hAnsi="Times New Roman"/>
        </w:rPr>
      </w:pPr>
    </w:p>
    <w:p w14:paraId="24BA1CFB">
      <w:pPr>
        <w:pStyle w:val="2"/>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附：法定代表人（单位负责人）身份证或护照等身份证明文件电子件：</w:t>
      </w:r>
    </w:p>
    <w:p w14:paraId="634965D5">
      <w:pPr>
        <w:pStyle w:val="2"/>
        <w:kinsoku w:val="0"/>
        <w:overflowPunct w:val="0"/>
        <w:spacing w:line="583" w:lineRule="auto"/>
        <w:ind w:right="4305"/>
        <w:rPr>
          <w:rFonts w:ascii="Times New Roman" w:hAnsi="Times New Roman"/>
          <w:spacing w:val="-3"/>
        </w:rPr>
      </w:pPr>
    </w:p>
    <w:p w14:paraId="598C754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38FB0875">
      <w:pPr>
        <w:pStyle w:val="2"/>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5BAE1CB2">
      <w:pPr>
        <w:autoSpaceDE w:val="0"/>
        <w:autoSpaceDN w:val="0"/>
        <w:adjustRightInd w:val="0"/>
        <w:snapToGrid w:val="0"/>
        <w:spacing w:line="360" w:lineRule="auto"/>
        <w:rPr>
          <w:color w:val="000000"/>
          <w:sz w:val="24"/>
        </w:rPr>
      </w:pPr>
    </w:p>
    <w:p w14:paraId="3DE5957C">
      <w:pPr>
        <w:autoSpaceDE w:val="0"/>
        <w:autoSpaceDN w:val="0"/>
        <w:adjustRightInd w:val="0"/>
        <w:snapToGrid w:val="0"/>
        <w:spacing w:line="360" w:lineRule="auto"/>
        <w:rPr>
          <w:color w:val="000000"/>
          <w:sz w:val="24"/>
          <w:lang w:val="zh-CN"/>
        </w:rPr>
      </w:pPr>
      <w:r>
        <w:rPr>
          <w:color w:val="000000"/>
          <w:sz w:val="24"/>
        </w:rPr>
        <w:t>日期：_____年______月______日</w:t>
      </w:r>
    </w:p>
    <w:p w14:paraId="54EFE996">
      <w:pPr>
        <w:widowControl/>
        <w:jc w:val="left"/>
        <w:rPr>
          <w:i/>
          <w:color w:val="000000"/>
          <w:sz w:val="24"/>
          <w:szCs w:val="20"/>
          <w:u w:val="single"/>
        </w:rPr>
      </w:pPr>
    </w:p>
    <w:p w14:paraId="79965E9C">
      <w:pPr>
        <w:widowControl/>
        <w:jc w:val="left"/>
        <w:rPr>
          <w:color w:val="000000"/>
          <w:sz w:val="24"/>
          <w:szCs w:val="20"/>
        </w:rPr>
      </w:pPr>
      <w:r>
        <w:rPr>
          <w:color w:val="000000"/>
          <w:sz w:val="24"/>
          <w:szCs w:val="20"/>
        </w:rPr>
        <w:br w:type="page"/>
      </w:r>
    </w:p>
    <w:p w14:paraId="6F8026CC">
      <w:pPr>
        <w:numPr>
          <w:ilvl w:val="0"/>
          <w:numId w:val="17"/>
        </w:numPr>
        <w:tabs>
          <w:tab w:val="left" w:pos="360"/>
        </w:tabs>
        <w:snapToGrid w:val="0"/>
        <w:spacing w:line="360" w:lineRule="auto"/>
        <w:outlineLvl w:val="1"/>
        <w:rPr>
          <w:color w:val="000000"/>
          <w:sz w:val="24"/>
          <w:szCs w:val="20"/>
        </w:rPr>
      </w:pPr>
      <w:r>
        <w:rPr>
          <w:color w:val="000000"/>
          <w:sz w:val="24"/>
          <w:szCs w:val="20"/>
        </w:rPr>
        <w:t>开标一览表</w:t>
      </w:r>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t>（实质性格式）</w:t>
      </w:r>
    </w:p>
    <w:p w14:paraId="27934CF3">
      <w:pPr>
        <w:spacing w:line="360" w:lineRule="exact"/>
        <w:jc w:val="center"/>
        <w:rPr>
          <w:b/>
          <w:color w:val="000000"/>
          <w:sz w:val="36"/>
          <w:szCs w:val="36"/>
        </w:rPr>
      </w:pPr>
      <w:bookmarkStart w:id="927" w:name="_Toc305158826"/>
      <w:bookmarkStart w:id="928" w:name="_Toc164608672"/>
      <w:bookmarkStart w:id="929" w:name="_Toc226965831"/>
      <w:bookmarkStart w:id="930" w:name="_Toc195842923"/>
      <w:bookmarkStart w:id="931" w:name="_Toc305158900"/>
      <w:bookmarkStart w:id="932" w:name="_Toc226337254"/>
      <w:bookmarkStart w:id="933" w:name="_Toc164608827"/>
      <w:bookmarkStart w:id="934" w:name="_Toc226309802"/>
      <w:bookmarkStart w:id="935" w:name="_Toc226965748"/>
      <w:bookmarkStart w:id="936" w:name="_Toc264969248"/>
      <w:bookmarkStart w:id="937" w:name="_Toc265228396"/>
      <w:r>
        <w:rPr>
          <w:b/>
          <w:color w:val="000000"/>
          <w:sz w:val="36"/>
          <w:szCs w:val="36"/>
        </w:rPr>
        <w:t>开标一览表</w:t>
      </w:r>
      <w:bookmarkEnd w:id="927"/>
      <w:bookmarkEnd w:id="928"/>
      <w:bookmarkEnd w:id="929"/>
      <w:bookmarkEnd w:id="930"/>
      <w:bookmarkEnd w:id="931"/>
      <w:bookmarkEnd w:id="932"/>
      <w:bookmarkEnd w:id="933"/>
      <w:bookmarkEnd w:id="934"/>
      <w:bookmarkEnd w:id="935"/>
      <w:bookmarkEnd w:id="936"/>
      <w:bookmarkEnd w:id="937"/>
    </w:p>
    <w:p w14:paraId="690346DA">
      <w:pPr>
        <w:tabs>
          <w:tab w:val="left" w:pos="1800"/>
          <w:tab w:val="left" w:pos="5580"/>
        </w:tabs>
        <w:spacing w:line="360" w:lineRule="auto"/>
        <w:jc w:val="left"/>
        <w:rPr>
          <w:i/>
          <w:color w:val="FF0000"/>
          <w:sz w:val="24"/>
        </w:rPr>
      </w:pPr>
    </w:p>
    <w:p w14:paraId="4DE6AEA5">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8"/>
        <w:gridCol w:w="3700"/>
        <w:gridCol w:w="1985"/>
        <w:gridCol w:w="1980"/>
      </w:tblGrid>
      <w:tr w14:paraId="42E77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1D67E6E5">
            <w:pPr>
              <w:tabs>
                <w:tab w:val="left" w:pos="5580"/>
              </w:tabs>
              <w:jc w:val="center"/>
              <w:rPr>
                <w:b/>
                <w:sz w:val="24"/>
              </w:rPr>
            </w:pPr>
            <w:r>
              <w:rPr>
                <w:b/>
                <w:sz w:val="24"/>
              </w:rPr>
              <w:t>包号</w:t>
            </w:r>
          </w:p>
        </w:tc>
        <w:tc>
          <w:tcPr>
            <w:tcW w:w="2215" w:type="pct"/>
            <w:vMerge w:val="restart"/>
            <w:vAlign w:val="center"/>
          </w:tcPr>
          <w:p w14:paraId="04CDE28A">
            <w:pPr>
              <w:tabs>
                <w:tab w:val="left" w:pos="5580"/>
              </w:tabs>
              <w:jc w:val="center"/>
              <w:rPr>
                <w:b/>
                <w:sz w:val="24"/>
              </w:rPr>
            </w:pPr>
            <w:r>
              <w:rPr>
                <w:b/>
                <w:sz w:val="24"/>
              </w:rPr>
              <w:t>投标人名称</w:t>
            </w:r>
          </w:p>
        </w:tc>
        <w:tc>
          <w:tcPr>
            <w:tcW w:w="2373" w:type="pct"/>
            <w:gridSpan w:val="2"/>
            <w:vAlign w:val="center"/>
          </w:tcPr>
          <w:p w14:paraId="49858B43">
            <w:pPr>
              <w:tabs>
                <w:tab w:val="left" w:pos="5580"/>
              </w:tabs>
              <w:jc w:val="center"/>
              <w:rPr>
                <w:b/>
                <w:sz w:val="24"/>
              </w:rPr>
            </w:pPr>
            <w:r>
              <w:rPr>
                <w:b/>
                <w:sz w:val="24"/>
              </w:rPr>
              <w:t>投标报价</w:t>
            </w:r>
          </w:p>
        </w:tc>
      </w:tr>
      <w:tr w14:paraId="7255F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5697382A">
            <w:pPr>
              <w:tabs>
                <w:tab w:val="left" w:pos="5580"/>
              </w:tabs>
              <w:jc w:val="center"/>
              <w:rPr>
                <w:sz w:val="24"/>
              </w:rPr>
            </w:pPr>
          </w:p>
        </w:tc>
        <w:tc>
          <w:tcPr>
            <w:tcW w:w="2215" w:type="pct"/>
            <w:vMerge w:val="continue"/>
            <w:vAlign w:val="center"/>
          </w:tcPr>
          <w:p w14:paraId="2E0018B7">
            <w:pPr>
              <w:tabs>
                <w:tab w:val="left" w:pos="5580"/>
              </w:tabs>
              <w:jc w:val="center"/>
              <w:rPr>
                <w:sz w:val="24"/>
              </w:rPr>
            </w:pPr>
          </w:p>
        </w:tc>
        <w:tc>
          <w:tcPr>
            <w:tcW w:w="1188" w:type="pct"/>
            <w:vAlign w:val="center"/>
          </w:tcPr>
          <w:p w14:paraId="1B4249AA">
            <w:pPr>
              <w:tabs>
                <w:tab w:val="left" w:pos="5580"/>
              </w:tabs>
              <w:jc w:val="center"/>
              <w:rPr>
                <w:b/>
                <w:sz w:val="24"/>
              </w:rPr>
            </w:pPr>
            <w:r>
              <w:rPr>
                <w:b/>
                <w:sz w:val="24"/>
              </w:rPr>
              <w:t>大写</w:t>
            </w:r>
          </w:p>
        </w:tc>
        <w:tc>
          <w:tcPr>
            <w:tcW w:w="1182" w:type="pct"/>
            <w:vAlign w:val="center"/>
          </w:tcPr>
          <w:p w14:paraId="76FE66DF">
            <w:pPr>
              <w:tabs>
                <w:tab w:val="left" w:pos="5580"/>
              </w:tabs>
              <w:jc w:val="center"/>
              <w:rPr>
                <w:b/>
                <w:sz w:val="24"/>
              </w:rPr>
            </w:pPr>
            <w:r>
              <w:rPr>
                <w:b/>
                <w:sz w:val="24"/>
              </w:rPr>
              <w:t>小写</w:t>
            </w:r>
          </w:p>
        </w:tc>
      </w:tr>
      <w:tr w14:paraId="72023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4555765D">
            <w:pPr>
              <w:tabs>
                <w:tab w:val="left" w:pos="5580"/>
              </w:tabs>
              <w:jc w:val="center"/>
              <w:rPr>
                <w:sz w:val="24"/>
              </w:rPr>
            </w:pPr>
          </w:p>
        </w:tc>
        <w:tc>
          <w:tcPr>
            <w:tcW w:w="2215" w:type="pct"/>
            <w:vAlign w:val="center"/>
          </w:tcPr>
          <w:p w14:paraId="58CB3389">
            <w:pPr>
              <w:tabs>
                <w:tab w:val="left" w:pos="5580"/>
              </w:tabs>
              <w:jc w:val="center"/>
              <w:rPr>
                <w:sz w:val="24"/>
              </w:rPr>
            </w:pPr>
          </w:p>
        </w:tc>
        <w:tc>
          <w:tcPr>
            <w:tcW w:w="1188" w:type="pct"/>
            <w:vAlign w:val="center"/>
          </w:tcPr>
          <w:p w14:paraId="2AD0C5C4">
            <w:pPr>
              <w:tabs>
                <w:tab w:val="left" w:pos="5580"/>
              </w:tabs>
              <w:jc w:val="center"/>
              <w:rPr>
                <w:sz w:val="24"/>
              </w:rPr>
            </w:pPr>
          </w:p>
        </w:tc>
        <w:tc>
          <w:tcPr>
            <w:tcW w:w="1182" w:type="pct"/>
            <w:vAlign w:val="center"/>
          </w:tcPr>
          <w:p w14:paraId="1D30544B">
            <w:pPr>
              <w:tabs>
                <w:tab w:val="left" w:pos="5580"/>
              </w:tabs>
              <w:jc w:val="center"/>
              <w:rPr>
                <w:sz w:val="24"/>
              </w:rPr>
            </w:pPr>
          </w:p>
        </w:tc>
      </w:tr>
    </w:tbl>
    <w:p w14:paraId="4461A426">
      <w:pPr>
        <w:autoSpaceDE w:val="0"/>
        <w:autoSpaceDN w:val="0"/>
        <w:adjustRightInd w:val="0"/>
        <w:jc w:val="left"/>
        <w:rPr>
          <w:color w:val="000000"/>
          <w:kern w:val="0"/>
          <w:sz w:val="24"/>
        </w:rPr>
      </w:pPr>
    </w:p>
    <w:p w14:paraId="3531199B">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718B5DA6">
      <w:pPr>
        <w:tabs>
          <w:tab w:val="left" w:pos="5580"/>
        </w:tabs>
        <w:ind w:firstLine="480" w:firstLineChars="200"/>
        <w:rPr>
          <w:color w:val="000000"/>
          <w:sz w:val="24"/>
          <w:szCs w:val="20"/>
        </w:rPr>
      </w:pPr>
      <w:r>
        <w:rPr>
          <w:color w:val="000000"/>
          <w:sz w:val="24"/>
          <w:szCs w:val="20"/>
        </w:rPr>
        <w:t>2.本表必须按包分别填写。</w:t>
      </w:r>
    </w:p>
    <w:p w14:paraId="36B14E6C">
      <w:pPr>
        <w:autoSpaceDE w:val="0"/>
        <w:autoSpaceDN w:val="0"/>
        <w:adjustRightInd w:val="0"/>
        <w:snapToGrid w:val="0"/>
        <w:spacing w:before="25" w:after="25" w:line="360" w:lineRule="auto"/>
        <w:rPr>
          <w:color w:val="000000"/>
          <w:sz w:val="24"/>
          <w:lang w:val="zh-CN"/>
        </w:rPr>
      </w:pPr>
    </w:p>
    <w:p w14:paraId="7E9A26B7">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E9C801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C37240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4C1AEE36">
      <w:pPr>
        <w:widowControl/>
        <w:jc w:val="left"/>
        <w:rPr>
          <w:color w:val="000000"/>
          <w:sz w:val="24"/>
          <w:szCs w:val="20"/>
        </w:rPr>
      </w:pPr>
      <w:bookmarkStart w:id="938" w:name="_Toc226965749"/>
      <w:bookmarkStart w:id="939" w:name="_Toc226965832"/>
      <w:bookmarkStart w:id="940" w:name="_Toc226337255"/>
      <w:bookmarkStart w:id="941" w:name="_Toc305158901"/>
      <w:bookmarkStart w:id="942" w:name="_Toc150480796"/>
      <w:bookmarkStart w:id="943" w:name="_Toc195842924"/>
      <w:bookmarkStart w:id="944" w:name="_Toc264969249"/>
      <w:bookmarkStart w:id="945" w:name="_Toc127151558"/>
      <w:bookmarkStart w:id="946" w:name="_Toc265228397"/>
      <w:bookmarkStart w:id="947" w:name="_Toc150774763"/>
      <w:bookmarkStart w:id="948" w:name="_Toc226309803"/>
      <w:bookmarkStart w:id="949" w:name="_Toc305158827"/>
      <w:bookmarkStart w:id="950" w:name="_Toc142311060"/>
    </w:p>
    <w:p w14:paraId="543E3885">
      <w:pPr>
        <w:widowControl/>
        <w:jc w:val="left"/>
        <w:rPr>
          <w:color w:val="000000"/>
          <w:sz w:val="24"/>
          <w:szCs w:val="20"/>
        </w:rPr>
      </w:pPr>
    </w:p>
    <w:p w14:paraId="5A14A007">
      <w:pPr>
        <w:numPr>
          <w:ilvl w:val="0"/>
          <w:numId w:val="17"/>
        </w:numPr>
        <w:tabs>
          <w:tab w:val="left" w:pos="360"/>
        </w:tabs>
        <w:snapToGrid w:val="0"/>
        <w:spacing w:line="360" w:lineRule="auto"/>
        <w:outlineLvl w:val="1"/>
        <w:rPr>
          <w:color w:val="000000"/>
          <w:sz w:val="24"/>
          <w:szCs w:val="20"/>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p w14:paraId="46B4FD36">
      <w:pPr>
        <w:numPr>
          <w:ilvl w:val="0"/>
          <w:numId w:val="17"/>
        </w:numPr>
        <w:tabs>
          <w:tab w:val="left" w:pos="360"/>
        </w:tabs>
        <w:snapToGrid w:val="0"/>
        <w:spacing w:line="360" w:lineRule="auto"/>
        <w:outlineLvl w:val="1"/>
        <w:rPr>
          <w:color w:val="000000"/>
          <w:sz w:val="24"/>
          <w:szCs w:val="20"/>
        </w:rPr>
      </w:pPr>
      <w:r>
        <w:rPr>
          <w:color w:val="000000"/>
          <w:sz w:val="24"/>
          <w:szCs w:val="20"/>
        </w:rPr>
        <w:t>投标分项报价表</w:t>
      </w:r>
      <w:bookmarkEnd w:id="938"/>
      <w:bookmarkEnd w:id="939"/>
      <w:bookmarkEnd w:id="940"/>
      <w:bookmarkEnd w:id="941"/>
      <w:bookmarkEnd w:id="942"/>
      <w:bookmarkEnd w:id="943"/>
      <w:bookmarkEnd w:id="944"/>
      <w:bookmarkEnd w:id="945"/>
      <w:bookmarkEnd w:id="946"/>
      <w:bookmarkEnd w:id="947"/>
      <w:bookmarkEnd w:id="948"/>
      <w:bookmarkEnd w:id="949"/>
      <w:bookmarkEnd w:id="950"/>
      <w:r>
        <w:rPr>
          <w:color w:val="000000"/>
          <w:sz w:val="24"/>
          <w:szCs w:val="20"/>
        </w:rPr>
        <w:t>（实质性格式）</w:t>
      </w:r>
    </w:p>
    <w:p w14:paraId="5F7AA801">
      <w:pPr>
        <w:spacing w:line="360" w:lineRule="exact"/>
        <w:jc w:val="center"/>
        <w:rPr>
          <w:color w:val="000000"/>
          <w:sz w:val="36"/>
          <w:szCs w:val="36"/>
        </w:rPr>
      </w:pPr>
    </w:p>
    <w:p w14:paraId="5AF4A3A1">
      <w:pPr>
        <w:spacing w:line="360" w:lineRule="exact"/>
        <w:jc w:val="center"/>
        <w:rPr>
          <w:b/>
          <w:color w:val="000000"/>
          <w:sz w:val="36"/>
          <w:szCs w:val="36"/>
        </w:rPr>
      </w:pPr>
      <w:r>
        <w:rPr>
          <w:b/>
          <w:color w:val="000000"/>
          <w:sz w:val="36"/>
          <w:szCs w:val="36"/>
        </w:rPr>
        <w:t>投标分项报价表</w:t>
      </w:r>
    </w:p>
    <w:p w14:paraId="37088CF6">
      <w:pPr>
        <w:spacing w:line="260" w:lineRule="exact"/>
        <w:jc w:val="center"/>
        <w:rPr>
          <w:color w:val="000000"/>
          <w:sz w:val="36"/>
          <w:szCs w:val="36"/>
        </w:rPr>
      </w:pPr>
    </w:p>
    <w:p w14:paraId="5B08226E">
      <w:pPr>
        <w:tabs>
          <w:tab w:val="left" w:pos="1800"/>
          <w:tab w:val="left" w:pos="5580"/>
        </w:tabs>
        <w:rPr>
          <w:color w:val="000000"/>
          <w:sz w:val="24"/>
        </w:rPr>
      </w:pPr>
      <w:r>
        <w:rPr>
          <w:color w:val="000000"/>
          <w:sz w:val="24"/>
        </w:rPr>
        <w:t>项目编号：___________ 项目名称：__________</w:t>
      </w:r>
      <w:r>
        <w:rPr>
          <w:rFonts w:hint="eastAsia"/>
          <w:color w:val="000000"/>
          <w:sz w:val="24"/>
          <w:lang w:val="en-US" w:eastAsia="zh-CN"/>
        </w:rPr>
        <w:t xml:space="preserve">                </w:t>
      </w:r>
      <w:r>
        <w:rPr>
          <w:color w:val="000000"/>
          <w:sz w:val="24"/>
        </w:rPr>
        <w:t>报价单位：人民币元</w:t>
      </w:r>
    </w:p>
    <w:tbl>
      <w:tblPr>
        <w:tblStyle w:val="44"/>
        <w:tblW w:w="97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8"/>
        <w:gridCol w:w="2416"/>
        <w:gridCol w:w="1017"/>
        <w:gridCol w:w="1017"/>
        <w:gridCol w:w="1243"/>
        <w:gridCol w:w="1483"/>
        <w:gridCol w:w="1921"/>
      </w:tblGrid>
      <w:tr w14:paraId="515CF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C1A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2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8B2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施工项目</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26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854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工程量</w:t>
            </w:r>
          </w:p>
        </w:tc>
        <w:tc>
          <w:tcPr>
            <w:tcW w:w="12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0FF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单价</w:t>
            </w:r>
          </w:p>
          <w:p w14:paraId="6690A2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（元）</w:t>
            </w:r>
          </w:p>
        </w:tc>
        <w:tc>
          <w:tcPr>
            <w:tcW w:w="14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B63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单价</w:t>
            </w:r>
            <w:r>
              <w:rPr>
                <w:rFonts w:hint="eastAsia" w:ascii="宋体" w:hAnsi="宋体" w:eastAsia="宋体" w:cs="宋体"/>
                <w:i w:val="0"/>
                <w:iCs w:val="0"/>
                <w:color w:val="000000"/>
                <w:kern w:val="0"/>
                <w:sz w:val="24"/>
                <w:szCs w:val="24"/>
                <w:u w:val="none"/>
                <w:lang w:val="en-US" w:eastAsia="zh-CN" w:bidi="ar"/>
              </w:rPr>
              <w:t>合计（元）</w:t>
            </w:r>
          </w:p>
        </w:tc>
        <w:tc>
          <w:tcPr>
            <w:tcW w:w="19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030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14:paraId="6FDFC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C88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603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暖气系统泄水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44A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12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5153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D64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AC4E5">
            <w:pPr>
              <w:jc w:val="center"/>
              <w:rPr>
                <w:rFonts w:hint="eastAsia" w:ascii="宋体" w:hAnsi="宋体" w:eastAsia="宋体" w:cs="宋体"/>
                <w:i w:val="0"/>
                <w:iCs w:val="0"/>
                <w:color w:val="000000"/>
                <w:sz w:val="24"/>
                <w:szCs w:val="24"/>
                <w:u w:val="none"/>
              </w:rPr>
            </w:pPr>
          </w:p>
        </w:tc>
      </w:tr>
      <w:tr w14:paraId="2E8F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68A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E5A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更换</w:t>
            </w:r>
            <w:r>
              <w:rPr>
                <w:rFonts w:hint="eastAsia" w:ascii="宋体" w:hAnsi="宋体" w:eastAsia="宋体" w:cs="宋体"/>
                <w:i w:val="0"/>
                <w:iCs w:val="0"/>
                <w:color w:val="000000"/>
                <w:kern w:val="0"/>
                <w:sz w:val="24"/>
                <w:szCs w:val="24"/>
                <w:u w:val="none"/>
                <w:lang w:val="en-US" w:eastAsia="zh-CN" w:bidi="ar"/>
              </w:rPr>
              <w:t>板式换热器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52E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7AF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99F8E">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56C8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3FFFF">
            <w:pPr>
              <w:jc w:val="center"/>
              <w:rPr>
                <w:rFonts w:hint="eastAsia" w:ascii="宋体" w:hAnsi="宋体" w:eastAsia="宋体" w:cs="宋体"/>
                <w:i w:val="0"/>
                <w:iCs w:val="0"/>
                <w:color w:val="000000"/>
                <w:sz w:val="24"/>
                <w:szCs w:val="24"/>
                <w:u w:val="none"/>
              </w:rPr>
            </w:pPr>
          </w:p>
        </w:tc>
      </w:tr>
      <w:tr w14:paraId="1BE73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5E8AD">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979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安装吊运费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D5E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43A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17F57">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B854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94709">
            <w:pPr>
              <w:jc w:val="center"/>
              <w:rPr>
                <w:rFonts w:hint="eastAsia" w:ascii="宋体" w:hAnsi="宋体" w:eastAsia="宋体" w:cs="宋体"/>
                <w:i w:val="0"/>
                <w:iCs w:val="0"/>
                <w:color w:val="000000"/>
                <w:sz w:val="24"/>
                <w:szCs w:val="24"/>
                <w:u w:val="none"/>
              </w:rPr>
            </w:pPr>
          </w:p>
        </w:tc>
      </w:tr>
      <w:tr w14:paraId="7709F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3B5D5">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69F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蝶阀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F7C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B5E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07FC">
            <w:pPr>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5C7E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3D573">
            <w:pPr>
              <w:jc w:val="center"/>
              <w:rPr>
                <w:rFonts w:hint="eastAsia" w:ascii="宋体" w:hAnsi="宋体" w:eastAsia="宋体" w:cs="宋体"/>
                <w:i w:val="0"/>
                <w:iCs w:val="0"/>
                <w:color w:val="000000"/>
                <w:sz w:val="24"/>
                <w:szCs w:val="24"/>
                <w:u w:val="none"/>
              </w:rPr>
            </w:pPr>
          </w:p>
        </w:tc>
      </w:tr>
      <w:tr w14:paraId="5BD30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60D54">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CE8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蝶阀拆除安装费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795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27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FB27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EF12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212E2">
            <w:pPr>
              <w:jc w:val="center"/>
              <w:rPr>
                <w:rFonts w:hint="eastAsia" w:ascii="宋体" w:hAnsi="宋体" w:eastAsia="宋体" w:cs="宋体"/>
                <w:i w:val="0"/>
                <w:iCs w:val="0"/>
                <w:color w:val="000000"/>
                <w:sz w:val="24"/>
                <w:szCs w:val="24"/>
                <w:u w:val="none"/>
              </w:rPr>
            </w:pPr>
          </w:p>
        </w:tc>
      </w:tr>
      <w:tr w14:paraId="6DE49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293A">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65D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暖气拆除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9AF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5D0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450E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FEBF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39E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含：暖气罩拆除</w:t>
            </w:r>
          </w:p>
        </w:tc>
      </w:tr>
      <w:tr w14:paraId="36A4E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E836B">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5EB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钢制暖气片（国标）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2D6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52F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49D8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04B08">
            <w:pPr>
              <w:jc w:val="center"/>
              <w:rPr>
                <w:rFonts w:hint="eastAsia" w:ascii="宋体" w:hAnsi="宋体" w:eastAsia="宋体" w:cs="宋体"/>
                <w:i w:val="0"/>
                <w:iCs w:val="0"/>
                <w:color w:val="000000"/>
                <w:sz w:val="22"/>
                <w:szCs w:val="22"/>
                <w:u w:val="none"/>
              </w:rPr>
            </w:pP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88C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高度680㎜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带保险、质保5年</w:t>
            </w:r>
          </w:p>
        </w:tc>
      </w:tr>
      <w:tr w14:paraId="20B52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1EB26">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2E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暖气安装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69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695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19A1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59A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7E1E">
            <w:pPr>
              <w:jc w:val="center"/>
              <w:rPr>
                <w:rFonts w:hint="eastAsia" w:ascii="宋体" w:hAnsi="宋体" w:eastAsia="宋体" w:cs="宋体"/>
                <w:i w:val="0"/>
                <w:iCs w:val="0"/>
                <w:color w:val="000000"/>
                <w:sz w:val="22"/>
                <w:szCs w:val="22"/>
                <w:u w:val="none"/>
              </w:rPr>
            </w:pPr>
          </w:p>
        </w:tc>
      </w:tr>
      <w:tr w14:paraId="42CDB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FEB8B">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287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暖气罩恢复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2F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5F8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4B39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AB9B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961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含材料人工</w:t>
            </w:r>
          </w:p>
        </w:tc>
      </w:tr>
      <w:tr w14:paraId="26310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51FD3">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28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铜阀门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6D1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8E5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96EC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9CC4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F4CFC">
            <w:pPr>
              <w:jc w:val="center"/>
              <w:rPr>
                <w:rFonts w:hint="eastAsia" w:ascii="宋体" w:hAnsi="宋体" w:eastAsia="宋体" w:cs="宋体"/>
                <w:i w:val="0"/>
                <w:iCs w:val="0"/>
                <w:color w:val="000000"/>
                <w:sz w:val="22"/>
                <w:szCs w:val="22"/>
                <w:u w:val="none"/>
              </w:rPr>
            </w:pPr>
          </w:p>
        </w:tc>
      </w:tr>
      <w:tr w14:paraId="2F28C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769E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09C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PPR管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179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E8E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882D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A94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98336">
            <w:pPr>
              <w:jc w:val="center"/>
              <w:rPr>
                <w:rFonts w:hint="eastAsia" w:ascii="宋体" w:hAnsi="宋体" w:eastAsia="宋体" w:cs="宋体"/>
                <w:i w:val="0"/>
                <w:iCs w:val="0"/>
                <w:color w:val="000000"/>
                <w:sz w:val="22"/>
                <w:szCs w:val="22"/>
                <w:u w:val="none"/>
              </w:rPr>
            </w:pPr>
          </w:p>
        </w:tc>
      </w:tr>
      <w:tr w14:paraId="7AAB7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C2ED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4E3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PPR管件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EBD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E89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0950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D24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DAE9">
            <w:pPr>
              <w:jc w:val="center"/>
              <w:rPr>
                <w:rFonts w:hint="eastAsia" w:ascii="宋体" w:hAnsi="宋体" w:eastAsia="宋体" w:cs="宋体"/>
                <w:i w:val="0"/>
                <w:iCs w:val="0"/>
                <w:color w:val="000000"/>
                <w:sz w:val="22"/>
                <w:szCs w:val="22"/>
                <w:u w:val="none"/>
              </w:rPr>
            </w:pPr>
          </w:p>
        </w:tc>
      </w:tr>
      <w:tr w14:paraId="58346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D860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0D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辅料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0D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3D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5752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89959">
            <w:pPr>
              <w:jc w:val="center"/>
              <w:rPr>
                <w:rFonts w:hint="eastAsia" w:ascii="宋体" w:hAnsi="宋体" w:eastAsia="宋体" w:cs="宋体"/>
                <w:i w:val="0"/>
                <w:iCs w:val="0"/>
                <w:color w:val="000000"/>
                <w:sz w:val="22"/>
                <w:szCs w:val="22"/>
                <w:u w:val="none"/>
              </w:rPr>
            </w:pPr>
          </w:p>
        </w:tc>
        <w:tc>
          <w:tcPr>
            <w:tcW w:w="19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9A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对丝、生料带</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刷子</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卡</w:t>
            </w:r>
            <w:r>
              <w:rPr>
                <w:rFonts w:hint="eastAsia" w:ascii="宋体" w:hAnsi="宋体" w:cs="宋体"/>
                <w:i w:val="0"/>
                <w:iCs w:val="0"/>
                <w:color w:val="000000"/>
                <w:kern w:val="0"/>
                <w:sz w:val="22"/>
                <w:szCs w:val="22"/>
                <w:u w:val="none"/>
                <w:lang w:val="en-US" w:eastAsia="zh-CN" w:bidi="ar"/>
              </w:rPr>
              <w:t>扣</w:t>
            </w:r>
            <w:r>
              <w:rPr>
                <w:rFonts w:hint="eastAsia" w:ascii="宋体" w:hAnsi="宋体" w:eastAsia="宋体" w:cs="宋体"/>
                <w:i w:val="0"/>
                <w:iCs w:val="0"/>
                <w:color w:val="000000"/>
                <w:kern w:val="0"/>
                <w:sz w:val="22"/>
                <w:szCs w:val="22"/>
                <w:u w:val="none"/>
                <w:lang w:val="en-US" w:eastAsia="zh-CN" w:bidi="ar"/>
              </w:rPr>
              <w:t>、紧固件等</w:t>
            </w:r>
          </w:p>
        </w:tc>
      </w:tr>
      <w:tr w14:paraId="12BD3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0BF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13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立邦水性环保漆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CD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0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A841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0D03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BEE87">
            <w:pPr>
              <w:jc w:val="center"/>
              <w:rPr>
                <w:rFonts w:hint="eastAsia" w:ascii="宋体" w:hAnsi="宋体" w:eastAsia="宋体" w:cs="宋体"/>
                <w:i w:val="0"/>
                <w:iCs w:val="0"/>
                <w:color w:val="000000"/>
                <w:sz w:val="22"/>
                <w:szCs w:val="22"/>
                <w:u w:val="none"/>
              </w:rPr>
            </w:pPr>
          </w:p>
        </w:tc>
      </w:tr>
      <w:tr w14:paraId="70256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6A808">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995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暖气明管粉刷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72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8F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3AC3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5F60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9A9D3">
            <w:pPr>
              <w:jc w:val="center"/>
              <w:rPr>
                <w:rFonts w:hint="eastAsia" w:ascii="宋体" w:hAnsi="宋体" w:eastAsia="宋体" w:cs="宋体"/>
                <w:i w:val="0"/>
                <w:iCs w:val="0"/>
                <w:color w:val="000000"/>
                <w:sz w:val="22"/>
                <w:szCs w:val="22"/>
                <w:u w:val="none"/>
              </w:rPr>
            </w:pPr>
          </w:p>
        </w:tc>
      </w:tr>
      <w:tr w14:paraId="0F237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1E83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7C4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暖气系统补水试压检查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FF4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6C8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E386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4EA6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AC551">
            <w:pPr>
              <w:jc w:val="center"/>
              <w:rPr>
                <w:rFonts w:hint="eastAsia" w:ascii="宋体" w:hAnsi="宋体" w:eastAsia="宋体" w:cs="宋体"/>
                <w:i w:val="0"/>
                <w:iCs w:val="0"/>
                <w:color w:val="000000"/>
                <w:sz w:val="22"/>
                <w:szCs w:val="22"/>
                <w:u w:val="none"/>
              </w:rPr>
            </w:pPr>
          </w:p>
        </w:tc>
      </w:tr>
      <w:tr w14:paraId="011EB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678F7">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E5F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现场卫生防护清理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1C0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643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35F9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BE4D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16690">
            <w:pPr>
              <w:jc w:val="center"/>
              <w:rPr>
                <w:rFonts w:hint="eastAsia" w:ascii="宋体" w:hAnsi="宋体" w:eastAsia="宋体" w:cs="宋体"/>
                <w:i w:val="0"/>
                <w:iCs w:val="0"/>
                <w:color w:val="000000"/>
                <w:sz w:val="22"/>
                <w:szCs w:val="22"/>
                <w:u w:val="none"/>
              </w:rPr>
            </w:pPr>
          </w:p>
        </w:tc>
      </w:tr>
      <w:tr w14:paraId="3A6CD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6902">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cs="宋体"/>
                <w:i w:val="0"/>
                <w:iCs w:val="0"/>
                <w:color w:val="000000"/>
                <w:kern w:val="0"/>
                <w:sz w:val="24"/>
                <w:szCs w:val="24"/>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0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654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51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B11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AF1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3840">
            <w:pPr>
              <w:jc w:val="center"/>
              <w:rPr>
                <w:rFonts w:hint="eastAsia" w:ascii="宋体" w:hAnsi="宋体" w:eastAsia="宋体" w:cs="宋体"/>
                <w:i w:val="0"/>
                <w:iCs w:val="0"/>
                <w:color w:val="000000"/>
                <w:sz w:val="22"/>
                <w:szCs w:val="22"/>
                <w:u w:val="none"/>
              </w:rPr>
            </w:pPr>
          </w:p>
        </w:tc>
      </w:tr>
      <w:tr w14:paraId="42CB9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B4CD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总价</w:t>
            </w:r>
            <w:r>
              <w:rPr>
                <w:rFonts w:hint="eastAsia" w:ascii="宋体" w:hAnsi="宋体" w:cs="宋体"/>
                <w:b/>
                <w:bCs/>
                <w:i w:val="0"/>
                <w:iCs w:val="0"/>
                <w:color w:val="000000"/>
                <w:kern w:val="0"/>
                <w:sz w:val="22"/>
                <w:szCs w:val="22"/>
                <w:u w:val="none"/>
                <w:lang w:val="en-US" w:eastAsia="zh-CN" w:bidi="ar"/>
              </w:rPr>
              <w:t>合计</w:t>
            </w:r>
            <w:r>
              <w:rPr>
                <w:rFonts w:hint="eastAsia" w:ascii="宋体" w:hAnsi="宋体" w:eastAsia="宋体" w:cs="宋体"/>
                <w:b/>
                <w:bCs/>
                <w:i w:val="0"/>
                <w:iCs w:val="0"/>
                <w:color w:val="000000"/>
                <w:kern w:val="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73E87">
            <w:pPr>
              <w:jc w:val="center"/>
              <w:rPr>
                <w:rFonts w:hint="eastAsia" w:ascii="宋体" w:hAnsi="宋体" w:eastAsia="宋体" w:cs="宋体"/>
                <w:b/>
                <w:bCs/>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A1AB2">
            <w:pPr>
              <w:jc w:val="center"/>
              <w:rPr>
                <w:rFonts w:hint="eastAsia" w:ascii="宋体" w:hAnsi="宋体" w:eastAsia="宋体" w:cs="宋体"/>
                <w:b/>
                <w:bCs/>
                <w:i w:val="0"/>
                <w:iCs w:val="0"/>
                <w:color w:val="000000"/>
                <w:sz w:val="22"/>
                <w:szCs w:val="22"/>
                <w:u w:val="none"/>
              </w:rPr>
            </w:pPr>
          </w:p>
        </w:tc>
      </w:tr>
    </w:tbl>
    <w:p w14:paraId="02143B1A">
      <w:pPr>
        <w:tabs>
          <w:tab w:val="left" w:pos="1800"/>
          <w:tab w:val="left" w:pos="5580"/>
        </w:tabs>
        <w:jc w:val="left"/>
        <w:rPr>
          <w:color w:val="000000"/>
          <w:sz w:val="24"/>
        </w:rPr>
      </w:pPr>
    </w:p>
    <w:p w14:paraId="18C10BD9">
      <w:pPr>
        <w:tabs>
          <w:tab w:val="left" w:pos="1800"/>
          <w:tab w:val="left" w:pos="5580"/>
        </w:tabs>
        <w:jc w:val="left"/>
        <w:rPr>
          <w:color w:val="000000"/>
          <w:sz w:val="24"/>
        </w:rPr>
      </w:pPr>
      <w:r>
        <w:rPr>
          <w:color w:val="000000"/>
          <w:sz w:val="24"/>
        </w:rPr>
        <w:t>注：1.本表应按包分别填写。</w:t>
      </w:r>
    </w:p>
    <w:p w14:paraId="51C9D69F">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4ADF07C7">
      <w:pPr>
        <w:tabs>
          <w:tab w:val="left" w:pos="1800"/>
          <w:tab w:val="left" w:pos="5580"/>
        </w:tabs>
        <w:ind w:firstLine="480" w:firstLineChars="200"/>
        <w:jc w:val="left"/>
        <w:rPr>
          <w:color w:val="000000"/>
          <w:sz w:val="24"/>
        </w:rPr>
      </w:pPr>
      <w:r>
        <w:rPr>
          <w:color w:val="000000"/>
          <w:sz w:val="24"/>
        </w:rPr>
        <w:t>3.上述各项的详细规格（如有），可另页描述。</w:t>
      </w:r>
    </w:p>
    <w:p w14:paraId="64B73D77">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FC2383">
      <w:pPr>
        <w:autoSpaceDE w:val="0"/>
        <w:autoSpaceDN w:val="0"/>
        <w:adjustRightInd w:val="0"/>
        <w:snapToGrid w:val="0"/>
        <w:spacing w:before="25" w:after="25" w:line="360" w:lineRule="auto"/>
        <w:rPr>
          <w:color w:val="000000"/>
          <w:sz w:val="24"/>
        </w:rPr>
      </w:pPr>
    </w:p>
    <w:p w14:paraId="026616BF">
      <w:pPr>
        <w:autoSpaceDE w:val="0"/>
        <w:autoSpaceDN w:val="0"/>
        <w:adjustRightInd w:val="0"/>
        <w:snapToGrid w:val="0"/>
        <w:spacing w:before="25" w:after="25" w:line="360" w:lineRule="auto"/>
        <w:rPr>
          <w:color w:val="000000"/>
          <w:sz w:val="24"/>
        </w:rPr>
      </w:pPr>
    </w:p>
    <w:p w14:paraId="79514A4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AF341EF">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06EDAEB">
      <w:pPr>
        <w:numPr>
          <w:ilvl w:val="0"/>
          <w:numId w:val="17"/>
        </w:numPr>
        <w:tabs>
          <w:tab w:val="left" w:pos="360"/>
        </w:tabs>
        <w:snapToGrid w:val="0"/>
        <w:spacing w:line="360" w:lineRule="auto"/>
        <w:outlineLvl w:val="1"/>
        <w:rPr>
          <w:color w:val="000000"/>
          <w:sz w:val="24"/>
          <w:szCs w:val="20"/>
        </w:rPr>
      </w:pPr>
      <w:bookmarkStart w:id="951" w:name="_Toc226965752"/>
      <w:bookmarkStart w:id="952" w:name="_Toc226309806"/>
      <w:bookmarkStart w:id="953" w:name="_Toc265228400"/>
      <w:bookmarkStart w:id="954" w:name="_Toc226965835"/>
      <w:bookmarkStart w:id="955" w:name="_Toc195842927"/>
      <w:bookmarkStart w:id="956" w:name="_Toc150774765"/>
      <w:bookmarkStart w:id="957" w:name="_Toc226337258"/>
      <w:bookmarkStart w:id="958" w:name="_Toc142311062"/>
      <w:bookmarkStart w:id="959" w:name="_Toc264969252"/>
      <w:bookmarkStart w:id="960" w:name="_Toc305158904"/>
      <w:bookmarkStart w:id="961" w:name="_Toc305158830"/>
      <w:bookmarkStart w:id="962" w:name="_Toc150480798"/>
      <w:bookmarkStart w:id="963" w:name="_Toc127151562"/>
      <w:bookmarkStart w:id="964" w:name="_Toc195842926"/>
      <w:bookmarkStart w:id="965" w:name="_Toc150774764"/>
      <w:bookmarkStart w:id="966" w:name="_Toc150480797"/>
      <w:bookmarkStart w:id="967" w:name="_Toc226965834"/>
      <w:bookmarkStart w:id="968" w:name="_Toc226309805"/>
      <w:bookmarkStart w:id="969" w:name="_Toc142311061"/>
      <w:bookmarkStart w:id="970" w:name="_Toc305158829"/>
      <w:bookmarkStart w:id="971" w:name="_Toc265228399"/>
      <w:bookmarkStart w:id="972" w:name="_Toc305158903"/>
      <w:bookmarkStart w:id="973" w:name="_Toc226337257"/>
      <w:bookmarkStart w:id="974" w:name="_Toc226965751"/>
      <w:bookmarkStart w:id="975" w:name="_Toc264969251"/>
      <w:bookmarkStart w:id="976" w:name="_Toc127151561"/>
      <w:r>
        <w:rPr>
          <w:color w:val="000000"/>
          <w:sz w:val="24"/>
          <w:szCs w:val="20"/>
        </w:rPr>
        <w:br w:type="page"/>
      </w:r>
      <w:r>
        <w:rPr>
          <w:color w:val="000000"/>
          <w:sz w:val="24"/>
          <w:szCs w:val="20"/>
        </w:rPr>
        <w:t>合同条款偏离表</w:t>
      </w:r>
      <w:bookmarkEnd w:id="951"/>
      <w:bookmarkEnd w:id="952"/>
      <w:bookmarkEnd w:id="953"/>
      <w:bookmarkEnd w:id="954"/>
      <w:bookmarkEnd w:id="955"/>
      <w:bookmarkEnd w:id="956"/>
      <w:bookmarkEnd w:id="957"/>
      <w:bookmarkEnd w:id="958"/>
      <w:bookmarkEnd w:id="959"/>
      <w:bookmarkEnd w:id="960"/>
      <w:bookmarkEnd w:id="961"/>
      <w:bookmarkEnd w:id="962"/>
      <w:bookmarkEnd w:id="963"/>
      <w:r>
        <w:rPr>
          <w:color w:val="000000"/>
          <w:sz w:val="24"/>
          <w:szCs w:val="20"/>
        </w:rPr>
        <w:t>（实质性格式）</w:t>
      </w:r>
    </w:p>
    <w:p w14:paraId="2C3A2671">
      <w:pPr>
        <w:spacing w:line="360" w:lineRule="auto"/>
        <w:rPr>
          <w:color w:val="000000"/>
          <w:sz w:val="24"/>
          <w:szCs w:val="20"/>
        </w:rPr>
      </w:pPr>
    </w:p>
    <w:p w14:paraId="2964E5F5">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0F6450B">
      <w:pPr>
        <w:spacing w:line="360" w:lineRule="auto"/>
        <w:rPr>
          <w:color w:val="000000"/>
          <w:sz w:val="24"/>
          <w:szCs w:val="20"/>
        </w:rPr>
      </w:pPr>
    </w:p>
    <w:p w14:paraId="47A57F24">
      <w:pPr>
        <w:tabs>
          <w:tab w:val="left" w:pos="1800"/>
          <w:tab w:val="left" w:pos="5580"/>
        </w:tabs>
        <w:spacing w:line="360" w:lineRule="auto"/>
        <w:ind w:firstLine="360" w:firstLineChars="150"/>
        <w:jc w:val="left"/>
        <w:rPr>
          <w:color w:val="000000"/>
          <w:sz w:val="24"/>
        </w:rPr>
      </w:pPr>
      <w:r>
        <w:rPr>
          <w:color w:val="000000"/>
          <w:sz w:val="24"/>
        </w:rPr>
        <w:t>项目编号：_____________________     项目名称：_____________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735"/>
        <w:gridCol w:w="1632"/>
        <w:gridCol w:w="1632"/>
        <w:gridCol w:w="1824"/>
        <w:gridCol w:w="1110"/>
      </w:tblGrid>
      <w:tr w14:paraId="0AFE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4925605">
            <w:pPr>
              <w:adjustRightInd w:val="0"/>
              <w:snapToGrid w:val="0"/>
              <w:jc w:val="center"/>
              <w:rPr>
                <w:color w:val="000000"/>
                <w:sz w:val="24"/>
              </w:rPr>
            </w:pPr>
            <w:bookmarkStart w:id="977" w:name="_Hlk144279231"/>
            <w:r>
              <w:rPr>
                <w:color w:val="000000"/>
                <w:sz w:val="24"/>
              </w:rPr>
              <w:t>序号</w:t>
            </w:r>
          </w:p>
        </w:tc>
        <w:tc>
          <w:tcPr>
            <w:tcW w:w="1646" w:type="dxa"/>
            <w:vAlign w:val="center"/>
          </w:tcPr>
          <w:p w14:paraId="7B129B2C">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EE01ED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5AE27A75">
            <w:pPr>
              <w:adjustRightInd w:val="0"/>
              <w:snapToGrid w:val="0"/>
              <w:jc w:val="center"/>
              <w:rPr>
                <w:color w:val="000000"/>
                <w:sz w:val="24"/>
              </w:rPr>
            </w:pPr>
            <w:r>
              <w:rPr>
                <w:color w:val="000000"/>
                <w:sz w:val="24"/>
              </w:rPr>
              <w:t>投标文件内容</w:t>
            </w:r>
          </w:p>
        </w:tc>
        <w:tc>
          <w:tcPr>
            <w:tcW w:w="1925" w:type="dxa"/>
            <w:vAlign w:val="center"/>
          </w:tcPr>
          <w:p w14:paraId="2DB36762">
            <w:pPr>
              <w:adjustRightInd w:val="0"/>
              <w:snapToGrid w:val="0"/>
              <w:jc w:val="center"/>
              <w:rPr>
                <w:color w:val="000000"/>
                <w:sz w:val="24"/>
              </w:rPr>
            </w:pPr>
            <w:r>
              <w:rPr>
                <w:color w:val="000000"/>
                <w:sz w:val="24"/>
              </w:rPr>
              <w:t>偏离情况</w:t>
            </w:r>
          </w:p>
        </w:tc>
        <w:tc>
          <w:tcPr>
            <w:tcW w:w="1045" w:type="dxa"/>
            <w:vAlign w:val="center"/>
          </w:tcPr>
          <w:p w14:paraId="0B6CF714">
            <w:pPr>
              <w:adjustRightInd w:val="0"/>
              <w:snapToGrid w:val="0"/>
              <w:jc w:val="center"/>
              <w:rPr>
                <w:color w:val="000000"/>
                <w:sz w:val="24"/>
              </w:rPr>
            </w:pPr>
            <w:r>
              <w:rPr>
                <w:color w:val="000000"/>
                <w:sz w:val="24"/>
              </w:rPr>
              <w:t>说明</w:t>
            </w:r>
          </w:p>
        </w:tc>
      </w:tr>
      <w:tr w14:paraId="16E9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A656CA3">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7BE7032">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4E8B0F4F">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则应在本表中对负偏离项逐一列明，否则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B32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77F391E">
            <w:pPr>
              <w:adjustRightInd w:val="0"/>
              <w:snapToGrid w:val="0"/>
              <w:jc w:val="center"/>
              <w:rPr>
                <w:color w:val="000000"/>
                <w:sz w:val="24"/>
              </w:rPr>
            </w:pPr>
          </w:p>
        </w:tc>
        <w:tc>
          <w:tcPr>
            <w:tcW w:w="1646" w:type="dxa"/>
            <w:vAlign w:val="center"/>
          </w:tcPr>
          <w:p w14:paraId="644B15FA">
            <w:pPr>
              <w:adjustRightInd w:val="0"/>
              <w:snapToGrid w:val="0"/>
              <w:jc w:val="center"/>
              <w:rPr>
                <w:color w:val="000000"/>
                <w:sz w:val="24"/>
              </w:rPr>
            </w:pPr>
          </w:p>
        </w:tc>
        <w:tc>
          <w:tcPr>
            <w:tcW w:w="1688" w:type="dxa"/>
            <w:vAlign w:val="center"/>
          </w:tcPr>
          <w:p w14:paraId="210DE7B6">
            <w:pPr>
              <w:adjustRightInd w:val="0"/>
              <w:snapToGrid w:val="0"/>
              <w:jc w:val="center"/>
              <w:rPr>
                <w:color w:val="000000"/>
                <w:sz w:val="24"/>
              </w:rPr>
            </w:pPr>
          </w:p>
        </w:tc>
        <w:tc>
          <w:tcPr>
            <w:tcW w:w="1688" w:type="dxa"/>
            <w:vAlign w:val="center"/>
          </w:tcPr>
          <w:p w14:paraId="6A5374C2">
            <w:pPr>
              <w:adjustRightInd w:val="0"/>
              <w:snapToGrid w:val="0"/>
              <w:jc w:val="center"/>
              <w:rPr>
                <w:color w:val="000000"/>
                <w:sz w:val="24"/>
              </w:rPr>
            </w:pPr>
          </w:p>
        </w:tc>
        <w:tc>
          <w:tcPr>
            <w:tcW w:w="1925" w:type="dxa"/>
            <w:vAlign w:val="center"/>
          </w:tcPr>
          <w:p w14:paraId="21022151">
            <w:pPr>
              <w:adjustRightInd w:val="0"/>
              <w:snapToGrid w:val="0"/>
              <w:jc w:val="center"/>
              <w:rPr>
                <w:color w:val="000000"/>
                <w:sz w:val="24"/>
              </w:rPr>
            </w:pPr>
          </w:p>
        </w:tc>
        <w:tc>
          <w:tcPr>
            <w:tcW w:w="1045" w:type="dxa"/>
            <w:vAlign w:val="center"/>
          </w:tcPr>
          <w:p w14:paraId="026BCDD2">
            <w:pPr>
              <w:adjustRightInd w:val="0"/>
              <w:snapToGrid w:val="0"/>
              <w:jc w:val="center"/>
              <w:rPr>
                <w:color w:val="000000"/>
                <w:sz w:val="24"/>
              </w:rPr>
            </w:pPr>
          </w:p>
        </w:tc>
      </w:tr>
      <w:tr w14:paraId="00E7D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E9AF7D0">
            <w:pPr>
              <w:adjustRightInd w:val="0"/>
              <w:snapToGrid w:val="0"/>
              <w:jc w:val="center"/>
              <w:rPr>
                <w:color w:val="000000"/>
                <w:sz w:val="24"/>
              </w:rPr>
            </w:pPr>
          </w:p>
        </w:tc>
        <w:tc>
          <w:tcPr>
            <w:tcW w:w="1646" w:type="dxa"/>
            <w:vAlign w:val="center"/>
          </w:tcPr>
          <w:p w14:paraId="52BB0337">
            <w:pPr>
              <w:adjustRightInd w:val="0"/>
              <w:snapToGrid w:val="0"/>
              <w:jc w:val="center"/>
              <w:rPr>
                <w:color w:val="000000"/>
                <w:sz w:val="24"/>
              </w:rPr>
            </w:pPr>
          </w:p>
        </w:tc>
        <w:tc>
          <w:tcPr>
            <w:tcW w:w="1688" w:type="dxa"/>
            <w:vAlign w:val="center"/>
          </w:tcPr>
          <w:p w14:paraId="7E6D4B2E">
            <w:pPr>
              <w:adjustRightInd w:val="0"/>
              <w:snapToGrid w:val="0"/>
              <w:jc w:val="center"/>
              <w:rPr>
                <w:color w:val="000000"/>
                <w:sz w:val="24"/>
              </w:rPr>
            </w:pPr>
          </w:p>
        </w:tc>
        <w:tc>
          <w:tcPr>
            <w:tcW w:w="1688" w:type="dxa"/>
            <w:vAlign w:val="center"/>
          </w:tcPr>
          <w:p w14:paraId="7C4B857F">
            <w:pPr>
              <w:adjustRightInd w:val="0"/>
              <w:snapToGrid w:val="0"/>
              <w:jc w:val="center"/>
              <w:rPr>
                <w:color w:val="000000"/>
                <w:sz w:val="24"/>
              </w:rPr>
            </w:pPr>
          </w:p>
        </w:tc>
        <w:tc>
          <w:tcPr>
            <w:tcW w:w="1925" w:type="dxa"/>
            <w:vAlign w:val="center"/>
          </w:tcPr>
          <w:p w14:paraId="5A7DA247">
            <w:pPr>
              <w:adjustRightInd w:val="0"/>
              <w:snapToGrid w:val="0"/>
              <w:jc w:val="center"/>
              <w:rPr>
                <w:color w:val="000000"/>
                <w:sz w:val="24"/>
              </w:rPr>
            </w:pPr>
          </w:p>
        </w:tc>
        <w:tc>
          <w:tcPr>
            <w:tcW w:w="1045" w:type="dxa"/>
            <w:vAlign w:val="center"/>
          </w:tcPr>
          <w:p w14:paraId="7C0EF6FB">
            <w:pPr>
              <w:adjustRightInd w:val="0"/>
              <w:snapToGrid w:val="0"/>
              <w:jc w:val="center"/>
              <w:rPr>
                <w:color w:val="000000"/>
                <w:sz w:val="24"/>
              </w:rPr>
            </w:pPr>
          </w:p>
        </w:tc>
      </w:tr>
      <w:tr w14:paraId="65FA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F88CFC1">
            <w:pPr>
              <w:adjustRightInd w:val="0"/>
              <w:snapToGrid w:val="0"/>
              <w:jc w:val="center"/>
              <w:rPr>
                <w:color w:val="000000"/>
                <w:sz w:val="24"/>
              </w:rPr>
            </w:pPr>
          </w:p>
        </w:tc>
        <w:tc>
          <w:tcPr>
            <w:tcW w:w="1646" w:type="dxa"/>
            <w:vAlign w:val="center"/>
          </w:tcPr>
          <w:p w14:paraId="56F88943">
            <w:pPr>
              <w:adjustRightInd w:val="0"/>
              <w:snapToGrid w:val="0"/>
              <w:jc w:val="center"/>
              <w:rPr>
                <w:color w:val="000000"/>
                <w:sz w:val="24"/>
              </w:rPr>
            </w:pPr>
          </w:p>
        </w:tc>
        <w:tc>
          <w:tcPr>
            <w:tcW w:w="1688" w:type="dxa"/>
            <w:vAlign w:val="center"/>
          </w:tcPr>
          <w:p w14:paraId="615C18A5">
            <w:pPr>
              <w:adjustRightInd w:val="0"/>
              <w:snapToGrid w:val="0"/>
              <w:jc w:val="center"/>
              <w:rPr>
                <w:color w:val="000000"/>
                <w:sz w:val="24"/>
              </w:rPr>
            </w:pPr>
          </w:p>
        </w:tc>
        <w:tc>
          <w:tcPr>
            <w:tcW w:w="1688" w:type="dxa"/>
            <w:vAlign w:val="center"/>
          </w:tcPr>
          <w:p w14:paraId="39FAFA77">
            <w:pPr>
              <w:adjustRightInd w:val="0"/>
              <w:snapToGrid w:val="0"/>
              <w:jc w:val="center"/>
              <w:rPr>
                <w:color w:val="000000"/>
                <w:sz w:val="24"/>
              </w:rPr>
            </w:pPr>
          </w:p>
        </w:tc>
        <w:tc>
          <w:tcPr>
            <w:tcW w:w="1925" w:type="dxa"/>
            <w:vAlign w:val="center"/>
          </w:tcPr>
          <w:p w14:paraId="6D95718C">
            <w:pPr>
              <w:adjustRightInd w:val="0"/>
              <w:snapToGrid w:val="0"/>
              <w:jc w:val="center"/>
              <w:rPr>
                <w:color w:val="000000"/>
                <w:sz w:val="24"/>
              </w:rPr>
            </w:pPr>
          </w:p>
        </w:tc>
        <w:tc>
          <w:tcPr>
            <w:tcW w:w="1045" w:type="dxa"/>
            <w:vAlign w:val="center"/>
          </w:tcPr>
          <w:p w14:paraId="2C4F6632">
            <w:pPr>
              <w:adjustRightInd w:val="0"/>
              <w:snapToGrid w:val="0"/>
              <w:jc w:val="center"/>
              <w:rPr>
                <w:color w:val="000000"/>
                <w:sz w:val="24"/>
              </w:rPr>
            </w:pPr>
          </w:p>
        </w:tc>
      </w:tr>
      <w:tr w14:paraId="05A39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D943979">
            <w:pPr>
              <w:adjustRightInd w:val="0"/>
              <w:snapToGrid w:val="0"/>
              <w:jc w:val="center"/>
              <w:rPr>
                <w:color w:val="000000"/>
                <w:sz w:val="24"/>
              </w:rPr>
            </w:pPr>
          </w:p>
        </w:tc>
        <w:tc>
          <w:tcPr>
            <w:tcW w:w="1646" w:type="dxa"/>
            <w:vAlign w:val="center"/>
          </w:tcPr>
          <w:p w14:paraId="74C03AC7">
            <w:pPr>
              <w:adjustRightInd w:val="0"/>
              <w:snapToGrid w:val="0"/>
              <w:jc w:val="center"/>
              <w:rPr>
                <w:color w:val="000000"/>
                <w:sz w:val="24"/>
              </w:rPr>
            </w:pPr>
          </w:p>
        </w:tc>
        <w:tc>
          <w:tcPr>
            <w:tcW w:w="1688" w:type="dxa"/>
            <w:vAlign w:val="center"/>
          </w:tcPr>
          <w:p w14:paraId="6352DAC8">
            <w:pPr>
              <w:adjustRightInd w:val="0"/>
              <w:snapToGrid w:val="0"/>
              <w:jc w:val="center"/>
              <w:rPr>
                <w:color w:val="000000"/>
                <w:sz w:val="24"/>
              </w:rPr>
            </w:pPr>
          </w:p>
        </w:tc>
        <w:tc>
          <w:tcPr>
            <w:tcW w:w="1688" w:type="dxa"/>
            <w:vAlign w:val="center"/>
          </w:tcPr>
          <w:p w14:paraId="6728467D">
            <w:pPr>
              <w:adjustRightInd w:val="0"/>
              <w:snapToGrid w:val="0"/>
              <w:jc w:val="center"/>
              <w:rPr>
                <w:color w:val="000000"/>
                <w:sz w:val="24"/>
              </w:rPr>
            </w:pPr>
          </w:p>
        </w:tc>
        <w:tc>
          <w:tcPr>
            <w:tcW w:w="1925" w:type="dxa"/>
            <w:vAlign w:val="center"/>
          </w:tcPr>
          <w:p w14:paraId="2476A7A7">
            <w:pPr>
              <w:adjustRightInd w:val="0"/>
              <w:snapToGrid w:val="0"/>
              <w:jc w:val="center"/>
              <w:rPr>
                <w:color w:val="000000"/>
                <w:sz w:val="24"/>
              </w:rPr>
            </w:pPr>
          </w:p>
        </w:tc>
        <w:tc>
          <w:tcPr>
            <w:tcW w:w="1045" w:type="dxa"/>
            <w:vAlign w:val="center"/>
          </w:tcPr>
          <w:p w14:paraId="5ECC2485">
            <w:pPr>
              <w:adjustRightInd w:val="0"/>
              <w:snapToGrid w:val="0"/>
              <w:jc w:val="center"/>
              <w:rPr>
                <w:color w:val="000000"/>
                <w:sz w:val="24"/>
              </w:rPr>
            </w:pPr>
          </w:p>
        </w:tc>
      </w:tr>
      <w:bookmarkEnd w:id="977"/>
    </w:tbl>
    <w:p w14:paraId="72EAF2EF">
      <w:pPr>
        <w:tabs>
          <w:tab w:val="left" w:pos="1800"/>
          <w:tab w:val="left" w:pos="5580"/>
        </w:tabs>
        <w:jc w:val="left"/>
        <w:rPr>
          <w:color w:val="000000"/>
          <w:sz w:val="24"/>
        </w:rPr>
      </w:pPr>
    </w:p>
    <w:p w14:paraId="712596A6">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0D79C2F6">
      <w:pPr>
        <w:spacing w:line="360" w:lineRule="auto"/>
        <w:rPr>
          <w:color w:val="000000"/>
          <w:sz w:val="24"/>
          <w:szCs w:val="20"/>
        </w:rPr>
      </w:pPr>
    </w:p>
    <w:p w14:paraId="6D7884DA">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6831F4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5F7D300">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5C8293C3">
      <w:pPr>
        <w:numPr>
          <w:ilvl w:val="0"/>
          <w:numId w:val="17"/>
        </w:numPr>
        <w:tabs>
          <w:tab w:val="left" w:pos="360"/>
        </w:tabs>
        <w:snapToGrid w:val="0"/>
        <w:spacing w:line="360" w:lineRule="auto"/>
        <w:outlineLvl w:val="1"/>
        <w:rPr>
          <w:color w:val="000000"/>
          <w:sz w:val="24"/>
          <w:szCs w:val="20"/>
        </w:rPr>
      </w:pPr>
      <w:r>
        <w:rPr>
          <w:color w:val="000000"/>
          <w:sz w:val="24"/>
          <w:szCs w:val="20"/>
        </w:rPr>
        <w:br w:type="page"/>
      </w:r>
      <w:bookmarkEnd w:id="964"/>
      <w:bookmarkEnd w:id="965"/>
      <w:bookmarkEnd w:id="966"/>
      <w:bookmarkEnd w:id="967"/>
      <w:bookmarkEnd w:id="968"/>
      <w:bookmarkEnd w:id="969"/>
      <w:bookmarkEnd w:id="970"/>
      <w:bookmarkEnd w:id="971"/>
      <w:bookmarkEnd w:id="972"/>
      <w:bookmarkEnd w:id="973"/>
      <w:bookmarkEnd w:id="974"/>
      <w:bookmarkEnd w:id="975"/>
      <w:bookmarkEnd w:id="976"/>
      <w:r>
        <w:rPr>
          <w:color w:val="000000"/>
          <w:sz w:val="24"/>
          <w:szCs w:val="20"/>
        </w:rPr>
        <w:t>采购需求偏离表（实质性格式）</w:t>
      </w:r>
    </w:p>
    <w:p w14:paraId="1ABE367E">
      <w:pPr>
        <w:autoSpaceDE w:val="0"/>
        <w:autoSpaceDN w:val="0"/>
        <w:adjustRightInd w:val="0"/>
        <w:spacing w:line="360" w:lineRule="auto"/>
        <w:jc w:val="center"/>
        <w:rPr>
          <w:b/>
          <w:color w:val="000000"/>
          <w:sz w:val="36"/>
          <w:szCs w:val="36"/>
        </w:rPr>
      </w:pPr>
      <w:r>
        <w:rPr>
          <w:b/>
          <w:color w:val="000000"/>
          <w:sz w:val="36"/>
          <w:szCs w:val="36"/>
        </w:rPr>
        <w:t>采购需求偏离表</w:t>
      </w:r>
    </w:p>
    <w:p w14:paraId="1279EB72">
      <w:pPr>
        <w:tabs>
          <w:tab w:val="left" w:pos="1800"/>
          <w:tab w:val="left" w:pos="5580"/>
        </w:tabs>
        <w:spacing w:line="360" w:lineRule="auto"/>
        <w:ind w:firstLine="360" w:firstLineChars="150"/>
        <w:jc w:val="left"/>
        <w:rPr>
          <w:color w:val="000000"/>
          <w:sz w:val="24"/>
          <w:u w:val="single"/>
        </w:rPr>
      </w:pPr>
      <w:r>
        <w:rPr>
          <w:color w:val="000000"/>
          <w:sz w:val="24"/>
        </w:rPr>
        <w:t>项目编号：_____________________     项目名称：____________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D07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F10AACD">
            <w:pPr>
              <w:adjustRightInd w:val="0"/>
              <w:snapToGrid w:val="0"/>
              <w:jc w:val="center"/>
              <w:rPr>
                <w:color w:val="000000"/>
                <w:sz w:val="24"/>
              </w:rPr>
            </w:pPr>
            <w:r>
              <w:rPr>
                <w:color w:val="000000"/>
                <w:sz w:val="24"/>
              </w:rPr>
              <w:t>序号</w:t>
            </w:r>
          </w:p>
        </w:tc>
        <w:tc>
          <w:tcPr>
            <w:tcW w:w="1482" w:type="dxa"/>
            <w:vAlign w:val="center"/>
          </w:tcPr>
          <w:p w14:paraId="31CABB13">
            <w:pPr>
              <w:adjustRightInd w:val="0"/>
              <w:snapToGrid w:val="0"/>
              <w:jc w:val="center"/>
              <w:rPr>
                <w:color w:val="000000"/>
                <w:sz w:val="24"/>
              </w:rPr>
            </w:pPr>
            <w:r>
              <w:rPr>
                <w:color w:val="000000"/>
                <w:sz w:val="24"/>
              </w:rPr>
              <w:t>招标文件条目号</w:t>
            </w:r>
            <w:r>
              <w:rPr>
                <w:rFonts w:hint="eastAsia"/>
                <w:color w:val="000000"/>
                <w:sz w:val="24"/>
                <w:lang w:eastAsia="zh-CN"/>
              </w:rPr>
              <w:t>（</w:t>
            </w:r>
            <w:r>
              <w:rPr>
                <w:color w:val="000000"/>
                <w:sz w:val="24"/>
              </w:rPr>
              <w:t>页码</w:t>
            </w:r>
            <w:r>
              <w:rPr>
                <w:rFonts w:hint="eastAsia"/>
                <w:color w:val="000000"/>
                <w:sz w:val="24"/>
                <w:lang w:eastAsia="zh-CN"/>
              </w:rPr>
              <w:t>）</w:t>
            </w:r>
          </w:p>
        </w:tc>
        <w:tc>
          <w:tcPr>
            <w:tcW w:w="2384" w:type="dxa"/>
            <w:vAlign w:val="center"/>
          </w:tcPr>
          <w:p w14:paraId="32646111">
            <w:pPr>
              <w:adjustRightInd w:val="0"/>
              <w:snapToGrid w:val="0"/>
              <w:jc w:val="center"/>
              <w:rPr>
                <w:color w:val="000000"/>
                <w:sz w:val="24"/>
              </w:rPr>
            </w:pPr>
            <w:r>
              <w:rPr>
                <w:color w:val="000000"/>
                <w:sz w:val="24"/>
              </w:rPr>
              <w:t>招标文件要求</w:t>
            </w:r>
          </w:p>
        </w:tc>
        <w:tc>
          <w:tcPr>
            <w:tcW w:w="2126" w:type="dxa"/>
            <w:vAlign w:val="center"/>
          </w:tcPr>
          <w:p w14:paraId="04C67287">
            <w:pPr>
              <w:adjustRightInd w:val="0"/>
              <w:snapToGrid w:val="0"/>
              <w:jc w:val="center"/>
              <w:rPr>
                <w:color w:val="000000"/>
                <w:sz w:val="24"/>
              </w:rPr>
            </w:pPr>
            <w:r>
              <w:rPr>
                <w:color w:val="000000"/>
                <w:sz w:val="24"/>
              </w:rPr>
              <w:t>投标响应内容</w:t>
            </w:r>
          </w:p>
        </w:tc>
        <w:tc>
          <w:tcPr>
            <w:tcW w:w="1875" w:type="dxa"/>
            <w:vAlign w:val="center"/>
          </w:tcPr>
          <w:p w14:paraId="2FD25237">
            <w:pPr>
              <w:adjustRightInd w:val="0"/>
              <w:snapToGrid w:val="0"/>
              <w:jc w:val="center"/>
              <w:rPr>
                <w:color w:val="000000"/>
                <w:sz w:val="24"/>
              </w:rPr>
            </w:pPr>
            <w:r>
              <w:rPr>
                <w:color w:val="000000"/>
                <w:sz w:val="24"/>
              </w:rPr>
              <w:t>偏离情况</w:t>
            </w:r>
          </w:p>
        </w:tc>
        <w:tc>
          <w:tcPr>
            <w:tcW w:w="1009" w:type="dxa"/>
            <w:vAlign w:val="center"/>
          </w:tcPr>
          <w:p w14:paraId="6CC529D5">
            <w:pPr>
              <w:adjustRightInd w:val="0"/>
              <w:snapToGrid w:val="0"/>
              <w:jc w:val="center"/>
              <w:rPr>
                <w:color w:val="000000"/>
                <w:sz w:val="24"/>
              </w:rPr>
            </w:pPr>
            <w:r>
              <w:rPr>
                <w:color w:val="000000"/>
                <w:sz w:val="24"/>
              </w:rPr>
              <w:t>说明</w:t>
            </w:r>
          </w:p>
        </w:tc>
      </w:tr>
      <w:tr w14:paraId="1CB48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C96CA6">
            <w:pPr>
              <w:adjustRightInd w:val="0"/>
              <w:snapToGrid w:val="0"/>
              <w:jc w:val="center"/>
              <w:rPr>
                <w:color w:val="000000"/>
                <w:sz w:val="24"/>
              </w:rPr>
            </w:pPr>
          </w:p>
        </w:tc>
        <w:tc>
          <w:tcPr>
            <w:tcW w:w="1482" w:type="dxa"/>
            <w:vAlign w:val="center"/>
          </w:tcPr>
          <w:p w14:paraId="3B3CC315">
            <w:pPr>
              <w:adjustRightInd w:val="0"/>
              <w:snapToGrid w:val="0"/>
              <w:jc w:val="center"/>
              <w:rPr>
                <w:color w:val="000000"/>
                <w:sz w:val="24"/>
              </w:rPr>
            </w:pPr>
          </w:p>
        </w:tc>
        <w:tc>
          <w:tcPr>
            <w:tcW w:w="2384" w:type="dxa"/>
            <w:vAlign w:val="center"/>
          </w:tcPr>
          <w:p w14:paraId="17D5F8E8">
            <w:pPr>
              <w:adjustRightInd w:val="0"/>
              <w:snapToGrid w:val="0"/>
              <w:jc w:val="center"/>
              <w:rPr>
                <w:color w:val="000000"/>
                <w:sz w:val="24"/>
              </w:rPr>
            </w:pPr>
          </w:p>
        </w:tc>
        <w:tc>
          <w:tcPr>
            <w:tcW w:w="2126" w:type="dxa"/>
            <w:vAlign w:val="center"/>
          </w:tcPr>
          <w:p w14:paraId="05BC050B">
            <w:pPr>
              <w:adjustRightInd w:val="0"/>
              <w:snapToGrid w:val="0"/>
              <w:jc w:val="center"/>
              <w:rPr>
                <w:color w:val="000000"/>
                <w:sz w:val="24"/>
              </w:rPr>
            </w:pPr>
          </w:p>
        </w:tc>
        <w:tc>
          <w:tcPr>
            <w:tcW w:w="1875" w:type="dxa"/>
            <w:vAlign w:val="center"/>
          </w:tcPr>
          <w:p w14:paraId="62CE74B9">
            <w:pPr>
              <w:adjustRightInd w:val="0"/>
              <w:snapToGrid w:val="0"/>
              <w:jc w:val="center"/>
              <w:rPr>
                <w:color w:val="000000"/>
                <w:sz w:val="24"/>
              </w:rPr>
            </w:pPr>
          </w:p>
        </w:tc>
        <w:tc>
          <w:tcPr>
            <w:tcW w:w="1009" w:type="dxa"/>
            <w:vAlign w:val="center"/>
          </w:tcPr>
          <w:p w14:paraId="739D0762">
            <w:pPr>
              <w:adjustRightInd w:val="0"/>
              <w:snapToGrid w:val="0"/>
              <w:jc w:val="center"/>
              <w:rPr>
                <w:color w:val="000000"/>
                <w:sz w:val="24"/>
              </w:rPr>
            </w:pPr>
          </w:p>
        </w:tc>
      </w:tr>
      <w:tr w14:paraId="7510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CCA0D2">
            <w:pPr>
              <w:adjustRightInd w:val="0"/>
              <w:snapToGrid w:val="0"/>
              <w:jc w:val="center"/>
              <w:rPr>
                <w:color w:val="000000"/>
                <w:sz w:val="24"/>
              </w:rPr>
            </w:pPr>
          </w:p>
        </w:tc>
        <w:tc>
          <w:tcPr>
            <w:tcW w:w="1482" w:type="dxa"/>
            <w:vAlign w:val="center"/>
          </w:tcPr>
          <w:p w14:paraId="0E7475BA">
            <w:pPr>
              <w:adjustRightInd w:val="0"/>
              <w:snapToGrid w:val="0"/>
              <w:jc w:val="center"/>
              <w:rPr>
                <w:color w:val="000000"/>
                <w:sz w:val="24"/>
              </w:rPr>
            </w:pPr>
          </w:p>
        </w:tc>
        <w:tc>
          <w:tcPr>
            <w:tcW w:w="2384" w:type="dxa"/>
            <w:vAlign w:val="center"/>
          </w:tcPr>
          <w:p w14:paraId="2D28ECC1">
            <w:pPr>
              <w:adjustRightInd w:val="0"/>
              <w:snapToGrid w:val="0"/>
              <w:jc w:val="center"/>
              <w:rPr>
                <w:color w:val="000000"/>
                <w:sz w:val="24"/>
              </w:rPr>
            </w:pPr>
          </w:p>
        </w:tc>
        <w:tc>
          <w:tcPr>
            <w:tcW w:w="2126" w:type="dxa"/>
            <w:vAlign w:val="center"/>
          </w:tcPr>
          <w:p w14:paraId="2781415C">
            <w:pPr>
              <w:adjustRightInd w:val="0"/>
              <w:snapToGrid w:val="0"/>
              <w:jc w:val="center"/>
              <w:rPr>
                <w:color w:val="000000"/>
                <w:sz w:val="24"/>
              </w:rPr>
            </w:pPr>
          </w:p>
        </w:tc>
        <w:tc>
          <w:tcPr>
            <w:tcW w:w="1875" w:type="dxa"/>
            <w:vAlign w:val="center"/>
          </w:tcPr>
          <w:p w14:paraId="17D29B1A">
            <w:pPr>
              <w:adjustRightInd w:val="0"/>
              <w:snapToGrid w:val="0"/>
              <w:jc w:val="center"/>
              <w:rPr>
                <w:color w:val="000000"/>
                <w:sz w:val="24"/>
              </w:rPr>
            </w:pPr>
          </w:p>
        </w:tc>
        <w:tc>
          <w:tcPr>
            <w:tcW w:w="1009" w:type="dxa"/>
            <w:vAlign w:val="center"/>
          </w:tcPr>
          <w:p w14:paraId="6D19D741">
            <w:pPr>
              <w:adjustRightInd w:val="0"/>
              <w:snapToGrid w:val="0"/>
              <w:jc w:val="center"/>
              <w:rPr>
                <w:color w:val="000000"/>
                <w:sz w:val="24"/>
              </w:rPr>
            </w:pPr>
          </w:p>
        </w:tc>
      </w:tr>
      <w:tr w14:paraId="50478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0287898">
            <w:pPr>
              <w:adjustRightInd w:val="0"/>
              <w:snapToGrid w:val="0"/>
              <w:jc w:val="center"/>
              <w:rPr>
                <w:color w:val="000000"/>
                <w:sz w:val="24"/>
              </w:rPr>
            </w:pPr>
          </w:p>
        </w:tc>
        <w:tc>
          <w:tcPr>
            <w:tcW w:w="1482" w:type="dxa"/>
            <w:vAlign w:val="center"/>
          </w:tcPr>
          <w:p w14:paraId="56B83FA5">
            <w:pPr>
              <w:adjustRightInd w:val="0"/>
              <w:snapToGrid w:val="0"/>
              <w:jc w:val="center"/>
              <w:rPr>
                <w:color w:val="000000"/>
                <w:sz w:val="24"/>
              </w:rPr>
            </w:pPr>
          </w:p>
        </w:tc>
        <w:tc>
          <w:tcPr>
            <w:tcW w:w="2384" w:type="dxa"/>
            <w:vAlign w:val="center"/>
          </w:tcPr>
          <w:p w14:paraId="0C5D58E4">
            <w:pPr>
              <w:adjustRightInd w:val="0"/>
              <w:snapToGrid w:val="0"/>
              <w:jc w:val="center"/>
              <w:rPr>
                <w:color w:val="000000"/>
                <w:sz w:val="24"/>
              </w:rPr>
            </w:pPr>
          </w:p>
        </w:tc>
        <w:tc>
          <w:tcPr>
            <w:tcW w:w="2126" w:type="dxa"/>
            <w:vAlign w:val="center"/>
          </w:tcPr>
          <w:p w14:paraId="4B597CF6">
            <w:pPr>
              <w:adjustRightInd w:val="0"/>
              <w:snapToGrid w:val="0"/>
              <w:jc w:val="center"/>
              <w:rPr>
                <w:color w:val="000000"/>
                <w:sz w:val="24"/>
              </w:rPr>
            </w:pPr>
          </w:p>
        </w:tc>
        <w:tc>
          <w:tcPr>
            <w:tcW w:w="1875" w:type="dxa"/>
            <w:vAlign w:val="center"/>
          </w:tcPr>
          <w:p w14:paraId="7ED2AFD3">
            <w:pPr>
              <w:adjustRightInd w:val="0"/>
              <w:snapToGrid w:val="0"/>
              <w:jc w:val="center"/>
              <w:rPr>
                <w:color w:val="000000"/>
                <w:sz w:val="24"/>
              </w:rPr>
            </w:pPr>
          </w:p>
        </w:tc>
        <w:tc>
          <w:tcPr>
            <w:tcW w:w="1009" w:type="dxa"/>
            <w:vAlign w:val="center"/>
          </w:tcPr>
          <w:p w14:paraId="30B8FBAF">
            <w:pPr>
              <w:adjustRightInd w:val="0"/>
              <w:snapToGrid w:val="0"/>
              <w:jc w:val="center"/>
              <w:rPr>
                <w:color w:val="000000"/>
                <w:sz w:val="24"/>
              </w:rPr>
            </w:pPr>
          </w:p>
        </w:tc>
      </w:tr>
      <w:tr w14:paraId="25C0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33A1841">
            <w:pPr>
              <w:adjustRightInd w:val="0"/>
              <w:snapToGrid w:val="0"/>
              <w:jc w:val="center"/>
              <w:rPr>
                <w:color w:val="000000"/>
                <w:sz w:val="24"/>
              </w:rPr>
            </w:pPr>
          </w:p>
        </w:tc>
        <w:tc>
          <w:tcPr>
            <w:tcW w:w="1482" w:type="dxa"/>
            <w:vAlign w:val="center"/>
          </w:tcPr>
          <w:p w14:paraId="34C7678F">
            <w:pPr>
              <w:adjustRightInd w:val="0"/>
              <w:snapToGrid w:val="0"/>
              <w:jc w:val="center"/>
              <w:rPr>
                <w:color w:val="000000"/>
                <w:sz w:val="24"/>
              </w:rPr>
            </w:pPr>
          </w:p>
        </w:tc>
        <w:tc>
          <w:tcPr>
            <w:tcW w:w="2384" w:type="dxa"/>
            <w:vAlign w:val="center"/>
          </w:tcPr>
          <w:p w14:paraId="1817C75E">
            <w:pPr>
              <w:adjustRightInd w:val="0"/>
              <w:snapToGrid w:val="0"/>
              <w:jc w:val="center"/>
              <w:rPr>
                <w:color w:val="000000"/>
                <w:sz w:val="24"/>
              </w:rPr>
            </w:pPr>
          </w:p>
        </w:tc>
        <w:tc>
          <w:tcPr>
            <w:tcW w:w="2126" w:type="dxa"/>
            <w:vAlign w:val="center"/>
          </w:tcPr>
          <w:p w14:paraId="0D4F5339">
            <w:pPr>
              <w:adjustRightInd w:val="0"/>
              <w:snapToGrid w:val="0"/>
              <w:jc w:val="center"/>
              <w:rPr>
                <w:color w:val="000000"/>
                <w:sz w:val="24"/>
              </w:rPr>
            </w:pPr>
          </w:p>
        </w:tc>
        <w:tc>
          <w:tcPr>
            <w:tcW w:w="1875" w:type="dxa"/>
            <w:vAlign w:val="center"/>
          </w:tcPr>
          <w:p w14:paraId="7F1CDC45">
            <w:pPr>
              <w:adjustRightInd w:val="0"/>
              <w:snapToGrid w:val="0"/>
              <w:jc w:val="center"/>
              <w:rPr>
                <w:color w:val="000000"/>
                <w:sz w:val="24"/>
              </w:rPr>
            </w:pPr>
          </w:p>
        </w:tc>
        <w:tc>
          <w:tcPr>
            <w:tcW w:w="1009" w:type="dxa"/>
            <w:vAlign w:val="center"/>
          </w:tcPr>
          <w:p w14:paraId="2CDE416C">
            <w:pPr>
              <w:adjustRightInd w:val="0"/>
              <w:snapToGrid w:val="0"/>
              <w:jc w:val="center"/>
              <w:rPr>
                <w:color w:val="000000"/>
                <w:sz w:val="24"/>
              </w:rPr>
            </w:pPr>
          </w:p>
        </w:tc>
      </w:tr>
      <w:tr w14:paraId="761F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9209BE2">
            <w:pPr>
              <w:adjustRightInd w:val="0"/>
              <w:snapToGrid w:val="0"/>
              <w:jc w:val="center"/>
              <w:rPr>
                <w:color w:val="000000"/>
                <w:sz w:val="24"/>
              </w:rPr>
            </w:pPr>
          </w:p>
        </w:tc>
        <w:tc>
          <w:tcPr>
            <w:tcW w:w="1482" w:type="dxa"/>
            <w:vAlign w:val="center"/>
          </w:tcPr>
          <w:p w14:paraId="28558125">
            <w:pPr>
              <w:adjustRightInd w:val="0"/>
              <w:snapToGrid w:val="0"/>
              <w:jc w:val="center"/>
              <w:rPr>
                <w:color w:val="000000"/>
                <w:sz w:val="24"/>
              </w:rPr>
            </w:pPr>
          </w:p>
        </w:tc>
        <w:tc>
          <w:tcPr>
            <w:tcW w:w="2384" w:type="dxa"/>
            <w:vAlign w:val="center"/>
          </w:tcPr>
          <w:p w14:paraId="4CAF390A">
            <w:pPr>
              <w:adjustRightInd w:val="0"/>
              <w:snapToGrid w:val="0"/>
              <w:jc w:val="center"/>
              <w:rPr>
                <w:color w:val="000000"/>
                <w:sz w:val="24"/>
              </w:rPr>
            </w:pPr>
          </w:p>
        </w:tc>
        <w:tc>
          <w:tcPr>
            <w:tcW w:w="2126" w:type="dxa"/>
            <w:vAlign w:val="center"/>
          </w:tcPr>
          <w:p w14:paraId="1D5450DF">
            <w:pPr>
              <w:adjustRightInd w:val="0"/>
              <w:snapToGrid w:val="0"/>
              <w:jc w:val="center"/>
              <w:rPr>
                <w:color w:val="000000"/>
                <w:sz w:val="24"/>
              </w:rPr>
            </w:pPr>
          </w:p>
        </w:tc>
        <w:tc>
          <w:tcPr>
            <w:tcW w:w="1875" w:type="dxa"/>
            <w:vAlign w:val="center"/>
          </w:tcPr>
          <w:p w14:paraId="31CE2EB4">
            <w:pPr>
              <w:adjustRightInd w:val="0"/>
              <w:snapToGrid w:val="0"/>
              <w:jc w:val="center"/>
              <w:rPr>
                <w:color w:val="000000"/>
                <w:sz w:val="24"/>
              </w:rPr>
            </w:pPr>
          </w:p>
        </w:tc>
        <w:tc>
          <w:tcPr>
            <w:tcW w:w="1009" w:type="dxa"/>
            <w:vAlign w:val="center"/>
          </w:tcPr>
          <w:p w14:paraId="1391F412">
            <w:pPr>
              <w:adjustRightInd w:val="0"/>
              <w:snapToGrid w:val="0"/>
              <w:jc w:val="center"/>
              <w:rPr>
                <w:color w:val="000000"/>
                <w:sz w:val="24"/>
              </w:rPr>
            </w:pPr>
          </w:p>
        </w:tc>
      </w:tr>
      <w:tr w14:paraId="4F2F1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7FBB49">
            <w:pPr>
              <w:adjustRightInd w:val="0"/>
              <w:snapToGrid w:val="0"/>
              <w:jc w:val="center"/>
              <w:rPr>
                <w:color w:val="000000"/>
                <w:sz w:val="24"/>
              </w:rPr>
            </w:pPr>
          </w:p>
        </w:tc>
        <w:tc>
          <w:tcPr>
            <w:tcW w:w="1482" w:type="dxa"/>
            <w:vAlign w:val="center"/>
          </w:tcPr>
          <w:p w14:paraId="0E0A2056">
            <w:pPr>
              <w:adjustRightInd w:val="0"/>
              <w:snapToGrid w:val="0"/>
              <w:jc w:val="center"/>
              <w:rPr>
                <w:color w:val="000000"/>
                <w:sz w:val="24"/>
              </w:rPr>
            </w:pPr>
          </w:p>
        </w:tc>
        <w:tc>
          <w:tcPr>
            <w:tcW w:w="2384" w:type="dxa"/>
            <w:vAlign w:val="center"/>
          </w:tcPr>
          <w:p w14:paraId="068BD533">
            <w:pPr>
              <w:adjustRightInd w:val="0"/>
              <w:snapToGrid w:val="0"/>
              <w:jc w:val="center"/>
              <w:rPr>
                <w:color w:val="000000"/>
                <w:sz w:val="24"/>
              </w:rPr>
            </w:pPr>
          </w:p>
        </w:tc>
        <w:tc>
          <w:tcPr>
            <w:tcW w:w="2126" w:type="dxa"/>
            <w:vAlign w:val="center"/>
          </w:tcPr>
          <w:p w14:paraId="5ECD4EFA">
            <w:pPr>
              <w:adjustRightInd w:val="0"/>
              <w:snapToGrid w:val="0"/>
              <w:jc w:val="center"/>
              <w:rPr>
                <w:color w:val="000000"/>
                <w:sz w:val="24"/>
              </w:rPr>
            </w:pPr>
          </w:p>
        </w:tc>
        <w:tc>
          <w:tcPr>
            <w:tcW w:w="1875" w:type="dxa"/>
            <w:vAlign w:val="center"/>
          </w:tcPr>
          <w:p w14:paraId="2F2027D6">
            <w:pPr>
              <w:adjustRightInd w:val="0"/>
              <w:snapToGrid w:val="0"/>
              <w:jc w:val="center"/>
              <w:rPr>
                <w:color w:val="000000"/>
                <w:sz w:val="24"/>
              </w:rPr>
            </w:pPr>
          </w:p>
        </w:tc>
        <w:tc>
          <w:tcPr>
            <w:tcW w:w="1009" w:type="dxa"/>
            <w:vAlign w:val="center"/>
          </w:tcPr>
          <w:p w14:paraId="7C707988">
            <w:pPr>
              <w:adjustRightInd w:val="0"/>
              <w:snapToGrid w:val="0"/>
              <w:jc w:val="center"/>
              <w:rPr>
                <w:color w:val="000000"/>
                <w:sz w:val="24"/>
              </w:rPr>
            </w:pPr>
          </w:p>
        </w:tc>
      </w:tr>
    </w:tbl>
    <w:p w14:paraId="136AA86F">
      <w:pPr>
        <w:tabs>
          <w:tab w:val="left" w:pos="1800"/>
          <w:tab w:val="left" w:pos="5580"/>
        </w:tabs>
        <w:spacing w:line="360" w:lineRule="auto"/>
        <w:ind w:firstLine="360" w:firstLineChars="150"/>
        <w:jc w:val="left"/>
        <w:rPr>
          <w:color w:val="000000"/>
          <w:sz w:val="24"/>
          <w:u w:val="single"/>
        </w:rPr>
      </w:pPr>
    </w:p>
    <w:p w14:paraId="73089837">
      <w:pPr>
        <w:tabs>
          <w:tab w:val="left" w:pos="1800"/>
          <w:tab w:val="left" w:pos="5580"/>
        </w:tabs>
        <w:spacing w:line="360" w:lineRule="auto"/>
        <w:ind w:firstLine="360" w:firstLineChars="150"/>
        <w:jc w:val="left"/>
        <w:rPr>
          <w:color w:val="000000"/>
          <w:sz w:val="24"/>
          <w:u w:val="single"/>
        </w:rPr>
      </w:pPr>
    </w:p>
    <w:p w14:paraId="41928D16">
      <w:pPr>
        <w:tabs>
          <w:tab w:val="left" w:pos="1800"/>
          <w:tab w:val="left" w:pos="5580"/>
        </w:tabs>
        <w:jc w:val="left"/>
        <w:rPr>
          <w:color w:val="000000"/>
          <w:sz w:val="24"/>
        </w:rPr>
      </w:pPr>
      <w:r>
        <w:rPr>
          <w:color w:val="000000"/>
          <w:sz w:val="24"/>
        </w:rPr>
        <w:t>注：</w:t>
      </w:r>
    </w:p>
    <w:p w14:paraId="3BD7C888">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09DD9E44">
      <w:pPr>
        <w:tabs>
          <w:tab w:val="left" w:pos="1800"/>
          <w:tab w:val="left" w:pos="5580"/>
        </w:tabs>
        <w:jc w:val="left"/>
        <w:rPr>
          <w:color w:val="000000"/>
          <w:sz w:val="24"/>
        </w:rPr>
      </w:pPr>
      <w:r>
        <w:rPr>
          <w:sz w:val="24"/>
        </w:rPr>
        <w:t>2.“偏离情况”列应</w:t>
      </w:r>
      <w:r>
        <w:rPr>
          <w:color w:val="000000"/>
          <w:sz w:val="24"/>
        </w:rPr>
        <w:t>据实</w:t>
      </w:r>
      <w:r>
        <w:rPr>
          <w:sz w:val="24"/>
        </w:rPr>
        <w:t>填写“无偏离</w:t>
      </w:r>
      <w:r>
        <w:rPr>
          <w:rFonts w:hint="eastAsia"/>
          <w:sz w:val="24"/>
          <w:lang w:eastAsia="zh-CN"/>
        </w:rPr>
        <w:t>”“</w:t>
      </w:r>
      <w:r>
        <w:rPr>
          <w:sz w:val="24"/>
        </w:rPr>
        <w:t>正偏离”或“负偏离”。</w:t>
      </w:r>
    </w:p>
    <w:p w14:paraId="6210155C">
      <w:pPr>
        <w:tabs>
          <w:tab w:val="left" w:pos="1800"/>
          <w:tab w:val="left" w:pos="5580"/>
        </w:tabs>
        <w:jc w:val="left"/>
        <w:rPr>
          <w:sz w:val="24"/>
        </w:rPr>
      </w:pPr>
    </w:p>
    <w:p w14:paraId="6853819F">
      <w:pPr>
        <w:tabs>
          <w:tab w:val="left" w:pos="1800"/>
          <w:tab w:val="left" w:pos="5580"/>
        </w:tabs>
        <w:jc w:val="left"/>
        <w:rPr>
          <w:color w:val="000000"/>
          <w:sz w:val="24"/>
        </w:rPr>
      </w:pPr>
    </w:p>
    <w:p w14:paraId="174BBC1A">
      <w:pPr>
        <w:rPr>
          <w:color w:val="000000"/>
          <w:sz w:val="24"/>
          <w:szCs w:val="20"/>
        </w:rPr>
      </w:pPr>
    </w:p>
    <w:p w14:paraId="7A23BEE2">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D8F20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45E90BC8">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6C294EA6">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本国产品标准证明文件</w:t>
      </w:r>
      <w:r>
        <w:rPr>
          <w:rFonts w:hint="eastAsia"/>
          <w:color w:val="000000"/>
          <w:sz w:val="24"/>
          <w:szCs w:val="20"/>
        </w:rPr>
        <w:t>（如适用）</w:t>
      </w:r>
    </w:p>
    <w:p w14:paraId="149AF8D8">
      <w:pPr>
        <w:pStyle w:val="39"/>
        <w:shd w:val="clear" w:color="auto" w:fill="FFFFFF"/>
        <w:spacing w:before="30" w:beforeAutospacing="0" w:after="30" w:afterAutospacing="0"/>
        <w:jc w:val="center"/>
        <w:rPr>
          <w:rFonts w:ascii="Times New Roman" w:hAnsi="Times New Roman" w:cs="Times New Roman"/>
          <w:color w:val="333333"/>
          <w:sz w:val="36"/>
          <w:szCs w:val="36"/>
        </w:rPr>
      </w:pPr>
      <w:r>
        <w:rPr>
          <w:rStyle w:val="48"/>
          <w:rFonts w:ascii="Times New Roman" w:hAnsi="Times New Roman" w:cs="Times New Roman"/>
          <w:color w:val="333333"/>
          <w:sz w:val="36"/>
          <w:szCs w:val="36"/>
          <w:shd w:val="clear" w:color="auto" w:fill="FFFFFF"/>
        </w:rPr>
        <w:t>关于符合本国产品标准的声明函</w:t>
      </w:r>
    </w:p>
    <w:p w14:paraId="756E753E">
      <w:pPr>
        <w:pStyle w:val="39"/>
        <w:shd w:val="clear" w:color="auto" w:fill="FFFFFF"/>
        <w:spacing w:before="30" w:beforeAutospacing="0" w:after="30" w:afterAutospacing="0"/>
        <w:ind w:firstLine="420"/>
        <w:rPr>
          <w:rFonts w:ascii="Times New Roman" w:hAnsi="Times New Roman" w:cs="Times New Roman"/>
          <w:color w:val="333333"/>
        </w:rPr>
      </w:pPr>
    </w:p>
    <w:p w14:paraId="7DFCBC1A">
      <w:pPr>
        <w:pStyle w:val="39"/>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E687FF3">
      <w:pPr>
        <w:pStyle w:val="39"/>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1.</w:t>
      </w:r>
      <w:r>
        <w:rPr>
          <w:rStyle w:val="51"/>
          <w:rFonts w:ascii="Times New Roman" w:hAnsi="Times New Roman" w:cs="Times New Roman"/>
          <w:color w:val="333333"/>
          <w:u w:val="single"/>
          <w:shd w:val="clear" w:color="auto" w:fill="FFFFFF"/>
        </w:rPr>
        <w:t>（产品名称1）</w:t>
      </w:r>
      <w:r>
        <w:rPr>
          <w:rStyle w:val="51"/>
          <w:rFonts w:ascii="Times New Roman" w:hAnsi="Times New Roman" w:cs="Times New Roman"/>
          <w:color w:val="333333"/>
          <w:shd w:val="clear" w:color="auto" w:fill="FFFFFF"/>
          <w:vertAlign w:val="superscript"/>
        </w:rPr>
        <w:t>1</w:t>
      </w:r>
      <w:r>
        <w:rPr>
          <w:rFonts w:ascii="Times New Roman" w:hAnsi="Times New Roman" w:cs="Times New Roman"/>
          <w:color w:val="333333"/>
          <w:shd w:val="clear" w:color="auto" w:fill="FFFFFF"/>
        </w:rPr>
        <w:t>，生产厂为</w:t>
      </w:r>
      <w:r>
        <w:rPr>
          <w:rStyle w:val="51"/>
          <w:rFonts w:ascii="Times New Roman" w:hAnsi="Times New Roman" w:cs="Times New Roman"/>
          <w:color w:val="333333"/>
          <w:u w:val="single"/>
          <w:shd w:val="clear" w:color="auto" w:fill="FFFFFF"/>
        </w:rPr>
        <w:t>（厂名）</w:t>
      </w:r>
      <w:r>
        <w:rPr>
          <w:rStyle w:val="51"/>
          <w:rFonts w:ascii="Times New Roman" w:hAnsi="Times New Roman" w:cs="Times New Roman"/>
          <w:color w:val="333333"/>
          <w:shd w:val="clear" w:color="auto" w:fill="FFFFFF"/>
          <w:vertAlign w:val="superscript"/>
        </w:rPr>
        <w:t>2</w:t>
      </w:r>
      <w:r>
        <w:rPr>
          <w:rFonts w:ascii="Times New Roman" w:hAnsi="Times New Roman" w:cs="Times New Roman"/>
          <w:color w:val="333333"/>
          <w:shd w:val="clear" w:color="auto" w:fill="FFFFFF"/>
        </w:rPr>
        <w:t>，厂址为</w:t>
      </w:r>
      <w:r>
        <w:rPr>
          <w:rStyle w:val="51"/>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51"/>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的中国境内生产的组件成本占比≥</w:t>
      </w:r>
      <w:r>
        <w:rPr>
          <w:rStyle w:val="51"/>
          <w:rFonts w:ascii="Times New Roman" w:hAnsi="Times New Roman" w:cs="Times New Roman"/>
          <w:color w:val="333333"/>
          <w:u w:val="single"/>
          <w:shd w:val="clear" w:color="auto" w:fill="FFFFFF"/>
        </w:rPr>
        <w:t>（规定比例）</w:t>
      </w:r>
      <w:r>
        <w:rPr>
          <w:rStyle w:val="51"/>
          <w:rFonts w:ascii="Times New Roman" w:hAnsi="Times New Roman" w:cs="Times New Roman"/>
          <w:color w:val="333333"/>
          <w:shd w:val="clear" w:color="auto" w:fill="FFFFFF"/>
          <w:vertAlign w:val="superscript"/>
        </w:rPr>
        <w:t>3</w:t>
      </w:r>
      <w:r>
        <w:rPr>
          <w:rFonts w:ascii="Times New Roman" w:hAnsi="Times New Roman" w:cs="Times New Roman"/>
          <w:color w:val="333333"/>
          <w:shd w:val="clear" w:color="auto" w:fill="FFFFFF"/>
        </w:rPr>
        <w:t>。</w:t>
      </w:r>
      <w:r>
        <w:rPr>
          <w:rStyle w:val="51"/>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51"/>
          <w:rFonts w:ascii="Times New Roman" w:hAnsi="Times New Roman" w:cs="Times New Roman"/>
          <w:color w:val="333333"/>
          <w:u w:val="single"/>
          <w:shd w:val="clear" w:color="auto" w:fill="FFFFFF"/>
        </w:rPr>
        <w:t>（关键组件）</w:t>
      </w:r>
      <w:r>
        <w:rPr>
          <w:rStyle w:val="51"/>
          <w:rFonts w:ascii="Times New Roman" w:hAnsi="Times New Roman" w:cs="Times New Roman"/>
          <w:color w:val="333333"/>
          <w:shd w:val="clear" w:color="auto" w:fill="FFFFFF"/>
          <w:vertAlign w:val="superscript"/>
        </w:rPr>
        <w:t>4</w:t>
      </w:r>
      <w:r>
        <w:rPr>
          <w:rFonts w:ascii="Times New Roman" w:hAnsi="Times New Roman" w:cs="Times New Roman"/>
          <w:color w:val="333333"/>
          <w:shd w:val="clear" w:color="auto" w:fill="FFFFFF"/>
        </w:rPr>
        <w:t>在中国境内生产。</w:t>
      </w:r>
      <w:r>
        <w:rPr>
          <w:rStyle w:val="51"/>
          <w:rFonts w:ascii="Times New Roman" w:hAnsi="Times New Roman" w:cs="Times New Roman"/>
          <w:color w:val="333333"/>
          <w:u w:val="single"/>
          <w:shd w:val="clear" w:color="auto" w:fill="FFFFFF"/>
        </w:rPr>
        <w:t>（产品名称1）</w:t>
      </w:r>
      <w:r>
        <w:rPr>
          <w:rFonts w:ascii="Times New Roman" w:hAnsi="Times New Roman" w:cs="Times New Roman"/>
          <w:color w:val="333333"/>
          <w:shd w:val="clear" w:color="auto" w:fill="FFFFFF"/>
        </w:rPr>
        <w:t>的</w:t>
      </w:r>
      <w:r>
        <w:rPr>
          <w:rStyle w:val="51"/>
          <w:rFonts w:ascii="Times New Roman" w:hAnsi="Times New Roman" w:cs="Times New Roman"/>
          <w:color w:val="333333"/>
          <w:u w:val="single"/>
          <w:shd w:val="clear" w:color="auto" w:fill="FFFFFF"/>
        </w:rPr>
        <w:t>（关键工序）</w:t>
      </w:r>
      <w:r>
        <w:rPr>
          <w:rStyle w:val="51"/>
          <w:rFonts w:ascii="Times New Roman" w:hAnsi="Times New Roman" w:cs="Times New Roman"/>
          <w:color w:val="333333"/>
          <w:shd w:val="clear" w:color="auto" w:fill="FFFFFF"/>
          <w:vertAlign w:val="superscript"/>
        </w:rPr>
        <w:t>5</w:t>
      </w:r>
      <w:r>
        <w:rPr>
          <w:rFonts w:ascii="Times New Roman" w:hAnsi="Times New Roman" w:cs="Times New Roman"/>
          <w:color w:val="333333"/>
          <w:shd w:val="clear" w:color="auto" w:fill="FFFFFF"/>
        </w:rPr>
        <w:t>在中国境内完成。</w:t>
      </w:r>
    </w:p>
    <w:p w14:paraId="19207B22">
      <w:pPr>
        <w:pStyle w:val="39"/>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2.</w:t>
      </w:r>
      <w:r>
        <w:rPr>
          <w:rStyle w:val="51"/>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，生产厂为</w:t>
      </w:r>
      <w:r>
        <w:rPr>
          <w:rStyle w:val="51"/>
          <w:rFonts w:ascii="Times New Roman" w:hAnsi="Times New Roman" w:cs="Times New Roman"/>
          <w:color w:val="333333"/>
          <w:u w:val="single"/>
          <w:shd w:val="clear" w:color="auto" w:fill="FFFFFF"/>
        </w:rPr>
        <w:t>（厂名）</w:t>
      </w:r>
      <w:r>
        <w:rPr>
          <w:rFonts w:ascii="Times New Roman" w:hAnsi="Times New Roman" w:cs="Times New Roman"/>
          <w:color w:val="333333"/>
          <w:shd w:val="clear" w:color="auto" w:fill="FFFFFF"/>
        </w:rPr>
        <w:t>，厂址为</w:t>
      </w:r>
      <w:r>
        <w:rPr>
          <w:rStyle w:val="51"/>
          <w:rFonts w:ascii="Times New Roman" w:hAnsi="Times New Roman" w:cs="Times New Roman"/>
          <w:color w:val="333333"/>
          <w:u w:val="single"/>
          <w:shd w:val="clear" w:color="auto" w:fill="FFFFFF"/>
        </w:rPr>
        <w:t>（生产厂址）</w:t>
      </w:r>
      <w:r>
        <w:rPr>
          <w:rFonts w:ascii="Times New Roman" w:hAnsi="Times New Roman" w:cs="Times New Roman"/>
          <w:color w:val="333333"/>
          <w:shd w:val="clear" w:color="auto" w:fill="FFFFFF"/>
        </w:rPr>
        <w:t>。</w:t>
      </w:r>
      <w:r>
        <w:rPr>
          <w:rStyle w:val="51"/>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的中国境内生产的组件成本占比≥</w:t>
      </w:r>
      <w:r>
        <w:rPr>
          <w:rStyle w:val="51"/>
          <w:rFonts w:ascii="Times New Roman" w:hAnsi="Times New Roman" w:cs="Times New Roman"/>
          <w:color w:val="333333"/>
          <w:u w:val="single"/>
          <w:shd w:val="clear" w:color="auto" w:fill="FFFFFF"/>
        </w:rPr>
        <w:t>（规定比例）</w:t>
      </w:r>
      <w:r>
        <w:rPr>
          <w:rFonts w:ascii="Times New Roman" w:hAnsi="Times New Roman" w:cs="Times New Roman"/>
          <w:color w:val="333333"/>
          <w:shd w:val="clear" w:color="auto" w:fill="FFFFFF"/>
        </w:rPr>
        <w:t>。</w:t>
      </w:r>
      <w:r>
        <w:rPr>
          <w:rStyle w:val="51"/>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51"/>
          <w:rFonts w:ascii="Times New Roman" w:hAnsi="Times New Roman" w:cs="Times New Roman"/>
          <w:color w:val="333333"/>
          <w:u w:val="single"/>
          <w:shd w:val="clear" w:color="auto" w:fill="FFFFFF"/>
        </w:rPr>
        <w:t>（关键组件）</w:t>
      </w:r>
      <w:r>
        <w:rPr>
          <w:rFonts w:ascii="Times New Roman" w:hAnsi="Times New Roman" w:cs="Times New Roman"/>
          <w:color w:val="333333"/>
          <w:shd w:val="clear" w:color="auto" w:fill="FFFFFF"/>
        </w:rPr>
        <w:t>在中国境内生产。</w:t>
      </w:r>
      <w:r>
        <w:rPr>
          <w:rStyle w:val="51"/>
          <w:rFonts w:ascii="Times New Roman" w:hAnsi="Times New Roman" w:cs="Times New Roman"/>
          <w:color w:val="333333"/>
          <w:u w:val="single"/>
          <w:shd w:val="clear" w:color="auto" w:fill="FFFFFF"/>
        </w:rPr>
        <w:t>（产品名称2）</w:t>
      </w:r>
      <w:r>
        <w:rPr>
          <w:rFonts w:ascii="Times New Roman" w:hAnsi="Times New Roman" w:cs="Times New Roman"/>
          <w:color w:val="333333"/>
          <w:shd w:val="clear" w:color="auto" w:fill="FFFFFF"/>
        </w:rPr>
        <w:t>的</w:t>
      </w:r>
      <w:r>
        <w:rPr>
          <w:rStyle w:val="51"/>
          <w:rFonts w:ascii="Times New Roman" w:hAnsi="Times New Roman" w:cs="Times New Roman"/>
          <w:color w:val="333333"/>
          <w:u w:val="single"/>
          <w:shd w:val="clear" w:color="auto" w:fill="FFFFFF"/>
        </w:rPr>
        <w:t>（关键工序）</w:t>
      </w:r>
      <w:r>
        <w:rPr>
          <w:rFonts w:ascii="Times New Roman" w:hAnsi="Times New Roman" w:cs="Times New Roman"/>
          <w:color w:val="333333"/>
          <w:shd w:val="clear" w:color="auto" w:fill="FFFFFF"/>
        </w:rPr>
        <w:t>在中国境内完成。</w:t>
      </w:r>
    </w:p>
    <w:p w14:paraId="21342C52">
      <w:pPr>
        <w:pStyle w:val="39"/>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w:t>
      </w:r>
    </w:p>
    <w:p w14:paraId="2C86823A">
      <w:pPr>
        <w:pStyle w:val="39"/>
        <w:shd w:val="clear" w:color="auto" w:fill="FFFFFF"/>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shd w:val="clear" w:color="auto" w:fill="FFFFFF"/>
        </w:rPr>
        <w:t>本公司（单位）对上述声明内容的真实性负责。如有虚假，愿承担相应法律责任。</w:t>
      </w:r>
    </w:p>
    <w:p w14:paraId="1519B625">
      <w:pPr>
        <w:pStyle w:val="39"/>
        <w:shd w:val="clear" w:color="auto" w:fill="FFFFFF"/>
        <w:spacing w:before="0" w:beforeAutospacing="0" w:after="0" w:afterAutospacing="0" w:line="360" w:lineRule="auto"/>
        <w:rPr>
          <w:rFonts w:ascii="Times New Roman" w:hAnsi="Times New Roman" w:cs="Times New Roman"/>
          <w:color w:val="333333"/>
        </w:rPr>
      </w:pPr>
    </w:p>
    <w:p w14:paraId="6CD1B12D">
      <w:pPr>
        <w:pStyle w:val="39"/>
        <w:shd w:val="clear" w:color="auto" w:fill="FFFFFF"/>
        <w:spacing w:before="0" w:beforeAutospacing="0" w:after="0" w:afterAutospacing="0" w:line="360" w:lineRule="auto"/>
        <w:jc w:val="right"/>
        <w:rPr>
          <w:rFonts w:ascii="Times New Roman" w:hAnsi="Times New Roman" w:cs="Times New Roman"/>
          <w:color w:val="333333"/>
          <w:shd w:val="clear" w:color="auto" w:fill="FFFFFF"/>
        </w:rPr>
      </w:pPr>
    </w:p>
    <w:p w14:paraId="60C870FF">
      <w:pPr>
        <w:pStyle w:val="39"/>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2A66AE2B">
      <w:pPr>
        <w:pStyle w:val="39"/>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日期：　     年　  月　  日         </w:t>
      </w:r>
    </w:p>
    <w:p w14:paraId="792C3F7C">
      <w:pPr>
        <w:pStyle w:val="39"/>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6867A792">
      <w:pPr>
        <w:pStyle w:val="39"/>
        <w:shd w:val="clear" w:color="auto" w:fill="FFFFFF"/>
        <w:spacing w:before="0" w:beforeAutospacing="0" w:after="0" w:afterAutospacing="0" w:line="360" w:lineRule="auto"/>
        <w:rPr>
          <w:rFonts w:ascii="Times New Roman" w:hAnsi="Times New Roman" w:cs="Times New Roman"/>
          <w:color w:val="333333"/>
          <w:shd w:val="clear" w:color="auto" w:fill="FFFFFF"/>
        </w:rPr>
      </w:pPr>
    </w:p>
    <w:p w14:paraId="2EC837AE">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0933CDBD">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7B0D1735">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7C79E485">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766602AD">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3D8AD90E">
      <w:pPr>
        <w:widowControl/>
        <w:jc w:val="left"/>
        <w:rPr>
          <w:color w:val="333333"/>
          <w:szCs w:val="21"/>
          <w:shd w:val="clear" w:color="auto" w:fill="FFFFFF"/>
        </w:rPr>
      </w:pPr>
      <w:r>
        <w:rPr>
          <w:color w:val="333333"/>
          <w:szCs w:val="21"/>
          <w:shd w:val="clear" w:color="auto" w:fill="FFFFFF"/>
        </w:rPr>
        <w:br w:type="page"/>
      </w:r>
    </w:p>
    <w:p w14:paraId="0DE6025A">
      <w:pPr>
        <w:pStyle w:val="39"/>
        <w:shd w:val="clear" w:color="auto" w:fill="FFFFFF"/>
        <w:spacing w:before="30" w:beforeAutospacing="0" w:after="30" w:afterAutospacing="0"/>
        <w:jc w:val="center"/>
        <w:rPr>
          <w:rStyle w:val="48"/>
          <w:rFonts w:ascii="Times New Roman" w:hAnsi="Times New Roman" w:cs="Times New Roman"/>
          <w:sz w:val="36"/>
          <w:szCs w:val="36"/>
        </w:rPr>
      </w:pPr>
      <w:r>
        <w:rPr>
          <w:rStyle w:val="48"/>
          <w:rFonts w:ascii="Times New Roman" w:hAnsi="Times New Roman" w:cs="Times New Roman"/>
          <w:sz w:val="36"/>
          <w:szCs w:val="36"/>
        </w:rPr>
        <w:t>产品成本占比承诺函</w:t>
      </w:r>
    </w:p>
    <w:p w14:paraId="0AE86C64">
      <w:pPr>
        <w:pStyle w:val="39"/>
        <w:shd w:val="clear" w:color="auto" w:fill="FFFFFF"/>
        <w:spacing w:before="30" w:beforeAutospacing="0" w:after="30" w:afterAutospacing="0"/>
        <w:rPr>
          <w:rStyle w:val="48"/>
          <w:rFonts w:ascii="Times New Roman" w:hAnsi="Times New Roman" w:cs="Times New Roman"/>
          <w:sz w:val="36"/>
          <w:szCs w:val="36"/>
        </w:rPr>
      </w:pPr>
    </w:p>
    <w:p w14:paraId="0D664124">
      <w:pPr>
        <w:widowControl/>
        <w:spacing w:line="360" w:lineRule="auto"/>
        <w:ind w:firstLine="480" w:firstLineChars="200"/>
        <w:jc w:val="left"/>
        <w:rPr>
          <w:color w:val="333333"/>
          <w:sz w:val="24"/>
          <w:shd w:val="clear" w:color="auto" w:fill="FFFFFF"/>
        </w:rPr>
      </w:pPr>
      <w:r>
        <w:rPr>
          <w:color w:val="333333"/>
          <w:sz w:val="24"/>
          <w:shd w:val="clear" w:color="auto" w:fill="FFFFFF"/>
        </w:rPr>
        <w:t>我公司（单位）郑重承诺，我公司已阅读并理解《国务院办公厅关于在政府采购中实施本国产品标准及相关政策的通知》（国办发〔2025〕34号）的规定。据此承诺如下：</w:t>
      </w:r>
    </w:p>
    <w:p w14:paraId="7E7D43E9">
      <w:pPr>
        <w:widowControl/>
        <w:spacing w:line="360" w:lineRule="auto"/>
        <w:ind w:firstLine="480" w:firstLineChars="200"/>
        <w:jc w:val="left"/>
        <w:rPr>
          <w:spacing w:val="6"/>
          <w:sz w:val="24"/>
        </w:rPr>
      </w:pPr>
      <w:r>
        <w:rPr>
          <w:color w:val="333333"/>
          <w:sz w:val="24"/>
          <w:shd w:val="clear" w:color="auto" w:fill="FFFFFF"/>
        </w:rPr>
        <w:t>为本采购项目或者采购包提供的符合本国产品标准的产品成本之和占提供的全部产品成本之和的比例为</w:t>
      </w:r>
      <w:r>
        <w:rPr>
          <w:spacing w:val="6"/>
          <w:sz w:val="24"/>
        </w:rPr>
        <w:t>______%。</w:t>
      </w:r>
    </w:p>
    <w:p w14:paraId="1FD2C150">
      <w:pPr>
        <w:widowControl/>
        <w:spacing w:line="360" w:lineRule="auto"/>
        <w:ind w:firstLine="480" w:firstLineChars="200"/>
        <w:jc w:val="left"/>
        <w:rPr>
          <w:color w:val="000000"/>
          <w:sz w:val="24"/>
        </w:rPr>
      </w:pPr>
    </w:p>
    <w:p w14:paraId="5F72712E">
      <w:pPr>
        <w:pStyle w:val="39"/>
        <w:shd w:val="clear" w:color="auto" w:fill="FFFFFF"/>
        <w:spacing w:before="0" w:beforeAutospacing="0" w:after="0" w:afterAutospacing="0" w:line="360" w:lineRule="auto"/>
        <w:jc w:val="right"/>
        <w:rPr>
          <w:rFonts w:ascii="Times New Roman" w:hAnsi="Times New Roman" w:cs="Times New Roman"/>
          <w:color w:val="333333"/>
        </w:rPr>
      </w:pPr>
      <w:r>
        <w:rPr>
          <w:rFonts w:ascii="Times New Roman" w:hAnsi="Times New Roman" w:cs="Times New Roman"/>
          <w:color w:val="333333"/>
          <w:shd w:val="clear" w:color="auto" w:fill="FFFFFF"/>
        </w:rPr>
        <w:t>公司（单位）名称（盖章）：　        </w:t>
      </w:r>
    </w:p>
    <w:p w14:paraId="587CCFEF">
      <w:pPr>
        <w:widowControl/>
        <w:spacing w:line="360" w:lineRule="auto"/>
        <w:ind w:firstLine="480" w:firstLineChars="200"/>
        <w:jc w:val="right"/>
        <w:rPr>
          <w:color w:val="000000"/>
          <w:sz w:val="24"/>
        </w:rPr>
      </w:pPr>
      <w:r>
        <w:rPr>
          <w:color w:val="333333"/>
          <w:sz w:val="24"/>
          <w:shd w:val="clear" w:color="auto" w:fill="FFFFFF"/>
        </w:rPr>
        <w:t>日期：　     年　  月　  日     </w:t>
      </w:r>
    </w:p>
    <w:p w14:paraId="045E0E33">
      <w:pPr>
        <w:widowControl/>
        <w:spacing w:line="360" w:lineRule="auto"/>
        <w:jc w:val="left"/>
        <w:rPr>
          <w:color w:val="000000"/>
          <w:sz w:val="24"/>
        </w:rPr>
      </w:pPr>
    </w:p>
    <w:p w14:paraId="781411AA">
      <w:pPr>
        <w:widowControl/>
        <w:spacing w:line="360" w:lineRule="auto"/>
        <w:jc w:val="left"/>
        <w:rPr>
          <w:color w:val="000000"/>
          <w:sz w:val="24"/>
        </w:rPr>
      </w:pPr>
    </w:p>
    <w:p w14:paraId="2CD8C74E">
      <w:pPr>
        <w:spacing w:line="360" w:lineRule="auto"/>
        <w:rPr>
          <w:color w:val="000000"/>
          <w:sz w:val="22"/>
          <w:szCs w:val="22"/>
        </w:rPr>
      </w:pPr>
      <w:r>
        <w:rPr>
          <w:color w:val="000000"/>
          <w:sz w:val="22"/>
          <w:szCs w:val="22"/>
        </w:rPr>
        <w:t>注：</w:t>
      </w:r>
    </w:p>
    <w:p w14:paraId="56C115CF">
      <w:pPr>
        <w:spacing w:line="360" w:lineRule="auto"/>
        <w:rPr>
          <w:color w:val="333333"/>
          <w:szCs w:val="21"/>
          <w:shd w:val="clear" w:color="auto" w:fill="FFFFFF"/>
        </w:rPr>
      </w:pPr>
      <w:r>
        <w:rPr>
          <w:color w:val="333333"/>
          <w:szCs w:val="21"/>
          <w:shd w:val="clear" w:color="auto" w:fill="FFFFFF"/>
        </w:rPr>
        <w:t>1. 本承诺函应按包分别提供。</w:t>
      </w:r>
    </w:p>
    <w:p w14:paraId="06177C86">
      <w:pPr>
        <w:spacing w:line="360" w:lineRule="auto"/>
        <w:rPr>
          <w:color w:val="333333"/>
          <w:szCs w:val="21"/>
          <w:shd w:val="clear" w:color="auto" w:fill="FFFFFF"/>
        </w:rPr>
      </w:pPr>
      <w:r>
        <w:rPr>
          <w:color w:val="333333"/>
          <w:szCs w:val="21"/>
          <w:shd w:val="clear" w:color="auto" w:fill="FFFFFF"/>
        </w:rPr>
        <w:t>2. 单一产品采购无须提供本承诺函；供应商提供产品全部为本国产品，且提供了《关于符合本国产品标准的声明函》时，无须提供本承诺函。</w:t>
      </w:r>
    </w:p>
    <w:p w14:paraId="2468DDE3">
      <w:pPr>
        <w:spacing w:line="360" w:lineRule="auto"/>
        <w:rPr>
          <w:color w:val="333333"/>
          <w:szCs w:val="21"/>
          <w:shd w:val="clear" w:color="auto" w:fill="FFFFFF"/>
        </w:rPr>
      </w:pPr>
      <w:r>
        <w:rPr>
          <w:color w:val="333333"/>
          <w:szCs w:val="21"/>
          <w:shd w:val="clear" w:color="auto" w:fill="FFFFFF"/>
        </w:rPr>
        <w:t>3. 当采购项目或单个采购包中含有多种产品，且供应商提供的产品同时包含本国产品及非本国产品，则供应商除需提供《关于符合本国产品标准的声明函》外，还需提供本承诺函；否则，不享受</w:t>
      </w:r>
      <w:r>
        <w:t>价格评审优惠</w:t>
      </w:r>
      <w:r>
        <w:rPr>
          <w:color w:val="333333"/>
          <w:szCs w:val="21"/>
          <w:shd w:val="clear" w:color="auto" w:fill="FFFFFF"/>
        </w:rPr>
        <w:t>。</w:t>
      </w:r>
    </w:p>
    <w:p w14:paraId="3FAABC67">
      <w:pPr>
        <w:widowControl/>
        <w:jc w:val="left"/>
        <w:rPr>
          <w:color w:val="000000"/>
          <w:sz w:val="24"/>
          <w:szCs w:val="20"/>
        </w:rPr>
      </w:pPr>
      <w:r>
        <w:rPr>
          <w:color w:val="000000"/>
          <w:sz w:val="24"/>
          <w:szCs w:val="20"/>
        </w:rPr>
        <w:br w:type="page"/>
      </w:r>
    </w:p>
    <w:p w14:paraId="5902994A">
      <w:pPr>
        <w:numPr>
          <w:ilvl w:val="0"/>
          <w:numId w:val="19"/>
        </w:numPr>
        <w:tabs>
          <w:tab w:val="left" w:pos="360"/>
        </w:tabs>
        <w:snapToGrid w:val="0"/>
        <w:spacing w:line="360" w:lineRule="auto"/>
        <w:outlineLvl w:val="1"/>
        <w:rPr>
          <w:color w:val="000000"/>
          <w:sz w:val="24"/>
          <w:szCs w:val="20"/>
        </w:rPr>
      </w:pPr>
      <w:r>
        <w:rPr>
          <w:color w:val="000000"/>
          <w:sz w:val="24"/>
          <w:szCs w:val="20"/>
        </w:rPr>
        <w:t>中小企业证明文件</w:t>
      </w:r>
    </w:p>
    <w:p w14:paraId="450AB8C4">
      <w:pPr>
        <w:tabs>
          <w:tab w:val="left" w:pos="5580"/>
        </w:tabs>
        <w:spacing w:line="360" w:lineRule="auto"/>
        <w:rPr>
          <w:sz w:val="24"/>
        </w:rPr>
      </w:pPr>
      <w:r>
        <w:rPr>
          <w:sz w:val="24"/>
        </w:rPr>
        <w:t>说明：</w:t>
      </w:r>
    </w:p>
    <w:p w14:paraId="5A4B2D0D">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397E7C29">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3AE7205">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61CAF2D2">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7B13B5A3">
      <w:pPr>
        <w:widowControl/>
        <w:jc w:val="left"/>
        <w:rPr>
          <w:b/>
          <w:bCs/>
          <w:color w:val="000000"/>
          <w:sz w:val="24"/>
        </w:rPr>
      </w:pPr>
      <w:r>
        <w:rPr>
          <w:b/>
          <w:bCs/>
          <w:color w:val="000000"/>
          <w:sz w:val="24"/>
        </w:rPr>
        <w:br w:type="page"/>
      </w:r>
    </w:p>
    <w:p w14:paraId="7A81FB26">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634A4472">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349AE9F7">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110CBCF2">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1AFD7CF">
      <w:pPr>
        <w:autoSpaceDE w:val="0"/>
        <w:autoSpaceDN w:val="0"/>
        <w:spacing w:line="360" w:lineRule="auto"/>
        <w:ind w:left="860"/>
        <w:jc w:val="left"/>
        <w:rPr>
          <w:kern w:val="0"/>
          <w:sz w:val="24"/>
        </w:rPr>
      </w:pPr>
      <w:r>
        <w:rPr>
          <w:kern w:val="0"/>
          <w:sz w:val="24"/>
        </w:rPr>
        <w:t>……</w:t>
      </w:r>
    </w:p>
    <w:p w14:paraId="2C9A3D9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AE21A28">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351D7C45">
      <w:pPr>
        <w:spacing w:line="360" w:lineRule="auto"/>
        <w:ind w:firstLine="504"/>
        <w:rPr>
          <w:spacing w:val="6"/>
          <w:sz w:val="24"/>
        </w:rPr>
      </w:pPr>
    </w:p>
    <w:p w14:paraId="0442F251">
      <w:pPr>
        <w:spacing w:line="360" w:lineRule="auto"/>
        <w:ind w:firstLine="504"/>
        <w:rPr>
          <w:spacing w:val="6"/>
          <w:sz w:val="24"/>
        </w:rPr>
      </w:pPr>
    </w:p>
    <w:p w14:paraId="6348A5D1">
      <w:pPr>
        <w:spacing w:line="360" w:lineRule="auto"/>
        <w:ind w:right="360" w:firstLine="480"/>
        <w:jc w:val="right"/>
        <w:rPr>
          <w:color w:val="000000"/>
          <w:sz w:val="24"/>
        </w:rPr>
      </w:pPr>
      <w:r>
        <w:rPr>
          <w:color w:val="000000"/>
          <w:sz w:val="24"/>
        </w:rPr>
        <w:t>企业名称（盖章）：________</w:t>
      </w:r>
    </w:p>
    <w:p w14:paraId="1B51E210">
      <w:pPr>
        <w:spacing w:line="360" w:lineRule="auto"/>
        <w:ind w:right="360" w:firstLine="480"/>
        <w:jc w:val="right"/>
        <w:rPr>
          <w:color w:val="000000"/>
          <w:sz w:val="24"/>
        </w:rPr>
      </w:pPr>
      <w:r>
        <w:rPr>
          <w:color w:val="000000"/>
          <w:sz w:val="24"/>
        </w:rPr>
        <w:t>日 期：________</w:t>
      </w:r>
    </w:p>
    <w:p w14:paraId="0DD715ED">
      <w:pPr>
        <w:spacing w:line="360" w:lineRule="auto"/>
        <w:ind w:right="360" w:firstLine="480"/>
        <w:jc w:val="right"/>
        <w:rPr>
          <w:color w:val="000000"/>
          <w:sz w:val="24"/>
        </w:rPr>
      </w:pPr>
    </w:p>
    <w:p w14:paraId="23D40228">
      <w:pPr>
        <w:spacing w:line="360" w:lineRule="auto"/>
        <w:ind w:right="360" w:firstLine="480"/>
        <w:jc w:val="right"/>
        <w:rPr>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4384F0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43388865">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6EF0240">
      <w:pPr>
        <w:autoSpaceDE w:val="0"/>
        <w:autoSpaceDN w:val="0"/>
        <w:adjustRightInd w:val="0"/>
        <w:ind w:firstLine="420"/>
        <w:jc w:val="left"/>
        <w:rPr>
          <w:sz w:val="24"/>
        </w:rPr>
      </w:pPr>
    </w:p>
    <w:p w14:paraId="15033453">
      <w:pPr>
        <w:spacing w:line="360" w:lineRule="auto"/>
        <w:rPr>
          <w:color w:val="000000"/>
          <w:sz w:val="24"/>
        </w:rPr>
      </w:pPr>
    </w:p>
    <w:p w14:paraId="409C5A81">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67804941">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F91FCC9">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1D563D35">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163921D">
      <w:pPr>
        <w:autoSpaceDE w:val="0"/>
        <w:autoSpaceDN w:val="0"/>
        <w:spacing w:line="360" w:lineRule="auto"/>
        <w:ind w:left="860"/>
        <w:jc w:val="left"/>
        <w:rPr>
          <w:kern w:val="0"/>
          <w:sz w:val="24"/>
        </w:rPr>
      </w:pPr>
      <w:r>
        <w:rPr>
          <w:kern w:val="0"/>
          <w:sz w:val="24"/>
        </w:rPr>
        <w:t>……</w:t>
      </w:r>
    </w:p>
    <w:p w14:paraId="35499042">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72DD836">
      <w:pPr>
        <w:spacing w:line="360" w:lineRule="auto"/>
        <w:ind w:firstLine="504"/>
        <w:rPr>
          <w:spacing w:val="6"/>
          <w:sz w:val="24"/>
        </w:rPr>
      </w:pPr>
      <w:r>
        <w:rPr>
          <w:kern w:val="0"/>
          <w:sz w:val="24"/>
        </w:rPr>
        <w:t>本企业对上述声明内容的真实性负责。如有虚假，将依法承担相应责任。</w:t>
      </w:r>
    </w:p>
    <w:p w14:paraId="785F1D03">
      <w:pPr>
        <w:spacing w:line="360" w:lineRule="auto"/>
        <w:ind w:firstLine="504"/>
        <w:rPr>
          <w:spacing w:val="6"/>
          <w:sz w:val="24"/>
        </w:rPr>
      </w:pPr>
    </w:p>
    <w:p w14:paraId="2071EE60">
      <w:pPr>
        <w:spacing w:line="360" w:lineRule="auto"/>
        <w:ind w:right="360" w:firstLine="480"/>
        <w:jc w:val="right"/>
        <w:rPr>
          <w:color w:val="000000"/>
          <w:sz w:val="24"/>
        </w:rPr>
      </w:pPr>
    </w:p>
    <w:p w14:paraId="077891D0">
      <w:pPr>
        <w:spacing w:line="360" w:lineRule="auto"/>
        <w:ind w:right="360" w:firstLine="480"/>
        <w:jc w:val="right"/>
        <w:rPr>
          <w:color w:val="000000"/>
          <w:sz w:val="24"/>
        </w:rPr>
      </w:pPr>
      <w:r>
        <w:rPr>
          <w:color w:val="000000"/>
          <w:sz w:val="24"/>
        </w:rPr>
        <w:t>企业名称（盖章）：________</w:t>
      </w:r>
    </w:p>
    <w:p w14:paraId="3C0E0D2B">
      <w:pPr>
        <w:spacing w:line="360" w:lineRule="auto"/>
        <w:ind w:right="360" w:firstLine="480"/>
        <w:jc w:val="right"/>
        <w:rPr>
          <w:color w:val="000000"/>
          <w:sz w:val="24"/>
        </w:rPr>
      </w:pPr>
      <w:r>
        <w:rPr>
          <w:color w:val="000000"/>
          <w:sz w:val="24"/>
        </w:rPr>
        <w:t>日 期：________</w:t>
      </w:r>
    </w:p>
    <w:p w14:paraId="7DAAF3F8">
      <w:pPr>
        <w:spacing w:line="360" w:lineRule="auto"/>
        <w:ind w:right="360" w:firstLine="480"/>
        <w:jc w:val="right"/>
        <w:rPr>
          <w:color w:val="000000"/>
          <w:sz w:val="24"/>
        </w:rPr>
      </w:pPr>
    </w:p>
    <w:p w14:paraId="7738B7D7">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2A9ABF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0149DADA">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9924702">
      <w:pPr>
        <w:adjustRightInd w:val="0"/>
        <w:snapToGrid w:val="0"/>
        <w:jc w:val="left"/>
        <w:rPr>
          <w:color w:val="000000"/>
          <w:szCs w:val="21"/>
          <w:vertAlign w:val="superscript"/>
        </w:rPr>
      </w:pPr>
    </w:p>
    <w:p w14:paraId="371DCAD1">
      <w:pPr>
        <w:spacing w:line="360" w:lineRule="auto"/>
        <w:ind w:right="360" w:firstLine="480"/>
        <w:jc w:val="right"/>
        <w:rPr>
          <w:color w:val="000000"/>
          <w:sz w:val="24"/>
        </w:rPr>
      </w:pPr>
    </w:p>
    <w:p w14:paraId="663539D0">
      <w:pPr>
        <w:spacing w:line="360" w:lineRule="auto"/>
        <w:ind w:right="360" w:firstLine="480"/>
        <w:jc w:val="right"/>
        <w:rPr>
          <w:color w:val="000000"/>
          <w:sz w:val="24"/>
        </w:rPr>
      </w:pPr>
    </w:p>
    <w:p w14:paraId="188D3B4A">
      <w:r>
        <w:br w:type="page"/>
      </w:r>
    </w:p>
    <w:p w14:paraId="3B30239F">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5E7B314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6C4EB6B0">
      <w:pPr>
        <w:spacing w:line="588" w:lineRule="exact"/>
        <w:ind w:firstLine="482"/>
        <w:rPr>
          <w:b/>
          <w:spacing w:val="6"/>
          <w:sz w:val="24"/>
        </w:rPr>
      </w:pPr>
      <w:r>
        <w:rPr>
          <w:b/>
          <w:sz w:val="24"/>
        </w:rPr>
        <w:t>□</w:t>
      </w:r>
      <w:r>
        <w:rPr>
          <w:b/>
          <w:spacing w:val="6"/>
          <w:sz w:val="24"/>
        </w:rPr>
        <w:t>不属于符合条件的残疾人福利性单位。</w:t>
      </w:r>
    </w:p>
    <w:p w14:paraId="776A2C88">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CFF70F5">
      <w:pPr>
        <w:spacing w:line="588" w:lineRule="exact"/>
        <w:ind w:firstLine="506" w:firstLineChars="200"/>
        <w:rPr>
          <w:spacing w:val="6"/>
          <w:sz w:val="24"/>
        </w:rPr>
      </w:pPr>
      <w:r>
        <w:rPr>
          <w:b/>
          <w:spacing w:val="6"/>
          <w:sz w:val="24"/>
        </w:rPr>
        <w:t>本单位对上述声明的真实性负责。如有虚假，将依法承担相应责任。</w:t>
      </w:r>
    </w:p>
    <w:p w14:paraId="01935E4F">
      <w:pPr>
        <w:spacing w:line="588" w:lineRule="exact"/>
        <w:ind w:firstLine="504" w:firstLineChars="200"/>
        <w:rPr>
          <w:spacing w:val="6"/>
          <w:sz w:val="24"/>
        </w:rPr>
      </w:pPr>
    </w:p>
    <w:p w14:paraId="54413C46">
      <w:pPr>
        <w:spacing w:line="588" w:lineRule="exact"/>
        <w:ind w:firstLine="504" w:firstLineChars="200"/>
        <w:rPr>
          <w:spacing w:val="6"/>
          <w:sz w:val="24"/>
        </w:rPr>
      </w:pPr>
    </w:p>
    <w:p w14:paraId="0B60AB89">
      <w:pPr>
        <w:tabs>
          <w:tab w:val="left" w:pos="4860"/>
        </w:tabs>
        <w:spacing w:line="588" w:lineRule="exact"/>
        <w:ind w:right="1560" w:firstLine="504" w:firstLineChars="200"/>
        <w:jc w:val="center"/>
        <w:rPr>
          <w:spacing w:val="6"/>
          <w:sz w:val="24"/>
        </w:rPr>
      </w:pPr>
      <w:r>
        <w:rPr>
          <w:spacing w:val="6"/>
          <w:sz w:val="24"/>
        </w:rPr>
        <w:t xml:space="preserve">               单位名称（盖章）：</w:t>
      </w:r>
    </w:p>
    <w:p w14:paraId="6FD890F0">
      <w:pPr>
        <w:tabs>
          <w:tab w:val="left" w:pos="4860"/>
        </w:tabs>
        <w:spacing w:line="588" w:lineRule="exact"/>
        <w:ind w:right="1560" w:firstLine="504" w:firstLineChars="200"/>
        <w:jc w:val="center"/>
        <w:rPr>
          <w:spacing w:val="6"/>
          <w:sz w:val="24"/>
        </w:rPr>
      </w:pPr>
      <w:r>
        <w:rPr>
          <w:spacing w:val="6"/>
          <w:sz w:val="24"/>
        </w:rPr>
        <w:t xml:space="preserve">       日  期：</w:t>
      </w:r>
    </w:p>
    <w:p w14:paraId="4B842E50">
      <w:pPr>
        <w:numPr>
          <w:ilvl w:val="0"/>
          <w:numId w:val="19"/>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r>
        <w:rPr>
          <w:rFonts w:hint="eastAsia"/>
          <w:color w:val="000000"/>
          <w:sz w:val="24"/>
          <w:szCs w:val="20"/>
        </w:rPr>
        <w:t>（如适用）</w:t>
      </w:r>
    </w:p>
    <w:p w14:paraId="179C4AEC">
      <w:pPr>
        <w:autoSpaceDE w:val="0"/>
        <w:autoSpaceDN w:val="0"/>
        <w:adjustRightInd w:val="0"/>
        <w:spacing w:line="360" w:lineRule="auto"/>
        <w:jc w:val="center"/>
        <w:rPr>
          <w:b/>
          <w:color w:val="000000"/>
          <w:sz w:val="36"/>
          <w:szCs w:val="36"/>
        </w:rPr>
      </w:pPr>
      <w:r>
        <w:rPr>
          <w:b/>
          <w:color w:val="000000"/>
          <w:sz w:val="36"/>
          <w:szCs w:val="36"/>
        </w:rPr>
        <w:t>拟分包情况说明</w:t>
      </w:r>
    </w:p>
    <w:p w14:paraId="78D91C7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D9CB5A3">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109D1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58F5B0F3">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45B59EA">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5CA763F">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659211D6">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2F122C5D">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195F3800">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36922EC">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63E83AB5">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BBD669D">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7B7230C1">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7F498C67">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5405AA77">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45C6E23A">
            <w:pPr>
              <w:pStyle w:val="249"/>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522FB17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05E7C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261A847">
            <w:pPr>
              <w:pStyle w:val="249"/>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33DE4D98">
            <w:pPr>
              <w:pStyle w:val="249"/>
              <w:jc w:val="center"/>
              <w:rPr>
                <w:rFonts w:ascii="Times New Roman" w:hAnsi="Times New Roman" w:cs="Times New Roman" w:eastAsiaTheme="minorEastAsia"/>
                <w:sz w:val="30"/>
              </w:rPr>
            </w:pPr>
          </w:p>
        </w:tc>
        <w:tc>
          <w:tcPr>
            <w:tcW w:w="1513" w:type="dxa"/>
            <w:vAlign w:val="center"/>
          </w:tcPr>
          <w:p w14:paraId="39FA1181">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0E2E969">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18ADFEC">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60FE42E4">
            <w:pPr>
              <w:pStyle w:val="249"/>
              <w:jc w:val="center"/>
              <w:rPr>
                <w:rFonts w:ascii="Times New Roman" w:hAnsi="Times New Roman" w:cs="Times New Roman" w:eastAsiaTheme="minorEastAsia"/>
                <w:sz w:val="30"/>
                <w:lang w:eastAsia="zh-CN"/>
              </w:rPr>
            </w:pPr>
          </w:p>
        </w:tc>
        <w:tc>
          <w:tcPr>
            <w:tcW w:w="1558" w:type="dxa"/>
            <w:vAlign w:val="center"/>
          </w:tcPr>
          <w:p w14:paraId="0487B6A3">
            <w:pPr>
              <w:pStyle w:val="249"/>
              <w:jc w:val="center"/>
              <w:rPr>
                <w:rFonts w:ascii="Times New Roman" w:hAnsi="Times New Roman" w:cs="Times New Roman" w:eastAsiaTheme="minorEastAsia"/>
                <w:sz w:val="30"/>
                <w:lang w:eastAsia="zh-CN"/>
              </w:rPr>
            </w:pPr>
          </w:p>
        </w:tc>
        <w:tc>
          <w:tcPr>
            <w:tcW w:w="1498" w:type="dxa"/>
            <w:vAlign w:val="center"/>
          </w:tcPr>
          <w:p w14:paraId="1577C411">
            <w:pPr>
              <w:pStyle w:val="249"/>
              <w:jc w:val="center"/>
              <w:rPr>
                <w:rFonts w:ascii="Times New Roman" w:hAnsi="Times New Roman" w:cs="Times New Roman" w:eastAsiaTheme="minorEastAsia"/>
                <w:sz w:val="30"/>
                <w:lang w:eastAsia="zh-CN"/>
              </w:rPr>
            </w:pPr>
          </w:p>
        </w:tc>
        <w:tc>
          <w:tcPr>
            <w:tcW w:w="1564" w:type="dxa"/>
            <w:vAlign w:val="center"/>
          </w:tcPr>
          <w:p w14:paraId="5BEDB718">
            <w:pPr>
              <w:pStyle w:val="249"/>
              <w:jc w:val="center"/>
              <w:rPr>
                <w:rFonts w:ascii="Times New Roman" w:hAnsi="Times New Roman" w:cs="Times New Roman" w:eastAsiaTheme="minorEastAsia"/>
                <w:sz w:val="30"/>
                <w:lang w:eastAsia="zh-CN"/>
              </w:rPr>
            </w:pPr>
          </w:p>
        </w:tc>
      </w:tr>
      <w:tr w14:paraId="19604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CE7EB8F">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1E38F1A0">
            <w:pPr>
              <w:pStyle w:val="249"/>
              <w:jc w:val="center"/>
              <w:rPr>
                <w:rFonts w:ascii="Times New Roman" w:hAnsi="Times New Roman" w:cs="Times New Roman" w:eastAsiaTheme="minorEastAsia"/>
                <w:sz w:val="30"/>
              </w:rPr>
            </w:pPr>
          </w:p>
        </w:tc>
        <w:tc>
          <w:tcPr>
            <w:tcW w:w="1513" w:type="dxa"/>
            <w:vAlign w:val="center"/>
          </w:tcPr>
          <w:p w14:paraId="3F0F7C78">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4EAFC5A">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6AAB1C7A">
            <w:pPr>
              <w:pStyle w:val="249"/>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3351C62">
            <w:pPr>
              <w:pStyle w:val="249"/>
              <w:jc w:val="center"/>
              <w:rPr>
                <w:rFonts w:ascii="Times New Roman" w:hAnsi="Times New Roman" w:cs="Times New Roman" w:eastAsiaTheme="minorEastAsia"/>
                <w:sz w:val="30"/>
                <w:lang w:eastAsia="zh-CN"/>
              </w:rPr>
            </w:pPr>
          </w:p>
        </w:tc>
        <w:tc>
          <w:tcPr>
            <w:tcW w:w="1558" w:type="dxa"/>
            <w:vAlign w:val="center"/>
          </w:tcPr>
          <w:p w14:paraId="638D6D72">
            <w:pPr>
              <w:pStyle w:val="249"/>
              <w:jc w:val="center"/>
              <w:rPr>
                <w:rFonts w:ascii="Times New Roman" w:hAnsi="Times New Roman" w:cs="Times New Roman" w:eastAsiaTheme="minorEastAsia"/>
                <w:sz w:val="30"/>
                <w:lang w:eastAsia="zh-CN"/>
              </w:rPr>
            </w:pPr>
          </w:p>
        </w:tc>
        <w:tc>
          <w:tcPr>
            <w:tcW w:w="1498" w:type="dxa"/>
            <w:vAlign w:val="center"/>
          </w:tcPr>
          <w:p w14:paraId="6DA27221">
            <w:pPr>
              <w:pStyle w:val="249"/>
              <w:jc w:val="center"/>
              <w:rPr>
                <w:rFonts w:ascii="Times New Roman" w:hAnsi="Times New Roman" w:cs="Times New Roman" w:eastAsiaTheme="minorEastAsia"/>
                <w:sz w:val="30"/>
                <w:lang w:eastAsia="zh-CN"/>
              </w:rPr>
            </w:pPr>
          </w:p>
        </w:tc>
        <w:tc>
          <w:tcPr>
            <w:tcW w:w="1564" w:type="dxa"/>
            <w:vAlign w:val="center"/>
          </w:tcPr>
          <w:p w14:paraId="23D5AA93">
            <w:pPr>
              <w:pStyle w:val="249"/>
              <w:jc w:val="center"/>
              <w:rPr>
                <w:rFonts w:ascii="Times New Roman" w:hAnsi="Times New Roman" w:cs="Times New Roman" w:eastAsiaTheme="minorEastAsia"/>
                <w:sz w:val="30"/>
                <w:lang w:eastAsia="zh-CN"/>
              </w:rPr>
            </w:pPr>
          </w:p>
        </w:tc>
      </w:tr>
      <w:tr w14:paraId="3957D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E7C0453">
            <w:pPr>
              <w:pStyle w:val="249"/>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73B16B74">
            <w:pPr>
              <w:pStyle w:val="249"/>
              <w:jc w:val="center"/>
              <w:rPr>
                <w:rFonts w:ascii="Times New Roman" w:hAnsi="Times New Roman" w:cs="Times New Roman" w:eastAsiaTheme="minorEastAsia"/>
                <w:sz w:val="30"/>
              </w:rPr>
            </w:pPr>
          </w:p>
        </w:tc>
        <w:tc>
          <w:tcPr>
            <w:tcW w:w="1513" w:type="dxa"/>
            <w:vAlign w:val="center"/>
          </w:tcPr>
          <w:p w14:paraId="16EBE56A">
            <w:pPr>
              <w:pStyle w:val="249"/>
              <w:tabs>
                <w:tab w:val="left" w:pos="235"/>
              </w:tabs>
              <w:jc w:val="center"/>
              <w:rPr>
                <w:rFonts w:ascii="Times New Roman" w:hAnsi="Times New Roman" w:cs="Times New Roman" w:eastAsiaTheme="minorEastAsia"/>
                <w:sz w:val="24"/>
              </w:rPr>
            </w:pPr>
          </w:p>
        </w:tc>
        <w:tc>
          <w:tcPr>
            <w:tcW w:w="1125" w:type="dxa"/>
            <w:vAlign w:val="center"/>
          </w:tcPr>
          <w:p w14:paraId="4C19B355">
            <w:pPr>
              <w:pStyle w:val="249"/>
              <w:jc w:val="center"/>
              <w:rPr>
                <w:rFonts w:ascii="Times New Roman" w:hAnsi="Times New Roman" w:cs="Times New Roman" w:eastAsiaTheme="minorEastAsia"/>
                <w:sz w:val="30"/>
              </w:rPr>
            </w:pPr>
          </w:p>
        </w:tc>
        <w:tc>
          <w:tcPr>
            <w:tcW w:w="1558" w:type="dxa"/>
            <w:vAlign w:val="center"/>
          </w:tcPr>
          <w:p w14:paraId="57AB9ADD">
            <w:pPr>
              <w:pStyle w:val="249"/>
              <w:jc w:val="center"/>
              <w:rPr>
                <w:rFonts w:ascii="Times New Roman" w:hAnsi="Times New Roman" w:cs="Times New Roman" w:eastAsiaTheme="minorEastAsia"/>
                <w:sz w:val="30"/>
              </w:rPr>
            </w:pPr>
          </w:p>
        </w:tc>
        <w:tc>
          <w:tcPr>
            <w:tcW w:w="1498" w:type="dxa"/>
            <w:vAlign w:val="center"/>
          </w:tcPr>
          <w:p w14:paraId="73B77A04">
            <w:pPr>
              <w:pStyle w:val="249"/>
              <w:jc w:val="center"/>
              <w:rPr>
                <w:rFonts w:ascii="Times New Roman" w:hAnsi="Times New Roman" w:cs="Times New Roman" w:eastAsiaTheme="minorEastAsia"/>
                <w:sz w:val="30"/>
              </w:rPr>
            </w:pPr>
          </w:p>
        </w:tc>
        <w:tc>
          <w:tcPr>
            <w:tcW w:w="1564" w:type="dxa"/>
            <w:vAlign w:val="center"/>
          </w:tcPr>
          <w:p w14:paraId="25FE173B">
            <w:pPr>
              <w:pStyle w:val="249"/>
              <w:jc w:val="center"/>
              <w:rPr>
                <w:rFonts w:ascii="Times New Roman" w:hAnsi="Times New Roman" w:cs="Times New Roman" w:eastAsiaTheme="minorEastAsia"/>
                <w:sz w:val="30"/>
              </w:rPr>
            </w:pPr>
          </w:p>
        </w:tc>
      </w:tr>
      <w:tr w14:paraId="2AF90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676E879">
            <w:pPr>
              <w:pStyle w:val="249"/>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03618097">
            <w:pPr>
              <w:pStyle w:val="249"/>
              <w:jc w:val="center"/>
              <w:rPr>
                <w:rFonts w:ascii="Times New Roman" w:hAnsi="Times New Roman" w:cs="Times New Roman" w:eastAsiaTheme="minorEastAsia"/>
                <w:sz w:val="30"/>
              </w:rPr>
            </w:pPr>
          </w:p>
        </w:tc>
        <w:tc>
          <w:tcPr>
            <w:tcW w:w="1564" w:type="dxa"/>
            <w:vAlign w:val="center"/>
          </w:tcPr>
          <w:p w14:paraId="22F2BEA8">
            <w:pPr>
              <w:pStyle w:val="249"/>
              <w:jc w:val="center"/>
              <w:rPr>
                <w:rFonts w:ascii="Times New Roman" w:hAnsi="Times New Roman" w:cs="Times New Roman" w:eastAsiaTheme="minorEastAsia"/>
                <w:sz w:val="30"/>
              </w:rPr>
            </w:pPr>
          </w:p>
        </w:tc>
      </w:tr>
    </w:tbl>
    <w:p w14:paraId="1ADC93CE">
      <w:pPr>
        <w:adjustRightInd w:val="0"/>
        <w:snapToGrid w:val="0"/>
        <w:spacing w:line="360" w:lineRule="auto"/>
        <w:ind w:firstLine="480" w:firstLineChars="200"/>
        <w:jc w:val="left"/>
        <w:rPr>
          <w:sz w:val="24"/>
        </w:rPr>
      </w:pPr>
    </w:p>
    <w:p w14:paraId="26F4422B">
      <w:pPr>
        <w:adjustRightInd w:val="0"/>
        <w:snapToGrid w:val="0"/>
        <w:spacing w:line="360" w:lineRule="auto"/>
        <w:jc w:val="left"/>
        <w:rPr>
          <w:sz w:val="24"/>
        </w:rPr>
      </w:pPr>
      <w:r>
        <w:rPr>
          <w:sz w:val="24"/>
        </w:rPr>
        <w:t>注：</w:t>
      </w:r>
      <w:r>
        <w:rPr>
          <w:color w:val="FF0000"/>
          <w:sz w:val="24"/>
        </w:rPr>
        <w:t xml:space="preserve"> </w:t>
      </w:r>
    </w:p>
    <w:p w14:paraId="55FD6B7D">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433E05DC">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4DBA6960">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579FF93">
      <w:pPr>
        <w:adjustRightInd w:val="0"/>
        <w:snapToGrid w:val="0"/>
        <w:spacing w:line="360" w:lineRule="auto"/>
        <w:jc w:val="left"/>
        <w:rPr>
          <w:sz w:val="24"/>
        </w:rPr>
      </w:pPr>
    </w:p>
    <w:p w14:paraId="45EC1453">
      <w:pPr>
        <w:adjustRightInd w:val="0"/>
        <w:snapToGrid w:val="0"/>
        <w:spacing w:line="360" w:lineRule="auto"/>
        <w:ind w:firstLine="480" w:firstLineChars="200"/>
        <w:jc w:val="right"/>
        <w:rPr>
          <w:sz w:val="24"/>
        </w:rPr>
      </w:pPr>
      <w:r>
        <w:rPr>
          <w:sz w:val="24"/>
        </w:rPr>
        <w:t>投标人名称（盖章）：______</w:t>
      </w:r>
    </w:p>
    <w:p w14:paraId="1C5BF06B">
      <w:pPr>
        <w:adjustRightInd w:val="0"/>
        <w:snapToGrid w:val="0"/>
        <w:spacing w:line="360" w:lineRule="auto"/>
        <w:ind w:firstLine="480" w:firstLineChars="200"/>
        <w:jc w:val="right"/>
        <w:rPr>
          <w:color w:val="000000"/>
          <w:sz w:val="24"/>
        </w:rPr>
      </w:pPr>
      <w:r>
        <w:rPr>
          <w:color w:val="000000"/>
          <w:sz w:val="24"/>
        </w:rPr>
        <w:t>日期：_____年______月______日</w:t>
      </w:r>
    </w:p>
    <w:p w14:paraId="63BFC84B">
      <w:pPr>
        <w:widowControl/>
        <w:jc w:val="left"/>
        <w:rPr>
          <w:color w:val="000000"/>
          <w:sz w:val="24"/>
        </w:rPr>
      </w:pPr>
      <w:r>
        <w:rPr>
          <w:color w:val="000000"/>
          <w:sz w:val="24"/>
        </w:rPr>
        <w:br w:type="page"/>
      </w:r>
    </w:p>
    <w:p w14:paraId="14CC39EF">
      <w:pPr>
        <w:autoSpaceDE w:val="0"/>
        <w:autoSpaceDN w:val="0"/>
        <w:adjustRightInd w:val="0"/>
        <w:spacing w:line="360" w:lineRule="auto"/>
        <w:jc w:val="center"/>
        <w:rPr>
          <w:b/>
          <w:color w:val="000000"/>
          <w:sz w:val="36"/>
          <w:szCs w:val="36"/>
        </w:rPr>
      </w:pPr>
      <w:bookmarkStart w:id="978" w:name="_Hlk176956326"/>
      <w:r>
        <w:rPr>
          <w:b/>
          <w:color w:val="000000"/>
          <w:sz w:val="36"/>
          <w:szCs w:val="36"/>
        </w:rPr>
        <w:t>分包意向协议</w:t>
      </w:r>
    </w:p>
    <w:p w14:paraId="6C68B68B">
      <w:pPr>
        <w:adjustRightInd w:val="0"/>
        <w:snapToGrid w:val="0"/>
        <w:spacing w:line="360" w:lineRule="auto"/>
        <w:ind w:firstLine="480" w:firstLineChars="200"/>
        <w:jc w:val="left"/>
        <w:rPr>
          <w:sz w:val="24"/>
        </w:rPr>
      </w:pPr>
      <w:r>
        <w:rPr>
          <w:sz w:val="24"/>
        </w:rPr>
        <w:t>甲方（投标人）：________</w:t>
      </w:r>
    </w:p>
    <w:p w14:paraId="74E94752">
      <w:pPr>
        <w:adjustRightInd w:val="0"/>
        <w:snapToGrid w:val="0"/>
        <w:spacing w:line="360" w:lineRule="auto"/>
        <w:ind w:firstLine="480" w:firstLineChars="200"/>
        <w:jc w:val="left"/>
        <w:rPr>
          <w:sz w:val="24"/>
        </w:rPr>
      </w:pPr>
      <w:r>
        <w:rPr>
          <w:sz w:val="24"/>
        </w:rPr>
        <w:t>乙方（拟分包单位）：________</w:t>
      </w:r>
    </w:p>
    <w:p w14:paraId="5C70F8D2">
      <w:pPr>
        <w:adjustRightInd w:val="0"/>
        <w:snapToGrid w:val="0"/>
        <w:spacing w:line="360" w:lineRule="auto"/>
        <w:ind w:firstLine="480" w:firstLineChars="200"/>
        <w:jc w:val="left"/>
        <w:rPr>
          <w:sz w:val="24"/>
        </w:rPr>
      </w:pPr>
      <w:r>
        <w:rPr>
          <w:sz w:val="24"/>
        </w:rPr>
        <w:t>甲方承诺，一旦在_________（采购项目名称）（项目编号为：_______）招标采购项目中获得采购合同，将按照下述约定将合同项下部分内容分包给乙方：</w:t>
      </w:r>
    </w:p>
    <w:p w14:paraId="4C2AE03F">
      <w:pPr>
        <w:adjustRightInd w:val="0"/>
        <w:snapToGrid w:val="0"/>
        <w:spacing w:line="360" w:lineRule="auto"/>
        <w:ind w:firstLine="480" w:firstLineChars="200"/>
        <w:jc w:val="left"/>
        <w:rPr>
          <w:sz w:val="24"/>
        </w:rPr>
      </w:pPr>
      <w:r>
        <w:rPr>
          <w:sz w:val="24"/>
        </w:rPr>
        <w:t>1.分包内容：_____。</w:t>
      </w:r>
    </w:p>
    <w:p w14:paraId="406C42AB">
      <w:pPr>
        <w:adjustRightInd w:val="0"/>
        <w:snapToGrid w:val="0"/>
        <w:spacing w:line="360" w:lineRule="auto"/>
        <w:ind w:firstLine="480" w:firstLineChars="200"/>
        <w:jc w:val="left"/>
        <w:rPr>
          <w:sz w:val="24"/>
        </w:rPr>
      </w:pPr>
      <w:r>
        <w:rPr>
          <w:sz w:val="24"/>
        </w:rPr>
        <w:t>2.分包金额：_____，该金额占该采购包合同金额的比例为___%。</w:t>
      </w:r>
    </w:p>
    <w:p w14:paraId="16FA3C9B">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73FF107">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0BF6CBA4">
      <w:pPr>
        <w:spacing w:line="360" w:lineRule="auto"/>
        <w:ind w:firstLine="471"/>
        <w:rPr>
          <w:b/>
          <w:color w:val="000000"/>
          <w:sz w:val="24"/>
        </w:rPr>
      </w:pPr>
    </w:p>
    <w:p w14:paraId="25322092">
      <w:pPr>
        <w:spacing w:line="360" w:lineRule="auto"/>
        <w:ind w:firstLine="471"/>
        <w:rPr>
          <w:b/>
          <w:color w:val="000000"/>
          <w:sz w:val="24"/>
        </w:rPr>
      </w:pPr>
      <w:r>
        <w:rPr>
          <w:color w:val="000000"/>
          <w:sz w:val="24"/>
        </w:rPr>
        <w:t>甲方（盖章）：_________                 乙方（盖章）：_________</w:t>
      </w:r>
    </w:p>
    <w:p w14:paraId="5FF4C600">
      <w:pPr>
        <w:spacing w:line="360" w:lineRule="auto"/>
        <w:ind w:left="480"/>
        <w:jc w:val="right"/>
        <w:rPr>
          <w:color w:val="000000"/>
          <w:sz w:val="24"/>
        </w:rPr>
      </w:pPr>
    </w:p>
    <w:p w14:paraId="3F851FFA">
      <w:pPr>
        <w:wordWrap w:val="0"/>
        <w:spacing w:line="360" w:lineRule="auto"/>
        <w:ind w:left="480"/>
        <w:jc w:val="right"/>
        <w:rPr>
          <w:b/>
          <w:color w:val="000000"/>
          <w:sz w:val="24"/>
        </w:rPr>
      </w:pPr>
      <w:r>
        <w:rPr>
          <w:color w:val="000000"/>
          <w:sz w:val="24"/>
          <w:szCs w:val="20"/>
        </w:rPr>
        <w:t xml:space="preserve">日期：_____年______月______日   </w:t>
      </w:r>
    </w:p>
    <w:p w14:paraId="2794D82B">
      <w:pPr>
        <w:tabs>
          <w:tab w:val="left" w:pos="8280"/>
        </w:tabs>
        <w:spacing w:line="360" w:lineRule="auto"/>
        <w:ind w:firstLine="480"/>
        <w:rPr>
          <w:color w:val="000000"/>
          <w:sz w:val="24"/>
        </w:rPr>
      </w:pPr>
    </w:p>
    <w:p w14:paraId="63C111B2">
      <w:pPr>
        <w:tabs>
          <w:tab w:val="left" w:pos="8280"/>
        </w:tabs>
        <w:spacing w:line="360" w:lineRule="auto"/>
        <w:rPr>
          <w:color w:val="000000"/>
          <w:sz w:val="24"/>
        </w:rPr>
      </w:pPr>
      <w:bookmarkStart w:id="979" w:name="_Hlk176956306"/>
      <w:r>
        <w:rPr>
          <w:color w:val="000000"/>
          <w:sz w:val="24"/>
        </w:rPr>
        <w:t>注：</w:t>
      </w:r>
    </w:p>
    <w:p w14:paraId="480F894E">
      <w:pPr>
        <w:adjustRightInd w:val="0"/>
        <w:snapToGrid w:val="0"/>
        <w:spacing w:line="360" w:lineRule="auto"/>
        <w:jc w:val="left"/>
        <w:rPr>
          <w:sz w:val="24"/>
        </w:rPr>
      </w:pPr>
      <w:r>
        <w:rPr>
          <w:sz w:val="24"/>
        </w:rPr>
        <w:t>1. 投标人“为落实政府采购政策”而向中小企业分包时必须提供，否则</w:t>
      </w:r>
      <w:r>
        <w:rPr>
          <w:b/>
          <w:sz w:val="24"/>
        </w:rPr>
        <w:t>投标无效</w:t>
      </w:r>
      <w:r>
        <w:rPr>
          <w:sz w:val="24"/>
        </w:rPr>
        <w:t>；且建议按照采购文件要求在资格证明文件部分提供；</w:t>
      </w:r>
    </w:p>
    <w:p w14:paraId="7262A560">
      <w:pPr>
        <w:adjustRightInd w:val="0"/>
        <w:snapToGrid w:val="0"/>
        <w:spacing w:line="360" w:lineRule="auto"/>
        <w:jc w:val="left"/>
        <w:rPr>
          <w:sz w:val="24"/>
        </w:rPr>
      </w:pPr>
      <w:r>
        <w:rPr>
          <w:sz w:val="24"/>
        </w:rPr>
        <w:t>2. 投标人满足《政府采购促进中小企业发展管理办法》（财库〔2020〕46号）第九条有关规定，拟享受中小企业政策优惠措施的，仍需提供本协议，否则不予认可；</w:t>
      </w:r>
    </w:p>
    <w:p w14:paraId="6958B9E1">
      <w:pPr>
        <w:adjustRightInd w:val="0"/>
        <w:snapToGrid w:val="0"/>
        <w:spacing w:line="360" w:lineRule="auto"/>
        <w:jc w:val="left"/>
        <w:rPr>
          <w:b/>
          <w:color w:val="000000"/>
          <w:sz w:val="24"/>
        </w:rPr>
      </w:pPr>
      <w:r>
        <w:rPr>
          <w:color w:val="000000"/>
          <w:sz w:val="24"/>
        </w:rPr>
        <w:t>3. 投标人须与所有拟分包单位分别签订《分包意向协议》，每单位签订一份，并在投标文件中提交全部协议原件的电子件，否则</w:t>
      </w:r>
      <w:r>
        <w:rPr>
          <w:bCs/>
          <w:color w:val="000000"/>
          <w:sz w:val="24"/>
        </w:rPr>
        <w:t>不予认可</w:t>
      </w:r>
      <w:r>
        <w:rPr>
          <w:color w:val="000000"/>
          <w:sz w:val="24"/>
        </w:rPr>
        <w:t>。</w:t>
      </w:r>
      <w:bookmarkEnd w:id="979"/>
    </w:p>
    <w:bookmarkEnd w:id="978"/>
    <w:p w14:paraId="27FDA04F">
      <w:pPr>
        <w:numPr>
          <w:ilvl w:val="0"/>
          <w:numId w:val="19"/>
        </w:numPr>
        <w:tabs>
          <w:tab w:val="left" w:pos="360"/>
        </w:tabs>
        <w:snapToGrid w:val="0"/>
        <w:spacing w:line="360" w:lineRule="auto"/>
        <w:outlineLvl w:val="1"/>
      </w:pPr>
      <w:r>
        <w:rPr>
          <w:color w:val="000000"/>
          <w:sz w:val="24"/>
          <w:szCs w:val="20"/>
        </w:rPr>
        <w:br w:type="page"/>
      </w:r>
      <w:r>
        <w:rPr>
          <w:color w:val="000000"/>
          <w:sz w:val="24"/>
          <w:szCs w:val="20"/>
        </w:rPr>
        <w:t>招标文件要求提供或投标人认为应附的其他材料</w:t>
      </w:r>
    </w:p>
    <w:p w14:paraId="62184138">
      <w:pPr>
        <w:tabs>
          <w:tab w:val="left" w:pos="360"/>
        </w:tabs>
        <w:snapToGrid w:val="0"/>
        <w:spacing w:line="360" w:lineRule="auto"/>
        <w:outlineLvl w:val="2"/>
      </w:pPr>
      <w:r>
        <w:rPr>
          <w:color w:val="000000" w:themeColor="text1"/>
          <w:sz w:val="24"/>
          <w14:textFill>
            <w14:solidFill>
              <w14:schemeClr w14:val="tx1"/>
            </w14:solidFill>
          </w14:textFill>
        </w:rPr>
        <w:t>10-1供应商信息采集表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21"/>
        <w:gridCol w:w="3021"/>
        <w:gridCol w:w="3020"/>
      </w:tblGrid>
      <w:tr w14:paraId="70009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37340AA5">
            <w:pPr>
              <w:rPr>
                <w:sz w:val="24"/>
              </w:rPr>
            </w:pPr>
            <w:r>
              <w:rPr>
                <w:sz w:val="24"/>
              </w:rPr>
              <w:t>供应商名称</w:t>
            </w:r>
          </w:p>
        </w:tc>
        <w:tc>
          <w:tcPr>
            <w:tcW w:w="1667" w:type="pct"/>
          </w:tcPr>
          <w:p w14:paraId="1CFBF32C">
            <w:pPr>
              <w:rPr>
                <w:sz w:val="24"/>
              </w:rPr>
            </w:pPr>
            <w:r>
              <w:rPr>
                <w:sz w:val="24"/>
              </w:rPr>
              <w:t>供应商所属性别</w:t>
            </w:r>
          </w:p>
        </w:tc>
        <w:tc>
          <w:tcPr>
            <w:tcW w:w="1667" w:type="pct"/>
          </w:tcPr>
          <w:p w14:paraId="6746C246">
            <w:pPr>
              <w:rPr>
                <w:sz w:val="24"/>
              </w:rPr>
            </w:pPr>
            <w:r>
              <w:rPr>
                <w:sz w:val="24"/>
              </w:rPr>
              <w:t>外商投资类型</w:t>
            </w:r>
          </w:p>
        </w:tc>
      </w:tr>
      <w:tr w14:paraId="55EE9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8E3FF2A">
            <w:pPr>
              <w:rPr>
                <w:sz w:val="24"/>
              </w:rPr>
            </w:pPr>
          </w:p>
        </w:tc>
        <w:tc>
          <w:tcPr>
            <w:tcW w:w="1667" w:type="pct"/>
          </w:tcPr>
          <w:p w14:paraId="13773449">
            <w:pPr>
              <w:rPr>
                <w:sz w:val="24"/>
              </w:rPr>
            </w:pPr>
          </w:p>
        </w:tc>
        <w:tc>
          <w:tcPr>
            <w:tcW w:w="1667" w:type="pct"/>
          </w:tcPr>
          <w:p w14:paraId="4EFC3051">
            <w:pPr>
              <w:rPr>
                <w:sz w:val="24"/>
              </w:rPr>
            </w:pPr>
          </w:p>
        </w:tc>
      </w:tr>
      <w:tr w14:paraId="46E6D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0F3325A4">
            <w:pPr>
              <w:rPr>
                <w:sz w:val="24"/>
              </w:rPr>
            </w:pPr>
          </w:p>
        </w:tc>
        <w:tc>
          <w:tcPr>
            <w:tcW w:w="1667" w:type="pct"/>
          </w:tcPr>
          <w:p w14:paraId="54272E77">
            <w:pPr>
              <w:rPr>
                <w:sz w:val="24"/>
              </w:rPr>
            </w:pPr>
          </w:p>
        </w:tc>
        <w:tc>
          <w:tcPr>
            <w:tcW w:w="1667" w:type="pct"/>
          </w:tcPr>
          <w:p w14:paraId="298D01A0">
            <w:pPr>
              <w:rPr>
                <w:sz w:val="24"/>
              </w:rPr>
            </w:pPr>
          </w:p>
        </w:tc>
      </w:tr>
      <w:tr w14:paraId="47D50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A3A996D">
            <w:pPr>
              <w:rPr>
                <w:sz w:val="24"/>
              </w:rPr>
            </w:pPr>
          </w:p>
        </w:tc>
        <w:tc>
          <w:tcPr>
            <w:tcW w:w="1667" w:type="pct"/>
          </w:tcPr>
          <w:p w14:paraId="514DBED5">
            <w:pPr>
              <w:rPr>
                <w:sz w:val="24"/>
              </w:rPr>
            </w:pPr>
          </w:p>
        </w:tc>
        <w:tc>
          <w:tcPr>
            <w:tcW w:w="1667" w:type="pct"/>
          </w:tcPr>
          <w:p w14:paraId="6E571B77">
            <w:pPr>
              <w:rPr>
                <w:sz w:val="24"/>
              </w:rPr>
            </w:pPr>
          </w:p>
        </w:tc>
      </w:tr>
      <w:tr w14:paraId="5A0AA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1611F0E5">
            <w:pPr>
              <w:rPr>
                <w:sz w:val="24"/>
              </w:rPr>
            </w:pPr>
          </w:p>
        </w:tc>
        <w:tc>
          <w:tcPr>
            <w:tcW w:w="1667" w:type="pct"/>
          </w:tcPr>
          <w:p w14:paraId="7E7B8F98">
            <w:pPr>
              <w:rPr>
                <w:sz w:val="24"/>
              </w:rPr>
            </w:pPr>
          </w:p>
        </w:tc>
        <w:tc>
          <w:tcPr>
            <w:tcW w:w="1667" w:type="pct"/>
          </w:tcPr>
          <w:p w14:paraId="38E0AA62">
            <w:pPr>
              <w:rPr>
                <w:sz w:val="24"/>
              </w:rPr>
            </w:pPr>
          </w:p>
        </w:tc>
      </w:tr>
    </w:tbl>
    <w:p w14:paraId="7820F73D">
      <w:pPr>
        <w:tabs>
          <w:tab w:val="left" w:pos="1800"/>
          <w:tab w:val="left" w:pos="5580"/>
        </w:tabs>
        <w:jc w:val="left"/>
        <w:rPr>
          <w:color w:val="000000"/>
          <w:sz w:val="24"/>
        </w:rPr>
      </w:pPr>
      <w:r>
        <w:rPr>
          <w:color w:val="000000"/>
          <w:sz w:val="24"/>
        </w:rPr>
        <w:t>注：1.供应商如为联合体，则应填写联合体各成员信息。</w:t>
      </w:r>
    </w:p>
    <w:p w14:paraId="7CD46344">
      <w:pPr>
        <w:tabs>
          <w:tab w:val="left" w:pos="1800"/>
          <w:tab w:val="left" w:pos="5580"/>
        </w:tabs>
        <w:ind w:firstLine="480" w:firstLineChars="200"/>
        <w:jc w:val="left"/>
        <w:rPr>
          <w:color w:val="000000"/>
          <w:sz w:val="24"/>
        </w:rPr>
      </w:pPr>
      <w:r>
        <w:rPr>
          <w:color w:val="000000"/>
          <w:sz w:val="24"/>
        </w:rPr>
        <w:t>2.供应商所属性别请填写“男”或“女”，指拥有供应商51%以上绝对所有权的性别；绝对所有权拥有者可以是一个人，也可以是多人合计计算。</w:t>
      </w:r>
    </w:p>
    <w:p w14:paraId="6968F936">
      <w:pPr>
        <w:tabs>
          <w:tab w:val="left" w:pos="1800"/>
          <w:tab w:val="left" w:pos="5580"/>
        </w:tabs>
        <w:ind w:firstLine="480" w:firstLineChars="200"/>
        <w:jc w:val="left"/>
        <w:rPr>
          <w:color w:val="000000"/>
          <w:sz w:val="24"/>
        </w:rPr>
      </w:pPr>
      <w:r>
        <w:rPr>
          <w:color w:val="000000"/>
          <w:sz w:val="24"/>
        </w:rPr>
        <w:t>3.外商投资类型请填写“外商单独投资</w:t>
      </w:r>
      <w:r>
        <w:rPr>
          <w:rFonts w:hint="eastAsia"/>
          <w:color w:val="000000"/>
          <w:sz w:val="24"/>
          <w:lang w:eastAsia="zh-CN"/>
        </w:rPr>
        <w:t>”“</w:t>
      </w:r>
      <w:r>
        <w:rPr>
          <w:color w:val="000000"/>
          <w:sz w:val="24"/>
        </w:rPr>
        <w:t>外商部分投资”或“内资”。</w:t>
      </w:r>
    </w:p>
    <w:p w14:paraId="650EEB10">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br w:type="page"/>
      </w:r>
    </w:p>
    <w:p w14:paraId="246CA7B6">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10-2</w:t>
      </w:r>
      <w:r>
        <w:rPr>
          <w:color w:val="000000" w:themeColor="text1"/>
          <w:sz w:val="24"/>
          <w14:textFill>
            <w14:solidFill>
              <w14:schemeClr w14:val="tx1"/>
            </w14:solidFill>
          </w14:textFill>
        </w:rPr>
        <w:t>相关业绩</w:t>
      </w:r>
    </w:p>
    <w:tbl>
      <w:tblPr>
        <w:tblStyle w:val="44"/>
        <w:tblW w:w="8084"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2641"/>
        <w:gridCol w:w="1366"/>
        <w:gridCol w:w="1507"/>
        <w:gridCol w:w="1373"/>
        <w:gridCol w:w="1197"/>
      </w:tblGrid>
      <w:tr w14:paraId="3BEEE43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Borders>
              <w:top w:val="single" w:color="auto" w:sz="4" w:space="0"/>
            </w:tcBorders>
          </w:tcPr>
          <w:p w14:paraId="6BEC13C8">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366" w:type="dxa"/>
            <w:tcBorders>
              <w:top w:val="single" w:color="auto" w:sz="4" w:space="0"/>
            </w:tcBorders>
          </w:tcPr>
          <w:p w14:paraId="7D58BE26">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1507" w:type="dxa"/>
            <w:tcBorders>
              <w:top w:val="single" w:color="auto" w:sz="4" w:space="0"/>
            </w:tcBorders>
          </w:tcPr>
          <w:p w14:paraId="75A49BCC">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起止时间</w:t>
            </w:r>
          </w:p>
        </w:tc>
        <w:tc>
          <w:tcPr>
            <w:tcW w:w="1373" w:type="dxa"/>
            <w:tcBorders>
              <w:top w:val="single" w:color="auto" w:sz="4" w:space="0"/>
            </w:tcBorders>
          </w:tcPr>
          <w:p w14:paraId="6074BF5A">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主要内容</w:t>
            </w:r>
          </w:p>
        </w:tc>
        <w:tc>
          <w:tcPr>
            <w:tcW w:w="1197" w:type="dxa"/>
            <w:tcBorders>
              <w:top w:val="single" w:color="auto" w:sz="4" w:space="0"/>
            </w:tcBorders>
          </w:tcPr>
          <w:p w14:paraId="5365D9E5">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tc>
      </w:tr>
      <w:tr w14:paraId="0997095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6C9470F1">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366" w:type="dxa"/>
          </w:tcPr>
          <w:p w14:paraId="2C57E35E">
            <w:pPr>
              <w:rPr>
                <w:color w:val="000000" w:themeColor="text1"/>
                <w:sz w:val="24"/>
                <w14:textFill>
                  <w14:solidFill>
                    <w14:schemeClr w14:val="tx1"/>
                  </w14:solidFill>
                </w14:textFill>
              </w:rPr>
            </w:pPr>
          </w:p>
        </w:tc>
        <w:tc>
          <w:tcPr>
            <w:tcW w:w="1507" w:type="dxa"/>
          </w:tcPr>
          <w:p w14:paraId="15E860E3">
            <w:pPr>
              <w:rPr>
                <w:color w:val="000000" w:themeColor="text1"/>
                <w:sz w:val="24"/>
                <w14:textFill>
                  <w14:solidFill>
                    <w14:schemeClr w14:val="tx1"/>
                  </w14:solidFill>
                </w14:textFill>
              </w:rPr>
            </w:pPr>
          </w:p>
        </w:tc>
        <w:tc>
          <w:tcPr>
            <w:tcW w:w="1373" w:type="dxa"/>
          </w:tcPr>
          <w:p w14:paraId="0D09AD6E">
            <w:pPr>
              <w:rPr>
                <w:color w:val="000000" w:themeColor="text1"/>
                <w:sz w:val="24"/>
                <w14:textFill>
                  <w14:solidFill>
                    <w14:schemeClr w14:val="tx1"/>
                  </w14:solidFill>
                </w14:textFill>
              </w:rPr>
            </w:pPr>
          </w:p>
        </w:tc>
        <w:tc>
          <w:tcPr>
            <w:tcW w:w="1197" w:type="dxa"/>
          </w:tcPr>
          <w:p w14:paraId="2DC0E758">
            <w:pPr>
              <w:rPr>
                <w:color w:val="000000" w:themeColor="text1"/>
                <w:sz w:val="24"/>
                <w14:textFill>
                  <w14:solidFill>
                    <w14:schemeClr w14:val="tx1"/>
                  </w14:solidFill>
                </w14:textFill>
              </w:rPr>
            </w:pPr>
          </w:p>
        </w:tc>
      </w:tr>
      <w:tr w14:paraId="44BEB20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236C6C7C">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2</w:t>
            </w:r>
          </w:p>
        </w:tc>
        <w:tc>
          <w:tcPr>
            <w:tcW w:w="1366" w:type="dxa"/>
          </w:tcPr>
          <w:p w14:paraId="7A70BFC0">
            <w:pPr>
              <w:rPr>
                <w:color w:val="000000" w:themeColor="text1"/>
                <w:sz w:val="24"/>
                <w14:textFill>
                  <w14:solidFill>
                    <w14:schemeClr w14:val="tx1"/>
                  </w14:solidFill>
                </w14:textFill>
              </w:rPr>
            </w:pPr>
          </w:p>
        </w:tc>
        <w:tc>
          <w:tcPr>
            <w:tcW w:w="1507" w:type="dxa"/>
          </w:tcPr>
          <w:p w14:paraId="435C5DC0">
            <w:pPr>
              <w:rPr>
                <w:color w:val="000000" w:themeColor="text1"/>
                <w:sz w:val="24"/>
                <w14:textFill>
                  <w14:solidFill>
                    <w14:schemeClr w14:val="tx1"/>
                  </w14:solidFill>
                </w14:textFill>
              </w:rPr>
            </w:pPr>
          </w:p>
        </w:tc>
        <w:tc>
          <w:tcPr>
            <w:tcW w:w="1373" w:type="dxa"/>
          </w:tcPr>
          <w:p w14:paraId="5931C522">
            <w:pPr>
              <w:rPr>
                <w:color w:val="000000" w:themeColor="text1"/>
                <w:sz w:val="24"/>
                <w14:textFill>
                  <w14:solidFill>
                    <w14:schemeClr w14:val="tx1"/>
                  </w14:solidFill>
                </w14:textFill>
              </w:rPr>
            </w:pPr>
          </w:p>
        </w:tc>
        <w:tc>
          <w:tcPr>
            <w:tcW w:w="1197" w:type="dxa"/>
          </w:tcPr>
          <w:p w14:paraId="02078D87">
            <w:pPr>
              <w:rPr>
                <w:color w:val="000000" w:themeColor="text1"/>
                <w:sz w:val="24"/>
                <w14:textFill>
                  <w14:solidFill>
                    <w14:schemeClr w14:val="tx1"/>
                  </w14:solidFill>
                </w14:textFill>
              </w:rPr>
            </w:pPr>
          </w:p>
        </w:tc>
      </w:tr>
      <w:tr w14:paraId="1686487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1186F425">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3</w:t>
            </w:r>
          </w:p>
        </w:tc>
        <w:tc>
          <w:tcPr>
            <w:tcW w:w="1366" w:type="dxa"/>
          </w:tcPr>
          <w:p w14:paraId="130C00E0">
            <w:pPr>
              <w:rPr>
                <w:color w:val="000000" w:themeColor="text1"/>
                <w:sz w:val="24"/>
                <w14:textFill>
                  <w14:solidFill>
                    <w14:schemeClr w14:val="tx1"/>
                  </w14:solidFill>
                </w14:textFill>
              </w:rPr>
            </w:pPr>
          </w:p>
        </w:tc>
        <w:tc>
          <w:tcPr>
            <w:tcW w:w="1507" w:type="dxa"/>
          </w:tcPr>
          <w:p w14:paraId="7F1A8DA8">
            <w:pPr>
              <w:rPr>
                <w:color w:val="000000" w:themeColor="text1"/>
                <w:sz w:val="24"/>
                <w14:textFill>
                  <w14:solidFill>
                    <w14:schemeClr w14:val="tx1"/>
                  </w14:solidFill>
                </w14:textFill>
              </w:rPr>
            </w:pPr>
          </w:p>
        </w:tc>
        <w:tc>
          <w:tcPr>
            <w:tcW w:w="1373" w:type="dxa"/>
          </w:tcPr>
          <w:p w14:paraId="537A5FEA">
            <w:pPr>
              <w:rPr>
                <w:color w:val="000000" w:themeColor="text1"/>
                <w:sz w:val="24"/>
                <w14:textFill>
                  <w14:solidFill>
                    <w14:schemeClr w14:val="tx1"/>
                  </w14:solidFill>
                </w14:textFill>
              </w:rPr>
            </w:pPr>
          </w:p>
        </w:tc>
        <w:tc>
          <w:tcPr>
            <w:tcW w:w="1197" w:type="dxa"/>
          </w:tcPr>
          <w:p w14:paraId="735439D0">
            <w:pPr>
              <w:rPr>
                <w:color w:val="000000" w:themeColor="text1"/>
                <w:sz w:val="24"/>
                <w14:textFill>
                  <w14:solidFill>
                    <w14:schemeClr w14:val="tx1"/>
                  </w14:solidFill>
                </w14:textFill>
              </w:rPr>
            </w:pPr>
          </w:p>
        </w:tc>
      </w:tr>
      <w:tr w14:paraId="130940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4BC87C9F">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4</w:t>
            </w:r>
          </w:p>
        </w:tc>
        <w:tc>
          <w:tcPr>
            <w:tcW w:w="1366" w:type="dxa"/>
          </w:tcPr>
          <w:p w14:paraId="33625F43">
            <w:pPr>
              <w:rPr>
                <w:color w:val="000000" w:themeColor="text1"/>
                <w:sz w:val="24"/>
                <w14:textFill>
                  <w14:solidFill>
                    <w14:schemeClr w14:val="tx1"/>
                  </w14:solidFill>
                </w14:textFill>
              </w:rPr>
            </w:pPr>
          </w:p>
        </w:tc>
        <w:tc>
          <w:tcPr>
            <w:tcW w:w="1507" w:type="dxa"/>
          </w:tcPr>
          <w:p w14:paraId="1E90BCDA">
            <w:pPr>
              <w:rPr>
                <w:color w:val="000000" w:themeColor="text1"/>
                <w:sz w:val="24"/>
                <w14:textFill>
                  <w14:solidFill>
                    <w14:schemeClr w14:val="tx1"/>
                  </w14:solidFill>
                </w14:textFill>
              </w:rPr>
            </w:pPr>
          </w:p>
        </w:tc>
        <w:tc>
          <w:tcPr>
            <w:tcW w:w="1373" w:type="dxa"/>
          </w:tcPr>
          <w:p w14:paraId="1C18F7A7">
            <w:pPr>
              <w:rPr>
                <w:color w:val="000000" w:themeColor="text1"/>
                <w:sz w:val="24"/>
                <w14:textFill>
                  <w14:solidFill>
                    <w14:schemeClr w14:val="tx1"/>
                  </w14:solidFill>
                </w14:textFill>
              </w:rPr>
            </w:pPr>
          </w:p>
        </w:tc>
        <w:tc>
          <w:tcPr>
            <w:tcW w:w="1197" w:type="dxa"/>
          </w:tcPr>
          <w:p w14:paraId="5A092BD4">
            <w:pPr>
              <w:rPr>
                <w:color w:val="000000" w:themeColor="text1"/>
                <w:sz w:val="24"/>
                <w14:textFill>
                  <w14:solidFill>
                    <w14:schemeClr w14:val="tx1"/>
                  </w14:solidFill>
                </w14:textFill>
              </w:rPr>
            </w:pPr>
          </w:p>
        </w:tc>
      </w:tr>
      <w:tr w14:paraId="040091A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4D5C99C2">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5</w:t>
            </w:r>
          </w:p>
        </w:tc>
        <w:tc>
          <w:tcPr>
            <w:tcW w:w="1366" w:type="dxa"/>
          </w:tcPr>
          <w:p w14:paraId="5E4AC1F2">
            <w:pPr>
              <w:rPr>
                <w:color w:val="000000" w:themeColor="text1"/>
                <w:sz w:val="24"/>
                <w14:textFill>
                  <w14:solidFill>
                    <w14:schemeClr w14:val="tx1"/>
                  </w14:solidFill>
                </w14:textFill>
              </w:rPr>
            </w:pPr>
          </w:p>
        </w:tc>
        <w:tc>
          <w:tcPr>
            <w:tcW w:w="1507" w:type="dxa"/>
          </w:tcPr>
          <w:p w14:paraId="02B0C287">
            <w:pPr>
              <w:rPr>
                <w:color w:val="000000" w:themeColor="text1"/>
                <w:sz w:val="24"/>
                <w14:textFill>
                  <w14:solidFill>
                    <w14:schemeClr w14:val="tx1"/>
                  </w14:solidFill>
                </w14:textFill>
              </w:rPr>
            </w:pPr>
          </w:p>
        </w:tc>
        <w:tc>
          <w:tcPr>
            <w:tcW w:w="1373" w:type="dxa"/>
          </w:tcPr>
          <w:p w14:paraId="25FB52C7">
            <w:pPr>
              <w:rPr>
                <w:color w:val="000000" w:themeColor="text1"/>
                <w:sz w:val="24"/>
                <w14:textFill>
                  <w14:solidFill>
                    <w14:schemeClr w14:val="tx1"/>
                  </w14:solidFill>
                </w14:textFill>
              </w:rPr>
            </w:pPr>
          </w:p>
        </w:tc>
        <w:tc>
          <w:tcPr>
            <w:tcW w:w="1197" w:type="dxa"/>
          </w:tcPr>
          <w:p w14:paraId="2C6F4E09">
            <w:pPr>
              <w:rPr>
                <w:color w:val="000000" w:themeColor="text1"/>
                <w:sz w:val="24"/>
                <w14:textFill>
                  <w14:solidFill>
                    <w14:schemeClr w14:val="tx1"/>
                  </w14:solidFill>
                </w14:textFill>
              </w:rPr>
            </w:pPr>
          </w:p>
        </w:tc>
      </w:tr>
      <w:tr w14:paraId="27B29F5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034CB044">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6</w:t>
            </w:r>
          </w:p>
        </w:tc>
        <w:tc>
          <w:tcPr>
            <w:tcW w:w="1366" w:type="dxa"/>
          </w:tcPr>
          <w:p w14:paraId="114B48BC">
            <w:pPr>
              <w:rPr>
                <w:color w:val="000000" w:themeColor="text1"/>
                <w:sz w:val="24"/>
                <w14:textFill>
                  <w14:solidFill>
                    <w14:schemeClr w14:val="tx1"/>
                  </w14:solidFill>
                </w14:textFill>
              </w:rPr>
            </w:pPr>
          </w:p>
        </w:tc>
        <w:tc>
          <w:tcPr>
            <w:tcW w:w="1507" w:type="dxa"/>
          </w:tcPr>
          <w:p w14:paraId="2A7FD2E7">
            <w:pPr>
              <w:rPr>
                <w:color w:val="000000" w:themeColor="text1"/>
                <w:sz w:val="24"/>
                <w14:textFill>
                  <w14:solidFill>
                    <w14:schemeClr w14:val="tx1"/>
                  </w14:solidFill>
                </w14:textFill>
              </w:rPr>
            </w:pPr>
          </w:p>
        </w:tc>
        <w:tc>
          <w:tcPr>
            <w:tcW w:w="1373" w:type="dxa"/>
          </w:tcPr>
          <w:p w14:paraId="656B8379">
            <w:pPr>
              <w:rPr>
                <w:color w:val="000000" w:themeColor="text1"/>
                <w:sz w:val="24"/>
                <w14:textFill>
                  <w14:solidFill>
                    <w14:schemeClr w14:val="tx1"/>
                  </w14:solidFill>
                </w14:textFill>
              </w:rPr>
            </w:pPr>
          </w:p>
        </w:tc>
        <w:tc>
          <w:tcPr>
            <w:tcW w:w="1197" w:type="dxa"/>
          </w:tcPr>
          <w:p w14:paraId="38E7E45F">
            <w:pPr>
              <w:rPr>
                <w:color w:val="000000" w:themeColor="text1"/>
                <w:sz w:val="24"/>
                <w14:textFill>
                  <w14:solidFill>
                    <w14:schemeClr w14:val="tx1"/>
                  </w14:solidFill>
                </w14:textFill>
              </w:rPr>
            </w:pPr>
          </w:p>
        </w:tc>
      </w:tr>
      <w:tr w14:paraId="2E82C7C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3E874E4A">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7</w:t>
            </w:r>
          </w:p>
        </w:tc>
        <w:tc>
          <w:tcPr>
            <w:tcW w:w="1366" w:type="dxa"/>
          </w:tcPr>
          <w:p w14:paraId="1E701DBC">
            <w:pPr>
              <w:rPr>
                <w:color w:val="000000" w:themeColor="text1"/>
                <w:sz w:val="24"/>
                <w14:textFill>
                  <w14:solidFill>
                    <w14:schemeClr w14:val="tx1"/>
                  </w14:solidFill>
                </w14:textFill>
              </w:rPr>
            </w:pPr>
          </w:p>
        </w:tc>
        <w:tc>
          <w:tcPr>
            <w:tcW w:w="1507" w:type="dxa"/>
          </w:tcPr>
          <w:p w14:paraId="63F87CAC">
            <w:pPr>
              <w:rPr>
                <w:color w:val="000000" w:themeColor="text1"/>
                <w:sz w:val="24"/>
                <w14:textFill>
                  <w14:solidFill>
                    <w14:schemeClr w14:val="tx1"/>
                  </w14:solidFill>
                </w14:textFill>
              </w:rPr>
            </w:pPr>
          </w:p>
        </w:tc>
        <w:tc>
          <w:tcPr>
            <w:tcW w:w="1373" w:type="dxa"/>
          </w:tcPr>
          <w:p w14:paraId="1B87B144">
            <w:pPr>
              <w:rPr>
                <w:color w:val="000000" w:themeColor="text1"/>
                <w:sz w:val="24"/>
                <w14:textFill>
                  <w14:solidFill>
                    <w14:schemeClr w14:val="tx1"/>
                  </w14:solidFill>
                </w14:textFill>
              </w:rPr>
            </w:pPr>
          </w:p>
        </w:tc>
        <w:tc>
          <w:tcPr>
            <w:tcW w:w="1197" w:type="dxa"/>
          </w:tcPr>
          <w:p w14:paraId="06FE9F35">
            <w:pPr>
              <w:rPr>
                <w:color w:val="000000" w:themeColor="text1"/>
                <w:sz w:val="24"/>
                <w14:textFill>
                  <w14:solidFill>
                    <w14:schemeClr w14:val="tx1"/>
                  </w14:solidFill>
                </w14:textFill>
              </w:rPr>
            </w:pPr>
          </w:p>
        </w:tc>
      </w:tr>
      <w:tr w14:paraId="743BCEC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2E39963C">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8</w:t>
            </w:r>
          </w:p>
        </w:tc>
        <w:tc>
          <w:tcPr>
            <w:tcW w:w="1366" w:type="dxa"/>
          </w:tcPr>
          <w:p w14:paraId="0F8B7C11">
            <w:pPr>
              <w:rPr>
                <w:color w:val="000000" w:themeColor="text1"/>
                <w:sz w:val="24"/>
                <w14:textFill>
                  <w14:solidFill>
                    <w14:schemeClr w14:val="tx1"/>
                  </w14:solidFill>
                </w14:textFill>
              </w:rPr>
            </w:pPr>
          </w:p>
        </w:tc>
        <w:tc>
          <w:tcPr>
            <w:tcW w:w="1507" w:type="dxa"/>
          </w:tcPr>
          <w:p w14:paraId="5D0CFFD6">
            <w:pPr>
              <w:rPr>
                <w:color w:val="000000" w:themeColor="text1"/>
                <w:sz w:val="24"/>
                <w14:textFill>
                  <w14:solidFill>
                    <w14:schemeClr w14:val="tx1"/>
                  </w14:solidFill>
                </w14:textFill>
              </w:rPr>
            </w:pPr>
          </w:p>
        </w:tc>
        <w:tc>
          <w:tcPr>
            <w:tcW w:w="1373" w:type="dxa"/>
          </w:tcPr>
          <w:p w14:paraId="43429E65">
            <w:pPr>
              <w:rPr>
                <w:color w:val="000000" w:themeColor="text1"/>
                <w:sz w:val="24"/>
                <w14:textFill>
                  <w14:solidFill>
                    <w14:schemeClr w14:val="tx1"/>
                  </w14:solidFill>
                </w14:textFill>
              </w:rPr>
            </w:pPr>
          </w:p>
        </w:tc>
        <w:tc>
          <w:tcPr>
            <w:tcW w:w="1197" w:type="dxa"/>
          </w:tcPr>
          <w:p w14:paraId="5C3E949C">
            <w:pPr>
              <w:rPr>
                <w:color w:val="000000" w:themeColor="text1"/>
                <w:sz w:val="24"/>
                <w14:textFill>
                  <w14:solidFill>
                    <w14:schemeClr w14:val="tx1"/>
                  </w14:solidFill>
                </w14:textFill>
              </w:rPr>
            </w:pPr>
          </w:p>
        </w:tc>
      </w:tr>
      <w:tr w14:paraId="0EF8546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Pr>
          <w:p w14:paraId="608A98F0">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w:t>
            </w:r>
          </w:p>
        </w:tc>
        <w:tc>
          <w:tcPr>
            <w:tcW w:w="1366" w:type="dxa"/>
          </w:tcPr>
          <w:p w14:paraId="485A292A">
            <w:pPr>
              <w:rPr>
                <w:color w:val="000000" w:themeColor="text1"/>
                <w:sz w:val="24"/>
                <w14:textFill>
                  <w14:solidFill>
                    <w14:schemeClr w14:val="tx1"/>
                  </w14:solidFill>
                </w14:textFill>
              </w:rPr>
            </w:pPr>
          </w:p>
        </w:tc>
        <w:tc>
          <w:tcPr>
            <w:tcW w:w="1507" w:type="dxa"/>
          </w:tcPr>
          <w:p w14:paraId="0DC2A4F5">
            <w:pPr>
              <w:rPr>
                <w:color w:val="000000" w:themeColor="text1"/>
                <w:sz w:val="24"/>
                <w14:textFill>
                  <w14:solidFill>
                    <w14:schemeClr w14:val="tx1"/>
                  </w14:solidFill>
                </w14:textFill>
              </w:rPr>
            </w:pPr>
          </w:p>
        </w:tc>
        <w:tc>
          <w:tcPr>
            <w:tcW w:w="1373" w:type="dxa"/>
          </w:tcPr>
          <w:p w14:paraId="163F68D0">
            <w:pPr>
              <w:rPr>
                <w:color w:val="000000" w:themeColor="text1"/>
                <w:sz w:val="24"/>
                <w14:textFill>
                  <w14:solidFill>
                    <w14:schemeClr w14:val="tx1"/>
                  </w14:solidFill>
                </w14:textFill>
              </w:rPr>
            </w:pPr>
          </w:p>
        </w:tc>
        <w:tc>
          <w:tcPr>
            <w:tcW w:w="1197" w:type="dxa"/>
          </w:tcPr>
          <w:p w14:paraId="545BC963">
            <w:pPr>
              <w:rPr>
                <w:color w:val="000000" w:themeColor="text1"/>
                <w:sz w:val="24"/>
                <w14:textFill>
                  <w14:solidFill>
                    <w14:schemeClr w14:val="tx1"/>
                  </w14:solidFill>
                </w14:textFill>
              </w:rPr>
            </w:pPr>
          </w:p>
        </w:tc>
      </w:tr>
      <w:tr w14:paraId="469FDE3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641" w:type="dxa"/>
            <w:tcBorders>
              <w:bottom w:val="single" w:color="auto" w:sz="4" w:space="0"/>
            </w:tcBorders>
          </w:tcPr>
          <w:p w14:paraId="74E53DA0">
            <w:pPr>
              <w:jc w:val="center"/>
              <w:rPr>
                <w:color w:val="000000" w:themeColor="text1"/>
                <w:sz w:val="24"/>
                <w14:textFill>
                  <w14:solidFill>
                    <w14:schemeClr w14:val="tx1"/>
                  </w14:solidFill>
                </w14:textFill>
              </w:rPr>
            </w:pPr>
          </w:p>
        </w:tc>
        <w:tc>
          <w:tcPr>
            <w:tcW w:w="1366" w:type="dxa"/>
            <w:tcBorders>
              <w:bottom w:val="single" w:color="auto" w:sz="4" w:space="0"/>
            </w:tcBorders>
          </w:tcPr>
          <w:p w14:paraId="57EDEE43">
            <w:pPr>
              <w:rPr>
                <w:color w:val="000000" w:themeColor="text1"/>
                <w:sz w:val="24"/>
                <w14:textFill>
                  <w14:solidFill>
                    <w14:schemeClr w14:val="tx1"/>
                  </w14:solidFill>
                </w14:textFill>
              </w:rPr>
            </w:pPr>
          </w:p>
        </w:tc>
        <w:tc>
          <w:tcPr>
            <w:tcW w:w="1507" w:type="dxa"/>
            <w:tcBorders>
              <w:bottom w:val="single" w:color="auto" w:sz="4" w:space="0"/>
            </w:tcBorders>
          </w:tcPr>
          <w:p w14:paraId="47471CEB">
            <w:pPr>
              <w:rPr>
                <w:color w:val="000000" w:themeColor="text1"/>
                <w:sz w:val="24"/>
                <w14:textFill>
                  <w14:solidFill>
                    <w14:schemeClr w14:val="tx1"/>
                  </w14:solidFill>
                </w14:textFill>
              </w:rPr>
            </w:pPr>
          </w:p>
        </w:tc>
        <w:tc>
          <w:tcPr>
            <w:tcW w:w="1373" w:type="dxa"/>
            <w:tcBorders>
              <w:bottom w:val="single" w:color="auto" w:sz="4" w:space="0"/>
            </w:tcBorders>
          </w:tcPr>
          <w:p w14:paraId="561059A3">
            <w:pPr>
              <w:rPr>
                <w:color w:val="000000" w:themeColor="text1"/>
                <w:sz w:val="24"/>
                <w14:textFill>
                  <w14:solidFill>
                    <w14:schemeClr w14:val="tx1"/>
                  </w14:solidFill>
                </w14:textFill>
              </w:rPr>
            </w:pPr>
          </w:p>
        </w:tc>
        <w:tc>
          <w:tcPr>
            <w:tcW w:w="1197" w:type="dxa"/>
            <w:tcBorders>
              <w:bottom w:val="single" w:color="auto" w:sz="4" w:space="0"/>
            </w:tcBorders>
          </w:tcPr>
          <w:p w14:paraId="00349375">
            <w:pPr>
              <w:rPr>
                <w:color w:val="000000" w:themeColor="text1"/>
                <w:sz w:val="24"/>
                <w14:textFill>
                  <w14:solidFill>
                    <w14:schemeClr w14:val="tx1"/>
                  </w14:solidFill>
                </w14:textFill>
              </w:rPr>
            </w:pPr>
          </w:p>
        </w:tc>
      </w:tr>
    </w:tbl>
    <w:p w14:paraId="1C26F5F4">
      <w:pPr>
        <w:widowControl/>
        <w:spacing w:line="360" w:lineRule="auto"/>
        <w:ind w:right="-57" w:rightChars="-27"/>
        <w:rPr>
          <w:color w:val="000000" w:themeColor="text1"/>
          <w14:textFill>
            <w14:solidFill>
              <w14:schemeClr w14:val="tx1"/>
            </w14:solidFill>
          </w14:textFill>
        </w:rPr>
      </w:pPr>
    </w:p>
    <w:p w14:paraId="3C7BE96E">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65676A45">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需附证明材料，具体要求见本文件“第四章评标程序、评标方法和评标标准”。</w:t>
      </w:r>
    </w:p>
    <w:p w14:paraId="0C7CE829">
      <w:pPr>
        <w:autoSpaceDE w:val="0"/>
        <w:autoSpaceDN w:val="0"/>
        <w:adjustRightInd w:val="0"/>
        <w:snapToGrid w:val="0"/>
        <w:spacing w:before="25" w:after="25" w:line="360" w:lineRule="auto"/>
        <w:rPr>
          <w:color w:val="000000" w:themeColor="text1"/>
          <w:lang w:val="zh-CN"/>
          <w14:textFill>
            <w14:solidFill>
              <w14:schemeClr w14:val="tx1"/>
            </w14:solidFill>
          </w14:textFill>
        </w:rPr>
      </w:pPr>
    </w:p>
    <w:p w14:paraId="2E41BD72">
      <w:pPr>
        <w:widowControl/>
        <w:jc w:val="left"/>
        <w:rPr>
          <w:color w:val="000000" w:themeColor="text1"/>
          <w:sz w:val="24"/>
          <w14:textFill>
            <w14:solidFill>
              <w14:schemeClr w14:val="tx1"/>
            </w14:solidFill>
          </w14:textFill>
        </w:rPr>
      </w:pPr>
      <w:bookmarkStart w:id="980" w:name="_Toc482104386"/>
      <w:r>
        <w:rPr>
          <w:color w:val="000000" w:themeColor="text1"/>
          <w:szCs w:val="21"/>
          <w14:textFill>
            <w14:solidFill>
              <w14:schemeClr w14:val="tx1"/>
            </w14:solidFill>
          </w14:textFill>
        </w:rPr>
        <w:br w:type="page"/>
      </w:r>
    </w:p>
    <w:p w14:paraId="69441700">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10-3</w:t>
      </w:r>
      <w:r>
        <w:rPr>
          <w:color w:val="000000" w:themeColor="text1"/>
          <w:sz w:val="24"/>
          <w14:textFill>
            <w14:solidFill>
              <w14:schemeClr w14:val="tx1"/>
            </w14:solidFill>
          </w14:textFill>
        </w:rPr>
        <w:t>项目团队人员一览表</w:t>
      </w:r>
      <w:bookmarkEnd w:id="980"/>
    </w:p>
    <w:tbl>
      <w:tblPr>
        <w:tblStyle w:val="44"/>
        <w:tblW w:w="932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957"/>
      </w:tblGrid>
      <w:tr w14:paraId="3B01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10" w:type="dxa"/>
            <w:vAlign w:val="center"/>
          </w:tcPr>
          <w:p w14:paraId="32B6A753">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序号</w:t>
            </w:r>
          </w:p>
        </w:tc>
        <w:tc>
          <w:tcPr>
            <w:tcW w:w="992" w:type="dxa"/>
            <w:vAlign w:val="center"/>
          </w:tcPr>
          <w:p w14:paraId="09A31B89">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姓名</w:t>
            </w:r>
          </w:p>
        </w:tc>
        <w:tc>
          <w:tcPr>
            <w:tcW w:w="1134" w:type="dxa"/>
            <w:vAlign w:val="center"/>
          </w:tcPr>
          <w:p w14:paraId="47CDC08B">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年龄</w:t>
            </w:r>
          </w:p>
        </w:tc>
        <w:tc>
          <w:tcPr>
            <w:tcW w:w="1276" w:type="dxa"/>
            <w:vAlign w:val="center"/>
          </w:tcPr>
          <w:p w14:paraId="0226FAF1">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学历</w:t>
            </w:r>
          </w:p>
        </w:tc>
        <w:tc>
          <w:tcPr>
            <w:tcW w:w="1417" w:type="dxa"/>
            <w:vAlign w:val="center"/>
          </w:tcPr>
          <w:p w14:paraId="14900F00">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本项目职责分工</w:t>
            </w:r>
          </w:p>
        </w:tc>
        <w:tc>
          <w:tcPr>
            <w:tcW w:w="1843" w:type="dxa"/>
            <w:vAlign w:val="center"/>
          </w:tcPr>
          <w:p w14:paraId="0ECBEB24">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参加工作时间及年限</w:t>
            </w:r>
          </w:p>
        </w:tc>
        <w:tc>
          <w:tcPr>
            <w:tcW w:w="1957" w:type="dxa"/>
            <w:vAlign w:val="center"/>
          </w:tcPr>
          <w:p w14:paraId="492C2EBE">
            <w:pPr>
              <w:adjustRightInd w:val="0"/>
              <w:snapToGrid w:val="0"/>
              <w:spacing w:after="120" w:afterLines="50" w:line="360" w:lineRule="auto"/>
              <w:jc w:val="cente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获得相关资质</w:t>
            </w:r>
            <w:r>
              <w:rPr>
                <w:rFonts w:hint="eastAsia"/>
                <w:bCs/>
                <w:color w:val="000000" w:themeColor="text1"/>
                <w:sz w:val="24"/>
                <w:lang w:val="en-US" w:eastAsia="zh-CN"/>
                <w14:textFill>
                  <w14:solidFill>
                    <w14:schemeClr w14:val="tx1"/>
                  </w14:solidFill>
                </w14:textFill>
              </w:rPr>
              <w:t>/职称</w:t>
            </w:r>
            <w:r>
              <w:rPr>
                <w:bCs/>
                <w:color w:val="000000" w:themeColor="text1"/>
                <w:sz w:val="24"/>
                <w14:textFill>
                  <w14:solidFill>
                    <w14:schemeClr w14:val="tx1"/>
                  </w14:solidFill>
                </w14:textFill>
              </w:rPr>
              <w:t>证书</w:t>
            </w:r>
          </w:p>
        </w:tc>
      </w:tr>
      <w:tr w14:paraId="7DC3D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5EA66787">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5585294D">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05C7BA9C">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7836B051">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0EBC9F0B">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4903E1F1">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5E7E668F">
            <w:pPr>
              <w:adjustRightInd w:val="0"/>
              <w:snapToGrid w:val="0"/>
              <w:spacing w:after="120" w:afterLines="50" w:line="360" w:lineRule="auto"/>
              <w:jc w:val="center"/>
              <w:rPr>
                <w:color w:val="000000" w:themeColor="text1"/>
                <w:sz w:val="24"/>
                <w14:textFill>
                  <w14:solidFill>
                    <w14:schemeClr w14:val="tx1"/>
                  </w14:solidFill>
                </w14:textFill>
              </w:rPr>
            </w:pPr>
          </w:p>
        </w:tc>
      </w:tr>
      <w:tr w14:paraId="6E136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5340FDC3">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75A6EE35">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6A012552">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2D00AF39">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5719C09A">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4FF1C10F">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30914337">
            <w:pPr>
              <w:adjustRightInd w:val="0"/>
              <w:snapToGrid w:val="0"/>
              <w:spacing w:after="120" w:afterLines="50" w:line="360" w:lineRule="auto"/>
              <w:jc w:val="center"/>
              <w:rPr>
                <w:color w:val="000000" w:themeColor="text1"/>
                <w:sz w:val="24"/>
                <w14:textFill>
                  <w14:solidFill>
                    <w14:schemeClr w14:val="tx1"/>
                  </w14:solidFill>
                </w14:textFill>
              </w:rPr>
            </w:pPr>
          </w:p>
        </w:tc>
      </w:tr>
      <w:tr w14:paraId="5C7F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14:paraId="45A9AB7A">
            <w:pPr>
              <w:adjustRightInd w:val="0"/>
              <w:snapToGrid w:val="0"/>
              <w:spacing w:after="120" w:afterLines="50" w:line="360" w:lineRule="auto"/>
              <w:jc w:val="center"/>
              <w:rPr>
                <w:color w:val="000000" w:themeColor="text1"/>
                <w:sz w:val="24"/>
                <w14:textFill>
                  <w14:solidFill>
                    <w14:schemeClr w14:val="tx1"/>
                  </w14:solidFill>
                </w14:textFill>
              </w:rPr>
            </w:pPr>
          </w:p>
        </w:tc>
        <w:tc>
          <w:tcPr>
            <w:tcW w:w="992" w:type="dxa"/>
          </w:tcPr>
          <w:p w14:paraId="3062687D">
            <w:pPr>
              <w:adjustRightInd w:val="0"/>
              <w:snapToGrid w:val="0"/>
              <w:spacing w:after="120" w:afterLines="50" w:line="360" w:lineRule="auto"/>
              <w:jc w:val="center"/>
              <w:rPr>
                <w:color w:val="000000" w:themeColor="text1"/>
                <w:sz w:val="24"/>
                <w14:textFill>
                  <w14:solidFill>
                    <w14:schemeClr w14:val="tx1"/>
                  </w14:solidFill>
                </w14:textFill>
              </w:rPr>
            </w:pPr>
          </w:p>
        </w:tc>
        <w:tc>
          <w:tcPr>
            <w:tcW w:w="1134" w:type="dxa"/>
          </w:tcPr>
          <w:p w14:paraId="4A131946">
            <w:pPr>
              <w:adjustRightInd w:val="0"/>
              <w:snapToGrid w:val="0"/>
              <w:spacing w:after="120" w:afterLines="50" w:line="360" w:lineRule="auto"/>
              <w:jc w:val="center"/>
              <w:rPr>
                <w:color w:val="000000" w:themeColor="text1"/>
                <w:sz w:val="24"/>
                <w14:textFill>
                  <w14:solidFill>
                    <w14:schemeClr w14:val="tx1"/>
                  </w14:solidFill>
                </w14:textFill>
              </w:rPr>
            </w:pPr>
          </w:p>
        </w:tc>
        <w:tc>
          <w:tcPr>
            <w:tcW w:w="1276" w:type="dxa"/>
          </w:tcPr>
          <w:p w14:paraId="359713D9">
            <w:pPr>
              <w:adjustRightInd w:val="0"/>
              <w:snapToGrid w:val="0"/>
              <w:spacing w:after="120" w:afterLines="50" w:line="360" w:lineRule="auto"/>
              <w:jc w:val="center"/>
              <w:rPr>
                <w:color w:val="000000" w:themeColor="text1"/>
                <w:sz w:val="24"/>
                <w14:textFill>
                  <w14:solidFill>
                    <w14:schemeClr w14:val="tx1"/>
                  </w14:solidFill>
                </w14:textFill>
              </w:rPr>
            </w:pPr>
          </w:p>
        </w:tc>
        <w:tc>
          <w:tcPr>
            <w:tcW w:w="1417" w:type="dxa"/>
          </w:tcPr>
          <w:p w14:paraId="122BEFEF">
            <w:pPr>
              <w:adjustRightInd w:val="0"/>
              <w:snapToGrid w:val="0"/>
              <w:spacing w:after="120" w:afterLines="50" w:line="360" w:lineRule="auto"/>
              <w:jc w:val="center"/>
              <w:rPr>
                <w:color w:val="000000" w:themeColor="text1"/>
                <w:sz w:val="24"/>
                <w14:textFill>
                  <w14:solidFill>
                    <w14:schemeClr w14:val="tx1"/>
                  </w14:solidFill>
                </w14:textFill>
              </w:rPr>
            </w:pPr>
          </w:p>
        </w:tc>
        <w:tc>
          <w:tcPr>
            <w:tcW w:w="1843" w:type="dxa"/>
          </w:tcPr>
          <w:p w14:paraId="12A06974">
            <w:pPr>
              <w:adjustRightInd w:val="0"/>
              <w:snapToGrid w:val="0"/>
              <w:spacing w:after="120" w:afterLines="50" w:line="360" w:lineRule="auto"/>
              <w:jc w:val="center"/>
              <w:rPr>
                <w:color w:val="000000" w:themeColor="text1"/>
                <w:sz w:val="24"/>
                <w14:textFill>
                  <w14:solidFill>
                    <w14:schemeClr w14:val="tx1"/>
                  </w14:solidFill>
                </w14:textFill>
              </w:rPr>
            </w:pPr>
          </w:p>
        </w:tc>
        <w:tc>
          <w:tcPr>
            <w:tcW w:w="1957" w:type="dxa"/>
          </w:tcPr>
          <w:p w14:paraId="11F742C1">
            <w:pPr>
              <w:adjustRightInd w:val="0"/>
              <w:snapToGrid w:val="0"/>
              <w:spacing w:after="120" w:afterLines="50" w:line="360" w:lineRule="auto"/>
              <w:jc w:val="center"/>
              <w:rPr>
                <w:color w:val="000000" w:themeColor="text1"/>
                <w:sz w:val="24"/>
                <w14:textFill>
                  <w14:solidFill>
                    <w14:schemeClr w14:val="tx1"/>
                  </w14:solidFill>
                </w14:textFill>
              </w:rPr>
            </w:pPr>
          </w:p>
        </w:tc>
      </w:tr>
    </w:tbl>
    <w:p w14:paraId="4F52EBDC">
      <w:pPr>
        <w:spacing w:line="360" w:lineRule="auto"/>
        <w:rPr>
          <w:color w:val="000000" w:themeColor="text1"/>
          <w:sz w:val="24"/>
          <w14:textFill>
            <w14:solidFill>
              <w14:schemeClr w14:val="tx1"/>
            </w14:solidFill>
          </w14:textFill>
        </w:rPr>
      </w:pPr>
    </w:p>
    <w:p w14:paraId="29133E6B">
      <w:pPr>
        <w:widowControl/>
        <w:spacing w:line="360" w:lineRule="auto"/>
        <w:ind w:right="-57" w:rightChars="-27"/>
        <w:rPr>
          <w:color w:val="000000" w:themeColor="text1"/>
          <w:sz w:val="24"/>
          <w14:textFill>
            <w14:solidFill>
              <w14:schemeClr w14:val="tx1"/>
            </w14:solidFill>
          </w14:textFill>
        </w:rPr>
      </w:pPr>
      <w:r>
        <w:rPr>
          <w:color w:val="000000" w:themeColor="text1"/>
          <w:sz w:val="24"/>
          <w14:textFill>
            <w14:solidFill>
              <w14:schemeClr w14:val="tx1"/>
            </w14:solidFill>
          </w14:textFill>
        </w:rPr>
        <w:t>备注：</w:t>
      </w:r>
    </w:p>
    <w:p w14:paraId="7D24D7CC">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1.格式供参考，可根据实际需要调整。</w:t>
      </w:r>
    </w:p>
    <w:p w14:paraId="27E77C0D">
      <w:pPr>
        <w:widowControl/>
        <w:spacing w:line="360" w:lineRule="auto"/>
        <w:ind w:right="-57" w:rightChars="-27"/>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2.需附证明材料，具体要求见本文件“第四章评标程序、评标方法和评标标准”。</w:t>
      </w:r>
    </w:p>
    <w:p w14:paraId="12F33967">
      <w:pPr>
        <w:spacing w:line="360" w:lineRule="auto"/>
        <w:rPr>
          <w:color w:val="000000" w:themeColor="text1"/>
          <w:szCs w:val="21"/>
          <w14:textFill>
            <w14:solidFill>
              <w14:schemeClr w14:val="tx1"/>
            </w14:solidFill>
          </w14:textFill>
        </w:rPr>
      </w:pPr>
    </w:p>
    <w:p w14:paraId="58EF6869">
      <w:pPr>
        <w:widowControl/>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br w:type="page"/>
      </w:r>
    </w:p>
    <w:p w14:paraId="384C4D5A">
      <w:pPr>
        <w:tabs>
          <w:tab w:val="left" w:pos="360"/>
        </w:tabs>
        <w:snapToGrid w:val="0"/>
        <w:spacing w:line="360" w:lineRule="auto"/>
        <w:outlineLvl w:val="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10-4</w:t>
      </w:r>
      <w:r>
        <w:rPr>
          <w:color w:val="000000" w:themeColor="text1"/>
          <w:sz w:val="24"/>
          <w14:textFill>
            <w14:solidFill>
              <w14:schemeClr w14:val="tx1"/>
            </w14:solidFill>
          </w14:textFill>
        </w:rPr>
        <w:t>技术方案</w:t>
      </w:r>
    </w:p>
    <w:p w14:paraId="27634B15">
      <w:pPr>
        <w:pStyle w:val="24"/>
        <w:spacing w:line="360" w:lineRule="auto"/>
        <w:rPr>
          <w:rFonts w:hint="default" w:ascii="Times New Roman" w:hAnsi="Times New Roman"/>
          <w:color w:val="000000" w:themeColor="text1"/>
          <w:szCs w:val="21"/>
          <w14:textFill>
            <w14:solidFill>
              <w14:schemeClr w14:val="tx1"/>
            </w14:solidFill>
          </w14:textFill>
        </w:rPr>
      </w:pPr>
    </w:p>
    <w:p w14:paraId="7AE73776">
      <w:pPr>
        <w:spacing w:line="360" w:lineRule="auto"/>
        <w:ind w:right="-57" w:rightChars="-27"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备注：供应商应根据</w:t>
      </w:r>
      <w:r>
        <w:rPr>
          <w:rFonts w:hint="eastAsia"/>
          <w:color w:val="000000" w:themeColor="text1"/>
          <w:sz w:val="24"/>
          <w14:textFill>
            <w14:solidFill>
              <w14:schemeClr w14:val="tx1"/>
            </w14:solidFill>
          </w14:textFill>
        </w:rPr>
        <w:t>本</w:t>
      </w:r>
      <w:r>
        <w:rPr>
          <w:color w:val="000000" w:themeColor="text1"/>
          <w:sz w:val="24"/>
          <w14:textFill>
            <w14:solidFill>
              <w14:schemeClr w14:val="tx1"/>
            </w14:solidFill>
          </w14:textFill>
        </w:rPr>
        <w:t>文件</w:t>
      </w:r>
      <w:r>
        <w:rPr>
          <w:rFonts w:hint="eastAsia"/>
          <w:color w:val="000000" w:themeColor="text1"/>
          <w:sz w:val="24"/>
          <w14:textFill>
            <w14:solidFill>
              <w14:schemeClr w14:val="tx1"/>
            </w14:solidFill>
          </w14:textFill>
        </w:rPr>
        <w:t>第四章评标程序、评标方法和评标标准</w:t>
      </w:r>
      <w:r>
        <w:rPr>
          <w:rFonts w:hint="eastAsia"/>
          <w:color w:val="000000" w:themeColor="text1"/>
          <w:sz w:val="24"/>
          <w:lang w:eastAsia="zh-CN"/>
          <w14:textFill>
            <w14:solidFill>
              <w14:schemeClr w14:val="tx1"/>
            </w14:solidFill>
          </w14:textFill>
        </w:rPr>
        <w:t>、</w:t>
      </w:r>
      <w:r>
        <w:rPr>
          <w:color w:val="000000" w:themeColor="text1"/>
          <w:sz w:val="24"/>
          <w14:textFill>
            <w14:solidFill>
              <w14:schemeClr w14:val="tx1"/>
            </w14:solidFill>
          </w14:textFill>
        </w:rPr>
        <w:t>第</w:t>
      </w:r>
      <w:r>
        <w:rPr>
          <w:rFonts w:hint="eastAsia"/>
          <w:color w:val="000000" w:themeColor="text1"/>
          <w:sz w:val="24"/>
          <w14:textFill>
            <w14:solidFill>
              <w14:schemeClr w14:val="tx1"/>
            </w14:solidFill>
          </w14:textFill>
        </w:rPr>
        <w:t>五</w:t>
      </w:r>
      <w:r>
        <w:rPr>
          <w:color w:val="000000" w:themeColor="text1"/>
          <w:sz w:val="24"/>
          <w14:textFill>
            <w14:solidFill>
              <w14:schemeClr w14:val="tx1"/>
            </w14:solidFill>
          </w14:textFill>
        </w:rPr>
        <w:t>章采购需求的内容自行编制技术方案。</w:t>
      </w:r>
    </w:p>
    <w:p w14:paraId="10A271A9">
      <w:pPr>
        <w:widowControl/>
        <w:jc w:val="left"/>
        <w:outlineLvl w:val="9"/>
        <w:rPr>
          <w:rFonts w:hint="eastAsia"/>
          <w:color w:val="000000" w:themeColor="text1"/>
          <w:sz w:val="24"/>
          <w:lang w:val="en-US" w:eastAsia="zh-CN"/>
          <w14:textFill>
            <w14:solidFill>
              <w14:schemeClr w14:val="tx1"/>
            </w14:solidFill>
          </w14:textFill>
        </w:rPr>
      </w:pPr>
    </w:p>
    <w:p w14:paraId="23A424B6">
      <w:pPr>
        <w:widowControl/>
        <w:ind w:firstLine="480" w:firstLineChars="200"/>
        <w:jc w:val="left"/>
        <w:outlineLvl w:val="9"/>
        <w:rPr>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包括但不限于：质量管理体系与保证措施、安全和绿色施工保障措施、工程进度计划与保证措施、施工方案与技术措施、环境保护管理体系与措施、成品保护和工程保修工作的管理措施和承诺、建筑垃圾运输处置方案、施工现场总平面布置</w:t>
      </w:r>
      <w:r>
        <w:rPr>
          <w:color w:val="000000" w:themeColor="text1"/>
          <w:sz w:val="24"/>
          <w14:textFill>
            <w14:solidFill>
              <w14:schemeClr w14:val="tx1"/>
            </w14:solidFill>
          </w14:textFill>
        </w:rPr>
        <w:br w:type="page"/>
      </w:r>
    </w:p>
    <w:p w14:paraId="2E973F7D">
      <w:pPr>
        <w:pStyle w:val="2"/>
        <w:outlineLvl w:val="2"/>
      </w:pPr>
      <w:r>
        <w:rPr>
          <w:rFonts w:hint="eastAsia"/>
          <w:color w:val="000000" w:themeColor="text1"/>
          <w:sz w:val="24"/>
          <w14:textFill>
            <w14:solidFill>
              <w14:schemeClr w14:val="tx1"/>
            </w14:solidFill>
          </w14:textFill>
        </w:rPr>
        <w:t>10-5</w:t>
      </w:r>
      <w:r>
        <w:rPr>
          <w:color w:val="000000" w:themeColor="text1"/>
          <w:sz w:val="24"/>
          <w14:textFill>
            <w14:solidFill>
              <w14:schemeClr w14:val="tx1"/>
            </w14:solidFill>
          </w14:textFill>
        </w:rPr>
        <w:t>其他材料</w:t>
      </w:r>
    </w:p>
    <w:p w14:paraId="60879AEA">
      <w:pPr>
        <w:rPr>
          <w:color w:val="000000" w:themeColor="text1"/>
          <w14:textFill>
            <w14:solidFill>
              <w14:schemeClr w14:val="tx1"/>
            </w14:solidFill>
          </w14:textFill>
        </w:rPr>
      </w:pPr>
    </w:p>
    <w:p w14:paraId="5B664157"/>
    <w:p w14:paraId="22910E36">
      <w:pPr>
        <w:widowControl/>
        <w:jc w:val="left"/>
        <w:rPr>
          <w:b/>
          <w:sz w:val="36"/>
          <w:szCs w:val="36"/>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华文仿宋"/>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116A56F4">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F79B8">
    <w:pPr>
      <w:pStyle w:val="29"/>
      <w:framePr w:wrap="around" w:vAnchor="text" w:hAnchor="margin" w:xAlign="right" w:y="1"/>
      <w:rPr>
        <w:rStyle w:val="49"/>
      </w:rPr>
    </w:pPr>
  </w:p>
  <w:p w14:paraId="1D3FA803">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2B265">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5E1ED">
    <w:pPr>
      <w:pStyle w:val="29"/>
      <w:framePr w:wrap="around" w:vAnchor="text" w:hAnchor="margin" w:xAlign="right" w:y="1"/>
      <w:rPr>
        <w:rStyle w:val="49"/>
      </w:rPr>
    </w:pPr>
  </w:p>
  <w:p w14:paraId="6ACF5A0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16C6F">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3080"/>
                          </w:sdtPr>
                          <w:sdtContent>
                            <w:p w14:paraId="6A810327">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21</w:t>
                              </w:r>
                              <w:r>
                                <w:rPr>
                                  <w:rFonts w:ascii="Times New Roman"/>
                                </w:rPr>
                                <w:fldChar w:fldCharType="end"/>
                              </w:r>
                            </w:p>
                          </w:sdtContent>
                        </w:sdt>
                        <w:p w14:paraId="302DC99E">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73080"/>
                    </w:sdtPr>
                    <w:sdtContent>
                      <w:p w14:paraId="6A810327">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21</w:t>
                        </w:r>
                        <w:r>
                          <w:rPr>
                            <w:rFonts w:ascii="Times New Roman"/>
                          </w:rPr>
                          <w:fldChar w:fldCharType="end"/>
                        </w:r>
                      </w:p>
                    </w:sdtContent>
                  </w:sdt>
                  <w:p w14:paraId="302DC99E">
                    <w:pPr>
                      <w:pStyle w:val="2"/>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63115">
    <w:pPr>
      <w:pStyle w:val="29"/>
      <w:framePr w:wrap="around" w:vAnchor="text" w:hAnchor="margin" w:xAlign="right" w:y="1"/>
      <w:rPr>
        <w:rStyle w:val="49"/>
      </w:rPr>
    </w:pPr>
  </w:p>
  <w:p w14:paraId="02A9BAA5">
    <w:pPr>
      <w:pStyle w:val="29"/>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15E6F">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3F06D713">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19910">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B7AA0">
    <w:pPr>
      <w:pStyle w:val="29"/>
      <w:jc w:val="center"/>
      <w:rPr>
        <w:rFonts w:asciiTheme="minorEastAsia" w:hAnsiTheme="minorEastAsia" w:eastAsiaTheme="minorEastAsia"/>
        <w:b/>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7E7429">
                          <w:pPr>
                            <w:pStyle w:val="29"/>
                            <w:jc w:val="center"/>
                          </w:pPr>
                          <w:r>
                            <w:rPr>
                              <w:rFonts w:asciiTheme="minorEastAsia" w:hAnsiTheme="minorEastAsia" w:eastAsiaTheme="minorEastAsia"/>
                              <w:b/>
                            </w:rPr>
                            <w:fldChar w:fldCharType="begin"/>
                          </w:r>
                          <w:r>
                            <w:rPr>
                              <w:rStyle w:val="49"/>
                              <w:rFonts w:asciiTheme="minorEastAsia" w:hAnsiTheme="minorEastAsia" w:eastAsiaTheme="minorEastAsia"/>
                            </w:rPr>
                            <w:instrText xml:space="preserve"> PAGE </w:instrText>
                          </w:r>
                          <w:r>
                            <w:rPr>
                              <w:rFonts w:asciiTheme="minorEastAsia" w:hAnsiTheme="minorEastAsia" w:eastAsiaTheme="minorEastAsia"/>
                              <w:b/>
                            </w:rPr>
                            <w:fldChar w:fldCharType="separate"/>
                          </w:r>
                          <w:r>
                            <w:rPr>
                              <w:rStyle w:val="49"/>
                              <w:rFonts w:asciiTheme="minorEastAsia" w:hAnsiTheme="minorEastAsia" w:eastAsiaTheme="minorEastAsia"/>
                            </w:rPr>
                            <w:t>88</w:t>
                          </w:r>
                          <w:r>
                            <w:rPr>
                              <w:rFonts w:asciiTheme="minorEastAsia" w:hAnsiTheme="minorEastAsia" w:eastAsiaTheme="minorEastAsia"/>
                              <w: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D7E7429">
                    <w:pPr>
                      <w:pStyle w:val="29"/>
                      <w:jc w:val="center"/>
                    </w:pPr>
                    <w:r>
                      <w:rPr>
                        <w:rFonts w:asciiTheme="minorEastAsia" w:hAnsiTheme="minorEastAsia" w:eastAsiaTheme="minorEastAsia"/>
                        <w:b/>
                      </w:rPr>
                      <w:fldChar w:fldCharType="begin"/>
                    </w:r>
                    <w:r>
                      <w:rPr>
                        <w:rStyle w:val="49"/>
                        <w:rFonts w:asciiTheme="minorEastAsia" w:hAnsiTheme="minorEastAsia" w:eastAsiaTheme="minorEastAsia"/>
                      </w:rPr>
                      <w:instrText xml:space="preserve"> PAGE </w:instrText>
                    </w:r>
                    <w:r>
                      <w:rPr>
                        <w:rFonts w:asciiTheme="minorEastAsia" w:hAnsiTheme="minorEastAsia" w:eastAsiaTheme="minorEastAsia"/>
                        <w:b/>
                      </w:rPr>
                      <w:fldChar w:fldCharType="separate"/>
                    </w:r>
                    <w:r>
                      <w:rPr>
                        <w:rStyle w:val="49"/>
                        <w:rFonts w:asciiTheme="minorEastAsia" w:hAnsiTheme="minorEastAsia" w:eastAsiaTheme="minorEastAsia"/>
                      </w:rPr>
                      <w:t>88</w:t>
                    </w:r>
                    <w:r>
                      <w:rPr>
                        <w:rFonts w:asciiTheme="minorEastAsia" w:hAnsiTheme="minorEastAsia" w:eastAsiaTheme="minorEastAsia"/>
                        <w:b/>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806E6">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0214666">
    <w:pPr>
      <w:pStyle w:val="29"/>
      <w:ind w:right="360"/>
    </w:pPr>
  </w:p>
  <w:p w14:paraId="219CE8F3"/>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E5924">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B5694">
    <w:pPr>
      <w:pStyle w:val="3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1AC32">
    <w:pPr>
      <w:pStyle w:val="30"/>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C66F4">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7B5611">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52C5F">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6A85E">
    <w:pPr>
      <w:pStyle w:val="30"/>
    </w:pPr>
  </w:p>
  <w:p w14:paraId="72AEBAD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F3BFF">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7">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5"/>
  </w:num>
  <w:num w:numId="12">
    <w:abstractNumId w:val="10"/>
  </w:num>
  <w:num w:numId="13">
    <w:abstractNumId w:val="19"/>
  </w:num>
  <w:num w:numId="14">
    <w:abstractNumId w:val="18"/>
  </w:num>
  <w:num w:numId="15">
    <w:abstractNumId w:val="13"/>
  </w:num>
  <w:num w:numId="16">
    <w:abstractNumId w:val="16"/>
  </w:num>
  <w:num w:numId="17">
    <w:abstractNumId w:val="14"/>
  </w:num>
  <w:num w:numId="18">
    <w:abstractNumId w:val="12"/>
  </w:num>
  <w:num w:numId="19">
    <w:abstractNumId w:val="20"/>
  </w:num>
  <w:num w:numId="20">
    <w:abstractNumId w:val="1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TlmNWQ1YTgwYWZkZTc4ZTBjZWVmMzkyZTE3N2YxN2E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669"/>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34"/>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B23"/>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2C"/>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BE0"/>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214"/>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0E7"/>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5D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8F4"/>
    <w:rsid w:val="00211AC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AF6"/>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BF5"/>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B6"/>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48"/>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5C6"/>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74E"/>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545"/>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38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32B"/>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7FB"/>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4FE"/>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66F"/>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5A0"/>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1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B"/>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7FF"/>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9CF"/>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777"/>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1EB"/>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DFE"/>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7D7"/>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C6E"/>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BE7"/>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688"/>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A5B"/>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1C2"/>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04"/>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6C1"/>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0E3D"/>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37E34"/>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C3F"/>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9B5"/>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740"/>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E6B"/>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DB7"/>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8B9"/>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8A"/>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1C0E"/>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5B7"/>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0D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3EA"/>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5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B03597"/>
    <w:rsid w:val="0414147C"/>
    <w:rsid w:val="053D378A"/>
    <w:rsid w:val="054E09BE"/>
    <w:rsid w:val="09062667"/>
    <w:rsid w:val="09067F2D"/>
    <w:rsid w:val="0A3500B0"/>
    <w:rsid w:val="0B660C1A"/>
    <w:rsid w:val="0CC528F3"/>
    <w:rsid w:val="0D054058"/>
    <w:rsid w:val="10303515"/>
    <w:rsid w:val="12862D9E"/>
    <w:rsid w:val="14991C55"/>
    <w:rsid w:val="16AE750E"/>
    <w:rsid w:val="17BDB6C3"/>
    <w:rsid w:val="17F93E0B"/>
    <w:rsid w:val="1C455CA5"/>
    <w:rsid w:val="1C626DD1"/>
    <w:rsid w:val="1D2C69D2"/>
    <w:rsid w:val="1DC50304"/>
    <w:rsid w:val="1DE228BA"/>
    <w:rsid w:val="1DE6503F"/>
    <w:rsid w:val="239E00B4"/>
    <w:rsid w:val="251E74A4"/>
    <w:rsid w:val="27843CE5"/>
    <w:rsid w:val="2D74366B"/>
    <w:rsid w:val="302E2DF7"/>
    <w:rsid w:val="30604125"/>
    <w:rsid w:val="316B2774"/>
    <w:rsid w:val="32870EE7"/>
    <w:rsid w:val="32EB653A"/>
    <w:rsid w:val="36FA02CB"/>
    <w:rsid w:val="37284E0F"/>
    <w:rsid w:val="37D8593D"/>
    <w:rsid w:val="38401832"/>
    <w:rsid w:val="384760C5"/>
    <w:rsid w:val="3BCB6780"/>
    <w:rsid w:val="3BEC33A3"/>
    <w:rsid w:val="3CE30E02"/>
    <w:rsid w:val="3FB7A97A"/>
    <w:rsid w:val="4178023C"/>
    <w:rsid w:val="42CD0A98"/>
    <w:rsid w:val="431A0C09"/>
    <w:rsid w:val="44A97ABF"/>
    <w:rsid w:val="45262AF7"/>
    <w:rsid w:val="467B91C3"/>
    <w:rsid w:val="4686245E"/>
    <w:rsid w:val="480E2158"/>
    <w:rsid w:val="4B65373A"/>
    <w:rsid w:val="4BD7AD81"/>
    <w:rsid w:val="4D00163A"/>
    <w:rsid w:val="4E105DDD"/>
    <w:rsid w:val="4EFB4A82"/>
    <w:rsid w:val="4F0F5BE3"/>
    <w:rsid w:val="52422029"/>
    <w:rsid w:val="55040901"/>
    <w:rsid w:val="56DF05DE"/>
    <w:rsid w:val="57BC467E"/>
    <w:rsid w:val="57F21A50"/>
    <w:rsid w:val="57FC6189"/>
    <w:rsid w:val="57FF1035"/>
    <w:rsid w:val="59FF4497"/>
    <w:rsid w:val="5BAD7361"/>
    <w:rsid w:val="5BD73544"/>
    <w:rsid w:val="5BFFFDF6"/>
    <w:rsid w:val="5E672EEE"/>
    <w:rsid w:val="5F073306"/>
    <w:rsid w:val="5F5F73B9"/>
    <w:rsid w:val="5FB5E80C"/>
    <w:rsid w:val="5FEE6B72"/>
    <w:rsid w:val="64031288"/>
    <w:rsid w:val="66DF53AC"/>
    <w:rsid w:val="66F7AB1C"/>
    <w:rsid w:val="6838144E"/>
    <w:rsid w:val="68AA7398"/>
    <w:rsid w:val="6A9F48FD"/>
    <w:rsid w:val="6BED3541"/>
    <w:rsid w:val="6BFF9B3D"/>
    <w:rsid w:val="6DBE526D"/>
    <w:rsid w:val="6DF72596"/>
    <w:rsid w:val="6DFE2DFF"/>
    <w:rsid w:val="6E0C67AD"/>
    <w:rsid w:val="735F0EEB"/>
    <w:rsid w:val="73781BAB"/>
    <w:rsid w:val="742C597A"/>
    <w:rsid w:val="756F9672"/>
    <w:rsid w:val="757F889A"/>
    <w:rsid w:val="76F07172"/>
    <w:rsid w:val="76FDA1F4"/>
    <w:rsid w:val="77DE6142"/>
    <w:rsid w:val="77E27C6A"/>
    <w:rsid w:val="78ED3FE9"/>
    <w:rsid w:val="79AF7288"/>
    <w:rsid w:val="7A142543"/>
    <w:rsid w:val="7CD26CA3"/>
    <w:rsid w:val="7DA61562"/>
    <w:rsid w:val="7DB29301"/>
    <w:rsid w:val="7ED7DB34"/>
    <w:rsid w:val="7F6FF850"/>
    <w:rsid w:val="7F7F7DD0"/>
    <w:rsid w:val="7F7FCB46"/>
    <w:rsid w:val="7F9DBEDB"/>
    <w:rsid w:val="7FE0232E"/>
    <w:rsid w:val="8DF973CD"/>
    <w:rsid w:val="9F7D0449"/>
    <w:rsid w:val="A6BEB84C"/>
    <w:rsid w:val="AEF5DDA3"/>
    <w:rsid w:val="AF7FB08E"/>
    <w:rsid w:val="B77F8749"/>
    <w:rsid w:val="B7FE17D3"/>
    <w:rsid w:val="B8F29608"/>
    <w:rsid w:val="BBAF02FA"/>
    <w:rsid w:val="BD7F4944"/>
    <w:rsid w:val="BEF76F8C"/>
    <w:rsid w:val="BF3B96B8"/>
    <w:rsid w:val="BFB3BA8B"/>
    <w:rsid w:val="BFB98013"/>
    <w:rsid w:val="BFBAF968"/>
    <w:rsid w:val="C5FF1D65"/>
    <w:rsid w:val="D72F8ED2"/>
    <w:rsid w:val="D75DA655"/>
    <w:rsid w:val="DADF8238"/>
    <w:rsid w:val="DDFFF590"/>
    <w:rsid w:val="DEBF3A2D"/>
    <w:rsid w:val="DF7D681E"/>
    <w:rsid w:val="DF9B92DD"/>
    <w:rsid w:val="DFBF6A28"/>
    <w:rsid w:val="DFEBD1A7"/>
    <w:rsid w:val="DFF7292F"/>
    <w:rsid w:val="E35B4623"/>
    <w:rsid w:val="E5EA1F1C"/>
    <w:rsid w:val="E5EF655C"/>
    <w:rsid w:val="E7F76FB2"/>
    <w:rsid w:val="F8FD73D7"/>
    <w:rsid w:val="FADBF275"/>
    <w:rsid w:val="FBAD315B"/>
    <w:rsid w:val="FBBD9190"/>
    <w:rsid w:val="FF997097"/>
    <w:rsid w:val="FF9D9990"/>
    <w:rsid w:val="FFB2C702"/>
    <w:rsid w:val="FFFF4C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1"/>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39"/>
    <w:qFormat/>
    <w:uiPriority w:val="0"/>
    <w:pPr>
      <w:tabs>
        <w:tab w:val="left" w:pos="567"/>
      </w:tabs>
      <w:spacing w:before="120" w:line="22" w:lineRule="atLeast"/>
    </w:pPr>
    <w:rPr>
      <w:rFonts w:ascii="宋体" w:hAnsi="宋体"/>
      <w:sz w:val="24"/>
    </w:rPr>
  </w:style>
  <w:style w:type="paragraph" w:styleId="5">
    <w:name w:val="Normal Indent"/>
    <w:basedOn w:val="1"/>
    <w:link w:val="63"/>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7"/>
    <w:qFormat/>
    <w:uiPriority w:val="0"/>
    <w:pPr>
      <w:shd w:val="clear" w:color="auto" w:fill="000080"/>
    </w:pPr>
  </w:style>
  <w:style w:type="paragraph" w:styleId="16">
    <w:name w:val="annotation text"/>
    <w:basedOn w:val="1"/>
    <w:link w:val="183"/>
    <w:qFormat/>
    <w:uiPriority w:val="99"/>
    <w:pPr>
      <w:jc w:val="left"/>
    </w:pPr>
  </w:style>
  <w:style w:type="paragraph" w:styleId="17">
    <w:name w:val="Body Text 3"/>
    <w:basedOn w:val="1"/>
    <w:link w:val="238"/>
    <w:qFormat/>
    <w:uiPriority w:val="0"/>
    <w:pPr>
      <w:spacing w:after="120"/>
    </w:pPr>
    <w:rPr>
      <w:sz w:val="16"/>
      <w:szCs w:val="16"/>
    </w:rPr>
  </w:style>
  <w:style w:type="paragraph" w:styleId="18">
    <w:name w:val="Body Text Indent"/>
    <w:basedOn w:val="1"/>
    <w:next w:val="19"/>
    <w:link w:val="68"/>
    <w:qFormat/>
    <w:uiPriority w:val="0"/>
    <w:pPr>
      <w:spacing w:line="360" w:lineRule="auto"/>
      <w:ind w:firstLine="570"/>
    </w:pPr>
    <w:rPr>
      <w:sz w:val="24"/>
    </w:rPr>
  </w:style>
  <w:style w:type="paragraph" w:styleId="19">
    <w:name w:val="envelope return"/>
    <w:basedOn w:val="1"/>
    <w:qFormat/>
    <w:uiPriority w:val="0"/>
    <w:pPr>
      <w:snapToGrid w:val="0"/>
    </w:pPr>
    <w:rPr>
      <w:rFonts w:ascii="Arial" w:hAnsi="Arial"/>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1"/>
    <w:link w:val="203"/>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40"/>
    <w:qFormat/>
    <w:uiPriority w:val="0"/>
    <w:pPr>
      <w:ind w:left="100" w:leftChars="2500"/>
    </w:pPr>
    <w:rPr>
      <w:rFonts w:ascii="仿宋_GB2312" w:hAnsi="宋体" w:eastAsia="仿宋_GB2312"/>
      <w:color w:val="000000"/>
      <w:sz w:val="24"/>
    </w:rPr>
  </w:style>
  <w:style w:type="paragraph" w:styleId="27">
    <w:name w:val="Body Text Indent 2"/>
    <w:basedOn w:val="1"/>
    <w:link w:val="241"/>
    <w:qFormat/>
    <w:uiPriority w:val="0"/>
    <w:pPr>
      <w:ind w:firstLine="480" w:firstLineChars="200"/>
    </w:pPr>
    <w:rPr>
      <w:rFonts w:ascii="仿宋_GB2312" w:eastAsia="仿宋_GB2312"/>
      <w:sz w:val="24"/>
    </w:rPr>
  </w:style>
  <w:style w:type="paragraph" w:styleId="28">
    <w:name w:val="Balloon Text"/>
    <w:basedOn w:val="1"/>
    <w:link w:val="242"/>
    <w:qFormat/>
    <w:uiPriority w:val="0"/>
    <w:rPr>
      <w:sz w:val="18"/>
      <w:szCs w:val="18"/>
    </w:rPr>
  </w:style>
  <w:style w:type="paragraph" w:styleId="29">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index 9"/>
    <w:basedOn w:val="1"/>
    <w:next w:val="1"/>
    <w:semiHidden/>
    <w:unhideWhenUsed/>
    <w:qFormat/>
    <w:uiPriority w:val="99"/>
    <w:pPr>
      <w:ind w:left="1600" w:leftChars="1600"/>
    </w:p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189"/>
    <w:qFormat/>
    <w:uiPriority w:val="0"/>
    <w:pPr>
      <w:jc w:val="center"/>
      <w:outlineLvl w:val="0"/>
    </w:pPr>
    <w:rPr>
      <w:b/>
      <w:sz w:val="32"/>
      <w:szCs w:val="20"/>
    </w:rPr>
  </w:style>
  <w:style w:type="paragraph" w:styleId="42">
    <w:name w:val="annotation subject"/>
    <w:basedOn w:val="16"/>
    <w:next w:val="16"/>
    <w:link w:val="245"/>
    <w:qFormat/>
    <w:uiPriority w:val="0"/>
    <w:rPr>
      <w:b/>
      <w:bCs/>
    </w:rPr>
  </w:style>
  <w:style w:type="paragraph" w:styleId="43">
    <w:name w:val="Body Text First Indent 2"/>
    <w:basedOn w:val="18"/>
    <w:next w:val="1"/>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Char1"/>
    <w:link w:val="4"/>
    <w:qFormat/>
    <w:uiPriority w:val="0"/>
    <w:rPr>
      <w:rFonts w:ascii="Arial" w:hAnsi="Arial" w:eastAsia="黑体"/>
      <w:b/>
      <w:sz w:val="30"/>
      <w:lang w:val="en-US" w:eastAsia="zh-CN" w:bidi="ar-SA"/>
    </w:rPr>
  </w:style>
  <w:style w:type="character" w:customStyle="1" w:styleId="56">
    <w:name w:val="标题 3 Char1"/>
    <w:link w:val="6"/>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Char1"/>
    <w:link w:val="5"/>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Char2"/>
    <w:link w:val="18"/>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出段落 Char1"/>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Char1"/>
    <w:link w:val="30"/>
    <w:qFormat/>
    <w:uiPriority w:val="0"/>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5"/>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40"/>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Char1"/>
    <w:link w:val="29"/>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Char1"/>
    <w:link w:val="16"/>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5"/>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5"/>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Char1"/>
    <w:link w:val="41"/>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Char"/>
    <w:basedOn w:val="47"/>
    <w:link w:val="24"/>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Char"/>
    <w:basedOn w:val="47"/>
    <w:link w:val="3"/>
    <w:qFormat/>
    <w:uiPriority w:val="0"/>
    <w:rPr>
      <w:rFonts w:ascii="宋体"/>
      <w:b/>
      <w:kern w:val="44"/>
      <w:sz w:val="32"/>
    </w:rPr>
  </w:style>
  <w:style w:type="character" w:customStyle="1" w:styleId="231">
    <w:name w:val="标题 4 Char"/>
    <w:basedOn w:val="47"/>
    <w:link w:val="7"/>
    <w:qFormat/>
    <w:uiPriority w:val="0"/>
    <w:rPr>
      <w:sz w:val="24"/>
    </w:rPr>
  </w:style>
  <w:style w:type="character" w:customStyle="1" w:styleId="232">
    <w:name w:val="标题 5 Char"/>
    <w:basedOn w:val="47"/>
    <w:link w:val="8"/>
    <w:qFormat/>
    <w:uiPriority w:val="0"/>
    <w:rPr>
      <w:b/>
      <w:sz w:val="28"/>
    </w:rPr>
  </w:style>
  <w:style w:type="character" w:customStyle="1" w:styleId="233">
    <w:name w:val="标题 6 Char"/>
    <w:basedOn w:val="47"/>
    <w:link w:val="9"/>
    <w:qFormat/>
    <w:uiPriority w:val="0"/>
    <w:rPr>
      <w:rFonts w:ascii="Arial" w:hAnsi="Arial" w:eastAsia="黑体"/>
      <w:b/>
      <w:sz w:val="24"/>
    </w:rPr>
  </w:style>
  <w:style w:type="character" w:customStyle="1" w:styleId="234">
    <w:name w:val="标题 7 Char"/>
    <w:basedOn w:val="47"/>
    <w:link w:val="10"/>
    <w:qFormat/>
    <w:uiPriority w:val="0"/>
    <w:rPr>
      <w:b/>
      <w:sz w:val="24"/>
    </w:rPr>
  </w:style>
  <w:style w:type="character" w:customStyle="1" w:styleId="235">
    <w:name w:val="标题 8 Char"/>
    <w:basedOn w:val="47"/>
    <w:link w:val="11"/>
    <w:qFormat/>
    <w:uiPriority w:val="0"/>
    <w:rPr>
      <w:rFonts w:ascii="Arial" w:hAnsi="Arial" w:eastAsia="黑体"/>
      <w:sz w:val="24"/>
    </w:rPr>
  </w:style>
  <w:style w:type="character" w:customStyle="1" w:styleId="236">
    <w:name w:val="标题 9 Char"/>
    <w:basedOn w:val="47"/>
    <w:link w:val="12"/>
    <w:qFormat/>
    <w:uiPriority w:val="0"/>
    <w:rPr>
      <w:rFonts w:ascii="Arial" w:hAnsi="Arial" w:eastAsia="黑体"/>
      <w:sz w:val="21"/>
    </w:rPr>
  </w:style>
  <w:style w:type="character" w:customStyle="1" w:styleId="237">
    <w:name w:val="文档结构图 Char"/>
    <w:basedOn w:val="47"/>
    <w:link w:val="15"/>
    <w:qFormat/>
    <w:uiPriority w:val="0"/>
    <w:rPr>
      <w:kern w:val="2"/>
      <w:sz w:val="21"/>
      <w:szCs w:val="24"/>
      <w:shd w:val="clear" w:color="auto" w:fill="000080"/>
    </w:rPr>
  </w:style>
  <w:style w:type="character" w:customStyle="1" w:styleId="238">
    <w:name w:val="正文文本 3 Char"/>
    <w:basedOn w:val="47"/>
    <w:link w:val="17"/>
    <w:qFormat/>
    <w:uiPriority w:val="0"/>
    <w:rPr>
      <w:kern w:val="2"/>
      <w:sz w:val="16"/>
      <w:szCs w:val="16"/>
    </w:rPr>
  </w:style>
  <w:style w:type="character" w:customStyle="1" w:styleId="239">
    <w:name w:val="正文文本 Char"/>
    <w:basedOn w:val="47"/>
    <w:link w:val="2"/>
    <w:qFormat/>
    <w:uiPriority w:val="0"/>
    <w:rPr>
      <w:rFonts w:ascii="宋体" w:hAnsi="宋体"/>
      <w:kern w:val="2"/>
      <w:sz w:val="24"/>
      <w:szCs w:val="24"/>
    </w:rPr>
  </w:style>
  <w:style w:type="character" w:customStyle="1" w:styleId="240">
    <w:name w:val="日期 Char"/>
    <w:basedOn w:val="47"/>
    <w:link w:val="26"/>
    <w:qFormat/>
    <w:uiPriority w:val="0"/>
    <w:rPr>
      <w:rFonts w:ascii="仿宋_GB2312" w:hAnsi="宋体" w:eastAsia="仿宋_GB2312"/>
      <w:color w:val="000000"/>
      <w:kern w:val="2"/>
      <w:sz w:val="24"/>
      <w:szCs w:val="24"/>
    </w:rPr>
  </w:style>
  <w:style w:type="character" w:customStyle="1" w:styleId="241">
    <w:name w:val="正文文本缩进 2 Char"/>
    <w:basedOn w:val="47"/>
    <w:link w:val="27"/>
    <w:qFormat/>
    <w:uiPriority w:val="0"/>
    <w:rPr>
      <w:rFonts w:ascii="仿宋_GB2312" w:eastAsia="仿宋_GB2312"/>
      <w:kern w:val="2"/>
      <w:sz w:val="24"/>
      <w:szCs w:val="24"/>
    </w:rPr>
  </w:style>
  <w:style w:type="character" w:customStyle="1" w:styleId="242">
    <w:name w:val="批注框文本 Char"/>
    <w:basedOn w:val="47"/>
    <w:link w:val="28"/>
    <w:qFormat/>
    <w:uiPriority w:val="0"/>
    <w:rPr>
      <w:kern w:val="2"/>
      <w:sz w:val="18"/>
      <w:szCs w:val="18"/>
    </w:rPr>
  </w:style>
  <w:style w:type="character" w:customStyle="1" w:styleId="243">
    <w:name w:val="正文文本缩进 3 Char"/>
    <w:basedOn w:val="47"/>
    <w:link w:val="34"/>
    <w:qFormat/>
    <w:uiPriority w:val="0"/>
    <w:rPr>
      <w:rFonts w:ascii="宋体"/>
      <w:sz w:val="24"/>
    </w:rPr>
  </w:style>
  <w:style w:type="character" w:customStyle="1" w:styleId="244">
    <w:name w:val="HTML 预设格式 Char"/>
    <w:basedOn w:val="47"/>
    <w:link w:val="38"/>
    <w:qFormat/>
    <w:uiPriority w:val="0"/>
    <w:rPr>
      <w:rFonts w:ascii="宋体" w:hAnsi="宋体" w:cs="宋体"/>
      <w:sz w:val="24"/>
      <w:szCs w:val="24"/>
    </w:rPr>
  </w:style>
  <w:style w:type="character" w:customStyle="1" w:styleId="245">
    <w:name w:val="批注主题 Char"/>
    <w:basedOn w:val="195"/>
    <w:link w:val="42"/>
    <w:qFormat/>
    <w:uiPriority w:val="0"/>
    <w:rPr>
      <w:rFonts w:ascii="Times New Roman" w:hAnsi="Times New Roman" w:eastAsia="宋体" w:cs="Times New Roman"/>
      <w:b/>
      <w:bCs/>
      <w:kern w:val="2"/>
      <w:sz w:val="21"/>
      <w:szCs w:val="24"/>
      <w:lang w:val="en-US" w:eastAsia="zh-CN" w:bidi="ar-SA"/>
    </w:rPr>
  </w:style>
  <w:style w:type="character" w:customStyle="1" w:styleId="246">
    <w:name w:val="正文首行缩进 2 Char"/>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table" w:customStyle="1" w:styleId="248">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51">
    <w:name w:val="cf01"/>
    <w:basedOn w:val="47"/>
    <w:qFormat/>
    <w:uiPriority w:val="0"/>
    <w:rPr>
      <w:rFonts w:hint="eastAsia" w:ascii="Microsoft YaHei UI" w:hAnsi="Microsoft YaHei UI" w:eastAsia="Microsoft YaHei UI"/>
      <w:sz w:val="18"/>
      <w:szCs w:val="18"/>
    </w:rPr>
  </w:style>
  <w:style w:type="character" w:customStyle="1" w:styleId="252">
    <w:name w:val="cf21"/>
    <w:basedOn w:val="47"/>
    <w:qFormat/>
    <w:uiPriority w:val="0"/>
    <w:rPr>
      <w:rFonts w:hint="eastAsia" w:ascii="Microsoft YaHei UI" w:hAnsi="Microsoft YaHei UI" w:eastAsia="Microsoft YaHei UI"/>
      <w:sz w:val="18"/>
      <w:szCs w:val="18"/>
      <w:shd w:val="clear" w:color="auto" w:fill="FFFFFF"/>
    </w:rPr>
  </w:style>
  <w:style w:type="character" w:customStyle="1" w:styleId="253">
    <w:name w:val="cf11"/>
    <w:basedOn w:val="47"/>
    <w:qFormat/>
    <w:uiPriority w:val="0"/>
    <w:rPr>
      <w:rFonts w:hint="eastAsia" w:ascii="Microsoft YaHei UI" w:hAnsi="Microsoft YaHei UI" w:eastAsia="Microsoft YaHei UI"/>
      <w:sz w:val="18"/>
      <w:szCs w:val="18"/>
    </w:rPr>
  </w:style>
  <w:style w:type="paragraph" w:customStyle="1" w:styleId="254">
    <w:name w:val="标题 2-1"/>
    <w:basedOn w:val="4"/>
    <w:qFormat/>
    <w:uiPriority w:val="0"/>
    <w:pPr>
      <w:jc w:val="left"/>
    </w:pPr>
    <w:rPr>
      <w:rFonts w:ascii="宋体" w:hAnsi="宋体" w:eastAsia="宋体"/>
      <w:sz w:val="28"/>
      <w:szCs w:val="28"/>
    </w:rPr>
  </w:style>
  <w:style w:type="paragraph" w:customStyle="1" w:styleId="255">
    <w:name w:val="修订2"/>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84</Pages>
  <Words>12022</Words>
  <Characters>12602</Characters>
  <Lines>330</Lines>
  <Paragraphs>93</Paragraphs>
  <TotalTime>0</TotalTime>
  <ScaleCrop>false</ScaleCrop>
  <LinksUpToDate>false</LinksUpToDate>
  <CharactersWithSpaces>12761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2026-04-26T04:54:00Z</dcterms:created>
  <dc:creator>Yin Hao</dc:creator>
  <cp:lastModifiedBy>李湘平</cp:lastModifiedBy>
  <cp:lastPrinted>2026-08-25T06:28:00Z</cp:lastPrinted>
  <dcterms:modified xsi:type="dcterms:W3CDTF">2026-08-27T04:56:55Z</dcterms:modified>
  <dc:title>政府采购示范文本（2023）</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3BF7488B9C3E4D51953149615894884B_13</vt:lpwstr>
  </property>
  <property fmtid="{D5CDD505-2E9C-101B-9397-08002B2CF9AE}" pid="4" name="KSOTemplateDocerSaveRecord">
    <vt:lpwstr>eyJoZGlkIjoiZWI2ZjMyNGQzYmExZjFhZjQxNTE4OTc1MDA1NDI5MjQiLCJ1c2VySWQiOiIyOTEyOTUyMjQifQ==</vt:lpwstr>
  </property>
</Properties>
</file>