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ascii="宋体" w:hAnsi="宋体" w:cs="宋体"/>
          <w:sz w:val="60"/>
          <w:szCs w:val="60"/>
          <w:highlight w:val="none"/>
        </w:rPr>
        <w:sectPr>
          <w:headerReference r:id="rId3" w:type="first"/>
          <w:footerReference r:id="rId6" w:type="firs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p>
    <w:p>
      <w:pPr>
        <w:spacing w:line="360" w:lineRule="auto"/>
        <w:ind w:firstLine="300" w:firstLineChars="50"/>
        <w:rPr>
          <w:rFonts w:ascii="宋体" w:hAnsi="宋体" w:cs="宋体"/>
          <w:sz w:val="60"/>
          <w:szCs w:val="60"/>
          <w:highlight w:val="none"/>
        </w:rPr>
      </w:pPr>
    </w:p>
    <w:p>
      <w:pPr>
        <w:jc w:val="center"/>
        <w:rPr>
          <w:rFonts w:ascii="宋体" w:hAnsi="宋体" w:cs="宋体"/>
          <w:b/>
          <w:bCs/>
          <w:sz w:val="60"/>
          <w:szCs w:val="60"/>
          <w:highlight w:val="none"/>
        </w:rPr>
      </w:pPr>
      <w:r>
        <w:rPr>
          <w:rFonts w:hint="eastAsia" w:ascii="宋体" w:hAnsi="宋体" w:cs="宋体"/>
          <w:b/>
          <w:bCs/>
          <w:sz w:val="60"/>
          <w:szCs w:val="60"/>
          <w:highlight w:val="none"/>
        </w:rPr>
        <w:t>北京市政府采购项目</w:t>
      </w:r>
    </w:p>
    <w:p>
      <w:pPr>
        <w:jc w:val="center"/>
        <w:rPr>
          <w:rFonts w:ascii="宋体" w:hAnsi="宋体" w:cs="宋体"/>
          <w:b/>
          <w:bCs/>
          <w:sz w:val="60"/>
          <w:szCs w:val="60"/>
          <w:highlight w:val="none"/>
        </w:rPr>
      </w:pPr>
      <w:r>
        <w:rPr>
          <w:rFonts w:hint="eastAsia" w:ascii="宋体" w:hAnsi="宋体" w:cs="宋体"/>
          <w:b/>
          <w:bCs/>
          <w:sz w:val="60"/>
          <w:szCs w:val="60"/>
          <w:highlight w:val="none"/>
        </w:rPr>
        <w:t>竞争性磋商文件</w:t>
      </w:r>
    </w:p>
    <w:p>
      <w:pPr>
        <w:spacing w:line="360" w:lineRule="auto"/>
        <w:jc w:val="center"/>
        <w:rPr>
          <w:rFonts w:ascii="宋体" w:hAnsi="宋体" w:cs="宋体"/>
          <w:b/>
          <w:bCs/>
          <w:sz w:val="60"/>
          <w:szCs w:val="60"/>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hint="eastAsia" w:ascii="宋体" w:hAnsi="宋体" w:cs="宋体"/>
          <w:bCs/>
          <w:sz w:val="36"/>
          <w:szCs w:val="36"/>
          <w:highlight w:val="none"/>
        </w:rPr>
      </w:pPr>
      <w:r>
        <w:rPr>
          <w:rFonts w:hint="eastAsia" w:ascii="宋体" w:hAnsi="宋体" w:cs="宋体"/>
          <w:bCs/>
          <w:sz w:val="36"/>
          <w:szCs w:val="36"/>
          <w:highlight w:val="none"/>
        </w:rPr>
        <w:t>项目名称：消费维权工作经费社会调查项目</w:t>
      </w:r>
    </w:p>
    <w:p>
      <w:pPr>
        <w:tabs>
          <w:tab w:val="left" w:pos="5609"/>
        </w:tabs>
        <w:spacing w:line="360" w:lineRule="auto"/>
        <w:ind w:left="2832" w:leftChars="444" w:hanging="1900" w:hangingChars="528"/>
        <w:jc w:val="left"/>
        <w:rPr>
          <w:highlight w:val="none"/>
        </w:rPr>
      </w:pPr>
      <w:r>
        <w:rPr>
          <w:rFonts w:hint="eastAsia" w:ascii="宋体" w:hAnsi="宋体" w:cs="宋体"/>
          <w:bCs/>
          <w:sz w:val="36"/>
          <w:szCs w:val="36"/>
          <w:highlight w:val="none"/>
          <w:lang w:val="en-US" w:eastAsia="zh-CN"/>
        </w:rPr>
        <w:t>包 名 称：大型舞台演出消费调查</w:t>
      </w:r>
    </w:p>
    <w:p>
      <w:pPr>
        <w:tabs>
          <w:tab w:val="left" w:pos="3240"/>
          <w:tab w:val="left" w:pos="3420"/>
        </w:tabs>
        <w:spacing w:line="360" w:lineRule="auto"/>
        <w:ind w:left="2832" w:leftChars="444" w:hanging="1900" w:hangingChars="528"/>
        <w:jc w:val="left"/>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rPr>
        <w:t>项目编号：HCZB-2024-ZB</w:t>
      </w:r>
      <w:r>
        <w:rPr>
          <w:rFonts w:hint="eastAsia" w:ascii="宋体" w:hAnsi="宋体" w:cs="宋体"/>
          <w:bCs/>
          <w:sz w:val="36"/>
          <w:szCs w:val="36"/>
          <w:highlight w:val="none"/>
          <w:lang w:val="en-US" w:eastAsia="zh-CN"/>
        </w:rPr>
        <w:t>0086-4</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 购 人：北京市消费者协会</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采购代理机构：华采招标集团有限公司</w:t>
      </w:r>
    </w:p>
    <w:p>
      <w:pPr>
        <w:tabs>
          <w:tab w:val="left" w:pos="3240"/>
          <w:tab w:val="left" w:pos="3420"/>
        </w:tabs>
        <w:spacing w:line="360" w:lineRule="auto"/>
        <w:ind w:left="2832" w:leftChars="444" w:hanging="1900" w:hangingChars="528"/>
        <w:jc w:val="center"/>
        <w:rPr>
          <w:rFonts w:ascii="宋体" w:hAnsi="宋体" w:cs="宋体"/>
          <w:bCs/>
          <w:sz w:val="36"/>
          <w:szCs w:val="36"/>
          <w:highlight w:val="none"/>
        </w:rPr>
      </w:pPr>
    </w:p>
    <w:p>
      <w:pPr>
        <w:rPr>
          <w:rFonts w:hint="eastAsia" w:ascii="宋体" w:hAnsi="宋体" w:cs="宋体"/>
          <w:b/>
          <w:sz w:val="36"/>
          <w:szCs w:val="36"/>
          <w:highlight w:val="none"/>
        </w:rPr>
      </w:pPr>
      <w:r>
        <w:rPr>
          <w:rFonts w:hint="eastAsia" w:ascii="宋体" w:hAnsi="宋体" w:cs="宋体"/>
          <w:b/>
          <w:sz w:val="36"/>
          <w:szCs w:val="36"/>
          <w:highlight w:val="none"/>
        </w:rPr>
        <w:br w:type="page"/>
      </w:r>
    </w:p>
    <w:p>
      <w:pPr>
        <w:widowControl/>
        <w:jc w:val="center"/>
        <w:rPr>
          <w:rFonts w:ascii="宋体" w:hAnsi="宋体" w:cs="宋体"/>
          <w:b/>
          <w:sz w:val="36"/>
          <w:szCs w:val="36"/>
          <w:highlight w:val="none"/>
        </w:rPr>
      </w:pPr>
      <w:r>
        <w:rPr>
          <w:rFonts w:hint="eastAsia" w:ascii="宋体" w:hAnsi="宋体" w:cs="宋体"/>
          <w:b/>
          <w:sz w:val="36"/>
          <w:szCs w:val="36"/>
          <w:highlight w:val="none"/>
        </w:rPr>
        <w:t>目    录</w:t>
      </w: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pStyle w:val="31"/>
        <w:spacing w:line="480" w:lineRule="auto"/>
        <w:rPr>
          <w:rFonts w:cs="宋体"/>
          <w:b w:val="0"/>
          <w:sz w:val="21"/>
          <w:szCs w:val="22"/>
          <w:highlight w:val="none"/>
          <w14:ligatures w14:val="standardContextual"/>
        </w:rPr>
      </w:pPr>
      <w:r>
        <w:rPr>
          <w:rFonts w:hint="eastAsia" w:cs="宋体"/>
          <w:b w:val="0"/>
          <w:highlight w:val="none"/>
        </w:rPr>
        <w:fldChar w:fldCharType="begin"/>
      </w:r>
      <w:r>
        <w:rPr>
          <w:rFonts w:hint="eastAsia" w:cs="宋体"/>
          <w:b w:val="0"/>
          <w:highlight w:val="none"/>
        </w:rPr>
        <w:instrText xml:space="preserve"> TOC \o "1-1" \h \z \u </w:instrText>
      </w:r>
      <w:r>
        <w:rPr>
          <w:rFonts w:hint="eastAsia" w:cs="宋体"/>
          <w:b w:val="0"/>
          <w:highlight w:val="none"/>
        </w:rPr>
        <w:fldChar w:fldCharType="separate"/>
      </w:r>
      <w:r>
        <w:rPr>
          <w:highlight w:val="none"/>
        </w:rPr>
        <w:fldChar w:fldCharType="begin"/>
      </w:r>
      <w:r>
        <w:rPr>
          <w:highlight w:val="none"/>
        </w:rPr>
        <w:instrText xml:space="preserve"> HYPERLINK \l "_Toc145958204" </w:instrText>
      </w:r>
      <w:r>
        <w:rPr>
          <w:highlight w:val="none"/>
        </w:rPr>
        <w:fldChar w:fldCharType="separate"/>
      </w:r>
      <w:r>
        <w:rPr>
          <w:rStyle w:val="51"/>
          <w:rFonts w:hint="eastAsia" w:cs="宋体"/>
          <w:highlight w:val="none"/>
        </w:rPr>
        <w:t>第一章   采购邀请</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_Toc145958204 \h </w:instrText>
      </w:r>
      <w:r>
        <w:rPr>
          <w:rFonts w:hint="eastAsia" w:cs="宋体"/>
          <w:highlight w:val="none"/>
        </w:rPr>
        <w:fldChar w:fldCharType="separate"/>
      </w:r>
      <w:r>
        <w:rPr>
          <w:rFonts w:hint="eastAsia" w:cs="宋体"/>
          <w:highlight w:val="none"/>
        </w:rPr>
        <w:t>1</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"_Toc145958205" </w:instrText>
      </w:r>
      <w:r>
        <w:rPr>
          <w:highlight w:val="none"/>
        </w:rPr>
        <w:fldChar w:fldCharType="separate"/>
      </w:r>
      <w:r>
        <w:rPr>
          <w:rStyle w:val="51"/>
          <w:rFonts w:hint="eastAsia" w:cs="宋体"/>
          <w:highlight w:val="none"/>
        </w:rPr>
        <w:t>第二章   供应商须知</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_Toc145958205 \h </w:instrText>
      </w:r>
      <w:r>
        <w:rPr>
          <w:rFonts w:hint="eastAsia" w:cs="宋体"/>
          <w:highlight w:val="none"/>
        </w:rPr>
        <w:fldChar w:fldCharType="separate"/>
      </w:r>
      <w:r>
        <w:rPr>
          <w:rFonts w:hint="eastAsia" w:cs="宋体"/>
          <w:highlight w:val="none"/>
        </w:rPr>
        <w:t>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"_Toc145958206" </w:instrText>
      </w:r>
      <w:r>
        <w:rPr>
          <w:highlight w:val="none"/>
        </w:rPr>
        <w:fldChar w:fldCharType="separate"/>
      </w:r>
      <w:r>
        <w:rPr>
          <w:rStyle w:val="51"/>
          <w:rFonts w:hint="eastAsia" w:cs="宋体"/>
          <w:highlight w:val="none"/>
        </w:rPr>
        <w:t>第三章   评审方法和评审标准</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_Toc145958206 \h </w:instrText>
      </w:r>
      <w:r>
        <w:rPr>
          <w:rFonts w:hint="eastAsia" w:cs="宋体"/>
          <w:highlight w:val="none"/>
        </w:rPr>
        <w:fldChar w:fldCharType="separate"/>
      </w:r>
      <w:r>
        <w:rPr>
          <w:rFonts w:hint="eastAsia" w:cs="宋体"/>
          <w:highlight w:val="none"/>
        </w:rPr>
        <w:t>24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"_Toc145958207" </w:instrText>
      </w:r>
      <w:r>
        <w:rPr>
          <w:highlight w:val="none"/>
        </w:rPr>
        <w:fldChar w:fldCharType="separate"/>
      </w:r>
      <w:r>
        <w:rPr>
          <w:rStyle w:val="51"/>
          <w:rFonts w:hint="eastAsia" w:cs="宋体"/>
          <w:highlight w:val="none"/>
        </w:rPr>
        <w:t>第四章   采购需求</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_Toc145958207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"_Toc145958208" </w:instrText>
      </w:r>
      <w:r>
        <w:rPr>
          <w:highlight w:val="none"/>
        </w:rPr>
        <w:fldChar w:fldCharType="separate"/>
      </w:r>
      <w:r>
        <w:rPr>
          <w:rStyle w:val="51"/>
          <w:rFonts w:hint="eastAsia" w:cs="宋体"/>
          <w:highlight w:val="none"/>
        </w:rPr>
        <w:t>第五章   合同草案条款</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_Toc145958208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"_Toc145958209" </w:instrText>
      </w:r>
      <w:r>
        <w:rPr>
          <w:highlight w:val="none"/>
        </w:rPr>
        <w:fldChar w:fldCharType="separate"/>
      </w:r>
      <w:r>
        <w:rPr>
          <w:rStyle w:val="51"/>
          <w:rFonts w:hint="eastAsia" w:cs="宋体"/>
          <w:highlight w:val="none"/>
        </w:rPr>
        <w:t>第六章   响应文件格式</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_Toc145958209 \h </w:instrText>
      </w:r>
      <w:r>
        <w:rPr>
          <w:rFonts w:hint="eastAsia" w:cs="宋体"/>
          <w:highlight w:val="none"/>
        </w:rPr>
        <w:fldChar w:fldCharType="separate"/>
      </w:r>
      <w:r>
        <w:rPr>
          <w:rFonts w:hint="eastAsia" w:cs="宋体"/>
          <w:highlight w:val="none"/>
        </w:rPr>
        <w:t>46</w:t>
      </w:r>
      <w:r>
        <w:rPr>
          <w:rFonts w:hint="eastAsia" w:cs="宋体"/>
          <w:highlight w:val="none"/>
        </w:rPr>
        <w:fldChar w:fldCharType="end"/>
      </w:r>
      <w:r>
        <w:rPr>
          <w:rFonts w:hint="eastAsia" w:cs="宋体"/>
          <w:highlight w:val="none"/>
        </w:rPr>
        <w:fldChar w:fldCharType="end"/>
      </w:r>
    </w:p>
    <w:p>
      <w:pPr>
        <w:pStyle w:val="31"/>
        <w:spacing w:line="360" w:lineRule="auto"/>
        <w:rPr>
          <w:rFonts w:cs="宋体"/>
          <w:b w:val="0"/>
          <w:highlight w:val="none"/>
        </w:rPr>
      </w:pPr>
      <w:r>
        <w:rPr>
          <w:rFonts w:hint="eastAsia" w:cs="宋体"/>
          <w:b w:val="0"/>
          <w:highlight w:val="none"/>
        </w:rPr>
        <w:fldChar w:fldCharType="end"/>
      </w:r>
    </w:p>
    <w:p>
      <w:pPr>
        <w:pStyle w:val="31"/>
        <w:spacing w:line="360" w:lineRule="auto"/>
        <w:rPr>
          <w:rFonts w:cs="宋体"/>
          <w:b w:val="0"/>
          <w:sz w:val="36"/>
          <w:szCs w:val="36"/>
          <w:highlight w:val="none"/>
        </w:rPr>
      </w:pPr>
    </w:p>
    <w:p>
      <w:pPr>
        <w:spacing w:line="360" w:lineRule="auto"/>
        <w:jc w:val="center"/>
        <w:outlineLvl w:val="0"/>
        <w:rPr>
          <w:rFonts w:ascii="宋体" w:hAnsi="宋体" w:cs="宋体"/>
          <w:b/>
          <w:sz w:val="36"/>
          <w:szCs w:val="36"/>
          <w:highlight w:val="none"/>
        </w:rPr>
        <w:sectPr>
          <w:type w:val="continuous"/>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宋体" w:hAnsi="宋体" w:cs="宋体"/>
          <w:b/>
          <w:sz w:val="36"/>
          <w:szCs w:val="36"/>
          <w:highlight w:val="none"/>
        </w:rPr>
      </w:pPr>
      <w:bookmarkStart w:id="0" w:name="_Toc145958204"/>
      <w:r>
        <w:rPr>
          <w:rFonts w:hint="eastAsia" w:ascii="宋体" w:hAnsi="宋体" w:cs="宋体"/>
          <w:b/>
          <w:sz w:val="36"/>
          <w:szCs w:val="36"/>
          <w:highlight w:val="none"/>
        </w:rPr>
        <w:t>第一章   采购邀请</w:t>
      </w:r>
      <w:bookmarkEnd w:id="0"/>
      <w:bookmarkStart w:id="1" w:name="_Toc35393790"/>
      <w:bookmarkStart w:id="2" w:name="_Toc35393621"/>
      <w:bookmarkStart w:id="3" w:name="_Toc28359079"/>
      <w:bookmarkStart w:id="4" w:name="_Toc28359002"/>
      <w:bookmarkStart w:id="5" w:name="_Hlk24379207"/>
    </w:p>
    <w:bookmarkEnd w:id="1"/>
    <w:bookmarkEnd w:id="2"/>
    <w:bookmarkEnd w:id="3"/>
    <w:bookmarkEnd w:id="4"/>
    <w:bookmarkEnd w:id="5"/>
    <w:p>
      <w:pPr>
        <w:pStyle w:val="4"/>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一、项目基本情况</w:t>
      </w:r>
    </w:p>
    <w:p>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rPr>
        <w:t>项目编号：HCZB-2024-ZB</w:t>
      </w:r>
      <w:r>
        <w:rPr>
          <w:rFonts w:hint="eastAsia" w:ascii="宋体" w:hAnsi="宋体" w:cs="宋体"/>
          <w:sz w:val="24"/>
          <w:highlight w:val="none"/>
          <w:lang w:val="en-US" w:eastAsia="zh-CN"/>
        </w:rPr>
        <w:t>0086</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2.项目名称</w:t>
      </w:r>
      <w:r>
        <w:rPr>
          <w:rFonts w:hint="eastAsia" w:ascii="宋体" w:hAnsi="宋体" w:cs="宋体"/>
          <w:sz w:val="24"/>
          <w:highlight w:val="none"/>
        </w:rPr>
        <w:t>：消费维权工作经费社会调查项目</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3.采购方式：竞争性磋商</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4.项目预算金额：</w:t>
      </w:r>
      <w:r>
        <w:rPr>
          <w:rFonts w:ascii="宋体" w:hAnsi="宋体" w:cs="宋体"/>
          <w:sz w:val="24"/>
          <w:highlight w:val="none"/>
        </w:rPr>
        <w:t>150</w:t>
      </w:r>
      <w:r>
        <w:rPr>
          <w:rFonts w:hint="eastAsia" w:ascii="宋体" w:hAnsi="宋体" w:cs="宋体"/>
          <w:sz w:val="24"/>
          <w:highlight w:val="none"/>
        </w:rPr>
        <w:t>万元，</w:t>
      </w:r>
      <w:r>
        <w:rPr>
          <w:rFonts w:hint="eastAsia"/>
          <w:sz w:val="24"/>
          <w:highlight w:val="none"/>
        </w:rPr>
        <w:t>其中第四包预算金额</w:t>
      </w:r>
      <w:r>
        <w:rPr>
          <w:rFonts w:hint="eastAsia"/>
          <w:sz w:val="24"/>
          <w:highlight w:val="none"/>
          <w:lang w:val="en-US" w:eastAsia="zh-CN"/>
        </w:rPr>
        <w:t>15.2</w:t>
      </w:r>
      <w:r>
        <w:rPr>
          <w:rFonts w:hint="eastAsia"/>
          <w:sz w:val="24"/>
          <w:highlight w:val="none"/>
        </w:rPr>
        <w:t>万元</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5.采购需求： </w:t>
      </w:r>
    </w:p>
    <w:tbl>
      <w:tblPr>
        <w:tblStyle w:val="43"/>
        <w:tblW w:w="44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1"/>
        <w:gridCol w:w="3351"/>
        <w:gridCol w:w="2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380" w:type="pct"/>
            <w:vAlign w:val="center"/>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包号</w:t>
            </w:r>
          </w:p>
        </w:tc>
        <w:tc>
          <w:tcPr>
            <w:tcW w:w="2045" w:type="pct"/>
            <w:vAlign w:val="center"/>
          </w:tcPr>
          <w:p>
            <w:pPr>
              <w:jc w:val="center"/>
              <w:rPr>
                <w:rFonts w:ascii="宋体" w:hAnsi="宋体" w:cs="宋体"/>
                <w:bCs/>
                <w:szCs w:val="21"/>
                <w:highlight w:val="none"/>
              </w:rPr>
            </w:pPr>
            <w:r>
              <w:rPr>
                <w:rFonts w:hint="eastAsia" w:ascii="宋体" w:hAnsi="宋体" w:cs="宋体"/>
                <w:bCs/>
                <w:szCs w:val="21"/>
                <w:highlight w:val="none"/>
                <w:lang w:val="en-US" w:eastAsia="zh-CN"/>
              </w:rPr>
              <w:t>标的</w:t>
            </w:r>
            <w:r>
              <w:rPr>
                <w:rFonts w:hint="eastAsia" w:ascii="宋体" w:hAnsi="宋体" w:cs="宋体"/>
                <w:bCs/>
                <w:szCs w:val="21"/>
                <w:highlight w:val="none"/>
              </w:rPr>
              <w:t>名称</w:t>
            </w:r>
          </w:p>
        </w:tc>
        <w:tc>
          <w:tcPr>
            <w:tcW w:w="1573"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rPr>
              <w:t>预算金额</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380"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第四包</w:t>
            </w:r>
          </w:p>
        </w:tc>
        <w:tc>
          <w:tcPr>
            <w:tcW w:w="2045" w:type="pct"/>
            <w:vAlign w:val="center"/>
          </w:tcPr>
          <w:p>
            <w:pPr>
              <w:jc w:val="center"/>
              <w:rPr>
                <w:rFonts w:ascii="宋体" w:hAnsi="宋体" w:cs="宋体"/>
                <w:bCs/>
                <w:szCs w:val="21"/>
                <w:highlight w:val="none"/>
              </w:rPr>
            </w:pPr>
            <w:r>
              <w:rPr>
                <w:rFonts w:hint="eastAsia" w:ascii="宋体" w:hAnsi="宋体" w:cs="宋体"/>
                <w:bCs/>
                <w:szCs w:val="21"/>
                <w:highlight w:val="none"/>
              </w:rPr>
              <w:t>大型舞台演出消费调查</w:t>
            </w:r>
          </w:p>
        </w:tc>
        <w:tc>
          <w:tcPr>
            <w:tcW w:w="1573" w:type="pct"/>
            <w:vAlign w:val="center"/>
          </w:tcPr>
          <w:p>
            <w:pPr>
              <w:jc w:val="center"/>
              <w:rPr>
                <w:rFonts w:hint="default" w:ascii="宋体" w:hAnsi="宋体" w:eastAsia="宋体" w:cs="宋体"/>
                <w:bCs/>
                <w:szCs w:val="21"/>
                <w:highlight w:val="none"/>
                <w:lang w:val="en-US" w:eastAsia="zh-CN"/>
              </w:rPr>
            </w:pPr>
            <w:r>
              <w:rPr>
                <w:rFonts w:hint="eastAsia"/>
                <w:highlight w:val="none"/>
                <w:lang w:val="en-US" w:eastAsia="zh-CN"/>
              </w:rPr>
              <w:t>15.2</w:t>
            </w:r>
          </w:p>
        </w:tc>
      </w:tr>
    </w:tbl>
    <w:p>
      <w:pPr>
        <w:spacing w:line="360" w:lineRule="auto"/>
        <w:ind w:firstLine="420" w:firstLineChars="200"/>
        <w:rPr>
          <w:rFonts w:ascii="宋体" w:hAnsi="宋体" w:cs="宋体"/>
          <w:szCs w:val="21"/>
          <w:highlight w:val="none"/>
        </w:rPr>
      </w:pPr>
      <w:r>
        <w:rPr>
          <w:rFonts w:hint="eastAsia" w:ascii="宋体" w:hAnsi="宋体" w:cs="宋体"/>
          <w:szCs w:val="21"/>
          <w:highlight w:val="none"/>
        </w:rPr>
        <w:t>注：供应商必须针对本项目所有内容进行响应，不允许拆分响应。</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6.合同履行期限：</w:t>
      </w:r>
      <w:r>
        <w:rPr>
          <w:rFonts w:hint="eastAsia" w:ascii="宋体" w:hAnsi="宋体" w:cs="宋体"/>
          <w:sz w:val="24"/>
          <w:highlight w:val="none"/>
          <w:lang w:val="zh-CN"/>
        </w:rPr>
        <w:t>自合同签订之日起至</w:t>
      </w:r>
      <w:bookmarkStart w:id="786" w:name="_GoBack"/>
      <w:bookmarkEnd w:id="786"/>
      <w:r>
        <w:rPr>
          <w:rFonts w:hint="eastAsia" w:ascii="宋体" w:hAnsi="宋体" w:cs="宋体"/>
          <w:sz w:val="24"/>
          <w:highlight w:val="none"/>
        </w:rPr>
        <w:t>2024</w:t>
      </w:r>
      <w:r>
        <w:rPr>
          <w:rFonts w:hint="eastAsia" w:ascii="宋体" w:hAnsi="宋体" w:cs="宋体"/>
          <w:sz w:val="24"/>
          <w:highlight w:val="none"/>
          <w:lang w:val="zh-CN"/>
        </w:rPr>
        <w:t>年</w:t>
      </w:r>
      <w:r>
        <w:rPr>
          <w:rFonts w:hint="eastAsia" w:ascii="宋体" w:hAnsi="宋体" w:cs="宋体"/>
          <w:sz w:val="24"/>
          <w:highlight w:val="none"/>
          <w:lang w:val="en-US" w:eastAsia="zh-CN"/>
        </w:rPr>
        <w:t>11</w:t>
      </w:r>
      <w:r>
        <w:rPr>
          <w:rFonts w:hint="eastAsia" w:ascii="宋体" w:hAnsi="宋体" w:cs="宋体"/>
          <w:sz w:val="24"/>
          <w:highlight w:val="none"/>
          <w:lang w:val="zh-CN"/>
        </w:rPr>
        <w:t>月</w:t>
      </w:r>
      <w:r>
        <w:rPr>
          <w:rFonts w:hint="eastAsia" w:ascii="宋体" w:hAnsi="宋体" w:cs="宋体"/>
          <w:sz w:val="24"/>
          <w:highlight w:val="none"/>
        </w:rPr>
        <w:t>15</w:t>
      </w:r>
      <w:r>
        <w:rPr>
          <w:rFonts w:hint="eastAsia" w:ascii="宋体" w:hAnsi="宋体" w:cs="宋体"/>
          <w:sz w:val="24"/>
          <w:highlight w:val="none"/>
          <w:lang w:val="zh-CN"/>
        </w:rPr>
        <w:t>日</w:t>
      </w:r>
      <w:r>
        <w:rPr>
          <w:rFonts w:hint="eastAsia" w:ascii="宋体" w:hAnsi="宋体" w:cs="宋体"/>
          <w:sz w:val="24"/>
          <w:highlight w:val="none"/>
          <w:lang w:val="zh-CN"/>
        </w:rPr>
        <w:t>前完成全部工作并验收</w:t>
      </w:r>
      <w:r>
        <w:rPr>
          <w:rFonts w:hint="eastAsia" w:ascii="宋体" w:hAnsi="宋体" w:cs="宋体"/>
          <w:sz w:val="24"/>
          <w:highlight w:val="none"/>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7.本项目是否接受联合体：否。</w:t>
      </w:r>
    </w:p>
    <w:p>
      <w:pPr>
        <w:spacing w:line="360" w:lineRule="auto"/>
        <w:ind w:firstLine="480" w:firstLineChars="200"/>
        <w:rPr>
          <w:rFonts w:ascii="宋体" w:hAnsi="宋体" w:cs="宋体"/>
          <w:sz w:val="24"/>
          <w:highlight w:val="none"/>
        </w:rPr>
      </w:pPr>
    </w:p>
    <w:p>
      <w:pPr>
        <w:pStyle w:val="4"/>
        <w:spacing w:before="0" w:line="360" w:lineRule="auto"/>
        <w:jc w:val="left"/>
        <w:rPr>
          <w:rFonts w:ascii="宋体" w:hAnsi="宋体" w:eastAsia="宋体" w:cs="宋体"/>
          <w:sz w:val="24"/>
          <w:szCs w:val="24"/>
          <w:highlight w:val="none"/>
        </w:rPr>
      </w:pPr>
      <w:bookmarkStart w:id="6" w:name="_Toc35393791"/>
      <w:bookmarkStart w:id="7" w:name="_Toc35393622"/>
      <w:bookmarkStart w:id="8" w:name="_Toc28359003"/>
      <w:bookmarkStart w:id="9" w:name="_Toc28359080"/>
      <w:r>
        <w:rPr>
          <w:rFonts w:hint="eastAsia" w:ascii="宋体" w:hAnsi="宋体" w:eastAsia="宋体" w:cs="宋体"/>
          <w:sz w:val="24"/>
          <w:szCs w:val="24"/>
          <w:highlight w:val="none"/>
        </w:rPr>
        <w:t>二、申请人的资格要求（须同时满足）</w:t>
      </w:r>
      <w:bookmarkEnd w:id="6"/>
      <w:bookmarkEnd w:id="7"/>
      <w:bookmarkEnd w:id="8"/>
      <w:bookmarkEnd w:id="9"/>
    </w:p>
    <w:p>
      <w:pPr>
        <w:spacing w:line="360" w:lineRule="auto"/>
        <w:ind w:firstLine="480" w:firstLineChars="200"/>
        <w:rPr>
          <w:rFonts w:ascii="宋体" w:hAnsi="宋体" w:cs="宋体"/>
          <w:sz w:val="24"/>
          <w:highlight w:val="none"/>
        </w:rPr>
      </w:pPr>
      <w:r>
        <w:rPr>
          <w:rFonts w:hint="eastAsia" w:ascii="宋体" w:hAnsi="宋体" w:cs="宋体"/>
          <w:sz w:val="24"/>
          <w:highlight w:val="none"/>
        </w:rPr>
        <w:t>1.满足《中华人民共和国政府采购法》第二十二条规定；</w:t>
      </w:r>
    </w:p>
    <w:p>
      <w:pPr>
        <w:spacing w:line="360" w:lineRule="auto"/>
        <w:ind w:firstLine="480" w:firstLineChars="200"/>
        <w:rPr>
          <w:rFonts w:ascii="宋体" w:hAnsi="宋体" w:cs="宋体"/>
          <w:sz w:val="24"/>
          <w:highlight w:val="none"/>
        </w:rPr>
      </w:pPr>
      <w:bookmarkStart w:id="10" w:name="_Toc28359004"/>
      <w:bookmarkStart w:id="11" w:name="_Toc28359081"/>
      <w:r>
        <w:rPr>
          <w:rFonts w:hint="eastAsia" w:ascii="宋体" w:hAnsi="宋体" w:cs="宋体"/>
          <w:sz w:val="24"/>
          <w:highlight w:val="none"/>
        </w:rPr>
        <w:t>2.落实政府采购政策需满足的资格要求：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 中小企业政策</w:t>
      </w:r>
    </w:p>
    <w:p>
      <w:pPr>
        <w:spacing w:line="360" w:lineRule="auto"/>
        <w:ind w:firstLine="480" w:firstLineChars="200"/>
        <w:rPr>
          <w:color w:val="auto"/>
          <w:sz w:val="24"/>
          <w:highlight w:val="none"/>
        </w:rPr>
      </w:pPr>
      <w:r>
        <w:rPr>
          <w:color w:val="auto"/>
          <w:sz w:val="24"/>
          <w:highlight w:val="none"/>
        </w:rPr>
        <w:sym w:font="Wingdings 2" w:char="00A3"/>
      </w:r>
      <w:r>
        <w:rPr>
          <w:color w:val="auto"/>
          <w:sz w:val="24"/>
          <w:highlight w:val="none"/>
        </w:rPr>
        <w:t>本项目不专门面向中小企业预留采购份额。</w:t>
      </w:r>
    </w:p>
    <w:p>
      <w:pPr>
        <w:spacing w:line="360" w:lineRule="auto"/>
        <w:ind w:firstLine="480" w:firstLineChars="200"/>
        <w:rPr>
          <w:color w:val="auto"/>
          <w:sz w:val="24"/>
          <w:highlight w:val="none"/>
        </w:rPr>
      </w:pPr>
      <w:r>
        <w:rPr>
          <w:color w:val="auto"/>
          <w:sz w:val="24"/>
          <w:highlight w:val="none"/>
        </w:rPr>
        <w:sym w:font="Wingdings 2" w:char="F052"/>
      </w:r>
      <w:r>
        <w:rPr>
          <w:color w:val="auto"/>
          <w:sz w:val="24"/>
          <w:highlight w:val="none"/>
        </w:rPr>
        <w:t xml:space="preserve">本项目专门面向  </w:t>
      </w:r>
      <w:r>
        <w:rPr>
          <w:color w:val="auto"/>
          <w:sz w:val="24"/>
          <w:highlight w:val="none"/>
        </w:rPr>
        <w:sym w:font="Wingdings 2" w:char="00A3"/>
      </w:r>
      <w:r>
        <w:rPr>
          <w:color w:val="auto"/>
          <w:sz w:val="24"/>
          <w:highlight w:val="none"/>
        </w:rPr>
        <w:t xml:space="preserve">中小 </w:t>
      </w:r>
      <w:r>
        <w:rPr>
          <w:color w:val="auto"/>
          <w:sz w:val="24"/>
          <w:highlight w:val="none"/>
        </w:rPr>
        <w:sym w:font="Wingdings 2" w:char="0052"/>
      </w:r>
      <w:r>
        <w:rPr>
          <w:color w:val="auto"/>
          <w:sz w:val="24"/>
          <w:highlight w:val="none"/>
        </w:rPr>
        <w:t xml:space="preserve">小微企业 </w:t>
      </w:r>
      <w:r>
        <w:rPr>
          <w:color w:val="auto"/>
          <w:sz w:val="24"/>
          <w:highlight w:val="none"/>
        </w:rPr>
        <w:t xml:space="preserve"> 采购。即：提供的货物全部由符合政策要求的中小/小微企业制造、服务全部由符合政策要求的中小/小微企业承接。</w:t>
      </w:r>
    </w:p>
    <w:p>
      <w:pPr>
        <w:spacing w:line="360" w:lineRule="auto"/>
        <w:ind w:firstLine="480" w:firstLineChars="200"/>
        <w:rPr>
          <w:rFonts w:hint="eastAsia"/>
          <w:color w:val="auto"/>
          <w:sz w:val="24"/>
          <w:highlight w:val="none"/>
        </w:rPr>
      </w:pPr>
      <w:r>
        <w:rPr>
          <w:color w:val="auto"/>
          <w:sz w:val="24"/>
          <w:highlight w:val="none"/>
        </w:rPr>
        <w:sym w:font="Wingdings 2" w:char="00A3"/>
      </w:r>
      <w:r>
        <w:rPr>
          <w:color w:val="auto"/>
          <w:sz w:val="24"/>
          <w:highlight w:val="none"/>
        </w:rPr>
        <w:t>本项目预留部分采购项目预算专门面向中小企业采购。对于预留份额，提供的货物由符合政策要求的中小企业制造、服务由符合政策要求的中小企业承接。</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 其它落实政府采购政策的资格要求（如有）：无。</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3.本项目的特定资格要求：</w:t>
      </w:r>
    </w:p>
    <w:p>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3.1本项目是否属于政府购买服务：否；</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3.2其他特定资格要求：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1）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（2）不同投标人的法人、单位负责人不是同一人也不存在直接控股、管理关系。</w:t>
      </w:r>
    </w:p>
    <w:bookmarkEnd w:id="10"/>
    <w:bookmarkEnd w:id="11"/>
    <w:p>
      <w:pPr>
        <w:pStyle w:val="4"/>
        <w:widowControl/>
        <w:spacing w:before="0" w:line="360" w:lineRule="auto"/>
        <w:jc w:val="left"/>
        <w:rPr>
          <w:rFonts w:ascii="宋体" w:hAnsi="宋体" w:eastAsia="宋体" w:cs="宋体"/>
          <w:sz w:val="24"/>
          <w:szCs w:val="24"/>
          <w:highlight w:val="none"/>
        </w:rPr>
      </w:pPr>
      <w:bookmarkStart w:id="12" w:name="_Toc35393792"/>
      <w:bookmarkStart w:id="13" w:name="_Toc35393623"/>
      <w:r>
        <w:rPr>
          <w:rFonts w:hint="eastAsia" w:ascii="宋体" w:hAnsi="宋体" w:eastAsia="宋体" w:cs="宋体"/>
          <w:sz w:val="24"/>
          <w:szCs w:val="24"/>
          <w:highlight w:val="none"/>
        </w:rPr>
        <w:t>三、获取采购文件</w:t>
      </w:r>
      <w:bookmarkEnd w:id="12"/>
      <w:bookmarkEnd w:id="13"/>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19</w:t>
      </w:r>
      <w:r>
        <w:rPr>
          <w:rFonts w:hint="eastAsia" w:ascii="宋体" w:hAnsi="宋体" w:cs="宋体"/>
          <w:sz w:val="24"/>
          <w:highlight w:val="none"/>
          <w:lang w:bidi="ar"/>
        </w:rPr>
        <w:t>日至</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26</w:t>
      </w:r>
      <w:r>
        <w:rPr>
          <w:rFonts w:hint="eastAsia" w:ascii="宋体" w:hAnsi="宋体" w:cs="宋体"/>
          <w:sz w:val="24"/>
          <w:highlight w:val="none"/>
          <w:lang w:bidi="ar"/>
        </w:rPr>
        <w:t>日，</w:t>
      </w:r>
      <w:r>
        <w:rPr>
          <w:rFonts w:hint="eastAsia" w:ascii="宋体" w:hAnsi="宋体" w:cs="宋体"/>
          <w:sz w:val="24"/>
          <w:highlight w:val="none"/>
        </w:rPr>
        <w:t>每天上午</w:t>
      </w:r>
      <w:r>
        <w:rPr>
          <w:rFonts w:hint="eastAsia" w:ascii="宋体" w:hAnsi="宋体" w:cs="宋体"/>
          <w:sz w:val="24"/>
          <w:highlight w:val="none"/>
          <w:lang w:val="zh-TW"/>
        </w:rPr>
        <w:t>9:00</w:t>
      </w:r>
      <w:r>
        <w:rPr>
          <w:rFonts w:hint="eastAsia" w:ascii="宋体" w:hAnsi="宋体" w:cs="宋体"/>
          <w:sz w:val="24"/>
          <w:highlight w:val="none"/>
        </w:rPr>
        <w:t>至</w:t>
      </w:r>
      <w:r>
        <w:rPr>
          <w:rFonts w:hint="eastAsia" w:ascii="宋体" w:hAnsi="宋体" w:cs="宋体"/>
          <w:sz w:val="24"/>
          <w:highlight w:val="none"/>
          <w:lang w:val="zh-TW"/>
        </w:rPr>
        <w:t>12:00</w:t>
      </w:r>
      <w:r>
        <w:rPr>
          <w:rFonts w:hint="eastAsia" w:ascii="宋体" w:hAnsi="宋体" w:cs="宋体"/>
          <w:sz w:val="24"/>
          <w:highlight w:val="none"/>
        </w:rPr>
        <w:t>，下午</w:t>
      </w:r>
      <w:r>
        <w:rPr>
          <w:rFonts w:hint="eastAsia" w:ascii="宋体" w:hAnsi="宋体" w:cs="宋体"/>
          <w:sz w:val="24"/>
          <w:highlight w:val="none"/>
          <w:lang w:val="zh-TW"/>
        </w:rPr>
        <w:t>12:00</w:t>
      </w:r>
      <w:r>
        <w:rPr>
          <w:rFonts w:hint="eastAsia" w:ascii="宋体" w:hAnsi="宋体" w:cs="宋体"/>
          <w:sz w:val="24"/>
          <w:highlight w:val="none"/>
        </w:rPr>
        <w:t>至</w:t>
      </w:r>
      <w:r>
        <w:rPr>
          <w:rFonts w:hint="eastAsia" w:ascii="宋体" w:hAnsi="宋体" w:cs="宋体"/>
          <w:sz w:val="24"/>
          <w:highlight w:val="none"/>
          <w:lang w:val="zh-TW"/>
        </w:rPr>
        <w:t>17:00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2.地点：北京市海淀区中关村东路18号财智国际大厦C座20层C2010室</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3.方式：现场（获取磋商文件无需提供任何资料）。</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pPr>
        <w:widowControl/>
        <w:adjustRightInd w:val="0"/>
        <w:snapToGrid w:val="0"/>
        <w:spacing w:line="360" w:lineRule="auto"/>
        <w:jc w:val="left"/>
        <w:rPr>
          <w:rFonts w:ascii="宋体" w:hAnsi="宋体" w:cs="宋体"/>
          <w:sz w:val="24"/>
          <w:highlight w:val="none"/>
        </w:rPr>
      </w:pPr>
    </w:p>
    <w:p>
      <w:pPr>
        <w:pStyle w:val="4"/>
        <w:widowControl/>
        <w:spacing w:before="0" w:line="360" w:lineRule="auto"/>
        <w:jc w:val="left"/>
        <w:rPr>
          <w:rFonts w:ascii="宋体" w:hAnsi="宋体" w:eastAsia="宋体" w:cs="宋体"/>
          <w:sz w:val="24"/>
          <w:szCs w:val="24"/>
          <w:highlight w:val="none"/>
        </w:rPr>
      </w:pPr>
      <w:bookmarkStart w:id="14" w:name="_Toc35393624"/>
      <w:bookmarkStart w:id="15" w:name="_Toc28359005"/>
      <w:bookmarkStart w:id="16" w:name="_Toc28359082"/>
      <w:bookmarkStart w:id="17" w:name="_Toc35393793"/>
      <w:r>
        <w:rPr>
          <w:rFonts w:hint="eastAsia" w:ascii="宋体" w:hAnsi="宋体" w:eastAsia="宋体" w:cs="宋体"/>
          <w:sz w:val="24"/>
          <w:szCs w:val="24"/>
          <w:highlight w:val="none"/>
        </w:rPr>
        <w:t>四、</w:t>
      </w:r>
      <w:bookmarkEnd w:id="14"/>
      <w:bookmarkEnd w:id="15"/>
      <w:bookmarkEnd w:id="16"/>
      <w:bookmarkEnd w:id="17"/>
      <w:r>
        <w:rPr>
          <w:rFonts w:hint="eastAsia" w:ascii="宋体" w:hAnsi="宋体" w:eastAsia="宋体" w:cs="宋体"/>
          <w:sz w:val="24"/>
          <w:szCs w:val="24"/>
          <w:highlight w:val="none"/>
        </w:rPr>
        <w:t>响应文件提交</w:t>
      </w:r>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截止时间：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30</w:t>
      </w:r>
      <w:r>
        <w:rPr>
          <w:rFonts w:hint="eastAsia" w:ascii="宋体" w:hAnsi="宋体" w:cs="宋体"/>
          <w:sz w:val="24"/>
          <w:highlight w:val="none"/>
          <w:lang w:bidi="ar"/>
        </w:rPr>
        <w:t>日</w:t>
      </w:r>
      <w:r>
        <w:rPr>
          <w:rFonts w:hint="eastAsia" w:ascii="宋体" w:hAnsi="宋体" w:cs="宋体"/>
          <w:sz w:val="24"/>
          <w:highlight w:val="none"/>
          <w:lang w:val="en-US" w:eastAsia="zh-CN"/>
        </w:rPr>
        <w:t>13</w:t>
      </w:r>
      <w:r>
        <w:rPr>
          <w:rFonts w:hint="eastAsia" w:ascii="宋体" w:hAnsi="宋体" w:cs="宋体"/>
          <w:sz w:val="24"/>
          <w:highlight w:val="none"/>
          <w:lang w:bidi="ar"/>
        </w:rPr>
        <w:t>点</w:t>
      </w:r>
      <w:r>
        <w:rPr>
          <w:rFonts w:hint="eastAsia" w:ascii="宋体" w:hAnsi="宋体" w:cs="宋体"/>
          <w:sz w:val="24"/>
          <w:highlight w:val="none"/>
        </w:rPr>
        <w:t>30</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ind w:firstLine="480" w:firstLineChars="200"/>
        <w:rPr>
          <w:rFonts w:ascii="宋体" w:hAnsi="宋体" w:cs="宋体"/>
          <w:sz w:val="24"/>
          <w:highlight w:val="none"/>
          <w:lang w:val="zh-TW" w:bidi="ar"/>
        </w:rPr>
      </w:pPr>
    </w:p>
    <w:p>
      <w:pPr>
        <w:pStyle w:val="4"/>
        <w:spacing w:before="0" w:line="360" w:lineRule="auto"/>
        <w:jc w:val="left"/>
        <w:rPr>
          <w:rFonts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五、开启</w:t>
      </w:r>
    </w:p>
    <w:p>
      <w:pPr>
        <w:spacing w:line="360" w:lineRule="auto"/>
        <w:ind w:firstLine="480" w:firstLineChars="200"/>
        <w:rPr>
          <w:rFonts w:ascii="宋体" w:hAnsi="宋体" w:cs="宋体"/>
          <w:iCs/>
          <w:sz w:val="24"/>
          <w:highlight w:val="none"/>
          <w:lang w:eastAsia="zh-TW" w:bidi="ar"/>
        </w:rPr>
      </w:pPr>
      <w:r>
        <w:rPr>
          <w:rFonts w:hint="eastAsia" w:ascii="宋体" w:hAnsi="宋体" w:cs="宋体"/>
          <w:sz w:val="24"/>
          <w:highlight w:val="none"/>
          <w:lang w:eastAsia="zh-TW" w:bidi="ar"/>
        </w:rPr>
        <w:t>时间：</w:t>
      </w:r>
      <w:r>
        <w:rPr>
          <w:rFonts w:hint="eastAsia" w:ascii="宋体" w:hAnsi="宋体" w:cs="宋体"/>
          <w:sz w:val="24"/>
          <w:highlight w:val="none"/>
          <w:lang w:eastAsia="zh-TW"/>
        </w:rPr>
        <w:t>2024</w:t>
      </w:r>
      <w:r>
        <w:rPr>
          <w:rFonts w:hint="eastAsia" w:ascii="宋体" w:hAnsi="宋体" w:cs="宋体"/>
          <w:sz w:val="24"/>
          <w:highlight w:val="none"/>
          <w:lang w:eastAsia="zh-TW" w:bidi="ar"/>
        </w:rPr>
        <w:t>年</w:t>
      </w:r>
      <w:r>
        <w:rPr>
          <w:rFonts w:hint="eastAsia" w:ascii="宋体" w:hAnsi="宋体" w:cs="宋体"/>
          <w:sz w:val="24"/>
          <w:highlight w:val="none"/>
          <w:lang w:val="en-US" w:eastAsia="zh-CN" w:bidi="ar"/>
        </w:rPr>
        <w:t>1</w:t>
      </w:r>
      <w:r>
        <w:rPr>
          <w:rFonts w:hint="eastAsia" w:ascii="宋体" w:hAnsi="宋体" w:cs="宋体"/>
          <w:sz w:val="24"/>
          <w:highlight w:val="none"/>
          <w:lang w:eastAsia="zh-TW" w:bidi="ar"/>
        </w:rPr>
        <w:t>月</w:t>
      </w:r>
      <w:r>
        <w:rPr>
          <w:rFonts w:hint="eastAsia" w:ascii="宋体" w:hAnsi="宋体" w:cs="宋体"/>
          <w:sz w:val="24"/>
          <w:highlight w:val="none"/>
          <w:lang w:val="en-US" w:eastAsia="zh-CN"/>
        </w:rPr>
        <w:t>30</w:t>
      </w:r>
      <w:r>
        <w:rPr>
          <w:rFonts w:hint="eastAsia" w:ascii="宋体" w:hAnsi="宋体" w:cs="宋体"/>
          <w:sz w:val="24"/>
          <w:highlight w:val="none"/>
          <w:lang w:eastAsia="zh-TW" w:bidi="ar"/>
        </w:rPr>
        <w:t>日</w:t>
      </w:r>
      <w:r>
        <w:rPr>
          <w:rFonts w:hint="eastAsia" w:ascii="宋体" w:hAnsi="宋体" w:cs="宋体"/>
          <w:sz w:val="24"/>
          <w:highlight w:val="none"/>
          <w:lang w:val="en-US" w:eastAsia="zh-CN"/>
        </w:rPr>
        <w:t>13</w:t>
      </w:r>
      <w:r>
        <w:rPr>
          <w:rFonts w:hint="eastAsia" w:ascii="宋体" w:hAnsi="宋体" w:cs="宋体"/>
          <w:sz w:val="24"/>
          <w:highlight w:val="none"/>
          <w:lang w:eastAsia="zh-TW" w:bidi="ar"/>
        </w:rPr>
        <w:t>点</w:t>
      </w:r>
      <w:r>
        <w:rPr>
          <w:rFonts w:hint="eastAsia" w:ascii="宋体" w:hAnsi="宋体" w:cs="宋体"/>
          <w:sz w:val="24"/>
          <w:highlight w:val="none"/>
          <w:lang w:eastAsia="zh-TW"/>
        </w:rPr>
        <w:t>30</w:t>
      </w:r>
      <w:r>
        <w:rPr>
          <w:rFonts w:hint="eastAsia" w:ascii="宋体" w:hAnsi="宋体" w:cs="宋体"/>
          <w:sz w:val="24"/>
          <w:highlight w:val="none"/>
          <w:lang w:eastAsia="zh-TW" w:bidi="ar"/>
        </w:rPr>
        <w:t>分</w:t>
      </w:r>
      <w:r>
        <w:rPr>
          <w:rFonts w:hint="eastAsia" w:ascii="宋体" w:hAnsi="宋体" w:cs="宋体"/>
          <w:bCs/>
          <w:sz w:val="24"/>
          <w:highlight w:val="none"/>
          <w:lang w:eastAsia="zh-TW" w:bidi="ar"/>
        </w:rPr>
        <w:t>（北京时间）</w:t>
      </w:r>
      <w:r>
        <w:rPr>
          <w:rFonts w:hint="eastAsia" w:ascii="宋体" w:hAnsi="宋体" w:cs="宋体"/>
          <w:iCs/>
          <w:sz w:val="24"/>
          <w:highlight w:val="none"/>
          <w:lang w:eastAsia="zh-TW"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rPr>
          <w:rFonts w:ascii="宋体" w:hAnsi="宋体" w:cs="宋体"/>
          <w:bCs/>
          <w:sz w:val="24"/>
          <w:highlight w:val="none"/>
          <w:u w:val="single"/>
        </w:rPr>
      </w:pPr>
    </w:p>
    <w:p>
      <w:pPr>
        <w:pStyle w:val="4"/>
        <w:spacing w:before="0" w:line="360" w:lineRule="auto"/>
        <w:jc w:val="left"/>
        <w:rPr>
          <w:rFonts w:ascii="宋体" w:hAnsi="宋体" w:eastAsia="宋体" w:cs="宋体"/>
          <w:b w:val="0"/>
          <w:i/>
          <w:color w:val="FF0000"/>
          <w:kern w:val="2"/>
          <w:sz w:val="24"/>
          <w:szCs w:val="24"/>
          <w:highlight w:val="none"/>
        </w:rPr>
      </w:pPr>
      <w:bookmarkStart w:id="18" w:name="_Toc35393625"/>
      <w:bookmarkStart w:id="19" w:name="_Toc28359007"/>
      <w:bookmarkStart w:id="20" w:name="_Toc35393794"/>
      <w:bookmarkStart w:id="21" w:name="_Toc28359084"/>
      <w:r>
        <w:rPr>
          <w:rFonts w:hint="eastAsia" w:ascii="宋体" w:hAnsi="宋体" w:eastAsia="宋体" w:cs="宋体"/>
          <w:sz w:val="24"/>
          <w:szCs w:val="24"/>
          <w:highlight w:val="none"/>
        </w:rPr>
        <w:t>六、公告期限</w:t>
      </w:r>
      <w:bookmarkEnd w:id="18"/>
      <w:bookmarkEnd w:id="19"/>
      <w:bookmarkEnd w:id="20"/>
      <w:bookmarkEnd w:id="21"/>
    </w:p>
    <w:p>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自本公告发布之日起3个工作日。</w:t>
      </w:r>
    </w:p>
    <w:p>
      <w:pPr>
        <w:spacing w:line="360" w:lineRule="auto"/>
        <w:ind w:firstLine="480" w:firstLineChars="200"/>
        <w:rPr>
          <w:rFonts w:ascii="宋体" w:hAnsi="宋体" w:cs="宋体"/>
          <w:kern w:val="0"/>
          <w:sz w:val="24"/>
          <w:highlight w:val="none"/>
        </w:rPr>
      </w:pPr>
    </w:p>
    <w:p>
      <w:pPr>
        <w:pStyle w:val="4"/>
        <w:spacing w:before="0" w:line="360" w:lineRule="auto"/>
        <w:jc w:val="left"/>
        <w:rPr>
          <w:rFonts w:ascii="宋体" w:hAnsi="宋体" w:eastAsia="宋体" w:cs="宋体"/>
          <w:sz w:val="24"/>
          <w:szCs w:val="24"/>
          <w:highlight w:val="none"/>
        </w:rPr>
      </w:pPr>
      <w:bookmarkStart w:id="22" w:name="_Toc35393795"/>
      <w:bookmarkStart w:id="23" w:name="_Toc35393626"/>
      <w:r>
        <w:rPr>
          <w:rFonts w:hint="eastAsia" w:ascii="宋体" w:hAnsi="宋体" w:eastAsia="宋体" w:cs="宋体"/>
          <w:sz w:val="24"/>
          <w:szCs w:val="24"/>
          <w:highlight w:val="none"/>
        </w:rPr>
        <w:t>七、其他补充事宜</w:t>
      </w:r>
      <w:bookmarkEnd w:id="22"/>
      <w:bookmarkEnd w:id="23"/>
    </w:p>
    <w:p>
      <w:pPr>
        <w:spacing w:line="360" w:lineRule="auto"/>
        <w:ind w:firstLine="480" w:firstLineChars="200"/>
        <w:rPr>
          <w:rFonts w:ascii="宋体" w:hAnsi="宋体" w:cs="宋体"/>
          <w:sz w:val="24"/>
          <w:highlight w:val="none"/>
        </w:rPr>
      </w:pPr>
      <w:r>
        <w:rPr>
          <w:rFonts w:hint="eastAsia" w:ascii="宋体" w:hAnsi="宋体" w:cs="宋体"/>
          <w:sz w:val="24"/>
          <w:highlight w:val="none"/>
        </w:rPr>
        <w:t>1.本项目需要落实的政府采购政策：节约能源、保护环境、促进中小企业及监狱企业发展、促进残疾人就业、</w:t>
      </w:r>
      <w:r>
        <w:rPr>
          <w:rFonts w:hint="eastAsia" w:ascii="宋体" w:hAnsi="宋体" w:cs="宋体"/>
          <w:bCs/>
          <w:sz w:val="24"/>
          <w:highlight w:val="none"/>
        </w:rPr>
        <w:t>支持乡村产业振兴</w:t>
      </w:r>
      <w:r>
        <w:rPr>
          <w:rFonts w:hint="eastAsia" w:ascii="宋体" w:hAnsi="宋体" w:cs="宋体"/>
          <w:sz w:val="24"/>
          <w:highlight w:val="none"/>
        </w:rPr>
        <w:t>，政府采购政策具体落实情况详见磋商文件</w:t>
      </w:r>
      <w:r>
        <w:rPr>
          <w:rFonts w:hint="eastAsia" w:ascii="宋体" w:hAnsi="宋体" w:cs="宋体"/>
          <w:sz w:val="24"/>
          <w:highlight w:val="none"/>
          <w:lang w:bidi="ar"/>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2.项目联系方式</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2.1保证金缴款、发票咨询：万新宇，18612287807；</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2.2项目问询：贾东敏、姚冲、刘金秀 13241821898/18612287813。</w:t>
      </w:r>
    </w:p>
    <w:p>
      <w:pPr>
        <w:spacing w:line="360" w:lineRule="auto"/>
        <w:ind w:firstLine="480" w:firstLineChars="200"/>
        <w:rPr>
          <w:rFonts w:ascii="宋体" w:hAnsi="宋体" w:cs="宋体"/>
          <w:i/>
          <w:color w:val="FF0000"/>
          <w:sz w:val="24"/>
          <w:highlight w:val="none"/>
        </w:rPr>
      </w:pPr>
    </w:p>
    <w:p>
      <w:pPr>
        <w:pStyle w:val="4"/>
        <w:spacing w:before="0" w:line="360" w:lineRule="auto"/>
        <w:jc w:val="left"/>
        <w:rPr>
          <w:rFonts w:ascii="宋体" w:hAnsi="宋体" w:eastAsia="宋体" w:cs="宋体"/>
          <w:sz w:val="24"/>
          <w:szCs w:val="24"/>
          <w:highlight w:val="none"/>
        </w:rPr>
      </w:pPr>
      <w:bookmarkStart w:id="24" w:name="_Toc28359085"/>
      <w:bookmarkStart w:id="25" w:name="_Toc35393627"/>
      <w:bookmarkStart w:id="26" w:name="_Toc28359008"/>
      <w:bookmarkStart w:id="27" w:name="_Toc35393796"/>
      <w:r>
        <w:rPr>
          <w:rFonts w:hint="eastAsia" w:ascii="宋体" w:hAnsi="宋体" w:eastAsia="宋体" w:cs="宋体"/>
          <w:sz w:val="24"/>
          <w:szCs w:val="24"/>
          <w:highlight w:val="none"/>
        </w:rPr>
        <w:t>八、对本次采购提出询问，请按以下方式联系。</w:t>
      </w:r>
      <w:bookmarkEnd w:id="24"/>
      <w:bookmarkEnd w:id="25"/>
      <w:bookmarkEnd w:id="26"/>
      <w:bookmarkEnd w:id="27"/>
    </w:p>
    <w:p>
      <w:pPr>
        <w:widowControl/>
        <w:spacing w:line="360" w:lineRule="auto"/>
        <w:jc w:val="left"/>
        <w:rPr>
          <w:rFonts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pPr>
        <w:spacing w:line="360" w:lineRule="auto"/>
        <w:ind w:left="1079" w:leftChars="371" w:hanging="300" w:hangingChars="125"/>
        <w:jc w:val="left"/>
        <w:rPr>
          <w:rFonts w:ascii="宋体" w:hAnsi="宋体" w:cs="宋体"/>
          <w:sz w:val="24"/>
          <w:highlight w:val="none"/>
        </w:rPr>
      </w:pPr>
      <w:bookmarkStart w:id="28" w:name="_Toc28359086"/>
      <w:bookmarkStart w:id="29" w:name="_Toc28359009"/>
      <w:r>
        <w:rPr>
          <w:rFonts w:hint="eastAsia" w:ascii="宋体" w:hAnsi="宋体" w:cs="宋体"/>
          <w:sz w:val="24"/>
          <w:highlight w:val="none"/>
        </w:rPr>
        <w:t>名    称：北京市消费者协会</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址：西城区莲花池东路102号天莲大厦</w:t>
      </w:r>
    </w:p>
    <w:p>
      <w:pPr>
        <w:spacing w:line="360" w:lineRule="auto"/>
        <w:ind w:left="1079" w:leftChars="371" w:hanging="300" w:hangingChars="125"/>
        <w:jc w:val="left"/>
        <w:rPr>
          <w:rFonts w:ascii="宋体" w:hAnsi="宋体" w:cs="宋体"/>
          <w:sz w:val="24"/>
          <w:highlight w:val="none"/>
          <w:u w:val="single"/>
        </w:rPr>
      </w:pPr>
      <w:r>
        <w:rPr>
          <w:rFonts w:hint="eastAsia" w:ascii="宋体" w:hAnsi="宋体" w:cs="宋体"/>
          <w:sz w:val="24"/>
          <w:highlight w:val="none"/>
        </w:rPr>
        <w:t>联系方式：</w:t>
      </w:r>
      <w:r>
        <w:rPr>
          <w:rFonts w:hint="eastAsia"/>
          <w:sz w:val="24"/>
          <w:highlight w:val="none"/>
        </w:rPr>
        <w:t>刘智永</w:t>
      </w:r>
      <w:r>
        <w:rPr>
          <w:rFonts w:hint="eastAsia"/>
          <w:sz w:val="24"/>
          <w:highlight w:val="none"/>
          <w:lang w:val="en-US" w:eastAsia="zh-CN"/>
        </w:rPr>
        <w:t xml:space="preserve"> 17801121585</w:t>
      </w:r>
    </w:p>
    <w:p>
      <w:pPr>
        <w:spacing w:line="360" w:lineRule="auto"/>
        <w:ind w:left="1078" w:leftChars="371" w:hanging="299" w:hangingChars="124"/>
        <w:jc w:val="left"/>
        <w:rPr>
          <w:rFonts w:ascii="宋体" w:hAnsi="宋体" w:cs="宋体"/>
          <w:b/>
          <w:sz w:val="24"/>
          <w:highlight w:val="none"/>
        </w:rPr>
      </w:pPr>
      <w:r>
        <w:rPr>
          <w:rFonts w:hint="eastAsia" w:ascii="宋体" w:hAnsi="宋体" w:cs="宋体"/>
          <w:b/>
          <w:sz w:val="24"/>
          <w:highlight w:val="none"/>
        </w:rPr>
        <w:t>2.采购代理机构信息</w:t>
      </w:r>
      <w:bookmarkEnd w:id="28"/>
      <w:bookmarkEnd w:id="29"/>
    </w:p>
    <w:p>
      <w:pPr>
        <w:spacing w:line="360" w:lineRule="auto"/>
        <w:ind w:left="1076" w:leftChars="371" w:hanging="297" w:hangingChars="124"/>
        <w:jc w:val="left"/>
        <w:rPr>
          <w:rFonts w:ascii="宋体" w:hAnsi="宋体" w:cs="宋体"/>
          <w:sz w:val="24"/>
          <w:highlight w:val="none"/>
        </w:rPr>
      </w:pPr>
      <w:bookmarkStart w:id="30" w:name="_Toc28359087"/>
      <w:bookmarkStart w:id="31" w:name="_Toc28359010"/>
      <w:r>
        <w:rPr>
          <w:rFonts w:hint="eastAsia" w:ascii="宋体" w:hAnsi="宋体" w:cs="宋体"/>
          <w:sz w:val="24"/>
          <w:highlight w:val="none"/>
        </w:rPr>
        <w:t>名    称：华采招标集团有限公司</w:t>
      </w:r>
    </w:p>
    <w:p>
      <w:pPr>
        <w:spacing w:line="360" w:lineRule="auto"/>
        <w:ind w:left="1076" w:leftChars="371" w:hanging="297" w:hangingChars="124"/>
        <w:jc w:val="left"/>
        <w:rPr>
          <w:rFonts w:ascii="宋体" w:hAnsi="宋体" w:cs="宋体"/>
          <w:sz w:val="24"/>
          <w:highlight w:val="none"/>
        </w:rPr>
      </w:pPr>
      <w:r>
        <w:rPr>
          <w:rFonts w:hint="eastAsia" w:ascii="宋体" w:hAnsi="宋体" w:cs="宋体"/>
          <w:sz w:val="24"/>
          <w:highlight w:val="none"/>
        </w:rPr>
        <w:t>地    址：北京市丰台区广安路9号国投财富广场6号楼1</w:t>
      </w:r>
      <w:r>
        <w:rPr>
          <w:rFonts w:ascii="宋体" w:hAnsi="宋体" w:cs="宋体"/>
          <w:sz w:val="24"/>
          <w:highlight w:val="none"/>
        </w:rPr>
        <w:t>6</w:t>
      </w:r>
      <w:r>
        <w:rPr>
          <w:rFonts w:hint="eastAsia" w:ascii="宋体" w:hAnsi="宋体" w:cs="宋体"/>
          <w:sz w:val="24"/>
          <w:highlight w:val="none"/>
        </w:rPr>
        <w:t>层1601室。</w:t>
      </w:r>
    </w:p>
    <w:p>
      <w:pPr>
        <w:spacing w:line="360" w:lineRule="auto"/>
        <w:ind w:left="1076" w:leftChars="371" w:hanging="297" w:hangingChars="124"/>
        <w:jc w:val="left"/>
        <w:rPr>
          <w:rFonts w:ascii="宋体" w:hAnsi="宋体" w:cs="宋体"/>
          <w:sz w:val="24"/>
          <w:highlight w:val="none"/>
          <w:u w:val="single"/>
        </w:rPr>
      </w:pPr>
      <w:r>
        <w:rPr>
          <w:rFonts w:hint="eastAsia" w:ascii="宋体" w:hAnsi="宋体" w:cs="宋体"/>
          <w:sz w:val="24"/>
          <w:highlight w:val="none"/>
        </w:rPr>
        <w:t>联系方式：贾东敏、姚冲、刘金秀13241821898/18612287813</w:t>
      </w:r>
    </w:p>
    <w:p>
      <w:pPr>
        <w:spacing w:line="360" w:lineRule="auto"/>
        <w:ind w:left="1078" w:leftChars="371" w:hanging="299" w:hangingChars="124"/>
        <w:rPr>
          <w:rFonts w:ascii="宋体" w:hAnsi="宋体" w:cs="宋体"/>
          <w:b/>
          <w:sz w:val="24"/>
          <w:highlight w:val="none"/>
          <w:u w:val="single"/>
        </w:rPr>
      </w:pPr>
      <w:r>
        <w:rPr>
          <w:rFonts w:hint="eastAsia" w:ascii="宋体" w:hAnsi="宋体" w:cs="宋体"/>
          <w:b/>
          <w:sz w:val="24"/>
          <w:highlight w:val="none"/>
        </w:rPr>
        <w:t>3.项目联系方式</w:t>
      </w:r>
      <w:bookmarkEnd w:id="30"/>
      <w:bookmarkEnd w:id="31"/>
    </w:p>
    <w:p>
      <w:pPr>
        <w:spacing w:line="360" w:lineRule="auto"/>
        <w:ind w:firstLine="720" w:firstLineChars="300"/>
        <w:rPr>
          <w:rFonts w:ascii="宋体" w:hAnsi="宋体" w:cs="宋体"/>
          <w:sz w:val="24"/>
          <w:highlight w:val="none"/>
        </w:rPr>
      </w:pPr>
      <w:r>
        <w:rPr>
          <w:rFonts w:hint="eastAsia" w:ascii="宋体" w:hAnsi="宋体" w:cs="宋体"/>
          <w:sz w:val="24"/>
          <w:highlight w:val="none"/>
        </w:rPr>
        <w:t>项目联系人：贾东敏、姚冲、刘金秀</w:t>
      </w:r>
    </w:p>
    <w:p>
      <w:pPr>
        <w:spacing w:line="360" w:lineRule="auto"/>
        <w:ind w:left="706" w:leftChars="336"/>
        <w:jc w:val="left"/>
        <w:rPr>
          <w:rFonts w:ascii="宋体" w:hAnsi="宋体" w:cs="宋体"/>
          <w:sz w:val="24"/>
          <w:highlight w:val="none"/>
        </w:rPr>
      </w:pPr>
      <w:r>
        <w:rPr>
          <w:rFonts w:hint="eastAsia" w:ascii="宋体" w:hAnsi="宋体" w:cs="宋体"/>
          <w:sz w:val="24"/>
          <w:highlight w:val="none"/>
        </w:rPr>
        <w:t>电 话：8266 9355转8007、18612287813</w:t>
      </w:r>
    </w:p>
    <w:p>
      <w:pPr>
        <w:spacing w:line="360" w:lineRule="auto"/>
        <w:ind w:firstLine="5903" w:firstLineChars="2450"/>
        <w:jc w:val="right"/>
        <w:rPr>
          <w:rFonts w:ascii="宋体" w:hAnsi="宋体" w:cs="宋体"/>
          <w:b/>
          <w:sz w:val="24"/>
          <w:highlight w:val="none"/>
        </w:rPr>
      </w:pPr>
    </w:p>
    <w:p>
      <w:pPr>
        <w:spacing w:line="360" w:lineRule="auto"/>
        <w:ind w:right="960" w:firstLine="2640" w:firstLineChars="1100"/>
        <w:outlineLvl w:val="0"/>
        <w:rPr>
          <w:rFonts w:ascii="宋体" w:hAnsi="宋体" w:cs="宋体"/>
          <w:b/>
          <w:sz w:val="36"/>
          <w:szCs w:val="36"/>
          <w:highlight w:val="none"/>
        </w:rPr>
      </w:pPr>
      <w:bookmarkStart w:id="32" w:name="_Toc226965856"/>
      <w:bookmarkStart w:id="33" w:name="_Toc512937850"/>
      <w:bookmarkStart w:id="34" w:name="_Toc264969275"/>
      <w:bookmarkStart w:id="35" w:name="_Toc127161488"/>
      <w:bookmarkStart w:id="36" w:name="_Toc150774783"/>
      <w:bookmarkStart w:id="37" w:name="_Toc127151777"/>
      <w:bookmarkStart w:id="38" w:name="_Toc353873938"/>
      <w:bookmarkStart w:id="39" w:name="_Toc195842950"/>
      <w:bookmarkStart w:id="40" w:name="_Toc353825548"/>
      <w:bookmarkStart w:id="41" w:name="_Toc305158854"/>
      <w:bookmarkStart w:id="42" w:name="_Toc265228423"/>
      <w:bookmarkStart w:id="43" w:name="_Toc305158928"/>
      <w:r>
        <w:rPr>
          <w:rFonts w:hint="eastAsia" w:ascii="宋体" w:hAnsi="宋体" w:cs="宋体"/>
          <w:sz w:val="24"/>
          <w:highlight w:val="none"/>
        </w:rPr>
        <w:br w:type="page"/>
      </w:r>
      <w:bookmarkStart w:id="44" w:name="_Toc145958205"/>
      <w:r>
        <w:rPr>
          <w:rFonts w:hint="eastAsia" w:ascii="宋体" w:hAnsi="宋体" w:cs="宋体"/>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ascii="宋体" w:hAnsi="宋体" w:eastAsia="宋体" w:cs="宋体"/>
          <w:b w:val="0"/>
          <w:sz w:val="28"/>
          <w:highlight w:val="none"/>
        </w:rPr>
      </w:pPr>
      <w:bookmarkStart w:id="45" w:name="_Toc127161433"/>
      <w:bookmarkStart w:id="46" w:name="_Toc520356144"/>
      <w:bookmarkStart w:id="47" w:name="_Toc151190146"/>
      <w:bookmarkStart w:id="48" w:name="_Toc195842884"/>
      <w:bookmarkStart w:id="49" w:name="_Toc150774724"/>
      <w:bookmarkStart w:id="50" w:name="_Toc164608633"/>
      <w:bookmarkStart w:id="51" w:name="_Toc226965709"/>
      <w:bookmarkStart w:id="52" w:name="_Toc226309763"/>
      <w:bookmarkStart w:id="53" w:name="_Toc151193617"/>
      <w:bookmarkStart w:id="54" w:name="_Toc226965792"/>
      <w:bookmarkStart w:id="55" w:name="_Toc164608788"/>
      <w:bookmarkStart w:id="56" w:name="_Toc150509270"/>
      <w:bookmarkStart w:id="57" w:name="_Toc164229214"/>
      <w:bookmarkStart w:id="58" w:name="_Toc127151519"/>
      <w:bookmarkStart w:id="59" w:name="_Toc151193689"/>
      <w:bookmarkStart w:id="60" w:name="_Toc127151720"/>
      <w:bookmarkStart w:id="61" w:name="_Toc226337215"/>
      <w:bookmarkStart w:id="62" w:name="_Toc151193907"/>
      <w:bookmarkStart w:id="63" w:name="_Toc151193833"/>
      <w:bookmarkStart w:id="64" w:name="_Toc151193761"/>
      <w:bookmarkStart w:id="65" w:name="_Toc150480757"/>
      <w:bookmarkStart w:id="66" w:name="_Toc164229360"/>
      <w:bookmarkStart w:id="67" w:name="_Toc164351613"/>
      <w:bookmarkStart w:id="68" w:name="_Toc149720812"/>
      <w:bookmarkStart w:id="69" w:name="_Toc150774619"/>
      <w:bookmarkStart w:id="70" w:name="_Toc142311021"/>
      <w:r>
        <w:rPr>
          <w:rFonts w:hint="eastAsia" w:ascii="宋体" w:hAnsi="宋体" w:eastAsia="宋体" w:cs="宋体"/>
          <w:sz w:val="28"/>
          <w:highlight w:val="none"/>
        </w:rPr>
        <w:t>供应商须知资料表</w:t>
      </w:r>
    </w:p>
    <w:p>
      <w:pPr>
        <w:jc w:val="center"/>
        <w:rPr>
          <w:rFonts w:ascii="宋体" w:hAnsi="宋体" w:cs="宋体"/>
          <w:b/>
          <w:sz w:val="28"/>
          <w:szCs w:val="28"/>
          <w:highlight w:val="none"/>
        </w:rPr>
      </w:pPr>
    </w:p>
    <w:p>
      <w:pPr>
        <w:spacing w:line="360" w:lineRule="auto"/>
        <w:ind w:firstLine="480"/>
        <w:rPr>
          <w:rFonts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color w:val="000000"/>
          <w:sz w:val="24"/>
          <w:highlight w:val="none"/>
        </w:rPr>
        <w:t>“</w:t>
      </w:r>
      <w:r>
        <w:rPr>
          <w:rFonts w:hint="eastAsia" w:ascii="宋体" w:hAnsi="宋体" w:cs="宋体"/>
          <w:b/>
          <w:color w:val="000000"/>
          <w:sz w:val="24"/>
          <w:highlight w:val="none"/>
        </w:rPr>
        <w:t>■</w:t>
      </w:r>
      <w:r>
        <w:rPr>
          <w:rFonts w:hint="eastAsia" w:ascii="宋体" w:hAnsi="宋体" w:cs="宋体"/>
          <w:color w:val="000000"/>
          <w:sz w:val="24"/>
          <w:highlight w:val="none"/>
        </w:rPr>
        <w:t>”</w:t>
      </w:r>
      <w:r>
        <w:rPr>
          <w:rFonts w:hint="eastAsia" w:ascii="宋体" w:hAnsi="宋体" w:cs="宋体"/>
          <w:sz w:val="24"/>
          <w:highlight w:val="none"/>
        </w:rPr>
        <w:t>的选项意为适用于本项目，标记“</w:t>
      </w:r>
      <w:r>
        <w:rPr>
          <w:rFonts w:hint="eastAsia" w:ascii="宋体" w:hAnsi="宋体" w:cs="宋体"/>
          <w:highlight w:val="none"/>
        </w:rPr>
        <w:t>□</w:t>
      </w:r>
      <w:r>
        <w:rPr>
          <w:rFonts w:hint="eastAsia" w:ascii="宋体" w:hAnsi="宋体" w:cs="宋体"/>
          <w:sz w:val="24"/>
          <w:highlight w:val="none"/>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pPr>
              <w:jc w:val="center"/>
              <w:rPr>
                <w:rFonts w:ascii="宋体" w:hAnsi="宋体" w:cs="宋体"/>
                <w:b/>
                <w:bCs/>
                <w:sz w:val="24"/>
                <w:highlight w:val="none"/>
              </w:rPr>
            </w:pPr>
            <w:r>
              <w:rPr>
                <w:rFonts w:hint="eastAsia" w:ascii="宋体" w:hAnsi="宋体" w:cs="宋体"/>
                <w:b/>
                <w:bCs/>
                <w:sz w:val="24"/>
                <w:highlight w:val="none"/>
              </w:rPr>
              <w:t>条目</w:t>
            </w:r>
          </w:p>
        </w:tc>
        <w:tc>
          <w:tcPr>
            <w:tcW w:w="7253" w:type="dxa"/>
            <w:vAlign w:val="center"/>
          </w:tcPr>
          <w:p>
            <w:pPr>
              <w:jc w:val="center"/>
              <w:rPr>
                <w:rFonts w:ascii="宋体" w:hAnsi="宋体" w:cs="宋体"/>
                <w:b/>
                <w:bCs/>
                <w:sz w:val="24"/>
                <w:highlight w:val="none"/>
              </w:rPr>
            </w:pPr>
            <w:r>
              <w:rPr>
                <w:rFonts w:hint="eastAsia" w:ascii="宋体" w:hAnsi="宋体" w:cs="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jc w:val="center"/>
              <w:rPr>
                <w:rFonts w:ascii="宋体" w:hAnsi="宋体" w:cs="宋体"/>
                <w:b/>
                <w:sz w:val="24"/>
                <w:highlight w:val="none"/>
              </w:rPr>
            </w:pPr>
            <w:r>
              <w:rPr>
                <w:rFonts w:hint="eastAsia" w:ascii="宋体" w:hAnsi="宋体" w:cs="宋体"/>
                <w:sz w:val="24"/>
                <w:highlight w:val="none"/>
              </w:rPr>
              <w:t>1.3</w:t>
            </w:r>
          </w:p>
        </w:tc>
        <w:tc>
          <w:tcPr>
            <w:tcW w:w="1701" w:type="dxa"/>
            <w:vAlign w:val="center"/>
          </w:tcPr>
          <w:p>
            <w:pPr>
              <w:jc w:val="center"/>
              <w:rPr>
                <w:rFonts w:ascii="宋体" w:hAnsi="宋体" w:cs="宋体"/>
                <w:b/>
                <w:bCs/>
                <w:sz w:val="24"/>
                <w:highlight w:val="none"/>
              </w:rPr>
            </w:pPr>
            <w:r>
              <w:rPr>
                <w:rFonts w:hint="eastAsia" w:ascii="宋体" w:hAnsi="宋体" w:cs="宋体"/>
                <w:bCs/>
                <w:sz w:val="24"/>
                <w:highlight w:val="none"/>
              </w:rPr>
              <w:t>联合体</w:t>
            </w:r>
          </w:p>
        </w:tc>
        <w:tc>
          <w:tcPr>
            <w:tcW w:w="7253" w:type="dxa"/>
            <w:vAlign w:val="center"/>
          </w:tcPr>
          <w:p>
            <w:pPr>
              <w:jc w:val="left"/>
              <w:rPr>
                <w:rFonts w:ascii="宋体" w:hAnsi="宋体" w:cs="宋体"/>
                <w:b/>
                <w:bCs/>
                <w:sz w:val="24"/>
                <w:highlight w:val="none"/>
              </w:rPr>
            </w:pPr>
            <w:r>
              <w:rPr>
                <w:rFonts w:hint="eastAsia" w:ascii="宋体" w:hAnsi="宋体" w:cs="宋体"/>
                <w:bCs/>
                <w:sz w:val="24"/>
                <w:highlight w:val="none"/>
              </w:rPr>
              <w:t>为了便于采购活动开展，如本项目接受联合体，建议以联合体形式参与采购活动的供应商，在联合体确定后，尽早通知代理机构。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项目属性：</w:t>
            </w:r>
          </w:p>
          <w:p>
            <w:pPr>
              <w:jc w:val="left"/>
              <w:rPr>
                <w:rFonts w:ascii="宋体" w:hAnsi="宋体" w:cs="宋体"/>
                <w:sz w:val="24"/>
                <w:highlight w:val="none"/>
              </w:rPr>
            </w:pPr>
            <w:r>
              <w:rPr>
                <w:rFonts w:hint="eastAsia" w:ascii="宋体" w:hAnsi="宋体" w:cs="宋体"/>
                <w:sz w:val="24"/>
                <w:highlight w:val="none"/>
              </w:rPr>
              <w:t>■服务</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货物</w:t>
            </w:r>
          </w:p>
          <w:p>
            <w:pPr>
              <w:jc w:val="left"/>
              <w:rPr>
                <w:rFonts w:ascii="宋体" w:hAnsi="宋体" w:cs="宋体"/>
                <w:sz w:val="24"/>
                <w:highlight w:val="none"/>
                <w:u w:val="single"/>
              </w:rPr>
            </w:pPr>
            <w:r>
              <w:rPr>
                <w:rFonts w:hint="eastAsia" w:ascii="宋体" w:hAnsi="宋体" w:cs="宋体"/>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科研仪器设备</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是否属于科研仪器设备采购项目：</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■不组织</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s="宋体"/>
                <w:sz w:val="24"/>
                <w:szCs w:val="24"/>
                <w:highlight w:val="none"/>
              </w:rPr>
            </w:pP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■不召开</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3.3</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演示视频</w:t>
            </w:r>
          </w:p>
        </w:tc>
        <w:tc>
          <w:tcPr>
            <w:tcW w:w="7253" w:type="dxa"/>
            <w:vAlign w:val="center"/>
          </w:tcPr>
          <w:p>
            <w:pPr>
              <w:jc w:val="left"/>
              <w:rPr>
                <w:rFonts w:ascii="宋体" w:hAnsi="宋体" w:cs="宋体"/>
                <w:color w:val="000000"/>
                <w:sz w:val="24"/>
                <w:highlight w:val="none"/>
              </w:rPr>
            </w:pPr>
            <w:r>
              <w:rPr>
                <w:rFonts w:hint="eastAsia" w:ascii="宋体" w:hAnsi="宋体" w:cs="宋体"/>
                <w:color w:val="000000"/>
                <w:sz w:val="24"/>
                <w:highlight w:val="none"/>
              </w:rPr>
              <w:t>演示视频：</w:t>
            </w:r>
          </w:p>
          <w:p>
            <w:pPr>
              <w:jc w:val="left"/>
              <w:rPr>
                <w:rFonts w:ascii="宋体" w:hAnsi="宋体" w:cs="宋体"/>
                <w:sz w:val="24"/>
                <w:highlight w:val="none"/>
              </w:rPr>
            </w:pPr>
            <w:r>
              <w:rPr>
                <w:rFonts w:hint="eastAsia" w:ascii="宋体" w:hAnsi="宋体" w:cs="宋体"/>
                <w:sz w:val="24"/>
                <w:highlight w:val="none"/>
              </w:rPr>
              <w:t>■无需递交</w:t>
            </w:r>
          </w:p>
          <w:p>
            <w:pPr>
              <w:jc w:val="left"/>
              <w:rPr>
                <w:rFonts w:ascii="宋体" w:hAnsi="宋体" w:cs="宋体"/>
                <w:sz w:val="24"/>
                <w:highlight w:val="none"/>
              </w:rPr>
            </w:pPr>
            <w:r>
              <w:rPr>
                <w:rFonts w:hint="eastAsia" w:ascii="宋体" w:hAnsi="宋体" w:cs="宋体"/>
                <w:sz w:val="24"/>
                <w:highlight w:val="none"/>
              </w:rPr>
              <w:t xml:space="preserve">□递交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3.4</w:t>
            </w:r>
          </w:p>
        </w:tc>
        <w:tc>
          <w:tcPr>
            <w:tcW w:w="1701"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样品</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样品递交：</w:t>
            </w:r>
          </w:p>
          <w:p>
            <w:pPr>
              <w:jc w:val="left"/>
              <w:rPr>
                <w:rFonts w:ascii="宋体" w:hAnsi="宋体" w:cs="宋体"/>
                <w:sz w:val="24"/>
                <w:highlight w:val="none"/>
              </w:rPr>
            </w:pPr>
            <w:r>
              <w:rPr>
                <w:rFonts w:hint="eastAsia" w:ascii="宋体" w:hAnsi="宋体" w:cs="宋体"/>
                <w:sz w:val="24"/>
                <w:highlight w:val="none"/>
              </w:rPr>
              <w:t>■不需要</w:t>
            </w:r>
          </w:p>
          <w:p>
            <w:pPr>
              <w:jc w:val="left"/>
              <w:rPr>
                <w:rFonts w:ascii="宋体" w:hAnsi="宋体" w:cs="宋体"/>
                <w:color w:val="000000"/>
                <w:sz w:val="24"/>
                <w:highlight w:val="none"/>
              </w:rPr>
            </w:pPr>
            <w:r>
              <w:rPr>
                <w:rFonts w:hint="eastAsia" w:ascii="宋体" w:hAnsi="宋体" w:cs="宋体"/>
                <w:sz w:val="24"/>
                <w:highlight w:val="none"/>
              </w:rPr>
              <w:t>□需要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tbl>
            <w:tblPr>
              <w:tblStyle w:val="43"/>
              <w:tblpPr w:leftFromText="180" w:rightFromText="180" w:vertAnchor="text" w:horzAnchor="page" w:tblpX="178" w:tblpY="312"/>
              <w:tblOverlap w:val="never"/>
              <w:tblW w:w="6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2660"/>
              <w:gridCol w:w="2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包号</w:t>
                  </w:r>
                </w:p>
              </w:tc>
              <w:tc>
                <w:tcPr>
                  <w:tcW w:w="193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lang w:val="en-US" w:eastAsia="zh-CN"/>
                    </w:rPr>
                    <w:t>标的</w:t>
                  </w:r>
                  <w:r>
                    <w:rPr>
                      <w:rFonts w:hint="eastAsia" w:ascii="宋体" w:hAnsi="宋体" w:cs="宋体"/>
                      <w:bCs/>
                      <w:sz w:val="24"/>
                      <w:highlight w:val="none"/>
                    </w:rPr>
                    <w:t>名称</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第四包</w:t>
                  </w:r>
                </w:p>
              </w:tc>
              <w:tc>
                <w:tcPr>
                  <w:tcW w:w="193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sz w:val="24"/>
                      <w:highlight w:val="none"/>
                    </w:rPr>
                    <w:t>大型舞台演出消费调查</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rPr>
                    <w:t>租赁和商务服务业</w:t>
                  </w:r>
                </w:p>
              </w:tc>
            </w:tr>
          </w:tbl>
          <w:p>
            <w:pPr>
              <w:jc w:val="left"/>
              <w:rPr>
                <w:rFonts w:ascii="宋体" w:hAnsi="宋体" w:cs="宋体"/>
                <w:sz w:val="24"/>
                <w:highlight w:val="none"/>
              </w:rPr>
            </w:pPr>
            <w:r>
              <w:rPr>
                <w:rFonts w:hint="eastAsia" w:ascii="宋体" w:hAnsi="宋体" w:cs="宋体"/>
                <w:sz w:val="24"/>
                <w:highlight w:val="none"/>
              </w:rPr>
              <w:t>本项目采购标的对应的中小企业划分标准所属行业：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4.7.1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商品包装、快递包装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本项目是否涉及商品包装、快递包装：</w:t>
            </w:r>
          </w:p>
          <w:p>
            <w:pPr>
              <w:jc w:val="left"/>
              <w:rPr>
                <w:rFonts w:ascii="宋体" w:hAnsi="宋体" w:cs="宋体"/>
                <w:sz w:val="24"/>
                <w:highlight w:val="none"/>
              </w:rPr>
            </w:pPr>
            <w:r>
              <w:rPr>
                <w:rFonts w:hint="eastAsia" w:ascii="宋体" w:hAnsi="宋体" w:cs="宋体"/>
                <w:sz w:val="24"/>
                <w:highlight w:val="none"/>
              </w:rPr>
              <w:t>■否</w:t>
            </w:r>
          </w:p>
          <w:p>
            <w:pPr>
              <w:jc w:val="left"/>
              <w:rPr>
                <w:rFonts w:ascii="宋体" w:hAnsi="宋体" w:cs="宋体"/>
                <w:sz w:val="24"/>
                <w:highlight w:val="none"/>
              </w:rPr>
            </w:pPr>
            <w:r>
              <w:rPr>
                <w:rFonts w:hint="eastAsia" w:ascii="宋体" w:hAnsi="宋体" w:cs="宋体"/>
                <w:sz w:val="24"/>
                <w:highlight w:val="none"/>
              </w:rPr>
              <w:t>□是，具体要求如下：___________。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报价的特殊规定：</w:t>
            </w:r>
          </w:p>
          <w:p>
            <w:pPr>
              <w:jc w:val="left"/>
              <w:rPr>
                <w:rFonts w:ascii="宋体" w:hAnsi="宋体" w:cs="宋体"/>
                <w:sz w:val="24"/>
                <w:highlight w:val="none"/>
              </w:rPr>
            </w:pPr>
            <w:r>
              <w:rPr>
                <w:rFonts w:hint="eastAsia" w:ascii="宋体" w:hAnsi="宋体" w:cs="宋体"/>
                <w:sz w:val="24"/>
                <w:highlight w:val="none"/>
              </w:rPr>
              <w:t>■无</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有，具体情形：___________。</w:t>
            </w:r>
          </w:p>
          <w:p>
            <w:pPr>
              <w:jc w:val="left"/>
              <w:rPr>
                <w:rFonts w:ascii="宋体" w:hAnsi="宋体" w:cs="宋体"/>
                <w:sz w:val="24"/>
                <w:highlight w:val="none"/>
              </w:rPr>
            </w:pPr>
            <w:r>
              <w:rPr>
                <w:rFonts w:hint="eastAsia" w:ascii="宋体" w:hAnsi="宋体" w:cs="宋体"/>
                <w:b/>
                <w:bCs/>
                <w:highlight w:val="none"/>
              </w:rPr>
              <w:t>注：响应文件中的报价为首次报价，现场进行二次报价即为最后报价。满足磋商要求的二次报价即为最后报价。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11.1</w:t>
            </w:r>
          </w:p>
        </w:tc>
        <w:tc>
          <w:tcPr>
            <w:tcW w:w="1701" w:type="dxa"/>
            <w:vMerge w:val="restart"/>
            <w:vAlign w:val="center"/>
          </w:tcPr>
          <w:p>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pPr>
              <w:adjustRightInd w:val="0"/>
              <w:snapToGrid w:val="0"/>
              <w:jc w:val="left"/>
              <w:rPr>
                <w:rFonts w:ascii="宋体" w:hAnsi="宋体" w:cs="宋体"/>
                <w:b/>
                <w:bCs/>
                <w:sz w:val="24"/>
                <w:highlight w:val="none"/>
              </w:rPr>
            </w:pPr>
            <w:r>
              <w:rPr>
                <w:rFonts w:hint="eastAsia" w:ascii="宋体" w:hAnsi="宋体" w:cs="宋体"/>
                <w:sz w:val="24"/>
                <w:highlight w:val="none"/>
              </w:rPr>
              <w:t>磋商保证金金额：无</w:t>
            </w:r>
            <w:r>
              <w:rPr>
                <w:rFonts w:hint="eastAsia" w:ascii="宋体" w:hAnsi="宋体" w:cs="宋体"/>
                <w:b/>
                <w:bCs/>
                <w:sz w:val="24"/>
                <w:highlight w:val="none"/>
              </w:rPr>
              <w:t>。</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磋商保证金收受人信息：</w:t>
            </w:r>
          </w:p>
          <w:p>
            <w:pPr>
              <w:spacing w:line="360" w:lineRule="auto"/>
              <w:ind w:right="28"/>
              <w:rPr>
                <w:rFonts w:ascii="宋体" w:hAnsi="宋体" w:cs="宋体"/>
                <w:b/>
                <w:bCs/>
                <w:sz w:val="24"/>
                <w:highlight w:val="none"/>
              </w:rPr>
            </w:pPr>
            <w:r>
              <w:rPr>
                <w:rFonts w:hint="eastAsia" w:ascii="宋体" w:hAnsi="宋体" w:cs="宋体"/>
                <w:b/>
                <w:bCs/>
                <w:sz w:val="24"/>
                <w:highlight w:val="none"/>
              </w:rPr>
              <w:t>账户名称：华采招标集团有限公司（汇款时请注明ZB</w:t>
            </w:r>
            <w:r>
              <w:rPr>
                <w:rFonts w:hint="eastAsia" w:ascii="宋体" w:hAnsi="宋体" w:cs="宋体"/>
                <w:bCs/>
                <w:sz w:val="36"/>
                <w:szCs w:val="36"/>
                <w:highlight w:val="none"/>
              </w:rPr>
              <w:t>@@@@</w:t>
            </w:r>
            <w:r>
              <w:rPr>
                <w:rFonts w:hint="eastAsia" w:ascii="宋体" w:hAnsi="宋体" w:cs="宋体"/>
                <w:b/>
                <w:bCs/>
                <w:sz w:val="24"/>
                <w:highlight w:val="none"/>
              </w:rPr>
              <w:t>保证金）</w:t>
            </w:r>
          </w:p>
          <w:p>
            <w:pPr>
              <w:spacing w:line="360" w:lineRule="auto"/>
              <w:rPr>
                <w:rFonts w:ascii="宋体" w:hAnsi="宋体" w:cs="宋体"/>
                <w:b/>
                <w:bCs/>
                <w:sz w:val="24"/>
                <w:highlight w:val="none"/>
              </w:rPr>
            </w:pPr>
            <w:r>
              <w:rPr>
                <w:rFonts w:hint="eastAsia" w:ascii="宋体" w:hAnsi="宋体" w:cs="宋体"/>
                <w:b/>
                <w:bCs/>
                <w:sz w:val="24"/>
                <w:highlight w:val="none"/>
              </w:rPr>
              <w:t>开户银行：建行北京西客站支行</w:t>
            </w:r>
          </w:p>
          <w:p>
            <w:pPr>
              <w:spacing w:line="360" w:lineRule="auto"/>
              <w:rPr>
                <w:rFonts w:ascii="宋体" w:hAnsi="宋体" w:cs="宋体"/>
                <w:b/>
                <w:bCs/>
                <w:sz w:val="24"/>
                <w:highlight w:val="none"/>
              </w:rPr>
            </w:pPr>
            <w:r>
              <w:rPr>
                <w:rFonts w:hint="eastAsia" w:ascii="宋体" w:hAnsi="宋体" w:cs="宋体"/>
                <w:b/>
                <w:bCs/>
                <w:sz w:val="24"/>
                <w:highlight w:val="none"/>
              </w:rPr>
              <w:t>账户号码：1105 0165 5100 0000 0292</w:t>
            </w:r>
          </w:p>
          <w:p>
            <w:pPr>
              <w:spacing w:line="360" w:lineRule="auto"/>
              <w:ind w:right="28"/>
              <w:rPr>
                <w:rFonts w:ascii="宋体" w:hAnsi="宋体" w:cs="宋体"/>
                <w:sz w:val="24"/>
                <w:highlight w:val="none"/>
              </w:rPr>
            </w:pPr>
            <w:r>
              <w:rPr>
                <w:rFonts w:hint="eastAsia" w:ascii="宋体" w:hAnsi="宋体" w:cs="宋体"/>
                <w:b/>
                <w:bCs/>
                <w:sz w:val="24"/>
                <w:highlight w:val="none"/>
              </w:rPr>
              <w:t>行号：1051 0000 9047</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递交时间：</w:t>
            </w:r>
            <w:r>
              <w:rPr>
                <w:rFonts w:hint="eastAsia" w:ascii="宋体" w:hAnsi="宋体" w:cs="宋体"/>
                <w:sz w:val="24"/>
                <w:highlight w:val="none"/>
              </w:rPr>
              <w:t>同首次响应文件提交截止时间</w:t>
            </w:r>
            <w:r>
              <w:rPr>
                <w:rFonts w:hint="eastAsia" w:ascii="宋体" w:hAnsi="宋体" w:cs="宋体"/>
                <w:sz w:val="24"/>
                <w:szCs w:val="20"/>
                <w:highlight w:val="none"/>
              </w:rPr>
              <w:t>（逾期递交按无效响应处理）</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递交地点：华采招标集团有限公司(</w:t>
            </w:r>
            <w:r>
              <w:rPr>
                <w:rFonts w:hint="eastAsia" w:ascii="宋体" w:hAnsi="宋体" w:cs="宋体"/>
                <w:sz w:val="24"/>
                <w:highlight w:val="none"/>
              </w:rPr>
              <w:t>北京市海淀区中关村东路18号财智国际大厦C栋20层 2010室</w:t>
            </w:r>
            <w:r>
              <w:rPr>
                <w:rFonts w:hint="eastAsia" w:ascii="宋体" w:hAnsi="宋体" w:cs="宋体"/>
                <w:sz w:val="24"/>
                <w:szCs w:val="20"/>
                <w:highlight w:val="none"/>
              </w:rPr>
              <w:t>）。</w:t>
            </w:r>
          </w:p>
          <w:p>
            <w:pPr>
              <w:spacing w:line="360" w:lineRule="auto"/>
              <w:jc w:val="left"/>
              <w:rPr>
                <w:rFonts w:ascii="宋体" w:hAnsi="宋体" w:cs="宋体"/>
                <w:sz w:val="24"/>
                <w:szCs w:val="20"/>
                <w:highlight w:val="none"/>
              </w:rPr>
            </w:pPr>
            <w:r>
              <w:rPr>
                <w:rFonts w:hint="eastAsia" w:ascii="宋体" w:hAnsi="宋体" w:cs="宋体"/>
                <w:sz w:val="24"/>
                <w:szCs w:val="20"/>
                <w:highlight w:val="none"/>
              </w:rPr>
              <w:t>磋商保证金形式：支票、汇票、本票或者金融机构、担保机构出具的保函等非现金形式提交。</w:t>
            </w:r>
          </w:p>
          <w:p>
            <w:pPr>
              <w:jc w:val="left"/>
              <w:rPr>
                <w:rFonts w:ascii="宋体" w:hAnsi="宋体" w:cs="宋体"/>
                <w:sz w:val="24"/>
                <w:highlight w:val="none"/>
              </w:rPr>
            </w:pPr>
            <w:r>
              <w:rPr>
                <w:rFonts w:hint="eastAsia" w:ascii="宋体" w:hAnsi="宋体" w:cs="宋体"/>
                <w:sz w:val="24"/>
                <w:szCs w:val="20"/>
                <w:highlight w:val="none"/>
              </w:rPr>
              <w:t>退还磋商保证金形式：电汇形式</w:t>
            </w:r>
            <w:r>
              <w:rPr>
                <w:rFonts w:hint="eastAsia" w:ascii="宋体" w:hAnsi="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11.6.2</w:t>
            </w:r>
          </w:p>
        </w:tc>
        <w:tc>
          <w:tcPr>
            <w:tcW w:w="1701" w:type="dxa"/>
            <w:vMerge w:val="continue"/>
            <w:vAlign w:val="center"/>
          </w:tcPr>
          <w:p>
            <w:pPr>
              <w:jc w:val="center"/>
              <w:rPr>
                <w:rFonts w:ascii="宋体" w:hAnsi="宋体" w:cs="宋体"/>
                <w:sz w:val="24"/>
                <w:highlight w:val="none"/>
              </w:rPr>
            </w:pPr>
          </w:p>
        </w:tc>
        <w:tc>
          <w:tcPr>
            <w:tcW w:w="7253" w:type="dxa"/>
            <w:vAlign w:val="center"/>
          </w:tcPr>
          <w:p>
            <w:pPr>
              <w:pStyle w:val="23"/>
              <w:adjustRightInd w:val="0"/>
              <w:snapToGrid w:val="0"/>
              <w:rPr>
                <w:rFonts w:hint="default" w:hAnsi="宋体" w:cs="宋体"/>
                <w:color w:val="000000"/>
                <w:sz w:val="24"/>
                <w:highlight w:val="none"/>
              </w:rPr>
            </w:pPr>
            <w:r>
              <w:rPr>
                <w:rFonts w:hAnsi="宋体" w:cs="宋体"/>
                <w:color w:val="000000"/>
                <w:sz w:val="24"/>
                <w:highlight w:val="none"/>
              </w:rPr>
              <w:t>为保证成交供应商磋商保证金的及时退还，成交供应商应在政府采购合同签订后1个工作日内，通过其在本项目登记备案的邮箱向采购代理机构发送邮件告知准确合同签订日期，履行告知义务。</w:t>
            </w:r>
          </w:p>
          <w:p>
            <w:pPr>
              <w:pStyle w:val="23"/>
              <w:adjustRightInd w:val="0"/>
              <w:snapToGrid w:val="0"/>
              <w:rPr>
                <w:rFonts w:hint="default" w:hAnsi="宋体" w:cs="宋体"/>
                <w:color w:val="000000"/>
                <w:sz w:val="24"/>
                <w:highlight w:val="none"/>
              </w:rPr>
            </w:pPr>
            <w:r>
              <w:rPr>
                <w:rFonts w:hAnsi="宋体" w:cs="宋体"/>
                <w:color w:val="000000"/>
                <w:sz w:val="24"/>
                <w:highlight w:val="none"/>
              </w:rPr>
              <w:t>成交供应商发送邮件标题应为“xx合同已签订，请退还磋商保证金”，邮件正文应为“项目编号+项目名称+合同签订日期（年月日）+其他需要说明的事项（如有）”，并将合同关键页（包含采购项目名称、合同签订日期、双方盖章内容）、招标代理服务费付款凭证（适用于单独缴纳方式）作为附件上传。</w:t>
            </w:r>
          </w:p>
          <w:p>
            <w:pPr>
              <w:pStyle w:val="23"/>
              <w:adjustRightInd w:val="0"/>
              <w:snapToGrid w:val="0"/>
              <w:rPr>
                <w:rFonts w:hint="default" w:hAnsi="宋体" w:cs="宋体"/>
                <w:color w:val="000000"/>
                <w:sz w:val="24"/>
                <w:highlight w:val="none"/>
              </w:rPr>
            </w:pPr>
            <w:r>
              <w:rPr>
                <w:rFonts w:hAnsi="宋体" w:cs="宋体"/>
                <w:color w:val="000000"/>
                <w:sz w:val="24"/>
                <w:highlight w:val="none"/>
              </w:rPr>
              <w:t>采购代理机构接收邮箱见磋商文件《采购邀请》中“项目问询”邮箱。</w:t>
            </w:r>
          </w:p>
          <w:p>
            <w:pPr>
              <w:pStyle w:val="23"/>
              <w:adjustRightInd w:val="0"/>
              <w:snapToGrid w:val="0"/>
              <w:rPr>
                <w:rFonts w:hint="default" w:hAnsi="宋体" w:cs="宋体"/>
                <w:sz w:val="24"/>
                <w:szCs w:val="24"/>
                <w:highlight w:val="none"/>
              </w:rPr>
            </w:pPr>
            <w:r>
              <w:rPr>
                <w:rFonts w:hAnsi="宋体" w:cs="宋体"/>
                <w:color w:val="000000"/>
                <w:sz w:val="24"/>
                <w:highlight w:val="none"/>
              </w:rPr>
              <w:t>如成交供应商未按要求及时发送通知邮件，由此导致的逾期退还磋商保证金或发票开票延迟等责任由成交供应商承担，采购代理机构不承担相应责任。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11.7.5</w:t>
            </w:r>
          </w:p>
        </w:tc>
        <w:tc>
          <w:tcPr>
            <w:tcW w:w="1701" w:type="dxa"/>
            <w:vMerge w:val="continue"/>
            <w:vAlign w:val="center"/>
          </w:tcPr>
          <w:p>
            <w:pPr>
              <w:jc w:val="center"/>
              <w:rPr>
                <w:rFonts w:ascii="宋体" w:hAnsi="宋体" w:cs="宋体"/>
                <w:sz w:val="24"/>
                <w:highlight w:val="none"/>
              </w:rPr>
            </w:pP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磋商保证金不予退还的其他情形：</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w:t>
            </w:r>
          </w:p>
          <w:p>
            <w:pPr>
              <w:pStyle w:val="23"/>
              <w:adjustRightInd w:val="0"/>
              <w:snapToGrid w:val="0"/>
              <w:rPr>
                <w:rFonts w:hint="default" w:hAnsi="宋体" w:cs="宋体"/>
                <w:sz w:val="24"/>
                <w:highlight w:val="none"/>
              </w:rPr>
            </w:pPr>
            <w:r>
              <w:rPr>
                <w:rFonts w:hAnsi="宋体" w:cs="宋体"/>
                <w:highlight w:val="none"/>
              </w:rPr>
              <w:t>□</w:t>
            </w:r>
            <w:r>
              <w:rPr>
                <w:rFonts w:hAnsi="宋体" w:cs="宋体"/>
                <w:sz w:val="24"/>
                <w:highlight w:val="none"/>
              </w:rPr>
              <w:t>有，具体情形：_______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12.1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响应有效期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自响应文件提交截止之日起算90日历天。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响应文件份数</w:t>
            </w:r>
          </w:p>
        </w:tc>
        <w:tc>
          <w:tcPr>
            <w:tcW w:w="7253" w:type="dxa"/>
            <w:vAlign w:val="center"/>
          </w:tcPr>
          <w:p>
            <w:pPr>
              <w:pStyle w:val="23"/>
              <w:adjustRightInd w:val="0"/>
              <w:snapToGrid w:val="0"/>
              <w:rPr>
                <w:rFonts w:hint="default" w:hAnsi="宋体" w:cs="宋体"/>
                <w:sz w:val="24"/>
                <w:szCs w:val="24"/>
                <w:highlight w:val="none"/>
              </w:rPr>
            </w:pPr>
            <w:r>
              <w:rPr>
                <w:rFonts w:hAnsi="宋体" w:cs="宋体"/>
                <w:sz w:val="24"/>
                <w:szCs w:val="24"/>
                <w:highlight w:val="none"/>
              </w:rPr>
              <w:t>响应文件的份数：</w:t>
            </w:r>
          </w:p>
          <w:p>
            <w:pPr>
              <w:jc w:val="left"/>
              <w:rPr>
                <w:rFonts w:ascii="宋体" w:hAnsi="宋体" w:cs="宋体"/>
                <w:sz w:val="24"/>
                <w:highlight w:val="none"/>
              </w:rPr>
            </w:pPr>
            <w:r>
              <w:rPr>
                <w:rFonts w:hint="eastAsia" w:ascii="宋体" w:hAnsi="宋体" w:cs="宋体"/>
                <w:b/>
                <w:sz w:val="24"/>
                <w:highlight w:val="none"/>
              </w:rPr>
              <w:t>《响应文件》</w:t>
            </w:r>
            <w:r>
              <w:rPr>
                <w:rFonts w:hint="eastAsia" w:ascii="宋体" w:hAnsi="宋体" w:cs="宋体"/>
                <w:sz w:val="24"/>
                <w:highlight w:val="none"/>
              </w:rPr>
              <w:t>：正本1份，副本【3】份</w:t>
            </w:r>
          </w:p>
          <w:p>
            <w:pPr>
              <w:pStyle w:val="23"/>
              <w:adjustRightInd w:val="0"/>
              <w:snapToGrid w:val="0"/>
              <w:rPr>
                <w:rFonts w:hint="default" w:hAnsi="宋体" w:cs="宋体"/>
                <w:b/>
                <w:bCs/>
                <w:sz w:val="24"/>
                <w:szCs w:val="24"/>
                <w:highlight w:val="none"/>
              </w:rPr>
            </w:pPr>
            <w:r>
              <w:rPr>
                <w:rFonts w:hAnsi="宋体" w:cs="宋体"/>
                <w:b/>
                <w:sz w:val="24"/>
                <w:highlight w:val="none"/>
              </w:rPr>
              <w:t>《响应文件电子文档》</w:t>
            </w:r>
            <w:r>
              <w:rPr>
                <w:rFonts w:hAnsi="宋体" w:cs="宋体"/>
                <w:sz w:val="24"/>
                <w:highlight w:val="none"/>
              </w:rPr>
              <w:t>：</w:t>
            </w:r>
            <w:r>
              <w:rPr>
                <w:rFonts w:hAnsi="宋体" w:cs="宋体"/>
                <w:b/>
                <w:bCs/>
                <w:sz w:val="24"/>
                <w:szCs w:val="24"/>
                <w:highlight w:val="none"/>
              </w:rPr>
              <w:t>1份（U盘）。电子文档应同时包括：</w:t>
            </w:r>
          </w:p>
          <w:p>
            <w:pPr>
              <w:pStyle w:val="23"/>
              <w:adjustRightInd w:val="0"/>
              <w:snapToGrid w:val="0"/>
              <w:rPr>
                <w:rFonts w:hint="default" w:hAnsi="宋体" w:cs="宋体"/>
                <w:b/>
                <w:bCs/>
                <w:sz w:val="24"/>
                <w:szCs w:val="24"/>
                <w:highlight w:val="none"/>
              </w:rPr>
            </w:pPr>
            <w:r>
              <w:rPr>
                <w:rFonts w:hAnsi="宋体" w:cs="宋体"/>
                <w:b/>
                <w:bCs/>
                <w:sz w:val="24"/>
                <w:szCs w:val="24"/>
                <w:highlight w:val="none"/>
              </w:rPr>
              <w:t>（1）</w:t>
            </w:r>
            <w:r>
              <w:rPr>
                <w:rFonts w:hAnsi="宋体" w:cs="宋体"/>
                <w:b/>
                <w:sz w:val="24"/>
                <w:highlight w:val="none"/>
              </w:rPr>
              <w:t>响应</w:t>
            </w:r>
            <w:r>
              <w:rPr>
                <w:rFonts w:hAnsi="宋体" w:cs="宋体"/>
                <w:b/>
                <w:bCs/>
                <w:sz w:val="24"/>
                <w:szCs w:val="24"/>
                <w:highlight w:val="none"/>
              </w:rPr>
              <w:t>文件正本纸质版（已签字、盖章）的扫描件（PDF）；</w:t>
            </w:r>
          </w:p>
          <w:p>
            <w:pPr>
              <w:jc w:val="left"/>
              <w:rPr>
                <w:rFonts w:ascii="宋体" w:hAnsi="宋体" w:cs="宋体"/>
                <w:sz w:val="24"/>
                <w:highlight w:val="none"/>
              </w:rPr>
            </w:pPr>
            <w:r>
              <w:rPr>
                <w:rFonts w:hint="eastAsia" w:ascii="宋体" w:hAnsi="宋体" w:cs="宋体"/>
                <w:b/>
                <w:bCs/>
                <w:sz w:val="24"/>
                <w:highlight w:val="none"/>
              </w:rPr>
              <w:t>（2）</w:t>
            </w:r>
            <w:r>
              <w:rPr>
                <w:rFonts w:hint="eastAsia" w:ascii="宋体" w:hAnsi="宋体" w:cs="宋体"/>
                <w:b/>
                <w:sz w:val="24"/>
                <w:highlight w:val="none"/>
              </w:rPr>
              <w:t>响应</w:t>
            </w:r>
            <w:r>
              <w:rPr>
                <w:rFonts w:hint="eastAsia" w:ascii="宋体" w:hAnsi="宋体" w:cs="宋体"/>
                <w:b/>
                <w:bCs/>
                <w:sz w:val="24"/>
                <w:highlight w:val="none"/>
              </w:rPr>
              <w:t>文件正本的可编辑版(word)。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13.7</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w:t>
            </w:r>
            <w:r>
              <w:rPr>
                <w:rFonts w:hint="eastAsia" w:ascii="宋体" w:hAnsi="宋体" w:cs="宋体"/>
                <w:color w:val="000000"/>
                <w:sz w:val="24"/>
                <w:highlight w:val="none"/>
              </w:rPr>
              <w:t>文件构成</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若供应商对本项目的多个包（如有）同时进行响应，则响应文件的编制、包装要求如下：</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按包分别编制和包装；</w:t>
            </w:r>
          </w:p>
          <w:p>
            <w:pPr>
              <w:jc w:val="left"/>
              <w:rPr>
                <w:rFonts w:ascii="宋体" w:hAnsi="宋体" w:cs="宋体"/>
                <w:color w:val="000000"/>
                <w:sz w:val="24"/>
                <w:highlight w:val="none"/>
              </w:rPr>
            </w:pPr>
            <w:r>
              <w:rPr>
                <w:rFonts w:hint="eastAsia" w:ascii="宋体" w:hAnsi="宋体" w:cs="宋体"/>
                <w:sz w:val="24"/>
                <w:highlight w:val="none"/>
              </w:rPr>
              <w:t>□统一编制和包装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确定成交供应商</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采购人是否</w:t>
            </w:r>
            <w:r>
              <w:rPr>
                <w:rFonts w:hAnsi="宋体" w:cs="宋体"/>
                <w:color w:val="000000"/>
                <w:sz w:val="24"/>
                <w:highlight w:val="none"/>
              </w:rPr>
              <w:t>授权磋商小组直接确定成交供应商</w:t>
            </w:r>
            <w:r>
              <w:rPr>
                <w:rFonts w:hAnsi="宋体" w:cs="宋体"/>
                <w:sz w:val="24"/>
                <w:highlight w:val="none"/>
              </w:rPr>
              <w:t>：</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否</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 xml:space="preserve">成交候选人并列的，按照以下方式确定成交供应商： </w:t>
            </w:r>
          </w:p>
          <w:p>
            <w:pPr>
              <w:pStyle w:val="23"/>
              <w:adjustRightInd w:val="0"/>
              <w:snapToGrid w:val="0"/>
              <w:rPr>
                <w:rFonts w:hint="default" w:hAnsi="宋体" w:cs="宋体"/>
                <w:sz w:val="24"/>
                <w:highlight w:val="none"/>
              </w:rPr>
            </w:pPr>
            <w:r>
              <w:rPr>
                <w:rFonts w:hAnsi="宋体" w:cs="宋体"/>
                <w:sz w:val="24"/>
                <w:highlight w:val="none"/>
              </w:rPr>
              <w:t>□得分且最后报价均相同的，以___________得分高者为成交供应商</w:t>
            </w:r>
          </w:p>
          <w:p>
            <w:pPr>
              <w:jc w:val="left"/>
              <w:rPr>
                <w:rFonts w:ascii="宋体" w:hAnsi="宋体" w:cs="宋体"/>
                <w:sz w:val="24"/>
                <w:highlight w:val="none"/>
                <w:u w:val="single"/>
              </w:rPr>
            </w:pPr>
            <w:r>
              <w:rPr>
                <w:rFonts w:hint="eastAsia" w:ascii="宋体" w:hAnsi="宋体" w:cs="宋体"/>
                <w:b/>
                <w:color w:val="000000"/>
                <w:sz w:val="24"/>
                <w:highlight w:val="none"/>
              </w:rPr>
              <w:t>■</w:t>
            </w:r>
            <w:r>
              <w:rPr>
                <w:rFonts w:hint="eastAsia" w:ascii="宋体" w:hAnsi="宋体" w:cs="宋体"/>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20.2</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最多成交包数量的限制</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如供应商对本项目的多个包同时进行响应，则供应商在本项目中最多成交包的数量：</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不限制；</w:t>
            </w:r>
          </w:p>
          <w:p>
            <w:pPr>
              <w:pStyle w:val="23"/>
              <w:adjustRightInd w:val="0"/>
              <w:snapToGrid w:val="0"/>
              <w:rPr>
                <w:rFonts w:hint="default" w:hAnsi="宋体" w:cs="宋体"/>
                <w:sz w:val="24"/>
                <w:highlight w:val="none"/>
              </w:rPr>
            </w:pPr>
            <w:r>
              <w:rPr>
                <w:rFonts w:hAnsi="宋体" w:cs="宋体"/>
                <w:sz w:val="24"/>
                <w:highlight w:val="none"/>
              </w:rPr>
              <w:t>□限制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 xml:space="preserve">本项目的非主体、非关键性工作是否允许分包： </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不允许</w:t>
            </w:r>
          </w:p>
          <w:p>
            <w:pPr>
              <w:jc w:val="left"/>
              <w:rPr>
                <w:rFonts w:ascii="宋体" w:hAnsi="宋体" w:cs="宋体"/>
                <w:sz w:val="24"/>
                <w:highlight w:val="none"/>
                <w:u w:val="single"/>
              </w:rPr>
            </w:pPr>
            <w:r>
              <w:rPr>
                <w:rFonts w:hint="eastAsia" w:ascii="宋体" w:hAnsi="宋体" w:cs="宋体"/>
                <w:highlight w:val="none"/>
              </w:rPr>
              <w:t>□</w:t>
            </w:r>
            <w:r>
              <w:rPr>
                <w:rFonts w:hint="eastAsia" w:ascii="宋体" w:hAnsi="宋体" w:cs="宋体"/>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接收询问和质疑的联系方式：</w:t>
            </w:r>
          </w:p>
          <w:p>
            <w:pPr>
              <w:jc w:val="left"/>
              <w:rPr>
                <w:rFonts w:ascii="宋体" w:hAnsi="宋体" w:cs="宋体"/>
                <w:sz w:val="24"/>
                <w:highlight w:val="none"/>
              </w:rPr>
            </w:pPr>
            <w:r>
              <w:rPr>
                <w:rFonts w:hint="eastAsia" w:ascii="宋体" w:hAnsi="宋体" w:cs="宋体"/>
                <w:sz w:val="24"/>
                <w:highlight w:val="none"/>
              </w:rPr>
              <w:t>同第一章《采购邀请》中“项目问询”联系方式。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pPr>
              <w:jc w:val="left"/>
              <w:rPr>
                <w:sz w:val="24"/>
                <w:highlight w:val="none"/>
              </w:rPr>
            </w:pPr>
            <w:r>
              <w:rPr>
                <w:sz w:val="24"/>
                <w:highlight w:val="none"/>
              </w:rPr>
              <w:t>收费对象：</w:t>
            </w:r>
          </w:p>
          <w:p>
            <w:pPr>
              <w:jc w:val="left"/>
              <w:rPr>
                <w:sz w:val="24"/>
                <w:highlight w:val="none"/>
              </w:rPr>
            </w:pPr>
            <w:r>
              <w:rPr>
                <w:highlight w:val="none"/>
              </w:rPr>
              <w:t>□</w:t>
            </w:r>
            <w:r>
              <w:rPr>
                <w:sz w:val="24"/>
                <w:highlight w:val="none"/>
              </w:rPr>
              <w:t>采购人</w:t>
            </w:r>
          </w:p>
          <w:p>
            <w:pPr>
              <w:jc w:val="left"/>
              <w:rPr>
                <w:sz w:val="24"/>
                <w:highlight w:val="none"/>
              </w:rPr>
            </w:pPr>
            <w:r>
              <w:rPr>
                <w:b/>
                <w:color w:val="000000"/>
                <w:sz w:val="24"/>
                <w:highlight w:val="none"/>
              </w:rPr>
              <w:t>■</w:t>
            </w:r>
            <w:r>
              <w:rPr>
                <w:sz w:val="24"/>
                <w:highlight w:val="none"/>
              </w:rPr>
              <w:t>成交供应商</w:t>
            </w:r>
          </w:p>
          <w:p>
            <w:pPr>
              <w:jc w:val="left"/>
              <w:rPr>
                <w:sz w:val="24"/>
                <w:highlight w:val="none"/>
              </w:rPr>
            </w:pPr>
            <w:r>
              <w:rPr>
                <w:color w:val="000000"/>
                <w:sz w:val="24"/>
                <w:highlight w:val="none"/>
              </w:rPr>
              <w:t>以每个包</w:t>
            </w:r>
            <w:r>
              <w:rPr>
                <w:sz w:val="24"/>
                <w:highlight w:val="none"/>
                <w:u w:val="single"/>
              </w:rPr>
              <w:t>成交供应商的最后报价</w:t>
            </w:r>
            <w:r>
              <w:rPr>
                <w:sz w:val="24"/>
                <w:highlight w:val="none"/>
              </w:rPr>
              <w:t>为计算基数</w:t>
            </w:r>
          </w:p>
          <w:p>
            <w:pPr>
              <w:jc w:val="left"/>
              <w:rPr>
                <w:color w:val="000000"/>
                <w:sz w:val="24"/>
                <w:highlight w:val="none"/>
              </w:rPr>
            </w:pPr>
            <w:r>
              <w:rPr>
                <w:rFonts w:hint="eastAsia"/>
                <w:b/>
                <w:sz w:val="24"/>
                <w:highlight w:val="none"/>
              </w:rPr>
              <w:t>1</w:t>
            </w:r>
            <w:r>
              <w:rPr>
                <w:b/>
                <w:sz w:val="24"/>
                <w:highlight w:val="none"/>
              </w:rPr>
              <w:t>00</w:t>
            </w:r>
            <w:r>
              <w:rPr>
                <w:rFonts w:hint="eastAsia"/>
                <w:b/>
                <w:sz w:val="24"/>
                <w:highlight w:val="none"/>
              </w:rPr>
              <w:t>万以上：</w:t>
            </w:r>
            <w:r>
              <w:rPr>
                <w:sz w:val="24"/>
                <w:highlight w:val="none"/>
              </w:rPr>
              <w:t>按“国家计委关于印发《招标代理服务收费管理暂行办法</w:t>
            </w:r>
            <w:r>
              <w:rPr>
                <w:color w:val="000000"/>
                <w:sz w:val="24"/>
                <w:highlight w:val="none"/>
              </w:rPr>
              <w:t>》的通知”（计价格[2002]1980号）规定的</w:t>
            </w:r>
            <w:r>
              <w:rPr>
                <w:rFonts w:hint="eastAsia"/>
                <w:color w:val="000000"/>
                <w:sz w:val="24"/>
                <w:highlight w:val="none"/>
              </w:rPr>
              <w:t>下浮20%</w:t>
            </w:r>
            <w:r>
              <w:rPr>
                <w:color w:val="000000"/>
                <w:sz w:val="24"/>
                <w:highlight w:val="none"/>
              </w:rPr>
              <w:t>收费标准（见下表），采用差额定率累进计费方式计算。</w:t>
            </w:r>
          </w:p>
          <w:p>
            <w:pPr>
              <w:jc w:val="center"/>
              <w:rPr>
                <w:color w:val="000000"/>
                <w:sz w:val="24"/>
                <w:highlight w:val="none"/>
              </w:rPr>
            </w:pPr>
            <w:r>
              <w:rPr>
                <w:highlight w:val="none"/>
              </w:rPr>
              <w:drawing>
                <wp:inline distT="0" distB="0" distL="0" distR="0">
                  <wp:extent cx="3397250" cy="2146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3397250" cy="2146300"/>
                          </a:xfrm>
                          <a:prstGeom prst="rect">
                            <a:avLst/>
                          </a:prstGeom>
                          <a:noFill/>
                          <a:ln>
                            <a:noFill/>
                          </a:ln>
                        </pic:spPr>
                      </pic:pic>
                    </a:graphicData>
                  </a:graphic>
                </wp:inline>
              </w:drawing>
            </w:r>
          </w:p>
          <w:p>
            <w:pPr>
              <w:pStyle w:val="193"/>
              <w:spacing w:line="276" w:lineRule="auto"/>
              <w:rPr>
                <w:b/>
                <w:sz w:val="24"/>
                <w:highlight w:val="none"/>
              </w:rPr>
            </w:pPr>
            <w:r>
              <w:rPr>
                <w:rFonts w:hint="eastAsia"/>
                <w:b/>
                <w:sz w:val="24"/>
                <w:highlight w:val="none"/>
              </w:rPr>
              <w:t>5</w:t>
            </w:r>
            <w:r>
              <w:rPr>
                <w:b/>
                <w:sz w:val="24"/>
                <w:highlight w:val="none"/>
              </w:rPr>
              <w:t>0-100</w:t>
            </w:r>
            <w:r>
              <w:rPr>
                <w:rFonts w:hint="eastAsia"/>
                <w:b/>
                <w:sz w:val="24"/>
                <w:highlight w:val="none"/>
              </w:rPr>
              <w:t>万：成交供应商</w:t>
            </w:r>
            <w:r>
              <w:rPr>
                <w:rFonts w:hint="eastAsia" w:ascii="宋体" w:hAnsi="宋体" w:cs="宋体"/>
                <w:b/>
                <w:sz w:val="24"/>
                <w:highlight w:val="none"/>
              </w:rPr>
              <w:t>须向采购代理机构按交纳中选服务费</w:t>
            </w:r>
            <w:r>
              <w:rPr>
                <w:rFonts w:ascii="宋体" w:hAnsi="宋体" w:cs="宋体"/>
                <w:b/>
                <w:sz w:val="24"/>
                <w:highlight w:val="none"/>
              </w:rPr>
              <w:t>7</w:t>
            </w:r>
            <w:r>
              <w:rPr>
                <w:rFonts w:hint="eastAsia" w:ascii="宋体" w:hAnsi="宋体" w:cs="宋体"/>
                <w:b/>
                <w:sz w:val="24"/>
                <w:highlight w:val="none"/>
              </w:rPr>
              <w:t>000元：</w:t>
            </w:r>
          </w:p>
          <w:p>
            <w:pPr>
              <w:pStyle w:val="193"/>
              <w:spacing w:line="276" w:lineRule="auto"/>
              <w:rPr>
                <w:b/>
                <w:sz w:val="24"/>
                <w:highlight w:val="none"/>
              </w:rPr>
            </w:pPr>
            <w:r>
              <w:rPr>
                <w:rFonts w:hint="eastAsia"/>
                <w:b/>
                <w:sz w:val="24"/>
                <w:highlight w:val="none"/>
              </w:rPr>
              <w:t>5</w:t>
            </w:r>
            <w:r>
              <w:rPr>
                <w:b/>
                <w:sz w:val="24"/>
                <w:highlight w:val="none"/>
              </w:rPr>
              <w:t>0</w:t>
            </w:r>
            <w:r>
              <w:rPr>
                <w:rFonts w:hint="eastAsia"/>
                <w:b/>
                <w:sz w:val="24"/>
                <w:highlight w:val="none"/>
              </w:rPr>
              <w:t>万以内：成交供应商</w:t>
            </w:r>
            <w:r>
              <w:rPr>
                <w:rFonts w:hint="eastAsia" w:ascii="宋体" w:hAnsi="宋体" w:cs="宋体"/>
                <w:b/>
                <w:sz w:val="24"/>
                <w:highlight w:val="none"/>
              </w:rPr>
              <w:t>须向采购代理机构按交纳中选服务费</w:t>
            </w:r>
            <w:r>
              <w:rPr>
                <w:rFonts w:ascii="宋体" w:hAnsi="宋体" w:cs="宋体"/>
                <w:b/>
                <w:sz w:val="24"/>
                <w:highlight w:val="none"/>
              </w:rPr>
              <w:t>5</w:t>
            </w:r>
            <w:r>
              <w:rPr>
                <w:rFonts w:hint="eastAsia" w:ascii="宋体" w:hAnsi="宋体" w:cs="宋体"/>
                <w:b/>
                <w:sz w:val="24"/>
                <w:highlight w:val="none"/>
              </w:rPr>
              <w:t>000元：</w:t>
            </w:r>
          </w:p>
          <w:p>
            <w:pPr>
              <w:pStyle w:val="193"/>
              <w:spacing w:line="276" w:lineRule="auto"/>
              <w:rPr>
                <w:rFonts w:ascii="宋体" w:hAnsi="宋体" w:cs="宋体"/>
                <w:b/>
                <w:sz w:val="24"/>
                <w:highlight w:val="none"/>
              </w:rPr>
            </w:pPr>
            <w:r>
              <w:rPr>
                <w:sz w:val="24"/>
                <w:highlight w:val="none"/>
              </w:rPr>
              <w:t>注：</w:t>
            </w:r>
            <w:r>
              <w:rPr>
                <w:color w:val="000000"/>
                <w:sz w:val="24"/>
                <w:highlight w:val="none"/>
              </w:rPr>
              <w:t>接收采购代理服务费的银行账号：</w:t>
            </w:r>
            <w:r>
              <w:rPr>
                <w:rFonts w:hint="eastAsia" w:ascii="宋体" w:hAnsi="宋体" w:cs="宋体"/>
                <w:b/>
                <w:sz w:val="24"/>
                <w:highlight w:val="none"/>
              </w:rPr>
              <w:t>（交纳中标服务费时请备注项目代理编号ZB</w:t>
            </w:r>
            <w:r>
              <w:rPr>
                <w:rFonts w:ascii="宋体" w:hAnsi="宋体" w:cs="宋体"/>
                <w:b/>
                <w:sz w:val="24"/>
                <w:highlight w:val="none"/>
              </w:rPr>
              <w:t>+</w:t>
            </w:r>
            <w:r>
              <w:rPr>
                <w:rFonts w:hint="eastAsia" w:ascii="宋体" w:hAnsi="宋体" w:cs="宋体"/>
                <w:b/>
                <w:sz w:val="24"/>
                <w:highlight w:val="none"/>
              </w:rPr>
              <w:t>后四位）</w:t>
            </w:r>
          </w:p>
          <w:p>
            <w:pPr>
              <w:pStyle w:val="193"/>
              <w:spacing w:line="276" w:lineRule="auto"/>
              <w:rPr>
                <w:rFonts w:ascii="宋体" w:hAnsi="宋体" w:cs="宋体"/>
                <w:b/>
                <w:sz w:val="24"/>
                <w:highlight w:val="none"/>
              </w:rPr>
            </w:pPr>
            <w:r>
              <w:rPr>
                <w:rFonts w:hint="eastAsia" w:ascii="宋体" w:hAnsi="宋体" w:cs="宋体"/>
                <w:b/>
                <w:sz w:val="24"/>
                <w:highlight w:val="none"/>
              </w:rPr>
              <w:t>户  名：华采招标集团有限公司</w:t>
            </w:r>
          </w:p>
          <w:p>
            <w:pPr>
              <w:pStyle w:val="193"/>
              <w:spacing w:line="276" w:lineRule="auto"/>
              <w:rPr>
                <w:rFonts w:ascii="宋体" w:hAnsi="宋体" w:cs="宋体"/>
                <w:b/>
                <w:sz w:val="24"/>
                <w:highlight w:val="none"/>
              </w:rPr>
            </w:pPr>
            <w:r>
              <w:rPr>
                <w:rFonts w:hint="eastAsia" w:ascii="宋体" w:hAnsi="宋体" w:cs="宋体"/>
                <w:b/>
                <w:sz w:val="24"/>
                <w:highlight w:val="none"/>
              </w:rPr>
              <w:t>开户行：建设银行北京保福寺支行</w:t>
            </w:r>
          </w:p>
          <w:p>
            <w:pPr>
              <w:pStyle w:val="193"/>
              <w:spacing w:line="276" w:lineRule="auto"/>
              <w:rPr>
                <w:rFonts w:ascii="宋体" w:hAnsi="宋体" w:cs="宋体"/>
                <w:b/>
                <w:sz w:val="24"/>
                <w:highlight w:val="none"/>
              </w:rPr>
            </w:pPr>
            <w:r>
              <w:rPr>
                <w:rFonts w:hint="eastAsia" w:ascii="宋体" w:hAnsi="宋体" w:cs="宋体"/>
                <w:b/>
                <w:sz w:val="24"/>
                <w:highlight w:val="none"/>
              </w:rPr>
              <w:t>账  号：11050163990000000889</w:t>
            </w:r>
          </w:p>
          <w:p>
            <w:pPr>
              <w:jc w:val="left"/>
              <w:rPr>
                <w:sz w:val="24"/>
                <w:highlight w:val="none"/>
              </w:rPr>
            </w:pPr>
            <w:r>
              <w:rPr>
                <w:sz w:val="24"/>
                <w:highlight w:val="none"/>
              </w:rPr>
              <w:t>缴纳时间：</w:t>
            </w:r>
          </w:p>
          <w:p>
            <w:pPr>
              <w:jc w:val="left"/>
              <w:rPr>
                <w:rFonts w:ascii="宋体" w:hAnsi="宋体" w:cs="宋体"/>
                <w:sz w:val="24"/>
                <w:highlight w:val="none"/>
              </w:rPr>
            </w:pPr>
            <w:r>
              <w:rPr>
                <w:color w:val="000000"/>
                <w:sz w:val="24"/>
                <w:highlight w:val="none"/>
              </w:rPr>
              <w:t>在领取成交通知书前向采购代理机构一次性缴纳。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w:t>
            </w:r>
          </w:p>
        </w:tc>
        <w:tc>
          <w:tcPr>
            <w:tcW w:w="1701" w:type="dxa"/>
            <w:vAlign w:val="center"/>
          </w:tcPr>
          <w:p>
            <w:pPr>
              <w:jc w:val="center"/>
              <w:rPr>
                <w:rFonts w:ascii="宋体" w:hAnsi="宋体" w:cs="宋体"/>
                <w:color w:val="000000"/>
                <w:sz w:val="24"/>
                <w:highlight w:val="none"/>
              </w:rPr>
            </w:pPr>
            <w:r>
              <w:rPr>
                <w:rFonts w:hint="eastAsia" w:ascii="宋体" w:hAnsi="宋体" w:cs="宋体"/>
                <w:sz w:val="24"/>
                <w:highlight w:val="none"/>
              </w:rPr>
              <w:t>违法行为的处理</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如在采购各环节中出现供应商提供虚假材料谋取成交等违法行为，相关情形将被上报财政部门，并按政府采购相关规定处理。</w:t>
            </w:r>
          </w:p>
          <w:p>
            <w:pPr>
              <w:jc w:val="left"/>
              <w:rPr>
                <w:rFonts w:ascii="宋体" w:hAnsi="宋体" w:cs="宋体"/>
                <w:sz w:val="24"/>
                <w:highlight w:val="none"/>
              </w:rPr>
            </w:pPr>
            <w:r>
              <w:rPr>
                <w:rFonts w:hint="eastAsia" w:ascii="宋体" w:hAnsi="宋体" w:cs="宋体"/>
                <w:sz w:val="24"/>
                <w:highlight w:val="none"/>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jc w:val="left"/>
              <w:rPr>
                <w:rFonts w:ascii="宋体" w:hAnsi="宋体" w:cs="宋体"/>
                <w:sz w:val="24"/>
                <w:highlight w:val="none"/>
              </w:rPr>
            </w:pPr>
            <w:r>
              <w:rPr>
                <w:rFonts w:hint="eastAsia" w:ascii="宋体" w:hAnsi="宋体" w:cs="宋体"/>
                <w:sz w:val="24"/>
                <w:highlight w:val="none"/>
              </w:rPr>
              <w:t>（一）提供虚假材料谋取中标、成交的；</w:t>
            </w:r>
          </w:p>
          <w:p>
            <w:pPr>
              <w:jc w:val="left"/>
              <w:rPr>
                <w:rFonts w:ascii="宋体" w:hAnsi="宋体" w:cs="宋体"/>
                <w:sz w:val="24"/>
                <w:highlight w:val="none"/>
              </w:rPr>
            </w:pPr>
            <w:r>
              <w:rPr>
                <w:rFonts w:hint="eastAsia" w:ascii="宋体" w:hAnsi="宋体" w:cs="宋体"/>
                <w:sz w:val="24"/>
                <w:highlight w:val="none"/>
              </w:rPr>
              <w:t>（二）采取不正当手段诋毁、排挤其他供应商的；</w:t>
            </w:r>
          </w:p>
          <w:p>
            <w:pPr>
              <w:jc w:val="left"/>
              <w:rPr>
                <w:rFonts w:ascii="宋体" w:hAnsi="宋体" w:cs="宋体"/>
                <w:sz w:val="24"/>
                <w:highlight w:val="none"/>
              </w:rPr>
            </w:pPr>
            <w:r>
              <w:rPr>
                <w:rFonts w:hint="eastAsia" w:ascii="宋体" w:hAnsi="宋体" w:cs="宋体"/>
                <w:sz w:val="24"/>
                <w:highlight w:val="none"/>
              </w:rPr>
              <w:t>（三）与采购人、其他供应商或者采购代理机构恶意串通的；</w:t>
            </w:r>
          </w:p>
          <w:p>
            <w:pPr>
              <w:jc w:val="left"/>
              <w:rPr>
                <w:rFonts w:ascii="宋体" w:hAnsi="宋体" w:cs="宋体"/>
                <w:sz w:val="24"/>
                <w:highlight w:val="none"/>
              </w:rPr>
            </w:pPr>
            <w:r>
              <w:rPr>
                <w:rFonts w:hint="eastAsia" w:ascii="宋体" w:hAnsi="宋体" w:cs="宋体"/>
                <w:sz w:val="24"/>
                <w:highlight w:val="none"/>
              </w:rPr>
              <w:t>（四）向采购人、采购代理机构行贿或者提供其他不正当利益的；</w:t>
            </w:r>
          </w:p>
          <w:p>
            <w:pPr>
              <w:jc w:val="left"/>
              <w:rPr>
                <w:rFonts w:ascii="宋体" w:hAnsi="宋体" w:cs="宋体"/>
                <w:sz w:val="24"/>
                <w:highlight w:val="none"/>
              </w:rPr>
            </w:pPr>
            <w:r>
              <w:rPr>
                <w:rFonts w:hint="eastAsia" w:ascii="宋体" w:hAnsi="宋体" w:cs="宋体"/>
                <w:sz w:val="24"/>
                <w:highlight w:val="none"/>
              </w:rPr>
              <w:t>（五）在招标采购过程中与采购人进行协商谈判的；</w:t>
            </w:r>
          </w:p>
          <w:p>
            <w:pPr>
              <w:jc w:val="left"/>
              <w:rPr>
                <w:rFonts w:ascii="宋体" w:hAnsi="宋体" w:cs="宋体"/>
                <w:sz w:val="24"/>
                <w:highlight w:val="none"/>
              </w:rPr>
            </w:pPr>
            <w:r>
              <w:rPr>
                <w:rFonts w:hint="eastAsia" w:ascii="宋体" w:hAnsi="宋体" w:cs="宋体"/>
                <w:sz w:val="24"/>
                <w:highlight w:val="none"/>
              </w:rPr>
              <w:t>（六）拒绝有关部门监督检查或者提供虚假情况的。</w:t>
            </w:r>
          </w:p>
          <w:p>
            <w:pPr>
              <w:pStyle w:val="23"/>
              <w:adjustRightInd w:val="0"/>
              <w:snapToGrid w:val="0"/>
              <w:rPr>
                <w:rFonts w:hint="default" w:hAnsi="宋体" w:cs="宋体"/>
                <w:sz w:val="24"/>
                <w:highlight w:val="none"/>
              </w:rPr>
            </w:pPr>
            <w:r>
              <w:rPr>
                <w:rFonts w:hAnsi="宋体" w:cs="宋体"/>
                <w:sz w:val="24"/>
                <w:highlight w:val="none"/>
              </w:rPr>
              <w:t>供应商有前款第（一）至（五）项情形之一的，中标、成交无效。</w:t>
            </w:r>
          </w:p>
        </w:tc>
      </w:tr>
    </w:tbl>
    <w:p>
      <w:pPr>
        <w:tabs>
          <w:tab w:val="left" w:pos="5580"/>
        </w:tabs>
        <w:adjustRightInd w:val="0"/>
        <w:spacing w:line="360" w:lineRule="auto"/>
        <w:jc w:val="distribute"/>
        <w:rPr>
          <w:rFonts w:ascii="宋体" w:hAnsi="宋体" w:cs="宋体"/>
          <w:sz w:val="24"/>
          <w:highlight w:val="none"/>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pPr>
        <w:jc w:val="center"/>
        <w:rPr>
          <w:rFonts w:ascii="宋体" w:hAnsi="宋体" w:cs="宋体"/>
          <w:b/>
          <w:sz w:val="28"/>
          <w:szCs w:val="28"/>
          <w:highlight w:val="none"/>
        </w:rPr>
      </w:pPr>
      <w:r>
        <w:rPr>
          <w:rFonts w:hint="eastAsia" w:ascii="宋体" w:hAnsi="宋体" w:cs="宋体"/>
          <w:b/>
          <w:sz w:val="28"/>
          <w:szCs w:val="28"/>
          <w:highlight w:val="none"/>
        </w:rPr>
        <w:t>供应商须知</w:t>
      </w:r>
    </w:p>
    <w:p>
      <w:pPr>
        <w:pStyle w:val="4"/>
        <w:tabs>
          <w:tab w:val="center" w:pos="4592"/>
          <w:tab w:val="left" w:pos="7860"/>
        </w:tabs>
        <w:spacing w:before="0" w:line="360" w:lineRule="auto"/>
        <w:jc w:val="left"/>
        <w:rPr>
          <w:rFonts w:ascii="宋体" w:hAnsi="宋体" w:eastAsia="宋体" w:cs="宋体"/>
          <w:sz w:val="28"/>
          <w:highlight w:val="none"/>
        </w:rPr>
      </w:pPr>
      <w:bookmarkStart w:id="71" w:name="_Toc127151518"/>
      <w:bookmarkStart w:id="72" w:name="_Toc520356143"/>
      <w:r>
        <w:rPr>
          <w:rFonts w:hint="eastAsia" w:ascii="宋体" w:hAnsi="宋体" w:eastAsia="宋体" w:cs="宋体"/>
          <w:sz w:val="28"/>
          <w:highlight w:val="none"/>
        </w:rPr>
        <w:tab/>
      </w:r>
      <w:bookmarkStart w:id="73" w:name="_Toc195842883"/>
      <w:bookmarkStart w:id="74" w:name="_Toc305158786"/>
      <w:bookmarkStart w:id="75" w:name="_Toc265228356"/>
      <w:bookmarkStart w:id="76" w:name="_Toc264969208"/>
      <w:bookmarkStart w:id="77" w:name="_Toc151193832"/>
      <w:bookmarkStart w:id="78" w:name="_Toc226965791"/>
      <w:bookmarkStart w:id="79" w:name="_Toc150509269"/>
      <w:bookmarkStart w:id="80" w:name="_Toc151193616"/>
      <w:bookmarkStart w:id="81" w:name="_Toc226965708"/>
      <w:bookmarkStart w:id="82" w:name="_Toc150480756"/>
      <w:bookmarkStart w:id="83" w:name="_Toc150774723"/>
      <w:bookmarkStart w:id="84" w:name="_Toc226309762"/>
      <w:bookmarkStart w:id="85" w:name="_Toc305158860"/>
      <w:bookmarkStart w:id="86" w:name="_Toc151193760"/>
      <w:bookmarkStart w:id="87" w:name="_Toc226337214"/>
      <w:bookmarkStart w:id="88" w:name="_Toc150774618"/>
      <w:bookmarkStart w:id="89" w:name="_Toc151193688"/>
      <w:bookmarkStart w:id="90" w:name="_Toc151190145"/>
      <w:bookmarkStart w:id="91" w:name="_Toc142311020"/>
      <w:bookmarkStart w:id="92" w:name="_Toc151193906"/>
      <w:r>
        <w:rPr>
          <w:rFonts w:hint="eastAsia" w:ascii="宋体" w:hAnsi="宋体" w:eastAsia="宋体" w:cs="宋体"/>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宋体" w:hAnsi="宋体" w:eastAsia="宋体" w:cs="宋体"/>
          <w:sz w:val="28"/>
          <w:highlight w:val="none"/>
        </w:rPr>
        <w:tab/>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3" w:name="_Toc264969209"/>
      <w:bookmarkStart w:id="94" w:name="_Toc305158861"/>
      <w:bookmarkStart w:id="95" w:name="_Toc265228357"/>
      <w:bookmarkStart w:id="96" w:name="_Toc305158787"/>
      <w:r>
        <w:rPr>
          <w:rFonts w:hint="eastAsia" w:ascii="宋体" w:hAnsi="宋体" w:cs="宋体"/>
          <w:sz w:val="24"/>
          <w:highlight w:val="none"/>
        </w:rPr>
        <w:t>采购人、采购代理机构、供应商</w:t>
      </w:r>
      <w:bookmarkEnd w:id="93"/>
      <w:bookmarkEnd w:id="94"/>
      <w:bookmarkEnd w:id="95"/>
      <w:bookmarkEnd w:id="96"/>
      <w:r>
        <w:rPr>
          <w:rFonts w:hint="eastAsia" w:ascii="宋体" w:hAnsi="宋体" w:cs="宋体"/>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供应商（也称“申请人”）：指向采购人提供货物、工程或者服务的法人、其他组织或者自然人。供应商</w:t>
      </w:r>
      <w:r>
        <w:rPr>
          <w:rFonts w:hint="eastAsia" w:ascii="宋体" w:hAnsi="宋体" w:cs="宋体"/>
          <w:color w:val="000000"/>
          <w:sz w:val="24"/>
          <w:highlight w:val="none"/>
        </w:rPr>
        <w:t>必须向采购代理机构购买并获取采购文件，未经向采购代理机构购买并获取采购文件的潜在</w:t>
      </w:r>
      <w:r>
        <w:rPr>
          <w:rFonts w:hint="eastAsia" w:ascii="宋体" w:hAnsi="宋体" w:cs="宋体"/>
          <w:sz w:val="24"/>
          <w:highlight w:val="none"/>
        </w:rPr>
        <w:t>供应商</w:t>
      </w:r>
      <w:r>
        <w:rPr>
          <w:rFonts w:hint="eastAsia" w:ascii="宋体" w:hAnsi="宋体" w:cs="宋体"/>
          <w:color w:val="000000"/>
          <w:sz w:val="24"/>
          <w:highlight w:val="none"/>
        </w:rPr>
        <w:t>均无资格参加本次磋商。</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7" w:name="_Toc151193618"/>
      <w:bookmarkStart w:id="98" w:name="_Toc127151520"/>
      <w:bookmarkStart w:id="99" w:name="_Toc151193908"/>
      <w:bookmarkStart w:id="100" w:name="_Toc149720813"/>
      <w:bookmarkStart w:id="101" w:name="_Toc150774725"/>
      <w:bookmarkStart w:id="102" w:name="_Toc127151721"/>
      <w:bookmarkStart w:id="103" w:name="_Toc151193690"/>
      <w:bookmarkStart w:id="104" w:name="_Toc151193762"/>
      <w:bookmarkStart w:id="105" w:name="_Toc150774620"/>
      <w:bookmarkStart w:id="106" w:name="_Toc164351614"/>
      <w:bookmarkStart w:id="107" w:name="_Toc164608634"/>
      <w:bookmarkStart w:id="108" w:name="_Toc226337216"/>
      <w:bookmarkStart w:id="109" w:name="_Toc265228358"/>
      <w:bookmarkStart w:id="110" w:name="_Toc150509271"/>
      <w:bookmarkStart w:id="111" w:name="_Toc226309764"/>
      <w:bookmarkStart w:id="112" w:name="_Toc127161434"/>
      <w:bookmarkStart w:id="113" w:name="_Toc151193834"/>
      <w:bookmarkStart w:id="114" w:name="_Toc164608789"/>
      <w:bookmarkStart w:id="115" w:name="_Toc305158862"/>
      <w:bookmarkStart w:id="116" w:name="_Toc150480758"/>
      <w:bookmarkStart w:id="117" w:name="_Toc151190147"/>
      <w:bookmarkStart w:id="118" w:name="_Toc305158788"/>
      <w:bookmarkStart w:id="119" w:name="_Toc142311022"/>
      <w:bookmarkStart w:id="120" w:name="_Toc226965710"/>
      <w:bookmarkStart w:id="121" w:name="_Toc264969210"/>
      <w:bookmarkStart w:id="122" w:name="_Toc226965793"/>
      <w:bookmarkStart w:id="123" w:name="_Toc164229215"/>
      <w:bookmarkStart w:id="124" w:name="_Toc164229361"/>
      <w:bookmarkStart w:id="125" w:name="_Toc195842885"/>
      <w:r>
        <w:rPr>
          <w:rFonts w:hint="eastAsia" w:ascii="宋体" w:hAnsi="宋体" w:cs="宋体"/>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cs="宋体"/>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现场考察、磋商前答疑会、视频演示、样品</w:t>
      </w:r>
    </w:p>
    <w:p>
      <w:pPr>
        <w:numPr>
          <w:ilvl w:val="1"/>
          <w:numId w:val="8"/>
        </w:numPr>
        <w:tabs>
          <w:tab w:val="left" w:pos="1080"/>
          <w:tab w:val="left" w:pos="2014"/>
        </w:tabs>
        <w:snapToGrid w:val="0"/>
        <w:spacing w:line="360" w:lineRule="auto"/>
        <w:ind w:left="1080" w:hanging="720"/>
        <w:rPr>
          <w:rFonts w:ascii="宋体" w:hAnsi="宋体" w:cs="宋体"/>
          <w:sz w:val="28"/>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26" w:name="_Toc520356146"/>
      <w:bookmarkStart w:id="127" w:name="_Toc150480760"/>
      <w:bookmarkStart w:id="128" w:name="_Toc150509273"/>
      <w:bookmarkStart w:id="129" w:name="_Toc305158790"/>
      <w:bookmarkStart w:id="130" w:name="_Toc151193836"/>
      <w:bookmarkStart w:id="131" w:name="_Toc151193620"/>
      <w:bookmarkStart w:id="132" w:name="_Toc127151522"/>
      <w:bookmarkStart w:id="133" w:name="_Toc150774622"/>
      <w:bookmarkStart w:id="134" w:name="_Toc150774727"/>
      <w:bookmarkStart w:id="135" w:name="_Toc151193764"/>
      <w:bookmarkStart w:id="136" w:name="_Toc226965795"/>
      <w:bookmarkStart w:id="137" w:name="_Toc151193910"/>
      <w:bookmarkStart w:id="138" w:name="_Toc264969212"/>
      <w:bookmarkStart w:id="139" w:name="_Toc142311024"/>
      <w:bookmarkStart w:id="140" w:name="_Toc151190149"/>
      <w:bookmarkStart w:id="141" w:name="_Toc226309766"/>
      <w:bookmarkStart w:id="142" w:name="_Toc305158864"/>
      <w:bookmarkStart w:id="143" w:name="_Toc195842887"/>
      <w:bookmarkStart w:id="144" w:name="_Toc226965712"/>
      <w:bookmarkStart w:id="145" w:name="_Toc265228360"/>
      <w:bookmarkStart w:id="146" w:name="_Toc151193692"/>
      <w:bookmarkStart w:id="147" w:name="_Toc226337218"/>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若《供应商须知资料表》中提出了演示视频的要求，则供应商应按要求提交相关内容。</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是否要求供应商提供样品，以及样品制作的标准和要求、是否需要随样品提交相关检测报告、样品的递交与退还等要求见《供应商须知资料表》。样品的评审方法以及评审标准等内容见第三章《评审方法和评审标准》。</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采购本国货物、工程和服务</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kern w:val="0"/>
          <w:sz w:val="24"/>
          <w:highlight w:val="none"/>
        </w:rPr>
        <w:t>政府采购应当采购本国货物、工程和服务。但有《</w:t>
      </w:r>
      <w:r>
        <w:rPr>
          <w:rFonts w:hint="eastAsia" w:ascii="宋体" w:hAnsi="宋体" w:cs="宋体"/>
          <w:b/>
          <w:kern w:val="0"/>
          <w:sz w:val="24"/>
          <w:highlight w:val="none"/>
        </w:rPr>
        <w:t>中华人民共和国政府采购法</w:t>
      </w:r>
      <w:r>
        <w:rPr>
          <w:rFonts w:hint="eastAsia" w:ascii="宋体" w:hAnsi="宋体" w:cs="宋体"/>
          <w:kern w:val="0"/>
          <w:sz w:val="24"/>
          <w:highlight w:val="none"/>
        </w:rPr>
        <w:t>》第十条规定情形的除外。</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本项目如接受非本国货物、工程、服务参与响应，则具体要求见第四章《采购需求》。</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中小企业、监狱企业及残疾人福利性单位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中小企业定义：</w:t>
      </w: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themeColor="text1"/>
          <w:sz w:val="24"/>
          <w:highlight w:val="none"/>
          <w14:textFill>
            <w14:solidFill>
              <w14:schemeClr w14:val="tx1"/>
            </w14:solidFill>
          </w14:textFill>
        </w:rPr>
        <w:t>《关于进一步加大政府采购支持中小企业力度的通知》（财库〔2022〕19号）、</w:t>
      </w:r>
      <w:r>
        <w:rPr>
          <w:rFonts w:hint="eastAsia" w:ascii="宋体" w:hAnsi="宋体" w:cs="宋体"/>
          <w:color w:val="000000"/>
          <w:sz w:val="24"/>
          <w:highlight w:val="none"/>
        </w:rPr>
        <w:t>《政府采购促进中小企业发展管理办法》（财库〔2020〕46号）、《关于印发中小企业划型标准规定的通知》（工信部联企业〔2011〕300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color w:val="000000"/>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本项目是否专门面向中小企业预留采购份额见第一章《采购邀请》。</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采购标的对应的中小企业划分标准所属行业见《供应商须知资料表》。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政府采购节能产品、环境标志产品</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正版软件</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网络安全专用产品</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所</w:t>
      </w:r>
      <w:bookmarkStart w:id="148" w:name="_Hlk145100858"/>
      <w:r>
        <w:rPr>
          <w:rFonts w:hint="eastAsia" w:ascii="宋体" w:hAnsi="宋体" w:cs="宋体"/>
          <w:sz w:val="24"/>
          <w:highlight w:val="none"/>
        </w:rPr>
        <w:t>报</w:t>
      </w:r>
      <w:bookmarkEnd w:id="148"/>
      <w:r>
        <w:rPr>
          <w:rFonts w:hint="eastAsia" w:ascii="宋体" w:hAnsi="宋体" w:cs="宋体"/>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推广使用低挥发性有机化合物（VOCs）</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；属于推荐性标准的，优先采购，具体见第三章《评审方法和评审标准》。</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采购需求标准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商品包装、快递包装政府采购需求标准（试行）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绿色数据中心政府采购需求标准（试行）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响应费用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cs="宋体"/>
          <w:sz w:val="28"/>
          <w:highlight w:val="none"/>
        </w:rPr>
      </w:pPr>
      <w:bookmarkStart w:id="149" w:name="_1.8_计量单位"/>
      <w:bookmarkEnd w:id="149"/>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二   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150" w:name="_Toc150509274"/>
      <w:bookmarkStart w:id="151" w:name="_Toc264969213"/>
      <w:bookmarkStart w:id="152" w:name="_Toc150774623"/>
      <w:bookmarkStart w:id="153" w:name="_Toc305158791"/>
      <w:bookmarkStart w:id="154" w:name="_Toc127151724"/>
      <w:bookmarkStart w:id="155" w:name="_Toc164608637"/>
      <w:bookmarkStart w:id="156" w:name="_Toc164351617"/>
      <w:bookmarkStart w:id="157" w:name="_Toc150774728"/>
      <w:bookmarkStart w:id="158" w:name="_Toc151193911"/>
      <w:bookmarkStart w:id="159" w:name="_Toc265228361"/>
      <w:bookmarkStart w:id="160" w:name="_Toc151193621"/>
      <w:bookmarkStart w:id="161" w:name="_Toc305158865"/>
      <w:bookmarkStart w:id="162" w:name="_Toc226337219"/>
      <w:bookmarkStart w:id="163" w:name="_Toc195842888"/>
      <w:bookmarkStart w:id="164" w:name="_Toc151190150"/>
      <w:bookmarkStart w:id="165" w:name="_Toc150480761"/>
      <w:bookmarkStart w:id="166" w:name="_Toc226965796"/>
      <w:bookmarkStart w:id="167" w:name="_Toc151193765"/>
      <w:bookmarkStart w:id="168" w:name="_Toc142311025"/>
      <w:bookmarkStart w:id="169" w:name="_Toc226309767"/>
      <w:bookmarkStart w:id="170" w:name="_Toc127161437"/>
      <w:bookmarkStart w:id="171" w:name="_Toc520356147"/>
      <w:bookmarkStart w:id="172" w:name="_Toc226965713"/>
      <w:bookmarkStart w:id="173" w:name="_Toc164229364"/>
      <w:bookmarkStart w:id="174" w:name="_Toc151193837"/>
      <w:bookmarkStart w:id="175" w:name="_Toc127151523"/>
      <w:bookmarkStart w:id="176" w:name="_Toc164608792"/>
      <w:bookmarkStart w:id="177" w:name="_Toc149720816"/>
      <w:bookmarkStart w:id="178" w:name="_Toc164229218"/>
      <w:bookmarkStart w:id="179" w:name="_Toc151193693"/>
      <w:r>
        <w:rPr>
          <w:rFonts w:hint="eastAsia" w:ascii="宋体" w:hAnsi="宋体" w:cs="宋体"/>
          <w:sz w:val="24"/>
          <w:highlight w:val="none"/>
        </w:rPr>
        <w:t>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cs="宋体"/>
          <w:sz w:val="24"/>
          <w:highlight w:val="none"/>
        </w:rPr>
        <w:t>成</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磋商文件包括以下部分：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采购邀请</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供应商须知</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评审方法和评审标准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合同草案条款</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响应文件格式</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供应商应认真阅读磋商文件的全部内容。供应商应按照磋商文件要求提交响应文件并保证所提供的全部资料的真实性，并对磋商文件做出实质性响应，否则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r>
        <w:rPr>
          <w:rFonts w:hint="eastAsia" w:ascii="宋体" w:hAnsi="宋体" w:cs="宋体"/>
          <w:bCs/>
          <w:sz w:val="24"/>
          <w:highlight w:val="none"/>
        </w:rPr>
        <w:t>（实质性响应指满足采购文件实质性要求的响应，实质性要求是指采购文件规定了“响应无效”的条款）</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color w:val="000000"/>
          <w:sz w:val="24"/>
          <w:highlight w:val="none"/>
        </w:rPr>
        <w:t>磋商文件纸质版本和电子版本具有同等效力，如有不一致，以电子版本为准。</w:t>
      </w:r>
    </w:p>
    <w:p>
      <w:pPr>
        <w:numPr>
          <w:ilvl w:val="0"/>
          <w:numId w:val="8"/>
        </w:numPr>
        <w:tabs>
          <w:tab w:val="left" w:pos="1080"/>
          <w:tab w:val="left" w:pos="2014"/>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对磋商文件的澄清或修改</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采购人、采购代理机构或者磋商小组对已发出的磋商文件进行必要澄清或者修改的，将以书面形式通知所有获取磋商文件的潜在供应商。采用公告方式邀请供应商参与的，还将在原公告发布媒体上发布更正公告。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上述书面通知，按照获取磋商文件的潜在供应商提供的联系方式发出，因提供的信息有误导致通知延迟或无法通知的，采购人或采购代理机构不承担责任。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澄清或者修改的内容为磋商文件的组成部分，并对所有获取磋商文件的潜在供应商具有约束力。澄清或者修改的内容可能影响响应文件编制的，将在首次响应文件提交截止之日3个工作日前，以书面形式通知所有获取磋商文件的供应商；不足上述时间的，将顺延首次响应文件提交截止时间。</w:t>
      </w:r>
    </w:p>
    <w:p>
      <w:pPr>
        <w:tabs>
          <w:tab w:val="left" w:pos="1080"/>
          <w:tab w:val="left" w:pos="1561"/>
        </w:tabs>
        <w:snapToGrid w:val="0"/>
        <w:spacing w:line="360" w:lineRule="auto"/>
        <w:ind w:left="1080"/>
        <w:rPr>
          <w:rFonts w:ascii="宋体" w:hAnsi="宋体" w:cs="宋体"/>
          <w:sz w:val="28"/>
          <w:highlight w:val="none"/>
        </w:rPr>
      </w:pPr>
      <w:bookmarkStart w:id="180" w:name="_Toc516367020"/>
      <w:bookmarkStart w:id="181" w:name="_Toc150480764"/>
      <w:bookmarkStart w:id="182" w:name="_Toc520356150"/>
      <w:bookmarkStart w:id="183" w:name="_Toc226965716"/>
      <w:bookmarkStart w:id="184" w:name="_Toc264969216"/>
      <w:bookmarkStart w:id="185" w:name="_Toc150774731"/>
      <w:bookmarkStart w:id="186" w:name="_Toc150509277"/>
      <w:bookmarkStart w:id="187" w:name="_Toc195842891"/>
      <w:bookmarkStart w:id="188" w:name="_Toc142311028"/>
      <w:bookmarkStart w:id="189" w:name="_Toc305158868"/>
      <w:bookmarkStart w:id="190" w:name="_Toc226965799"/>
      <w:bookmarkStart w:id="191" w:name="_Toc151193696"/>
      <w:bookmarkStart w:id="192" w:name="_Toc150774626"/>
      <w:bookmarkStart w:id="193" w:name="_Toc151193840"/>
      <w:bookmarkStart w:id="194" w:name="_Toc151190153"/>
      <w:bookmarkStart w:id="195" w:name="_Toc226309770"/>
      <w:bookmarkStart w:id="196" w:name="_Toc226337222"/>
      <w:bookmarkStart w:id="197" w:name="_Toc151193914"/>
      <w:bookmarkStart w:id="198" w:name="_Toc151193624"/>
      <w:bookmarkStart w:id="199" w:name="_Toc265228364"/>
      <w:bookmarkStart w:id="200" w:name="_Toc151193768"/>
      <w:bookmarkStart w:id="201" w:name="_Toc127151526"/>
      <w:bookmarkStart w:id="202" w:name="_Toc305158794"/>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三   响应文件</w:t>
      </w:r>
      <w:bookmarkEnd w:id="180"/>
      <w:r>
        <w:rPr>
          <w:rFonts w:hint="eastAsia" w:ascii="宋体" w:hAnsi="宋体" w:eastAsia="宋体" w:cs="宋体"/>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03" w:name="_Toc305158869"/>
      <w:bookmarkStart w:id="204" w:name="_Toc164229368"/>
      <w:bookmarkStart w:id="205" w:name="_Toc151193769"/>
      <w:bookmarkStart w:id="206" w:name="_Toc150774627"/>
      <w:bookmarkStart w:id="207" w:name="_Toc164608641"/>
      <w:bookmarkStart w:id="208" w:name="_Toc149720820"/>
      <w:bookmarkStart w:id="209" w:name="_Toc516367021"/>
      <w:bookmarkStart w:id="210" w:name="_Toc164608796"/>
      <w:bookmarkStart w:id="211" w:name="_Toc127151527"/>
      <w:bookmarkStart w:id="212" w:name="_Toc142311029"/>
      <w:bookmarkStart w:id="213" w:name="_Toc226965800"/>
      <w:bookmarkStart w:id="214" w:name="_Toc150480765"/>
      <w:bookmarkStart w:id="215" w:name="_Toc151193841"/>
      <w:bookmarkStart w:id="216" w:name="_Toc150774732"/>
      <w:bookmarkStart w:id="217" w:name="_Toc151193625"/>
      <w:bookmarkStart w:id="218" w:name="_Toc151193915"/>
      <w:bookmarkStart w:id="219" w:name="_Toc226309771"/>
      <w:bookmarkStart w:id="220" w:name="_Toc150509278"/>
      <w:bookmarkStart w:id="221" w:name="_Toc264969217"/>
      <w:bookmarkStart w:id="222" w:name="_Toc305158795"/>
      <w:bookmarkStart w:id="223" w:name="_Toc151193697"/>
      <w:bookmarkStart w:id="224" w:name="_Toc164351621"/>
      <w:bookmarkStart w:id="225" w:name="_Toc265228365"/>
      <w:bookmarkStart w:id="226" w:name="_Toc151190154"/>
      <w:bookmarkStart w:id="227" w:name="_Toc195842892"/>
      <w:bookmarkStart w:id="228" w:name="_Toc127161441"/>
      <w:bookmarkStart w:id="229" w:name="_Toc164229222"/>
      <w:bookmarkStart w:id="230" w:name="_Toc127151728"/>
      <w:bookmarkStart w:id="231" w:name="_Toc520356151"/>
      <w:bookmarkStart w:id="232" w:name="_Toc226337223"/>
      <w:bookmarkStart w:id="233" w:name="_Toc226965717"/>
      <w:r>
        <w:rPr>
          <w:rFonts w:hint="eastAsia" w:ascii="宋体" w:hAnsi="宋体" w:cs="宋体"/>
          <w:sz w:val="24"/>
          <w:highlight w:val="none"/>
        </w:rPr>
        <w:t>响应范围、磋商文件中计量单位的使用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cs="宋体"/>
          <w:sz w:val="24"/>
          <w:highlight w:val="none"/>
        </w:rPr>
        <w:t>及磋商语言</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cs="宋体"/>
          <w:b/>
          <w:bCs/>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34" w:name="_Toc516367022"/>
      <w:bookmarkStart w:id="235" w:name="_Ref467306676"/>
      <w:bookmarkStart w:id="236" w:name="_Ref467306195"/>
      <w:bookmarkStart w:id="237" w:name="_Toc265228366"/>
      <w:bookmarkStart w:id="238" w:name="_Toc305158796"/>
      <w:bookmarkStart w:id="239" w:name="_Toc226309772"/>
      <w:bookmarkStart w:id="240" w:name="_Toc150480766"/>
      <w:bookmarkStart w:id="241" w:name="_Toc150774628"/>
      <w:bookmarkStart w:id="242" w:name="_Toc150509279"/>
      <w:bookmarkStart w:id="243" w:name="_Toc520356152"/>
      <w:bookmarkStart w:id="244" w:name="_Toc164608642"/>
      <w:bookmarkStart w:id="245" w:name="_Toc127161442"/>
      <w:bookmarkStart w:id="246" w:name="_Toc164351622"/>
      <w:bookmarkStart w:id="247" w:name="_Toc164229223"/>
      <w:bookmarkStart w:id="248" w:name="_Toc127151528"/>
      <w:bookmarkStart w:id="249" w:name="_Toc151193626"/>
      <w:bookmarkStart w:id="250" w:name="_Toc151193916"/>
      <w:bookmarkStart w:id="251" w:name="_Toc149720821"/>
      <w:bookmarkStart w:id="252" w:name="_Toc127151729"/>
      <w:bookmarkStart w:id="253" w:name="_Toc226337224"/>
      <w:bookmarkStart w:id="254" w:name="_Toc151193698"/>
      <w:bookmarkStart w:id="255" w:name="_Toc151193770"/>
      <w:bookmarkStart w:id="256" w:name="_Toc150774733"/>
      <w:bookmarkStart w:id="257" w:name="_Toc151190155"/>
      <w:bookmarkStart w:id="258" w:name="_Toc151193842"/>
      <w:bookmarkStart w:id="259" w:name="_Toc142311030"/>
      <w:bookmarkStart w:id="260" w:name="_Toc226965801"/>
      <w:bookmarkStart w:id="261" w:name="_Toc164608797"/>
      <w:bookmarkStart w:id="262" w:name="_Toc305158870"/>
      <w:bookmarkStart w:id="263" w:name="_Toc164229369"/>
      <w:bookmarkStart w:id="264" w:name="_Toc264969218"/>
      <w:bookmarkStart w:id="265" w:name="_Toc226965718"/>
      <w:bookmarkStart w:id="266" w:name="_Toc195842893"/>
      <w:r>
        <w:rPr>
          <w:rFonts w:hint="eastAsia" w:ascii="宋体" w:hAnsi="宋体" w:cs="宋体"/>
          <w:sz w:val="24"/>
          <w:highlight w:val="none"/>
        </w:rPr>
        <w:t>响应文件</w:t>
      </w:r>
      <w:bookmarkEnd w:id="234"/>
      <w:bookmarkEnd w:id="235"/>
      <w:bookmarkEnd w:id="236"/>
      <w:r>
        <w:rPr>
          <w:rFonts w:hint="eastAsia" w:ascii="宋体" w:hAnsi="宋体" w:cs="宋体"/>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67" w:name="_Ref467052588"/>
      <w:r>
        <w:rPr>
          <w:rFonts w:hint="eastAsia" w:ascii="宋体" w:hAnsi="宋体" w:cs="宋体"/>
          <w:sz w:val="24"/>
          <w:highlight w:val="none"/>
        </w:rPr>
        <w:t>供应商应当按照磋商文件的要求编制响应文件，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对于磋商文件中标记了“实质性格式”文件的，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供应商认为应附的其他材料。</w:t>
      </w:r>
      <w:bookmarkEnd w:id="26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68" w:name="_Toc150480768"/>
      <w:bookmarkStart w:id="269" w:name="_Toc164608799"/>
      <w:bookmarkStart w:id="270" w:name="_Toc151190157"/>
      <w:bookmarkStart w:id="271" w:name="_Toc164608644"/>
      <w:bookmarkStart w:id="272" w:name="_Toc195842895"/>
      <w:bookmarkStart w:id="273" w:name="_Toc127151530"/>
      <w:bookmarkStart w:id="274" w:name="_Toc149720823"/>
      <w:bookmarkStart w:id="275" w:name="_Toc151193700"/>
      <w:bookmarkStart w:id="276" w:name="_Toc150774630"/>
      <w:bookmarkStart w:id="277" w:name="_Toc151193628"/>
      <w:bookmarkStart w:id="278" w:name="_Toc127161444"/>
      <w:bookmarkStart w:id="279" w:name="_Toc164351624"/>
      <w:bookmarkStart w:id="280" w:name="_Toc164229371"/>
      <w:bookmarkStart w:id="281" w:name="_Toc150774735"/>
      <w:bookmarkStart w:id="282" w:name="_Toc142311032"/>
      <w:bookmarkStart w:id="283" w:name="_Toc150509281"/>
      <w:bookmarkStart w:id="284" w:name="_Toc164229225"/>
      <w:bookmarkStart w:id="285" w:name="_Toc151193772"/>
      <w:bookmarkStart w:id="286" w:name="_Toc151193918"/>
      <w:bookmarkStart w:id="287" w:name="_Toc520356155"/>
      <w:bookmarkStart w:id="288" w:name="_Toc151193844"/>
      <w:bookmarkStart w:id="289" w:name="_Toc127151731"/>
      <w:r>
        <w:rPr>
          <w:rFonts w:hint="eastAsia" w:ascii="宋体" w:hAnsi="宋体" w:cs="宋体"/>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所有响应均以人民币报价。</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按照磋商文件要求完成本项目的全部相关费用。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供应商不能提供任何有选择性或可调整的最后报价（</w:t>
      </w:r>
      <w:r>
        <w:rPr>
          <w:rFonts w:hint="eastAsia" w:ascii="宋体" w:hAnsi="宋体" w:cs="宋体"/>
          <w:color w:val="000000"/>
          <w:kern w:val="0"/>
          <w:sz w:val="24"/>
          <w:highlight w:val="none"/>
        </w:rPr>
        <w:t>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磋商保证金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90" w:name="_Ref467306302"/>
      <w:r>
        <w:rPr>
          <w:rFonts w:hint="eastAsia" w:ascii="宋体" w:hAnsi="宋体" w:cs="宋体"/>
          <w:sz w:val="24"/>
          <w:highlight w:val="none"/>
        </w:rPr>
        <w:t>供应商应按《供应商须知资料表》中规定的金额及要求交纳磋商保证金</w:t>
      </w:r>
      <w:bookmarkEnd w:id="290"/>
      <w:r>
        <w:rPr>
          <w:rFonts w:hint="eastAsia" w:ascii="宋体" w:hAnsi="宋体" w:cs="宋体"/>
          <w:sz w:val="24"/>
          <w:highlight w:val="none"/>
        </w:rPr>
        <w:t>，不接受以个人名义交纳的磋商保证金（供应商为自然人的情形除外）。供应商自愿超额缴纳磋商保证金的，响应文件不做无效处理。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交纳磋商保证金可采用的形式：《供应商须知资料表》建议的形式及政府采购法律法规接受的支票、汇票、本票或者金融机构、担保机构出具的保函等非现金形式。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成交供应商的磋商保证金，在采购合同签订后5个工作日内退还成交供应商；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有下列情形之一的，采购人或采购代理机构不予退还磋商保证金：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供应商在响应文件提交截止时间后撤回响应文件的；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供应商在响应文件中提供虚假材料的；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除因不可抗力或磋商文件认可的情形以外，成交供应商不与采购人签订合同的；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供应商与采购人、其他供应商或者采购代理机构恶意串通的；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响应文件应在本磋商文件《供应商须知资料表》中规定的响应有效期内保持有效，响应有效期少于磋商文件规定期限的，其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91" w:name="_Toc127151734"/>
      <w:bookmarkStart w:id="292" w:name="_Toc305158801"/>
      <w:bookmarkStart w:id="293" w:name="_Toc164608802"/>
      <w:bookmarkStart w:id="294" w:name="_Toc265228371"/>
      <w:bookmarkStart w:id="295" w:name="_Toc195842898"/>
      <w:bookmarkStart w:id="296" w:name="_Toc164229374"/>
      <w:bookmarkStart w:id="297" w:name="_Toc226965806"/>
      <w:bookmarkStart w:id="298" w:name="_Toc305158875"/>
      <w:bookmarkStart w:id="299" w:name="_Toc127161447"/>
      <w:bookmarkStart w:id="300" w:name="_Toc151193921"/>
      <w:bookmarkStart w:id="301" w:name="_Toc151193631"/>
      <w:bookmarkStart w:id="302" w:name="_Toc127151533"/>
      <w:bookmarkStart w:id="303" w:name="_Toc226309777"/>
      <w:bookmarkStart w:id="304" w:name="_Toc150480771"/>
      <w:bookmarkStart w:id="305" w:name="_Toc164608647"/>
      <w:bookmarkStart w:id="306" w:name="_Toc226337229"/>
      <w:bookmarkStart w:id="307" w:name="_Toc149720826"/>
      <w:bookmarkStart w:id="308" w:name="_Toc151193847"/>
      <w:bookmarkStart w:id="309" w:name="_Toc142311035"/>
      <w:bookmarkStart w:id="310" w:name="_Toc150774738"/>
      <w:bookmarkStart w:id="311" w:name="_Toc151190160"/>
      <w:bookmarkStart w:id="312" w:name="_Toc151193775"/>
      <w:bookmarkStart w:id="313" w:name="_Toc151193703"/>
      <w:bookmarkStart w:id="314" w:name="_Toc226965723"/>
      <w:bookmarkStart w:id="315" w:name="_Toc264969223"/>
      <w:bookmarkStart w:id="316" w:name="_Toc150774633"/>
      <w:bookmarkStart w:id="317" w:name="_Toc164351627"/>
      <w:bookmarkStart w:id="318" w:name="_Toc150509284"/>
      <w:bookmarkStart w:id="319" w:name="_Toc164229228"/>
      <w:bookmarkStart w:id="320" w:name="_Toc520356158"/>
      <w:r>
        <w:rPr>
          <w:rFonts w:hint="eastAsia" w:ascii="宋体" w:hAnsi="宋体" w:cs="宋体"/>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highlight w:val="none"/>
        </w:rPr>
        <w:t>、盖章、装订</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bookmarkStart w:id="321" w:name="_Toc226965807"/>
      <w:bookmarkStart w:id="322" w:name="_Toc151193848"/>
      <w:bookmarkStart w:id="323" w:name="_Toc226965724"/>
      <w:bookmarkStart w:id="324" w:name="_Toc150774739"/>
      <w:bookmarkStart w:id="325" w:name="_Toc226309778"/>
      <w:bookmarkStart w:id="326" w:name="_Toc305158802"/>
      <w:bookmarkStart w:id="327" w:name="_Toc151193632"/>
      <w:bookmarkStart w:id="328" w:name="_Toc195842899"/>
      <w:bookmarkStart w:id="329" w:name="_Toc151193922"/>
      <w:bookmarkStart w:id="330" w:name="_Toc150509285"/>
      <w:bookmarkStart w:id="331" w:name="_Toc150480772"/>
      <w:bookmarkStart w:id="332" w:name="_Toc151193776"/>
      <w:bookmarkStart w:id="333" w:name="_Toc305158876"/>
      <w:bookmarkStart w:id="334" w:name="_Toc151193704"/>
      <w:bookmarkStart w:id="335" w:name="_Toc150774634"/>
      <w:bookmarkStart w:id="336" w:name="_Toc142311036"/>
      <w:bookmarkStart w:id="337" w:name="_Toc151190161"/>
      <w:bookmarkStart w:id="338" w:name="_Toc226337230"/>
      <w:bookmarkStart w:id="339" w:name="_Toc520356159"/>
      <w:bookmarkStart w:id="340" w:name="_Toc127151534"/>
      <w:bookmarkStart w:id="341" w:name="_Toc265228372"/>
      <w:bookmarkStart w:id="342" w:name="_Toc264969224"/>
      <w:r>
        <w:rPr>
          <w:rFonts w:hint="eastAsia" w:ascii="宋体" w:hAnsi="宋体" w:cs="宋体"/>
          <w:color w:val="000000"/>
          <w:sz w:val="24"/>
          <w:highlight w:val="none"/>
        </w:rPr>
        <w:t>供应商应准备</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中规定数量的响应文件正本、副本及电子文档。每份响应文件须清楚地标明“正本”、“副本”和“电子文档”的字样。若正本和副本不符，以正本为准；电子版与纸质文件不符，以纸质文件为准。</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响应文件的正本需打印或用不褪色墨水书写，并由供应商的法定代表人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或经其正式授权的代表在响应文件上签字并加盖供应商公章。响应文件的副本可采用正本的复印件。</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联合体响应的，对于要求盖章之处，除提供的格式中规定或本磋商文件中要求联合体各方盖章的以外，其余均加盖联合体牵头单位公章即可。</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任何行间插字、涂改和增删，必须由供应商的法定代表人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或其授权代表签字或加盖供应商公章后才有效。响应文件因字迹潦草或表达不清所引起的后果由供应商负责。</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响应文件需牢固装订成册（凡用活页夹、文件夹、塑料方便式书脊(插入式或穿孔式)均不认为是牢固装订）</w:t>
      </w:r>
      <w:r>
        <w:rPr>
          <w:rFonts w:hint="eastAsia" w:ascii="宋体" w:hAnsi="宋体" w:cs="宋体"/>
          <w:sz w:val="24"/>
          <w:highlight w:val="none"/>
        </w:rPr>
        <w:t>、目录清楚、页码准确。</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sz w:val="24"/>
          <w:highlight w:val="none"/>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时相关响应文件的签章、及业务合作伙伴参与磋商时授权函的签章，其效力等同于公章（该特别说明函须同时加盖供应商公章和供应商投标专用章或其它印章）。使用非标准公章，未附有效的特别说明函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若</w:t>
      </w:r>
      <w:r>
        <w:rPr>
          <w:rFonts w:hint="eastAsia" w:ascii="宋体" w:hAnsi="宋体" w:cs="宋体"/>
          <w:sz w:val="24"/>
          <w:highlight w:val="none"/>
        </w:rPr>
        <w:t>供应商</w:t>
      </w:r>
      <w:r>
        <w:rPr>
          <w:rFonts w:hint="eastAsia" w:ascii="宋体" w:hAnsi="宋体" w:cs="宋体"/>
          <w:color w:val="000000"/>
          <w:sz w:val="24"/>
          <w:highlight w:val="none"/>
        </w:rPr>
        <w:t>对本项目的多个包（如有）同时进行响应，则响应文件的编制、包装要求以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tabs>
          <w:tab w:val="left" w:pos="1080"/>
          <w:tab w:val="left" w:pos="1589"/>
          <w:tab w:val="left" w:pos="2014"/>
        </w:tabs>
        <w:snapToGrid w:val="0"/>
        <w:spacing w:line="360" w:lineRule="auto"/>
        <w:rPr>
          <w:rFonts w:ascii="宋体" w:hAnsi="宋体" w:cs="宋体"/>
          <w:sz w:val="24"/>
          <w:highlight w:val="none"/>
        </w:rPr>
      </w:pPr>
    </w:p>
    <w:p>
      <w:pPr>
        <w:tabs>
          <w:tab w:val="left" w:pos="900"/>
          <w:tab w:val="left" w:pos="1080"/>
        </w:tabs>
        <w:snapToGrid w:val="0"/>
        <w:spacing w:line="360" w:lineRule="auto"/>
        <w:ind w:left="357"/>
        <w:rPr>
          <w:rFonts w:ascii="宋体" w:hAnsi="宋体" w:cs="宋体"/>
          <w:highlight w:val="none"/>
        </w:rPr>
      </w:pPr>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43" w:name="_Toc226965808"/>
      <w:bookmarkStart w:id="344" w:name="_Toc305158803"/>
      <w:bookmarkStart w:id="345" w:name="_Toc150509286"/>
      <w:bookmarkStart w:id="346" w:name="_Toc151193705"/>
      <w:bookmarkStart w:id="347" w:name="_Toc127151736"/>
      <w:bookmarkStart w:id="348" w:name="_Toc151190162"/>
      <w:bookmarkStart w:id="349" w:name="_Toc520356160"/>
      <w:bookmarkStart w:id="350" w:name="_Toc150480773"/>
      <w:bookmarkStart w:id="351" w:name="_Toc265228373"/>
      <w:bookmarkStart w:id="352" w:name="_Toc164608649"/>
      <w:bookmarkStart w:id="353" w:name="_Toc127151535"/>
      <w:bookmarkStart w:id="354" w:name="_Toc164351629"/>
      <w:bookmarkStart w:id="355" w:name="_Toc150774740"/>
      <w:bookmarkStart w:id="356" w:name="_Toc226309779"/>
      <w:bookmarkStart w:id="357" w:name="_Toc226337231"/>
      <w:bookmarkStart w:id="358" w:name="_Toc226965725"/>
      <w:bookmarkStart w:id="359" w:name="_Toc151193777"/>
      <w:bookmarkStart w:id="360" w:name="_Toc164229376"/>
      <w:bookmarkStart w:id="361" w:name="_Toc151193849"/>
      <w:bookmarkStart w:id="362" w:name="_Toc305158877"/>
      <w:bookmarkStart w:id="363" w:name="_Toc142311037"/>
      <w:bookmarkStart w:id="364" w:name="_Toc149720828"/>
      <w:bookmarkStart w:id="365" w:name="_Toc151193923"/>
      <w:bookmarkStart w:id="366" w:name="_Toc195842900"/>
      <w:bookmarkStart w:id="367" w:name="_Toc150774635"/>
      <w:bookmarkStart w:id="368" w:name="_Toc264969225"/>
      <w:bookmarkStart w:id="369" w:name="_Toc151193633"/>
      <w:bookmarkStart w:id="370" w:name="_Toc164229230"/>
      <w:bookmarkStart w:id="371" w:name="_Toc164608804"/>
      <w:bookmarkStart w:id="372" w:name="_Toc127161449"/>
      <w:r>
        <w:rPr>
          <w:rFonts w:hint="eastAsia" w:ascii="宋体" w:hAnsi="宋体" w:cs="宋体"/>
          <w:sz w:val="24"/>
          <w:highlight w:val="none"/>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highlight w:val="none"/>
        </w:rPr>
        <w:t>包装、</w:t>
      </w:r>
      <w:r>
        <w:rPr>
          <w:rFonts w:hint="eastAsia" w:ascii="宋体" w:hAnsi="宋体" w:cs="宋体"/>
          <w:color w:val="000000"/>
          <w:sz w:val="24"/>
          <w:highlight w:val="none"/>
        </w:rPr>
        <w:t>标记和密封</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提交时，供应商需将响应文件分以下几部分进行包装、标记及提交：</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（1）响应文件：将正本、所有的副本包装在标记为</w:t>
      </w:r>
      <w:r>
        <w:rPr>
          <w:rFonts w:hAnsi="宋体" w:cs="宋体"/>
          <w:b/>
          <w:color w:val="000000"/>
          <w:sz w:val="24"/>
          <w:highlight w:val="none"/>
        </w:rPr>
        <w:t>“响应文件《正本、副本”</w:t>
      </w:r>
      <w:r>
        <w:rPr>
          <w:rFonts w:hAnsi="宋体" w:cs="宋体"/>
          <w:color w:val="000000"/>
          <w:sz w:val="24"/>
          <w:highlight w:val="none"/>
        </w:rPr>
        <w:t>的包装袋/箱中进行提交，并尽量减少包装袋/箱的使用数量；</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（2）响应文件电子文档：将响应文件电子文档单独包装在标记为</w:t>
      </w:r>
      <w:r>
        <w:rPr>
          <w:rFonts w:hAnsi="宋体" w:cs="宋体"/>
          <w:b/>
          <w:color w:val="000000"/>
          <w:sz w:val="24"/>
          <w:highlight w:val="none"/>
        </w:rPr>
        <w:t>“响应文件电子文档”</w:t>
      </w:r>
      <w:r>
        <w:rPr>
          <w:rFonts w:hAnsi="宋体" w:cs="宋体"/>
          <w:color w:val="000000"/>
          <w:sz w:val="24"/>
          <w:highlight w:val="none"/>
        </w:rPr>
        <w:t>的包装袋中；若磋商文件要求提交其他电子介质文档（如视频演示电子文档等），则该文档与响应文件电子文档一并封装在同一包装袋中。</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所有包装袋/箱上均需：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（1）清楚标明递交至采购邀请中指明的地址；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（2）注明采购邀请中指明的项目名称、项目编号和“在</w:t>
      </w:r>
      <w:r>
        <w:rPr>
          <w:rFonts w:hAnsi="宋体" w:cs="宋体"/>
          <w:color w:val="000000"/>
          <w:sz w:val="24"/>
          <w:highlight w:val="none"/>
          <w:u w:val="single"/>
        </w:rPr>
        <w:t xml:space="preserve">  （提交日期、时间）    </w:t>
      </w:r>
      <w:r>
        <w:rPr>
          <w:rFonts w:hAnsi="宋体" w:cs="宋体"/>
          <w:color w:val="000000"/>
          <w:sz w:val="24"/>
          <w:highlight w:val="none"/>
        </w:rPr>
        <w:t>之前不得启封”的字样；</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（3）写明供应商名称和地址。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如果供应商未按上述要求包装及加写标记，采购人或采购代理机构对响应文件的误投或过早启封概不负责。</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未密封的响应文件，采购人、采购代理机构予以拒收。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采购人拒绝接受以电报、电话、传真、电子邮件形式提交的响应文件。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73" w:name="_Toc151190163"/>
      <w:bookmarkStart w:id="374" w:name="_Toc151193634"/>
      <w:bookmarkStart w:id="375" w:name="_Toc151193778"/>
      <w:bookmarkStart w:id="376" w:name="_Toc164608805"/>
      <w:bookmarkStart w:id="377" w:name="_Toc264969226"/>
      <w:bookmarkStart w:id="378" w:name="_Toc151193924"/>
      <w:bookmarkStart w:id="379" w:name="_Toc164351630"/>
      <w:bookmarkStart w:id="380" w:name="_Toc226337232"/>
      <w:bookmarkStart w:id="381" w:name="_Toc150480774"/>
      <w:bookmarkStart w:id="382" w:name="_Toc226965726"/>
      <w:bookmarkStart w:id="383" w:name="_Toc150774741"/>
      <w:bookmarkStart w:id="384" w:name="_Toc195842901"/>
      <w:bookmarkStart w:id="385" w:name="_Toc520356161"/>
      <w:bookmarkStart w:id="386" w:name="_Toc305158878"/>
      <w:bookmarkStart w:id="387" w:name="_Toc127151536"/>
      <w:bookmarkStart w:id="388" w:name="_Toc164229377"/>
      <w:bookmarkStart w:id="389" w:name="_Toc226965809"/>
      <w:bookmarkStart w:id="390" w:name="_Toc265228374"/>
      <w:bookmarkStart w:id="391" w:name="_Toc127161450"/>
      <w:bookmarkStart w:id="392" w:name="_Toc305158804"/>
      <w:bookmarkStart w:id="393" w:name="_Toc150509287"/>
      <w:bookmarkStart w:id="394" w:name="_Toc151193850"/>
      <w:bookmarkStart w:id="395" w:name="_Toc127151737"/>
      <w:bookmarkStart w:id="396" w:name="_Toc150774636"/>
      <w:bookmarkStart w:id="397" w:name="_Toc149720829"/>
      <w:bookmarkStart w:id="398" w:name="_Toc226309780"/>
      <w:bookmarkStart w:id="399" w:name="_Toc151193706"/>
      <w:bookmarkStart w:id="400" w:name="_Toc164608650"/>
      <w:bookmarkStart w:id="401" w:name="_Toc164229231"/>
      <w:bookmarkStart w:id="402" w:name="_Toc142311038"/>
      <w:r>
        <w:rPr>
          <w:rFonts w:hint="eastAsia" w:ascii="宋体" w:hAnsi="宋体" w:cs="宋体"/>
          <w:sz w:val="24"/>
          <w:highlight w:val="none"/>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highlight w:val="none"/>
        </w:rPr>
        <w:t>时间</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供应商应在磋商文件要求响应文件提交截止时间前，</w:t>
      </w:r>
      <w:r>
        <w:rPr>
          <w:rFonts w:hint="eastAsia" w:ascii="宋体" w:hAnsi="宋体" w:cs="宋体"/>
          <w:color w:val="000000"/>
          <w:sz w:val="24"/>
          <w:highlight w:val="none"/>
        </w:rPr>
        <w:t>将响应文件密封送达采购人或采购代理机构，送达地点应是第一章《采购邀请》中规定的地址。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逾期送达的</w:t>
      </w:r>
      <w:r>
        <w:rPr>
          <w:rFonts w:hint="eastAsia" w:ascii="宋体" w:hAnsi="宋体" w:cs="宋体"/>
          <w:sz w:val="24"/>
          <w:highlight w:val="none"/>
        </w:rPr>
        <w:t>响应</w:t>
      </w:r>
      <w:r>
        <w:rPr>
          <w:rFonts w:hint="eastAsia" w:ascii="宋体" w:hAnsi="宋体" w:cs="宋体"/>
          <w:color w:val="000000"/>
          <w:sz w:val="24"/>
          <w:highlight w:val="none"/>
        </w:rPr>
        <w:t>文件，采购人、采购代理机构予以拒收。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03" w:name="_Toc226337233"/>
      <w:bookmarkStart w:id="404" w:name="_Toc305158879"/>
      <w:bookmarkStart w:id="405" w:name="_Toc127151537"/>
      <w:bookmarkStart w:id="406" w:name="_Toc151193851"/>
      <w:bookmarkStart w:id="407" w:name="_Toc151190164"/>
      <w:bookmarkStart w:id="408" w:name="_Toc265228375"/>
      <w:bookmarkStart w:id="409" w:name="_Toc150509288"/>
      <w:bookmarkStart w:id="410" w:name="_Toc226965727"/>
      <w:bookmarkStart w:id="411" w:name="_Toc150774742"/>
      <w:bookmarkStart w:id="412" w:name="_Toc305158805"/>
      <w:bookmarkStart w:id="413" w:name="_Toc164608806"/>
      <w:bookmarkStart w:id="414" w:name="_Toc151193635"/>
      <w:bookmarkStart w:id="415" w:name="_Toc150774637"/>
      <w:bookmarkStart w:id="416" w:name="_Toc150480775"/>
      <w:bookmarkStart w:id="417" w:name="_Toc151193925"/>
      <w:bookmarkStart w:id="418" w:name="_Toc127161451"/>
      <w:bookmarkStart w:id="419" w:name="_Toc164351631"/>
      <w:bookmarkStart w:id="420" w:name="_Toc164608651"/>
      <w:bookmarkStart w:id="421" w:name="_Toc127151738"/>
      <w:bookmarkStart w:id="422" w:name="_Toc226309781"/>
      <w:bookmarkStart w:id="423" w:name="_Toc195842902"/>
      <w:bookmarkStart w:id="424" w:name="_Toc226965810"/>
      <w:bookmarkStart w:id="425" w:name="_Toc520356162"/>
      <w:bookmarkStart w:id="426" w:name="_Toc164229232"/>
      <w:bookmarkStart w:id="427" w:name="_Toc151193707"/>
      <w:bookmarkStart w:id="428" w:name="_Toc264969227"/>
      <w:bookmarkStart w:id="429" w:name="_Toc149720830"/>
      <w:bookmarkStart w:id="430" w:name="_Toc164229378"/>
      <w:bookmarkStart w:id="431" w:name="_Toc151193779"/>
      <w:bookmarkStart w:id="432" w:name="_Toc142311039"/>
      <w:r>
        <w:rPr>
          <w:rFonts w:hint="eastAsia" w:ascii="宋体" w:hAnsi="宋体" w:cs="宋体"/>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响应文件提交截止时间前，供应商可以对所提交的响应文件进行补充、修改或者撤回，</w:t>
      </w:r>
      <w:r>
        <w:rPr>
          <w:rFonts w:hint="eastAsia" w:ascii="宋体" w:hAnsi="宋体" w:cs="宋体"/>
          <w:color w:val="000000"/>
          <w:sz w:val="24"/>
          <w:highlight w:val="none"/>
        </w:rPr>
        <w:t>并书面</w:t>
      </w:r>
      <w:r>
        <w:rPr>
          <w:rFonts w:hint="eastAsia" w:ascii="宋体" w:hAnsi="宋体" w:cs="宋体"/>
          <w:sz w:val="24"/>
          <w:highlight w:val="none"/>
        </w:rPr>
        <w:t>通知采购人或采购代理机构。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供应商对响应文件的补充、修改的内容应当按照磋商文件要求签署、盖章、密封后，作为响应文件的组成部分。</w:t>
      </w:r>
      <w:r>
        <w:rPr>
          <w:rFonts w:hint="eastAsia" w:ascii="宋体" w:hAnsi="宋体" w:cs="宋体"/>
          <w:kern w:val="0"/>
          <w:sz w:val="24"/>
          <w:highlight w:val="none"/>
        </w:rPr>
        <w:t>补充、修改的内容与响应文件不一致的，以补充、修改的内容为准。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提交后，响应文件不予退回。</w:t>
      </w:r>
    </w:p>
    <w:p>
      <w:pPr>
        <w:tabs>
          <w:tab w:val="left" w:pos="900"/>
          <w:tab w:val="left" w:pos="1080"/>
          <w:tab w:val="left" w:pos="1589"/>
        </w:tabs>
        <w:snapToGrid w:val="0"/>
        <w:spacing w:line="360" w:lineRule="auto"/>
        <w:ind w:left="357"/>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33" w:name="_Toc226965728"/>
      <w:bookmarkStart w:id="434" w:name="_Toc151193852"/>
      <w:bookmarkStart w:id="435" w:name="_Toc127151538"/>
      <w:bookmarkStart w:id="436" w:name="_Toc150774743"/>
      <w:bookmarkStart w:id="437" w:name="_Toc150480776"/>
      <w:bookmarkStart w:id="438" w:name="_Toc226965811"/>
      <w:bookmarkStart w:id="439" w:name="_Toc151193780"/>
      <w:bookmarkStart w:id="440" w:name="_Toc150774638"/>
      <w:bookmarkStart w:id="441" w:name="_Toc151193926"/>
      <w:bookmarkStart w:id="442" w:name="_Toc226337234"/>
      <w:bookmarkStart w:id="443" w:name="_Toc151193708"/>
      <w:bookmarkStart w:id="444" w:name="_Toc305158806"/>
      <w:bookmarkStart w:id="445" w:name="_Toc305158880"/>
      <w:bookmarkStart w:id="446" w:name="_Toc264969228"/>
      <w:bookmarkStart w:id="447" w:name="_Toc520356163"/>
      <w:bookmarkStart w:id="448" w:name="_Toc150509289"/>
      <w:bookmarkStart w:id="449" w:name="_Toc226309782"/>
      <w:bookmarkStart w:id="450" w:name="_Toc151190165"/>
      <w:bookmarkStart w:id="451" w:name="_Toc195842903"/>
      <w:bookmarkStart w:id="452" w:name="_Toc265228376"/>
      <w:bookmarkStart w:id="453" w:name="_Toc151193636"/>
      <w:bookmarkStart w:id="454" w:name="_Toc142311040"/>
      <w:r>
        <w:rPr>
          <w:rFonts w:hint="eastAsia" w:ascii="宋体" w:hAnsi="宋体" w:eastAsia="宋体" w:cs="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highlight w:val="none"/>
        </w:rPr>
        <w:t>评审</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响应文件的开启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采购人或采购代理机构将按磋商文件的规定，在响应文件提交截止时间的同一时间和磋商文件预先确定的地点开启响应文件。开启</w:t>
      </w:r>
      <w:r>
        <w:rPr>
          <w:rFonts w:hint="eastAsia" w:ascii="宋体" w:hAnsi="宋体" w:cs="宋体"/>
          <w:color w:val="000000"/>
          <w:sz w:val="24"/>
          <w:highlight w:val="none"/>
        </w:rPr>
        <w:t>时邀请所有供应商代表参加，参加开启的代表应签名报到以证明其出席。</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开启时，由供应商或其推选的代表检查响应文件的密封情况。</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供应商不足3家的，不予开启。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455" w:name="_Toc520356165"/>
      <w:r>
        <w:rPr>
          <w:rFonts w:hint="eastAsia" w:ascii="宋体" w:hAnsi="宋体" w:cs="宋体"/>
          <w:sz w:val="24"/>
          <w:highlight w:val="none"/>
        </w:rPr>
        <w:t>本项目不公开报价。</w:t>
      </w:r>
    </w:p>
    <w:bookmarkEnd w:id="455"/>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磋商小组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磋商小组根据政府采购有关规定和本次采购项目的特点进行组建，并负责具体评审与磋商事务，独立履行职责。</w:t>
      </w:r>
      <w:bookmarkStart w:id="456" w:name="_Toc520356166"/>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8"/>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见第三章《评审方法和评审标准》。</w:t>
      </w:r>
    </w:p>
    <w:p>
      <w:pPr>
        <w:tabs>
          <w:tab w:val="left" w:pos="360"/>
          <w:tab w:val="left" w:pos="1080"/>
        </w:tabs>
        <w:snapToGrid w:val="0"/>
        <w:spacing w:line="360" w:lineRule="auto"/>
        <w:ind w:left="1080"/>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58" w:name="_Toc264969235"/>
      <w:bookmarkStart w:id="459" w:name="_Toc226309789"/>
      <w:bookmarkStart w:id="460" w:name="_Toc127151545"/>
      <w:bookmarkStart w:id="461" w:name="_Toc151193933"/>
      <w:bookmarkStart w:id="462" w:name="_Toc150774750"/>
      <w:bookmarkStart w:id="463" w:name="_Toc151190172"/>
      <w:bookmarkStart w:id="464" w:name="_Toc150509296"/>
      <w:bookmarkStart w:id="465" w:name="_Toc150774645"/>
      <w:bookmarkStart w:id="466" w:name="_Toc151193859"/>
      <w:bookmarkStart w:id="467" w:name="_Toc305158813"/>
      <w:bookmarkStart w:id="468" w:name="_Toc265228383"/>
      <w:bookmarkStart w:id="469" w:name="_Toc151193715"/>
      <w:bookmarkStart w:id="470" w:name="_Toc150480783"/>
      <w:bookmarkStart w:id="471" w:name="_Toc151193643"/>
      <w:bookmarkStart w:id="472" w:name="_Toc226965735"/>
      <w:bookmarkStart w:id="473" w:name="_Toc226337241"/>
      <w:bookmarkStart w:id="474" w:name="_Toc226965818"/>
      <w:bookmarkStart w:id="475" w:name="_Toc142311047"/>
      <w:bookmarkStart w:id="476" w:name="_Toc305158887"/>
      <w:bookmarkStart w:id="477" w:name="_Toc151193787"/>
      <w:bookmarkStart w:id="478" w:name="_Toc195842910"/>
      <w:r>
        <w:rPr>
          <w:rFonts w:hint="eastAsia" w:ascii="宋体" w:hAnsi="宋体" w:eastAsia="宋体" w:cs="宋体"/>
          <w:sz w:val="28"/>
          <w:highlight w:val="none"/>
        </w:rPr>
        <w:t xml:space="preserve">六   </w:t>
      </w:r>
      <w:bookmarkEnd w:id="457"/>
      <w:r>
        <w:rPr>
          <w:rFonts w:hint="eastAsia" w:ascii="宋体" w:hAnsi="宋体" w:eastAsia="宋体" w:cs="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highlight w:val="none"/>
        </w:rPr>
        <w:t>成交</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79" w:name="_Toc127151547"/>
      <w:bookmarkStart w:id="480" w:name="_Toc265228385"/>
      <w:bookmarkStart w:id="481" w:name="_Toc264969237"/>
      <w:bookmarkStart w:id="482" w:name="_Toc151193935"/>
      <w:bookmarkStart w:id="483" w:name="_Toc151193789"/>
      <w:bookmarkStart w:id="484" w:name="_Toc226965820"/>
      <w:bookmarkStart w:id="485" w:name="_Toc226965737"/>
      <w:bookmarkStart w:id="486" w:name="_Toc151193717"/>
      <w:bookmarkStart w:id="487" w:name="_Toc151193861"/>
      <w:bookmarkStart w:id="488" w:name="_Toc142311049"/>
      <w:bookmarkStart w:id="489" w:name="_Toc305158889"/>
      <w:bookmarkStart w:id="490" w:name="_Toc150774647"/>
      <w:bookmarkStart w:id="491" w:name="_Toc305158815"/>
      <w:bookmarkStart w:id="492" w:name="_Toc164229388"/>
      <w:bookmarkStart w:id="493" w:name="_Toc151190174"/>
      <w:bookmarkStart w:id="494" w:name="_Toc164608661"/>
      <w:bookmarkStart w:id="495" w:name="_Toc226309791"/>
      <w:bookmarkStart w:id="496" w:name="_Toc151193645"/>
      <w:bookmarkStart w:id="497" w:name="_Toc127151748"/>
      <w:bookmarkStart w:id="498" w:name="_Toc226337243"/>
      <w:bookmarkStart w:id="499" w:name="_Toc195842912"/>
      <w:bookmarkStart w:id="500" w:name="_Toc150774752"/>
      <w:bookmarkStart w:id="501" w:name="_Toc127161461"/>
      <w:bookmarkStart w:id="502" w:name="_Toc150509298"/>
      <w:bookmarkStart w:id="503" w:name="_Toc164351641"/>
      <w:bookmarkStart w:id="504" w:name="_Toc164229242"/>
      <w:bookmarkStart w:id="505" w:name="_Toc150480785"/>
      <w:bookmarkStart w:id="506" w:name="_Toc149720840"/>
      <w:bookmarkStart w:id="507" w:name="_Toc164608816"/>
      <w:r>
        <w:rPr>
          <w:rFonts w:hint="eastAsia" w:ascii="宋体" w:hAnsi="宋体" w:cs="宋体"/>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供应商在本项目中最多成交包的数量（如限制数量）要求以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08" w:name="_Toc305158891"/>
      <w:bookmarkStart w:id="509" w:name="_Toc305158817"/>
      <w:bookmarkStart w:id="510" w:name="_Toc151193863"/>
      <w:bookmarkStart w:id="511" w:name="_Toc265228387"/>
      <w:bookmarkStart w:id="512" w:name="_Toc151193791"/>
      <w:bookmarkStart w:id="513" w:name="_Toc164229390"/>
      <w:bookmarkStart w:id="514" w:name="_Toc164229244"/>
      <w:bookmarkStart w:id="515" w:name="_Toc226309793"/>
      <w:bookmarkStart w:id="516" w:name="_Toc127151750"/>
      <w:bookmarkStart w:id="517" w:name="_Toc264969239"/>
      <w:bookmarkStart w:id="518" w:name="_Toc127161463"/>
      <w:bookmarkStart w:id="519" w:name="_Toc150509300"/>
      <w:bookmarkStart w:id="520" w:name="_Toc149720842"/>
      <w:bookmarkStart w:id="521" w:name="_Toc195842914"/>
      <w:bookmarkStart w:id="522" w:name="_Toc226337245"/>
      <w:bookmarkStart w:id="523" w:name="_Toc226965739"/>
      <w:bookmarkStart w:id="524" w:name="_Toc164608818"/>
      <w:bookmarkStart w:id="525" w:name="_Toc127151549"/>
      <w:bookmarkStart w:id="526" w:name="_Toc150774649"/>
      <w:bookmarkStart w:id="527" w:name="_Toc150774754"/>
      <w:bookmarkStart w:id="528" w:name="_Toc226965822"/>
      <w:bookmarkStart w:id="529" w:name="_Toc151193937"/>
      <w:bookmarkStart w:id="530" w:name="_Toc150480787"/>
      <w:bookmarkStart w:id="531" w:name="_Toc142311051"/>
      <w:bookmarkStart w:id="532" w:name="_Toc164608663"/>
      <w:bookmarkStart w:id="533" w:name="_Toc151190176"/>
      <w:bookmarkStart w:id="534" w:name="_Toc151193719"/>
      <w:bookmarkStart w:id="535" w:name="_Toc151193647"/>
      <w:bookmarkStart w:id="536" w:name="_Toc164351643"/>
      <w:bookmarkStart w:id="537" w:name="_Toc520356176"/>
      <w:bookmarkStart w:id="538" w:name="_Ref467307090"/>
      <w:bookmarkStart w:id="539" w:name="_Ref467306425"/>
      <w:r>
        <w:rPr>
          <w:rFonts w:hint="eastAsia" w:ascii="宋体" w:hAnsi="宋体" w:cs="宋体"/>
          <w:sz w:val="24"/>
          <w:highlight w:val="none"/>
        </w:rPr>
        <w:t>成交公告与成交通知书</w:t>
      </w:r>
      <w:bookmarkEnd w:id="508"/>
      <w:bookmarkEnd w:id="50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在成交供应商确定后2个工作日内，在北京市</w:t>
      </w:r>
      <w:r>
        <w:rPr>
          <w:rFonts w:hint="eastAsia" w:ascii="宋体" w:hAnsi="宋体" w:cs="宋体"/>
          <w:sz w:val="24"/>
          <w:highlight w:val="none"/>
        </w:rPr>
        <w:t>政府采购网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终止</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因情况变化，不再符合规定的竞争性磋商采购方式适用情形的；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出现影响采购公正的违法、违规行为的；</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40" w:name="_Toc264969240"/>
      <w:bookmarkStart w:id="541" w:name="_Toc305158818"/>
      <w:bookmarkStart w:id="542" w:name="_Toc150480788"/>
      <w:bookmarkStart w:id="543" w:name="_Toc226337246"/>
      <w:bookmarkStart w:id="544" w:name="_Toc151193648"/>
      <w:bookmarkStart w:id="545" w:name="_Toc151193792"/>
      <w:bookmarkStart w:id="546" w:name="_Toc164229245"/>
      <w:bookmarkStart w:id="547" w:name="_Ref467306377"/>
      <w:bookmarkStart w:id="548" w:name="_Toc150509301"/>
      <w:bookmarkStart w:id="549" w:name="_Toc142311052"/>
      <w:bookmarkStart w:id="550" w:name="_Toc195842915"/>
      <w:bookmarkStart w:id="551" w:name="_Toc150774755"/>
      <w:bookmarkStart w:id="552" w:name="_Toc265228388"/>
      <w:bookmarkStart w:id="553" w:name="_Toc164351644"/>
      <w:bookmarkStart w:id="554" w:name="_Toc151193938"/>
      <w:bookmarkStart w:id="555" w:name="_Toc127151550"/>
      <w:bookmarkStart w:id="556" w:name="_Toc226309794"/>
      <w:bookmarkStart w:id="557" w:name="_Toc226965740"/>
      <w:bookmarkStart w:id="558" w:name="_Toc164608819"/>
      <w:bookmarkStart w:id="559" w:name="_Toc127161464"/>
      <w:bookmarkStart w:id="560" w:name="_Ref467306978"/>
      <w:bookmarkStart w:id="561" w:name="_Toc151193720"/>
      <w:bookmarkStart w:id="562" w:name="_Toc520356175"/>
      <w:bookmarkStart w:id="563" w:name="_Ref467307204"/>
      <w:bookmarkStart w:id="564" w:name="_Toc164229391"/>
      <w:bookmarkStart w:id="565" w:name="_Toc151190177"/>
      <w:bookmarkStart w:id="566" w:name="_Toc127151751"/>
      <w:bookmarkStart w:id="567" w:name="_Toc149720843"/>
      <w:bookmarkStart w:id="568" w:name="_Toc226965823"/>
      <w:bookmarkStart w:id="569" w:name="_Toc305158892"/>
      <w:bookmarkStart w:id="570" w:name="_Toc151193864"/>
      <w:bookmarkStart w:id="571" w:name="_Toc150774650"/>
      <w:bookmarkStart w:id="572" w:name="_Ref467307062"/>
      <w:bookmarkStart w:id="573" w:name="_Toc164608664"/>
      <w:r>
        <w:rPr>
          <w:rFonts w:hint="eastAsia" w:ascii="宋体" w:hAnsi="宋体" w:cs="宋体"/>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联合体成交的，联合体各方应当共同与采购人签订合同，就采购合同约定的事项向采购人承担连带责任。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p>
    <w:bookmarkEnd w:id="537"/>
    <w:bookmarkEnd w:id="538"/>
    <w:bookmarkEnd w:id="539"/>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询问</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质疑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认为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质疑函须使用财政部制定的范本文件。供应商为自然人的，质疑函应当由本人签字；供应商为法人或者其他组织的，质疑函应当由法定代表人</w:t>
      </w:r>
      <w:r>
        <w:rPr>
          <w:rFonts w:hint="eastAsia" w:ascii="宋体" w:hAnsi="宋体" w:cs="宋体"/>
          <w:kern w:val="0"/>
          <w:sz w:val="24"/>
          <w:szCs w:val="20"/>
          <w:highlight w:val="none"/>
        </w:rPr>
        <w:t>、主要负责人</w:t>
      </w:r>
      <w:r>
        <w:rPr>
          <w:rFonts w:hint="eastAsia" w:ascii="宋体" w:hAnsi="宋体" w:cs="宋体"/>
          <w:sz w:val="24"/>
          <w:highlight w:val="none"/>
        </w:rPr>
        <w:t>，或者其授权代表签字或者盖章，并加盖公章。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接收质疑函的方式：当面提交或邮寄。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代理费</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ascii="宋体" w:hAnsi="宋体" w:cs="宋体"/>
          <w:sz w:val="24"/>
          <w:highlight w:val="none"/>
        </w:rPr>
      </w:pPr>
    </w:p>
    <w:p>
      <w:pPr>
        <w:spacing w:line="360" w:lineRule="auto"/>
        <w:jc w:val="center"/>
        <w:outlineLvl w:val="0"/>
        <w:rPr>
          <w:rFonts w:ascii="宋体" w:hAnsi="宋体" w:cs="宋体"/>
          <w:b/>
          <w:sz w:val="36"/>
          <w:szCs w:val="36"/>
          <w:highlight w:val="none"/>
        </w:rPr>
      </w:pPr>
      <w:bookmarkStart w:id="574" w:name="_Toc353873664"/>
      <w:bookmarkStart w:id="575" w:name="_Toc264969244"/>
      <w:bookmarkStart w:id="576" w:name="_Toc226337250"/>
      <w:bookmarkStart w:id="577" w:name="_Toc226965827"/>
      <w:bookmarkStart w:id="578" w:name="_Toc305158822"/>
      <w:bookmarkStart w:id="579" w:name="_Toc353825544"/>
      <w:bookmarkStart w:id="580" w:name="_Toc353873934"/>
      <w:bookmarkStart w:id="581" w:name="_Toc150774759"/>
      <w:bookmarkStart w:id="582" w:name="_Toc265228392"/>
      <w:bookmarkStart w:id="583" w:name="_Toc305158896"/>
      <w:bookmarkStart w:id="584" w:name="_Toc127151554"/>
      <w:bookmarkStart w:id="585" w:name="_Toc150480792"/>
      <w:bookmarkStart w:id="586" w:name="_Toc142311056"/>
      <w:r>
        <w:rPr>
          <w:rFonts w:hint="eastAsia" w:ascii="宋体" w:hAnsi="宋体" w:cs="宋体"/>
          <w:sz w:val="24"/>
          <w:highlight w:val="none"/>
        </w:rPr>
        <w:br w:type="page"/>
      </w:r>
      <w:bookmarkStart w:id="587" w:name="_Toc145958206"/>
      <w:r>
        <w:rPr>
          <w:rFonts w:hint="eastAsia" w:ascii="宋体" w:hAnsi="宋体" w:cs="宋体"/>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b/>
          <w:sz w:val="36"/>
          <w:szCs w:val="36"/>
          <w:highlight w:val="none"/>
        </w:rPr>
        <w:t>评审方法和评审标准</w:t>
      </w:r>
      <w:bookmarkEnd w:id="587"/>
      <w:bookmarkStart w:id="588" w:name="_Toc487900382"/>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p>
      <w:pPr>
        <w:pStyle w:val="4"/>
        <w:spacing w:before="0" w:line="360" w:lineRule="auto"/>
        <w:rPr>
          <w:rFonts w:ascii="宋体" w:hAnsi="宋体" w:eastAsia="宋体" w:cs="宋体"/>
          <w:sz w:val="24"/>
          <w:szCs w:val="24"/>
          <w:highlight w:val="none"/>
        </w:rPr>
      </w:pPr>
      <w:bookmarkStart w:id="589" w:name="_Toc264969245"/>
      <w:bookmarkStart w:id="590" w:name="_Toc265228393"/>
      <w:bookmarkStart w:id="591" w:name="_Toc305158823"/>
      <w:bookmarkStart w:id="592" w:name="_Toc226337251"/>
      <w:bookmarkStart w:id="593" w:name="_Toc353873665"/>
      <w:bookmarkStart w:id="594" w:name="_Toc226965828"/>
      <w:bookmarkStart w:id="595" w:name="_Toc142311057"/>
      <w:bookmarkStart w:id="596" w:name="_Toc150480793"/>
      <w:bookmarkStart w:id="597" w:name="_Toc353825545"/>
      <w:bookmarkStart w:id="598" w:name="_Toc353873935"/>
      <w:bookmarkStart w:id="599" w:name="_Toc127151555"/>
      <w:bookmarkStart w:id="600" w:name="_Toc150774760"/>
      <w:bookmarkStart w:id="601" w:name="_Toc195842920"/>
      <w:bookmarkStart w:id="602" w:name="_Toc305158897"/>
      <w:r>
        <w:rPr>
          <w:rFonts w:hint="eastAsia" w:ascii="宋体" w:hAnsi="宋体" w:eastAsia="宋体" w:cs="宋体"/>
          <w:sz w:val="24"/>
          <w:szCs w:val="24"/>
          <w:highlight w:val="none"/>
        </w:rPr>
        <w:t>一、资格审查程序</w:t>
      </w:r>
    </w:p>
    <w:p>
      <w:pPr>
        <w:tabs>
          <w:tab w:val="left" w:pos="1080"/>
        </w:tabs>
        <w:snapToGrid w:val="0"/>
        <w:jc w:val="left"/>
        <w:rPr>
          <w:rFonts w:ascii="宋体" w:hAnsi="宋体" w:cs="宋体"/>
          <w:b/>
          <w:sz w:val="24"/>
          <w:highlight w:val="none"/>
        </w:rPr>
      </w:pPr>
      <w:r>
        <w:rPr>
          <w:rFonts w:hint="eastAsia" w:ascii="宋体" w:hAnsi="宋体" w:cs="宋体"/>
          <w:b/>
          <w:sz w:val="24"/>
          <w:highlight w:val="none"/>
        </w:rPr>
        <w:tab/>
      </w:r>
    </w:p>
    <w:p>
      <w:pPr>
        <w:numPr>
          <w:ilvl w:val="0"/>
          <w:numId w:val="11"/>
        </w:numPr>
        <w:tabs>
          <w:tab w:val="left" w:pos="360"/>
        </w:tabs>
        <w:snapToGrid w:val="0"/>
        <w:spacing w:line="360" w:lineRule="auto"/>
        <w:outlineLvl w:val="1"/>
        <w:rPr>
          <w:rFonts w:ascii="宋体" w:hAnsi="宋体" w:cs="宋体"/>
          <w:sz w:val="24"/>
          <w:highlight w:val="none"/>
        </w:rPr>
      </w:pPr>
      <w:bookmarkStart w:id="603" w:name="_Toc150480779"/>
      <w:bookmarkStart w:id="604" w:name="_Toc195842906"/>
      <w:bookmarkStart w:id="605" w:name="_Toc164608655"/>
      <w:bookmarkStart w:id="606" w:name="_Toc151193929"/>
      <w:bookmarkStart w:id="607" w:name="_Toc151193639"/>
      <w:bookmarkStart w:id="608" w:name="_Toc151193711"/>
      <w:bookmarkStart w:id="609" w:name="_Toc150774746"/>
      <w:bookmarkStart w:id="610" w:name="_Toc164608810"/>
      <w:bookmarkStart w:id="611" w:name="_Toc127161455"/>
      <w:bookmarkStart w:id="612" w:name="_Toc150774641"/>
      <w:bookmarkStart w:id="613" w:name="_Toc151193855"/>
      <w:bookmarkStart w:id="614" w:name="_Toc164229382"/>
      <w:bookmarkStart w:id="615" w:name="_Toc305158883"/>
      <w:bookmarkStart w:id="616" w:name="_Toc127151742"/>
      <w:bookmarkStart w:id="617" w:name="_Toc151190168"/>
      <w:bookmarkStart w:id="618" w:name="_Toc226337237"/>
      <w:bookmarkStart w:id="619" w:name="_Toc226965731"/>
      <w:bookmarkStart w:id="620" w:name="_Toc127151541"/>
      <w:bookmarkStart w:id="621" w:name="_Toc164351635"/>
      <w:bookmarkStart w:id="622" w:name="_Toc305158809"/>
      <w:bookmarkStart w:id="623" w:name="_Toc164229236"/>
      <w:bookmarkStart w:id="624" w:name="_Toc265228379"/>
      <w:bookmarkStart w:id="625" w:name="_Toc142311043"/>
      <w:bookmarkStart w:id="626" w:name="_Toc226965814"/>
      <w:bookmarkStart w:id="627" w:name="_Toc226309785"/>
      <w:bookmarkStart w:id="628" w:name="_Toc264969231"/>
      <w:bookmarkStart w:id="629" w:name="_Toc150509292"/>
      <w:bookmarkStart w:id="630" w:name="_Toc149720834"/>
      <w:bookmarkStart w:id="631" w:name="_Toc151193783"/>
      <w:bookmarkStart w:id="632" w:name="_Toc353825551"/>
      <w:bookmarkStart w:id="633" w:name="_Toc353873941"/>
      <w:r>
        <w:rPr>
          <w:rFonts w:hint="eastAsia" w:ascii="宋体" w:hAnsi="宋体" w:cs="宋体"/>
          <w:sz w:val="24"/>
          <w:highlight w:val="none"/>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rFonts w:hint="eastAsia" w:ascii="宋体" w:hAnsi="宋体" w:cs="宋体"/>
          <w:sz w:val="24"/>
          <w:highlight w:val="none"/>
        </w:rPr>
        <w:t>资格审查和符合性审查</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w:t>
      </w:r>
      <w:bookmarkStart w:id="634" w:name="_Hlk145950361"/>
      <w:r>
        <w:rPr>
          <w:rFonts w:hint="eastAsia" w:ascii="宋体" w:hAnsi="宋体" w:cs="宋体"/>
          <w:b/>
          <w:bCs/>
          <w:sz w:val="24"/>
          <w:highlight w:val="none"/>
        </w:rPr>
        <w:t>响应无效</w:t>
      </w:r>
      <w:bookmarkEnd w:id="634"/>
      <w:r>
        <w:rPr>
          <w:rFonts w:hint="eastAsia" w:ascii="宋体" w:hAnsi="宋体" w:cs="宋体"/>
          <w:sz w:val="24"/>
          <w:highlight w:val="none"/>
        </w:rPr>
        <w:t>，磋商小组应当告知提交响应文件的供应商。</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《资格审查要求》中对格式有要求的，除磋商文件另有规定外，均为“实质性格式”文件。</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《资格审查要求》见下表：</w:t>
      </w:r>
    </w:p>
    <w:p>
      <w:pPr>
        <w:tabs>
          <w:tab w:val="left" w:pos="900"/>
          <w:tab w:val="left" w:pos="1080"/>
        </w:tabs>
        <w:snapToGrid w:val="0"/>
        <w:spacing w:line="360" w:lineRule="auto"/>
        <w:ind w:left="1077" w:firstLine="2650" w:firstLineChars="1100"/>
        <w:rPr>
          <w:rFonts w:ascii="宋体" w:hAnsi="宋体" w:cs="宋体"/>
          <w:b/>
          <w:sz w:val="24"/>
          <w:highlight w:val="none"/>
        </w:rPr>
      </w:pPr>
      <w:r>
        <w:rPr>
          <w:rFonts w:hint="eastAsia" w:ascii="宋体" w:hAnsi="宋体" w:cs="宋体"/>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2038"/>
        <w:gridCol w:w="4581"/>
        <w:gridCol w:w="1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ascii="宋体" w:hAnsi="宋体" w:cs="宋体"/>
                <w:b/>
                <w:sz w:val="24"/>
                <w:highlight w:val="none"/>
              </w:rPr>
            </w:pPr>
            <w:bookmarkStart w:id="635" w:name="_Hlt487972895"/>
            <w:bookmarkEnd w:id="635"/>
            <w:r>
              <w:rPr>
                <w:rFonts w:hint="eastAsia" w:ascii="宋体" w:hAnsi="宋体" w:cs="宋体"/>
                <w:b/>
                <w:sz w:val="24"/>
                <w:highlight w:val="none"/>
              </w:rPr>
              <w:t>序号</w:t>
            </w:r>
          </w:p>
        </w:tc>
        <w:tc>
          <w:tcPr>
            <w:tcW w:w="1196"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检查因素</w:t>
            </w:r>
          </w:p>
        </w:tc>
        <w:tc>
          <w:tcPr>
            <w:tcW w:w="268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检查内容</w:t>
            </w:r>
          </w:p>
        </w:tc>
        <w:tc>
          <w:tcPr>
            <w:tcW w:w="65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满足《中华人民共和国政府采购法》第二十二条规定</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具体规定见第一章《采购邀请》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营业执照等证明文件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供应商为企业（包括合伙企业）的，应提供有效的“营业执照”；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供应商为事业单位的，应提供有效的“事业单位法人证书”；</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供应商是非企业机构的，应提供有效的“执业许可证”、“登记证书”等证明文件；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供应商是个体工商户的，应提供有效的“个体工商户营业执照”；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供应商是自然人的，应提供有效的自然人身份证明。</w:t>
            </w:r>
          </w:p>
          <w:p>
            <w:pPr>
              <w:tabs>
                <w:tab w:val="left" w:pos="1080"/>
              </w:tabs>
              <w:snapToGrid w:val="0"/>
              <w:jc w:val="left"/>
              <w:rPr>
                <w:rFonts w:ascii="宋体" w:hAnsi="宋体" w:cs="宋体"/>
                <w:color w:val="000000"/>
                <w:sz w:val="24"/>
                <w:highlight w:val="none"/>
              </w:rPr>
            </w:pPr>
            <w:r>
              <w:rPr>
                <w:rFonts w:hint="eastAsia" w:ascii="宋体" w:hAnsi="宋体" w:cs="宋体"/>
                <w:color w:val="000000"/>
                <w:sz w:val="24"/>
                <w:highlight w:val="none"/>
              </w:rPr>
              <w:t>分支机构参加响应的，应提供该分支机构或其所属法人/其</w:t>
            </w:r>
            <w:r>
              <w:rPr>
                <w:rFonts w:hint="eastAsia" w:ascii="宋体" w:hAnsi="宋体" w:cs="宋体"/>
                <w:sz w:val="24"/>
                <w:highlight w:val="none"/>
              </w:rPr>
              <w:t>他组织的相应证明文件；同时还应提供其所属法人/其他组织出具的授权其参与本项目的授权书（格式自拟，须加盖其所属法人/其他组织的公章）；对于</w:t>
            </w:r>
            <w:r>
              <w:rPr>
                <w:rFonts w:hint="eastAsia" w:ascii="宋体" w:hAnsi="宋体" w:cs="宋体"/>
                <w:iCs/>
                <w:sz w:val="24"/>
                <w:highlight w:val="none"/>
              </w:rPr>
              <w:t>银行、保险、石油石化、电力、电信等行业的分支机构，可以提供上述</w:t>
            </w:r>
            <w:r>
              <w:rPr>
                <w:rFonts w:hint="eastAsia" w:ascii="宋体" w:hAnsi="宋体" w:cs="宋体"/>
                <w:sz w:val="24"/>
                <w:highlight w:val="none"/>
              </w:rPr>
              <w:t>授权，也可以提供其所属法人/其他组织的有关文件或制度</w:t>
            </w:r>
            <w:r>
              <w:rPr>
                <w:rFonts w:hint="eastAsia" w:ascii="宋体" w:hAnsi="宋体" w:cs="宋体"/>
                <w:color w:val="000000"/>
                <w:sz w:val="24"/>
                <w:highlight w:val="none"/>
              </w:rPr>
              <w:t>等能够证明授权其独立开展业务的证明材料。</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供应商资格声明书</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提供了符合磋商文件要求的《供应商资格声明书》。</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供应商信用记录</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查询渠道：信用中国网站和中国政府采购网（</w:t>
            </w:r>
            <w:r>
              <w:rPr>
                <w:rFonts w:hint="eastAsia" w:ascii="宋体" w:hAnsi="宋体" w:cs="宋体"/>
                <w:highlight w:val="none"/>
              </w:rPr>
              <w:t>www.creditchina.gov.cn</w:t>
            </w:r>
            <w:r>
              <w:rPr>
                <w:rFonts w:hint="eastAsia" w:ascii="宋体" w:hAnsi="宋体" w:cs="宋体"/>
                <w:sz w:val="24"/>
                <w:highlight w:val="none"/>
              </w:rPr>
              <w:t>、</w:t>
            </w:r>
            <w:r>
              <w:rPr>
                <w:rFonts w:hint="eastAsia" w:ascii="宋体" w:hAnsi="宋体" w:cs="宋体"/>
                <w:highlight w:val="none"/>
              </w:rPr>
              <w:t>www.ccgp.gov.cn</w:t>
            </w:r>
            <w:r>
              <w:rPr>
                <w:rFonts w:hint="eastAsia" w:ascii="宋体" w:hAnsi="宋体" w:cs="宋体"/>
                <w:sz w:val="24"/>
                <w:highlight w:val="none"/>
              </w:rPr>
              <w:t>）；</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截止时点：</w:t>
            </w:r>
            <w:r>
              <w:rPr>
                <w:rFonts w:hint="eastAsia" w:ascii="宋体" w:hAnsi="宋体" w:cs="宋体"/>
                <w:color w:val="000000"/>
                <w:kern w:val="0"/>
                <w:sz w:val="24"/>
                <w:szCs w:val="20"/>
                <w:highlight w:val="none"/>
              </w:rPr>
              <w:t>首次响应文件提交截止时间以后</w:t>
            </w:r>
            <w:r>
              <w:rPr>
                <w:rFonts w:hint="eastAsia" w:ascii="宋体" w:hAnsi="宋体" w:cs="宋体"/>
                <w:sz w:val="24"/>
                <w:highlight w:val="none"/>
              </w:rPr>
              <w:t>、资格审查阶段采购人或采购代理机构的实际查询时间；</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信用信息查询记录和证据留存具体方式：查询结果网页打印页作为查询记录和证据，与其他磋商文件一并保存；</w:t>
            </w:r>
          </w:p>
          <w:p>
            <w:pPr>
              <w:tabs>
                <w:tab w:val="left" w:pos="1080"/>
              </w:tabs>
              <w:snapToGrid w:val="0"/>
              <w:rPr>
                <w:rFonts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。联合体形式磋商的，联合体成员存在不良信用记录，视同联合体存在不良信用记录。</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法律、行政法规规定的其他条件</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包括但不限于：</w:t>
            </w:r>
          </w:p>
          <w:p>
            <w:pPr>
              <w:tabs>
                <w:tab w:val="left" w:pos="1080"/>
              </w:tabs>
              <w:snapToGrid w:val="0"/>
              <w:rPr>
                <w:rFonts w:ascii="宋体" w:hAnsi="宋体" w:cs="宋体"/>
                <w:sz w:val="24"/>
                <w:highlight w:val="none"/>
              </w:rPr>
            </w:pPr>
            <w:r>
              <w:rPr>
                <w:rFonts w:hint="eastAsia" w:ascii="宋体" w:hAnsi="宋体" w:cs="宋体"/>
                <w:sz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落实政府采购政策需满足的资格要求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中小企业政策证明文件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 xml:space="preserve">当本项目（包）涉及预留份额专门面向中小企业采购，提供如下资料： </w:t>
            </w:r>
          </w:p>
          <w:p>
            <w:pPr>
              <w:tabs>
                <w:tab w:val="left" w:pos="1080"/>
              </w:tabs>
              <w:snapToGrid w:val="0"/>
              <w:jc w:val="left"/>
              <w:rPr>
                <w:rFonts w:ascii="宋体" w:hAnsi="宋体" w:cs="宋体"/>
                <w:sz w:val="24"/>
                <w:highlight w:val="none"/>
              </w:rPr>
            </w:pPr>
            <w:r>
              <w:rPr>
                <w:rFonts w:hint="eastAsia" w:ascii="宋体" w:hAnsi="宋体" w:cs="宋体"/>
                <w:sz w:val="24"/>
                <w:highlight w:val="none"/>
              </w:rPr>
              <w:t>1、供应商单独响应的，应提供《中小企业声明函》或《残疾人福利性单位声明函》或由省级以上监狱管理局、戒毒管理局（含新疆生产建设兵团）出具的属于监狱企业的证明文件。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拟分包情况说明及分包意向协议</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ascii="宋体" w:hAnsi="宋体" w:cs="宋体"/>
                <w:b/>
                <w:sz w:val="24"/>
                <w:highlight w:val="none"/>
              </w:rPr>
            </w:pPr>
            <w:r>
              <w:rPr>
                <w:rFonts w:hint="eastAsia" w:ascii="宋体" w:hAnsi="宋体" w:cs="宋体"/>
                <w:sz w:val="24"/>
                <w:highlight w:val="none"/>
              </w:rPr>
              <w:t>对于预留份额专门面向中小企业采购的项目（包），组成联合体或者接受分包合同的中小企业与联合体内其他企业、分包企业之间不得存在直接控股、管理关系。</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其它落实政府采购政策的资格要求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本项目的特定资格要求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3-1</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本项目对于联合体的要求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rFonts w:ascii="宋体" w:hAnsi="宋体" w:cs="宋体"/>
                <w:sz w:val="24"/>
                <w:highlight w:val="none"/>
              </w:rPr>
            </w:pPr>
            <w:r>
              <w:rPr>
                <w:rFonts w:hint="eastAsia" w:ascii="宋体" w:hAnsi="宋体" w:cs="宋体"/>
                <w:sz w:val="24"/>
                <w:highlight w:val="none"/>
              </w:rPr>
              <w:t>2、联合体各成员单位均须提供本表中序号1-1、1-2的证明文件。联合体各成员单位均应满足本表3-2项规定。</w:t>
            </w:r>
          </w:p>
          <w:p>
            <w:pPr>
              <w:tabs>
                <w:tab w:val="left" w:pos="1080"/>
              </w:tabs>
              <w:snapToGrid w:val="0"/>
              <w:rPr>
                <w:rFonts w:ascii="宋体" w:hAnsi="宋体" w:cs="宋体"/>
                <w:sz w:val="24"/>
                <w:highlight w:val="none"/>
              </w:rPr>
            </w:pPr>
            <w:r>
              <w:rPr>
                <w:rFonts w:hint="eastAsia" w:ascii="宋体" w:hAnsi="宋体" w:cs="宋体"/>
                <w:sz w:val="24"/>
                <w:highlight w:val="none"/>
              </w:rPr>
              <w:t>3、本表序号3-3项规定的其他特定资格要求中的每一小项要求，联合体各方中至少应当有一方符合本表中其他资格要求并提供证明文件。</w:t>
            </w:r>
          </w:p>
          <w:p>
            <w:pPr>
              <w:tabs>
                <w:tab w:val="left" w:pos="1080"/>
              </w:tabs>
              <w:snapToGrid w:val="0"/>
              <w:rPr>
                <w:rFonts w:ascii="宋体" w:hAnsi="宋体" w:cs="宋体"/>
                <w:sz w:val="24"/>
                <w:highlight w:val="none"/>
              </w:rPr>
            </w:pPr>
            <w:r>
              <w:rPr>
                <w:rFonts w:hint="eastAsia" w:ascii="宋体" w:hAnsi="宋体" w:cs="宋体"/>
                <w:sz w:val="24"/>
                <w:highlight w:val="none"/>
              </w:rPr>
              <w:t>4、联合体中有同类资质的供应商按照联合体分工承担相同工作的，应当按照资质等级较低的供应商确定资质等级。</w:t>
            </w:r>
          </w:p>
          <w:p>
            <w:pPr>
              <w:tabs>
                <w:tab w:val="left" w:pos="1080"/>
              </w:tabs>
              <w:snapToGrid w:val="0"/>
              <w:rPr>
                <w:rFonts w:ascii="宋体" w:hAnsi="宋体" w:cs="宋体"/>
                <w:sz w:val="24"/>
                <w:highlight w:val="none"/>
              </w:rPr>
            </w:pPr>
            <w:r>
              <w:rPr>
                <w:rFonts w:hint="eastAsia" w:ascii="宋体" w:hAnsi="宋体" w:cs="宋体"/>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ascii="宋体" w:hAnsi="宋体" w:cs="宋体"/>
                <w:sz w:val="24"/>
                <w:highlight w:val="none"/>
              </w:rPr>
            </w:pPr>
            <w:r>
              <w:rPr>
                <w:rFonts w:hint="eastAsia" w:ascii="宋体" w:hAnsi="宋体" w:cs="宋体"/>
                <w:sz w:val="24"/>
                <w:highlight w:val="none"/>
              </w:rPr>
              <w:t>6、若联合体中任一成员单位中途退出，则该联合体的</w:t>
            </w:r>
            <w:r>
              <w:rPr>
                <w:rFonts w:hint="eastAsia" w:ascii="宋体" w:hAnsi="宋体" w:cs="宋体"/>
                <w:b/>
                <w:sz w:val="24"/>
                <w:highlight w:val="none"/>
              </w:rPr>
              <w:t>响应无效</w:t>
            </w:r>
            <w:r>
              <w:rPr>
                <w:rFonts w:hint="eastAsia" w:ascii="宋体" w:hAnsi="宋体" w:cs="宋体"/>
                <w:sz w:val="24"/>
                <w:highlight w:val="none"/>
              </w:rPr>
              <w:t>。</w:t>
            </w:r>
          </w:p>
          <w:p>
            <w:pPr>
              <w:tabs>
                <w:tab w:val="left" w:pos="1080"/>
              </w:tabs>
              <w:snapToGrid w:val="0"/>
              <w:rPr>
                <w:rFonts w:ascii="宋体" w:hAnsi="宋体" w:cs="宋体"/>
                <w:sz w:val="24"/>
                <w:highlight w:val="none"/>
              </w:rPr>
            </w:pPr>
            <w:r>
              <w:rPr>
                <w:rFonts w:hint="eastAsia" w:ascii="宋体" w:hAnsi="宋体" w:cs="宋体"/>
                <w:sz w:val="24"/>
                <w:highlight w:val="none"/>
              </w:rPr>
              <w:t xml:space="preserve">7、本项目不接受联合体响应时，供应商不得为联合体。 </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提供《联合协议》原件</w:t>
            </w:r>
          </w:p>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3-2</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政府购买服务承接主体的要求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如本项目属于政府购买服务，供应商不属于公益一类事业单位、使用事业编制且由财政拨款保障的群团组织。</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其他特定资格要求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color w:val="000000"/>
                <w:sz w:val="24"/>
                <w:highlight w:val="none"/>
              </w:rPr>
              <w:t>如有，见</w:t>
            </w:r>
            <w:r>
              <w:rPr>
                <w:rFonts w:hint="eastAsia" w:ascii="宋体" w:hAnsi="宋体" w:cs="宋体"/>
                <w:sz w:val="24"/>
                <w:highlight w:val="none"/>
              </w:rPr>
              <w:t>第一章《采购邀请》</w:t>
            </w:r>
          </w:p>
          <w:p>
            <w:pPr>
              <w:tabs>
                <w:tab w:val="left" w:pos="1080"/>
              </w:tabs>
              <w:snapToGrid w:val="0"/>
              <w:rPr>
                <w:rFonts w:ascii="宋体" w:hAnsi="宋体" w:cs="宋体"/>
                <w:sz w:val="24"/>
                <w:highlight w:val="none"/>
              </w:rPr>
            </w:pPr>
            <w:r>
              <w:rPr>
                <w:rFonts w:hint="eastAsia" w:ascii="宋体" w:hAnsi="宋体" w:cs="宋体"/>
                <w:sz w:val="24"/>
                <w:highlight w:val="none"/>
              </w:rPr>
              <w:t>注：如联合体中有同类资质的供应商按照联合体分工承担相同工作的，均应当提供资质证书复印件。</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color w:val="000000"/>
                <w:kern w:val="0"/>
                <w:sz w:val="24"/>
                <w:highlight w:val="none"/>
              </w:rPr>
              <w:t>磋商保证金</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kern w:val="0"/>
                <w:sz w:val="24"/>
                <w:highlight w:val="none"/>
              </w:rPr>
              <w:t>按照磋商文件的要求提交磋商保证金。</w:t>
            </w:r>
          </w:p>
        </w:tc>
        <w:tc>
          <w:tcPr>
            <w:tcW w:w="658" w:type="pct"/>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5</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获取磋商文件</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sz w:val="24"/>
                <w:highlight w:val="none"/>
              </w:rPr>
              <w:t>供应商必须向采购代理机构购买并获取所参与包的磋商文件。</w:t>
            </w:r>
          </w:p>
          <w:p>
            <w:pPr>
              <w:tabs>
                <w:tab w:val="left" w:pos="1080"/>
              </w:tabs>
              <w:snapToGrid w:val="0"/>
              <w:rPr>
                <w:rFonts w:ascii="宋体" w:hAnsi="宋体" w:cs="宋体"/>
                <w:i/>
                <w:color w:val="000000"/>
                <w:kern w:val="0"/>
                <w:sz w:val="24"/>
                <w:highlight w:val="none"/>
              </w:rPr>
            </w:pPr>
            <w:r>
              <w:rPr>
                <w:rFonts w:hint="eastAsia" w:ascii="宋体" w:hAnsi="宋体" w:cs="宋体"/>
                <w:color w:val="000000"/>
                <w:sz w:val="24"/>
                <w:highlight w:val="none"/>
              </w:rPr>
              <w:t>注：</w:t>
            </w:r>
            <w:r>
              <w:rPr>
                <w:rFonts w:hint="eastAsia" w:ascii="宋体" w:hAnsi="宋体" w:cs="宋体"/>
                <w:sz w:val="24"/>
                <w:highlight w:val="none"/>
              </w:rPr>
              <w:t>如本项目接受联合体，且供应商为联合体时，联合体中任一成员</w:t>
            </w:r>
            <w:r>
              <w:rPr>
                <w:rFonts w:hint="eastAsia" w:ascii="宋体" w:hAnsi="宋体" w:cs="宋体"/>
                <w:color w:val="000000"/>
                <w:sz w:val="24"/>
                <w:highlight w:val="none"/>
              </w:rPr>
              <w:t>获取文件即视为满足要求。</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bl>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br w:type="page"/>
      </w:r>
      <w:r>
        <w:rPr>
          <w:rFonts w:hint="eastAsia" w:ascii="宋体" w:hAnsi="宋体" w:cs="宋体"/>
          <w:sz w:val="24"/>
          <w:highlight w:val="none"/>
        </w:rPr>
        <w:t>《符合性审查要求》见下表：</w:t>
      </w:r>
    </w:p>
    <w:p>
      <w:pPr>
        <w:widowControl/>
        <w:spacing w:line="360" w:lineRule="auto"/>
        <w:jc w:val="center"/>
        <w:rPr>
          <w:rFonts w:ascii="宋体" w:hAnsi="宋体" w:cs="宋体"/>
          <w:b/>
          <w:color w:val="000000"/>
          <w:kern w:val="0"/>
          <w:sz w:val="24"/>
          <w:highlight w:val="none"/>
        </w:rPr>
      </w:pPr>
      <w:r>
        <w:rPr>
          <w:rFonts w:hint="eastAsia" w:ascii="宋体" w:hAnsi="宋体" w:cs="宋体"/>
          <w:b/>
          <w:color w:val="000000"/>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1569"/>
        <w:gridCol w:w="4231"/>
        <w:gridCol w:w="1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序号</w:t>
            </w:r>
          </w:p>
        </w:tc>
        <w:tc>
          <w:tcPr>
            <w:tcW w:w="921"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因素</w:t>
            </w:r>
          </w:p>
        </w:tc>
        <w:tc>
          <w:tcPr>
            <w:tcW w:w="2484"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内容</w:t>
            </w:r>
          </w:p>
        </w:tc>
        <w:tc>
          <w:tcPr>
            <w:tcW w:w="1050"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授权委托书</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按磋商文件要求提供授权委托书；</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响应完整性</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未将一个采购包中的内容拆分响应；</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3</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响应有效期</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响应文件中承诺的响应有效期满足磋商文件中载明的响应有效期；</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4</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实质性格式</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标记为“实质性格式”的文件均按磋商文件要求提供且签署、盖章的；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5</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★号条款响应</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响应文件满足磋商文件</w:t>
            </w:r>
            <w:r>
              <w:rPr>
                <w:rFonts w:hint="eastAsia" w:ascii="宋体" w:hAnsi="宋体" w:cs="宋体"/>
                <w:sz w:val="24"/>
                <w:highlight w:val="none"/>
              </w:rPr>
              <w:t>第四章《采购需求》</w:t>
            </w:r>
            <w:r>
              <w:rPr>
                <w:rFonts w:hint="eastAsia" w:ascii="宋体" w:hAnsi="宋体" w:cs="宋体"/>
                <w:kern w:val="0"/>
                <w:sz w:val="24"/>
                <w:highlight w:val="none"/>
              </w:rPr>
              <w:t>中★号条款要求的；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6</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拟分包情况说明（如有）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如本项目（包）非因“落实政府采购政策”亦允许分包，且供应商拟进行分包时，必须提供；否则无须提供；</w:t>
            </w:r>
          </w:p>
        </w:tc>
        <w:tc>
          <w:tcPr>
            <w:tcW w:w="1050" w:type="pct"/>
            <w:shd w:val="clear" w:color="000000" w:fill="FFFFFF"/>
            <w:vAlign w:val="center"/>
          </w:tcPr>
          <w:p>
            <w:pPr>
              <w:jc w:val="center"/>
              <w:rPr>
                <w:rFonts w:ascii="宋体" w:hAnsi="宋体" w:cs="宋体"/>
                <w:kern w:val="0"/>
                <w:sz w:val="24"/>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7</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分包其他要求（如有）</w:t>
            </w:r>
          </w:p>
        </w:tc>
        <w:tc>
          <w:tcPr>
            <w:tcW w:w="2484" w:type="pct"/>
            <w:shd w:val="clear" w:color="000000" w:fill="FFFFFF"/>
            <w:vAlign w:val="center"/>
          </w:tcPr>
          <w:p>
            <w:pPr>
              <w:widowControl/>
              <w:jc w:val="left"/>
              <w:rPr>
                <w:rFonts w:ascii="宋体" w:hAnsi="宋体" w:cs="宋体"/>
                <w:sz w:val="24"/>
                <w:highlight w:val="none"/>
              </w:rPr>
            </w:pPr>
            <w:r>
              <w:rPr>
                <w:rFonts w:hint="eastAsia" w:ascii="宋体" w:hAnsi="宋体" w:cs="宋体"/>
                <w:sz w:val="24"/>
                <w:highlight w:val="none"/>
              </w:rPr>
              <w:t>分包履行的内容、金额或者比例未超出《供应商须知资料表》中的规定；</w:t>
            </w:r>
          </w:p>
          <w:p>
            <w:pPr>
              <w:widowControl/>
              <w:jc w:val="left"/>
              <w:rPr>
                <w:rFonts w:ascii="宋体" w:hAnsi="宋体" w:cs="宋体"/>
                <w:kern w:val="0"/>
                <w:sz w:val="24"/>
                <w:highlight w:val="none"/>
              </w:rPr>
            </w:pPr>
            <w:r>
              <w:rPr>
                <w:rFonts w:hint="eastAsia" w:ascii="宋体" w:hAnsi="宋体" w:cs="宋体"/>
                <w:sz w:val="24"/>
                <w:highlight w:val="none"/>
              </w:rPr>
              <w:t>分包承担主体具备《供应商须知资料表》载明的资质条件且提供资质证书复印件的</w:t>
            </w:r>
            <w:r>
              <w:rPr>
                <w:rFonts w:hint="eastAsia" w:ascii="宋体" w:hAnsi="宋体" w:cs="宋体"/>
                <w:kern w:val="0"/>
                <w:sz w:val="24"/>
                <w:highlight w:val="none"/>
              </w:rPr>
              <w:t>（如有）</w:t>
            </w:r>
            <w:r>
              <w:rPr>
                <w:rFonts w:hint="eastAsia" w:ascii="宋体" w:hAnsi="宋体" w:cs="宋体"/>
                <w:sz w:val="24"/>
                <w:highlight w:val="none"/>
              </w:rPr>
              <w:t>；</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8</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进口产品</w:t>
            </w:r>
          </w:p>
          <w:p>
            <w:pPr>
              <w:widowControl/>
              <w:jc w:val="left"/>
              <w:rPr>
                <w:rFonts w:ascii="宋体" w:hAnsi="宋体" w:cs="宋体"/>
                <w:kern w:val="0"/>
                <w:sz w:val="24"/>
                <w:highlight w:val="none"/>
              </w:rPr>
            </w:pPr>
            <w:r>
              <w:rPr>
                <w:rFonts w:hint="eastAsia" w:ascii="宋体" w:hAnsi="宋体" w:cs="宋体"/>
                <w:kern w:val="0"/>
                <w:sz w:val="24"/>
                <w:highlight w:val="none"/>
              </w:rPr>
              <w:t>（如有）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磋商文件不接受进口产品响应的内容时，供应商所报产品不含进口产品的；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9</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国家有关部门对供应商的所报产品有强制性规定或要求的</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国家有关部门对供应商所报产品有强制性规定或要求的（如相应技术、安全、节能和环保等），供应商的所报产品应符合相应规定或要求，并提供证明文件复印件：</w:t>
            </w:r>
          </w:p>
          <w:p>
            <w:pPr>
              <w:widowControl/>
              <w:jc w:val="left"/>
              <w:rPr>
                <w:rFonts w:ascii="宋体" w:hAnsi="宋体" w:cs="宋体"/>
                <w:kern w:val="0"/>
                <w:sz w:val="24"/>
                <w:highlight w:val="none"/>
              </w:rPr>
            </w:pPr>
            <w:r>
              <w:rPr>
                <w:rFonts w:hint="eastAsia" w:ascii="宋体" w:hAnsi="宋体" w:cs="宋体"/>
                <w:kern w:val="0"/>
                <w:sz w:val="24"/>
                <w:highlight w:val="none"/>
              </w:rPr>
              <w:t>1）采购的产品若属于《节能产品政府采购品目清单》范围中政府强制采购产品，则供应商所报产品必须获得国家确定的认证机构出具的、处于有效期之内的节能产品认证证书；</w:t>
            </w:r>
          </w:p>
          <w:p>
            <w:pPr>
              <w:widowControl/>
              <w:jc w:val="left"/>
              <w:rPr>
                <w:rFonts w:ascii="宋体" w:hAnsi="宋体" w:cs="宋体"/>
                <w:kern w:val="0"/>
                <w:sz w:val="24"/>
                <w:highlight w:val="none"/>
              </w:rPr>
            </w:pPr>
            <w:r>
              <w:rPr>
                <w:rFonts w:hint="eastAsia" w:ascii="宋体" w:hAnsi="宋体" w:cs="宋体"/>
                <w:kern w:val="0"/>
                <w:sz w:val="24"/>
                <w:highlight w:val="none"/>
              </w:rPr>
              <w:t>2）所</w:t>
            </w:r>
            <w:r>
              <w:rPr>
                <w:rFonts w:hint="eastAsia" w:ascii="宋体" w:hAnsi="宋体" w:cs="宋体"/>
                <w:sz w:val="24"/>
                <w:highlight w:val="none"/>
              </w:rPr>
              <w:t>报</w:t>
            </w:r>
            <w:r>
              <w:rPr>
                <w:rFonts w:hint="eastAsia" w:ascii="宋体" w:hAnsi="宋体" w:cs="宋体"/>
                <w:kern w:val="0"/>
                <w:sz w:val="24"/>
                <w:highlight w:val="none"/>
              </w:rPr>
              <w:t>产品属于列入《网络关键设备和网络安全专用产品目录》的网络安全专用产品时，应当提供：①国家有权部门发布的含所</w:t>
            </w:r>
            <w:r>
              <w:rPr>
                <w:rFonts w:hint="eastAsia" w:ascii="宋体" w:hAnsi="宋体" w:cs="宋体"/>
                <w:sz w:val="24"/>
                <w:highlight w:val="none"/>
              </w:rPr>
              <w:t>报</w:t>
            </w:r>
            <w:r>
              <w:rPr>
                <w:rFonts w:hint="eastAsia" w:ascii="宋体" w:hAnsi="宋体" w:cs="宋体"/>
                <w:kern w:val="0"/>
                <w:sz w:val="24"/>
                <w:highlight w:val="none"/>
              </w:rPr>
              <w:t>产品的“网络关键设备和网络安全专用产品安全认证和安全检测结果”截图，或②产品由具备资格的机构安全认证合格或者安全检测符合要求的有效证明文件，或③该产品有效期内的公安部颁发的《计算机信息系统安全专用产品销售许可证》；</w:t>
            </w:r>
          </w:p>
          <w:p>
            <w:pPr>
              <w:widowControl/>
              <w:jc w:val="left"/>
              <w:rPr>
                <w:rFonts w:ascii="宋体" w:hAnsi="宋体" w:cs="宋体"/>
                <w:sz w:val="24"/>
                <w:highlight w:val="none"/>
              </w:rPr>
            </w:pPr>
            <w:r>
              <w:rPr>
                <w:rFonts w:hint="eastAsia" w:ascii="宋体" w:hAnsi="宋体" w:cs="宋体"/>
                <w:sz w:val="24"/>
                <w:highlight w:val="none"/>
              </w:rPr>
              <w:t>3）国家有特殊信息安全要求的项目，采购产品涉及无线局域网产品和含有无线局域网功能的计算机、通信设备、打印机、复印机、投影仪等产品的，</w:t>
            </w:r>
            <w:r>
              <w:rPr>
                <w:rFonts w:hint="eastAsia" w:ascii="宋体" w:hAnsi="宋体" w:cs="宋体"/>
                <w:kern w:val="0"/>
                <w:sz w:val="24"/>
                <w:highlight w:val="none"/>
              </w:rPr>
              <w:t>所报</w:t>
            </w:r>
            <w:r>
              <w:rPr>
                <w:rFonts w:hint="eastAsia" w:ascii="宋体" w:hAnsi="宋体" w:cs="宋体"/>
                <w:sz w:val="24"/>
                <w:highlight w:val="none"/>
              </w:rPr>
              <w:t>产品须为符合国家无线局域网安全标准（GB 15629.11/1102）并通过国家产品认证的产品；</w:t>
            </w:r>
          </w:p>
          <w:p>
            <w:pPr>
              <w:widowControl/>
              <w:jc w:val="left"/>
              <w:rPr>
                <w:rFonts w:ascii="宋体" w:hAnsi="宋体" w:cs="宋体"/>
                <w:kern w:val="0"/>
                <w:sz w:val="24"/>
                <w:highlight w:val="none"/>
              </w:rPr>
            </w:pPr>
            <w:r>
              <w:rPr>
                <w:rFonts w:hint="eastAsia" w:ascii="宋体" w:hAnsi="宋体" w:cs="宋体"/>
                <w:sz w:val="24"/>
                <w:highlight w:val="none"/>
              </w:rPr>
              <w:t>4）项目中涉及涂料、胶黏剂、油墨、清洗剂等挥发性有机物产品，且属于强制性标准的，供应商应执行符合本市和国家的VOCs 含量限制标准。</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10</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公平竞争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不存在供应商未遵循公平竞争的原则，恶意串通，妨碍其他供应商的竞争行为，损害采购人或者其他供应商的合法权益情形的；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附加条件</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响应文件未含有采购人不能接受的附加条件的；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其他无效情形</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bl>
    <w:p>
      <w:pPr>
        <w:widowControl/>
        <w:jc w:val="left"/>
        <w:rPr>
          <w:rFonts w:ascii="宋体" w:hAnsi="宋体" w:cs="宋体"/>
          <w:sz w:val="24"/>
          <w:highlight w:val="none"/>
        </w:rPr>
      </w:pP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供应商应当按照磋商文件的变动情况和磋商小组的要求重新提交响应文件，并由其法定代表人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kern w:val="0"/>
          <w:sz w:val="24"/>
          <w:highlight w:val="none"/>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磋商小组对响应文件进行审查，如发现供应商提交的响应文件存在不满足《符合性审查要求》的内容，如属于表中“不允许”澄清、说明或者更正的内容，则供应商响应文件</w:t>
      </w:r>
      <w:r>
        <w:rPr>
          <w:rFonts w:hint="eastAsia" w:ascii="宋体" w:hAnsi="宋体" w:cs="宋体"/>
          <w:b/>
          <w:bCs/>
          <w:sz w:val="24"/>
          <w:highlight w:val="none"/>
        </w:rPr>
        <w:t>响应无效</w:t>
      </w:r>
      <w:r>
        <w:rPr>
          <w:rFonts w:hint="eastAsia" w:ascii="宋体" w:hAnsi="宋体" w:cs="宋体"/>
          <w:sz w:val="24"/>
          <w:highlight w:val="none"/>
        </w:rPr>
        <w:t>；如属于表中的“允许”澄清、说明或更正的内容，磋商小组将要求供应商在规定的时间内对响应文件进行澄清、说明或者更正。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如供应商在磋商小组规定的时间内未作出必要的澄清、说明或者更正，或澄清、说明或者更正后仍不能满足采购文件要求的，则供应商的响应文件</w:t>
      </w:r>
      <w:r>
        <w:rPr>
          <w:rFonts w:hint="eastAsia" w:ascii="宋体" w:hAnsi="宋体" w:cs="宋体"/>
          <w:b/>
          <w:bCs/>
          <w:sz w:val="24"/>
          <w:highlight w:val="none"/>
        </w:rPr>
        <w:t>响应无效</w:t>
      </w:r>
      <w:r>
        <w:rPr>
          <w:rFonts w:hint="eastAsia" w:ascii="宋体" w:hAnsi="宋体" w:cs="宋体"/>
          <w:sz w:val="24"/>
          <w:highlight w:val="none"/>
        </w:rPr>
        <w:t>。</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最后报价的算术修正及政策调整</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须包含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磋商文件对于报价修正是否另有规定：</w:t>
      </w:r>
    </w:p>
    <w:p>
      <w:pPr>
        <w:tabs>
          <w:tab w:val="left" w:pos="1080"/>
          <w:tab w:val="left" w:pos="1589"/>
          <w:tab w:val="left" w:pos="2035"/>
          <w:tab w:val="left" w:pos="2114"/>
        </w:tabs>
        <w:snapToGrid w:val="0"/>
        <w:spacing w:line="360" w:lineRule="auto"/>
        <w:ind w:left="2035"/>
        <w:rPr>
          <w:rFonts w:ascii="宋体" w:hAnsi="宋体" w:cs="宋体"/>
          <w:sz w:val="24"/>
          <w:highlight w:val="none"/>
          <w:u w:val="single"/>
        </w:rPr>
      </w:pPr>
      <w:r>
        <w:rPr>
          <w:rFonts w:hint="eastAsia" w:ascii="宋体" w:hAnsi="宋体" w:cs="宋体"/>
          <w:sz w:val="24"/>
          <w:highlight w:val="none"/>
        </w:rPr>
        <w:t>□有，具体规定为：___________</w:t>
      </w:r>
    </w:p>
    <w:p>
      <w:p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rPr>
        <w:t>10</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highlight w:val="none"/>
          <w:u w:val="single"/>
        </w:rPr>
        <w:t>4</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color w:val="000000"/>
          <w:sz w:val="24"/>
          <w:highlight w:val="none"/>
        </w:rPr>
        <w:t>中小企业参加政府采购活动，应当按照磋商文件给定的格式出具《中小企业声明函》，否则不得享受相关中小企业扶持政策。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残疾人福利性单位按磋商文件要求提供了《残疾人福利性单位声明函》的，视同小微企业。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其他为落实政府采购政策实施的优先采购：______。</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磋商环节及提交最后报价后如出现以下情况的，供应商的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供应商对实质性变动不予确认的；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如供应商的最后报价超过磋商文件中规定的项目/采购包预算金额或者项目/采购包最高限价的；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响应文件中出现可选择性或可调整的报价的（磋商文件另有规定的除外）；</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cs="宋体"/>
          <w:color w:val="000000"/>
          <w:sz w:val="24"/>
          <w:highlight w:val="none"/>
        </w:rPr>
      </w:pPr>
      <w:r>
        <w:rPr>
          <w:rFonts w:hint="eastAsia" w:ascii="宋体" w:hAnsi="宋体" w:cs="宋体"/>
          <w:color w:val="000000"/>
          <w:sz w:val="24"/>
          <w:highlight w:val="none"/>
        </w:rPr>
        <w:t>其他：</w:t>
      </w:r>
      <w:r>
        <w:rPr>
          <w:rFonts w:hint="eastAsia" w:ascii="宋体" w:hAnsi="宋体" w:cs="宋体"/>
          <w:iCs/>
          <w:color w:val="000000"/>
          <w:sz w:val="24"/>
          <w:highlight w:val="none"/>
          <w:u w:val="single"/>
        </w:rPr>
        <w:t>竞争性磋商文件规定的其他情形</w:t>
      </w:r>
      <w:r>
        <w:rPr>
          <w:rFonts w:hint="eastAsia" w:ascii="宋体" w:hAnsi="宋体" w:cs="宋体"/>
          <w:color w:val="000000"/>
          <w:sz w:val="24"/>
          <w:highlight w:val="none"/>
        </w:rPr>
        <w:t>。</w:t>
      </w:r>
    </w:p>
    <w:bookmarkEnd w:id="632"/>
    <w:bookmarkEnd w:id="633"/>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非政府强制采购的节能产品或环境标志产品，依据品目清单和认证证书实施政府优先采购。优先采购的具体规定（如涉及）：当供应商因产品相同、综合评分相同或最后报价相同时将被优先推荐为成交候选人。</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关于无线局域网认证产品政府采购清单中的产品，优先采购的具体规定（如涉及）：当供应商因产品相同、综合评分相同或最后报价相同时将被优先推荐为成交候选人。</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确定</w:t>
      </w:r>
      <w:bookmarkStart w:id="636" w:name="_Toc150774751"/>
      <w:bookmarkStart w:id="637" w:name="_Toc142311048"/>
      <w:bookmarkStart w:id="638" w:name="_Toc226965736"/>
      <w:bookmarkStart w:id="639" w:name="_Toc305158814"/>
      <w:bookmarkStart w:id="640" w:name="_Toc151190173"/>
      <w:bookmarkStart w:id="641" w:name="_Toc151193934"/>
      <w:bookmarkStart w:id="642" w:name="_Toc150480784"/>
      <w:bookmarkStart w:id="643" w:name="_Toc226965819"/>
      <w:bookmarkStart w:id="644" w:name="_Toc151193644"/>
      <w:bookmarkStart w:id="645" w:name="_Toc164351640"/>
      <w:bookmarkStart w:id="646" w:name="_Toc127161460"/>
      <w:bookmarkStart w:id="647" w:name="_Toc151193716"/>
      <w:bookmarkStart w:id="648" w:name="_Toc164608660"/>
      <w:bookmarkStart w:id="649" w:name="_Toc195842911"/>
      <w:bookmarkStart w:id="650" w:name="_Toc150774646"/>
      <w:bookmarkStart w:id="651" w:name="_Toc127151546"/>
      <w:bookmarkStart w:id="652" w:name="_Toc151193860"/>
      <w:bookmarkStart w:id="653" w:name="_Toc149720839"/>
      <w:bookmarkStart w:id="654" w:name="_Toc151193788"/>
      <w:bookmarkStart w:id="655" w:name="_Toc164229241"/>
      <w:bookmarkStart w:id="656" w:name="_Toc226337242"/>
      <w:bookmarkStart w:id="657" w:name="_Toc164229387"/>
      <w:bookmarkStart w:id="658" w:name="_Toc264969236"/>
      <w:bookmarkStart w:id="659" w:name="_Toc164608815"/>
      <w:bookmarkStart w:id="660" w:name="_Toc150509297"/>
      <w:bookmarkStart w:id="661" w:name="_Toc226309790"/>
      <w:bookmarkStart w:id="662" w:name="_Toc305158888"/>
      <w:bookmarkStart w:id="663" w:name="_Toc265228384"/>
      <w:bookmarkStart w:id="664" w:name="_Toc520356170"/>
      <w:bookmarkStart w:id="665" w:name="_Ref467307010"/>
      <w:bookmarkStart w:id="666" w:name="_Toc127151747"/>
      <w:r>
        <w:rPr>
          <w:rFonts w:hint="eastAsia" w:ascii="宋体" w:hAnsi="宋体" w:cs="宋体"/>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（若在磋商文件允许的情形下提交最后报价的供应商为二家，则依次推荐二名供应商为成交候选供应商）。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r>
        <w:rPr>
          <w:rFonts w:hint="eastAsia" w:ascii="宋体" w:hAnsi="宋体" w:cs="宋体"/>
          <w:kern w:val="0"/>
          <w:sz w:val="24"/>
          <w:szCs w:val="20"/>
          <w:highlight w:val="none"/>
        </w:rPr>
        <w:t>，并编写评审报告</w:t>
      </w:r>
      <w:r>
        <w:rPr>
          <w:rFonts w:hint="eastAsia" w:ascii="宋体" w:hAnsi="宋体" w:cs="宋体"/>
          <w:sz w:val="24"/>
          <w:highlight w:val="none"/>
        </w:rPr>
        <w:t>。</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rFonts w:ascii="宋体" w:hAnsi="宋体" w:cs="宋体"/>
          <w:b/>
          <w:sz w:val="24"/>
          <w:highlight w:val="none"/>
        </w:rPr>
      </w:pPr>
      <w:r>
        <w:rPr>
          <w:rFonts w:hint="eastAsia" w:ascii="宋体" w:hAnsi="宋体" w:cs="宋体"/>
          <w:sz w:val="24"/>
          <w:highlight w:val="none"/>
        </w:rPr>
        <w:t>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r>
    </w:p>
    <w:p>
      <w:pPr>
        <w:pStyle w:val="4"/>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2"/>
        <w:gridCol w:w="1293"/>
        <w:gridCol w:w="5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评审条款</w:t>
            </w:r>
          </w:p>
        </w:tc>
        <w:tc>
          <w:tcPr>
            <w:tcW w:w="759" w:type="pct"/>
            <w:vAlign w:val="center"/>
          </w:tcPr>
          <w:p>
            <w:pPr>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评分项目</w:t>
            </w:r>
          </w:p>
        </w:tc>
        <w:tc>
          <w:tcPr>
            <w:tcW w:w="3493"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kern w:val="0"/>
                <w:sz w:val="24"/>
                <w:highlight w:val="none"/>
              </w:rPr>
            </w:pPr>
            <w:r>
              <w:rPr>
                <w:rFonts w:hint="eastAsia" w:ascii="宋体" w:hAnsi="宋体" w:cs="宋体"/>
                <w:kern w:val="0"/>
                <w:sz w:val="24"/>
                <w:highlight w:val="none"/>
              </w:rPr>
              <w:t>价格部分</w:t>
            </w:r>
          </w:p>
          <w:p>
            <w:pPr>
              <w:pStyle w:val="2"/>
              <w:rPr>
                <w:highlight w:val="none"/>
              </w:rPr>
            </w:pPr>
            <w:r>
              <w:rPr>
                <w:rFonts w:hint="eastAsia"/>
                <w:highlight w:val="none"/>
              </w:rPr>
              <w:t>（1</w:t>
            </w:r>
            <w:r>
              <w:rPr>
                <w:highlight w:val="none"/>
              </w:rPr>
              <w:t>5</w:t>
            </w:r>
            <w:r>
              <w:rPr>
                <w:rFonts w:hint="eastAsia"/>
                <w:highlight w:val="none"/>
              </w:rPr>
              <w:t>分）</w:t>
            </w:r>
          </w:p>
        </w:tc>
        <w:tc>
          <w:tcPr>
            <w:tcW w:w="759" w:type="pct"/>
            <w:vAlign w:val="center"/>
          </w:tcPr>
          <w:p>
            <w:pPr>
              <w:spacing w:line="276" w:lineRule="auto"/>
              <w:jc w:val="center"/>
              <w:rPr>
                <w:rFonts w:ascii="宋体" w:hAnsi="宋体" w:cs="宋体"/>
                <w:kern w:val="0"/>
                <w:sz w:val="24"/>
                <w:highlight w:val="none"/>
              </w:rPr>
            </w:pPr>
            <w:r>
              <w:rPr>
                <w:rFonts w:hint="eastAsia" w:ascii="宋体" w:hAnsi="宋体" w:cs="宋体"/>
                <w:kern w:val="0"/>
                <w:sz w:val="24"/>
                <w:highlight w:val="none"/>
              </w:rPr>
              <w:t>报价得分</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投标报价得分=(评标基准价／最终报价)×1</w:t>
            </w:r>
            <w:r>
              <w:rPr>
                <w:rFonts w:ascii="宋体" w:hAnsi="宋体" w:cs="宋体"/>
                <w:color w:val="000000"/>
                <w:kern w:val="0"/>
                <w:sz w:val="24"/>
                <w:highlight w:val="none"/>
              </w:rPr>
              <w:t>5</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实质性满足磋商文件要求且最低的最终报价为评标基准价，其价格得1</w:t>
            </w:r>
            <w:r>
              <w:rPr>
                <w:rFonts w:ascii="宋体" w:hAnsi="宋体" w:cs="宋体"/>
                <w:color w:val="000000"/>
                <w:kern w:val="0"/>
                <w:sz w:val="24"/>
                <w:highlight w:val="none"/>
              </w:rPr>
              <w:t>5</w:t>
            </w:r>
            <w:r>
              <w:rPr>
                <w:rFonts w:hint="eastAsia" w:ascii="宋体" w:hAnsi="宋体" w:cs="宋体"/>
                <w:color w:val="000000"/>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747" w:type="pc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商务部分</w:t>
            </w:r>
          </w:p>
          <w:p>
            <w:pPr>
              <w:pStyle w:val="2"/>
              <w:rPr>
                <w:highlight w:val="none"/>
              </w:rPr>
            </w:pPr>
            <w:r>
              <w:rPr>
                <w:rFonts w:hint="eastAsia"/>
                <w:highlight w:val="none"/>
              </w:rPr>
              <w:t>（</w:t>
            </w:r>
            <w:r>
              <w:rPr>
                <w:rFonts w:hint="eastAsia"/>
                <w:highlight w:val="none"/>
                <w:lang w:val="en-US" w:eastAsia="zh-CN"/>
              </w:rPr>
              <w:t>9</w:t>
            </w:r>
            <w:r>
              <w:rPr>
                <w:rFonts w:hint="eastAsia"/>
                <w:highlight w:val="none"/>
              </w:rPr>
              <w:t>分）</w:t>
            </w:r>
          </w:p>
        </w:tc>
        <w:tc>
          <w:tcPr>
            <w:tcW w:w="759" w:type="pct"/>
            <w:vAlign w:val="center"/>
          </w:tcPr>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项目案例</w:t>
            </w:r>
          </w:p>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9</w:t>
            </w:r>
            <w:r>
              <w:rPr>
                <w:rFonts w:hint="eastAsia" w:ascii="宋体" w:hAnsi="宋体" w:cs="宋体"/>
                <w:kern w:val="0"/>
                <w:sz w:val="24"/>
                <w:highlight w:val="none"/>
              </w:rPr>
              <w:t>分）</w:t>
            </w:r>
          </w:p>
        </w:tc>
        <w:tc>
          <w:tcPr>
            <w:tcW w:w="3493" w:type="pct"/>
            <w:vAlign w:val="center"/>
          </w:tcPr>
          <w:p>
            <w:pPr>
              <w:widowControl/>
              <w:jc w:val="left"/>
              <w:rPr>
                <w:rFonts w:ascii="宋体" w:hAnsi="宋体" w:cs="宋体"/>
                <w:sz w:val="24"/>
                <w:highlight w:val="none"/>
              </w:rPr>
            </w:pPr>
            <w:r>
              <w:rPr>
                <w:rFonts w:hint="eastAsia" w:ascii="宋体" w:hAnsi="宋体" w:cs="宋体"/>
                <w:sz w:val="24"/>
                <w:highlight w:val="none"/>
              </w:rPr>
              <w:t>提供2021年1月至今已完成</w:t>
            </w:r>
            <w:r>
              <w:rPr>
                <w:rFonts w:hint="eastAsia" w:ascii="宋体" w:hAnsi="宋体" w:cs="宋体"/>
                <w:sz w:val="24"/>
                <w:highlight w:val="none"/>
              </w:rPr>
              <w:t>类似项目</w:t>
            </w:r>
            <w:r>
              <w:rPr>
                <w:rFonts w:hint="eastAsia" w:ascii="宋体" w:hAnsi="宋体" w:cs="宋体"/>
                <w:sz w:val="24"/>
                <w:highlight w:val="none"/>
              </w:rPr>
              <w:t>案例。每提供1个得</w:t>
            </w:r>
            <w:r>
              <w:rPr>
                <w:rFonts w:hint="eastAsia" w:ascii="宋体" w:hAnsi="宋体" w:cs="宋体"/>
                <w:sz w:val="24"/>
                <w:highlight w:val="none"/>
                <w:lang w:val="en-US" w:eastAsia="zh-CN"/>
              </w:rPr>
              <w:t>3</w:t>
            </w:r>
            <w:r>
              <w:rPr>
                <w:rFonts w:hint="eastAsia" w:ascii="宋体" w:hAnsi="宋体" w:cs="宋体"/>
                <w:sz w:val="24"/>
                <w:highlight w:val="none"/>
              </w:rPr>
              <w:t>分，满分</w:t>
            </w:r>
            <w:r>
              <w:rPr>
                <w:rFonts w:hint="eastAsia" w:ascii="宋体" w:hAnsi="宋体" w:cs="宋体"/>
                <w:sz w:val="24"/>
                <w:highlight w:val="none"/>
                <w:lang w:val="en-US" w:eastAsia="zh-CN"/>
              </w:rPr>
              <w:t>9</w:t>
            </w:r>
            <w:r>
              <w:rPr>
                <w:rFonts w:hint="eastAsia" w:ascii="宋体" w:hAnsi="宋体" w:cs="宋体"/>
                <w:sz w:val="24"/>
                <w:highlight w:val="none"/>
              </w:rPr>
              <w:t>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b/>
                <w:bCs/>
                <w:sz w:val="24"/>
                <w:highlight w:val="none"/>
              </w:rPr>
              <w:t>注：以合同签订日期为准，提供合同关键页（首页、金额页、双方签字盖章页）复印件，并加盖供应商公章，否则不得分。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747" w:type="pct"/>
            <w:vMerge w:val="restar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技术部分</w:t>
            </w:r>
          </w:p>
          <w:p>
            <w:pPr>
              <w:pStyle w:val="2"/>
              <w:rPr>
                <w:highlight w:val="none"/>
              </w:rPr>
            </w:pPr>
            <w:r>
              <w:rPr>
                <w:rFonts w:hint="eastAsia"/>
                <w:highlight w:val="none"/>
              </w:rPr>
              <w:t>（7</w:t>
            </w:r>
            <w:r>
              <w:rPr>
                <w:rFonts w:hint="eastAsia"/>
                <w:highlight w:val="none"/>
                <w:lang w:val="en-US" w:eastAsia="zh-CN"/>
              </w:rPr>
              <w:t>6</w:t>
            </w:r>
            <w:r>
              <w:rPr>
                <w:rFonts w:hint="eastAsia"/>
                <w:highlight w:val="none"/>
              </w:rPr>
              <w:t>分）</w:t>
            </w: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项目理解与分析（</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供应商结合所投分包项目情况及采购人业务需求特点等，对项目的总体理解及分析。</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对项目理解清晰全面、认知程度高，得10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对项目理解较清晰较全面、认知程度较高，得8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对项目理解基本全面、认知程度一般，得6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对项目理解有部分欠缺，认知程度较差，得4分；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对项目理解欠缺较多、认知程度差，得2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整体方案（</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供应商结合所投分包项目情况及采购人业务需求特点等提供的整体方案及对磋商文件的响应程度。</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方案完整、合理、针对性强，满足磋商文件要求的得5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方案较完整、较合理、针对性较强，基本满足磋商文件要求的得4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方案完整性、合理性、针对性一般，对磋商文件响应程度有欠缺的得3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方案完整性、合理性、针对性较差的得2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方案完整性、合理性、针对性差，不满足磋商文件要求的得1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项目实施流程（1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供应商结合所投分包项目情况及采购人业务需求特点等提供的项目实施流程。实施流程科学合理、可行，针对性强得10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实施流程较科学合理，可行性、针对性较强，得8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实施流程基本合理，可行性、针对性一般，得6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实施流程合理性、可行性、针对性较差，得4分；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实施流程合理性、可行性差，无针对性，得2分；</w:t>
            </w:r>
          </w:p>
          <w:p>
            <w:pPr>
              <w:widowControl/>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项目执行质量保证及进度计划方案（</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供应商结合所投分包项目情况及采购人业务需求特点等提供的项目执行质量保证及进度计划方案。</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方案全面、合理、可行，针对性强得10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方案较全面，合理性、可行性、针对性较强，得8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方案基本全面、合理性、可行性、针对性一般，得6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方案有部分欠缺，合理性、可行性、针对性较差，得4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方案欠缺较多、合理性、可行性差，无针对性，得2 分；</w:t>
            </w:r>
          </w:p>
          <w:p>
            <w:pPr>
              <w:widowControl/>
              <w:spacing w:line="276" w:lineRule="auto"/>
              <w:rPr>
                <w:rFonts w:ascii="宋体" w:hAnsi="宋体" w:cs="宋体"/>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数据分析能力及质控</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方案（1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供应商结合所投分包项目情况及采购人业务需求特点等提供的数据分析能力和质控方案的全面性、合理性等。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数据分析能力强，质控方案全面、合理的得10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数据分析能力较强，质控方案较全面、合理的得8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数据分析能力一般，质控方案全面性、合理性一般的得6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数据分析能力较弱，质控方案全面性、合理性较差的得4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数据分析能力弱，质控方案不全面、不合理的得2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保密措施</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针对本项目提供的保密措施针对性、可行性、合理性强得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针对本项目提供的保密措施针对性、可行性、合理性一般得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针对本项目提供的保密措施针对性一般，可行性、合理性差得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成果文件保证措施</w:t>
            </w:r>
          </w:p>
          <w:p>
            <w:pPr>
              <w:spacing w:line="276" w:lineRule="auto"/>
              <w:jc w:val="center"/>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供应商结合所投分包项目情况及采购人业务需求特点等提供的试调查报告成果等情况。</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有试调查报告成果，报告结构清晰、图文并茂，有科学的数据分析方法，并行成切实可行的对策建议的得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有试调查报告成果，报告结构合理，数据分析基本符合要求，对策建议可行性一般的得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有试调查报告成果，但没有科学的数据分析方法，对策建议缺乏可行性的得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团队人</w:t>
            </w:r>
          </w:p>
          <w:p>
            <w:pPr>
              <w:spacing w:line="276" w:lineRule="auto"/>
              <w:jc w:val="center"/>
              <w:rPr>
                <w:rFonts w:ascii="宋体" w:hAnsi="宋体" w:cs="宋体"/>
                <w:sz w:val="24"/>
                <w:highlight w:val="none"/>
              </w:rPr>
            </w:pPr>
            <w:r>
              <w:rPr>
                <w:rFonts w:hint="eastAsia" w:ascii="宋体" w:hAnsi="宋体" w:cs="宋体"/>
                <w:sz w:val="24"/>
                <w:highlight w:val="none"/>
              </w:rPr>
              <w:t>员组建</w:t>
            </w:r>
          </w:p>
          <w:p>
            <w:pPr>
              <w:spacing w:line="276" w:lineRule="auto"/>
              <w:jc w:val="center"/>
              <w:rPr>
                <w:rFonts w:ascii="宋体" w:hAnsi="宋体" w:cs="宋体"/>
                <w:sz w:val="24"/>
                <w:highlight w:val="none"/>
              </w:rPr>
            </w:pPr>
            <w:r>
              <w:rPr>
                <w:rFonts w:hint="eastAsia" w:ascii="宋体" w:hAnsi="宋体" w:cs="宋体"/>
                <w:sz w:val="24"/>
                <w:highlight w:val="none"/>
              </w:rPr>
              <w:t>情况（1</w:t>
            </w:r>
            <w:r>
              <w:rPr>
                <w:rFonts w:ascii="宋体" w:hAnsi="宋体" w:cs="宋体"/>
                <w:sz w:val="24"/>
                <w:highlight w:val="none"/>
              </w:rPr>
              <w:t>0</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根据供应商为所投分包组建的项目团队成员的专业配备、职责分工、人员稳定性、工作经验、处理和解决相关问题的能力等方面进行综合评价。（须附团队人员名单、身份证明材料、类似项目业绩经验等证明材料复印件）</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团队人员经验丰富、架构清晰合理的得10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团队人员经验较丰富、架构较清晰合理的得8分；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团队人员经验一般、架构合理性一般的得6分；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团队人员经验较少、架构较不清晰合理的得4分；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团队人员无相关经验、架构不清晰合理的得2分；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制</w:t>
            </w:r>
            <w:r>
              <w:rPr>
                <w:rFonts w:hint="eastAsia" w:ascii="宋体" w:hAnsi="宋体" w:cs="宋体"/>
                <w:kern w:val="0"/>
                <w:sz w:val="24"/>
                <w:highlight w:val="none"/>
              </w:rPr>
              <w:t>（</w:t>
            </w:r>
            <w:r>
              <w:rPr>
                <w:rFonts w:hint="eastAsia" w:ascii="宋体" w:hAnsi="宋体" w:cs="宋体"/>
                <w:kern w:val="0"/>
                <w:sz w:val="24"/>
                <w:highlight w:val="none"/>
                <w:lang w:val="en-US" w:eastAsia="zh-CN"/>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供应商结合所投分包项目情况及采购人业务需求特点等提供的内控机制的完整性、严谨性、可行性等。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内控机制的内容完整，严谨性、可行性强的得</w:t>
            </w:r>
            <w:r>
              <w:rPr>
                <w:rFonts w:hint="eastAsia" w:ascii="宋体" w:hAnsi="宋体" w:cs="宋体"/>
                <w:kern w:val="0"/>
                <w:sz w:val="24"/>
                <w:highlight w:val="none"/>
                <w:lang w:val="en-US" w:eastAsia="zh-CN"/>
              </w:rPr>
              <w:t>5</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内控机制的内容较完整，严谨性、可行性较强的得</w:t>
            </w:r>
            <w:r>
              <w:rPr>
                <w:rFonts w:hint="eastAsia" w:ascii="宋体" w:hAnsi="宋体" w:cs="宋体"/>
                <w:kern w:val="0"/>
                <w:sz w:val="24"/>
                <w:highlight w:val="none"/>
                <w:lang w:val="en-US" w:eastAsia="zh-CN"/>
              </w:rPr>
              <w:t>3</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内控机制的内容不完整，严谨性、可行性不强的得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诺（4分）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供应商结合所投分包项目情况及采购人业务需求特点等提供的服务承诺。</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服务承诺丰富、针对性强的得</w:t>
            </w:r>
            <w:r>
              <w:rPr>
                <w:rFonts w:ascii="宋体" w:hAnsi="宋体" w:cs="宋体"/>
                <w:kern w:val="0"/>
                <w:sz w:val="24"/>
                <w:highlight w:val="none"/>
              </w:rPr>
              <w:t xml:space="preserve">4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服务承诺较丰富、针对性较强的得</w:t>
            </w:r>
            <w:r>
              <w:rPr>
                <w:rFonts w:ascii="宋体" w:hAnsi="宋体" w:cs="宋体"/>
                <w:kern w:val="0"/>
                <w:sz w:val="24"/>
                <w:highlight w:val="none"/>
              </w:rPr>
              <w:t xml:space="preserve">2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服务承诺、针对性较差的得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bl>
    <w:p>
      <w:pPr>
        <w:tabs>
          <w:tab w:val="left" w:pos="360"/>
          <w:tab w:val="left" w:pos="900"/>
          <w:tab w:val="left" w:pos="1080"/>
          <w:tab w:val="left" w:pos="2014"/>
        </w:tabs>
        <w:snapToGrid w:val="0"/>
        <w:spacing w:line="360" w:lineRule="auto"/>
        <w:rPr>
          <w:rFonts w:ascii="宋体" w:hAnsi="宋体" w:cs="宋体"/>
          <w:sz w:val="24"/>
          <w:highlight w:val="none"/>
        </w:rPr>
      </w:pPr>
    </w:p>
    <w:p>
      <w:pPr>
        <w:tabs>
          <w:tab w:val="left" w:pos="360"/>
          <w:tab w:val="left" w:pos="900"/>
          <w:tab w:val="left" w:pos="1080"/>
          <w:tab w:val="left" w:pos="2014"/>
        </w:tabs>
        <w:snapToGrid w:val="0"/>
        <w:spacing w:line="360" w:lineRule="auto"/>
        <w:rPr>
          <w:rFonts w:ascii="宋体" w:hAnsi="宋体" w:cs="宋体"/>
          <w:sz w:val="24"/>
          <w:highlight w:val="none"/>
        </w:rPr>
      </w:pPr>
    </w:p>
    <w:p>
      <w:pPr>
        <w:widowControl/>
        <w:jc w:val="left"/>
        <w:rPr>
          <w:rFonts w:ascii="宋体" w:hAnsi="宋体" w:cs="宋体"/>
          <w:b/>
          <w:sz w:val="36"/>
          <w:szCs w:val="36"/>
          <w:highlight w:val="none"/>
        </w:rPr>
      </w:pP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br w:type="page"/>
      </w:r>
      <w:bookmarkStart w:id="667" w:name="_Toc145958207"/>
      <w:r>
        <w:rPr>
          <w:rFonts w:hint="eastAsia" w:ascii="宋体" w:hAnsi="宋体" w:cs="宋体"/>
          <w:b/>
          <w:sz w:val="36"/>
          <w:szCs w:val="36"/>
          <w:highlight w:val="none"/>
        </w:rPr>
        <w:t>第四章   采购需求</w:t>
      </w:r>
      <w:bookmarkEnd w:id="667"/>
    </w:p>
    <w:p>
      <w:pPr>
        <w:pStyle w:val="40"/>
        <w:spacing w:line="360" w:lineRule="auto"/>
        <w:rPr>
          <w:rFonts w:ascii="宋体" w:hAnsi="宋体" w:cs="宋体"/>
          <w:bCs/>
          <w:sz w:val="24"/>
          <w:szCs w:val="24"/>
          <w:highlight w:val="none"/>
        </w:rPr>
      </w:pPr>
      <w:bookmarkStart w:id="668" w:name="_Toc145958208"/>
      <w:r>
        <w:rPr>
          <w:rFonts w:hint="eastAsia" w:ascii="宋体" w:hAnsi="宋体" w:cs="宋体"/>
          <w:bCs/>
          <w:sz w:val="24"/>
          <w:szCs w:val="24"/>
          <w:highlight w:val="none"/>
        </w:rPr>
        <w:t>大型舞台演出消费调查项目需求</w:t>
      </w:r>
    </w:p>
    <w:p>
      <w:pPr>
        <w:pStyle w:val="3"/>
        <w:spacing w:before="0" w:after="0" w:line="360" w:lineRule="auto"/>
        <w:jc w:val="left"/>
        <w:rPr>
          <w:rFonts w:hAnsi="宋体" w:cs="宋体"/>
          <w:b w:val="0"/>
          <w:sz w:val="24"/>
          <w:szCs w:val="24"/>
          <w:highlight w:val="none"/>
          <w:lang w:val="zh-CN"/>
        </w:rPr>
      </w:pPr>
      <w:r>
        <w:rPr>
          <w:rFonts w:hint="eastAsia" w:hAnsi="宋体" w:cs="宋体"/>
          <w:b w:val="0"/>
          <w:sz w:val="24"/>
          <w:szCs w:val="24"/>
          <w:highlight w:val="none"/>
          <w:lang w:val="zh-CN"/>
        </w:rPr>
        <w:t>一、项目背景</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文化和旅游部《“十四五”文化产业发展规划》、《北京市推进全国文化中心建设中长期规划（2019 年—2035 年）》、《北京市文化产业发展引领区建设中长期规划（2019年-2035年）》、《北京市“十四五”时期加强全国文化中心建设规划》等文件强调了群众的文化需求，《北京市“十四五”时期 文化产业发展规划》指出北京文化产业正面临“战略机遇”和“新发展阶段”，人民美好生活的文化需求更加多元，对高水平文化供给提出新要求，必须更好地满足人民美好生活需要。大型舞台演出作为文化产业的重要组成部分，对群众的文化生活至关重要。</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拟通过调查消费者对大型舞台演出的反馈，系统、全面的了解北京大型舞台演出的整体现状，消费者对于北京大型舞台演出的具体需求、参与程度、评价、意见和建议等反馈，更好的把握消费者的需求层次和满足状况。</w:t>
      </w:r>
    </w:p>
    <w:p>
      <w:pPr>
        <w:pStyle w:val="3"/>
        <w:spacing w:before="0" w:after="0" w:line="360" w:lineRule="auto"/>
        <w:jc w:val="left"/>
        <w:rPr>
          <w:rFonts w:hAnsi="宋体" w:cs="宋体"/>
          <w:b w:val="0"/>
          <w:sz w:val="24"/>
          <w:szCs w:val="24"/>
          <w:highlight w:val="none"/>
          <w:lang w:val="zh-CN"/>
        </w:rPr>
      </w:pPr>
      <w:r>
        <w:rPr>
          <w:rFonts w:hint="eastAsia" w:hAnsi="宋体" w:cs="宋体"/>
          <w:b w:val="0"/>
          <w:sz w:val="24"/>
          <w:szCs w:val="24"/>
          <w:highlight w:val="none"/>
          <w:lang w:val="zh-CN"/>
        </w:rPr>
        <w:t>二、服务内容</w:t>
      </w:r>
    </w:p>
    <w:p>
      <w:pPr>
        <w:pStyle w:val="2"/>
        <w:spacing w:before="0" w:line="360" w:lineRule="auto"/>
        <w:ind w:firstLine="480" w:firstLineChars="200"/>
        <w:rPr>
          <w:rFonts w:cs="宋体"/>
          <w:kern w:val="0"/>
          <w:highlight w:val="none"/>
        </w:rPr>
      </w:pPr>
      <w:r>
        <w:rPr>
          <w:rFonts w:hint="eastAsia" w:cs="宋体"/>
          <w:kern w:val="0"/>
          <w:highlight w:val="none"/>
        </w:rPr>
        <w:t>设计调查问卷并</w:t>
      </w:r>
      <w:r>
        <w:rPr>
          <w:rFonts w:hint="eastAsia" w:cs="宋体"/>
          <w:kern w:val="0"/>
          <w:highlight w:val="none"/>
          <w:lang w:val="zh-CN"/>
        </w:rPr>
        <w:t>采用电话调查+实地调查相结合的方式</w:t>
      </w:r>
      <w:r>
        <w:rPr>
          <w:rFonts w:hint="eastAsia" w:cs="宋体"/>
          <w:kern w:val="0"/>
          <w:highlight w:val="none"/>
        </w:rPr>
        <w:t>开展调查样本量3000份以上。</w:t>
      </w:r>
    </w:p>
    <w:p>
      <w:pPr>
        <w:autoSpaceDE w:val="0"/>
        <w:autoSpaceDN w:val="0"/>
        <w:adjustRightInd w:val="0"/>
        <w:spacing w:line="360" w:lineRule="auto"/>
        <w:ind w:firstLine="482" w:firstLineChars="200"/>
        <w:rPr>
          <w:rFonts w:ascii="宋体" w:hAnsi="宋体" w:cs="宋体"/>
          <w:b/>
          <w:kern w:val="0"/>
          <w:sz w:val="24"/>
          <w:highlight w:val="none"/>
          <w:lang w:val="zh-CN"/>
        </w:rPr>
      </w:pPr>
      <w:r>
        <w:rPr>
          <w:rFonts w:hint="eastAsia" w:ascii="宋体" w:hAnsi="宋体" w:cs="宋体"/>
          <w:b/>
          <w:kern w:val="0"/>
          <w:sz w:val="24"/>
          <w:highlight w:val="none"/>
          <w:lang w:val="zh-CN"/>
        </w:rPr>
        <w:t>执行内容包括实施方案、问卷设计、人员管理培训、专家研讨、数据分析、报告撰写、报告设计制作</w:t>
      </w:r>
    </w:p>
    <w:p>
      <w:pPr>
        <w:pStyle w:val="3"/>
        <w:spacing w:before="0" w:after="0" w:line="360" w:lineRule="auto"/>
        <w:jc w:val="left"/>
        <w:rPr>
          <w:rFonts w:hAnsi="宋体" w:cs="宋体"/>
          <w:b w:val="0"/>
          <w:sz w:val="24"/>
          <w:szCs w:val="24"/>
          <w:highlight w:val="none"/>
          <w:lang w:val="zh-CN"/>
        </w:rPr>
      </w:pPr>
      <w:r>
        <w:rPr>
          <w:rFonts w:hint="eastAsia" w:hAnsi="宋体" w:cs="宋体"/>
          <w:b w:val="0"/>
          <w:sz w:val="24"/>
          <w:szCs w:val="24"/>
          <w:highlight w:val="none"/>
          <w:lang w:val="zh-CN"/>
        </w:rPr>
        <w:t>三、人员要求</w:t>
      </w:r>
    </w:p>
    <w:p>
      <w:pPr>
        <w:autoSpaceDE w:val="0"/>
        <w:autoSpaceDN w:val="0"/>
        <w:adjustRightInd w:val="0"/>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lang w:val="zh-CN"/>
        </w:rPr>
        <w:t>1、供应商应组建专门团队负责项目的实施，</w:t>
      </w:r>
      <w:r>
        <w:rPr>
          <w:rFonts w:hint="eastAsia" w:ascii="宋体" w:hAnsi="宋体" w:cs="宋体"/>
          <w:kern w:val="0"/>
          <w:sz w:val="24"/>
          <w:highlight w:val="none"/>
        </w:rPr>
        <w:t>对调查每个环节严格把关，确保调查结果真实有效。</w:t>
      </w:r>
    </w:p>
    <w:p>
      <w:pPr>
        <w:autoSpaceDE w:val="0"/>
        <w:autoSpaceDN w:val="0"/>
        <w:adjustRightInd w:val="0"/>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rPr>
        <w:t>2、加强对调查人员的管理，对调查过程进行全程监控，确保调查数据的准确性、客观性。</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lang w:val="zh-CN"/>
        </w:rPr>
        <w:t>3、团队人员应熟悉相关调查的法律法规及有关常识问题，有调查研究项目经验。</w:t>
      </w:r>
      <w:r>
        <w:rPr>
          <w:rFonts w:hint="eastAsia" w:ascii="宋体" w:hAnsi="宋体" w:cs="宋体"/>
          <w:kern w:val="0"/>
          <w:sz w:val="24"/>
          <w:highlight w:val="none"/>
        </w:rPr>
        <w:t xml:space="preserve"> </w:t>
      </w:r>
    </w:p>
    <w:p>
      <w:pPr>
        <w:autoSpaceDE w:val="0"/>
        <w:autoSpaceDN w:val="0"/>
        <w:adjustRightInd w:val="0"/>
        <w:spacing w:line="360" w:lineRule="auto"/>
        <w:jc w:val="left"/>
        <w:rPr>
          <w:rFonts w:ascii="宋体" w:hAnsi="宋体" w:cs="宋体"/>
          <w:sz w:val="24"/>
          <w:highlight w:val="none"/>
          <w:lang w:val="zh-CN"/>
        </w:rPr>
      </w:pPr>
      <w:r>
        <w:rPr>
          <w:rFonts w:hint="eastAsia" w:ascii="宋体" w:hAnsi="宋体" w:cs="宋体"/>
          <w:sz w:val="24"/>
          <w:highlight w:val="none"/>
          <w:lang w:val="zh-CN"/>
        </w:rPr>
        <w:t>四、完成时</w:t>
      </w:r>
      <w:r>
        <w:rPr>
          <w:rFonts w:hint="eastAsia" w:ascii="宋体" w:hAnsi="宋体" w:cs="宋体"/>
          <w:sz w:val="24"/>
          <w:highlight w:val="none"/>
        </w:rPr>
        <w:t>间</w:t>
      </w:r>
    </w:p>
    <w:p>
      <w:pPr>
        <w:autoSpaceDE w:val="0"/>
        <w:autoSpaceDN w:val="0"/>
        <w:adjustRightInd w:val="0"/>
        <w:spacing w:line="360" w:lineRule="auto"/>
        <w:ind w:firstLine="482" w:firstLineChars="200"/>
        <w:jc w:val="left"/>
        <w:rPr>
          <w:rFonts w:ascii="宋体" w:hAnsi="宋体" w:cs="宋体"/>
          <w:b/>
          <w:bCs/>
          <w:kern w:val="0"/>
          <w:sz w:val="24"/>
          <w:highlight w:val="none"/>
          <w:lang w:val="zh-CN"/>
        </w:rPr>
      </w:pPr>
      <w:r>
        <w:rPr>
          <w:rFonts w:hint="eastAsia" w:ascii="宋体" w:hAnsi="宋体" w:cs="宋体"/>
          <w:b/>
          <w:bCs/>
          <w:kern w:val="0"/>
          <w:sz w:val="24"/>
          <w:highlight w:val="none"/>
          <w:lang w:val="zh-CN"/>
        </w:rPr>
        <w:t>自合同签订之日起至</w:t>
      </w:r>
      <w:r>
        <w:rPr>
          <w:rFonts w:hint="eastAsia" w:ascii="宋体" w:hAnsi="宋体" w:cs="宋体"/>
          <w:b/>
          <w:bCs/>
          <w:kern w:val="0"/>
          <w:sz w:val="24"/>
          <w:highlight w:val="none"/>
        </w:rPr>
        <w:t>2024</w:t>
      </w:r>
      <w:r>
        <w:rPr>
          <w:rFonts w:hint="eastAsia" w:ascii="宋体" w:hAnsi="宋体" w:cs="宋体"/>
          <w:b/>
          <w:bCs/>
          <w:kern w:val="0"/>
          <w:sz w:val="24"/>
          <w:highlight w:val="none"/>
          <w:lang w:val="zh-CN"/>
        </w:rPr>
        <w:t>年</w:t>
      </w:r>
      <w:r>
        <w:rPr>
          <w:rFonts w:hint="eastAsia" w:ascii="宋体" w:hAnsi="宋体" w:cs="宋体"/>
          <w:b/>
          <w:bCs/>
          <w:kern w:val="0"/>
          <w:sz w:val="24"/>
          <w:highlight w:val="none"/>
        </w:rPr>
        <w:t>11</w:t>
      </w:r>
      <w:r>
        <w:rPr>
          <w:rFonts w:hint="eastAsia" w:ascii="宋体" w:hAnsi="宋体" w:cs="宋体"/>
          <w:b/>
          <w:bCs/>
          <w:kern w:val="0"/>
          <w:sz w:val="24"/>
          <w:highlight w:val="none"/>
          <w:lang w:val="zh-CN"/>
        </w:rPr>
        <w:t>月</w:t>
      </w:r>
      <w:r>
        <w:rPr>
          <w:rFonts w:hint="eastAsia" w:ascii="宋体" w:hAnsi="宋体" w:cs="宋体"/>
          <w:b/>
          <w:bCs/>
          <w:kern w:val="0"/>
          <w:sz w:val="24"/>
          <w:highlight w:val="none"/>
        </w:rPr>
        <w:t>15</w:t>
      </w:r>
      <w:r>
        <w:rPr>
          <w:rFonts w:hint="eastAsia" w:ascii="宋体" w:hAnsi="宋体" w:cs="宋体"/>
          <w:b/>
          <w:bCs/>
          <w:kern w:val="0"/>
          <w:sz w:val="24"/>
          <w:highlight w:val="none"/>
          <w:lang w:val="zh-CN"/>
        </w:rPr>
        <w:t>日前完成全部工作并验收。</w:t>
      </w:r>
    </w:p>
    <w:p>
      <w:pPr>
        <w:pStyle w:val="3"/>
        <w:spacing w:before="0" w:after="0" w:line="360" w:lineRule="auto"/>
        <w:jc w:val="left"/>
        <w:rPr>
          <w:rFonts w:hAnsi="宋体" w:cs="宋体"/>
          <w:b w:val="0"/>
          <w:sz w:val="24"/>
          <w:szCs w:val="24"/>
          <w:highlight w:val="none"/>
          <w:lang w:val="zh-CN"/>
        </w:rPr>
      </w:pPr>
      <w:r>
        <w:rPr>
          <w:rFonts w:hint="eastAsia" w:hAnsi="宋体" w:cs="宋体"/>
          <w:b w:val="0"/>
          <w:sz w:val="24"/>
          <w:szCs w:val="24"/>
          <w:highlight w:val="none"/>
          <w:lang w:val="zh-CN"/>
        </w:rPr>
        <w:t>五、成果要求</w:t>
      </w:r>
    </w:p>
    <w:p>
      <w:pPr>
        <w:autoSpaceDE w:val="0"/>
        <w:autoSpaceDN w:val="0"/>
        <w:adjustRightInd w:val="0"/>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rPr>
        <w:t xml:space="preserve">1、调查问卷、证据照片、录音、视频资料、数据库； </w:t>
      </w:r>
    </w:p>
    <w:p>
      <w:pPr>
        <w:autoSpaceDE w:val="0"/>
        <w:autoSpaceDN w:val="0"/>
        <w:adjustRightInd w:val="0"/>
        <w:spacing w:line="360" w:lineRule="auto"/>
        <w:ind w:firstLine="480" w:firstLineChars="200"/>
        <w:rPr>
          <w:rFonts w:ascii="宋体" w:hAnsi="宋体" w:cs="宋体"/>
          <w:kern w:val="0"/>
          <w:sz w:val="24"/>
          <w:highlight w:val="none"/>
          <w:lang w:val="zh-CN"/>
        </w:rPr>
      </w:pPr>
      <w:r>
        <w:rPr>
          <w:rFonts w:hint="eastAsia" w:ascii="宋体" w:hAnsi="宋体" w:cs="宋体"/>
          <w:kern w:val="0"/>
          <w:sz w:val="24"/>
          <w:highlight w:val="none"/>
          <w:lang w:val="zh-CN"/>
        </w:rPr>
        <w:t>2、完整、高质量的调查报告（包括电子版和纸质版）。基于调查报告修改的调研报告和新闻发布稿。</w:t>
      </w:r>
    </w:p>
    <w:p>
      <w:pPr>
        <w:autoSpaceDE w:val="0"/>
        <w:autoSpaceDN w:val="0"/>
        <w:adjustRightInd w:val="0"/>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3、纸质调查报告20份。</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六、其他要求</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1、供应商应根据工作方案开展工作，定期进行阶段工作总结，详细描述各项工作的开展情况、当前进度、取得的成果、预期完成时间、发现的问题并书面呈报。</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2、在调查过程中应接受采购人的监督检查，并定期报告调查工作的进展情况</w:t>
      </w:r>
      <w:r>
        <w:rPr>
          <w:rFonts w:hint="eastAsia" w:ascii="宋体" w:hAnsi="宋体" w:cs="宋体"/>
          <w:kern w:val="0"/>
          <w:sz w:val="24"/>
          <w:highlight w:val="none"/>
        </w:rPr>
        <w:t>，每两周填写进度汇报表（见合同附件1）</w:t>
      </w:r>
      <w:r>
        <w:rPr>
          <w:rFonts w:hint="eastAsia" w:ascii="宋体" w:hAnsi="宋体" w:cs="宋体"/>
          <w:kern w:val="0"/>
          <w:sz w:val="24"/>
          <w:highlight w:val="none"/>
          <w:lang w:val="zh-CN"/>
        </w:rPr>
        <w:t>。</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3、工作中涉及的照片、表格、报告等，无论纸质还是电子资料都要留存，按类归档，并接受采购人的检查。</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4、供应商将核查资料整理后以电子版形式，交采购人存档保存。</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5、为保证评价结论的可回溯性，供应商应保留完整的原始数据及有关资料</w:t>
      </w:r>
    </w:p>
    <w:p>
      <w:pPr>
        <w:autoSpaceDE w:val="0"/>
        <w:autoSpaceDN w:val="0"/>
        <w:adjustRightInd w:val="0"/>
        <w:spacing w:line="360" w:lineRule="auto"/>
        <w:ind w:firstLine="480" w:firstLineChars="200"/>
        <w:rPr>
          <w:rFonts w:ascii="宋体" w:hAnsi="宋体" w:cs="宋体"/>
          <w:kern w:val="0"/>
          <w:sz w:val="24"/>
          <w:highlight w:val="none"/>
        </w:rPr>
      </w:pPr>
      <w:bookmarkStart w:id="669" w:name="_Hlk154608404"/>
      <w:r>
        <w:rPr>
          <w:rFonts w:hint="eastAsia" w:ascii="宋体" w:hAnsi="宋体" w:cs="宋体"/>
          <w:kern w:val="0"/>
          <w:sz w:val="24"/>
          <w:highlight w:val="none"/>
        </w:rPr>
        <w:t>6、保密及知识产权要求。</w:t>
      </w:r>
      <w:bookmarkEnd w:id="669"/>
    </w:p>
    <w:p>
      <w:pPr>
        <w:pStyle w:val="2"/>
        <w:spacing w:before="0" w:line="360" w:lineRule="auto"/>
        <w:ind w:firstLine="480" w:firstLineChars="200"/>
        <w:rPr>
          <w:rFonts w:cs="宋体"/>
          <w:highlight w:val="none"/>
        </w:rPr>
      </w:pPr>
      <w:r>
        <w:rPr>
          <w:rFonts w:hint="eastAsia" w:cs="宋体"/>
          <w:kern w:val="0"/>
          <w:highlight w:val="none"/>
        </w:rPr>
        <w:t>在合作过程中由北京市消费者协会提供给供应商的数据、素材等资料和信息，其版权及相关知识产权均为北京市消费者协会独立拥有，上述权利在任何情况下均不允许发生转移；北京市消费者协会委托供应商进行调查、设计、制作或撰写的成果的一切知识产权均归北京市消费者协会所有。未经北京市消费者协会许可，任何数据、素材资料和信息都不得用于他处。供应商须承担保密义务。</w:t>
      </w:r>
    </w:p>
    <w:p>
      <w:pPr>
        <w:rPr>
          <w:rFonts w:ascii="宋体" w:hAnsi="宋体" w:cs="宋体"/>
          <w:kern w:val="0"/>
          <w:sz w:val="32"/>
          <w:szCs w:val="32"/>
          <w:highlight w:val="none"/>
        </w:rPr>
      </w:pPr>
    </w:p>
    <w:p>
      <w:pPr>
        <w:pStyle w:val="2"/>
        <w:spacing w:before="0" w:line="578" w:lineRule="exact"/>
        <w:ind w:firstLine="640" w:firstLineChars="200"/>
        <w:rPr>
          <w:rFonts w:cs="宋体"/>
          <w:kern w:val="0"/>
          <w:sz w:val="32"/>
          <w:szCs w:val="32"/>
          <w:highlight w:val="none"/>
        </w:rPr>
      </w:pPr>
    </w:p>
    <w:p>
      <w:pPr>
        <w:autoSpaceDE w:val="0"/>
        <w:autoSpaceDN w:val="0"/>
        <w:adjustRightInd w:val="0"/>
        <w:spacing w:line="578" w:lineRule="exact"/>
        <w:ind w:firstLine="640" w:firstLineChars="200"/>
        <w:rPr>
          <w:rFonts w:ascii="宋体" w:hAnsi="宋体" w:cs="宋体"/>
          <w:kern w:val="0"/>
          <w:sz w:val="32"/>
          <w:szCs w:val="32"/>
          <w:highlight w:val="none"/>
        </w:rPr>
      </w:pPr>
    </w:p>
    <w:p>
      <w:pPr>
        <w:spacing w:line="578" w:lineRule="exact"/>
        <w:rPr>
          <w:rFonts w:ascii="宋体" w:hAnsi="宋体" w:cs="宋体"/>
          <w:sz w:val="32"/>
          <w:szCs w:val="32"/>
          <w:highlight w:val="none"/>
        </w:rPr>
      </w:pPr>
    </w:p>
    <w:p>
      <w:pPr>
        <w:rPr>
          <w:rFonts w:ascii="宋体" w:hAnsi="宋体" w:cs="宋体"/>
          <w:b/>
          <w:sz w:val="36"/>
          <w:szCs w:val="36"/>
          <w:highlight w:val="none"/>
        </w:rPr>
      </w:pPr>
      <w:r>
        <w:rPr>
          <w:rFonts w:hint="eastAsia" w:ascii="宋体" w:hAnsi="宋体" w:cs="宋体"/>
          <w:b/>
          <w:sz w:val="36"/>
          <w:szCs w:val="36"/>
          <w:highlight w:val="none"/>
        </w:rPr>
        <w:br w:type="page"/>
      </w: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t>第五章 合同草案条款</w:t>
      </w:r>
      <w:bookmarkEnd w:id="668"/>
    </w:p>
    <w:p>
      <w:pPr>
        <w:snapToGrid w:val="0"/>
        <w:spacing w:line="240" w:lineRule="atLeast"/>
        <w:jc w:val="center"/>
        <w:textAlignment w:val="baseline"/>
        <w:rPr>
          <w:rFonts w:ascii="宋体" w:hAnsi="宋体" w:cs="宋体"/>
          <w:b/>
          <w:sz w:val="28"/>
          <w:highlight w:val="none"/>
        </w:rPr>
      </w:pPr>
      <w:r>
        <w:rPr>
          <w:rFonts w:hint="eastAsia" w:ascii="宋体" w:hAnsi="宋体" w:cs="宋体"/>
          <w:b/>
          <w:sz w:val="28"/>
          <w:highlight w:val="none"/>
        </w:rPr>
        <w:t xml:space="preserve">  </w:t>
      </w:r>
    </w:p>
    <w:p>
      <w:pPr>
        <w:spacing w:line="360" w:lineRule="auto"/>
        <w:jc w:val="center"/>
        <w:rPr>
          <w:rFonts w:ascii="宋体" w:hAnsi="宋体" w:cs="宋体"/>
          <w:b/>
          <w:bCs/>
          <w:spacing w:val="180"/>
          <w:sz w:val="28"/>
          <w:highlight w:val="none"/>
        </w:rPr>
      </w:pPr>
    </w:p>
    <w:p>
      <w:pPr>
        <w:spacing w:line="360" w:lineRule="auto"/>
        <w:jc w:val="center"/>
        <w:rPr>
          <w:rFonts w:ascii="宋体" w:hAnsi="宋体" w:cs="宋体"/>
          <w:b/>
          <w:bCs/>
          <w:spacing w:val="180"/>
          <w:sz w:val="52"/>
          <w:highlight w:val="none"/>
        </w:rPr>
      </w:pPr>
    </w:p>
    <w:p>
      <w:pPr>
        <w:spacing w:line="360" w:lineRule="auto"/>
        <w:jc w:val="center"/>
        <w:rPr>
          <w:rFonts w:ascii="宋体" w:hAnsi="宋体" w:cs="宋体"/>
          <w:b/>
          <w:bCs/>
          <w:spacing w:val="180"/>
          <w:sz w:val="52"/>
          <w:highlight w:val="none"/>
        </w:rPr>
      </w:pPr>
      <w:r>
        <w:rPr>
          <w:rFonts w:hint="eastAsia" w:ascii="宋体" w:hAnsi="宋体" w:cs="宋体"/>
          <w:b/>
          <w:bCs/>
          <w:spacing w:val="180"/>
          <w:sz w:val="52"/>
          <w:highlight w:val="none"/>
        </w:rPr>
        <w:t>服务委托合同</w:t>
      </w: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widowControl/>
        <w:rPr>
          <w:rFonts w:ascii="宋体" w:hAnsi="宋体" w:cs="宋体"/>
          <w:sz w:val="30"/>
          <w:szCs w:val="28"/>
          <w:highlight w:val="none"/>
          <w:u w:val="single"/>
        </w:rPr>
      </w:pPr>
      <w:r>
        <w:rPr>
          <w:rFonts w:hint="eastAsia" w:ascii="宋体" w:hAnsi="宋体" w:cs="宋体"/>
          <w:b/>
          <w:bCs/>
          <w:sz w:val="30"/>
          <w:highlight w:val="none"/>
        </w:rPr>
        <w:t>项目名称：</w:t>
      </w:r>
      <w:r>
        <w:rPr>
          <w:rFonts w:hint="eastAsia" w:ascii="宋体" w:hAnsi="宋体" w:cs="宋体"/>
          <w:sz w:val="30"/>
          <w:szCs w:val="28"/>
          <w:highlight w:val="none"/>
          <w:u w:val="single"/>
        </w:rPr>
        <w:t xml:space="preserve">                                 </w:t>
      </w:r>
    </w:p>
    <w:p>
      <w:pPr>
        <w:pStyle w:val="2"/>
        <w:spacing w:before="0" w:line="240" w:lineRule="auto"/>
        <w:ind w:left="1898" w:leftChars="904"/>
        <w:rPr>
          <w:rFonts w:cs="宋体"/>
          <w:highlight w:val="none"/>
        </w:rPr>
      </w:pPr>
    </w:p>
    <w:p>
      <w:pPr>
        <w:jc w:val="left"/>
        <w:rPr>
          <w:rFonts w:ascii="宋体" w:hAnsi="宋体" w:cs="宋体"/>
          <w:sz w:val="30"/>
          <w:highlight w:val="none"/>
        </w:rPr>
      </w:pPr>
      <w:r>
        <w:rPr>
          <w:rFonts w:hint="eastAsia" w:ascii="宋体" w:hAnsi="宋体" w:cs="宋体"/>
          <w:b/>
          <w:bCs/>
          <w:sz w:val="30"/>
          <w:highlight w:val="none"/>
        </w:rPr>
        <w:t>委 托 方：</w:t>
      </w:r>
      <w:r>
        <w:rPr>
          <w:rFonts w:hint="eastAsia" w:ascii="宋体" w:hAnsi="宋体" w:cs="宋体"/>
          <w:b/>
          <w:bCs/>
          <w:sz w:val="30"/>
          <w:highlight w:val="none"/>
          <w:u w:val="single"/>
        </w:rPr>
        <w:t xml:space="preserve">                                 </w:t>
      </w:r>
      <w:r>
        <w:rPr>
          <w:rFonts w:hint="eastAsia" w:ascii="宋体" w:hAnsi="宋体" w:cs="宋体"/>
          <w:sz w:val="30"/>
          <w:highlight w:val="none"/>
        </w:rPr>
        <w:t xml:space="preserve">  </w:t>
      </w:r>
    </w:p>
    <w:p>
      <w:pPr>
        <w:ind w:left="1898" w:leftChars="904"/>
        <w:jc w:val="left"/>
        <w:rPr>
          <w:rFonts w:ascii="宋体" w:hAnsi="宋体" w:cs="宋体"/>
          <w:sz w:val="30"/>
          <w:highlight w:val="none"/>
        </w:rPr>
      </w:pPr>
      <w:r>
        <w:rPr>
          <w:rFonts w:hint="eastAsia" w:ascii="宋体" w:hAnsi="宋体" w:cs="宋体"/>
          <w:sz w:val="30"/>
          <w:highlight w:val="none"/>
        </w:rPr>
        <w:t xml:space="preserve">   </w:t>
      </w:r>
    </w:p>
    <w:p>
      <w:pPr>
        <w:rPr>
          <w:rFonts w:ascii="宋体" w:hAnsi="宋体" w:cs="宋体"/>
          <w:sz w:val="30"/>
          <w:szCs w:val="28"/>
          <w:highlight w:val="none"/>
          <w:u w:val="single"/>
        </w:rPr>
      </w:pPr>
      <w:r>
        <w:rPr>
          <w:rFonts w:hint="eastAsia" w:ascii="宋体" w:hAnsi="宋体" w:cs="宋体"/>
          <w:b/>
          <w:bCs/>
          <w:sz w:val="30"/>
          <w:highlight w:val="none"/>
        </w:rPr>
        <w:t>受 托 方：</w:t>
      </w:r>
      <w:r>
        <w:rPr>
          <w:rFonts w:hint="eastAsia" w:ascii="宋体" w:hAnsi="宋体" w:cs="宋体"/>
          <w:sz w:val="30"/>
          <w:szCs w:val="28"/>
          <w:highlight w:val="none"/>
          <w:u w:val="single"/>
        </w:rPr>
        <w:t xml:space="preserve">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840" w:firstLineChars="300"/>
        <w:textAlignment w:val="auto"/>
        <w:rPr>
          <w:rFonts w:hint="eastAsia"/>
          <w:highlight w:val="none"/>
          <w:lang w:val="en-US" w:eastAsia="zh-CN"/>
        </w:rPr>
      </w:pPr>
      <w:r>
        <w:rPr>
          <w:rFonts w:hint="eastAsia" w:ascii="宋体" w:hAnsi="宋体" w:cs="宋体"/>
          <w:sz w:val="28"/>
          <w:szCs w:val="28"/>
          <w:highlight w:val="none"/>
        </w:rPr>
        <w:br w:type="page"/>
      </w:r>
      <w:r>
        <w:rPr>
          <w:rFonts w:hint="eastAsia"/>
          <w:highlight w:val="none"/>
          <w:lang w:eastAsia="zh-CN"/>
        </w:rPr>
        <w:t>北京市消费者协会（甲方）</w:t>
      </w:r>
      <w:r>
        <w:rPr>
          <w:rFonts w:hint="eastAsia"/>
          <w:highlight w:val="none"/>
          <w:lang w:val="en-US" w:eastAsia="zh-CN"/>
        </w:rPr>
        <w:t>___________________项目中第_ 包（包名称是：______）由________招标公司以项目编号</w:t>
      </w:r>
      <w:r>
        <w:rPr>
          <w:rFonts w:hint="eastAsia"/>
          <w:highlight w:val="none"/>
          <w:u w:val="single"/>
          <w:lang w:val="en-US" w:eastAsia="zh-CN"/>
        </w:rPr>
        <w:t xml:space="preserve">             </w:t>
      </w:r>
      <w:r>
        <w:rPr>
          <w:rFonts w:hint="eastAsia"/>
          <w:highlight w:val="none"/>
          <w:lang w:val="en-US" w:eastAsia="zh-CN"/>
        </w:rPr>
        <w:t>号磋商文件在国内竞争性磋商采购。经磋商小组评定_________(乙方）为成交供应商。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依据《中华人民共和国民法典》（合同编）及相关法律法规，经双方协商一致，签订本合同，以资共同遵守。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1、定义</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本合同下列术语应解释为：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1.1“合同”系指甲乙双方签署的、合同格式中载明的甲乙双方所达成的协议，包括所有的附件、附录和上述文件所提到的构成合同的所有文件。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1.2“合同总价”系指根据合同规定乙方在正确地完全履行合同义务后甲方应支付给乙方的价格。合同总价与报价价格一致。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1.3“服务”系指根据合同规定乙方承担有关的服务，详见合同条款及相关附件。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rPr>
      </w:pPr>
      <w:r>
        <w:rPr>
          <w:rFonts w:hint="eastAsia"/>
          <w:highlight w:val="none"/>
        </w:rPr>
        <w:t>1.4“甲方”指北京市消费者协会。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rPr>
        <w:t>1.5“乙方”指为本合同提供服务的公司或实体。</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default"/>
          <w:highlight w:val="none"/>
          <w:lang w:val="en-US" w:eastAsia="zh-CN"/>
        </w:rPr>
        <w:t>2</w:t>
      </w:r>
      <w:r>
        <w:rPr>
          <w:rFonts w:hint="eastAsia"/>
          <w:highlight w:val="none"/>
          <w:lang w:val="en-US" w:eastAsia="zh-CN"/>
        </w:rPr>
        <w:t>、乙方合同义务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2.1服务内容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2.1.1乙方服务内容见磋商文件及被甲方接受的响应文件中的规定。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2.1.2乙方提供的服务应与磋商文件规定的服务内容、服务规范和规范附件（如果有的话）及其响应文件的服务内容、服务规范偏差表（如果被甲方接受的话）相一致。若文件规范中无相应说明，则以国家有关部门最新颁布的相应标准及规范为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 服务质量</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2.2.1 乙方在项目实施过程中与甲方及时沟通联系，根据甲方单位要求完成项目任务与目标。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 xml:space="preserve">2.2.2 </w:t>
      </w:r>
      <w:r>
        <w:rPr>
          <w:rFonts w:hint="default"/>
          <w:highlight w:val="none"/>
          <w:lang w:val="en-US" w:eastAsia="zh-CN"/>
        </w:rPr>
        <w:t>严格按照项目方案以及合同约定中有关调查内容及调查方法等要求开展相关调查活动，确保整个调查过程合理安排，采集调查数据真实准确，调查结果经得起理论和实践检验。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2.2.3 定期进行阶段项目执行情况汇报填写项目进度汇报表（附件1）并在调查过程中接受甲方对项目的监督检查。乙方项目负责人需根据实施方案要求，按阶段报告调查工作的进展情况，详细描述各项工作的开展情况、当前进度、取得的成果、预期完成时间、发现的问题及处置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2.3.4 接受甲方在项目执行期间，以不定期抽查等形式，检查项目完成情况。</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2.3合同资料</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2.3.1乙方对项目进行前期策划制定项目实施方案、项目执行情况、撰写项目报告，形成相应纸质文档于2024年_月_日前交付甲方。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2.3.2乙方需对调查工作中涉及的照片、视频、表格、报告、问卷、数据库等纸质、电子原始资料，归档留存三年，并接受检查。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2.4工作结果交付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2.4.1乙方应按照甲方要求的时间和进度交付相应的工作结果。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2.4.2 履约验收方案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（1）项目应于2024年_ 月_日前完成各项成果。由乙方发起项目验收申请。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（2）验收时间：2024年_月_日前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（3）验收方式：乙方准备项目验收申请表、合同书、项目调查报告、项目工作报告等材料向甲方发起验收申请。由甲方根据项目内容组织验收。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（4）验收程序：验收合格的，视为乙方已交付工作成果。验收不合格的，乙方应当规定时间内按照甲方要求进行返工或调整，并重新提交甲方验收。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 保密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w:t>
      </w:r>
      <w:r>
        <w:rPr>
          <w:rFonts w:hint="eastAsia"/>
          <w:sz w:val="24"/>
          <w:highlight w:val="none"/>
          <w:lang w:val="en-US" w:eastAsia="zh-CN"/>
        </w:rPr>
        <w:t>5</w:t>
      </w:r>
      <w:r>
        <w:rPr>
          <w:sz w:val="24"/>
          <w:highlight w:val="none"/>
        </w:rPr>
        <w:t>.1</w:t>
      </w:r>
      <w:r>
        <w:rPr>
          <w:rFonts w:hint="eastAsia"/>
          <w:sz w:val="24"/>
          <w:highlight w:val="none"/>
          <w:lang w:eastAsia="zh-CN"/>
        </w:rPr>
        <w:t>调查</w:t>
      </w:r>
      <w:r>
        <w:rPr>
          <w:bCs/>
          <w:sz w:val="24"/>
          <w:highlight w:val="none"/>
        </w:rPr>
        <w:t>结果属甲方所有，未经许可不得擅自使用，不得向第三方提供和泄露。</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2.5.2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原提供方同意，不得向第三方泄露该商业秘密或未公开工作信息的全部或部分内容。但法律、法规另有规定或双方另有约定的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2.6 知识产权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2.6.1 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3、甲方合同义务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 合同款支付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3.1.1 合同价款：人民币__________（大写）元（小写_____元）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eastAsia"/>
          <w:highlight w:val="none"/>
          <w:lang w:val="en-US" w:eastAsia="zh-CN"/>
        </w:rPr>
      </w:pPr>
      <w:r>
        <w:rPr>
          <w:rFonts w:hint="eastAsia"/>
          <w:highlight w:val="none"/>
          <w:lang w:val="en-US" w:eastAsia="zh-CN"/>
        </w:rPr>
        <w:t>3.1.2合同款支付进度：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default"/>
          <w:highlight w:val="none"/>
          <w:lang w:val="en-US" w:eastAsia="zh-CN"/>
        </w:rPr>
      </w:pPr>
      <w:r>
        <w:rPr>
          <w:rFonts w:hint="eastAsia"/>
          <w:highlight w:val="none"/>
          <w:lang w:val="en-US" w:eastAsia="zh-CN"/>
        </w:rPr>
        <w:t>（1）合同签订后30日内，甲方支付乙方合同金额50%的预付款，待项目完成且经过甲方验收合格收到发票后30日内，甲方支付剩余合同尾款50%。</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eastAsia"/>
          <w:highlight w:val="none"/>
          <w:lang w:val="en-US" w:eastAsia="zh-CN"/>
        </w:rPr>
      </w:pPr>
      <w:r>
        <w:rPr>
          <w:rFonts w:hint="eastAsia"/>
          <w:highlight w:val="none"/>
          <w:lang w:val="en-US" w:eastAsia="zh-CN"/>
        </w:rPr>
        <w:t>（2）甲方每次付款前，乙方应提供等额、合法发票，否则甲方有权拒绝付款。</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default"/>
          <w:highlight w:val="none"/>
          <w:lang w:val="en-US" w:eastAsia="zh-CN"/>
        </w:rPr>
      </w:pPr>
      <w:r>
        <w:rPr>
          <w:rFonts w:hint="eastAsia"/>
          <w:highlight w:val="none"/>
          <w:lang w:val="en-US" w:eastAsia="zh-CN"/>
        </w:rPr>
        <w:t>（3）</w:t>
      </w:r>
      <w:r>
        <w:rPr>
          <w:rFonts w:hint="default"/>
          <w:highlight w:val="none"/>
          <w:lang w:val="en-US" w:eastAsia="zh-CN"/>
        </w:rPr>
        <w:t>因财政集中支付延误时间不计算在内</w:t>
      </w:r>
      <w:r>
        <w:rPr>
          <w:rFonts w:hint="eastAsia"/>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3.1.3 乙方银行信息：</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单位名称：</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开户行：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银行账号：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bookmarkStart w:id="670" w:name="_Toc37679617"/>
      <w:r>
        <w:rPr>
          <w:rFonts w:hint="eastAsia"/>
          <w:highlight w:val="none"/>
          <w:lang w:val="en-US" w:eastAsia="zh-CN"/>
        </w:rPr>
        <w:t>4、</w:t>
      </w:r>
      <w:bookmarkEnd w:id="670"/>
      <w:r>
        <w:rPr>
          <w:rFonts w:hint="eastAsia"/>
          <w:highlight w:val="none"/>
          <w:lang w:val="en-US" w:eastAsia="zh-CN"/>
        </w:rPr>
        <w:t>项目完成时间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4.1本合同项目完成时间</w:t>
      </w:r>
      <w:r>
        <w:rPr>
          <w:rFonts w:hint="eastAsia"/>
          <w:sz w:val="24"/>
          <w:highlight w:val="none"/>
        </w:rPr>
        <w:t>详</w:t>
      </w:r>
      <w:r>
        <w:rPr>
          <w:sz w:val="24"/>
          <w:highlight w:val="none"/>
        </w:rPr>
        <w:t>见</w:t>
      </w:r>
      <w:r>
        <w:rPr>
          <w:rFonts w:hint="eastAsia"/>
          <w:sz w:val="24"/>
          <w:highlight w:val="none"/>
        </w:rPr>
        <w:t>第四章 采购需求</w:t>
      </w:r>
      <w:r>
        <w:rPr>
          <w:sz w:val="24"/>
          <w:highlight w:val="none"/>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5、监督与审核</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5.1 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6、索赔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6.1 如果在合同履行过程中，由于乙方违反合同规定义务导致甲方受到损失，乙方应按照甲方的实际损失予以赔偿。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7、误期赔偿费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7.1 除了本合同“不可抗力”规定的不可抗力事故外，如果乙方不能按照合同规定时间准时提供服务，甲方在不影响合同项下的其他补救措施的情况下，可从合同价款中扣除误期赔偿费。每延误一周的赔偿费按迟交货物或未提供服务的服务费用0.5%计收，不足7日者亦按7日计算直至交货或提供服务为止。误期赔偿费的最高限额为合同总价5%。一旦达到误期赔偿费的最高限额，甲方有权无需乙方同意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8、不可抗力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8.1 本条所述的“不可抗力”系指那些双方在订立合同时无法控制、不可预见的事件。这些事件包括：战争、水灾、地震以及双方同意的事件。当不可抗力事件发生时，执行合同的期限将相应延长。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8.2 在不可抗力事件发生时，乙方应尽快以书面形式将不可抗力的情况和原因通知甲方。同事必须在7日内，以挂号形式递交有关政府部门的证明。如果不可抗力超过15日，双方将通过友好协商就合同的执行达成协议。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9、合同修改与终止</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9.1 任何对合同条件的变更或修改、补充或删减均需双方签订书面的修改书。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10、违约解除合同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 在乙方违约的情况下，甲方可向乙方发出书面通知，部分或全部终止合同。同时保留向乙方追溯的权利。</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10.1.1 乙方未能在合同规定的期限或甲方同意延长的限期内，提供全部或部分服务，按照合同第7.1的规定可以解除合同的：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10.1.2 乙方未能履行合同规定义务，导致甲方无法实现合同目的的；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10.1.3 乙方未能履行合同规定的其他主要义务的；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 在本合同履行过程中有腐败和欺诈行为的。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10.1.4.1“腐败行为”和“欺诈行为”定义如下：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10.1.4.1.1 “腐败行为”是指提供/给与/接受或索取任何有价值的东西来影响甲方在合同签订、履行过程中的行为。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10.1.4.1.2 “欺诈行为”是指为了影响合同签订、履行过程，以谎报事实的方法，损害甲方的利益行为。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10.2 在甲方根据上述第10.1条规定全部或部分解除合同之后，应当遵循诚实信用原则，全部或部分购买与未交付的服务类似的服务，乙方应当承担甲方购买类似服务而产生的的额外支出。部分解除合同的，乙方应继续履行合同中未解除部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11、破产终止合同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11.1 如果乙方破产或无清偿能力，甲方可在任何时候以书面形式通知乙方，终止合同而不给乙方补偿，该终止合同将不损害或影响甲方采取或将要采取的任何行动或补救措施的权力。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12、争端的解决</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12.1 合同实施或与合同有关的一切争端应通过双方协商解决。如果协商后不能解决，任何一方均可向北京仲裁委员会申请仲裁，或向甲方所在地人民法院提起诉讼。</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12.2仲裁裁决应为最终裁决，对双方均有约束力。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12.3仲裁费除仲裁机关另有裁决外均应由败诉方负担。</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12.4在争端解决期间，除争端设计的部分外，本合同其他部分应继续执行。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13.1 本合同任何一方给另一方的通知，都应以书面或电传/传真/电报的方式发送，而另一方应以书面形式确认并发送到对方明确的地址。</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14.1除技术规范中另有规定外，计量单位均使用国家法定计量单位。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15、适用法律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15.1 本合同应按照中华人民共和国的法律进行解释。</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16、合同未尽事宜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16.1 本合同未尽事宜按《中华人民共和国民法典》（合同篇）执行，或由甲乙双方另行协商签订书面补充协议。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17、合同生效及其他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17.1 双方法定代表人/单位负责人或授权代表签字并加盖单位公章：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17.2下列文件为本合同不可分割的部分并与本合同具有同等效力，</w:t>
      </w:r>
      <w:r>
        <w:rPr>
          <w:sz w:val="24"/>
          <w:highlight w:val="none"/>
        </w:rPr>
        <w:t>彼此相互解释，相互补充。</w:t>
      </w:r>
    </w:p>
    <w:p>
      <w:pPr>
        <w:pStyle w:val="2"/>
        <w:keepNext w:val="0"/>
        <w:keepLines w:val="0"/>
        <w:pageBreakBefore w:val="0"/>
        <w:widowControl w:val="0"/>
        <w:numPr>
          <w:ilvl w:val="0"/>
          <w:numId w:val="12"/>
        </w:numPr>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本合同书</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（2）成交通知书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（3）响应文件（含澄清文件）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（4）磋商文件（含补充通知）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（5）对合同条件的变更或修改、补充或删减双方签订书面的修改书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17.3本合同一式</w:t>
      </w:r>
      <w:r>
        <w:rPr>
          <w:rFonts w:hint="eastAsia"/>
          <w:highlight w:val="none"/>
          <w:u w:val="single"/>
          <w:lang w:val="en-US" w:eastAsia="zh-CN"/>
        </w:rPr>
        <w:t xml:space="preserve">    </w:t>
      </w:r>
      <w:r>
        <w:rPr>
          <w:rFonts w:hint="eastAsia"/>
          <w:highlight w:val="none"/>
          <w:lang w:val="en-US" w:eastAsia="zh-CN"/>
        </w:rPr>
        <w:t>份，甲方</w:t>
      </w:r>
      <w:r>
        <w:rPr>
          <w:rFonts w:hint="eastAsia"/>
          <w:highlight w:val="none"/>
          <w:u w:val="single"/>
          <w:lang w:val="en-US" w:eastAsia="zh-CN"/>
        </w:rPr>
        <w:t xml:space="preserve">    </w:t>
      </w:r>
      <w:r>
        <w:rPr>
          <w:rFonts w:hint="eastAsia"/>
          <w:highlight w:val="none"/>
          <w:lang w:val="en-US" w:eastAsia="zh-CN"/>
        </w:rPr>
        <w:t>份，乙方</w:t>
      </w:r>
      <w:r>
        <w:rPr>
          <w:rFonts w:hint="eastAsia"/>
          <w:highlight w:val="none"/>
          <w:u w:val="single"/>
          <w:lang w:val="en-US" w:eastAsia="zh-CN"/>
        </w:rPr>
        <w:t xml:space="preserve">    </w:t>
      </w:r>
      <w:r>
        <w:rPr>
          <w:rFonts w:hint="eastAsia"/>
          <w:highlight w:val="none"/>
          <w:lang w:val="en-US" w:eastAsia="zh-CN"/>
        </w:rPr>
        <w:t>份</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17.4 本合同满足条款规定的生效条件后即生效，至双方均履行完各自的合同义务后终止。但有关违约、索赔及争端解决的条款除外。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（以下无正文）</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sectPr>
          <w:headerReference r:id="rId9" w:type="default"/>
          <w:pgSz w:w="11906" w:h="16838"/>
          <w:pgMar w:top="1440" w:right="1803" w:bottom="1440" w:left="1803" w:header="851" w:footer="992" w:gutter="0"/>
          <w:cols w:space="720" w:num="1"/>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0" w:firstLineChars="0"/>
        <w:textAlignment w:val="auto"/>
        <w:rPr>
          <w:rFonts w:hint="eastAsia"/>
          <w:highlight w:val="none"/>
          <w:lang w:val="en-US" w:eastAsia="zh-CN"/>
        </w:rPr>
      </w:pPr>
      <w:r>
        <w:rPr>
          <w:rFonts w:hint="eastAsia"/>
          <w:highlight w:val="none"/>
          <w:lang w:val="en-US" w:eastAsia="zh-CN"/>
        </w:rPr>
        <w:t>甲方（盖章）：北京市消费者会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乙方（盖章）：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ascii="仿宋" w:eastAsia="仿宋"/>
          <w:kern w:val="0"/>
          <w:szCs w:val="28"/>
          <w:highlight w:val="none"/>
          <w:lang w:val="en-US" w:eastAsia="zh-CN"/>
        </w:rPr>
      </w:pPr>
      <w:r>
        <w:rPr>
          <w:rFonts w:hint="default"/>
          <w:highlight w:val="none"/>
          <w:lang w:val="en-US" w:eastAsia="zh-CN"/>
        </w:rPr>
        <w:br w:type="page"/>
      </w:r>
    </w:p>
    <w:tbl>
      <w:tblPr>
        <w:tblStyle w:val="43"/>
        <w:tblpPr w:leftFromText="180" w:rightFromText="180" w:vertAnchor="page" w:horzAnchor="page" w:tblpX="1195" w:tblpY="1411"/>
        <w:tblOverlap w:val="never"/>
        <w:tblW w:w="96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96"/>
        <w:gridCol w:w="1865"/>
        <w:gridCol w:w="1694"/>
        <w:gridCol w:w="1366"/>
        <w:gridCol w:w="1380"/>
        <w:gridCol w:w="1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661" w:type="dxa"/>
            <w:gridSpan w:val="6"/>
            <w:tcBorders>
              <w:top w:val="nil"/>
              <w:left w:val="nil"/>
              <w:bottom w:val="nil"/>
              <w:right w:val="nil"/>
            </w:tcBorders>
            <w:noWrap/>
            <w:vAlign w:val="center"/>
          </w:tcPr>
          <w:p>
            <w:pPr>
              <w:rPr>
                <w:rFonts w:hint="eastAsia" w:ascii="CESI黑体-GB2312" w:hAnsi="CESI黑体-GB2312" w:eastAsia="CESI黑体-GB2312" w:cs="CESI黑体-GB2312"/>
                <w:sz w:val="32"/>
                <w:szCs w:val="40"/>
                <w:lang w:val="en-US" w:eastAsia="zh-CN"/>
              </w:rPr>
            </w:pPr>
            <w:r>
              <w:rPr>
                <w:rFonts w:hint="eastAsia" w:ascii="CESI黑体-GB2312" w:hAnsi="CESI黑体-GB2312" w:eastAsia="CESI黑体-GB2312" w:cs="CESI黑体-GB2312"/>
                <w:sz w:val="32"/>
                <w:szCs w:val="40"/>
                <w:lang w:eastAsia="zh-CN"/>
              </w:rPr>
              <w:t>附件</w:t>
            </w:r>
            <w:r>
              <w:rPr>
                <w:rFonts w:hint="eastAsia" w:ascii="CESI黑体-GB2312" w:hAnsi="CESI黑体-GB2312" w:eastAsia="CESI黑体-GB2312" w:cs="CESI黑体-GB2312"/>
                <w:sz w:val="32"/>
                <w:szCs w:val="40"/>
                <w:lang w:val="en-US" w:eastAsia="zh-CN"/>
              </w:rPr>
              <w:t>1</w:t>
            </w:r>
          </w:p>
          <w:p>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项目进度汇报表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汇报日期</w:t>
            </w:r>
          </w:p>
        </w:tc>
        <w:tc>
          <w:tcPr>
            <w:tcW w:w="18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6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阶段负责人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3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联系方式</w:t>
            </w:r>
          </w:p>
        </w:tc>
        <w:tc>
          <w:tcPr>
            <w:tcW w:w="18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汇报期</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r>
              <w:rPr>
                <w:rStyle w:val="264"/>
                <w:highlight w:val="none"/>
                <w:lang w:val="en-US" w:eastAsia="zh-CN" w:bidi="ar"/>
              </w:rPr>
              <w:t xml:space="preserve">（开始日期）  至  </w:t>
            </w:r>
            <w:r>
              <w:rPr>
                <w:rStyle w:val="264"/>
                <w:rFonts w:hint="eastAsia"/>
                <w:highlight w:val="none"/>
                <w:lang w:val="en-US" w:eastAsia="zh-CN" w:bidi="ar"/>
              </w:rPr>
              <w:t xml:space="preserve">     </w:t>
            </w:r>
            <w:r>
              <w:rPr>
                <w:rStyle w:val="264"/>
                <w:highlight w:val="none"/>
                <w:lang w:val="en-US" w:eastAsia="zh-CN" w:bidi="ar"/>
              </w:rPr>
              <w:t>（结束日期）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本阶段项目进度情况汇报</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Style w:val="264"/>
                <w:highlight w:val="none"/>
                <w:lang w:val="en-US" w:eastAsia="zh-CN" w:bidi="ar"/>
              </w:rPr>
            </w:pPr>
          </w:p>
          <w:p>
            <w:pPr>
              <w:pStyle w:val="2"/>
              <w:rPr>
                <w:highlight w:val="none"/>
                <w:lang w:val="en-US" w:eastAsia="zh-CN"/>
              </w:rPr>
            </w:pPr>
          </w:p>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r>
              <w:rPr>
                <w:rStyle w:val="264"/>
                <w:highlight w:val="none"/>
                <w:lang w:val="en-US" w:eastAsia="zh-CN" w:bidi="ar"/>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下一阶段工作计划</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采购人意见</w:t>
            </w:r>
          </w:p>
        </w:tc>
        <w:tc>
          <w:tcPr>
            <w:tcW w:w="8165" w:type="dxa"/>
            <w:gridSpan w:val="5"/>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签字：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highlight w:val="none"/>
                <w:u w:val="none"/>
              </w:rPr>
            </w:pPr>
          </w:p>
        </w:tc>
      </w:tr>
    </w:tbl>
    <w:p>
      <w:pPr>
        <w:numPr>
          <w:ilvl w:val="0"/>
          <w:numId w:val="0"/>
        </w:numPr>
        <w:jc w:val="left"/>
        <w:rPr>
          <w:rFonts w:hint="default" w:ascii="仿宋" w:eastAsia="仿宋"/>
          <w:kern w:val="0"/>
          <w:sz w:val="28"/>
          <w:szCs w:val="28"/>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tabs>
          <w:tab w:val="left" w:pos="5040"/>
        </w:tabs>
        <w:adjustRightInd w:val="0"/>
        <w:snapToGrid w:val="0"/>
        <w:spacing w:line="360" w:lineRule="auto"/>
        <w:ind w:firstLine="1687" w:firstLineChars="600"/>
        <w:jc w:val="left"/>
        <w:rPr>
          <w:rFonts w:cs="宋体"/>
          <w:highlight w:val="none"/>
        </w:rPr>
      </w:pPr>
      <w:r>
        <w:rPr>
          <w:rFonts w:hint="eastAsia" w:ascii="宋体" w:hAnsi="宋体" w:cs="宋体"/>
          <w:b/>
          <w:sz w:val="28"/>
          <w:szCs w:val="28"/>
          <w:highlight w:val="none"/>
        </w:rPr>
        <w:t xml:space="preserve">          </w:t>
      </w:r>
      <w:r>
        <w:rPr>
          <w:rFonts w:hint="eastAsia" w:ascii="宋体" w:hAnsi="宋体" w:cs="宋体"/>
          <w:bCs/>
          <w:sz w:val="24"/>
          <w:szCs w:val="20"/>
          <w:highlight w:val="none"/>
        </w:rPr>
        <w:t xml:space="preserve">       </w:t>
      </w:r>
    </w:p>
    <w:p>
      <w:pPr>
        <w:spacing w:line="360" w:lineRule="auto"/>
        <w:jc w:val="center"/>
        <w:outlineLvl w:val="0"/>
        <w:rPr>
          <w:rFonts w:ascii="宋体" w:hAnsi="宋体" w:cs="宋体"/>
          <w:b/>
          <w:sz w:val="36"/>
          <w:szCs w:val="36"/>
          <w:highlight w:val="none"/>
        </w:rPr>
      </w:pPr>
      <w:bookmarkStart w:id="671" w:name="_Toc145958209"/>
      <w:r>
        <w:rPr>
          <w:rFonts w:hint="eastAsia" w:ascii="宋体" w:hAnsi="宋体" w:cs="宋体"/>
          <w:b/>
          <w:sz w:val="36"/>
          <w:szCs w:val="36"/>
          <w:highlight w:val="none"/>
        </w:rPr>
        <w:t>第六章   响应文件格式</w:t>
      </w:r>
      <w:bookmarkEnd w:id="671"/>
    </w:p>
    <w:p>
      <w:pPr>
        <w:widowControl/>
        <w:spacing w:line="360" w:lineRule="auto"/>
        <w:jc w:val="left"/>
        <w:rPr>
          <w:rFonts w:ascii="宋体" w:hAnsi="宋体" w:cs="宋体"/>
          <w:b/>
          <w:sz w:val="24"/>
          <w:highlight w:val="none"/>
        </w:rPr>
      </w:pPr>
    </w:p>
    <w:p>
      <w:pPr>
        <w:widowControl/>
        <w:spacing w:line="360" w:lineRule="auto"/>
        <w:jc w:val="left"/>
        <w:rPr>
          <w:rFonts w:ascii="宋体" w:hAnsi="宋体" w:cs="宋体"/>
          <w:b/>
          <w:sz w:val="24"/>
          <w:highlight w:val="none"/>
        </w:rPr>
      </w:pPr>
    </w:p>
    <w:p>
      <w:pPr>
        <w:tabs>
          <w:tab w:val="left" w:pos="900"/>
          <w:tab w:val="left" w:pos="1980"/>
        </w:tabs>
        <w:snapToGrid w:val="0"/>
        <w:spacing w:line="360" w:lineRule="auto"/>
        <w:ind w:left="142"/>
        <w:rPr>
          <w:rFonts w:ascii="宋体" w:hAnsi="宋体" w:cs="宋体"/>
          <w:b/>
          <w:kern w:val="0"/>
          <w:sz w:val="24"/>
          <w:highlight w:val="none"/>
        </w:rPr>
      </w:pPr>
      <w:r>
        <w:rPr>
          <w:rFonts w:hint="eastAsia" w:ascii="宋体" w:hAnsi="宋体" w:cs="宋体"/>
          <w:b/>
          <w:kern w:val="0"/>
          <w:sz w:val="24"/>
          <w:highlight w:val="none"/>
        </w:rPr>
        <w:t>供应商编制文件须知</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对于磋商文件中标记了“实质性格式”文件的，供应商</w:t>
      </w:r>
      <w:r>
        <w:rPr>
          <w:rFonts w:hint="eastAsia" w:ascii="宋体" w:hAnsi="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pPr>
        <w:tabs>
          <w:tab w:val="left" w:pos="900"/>
          <w:tab w:val="left" w:pos="1980"/>
        </w:tabs>
        <w:snapToGrid w:val="0"/>
        <w:spacing w:line="360" w:lineRule="auto"/>
        <w:ind w:left="142"/>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Pr>
        <w:rPr>
          <w:rFonts w:ascii="宋体" w:hAnsi="宋体" w:cs="宋体"/>
          <w:b/>
          <w:spacing w:val="20"/>
          <w:szCs w:val="21"/>
          <w:highlight w:val="none"/>
        </w:rPr>
      </w:pPr>
    </w:p>
    <w:p>
      <w:pPr>
        <w:rPr>
          <w:rFonts w:ascii="宋体" w:hAnsi="宋体" w:cs="宋体"/>
          <w:b/>
          <w:sz w:val="24"/>
          <w:highlight w:val="none"/>
        </w:rPr>
      </w:pPr>
      <w:r>
        <w:rPr>
          <w:rFonts w:hint="eastAsia" w:ascii="宋体" w:hAnsi="宋体" w:cs="宋体"/>
          <w:b/>
          <w:spacing w:val="20"/>
          <w:sz w:val="24"/>
          <w:highlight w:val="none"/>
        </w:rPr>
        <w:t>响应文件</w:t>
      </w:r>
      <w:r>
        <w:rPr>
          <w:rFonts w:hint="eastAsia" w:ascii="宋体" w:hAnsi="宋体" w:cs="宋体"/>
          <w:b/>
          <w:sz w:val="24"/>
          <w:highlight w:val="none"/>
        </w:rPr>
        <w:t>封面（非实质性格式）</w:t>
      </w:r>
    </w:p>
    <w:p>
      <w:pPr>
        <w:jc w:val="center"/>
        <w:rPr>
          <w:rFonts w:ascii="宋体" w:hAnsi="宋体" w:cs="宋体"/>
          <w:szCs w:val="21"/>
          <w:highlight w:val="none"/>
        </w:rPr>
      </w:pP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响 应 文 件</w:t>
      </w:r>
    </w:p>
    <w:p>
      <w:pPr>
        <w:jc w:val="center"/>
        <w:rPr>
          <w:rFonts w:ascii="宋体" w:hAnsi="宋体" w:cs="宋体"/>
          <w:b/>
          <w:spacing w:val="60"/>
          <w:sz w:val="52"/>
          <w:szCs w:val="5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项目名称:</w:t>
      </w: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项目编号/包号：</w:t>
      </w: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spacing w:line="360" w:lineRule="auto"/>
        <w:ind w:firstLine="1445" w:firstLineChars="400"/>
        <w:jc w:val="left"/>
        <w:rPr>
          <w:rFonts w:ascii="宋体" w:hAnsi="宋体" w:cs="宋体"/>
          <w:b/>
          <w:spacing w:val="20"/>
          <w:sz w:val="32"/>
          <w:szCs w:val="32"/>
          <w:highlight w:val="none"/>
        </w:rPr>
      </w:pPr>
      <w:r>
        <w:rPr>
          <w:rFonts w:hint="eastAsia" w:ascii="宋体" w:hAnsi="宋体" w:cs="宋体"/>
          <w:b/>
          <w:spacing w:val="20"/>
          <w:sz w:val="32"/>
          <w:szCs w:val="32"/>
          <w:highlight w:val="none"/>
        </w:rPr>
        <w:t>供应商名称：</w:t>
      </w:r>
    </w:p>
    <w:p>
      <w:pPr>
        <w:jc w:val="center"/>
        <w:rPr>
          <w:rFonts w:ascii="宋体" w:hAnsi="宋体" w:cs="宋体"/>
          <w:b/>
          <w:sz w:val="32"/>
          <w:szCs w:val="32"/>
          <w:highlight w:val="none"/>
        </w:rPr>
      </w:pPr>
    </w:p>
    <w:p>
      <w:pPr>
        <w:rPr>
          <w:rFonts w:ascii="宋体" w:hAnsi="宋体" w:cs="宋体"/>
          <w:b/>
          <w:highlight w:val="none"/>
        </w:rPr>
      </w:pPr>
      <w:r>
        <w:rPr>
          <w:rFonts w:hint="eastAsia" w:ascii="宋体" w:hAnsi="宋体" w:cs="宋体"/>
          <w:b/>
          <w:spacing w:val="20"/>
          <w:sz w:val="32"/>
          <w:szCs w:val="32"/>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 满足《中华人民共和国政府采购法》第二十二条规定</w:t>
      </w:r>
    </w:p>
    <w:p>
      <w:pPr>
        <w:spacing w:line="360" w:lineRule="auto"/>
        <w:outlineLvl w:val="2"/>
        <w:rPr>
          <w:rFonts w:ascii="宋体" w:hAnsi="宋体" w:cs="宋体"/>
          <w:color w:val="000000"/>
          <w:sz w:val="24"/>
          <w:highlight w:val="none"/>
        </w:rPr>
      </w:pPr>
      <w:r>
        <w:rPr>
          <w:rFonts w:hint="eastAsia" w:ascii="宋体" w:hAnsi="宋体" w:cs="宋体"/>
          <w:color w:val="000000"/>
          <w:sz w:val="24"/>
          <w:highlight w:val="none"/>
        </w:rPr>
        <w:t>1-1营业执照等证明文件</w:t>
      </w:r>
    </w:p>
    <w:p>
      <w:pPr>
        <w:pStyle w:val="23"/>
        <w:spacing w:line="360" w:lineRule="auto"/>
        <w:outlineLvl w:val="2"/>
        <w:rPr>
          <w:rFonts w:hint="default" w:hAnsi="宋体" w:cs="宋体"/>
          <w:b/>
          <w:bCs/>
          <w:color w:val="000000"/>
          <w:szCs w:val="24"/>
          <w:highlight w:val="none"/>
        </w:rPr>
      </w:pPr>
      <w:r>
        <w:rPr>
          <w:rFonts w:hAnsi="宋体" w:cs="宋体"/>
          <w:sz w:val="24"/>
          <w:highlight w:val="none"/>
        </w:rPr>
        <w:br w:type="page"/>
      </w:r>
      <w:r>
        <w:rPr>
          <w:rFonts w:hAnsi="宋体" w:cs="宋体"/>
          <w:b/>
          <w:color w:val="000000"/>
          <w:szCs w:val="24"/>
          <w:highlight w:val="none"/>
        </w:rPr>
        <w:t>1-2 供应商资格声明书</w:t>
      </w:r>
    </w:p>
    <w:p>
      <w:pPr>
        <w:jc w:val="center"/>
        <w:rPr>
          <w:rFonts w:ascii="宋体" w:hAnsi="宋体" w:cs="宋体"/>
          <w:sz w:val="24"/>
          <w:highlight w:val="none"/>
        </w:rPr>
      </w:pPr>
      <w:r>
        <w:rPr>
          <w:rFonts w:hint="eastAsia" w:ascii="宋体" w:hAnsi="宋体" w:cs="宋体"/>
          <w:b/>
          <w:color w:val="000000"/>
          <w:sz w:val="36"/>
          <w:szCs w:val="36"/>
          <w:highlight w:val="none"/>
        </w:rPr>
        <w:t>供应商资格声明书</w:t>
      </w:r>
    </w:p>
    <w:p>
      <w:pPr>
        <w:tabs>
          <w:tab w:val="left" w:pos="5580"/>
        </w:tabs>
        <w:spacing w:line="360" w:lineRule="auto"/>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在参与本次项目磋商中，我单位承诺：</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具有良好的商业信誉和健全的财务会计制度；</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具有履行合同所必需的设备和专业技术能力；</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有依法缴纳税收和社会保障资金的良好记录；</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3"/>
        </w:numPr>
        <w:spacing w:line="360" w:lineRule="auto"/>
        <w:ind w:left="1134"/>
        <w:rPr>
          <w:rFonts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序号</w:t>
            </w:r>
          </w:p>
        </w:tc>
        <w:tc>
          <w:tcPr>
            <w:tcW w:w="4574" w:type="dxa"/>
            <w:vAlign w:val="center"/>
          </w:tcPr>
          <w:p>
            <w:pPr>
              <w:jc w:val="center"/>
              <w:rPr>
                <w:rFonts w:ascii="宋体" w:hAnsi="宋体" w:cs="宋体"/>
                <w:sz w:val="24"/>
                <w:highlight w:val="none"/>
              </w:rPr>
            </w:pPr>
            <w:r>
              <w:rPr>
                <w:rFonts w:hint="eastAsia" w:ascii="宋体" w:hAnsi="宋体" w:cs="宋体"/>
                <w:sz w:val="24"/>
                <w:highlight w:val="none"/>
              </w:rPr>
              <w:t>单位名称</w:t>
            </w:r>
          </w:p>
        </w:tc>
        <w:tc>
          <w:tcPr>
            <w:tcW w:w="2976" w:type="dxa"/>
            <w:vAlign w:val="center"/>
          </w:tcPr>
          <w:p>
            <w:pPr>
              <w:jc w:val="center"/>
              <w:rPr>
                <w:rFonts w:ascii="宋体" w:hAnsi="宋体" w:cs="宋体"/>
                <w:sz w:val="24"/>
                <w:highlight w:val="none"/>
              </w:rPr>
            </w:pPr>
            <w:r>
              <w:rPr>
                <w:rFonts w:hint="eastAsia" w:ascii="宋体" w:hAnsi="宋体" w:cs="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2</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bl>
    <w:p>
      <w:pPr>
        <w:rPr>
          <w:rFonts w:ascii="宋体" w:hAnsi="宋体" w:cs="宋体"/>
          <w:highlight w:val="none"/>
        </w:rPr>
      </w:pPr>
    </w:p>
    <w:p>
      <w:pPr>
        <w:ind w:firstLine="480" w:firstLineChars="200"/>
        <w:rPr>
          <w:rFonts w:ascii="宋体" w:hAnsi="宋体" w:cs="宋体"/>
          <w:sz w:val="24"/>
          <w:szCs w:val="22"/>
          <w:highlight w:val="none"/>
        </w:rPr>
      </w:pPr>
      <w:r>
        <w:rPr>
          <w:rFonts w:hint="eastAsia" w:ascii="宋体" w:hAnsi="宋体" w:cs="宋体"/>
          <w:sz w:val="24"/>
          <w:highlight w:val="none"/>
        </w:rPr>
        <w:t>上述声明真实有效，否则我方负全部责任。</w:t>
      </w:r>
    </w:p>
    <w:p>
      <w:pPr>
        <w:spacing w:line="360" w:lineRule="auto"/>
        <w:rPr>
          <w:rFonts w:ascii="宋体" w:hAnsi="宋体" w:cs="宋体"/>
          <w:sz w:val="24"/>
          <w:highlight w:val="none"/>
        </w:rPr>
      </w:pPr>
    </w:p>
    <w:p>
      <w:pPr>
        <w:autoSpaceDE w:val="0"/>
        <w:autoSpaceDN w:val="0"/>
        <w:adjustRightInd w:val="0"/>
        <w:snapToGrid w:val="0"/>
        <w:spacing w:line="360" w:lineRule="auto"/>
        <w:ind w:right="360"/>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360" w:firstLine="480"/>
        <w:jc w:val="right"/>
        <w:rPr>
          <w:rFonts w:ascii="宋体" w:hAnsi="宋体" w:cs="宋体"/>
          <w:sz w:val="24"/>
          <w:highlight w:val="none"/>
        </w:rPr>
      </w:pPr>
      <w:r>
        <w:rPr>
          <w:rFonts w:hint="eastAsia" w:ascii="宋体" w:hAnsi="宋体" w:cs="宋体"/>
          <w:color w:val="000000"/>
          <w:sz w:val="24"/>
          <w:szCs w:val="20"/>
          <w:highlight w:val="none"/>
        </w:rPr>
        <w:t xml:space="preserve">日期：____年____月____日   </w:t>
      </w:r>
    </w:p>
    <w:p>
      <w:pPr>
        <w:spacing w:line="360" w:lineRule="auto"/>
        <w:rPr>
          <w:rFonts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pPr>
        <w:tabs>
          <w:tab w:val="left" w:pos="5580"/>
        </w:tabs>
        <w:spacing w:line="360" w:lineRule="auto"/>
        <w:rPr>
          <w:rFonts w:ascii="宋体" w:hAnsi="宋体" w:cs="宋体"/>
          <w:sz w:val="24"/>
          <w:highlight w:val="none"/>
        </w:rPr>
        <w:sectPr>
          <w:headerReference r:id="rId11" w:type="first"/>
          <w:footerReference r:id="rId14" w:type="first"/>
          <w:footerReference r:id="rId12" w:type="default"/>
          <w:headerReference r:id="rId10" w:type="even"/>
          <w:footerReference r:id="rId13" w:type="even"/>
          <w:pgSz w:w="11907" w:h="16840"/>
          <w:pgMar w:top="1134" w:right="1134" w:bottom="1134" w:left="1134" w:header="851" w:footer="851" w:gutter="0"/>
          <w:cols w:space="720" w:num="1"/>
          <w:docGrid w:linePitch="462" w:charSpace="0"/>
        </w:sectPr>
      </w:pP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2 落实政府采购政策需满足的资格要求（如有）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2-1 中小企业政策证明文件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ascii="宋体" w:hAnsi="宋体" w:cs="宋体"/>
          <w:color w:val="000000"/>
          <w:sz w:val="24"/>
          <w:highlight w:val="none"/>
        </w:rPr>
        <w:t>否则不享受相关中小企业扶持政策</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（4）中小企业声明函填写注意事项</w:t>
      </w:r>
    </w:p>
    <w:p>
      <w:pPr>
        <w:tabs>
          <w:tab w:val="left" w:pos="5580"/>
        </w:tabs>
        <w:spacing w:line="360" w:lineRule="auto"/>
        <w:rPr>
          <w:rFonts w:ascii="宋体" w:hAnsi="宋体" w:cs="宋体"/>
          <w:sz w:val="24"/>
          <w:highlight w:val="none"/>
        </w:rPr>
      </w:pPr>
      <w:r>
        <w:rPr>
          <w:rFonts w:hint="eastAsia" w:ascii="宋体" w:hAnsi="宋体" w:cs="宋体"/>
          <w:sz w:val="24"/>
          <w:highlight w:val="none"/>
        </w:rPr>
        <w:t>1）《中小企业声明函》由参加政府采购活动的供应商出具。联合体参与的，《中小企业声明函》可由牵头人出具。</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ascii="宋体" w:hAnsi="宋体" w:cs="宋体"/>
          <w:sz w:val="24"/>
          <w:highlight w:val="none"/>
        </w:rPr>
      </w:pPr>
      <w:r>
        <w:rPr>
          <w:rFonts w:hint="eastAsia" w:ascii="宋体" w:hAnsi="宋体" w:cs="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rFonts w:ascii="宋体" w:hAnsi="宋体" w:cs="宋体"/>
          <w:sz w:val="24"/>
          <w:highlight w:val="none"/>
        </w:rPr>
      </w:pPr>
    </w:p>
    <w:p>
      <w:pPr>
        <w:spacing w:line="360" w:lineRule="auto"/>
        <w:outlineLvl w:val="3"/>
        <w:rPr>
          <w:rFonts w:ascii="宋体" w:hAnsi="宋体" w:cs="宋体"/>
          <w:color w:val="000000"/>
          <w:sz w:val="24"/>
          <w:szCs w:val="20"/>
          <w:highlight w:val="none"/>
        </w:rPr>
      </w:pPr>
      <w:r>
        <w:rPr>
          <w:rFonts w:hint="eastAsia" w:ascii="宋体" w:hAnsi="宋体" w:cs="宋体"/>
          <w:sz w:val="24"/>
          <w:highlight w:val="none"/>
        </w:rPr>
        <w:br w:type="page"/>
      </w:r>
      <w:r>
        <w:rPr>
          <w:rFonts w:hint="eastAsia" w:ascii="宋体" w:hAnsi="宋体" w:cs="宋体"/>
          <w:color w:val="000000"/>
          <w:sz w:val="24"/>
          <w:szCs w:val="20"/>
          <w:highlight w:val="none"/>
        </w:rPr>
        <w:t>2-1-1中小企业证明文件</w:t>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中小企业声明函（服务）</w:t>
      </w:r>
    </w:p>
    <w:p>
      <w:pPr>
        <w:spacing w:line="337" w:lineRule="auto"/>
        <w:ind w:right="160" w:firstLine="641"/>
        <w:rPr>
          <w:rFonts w:ascii="宋体" w:hAnsi="宋体" w:cs="宋体"/>
          <w:sz w:val="24"/>
          <w:highlight w:val="none"/>
        </w:rPr>
      </w:pPr>
      <w:r>
        <w:rPr>
          <w:rFonts w:hint="eastAsia" w:ascii="宋体" w:hAnsi="宋体" w:cs="宋体"/>
          <w:sz w:val="24"/>
          <w:highlight w:val="none"/>
        </w:rPr>
        <w:t>本公司（联合体）郑重声明，根据《政府采购促进中小企业发展管理办法》（财库﹝2020﹞46 号）的规定，本公司（联合体）参加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采购活动，服务全部由符合政策要求的中小企业承接。相关企业（含联合体中的中小企业、签订分包意向协议的中小企业）的具体情况如下：</w:t>
      </w:r>
    </w:p>
    <w:p>
      <w:pPr>
        <w:spacing w:line="51" w:lineRule="exact"/>
        <w:rPr>
          <w:rFonts w:ascii="宋体" w:hAnsi="宋体" w:cs="宋体"/>
          <w:sz w:val="24"/>
          <w:highlight w:val="none"/>
        </w:rPr>
      </w:pPr>
    </w:p>
    <w:p>
      <w:pPr>
        <w:numPr>
          <w:ilvl w:val="0"/>
          <w:numId w:val="14"/>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numPr>
          <w:ilvl w:val="0"/>
          <w:numId w:val="14"/>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pStyle w:val="42"/>
        <w:tabs>
          <w:tab w:val="left" w:pos="5580"/>
        </w:tabs>
        <w:ind w:firstLine="480"/>
        <w:rPr>
          <w:rFonts w:ascii="宋体" w:hAnsi="宋体" w:cs="宋体"/>
          <w:szCs w:val="24"/>
          <w:highlight w:val="none"/>
        </w:rPr>
      </w:pPr>
      <w:r>
        <w:rPr>
          <w:rFonts w:hint="eastAsia" w:ascii="宋体" w:hAnsi="宋体" w:cs="宋体"/>
          <w:szCs w:val="24"/>
          <w:highlight w:val="none"/>
        </w:rPr>
        <w:t>.</w:t>
      </w:r>
    </w:p>
    <w:p>
      <w:pPr>
        <w:spacing w:line="192" w:lineRule="exact"/>
        <w:rPr>
          <w:rFonts w:ascii="宋体" w:hAnsi="宋体" w:cs="宋体"/>
          <w:sz w:val="24"/>
          <w:highlight w:val="none"/>
        </w:rPr>
      </w:pPr>
    </w:p>
    <w:p>
      <w:pPr>
        <w:spacing w:line="329" w:lineRule="auto"/>
        <w:ind w:right="160" w:firstLine="646"/>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pPr>
        <w:spacing w:line="59" w:lineRule="exact"/>
        <w:rPr>
          <w:rFonts w:ascii="宋体" w:hAnsi="宋体" w:cs="宋体"/>
          <w:sz w:val="24"/>
          <w:highlight w:val="none"/>
        </w:rPr>
      </w:pPr>
    </w:p>
    <w:p>
      <w:pPr>
        <w:spacing w:line="360" w:lineRule="auto"/>
        <w:ind w:firstLine="504"/>
        <w:rPr>
          <w:rFonts w:ascii="宋体" w:hAnsi="宋体" w:cs="宋体"/>
          <w:spacing w:val="6"/>
          <w:sz w:val="24"/>
          <w:highlight w:val="none"/>
        </w:rPr>
      </w:pPr>
      <w:r>
        <w:rPr>
          <w:rFonts w:hint="eastAsia" w:ascii="宋体" w:hAnsi="宋体" w:cs="宋体"/>
          <w:sz w:val="24"/>
          <w:highlight w:val="none"/>
        </w:rPr>
        <w:t>本企业对上述声明内容的真实性负责。如有虚假，将依法承担相应责任</w:t>
      </w:r>
      <w:r>
        <w:rPr>
          <w:kern w:val="0"/>
          <w:sz w:val="24"/>
          <w:highlight w:val="none"/>
        </w:rPr>
        <w:t>。</w:t>
      </w:r>
    </w:p>
    <w:p>
      <w:pPr>
        <w:spacing w:line="360" w:lineRule="auto"/>
        <w:ind w:firstLine="504"/>
        <w:rPr>
          <w:rFonts w:ascii="宋体" w:hAnsi="宋体" w:cs="宋体"/>
          <w:spacing w:val="6"/>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s="宋体"/>
          <w:sz w:val="24"/>
          <w:highlight w:val="none"/>
        </w:rPr>
      </w:pPr>
    </w:p>
    <w:p>
      <w:pPr>
        <w:spacing w:line="360" w:lineRule="auto"/>
        <w:rPr>
          <w:rFonts w:ascii="宋体" w:hAnsi="宋体" w:cs="宋体"/>
          <w:color w:val="000000"/>
          <w:sz w:val="24"/>
          <w:highlight w:val="none"/>
        </w:rPr>
      </w:pPr>
    </w:p>
    <w:p>
      <w:pPr>
        <w:spacing w:line="360" w:lineRule="auto"/>
        <w:jc w:val="center"/>
        <w:rPr>
          <w:rFonts w:ascii="宋体" w:hAnsi="宋体" w:cs="宋体"/>
          <w:b/>
          <w:bCs/>
          <w:color w:val="000000"/>
          <w:sz w:val="36"/>
          <w:szCs w:val="36"/>
          <w:highlight w:val="none"/>
        </w:rPr>
      </w:pPr>
      <w:r>
        <w:rPr>
          <w:rFonts w:hint="eastAsia" w:ascii="宋体" w:hAnsi="宋体" w:cs="宋体"/>
          <w:color w:val="000000"/>
          <w:sz w:val="24"/>
          <w:highlight w:val="none"/>
        </w:rPr>
        <w:br w:type="page"/>
      </w:r>
      <w:r>
        <w:rPr>
          <w:rFonts w:hint="eastAsia" w:ascii="宋体" w:hAnsi="宋体" w:cs="宋体"/>
          <w:b/>
          <w:bCs/>
          <w:color w:val="000000"/>
          <w:sz w:val="36"/>
          <w:szCs w:val="36"/>
          <w:highlight w:val="none"/>
        </w:rPr>
        <w:t>中小企业声明函（工程、服务）格式</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 xml:space="preserve"> （标的名称）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 xml:space="preserve">2. </w:t>
      </w:r>
      <w:r>
        <w:rPr>
          <w:rFonts w:hint="eastAsia" w:ascii="宋体" w:hAnsi="宋体" w:cs="宋体"/>
          <w:spacing w:val="6"/>
          <w:sz w:val="24"/>
          <w:highlight w:val="none"/>
          <w:u w:val="single"/>
        </w:rPr>
        <w:t xml:space="preserve">（标的名称）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adjustRightInd w:val="0"/>
        <w:snapToGrid w:val="0"/>
        <w:jc w:val="left"/>
        <w:rPr>
          <w:rFonts w:ascii="宋体" w:hAnsi="宋体" w:cs="宋体"/>
          <w:color w:val="000000"/>
          <w:sz w:val="24"/>
          <w:szCs w:val="21"/>
          <w:highlight w:val="none"/>
        </w:rPr>
      </w:pPr>
    </w:p>
    <w:p>
      <w:pPr>
        <w:adjustRightInd w:val="0"/>
        <w:snapToGrid w:val="0"/>
        <w:jc w:val="left"/>
        <w:rPr>
          <w:rFonts w:ascii="宋体" w:hAnsi="宋体" w:cs="宋体"/>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djustRightInd w:val="0"/>
        <w:snapToGrid w:val="0"/>
        <w:jc w:val="left"/>
        <w:rPr>
          <w:rFonts w:ascii="宋体" w:hAnsi="宋体" w:cs="宋体"/>
          <w:color w:val="000000"/>
          <w:szCs w:val="21"/>
          <w:highlight w:val="none"/>
          <w:vertAlign w:val="superscript"/>
        </w:rPr>
      </w:pP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p>
      <w:pP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br w:type="page"/>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残疾人福利性单位声明函格式</w:t>
      </w:r>
      <w:r>
        <w:rPr>
          <w:rFonts w:hint="eastAsia" w:ascii="宋体" w:hAnsi="宋体" w:cs="宋体"/>
          <w:b/>
          <w:color w:val="000000"/>
          <w:sz w:val="36"/>
          <w:szCs w:val="36"/>
          <w:highlight w:val="none"/>
        </w:rPr>
        <w:t xml:space="preserve">       </w:t>
      </w:r>
    </w:p>
    <w:p>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 141</w:t>
      </w:r>
      <w:r>
        <w:rPr>
          <w:rFonts w:hint="eastAsia" w:ascii="宋体" w:hAnsi="宋体" w:cs="宋体"/>
          <w:spacing w:val="6"/>
          <w:sz w:val="24"/>
          <w:highlight w:val="none"/>
        </w:rPr>
        <w:t>号）的规定，本单位</w:t>
      </w:r>
      <w:r>
        <w:rPr>
          <w:rFonts w:hint="eastAsia" w:ascii="宋体" w:hAnsi="宋体" w:cs="宋体"/>
          <w:b/>
          <w:sz w:val="24"/>
          <w:highlight w:val="none"/>
        </w:rPr>
        <w:t>（请进行选择）</w:t>
      </w:r>
      <w:r>
        <w:rPr>
          <w:rFonts w:hint="eastAsia" w:ascii="宋体" w:hAnsi="宋体" w:cs="宋体"/>
          <w:spacing w:val="6"/>
          <w:sz w:val="24"/>
          <w:highlight w:val="none"/>
        </w:rPr>
        <w:t>：</w:t>
      </w:r>
    </w:p>
    <w:p>
      <w:pPr>
        <w:spacing w:line="588" w:lineRule="exact"/>
        <w:ind w:firstLine="482"/>
        <w:rPr>
          <w:rFonts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pPr>
        <w:spacing w:line="588" w:lineRule="exact"/>
        <w:ind w:firstLine="482"/>
        <w:rPr>
          <w:rFonts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w:t>
      </w:r>
      <w:r>
        <w:rPr>
          <w:rFonts w:hint="eastAsia" w:ascii="宋体" w:hAnsi="宋体" w:cs="宋体"/>
          <w:sz w:val="24"/>
          <w:highlight w:val="none"/>
        </w:rPr>
        <w:t>______</w:t>
      </w:r>
      <w:r>
        <w:rPr>
          <w:rFonts w:hint="eastAsia" w:ascii="宋体" w:hAnsi="宋体" w:cs="宋体"/>
          <w:spacing w:val="6"/>
          <w:sz w:val="24"/>
          <w:highlight w:val="none"/>
        </w:rPr>
        <w:t>单位的</w:t>
      </w:r>
      <w:r>
        <w:rPr>
          <w:rFonts w:hint="eastAsia" w:ascii="宋体" w:hAnsi="宋体" w:cs="宋体"/>
          <w:sz w:val="24"/>
          <w:highlight w:val="none"/>
        </w:rPr>
        <w:t>______</w:t>
      </w:r>
      <w:r>
        <w:rPr>
          <w:rFonts w:hint="eastAsia" w:ascii="宋体" w:hAnsi="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pPr>
        <w:spacing w:line="588" w:lineRule="exact"/>
        <w:ind w:firstLine="504" w:firstLineChars="200"/>
        <w:rPr>
          <w:rFonts w:ascii="宋体" w:hAnsi="宋体" w:cs="宋体"/>
          <w:spacing w:val="6"/>
          <w:sz w:val="24"/>
          <w:highlight w:val="none"/>
        </w:rPr>
      </w:pPr>
    </w:p>
    <w:p>
      <w:pPr>
        <w:spacing w:line="588" w:lineRule="exact"/>
        <w:ind w:firstLine="504" w:firstLineChars="200"/>
        <w:rPr>
          <w:rFonts w:ascii="宋体" w:hAnsi="宋体" w:cs="宋体"/>
          <w:spacing w:val="6"/>
          <w:sz w:val="24"/>
          <w:highlight w:val="none"/>
        </w:rPr>
      </w:pP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单位名称（盖章）：</w:t>
      </w:r>
      <w:r>
        <w:rPr>
          <w:rFonts w:hint="eastAsia" w:ascii="宋体" w:hAnsi="宋体" w:cs="宋体"/>
          <w:sz w:val="24"/>
          <w:highlight w:val="none"/>
        </w:rPr>
        <w:t>______</w:t>
      </w: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日  期：</w:t>
      </w:r>
      <w:r>
        <w:rPr>
          <w:rFonts w:hint="eastAsia" w:ascii="宋体" w:hAnsi="宋体" w:cs="宋体"/>
          <w:sz w:val="24"/>
          <w:highlight w:val="none"/>
        </w:rPr>
        <w:t>______</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360" w:lineRule="auto"/>
        <w:outlineLvl w:val="3"/>
        <w:rPr>
          <w:rFonts w:ascii="宋体" w:hAnsi="宋体" w:cs="宋体"/>
          <w:color w:val="000000"/>
          <w:sz w:val="24"/>
          <w:szCs w:val="20"/>
          <w:highlight w:val="none"/>
        </w:rPr>
      </w:pPr>
      <w:r>
        <w:rPr>
          <w:rFonts w:hint="eastAsia" w:ascii="宋体" w:hAnsi="宋体" w:cs="宋体"/>
          <w:color w:val="000000"/>
          <w:sz w:val="24"/>
          <w:szCs w:val="20"/>
          <w:highlight w:val="none"/>
        </w:rPr>
        <w:t>2-1-2拟分包情况说明及分包意向协议</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如本项目（包）允许分包，且供应商拟进行分包时：</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（1）响应文件中须提供《拟分包情况说明》，否则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（2）当同时符合下列情形时，响应文件还须提供《分包意向协议》，否则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A. 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B. 供应商通过分包方式满足中小企业政策要求的。</w:t>
      </w:r>
    </w:p>
    <w:p>
      <w:pPr>
        <w:autoSpaceDE w:val="0"/>
        <w:autoSpaceDN w:val="0"/>
        <w:adjustRightInd w:val="0"/>
        <w:jc w:val="center"/>
        <w:rPr>
          <w:rFonts w:ascii="宋体" w:hAnsi="宋体" w:cs="宋体"/>
          <w:sz w:val="24"/>
          <w:highlight w:val="none"/>
        </w:rPr>
      </w:pPr>
      <w:r>
        <w:rPr>
          <w:rFonts w:hint="eastAsia" w:ascii="宋体" w:hAnsi="宋体" w:cs="宋体"/>
          <w:sz w:val="24"/>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拟分包情况说明（本项目不适用）</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分包承担</w:t>
            </w:r>
          </w:p>
          <w:p>
            <w:pPr>
              <w:pStyle w:val="247"/>
              <w:jc w:val="center"/>
              <w:rPr>
                <w:sz w:val="24"/>
                <w:highlight w:val="none"/>
              </w:rPr>
            </w:pPr>
            <w:r>
              <w:rPr>
                <w:rFonts w:hint="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分包承担</w:t>
            </w:r>
          </w:p>
          <w:p>
            <w:pPr>
              <w:pStyle w:val="247"/>
              <w:jc w:val="center"/>
              <w:rPr>
                <w:sz w:val="24"/>
                <w:highlight w:val="none"/>
                <w:lang w:eastAsia="zh-CN"/>
              </w:rPr>
            </w:pPr>
            <w:r>
              <w:rPr>
                <w:rFonts w:hint="eastAsia"/>
                <w:sz w:val="24"/>
                <w:highlight w:val="none"/>
                <w:lang w:eastAsia="zh-CN"/>
              </w:rPr>
              <w:t>主体类型</w:t>
            </w:r>
          </w:p>
          <w:p>
            <w:pPr>
              <w:pStyle w:val="247"/>
              <w:jc w:val="center"/>
              <w:rPr>
                <w:sz w:val="24"/>
                <w:highlight w:val="none"/>
                <w:lang w:eastAsia="zh-CN"/>
              </w:rPr>
            </w:pPr>
            <w:r>
              <w:rPr>
                <w:rFonts w:hint="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拟分包</w:t>
            </w:r>
          </w:p>
          <w:p>
            <w:pPr>
              <w:pStyle w:val="247"/>
              <w:jc w:val="center"/>
              <w:rPr>
                <w:sz w:val="24"/>
                <w:highlight w:val="none"/>
              </w:rPr>
            </w:pPr>
            <w:r>
              <w:rPr>
                <w:rFonts w:hint="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拟分包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占该采购包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ind w:right="57" w:rightChars="27"/>
              <w:jc w:val="right"/>
              <w:rPr>
                <w:sz w:val="24"/>
                <w:highlight w:val="none"/>
                <w:lang w:eastAsia="zh-CN"/>
              </w:rPr>
            </w:pPr>
            <w:r>
              <w:rPr>
                <w:rFonts w:hint="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bl>
    <w:p>
      <w:pPr>
        <w:adjustRightInd w:val="0"/>
        <w:snapToGrid w:val="0"/>
        <w:spacing w:line="360" w:lineRule="auto"/>
        <w:jc w:val="left"/>
        <w:rPr>
          <w:rFonts w:ascii="宋体" w:hAnsi="宋体" w:cs="宋体"/>
          <w:sz w:val="24"/>
          <w:highlight w:val="none"/>
        </w:rPr>
      </w:pPr>
    </w:p>
    <w:p>
      <w:pPr>
        <w:autoSpaceDE w:val="0"/>
        <w:autoSpaceDN w:val="0"/>
        <w:adjustRightInd w:val="0"/>
        <w:snapToGrid w:val="0"/>
        <w:spacing w:line="360" w:lineRule="auto"/>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57" w:firstLine="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w:t>
      </w:r>
      <w:r>
        <w:rPr>
          <w:rFonts w:hint="eastAsia" w:ascii="宋体" w:hAnsi="宋体" w:cs="宋体"/>
          <w:color w:val="000000"/>
          <w:sz w:val="24"/>
          <w:szCs w:val="20"/>
          <w:highlight w:val="none"/>
        </w:rPr>
        <w:t>年</w:t>
      </w:r>
      <w:r>
        <w:rPr>
          <w:rFonts w:hint="eastAsia" w:ascii="宋体" w:hAnsi="宋体" w:cs="宋体"/>
          <w:sz w:val="24"/>
          <w:highlight w:val="none"/>
        </w:rPr>
        <w:t>___</w:t>
      </w:r>
      <w:r>
        <w:rPr>
          <w:rFonts w:hint="eastAsia" w:ascii="宋体" w:hAnsi="宋体" w:cs="宋体"/>
          <w:color w:val="000000"/>
          <w:sz w:val="24"/>
          <w:szCs w:val="20"/>
          <w:highlight w:val="none"/>
        </w:rPr>
        <w:t>月</w:t>
      </w:r>
      <w:r>
        <w:rPr>
          <w:rFonts w:hint="eastAsia" w:ascii="宋体" w:hAnsi="宋体" w:cs="宋体"/>
          <w:sz w:val="24"/>
          <w:highlight w:val="none"/>
        </w:rPr>
        <w:t>___</w:t>
      </w:r>
      <w:r>
        <w:rPr>
          <w:rFonts w:hint="eastAsia" w:ascii="宋体" w:hAnsi="宋体" w:cs="宋体"/>
          <w:color w:val="000000"/>
          <w:sz w:val="24"/>
          <w:szCs w:val="20"/>
          <w:highlight w:val="none"/>
        </w:rPr>
        <w:t>日</w:t>
      </w:r>
    </w:p>
    <w:p>
      <w:pPr>
        <w:adjustRightInd w:val="0"/>
        <w:snapToGrid w:val="0"/>
        <w:spacing w:line="360" w:lineRule="auto"/>
        <w:jc w:val="left"/>
        <w:rPr>
          <w:rFonts w:ascii="宋体" w:hAnsi="宋体" w:cs="宋体"/>
          <w:sz w:val="24"/>
          <w:highlight w:val="none"/>
        </w:rPr>
      </w:pP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注：</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（1）当供应商属于本部分说明中第（1）类情形，如未提供《拟分包情况说明》，或提供了《拟分包情况说明》但未填写分包承担主体名称、拟分包合同内容、拟分包合同金额，其响应无效；</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 xml:space="preserve">（2）当供应商属于本部分说明中第（2）类情形，如未提供《拟分包情况说明》，或提供了《拟分包情况说明》但未填写分包承担主体名称、分包承担主体类型、拟分包合同内容、拟分包合同金额，其响应无效； </w:t>
      </w:r>
    </w:p>
    <w:p>
      <w:pPr>
        <w:adjustRightInd w:val="0"/>
        <w:snapToGrid w:val="0"/>
        <w:spacing w:line="360" w:lineRule="auto"/>
        <w:jc w:val="left"/>
        <w:rPr>
          <w:rFonts w:ascii="宋体" w:hAnsi="宋体" w:cs="宋体"/>
          <w:color w:val="000000"/>
          <w:sz w:val="30"/>
          <w:szCs w:val="30"/>
          <w:highlight w:val="none"/>
        </w:rPr>
      </w:pPr>
      <w:r>
        <w:rPr>
          <w:rFonts w:hint="eastAsia" w:ascii="宋体" w:hAnsi="宋体" w:cs="宋体"/>
          <w:sz w:val="24"/>
          <w:highlight w:val="none"/>
        </w:rPr>
        <w:t>（3）如本采购文件《供应商须知资料表》载明本项目分包承担主体应具备的相应资质条件，则供应商须在本表中列明分包承担主体的资质等级，并后附资质证书复印件，否则</w:t>
      </w:r>
      <w:r>
        <w:rPr>
          <w:rFonts w:hint="eastAsia" w:ascii="宋体" w:hAnsi="宋体" w:cs="宋体"/>
          <w:b/>
          <w:sz w:val="24"/>
          <w:highlight w:val="none"/>
        </w:rPr>
        <w:t>响应无效</w:t>
      </w:r>
      <w:r>
        <w:rPr>
          <w:rFonts w:hint="eastAsia" w:ascii="宋体" w:hAnsi="宋体" w:cs="宋体"/>
          <w:sz w:val="24"/>
          <w:highlight w:val="none"/>
        </w:rPr>
        <w:t>。</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color w:val="000000"/>
          <w:sz w:val="30"/>
          <w:szCs w:val="30"/>
          <w:highlight w:val="none"/>
        </w:rPr>
        <w:br w:type="page"/>
      </w:r>
      <w:r>
        <w:rPr>
          <w:rFonts w:hint="eastAsia" w:ascii="宋体" w:hAnsi="宋体" w:cs="宋体"/>
          <w:b/>
          <w:color w:val="000000"/>
          <w:sz w:val="36"/>
          <w:szCs w:val="36"/>
          <w:highlight w:val="none"/>
        </w:rPr>
        <w:t>分包意向协议（本项目不适用）</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甲方（供应商）：______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乙方（拟分包单位）：______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1.分包内容：______。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2.分包金额：______，该金额占该采购包合同金额的比例为______%。</w:t>
      </w:r>
    </w:p>
    <w:p>
      <w:pPr>
        <w:adjustRightInd w:val="0"/>
        <w:snapToGrid w:val="0"/>
        <w:spacing w:line="360" w:lineRule="auto"/>
        <w:ind w:firstLine="480" w:firstLineChars="200"/>
        <w:jc w:val="left"/>
        <w:rPr>
          <w:rFonts w:ascii="宋体" w:hAnsi="宋体" w:cs="宋体"/>
          <w:bCs/>
          <w:color w:val="000000"/>
          <w:sz w:val="24"/>
          <w:highlight w:val="none"/>
        </w:rPr>
      </w:pPr>
      <w:r>
        <w:rPr>
          <w:rFonts w:hint="eastAsia" w:ascii="宋体" w:hAnsi="宋体" w:cs="宋体"/>
          <w:sz w:val="24"/>
          <w:highlight w:val="none"/>
        </w:rPr>
        <w:t>乙方承诺将在上述情况下与甲方签订分包合同。</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本协议自各方盖章之日起生效，如甲方未在该项目（采购包）成交，本协议自动终止。</w:t>
      </w:r>
    </w:p>
    <w:p>
      <w:pPr>
        <w:spacing w:line="360" w:lineRule="auto"/>
        <w:ind w:firstLine="471"/>
        <w:rPr>
          <w:rFonts w:ascii="宋体" w:hAnsi="宋体" w:cs="宋体"/>
          <w:b/>
          <w:color w:val="000000"/>
          <w:sz w:val="24"/>
          <w:highlight w:val="none"/>
        </w:rPr>
      </w:pPr>
    </w:p>
    <w:p>
      <w:pPr>
        <w:spacing w:line="360" w:lineRule="auto"/>
        <w:ind w:firstLine="471"/>
        <w:rPr>
          <w:rFonts w:ascii="宋体" w:hAnsi="宋体" w:cs="宋体"/>
          <w:b/>
          <w:color w:val="000000"/>
          <w:sz w:val="24"/>
          <w:highlight w:val="none"/>
        </w:rPr>
      </w:pPr>
      <w:r>
        <w:rPr>
          <w:rFonts w:hint="eastAsia" w:ascii="宋体" w:hAnsi="宋体" w:cs="宋体"/>
          <w:color w:val="000000"/>
          <w:sz w:val="24"/>
          <w:highlight w:val="none"/>
        </w:rPr>
        <w:t>甲方（盖章）：</w:t>
      </w:r>
      <w:r>
        <w:rPr>
          <w:rFonts w:hint="eastAsia" w:ascii="宋体" w:hAnsi="宋体" w:cs="宋体"/>
          <w:sz w:val="24"/>
          <w:highlight w:val="none"/>
        </w:rPr>
        <w:t>______</w:t>
      </w:r>
      <w:r>
        <w:rPr>
          <w:rFonts w:hint="eastAsia" w:ascii="宋体" w:hAnsi="宋体" w:cs="宋体"/>
          <w:color w:val="000000"/>
          <w:sz w:val="24"/>
          <w:highlight w:val="none"/>
        </w:rPr>
        <w:t xml:space="preserve">                     乙方（盖章）：</w:t>
      </w:r>
      <w:r>
        <w:rPr>
          <w:rFonts w:hint="eastAsia" w:ascii="宋体" w:hAnsi="宋体" w:cs="宋体"/>
          <w:sz w:val="24"/>
          <w:highlight w:val="none"/>
        </w:rPr>
        <w:t>______</w:t>
      </w:r>
    </w:p>
    <w:p>
      <w:pPr>
        <w:spacing w:line="360" w:lineRule="auto"/>
        <w:ind w:left="480"/>
        <w:jc w:val="right"/>
        <w:rPr>
          <w:rFonts w:ascii="宋体" w:hAnsi="宋体" w:cs="宋体"/>
          <w:color w:val="000000"/>
          <w:sz w:val="24"/>
          <w:highlight w:val="none"/>
        </w:rPr>
      </w:pPr>
    </w:p>
    <w:p>
      <w:pPr>
        <w:wordWrap w:val="0"/>
        <w:spacing w:line="360" w:lineRule="auto"/>
        <w:ind w:left="480"/>
        <w:jc w:val="right"/>
        <w:rPr>
          <w:rFonts w:ascii="宋体" w:hAnsi="宋体" w:cs="宋体"/>
          <w:b/>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 xml:space="preserve">日   </w:t>
      </w: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注：</w:t>
      </w: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（1）当供应商属于本部分说明中第（2）类情形，必须提供，否则响应无效；其他情形无须提供</w:t>
      </w:r>
      <w:r>
        <w:rPr>
          <w:rFonts w:hint="eastAsia" w:ascii="宋体" w:hAnsi="宋体" w:cs="宋体"/>
          <w:b/>
          <w:sz w:val="24"/>
          <w:highlight w:val="none"/>
        </w:rPr>
        <w:t>；</w:t>
      </w:r>
    </w:p>
    <w:p>
      <w:pPr>
        <w:tabs>
          <w:tab w:val="left" w:pos="8280"/>
        </w:tabs>
        <w:spacing w:line="360" w:lineRule="auto"/>
        <w:rPr>
          <w:rFonts w:ascii="宋体" w:hAnsi="宋体" w:cs="宋体"/>
          <w:color w:val="000000"/>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rFonts w:hint="eastAsia" w:ascii="宋体" w:hAnsi="宋体" w:cs="宋体"/>
          <w:color w:val="000000"/>
          <w:sz w:val="24"/>
          <w:highlight w:val="none"/>
        </w:rPr>
        <w:t>（2）供应商须与所有拟分包单位分别签订《分包意向协议》，每单位签订一份，并在响应文件中提交全部协议原件，否则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 xml:space="preserve">2-2 </w:t>
      </w:r>
      <w:r>
        <w:rPr>
          <w:rFonts w:hint="eastAsia" w:ascii="宋体" w:hAnsi="宋体" w:cs="宋体"/>
          <w:sz w:val="24"/>
          <w:highlight w:val="none"/>
        </w:rPr>
        <w:t>其它落实政府采购政策的资格要求</w:t>
      </w:r>
      <w:r>
        <w:rPr>
          <w:rFonts w:hint="eastAsia" w:ascii="宋体" w:hAnsi="宋体" w:cs="宋体"/>
          <w:color w:val="000000"/>
          <w:sz w:val="24"/>
          <w:szCs w:val="20"/>
          <w:highlight w:val="none"/>
        </w:rPr>
        <w:t>（如有）</w:t>
      </w:r>
    </w:p>
    <w:p>
      <w:pPr>
        <w:widowControl/>
        <w:jc w:val="left"/>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3 本项目的特定资格要求（如有）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3-1联合协议（如有）</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联合协议（本项目不适用）</w:t>
      </w:r>
    </w:p>
    <w:p>
      <w:pPr>
        <w:spacing w:line="360" w:lineRule="auto"/>
        <w:ind w:firstLine="828" w:firstLineChars="345"/>
        <w:rPr>
          <w:rFonts w:ascii="宋体" w:hAnsi="宋体" w:cs="宋体"/>
          <w:bCs/>
          <w:color w:val="000000"/>
          <w:highlight w:val="none"/>
        </w:rPr>
      </w:pPr>
      <w:r>
        <w:rPr>
          <w:rFonts w:hint="eastAsia" w:ascii="宋体" w:hAnsi="宋体" w:cs="宋体"/>
          <w:sz w:val="24"/>
          <w:highlight w:val="none"/>
        </w:rPr>
        <w:t>______</w:t>
      </w:r>
      <w:r>
        <w:rPr>
          <w:rFonts w:hint="eastAsia" w:ascii="宋体" w:hAnsi="宋体" w:cs="宋体"/>
          <w:bCs/>
          <w:color w:val="000000"/>
          <w:sz w:val="24"/>
          <w:highlight w:val="none"/>
        </w:rPr>
        <w:t xml:space="preserve"> 、</w:t>
      </w:r>
      <w:r>
        <w:rPr>
          <w:rFonts w:hint="eastAsia" w:ascii="宋体" w:hAnsi="宋体" w:cs="宋体"/>
          <w:sz w:val="24"/>
          <w:highlight w:val="none"/>
        </w:rPr>
        <w:t>______</w:t>
      </w:r>
      <w:r>
        <w:rPr>
          <w:rFonts w:hint="eastAsia" w:ascii="宋体" w:hAnsi="宋体" w:cs="宋体"/>
          <w:bCs/>
          <w:color w:val="000000"/>
          <w:sz w:val="24"/>
          <w:highlight w:val="none"/>
        </w:rPr>
        <w:t>及</w:t>
      </w:r>
      <w:r>
        <w:rPr>
          <w:rFonts w:hint="eastAsia" w:ascii="宋体" w:hAnsi="宋体" w:cs="宋体"/>
          <w:sz w:val="24"/>
          <w:highlight w:val="none"/>
        </w:rPr>
        <w:t>______</w:t>
      </w:r>
      <w:r>
        <w:rPr>
          <w:rFonts w:hint="eastAsia" w:ascii="宋体" w:hAnsi="宋体" w:cs="宋体"/>
          <w:bCs/>
          <w:color w:val="000000"/>
          <w:sz w:val="24"/>
          <w:highlight w:val="none"/>
        </w:rPr>
        <w:t>就“</w:t>
      </w:r>
      <w:r>
        <w:rPr>
          <w:rFonts w:hint="eastAsia" w:ascii="宋体" w:hAnsi="宋体" w:cs="宋体"/>
          <w:sz w:val="24"/>
          <w:highlight w:val="none"/>
        </w:rPr>
        <w:t>______</w:t>
      </w:r>
      <w:r>
        <w:rPr>
          <w:rFonts w:hint="eastAsia" w:ascii="宋体" w:hAnsi="宋体" w:cs="宋体"/>
          <w:bCs/>
          <w:color w:val="000000"/>
          <w:sz w:val="24"/>
          <w:highlight w:val="none"/>
        </w:rPr>
        <w:t>（项目名称）</w:t>
      </w:r>
      <w:r>
        <w:rPr>
          <w:rFonts w:hint="eastAsia" w:ascii="宋体" w:hAnsi="宋体" w:cs="宋体"/>
          <w:color w:val="000000"/>
          <w:sz w:val="24"/>
          <w:highlight w:val="none"/>
        </w:rPr>
        <w:t>”</w:t>
      </w:r>
      <w:r>
        <w:rPr>
          <w:rFonts w:hint="eastAsia" w:ascii="宋体" w:hAnsi="宋体" w:cs="宋体"/>
          <w:sz w:val="24"/>
          <w:highlight w:val="none"/>
        </w:rPr>
        <w:t xml:space="preserve"> ______</w:t>
      </w:r>
      <w:r>
        <w:rPr>
          <w:rFonts w:hint="eastAsia" w:ascii="宋体" w:hAnsi="宋体" w:cs="宋体"/>
          <w:color w:val="000000"/>
          <w:sz w:val="24"/>
          <w:highlight w:val="none"/>
        </w:rPr>
        <w:t>包</w:t>
      </w:r>
      <w:r>
        <w:rPr>
          <w:rFonts w:hint="eastAsia" w:ascii="宋体" w:hAnsi="宋体" w:cs="宋体"/>
          <w:bCs/>
          <w:color w:val="000000"/>
          <w:sz w:val="24"/>
          <w:highlight w:val="none"/>
        </w:rPr>
        <w:t>采购项目的磋商事宜，经各方充分协商一致，达成如下协议：</w:t>
      </w:r>
    </w:p>
    <w:p>
      <w:pPr>
        <w:numPr>
          <w:ilvl w:val="0"/>
          <w:numId w:val="15"/>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由</w:t>
      </w:r>
      <w:r>
        <w:rPr>
          <w:rFonts w:hint="eastAsia" w:ascii="宋体" w:hAnsi="宋体" w:cs="宋体"/>
          <w:sz w:val="24"/>
          <w:highlight w:val="none"/>
        </w:rPr>
        <w:t>____</w:t>
      </w:r>
      <w:r>
        <w:rPr>
          <w:rFonts w:hint="eastAsia" w:ascii="宋体" w:hAnsi="宋体" w:cs="宋体"/>
          <w:bCs/>
          <w:color w:val="000000"/>
          <w:sz w:val="24"/>
          <w:highlight w:val="none"/>
        </w:rPr>
        <w:t>__</w:t>
      </w:r>
      <w:r>
        <w:rPr>
          <w:rFonts w:hint="eastAsia" w:ascii="宋体" w:hAnsi="宋体" w:cs="宋体"/>
          <w:sz w:val="24"/>
          <w:highlight w:val="none"/>
        </w:rPr>
        <w:t>__</w:t>
      </w:r>
      <w:r>
        <w:rPr>
          <w:rFonts w:hint="eastAsia" w:ascii="宋体" w:hAnsi="宋体" w:cs="宋体"/>
          <w:bCs/>
          <w:color w:val="000000"/>
          <w:sz w:val="24"/>
          <w:highlight w:val="none"/>
        </w:rPr>
        <w:t>牵头，</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参加，组成联合体共同进行采购项目的磋商工作。</w:t>
      </w:r>
    </w:p>
    <w:p>
      <w:pPr>
        <w:numPr>
          <w:ilvl w:val="0"/>
          <w:numId w:val="15"/>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联合体成交后，联合体各方共同与采购人签订合同，就</w:t>
      </w:r>
      <w:r>
        <w:rPr>
          <w:rFonts w:hint="eastAsia" w:ascii="宋体" w:hAnsi="宋体" w:cs="宋体"/>
          <w:color w:val="000000"/>
          <w:sz w:val="24"/>
          <w:szCs w:val="20"/>
          <w:highlight w:val="none"/>
        </w:rPr>
        <w:t>采购合同约定的事项</w:t>
      </w:r>
      <w:r>
        <w:rPr>
          <w:rFonts w:hint="eastAsia" w:ascii="宋体" w:hAnsi="宋体" w:cs="宋体"/>
          <w:bCs/>
          <w:color w:val="000000"/>
          <w:sz w:val="24"/>
          <w:highlight w:val="none"/>
        </w:rPr>
        <w:t>对采购人承担连带责任。</w:t>
      </w:r>
    </w:p>
    <w:p>
      <w:pPr>
        <w:numPr>
          <w:ilvl w:val="0"/>
          <w:numId w:val="15"/>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联合体各方均同意由牵头人代表其他联合体成员单位按磋商文件要求出具《授权委托书》。</w:t>
      </w:r>
    </w:p>
    <w:p>
      <w:pPr>
        <w:numPr>
          <w:ilvl w:val="0"/>
          <w:numId w:val="15"/>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牵头人为项目的总负责单位；组织各参加方进行项目实施工作。</w:t>
      </w:r>
    </w:p>
    <w:p>
      <w:pPr>
        <w:numPr>
          <w:ilvl w:val="0"/>
          <w:numId w:val="15"/>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5"/>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5"/>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（如有），具体工作范围、内容以响应文件及合同为准。</w:t>
      </w:r>
    </w:p>
    <w:p>
      <w:pPr>
        <w:numPr>
          <w:ilvl w:val="0"/>
          <w:numId w:val="15"/>
        </w:numPr>
        <w:spacing w:line="360" w:lineRule="auto"/>
        <w:rPr>
          <w:rFonts w:ascii="宋体" w:hAnsi="宋体" w:cs="宋体"/>
          <w:sz w:val="24"/>
          <w:highlight w:val="none"/>
        </w:rPr>
      </w:pPr>
      <w:r>
        <w:rPr>
          <w:rFonts w:hint="eastAsia" w:ascii="宋体" w:hAnsi="宋体" w:cs="宋体"/>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（1）</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（2）</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numPr>
          <w:ilvl w:val="0"/>
          <w:numId w:val="15"/>
        </w:numPr>
        <w:tabs>
          <w:tab w:val="left" w:pos="993"/>
        </w:tabs>
        <w:spacing w:line="360" w:lineRule="auto"/>
        <w:rPr>
          <w:rFonts w:ascii="宋体" w:hAnsi="宋体" w:cs="宋体"/>
          <w:bCs/>
          <w:color w:val="000000"/>
          <w:sz w:val="24"/>
          <w:highlight w:val="none"/>
        </w:rPr>
      </w:pPr>
      <w:r>
        <w:rPr>
          <w:rFonts w:hint="eastAsia" w:ascii="宋体" w:hAnsi="宋体" w:cs="宋体"/>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5"/>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其他约定（如有）：</w:t>
      </w:r>
      <w:r>
        <w:rPr>
          <w:rFonts w:hint="eastAsia" w:ascii="宋体" w:hAnsi="宋体" w:cs="宋体"/>
          <w:sz w:val="24"/>
          <w:highlight w:val="none"/>
        </w:rPr>
        <w:t>______。</w:t>
      </w:r>
    </w:p>
    <w:p>
      <w:pPr>
        <w:tabs>
          <w:tab w:val="left" w:pos="780"/>
        </w:tabs>
        <w:spacing w:line="360" w:lineRule="auto"/>
        <w:ind w:left="180" w:firstLine="480" w:firstLineChars="200"/>
        <w:rPr>
          <w:rFonts w:ascii="宋体" w:hAnsi="宋体" w:cs="宋体"/>
          <w:b/>
          <w:color w:val="000000"/>
          <w:sz w:val="24"/>
          <w:highlight w:val="none"/>
        </w:rPr>
      </w:pPr>
      <w:r>
        <w:rPr>
          <w:rFonts w:hint="eastAsia" w:ascii="宋体" w:hAnsi="宋体" w:cs="宋体"/>
          <w:bCs/>
          <w:color w:val="000000"/>
          <w:sz w:val="24"/>
          <w:highlight w:val="none"/>
        </w:rPr>
        <w:t>本协议自各方盖章后生效，采购合同履行完毕后自动失效。如未成交，本协议自动终止。</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联合体牵头人名称：</w:t>
      </w:r>
      <w:r>
        <w:rPr>
          <w:rFonts w:hint="eastAsia" w:ascii="宋体" w:hAnsi="宋体" w:cs="宋体"/>
          <w:color w:val="000000"/>
          <w:sz w:val="24"/>
          <w:szCs w:val="20"/>
          <w:highlight w:val="none"/>
        </w:rPr>
        <w:t>______</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联合体成员名称：</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盖章：</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联合体成员名称：</w:t>
      </w:r>
      <w:r>
        <w:rPr>
          <w:rFonts w:hint="eastAsia" w:ascii="宋体" w:hAnsi="宋体" w:cs="宋体"/>
          <w:color w:val="000000"/>
          <w:sz w:val="24"/>
          <w:szCs w:val="20"/>
          <w:highlight w:val="none"/>
        </w:rPr>
        <w:t>______</w:t>
      </w:r>
    </w:p>
    <w:p>
      <w:pPr>
        <w:widowControl/>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w:t>
      </w:r>
    </w:p>
    <w:p>
      <w:pPr>
        <w:spacing w:line="360" w:lineRule="auto"/>
        <w:ind w:left="480"/>
        <w:jc w:val="right"/>
        <w:rPr>
          <w:rFonts w:ascii="宋体" w:hAnsi="宋体" w:cs="宋体"/>
          <w:color w:val="000000"/>
          <w:sz w:val="24"/>
          <w:highlight w:val="none"/>
        </w:rPr>
      </w:pPr>
    </w:p>
    <w:p>
      <w:pPr>
        <w:spacing w:line="360" w:lineRule="auto"/>
        <w:ind w:left="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日</w:t>
      </w:r>
    </w:p>
    <w:p>
      <w:pPr>
        <w:spacing w:line="360" w:lineRule="auto"/>
        <w:ind w:left="480"/>
        <w:jc w:val="right"/>
        <w:rPr>
          <w:rFonts w:ascii="宋体" w:hAnsi="宋体" w:cs="宋体"/>
          <w:b/>
          <w:color w:val="000000"/>
          <w:sz w:val="24"/>
          <w:highlight w:val="none"/>
        </w:rPr>
      </w:pP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ind w:firstLine="480"/>
        <w:rPr>
          <w:rFonts w:ascii="宋体" w:hAnsi="宋体" w:cs="宋体"/>
          <w:color w:val="000000"/>
          <w:sz w:val="24"/>
          <w:highlight w:val="none"/>
        </w:rPr>
      </w:pP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注：</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1. 如本项目（包）接受供应商以联合体形式参加采购活动，且供应商以联合体形式参与时，须提供《联合协议》，否则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2. 联合体各方成员须在本协议上共同盖章。</w:t>
      </w:r>
    </w:p>
    <w:p>
      <w:pPr>
        <w:widowControl/>
        <w:jc w:val="left"/>
        <w:rPr>
          <w:rFonts w:ascii="宋体" w:hAnsi="宋体" w:cs="宋体"/>
          <w:sz w:val="24"/>
          <w:highlight w:val="none"/>
        </w:rPr>
      </w:pPr>
      <w:r>
        <w:rPr>
          <w:rFonts w:hint="eastAsia" w:ascii="宋体" w:hAnsi="宋体" w:cs="宋体"/>
          <w:sz w:val="24"/>
          <w:highlight w:val="none"/>
        </w:rPr>
        <w:br w:type="page"/>
      </w:r>
    </w:p>
    <w:p>
      <w:pPr>
        <w:spacing w:line="360" w:lineRule="auto"/>
        <w:outlineLvl w:val="2"/>
        <w:rPr>
          <w:rFonts w:ascii="宋体" w:hAnsi="宋体" w:cs="宋体"/>
          <w:sz w:val="24"/>
          <w:szCs w:val="20"/>
          <w:highlight w:val="none"/>
        </w:rPr>
      </w:pPr>
      <w:r>
        <w:rPr>
          <w:rFonts w:hint="eastAsia" w:ascii="宋体" w:hAnsi="宋体" w:cs="宋体"/>
          <w:color w:val="000000"/>
          <w:sz w:val="24"/>
          <w:szCs w:val="20"/>
          <w:highlight w:val="none"/>
        </w:rPr>
        <w:t>3-2其他</w:t>
      </w:r>
      <w:r>
        <w:rPr>
          <w:rFonts w:hint="eastAsia" w:ascii="宋体" w:hAnsi="宋体" w:cs="宋体"/>
          <w:sz w:val="24"/>
          <w:szCs w:val="20"/>
          <w:highlight w:val="none"/>
        </w:rPr>
        <w:t>特定资格要求</w:t>
      </w:r>
    </w:p>
    <w:p>
      <w:pPr>
        <w:tabs>
          <w:tab w:val="left" w:pos="5580"/>
        </w:tabs>
        <w:spacing w:line="360" w:lineRule="auto"/>
        <w:rPr>
          <w:rFonts w:ascii="宋体" w:hAnsi="宋体" w:cs="宋体"/>
          <w:sz w:val="24"/>
          <w:highlight w:val="none"/>
        </w:rPr>
      </w:pPr>
    </w:p>
    <w:p>
      <w:pPr>
        <w:widowControl/>
        <w:jc w:val="left"/>
        <w:rPr>
          <w:rFonts w:ascii="宋体" w:hAnsi="宋体" w:cs="宋体"/>
          <w:sz w:val="24"/>
          <w:szCs w:val="20"/>
          <w:highlight w:val="none"/>
        </w:rPr>
      </w:pPr>
      <w:r>
        <w:rPr>
          <w:rFonts w:hint="eastAsia" w:ascii="宋体" w:hAnsi="宋体" w:cs="宋体"/>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4 磋商保证金凭证/交款单据复印件</w:t>
      </w:r>
    </w:p>
    <w:p>
      <w:pPr>
        <w:spacing w:line="360" w:lineRule="auto"/>
        <w:rPr>
          <w:rFonts w:ascii="宋体" w:hAnsi="宋体" w:cs="宋体"/>
          <w:sz w:val="24"/>
          <w:szCs w:val="20"/>
          <w:highlight w:val="none"/>
        </w:rPr>
      </w:pPr>
    </w:p>
    <w:p>
      <w:pPr>
        <w:spacing w:line="360" w:lineRule="auto"/>
        <w:rPr>
          <w:rFonts w:ascii="宋体" w:hAnsi="宋体" w:cs="宋体"/>
          <w:sz w:val="24"/>
          <w:szCs w:val="20"/>
          <w:highlight w:val="none"/>
        </w:rPr>
      </w:pPr>
      <w:r>
        <w:rPr>
          <w:rFonts w:hint="eastAsia" w:ascii="宋体" w:hAnsi="宋体" w:cs="宋体"/>
          <w:sz w:val="24"/>
          <w:szCs w:val="20"/>
          <w:highlight w:val="none"/>
        </w:rPr>
        <w:t>说明：</w:t>
      </w:r>
    </w:p>
    <w:p>
      <w:pPr>
        <w:spacing w:line="360" w:lineRule="auto"/>
        <w:rPr>
          <w:rFonts w:ascii="宋体" w:hAnsi="宋体" w:cs="宋体"/>
          <w:sz w:val="24"/>
          <w:szCs w:val="20"/>
          <w:highlight w:val="none"/>
        </w:rPr>
      </w:pPr>
      <w:r>
        <w:rPr>
          <w:rFonts w:hint="eastAsia" w:ascii="宋体" w:hAnsi="宋体" w:cs="宋体"/>
          <w:sz w:val="24"/>
          <w:szCs w:val="20"/>
          <w:highlight w:val="none"/>
        </w:rPr>
        <w:t>1.采用网上银行支付形式提交磋商保证金的，应在响应文件提交截止时间前到账，同时建议在本部分放置凭证/交款单据复印件，否则导致的不利后果有供应商自行承担。</w:t>
      </w:r>
    </w:p>
    <w:p>
      <w:pPr>
        <w:spacing w:line="360" w:lineRule="auto"/>
        <w:rPr>
          <w:rFonts w:ascii="宋体" w:hAnsi="宋体" w:cs="宋体"/>
          <w:sz w:val="24"/>
          <w:szCs w:val="20"/>
          <w:highlight w:val="none"/>
        </w:rPr>
      </w:pPr>
      <w:r>
        <w:rPr>
          <w:rFonts w:hint="eastAsia" w:ascii="宋体" w:hAnsi="宋体" w:cs="宋体"/>
          <w:sz w:val="24"/>
          <w:szCs w:val="20"/>
          <w:highlight w:val="none"/>
        </w:rPr>
        <w:t>2.采用支票、汇票、本票等形式提交磋商保证金的，应在响应文件提交截止时间前到账，无需在本部分提供复印件。</w:t>
      </w:r>
    </w:p>
    <w:p>
      <w:pPr>
        <w:spacing w:line="360" w:lineRule="auto"/>
        <w:rPr>
          <w:rFonts w:ascii="宋体" w:hAnsi="宋体" w:cs="宋体"/>
          <w:sz w:val="24"/>
          <w:szCs w:val="20"/>
          <w:highlight w:val="none"/>
        </w:rPr>
      </w:pPr>
      <w:r>
        <w:rPr>
          <w:rFonts w:hint="eastAsia" w:ascii="宋体" w:hAnsi="宋体" w:cs="宋体"/>
          <w:sz w:val="24"/>
          <w:szCs w:val="20"/>
          <w:highlight w:val="none"/>
        </w:rPr>
        <w:t>3.采用金融机构、担保机构出具的保函形式提交磋商保证金的，应确保在响应文件提交截止时间前将原件提交至采购代理机构即可，无需在本部分提供保函复印件。</w:t>
      </w:r>
    </w:p>
    <w:p>
      <w:pPr>
        <w:widowControl/>
        <w:jc w:val="left"/>
        <w:rPr>
          <w:rFonts w:ascii="宋体" w:hAnsi="宋体" w:cs="宋体"/>
          <w:kern w:val="0"/>
          <w:sz w:val="24"/>
          <w:szCs w:val="20"/>
          <w:highlight w:val="none"/>
        </w:rPr>
      </w:pPr>
      <w:r>
        <w:rPr>
          <w:rFonts w:hint="eastAsia" w:ascii="宋体" w:hAnsi="宋体" w:cs="宋体"/>
          <w:b/>
          <w:sz w:val="24"/>
          <w:highlight w:val="none"/>
        </w:rPr>
        <w:br w:type="page"/>
      </w:r>
    </w:p>
    <w:p>
      <w:pPr>
        <w:widowControl/>
        <w:jc w:val="left"/>
        <w:rPr>
          <w:rFonts w:ascii="宋体" w:hAnsi="宋体" w:cs="宋体"/>
          <w:b/>
          <w:sz w:val="24"/>
          <w:highlight w:val="none"/>
        </w:rPr>
      </w:pPr>
    </w:p>
    <w:p>
      <w:pPr>
        <w:tabs>
          <w:tab w:val="left" w:pos="360"/>
        </w:tabs>
        <w:snapToGrid w:val="0"/>
        <w:spacing w:line="360" w:lineRule="auto"/>
        <w:outlineLvl w:val="1"/>
        <w:rPr>
          <w:rFonts w:ascii="宋体" w:hAnsi="宋体" w:cs="宋体"/>
          <w:sz w:val="24"/>
          <w:highlight w:val="none"/>
        </w:rPr>
      </w:pPr>
      <w:bookmarkStart w:id="672" w:name="_Hlt520343000"/>
      <w:bookmarkEnd w:id="672"/>
      <w:bookmarkStart w:id="673" w:name="_Hlt520273711"/>
      <w:bookmarkEnd w:id="673"/>
      <w:bookmarkStart w:id="674" w:name="_Hlt520274393"/>
      <w:bookmarkEnd w:id="674"/>
      <w:bookmarkStart w:id="675" w:name="_Hlt520274407"/>
      <w:bookmarkEnd w:id="675"/>
      <w:bookmarkStart w:id="676" w:name="_Hlt520274065"/>
      <w:bookmarkEnd w:id="676"/>
      <w:bookmarkStart w:id="677" w:name="_Hlt520350918"/>
      <w:bookmarkEnd w:id="677"/>
      <w:bookmarkStart w:id="678" w:name="_Hlt520271212"/>
      <w:bookmarkEnd w:id="678"/>
      <w:bookmarkStart w:id="679" w:name="_Hlt520355504"/>
      <w:bookmarkEnd w:id="679"/>
      <w:bookmarkStart w:id="680" w:name="_Hlt520343392"/>
      <w:bookmarkEnd w:id="680"/>
      <w:bookmarkStart w:id="681" w:name="_Hlt520274121"/>
      <w:bookmarkEnd w:id="681"/>
      <w:bookmarkStart w:id="682" w:name="_Ref467988698"/>
      <w:bookmarkStart w:id="683" w:name="_Toc480942349"/>
      <w:bookmarkStart w:id="684" w:name="_Toc127151556"/>
      <w:bookmarkStart w:id="685" w:name="_Toc520356217"/>
      <w:bookmarkStart w:id="686" w:name="_Toc195842921"/>
      <w:bookmarkStart w:id="687" w:name="_Toc142311058"/>
      <w:bookmarkStart w:id="688" w:name="_Toc226309800"/>
      <w:bookmarkStart w:id="689" w:name="_Toc226337252"/>
      <w:bookmarkStart w:id="690" w:name="_Toc226965829"/>
      <w:bookmarkStart w:id="691" w:name="_Toc226965746"/>
      <w:bookmarkStart w:id="692" w:name="_Toc150774761"/>
      <w:bookmarkStart w:id="693" w:name="_Toc150480794"/>
      <w:r>
        <w:rPr>
          <w:rFonts w:hint="eastAsia" w:ascii="宋体" w:hAnsi="宋体" w:cs="宋体"/>
          <w:sz w:val="24"/>
          <w:highlight w:val="none"/>
        </w:rPr>
        <w:t xml:space="preserve">5  </w:t>
      </w:r>
      <w:bookmarkEnd w:id="682"/>
      <w:bookmarkEnd w:id="683"/>
      <w:r>
        <w:rPr>
          <w:rFonts w:hint="eastAsia" w:ascii="宋体" w:hAnsi="宋体" w:cs="宋体"/>
          <w:sz w:val="24"/>
          <w:highlight w:val="none"/>
        </w:rPr>
        <w:t>响应书</w:t>
      </w:r>
      <w:bookmarkEnd w:id="684"/>
      <w:bookmarkEnd w:id="685"/>
      <w:bookmarkEnd w:id="686"/>
      <w:bookmarkEnd w:id="687"/>
      <w:bookmarkEnd w:id="688"/>
      <w:bookmarkEnd w:id="689"/>
      <w:bookmarkEnd w:id="690"/>
      <w:bookmarkEnd w:id="691"/>
      <w:bookmarkEnd w:id="692"/>
      <w:bookmarkEnd w:id="693"/>
      <w:bookmarkStart w:id="694" w:name="_Hlk145095858"/>
      <w:r>
        <w:rPr>
          <w:rFonts w:hint="eastAsia" w:ascii="宋体" w:hAnsi="宋体" w:cs="宋体"/>
          <w:sz w:val="24"/>
          <w:highlight w:val="none"/>
        </w:rPr>
        <w:t>（实质性格式）</w:t>
      </w:r>
      <w:bookmarkEnd w:id="694"/>
    </w:p>
    <w:p>
      <w:pPr>
        <w:tabs>
          <w:tab w:val="left" w:pos="5580"/>
        </w:tabs>
        <w:spacing w:line="360" w:lineRule="auto"/>
        <w:rPr>
          <w:rFonts w:ascii="宋体" w:hAnsi="宋体" w:cs="宋体"/>
          <w:color w:val="000000"/>
          <w:sz w:val="24"/>
          <w:highlight w:val="none"/>
        </w:rPr>
      </w:pPr>
    </w:p>
    <w:p>
      <w:pPr>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响应书</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我方参加你方就</w:t>
      </w:r>
      <w:r>
        <w:rPr>
          <w:rFonts w:hint="eastAsia" w:ascii="宋体" w:hAnsi="宋体" w:cs="宋体"/>
          <w:sz w:val="24"/>
          <w:highlight w:val="none"/>
        </w:rPr>
        <w:t>______</w:t>
      </w:r>
      <w:r>
        <w:rPr>
          <w:rFonts w:hint="eastAsia" w:ascii="宋体" w:hAnsi="宋体" w:cs="宋体"/>
          <w:color w:val="000000"/>
          <w:sz w:val="24"/>
          <w:szCs w:val="20"/>
          <w:highlight w:val="none"/>
        </w:rPr>
        <w:t>（项目名称，项目编号/包号）组织的采购活动，并对此项目进行磋商。</w:t>
      </w: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1. 我方</w:t>
      </w:r>
      <w:r>
        <w:rPr>
          <w:rFonts w:hint="eastAsia" w:ascii="宋体" w:hAnsi="宋体" w:cs="宋体"/>
          <w:color w:val="000000"/>
          <w:sz w:val="24"/>
          <w:highlight w:val="none"/>
        </w:rPr>
        <w:t>已详细审查全部磋商文件</w:t>
      </w:r>
      <w:r>
        <w:rPr>
          <w:rFonts w:hint="eastAsia" w:ascii="宋体" w:hAnsi="宋体" w:cs="宋体"/>
          <w:color w:val="000000"/>
          <w:sz w:val="24"/>
          <w:szCs w:val="20"/>
          <w:highlight w:val="none"/>
        </w:rPr>
        <w:t>，自愿参与磋商并承诺如下：</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（1）本响应有效期为自响应文件提交截止之日起</w:t>
      </w:r>
      <w:r>
        <w:rPr>
          <w:rFonts w:hint="eastAsia" w:ascii="宋体" w:hAnsi="宋体" w:cs="宋体"/>
          <w:sz w:val="24"/>
          <w:highlight w:val="none"/>
          <w:u w:val="single"/>
        </w:rPr>
        <w:t>90</w:t>
      </w:r>
      <w:r>
        <w:rPr>
          <w:rFonts w:hint="eastAsia" w:ascii="宋体" w:hAnsi="宋体" w:cs="宋体"/>
          <w:color w:val="000000"/>
          <w:sz w:val="24"/>
          <w:szCs w:val="20"/>
          <w:highlight w:val="none"/>
        </w:rPr>
        <w:t>个日历日。</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（2）除合同条款及采购需求偏离表列出的偏离外，我方响应磋商文件的全部要求。</w:t>
      </w:r>
    </w:p>
    <w:p>
      <w:pPr>
        <w:tabs>
          <w:tab w:val="left" w:pos="5580"/>
        </w:tabs>
        <w:spacing w:line="360" w:lineRule="auto"/>
        <w:ind w:firstLine="420" w:firstLineChars="175"/>
        <w:rPr>
          <w:rFonts w:ascii="宋体" w:hAnsi="宋体" w:cs="宋体"/>
          <w:color w:val="000000"/>
          <w:sz w:val="24"/>
          <w:szCs w:val="20"/>
          <w:highlight w:val="none"/>
        </w:rPr>
      </w:pPr>
      <w:r>
        <w:rPr>
          <w:rFonts w:hint="eastAsia" w:ascii="宋体" w:hAnsi="宋体" w:cs="宋体"/>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cs="宋体"/>
          <w:color w:val="000000"/>
          <w:sz w:val="24"/>
          <w:highlight w:val="none"/>
        </w:rPr>
      </w:pPr>
      <w:r>
        <w:rPr>
          <w:rFonts w:hint="eastAsia" w:ascii="宋体" w:hAnsi="宋体" w:cs="宋体"/>
          <w:color w:val="000000"/>
          <w:sz w:val="24"/>
          <w:szCs w:val="20"/>
          <w:highlight w:val="none"/>
        </w:rPr>
        <w:t>（4）如我方成交，我方将在法律规定的期限内与你方签订合同，按照磋商文件要求提交履约保证金，并在合同约定的期限内完成合同规定的全部义务。</w:t>
      </w:r>
    </w:p>
    <w:p>
      <w:pPr>
        <w:spacing w:line="360" w:lineRule="auto"/>
        <w:ind w:left="420"/>
        <w:rPr>
          <w:rFonts w:ascii="宋体" w:hAnsi="宋体" w:cs="宋体"/>
          <w:color w:val="000000"/>
          <w:sz w:val="24"/>
          <w:highlight w:val="none"/>
        </w:rPr>
      </w:pPr>
      <w:r>
        <w:rPr>
          <w:rFonts w:hint="eastAsia" w:ascii="宋体" w:hAnsi="宋体" w:cs="宋体"/>
          <w:color w:val="000000"/>
          <w:sz w:val="24"/>
          <w:highlight w:val="none"/>
        </w:rPr>
        <w:t>2. 其他补充条款（如有）：</w:t>
      </w:r>
      <w:r>
        <w:rPr>
          <w:rFonts w:hint="eastAsia" w:ascii="宋体" w:hAnsi="宋体" w:cs="宋体"/>
          <w:sz w:val="24"/>
          <w:szCs w:val="20"/>
          <w:highlight w:val="none"/>
          <w:u w:val="single"/>
        </w:rPr>
        <w:t>无</w:t>
      </w:r>
      <w:r>
        <w:rPr>
          <w:rFonts w:hint="eastAsia" w:ascii="宋体" w:hAnsi="宋体" w:cs="宋体"/>
          <w:color w:val="000000"/>
          <w:sz w:val="24"/>
          <w:highlight w:val="none"/>
        </w:rPr>
        <w:t>。</w:t>
      </w:r>
    </w:p>
    <w:p>
      <w:pPr>
        <w:spacing w:line="360" w:lineRule="auto"/>
        <w:ind w:left="420"/>
        <w:rPr>
          <w:rFonts w:ascii="宋体" w:hAnsi="宋体" w:cs="宋体"/>
          <w:color w:val="000000"/>
          <w:sz w:val="24"/>
          <w:highlight w:val="none"/>
        </w:rPr>
      </w:pPr>
    </w:p>
    <w:p>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与本磋商有关的一切正式往来信函请寄：</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地址</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传   真</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电话</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电子函件</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autoSpaceDE w:val="0"/>
        <w:autoSpaceDN w:val="0"/>
        <w:adjustRightInd w:val="0"/>
        <w:snapToGrid w:val="0"/>
        <w:spacing w:line="360" w:lineRule="auto"/>
        <w:ind w:right="360" w:firstLine="360" w:firstLineChars="150"/>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tabs>
          <w:tab w:val="left" w:pos="5580"/>
        </w:tabs>
        <w:spacing w:line="360" w:lineRule="auto"/>
        <w:ind w:firstLine="360" w:firstLineChars="150"/>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5580"/>
        </w:tabs>
        <w:spacing w:line="360" w:lineRule="auto"/>
        <w:ind w:left="420"/>
        <w:jc w:val="left"/>
        <w:rPr>
          <w:rFonts w:ascii="宋体" w:hAnsi="宋体" w:cs="宋体"/>
          <w:color w:val="000000"/>
          <w:sz w:val="24"/>
          <w:szCs w:val="20"/>
          <w:highlight w:val="none"/>
        </w:rPr>
      </w:pPr>
    </w:p>
    <w:p>
      <w:pPr>
        <w:widowControl/>
        <w:jc w:val="left"/>
        <w:rPr>
          <w:rFonts w:ascii="宋体" w:hAnsi="宋体" w:cs="宋体"/>
          <w:b/>
          <w:color w:val="000000"/>
          <w:sz w:val="24"/>
          <w:szCs w:val="20"/>
          <w:highlight w:val="none"/>
        </w:rPr>
      </w:pPr>
      <w:r>
        <w:rPr>
          <w:rFonts w:hint="eastAsia" w:ascii="宋体" w:hAnsi="宋体" w:cs="宋体"/>
          <w:b/>
          <w:color w:val="000000"/>
          <w:sz w:val="24"/>
          <w:szCs w:val="20"/>
          <w:highlight w:val="none"/>
        </w:rPr>
        <w:br w:type="page"/>
      </w:r>
    </w:p>
    <w:p>
      <w:pPr>
        <w:widowControl/>
        <w:jc w:val="left"/>
        <w:rPr>
          <w:rFonts w:ascii="宋体" w:hAnsi="宋体" w:cs="宋体"/>
          <w:color w:val="000000"/>
          <w:sz w:val="24"/>
          <w:highlight w:val="none"/>
        </w:rPr>
      </w:pPr>
      <w:bookmarkStart w:id="695" w:name="_Hlt520355938"/>
      <w:bookmarkEnd w:id="695"/>
      <w:bookmarkStart w:id="696" w:name="_Hlt520356243"/>
      <w:bookmarkEnd w:id="696"/>
      <w:bookmarkStart w:id="697" w:name="_Toc305158825"/>
      <w:bookmarkStart w:id="698" w:name="_Toc150774762"/>
      <w:bookmarkStart w:id="699" w:name="_Toc226965830"/>
      <w:bookmarkStart w:id="700" w:name="_Toc127151557"/>
      <w:bookmarkStart w:id="701" w:name="_Toc150480795"/>
      <w:bookmarkStart w:id="702" w:name="_Toc226337253"/>
      <w:bookmarkStart w:id="703" w:name="_Toc305158899"/>
      <w:bookmarkStart w:id="704" w:name="_Toc480942350"/>
      <w:bookmarkStart w:id="705" w:name="_Toc226965747"/>
      <w:bookmarkStart w:id="706" w:name="_Toc226309801"/>
      <w:bookmarkStart w:id="707" w:name="_Ref467988705"/>
      <w:bookmarkStart w:id="708" w:name="_Toc520356218"/>
      <w:bookmarkStart w:id="709" w:name="_Toc264969247"/>
      <w:bookmarkStart w:id="710" w:name="_Toc195842922"/>
      <w:bookmarkStart w:id="711" w:name="_Toc142311059"/>
      <w:bookmarkStart w:id="712" w:name="_Toc265228395"/>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6  授权委托书（实质性格式）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授权委托书</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 xml:space="preserve">本人____（姓名）系____（供应商名称）的法定代表人（单位负责人），现委托_____ </w:t>
      </w:r>
      <w:r>
        <w:rPr>
          <w:rFonts w:hint="eastAsia" w:ascii="宋体" w:hAnsi="宋体" w:cs="宋体"/>
          <w:color w:val="000000"/>
          <w:sz w:val="24"/>
          <w:szCs w:val="20"/>
          <w:highlight w:val="none"/>
          <w:u w:val="single"/>
        </w:rPr>
        <w:t>（姓名）</w:t>
      </w:r>
      <w:r>
        <w:rPr>
          <w:rFonts w:hint="eastAsia" w:ascii="宋体" w:hAnsi="宋体" w:cs="宋体"/>
          <w:color w:val="000000"/>
          <w:sz w:val="24"/>
          <w:szCs w:val="20"/>
          <w:highlight w:val="none"/>
        </w:rPr>
        <w:t>为我方代理人。代理人根据授权，以我方名义签署、澄清确认、提交、撤回、修改____（项目名称）响应文件和处理有关事宜，其法律后果由我方承担。</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委托期限：自本授权委托书签署之日起至响应有效期届满之日止。</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代理人无转委托权。</w:t>
      </w:r>
      <w:r>
        <w:rPr>
          <w:rFonts w:hint="eastAsia" w:ascii="宋体" w:hAnsi="宋体" w:cs="宋体"/>
          <w:color w:val="000000"/>
          <w:sz w:val="24"/>
          <w:szCs w:val="20"/>
          <w:highlight w:val="none"/>
        </w:rPr>
        <w:c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szCs w:val="20"/>
          <w:highlight w:val="none"/>
        </w:rPr>
        <w:t>______________</w:t>
      </w:r>
    </w:p>
    <w:p>
      <w:pPr>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法定代表人（单位负责人）（签字或签章或印鉴）：______________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委托代理人（签字）：</w:t>
      </w:r>
      <w:r>
        <w:rPr>
          <w:rFonts w:hint="eastAsia" w:ascii="宋体" w:hAnsi="宋体" w:cs="宋体"/>
          <w:color w:val="000000"/>
          <w:sz w:val="24"/>
          <w:szCs w:val="20"/>
          <w:highlight w:val="none"/>
        </w:rPr>
        <w:t>______________</w:t>
      </w: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日期：____年____月____日</w:t>
      </w:r>
    </w:p>
    <w:p>
      <w:pPr>
        <w:tabs>
          <w:tab w:val="left" w:pos="5580"/>
        </w:tabs>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附：法定代表人及委托代理人身份证明文件复印件：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tc>
      </w:tr>
    </w:tbl>
    <w:p>
      <w:pPr>
        <w:tabs>
          <w:tab w:val="left" w:pos="5580"/>
        </w:tabs>
        <w:spacing w:line="360" w:lineRule="auto"/>
        <w:ind w:firstLine="480" w:firstLineChars="200"/>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说明：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3.供应商为自然人的情形，可不提供本《授权委托书》。</w:t>
      </w:r>
    </w:p>
    <w:p>
      <w:pPr>
        <w:tabs>
          <w:tab w:val="left" w:pos="5580"/>
        </w:tabs>
        <w:spacing w:line="360" w:lineRule="auto"/>
        <w:jc w:val="left"/>
        <w:rPr>
          <w:rFonts w:ascii="宋体" w:hAnsi="宋体" w:cs="宋体"/>
          <w:color w:val="000000"/>
          <w:sz w:val="30"/>
          <w:szCs w:val="30"/>
          <w:highlight w:val="none"/>
        </w:rPr>
      </w:pPr>
      <w:r>
        <w:rPr>
          <w:rFonts w:hint="eastAsia" w:ascii="宋体" w:hAnsi="宋体" w:cs="宋体"/>
          <w:color w:val="000000"/>
          <w:sz w:val="24"/>
          <w:szCs w:val="20"/>
          <w:highlight w:val="none"/>
        </w:rPr>
        <w:t>4.供应商应随本《授权委托书》同时提供法定代表人（单位负责人）及委托代理人的有效的身份证、护照等身份证明文件复印件。提供身份证的，应同时提供身份证双面复印件。</w:t>
      </w:r>
      <w:r>
        <w:rPr>
          <w:rFonts w:hint="eastAsia" w:ascii="宋体" w:hAnsi="宋体" w:cs="宋体"/>
          <w:color w:val="000000"/>
          <w:sz w:val="30"/>
          <w:szCs w:val="30"/>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法定代表人（单位负责人）身份证明</w:t>
      </w:r>
    </w:p>
    <w:p>
      <w:pPr>
        <w:kinsoku w:val="0"/>
        <w:overflowPunct w:val="0"/>
        <w:spacing w:line="200" w:lineRule="exact"/>
        <w:rPr>
          <w:rFonts w:ascii="宋体" w:hAnsi="宋体" w:cs="宋体"/>
          <w:sz w:val="20"/>
          <w:szCs w:val="20"/>
          <w:highlight w:val="none"/>
        </w:rPr>
      </w:pP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szCs w:val="20"/>
          <w:highlight w:val="none"/>
        </w:rPr>
        <w:t>____</w:t>
      </w:r>
      <w:r>
        <w:rPr>
          <w:rFonts w:hint="eastAsia" w:ascii="宋体" w:hAnsi="宋体" w:cs="宋体"/>
          <w:color w:val="000000"/>
          <w:sz w:val="24"/>
          <w:highlight w:val="none"/>
        </w:rPr>
        <w:t>（采购人或采购代理机构）</w:t>
      </w:r>
    </w:p>
    <w:p>
      <w:pPr>
        <w:pStyle w:val="2"/>
        <w:tabs>
          <w:tab w:val="left" w:pos="2412"/>
          <w:tab w:val="left" w:pos="3883"/>
          <w:tab w:val="left" w:pos="5352"/>
          <w:tab w:val="left" w:pos="6821"/>
        </w:tabs>
        <w:kinsoku w:val="0"/>
        <w:overflowPunct w:val="0"/>
        <w:spacing w:before="0" w:line="335" w:lineRule="exact"/>
        <w:ind w:firstLine="480" w:firstLineChars="200"/>
        <w:rPr>
          <w:rFonts w:cs="宋体"/>
          <w:highlight w:val="none"/>
        </w:rPr>
      </w:pPr>
      <w:r>
        <w:rPr>
          <w:rFonts w:hint="eastAsia" w:cs="宋体"/>
          <w:highlight w:val="none"/>
        </w:rPr>
        <w:t>兹证明，</w:t>
      </w:r>
    </w:p>
    <w:p>
      <w:pPr>
        <w:pStyle w:val="2"/>
        <w:tabs>
          <w:tab w:val="left" w:pos="1690"/>
          <w:tab w:val="left" w:pos="3400"/>
          <w:tab w:val="left" w:pos="5110"/>
          <w:tab w:val="left" w:pos="6821"/>
        </w:tabs>
        <w:kinsoku w:val="0"/>
        <w:overflowPunct w:val="0"/>
        <w:spacing w:before="0" w:line="335" w:lineRule="exact"/>
        <w:rPr>
          <w:rFonts w:cs="宋体"/>
          <w:highlight w:val="none"/>
        </w:rPr>
      </w:pPr>
      <w:r>
        <w:rPr>
          <w:rFonts w:hint="eastAsia" w:cs="宋体"/>
          <w:highlight w:val="none"/>
        </w:rPr>
        <w:t>姓名：</w:t>
      </w:r>
      <w:r>
        <w:rPr>
          <w:rFonts w:hint="eastAsia" w:cs="宋体"/>
          <w:color w:val="000000"/>
          <w:szCs w:val="20"/>
          <w:highlight w:val="none"/>
        </w:rPr>
        <w:t>____</w:t>
      </w:r>
      <w:r>
        <w:rPr>
          <w:rFonts w:hint="eastAsia" w:cs="宋体"/>
          <w:highlight w:val="none"/>
        </w:rPr>
        <w:t>性别：</w:t>
      </w:r>
      <w:r>
        <w:rPr>
          <w:rFonts w:hint="eastAsia" w:cs="宋体"/>
          <w:color w:val="000000"/>
          <w:szCs w:val="20"/>
          <w:highlight w:val="none"/>
        </w:rPr>
        <w:t>____</w:t>
      </w:r>
      <w:r>
        <w:rPr>
          <w:rFonts w:hint="eastAsia" w:cs="宋体"/>
          <w:highlight w:val="none"/>
        </w:rPr>
        <w:t>年龄：</w:t>
      </w:r>
      <w:r>
        <w:rPr>
          <w:rFonts w:hint="eastAsia" w:cs="宋体"/>
          <w:color w:val="000000"/>
          <w:szCs w:val="20"/>
          <w:highlight w:val="none"/>
        </w:rPr>
        <w:t>____</w:t>
      </w:r>
      <w:r>
        <w:rPr>
          <w:rFonts w:hint="eastAsia" w:cs="宋体"/>
          <w:highlight w:val="none"/>
        </w:rPr>
        <w:t>职务：</w:t>
      </w:r>
      <w:r>
        <w:rPr>
          <w:rFonts w:hint="eastAsia" w:cs="宋体"/>
          <w:color w:val="000000"/>
          <w:szCs w:val="20"/>
          <w:highlight w:val="none"/>
        </w:rPr>
        <w:t>____</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250"/>
          <w:tab w:val="left" w:pos="2412"/>
          <w:tab w:val="left" w:pos="3883"/>
          <w:tab w:val="left" w:pos="5352"/>
          <w:tab w:val="left" w:pos="6821"/>
          <w:tab w:val="clear" w:pos="567"/>
        </w:tabs>
        <w:kinsoku w:val="0"/>
        <w:overflowPunct w:val="0"/>
        <w:spacing w:before="0" w:line="335" w:lineRule="exact"/>
        <w:rPr>
          <w:rFonts w:cs="宋体"/>
          <w:highlight w:val="none"/>
        </w:rPr>
      </w:pPr>
      <w:r>
        <w:rPr>
          <w:rFonts w:hint="eastAsia" w:cs="宋体"/>
          <w:highlight w:val="none"/>
        </w:rPr>
        <w:t>系</w:t>
      </w:r>
      <w:r>
        <w:rPr>
          <w:rFonts w:hint="eastAsia" w:cs="宋体"/>
          <w:color w:val="000000"/>
          <w:szCs w:val="20"/>
          <w:highlight w:val="none"/>
        </w:rPr>
        <w:t>__________</w:t>
      </w:r>
      <w:r>
        <w:rPr>
          <w:rFonts w:hint="eastAsia" w:cs="宋体"/>
          <w:highlight w:val="none"/>
        </w:rPr>
        <w:t>（供应商名称）的法定代表人（单位负责人）。</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6"/>
        <w:rPr>
          <w:rFonts w:cs="宋体"/>
          <w:color w:val="000000"/>
          <w:szCs w:val="20"/>
          <w:highlight w:val="none"/>
        </w:rPr>
      </w:pPr>
      <w:r>
        <w:rPr>
          <w:rFonts w:hint="eastAsia" w:cs="宋体"/>
          <w:color w:val="000000"/>
          <w:szCs w:val="20"/>
          <w:highlight w:val="none"/>
        </w:rPr>
        <w:t>附：法定代表人（单位负责人）身份证、护照等身份证明文件复印件：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2"/>
              <w:kinsoku w:val="0"/>
              <w:overflowPunct w:val="0"/>
              <w:spacing w:before="0" w:line="583" w:lineRule="auto"/>
              <w:ind w:right="-46"/>
              <w:rPr>
                <w:rFonts w:cs="宋体"/>
                <w:color w:val="000000"/>
                <w:szCs w:val="20"/>
                <w:highlight w:val="none"/>
              </w:rPr>
            </w:pPr>
          </w:p>
        </w:tc>
      </w:tr>
    </w:tbl>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305"/>
        <w:rPr>
          <w:rFonts w:cs="宋体"/>
          <w:spacing w:val="-3"/>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spacing w:val="-3"/>
          <w:sz w:val="24"/>
          <w:highlight w:val="none"/>
        </w:rPr>
        <w:t>法定代表人（</w:t>
      </w:r>
      <w:r>
        <w:rPr>
          <w:rFonts w:hint="eastAsia" w:ascii="宋体" w:hAnsi="宋体" w:cs="宋体"/>
          <w:sz w:val="24"/>
          <w:highlight w:val="none"/>
        </w:rPr>
        <w:t>单位负责人</w:t>
      </w:r>
      <w:r>
        <w:rPr>
          <w:rFonts w:hint="eastAsia" w:ascii="宋体" w:hAnsi="宋体" w:cs="宋体"/>
          <w:spacing w:val="-3"/>
          <w:sz w:val="24"/>
          <w:highlight w:val="none"/>
        </w:rPr>
        <w:t>）（签字</w:t>
      </w:r>
      <w:r>
        <w:rPr>
          <w:rFonts w:hint="eastAsia" w:ascii="宋体" w:hAnsi="宋体" w:cs="宋体"/>
          <w:color w:val="000000"/>
          <w:sz w:val="24"/>
          <w:szCs w:val="20"/>
          <w:highlight w:val="none"/>
        </w:rPr>
        <w:t>或签章</w:t>
      </w:r>
      <w:r>
        <w:rPr>
          <w:rFonts w:hint="eastAsia" w:ascii="宋体" w:hAnsi="宋体" w:cs="宋体"/>
          <w:spacing w:val="-3"/>
          <w:sz w:val="24"/>
          <w:highlight w:val="none"/>
        </w:rPr>
        <w:t>或印鉴）：</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widowControl/>
        <w:jc w:val="left"/>
        <w:rPr>
          <w:rFonts w:ascii="宋体" w:hAnsi="宋体" w:cs="宋体"/>
          <w:i/>
          <w:color w:val="000000"/>
          <w:sz w:val="24"/>
          <w:szCs w:val="20"/>
          <w:highlight w:val="none"/>
          <w:u w:val="single"/>
        </w:rPr>
      </w:pP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7  报价一览表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spacing w:line="360" w:lineRule="exact"/>
        <w:jc w:val="center"/>
        <w:rPr>
          <w:rFonts w:ascii="宋体" w:hAnsi="宋体" w:cs="宋体"/>
          <w:b/>
          <w:color w:val="000000"/>
          <w:sz w:val="36"/>
          <w:szCs w:val="36"/>
          <w:highlight w:val="none"/>
        </w:rPr>
      </w:pPr>
      <w:bookmarkStart w:id="713" w:name="_Toc226337254"/>
      <w:bookmarkStart w:id="714" w:name="_Toc164608672"/>
      <w:bookmarkStart w:id="715" w:name="_Toc305158826"/>
      <w:bookmarkStart w:id="716" w:name="_Toc226309802"/>
      <w:bookmarkStart w:id="717" w:name="_Toc226965748"/>
      <w:bookmarkStart w:id="718" w:name="_Toc195842923"/>
      <w:bookmarkStart w:id="719" w:name="_Toc265228396"/>
      <w:bookmarkStart w:id="720" w:name="_Toc226965831"/>
      <w:bookmarkStart w:id="721" w:name="_Toc164608827"/>
      <w:bookmarkStart w:id="722" w:name="_Toc305158900"/>
      <w:bookmarkStart w:id="723" w:name="_Toc264969248"/>
      <w:r>
        <w:rPr>
          <w:rFonts w:hint="eastAsia" w:ascii="宋体" w:hAnsi="宋体" w:cs="宋体"/>
          <w:b/>
          <w:color w:val="000000"/>
          <w:sz w:val="36"/>
          <w:szCs w:val="36"/>
          <w:highlight w:val="none"/>
        </w:rPr>
        <w:t>报价一览表</w:t>
      </w:r>
      <w:bookmarkEnd w:id="713"/>
      <w:bookmarkEnd w:id="714"/>
      <w:bookmarkEnd w:id="715"/>
      <w:bookmarkEnd w:id="716"/>
      <w:bookmarkEnd w:id="717"/>
      <w:bookmarkEnd w:id="718"/>
      <w:bookmarkEnd w:id="719"/>
      <w:bookmarkEnd w:id="720"/>
      <w:bookmarkEnd w:id="721"/>
      <w:bookmarkEnd w:id="722"/>
      <w:bookmarkEnd w:id="723"/>
    </w:p>
    <w:p>
      <w:pPr>
        <w:tabs>
          <w:tab w:val="left" w:pos="1800"/>
          <w:tab w:val="left" w:pos="5580"/>
        </w:tabs>
        <w:spacing w:line="360" w:lineRule="auto"/>
        <w:ind w:firstLine="240" w:firstLineChars="100"/>
        <w:jc w:val="left"/>
        <w:rPr>
          <w:rFonts w:ascii="宋体" w:hAnsi="宋体" w:cs="宋体"/>
          <w:color w:val="000000"/>
          <w:sz w:val="24"/>
          <w:highlight w:val="none"/>
          <w:u w:val="single"/>
        </w:rPr>
      </w:pPr>
      <w:r>
        <w:rPr>
          <w:rFonts w:hint="eastAsia" w:ascii="宋体" w:hAnsi="宋体" w:cs="宋体"/>
          <w:color w:val="000000"/>
          <w:sz w:val="24"/>
          <w:highlight w:val="none"/>
        </w:rPr>
        <w:t>项目编号：</w:t>
      </w:r>
      <w:r>
        <w:rPr>
          <w:rFonts w:hint="eastAsia" w:ascii="宋体" w:hAnsi="宋体" w:cs="宋体"/>
          <w:sz w:val="24"/>
          <w:highlight w:val="none"/>
        </w:rPr>
        <w:t>___________</w:t>
      </w:r>
      <w:r>
        <w:rPr>
          <w:rFonts w:hint="eastAsia" w:ascii="宋体" w:hAnsi="宋体" w:cs="宋体"/>
          <w:color w:val="000000"/>
          <w:sz w:val="24"/>
          <w:highlight w:val="none"/>
        </w:rPr>
        <w:t xml:space="preserve">     项目名称：</w:t>
      </w:r>
      <w:r>
        <w:rPr>
          <w:rFonts w:hint="eastAsia" w:ascii="宋体" w:hAnsi="宋体" w:cs="宋体"/>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.此表中，每包的报价应和《分项报价表》中的总价相一致。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tabs>
          <w:tab w:val="left" w:pos="5580"/>
        </w:tabs>
        <w:ind w:firstLine="480" w:firstLineChars="200"/>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  </w:t>
      </w:r>
    </w:p>
    <w:p>
      <w:pPr>
        <w:widowControl/>
        <w:jc w:val="left"/>
        <w:rPr>
          <w:rFonts w:ascii="宋体" w:hAnsi="宋体" w:cs="宋体"/>
          <w:color w:val="000000"/>
          <w:sz w:val="24"/>
          <w:szCs w:val="20"/>
          <w:highlight w:val="none"/>
        </w:rPr>
      </w:pPr>
      <w:bookmarkStart w:id="724" w:name="_Toc226965832"/>
      <w:bookmarkStart w:id="725" w:name="_Toc142311060"/>
      <w:bookmarkStart w:id="726" w:name="_Toc226337255"/>
      <w:bookmarkStart w:id="727" w:name="_Toc195842924"/>
      <w:bookmarkStart w:id="728" w:name="_Toc264969249"/>
      <w:bookmarkStart w:id="729" w:name="_Toc265228397"/>
      <w:bookmarkStart w:id="730" w:name="_Toc305158827"/>
      <w:bookmarkStart w:id="731" w:name="_Toc150774763"/>
      <w:bookmarkStart w:id="732" w:name="_Toc226965749"/>
      <w:bookmarkStart w:id="733" w:name="_Toc226309803"/>
      <w:bookmarkStart w:id="734" w:name="_Toc127151558"/>
      <w:bookmarkStart w:id="735" w:name="_Toc305158901"/>
      <w:bookmarkStart w:id="736" w:name="_Toc150480796"/>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8  分项报价表</w:t>
      </w:r>
      <w:bookmarkEnd w:id="724"/>
      <w:bookmarkEnd w:id="725"/>
      <w:bookmarkEnd w:id="726"/>
      <w:bookmarkEnd w:id="727"/>
      <w:bookmarkEnd w:id="728"/>
      <w:bookmarkEnd w:id="729"/>
      <w:bookmarkEnd w:id="730"/>
      <w:bookmarkEnd w:id="731"/>
      <w:bookmarkEnd w:id="732"/>
      <w:bookmarkEnd w:id="733"/>
      <w:bookmarkEnd w:id="734"/>
      <w:bookmarkEnd w:id="735"/>
      <w:bookmarkEnd w:id="736"/>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分项报价表</w:t>
      </w:r>
    </w:p>
    <w:p>
      <w:pPr>
        <w:spacing w:line="260" w:lineRule="exact"/>
        <w:jc w:val="center"/>
        <w:rPr>
          <w:rFonts w:ascii="宋体" w:hAnsi="宋体" w:cs="宋体"/>
          <w:color w:val="000000"/>
          <w:sz w:val="36"/>
          <w:szCs w:val="36"/>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p>
      <w:pPr>
        <w:tabs>
          <w:tab w:val="left" w:pos="1800"/>
          <w:tab w:val="left" w:pos="5580"/>
        </w:tabs>
        <w:jc w:val="left"/>
        <w:rPr>
          <w:rFonts w:ascii="宋体" w:hAnsi="宋体" w:cs="宋体"/>
          <w:color w:val="000000"/>
          <w:sz w:val="24"/>
          <w:highlight w:val="none"/>
        </w:rPr>
      </w:pPr>
    </w:p>
    <w:tbl>
      <w:tblPr>
        <w:tblStyle w:val="43"/>
        <w:tblW w:w="54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515"/>
        <w:gridCol w:w="1564"/>
        <w:gridCol w:w="865"/>
        <w:gridCol w:w="1558"/>
        <w:gridCol w:w="1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2</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3</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906"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宋体" w:hAnsi="宋体" w:cs="宋体"/>
                <w:color w:val="000000"/>
                <w:sz w:val="24"/>
                <w:highlight w:val="none"/>
              </w:rPr>
            </w:pPr>
            <w:r>
              <w:rPr>
                <w:rFonts w:hint="eastAsia" w:ascii="宋体" w:hAnsi="宋体" w:cs="宋体"/>
                <w:b/>
                <w:color w:val="000000"/>
                <w:sz w:val="24"/>
                <w:highlight w:val="none"/>
              </w:rPr>
              <w:t>总价（元）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b/>
          <w:i/>
          <w:color w:val="FF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bookmarkStart w:id="737" w:name="_Toc226337258"/>
      <w:bookmarkStart w:id="738" w:name="_Toc150774765"/>
      <w:bookmarkStart w:id="739" w:name="_Toc265228400"/>
      <w:bookmarkStart w:id="740" w:name="_Toc264969252"/>
      <w:bookmarkStart w:id="741" w:name="_Toc150480798"/>
      <w:bookmarkStart w:id="742" w:name="_Toc305158904"/>
      <w:bookmarkStart w:id="743" w:name="_Toc226965752"/>
      <w:bookmarkStart w:id="744" w:name="_Toc127151562"/>
      <w:bookmarkStart w:id="745" w:name="_Toc226309806"/>
      <w:bookmarkStart w:id="746" w:name="_Toc226965835"/>
      <w:bookmarkStart w:id="747" w:name="_Toc142311062"/>
      <w:bookmarkStart w:id="748" w:name="_Toc305158830"/>
      <w:bookmarkStart w:id="749" w:name="_Toc195842927"/>
      <w:bookmarkStart w:id="750" w:name="_Toc127151561"/>
      <w:bookmarkStart w:id="751" w:name="_Toc305158903"/>
      <w:bookmarkStart w:id="752" w:name="_Toc150774764"/>
      <w:bookmarkStart w:id="753" w:name="_Toc150480797"/>
      <w:bookmarkStart w:id="754" w:name="_Toc226337257"/>
      <w:bookmarkStart w:id="755" w:name="_Toc264969251"/>
      <w:bookmarkStart w:id="756" w:name="_Toc226965751"/>
      <w:bookmarkStart w:id="757" w:name="_Toc265228399"/>
      <w:bookmarkStart w:id="758" w:name="_Toc226309805"/>
      <w:bookmarkStart w:id="759" w:name="_Toc195842926"/>
      <w:bookmarkStart w:id="760" w:name="_Toc226965834"/>
      <w:bookmarkStart w:id="761" w:name="_Toc142311061"/>
      <w:bookmarkStart w:id="762" w:name="_Toc305158829"/>
      <w:r>
        <w:rPr>
          <w:rFonts w:hint="eastAsia" w:ascii="宋体" w:hAnsi="宋体" w:cs="宋体"/>
          <w:color w:val="000000"/>
          <w:sz w:val="24"/>
          <w:szCs w:val="20"/>
          <w:highlight w:val="none"/>
        </w:rPr>
        <w:br w:type="page"/>
      </w:r>
      <w:r>
        <w:rPr>
          <w:rFonts w:hint="eastAsia" w:ascii="宋体" w:hAnsi="宋体" w:cs="宋体"/>
          <w:sz w:val="24"/>
          <w:highlight w:val="none"/>
        </w:rPr>
        <w:t>9  合同条款偏离表</w:t>
      </w:r>
      <w:bookmarkEnd w:id="737"/>
      <w:bookmarkEnd w:id="738"/>
      <w:bookmarkEnd w:id="739"/>
      <w:bookmarkEnd w:id="740"/>
      <w:bookmarkEnd w:id="741"/>
      <w:bookmarkEnd w:id="742"/>
      <w:bookmarkEnd w:id="743"/>
      <w:bookmarkEnd w:id="744"/>
      <w:bookmarkEnd w:id="745"/>
      <w:bookmarkEnd w:id="746"/>
      <w:bookmarkEnd w:id="747"/>
      <w:bookmarkEnd w:id="748"/>
      <w:bookmarkEnd w:id="749"/>
      <w:r>
        <w:rPr>
          <w:rFonts w:hint="eastAsia" w:ascii="宋体" w:hAnsi="宋体" w:cs="宋体"/>
          <w:sz w:val="24"/>
          <w:highlight w:val="none"/>
        </w:rPr>
        <w:t>（实质性格式）</w:t>
      </w:r>
    </w:p>
    <w:p>
      <w:pPr>
        <w:spacing w:line="360" w:lineRule="auto"/>
        <w:rPr>
          <w:rFonts w:ascii="宋体" w:hAnsi="宋体" w:cs="宋体"/>
          <w:color w:val="000000"/>
          <w:sz w:val="24"/>
          <w:szCs w:val="20"/>
          <w:highlight w:val="none"/>
        </w:rPr>
      </w:pPr>
    </w:p>
    <w:p>
      <w:pPr>
        <w:tabs>
          <w:tab w:val="left" w:pos="2775"/>
          <w:tab w:val="center" w:pos="4153"/>
        </w:tabs>
        <w:autoSpaceDE w:val="0"/>
        <w:autoSpaceDN w:val="0"/>
        <w:adjustRightInd w:val="0"/>
        <w:spacing w:line="360" w:lineRule="auto"/>
        <w:jc w:val="left"/>
        <w:rPr>
          <w:rFonts w:ascii="宋体" w:hAnsi="宋体" w:cs="宋体"/>
          <w:b/>
          <w:color w:val="000000"/>
          <w:sz w:val="36"/>
          <w:szCs w:val="36"/>
          <w:highlight w:val="none"/>
        </w:rPr>
      </w:pPr>
      <w:r>
        <w:rPr>
          <w:rFonts w:hint="eastAsia" w:ascii="宋体" w:hAnsi="宋体" w:cs="宋体"/>
          <w:color w:val="000000"/>
          <w:sz w:val="36"/>
          <w:szCs w:val="36"/>
          <w:highlight w:val="none"/>
        </w:rPr>
        <w:tab/>
      </w:r>
      <w:r>
        <w:rPr>
          <w:rFonts w:hint="eastAsia" w:ascii="宋体" w:hAnsi="宋体" w:cs="宋体"/>
          <w:b/>
          <w:color w:val="000000"/>
          <w:sz w:val="36"/>
          <w:szCs w:val="36"/>
          <w:highlight w:val="none"/>
        </w:rPr>
        <w:tab/>
      </w:r>
      <w:r>
        <w:rPr>
          <w:rFonts w:hint="eastAsia" w:ascii="宋体" w:hAnsi="宋体" w:cs="宋体"/>
          <w:b/>
          <w:color w:val="000000"/>
          <w:sz w:val="36"/>
          <w:szCs w:val="36"/>
          <w:highlight w:val="none"/>
        </w:rPr>
        <w:t>合同条款偏离表</w:t>
      </w:r>
    </w:p>
    <w:p>
      <w:pPr>
        <w:spacing w:line="360" w:lineRule="auto"/>
        <w:rPr>
          <w:rFonts w:ascii="宋体" w:hAnsi="宋体" w:cs="宋体"/>
          <w:color w:val="000000"/>
          <w:sz w:val="24"/>
          <w:szCs w:val="20"/>
          <w:highlight w:val="none"/>
        </w:rPr>
      </w:pP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476"/>
        <w:gridCol w:w="1617"/>
        <w:gridCol w:w="1618"/>
        <w:gridCol w:w="2666"/>
        <w:gridCol w:w="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bookmarkStart w:id="763" w:name="_Hlk144279647"/>
            <w:r>
              <w:rPr>
                <w:rFonts w:hint="eastAsia" w:ascii="宋体" w:hAnsi="宋体" w:cs="宋体"/>
                <w:color w:val="000000"/>
                <w:sz w:val="24"/>
                <w:highlight w:val="none"/>
              </w:rPr>
              <w:t>序号</w:t>
            </w:r>
          </w:p>
        </w:tc>
        <w:tc>
          <w:tcPr>
            <w:tcW w:w="147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条目号（页码）</w:t>
            </w:r>
          </w:p>
        </w:tc>
        <w:tc>
          <w:tcPr>
            <w:tcW w:w="1617"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要求</w:t>
            </w:r>
          </w:p>
        </w:tc>
        <w:tc>
          <w:tcPr>
            <w:tcW w:w="1618"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响应文件内容</w:t>
            </w:r>
          </w:p>
        </w:tc>
        <w:tc>
          <w:tcPr>
            <w:tcW w:w="266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tc>
        <w:tc>
          <w:tcPr>
            <w:tcW w:w="730"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对本项目合同条款的偏离情况（</w:t>
            </w:r>
            <w:r>
              <w:rPr>
                <w:rFonts w:hint="eastAsia" w:ascii="宋体" w:hAnsi="宋体" w:cs="宋体"/>
                <w:bCs/>
                <w:color w:val="000000"/>
                <w:sz w:val="24"/>
                <w:highlight w:val="none"/>
              </w:rPr>
              <w:t>应进行选择</w:t>
            </w:r>
            <w:r>
              <w:rPr>
                <w:rFonts w:hint="eastAsia" w:ascii="宋体" w:hAnsi="宋体" w:cs="宋体"/>
                <w:b/>
                <w:color w:val="000000"/>
                <w:sz w:val="24"/>
                <w:highlight w:val="none"/>
              </w:rPr>
              <w:t>）：</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对合同条款中的所有要求，均视作供应商已对之理解和响应。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对合同条款中的所有要求，除本表列明的偏离外，均视作供应商已对之理解和响应。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bookmarkEnd w:id="763"/>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填写“正偏离”或“负偏离”。</w:t>
      </w:r>
    </w:p>
    <w:p>
      <w:pPr>
        <w:spacing w:line="360" w:lineRule="auto"/>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rPr>
        <w:t>_______________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 xml:space="preserve">10  </w:t>
      </w:r>
      <w:bookmarkEnd w:id="750"/>
      <w:bookmarkEnd w:id="751"/>
      <w:bookmarkEnd w:id="752"/>
      <w:bookmarkEnd w:id="753"/>
      <w:bookmarkEnd w:id="754"/>
      <w:bookmarkEnd w:id="755"/>
      <w:bookmarkEnd w:id="756"/>
      <w:bookmarkEnd w:id="757"/>
      <w:bookmarkEnd w:id="758"/>
      <w:bookmarkEnd w:id="759"/>
      <w:bookmarkEnd w:id="760"/>
      <w:bookmarkEnd w:id="761"/>
      <w:bookmarkEnd w:id="762"/>
      <w:r>
        <w:rPr>
          <w:rFonts w:hint="eastAsia" w:ascii="宋体" w:hAnsi="宋体" w:cs="宋体"/>
          <w:sz w:val="24"/>
          <w:highlight w:val="none"/>
        </w:rPr>
        <w:t>采购需求偏离表（实质性格式）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采购需求偏离表</w:t>
      </w: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磋商文件条目号(页码)</w:t>
            </w: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磋商文件要求</w:t>
            </w: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响应内容</w:t>
            </w: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6"/>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针对本磋商文件《采购需求》中标注为“★”、“#”条款：</w:t>
            </w:r>
          </w:p>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（供应商需对“★”、“#”条款（如有）逐项填写；如本项目《采购需求》无“★”、“#”条款，本部分可为空白。）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6"/>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w:t>
            </w:r>
            <w:r>
              <w:rPr>
                <w:rFonts w:hint="eastAsia" w:ascii="宋体" w:hAnsi="宋体" w:cs="宋体"/>
                <w:b/>
                <w:color w:val="000000"/>
                <w:sz w:val="24"/>
                <w:highlight w:val="none"/>
              </w:rPr>
              <w:t>未标注</w:t>
            </w:r>
            <w:r>
              <w:rPr>
                <w:rFonts w:hint="eastAsia" w:ascii="宋体" w:hAnsi="宋体" w:cs="宋体"/>
                <w:color w:val="000000"/>
                <w:sz w:val="24"/>
                <w:highlight w:val="none"/>
              </w:rPr>
              <w:t xml:space="preserve"> “★”和“#”条款的偏离情况（请进行选择）：</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对采购需求中的所有要求，均视作供应商已对之理解和响应。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对采购需求中的所有要求，除本表列明的偏离外，均视作供应商已对之理解和响应。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spacing w:line="360" w:lineRule="auto"/>
        <w:ind w:firstLine="360" w:firstLineChars="150"/>
        <w:jc w:val="left"/>
        <w:rPr>
          <w:rFonts w:ascii="宋体" w:hAnsi="宋体" w:cs="宋体"/>
          <w:color w:val="000000"/>
          <w:sz w:val="24"/>
          <w:highlight w:val="none"/>
          <w:u w:val="singl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填写“无偏离”、“正偏离”或“负偏离”。</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2.若此表内容为空白的，</w:t>
      </w:r>
      <w:r>
        <w:rPr>
          <w:rFonts w:hint="eastAsia" w:ascii="宋体" w:hAnsi="宋体" w:cs="宋体"/>
          <w:b/>
          <w:bCs/>
          <w:color w:val="000000"/>
          <w:sz w:val="24"/>
          <w:highlight w:val="none"/>
        </w:rPr>
        <w:t>响应无效</w:t>
      </w:r>
      <w:r>
        <w:rPr>
          <w:rFonts w:hint="eastAsia" w:ascii="宋体" w:hAnsi="宋体" w:cs="宋体"/>
          <w:color w:val="000000"/>
          <w:sz w:val="24"/>
          <w:highlight w:val="none"/>
        </w:rPr>
        <w:t>。</w:t>
      </w:r>
    </w:p>
    <w:p>
      <w:pPr>
        <w:tabs>
          <w:tab w:val="left" w:pos="1800"/>
          <w:tab w:val="left" w:pos="5580"/>
        </w:tabs>
        <w:jc w:val="left"/>
        <w:rPr>
          <w:rFonts w:ascii="宋体" w:hAnsi="宋体" w:cs="宋体"/>
          <w:color w:val="000000"/>
          <w:sz w:val="24"/>
          <w:highlight w:val="none"/>
        </w:rPr>
      </w:pPr>
    </w:p>
    <w:p>
      <w:pPr>
        <w:rPr>
          <w:rFonts w:ascii="宋体" w:hAnsi="宋体" w:cs="宋体"/>
          <w:color w:val="000000"/>
          <w:sz w:val="24"/>
          <w:szCs w:val="20"/>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ind w:right="360"/>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11 项目案例一览表</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项目案例一览表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10"/>
        <w:gridCol w:w="1581"/>
        <w:gridCol w:w="1537"/>
        <w:gridCol w:w="1701"/>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kern w:val="0"/>
                <w:sz w:val="24"/>
                <w:highlight w:val="none"/>
              </w:rPr>
              <w:t>序号</w:t>
            </w:r>
          </w:p>
        </w:tc>
        <w:tc>
          <w:tcPr>
            <w:tcW w:w="1610"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项目名称</w:t>
            </w:r>
          </w:p>
        </w:tc>
        <w:tc>
          <w:tcPr>
            <w:tcW w:w="1581" w:type="dxa"/>
            <w:tcBorders>
              <w:bottom w:val="single" w:color="auto" w:sz="4" w:space="0"/>
            </w:tcBorders>
            <w:vAlign w:val="center"/>
          </w:tcPr>
          <w:p>
            <w:pPr>
              <w:jc w:val="center"/>
              <w:rPr>
                <w:rFonts w:ascii="宋体" w:hAnsi="宋体" w:cs="宋体"/>
                <w:kern w:val="0"/>
                <w:sz w:val="24"/>
                <w:highlight w:val="none"/>
              </w:rPr>
            </w:pPr>
            <w:r>
              <w:rPr>
                <w:rFonts w:hint="eastAsia" w:ascii="宋体" w:hAnsi="宋体" w:cs="宋体"/>
                <w:kern w:val="0"/>
                <w:sz w:val="24"/>
                <w:highlight w:val="none"/>
              </w:rPr>
              <w:t>合同</w:t>
            </w:r>
          </w:p>
          <w:p>
            <w:pPr>
              <w:jc w:val="center"/>
              <w:rPr>
                <w:rFonts w:ascii="宋体" w:hAnsi="宋体" w:cs="宋体"/>
                <w:sz w:val="24"/>
                <w:highlight w:val="none"/>
              </w:rPr>
            </w:pPr>
            <w:r>
              <w:rPr>
                <w:rFonts w:hint="eastAsia" w:ascii="宋体" w:hAnsi="宋体" w:cs="宋体"/>
                <w:kern w:val="0"/>
                <w:sz w:val="24"/>
                <w:highlight w:val="none"/>
              </w:rPr>
              <w:t>签订时间</w:t>
            </w:r>
          </w:p>
        </w:tc>
        <w:tc>
          <w:tcPr>
            <w:tcW w:w="1537"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w:t>
            </w:r>
          </w:p>
        </w:tc>
        <w:tc>
          <w:tcPr>
            <w:tcW w:w="1701"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委托单位联系人/电话</w:t>
            </w:r>
          </w:p>
        </w:tc>
        <w:tc>
          <w:tcPr>
            <w:tcW w:w="1579"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项目内容</w:t>
            </w:r>
          </w:p>
          <w:p>
            <w:pPr>
              <w:jc w:val="center"/>
              <w:rPr>
                <w:rFonts w:ascii="宋体" w:hAnsi="宋体" w:cs="宋体"/>
                <w:sz w:val="24"/>
                <w:highlight w:val="none"/>
              </w:rPr>
            </w:pPr>
            <w:r>
              <w:rPr>
                <w:rFonts w:hint="eastAsia" w:ascii="宋体" w:hAnsi="宋体" w:cs="宋体"/>
                <w:sz w:val="24"/>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bl>
    <w:p>
      <w:pPr>
        <w:adjustRightInd w:val="0"/>
        <w:snapToGrid w:val="0"/>
        <w:rPr>
          <w:rFonts w:ascii="宋体" w:hAnsi="宋体" w:cs="宋体"/>
          <w:color w:val="000000"/>
          <w:sz w:val="24"/>
          <w:highlight w:val="none"/>
        </w:rPr>
      </w:pPr>
      <w:r>
        <w:rPr>
          <w:rFonts w:hint="eastAsia" w:ascii="宋体" w:hAnsi="宋体" w:cs="宋体"/>
          <w:color w:val="000000"/>
          <w:sz w:val="24"/>
          <w:highlight w:val="none"/>
        </w:rPr>
        <w:t>注：1、业绩的认定标准及有效证明文件要求见第三章《评审方法和评审标准》。</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2、供应商应随本表附有效证明材料，业绩证明材料应提供复印件，且内容清晰。供应商应将提供的有效证明材料按本表形式及编号顺序进行编排。未提供有效证明材料的业绩在评标时将不予认可。</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3、本表中信息如有虚假，</w:t>
      </w:r>
      <w:r>
        <w:rPr>
          <w:rFonts w:hint="eastAsia" w:ascii="宋体" w:hAnsi="宋体" w:cs="宋体"/>
          <w:sz w:val="24"/>
          <w:highlight w:val="none"/>
        </w:rPr>
        <w:t>依据《政府采购法》第七十七条“提供虚假材料谋取中标、成交的”有关规定予以处理。</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12 拟派往本项目实施团队情况</w:t>
      </w:r>
    </w:p>
    <w:p>
      <w:pPr>
        <w:pStyle w:val="23"/>
        <w:spacing w:line="360" w:lineRule="auto"/>
        <w:outlineLvl w:val="2"/>
        <w:rPr>
          <w:rFonts w:hint="default" w:hAnsi="宋体" w:cs="宋体"/>
          <w:color w:val="000000"/>
          <w:sz w:val="24"/>
          <w:highlight w:val="none"/>
        </w:rPr>
      </w:pPr>
      <w:bookmarkStart w:id="764" w:name="_Toc182205200"/>
      <w:bookmarkStart w:id="765" w:name="_Toc182802768"/>
      <w:bookmarkStart w:id="766" w:name="_Toc194883191"/>
      <w:bookmarkStart w:id="767" w:name="_Toc177817357"/>
      <w:bookmarkStart w:id="768" w:name="_Toc205612715"/>
      <w:bookmarkStart w:id="769" w:name="_Toc205612644"/>
      <w:bookmarkStart w:id="770" w:name="_Toc202069432"/>
      <w:bookmarkStart w:id="771" w:name="_Toc181504489"/>
      <w:bookmarkStart w:id="772" w:name="_Toc182205343"/>
      <w:bookmarkStart w:id="773" w:name="_Toc176882565"/>
      <w:bookmarkStart w:id="774" w:name="_Toc177995496"/>
      <w:bookmarkStart w:id="775" w:name="_Toc181864913"/>
      <w:bookmarkStart w:id="776" w:name="_Toc194888465"/>
      <w:bookmarkStart w:id="777" w:name="_Toc70687213"/>
      <w:bookmarkStart w:id="778" w:name="_Toc182802968"/>
      <w:bookmarkStart w:id="779" w:name="_Toc201995954"/>
      <w:bookmarkStart w:id="780" w:name="_Toc177189258"/>
      <w:bookmarkStart w:id="781" w:name="_Toc182802852"/>
      <w:bookmarkStart w:id="782" w:name="_Toc178491536"/>
      <w:bookmarkStart w:id="783" w:name="_Toc53722878"/>
      <w:r>
        <w:rPr>
          <w:rFonts w:hAnsi="宋体" w:cs="宋体"/>
          <w:color w:val="000000"/>
          <w:sz w:val="24"/>
          <w:highlight w:val="none"/>
        </w:rPr>
        <w:t>12-1  本项目实施团队主要人员名单</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pPr>
        <w:spacing w:line="360" w:lineRule="auto"/>
        <w:rPr>
          <w:rFonts w:ascii="宋体" w:hAnsi="宋体" w:cs="宋体"/>
          <w:b/>
          <w:color w:val="000000"/>
          <w:kern w:val="0"/>
          <w:sz w:val="24"/>
          <w:highlight w:val="none"/>
          <w:u w:val="single"/>
        </w:rPr>
      </w:pPr>
    </w:p>
    <w:tbl>
      <w:tblPr>
        <w:tblStyle w:val="43"/>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9"/>
        <w:gridCol w:w="1029"/>
        <w:gridCol w:w="1550"/>
        <w:gridCol w:w="2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拟在本项目</w:t>
            </w:r>
          </w:p>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担任职务或工作内容</w:t>
            </w:r>
          </w:p>
        </w:tc>
        <w:tc>
          <w:tcPr>
            <w:tcW w:w="61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姓名</w:t>
            </w:r>
          </w:p>
        </w:tc>
        <w:tc>
          <w:tcPr>
            <w:tcW w:w="931"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从事市场调研工作年限</w:t>
            </w:r>
          </w:p>
        </w:tc>
        <w:tc>
          <w:tcPr>
            <w:tcW w:w="1312"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项目案例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bl>
    <w:p>
      <w:pPr>
        <w:spacing w:line="360" w:lineRule="auto"/>
        <w:rPr>
          <w:rFonts w:ascii="宋体" w:hAnsi="宋体" w:cs="宋体"/>
          <w:sz w:val="24"/>
          <w:highlight w:val="none"/>
        </w:rPr>
      </w:pPr>
      <w:r>
        <w:rPr>
          <w:rFonts w:hint="eastAsia" w:ascii="宋体" w:hAnsi="宋体" w:cs="宋体"/>
          <w:sz w:val="24"/>
          <w:highlight w:val="none"/>
        </w:rPr>
        <w:t>供应商承诺：项目周期内实施人员保持稳定，项目核心人员不发生变动。</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pStyle w:val="23"/>
        <w:spacing w:line="360" w:lineRule="auto"/>
        <w:outlineLvl w:val="2"/>
        <w:rPr>
          <w:rFonts w:hint="default" w:hAnsi="宋体" w:cs="宋体"/>
          <w:b/>
          <w:bCs/>
          <w:color w:val="000000"/>
          <w:sz w:val="24"/>
          <w:highlight w:val="none"/>
        </w:rPr>
      </w:pPr>
      <w:r>
        <w:rPr>
          <w:rFonts w:hAnsi="宋体" w:cs="宋体"/>
          <w:color w:val="000000"/>
          <w:sz w:val="24"/>
          <w:highlight w:val="none"/>
        </w:rPr>
        <w:t>12-2  本项目实施团队主要人员简历表</w:t>
      </w:r>
    </w:p>
    <w:p>
      <w:pPr>
        <w:spacing w:line="360" w:lineRule="auto"/>
        <w:rPr>
          <w:rFonts w:ascii="宋体" w:hAnsi="宋体" w:cs="宋体"/>
          <w:color w:val="000000"/>
          <w:sz w:val="24"/>
          <w:highlight w:val="none"/>
          <w:u w:val="single"/>
        </w:rPr>
      </w:pPr>
    </w:p>
    <w:tbl>
      <w:tblPr>
        <w:tblStyle w:val="43"/>
        <w:tblW w:w="90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8"/>
        <w:gridCol w:w="1427"/>
        <w:gridCol w:w="1455"/>
        <w:gridCol w:w="1446"/>
        <w:gridCol w:w="749"/>
        <w:gridCol w:w="1134"/>
        <w:gridCol w:w="60"/>
        <w:gridCol w:w="1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姓名</w:t>
            </w:r>
          </w:p>
        </w:tc>
        <w:tc>
          <w:tcPr>
            <w:tcW w:w="1427" w:type="dxa"/>
            <w:vAlign w:val="center"/>
          </w:tcPr>
          <w:p>
            <w:pPr>
              <w:jc w:val="center"/>
              <w:rPr>
                <w:rFonts w:ascii="宋体" w:hAnsi="宋体" w:cs="宋体"/>
                <w:caps/>
                <w:color w:val="000000"/>
                <w:sz w:val="24"/>
                <w:highlight w:val="none"/>
              </w:rPr>
            </w:pPr>
          </w:p>
        </w:tc>
        <w:tc>
          <w:tcPr>
            <w:tcW w:w="1455"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年龄</w:t>
            </w:r>
          </w:p>
        </w:tc>
        <w:tc>
          <w:tcPr>
            <w:tcW w:w="1446" w:type="dxa"/>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aps/>
                <w:color w:val="000000"/>
                <w:sz w:val="24"/>
                <w:highlight w:val="none"/>
              </w:rPr>
            </w:pPr>
            <w:r>
              <w:rPr>
                <w:rFonts w:hint="eastAsia" w:ascii="宋体" w:hAnsi="宋体" w:cs="宋体"/>
                <w:color w:val="000000"/>
                <w:sz w:val="24"/>
                <w:highlight w:val="none"/>
              </w:rPr>
              <w:t>职称</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身份证号码</w:t>
            </w:r>
          </w:p>
        </w:tc>
        <w:tc>
          <w:tcPr>
            <w:tcW w:w="4328" w:type="dxa"/>
            <w:gridSpan w:val="3"/>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职务</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2"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毕业学校</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专业</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现所在机构或部门</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相关工作年限</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98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拟在本项目中担任的职务</w:t>
            </w:r>
          </w:p>
        </w:tc>
        <w:tc>
          <w:tcPr>
            <w:tcW w:w="6053" w:type="dxa"/>
            <w:gridSpan w:val="6"/>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9" w:hRule="atLeast"/>
          <w:jc w:val="center"/>
        </w:trPr>
        <w:tc>
          <w:tcPr>
            <w:tcW w:w="9038" w:type="dxa"/>
            <w:gridSpan w:val="8"/>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主要工作业绩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日期</w:t>
            </w:r>
          </w:p>
        </w:tc>
        <w:tc>
          <w:tcPr>
            <w:tcW w:w="2882"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参加过的相关项目名称/成果情况</w:t>
            </w:r>
          </w:p>
        </w:tc>
        <w:tc>
          <w:tcPr>
            <w:tcW w:w="219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担任何职</w:t>
            </w:r>
          </w:p>
          <w:p>
            <w:pPr>
              <w:jc w:val="center"/>
              <w:rPr>
                <w:rFonts w:ascii="宋体" w:hAnsi="宋体" w:cs="宋体"/>
                <w:color w:val="000000"/>
                <w:sz w:val="24"/>
                <w:highlight w:val="none"/>
              </w:rPr>
            </w:pPr>
            <w:r>
              <w:rPr>
                <w:rFonts w:hint="eastAsia" w:ascii="宋体" w:hAnsi="宋体" w:cs="宋体"/>
                <w:color w:val="000000"/>
                <w:sz w:val="24"/>
                <w:highlight w:val="none"/>
              </w:rPr>
              <w:t>（负责人/参加者）</w:t>
            </w:r>
          </w:p>
        </w:tc>
        <w:tc>
          <w:tcPr>
            <w:tcW w:w="1194"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是否已完成</w:t>
            </w:r>
          </w:p>
        </w:tc>
        <w:tc>
          <w:tcPr>
            <w:tcW w:w="1209"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bl>
    <w:p>
      <w:pPr>
        <w:spacing w:line="360" w:lineRule="auto"/>
        <w:rPr>
          <w:rFonts w:ascii="宋体" w:hAnsi="宋体" w:cs="宋体"/>
          <w:color w:val="000000"/>
          <w:sz w:val="24"/>
          <w:highlight w:val="none"/>
        </w:rPr>
      </w:pPr>
      <w:r>
        <w:rPr>
          <w:rFonts w:hint="eastAsia" w:ascii="宋体" w:hAnsi="宋体" w:cs="宋体"/>
          <w:color w:val="000000"/>
          <w:sz w:val="24"/>
          <w:highlight w:val="none"/>
        </w:rPr>
        <w:t>注：“主要人员”是指实际参加本项目规定的管理、技术和服务工作的负责人员（包括但不限于</w:t>
      </w:r>
      <w:bookmarkStart w:id="784" w:name="OLE_LINK4"/>
      <w:r>
        <w:rPr>
          <w:rFonts w:hint="eastAsia" w:ascii="宋体" w:hAnsi="宋体" w:cs="宋体"/>
          <w:color w:val="000000"/>
          <w:sz w:val="24"/>
          <w:highlight w:val="none"/>
        </w:rPr>
        <w:t>项目负责人</w:t>
      </w:r>
      <w:bookmarkEnd w:id="784"/>
      <w:r>
        <w:rPr>
          <w:rFonts w:hint="eastAsia" w:ascii="宋体" w:hAnsi="宋体" w:cs="宋体"/>
          <w:color w:val="000000"/>
          <w:sz w:val="24"/>
          <w:highlight w:val="none"/>
        </w:rPr>
        <w:t>等），应附上有关从业资质证书。</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13 磋商文件要求提供或供应商认为应附的其他材料</w:t>
      </w:r>
    </w:p>
    <w:p>
      <w:pPr>
        <w:widowControl/>
        <w:jc w:val="left"/>
        <w:rPr>
          <w:rFonts w:ascii="宋体" w:hAnsi="宋体" w:cs="宋体"/>
          <w:b/>
          <w:sz w:val="36"/>
          <w:szCs w:val="36"/>
          <w:highlight w:val="none"/>
        </w:rPr>
      </w:pP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14 最后报价一览表（实质性格式，磋商后提交）</w:t>
      </w:r>
    </w:p>
    <w:p>
      <w:pPr>
        <w:widowControl/>
        <w:jc w:val="left"/>
        <w:rPr>
          <w:rFonts w:ascii="宋体" w:hAnsi="宋体" w:cs="宋体"/>
          <w:kern w:val="0"/>
          <w:sz w:val="24"/>
          <w:szCs w:val="20"/>
          <w:highlight w:val="none"/>
        </w:rPr>
      </w:pPr>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最后报价一览表</w:t>
      </w:r>
    </w:p>
    <w:p>
      <w:pPr>
        <w:tabs>
          <w:tab w:val="left" w:pos="1800"/>
          <w:tab w:val="left" w:pos="5580"/>
        </w:tabs>
        <w:spacing w:line="360" w:lineRule="auto"/>
        <w:jc w:val="left"/>
        <w:rPr>
          <w:rFonts w:ascii="宋体" w:hAnsi="宋体" w:cs="宋体"/>
          <w:color w:val="000000"/>
          <w:sz w:val="24"/>
          <w:highlight w:val="none"/>
        </w:rPr>
      </w:pPr>
    </w:p>
    <w:p>
      <w:pPr>
        <w:tabs>
          <w:tab w:val="left" w:pos="1800"/>
          <w:tab w:val="left" w:pos="5580"/>
        </w:tabs>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p>
      <w:pPr>
        <w:autoSpaceDE w:val="0"/>
        <w:autoSpaceDN w:val="0"/>
        <w:adjustRightInd w:val="0"/>
        <w:jc w:val="left"/>
        <w:rPr>
          <w:rFonts w:ascii="宋体" w:hAnsi="宋体" w:cs="宋体"/>
          <w:color w:val="000000"/>
          <w:kern w:val="0"/>
          <w:sz w:val="24"/>
          <w:highlight w:val="none"/>
        </w:rPr>
      </w:pPr>
    </w:p>
    <w:tbl>
      <w:tblPr>
        <w:tblStyle w:val="43"/>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1143"/>
        <w:gridCol w:w="5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color w:val="000000"/>
                <w:sz w:val="24"/>
                <w:highlight w:val="none"/>
              </w:rPr>
              <w:t>供应商名称：</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restart"/>
            <w:vAlign w:val="center"/>
          </w:tcPr>
          <w:p>
            <w:pPr>
              <w:rPr>
                <w:rFonts w:ascii="宋体" w:hAnsi="宋体" w:cs="宋体"/>
                <w:color w:val="000000"/>
                <w:sz w:val="24"/>
                <w:highlight w:val="none"/>
              </w:rPr>
            </w:pPr>
            <w:r>
              <w:rPr>
                <w:rFonts w:hint="eastAsia" w:ascii="宋体" w:hAnsi="宋体" w:cs="宋体"/>
                <w:color w:val="000000"/>
                <w:sz w:val="24"/>
                <w:highlight w:val="none"/>
              </w:rPr>
              <w:t>最后报价（人民币元）</w:t>
            </w: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大写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continue"/>
            <w:vAlign w:val="center"/>
          </w:tcPr>
          <w:p>
            <w:pPr>
              <w:rPr>
                <w:rFonts w:ascii="宋体" w:hAnsi="宋体" w:cs="宋体"/>
                <w:color w:val="000000"/>
                <w:sz w:val="24"/>
                <w:highlight w:val="none"/>
              </w:rPr>
            </w:pP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小写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bCs/>
                <w:sz w:val="24"/>
                <w:highlight w:val="none"/>
              </w:rPr>
              <w:t>其他声明（如有）</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bCs/>
                <w:color w:val="000000"/>
                <w:sz w:val="24"/>
                <w:highlight w:val="none"/>
              </w:rPr>
            </w:pPr>
            <w:r>
              <w:rPr>
                <w:rFonts w:hint="eastAsia" w:ascii="宋体" w:hAnsi="宋体" w:cs="宋体"/>
                <w:bCs/>
                <w:sz w:val="24"/>
                <w:highlight w:val="none"/>
              </w:rPr>
              <w:t>经磋商后的最后承诺（如有）</w:t>
            </w:r>
          </w:p>
        </w:tc>
        <w:tc>
          <w:tcPr>
            <w:tcW w:w="5365" w:type="dxa"/>
            <w:vAlign w:val="center"/>
          </w:tcPr>
          <w:p>
            <w:pPr>
              <w:rPr>
                <w:rFonts w:ascii="宋体" w:hAnsi="宋体" w:cs="宋体"/>
                <w:color w:val="000000"/>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.此表中，每包的最后报价应和《最后分项报价表》中的总价相一致。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pStyle w:val="199"/>
        <w:ind w:left="642" w:leftChars="227" w:hanging="165" w:hangingChars="69"/>
        <w:rPr>
          <w:rFonts w:cs="宋体"/>
          <w:sz w:val="24"/>
          <w:szCs w:val="24"/>
          <w:highlight w:val="none"/>
        </w:rPr>
      </w:pPr>
      <w:r>
        <w:rPr>
          <w:rFonts w:hint="eastAsia" w:cs="宋体"/>
          <w:sz w:val="24"/>
          <w:szCs w:val="24"/>
          <w:highlight w:val="none"/>
        </w:rPr>
        <w:t>3.此表无需在响应文件中提交，磋商后供应商按磋商小组要求提交。</w:t>
      </w:r>
    </w:p>
    <w:p>
      <w:pPr>
        <w:autoSpaceDE w:val="0"/>
        <w:autoSpaceDN w:val="0"/>
        <w:adjustRightInd w:val="0"/>
        <w:jc w:val="left"/>
        <w:rPr>
          <w:rFonts w:ascii="宋体" w:hAnsi="宋体" w:cs="宋体"/>
          <w:color w:val="000000"/>
          <w:kern w:val="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供应商授权代表签字（或加盖供应商公章）</w:t>
      </w:r>
      <w:r>
        <w:rPr>
          <w:rFonts w:hint="eastAsia" w:ascii="宋体" w:hAnsi="宋体" w:cs="宋体"/>
          <w:color w:val="000000"/>
          <w:sz w:val="24"/>
          <w:highlight w:val="none"/>
          <w:lang w:val="zh-CN"/>
        </w:rPr>
        <w:t xml:space="preserve">：___________ </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15 最后分项报价表（实质性格式，磋商后提交）</w:t>
      </w:r>
    </w:p>
    <w:p>
      <w:pPr>
        <w:spacing w:line="360" w:lineRule="exact"/>
        <w:jc w:val="center"/>
        <w:rPr>
          <w:rFonts w:ascii="宋体" w:hAnsi="宋体" w:cs="宋体"/>
          <w:color w:val="000000"/>
          <w:sz w:val="36"/>
          <w:szCs w:val="36"/>
          <w:highlight w:val="none"/>
        </w:rPr>
      </w:pPr>
      <w:r>
        <w:rPr>
          <w:rFonts w:hint="eastAsia" w:ascii="宋体" w:hAnsi="宋体" w:cs="宋体"/>
          <w:color w:val="000000"/>
          <w:sz w:val="36"/>
          <w:szCs w:val="36"/>
          <w:highlight w:val="none"/>
        </w:rPr>
        <w:t>最后分项报价表</w:t>
      </w:r>
    </w:p>
    <w:p>
      <w:pPr>
        <w:tabs>
          <w:tab w:val="left" w:pos="1800"/>
          <w:tab w:val="left" w:pos="5580"/>
        </w:tabs>
        <w:rPr>
          <w:rFonts w:ascii="宋体" w:hAnsi="宋体" w:cs="宋体"/>
          <w:color w:val="000000"/>
          <w:sz w:val="24"/>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tbl>
      <w:tblPr>
        <w:tblStyle w:val="43"/>
        <w:tblW w:w="48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2672"/>
        <w:gridCol w:w="1308"/>
        <w:gridCol w:w="1303"/>
        <w:gridCol w:w="1303"/>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419"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485"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26"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920"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2631" w:type="pct"/>
            <w:gridSpan w:val="3"/>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总价（元）</w:t>
            </w: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3.</w:t>
      </w:r>
      <w:r>
        <w:rPr>
          <w:rFonts w:hint="eastAsia" w:ascii="宋体" w:hAnsi="宋体" w:cs="宋体"/>
          <w:sz w:val="24"/>
          <w:highlight w:val="none"/>
        </w:rPr>
        <w:t>此表无需在响应文件中提交，磋商后供应商按磋商小组要求提交。</w:t>
      </w: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16  最后报价构成表（如有，实质性格式，磋商后提交）（本项目不适用）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16-1 最终报价中分包情况说明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分包承担主体类型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拟分包合同金额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16-2 联合体最终报价情况说明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联合体成员名称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联合体成员类型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sz w:val="24"/>
          <w:highlight w:val="none"/>
        </w:rPr>
      </w:pPr>
      <w:r>
        <w:rPr>
          <w:rFonts w:hint="eastAsia" w:ascii="宋体" w:hAnsi="宋体" w:cs="宋体"/>
          <w:color w:val="000000"/>
          <w:sz w:val="24"/>
          <w:highlight w:val="none"/>
        </w:rPr>
        <w:t>注：1.仅当本项目（包）</w:t>
      </w:r>
      <w:r>
        <w:rPr>
          <w:rFonts w:hint="eastAsia" w:ascii="宋体" w:hAnsi="宋体" w:cs="宋体"/>
          <w:sz w:val="24"/>
          <w:highlight w:val="none"/>
        </w:rPr>
        <w:t>预留部分采购项目预算专门面向中小企业采购，且供应商拟通过分包或联合体方式实现预留比例时必须提供，否则无须提供；</w:t>
      </w:r>
      <w:bookmarkStart w:id="785" w:name="_Hlk143535510"/>
      <w:r>
        <w:rPr>
          <w:rFonts w:hint="eastAsia" w:ascii="宋体" w:hAnsi="宋体" w:cs="宋体"/>
          <w:sz w:val="24"/>
          <w:highlight w:val="none"/>
        </w:rPr>
        <w:t>当</w:t>
      </w:r>
      <w:r>
        <w:rPr>
          <w:rFonts w:hint="eastAsia" w:ascii="宋体" w:hAnsi="宋体" w:cs="宋体"/>
          <w:color w:val="000000"/>
          <w:sz w:val="24"/>
          <w:highlight w:val="none"/>
        </w:rPr>
        <w:t>本项目（包）未</w:t>
      </w:r>
      <w:r>
        <w:rPr>
          <w:rFonts w:hint="eastAsia" w:ascii="宋体" w:hAnsi="宋体" w:cs="宋体"/>
          <w:sz w:val="24"/>
          <w:highlight w:val="none"/>
        </w:rPr>
        <w:t>预留部分采购项目预算专门面向中小企业采购，且小微企业拟享受中小企业扶持政策时，仍应提供上述证明文件。</w:t>
      </w:r>
      <w:bookmarkEnd w:id="785"/>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sz w:val="24"/>
          <w:highlight w:val="none"/>
        </w:rPr>
        <w:t>2.</w:t>
      </w:r>
      <w:r>
        <w:rPr>
          <w:rFonts w:hint="eastAsia" w:ascii="宋体" w:hAnsi="宋体" w:cs="宋体"/>
          <w:color w:val="000000"/>
          <w:sz w:val="24"/>
          <w:highlight w:val="none"/>
        </w:rPr>
        <w:t>供应商可根据自身响应实际情况，选择一种表格填报提交即可。</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3.本表应按包分别填写。</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4</w:t>
      </w:r>
      <w:r>
        <w:rPr>
          <w:rFonts w:hint="eastAsia" w:ascii="宋体" w:hAnsi="宋体" w:cs="宋体"/>
          <w:sz w:val="24"/>
          <w:highlight w:val="none"/>
        </w:rPr>
        <w:t>.此表无需在响应文件中提交，磋商后供应商按磋商小组要求提交。</w:t>
      </w:r>
    </w:p>
    <w:p>
      <w:pPr>
        <w:tabs>
          <w:tab w:val="left" w:pos="1800"/>
          <w:tab w:val="left" w:pos="5580"/>
        </w:tabs>
        <w:jc w:val="left"/>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b/>
          <w:sz w:val="36"/>
          <w:szCs w:val="36"/>
          <w:highlight w:val="none"/>
        </w:rPr>
      </w:pPr>
      <w:r>
        <w:rPr>
          <w:rFonts w:hint="eastAsia" w:ascii="宋体" w:hAnsi="宋体" w:cs="宋体"/>
          <w:color w:val="000000"/>
          <w:sz w:val="24"/>
          <w:szCs w:val="20"/>
          <w:highlight w:val="none"/>
        </w:rPr>
        <w:t xml:space="preserve">日期：____年____月____日   </w:t>
      </w:r>
    </w:p>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CESI黑体-GB2312">
    <w:altName w:val="黑体"/>
    <w:panose1 w:val="02000500000000000000"/>
    <w:charset w:val="86"/>
    <w:family w:val="auto"/>
    <w:pitch w:val="default"/>
    <w:sig w:usb0="00000000" w:usb1="00000000" w:usb2="00000012"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360"/>
      <w:rPr>
        <w:rStyle w:val="48"/>
      </w:rPr>
    </w:pPr>
    <w:r>
      <w:fldChar w:fldCharType="begin"/>
    </w:r>
    <w:r>
      <w:rPr>
        <w:rStyle w:val="48"/>
      </w:rPr>
      <w:instrText xml:space="preserve">PAGE  </w:instrText>
    </w:r>
    <w:r>
      <w:fldChar w:fldCharType="separate"/>
    </w:r>
    <w:r>
      <w:rPr>
        <w:rStyle w:val="48"/>
      </w:rPr>
      <w:t>49</w:t>
    </w:r>
    <w:r>
      <w:fldChar w:fldCharType="end"/>
    </w:r>
  </w:p>
  <w:p>
    <w:pPr>
      <w:pStyle w:val="28"/>
      <w:framePr w:wrap="notBeside" w:vAnchor="text" w:hAnchor="margin" w:xAlign="center" w:y="1"/>
      <w:ind w:firstLine="360"/>
      <w:rPr>
        <w:rStyle w:val="48"/>
        <w:rFonts w:ascii="Times New Roman"/>
      </w:rPr>
    </w:pPr>
  </w:p>
  <w:p>
    <w:pPr>
      <w:pStyle w:val="28"/>
      <w:ind w:right="360" w:firstLine="360"/>
      <w:rPr>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color w:val="5B9BD5" w:themeColor="accent1"/>
        <w14:textFill>
          <w14:solidFill>
            <w14:schemeClr w14:val="accent1"/>
          </w14:solidFill>
        </w14:textFil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rPr>
        <w:rFonts w:hint="eastAsia" w:ascii="CESI黑体-GB2312" w:hAnsi="CESI黑体-GB2312" w:eastAsia="CESI黑体-GB2312" w:cs="CESI黑体-GB2312"/>
        <w:sz w:val="32"/>
        <w:szCs w:val="48"/>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6E8478"/>
    <w:multiLevelType w:val="singleLevel"/>
    <w:tmpl w:val="E86E8478"/>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FF3C2EB"/>
    <w:multiLevelType w:val="singleLevel"/>
    <w:tmpl w:val="3FF3C2EB"/>
    <w:lvl w:ilvl="0" w:tentative="0">
      <w:start w:val="1"/>
      <w:numFmt w:val="decimal"/>
      <w:suff w:val="nothing"/>
      <w:lvlText w:val="（%1）"/>
      <w:lvlJc w:val="left"/>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70A64F64"/>
    <w:multiLevelType w:val="multilevel"/>
    <w:tmpl w:val="70A64F64"/>
    <w:lvl w:ilvl="0" w:tentative="0">
      <w:start w:val="1"/>
      <w:numFmt w:val="japaneseCounting"/>
      <w:lvlText w:val="%1、"/>
      <w:lvlJc w:val="left"/>
      <w:pPr>
        <w:ind w:left="2464" w:hanging="480"/>
      </w:p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3"/>
  </w:num>
  <w:num w:numId="13">
    <w:abstractNumId w:val="12"/>
  </w:num>
  <w:num w:numId="14">
    <w:abstractNumId w:val="0"/>
  </w:num>
  <w:num w:numId="15">
    <w:abstractNumId w:val="1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EwNTM5NzYwMDRjMzkwZTVkZjY2ODkwMGIxNGU0OTUifQ=="/>
    <w:docVar w:name="VTCASE" w:val="4"/>
    <w:docVar w:name="VTCommandPending" w:val="NONE"/>
  </w:docVars>
  <w:rsids>
    <w:rsidRoot w:val="00172A27"/>
    <w:rsid w:val="00000277"/>
    <w:rsid w:val="000002C4"/>
    <w:rsid w:val="00000368"/>
    <w:rsid w:val="00000432"/>
    <w:rsid w:val="00000448"/>
    <w:rsid w:val="00000905"/>
    <w:rsid w:val="00000983"/>
    <w:rsid w:val="00000CCE"/>
    <w:rsid w:val="00000DF5"/>
    <w:rsid w:val="00000F3F"/>
    <w:rsid w:val="000010CF"/>
    <w:rsid w:val="000011F0"/>
    <w:rsid w:val="00001711"/>
    <w:rsid w:val="00001895"/>
    <w:rsid w:val="00001948"/>
    <w:rsid w:val="00001F9C"/>
    <w:rsid w:val="000020BD"/>
    <w:rsid w:val="0000218D"/>
    <w:rsid w:val="00002358"/>
    <w:rsid w:val="0000240B"/>
    <w:rsid w:val="000026F7"/>
    <w:rsid w:val="0000279B"/>
    <w:rsid w:val="000027EB"/>
    <w:rsid w:val="00002944"/>
    <w:rsid w:val="00002D16"/>
    <w:rsid w:val="00002D6F"/>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EF1"/>
    <w:rsid w:val="0001235C"/>
    <w:rsid w:val="00012486"/>
    <w:rsid w:val="000124BE"/>
    <w:rsid w:val="000125B2"/>
    <w:rsid w:val="000125FF"/>
    <w:rsid w:val="00012A66"/>
    <w:rsid w:val="00012BE6"/>
    <w:rsid w:val="00012C45"/>
    <w:rsid w:val="00012EBE"/>
    <w:rsid w:val="00013121"/>
    <w:rsid w:val="000131D3"/>
    <w:rsid w:val="000136DC"/>
    <w:rsid w:val="000137F7"/>
    <w:rsid w:val="00013965"/>
    <w:rsid w:val="00013DAB"/>
    <w:rsid w:val="00013FB5"/>
    <w:rsid w:val="00014156"/>
    <w:rsid w:val="0001416B"/>
    <w:rsid w:val="000141D5"/>
    <w:rsid w:val="00014444"/>
    <w:rsid w:val="00014851"/>
    <w:rsid w:val="000149E0"/>
    <w:rsid w:val="00014C69"/>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6A7"/>
    <w:rsid w:val="000168D9"/>
    <w:rsid w:val="000169A7"/>
    <w:rsid w:val="00016E72"/>
    <w:rsid w:val="000173B8"/>
    <w:rsid w:val="0001745D"/>
    <w:rsid w:val="00017521"/>
    <w:rsid w:val="00017582"/>
    <w:rsid w:val="00017674"/>
    <w:rsid w:val="000178F8"/>
    <w:rsid w:val="00017A16"/>
    <w:rsid w:val="00017A27"/>
    <w:rsid w:val="00017A3B"/>
    <w:rsid w:val="00017A46"/>
    <w:rsid w:val="00017B36"/>
    <w:rsid w:val="00017C5E"/>
    <w:rsid w:val="00017D79"/>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884"/>
    <w:rsid w:val="00026AAC"/>
    <w:rsid w:val="00026D3D"/>
    <w:rsid w:val="00026F4A"/>
    <w:rsid w:val="00026FF0"/>
    <w:rsid w:val="000272EC"/>
    <w:rsid w:val="00027416"/>
    <w:rsid w:val="000274ED"/>
    <w:rsid w:val="0002751F"/>
    <w:rsid w:val="00027819"/>
    <w:rsid w:val="000279DE"/>
    <w:rsid w:val="00027AB8"/>
    <w:rsid w:val="0003010B"/>
    <w:rsid w:val="000301C2"/>
    <w:rsid w:val="000304E9"/>
    <w:rsid w:val="00030640"/>
    <w:rsid w:val="0003072E"/>
    <w:rsid w:val="000307A8"/>
    <w:rsid w:val="00030887"/>
    <w:rsid w:val="00030993"/>
    <w:rsid w:val="00030D81"/>
    <w:rsid w:val="00030EDC"/>
    <w:rsid w:val="00031069"/>
    <w:rsid w:val="0003106E"/>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C74"/>
    <w:rsid w:val="00034F4A"/>
    <w:rsid w:val="000352D3"/>
    <w:rsid w:val="0003536A"/>
    <w:rsid w:val="000354EC"/>
    <w:rsid w:val="000357FF"/>
    <w:rsid w:val="00035B0F"/>
    <w:rsid w:val="00035C34"/>
    <w:rsid w:val="00035DDC"/>
    <w:rsid w:val="00035FEF"/>
    <w:rsid w:val="00036158"/>
    <w:rsid w:val="00036235"/>
    <w:rsid w:val="0003628C"/>
    <w:rsid w:val="00036301"/>
    <w:rsid w:val="000363BC"/>
    <w:rsid w:val="00036500"/>
    <w:rsid w:val="0003668D"/>
    <w:rsid w:val="000366A5"/>
    <w:rsid w:val="0003683A"/>
    <w:rsid w:val="000369F4"/>
    <w:rsid w:val="00036A1C"/>
    <w:rsid w:val="00036B73"/>
    <w:rsid w:val="00036D6E"/>
    <w:rsid w:val="00036E36"/>
    <w:rsid w:val="00036EE2"/>
    <w:rsid w:val="000370CE"/>
    <w:rsid w:val="000371CF"/>
    <w:rsid w:val="00037376"/>
    <w:rsid w:val="000373B8"/>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EA"/>
    <w:rsid w:val="00043766"/>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61"/>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4F58"/>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5F4"/>
    <w:rsid w:val="0006280B"/>
    <w:rsid w:val="00062854"/>
    <w:rsid w:val="000630BA"/>
    <w:rsid w:val="0006314D"/>
    <w:rsid w:val="0006336F"/>
    <w:rsid w:val="000633D6"/>
    <w:rsid w:val="000634A5"/>
    <w:rsid w:val="00063741"/>
    <w:rsid w:val="00063A6A"/>
    <w:rsid w:val="00063AB9"/>
    <w:rsid w:val="00063C49"/>
    <w:rsid w:val="000640A5"/>
    <w:rsid w:val="00064564"/>
    <w:rsid w:val="000645FE"/>
    <w:rsid w:val="000649EC"/>
    <w:rsid w:val="00064E78"/>
    <w:rsid w:val="00065020"/>
    <w:rsid w:val="00065240"/>
    <w:rsid w:val="00065259"/>
    <w:rsid w:val="000654E4"/>
    <w:rsid w:val="0006564E"/>
    <w:rsid w:val="000659A7"/>
    <w:rsid w:val="00065B6B"/>
    <w:rsid w:val="00065C44"/>
    <w:rsid w:val="00065FDC"/>
    <w:rsid w:val="000661A1"/>
    <w:rsid w:val="00066242"/>
    <w:rsid w:val="000665A0"/>
    <w:rsid w:val="000666C4"/>
    <w:rsid w:val="000668C9"/>
    <w:rsid w:val="000668D7"/>
    <w:rsid w:val="00066A68"/>
    <w:rsid w:val="00066C16"/>
    <w:rsid w:val="00066E01"/>
    <w:rsid w:val="0006751D"/>
    <w:rsid w:val="00067529"/>
    <w:rsid w:val="00067802"/>
    <w:rsid w:val="000679C4"/>
    <w:rsid w:val="00067D43"/>
    <w:rsid w:val="00067D79"/>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4D7"/>
    <w:rsid w:val="000725F4"/>
    <w:rsid w:val="00072698"/>
    <w:rsid w:val="000726DA"/>
    <w:rsid w:val="00072873"/>
    <w:rsid w:val="000729EE"/>
    <w:rsid w:val="00072BC1"/>
    <w:rsid w:val="00072CC1"/>
    <w:rsid w:val="00072D00"/>
    <w:rsid w:val="00072E30"/>
    <w:rsid w:val="00072F0B"/>
    <w:rsid w:val="000730C3"/>
    <w:rsid w:val="0007344E"/>
    <w:rsid w:val="00073590"/>
    <w:rsid w:val="0007376E"/>
    <w:rsid w:val="0007378B"/>
    <w:rsid w:val="00073C70"/>
    <w:rsid w:val="00073F28"/>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176"/>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C5"/>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10"/>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72"/>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75"/>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D19"/>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4FEA"/>
    <w:rsid w:val="000A539A"/>
    <w:rsid w:val="000A54ED"/>
    <w:rsid w:val="000A5506"/>
    <w:rsid w:val="000A5577"/>
    <w:rsid w:val="000A5754"/>
    <w:rsid w:val="000A5860"/>
    <w:rsid w:val="000A5902"/>
    <w:rsid w:val="000A5D65"/>
    <w:rsid w:val="000A5E91"/>
    <w:rsid w:val="000A5EAC"/>
    <w:rsid w:val="000A60F3"/>
    <w:rsid w:val="000A62F1"/>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ED9"/>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15"/>
    <w:rsid w:val="000B5C9C"/>
    <w:rsid w:val="000B5FAE"/>
    <w:rsid w:val="000B61D8"/>
    <w:rsid w:val="000B622F"/>
    <w:rsid w:val="000B62EF"/>
    <w:rsid w:val="000B6409"/>
    <w:rsid w:val="000B649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46"/>
    <w:rsid w:val="000C1F62"/>
    <w:rsid w:val="000C206A"/>
    <w:rsid w:val="000C2090"/>
    <w:rsid w:val="000C2095"/>
    <w:rsid w:val="000C210C"/>
    <w:rsid w:val="000C219A"/>
    <w:rsid w:val="000C24A8"/>
    <w:rsid w:val="000C2612"/>
    <w:rsid w:val="000C268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4B"/>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D5E"/>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B0"/>
    <w:rsid w:val="000D6AEB"/>
    <w:rsid w:val="000D6C0B"/>
    <w:rsid w:val="000D6C2E"/>
    <w:rsid w:val="000D7460"/>
    <w:rsid w:val="000D7971"/>
    <w:rsid w:val="000D79DB"/>
    <w:rsid w:val="000D79FD"/>
    <w:rsid w:val="000D7AC7"/>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581"/>
    <w:rsid w:val="000E1859"/>
    <w:rsid w:val="000E18B8"/>
    <w:rsid w:val="000E1BB1"/>
    <w:rsid w:val="000E1C30"/>
    <w:rsid w:val="000E1CCF"/>
    <w:rsid w:val="000E1F50"/>
    <w:rsid w:val="000E1F55"/>
    <w:rsid w:val="000E208B"/>
    <w:rsid w:val="000E2595"/>
    <w:rsid w:val="000E2961"/>
    <w:rsid w:val="000E2A50"/>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EB"/>
    <w:rsid w:val="000E48F7"/>
    <w:rsid w:val="000E4CBB"/>
    <w:rsid w:val="000E4DCA"/>
    <w:rsid w:val="000E50E9"/>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880"/>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0ED"/>
    <w:rsid w:val="000F17AF"/>
    <w:rsid w:val="000F181A"/>
    <w:rsid w:val="000F1B9F"/>
    <w:rsid w:val="000F2136"/>
    <w:rsid w:val="000F229F"/>
    <w:rsid w:val="000F2348"/>
    <w:rsid w:val="000F2381"/>
    <w:rsid w:val="000F240D"/>
    <w:rsid w:val="000F2592"/>
    <w:rsid w:val="000F319E"/>
    <w:rsid w:val="000F37A3"/>
    <w:rsid w:val="000F3843"/>
    <w:rsid w:val="000F385E"/>
    <w:rsid w:val="000F3C91"/>
    <w:rsid w:val="000F3D72"/>
    <w:rsid w:val="000F42A6"/>
    <w:rsid w:val="000F4378"/>
    <w:rsid w:val="000F43EF"/>
    <w:rsid w:val="000F44ED"/>
    <w:rsid w:val="000F4640"/>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33"/>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D4"/>
    <w:rsid w:val="000F7C70"/>
    <w:rsid w:val="000F7E2B"/>
    <w:rsid w:val="001003BB"/>
    <w:rsid w:val="00100421"/>
    <w:rsid w:val="0010063E"/>
    <w:rsid w:val="001006D6"/>
    <w:rsid w:val="001006F0"/>
    <w:rsid w:val="001008FB"/>
    <w:rsid w:val="00100A6E"/>
    <w:rsid w:val="00100CF1"/>
    <w:rsid w:val="00100EF3"/>
    <w:rsid w:val="00100FA0"/>
    <w:rsid w:val="001011B1"/>
    <w:rsid w:val="001011CA"/>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AD"/>
    <w:rsid w:val="00104E4C"/>
    <w:rsid w:val="00104EA1"/>
    <w:rsid w:val="001051DA"/>
    <w:rsid w:val="00105422"/>
    <w:rsid w:val="00105502"/>
    <w:rsid w:val="00105681"/>
    <w:rsid w:val="00106284"/>
    <w:rsid w:val="0010635B"/>
    <w:rsid w:val="00106636"/>
    <w:rsid w:val="00106A5A"/>
    <w:rsid w:val="00106D64"/>
    <w:rsid w:val="00106E02"/>
    <w:rsid w:val="00107187"/>
    <w:rsid w:val="001073A4"/>
    <w:rsid w:val="00107577"/>
    <w:rsid w:val="0010780D"/>
    <w:rsid w:val="0010782F"/>
    <w:rsid w:val="00107862"/>
    <w:rsid w:val="001078AC"/>
    <w:rsid w:val="0010791C"/>
    <w:rsid w:val="001079D8"/>
    <w:rsid w:val="00107B30"/>
    <w:rsid w:val="00107B44"/>
    <w:rsid w:val="00107C2C"/>
    <w:rsid w:val="00107C4E"/>
    <w:rsid w:val="00107C9C"/>
    <w:rsid w:val="00107D1D"/>
    <w:rsid w:val="001103EA"/>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5E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BC"/>
    <w:rsid w:val="00116C62"/>
    <w:rsid w:val="00116CF7"/>
    <w:rsid w:val="00116D7F"/>
    <w:rsid w:val="00116E8A"/>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5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5"/>
    <w:rsid w:val="00136E31"/>
    <w:rsid w:val="0013710C"/>
    <w:rsid w:val="001371D4"/>
    <w:rsid w:val="001371DC"/>
    <w:rsid w:val="001378D1"/>
    <w:rsid w:val="001379B7"/>
    <w:rsid w:val="00137A98"/>
    <w:rsid w:val="00137DD9"/>
    <w:rsid w:val="00137F03"/>
    <w:rsid w:val="001400A0"/>
    <w:rsid w:val="001404E9"/>
    <w:rsid w:val="00140656"/>
    <w:rsid w:val="00140C98"/>
    <w:rsid w:val="00140CC4"/>
    <w:rsid w:val="00140E02"/>
    <w:rsid w:val="001410E8"/>
    <w:rsid w:val="00141657"/>
    <w:rsid w:val="001416C8"/>
    <w:rsid w:val="00141C91"/>
    <w:rsid w:val="00141DF4"/>
    <w:rsid w:val="00141FEF"/>
    <w:rsid w:val="00142005"/>
    <w:rsid w:val="001421FC"/>
    <w:rsid w:val="001423BC"/>
    <w:rsid w:val="0014255F"/>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2BC"/>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3F"/>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591"/>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D6"/>
    <w:rsid w:val="001520F6"/>
    <w:rsid w:val="00152108"/>
    <w:rsid w:val="001523EE"/>
    <w:rsid w:val="00152731"/>
    <w:rsid w:val="00152850"/>
    <w:rsid w:val="0015290E"/>
    <w:rsid w:val="00152991"/>
    <w:rsid w:val="00152ABC"/>
    <w:rsid w:val="00152FE4"/>
    <w:rsid w:val="001532A4"/>
    <w:rsid w:val="0015369A"/>
    <w:rsid w:val="001537A4"/>
    <w:rsid w:val="001537D0"/>
    <w:rsid w:val="00153B7D"/>
    <w:rsid w:val="00153BC8"/>
    <w:rsid w:val="00153F15"/>
    <w:rsid w:val="001543A8"/>
    <w:rsid w:val="00154401"/>
    <w:rsid w:val="001545AD"/>
    <w:rsid w:val="00154682"/>
    <w:rsid w:val="001547EA"/>
    <w:rsid w:val="001547F6"/>
    <w:rsid w:val="00154E2A"/>
    <w:rsid w:val="00154E60"/>
    <w:rsid w:val="00155202"/>
    <w:rsid w:val="0015538F"/>
    <w:rsid w:val="00155434"/>
    <w:rsid w:val="00155982"/>
    <w:rsid w:val="001564FC"/>
    <w:rsid w:val="00156690"/>
    <w:rsid w:val="00156D28"/>
    <w:rsid w:val="00156D64"/>
    <w:rsid w:val="00156EF9"/>
    <w:rsid w:val="001570D9"/>
    <w:rsid w:val="00157375"/>
    <w:rsid w:val="001573CD"/>
    <w:rsid w:val="00157500"/>
    <w:rsid w:val="00157721"/>
    <w:rsid w:val="00157952"/>
    <w:rsid w:val="00157A47"/>
    <w:rsid w:val="001602B3"/>
    <w:rsid w:val="0016040C"/>
    <w:rsid w:val="0016050D"/>
    <w:rsid w:val="00160785"/>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3"/>
    <w:rsid w:val="001631B4"/>
    <w:rsid w:val="00163669"/>
    <w:rsid w:val="001638E0"/>
    <w:rsid w:val="001639E3"/>
    <w:rsid w:val="00163A1E"/>
    <w:rsid w:val="00163A32"/>
    <w:rsid w:val="00163B06"/>
    <w:rsid w:val="00163BBF"/>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C08"/>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992"/>
    <w:rsid w:val="00181A20"/>
    <w:rsid w:val="00181C43"/>
    <w:rsid w:val="00181C75"/>
    <w:rsid w:val="00181D48"/>
    <w:rsid w:val="00181D80"/>
    <w:rsid w:val="00182348"/>
    <w:rsid w:val="00182464"/>
    <w:rsid w:val="001824BE"/>
    <w:rsid w:val="001826C3"/>
    <w:rsid w:val="001829EB"/>
    <w:rsid w:val="00182C70"/>
    <w:rsid w:val="00182D6E"/>
    <w:rsid w:val="00182DE9"/>
    <w:rsid w:val="00183026"/>
    <w:rsid w:val="001832BB"/>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FC7"/>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025"/>
    <w:rsid w:val="00190143"/>
    <w:rsid w:val="0019015C"/>
    <w:rsid w:val="00190335"/>
    <w:rsid w:val="00190396"/>
    <w:rsid w:val="001907E2"/>
    <w:rsid w:val="00190CEE"/>
    <w:rsid w:val="001914A6"/>
    <w:rsid w:val="00191517"/>
    <w:rsid w:val="001915EB"/>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1FF"/>
    <w:rsid w:val="00193A98"/>
    <w:rsid w:val="00193BEE"/>
    <w:rsid w:val="00193C95"/>
    <w:rsid w:val="00193D98"/>
    <w:rsid w:val="00193E32"/>
    <w:rsid w:val="00194050"/>
    <w:rsid w:val="00194200"/>
    <w:rsid w:val="00194427"/>
    <w:rsid w:val="001944C6"/>
    <w:rsid w:val="00194892"/>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E51"/>
    <w:rsid w:val="00197F02"/>
    <w:rsid w:val="00197F40"/>
    <w:rsid w:val="001A0090"/>
    <w:rsid w:val="001A022D"/>
    <w:rsid w:val="001A0286"/>
    <w:rsid w:val="001A0373"/>
    <w:rsid w:val="001A04AA"/>
    <w:rsid w:val="001A06F8"/>
    <w:rsid w:val="001A0A32"/>
    <w:rsid w:val="001A0B7A"/>
    <w:rsid w:val="001A0DAD"/>
    <w:rsid w:val="001A0FE8"/>
    <w:rsid w:val="001A106A"/>
    <w:rsid w:val="001A1224"/>
    <w:rsid w:val="001A13A8"/>
    <w:rsid w:val="001A1606"/>
    <w:rsid w:val="001A168B"/>
    <w:rsid w:val="001A1914"/>
    <w:rsid w:val="001A19C5"/>
    <w:rsid w:val="001A1ABE"/>
    <w:rsid w:val="001A1B13"/>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28"/>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6F34"/>
    <w:rsid w:val="001A7040"/>
    <w:rsid w:val="001A70FF"/>
    <w:rsid w:val="001A7361"/>
    <w:rsid w:val="001A76B1"/>
    <w:rsid w:val="001A79C1"/>
    <w:rsid w:val="001A7ACB"/>
    <w:rsid w:val="001A7AE0"/>
    <w:rsid w:val="001A7CDD"/>
    <w:rsid w:val="001A7F41"/>
    <w:rsid w:val="001A7F77"/>
    <w:rsid w:val="001B0118"/>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643"/>
    <w:rsid w:val="001B1C0B"/>
    <w:rsid w:val="001B1D06"/>
    <w:rsid w:val="001B1F85"/>
    <w:rsid w:val="001B2015"/>
    <w:rsid w:val="001B2049"/>
    <w:rsid w:val="001B2067"/>
    <w:rsid w:val="001B2123"/>
    <w:rsid w:val="001B2322"/>
    <w:rsid w:val="001B28F9"/>
    <w:rsid w:val="001B2A06"/>
    <w:rsid w:val="001B2D3E"/>
    <w:rsid w:val="001B2EB9"/>
    <w:rsid w:val="001B2F84"/>
    <w:rsid w:val="001B2FD0"/>
    <w:rsid w:val="001B302C"/>
    <w:rsid w:val="001B30FE"/>
    <w:rsid w:val="001B3159"/>
    <w:rsid w:val="001B352B"/>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2F3"/>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F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6F3"/>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B09"/>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5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0"/>
    <w:rsid w:val="001D0528"/>
    <w:rsid w:val="001D057E"/>
    <w:rsid w:val="001D0778"/>
    <w:rsid w:val="001D07CF"/>
    <w:rsid w:val="001D0985"/>
    <w:rsid w:val="001D0BEB"/>
    <w:rsid w:val="001D0C91"/>
    <w:rsid w:val="001D112C"/>
    <w:rsid w:val="001D165E"/>
    <w:rsid w:val="001D1689"/>
    <w:rsid w:val="001D1980"/>
    <w:rsid w:val="001D1F85"/>
    <w:rsid w:val="001D2767"/>
    <w:rsid w:val="001D27F7"/>
    <w:rsid w:val="001D2889"/>
    <w:rsid w:val="001D28C9"/>
    <w:rsid w:val="001D2936"/>
    <w:rsid w:val="001D2BF6"/>
    <w:rsid w:val="001D2C23"/>
    <w:rsid w:val="001D2D30"/>
    <w:rsid w:val="001D309E"/>
    <w:rsid w:val="001D3766"/>
    <w:rsid w:val="001D3B44"/>
    <w:rsid w:val="001D3BFA"/>
    <w:rsid w:val="001D3F50"/>
    <w:rsid w:val="001D4067"/>
    <w:rsid w:val="001D4120"/>
    <w:rsid w:val="001D4254"/>
    <w:rsid w:val="001D42B2"/>
    <w:rsid w:val="001D4345"/>
    <w:rsid w:val="001D481F"/>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B2"/>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1D"/>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5C"/>
    <w:rsid w:val="001F6084"/>
    <w:rsid w:val="001F61FB"/>
    <w:rsid w:val="001F6421"/>
    <w:rsid w:val="001F6533"/>
    <w:rsid w:val="001F68EE"/>
    <w:rsid w:val="001F68FD"/>
    <w:rsid w:val="001F6946"/>
    <w:rsid w:val="001F6979"/>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82"/>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C"/>
    <w:rsid w:val="002104F4"/>
    <w:rsid w:val="002105B2"/>
    <w:rsid w:val="002105C3"/>
    <w:rsid w:val="0021063C"/>
    <w:rsid w:val="0021085B"/>
    <w:rsid w:val="00210A3A"/>
    <w:rsid w:val="00210C07"/>
    <w:rsid w:val="00210E93"/>
    <w:rsid w:val="00211392"/>
    <w:rsid w:val="00211544"/>
    <w:rsid w:val="00211BE3"/>
    <w:rsid w:val="00211CAF"/>
    <w:rsid w:val="00211CF4"/>
    <w:rsid w:val="00211DA3"/>
    <w:rsid w:val="00211E81"/>
    <w:rsid w:val="00212379"/>
    <w:rsid w:val="002124C1"/>
    <w:rsid w:val="002125D6"/>
    <w:rsid w:val="00212B72"/>
    <w:rsid w:val="00212BA8"/>
    <w:rsid w:val="00212CA0"/>
    <w:rsid w:val="002130DE"/>
    <w:rsid w:val="002131C5"/>
    <w:rsid w:val="00213443"/>
    <w:rsid w:val="002139C6"/>
    <w:rsid w:val="002139FA"/>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C49"/>
    <w:rsid w:val="00216EEC"/>
    <w:rsid w:val="00216F6B"/>
    <w:rsid w:val="00216F78"/>
    <w:rsid w:val="00217431"/>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58F"/>
    <w:rsid w:val="00226831"/>
    <w:rsid w:val="00226BA4"/>
    <w:rsid w:val="00226F38"/>
    <w:rsid w:val="00226FD1"/>
    <w:rsid w:val="0022737E"/>
    <w:rsid w:val="00227679"/>
    <w:rsid w:val="002278C1"/>
    <w:rsid w:val="00227B21"/>
    <w:rsid w:val="0023048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1F0"/>
    <w:rsid w:val="0023249D"/>
    <w:rsid w:val="002324FB"/>
    <w:rsid w:val="0023250D"/>
    <w:rsid w:val="00232793"/>
    <w:rsid w:val="002327DD"/>
    <w:rsid w:val="0023295E"/>
    <w:rsid w:val="00232AB1"/>
    <w:rsid w:val="00232AC0"/>
    <w:rsid w:val="00232EAF"/>
    <w:rsid w:val="0023302F"/>
    <w:rsid w:val="002332CE"/>
    <w:rsid w:val="00233389"/>
    <w:rsid w:val="002334AF"/>
    <w:rsid w:val="002335F7"/>
    <w:rsid w:val="00233752"/>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DD"/>
    <w:rsid w:val="00237125"/>
    <w:rsid w:val="002371F0"/>
    <w:rsid w:val="00237712"/>
    <w:rsid w:val="002377C3"/>
    <w:rsid w:val="0023794F"/>
    <w:rsid w:val="00237B33"/>
    <w:rsid w:val="00237C8B"/>
    <w:rsid w:val="00237DF5"/>
    <w:rsid w:val="00237E9C"/>
    <w:rsid w:val="00237F97"/>
    <w:rsid w:val="00240071"/>
    <w:rsid w:val="00240426"/>
    <w:rsid w:val="00240561"/>
    <w:rsid w:val="00240852"/>
    <w:rsid w:val="00240AC8"/>
    <w:rsid w:val="00240C24"/>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19"/>
    <w:rsid w:val="00245972"/>
    <w:rsid w:val="00245AC2"/>
    <w:rsid w:val="00245F7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CB"/>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1A7"/>
    <w:rsid w:val="002553A1"/>
    <w:rsid w:val="00255507"/>
    <w:rsid w:val="002557F8"/>
    <w:rsid w:val="002558CE"/>
    <w:rsid w:val="00255909"/>
    <w:rsid w:val="00255AFF"/>
    <w:rsid w:val="00255C30"/>
    <w:rsid w:val="00255DB7"/>
    <w:rsid w:val="00256234"/>
    <w:rsid w:val="00256587"/>
    <w:rsid w:val="002565FB"/>
    <w:rsid w:val="0025662A"/>
    <w:rsid w:val="00256A0B"/>
    <w:rsid w:val="00256B21"/>
    <w:rsid w:val="00256DC3"/>
    <w:rsid w:val="00256FCA"/>
    <w:rsid w:val="00257026"/>
    <w:rsid w:val="002570CA"/>
    <w:rsid w:val="00257212"/>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E78"/>
    <w:rsid w:val="0026110D"/>
    <w:rsid w:val="002615F1"/>
    <w:rsid w:val="002616CB"/>
    <w:rsid w:val="00261A56"/>
    <w:rsid w:val="00261B80"/>
    <w:rsid w:val="00261DE7"/>
    <w:rsid w:val="002622C9"/>
    <w:rsid w:val="002622ED"/>
    <w:rsid w:val="00262352"/>
    <w:rsid w:val="002623EE"/>
    <w:rsid w:val="00262400"/>
    <w:rsid w:val="0026260D"/>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9F2"/>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6"/>
    <w:rsid w:val="002720D3"/>
    <w:rsid w:val="0027225F"/>
    <w:rsid w:val="00272537"/>
    <w:rsid w:val="00272769"/>
    <w:rsid w:val="00272E7F"/>
    <w:rsid w:val="00273108"/>
    <w:rsid w:val="002731C8"/>
    <w:rsid w:val="0027360E"/>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BF8"/>
    <w:rsid w:val="00274C67"/>
    <w:rsid w:val="00274DD5"/>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99"/>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D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9E"/>
    <w:rsid w:val="00283FC0"/>
    <w:rsid w:val="0028461D"/>
    <w:rsid w:val="002846A1"/>
    <w:rsid w:val="00284859"/>
    <w:rsid w:val="00284905"/>
    <w:rsid w:val="00284C10"/>
    <w:rsid w:val="00284F69"/>
    <w:rsid w:val="00285306"/>
    <w:rsid w:val="00285314"/>
    <w:rsid w:val="002856A2"/>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64"/>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22"/>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51"/>
    <w:rsid w:val="0029533F"/>
    <w:rsid w:val="0029552E"/>
    <w:rsid w:val="00295708"/>
    <w:rsid w:val="002957E5"/>
    <w:rsid w:val="00295929"/>
    <w:rsid w:val="00295B27"/>
    <w:rsid w:val="00295FC1"/>
    <w:rsid w:val="00296334"/>
    <w:rsid w:val="0029639D"/>
    <w:rsid w:val="00296560"/>
    <w:rsid w:val="002965A5"/>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81"/>
    <w:rsid w:val="002A09EF"/>
    <w:rsid w:val="002A0D46"/>
    <w:rsid w:val="002A0DD7"/>
    <w:rsid w:val="002A0E44"/>
    <w:rsid w:val="002A0E83"/>
    <w:rsid w:val="002A10D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5A"/>
    <w:rsid w:val="002A30A1"/>
    <w:rsid w:val="002A350D"/>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FB"/>
    <w:rsid w:val="002A6B4C"/>
    <w:rsid w:val="002A6C81"/>
    <w:rsid w:val="002A6CB1"/>
    <w:rsid w:val="002A6CBC"/>
    <w:rsid w:val="002A6CFE"/>
    <w:rsid w:val="002A700C"/>
    <w:rsid w:val="002A71C9"/>
    <w:rsid w:val="002A7544"/>
    <w:rsid w:val="002A77D7"/>
    <w:rsid w:val="002A7A0F"/>
    <w:rsid w:val="002A7B62"/>
    <w:rsid w:val="002A7CF1"/>
    <w:rsid w:val="002A7F5B"/>
    <w:rsid w:val="002B00E2"/>
    <w:rsid w:val="002B0299"/>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E"/>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6F"/>
    <w:rsid w:val="002C3CFE"/>
    <w:rsid w:val="002C407B"/>
    <w:rsid w:val="002C4310"/>
    <w:rsid w:val="002C43B0"/>
    <w:rsid w:val="002C47E8"/>
    <w:rsid w:val="002C4AB8"/>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F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84"/>
    <w:rsid w:val="002D11D6"/>
    <w:rsid w:val="002D11EA"/>
    <w:rsid w:val="002D159C"/>
    <w:rsid w:val="002D19F8"/>
    <w:rsid w:val="002D1A90"/>
    <w:rsid w:val="002D1C06"/>
    <w:rsid w:val="002D20B0"/>
    <w:rsid w:val="002D20E4"/>
    <w:rsid w:val="002D2146"/>
    <w:rsid w:val="002D21DF"/>
    <w:rsid w:val="002D23AE"/>
    <w:rsid w:val="002D29D1"/>
    <w:rsid w:val="002D2ADC"/>
    <w:rsid w:val="002D2B96"/>
    <w:rsid w:val="002D2C1E"/>
    <w:rsid w:val="002D2D9F"/>
    <w:rsid w:val="002D2ECA"/>
    <w:rsid w:val="002D2EDC"/>
    <w:rsid w:val="002D315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4F6"/>
    <w:rsid w:val="002D451D"/>
    <w:rsid w:val="002D480F"/>
    <w:rsid w:val="002D4A67"/>
    <w:rsid w:val="002D4A89"/>
    <w:rsid w:val="002D556A"/>
    <w:rsid w:val="002D5585"/>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A06"/>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8D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2F7FC6"/>
    <w:rsid w:val="003003B7"/>
    <w:rsid w:val="003003E9"/>
    <w:rsid w:val="00300607"/>
    <w:rsid w:val="00300BFC"/>
    <w:rsid w:val="00300CAB"/>
    <w:rsid w:val="00300D8B"/>
    <w:rsid w:val="00301052"/>
    <w:rsid w:val="00301186"/>
    <w:rsid w:val="00301271"/>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2ED"/>
    <w:rsid w:val="003034FA"/>
    <w:rsid w:val="0030370E"/>
    <w:rsid w:val="003037A4"/>
    <w:rsid w:val="003039E6"/>
    <w:rsid w:val="00303A19"/>
    <w:rsid w:val="00303A1D"/>
    <w:rsid w:val="00303AB7"/>
    <w:rsid w:val="00303DEF"/>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FEB"/>
    <w:rsid w:val="003113D7"/>
    <w:rsid w:val="00311429"/>
    <w:rsid w:val="003114A8"/>
    <w:rsid w:val="003115F6"/>
    <w:rsid w:val="0031161C"/>
    <w:rsid w:val="0031186E"/>
    <w:rsid w:val="00311B0A"/>
    <w:rsid w:val="00311CFC"/>
    <w:rsid w:val="00311DC1"/>
    <w:rsid w:val="00311E6B"/>
    <w:rsid w:val="003122CD"/>
    <w:rsid w:val="003126D4"/>
    <w:rsid w:val="00312730"/>
    <w:rsid w:val="003127FE"/>
    <w:rsid w:val="0031299C"/>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B7E"/>
    <w:rsid w:val="00314C52"/>
    <w:rsid w:val="00314D15"/>
    <w:rsid w:val="00314D31"/>
    <w:rsid w:val="00315055"/>
    <w:rsid w:val="0031524C"/>
    <w:rsid w:val="003152F2"/>
    <w:rsid w:val="0031572F"/>
    <w:rsid w:val="00315BEE"/>
    <w:rsid w:val="00315D8D"/>
    <w:rsid w:val="00315E32"/>
    <w:rsid w:val="00315F20"/>
    <w:rsid w:val="00316055"/>
    <w:rsid w:val="003161A6"/>
    <w:rsid w:val="00316210"/>
    <w:rsid w:val="0031639C"/>
    <w:rsid w:val="00316530"/>
    <w:rsid w:val="003165A3"/>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1A1"/>
    <w:rsid w:val="003213AC"/>
    <w:rsid w:val="0032187C"/>
    <w:rsid w:val="00321898"/>
    <w:rsid w:val="003219FA"/>
    <w:rsid w:val="00321E4B"/>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69B"/>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61"/>
    <w:rsid w:val="00330D71"/>
    <w:rsid w:val="003315DC"/>
    <w:rsid w:val="00331758"/>
    <w:rsid w:val="00331C19"/>
    <w:rsid w:val="00331F7B"/>
    <w:rsid w:val="0033201D"/>
    <w:rsid w:val="00332228"/>
    <w:rsid w:val="003322B4"/>
    <w:rsid w:val="003322E8"/>
    <w:rsid w:val="003324B7"/>
    <w:rsid w:val="003325BF"/>
    <w:rsid w:val="003325EB"/>
    <w:rsid w:val="003325F4"/>
    <w:rsid w:val="003327DF"/>
    <w:rsid w:val="00332908"/>
    <w:rsid w:val="00332A0B"/>
    <w:rsid w:val="00332A47"/>
    <w:rsid w:val="00332A83"/>
    <w:rsid w:val="00332B3E"/>
    <w:rsid w:val="00332B90"/>
    <w:rsid w:val="00332FE1"/>
    <w:rsid w:val="00333157"/>
    <w:rsid w:val="00333502"/>
    <w:rsid w:val="00333541"/>
    <w:rsid w:val="00333553"/>
    <w:rsid w:val="00333681"/>
    <w:rsid w:val="003336C3"/>
    <w:rsid w:val="003338FF"/>
    <w:rsid w:val="00333914"/>
    <w:rsid w:val="003339D6"/>
    <w:rsid w:val="00333BED"/>
    <w:rsid w:val="00333F89"/>
    <w:rsid w:val="00333FB1"/>
    <w:rsid w:val="00334249"/>
    <w:rsid w:val="003345BF"/>
    <w:rsid w:val="003347CA"/>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06A"/>
    <w:rsid w:val="00340245"/>
    <w:rsid w:val="0034060B"/>
    <w:rsid w:val="0034065D"/>
    <w:rsid w:val="00340718"/>
    <w:rsid w:val="00340888"/>
    <w:rsid w:val="00340B47"/>
    <w:rsid w:val="00340BDC"/>
    <w:rsid w:val="00340EE2"/>
    <w:rsid w:val="00340F1F"/>
    <w:rsid w:val="00341185"/>
    <w:rsid w:val="0034179B"/>
    <w:rsid w:val="00341A17"/>
    <w:rsid w:val="00341A8B"/>
    <w:rsid w:val="00341AB4"/>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74"/>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BC9"/>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F6"/>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C3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7D"/>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0CBD"/>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3951"/>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F65"/>
    <w:rsid w:val="00366029"/>
    <w:rsid w:val="0036658D"/>
    <w:rsid w:val="00366A6D"/>
    <w:rsid w:val="00366CB0"/>
    <w:rsid w:val="00366DE1"/>
    <w:rsid w:val="00366E81"/>
    <w:rsid w:val="003671D8"/>
    <w:rsid w:val="00367792"/>
    <w:rsid w:val="0036786B"/>
    <w:rsid w:val="00367A78"/>
    <w:rsid w:val="00367E91"/>
    <w:rsid w:val="00367EE5"/>
    <w:rsid w:val="00367EEE"/>
    <w:rsid w:val="00367FC6"/>
    <w:rsid w:val="00370001"/>
    <w:rsid w:val="00370045"/>
    <w:rsid w:val="003702D1"/>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989"/>
    <w:rsid w:val="00371B5B"/>
    <w:rsid w:val="00371BB8"/>
    <w:rsid w:val="00371DE5"/>
    <w:rsid w:val="00371E3E"/>
    <w:rsid w:val="00371EF8"/>
    <w:rsid w:val="003720D2"/>
    <w:rsid w:val="00372165"/>
    <w:rsid w:val="003723CB"/>
    <w:rsid w:val="0037249A"/>
    <w:rsid w:val="00372598"/>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DA"/>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9C"/>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34"/>
    <w:rsid w:val="00382F72"/>
    <w:rsid w:val="003834F9"/>
    <w:rsid w:val="0038369C"/>
    <w:rsid w:val="00383D1B"/>
    <w:rsid w:val="00383D65"/>
    <w:rsid w:val="00383D69"/>
    <w:rsid w:val="00383E08"/>
    <w:rsid w:val="00384368"/>
    <w:rsid w:val="003844D1"/>
    <w:rsid w:val="00384595"/>
    <w:rsid w:val="00384959"/>
    <w:rsid w:val="00384B20"/>
    <w:rsid w:val="00384BD4"/>
    <w:rsid w:val="00384CC0"/>
    <w:rsid w:val="00384EB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6"/>
    <w:rsid w:val="0039307C"/>
    <w:rsid w:val="00393197"/>
    <w:rsid w:val="0039343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BA"/>
    <w:rsid w:val="003954B1"/>
    <w:rsid w:val="003955B5"/>
    <w:rsid w:val="00395876"/>
    <w:rsid w:val="00395967"/>
    <w:rsid w:val="00395B6B"/>
    <w:rsid w:val="00395C2B"/>
    <w:rsid w:val="00395CAE"/>
    <w:rsid w:val="00395E4B"/>
    <w:rsid w:val="00395F3E"/>
    <w:rsid w:val="00395FF5"/>
    <w:rsid w:val="00396080"/>
    <w:rsid w:val="0039612B"/>
    <w:rsid w:val="0039615F"/>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9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A"/>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4EAF"/>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79"/>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EB"/>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6A"/>
    <w:rsid w:val="003C3747"/>
    <w:rsid w:val="003C3B28"/>
    <w:rsid w:val="003C40BF"/>
    <w:rsid w:val="003C412E"/>
    <w:rsid w:val="003C417A"/>
    <w:rsid w:val="003C4233"/>
    <w:rsid w:val="003C43A6"/>
    <w:rsid w:val="003C43D1"/>
    <w:rsid w:val="003C4515"/>
    <w:rsid w:val="003C4840"/>
    <w:rsid w:val="003C4E96"/>
    <w:rsid w:val="003C5054"/>
    <w:rsid w:val="003C51EF"/>
    <w:rsid w:val="003C5201"/>
    <w:rsid w:val="003C5276"/>
    <w:rsid w:val="003C54E8"/>
    <w:rsid w:val="003C5687"/>
    <w:rsid w:val="003C578D"/>
    <w:rsid w:val="003C5793"/>
    <w:rsid w:val="003C5C29"/>
    <w:rsid w:val="003C5E34"/>
    <w:rsid w:val="003C5FC9"/>
    <w:rsid w:val="003C6594"/>
    <w:rsid w:val="003C66FA"/>
    <w:rsid w:val="003C67CC"/>
    <w:rsid w:val="003C6931"/>
    <w:rsid w:val="003C6A20"/>
    <w:rsid w:val="003C6C32"/>
    <w:rsid w:val="003C6D39"/>
    <w:rsid w:val="003C7242"/>
    <w:rsid w:val="003C7310"/>
    <w:rsid w:val="003C754C"/>
    <w:rsid w:val="003C7614"/>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EB6"/>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C5"/>
    <w:rsid w:val="003D40F5"/>
    <w:rsid w:val="003D414E"/>
    <w:rsid w:val="003D423A"/>
    <w:rsid w:val="003D42C0"/>
    <w:rsid w:val="003D43D3"/>
    <w:rsid w:val="003D488D"/>
    <w:rsid w:val="003D4906"/>
    <w:rsid w:val="003D4A70"/>
    <w:rsid w:val="003D4A82"/>
    <w:rsid w:val="003D4B0B"/>
    <w:rsid w:val="003D4BAB"/>
    <w:rsid w:val="003D4E5F"/>
    <w:rsid w:val="003D51E5"/>
    <w:rsid w:val="003D52E7"/>
    <w:rsid w:val="003D52F9"/>
    <w:rsid w:val="003D56E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416"/>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9D8"/>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65"/>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6A"/>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0D3"/>
    <w:rsid w:val="003F5537"/>
    <w:rsid w:val="003F55BE"/>
    <w:rsid w:val="003F57E9"/>
    <w:rsid w:val="003F583E"/>
    <w:rsid w:val="003F5CFF"/>
    <w:rsid w:val="003F6044"/>
    <w:rsid w:val="003F6088"/>
    <w:rsid w:val="003F6454"/>
    <w:rsid w:val="003F66BB"/>
    <w:rsid w:val="003F6817"/>
    <w:rsid w:val="003F6A80"/>
    <w:rsid w:val="003F6B9A"/>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16"/>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BAE"/>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F23"/>
    <w:rsid w:val="00407241"/>
    <w:rsid w:val="004072D4"/>
    <w:rsid w:val="0040762C"/>
    <w:rsid w:val="004076C9"/>
    <w:rsid w:val="00407728"/>
    <w:rsid w:val="00407796"/>
    <w:rsid w:val="00407A48"/>
    <w:rsid w:val="00407B86"/>
    <w:rsid w:val="004100CC"/>
    <w:rsid w:val="004100F9"/>
    <w:rsid w:val="00410544"/>
    <w:rsid w:val="0041090A"/>
    <w:rsid w:val="00410B05"/>
    <w:rsid w:val="00410C20"/>
    <w:rsid w:val="00410D17"/>
    <w:rsid w:val="00410E28"/>
    <w:rsid w:val="004111AB"/>
    <w:rsid w:val="004112C2"/>
    <w:rsid w:val="0041152A"/>
    <w:rsid w:val="004117C1"/>
    <w:rsid w:val="004117CB"/>
    <w:rsid w:val="00411897"/>
    <w:rsid w:val="004118CE"/>
    <w:rsid w:val="004119DC"/>
    <w:rsid w:val="004119FE"/>
    <w:rsid w:val="00411B52"/>
    <w:rsid w:val="00411C38"/>
    <w:rsid w:val="00411E61"/>
    <w:rsid w:val="00411EE0"/>
    <w:rsid w:val="00411F0E"/>
    <w:rsid w:val="0041230E"/>
    <w:rsid w:val="00412548"/>
    <w:rsid w:val="004126E0"/>
    <w:rsid w:val="00412715"/>
    <w:rsid w:val="00412768"/>
    <w:rsid w:val="00412AA3"/>
    <w:rsid w:val="00412CAE"/>
    <w:rsid w:val="0041333F"/>
    <w:rsid w:val="00413352"/>
    <w:rsid w:val="0041350D"/>
    <w:rsid w:val="00413546"/>
    <w:rsid w:val="00413562"/>
    <w:rsid w:val="004137C5"/>
    <w:rsid w:val="00413A04"/>
    <w:rsid w:val="00413AD8"/>
    <w:rsid w:val="00413CEA"/>
    <w:rsid w:val="00413FF3"/>
    <w:rsid w:val="0041402C"/>
    <w:rsid w:val="00414348"/>
    <w:rsid w:val="00414511"/>
    <w:rsid w:val="00414A6F"/>
    <w:rsid w:val="00414AEE"/>
    <w:rsid w:val="00414C26"/>
    <w:rsid w:val="00415122"/>
    <w:rsid w:val="004153BF"/>
    <w:rsid w:val="0041569A"/>
    <w:rsid w:val="004159FC"/>
    <w:rsid w:val="00415A6D"/>
    <w:rsid w:val="00415A87"/>
    <w:rsid w:val="00415F02"/>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989"/>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A9"/>
    <w:rsid w:val="00426B64"/>
    <w:rsid w:val="00426D3F"/>
    <w:rsid w:val="00426DB6"/>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F"/>
    <w:rsid w:val="004310ED"/>
    <w:rsid w:val="00431249"/>
    <w:rsid w:val="004313E7"/>
    <w:rsid w:val="0043176C"/>
    <w:rsid w:val="00431A06"/>
    <w:rsid w:val="00431EB8"/>
    <w:rsid w:val="00431FE3"/>
    <w:rsid w:val="00432295"/>
    <w:rsid w:val="004322D9"/>
    <w:rsid w:val="0043232D"/>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7D"/>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47E"/>
    <w:rsid w:val="00442543"/>
    <w:rsid w:val="004428A3"/>
    <w:rsid w:val="00442A84"/>
    <w:rsid w:val="00442BC6"/>
    <w:rsid w:val="004430BB"/>
    <w:rsid w:val="004431A7"/>
    <w:rsid w:val="00443636"/>
    <w:rsid w:val="0044365F"/>
    <w:rsid w:val="0044383B"/>
    <w:rsid w:val="00443B3F"/>
    <w:rsid w:val="00443B9B"/>
    <w:rsid w:val="00443BD1"/>
    <w:rsid w:val="0044405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E69"/>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4AA"/>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EA"/>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7B"/>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4B2"/>
    <w:rsid w:val="00460601"/>
    <w:rsid w:val="00460657"/>
    <w:rsid w:val="004609F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1FE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EC"/>
    <w:rsid w:val="00464FA8"/>
    <w:rsid w:val="00465122"/>
    <w:rsid w:val="00465359"/>
    <w:rsid w:val="0046546D"/>
    <w:rsid w:val="0046551D"/>
    <w:rsid w:val="00465551"/>
    <w:rsid w:val="004657B2"/>
    <w:rsid w:val="004658C5"/>
    <w:rsid w:val="00465A5B"/>
    <w:rsid w:val="004660F6"/>
    <w:rsid w:val="00466269"/>
    <w:rsid w:val="00466281"/>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7D"/>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22A"/>
    <w:rsid w:val="00474489"/>
    <w:rsid w:val="00474494"/>
    <w:rsid w:val="004747C0"/>
    <w:rsid w:val="004748BB"/>
    <w:rsid w:val="00474901"/>
    <w:rsid w:val="004749B1"/>
    <w:rsid w:val="00474D4D"/>
    <w:rsid w:val="00474DB4"/>
    <w:rsid w:val="00474F7A"/>
    <w:rsid w:val="00475106"/>
    <w:rsid w:val="004755A4"/>
    <w:rsid w:val="004755B2"/>
    <w:rsid w:val="00475607"/>
    <w:rsid w:val="004759C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9A"/>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1B2"/>
    <w:rsid w:val="00487276"/>
    <w:rsid w:val="004876F2"/>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C"/>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1B4"/>
    <w:rsid w:val="0049656B"/>
    <w:rsid w:val="0049674B"/>
    <w:rsid w:val="00496C69"/>
    <w:rsid w:val="00496CB7"/>
    <w:rsid w:val="00496D74"/>
    <w:rsid w:val="00496E65"/>
    <w:rsid w:val="004972F2"/>
    <w:rsid w:val="00497318"/>
    <w:rsid w:val="004976CB"/>
    <w:rsid w:val="00497773"/>
    <w:rsid w:val="004978B6"/>
    <w:rsid w:val="00497942"/>
    <w:rsid w:val="0049794B"/>
    <w:rsid w:val="004979A5"/>
    <w:rsid w:val="00497A85"/>
    <w:rsid w:val="00497AF8"/>
    <w:rsid w:val="00497D3E"/>
    <w:rsid w:val="004A00A0"/>
    <w:rsid w:val="004A010F"/>
    <w:rsid w:val="004A039F"/>
    <w:rsid w:val="004A053C"/>
    <w:rsid w:val="004A06C1"/>
    <w:rsid w:val="004A0B5A"/>
    <w:rsid w:val="004A0B66"/>
    <w:rsid w:val="004A0FC8"/>
    <w:rsid w:val="004A11AD"/>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6AA"/>
    <w:rsid w:val="004A3719"/>
    <w:rsid w:val="004A38DC"/>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E"/>
    <w:rsid w:val="004A634E"/>
    <w:rsid w:val="004A6379"/>
    <w:rsid w:val="004A6381"/>
    <w:rsid w:val="004A649A"/>
    <w:rsid w:val="004A663C"/>
    <w:rsid w:val="004A6799"/>
    <w:rsid w:val="004A69CD"/>
    <w:rsid w:val="004A6A5A"/>
    <w:rsid w:val="004A6B3D"/>
    <w:rsid w:val="004A725E"/>
    <w:rsid w:val="004A76F6"/>
    <w:rsid w:val="004A786A"/>
    <w:rsid w:val="004A78F8"/>
    <w:rsid w:val="004A7B37"/>
    <w:rsid w:val="004B008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D2"/>
    <w:rsid w:val="004B1D68"/>
    <w:rsid w:val="004B1F75"/>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12"/>
    <w:rsid w:val="004B5E15"/>
    <w:rsid w:val="004B5E50"/>
    <w:rsid w:val="004B6079"/>
    <w:rsid w:val="004B6107"/>
    <w:rsid w:val="004B6150"/>
    <w:rsid w:val="004B63F3"/>
    <w:rsid w:val="004B6486"/>
    <w:rsid w:val="004B65C1"/>
    <w:rsid w:val="004B662A"/>
    <w:rsid w:val="004B69E1"/>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724"/>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8BF"/>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D76"/>
    <w:rsid w:val="004C5E1F"/>
    <w:rsid w:val="004C5E27"/>
    <w:rsid w:val="004C5E60"/>
    <w:rsid w:val="004C5E8F"/>
    <w:rsid w:val="004C5F7D"/>
    <w:rsid w:val="004C617E"/>
    <w:rsid w:val="004C64F6"/>
    <w:rsid w:val="004C6756"/>
    <w:rsid w:val="004C6B5D"/>
    <w:rsid w:val="004C6C22"/>
    <w:rsid w:val="004C704C"/>
    <w:rsid w:val="004C7211"/>
    <w:rsid w:val="004C72E1"/>
    <w:rsid w:val="004C7B5C"/>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1D"/>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3C"/>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B99"/>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AFA"/>
    <w:rsid w:val="004F1DDB"/>
    <w:rsid w:val="004F1F2B"/>
    <w:rsid w:val="004F1F4D"/>
    <w:rsid w:val="004F2217"/>
    <w:rsid w:val="004F22E1"/>
    <w:rsid w:val="004F259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D"/>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4E"/>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9F"/>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5F"/>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A5"/>
    <w:rsid w:val="00515DEB"/>
    <w:rsid w:val="00515E1A"/>
    <w:rsid w:val="005161C1"/>
    <w:rsid w:val="005167F0"/>
    <w:rsid w:val="0051687D"/>
    <w:rsid w:val="005169B6"/>
    <w:rsid w:val="00516B04"/>
    <w:rsid w:val="00516F93"/>
    <w:rsid w:val="0051700D"/>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046"/>
    <w:rsid w:val="005224FF"/>
    <w:rsid w:val="005226C2"/>
    <w:rsid w:val="0052276E"/>
    <w:rsid w:val="005227C6"/>
    <w:rsid w:val="00522C96"/>
    <w:rsid w:val="00523026"/>
    <w:rsid w:val="0052311F"/>
    <w:rsid w:val="00523237"/>
    <w:rsid w:val="005233DF"/>
    <w:rsid w:val="00523423"/>
    <w:rsid w:val="00523489"/>
    <w:rsid w:val="0052358B"/>
    <w:rsid w:val="005236A9"/>
    <w:rsid w:val="00523A6C"/>
    <w:rsid w:val="00523AFF"/>
    <w:rsid w:val="00523B93"/>
    <w:rsid w:val="00523C3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49"/>
    <w:rsid w:val="00531011"/>
    <w:rsid w:val="00531258"/>
    <w:rsid w:val="005315AC"/>
    <w:rsid w:val="005315F7"/>
    <w:rsid w:val="00531660"/>
    <w:rsid w:val="00531696"/>
    <w:rsid w:val="00531746"/>
    <w:rsid w:val="00531919"/>
    <w:rsid w:val="00531A60"/>
    <w:rsid w:val="00531AA2"/>
    <w:rsid w:val="00531CAC"/>
    <w:rsid w:val="00531D5E"/>
    <w:rsid w:val="00531DDA"/>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E8E"/>
    <w:rsid w:val="00536F86"/>
    <w:rsid w:val="00537432"/>
    <w:rsid w:val="005375E9"/>
    <w:rsid w:val="005376C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5A"/>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595"/>
    <w:rsid w:val="005476CA"/>
    <w:rsid w:val="005478D7"/>
    <w:rsid w:val="00547F9C"/>
    <w:rsid w:val="005501FB"/>
    <w:rsid w:val="005503D2"/>
    <w:rsid w:val="00550449"/>
    <w:rsid w:val="005505D4"/>
    <w:rsid w:val="005506ED"/>
    <w:rsid w:val="00550771"/>
    <w:rsid w:val="005507E7"/>
    <w:rsid w:val="0055095F"/>
    <w:rsid w:val="005509B9"/>
    <w:rsid w:val="00550CCA"/>
    <w:rsid w:val="00550D2B"/>
    <w:rsid w:val="00550D55"/>
    <w:rsid w:val="00550DE2"/>
    <w:rsid w:val="00550E0A"/>
    <w:rsid w:val="00551159"/>
    <w:rsid w:val="00551558"/>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CB"/>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9F0"/>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3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8DB"/>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31"/>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0D"/>
    <w:rsid w:val="0058773E"/>
    <w:rsid w:val="00587A6C"/>
    <w:rsid w:val="00587CFA"/>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888"/>
    <w:rsid w:val="00595AAA"/>
    <w:rsid w:val="00595C20"/>
    <w:rsid w:val="00596072"/>
    <w:rsid w:val="005962A8"/>
    <w:rsid w:val="0059631E"/>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83F"/>
    <w:rsid w:val="005A7CB2"/>
    <w:rsid w:val="005A7D06"/>
    <w:rsid w:val="005A7E7E"/>
    <w:rsid w:val="005A7F16"/>
    <w:rsid w:val="005B0002"/>
    <w:rsid w:val="005B007D"/>
    <w:rsid w:val="005B00E7"/>
    <w:rsid w:val="005B02A0"/>
    <w:rsid w:val="005B02E6"/>
    <w:rsid w:val="005B0359"/>
    <w:rsid w:val="005B03D8"/>
    <w:rsid w:val="005B0464"/>
    <w:rsid w:val="005B0730"/>
    <w:rsid w:val="005B0789"/>
    <w:rsid w:val="005B0DC3"/>
    <w:rsid w:val="005B0EA7"/>
    <w:rsid w:val="005B11F1"/>
    <w:rsid w:val="005B180E"/>
    <w:rsid w:val="005B1BBF"/>
    <w:rsid w:val="005B1ECB"/>
    <w:rsid w:val="005B20D5"/>
    <w:rsid w:val="005B2211"/>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C8"/>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C0"/>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DB"/>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C41"/>
    <w:rsid w:val="005D3D2C"/>
    <w:rsid w:val="005D3F21"/>
    <w:rsid w:val="005D4550"/>
    <w:rsid w:val="005D4579"/>
    <w:rsid w:val="005D45F8"/>
    <w:rsid w:val="005D48E9"/>
    <w:rsid w:val="005D4B6E"/>
    <w:rsid w:val="005D4C8B"/>
    <w:rsid w:val="005D500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AC6"/>
    <w:rsid w:val="005D6B1F"/>
    <w:rsid w:val="005D6B9A"/>
    <w:rsid w:val="005D6BF0"/>
    <w:rsid w:val="005D6D9E"/>
    <w:rsid w:val="005D6E76"/>
    <w:rsid w:val="005D6EF2"/>
    <w:rsid w:val="005D70EF"/>
    <w:rsid w:val="005D7117"/>
    <w:rsid w:val="005D7261"/>
    <w:rsid w:val="005D72C9"/>
    <w:rsid w:val="005D770B"/>
    <w:rsid w:val="005D7A07"/>
    <w:rsid w:val="005D7A78"/>
    <w:rsid w:val="005D7C2A"/>
    <w:rsid w:val="005D7CC7"/>
    <w:rsid w:val="005D7DA9"/>
    <w:rsid w:val="005D7DAC"/>
    <w:rsid w:val="005E00A6"/>
    <w:rsid w:val="005E019B"/>
    <w:rsid w:val="005E0B26"/>
    <w:rsid w:val="005E0B31"/>
    <w:rsid w:val="005E1590"/>
    <w:rsid w:val="005E1749"/>
    <w:rsid w:val="005E1848"/>
    <w:rsid w:val="005E1921"/>
    <w:rsid w:val="005E1C8A"/>
    <w:rsid w:val="005E1DA5"/>
    <w:rsid w:val="005E202B"/>
    <w:rsid w:val="005E222A"/>
    <w:rsid w:val="005E23B5"/>
    <w:rsid w:val="005E23E1"/>
    <w:rsid w:val="005E287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CD"/>
    <w:rsid w:val="005F0BFE"/>
    <w:rsid w:val="005F0F57"/>
    <w:rsid w:val="005F0FC1"/>
    <w:rsid w:val="005F0FD2"/>
    <w:rsid w:val="005F173C"/>
    <w:rsid w:val="005F18D0"/>
    <w:rsid w:val="005F1AED"/>
    <w:rsid w:val="005F1D62"/>
    <w:rsid w:val="005F215B"/>
    <w:rsid w:val="005F22AF"/>
    <w:rsid w:val="005F2487"/>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DEB"/>
    <w:rsid w:val="005F3ED4"/>
    <w:rsid w:val="005F41ED"/>
    <w:rsid w:val="005F4256"/>
    <w:rsid w:val="005F4407"/>
    <w:rsid w:val="005F449D"/>
    <w:rsid w:val="005F451E"/>
    <w:rsid w:val="005F479D"/>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19"/>
    <w:rsid w:val="006011AF"/>
    <w:rsid w:val="00601496"/>
    <w:rsid w:val="006016F4"/>
    <w:rsid w:val="0060189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94"/>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80"/>
    <w:rsid w:val="00606E3F"/>
    <w:rsid w:val="0060721E"/>
    <w:rsid w:val="006072FB"/>
    <w:rsid w:val="00607457"/>
    <w:rsid w:val="0060748A"/>
    <w:rsid w:val="00607676"/>
    <w:rsid w:val="006076E4"/>
    <w:rsid w:val="00607948"/>
    <w:rsid w:val="006079E8"/>
    <w:rsid w:val="00607B0C"/>
    <w:rsid w:val="00607CED"/>
    <w:rsid w:val="00607E7A"/>
    <w:rsid w:val="00607ECB"/>
    <w:rsid w:val="0061021C"/>
    <w:rsid w:val="00610254"/>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D7"/>
    <w:rsid w:val="00613310"/>
    <w:rsid w:val="006133E4"/>
    <w:rsid w:val="0061362E"/>
    <w:rsid w:val="00613A1D"/>
    <w:rsid w:val="00613BC1"/>
    <w:rsid w:val="00613E19"/>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418"/>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9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7A"/>
    <w:rsid w:val="006315D7"/>
    <w:rsid w:val="006317F0"/>
    <w:rsid w:val="006318C2"/>
    <w:rsid w:val="00631A0C"/>
    <w:rsid w:val="00631A74"/>
    <w:rsid w:val="00631B5B"/>
    <w:rsid w:val="00631C70"/>
    <w:rsid w:val="00631D94"/>
    <w:rsid w:val="00631EB7"/>
    <w:rsid w:val="00631F57"/>
    <w:rsid w:val="00631F8E"/>
    <w:rsid w:val="00631FC4"/>
    <w:rsid w:val="006322A4"/>
    <w:rsid w:val="006322FC"/>
    <w:rsid w:val="006323A0"/>
    <w:rsid w:val="0063243F"/>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10"/>
    <w:rsid w:val="00633D22"/>
    <w:rsid w:val="00634723"/>
    <w:rsid w:val="00634764"/>
    <w:rsid w:val="006347EB"/>
    <w:rsid w:val="00634AFC"/>
    <w:rsid w:val="00634B07"/>
    <w:rsid w:val="00634E42"/>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5A"/>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D58"/>
    <w:rsid w:val="00645EB8"/>
    <w:rsid w:val="006463DB"/>
    <w:rsid w:val="006464DA"/>
    <w:rsid w:val="006465F8"/>
    <w:rsid w:val="0064693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C2"/>
    <w:rsid w:val="00647ED1"/>
    <w:rsid w:val="00650002"/>
    <w:rsid w:val="006500B8"/>
    <w:rsid w:val="006502FC"/>
    <w:rsid w:val="00650441"/>
    <w:rsid w:val="00650683"/>
    <w:rsid w:val="00650A9A"/>
    <w:rsid w:val="00650D13"/>
    <w:rsid w:val="00650D42"/>
    <w:rsid w:val="00650F31"/>
    <w:rsid w:val="00650F5C"/>
    <w:rsid w:val="00651076"/>
    <w:rsid w:val="00651223"/>
    <w:rsid w:val="00651239"/>
    <w:rsid w:val="0065133D"/>
    <w:rsid w:val="00651373"/>
    <w:rsid w:val="00651490"/>
    <w:rsid w:val="006514DB"/>
    <w:rsid w:val="00651918"/>
    <w:rsid w:val="0065199A"/>
    <w:rsid w:val="00651A5C"/>
    <w:rsid w:val="00651A7E"/>
    <w:rsid w:val="00651D5F"/>
    <w:rsid w:val="00651D6E"/>
    <w:rsid w:val="00651E7E"/>
    <w:rsid w:val="00652258"/>
    <w:rsid w:val="006523E8"/>
    <w:rsid w:val="006525C5"/>
    <w:rsid w:val="006527C8"/>
    <w:rsid w:val="006528E9"/>
    <w:rsid w:val="00652AC6"/>
    <w:rsid w:val="00652BB4"/>
    <w:rsid w:val="00652FC4"/>
    <w:rsid w:val="00653144"/>
    <w:rsid w:val="0065319F"/>
    <w:rsid w:val="00653437"/>
    <w:rsid w:val="006534F4"/>
    <w:rsid w:val="006535B6"/>
    <w:rsid w:val="006536C4"/>
    <w:rsid w:val="00653901"/>
    <w:rsid w:val="00653C98"/>
    <w:rsid w:val="00653D89"/>
    <w:rsid w:val="00654077"/>
    <w:rsid w:val="006540F9"/>
    <w:rsid w:val="0065420C"/>
    <w:rsid w:val="006545F9"/>
    <w:rsid w:val="006548E9"/>
    <w:rsid w:val="00654916"/>
    <w:rsid w:val="006549D2"/>
    <w:rsid w:val="00654BFE"/>
    <w:rsid w:val="00654F6E"/>
    <w:rsid w:val="00655003"/>
    <w:rsid w:val="00655022"/>
    <w:rsid w:val="00655198"/>
    <w:rsid w:val="0065569D"/>
    <w:rsid w:val="006556CF"/>
    <w:rsid w:val="0065577D"/>
    <w:rsid w:val="006557DC"/>
    <w:rsid w:val="006559E7"/>
    <w:rsid w:val="00655F43"/>
    <w:rsid w:val="00655F67"/>
    <w:rsid w:val="00656011"/>
    <w:rsid w:val="006562B8"/>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9D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5F01"/>
    <w:rsid w:val="00666097"/>
    <w:rsid w:val="00666269"/>
    <w:rsid w:val="00666355"/>
    <w:rsid w:val="00666528"/>
    <w:rsid w:val="0066659E"/>
    <w:rsid w:val="0066684A"/>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169"/>
    <w:rsid w:val="006722AE"/>
    <w:rsid w:val="006722F9"/>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D1A"/>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BFE"/>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BD3"/>
    <w:rsid w:val="00687C7A"/>
    <w:rsid w:val="00687D9F"/>
    <w:rsid w:val="006901A5"/>
    <w:rsid w:val="006902AC"/>
    <w:rsid w:val="0069030C"/>
    <w:rsid w:val="0069032C"/>
    <w:rsid w:val="00690509"/>
    <w:rsid w:val="006906AD"/>
    <w:rsid w:val="00690722"/>
    <w:rsid w:val="0069072C"/>
    <w:rsid w:val="00690740"/>
    <w:rsid w:val="00690C47"/>
    <w:rsid w:val="00690D2F"/>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171"/>
    <w:rsid w:val="00693341"/>
    <w:rsid w:val="00693424"/>
    <w:rsid w:val="006934BC"/>
    <w:rsid w:val="0069386D"/>
    <w:rsid w:val="006939B2"/>
    <w:rsid w:val="00693C4A"/>
    <w:rsid w:val="00693D53"/>
    <w:rsid w:val="00694047"/>
    <w:rsid w:val="006944E9"/>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55"/>
    <w:rsid w:val="00696498"/>
    <w:rsid w:val="00696822"/>
    <w:rsid w:val="00696C09"/>
    <w:rsid w:val="00696C0D"/>
    <w:rsid w:val="00696CF7"/>
    <w:rsid w:val="0069714B"/>
    <w:rsid w:val="0069729C"/>
    <w:rsid w:val="00697517"/>
    <w:rsid w:val="0069769A"/>
    <w:rsid w:val="006977F0"/>
    <w:rsid w:val="00697985"/>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2B3"/>
    <w:rsid w:val="006A349C"/>
    <w:rsid w:val="006A36D1"/>
    <w:rsid w:val="006A3AB6"/>
    <w:rsid w:val="006A3AF3"/>
    <w:rsid w:val="006A3E5A"/>
    <w:rsid w:val="006A401F"/>
    <w:rsid w:val="006A40CC"/>
    <w:rsid w:val="006A4128"/>
    <w:rsid w:val="006A4185"/>
    <w:rsid w:val="006A42B7"/>
    <w:rsid w:val="006A43B6"/>
    <w:rsid w:val="006A440E"/>
    <w:rsid w:val="006A4510"/>
    <w:rsid w:val="006A4732"/>
    <w:rsid w:val="006A474E"/>
    <w:rsid w:val="006A492C"/>
    <w:rsid w:val="006A4ECD"/>
    <w:rsid w:val="006A50D4"/>
    <w:rsid w:val="006A50FD"/>
    <w:rsid w:val="006A560E"/>
    <w:rsid w:val="006A56AF"/>
    <w:rsid w:val="006A572F"/>
    <w:rsid w:val="006A59DB"/>
    <w:rsid w:val="006A5F1F"/>
    <w:rsid w:val="006A619C"/>
    <w:rsid w:val="006A62BD"/>
    <w:rsid w:val="006A638B"/>
    <w:rsid w:val="006A66D1"/>
    <w:rsid w:val="006A67C3"/>
    <w:rsid w:val="006A6958"/>
    <w:rsid w:val="006A6973"/>
    <w:rsid w:val="006A69FA"/>
    <w:rsid w:val="006A6AAB"/>
    <w:rsid w:val="006A6AAF"/>
    <w:rsid w:val="006A6ADC"/>
    <w:rsid w:val="006A6BAC"/>
    <w:rsid w:val="006A6D0B"/>
    <w:rsid w:val="006A6EC2"/>
    <w:rsid w:val="006A6FD1"/>
    <w:rsid w:val="006A738E"/>
    <w:rsid w:val="006A73F4"/>
    <w:rsid w:val="006A7461"/>
    <w:rsid w:val="006A76D8"/>
    <w:rsid w:val="006A79D6"/>
    <w:rsid w:val="006A7A5F"/>
    <w:rsid w:val="006A7B77"/>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5E9"/>
    <w:rsid w:val="006B260E"/>
    <w:rsid w:val="006B261E"/>
    <w:rsid w:val="006B29B7"/>
    <w:rsid w:val="006B29C5"/>
    <w:rsid w:val="006B2AA9"/>
    <w:rsid w:val="006B2DC8"/>
    <w:rsid w:val="006B2FAF"/>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B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FBB"/>
    <w:rsid w:val="006C3150"/>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52"/>
    <w:rsid w:val="006D0A56"/>
    <w:rsid w:val="006D0C43"/>
    <w:rsid w:val="006D0E75"/>
    <w:rsid w:val="006D0F2A"/>
    <w:rsid w:val="006D0FE9"/>
    <w:rsid w:val="006D1130"/>
    <w:rsid w:val="006D12DA"/>
    <w:rsid w:val="006D15BE"/>
    <w:rsid w:val="006D1725"/>
    <w:rsid w:val="006D191A"/>
    <w:rsid w:val="006D1935"/>
    <w:rsid w:val="006D19C7"/>
    <w:rsid w:val="006D19FF"/>
    <w:rsid w:val="006D1C6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11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13"/>
    <w:rsid w:val="006D659B"/>
    <w:rsid w:val="006D688A"/>
    <w:rsid w:val="006D68CD"/>
    <w:rsid w:val="006D697D"/>
    <w:rsid w:val="006D6AEF"/>
    <w:rsid w:val="006D6C35"/>
    <w:rsid w:val="006D6C36"/>
    <w:rsid w:val="006D6C74"/>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51"/>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7"/>
    <w:rsid w:val="006E1F38"/>
    <w:rsid w:val="006E202F"/>
    <w:rsid w:val="006E209F"/>
    <w:rsid w:val="006E233C"/>
    <w:rsid w:val="006E23A1"/>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DE"/>
    <w:rsid w:val="006E45E5"/>
    <w:rsid w:val="006E4609"/>
    <w:rsid w:val="006E474D"/>
    <w:rsid w:val="006E4C0A"/>
    <w:rsid w:val="006E4C39"/>
    <w:rsid w:val="006E4D1E"/>
    <w:rsid w:val="006E4D65"/>
    <w:rsid w:val="006E4F8F"/>
    <w:rsid w:val="006E5092"/>
    <w:rsid w:val="006E55C2"/>
    <w:rsid w:val="006E55F8"/>
    <w:rsid w:val="006E592C"/>
    <w:rsid w:val="006E5A25"/>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04"/>
    <w:rsid w:val="006F003B"/>
    <w:rsid w:val="006F009B"/>
    <w:rsid w:val="006F00E8"/>
    <w:rsid w:val="006F0106"/>
    <w:rsid w:val="006F0193"/>
    <w:rsid w:val="006F0427"/>
    <w:rsid w:val="006F06A7"/>
    <w:rsid w:val="006F075E"/>
    <w:rsid w:val="006F087C"/>
    <w:rsid w:val="006F0AB6"/>
    <w:rsid w:val="006F0CF8"/>
    <w:rsid w:val="006F0D0B"/>
    <w:rsid w:val="006F0E75"/>
    <w:rsid w:val="006F1055"/>
    <w:rsid w:val="006F131B"/>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DC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30"/>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82"/>
    <w:rsid w:val="007028AC"/>
    <w:rsid w:val="00702926"/>
    <w:rsid w:val="00702B46"/>
    <w:rsid w:val="0070331E"/>
    <w:rsid w:val="007037AA"/>
    <w:rsid w:val="00703821"/>
    <w:rsid w:val="0070397F"/>
    <w:rsid w:val="00703A67"/>
    <w:rsid w:val="00703B32"/>
    <w:rsid w:val="00703C88"/>
    <w:rsid w:val="00703D1C"/>
    <w:rsid w:val="00703FA5"/>
    <w:rsid w:val="00704004"/>
    <w:rsid w:val="007040DA"/>
    <w:rsid w:val="00704330"/>
    <w:rsid w:val="0070435F"/>
    <w:rsid w:val="007043B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0F7D"/>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5FF"/>
    <w:rsid w:val="0071467E"/>
    <w:rsid w:val="0071472E"/>
    <w:rsid w:val="0071472F"/>
    <w:rsid w:val="00714A05"/>
    <w:rsid w:val="00714B00"/>
    <w:rsid w:val="00714C73"/>
    <w:rsid w:val="00714FC5"/>
    <w:rsid w:val="00714FD9"/>
    <w:rsid w:val="007150EC"/>
    <w:rsid w:val="0071512F"/>
    <w:rsid w:val="0071519E"/>
    <w:rsid w:val="00715230"/>
    <w:rsid w:val="00715374"/>
    <w:rsid w:val="00715426"/>
    <w:rsid w:val="0071542B"/>
    <w:rsid w:val="0071545C"/>
    <w:rsid w:val="007155A2"/>
    <w:rsid w:val="007155F3"/>
    <w:rsid w:val="00715654"/>
    <w:rsid w:val="0071568F"/>
    <w:rsid w:val="007157F3"/>
    <w:rsid w:val="007158BE"/>
    <w:rsid w:val="007159F6"/>
    <w:rsid w:val="00715B58"/>
    <w:rsid w:val="00715D9F"/>
    <w:rsid w:val="007160C7"/>
    <w:rsid w:val="007163C0"/>
    <w:rsid w:val="007165AC"/>
    <w:rsid w:val="007166DF"/>
    <w:rsid w:val="00716709"/>
    <w:rsid w:val="00716724"/>
    <w:rsid w:val="00716A0C"/>
    <w:rsid w:val="00716A79"/>
    <w:rsid w:val="00716F81"/>
    <w:rsid w:val="0071730E"/>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6F"/>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94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653"/>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2B"/>
    <w:rsid w:val="007400F2"/>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67"/>
    <w:rsid w:val="0074285E"/>
    <w:rsid w:val="00742A86"/>
    <w:rsid w:val="00742ADE"/>
    <w:rsid w:val="00742C46"/>
    <w:rsid w:val="00742DC3"/>
    <w:rsid w:val="00742F49"/>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7D"/>
    <w:rsid w:val="00744040"/>
    <w:rsid w:val="00744091"/>
    <w:rsid w:val="00744295"/>
    <w:rsid w:val="007442B6"/>
    <w:rsid w:val="007443F7"/>
    <w:rsid w:val="00744430"/>
    <w:rsid w:val="0074495E"/>
    <w:rsid w:val="00744B85"/>
    <w:rsid w:val="00744E0F"/>
    <w:rsid w:val="00744ED0"/>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2D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7EC"/>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71"/>
    <w:rsid w:val="00757659"/>
    <w:rsid w:val="007577CB"/>
    <w:rsid w:val="00757AF7"/>
    <w:rsid w:val="00760008"/>
    <w:rsid w:val="007600FB"/>
    <w:rsid w:val="00760258"/>
    <w:rsid w:val="007602C9"/>
    <w:rsid w:val="00760816"/>
    <w:rsid w:val="00760C0D"/>
    <w:rsid w:val="00760FB1"/>
    <w:rsid w:val="0076128B"/>
    <w:rsid w:val="007612CA"/>
    <w:rsid w:val="007612E6"/>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5DB"/>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16"/>
    <w:rsid w:val="007730B5"/>
    <w:rsid w:val="007733C7"/>
    <w:rsid w:val="00773668"/>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A2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2C"/>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1FD"/>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830"/>
    <w:rsid w:val="00784C5A"/>
    <w:rsid w:val="00784CBE"/>
    <w:rsid w:val="00784CD4"/>
    <w:rsid w:val="00784E3B"/>
    <w:rsid w:val="00784F26"/>
    <w:rsid w:val="00784F60"/>
    <w:rsid w:val="0078509D"/>
    <w:rsid w:val="007851E5"/>
    <w:rsid w:val="007855EB"/>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A92"/>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65"/>
    <w:rsid w:val="007964B2"/>
    <w:rsid w:val="007964DB"/>
    <w:rsid w:val="007967B9"/>
    <w:rsid w:val="007967D0"/>
    <w:rsid w:val="00796858"/>
    <w:rsid w:val="00796AB3"/>
    <w:rsid w:val="00796B09"/>
    <w:rsid w:val="00796BEB"/>
    <w:rsid w:val="00796E3D"/>
    <w:rsid w:val="0079766C"/>
    <w:rsid w:val="007976A9"/>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0D"/>
    <w:rsid w:val="007A5387"/>
    <w:rsid w:val="007A53D1"/>
    <w:rsid w:val="007A54A3"/>
    <w:rsid w:val="007A54EA"/>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629"/>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E5"/>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9D0"/>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B3B"/>
    <w:rsid w:val="007C2DC6"/>
    <w:rsid w:val="007C2E5B"/>
    <w:rsid w:val="007C30D8"/>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D0"/>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D1"/>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7A8"/>
    <w:rsid w:val="007E1BEF"/>
    <w:rsid w:val="007E1C1C"/>
    <w:rsid w:val="007E1F90"/>
    <w:rsid w:val="007E2293"/>
    <w:rsid w:val="007E22C9"/>
    <w:rsid w:val="007E23F1"/>
    <w:rsid w:val="007E26C8"/>
    <w:rsid w:val="007E29B6"/>
    <w:rsid w:val="007E2B75"/>
    <w:rsid w:val="007E2B9B"/>
    <w:rsid w:val="007E2C56"/>
    <w:rsid w:val="007E2E03"/>
    <w:rsid w:val="007E2F04"/>
    <w:rsid w:val="007E2F42"/>
    <w:rsid w:val="007E332A"/>
    <w:rsid w:val="007E35AB"/>
    <w:rsid w:val="007E3767"/>
    <w:rsid w:val="007E3ADD"/>
    <w:rsid w:val="007E3D0C"/>
    <w:rsid w:val="007E458C"/>
    <w:rsid w:val="007E4740"/>
    <w:rsid w:val="007E4760"/>
    <w:rsid w:val="007E4853"/>
    <w:rsid w:val="007E4AAA"/>
    <w:rsid w:val="007E4F14"/>
    <w:rsid w:val="007E5284"/>
    <w:rsid w:val="007E53A0"/>
    <w:rsid w:val="007E5E24"/>
    <w:rsid w:val="007E5F1A"/>
    <w:rsid w:val="007E5FE6"/>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19C"/>
    <w:rsid w:val="007F02BA"/>
    <w:rsid w:val="007F04AF"/>
    <w:rsid w:val="007F075E"/>
    <w:rsid w:val="007F07AE"/>
    <w:rsid w:val="007F08B3"/>
    <w:rsid w:val="007F09FA"/>
    <w:rsid w:val="007F0C28"/>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D43"/>
    <w:rsid w:val="007F2EDF"/>
    <w:rsid w:val="007F31AB"/>
    <w:rsid w:val="007F32AE"/>
    <w:rsid w:val="007F33C2"/>
    <w:rsid w:val="007F34BD"/>
    <w:rsid w:val="007F3802"/>
    <w:rsid w:val="007F3AD1"/>
    <w:rsid w:val="007F3C5D"/>
    <w:rsid w:val="007F3D8E"/>
    <w:rsid w:val="007F3EB7"/>
    <w:rsid w:val="007F3F48"/>
    <w:rsid w:val="007F3F72"/>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1B"/>
    <w:rsid w:val="007F6B9A"/>
    <w:rsid w:val="007F6EFD"/>
    <w:rsid w:val="007F6F15"/>
    <w:rsid w:val="007F7080"/>
    <w:rsid w:val="007F70A1"/>
    <w:rsid w:val="007F72CE"/>
    <w:rsid w:val="007F73D6"/>
    <w:rsid w:val="007F74F9"/>
    <w:rsid w:val="007F7528"/>
    <w:rsid w:val="007F77A3"/>
    <w:rsid w:val="007F7916"/>
    <w:rsid w:val="0080016C"/>
    <w:rsid w:val="008001CE"/>
    <w:rsid w:val="00800249"/>
    <w:rsid w:val="00800280"/>
    <w:rsid w:val="008003F4"/>
    <w:rsid w:val="00800904"/>
    <w:rsid w:val="00800919"/>
    <w:rsid w:val="00800A8E"/>
    <w:rsid w:val="00800C4E"/>
    <w:rsid w:val="00800D8E"/>
    <w:rsid w:val="00800DEE"/>
    <w:rsid w:val="00800E4F"/>
    <w:rsid w:val="0080104C"/>
    <w:rsid w:val="008014CF"/>
    <w:rsid w:val="00801630"/>
    <w:rsid w:val="00801A51"/>
    <w:rsid w:val="00802339"/>
    <w:rsid w:val="008026A4"/>
    <w:rsid w:val="0080281F"/>
    <w:rsid w:val="00802830"/>
    <w:rsid w:val="008029A1"/>
    <w:rsid w:val="00802B8B"/>
    <w:rsid w:val="0080325D"/>
    <w:rsid w:val="0080334E"/>
    <w:rsid w:val="00803842"/>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82E"/>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899"/>
    <w:rsid w:val="00811A93"/>
    <w:rsid w:val="00811B29"/>
    <w:rsid w:val="00811B91"/>
    <w:rsid w:val="00812051"/>
    <w:rsid w:val="0081214D"/>
    <w:rsid w:val="008125F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6E2E"/>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344"/>
    <w:rsid w:val="00822412"/>
    <w:rsid w:val="0082256F"/>
    <w:rsid w:val="008226A5"/>
    <w:rsid w:val="00822A9E"/>
    <w:rsid w:val="00822C21"/>
    <w:rsid w:val="00822C7F"/>
    <w:rsid w:val="00822E76"/>
    <w:rsid w:val="0082327A"/>
    <w:rsid w:val="008233DC"/>
    <w:rsid w:val="008233EA"/>
    <w:rsid w:val="0082343C"/>
    <w:rsid w:val="00823473"/>
    <w:rsid w:val="00823672"/>
    <w:rsid w:val="0082372B"/>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CE8"/>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22F"/>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2FD"/>
    <w:rsid w:val="008323B0"/>
    <w:rsid w:val="008324E0"/>
    <w:rsid w:val="008326FC"/>
    <w:rsid w:val="00832890"/>
    <w:rsid w:val="0083290A"/>
    <w:rsid w:val="00832F7A"/>
    <w:rsid w:val="008332CD"/>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65"/>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6CC"/>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0B4"/>
    <w:rsid w:val="008501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6B5"/>
    <w:rsid w:val="0085385B"/>
    <w:rsid w:val="008539BA"/>
    <w:rsid w:val="00853A25"/>
    <w:rsid w:val="00853A4A"/>
    <w:rsid w:val="00853C8C"/>
    <w:rsid w:val="00853D1D"/>
    <w:rsid w:val="00853D2C"/>
    <w:rsid w:val="00853DCF"/>
    <w:rsid w:val="00853F87"/>
    <w:rsid w:val="00853F94"/>
    <w:rsid w:val="00853FC8"/>
    <w:rsid w:val="00854021"/>
    <w:rsid w:val="008540C6"/>
    <w:rsid w:val="0085416E"/>
    <w:rsid w:val="008541C5"/>
    <w:rsid w:val="008542C8"/>
    <w:rsid w:val="00854341"/>
    <w:rsid w:val="0085449C"/>
    <w:rsid w:val="008546DC"/>
    <w:rsid w:val="008549BD"/>
    <w:rsid w:val="00854E63"/>
    <w:rsid w:val="00854F87"/>
    <w:rsid w:val="00855043"/>
    <w:rsid w:val="008550B8"/>
    <w:rsid w:val="00855168"/>
    <w:rsid w:val="008554EB"/>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6D3"/>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17"/>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0F30"/>
    <w:rsid w:val="00870F32"/>
    <w:rsid w:val="0087125E"/>
    <w:rsid w:val="0087146D"/>
    <w:rsid w:val="00871528"/>
    <w:rsid w:val="0087165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8"/>
    <w:rsid w:val="0087354F"/>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9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4C4"/>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10"/>
    <w:rsid w:val="008955B1"/>
    <w:rsid w:val="00895B87"/>
    <w:rsid w:val="00895BD8"/>
    <w:rsid w:val="00896127"/>
    <w:rsid w:val="00896206"/>
    <w:rsid w:val="008968C2"/>
    <w:rsid w:val="00896964"/>
    <w:rsid w:val="00896BFE"/>
    <w:rsid w:val="00896C9E"/>
    <w:rsid w:val="00896D12"/>
    <w:rsid w:val="008972B0"/>
    <w:rsid w:val="0089762D"/>
    <w:rsid w:val="008978B5"/>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1E4"/>
    <w:rsid w:val="008A4796"/>
    <w:rsid w:val="008A489F"/>
    <w:rsid w:val="008A4A77"/>
    <w:rsid w:val="008A4B7E"/>
    <w:rsid w:val="008A4D9A"/>
    <w:rsid w:val="008A52CC"/>
    <w:rsid w:val="008A5398"/>
    <w:rsid w:val="008A5582"/>
    <w:rsid w:val="008A57BD"/>
    <w:rsid w:val="008A5883"/>
    <w:rsid w:val="008A5A2E"/>
    <w:rsid w:val="008A5A78"/>
    <w:rsid w:val="008A5C12"/>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C59"/>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48E"/>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3"/>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F3"/>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59"/>
    <w:rsid w:val="008C4E7A"/>
    <w:rsid w:val="008C4FA1"/>
    <w:rsid w:val="008C50A1"/>
    <w:rsid w:val="008C5429"/>
    <w:rsid w:val="008C5754"/>
    <w:rsid w:val="008C5959"/>
    <w:rsid w:val="008C5960"/>
    <w:rsid w:val="008C5A5A"/>
    <w:rsid w:val="008C5A65"/>
    <w:rsid w:val="008C5B95"/>
    <w:rsid w:val="008C5FC0"/>
    <w:rsid w:val="008C6104"/>
    <w:rsid w:val="008C6220"/>
    <w:rsid w:val="008C6275"/>
    <w:rsid w:val="008C6423"/>
    <w:rsid w:val="008C6473"/>
    <w:rsid w:val="008C6572"/>
    <w:rsid w:val="008C65A7"/>
    <w:rsid w:val="008C6918"/>
    <w:rsid w:val="008C6947"/>
    <w:rsid w:val="008C6953"/>
    <w:rsid w:val="008C7170"/>
    <w:rsid w:val="008C7190"/>
    <w:rsid w:val="008C7259"/>
    <w:rsid w:val="008C72F9"/>
    <w:rsid w:val="008C76FD"/>
    <w:rsid w:val="008C7767"/>
    <w:rsid w:val="008C7B20"/>
    <w:rsid w:val="008C7C1A"/>
    <w:rsid w:val="008C7D23"/>
    <w:rsid w:val="008C7E4F"/>
    <w:rsid w:val="008C7FF8"/>
    <w:rsid w:val="008D00D3"/>
    <w:rsid w:val="008D026A"/>
    <w:rsid w:val="008D07E6"/>
    <w:rsid w:val="008D0C7A"/>
    <w:rsid w:val="008D0DEB"/>
    <w:rsid w:val="008D0F99"/>
    <w:rsid w:val="008D1172"/>
    <w:rsid w:val="008D11C8"/>
    <w:rsid w:val="008D11DF"/>
    <w:rsid w:val="008D1358"/>
    <w:rsid w:val="008D14A6"/>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187"/>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69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7BB"/>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A83"/>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B49"/>
    <w:rsid w:val="008E5C0B"/>
    <w:rsid w:val="008E5EE3"/>
    <w:rsid w:val="008E5EFF"/>
    <w:rsid w:val="008E61AD"/>
    <w:rsid w:val="008E63F7"/>
    <w:rsid w:val="008E645E"/>
    <w:rsid w:val="008E6638"/>
    <w:rsid w:val="008E6698"/>
    <w:rsid w:val="008E66F0"/>
    <w:rsid w:val="008E69A1"/>
    <w:rsid w:val="008E6A88"/>
    <w:rsid w:val="008E6ACE"/>
    <w:rsid w:val="008E6AF8"/>
    <w:rsid w:val="008E6DA9"/>
    <w:rsid w:val="008E7545"/>
    <w:rsid w:val="008F0102"/>
    <w:rsid w:val="008F01F5"/>
    <w:rsid w:val="008F0208"/>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FA3"/>
    <w:rsid w:val="008F5119"/>
    <w:rsid w:val="008F550E"/>
    <w:rsid w:val="008F5678"/>
    <w:rsid w:val="008F5825"/>
    <w:rsid w:val="008F5AD7"/>
    <w:rsid w:val="008F5B65"/>
    <w:rsid w:val="008F5BBA"/>
    <w:rsid w:val="008F5CF6"/>
    <w:rsid w:val="008F5D9F"/>
    <w:rsid w:val="008F5DFC"/>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7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8B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7F"/>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AD7"/>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EEF"/>
    <w:rsid w:val="00920FC6"/>
    <w:rsid w:val="00921443"/>
    <w:rsid w:val="00921476"/>
    <w:rsid w:val="00921624"/>
    <w:rsid w:val="00921859"/>
    <w:rsid w:val="0092189C"/>
    <w:rsid w:val="0092192C"/>
    <w:rsid w:val="00921973"/>
    <w:rsid w:val="009219DC"/>
    <w:rsid w:val="00921B85"/>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5D9"/>
    <w:rsid w:val="00926670"/>
    <w:rsid w:val="00926964"/>
    <w:rsid w:val="0092697A"/>
    <w:rsid w:val="00926A92"/>
    <w:rsid w:val="00926C6C"/>
    <w:rsid w:val="00926CF9"/>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22"/>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50B"/>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0F37"/>
    <w:rsid w:val="00941040"/>
    <w:rsid w:val="0094119E"/>
    <w:rsid w:val="009414F8"/>
    <w:rsid w:val="00941540"/>
    <w:rsid w:val="00941581"/>
    <w:rsid w:val="00941795"/>
    <w:rsid w:val="00941BB2"/>
    <w:rsid w:val="00941DBB"/>
    <w:rsid w:val="00942284"/>
    <w:rsid w:val="009425D3"/>
    <w:rsid w:val="009426EE"/>
    <w:rsid w:val="009426FB"/>
    <w:rsid w:val="009427D6"/>
    <w:rsid w:val="00942A0D"/>
    <w:rsid w:val="00943170"/>
    <w:rsid w:val="009431C4"/>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56"/>
    <w:rsid w:val="00945E6A"/>
    <w:rsid w:val="00945F83"/>
    <w:rsid w:val="00946254"/>
    <w:rsid w:val="009463F8"/>
    <w:rsid w:val="009464A1"/>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035"/>
    <w:rsid w:val="00952277"/>
    <w:rsid w:val="0095228E"/>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75B"/>
    <w:rsid w:val="009578F0"/>
    <w:rsid w:val="00957AE1"/>
    <w:rsid w:val="00957C00"/>
    <w:rsid w:val="00957C4E"/>
    <w:rsid w:val="00957CB5"/>
    <w:rsid w:val="00957FBA"/>
    <w:rsid w:val="0096059D"/>
    <w:rsid w:val="009606E9"/>
    <w:rsid w:val="0096076A"/>
    <w:rsid w:val="00960981"/>
    <w:rsid w:val="009609D0"/>
    <w:rsid w:val="00960C9C"/>
    <w:rsid w:val="00960CBE"/>
    <w:rsid w:val="00960E19"/>
    <w:rsid w:val="00960E79"/>
    <w:rsid w:val="00960E85"/>
    <w:rsid w:val="00960EF2"/>
    <w:rsid w:val="00960F82"/>
    <w:rsid w:val="009610BE"/>
    <w:rsid w:val="0096114D"/>
    <w:rsid w:val="00961307"/>
    <w:rsid w:val="0096138C"/>
    <w:rsid w:val="009614A4"/>
    <w:rsid w:val="009615D5"/>
    <w:rsid w:val="0096170A"/>
    <w:rsid w:val="0096191D"/>
    <w:rsid w:val="00961935"/>
    <w:rsid w:val="00961E94"/>
    <w:rsid w:val="0096204D"/>
    <w:rsid w:val="009620AB"/>
    <w:rsid w:val="009623CA"/>
    <w:rsid w:val="0096292A"/>
    <w:rsid w:val="00962995"/>
    <w:rsid w:val="0096299A"/>
    <w:rsid w:val="00962B1A"/>
    <w:rsid w:val="00962B51"/>
    <w:rsid w:val="00962F48"/>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477"/>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B5D"/>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4C9"/>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0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F"/>
    <w:rsid w:val="00980522"/>
    <w:rsid w:val="0098057B"/>
    <w:rsid w:val="0098059E"/>
    <w:rsid w:val="009805BA"/>
    <w:rsid w:val="00980649"/>
    <w:rsid w:val="009808AF"/>
    <w:rsid w:val="009809EA"/>
    <w:rsid w:val="00980A35"/>
    <w:rsid w:val="00980A46"/>
    <w:rsid w:val="00980AEB"/>
    <w:rsid w:val="00980B8F"/>
    <w:rsid w:val="00980C2B"/>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0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35"/>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97"/>
    <w:rsid w:val="00994DB3"/>
    <w:rsid w:val="00994DD0"/>
    <w:rsid w:val="00994DD3"/>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0C0"/>
    <w:rsid w:val="00997308"/>
    <w:rsid w:val="0099735C"/>
    <w:rsid w:val="00997395"/>
    <w:rsid w:val="00997495"/>
    <w:rsid w:val="0099762E"/>
    <w:rsid w:val="0099780B"/>
    <w:rsid w:val="0099785E"/>
    <w:rsid w:val="00997E5D"/>
    <w:rsid w:val="009A021D"/>
    <w:rsid w:val="009A0512"/>
    <w:rsid w:val="009A07F0"/>
    <w:rsid w:val="009A0D3B"/>
    <w:rsid w:val="009A0F97"/>
    <w:rsid w:val="009A0FA9"/>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CF9"/>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6F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CE"/>
    <w:rsid w:val="009B7610"/>
    <w:rsid w:val="009B7765"/>
    <w:rsid w:val="009B7834"/>
    <w:rsid w:val="009B79E6"/>
    <w:rsid w:val="009B7BA9"/>
    <w:rsid w:val="009B7BF0"/>
    <w:rsid w:val="009B7E93"/>
    <w:rsid w:val="009C004B"/>
    <w:rsid w:val="009C01A5"/>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9A"/>
    <w:rsid w:val="009C72A1"/>
    <w:rsid w:val="009C72D8"/>
    <w:rsid w:val="009C72E6"/>
    <w:rsid w:val="009C7423"/>
    <w:rsid w:val="009C7580"/>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E2B"/>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5AE"/>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255"/>
    <w:rsid w:val="009D73A2"/>
    <w:rsid w:val="009D74E9"/>
    <w:rsid w:val="009D75B6"/>
    <w:rsid w:val="009D75D6"/>
    <w:rsid w:val="009D76DC"/>
    <w:rsid w:val="009D7708"/>
    <w:rsid w:val="009D7DD8"/>
    <w:rsid w:val="009D7EB1"/>
    <w:rsid w:val="009D7EF0"/>
    <w:rsid w:val="009E0166"/>
    <w:rsid w:val="009E01D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2A"/>
    <w:rsid w:val="009E1AA6"/>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3DB"/>
    <w:rsid w:val="009E4A6A"/>
    <w:rsid w:val="009E5005"/>
    <w:rsid w:val="009E505E"/>
    <w:rsid w:val="009E50DF"/>
    <w:rsid w:val="009E51F0"/>
    <w:rsid w:val="009E53B0"/>
    <w:rsid w:val="009E5427"/>
    <w:rsid w:val="009E5480"/>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04"/>
    <w:rsid w:val="009F1E22"/>
    <w:rsid w:val="009F2076"/>
    <w:rsid w:val="009F2295"/>
    <w:rsid w:val="009F2467"/>
    <w:rsid w:val="009F297A"/>
    <w:rsid w:val="009F2AAE"/>
    <w:rsid w:val="009F2B85"/>
    <w:rsid w:val="009F2C72"/>
    <w:rsid w:val="009F2D11"/>
    <w:rsid w:val="009F302A"/>
    <w:rsid w:val="009F3032"/>
    <w:rsid w:val="009F31A7"/>
    <w:rsid w:val="009F33DC"/>
    <w:rsid w:val="009F3632"/>
    <w:rsid w:val="009F3920"/>
    <w:rsid w:val="009F3948"/>
    <w:rsid w:val="009F3A1F"/>
    <w:rsid w:val="009F3F7A"/>
    <w:rsid w:val="009F3FE7"/>
    <w:rsid w:val="009F4049"/>
    <w:rsid w:val="009F423F"/>
    <w:rsid w:val="009F4244"/>
    <w:rsid w:val="009F4260"/>
    <w:rsid w:val="009F4304"/>
    <w:rsid w:val="009F44B2"/>
    <w:rsid w:val="009F494F"/>
    <w:rsid w:val="009F4A1C"/>
    <w:rsid w:val="009F4A4A"/>
    <w:rsid w:val="009F4ED4"/>
    <w:rsid w:val="009F4F96"/>
    <w:rsid w:val="009F503C"/>
    <w:rsid w:val="009F50B1"/>
    <w:rsid w:val="009F5151"/>
    <w:rsid w:val="009F515D"/>
    <w:rsid w:val="009F51C0"/>
    <w:rsid w:val="009F5335"/>
    <w:rsid w:val="009F5469"/>
    <w:rsid w:val="009F54C4"/>
    <w:rsid w:val="009F587E"/>
    <w:rsid w:val="009F58AE"/>
    <w:rsid w:val="009F5AB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84"/>
    <w:rsid w:val="00A00AFF"/>
    <w:rsid w:val="00A00BD0"/>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FD"/>
    <w:rsid w:val="00A0679C"/>
    <w:rsid w:val="00A06CF7"/>
    <w:rsid w:val="00A06D47"/>
    <w:rsid w:val="00A06D88"/>
    <w:rsid w:val="00A06E6F"/>
    <w:rsid w:val="00A070DD"/>
    <w:rsid w:val="00A07365"/>
    <w:rsid w:val="00A07514"/>
    <w:rsid w:val="00A07558"/>
    <w:rsid w:val="00A078AB"/>
    <w:rsid w:val="00A102D1"/>
    <w:rsid w:val="00A1031F"/>
    <w:rsid w:val="00A10825"/>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1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2C"/>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1E4"/>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D16"/>
    <w:rsid w:val="00A21031"/>
    <w:rsid w:val="00A212E5"/>
    <w:rsid w:val="00A21376"/>
    <w:rsid w:val="00A2150A"/>
    <w:rsid w:val="00A2180C"/>
    <w:rsid w:val="00A21940"/>
    <w:rsid w:val="00A219A3"/>
    <w:rsid w:val="00A21B22"/>
    <w:rsid w:val="00A21B27"/>
    <w:rsid w:val="00A21CAE"/>
    <w:rsid w:val="00A21E42"/>
    <w:rsid w:val="00A21E7F"/>
    <w:rsid w:val="00A220EB"/>
    <w:rsid w:val="00A2236B"/>
    <w:rsid w:val="00A22866"/>
    <w:rsid w:val="00A22DDE"/>
    <w:rsid w:val="00A23076"/>
    <w:rsid w:val="00A238DC"/>
    <w:rsid w:val="00A239B8"/>
    <w:rsid w:val="00A23CA3"/>
    <w:rsid w:val="00A23D26"/>
    <w:rsid w:val="00A23E58"/>
    <w:rsid w:val="00A23E66"/>
    <w:rsid w:val="00A2429F"/>
    <w:rsid w:val="00A2433D"/>
    <w:rsid w:val="00A2433E"/>
    <w:rsid w:val="00A24370"/>
    <w:rsid w:val="00A24445"/>
    <w:rsid w:val="00A24549"/>
    <w:rsid w:val="00A2467C"/>
    <w:rsid w:val="00A24820"/>
    <w:rsid w:val="00A2491F"/>
    <w:rsid w:val="00A24C6C"/>
    <w:rsid w:val="00A24E28"/>
    <w:rsid w:val="00A24EA1"/>
    <w:rsid w:val="00A24F20"/>
    <w:rsid w:val="00A24FE5"/>
    <w:rsid w:val="00A25135"/>
    <w:rsid w:val="00A25204"/>
    <w:rsid w:val="00A25242"/>
    <w:rsid w:val="00A252ED"/>
    <w:rsid w:val="00A256F5"/>
    <w:rsid w:val="00A2590B"/>
    <w:rsid w:val="00A25C40"/>
    <w:rsid w:val="00A25DAE"/>
    <w:rsid w:val="00A25F76"/>
    <w:rsid w:val="00A25FE5"/>
    <w:rsid w:val="00A2612C"/>
    <w:rsid w:val="00A2617F"/>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6C5"/>
    <w:rsid w:val="00A278A8"/>
    <w:rsid w:val="00A27C46"/>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73"/>
    <w:rsid w:val="00A31572"/>
    <w:rsid w:val="00A3176E"/>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A3"/>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00E"/>
    <w:rsid w:val="00A4243C"/>
    <w:rsid w:val="00A42485"/>
    <w:rsid w:val="00A42623"/>
    <w:rsid w:val="00A429E7"/>
    <w:rsid w:val="00A42A55"/>
    <w:rsid w:val="00A42F86"/>
    <w:rsid w:val="00A430CA"/>
    <w:rsid w:val="00A430F4"/>
    <w:rsid w:val="00A431DF"/>
    <w:rsid w:val="00A43234"/>
    <w:rsid w:val="00A432D8"/>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CF1"/>
    <w:rsid w:val="00A452EA"/>
    <w:rsid w:val="00A453E8"/>
    <w:rsid w:val="00A454C5"/>
    <w:rsid w:val="00A45516"/>
    <w:rsid w:val="00A45549"/>
    <w:rsid w:val="00A45848"/>
    <w:rsid w:val="00A45B3C"/>
    <w:rsid w:val="00A45C14"/>
    <w:rsid w:val="00A45CA8"/>
    <w:rsid w:val="00A45CE0"/>
    <w:rsid w:val="00A45D00"/>
    <w:rsid w:val="00A46144"/>
    <w:rsid w:val="00A4616A"/>
    <w:rsid w:val="00A46623"/>
    <w:rsid w:val="00A46754"/>
    <w:rsid w:val="00A46E9B"/>
    <w:rsid w:val="00A46EDD"/>
    <w:rsid w:val="00A47495"/>
    <w:rsid w:val="00A474D3"/>
    <w:rsid w:val="00A47642"/>
    <w:rsid w:val="00A47686"/>
    <w:rsid w:val="00A476AE"/>
    <w:rsid w:val="00A47A11"/>
    <w:rsid w:val="00A47B20"/>
    <w:rsid w:val="00A47B50"/>
    <w:rsid w:val="00A47C04"/>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0D"/>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D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25"/>
    <w:rsid w:val="00A64171"/>
    <w:rsid w:val="00A6455B"/>
    <w:rsid w:val="00A64582"/>
    <w:rsid w:val="00A64805"/>
    <w:rsid w:val="00A648EF"/>
    <w:rsid w:val="00A64924"/>
    <w:rsid w:val="00A6493F"/>
    <w:rsid w:val="00A64977"/>
    <w:rsid w:val="00A6499E"/>
    <w:rsid w:val="00A64A40"/>
    <w:rsid w:val="00A64CA7"/>
    <w:rsid w:val="00A64DC9"/>
    <w:rsid w:val="00A64EB8"/>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CB1"/>
    <w:rsid w:val="00A71D29"/>
    <w:rsid w:val="00A71E77"/>
    <w:rsid w:val="00A71ECA"/>
    <w:rsid w:val="00A71F32"/>
    <w:rsid w:val="00A720D7"/>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229"/>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85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23"/>
    <w:rsid w:val="00A9014B"/>
    <w:rsid w:val="00A90410"/>
    <w:rsid w:val="00A90794"/>
    <w:rsid w:val="00A90795"/>
    <w:rsid w:val="00A90AF3"/>
    <w:rsid w:val="00A90DD4"/>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BA"/>
    <w:rsid w:val="00A935BD"/>
    <w:rsid w:val="00A937D7"/>
    <w:rsid w:val="00A93BDA"/>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377"/>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79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F5"/>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4E6"/>
    <w:rsid w:val="00AB3566"/>
    <w:rsid w:val="00AB38F7"/>
    <w:rsid w:val="00AB3957"/>
    <w:rsid w:val="00AB3A06"/>
    <w:rsid w:val="00AB3AAE"/>
    <w:rsid w:val="00AB3B39"/>
    <w:rsid w:val="00AB3B93"/>
    <w:rsid w:val="00AB3CFD"/>
    <w:rsid w:val="00AB3D53"/>
    <w:rsid w:val="00AB3E6E"/>
    <w:rsid w:val="00AB4283"/>
    <w:rsid w:val="00AB462E"/>
    <w:rsid w:val="00AB4A81"/>
    <w:rsid w:val="00AB4B02"/>
    <w:rsid w:val="00AB4DB8"/>
    <w:rsid w:val="00AB4DEA"/>
    <w:rsid w:val="00AB4F3A"/>
    <w:rsid w:val="00AB4F5F"/>
    <w:rsid w:val="00AB514D"/>
    <w:rsid w:val="00AB5462"/>
    <w:rsid w:val="00AB5793"/>
    <w:rsid w:val="00AB595D"/>
    <w:rsid w:val="00AB5A1A"/>
    <w:rsid w:val="00AB5AAE"/>
    <w:rsid w:val="00AB5ADA"/>
    <w:rsid w:val="00AB5BEE"/>
    <w:rsid w:val="00AB5C18"/>
    <w:rsid w:val="00AB5CD2"/>
    <w:rsid w:val="00AB5CDF"/>
    <w:rsid w:val="00AB5F78"/>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78"/>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28"/>
    <w:rsid w:val="00AC2E89"/>
    <w:rsid w:val="00AC2F2D"/>
    <w:rsid w:val="00AC31D1"/>
    <w:rsid w:val="00AC33F1"/>
    <w:rsid w:val="00AC3717"/>
    <w:rsid w:val="00AC39D0"/>
    <w:rsid w:val="00AC3A68"/>
    <w:rsid w:val="00AC3A8D"/>
    <w:rsid w:val="00AC3B16"/>
    <w:rsid w:val="00AC3FBF"/>
    <w:rsid w:val="00AC424F"/>
    <w:rsid w:val="00AC45E1"/>
    <w:rsid w:val="00AC4C08"/>
    <w:rsid w:val="00AC511C"/>
    <w:rsid w:val="00AC5357"/>
    <w:rsid w:val="00AC5403"/>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2E9"/>
    <w:rsid w:val="00AD03CF"/>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5FE2"/>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D4"/>
    <w:rsid w:val="00AE0298"/>
    <w:rsid w:val="00AE038C"/>
    <w:rsid w:val="00AE047F"/>
    <w:rsid w:val="00AE075D"/>
    <w:rsid w:val="00AE08B3"/>
    <w:rsid w:val="00AE0918"/>
    <w:rsid w:val="00AE0ACB"/>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AA"/>
    <w:rsid w:val="00AE27F4"/>
    <w:rsid w:val="00AE27F9"/>
    <w:rsid w:val="00AE2C2B"/>
    <w:rsid w:val="00AE3058"/>
    <w:rsid w:val="00AE3310"/>
    <w:rsid w:val="00AE354F"/>
    <w:rsid w:val="00AE37A1"/>
    <w:rsid w:val="00AE3956"/>
    <w:rsid w:val="00AE3A4F"/>
    <w:rsid w:val="00AE3D5E"/>
    <w:rsid w:val="00AE3D85"/>
    <w:rsid w:val="00AE3D8D"/>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BE6"/>
    <w:rsid w:val="00AE6D3E"/>
    <w:rsid w:val="00AE6DAC"/>
    <w:rsid w:val="00AE6E3C"/>
    <w:rsid w:val="00AE6E84"/>
    <w:rsid w:val="00AE6EFE"/>
    <w:rsid w:val="00AE6F29"/>
    <w:rsid w:val="00AE704C"/>
    <w:rsid w:val="00AE728F"/>
    <w:rsid w:val="00AE741F"/>
    <w:rsid w:val="00AE7533"/>
    <w:rsid w:val="00AE7709"/>
    <w:rsid w:val="00AE77E1"/>
    <w:rsid w:val="00AE78B0"/>
    <w:rsid w:val="00AE78D2"/>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F1"/>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38"/>
    <w:rsid w:val="00B00959"/>
    <w:rsid w:val="00B00B19"/>
    <w:rsid w:val="00B00D80"/>
    <w:rsid w:val="00B00F03"/>
    <w:rsid w:val="00B012CC"/>
    <w:rsid w:val="00B01732"/>
    <w:rsid w:val="00B0177D"/>
    <w:rsid w:val="00B01887"/>
    <w:rsid w:val="00B01E07"/>
    <w:rsid w:val="00B01F3B"/>
    <w:rsid w:val="00B0237B"/>
    <w:rsid w:val="00B02557"/>
    <w:rsid w:val="00B02BFB"/>
    <w:rsid w:val="00B030F8"/>
    <w:rsid w:val="00B03106"/>
    <w:rsid w:val="00B03253"/>
    <w:rsid w:val="00B0332F"/>
    <w:rsid w:val="00B037D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69"/>
    <w:rsid w:val="00B05414"/>
    <w:rsid w:val="00B054CD"/>
    <w:rsid w:val="00B0562B"/>
    <w:rsid w:val="00B05783"/>
    <w:rsid w:val="00B0580C"/>
    <w:rsid w:val="00B058D1"/>
    <w:rsid w:val="00B059E5"/>
    <w:rsid w:val="00B05CA0"/>
    <w:rsid w:val="00B05CE8"/>
    <w:rsid w:val="00B0601D"/>
    <w:rsid w:val="00B06161"/>
    <w:rsid w:val="00B061B2"/>
    <w:rsid w:val="00B063D3"/>
    <w:rsid w:val="00B06A2E"/>
    <w:rsid w:val="00B06D28"/>
    <w:rsid w:val="00B06D9A"/>
    <w:rsid w:val="00B06DB4"/>
    <w:rsid w:val="00B06EB7"/>
    <w:rsid w:val="00B070B0"/>
    <w:rsid w:val="00B070CE"/>
    <w:rsid w:val="00B073F0"/>
    <w:rsid w:val="00B07649"/>
    <w:rsid w:val="00B07756"/>
    <w:rsid w:val="00B07799"/>
    <w:rsid w:val="00B07D77"/>
    <w:rsid w:val="00B103C5"/>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19B"/>
    <w:rsid w:val="00B23827"/>
    <w:rsid w:val="00B23932"/>
    <w:rsid w:val="00B23B32"/>
    <w:rsid w:val="00B23C66"/>
    <w:rsid w:val="00B23D98"/>
    <w:rsid w:val="00B23DCC"/>
    <w:rsid w:val="00B23F89"/>
    <w:rsid w:val="00B23FDA"/>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39"/>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7D2"/>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1E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08"/>
    <w:rsid w:val="00B461B6"/>
    <w:rsid w:val="00B463FF"/>
    <w:rsid w:val="00B464EF"/>
    <w:rsid w:val="00B4662E"/>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1AD"/>
    <w:rsid w:val="00B502E7"/>
    <w:rsid w:val="00B50454"/>
    <w:rsid w:val="00B5048E"/>
    <w:rsid w:val="00B504D4"/>
    <w:rsid w:val="00B50566"/>
    <w:rsid w:val="00B505FD"/>
    <w:rsid w:val="00B506C3"/>
    <w:rsid w:val="00B50711"/>
    <w:rsid w:val="00B50AB8"/>
    <w:rsid w:val="00B50C6A"/>
    <w:rsid w:val="00B50C8A"/>
    <w:rsid w:val="00B5149E"/>
    <w:rsid w:val="00B517F8"/>
    <w:rsid w:val="00B5183F"/>
    <w:rsid w:val="00B51979"/>
    <w:rsid w:val="00B51A65"/>
    <w:rsid w:val="00B51A6A"/>
    <w:rsid w:val="00B51B89"/>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C3"/>
    <w:rsid w:val="00B56796"/>
    <w:rsid w:val="00B56AF7"/>
    <w:rsid w:val="00B56B9B"/>
    <w:rsid w:val="00B56B9D"/>
    <w:rsid w:val="00B56F47"/>
    <w:rsid w:val="00B57039"/>
    <w:rsid w:val="00B574D6"/>
    <w:rsid w:val="00B574DA"/>
    <w:rsid w:val="00B5799B"/>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6B"/>
    <w:rsid w:val="00B639A5"/>
    <w:rsid w:val="00B63AB7"/>
    <w:rsid w:val="00B63C37"/>
    <w:rsid w:val="00B63CBC"/>
    <w:rsid w:val="00B63E94"/>
    <w:rsid w:val="00B63F7D"/>
    <w:rsid w:val="00B64064"/>
    <w:rsid w:val="00B640E1"/>
    <w:rsid w:val="00B6437B"/>
    <w:rsid w:val="00B64439"/>
    <w:rsid w:val="00B64479"/>
    <w:rsid w:val="00B644CF"/>
    <w:rsid w:val="00B645A6"/>
    <w:rsid w:val="00B64BC8"/>
    <w:rsid w:val="00B64C48"/>
    <w:rsid w:val="00B64D0E"/>
    <w:rsid w:val="00B654E9"/>
    <w:rsid w:val="00B65616"/>
    <w:rsid w:val="00B656C5"/>
    <w:rsid w:val="00B656FE"/>
    <w:rsid w:val="00B65B5F"/>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F6"/>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51"/>
    <w:rsid w:val="00B7488D"/>
    <w:rsid w:val="00B74A78"/>
    <w:rsid w:val="00B74F28"/>
    <w:rsid w:val="00B751F2"/>
    <w:rsid w:val="00B75329"/>
    <w:rsid w:val="00B7537D"/>
    <w:rsid w:val="00B75580"/>
    <w:rsid w:val="00B75AFF"/>
    <w:rsid w:val="00B75BBA"/>
    <w:rsid w:val="00B7646E"/>
    <w:rsid w:val="00B766AD"/>
    <w:rsid w:val="00B7690D"/>
    <w:rsid w:val="00B76B66"/>
    <w:rsid w:val="00B76B95"/>
    <w:rsid w:val="00B76C80"/>
    <w:rsid w:val="00B76D2C"/>
    <w:rsid w:val="00B76FF0"/>
    <w:rsid w:val="00B76FF8"/>
    <w:rsid w:val="00B77025"/>
    <w:rsid w:val="00B7715E"/>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71"/>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42"/>
    <w:rsid w:val="00B84C82"/>
    <w:rsid w:val="00B84CBA"/>
    <w:rsid w:val="00B84F19"/>
    <w:rsid w:val="00B85140"/>
    <w:rsid w:val="00B851D1"/>
    <w:rsid w:val="00B85228"/>
    <w:rsid w:val="00B85ABC"/>
    <w:rsid w:val="00B85E49"/>
    <w:rsid w:val="00B85FC0"/>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74"/>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3E"/>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1E"/>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ED6"/>
    <w:rsid w:val="00BA1F19"/>
    <w:rsid w:val="00BA1FBE"/>
    <w:rsid w:val="00BA20CC"/>
    <w:rsid w:val="00BA23F6"/>
    <w:rsid w:val="00BA242D"/>
    <w:rsid w:val="00BA246A"/>
    <w:rsid w:val="00BA27FC"/>
    <w:rsid w:val="00BA3271"/>
    <w:rsid w:val="00BA337B"/>
    <w:rsid w:val="00BA3A40"/>
    <w:rsid w:val="00BA3CDF"/>
    <w:rsid w:val="00BA3FED"/>
    <w:rsid w:val="00BA401F"/>
    <w:rsid w:val="00BA424C"/>
    <w:rsid w:val="00BA43C9"/>
    <w:rsid w:val="00BA48DE"/>
    <w:rsid w:val="00BA4931"/>
    <w:rsid w:val="00BA4950"/>
    <w:rsid w:val="00BA4A43"/>
    <w:rsid w:val="00BA4AC6"/>
    <w:rsid w:val="00BA4CD6"/>
    <w:rsid w:val="00BA4CFB"/>
    <w:rsid w:val="00BA4D1B"/>
    <w:rsid w:val="00BA4D6A"/>
    <w:rsid w:val="00BA528F"/>
    <w:rsid w:val="00BA5729"/>
    <w:rsid w:val="00BA578E"/>
    <w:rsid w:val="00BA5AED"/>
    <w:rsid w:val="00BA5CD2"/>
    <w:rsid w:val="00BA5CF4"/>
    <w:rsid w:val="00BA5DA3"/>
    <w:rsid w:val="00BA5E0C"/>
    <w:rsid w:val="00BA5EA4"/>
    <w:rsid w:val="00BA5EC1"/>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A5"/>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97"/>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B78"/>
    <w:rsid w:val="00BB3C76"/>
    <w:rsid w:val="00BB3EB4"/>
    <w:rsid w:val="00BB4212"/>
    <w:rsid w:val="00BB4403"/>
    <w:rsid w:val="00BB46BF"/>
    <w:rsid w:val="00BB4858"/>
    <w:rsid w:val="00BB486E"/>
    <w:rsid w:val="00BB4A8C"/>
    <w:rsid w:val="00BB4CCF"/>
    <w:rsid w:val="00BB4E88"/>
    <w:rsid w:val="00BB4E8F"/>
    <w:rsid w:val="00BB4ECF"/>
    <w:rsid w:val="00BB4F1C"/>
    <w:rsid w:val="00BB4F35"/>
    <w:rsid w:val="00BB553A"/>
    <w:rsid w:val="00BB5576"/>
    <w:rsid w:val="00BB55B4"/>
    <w:rsid w:val="00BB57B9"/>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4DA"/>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D7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5F3"/>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0D2"/>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0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B"/>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33C"/>
    <w:rsid w:val="00BE6434"/>
    <w:rsid w:val="00BE65A9"/>
    <w:rsid w:val="00BE66CD"/>
    <w:rsid w:val="00BE6749"/>
    <w:rsid w:val="00BE6796"/>
    <w:rsid w:val="00BE680A"/>
    <w:rsid w:val="00BE698C"/>
    <w:rsid w:val="00BE69C2"/>
    <w:rsid w:val="00BE6B3F"/>
    <w:rsid w:val="00BE6BF4"/>
    <w:rsid w:val="00BE6C29"/>
    <w:rsid w:val="00BE6EFA"/>
    <w:rsid w:val="00BE6F03"/>
    <w:rsid w:val="00BE6F11"/>
    <w:rsid w:val="00BE70B9"/>
    <w:rsid w:val="00BE7245"/>
    <w:rsid w:val="00BE72C3"/>
    <w:rsid w:val="00BE72D3"/>
    <w:rsid w:val="00BE7360"/>
    <w:rsid w:val="00BE7568"/>
    <w:rsid w:val="00BE75FD"/>
    <w:rsid w:val="00BE7683"/>
    <w:rsid w:val="00BE76AE"/>
    <w:rsid w:val="00BE77C6"/>
    <w:rsid w:val="00BE7A58"/>
    <w:rsid w:val="00BE7A98"/>
    <w:rsid w:val="00BE7AED"/>
    <w:rsid w:val="00BE7B51"/>
    <w:rsid w:val="00BE7B9F"/>
    <w:rsid w:val="00BE7D35"/>
    <w:rsid w:val="00BE7E45"/>
    <w:rsid w:val="00BE7F2B"/>
    <w:rsid w:val="00BF02C3"/>
    <w:rsid w:val="00BF05DE"/>
    <w:rsid w:val="00BF0784"/>
    <w:rsid w:val="00BF0A9D"/>
    <w:rsid w:val="00BF0BA2"/>
    <w:rsid w:val="00BF0DAE"/>
    <w:rsid w:val="00BF0F34"/>
    <w:rsid w:val="00BF10B7"/>
    <w:rsid w:val="00BF114E"/>
    <w:rsid w:val="00BF1401"/>
    <w:rsid w:val="00BF1480"/>
    <w:rsid w:val="00BF1651"/>
    <w:rsid w:val="00BF18CA"/>
    <w:rsid w:val="00BF1A35"/>
    <w:rsid w:val="00BF1BD7"/>
    <w:rsid w:val="00BF1CA3"/>
    <w:rsid w:val="00BF1D73"/>
    <w:rsid w:val="00BF225C"/>
    <w:rsid w:val="00BF26BE"/>
    <w:rsid w:val="00BF26C3"/>
    <w:rsid w:val="00BF2803"/>
    <w:rsid w:val="00BF2B63"/>
    <w:rsid w:val="00BF2D63"/>
    <w:rsid w:val="00BF33AD"/>
    <w:rsid w:val="00BF344D"/>
    <w:rsid w:val="00BF34E7"/>
    <w:rsid w:val="00BF3777"/>
    <w:rsid w:val="00BF3914"/>
    <w:rsid w:val="00BF3A01"/>
    <w:rsid w:val="00BF3BF6"/>
    <w:rsid w:val="00BF3EC6"/>
    <w:rsid w:val="00BF4031"/>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A3F"/>
    <w:rsid w:val="00C03DA6"/>
    <w:rsid w:val="00C03EA6"/>
    <w:rsid w:val="00C043A9"/>
    <w:rsid w:val="00C0450D"/>
    <w:rsid w:val="00C0457A"/>
    <w:rsid w:val="00C04615"/>
    <w:rsid w:val="00C0469C"/>
    <w:rsid w:val="00C047B5"/>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990"/>
    <w:rsid w:val="00C07B21"/>
    <w:rsid w:val="00C07C03"/>
    <w:rsid w:val="00C07C0E"/>
    <w:rsid w:val="00C07DD9"/>
    <w:rsid w:val="00C07F1C"/>
    <w:rsid w:val="00C1008D"/>
    <w:rsid w:val="00C10462"/>
    <w:rsid w:val="00C1059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3C4"/>
    <w:rsid w:val="00C1362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E7"/>
    <w:rsid w:val="00C15B14"/>
    <w:rsid w:val="00C15D1E"/>
    <w:rsid w:val="00C15F1E"/>
    <w:rsid w:val="00C16276"/>
    <w:rsid w:val="00C1649C"/>
    <w:rsid w:val="00C16745"/>
    <w:rsid w:val="00C16A2E"/>
    <w:rsid w:val="00C16AAA"/>
    <w:rsid w:val="00C16CBF"/>
    <w:rsid w:val="00C176E9"/>
    <w:rsid w:val="00C178E6"/>
    <w:rsid w:val="00C179EB"/>
    <w:rsid w:val="00C17E81"/>
    <w:rsid w:val="00C17EA5"/>
    <w:rsid w:val="00C17FC3"/>
    <w:rsid w:val="00C2012B"/>
    <w:rsid w:val="00C201B3"/>
    <w:rsid w:val="00C202FA"/>
    <w:rsid w:val="00C203E8"/>
    <w:rsid w:val="00C206A9"/>
    <w:rsid w:val="00C20794"/>
    <w:rsid w:val="00C2081E"/>
    <w:rsid w:val="00C20C68"/>
    <w:rsid w:val="00C20D4D"/>
    <w:rsid w:val="00C2107D"/>
    <w:rsid w:val="00C2123D"/>
    <w:rsid w:val="00C212A6"/>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84"/>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6"/>
    <w:rsid w:val="00C25A2D"/>
    <w:rsid w:val="00C25EFB"/>
    <w:rsid w:val="00C26018"/>
    <w:rsid w:val="00C267F3"/>
    <w:rsid w:val="00C2684E"/>
    <w:rsid w:val="00C26B1C"/>
    <w:rsid w:val="00C26BBA"/>
    <w:rsid w:val="00C26BE9"/>
    <w:rsid w:val="00C26D1D"/>
    <w:rsid w:val="00C26D6D"/>
    <w:rsid w:val="00C26E34"/>
    <w:rsid w:val="00C26F69"/>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AF"/>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6E89"/>
    <w:rsid w:val="00C37096"/>
    <w:rsid w:val="00C3709C"/>
    <w:rsid w:val="00C370AD"/>
    <w:rsid w:val="00C3715C"/>
    <w:rsid w:val="00C37397"/>
    <w:rsid w:val="00C3743B"/>
    <w:rsid w:val="00C374D6"/>
    <w:rsid w:val="00C37618"/>
    <w:rsid w:val="00C37689"/>
    <w:rsid w:val="00C37D11"/>
    <w:rsid w:val="00C37D38"/>
    <w:rsid w:val="00C37D5C"/>
    <w:rsid w:val="00C37FED"/>
    <w:rsid w:val="00C406A2"/>
    <w:rsid w:val="00C40A33"/>
    <w:rsid w:val="00C40AA1"/>
    <w:rsid w:val="00C40B04"/>
    <w:rsid w:val="00C40B8D"/>
    <w:rsid w:val="00C40C5C"/>
    <w:rsid w:val="00C40E4D"/>
    <w:rsid w:val="00C40E78"/>
    <w:rsid w:val="00C412CD"/>
    <w:rsid w:val="00C41407"/>
    <w:rsid w:val="00C41557"/>
    <w:rsid w:val="00C41A77"/>
    <w:rsid w:val="00C41B7F"/>
    <w:rsid w:val="00C41F9B"/>
    <w:rsid w:val="00C42979"/>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72"/>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09"/>
    <w:rsid w:val="00C6085E"/>
    <w:rsid w:val="00C6091C"/>
    <w:rsid w:val="00C60E2E"/>
    <w:rsid w:val="00C60ED8"/>
    <w:rsid w:val="00C610D2"/>
    <w:rsid w:val="00C61270"/>
    <w:rsid w:val="00C6144E"/>
    <w:rsid w:val="00C618C7"/>
    <w:rsid w:val="00C61CEA"/>
    <w:rsid w:val="00C61F29"/>
    <w:rsid w:val="00C61FD1"/>
    <w:rsid w:val="00C62015"/>
    <w:rsid w:val="00C62710"/>
    <w:rsid w:val="00C6283E"/>
    <w:rsid w:val="00C629FD"/>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F4"/>
    <w:rsid w:val="00C7207A"/>
    <w:rsid w:val="00C72281"/>
    <w:rsid w:val="00C7237B"/>
    <w:rsid w:val="00C72411"/>
    <w:rsid w:val="00C724EB"/>
    <w:rsid w:val="00C7261F"/>
    <w:rsid w:val="00C72633"/>
    <w:rsid w:val="00C726D6"/>
    <w:rsid w:val="00C72701"/>
    <w:rsid w:val="00C72A16"/>
    <w:rsid w:val="00C72B96"/>
    <w:rsid w:val="00C72CFE"/>
    <w:rsid w:val="00C72D09"/>
    <w:rsid w:val="00C72D36"/>
    <w:rsid w:val="00C72D74"/>
    <w:rsid w:val="00C72E26"/>
    <w:rsid w:val="00C72EA2"/>
    <w:rsid w:val="00C72EBD"/>
    <w:rsid w:val="00C72F03"/>
    <w:rsid w:val="00C7322E"/>
    <w:rsid w:val="00C7340C"/>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5B"/>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8A"/>
    <w:rsid w:val="00C76F18"/>
    <w:rsid w:val="00C76FC9"/>
    <w:rsid w:val="00C77034"/>
    <w:rsid w:val="00C7764B"/>
    <w:rsid w:val="00C7765D"/>
    <w:rsid w:val="00C77763"/>
    <w:rsid w:val="00C77AA1"/>
    <w:rsid w:val="00C77CA0"/>
    <w:rsid w:val="00C77EAA"/>
    <w:rsid w:val="00C804AE"/>
    <w:rsid w:val="00C80530"/>
    <w:rsid w:val="00C8053D"/>
    <w:rsid w:val="00C805B9"/>
    <w:rsid w:val="00C80612"/>
    <w:rsid w:val="00C80766"/>
    <w:rsid w:val="00C80A18"/>
    <w:rsid w:val="00C80A98"/>
    <w:rsid w:val="00C80DE5"/>
    <w:rsid w:val="00C8116B"/>
    <w:rsid w:val="00C813CD"/>
    <w:rsid w:val="00C81487"/>
    <w:rsid w:val="00C8197F"/>
    <w:rsid w:val="00C819DE"/>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497"/>
    <w:rsid w:val="00C84687"/>
    <w:rsid w:val="00C846B8"/>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10"/>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76"/>
    <w:rsid w:val="00C90FEE"/>
    <w:rsid w:val="00C91004"/>
    <w:rsid w:val="00C9112C"/>
    <w:rsid w:val="00C9116D"/>
    <w:rsid w:val="00C911DB"/>
    <w:rsid w:val="00C9127C"/>
    <w:rsid w:val="00C9186A"/>
    <w:rsid w:val="00C91A57"/>
    <w:rsid w:val="00C91B20"/>
    <w:rsid w:val="00C91C0B"/>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99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798"/>
    <w:rsid w:val="00CA6903"/>
    <w:rsid w:val="00CA692E"/>
    <w:rsid w:val="00CA6AA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4E8"/>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1B8"/>
    <w:rsid w:val="00CB42FC"/>
    <w:rsid w:val="00CB43D6"/>
    <w:rsid w:val="00CB4435"/>
    <w:rsid w:val="00CB4473"/>
    <w:rsid w:val="00CB45A5"/>
    <w:rsid w:val="00CB45FC"/>
    <w:rsid w:val="00CB4653"/>
    <w:rsid w:val="00CB470B"/>
    <w:rsid w:val="00CB4741"/>
    <w:rsid w:val="00CB47FD"/>
    <w:rsid w:val="00CB4897"/>
    <w:rsid w:val="00CB48B8"/>
    <w:rsid w:val="00CB4939"/>
    <w:rsid w:val="00CB51D1"/>
    <w:rsid w:val="00CB5364"/>
    <w:rsid w:val="00CB548D"/>
    <w:rsid w:val="00CB551A"/>
    <w:rsid w:val="00CB565E"/>
    <w:rsid w:val="00CB5661"/>
    <w:rsid w:val="00CB57FD"/>
    <w:rsid w:val="00CB5A2F"/>
    <w:rsid w:val="00CB5AFE"/>
    <w:rsid w:val="00CB5B23"/>
    <w:rsid w:val="00CB5CA0"/>
    <w:rsid w:val="00CB5E12"/>
    <w:rsid w:val="00CB6036"/>
    <w:rsid w:val="00CB6416"/>
    <w:rsid w:val="00CB65C6"/>
    <w:rsid w:val="00CB6778"/>
    <w:rsid w:val="00CB69AA"/>
    <w:rsid w:val="00CB6A8E"/>
    <w:rsid w:val="00CB6AE0"/>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CBB"/>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6DF6"/>
    <w:rsid w:val="00CC71CB"/>
    <w:rsid w:val="00CC734D"/>
    <w:rsid w:val="00CC74FD"/>
    <w:rsid w:val="00CC7542"/>
    <w:rsid w:val="00CC769A"/>
    <w:rsid w:val="00CC780A"/>
    <w:rsid w:val="00CC7813"/>
    <w:rsid w:val="00CC7ACA"/>
    <w:rsid w:val="00CC7D29"/>
    <w:rsid w:val="00CC7E8B"/>
    <w:rsid w:val="00CD001A"/>
    <w:rsid w:val="00CD009E"/>
    <w:rsid w:val="00CD00A8"/>
    <w:rsid w:val="00CD01A7"/>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88"/>
    <w:rsid w:val="00CD69E7"/>
    <w:rsid w:val="00CD6A76"/>
    <w:rsid w:val="00CD6D39"/>
    <w:rsid w:val="00CD6EAC"/>
    <w:rsid w:val="00CD6F01"/>
    <w:rsid w:val="00CD73DB"/>
    <w:rsid w:val="00CD7575"/>
    <w:rsid w:val="00CD767C"/>
    <w:rsid w:val="00CD7F16"/>
    <w:rsid w:val="00CE0296"/>
    <w:rsid w:val="00CE0318"/>
    <w:rsid w:val="00CE03FE"/>
    <w:rsid w:val="00CE0709"/>
    <w:rsid w:val="00CE099E"/>
    <w:rsid w:val="00CE0B02"/>
    <w:rsid w:val="00CE0C3C"/>
    <w:rsid w:val="00CE0DED"/>
    <w:rsid w:val="00CE0FA8"/>
    <w:rsid w:val="00CE1767"/>
    <w:rsid w:val="00CE19DE"/>
    <w:rsid w:val="00CE1B9A"/>
    <w:rsid w:val="00CE1D2D"/>
    <w:rsid w:val="00CE1F90"/>
    <w:rsid w:val="00CE2209"/>
    <w:rsid w:val="00CE222E"/>
    <w:rsid w:val="00CE2560"/>
    <w:rsid w:val="00CE26B4"/>
    <w:rsid w:val="00CE278A"/>
    <w:rsid w:val="00CE2C72"/>
    <w:rsid w:val="00CE2C9E"/>
    <w:rsid w:val="00CE2EA7"/>
    <w:rsid w:val="00CE32C3"/>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B48"/>
    <w:rsid w:val="00CE7C0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4F"/>
    <w:rsid w:val="00CF5772"/>
    <w:rsid w:val="00CF59FB"/>
    <w:rsid w:val="00CF5BD5"/>
    <w:rsid w:val="00CF5DBF"/>
    <w:rsid w:val="00CF5EEA"/>
    <w:rsid w:val="00CF60CE"/>
    <w:rsid w:val="00CF62E7"/>
    <w:rsid w:val="00CF635E"/>
    <w:rsid w:val="00CF63C0"/>
    <w:rsid w:val="00CF660A"/>
    <w:rsid w:val="00CF669A"/>
    <w:rsid w:val="00CF66A1"/>
    <w:rsid w:val="00CF7036"/>
    <w:rsid w:val="00CF7137"/>
    <w:rsid w:val="00CF74E3"/>
    <w:rsid w:val="00CF76A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17"/>
    <w:rsid w:val="00D03384"/>
    <w:rsid w:val="00D036AA"/>
    <w:rsid w:val="00D037CD"/>
    <w:rsid w:val="00D03C34"/>
    <w:rsid w:val="00D03E4B"/>
    <w:rsid w:val="00D03F84"/>
    <w:rsid w:val="00D041D5"/>
    <w:rsid w:val="00D044A7"/>
    <w:rsid w:val="00D04958"/>
    <w:rsid w:val="00D04C5A"/>
    <w:rsid w:val="00D04D28"/>
    <w:rsid w:val="00D04E55"/>
    <w:rsid w:val="00D04EA9"/>
    <w:rsid w:val="00D050DA"/>
    <w:rsid w:val="00D054F5"/>
    <w:rsid w:val="00D05C42"/>
    <w:rsid w:val="00D05C71"/>
    <w:rsid w:val="00D05CC7"/>
    <w:rsid w:val="00D05EA6"/>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0DE"/>
    <w:rsid w:val="00D14453"/>
    <w:rsid w:val="00D14564"/>
    <w:rsid w:val="00D14879"/>
    <w:rsid w:val="00D14B41"/>
    <w:rsid w:val="00D14B54"/>
    <w:rsid w:val="00D14CF3"/>
    <w:rsid w:val="00D14E16"/>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BC"/>
    <w:rsid w:val="00D17F1B"/>
    <w:rsid w:val="00D200DF"/>
    <w:rsid w:val="00D201F4"/>
    <w:rsid w:val="00D2024B"/>
    <w:rsid w:val="00D205E9"/>
    <w:rsid w:val="00D2088D"/>
    <w:rsid w:val="00D20B6B"/>
    <w:rsid w:val="00D20DEF"/>
    <w:rsid w:val="00D20F98"/>
    <w:rsid w:val="00D2119C"/>
    <w:rsid w:val="00D21543"/>
    <w:rsid w:val="00D21602"/>
    <w:rsid w:val="00D2162E"/>
    <w:rsid w:val="00D217EB"/>
    <w:rsid w:val="00D2196D"/>
    <w:rsid w:val="00D219EC"/>
    <w:rsid w:val="00D21B2C"/>
    <w:rsid w:val="00D21F98"/>
    <w:rsid w:val="00D220D9"/>
    <w:rsid w:val="00D2266D"/>
    <w:rsid w:val="00D22A83"/>
    <w:rsid w:val="00D22C26"/>
    <w:rsid w:val="00D22CD3"/>
    <w:rsid w:val="00D22D0D"/>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67E"/>
    <w:rsid w:val="00D25960"/>
    <w:rsid w:val="00D25B49"/>
    <w:rsid w:val="00D25C74"/>
    <w:rsid w:val="00D25F4B"/>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18"/>
    <w:rsid w:val="00D32609"/>
    <w:rsid w:val="00D326E7"/>
    <w:rsid w:val="00D328D7"/>
    <w:rsid w:val="00D32C83"/>
    <w:rsid w:val="00D33000"/>
    <w:rsid w:val="00D3316C"/>
    <w:rsid w:val="00D332B5"/>
    <w:rsid w:val="00D33541"/>
    <w:rsid w:val="00D33841"/>
    <w:rsid w:val="00D339C0"/>
    <w:rsid w:val="00D33A04"/>
    <w:rsid w:val="00D33C4A"/>
    <w:rsid w:val="00D33C96"/>
    <w:rsid w:val="00D33EB7"/>
    <w:rsid w:val="00D341CB"/>
    <w:rsid w:val="00D342A1"/>
    <w:rsid w:val="00D3431B"/>
    <w:rsid w:val="00D3474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EB"/>
    <w:rsid w:val="00D40B51"/>
    <w:rsid w:val="00D40CD6"/>
    <w:rsid w:val="00D40E05"/>
    <w:rsid w:val="00D40E45"/>
    <w:rsid w:val="00D40EE3"/>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55F"/>
    <w:rsid w:val="00D435B1"/>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1"/>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38D"/>
    <w:rsid w:val="00D5044A"/>
    <w:rsid w:val="00D50805"/>
    <w:rsid w:val="00D50820"/>
    <w:rsid w:val="00D509E9"/>
    <w:rsid w:val="00D50D4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037"/>
    <w:rsid w:val="00D5311C"/>
    <w:rsid w:val="00D533C3"/>
    <w:rsid w:val="00D534A9"/>
    <w:rsid w:val="00D53605"/>
    <w:rsid w:val="00D536B9"/>
    <w:rsid w:val="00D53823"/>
    <w:rsid w:val="00D5393A"/>
    <w:rsid w:val="00D5396A"/>
    <w:rsid w:val="00D53D08"/>
    <w:rsid w:val="00D53E7F"/>
    <w:rsid w:val="00D53F02"/>
    <w:rsid w:val="00D53FA9"/>
    <w:rsid w:val="00D54169"/>
    <w:rsid w:val="00D54291"/>
    <w:rsid w:val="00D54426"/>
    <w:rsid w:val="00D5448F"/>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B9"/>
    <w:rsid w:val="00D55EC2"/>
    <w:rsid w:val="00D560E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B5"/>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97F"/>
    <w:rsid w:val="00D61BAC"/>
    <w:rsid w:val="00D61C06"/>
    <w:rsid w:val="00D61CF1"/>
    <w:rsid w:val="00D61F60"/>
    <w:rsid w:val="00D622A7"/>
    <w:rsid w:val="00D623C7"/>
    <w:rsid w:val="00D624A2"/>
    <w:rsid w:val="00D6266A"/>
    <w:rsid w:val="00D62689"/>
    <w:rsid w:val="00D627DA"/>
    <w:rsid w:val="00D62858"/>
    <w:rsid w:val="00D629F4"/>
    <w:rsid w:val="00D62B65"/>
    <w:rsid w:val="00D62BF2"/>
    <w:rsid w:val="00D62E02"/>
    <w:rsid w:val="00D63089"/>
    <w:rsid w:val="00D6315D"/>
    <w:rsid w:val="00D63178"/>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8DB"/>
    <w:rsid w:val="00D72B7F"/>
    <w:rsid w:val="00D72BDE"/>
    <w:rsid w:val="00D73015"/>
    <w:rsid w:val="00D7308C"/>
    <w:rsid w:val="00D731D6"/>
    <w:rsid w:val="00D73398"/>
    <w:rsid w:val="00D734B5"/>
    <w:rsid w:val="00D735A8"/>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AC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55"/>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2F0"/>
    <w:rsid w:val="00D8469F"/>
    <w:rsid w:val="00D846E7"/>
    <w:rsid w:val="00D8485A"/>
    <w:rsid w:val="00D84AB7"/>
    <w:rsid w:val="00D84CF0"/>
    <w:rsid w:val="00D84D6A"/>
    <w:rsid w:val="00D84DD6"/>
    <w:rsid w:val="00D8533B"/>
    <w:rsid w:val="00D855CF"/>
    <w:rsid w:val="00D85876"/>
    <w:rsid w:val="00D85942"/>
    <w:rsid w:val="00D859F3"/>
    <w:rsid w:val="00D85CB6"/>
    <w:rsid w:val="00D8615E"/>
    <w:rsid w:val="00D86240"/>
    <w:rsid w:val="00D8627B"/>
    <w:rsid w:val="00D8653D"/>
    <w:rsid w:val="00D86588"/>
    <w:rsid w:val="00D86907"/>
    <w:rsid w:val="00D86A8A"/>
    <w:rsid w:val="00D86BC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85F"/>
    <w:rsid w:val="00DA10E1"/>
    <w:rsid w:val="00DA12B1"/>
    <w:rsid w:val="00DA1766"/>
    <w:rsid w:val="00DA19D4"/>
    <w:rsid w:val="00DA1A57"/>
    <w:rsid w:val="00DA1DB2"/>
    <w:rsid w:val="00DA1F46"/>
    <w:rsid w:val="00DA2835"/>
    <w:rsid w:val="00DA2A7A"/>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A9"/>
    <w:rsid w:val="00DA52B8"/>
    <w:rsid w:val="00DA53BC"/>
    <w:rsid w:val="00DA53CC"/>
    <w:rsid w:val="00DA550C"/>
    <w:rsid w:val="00DA5593"/>
    <w:rsid w:val="00DA55FB"/>
    <w:rsid w:val="00DA573A"/>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1D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6D"/>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E6"/>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9D9"/>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0EF"/>
    <w:rsid w:val="00DD3334"/>
    <w:rsid w:val="00DD36AA"/>
    <w:rsid w:val="00DD37A4"/>
    <w:rsid w:val="00DD37B7"/>
    <w:rsid w:val="00DD37C0"/>
    <w:rsid w:val="00DD39AA"/>
    <w:rsid w:val="00DD3D7B"/>
    <w:rsid w:val="00DD40A6"/>
    <w:rsid w:val="00DD40C0"/>
    <w:rsid w:val="00DD4281"/>
    <w:rsid w:val="00DD4321"/>
    <w:rsid w:val="00DD4406"/>
    <w:rsid w:val="00DD449F"/>
    <w:rsid w:val="00DD44EF"/>
    <w:rsid w:val="00DD453C"/>
    <w:rsid w:val="00DD4560"/>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77B"/>
    <w:rsid w:val="00DE48A4"/>
    <w:rsid w:val="00DE4B9F"/>
    <w:rsid w:val="00DE4C0C"/>
    <w:rsid w:val="00DE4EA3"/>
    <w:rsid w:val="00DE502D"/>
    <w:rsid w:val="00DE5388"/>
    <w:rsid w:val="00DE55FC"/>
    <w:rsid w:val="00DE57C4"/>
    <w:rsid w:val="00DE5B92"/>
    <w:rsid w:val="00DE6392"/>
    <w:rsid w:val="00DE6674"/>
    <w:rsid w:val="00DE6796"/>
    <w:rsid w:val="00DE6844"/>
    <w:rsid w:val="00DE6BBE"/>
    <w:rsid w:val="00DE6D82"/>
    <w:rsid w:val="00DE6D9D"/>
    <w:rsid w:val="00DE6E56"/>
    <w:rsid w:val="00DE6E69"/>
    <w:rsid w:val="00DE6EEB"/>
    <w:rsid w:val="00DE6EED"/>
    <w:rsid w:val="00DE6EF2"/>
    <w:rsid w:val="00DE70DC"/>
    <w:rsid w:val="00DE7847"/>
    <w:rsid w:val="00DE784C"/>
    <w:rsid w:val="00DE7880"/>
    <w:rsid w:val="00DE7A26"/>
    <w:rsid w:val="00DE7D39"/>
    <w:rsid w:val="00DF05C8"/>
    <w:rsid w:val="00DF0768"/>
    <w:rsid w:val="00DF0C29"/>
    <w:rsid w:val="00DF0C96"/>
    <w:rsid w:val="00DF0FA0"/>
    <w:rsid w:val="00DF0FD9"/>
    <w:rsid w:val="00DF15B0"/>
    <w:rsid w:val="00DF1795"/>
    <w:rsid w:val="00DF1A59"/>
    <w:rsid w:val="00DF1AED"/>
    <w:rsid w:val="00DF1CEE"/>
    <w:rsid w:val="00DF1EBE"/>
    <w:rsid w:val="00DF2033"/>
    <w:rsid w:val="00DF20F4"/>
    <w:rsid w:val="00DF21FA"/>
    <w:rsid w:val="00DF22CC"/>
    <w:rsid w:val="00DF23A5"/>
    <w:rsid w:val="00DF24EA"/>
    <w:rsid w:val="00DF26BA"/>
    <w:rsid w:val="00DF26DF"/>
    <w:rsid w:val="00DF27A3"/>
    <w:rsid w:val="00DF2A16"/>
    <w:rsid w:val="00DF2CEF"/>
    <w:rsid w:val="00DF2CF9"/>
    <w:rsid w:val="00DF2D95"/>
    <w:rsid w:val="00DF2E20"/>
    <w:rsid w:val="00DF2E3C"/>
    <w:rsid w:val="00DF32AA"/>
    <w:rsid w:val="00DF334B"/>
    <w:rsid w:val="00DF3BA0"/>
    <w:rsid w:val="00DF3E29"/>
    <w:rsid w:val="00DF3ED6"/>
    <w:rsid w:val="00DF4065"/>
    <w:rsid w:val="00DF40E0"/>
    <w:rsid w:val="00DF4192"/>
    <w:rsid w:val="00DF41CC"/>
    <w:rsid w:val="00DF42E3"/>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8A6"/>
    <w:rsid w:val="00DF6C9D"/>
    <w:rsid w:val="00DF6E5D"/>
    <w:rsid w:val="00DF70EF"/>
    <w:rsid w:val="00DF7250"/>
    <w:rsid w:val="00DF72CD"/>
    <w:rsid w:val="00DF743C"/>
    <w:rsid w:val="00DF7459"/>
    <w:rsid w:val="00DF7655"/>
    <w:rsid w:val="00DF781F"/>
    <w:rsid w:val="00DF798D"/>
    <w:rsid w:val="00DF7ACD"/>
    <w:rsid w:val="00DF7D3A"/>
    <w:rsid w:val="00DF7EEE"/>
    <w:rsid w:val="00E000F4"/>
    <w:rsid w:val="00E001E5"/>
    <w:rsid w:val="00E0084F"/>
    <w:rsid w:val="00E00A8A"/>
    <w:rsid w:val="00E00ACA"/>
    <w:rsid w:val="00E00D0C"/>
    <w:rsid w:val="00E012BB"/>
    <w:rsid w:val="00E012CA"/>
    <w:rsid w:val="00E0154E"/>
    <w:rsid w:val="00E0159F"/>
    <w:rsid w:val="00E01872"/>
    <w:rsid w:val="00E0196E"/>
    <w:rsid w:val="00E01BB2"/>
    <w:rsid w:val="00E01BB4"/>
    <w:rsid w:val="00E01C43"/>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46E"/>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86"/>
    <w:rsid w:val="00E11485"/>
    <w:rsid w:val="00E115D7"/>
    <w:rsid w:val="00E11835"/>
    <w:rsid w:val="00E11877"/>
    <w:rsid w:val="00E11A77"/>
    <w:rsid w:val="00E11D5A"/>
    <w:rsid w:val="00E11D68"/>
    <w:rsid w:val="00E120C9"/>
    <w:rsid w:val="00E122E3"/>
    <w:rsid w:val="00E12390"/>
    <w:rsid w:val="00E126C4"/>
    <w:rsid w:val="00E126D5"/>
    <w:rsid w:val="00E12851"/>
    <w:rsid w:val="00E12AD7"/>
    <w:rsid w:val="00E12B5E"/>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76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0C3"/>
    <w:rsid w:val="00E211FB"/>
    <w:rsid w:val="00E21467"/>
    <w:rsid w:val="00E2162E"/>
    <w:rsid w:val="00E219AB"/>
    <w:rsid w:val="00E21BB5"/>
    <w:rsid w:val="00E21D2F"/>
    <w:rsid w:val="00E21DA1"/>
    <w:rsid w:val="00E22052"/>
    <w:rsid w:val="00E222A0"/>
    <w:rsid w:val="00E222FD"/>
    <w:rsid w:val="00E225C4"/>
    <w:rsid w:val="00E22624"/>
    <w:rsid w:val="00E227A0"/>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3B8"/>
    <w:rsid w:val="00E2562D"/>
    <w:rsid w:val="00E256DE"/>
    <w:rsid w:val="00E2572A"/>
    <w:rsid w:val="00E2581A"/>
    <w:rsid w:val="00E258B3"/>
    <w:rsid w:val="00E2597F"/>
    <w:rsid w:val="00E25B2A"/>
    <w:rsid w:val="00E25CF9"/>
    <w:rsid w:val="00E25E67"/>
    <w:rsid w:val="00E26530"/>
    <w:rsid w:val="00E26562"/>
    <w:rsid w:val="00E265CF"/>
    <w:rsid w:val="00E2669A"/>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30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C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C82"/>
    <w:rsid w:val="00E44E46"/>
    <w:rsid w:val="00E44F01"/>
    <w:rsid w:val="00E45189"/>
    <w:rsid w:val="00E453DF"/>
    <w:rsid w:val="00E45505"/>
    <w:rsid w:val="00E45678"/>
    <w:rsid w:val="00E4567D"/>
    <w:rsid w:val="00E4568E"/>
    <w:rsid w:val="00E45857"/>
    <w:rsid w:val="00E458D8"/>
    <w:rsid w:val="00E45C9E"/>
    <w:rsid w:val="00E46075"/>
    <w:rsid w:val="00E4608C"/>
    <w:rsid w:val="00E462A4"/>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31"/>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D1"/>
    <w:rsid w:val="00E538FA"/>
    <w:rsid w:val="00E53BDB"/>
    <w:rsid w:val="00E53C60"/>
    <w:rsid w:val="00E53C8C"/>
    <w:rsid w:val="00E53E1A"/>
    <w:rsid w:val="00E53E9C"/>
    <w:rsid w:val="00E54308"/>
    <w:rsid w:val="00E54498"/>
    <w:rsid w:val="00E5456F"/>
    <w:rsid w:val="00E5468D"/>
    <w:rsid w:val="00E546B4"/>
    <w:rsid w:val="00E54756"/>
    <w:rsid w:val="00E54A9B"/>
    <w:rsid w:val="00E54BB8"/>
    <w:rsid w:val="00E54E0A"/>
    <w:rsid w:val="00E55056"/>
    <w:rsid w:val="00E55079"/>
    <w:rsid w:val="00E553FF"/>
    <w:rsid w:val="00E554FF"/>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12"/>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1C"/>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6EE5"/>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BC1"/>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2E7"/>
    <w:rsid w:val="00E7667C"/>
    <w:rsid w:val="00E768CF"/>
    <w:rsid w:val="00E769E0"/>
    <w:rsid w:val="00E76A29"/>
    <w:rsid w:val="00E76FAC"/>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06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45"/>
    <w:rsid w:val="00E86506"/>
    <w:rsid w:val="00E867C7"/>
    <w:rsid w:val="00E869B1"/>
    <w:rsid w:val="00E86B25"/>
    <w:rsid w:val="00E86C3F"/>
    <w:rsid w:val="00E86DF7"/>
    <w:rsid w:val="00E86ED9"/>
    <w:rsid w:val="00E86EE5"/>
    <w:rsid w:val="00E8709C"/>
    <w:rsid w:val="00E871C7"/>
    <w:rsid w:val="00E87246"/>
    <w:rsid w:val="00E87571"/>
    <w:rsid w:val="00E87686"/>
    <w:rsid w:val="00E87A54"/>
    <w:rsid w:val="00E87B02"/>
    <w:rsid w:val="00E87BC3"/>
    <w:rsid w:val="00E87C4F"/>
    <w:rsid w:val="00E87D9B"/>
    <w:rsid w:val="00E90073"/>
    <w:rsid w:val="00E903DC"/>
    <w:rsid w:val="00E90611"/>
    <w:rsid w:val="00E90CB1"/>
    <w:rsid w:val="00E90E8B"/>
    <w:rsid w:val="00E90ECC"/>
    <w:rsid w:val="00E90FA8"/>
    <w:rsid w:val="00E90FB4"/>
    <w:rsid w:val="00E9104C"/>
    <w:rsid w:val="00E910A5"/>
    <w:rsid w:val="00E917E9"/>
    <w:rsid w:val="00E9181A"/>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4E"/>
    <w:rsid w:val="00E93E62"/>
    <w:rsid w:val="00E94035"/>
    <w:rsid w:val="00E940E2"/>
    <w:rsid w:val="00E943EC"/>
    <w:rsid w:val="00E9461A"/>
    <w:rsid w:val="00E946F8"/>
    <w:rsid w:val="00E94726"/>
    <w:rsid w:val="00E94786"/>
    <w:rsid w:val="00E94861"/>
    <w:rsid w:val="00E949DB"/>
    <w:rsid w:val="00E94AF7"/>
    <w:rsid w:val="00E9540A"/>
    <w:rsid w:val="00E95513"/>
    <w:rsid w:val="00E95556"/>
    <w:rsid w:val="00E956C4"/>
    <w:rsid w:val="00E95B1C"/>
    <w:rsid w:val="00E95BA3"/>
    <w:rsid w:val="00E95CF4"/>
    <w:rsid w:val="00E95D52"/>
    <w:rsid w:val="00E95E4B"/>
    <w:rsid w:val="00E95E85"/>
    <w:rsid w:val="00E962AA"/>
    <w:rsid w:val="00E964AA"/>
    <w:rsid w:val="00E96747"/>
    <w:rsid w:val="00E96896"/>
    <w:rsid w:val="00E968EA"/>
    <w:rsid w:val="00E968F5"/>
    <w:rsid w:val="00E9692F"/>
    <w:rsid w:val="00E96949"/>
    <w:rsid w:val="00E96B09"/>
    <w:rsid w:val="00E96DEC"/>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2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15"/>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8C"/>
    <w:rsid w:val="00EC29CF"/>
    <w:rsid w:val="00EC2C48"/>
    <w:rsid w:val="00EC306F"/>
    <w:rsid w:val="00EC3331"/>
    <w:rsid w:val="00EC335F"/>
    <w:rsid w:val="00EC34D1"/>
    <w:rsid w:val="00EC3558"/>
    <w:rsid w:val="00EC3844"/>
    <w:rsid w:val="00EC3950"/>
    <w:rsid w:val="00EC39E7"/>
    <w:rsid w:val="00EC3C0B"/>
    <w:rsid w:val="00EC3D0B"/>
    <w:rsid w:val="00EC3D70"/>
    <w:rsid w:val="00EC4425"/>
    <w:rsid w:val="00EC458F"/>
    <w:rsid w:val="00EC4722"/>
    <w:rsid w:val="00EC479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3A5"/>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19"/>
    <w:rsid w:val="00ED15F6"/>
    <w:rsid w:val="00ED1687"/>
    <w:rsid w:val="00ED16CF"/>
    <w:rsid w:val="00ED187E"/>
    <w:rsid w:val="00ED19A1"/>
    <w:rsid w:val="00ED1FD0"/>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70F"/>
    <w:rsid w:val="00ED58A4"/>
    <w:rsid w:val="00ED5955"/>
    <w:rsid w:val="00ED5C2E"/>
    <w:rsid w:val="00ED6057"/>
    <w:rsid w:val="00ED6102"/>
    <w:rsid w:val="00ED612A"/>
    <w:rsid w:val="00ED64C8"/>
    <w:rsid w:val="00ED66D4"/>
    <w:rsid w:val="00ED67AC"/>
    <w:rsid w:val="00ED67D5"/>
    <w:rsid w:val="00ED68E4"/>
    <w:rsid w:val="00ED6A2C"/>
    <w:rsid w:val="00ED6A48"/>
    <w:rsid w:val="00ED6ADA"/>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976"/>
    <w:rsid w:val="00EE1AB9"/>
    <w:rsid w:val="00EE1D80"/>
    <w:rsid w:val="00EE1E3E"/>
    <w:rsid w:val="00EE2314"/>
    <w:rsid w:val="00EE244C"/>
    <w:rsid w:val="00EE244E"/>
    <w:rsid w:val="00EE25AA"/>
    <w:rsid w:val="00EE25CE"/>
    <w:rsid w:val="00EE2991"/>
    <w:rsid w:val="00EE2A50"/>
    <w:rsid w:val="00EE2D64"/>
    <w:rsid w:val="00EE2F25"/>
    <w:rsid w:val="00EE31C3"/>
    <w:rsid w:val="00EE324D"/>
    <w:rsid w:val="00EE331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11"/>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3B"/>
    <w:rsid w:val="00EF7561"/>
    <w:rsid w:val="00EF7703"/>
    <w:rsid w:val="00EF77B9"/>
    <w:rsid w:val="00EF7BEC"/>
    <w:rsid w:val="00EF7D5D"/>
    <w:rsid w:val="00F001AC"/>
    <w:rsid w:val="00F0045B"/>
    <w:rsid w:val="00F0051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3FEC"/>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2A"/>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E23"/>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2D"/>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7E"/>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3A"/>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1B6"/>
    <w:rsid w:val="00F30378"/>
    <w:rsid w:val="00F307F2"/>
    <w:rsid w:val="00F308EE"/>
    <w:rsid w:val="00F30BC5"/>
    <w:rsid w:val="00F30BEF"/>
    <w:rsid w:val="00F30E81"/>
    <w:rsid w:val="00F310B4"/>
    <w:rsid w:val="00F31185"/>
    <w:rsid w:val="00F3124C"/>
    <w:rsid w:val="00F31511"/>
    <w:rsid w:val="00F317F5"/>
    <w:rsid w:val="00F31B00"/>
    <w:rsid w:val="00F31B12"/>
    <w:rsid w:val="00F31BA5"/>
    <w:rsid w:val="00F31CE6"/>
    <w:rsid w:val="00F31EE4"/>
    <w:rsid w:val="00F320E6"/>
    <w:rsid w:val="00F32644"/>
    <w:rsid w:val="00F32895"/>
    <w:rsid w:val="00F32981"/>
    <w:rsid w:val="00F32A9F"/>
    <w:rsid w:val="00F32D78"/>
    <w:rsid w:val="00F3322C"/>
    <w:rsid w:val="00F332A7"/>
    <w:rsid w:val="00F33455"/>
    <w:rsid w:val="00F3347C"/>
    <w:rsid w:val="00F334B5"/>
    <w:rsid w:val="00F33659"/>
    <w:rsid w:val="00F33822"/>
    <w:rsid w:val="00F33C9E"/>
    <w:rsid w:val="00F3425B"/>
    <w:rsid w:val="00F344C7"/>
    <w:rsid w:val="00F3474F"/>
    <w:rsid w:val="00F34A4B"/>
    <w:rsid w:val="00F34BD2"/>
    <w:rsid w:val="00F34C8C"/>
    <w:rsid w:val="00F34EAC"/>
    <w:rsid w:val="00F34EE3"/>
    <w:rsid w:val="00F3511E"/>
    <w:rsid w:val="00F35155"/>
    <w:rsid w:val="00F352F9"/>
    <w:rsid w:val="00F353BF"/>
    <w:rsid w:val="00F356B2"/>
    <w:rsid w:val="00F3575A"/>
    <w:rsid w:val="00F357BD"/>
    <w:rsid w:val="00F35BDB"/>
    <w:rsid w:val="00F35E57"/>
    <w:rsid w:val="00F3609A"/>
    <w:rsid w:val="00F363BA"/>
    <w:rsid w:val="00F36520"/>
    <w:rsid w:val="00F3653E"/>
    <w:rsid w:val="00F3654E"/>
    <w:rsid w:val="00F36AED"/>
    <w:rsid w:val="00F36E70"/>
    <w:rsid w:val="00F37085"/>
    <w:rsid w:val="00F37142"/>
    <w:rsid w:val="00F37181"/>
    <w:rsid w:val="00F372F6"/>
    <w:rsid w:val="00F373F7"/>
    <w:rsid w:val="00F37425"/>
    <w:rsid w:val="00F3742D"/>
    <w:rsid w:val="00F374C7"/>
    <w:rsid w:val="00F37823"/>
    <w:rsid w:val="00F37ABA"/>
    <w:rsid w:val="00F37B91"/>
    <w:rsid w:val="00F37C40"/>
    <w:rsid w:val="00F37CA7"/>
    <w:rsid w:val="00F37CB0"/>
    <w:rsid w:val="00F37CC0"/>
    <w:rsid w:val="00F37D4B"/>
    <w:rsid w:val="00F37E74"/>
    <w:rsid w:val="00F37FF9"/>
    <w:rsid w:val="00F4007F"/>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44B"/>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E"/>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49"/>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5F"/>
    <w:rsid w:val="00F607BC"/>
    <w:rsid w:val="00F60920"/>
    <w:rsid w:val="00F60D10"/>
    <w:rsid w:val="00F60D79"/>
    <w:rsid w:val="00F61186"/>
    <w:rsid w:val="00F611F2"/>
    <w:rsid w:val="00F613B1"/>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51"/>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2F7"/>
    <w:rsid w:val="00F66ED4"/>
    <w:rsid w:val="00F66FB8"/>
    <w:rsid w:val="00F67256"/>
    <w:rsid w:val="00F674DB"/>
    <w:rsid w:val="00F67590"/>
    <w:rsid w:val="00F6772B"/>
    <w:rsid w:val="00F67A31"/>
    <w:rsid w:val="00F67D86"/>
    <w:rsid w:val="00F67E1F"/>
    <w:rsid w:val="00F67EDB"/>
    <w:rsid w:val="00F70038"/>
    <w:rsid w:val="00F702E8"/>
    <w:rsid w:val="00F70733"/>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43"/>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6E"/>
    <w:rsid w:val="00F75DBB"/>
    <w:rsid w:val="00F76182"/>
    <w:rsid w:val="00F762BC"/>
    <w:rsid w:val="00F7665A"/>
    <w:rsid w:val="00F76928"/>
    <w:rsid w:val="00F76AAF"/>
    <w:rsid w:val="00F76E93"/>
    <w:rsid w:val="00F76F8A"/>
    <w:rsid w:val="00F77258"/>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74A"/>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4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21"/>
    <w:rsid w:val="00F95443"/>
    <w:rsid w:val="00F95532"/>
    <w:rsid w:val="00F95639"/>
    <w:rsid w:val="00F95A22"/>
    <w:rsid w:val="00F95C46"/>
    <w:rsid w:val="00F95E84"/>
    <w:rsid w:val="00F961D6"/>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CD"/>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34F"/>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03"/>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41"/>
    <w:rsid w:val="00FB2DA9"/>
    <w:rsid w:val="00FB2F46"/>
    <w:rsid w:val="00FB330B"/>
    <w:rsid w:val="00FB35F4"/>
    <w:rsid w:val="00FB36A0"/>
    <w:rsid w:val="00FB3B9C"/>
    <w:rsid w:val="00FB3D89"/>
    <w:rsid w:val="00FB4243"/>
    <w:rsid w:val="00FB44CA"/>
    <w:rsid w:val="00FB4B8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520"/>
    <w:rsid w:val="00FC2701"/>
    <w:rsid w:val="00FC2DDB"/>
    <w:rsid w:val="00FC2ECF"/>
    <w:rsid w:val="00FC2EF9"/>
    <w:rsid w:val="00FC332F"/>
    <w:rsid w:val="00FC33FF"/>
    <w:rsid w:val="00FC3488"/>
    <w:rsid w:val="00FC3617"/>
    <w:rsid w:val="00FC3661"/>
    <w:rsid w:val="00FC3A39"/>
    <w:rsid w:val="00FC3A46"/>
    <w:rsid w:val="00FC3AEC"/>
    <w:rsid w:val="00FC3FBC"/>
    <w:rsid w:val="00FC467E"/>
    <w:rsid w:val="00FC4A36"/>
    <w:rsid w:val="00FC4AFD"/>
    <w:rsid w:val="00FC4BBC"/>
    <w:rsid w:val="00FC4C0C"/>
    <w:rsid w:val="00FC512C"/>
    <w:rsid w:val="00FC5197"/>
    <w:rsid w:val="00FC5321"/>
    <w:rsid w:val="00FC5585"/>
    <w:rsid w:val="00FC5633"/>
    <w:rsid w:val="00FC5A77"/>
    <w:rsid w:val="00FC5CD0"/>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2B"/>
    <w:rsid w:val="00FD1EB5"/>
    <w:rsid w:val="00FD22E2"/>
    <w:rsid w:val="00FD236F"/>
    <w:rsid w:val="00FD294E"/>
    <w:rsid w:val="00FD2FA9"/>
    <w:rsid w:val="00FD31AA"/>
    <w:rsid w:val="00FD362B"/>
    <w:rsid w:val="00FD382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F47"/>
    <w:rsid w:val="00FD6081"/>
    <w:rsid w:val="00FD649F"/>
    <w:rsid w:val="00FD660F"/>
    <w:rsid w:val="00FD699B"/>
    <w:rsid w:val="00FD6A78"/>
    <w:rsid w:val="00FD6C8A"/>
    <w:rsid w:val="00FD7033"/>
    <w:rsid w:val="00FD737E"/>
    <w:rsid w:val="00FD743B"/>
    <w:rsid w:val="00FD75A6"/>
    <w:rsid w:val="00FD7650"/>
    <w:rsid w:val="00FD7805"/>
    <w:rsid w:val="00FD7864"/>
    <w:rsid w:val="00FD7888"/>
    <w:rsid w:val="00FD7B88"/>
    <w:rsid w:val="00FD7C8B"/>
    <w:rsid w:val="00FD7DCF"/>
    <w:rsid w:val="00FD7F14"/>
    <w:rsid w:val="00FD7FDF"/>
    <w:rsid w:val="00FE00AA"/>
    <w:rsid w:val="00FE03E4"/>
    <w:rsid w:val="00FE04AB"/>
    <w:rsid w:val="00FE055F"/>
    <w:rsid w:val="00FE0863"/>
    <w:rsid w:val="00FE0A0C"/>
    <w:rsid w:val="00FE0C0D"/>
    <w:rsid w:val="00FE0C98"/>
    <w:rsid w:val="00FE0D8A"/>
    <w:rsid w:val="00FE0F06"/>
    <w:rsid w:val="00FE0FCF"/>
    <w:rsid w:val="00FE0FDD"/>
    <w:rsid w:val="00FE0FE5"/>
    <w:rsid w:val="00FE102B"/>
    <w:rsid w:val="00FE119D"/>
    <w:rsid w:val="00FE12A8"/>
    <w:rsid w:val="00FE151A"/>
    <w:rsid w:val="00FE1573"/>
    <w:rsid w:val="00FE160A"/>
    <w:rsid w:val="00FE184D"/>
    <w:rsid w:val="00FE184E"/>
    <w:rsid w:val="00FE185F"/>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3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E81"/>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E7D"/>
    <w:rsid w:val="00FF0F41"/>
    <w:rsid w:val="00FF1007"/>
    <w:rsid w:val="00FF122C"/>
    <w:rsid w:val="00FF13B9"/>
    <w:rsid w:val="00FF1660"/>
    <w:rsid w:val="00FF1842"/>
    <w:rsid w:val="00FF196B"/>
    <w:rsid w:val="00FF1C8A"/>
    <w:rsid w:val="00FF21D2"/>
    <w:rsid w:val="00FF2408"/>
    <w:rsid w:val="00FF25E2"/>
    <w:rsid w:val="00FF2B84"/>
    <w:rsid w:val="00FF313B"/>
    <w:rsid w:val="00FF31A1"/>
    <w:rsid w:val="00FF329A"/>
    <w:rsid w:val="00FF34C8"/>
    <w:rsid w:val="00FF36BD"/>
    <w:rsid w:val="00FF381C"/>
    <w:rsid w:val="00FF3A8F"/>
    <w:rsid w:val="00FF3B13"/>
    <w:rsid w:val="00FF3B76"/>
    <w:rsid w:val="00FF3BC1"/>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70"/>
    <w:rsid w:val="00FF7D03"/>
    <w:rsid w:val="06DD6751"/>
    <w:rsid w:val="0AF618DB"/>
    <w:rsid w:val="0B660C1A"/>
    <w:rsid w:val="10F05F95"/>
    <w:rsid w:val="13333F78"/>
    <w:rsid w:val="14572875"/>
    <w:rsid w:val="14951E1C"/>
    <w:rsid w:val="159A4176"/>
    <w:rsid w:val="17F93E0B"/>
    <w:rsid w:val="1C455CA5"/>
    <w:rsid w:val="1CA82B90"/>
    <w:rsid w:val="1D2C69D2"/>
    <w:rsid w:val="1F241AAE"/>
    <w:rsid w:val="239E00B4"/>
    <w:rsid w:val="24284288"/>
    <w:rsid w:val="251E74A4"/>
    <w:rsid w:val="27843CE5"/>
    <w:rsid w:val="2D2C096F"/>
    <w:rsid w:val="2E500592"/>
    <w:rsid w:val="30463541"/>
    <w:rsid w:val="32EB653A"/>
    <w:rsid w:val="3A092B2A"/>
    <w:rsid w:val="3BCB6780"/>
    <w:rsid w:val="3C3C4D70"/>
    <w:rsid w:val="3FF5F3AE"/>
    <w:rsid w:val="3FFC216C"/>
    <w:rsid w:val="42CD0A98"/>
    <w:rsid w:val="431A0C09"/>
    <w:rsid w:val="44EA3131"/>
    <w:rsid w:val="473D4983"/>
    <w:rsid w:val="47994595"/>
    <w:rsid w:val="480E2158"/>
    <w:rsid w:val="4B223DA1"/>
    <w:rsid w:val="4B65373A"/>
    <w:rsid w:val="4D00163A"/>
    <w:rsid w:val="4F0F5BE3"/>
    <w:rsid w:val="4FB83770"/>
    <w:rsid w:val="4FD65D40"/>
    <w:rsid w:val="52422029"/>
    <w:rsid w:val="55040901"/>
    <w:rsid w:val="56AF6C1F"/>
    <w:rsid w:val="56DF05DE"/>
    <w:rsid w:val="57FC6189"/>
    <w:rsid w:val="5D6268F4"/>
    <w:rsid w:val="5F073306"/>
    <w:rsid w:val="5F5F73B9"/>
    <w:rsid w:val="6838144E"/>
    <w:rsid w:val="68AA7398"/>
    <w:rsid w:val="6A2D4695"/>
    <w:rsid w:val="6C950CCB"/>
    <w:rsid w:val="6DFE2B8E"/>
    <w:rsid w:val="742C597A"/>
    <w:rsid w:val="79AA3737"/>
    <w:rsid w:val="7EA154F3"/>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7"/>
    <w:qFormat/>
    <w:uiPriority w:val="0"/>
    <w:pPr>
      <w:tabs>
        <w:tab w:val="left" w:pos="567"/>
      </w:tabs>
      <w:spacing w:before="120" w:line="22" w:lineRule="atLeast"/>
    </w:pPr>
    <w:rPr>
      <w:rFonts w:ascii="宋体" w:hAnsi="宋体"/>
      <w:sz w:val="24"/>
    </w:rPr>
  </w:style>
  <w:style w:type="paragraph" w:styleId="5">
    <w:name w:val="Normal Indent"/>
    <w:basedOn w:val="1"/>
    <w:link w:val="5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qFormat/>
    <w:uiPriority w:val="99"/>
    <w:pPr>
      <w:jc w:val="left"/>
    </w:pPr>
  </w:style>
  <w:style w:type="paragraph" w:styleId="17">
    <w:name w:val="Body Text 3"/>
    <w:basedOn w:val="1"/>
    <w:link w:val="66"/>
    <w:qFormat/>
    <w:uiPriority w:val="0"/>
    <w:pPr>
      <w:spacing w:after="120"/>
    </w:pPr>
    <w:rPr>
      <w:sz w:val="16"/>
      <w:szCs w:val="16"/>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9"/>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0"/>
    <w:qFormat/>
    <w:uiPriority w:val="0"/>
    <w:pPr>
      <w:ind w:left="100" w:leftChars="2500"/>
    </w:pPr>
    <w:rPr>
      <w:rFonts w:ascii="仿宋_GB2312" w:hAnsi="宋体" w:eastAsia="仿宋_GB2312"/>
      <w:color w:val="000000"/>
      <w:sz w:val="24"/>
    </w:rPr>
  </w:style>
  <w:style w:type="paragraph" w:styleId="26">
    <w:name w:val="Body Text Indent 2"/>
    <w:basedOn w:val="1"/>
    <w:link w:val="71"/>
    <w:qFormat/>
    <w:uiPriority w:val="0"/>
    <w:pPr>
      <w:ind w:firstLine="480" w:firstLineChars="200"/>
    </w:pPr>
    <w:rPr>
      <w:rFonts w:ascii="仿宋_GB2312" w:eastAsia="仿宋_GB2312"/>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qFormat/>
    <w:uiPriority w:val="99"/>
    <w:pPr>
      <w:snapToGrid w:val="0"/>
    </w:pPr>
    <w:rPr>
      <w:rFonts w:ascii="Arial" w:hAnsi="Arial" w:cs="Arial"/>
    </w:rPr>
  </w:style>
  <w:style w:type="paragraph" w:styleId="30">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next w:val="1"/>
    <w:link w:val="77"/>
    <w:qFormat/>
    <w:uiPriority w:val="0"/>
    <w:pPr>
      <w:jc w:val="center"/>
      <w:outlineLvl w:val="0"/>
    </w:pPr>
    <w:rPr>
      <w:b/>
      <w:sz w:val="32"/>
      <w:szCs w:val="20"/>
    </w:rPr>
  </w:style>
  <w:style w:type="paragraph" w:styleId="41">
    <w:name w:val="annotation subject"/>
    <w:basedOn w:val="16"/>
    <w:next w:val="16"/>
    <w:link w:val="78"/>
    <w:qFormat/>
    <w:uiPriority w:val="0"/>
    <w:rPr>
      <w:b/>
      <w:bCs/>
    </w:rPr>
  </w:style>
  <w:style w:type="paragraph" w:styleId="42">
    <w:name w:val="Body Text First Indent 2"/>
    <w:basedOn w:val="18"/>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1 字符"/>
    <w:link w:val="3"/>
    <w:qFormat/>
    <w:uiPriority w:val="0"/>
    <w:rPr>
      <w:rFonts w:ascii="宋体"/>
      <w:b/>
      <w:kern w:val="44"/>
      <w:sz w:val="32"/>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正文缩进 字符"/>
    <w:link w:val="5"/>
    <w:qFormat/>
    <w:uiPriority w:val="0"/>
    <w:rPr>
      <w:rFonts w:ascii="宋体" w:eastAsia="宋体"/>
      <w:kern w:val="2"/>
      <w:sz w:val="24"/>
      <w:szCs w:val="24"/>
      <w:lang w:val="en-US" w:eastAsia="zh-CN" w:bidi="ar-SA"/>
    </w:rPr>
  </w:style>
  <w:style w:type="character" w:customStyle="1" w:styleId="57">
    <w:name w:val="标题 3 字符"/>
    <w:link w:val="6"/>
    <w:qFormat/>
    <w:uiPriority w:val="0"/>
    <w:rPr>
      <w:rFonts w:ascii="宋体" w:eastAsia="宋体"/>
      <w:b/>
      <w:sz w:val="24"/>
      <w:u w:val="single"/>
      <w:lang w:val="en-US" w:eastAsia="zh-CN" w:bidi="ar-SA"/>
    </w:rPr>
  </w:style>
  <w:style w:type="character" w:customStyle="1" w:styleId="58">
    <w:name w:val="标题 4 字符"/>
    <w:link w:val="7"/>
    <w:qFormat/>
    <w:uiPriority w:val="0"/>
    <w:rPr>
      <w:rFonts w:ascii="Arial" w:hAnsi="Arial" w:eastAsia="黑体"/>
      <w:b/>
      <w:sz w:val="28"/>
    </w:rPr>
  </w:style>
  <w:style w:type="character" w:customStyle="1" w:styleId="59">
    <w:name w:val="标题 5 字符"/>
    <w:link w:val="8"/>
    <w:qFormat/>
    <w:uiPriority w:val="0"/>
    <w:rPr>
      <w:b/>
      <w:sz w:val="28"/>
    </w:rPr>
  </w:style>
  <w:style w:type="character" w:customStyle="1" w:styleId="60">
    <w:name w:val="标题 6 字符"/>
    <w:link w:val="9"/>
    <w:qFormat/>
    <w:uiPriority w:val="0"/>
    <w:rPr>
      <w:rFonts w:ascii="Arial" w:hAnsi="Arial" w:eastAsia="黑体"/>
      <w:b/>
      <w:sz w:val="24"/>
    </w:rPr>
  </w:style>
  <w:style w:type="character" w:customStyle="1" w:styleId="61">
    <w:name w:val="标题 7 字符"/>
    <w:link w:val="10"/>
    <w:qFormat/>
    <w:uiPriority w:val="0"/>
    <w:rPr>
      <w:b/>
      <w:sz w:val="24"/>
    </w:rPr>
  </w:style>
  <w:style w:type="character" w:customStyle="1" w:styleId="62">
    <w:name w:val="标题 8 字符"/>
    <w:link w:val="11"/>
    <w:qFormat/>
    <w:uiPriority w:val="0"/>
    <w:rPr>
      <w:rFonts w:ascii="Arial" w:hAnsi="Arial" w:eastAsia="黑体"/>
      <w:sz w:val="24"/>
    </w:rPr>
  </w:style>
  <w:style w:type="character" w:customStyle="1" w:styleId="63">
    <w:name w:val="标题 9 字符"/>
    <w:link w:val="12"/>
    <w:qFormat/>
    <w:uiPriority w:val="0"/>
    <w:rPr>
      <w:rFonts w:ascii="Arial" w:hAnsi="Arial" w:eastAsia="黑体"/>
      <w:sz w:val="21"/>
    </w:rPr>
  </w:style>
  <w:style w:type="character" w:customStyle="1" w:styleId="64">
    <w:name w:val="文档结构图 字符"/>
    <w:link w:val="15"/>
    <w:qFormat/>
    <w:uiPriority w:val="0"/>
    <w:rPr>
      <w:kern w:val="2"/>
      <w:sz w:val="21"/>
      <w:szCs w:val="24"/>
      <w:shd w:val="clear" w:color="auto" w:fill="000080"/>
    </w:rPr>
  </w:style>
  <w:style w:type="character" w:customStyle="1" w:styleId="65">
    <w:name w:val="批注文字 字符1"/>
    <w:link w:val="16"/>
    <w:qFormat/>
    <w:uiPriority w:val="99"/>
    <w:rPr>
      <w:kern w:val="2"/>
      <w:sz w:val="21"/>
      <w:szCs w:val="24"/>
    </w:rPr>
  </w:style>
  <w:style w:type="character" w:customStyle="1" w:styleId="66">
    <w:name w:val="正文文本 3 字符"/>
    <w:link w:val="17"/>
    <w:qFormat/>
    <w:uiPriority w:val="0"/>
    <w:rPr>
      <w:kern w:val="2"/>
      <w:sz w:val="16"/>
      <w:szCs w:val="16"/>
    </w:rPr>
  </w:style>
  <w:style w:type="character" w:customStyle="1" w:styleId="67">
    <w:name w:val="正文文本 字符"/>
    <w:link w:val="2"/>
    <w:qFormat/>
    <w:uiPriority w:val="0"/>
    <w:rPr>
      <w:rFonts w:ascii="宋体" w:hAnsi="宋体"/>
      <w:kern w:val="2"/>
      <w:sz w:val="24"/>
      <w:szCs w:val="24"/>
    </w:rPr>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纯文本 字符2"/>
    <w:link w:val="23"/>
    <w:qFormat/>
    <w:uiPriority w:val="0"/>
    <w:rPr>
      <w:rFonts w:hint="eastAsia" w:ascii="宋体" w:hAnsi="Courier New" w:eastAsia="宋体" w:cs="宋体"/>
      <w:kern w:val="2"/>
      <w:sz w:val="21"/>
    </w:rPr>
  </w:style>
  <w:style w:type="character" w:customStyle="1" w:styleId="70">
    <w:name w:val="日期 字符"/>
    <w:link w:val="25"/>
    <w:qFormat/>
    <w:uiPriority w:val="0"/>
    <w:rPr>
      <w:rFonts w:ascii="仿宋_GB2312" w:hAnsi="宋体" w:eastAsia="仿宋_GB2312"/>
      <w:color w:val="000000"/>
      <w:kern w:val="2"/>
      <w:sz w:val="24"/>
      <w:szCs w:val="24"/>
    </w:rPr>
  </w:style>
  <w:style w:type="character" w:customStyle="1" w:styleId="71">
    <w:name w:val="正文文本缩进 2 字符"/>
    <w:link w:val="26"/>
    <w:qFormat/>
    <w:uiPriority w:val="0"/>
    <w:rPr>
      <w:rFonts w:ascii="仿宋_GB2312" w:eastAsia="仿宋_GB2312"/>
      <w:kern w:val="2"/>
      <w:sz w:val="24"/>
      <w:szCs w:val="24"/>
    </w:rPr>
  </w:style>
  <w:style w:type="character" w:customStyle="1" w:styleId="72">
    <w:name w:val="批注框文本 字符"/>
    <w:link w:val="27"/>
    <w:qFormat/>
    <w:uiPriority w:val="0"/>
    <w:rPr>
      <w:kern w:val="2"/>
      <w:sz w:val="18"/>
      <w:szCs w:val="18"/>
    </w:rPr>
  </w:style>
  <w:style w:type="character" w:customStyle="1" w:styleId="73">
    <w:name w:val="页脚 字符"/>
    <w:link w:val="28"/>
    <w:qFormat/>
    <w:uiPriority w:val="99"/>
    <w:rPr>
      <w:rFonts w:ascii="宋体" w:eastAsia="宋体"/>
      <w:sz w:val="18"/>
      <w:lang w:val="en-US" w:eastAsia="zh-CN" w:bidi="ar-SA"/>
    </w:rPr>
  </w:style>
  <w:style w:type="character" w:customStyle="1" w:styleId="74">
    <w:name w:val="页眉 字符"/>
    <w:link w:val="30"/>
    <w:qFormat/>
    <w:uiPriority w:val="99"/>
    <w:rPr>
      <w:rFonts w:eastAsia="宋体"/>
      <w:kern w:val="2"/>
      <w:sz w:val="18"/>
      <w:szCs w:val="18"/>
      <w:lang w:val="en-US" w:eastAsia="zh-CN" w:bidi="ar-SA"/>
    </w:rPr>
  </w:style>
  <w:style w:type="character" w:customStyle="1" w:styleId="75">
    <w:name w:val="正文文本缩进 3 字符"/>
    <w:link w:val="34"/>
    <w:qFormat/>
    <w:uiPriority w:val="0"/>
    <w:rPr>
      <w:rFonts w:ascii="宋体"/>
      <w:sz w:val="24"/>
    </w:rPr>
  </w:style>
  <w:style w:type="character" w:customStyle="1" w:styleId="76">
    <w:name w:val="HTML 预设格式 字符"/>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首行缩进 2 字符"/>
    <w:link w:val="42"/>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qFormat/>
    <w:uiPriority w:val="0"/>
  </w:style>
  <w:style w:type="character" w:customStyle="1" w:styleId="86">
    <w:name w:val="locality"/>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出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link w:val="26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3"/>
    <w:qFormat/>
    <w:uiPriority w:val="0"/>
    <w:pPr>
      <w:jc w:val="left"/>
    </w:pPr>
    <w:rPr>
      <w:sz w:val="24"/>
      <w:szCs w:val="24"/>
    </w:rPr>
  </w:style>
  <w:style w:type="paragraph" w:customStyle="1" w:styleId="204">
    <w:name w:val="正文小标题"/>
    <w:basedOn w:val="1"/>
    <w:next w:val="5"/>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5"/>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250">
    <w:name w:val="Table Normal1"/>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列表段落1"/>
    <w:basedOn w:val="1"/>
    <w:qFormat/>
    <w:uiPriority w:val="34"/>
    <w:pPr>
      <w:ind w:firstLine="420" w:firstLineChars="200"/>
    </w:pPr>
    <w:rPr>
      <w:szCs w:val="20"/>
    </w:rPr>
  </w:style>
  <w:style w:type="paragraph" w:customStyle="1" w:styleId="252">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gjfg"/>
    <w:basedOn w:val="46"/>
    <w:qFormat/>
    <w:uiPriority w:val="0"/>
  </w:style>
  <w:style w:type="character" w:customStyle="1" w:styleId="254">
    <w:name w:val="qxdate"/>
    <w:basedOn w:val="46"/>
    <w:qFormat/>
    <w:uiPriority w:val="0"/>
    <w:rPr>
      <w:color w:val="333333"/>
      <w:sz w:val="18"/>
      <w:szCs w:val="18"/>
    </w:rPr>
  </w:style>
  <w:style w:type="character" w:customStyle="1" w:styleId="255">
    <w:name w:val="next"/>
    <w:basedOn w:val="46"/>
    <w:qFormat/>
    <w:uiPriority w:val="0"/>
    <w:rPr>
      <w:rFonts w:ascii="微软雅黑" w:hAnsi="微软雅黑" w:eastAsia="微软雅黑" w:cs="微软雅黑"/>
      <w:sz w:val="21"/>
      <w:szCs w:val="21"/>
    </w:rPr>
  </w:style>
  <w:style w:type="character" w:customStyle="1" w:styleId="256">
    <w:name w:val="next1"/>
    <w:basedOn w:val="46"/>
    <w:qFormat/>
    <w:uiPriority w:val="0"/>
    <w:rPr>
      <w:color w:val="888888"/>
    </w:rPr>
  </w:style>
  <w:style w:type="character" w:customStyle="1" w:styleId="257">
    <w:name w:val="prev"/>
    <w:basedOn w:val="46"/>
    <w:qFormat/>
    <w:uiPriority w:val="0"/>
    <w:rPr>
      <w:rFonts w:hint="eastAsia" w:ascii="微软雅黑" w:hAnsi="微软雅黑" w:eastAsia="微软雅黑" w:cs="微软雅黑"/>
      <w:sz w:val="21"/>
      <w:szCs w:val="21"/>
    </w:rPr>
  </w:style>
  <w:style w:type="character" w:customStyle="1" w:styleId="258">
    <w:name w:val="prev1"/>
    <w:basedOn w:val="46"/>
    <w:qFormat/>
    <w:uiPriority w:val="0"/>
    <w:rPr>
      <w:color w:val="888888"/>
    </w:rPr>
  </w:style>
  <w:style w:type="character" w:customStyle="1" w:styleId="259">
    <w:name w:val="cfdate"/>
    <w:basedOn w:val="46"/>
    <w:qFormat/>
    <w:uiPriority w:val="0"/>
    <w:rPr>
      <w:color w:val="333333"/>
      <w:sz w:val="18"/>
      <w:szCs w:val="18"/>
    </w:rPr>
  </w:style>
  <w:style w:type="character" w:customStyle="1" w:styleId="260">
    <w:name w:val="displayarti"/>
    <w:basedOn w:val="46"/>
    <w:qFormat/>
    <w:uiPriority w:val="0"/>
    <w:rPr>
      <w:color w:val="FFFFFF"/>
      <w:shd w:val="clear" w:color="auto" w:fill="A00000"/>
    </w:rPr>
  </w:style>
  <w:style w:type="character" w:customStyle="1" w:styleId="261">
    <w:name w:val="redfilenumber"/>
    <w:basedOn w:val="46"/>
    <w:qFormat/>
    <w:uiPriority w:val="0"/>
    <w:rPr>
      <w:color w:val="BA2636"/>
      <w:sz w:val="18"/>
      <w:szCs w:val="18"/>
    </w:rPr>
  </w:style>
  <w:style w:type="character" w:customStyle="1" w:styleId="262">
    <w:name w:val="redfilefwwh"/>
    <w:basedOn w:val="46"/>
    <w:qFormat/>
    <w:uiPriority w:val="0"/>
    <w:rPr>
      <w:color w:val="BA2636"/>
      <w:sz w:val="18"/>
      <w:szCs w:val="18"/>
    </w:rPr>
  </w:style>
  <w:style w:type="character" w:customStyle="1" w:styleId="263">
    <w:name w:val="无间隔 字符"/>
    <w:link w:val="193"/>
    <w:qFormat/>
    <w:uiPriority w:val="0"/>
    <w:rPr>
      <w:kern w:val="2"/>
      <w:sz w:val="21"/>
      <w:szCs w:val="24"/>
    </w:rPr>
  </w:style>
  <w:style w:type="character" w:customStyle="1" w:styleId="264">
    <w:name w:val="font11"/>
    <w:basedOn w:val="4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6B98B-D333-4F9B-AF38-F6BE8B7F910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72</Pages>
  <Words>5434</Words>
  <Characters>30979</Characters>
  <Lines>258</Lines>
  <Paragraphs>72</Paragraphs>
  <TotalTime>2</TotalTime>
  <ScaleCrop>false</ScaleCrop>
  <LinksUpToDate>false</LinksUpToDate>
  <CharactersWithSpaces>36341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2023-12-26T08:20:00Z</dcterms:created>
  <dc:creator>Yin Hao</dc:creator>
  <cp:lastModifiedBy>中钰招标</cp:lastModifiedBy>
  <cp:lastPrinted>2023-12-05T02:57:00Z</cp:lastPrinted>
  <dcterms:modified xsi:type="dcterms:W3CDTF">2024-01-19T04:55:33Z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7FBA4B480F9E41349ADFAEC51DBDEAE1_13</vt:lpwstr>
  </property>
</Properties>
</file>