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A4D3E52" w14:textId="77777777" w:rsidR="00B8263E" w:rsidRPr="000924B1" w:rsidRDefault="00B8263E" w:rsidP="00AE0AFF">
      <w:bookmarkStart w:id="0" w:name="_Toc145086232"/>
      <w:r w:rsidRPr="000924B1">
        <w:t>京财采购〔</w:t>
      </w:r>
      <w:r w:rsidRPr="000924B1">
        <w:t>2023</w:t>
      </w:r>
      <w:r w:rsidRPr="000924B1">
        <w:t>〕</w:t>
      </w:r>
      <w:r w:rsidRPr="000924B1">
        <w:t xml:space="preserve">1528  </w:t>
      </w:r>
      <w:r w:rsidRPr="000924B1">
        <w:t>号附件</w:t>
      </w:r>
      <w:r w:rsidRPr="000924B1">
        <w:rPr>
          <w:spacing w:val="21"/>
        </w:rPr>
        <w:t xml:space="preserve"> </w:t>
      </w:r>
      <w:r w:rsidRPr="000924B1">
        <w:t>1</w:t>
      </w:r>
      <w:bookmarkEnd w:id="0"/>
    </w:p>
    <w:p w14:paraId="005CDB16" w14:textId="77777777" w:rsidR="002D46D4" w:rsidRPr="000924B1" w:rsidRDefault="002D46D4">
      <w:pPr>
        <w:spacing w:line="360" w:lineRule="auto"/>
        <w:ind w:leftChars="200" w:left="1159" w:right="509" w:hangingChars="141" w:hanging="679"/>
        <w:jc w:val="center"/>
        <w:rPr>
          <w:b/>
          <w:sz w:val="48"/>
          <w:szCs w:val="40"/>
        </w:rPr>
      </w:pPr>
    </w:p>
    <w:p w14:paraId="054D81E2" w14:textId="77777777" w:rsidR="00CB79D4" w:rsidRPr="000924B1" w:rsidRDefault="00CB79D4" w:rsidP="00C9526D">
      <w:pPr>
        <w:spacing w:line="360" w:lineRule="auto"/>
        <w:ind w:leftChars="200" w:left="1159" w:right="509" w:hangingChars="141" w:hanging="679"/>
        <w:jc w:val="center"/>
        <w:rPr>
          <w:b/>
          <w:sz w:val="48"/>
          <w:szCs w:val="40"/>
        </w:rPr>
      </w:pPr>
    </w:p>
    <w:p w14:paraId="097C78FF" w14:textId="77777777" w:rsidR="00A06F02" w:rsidRPr="000924B1" w:rsidRDefault="00C9526D" w:rsidP="00C9526D">
      <w:pPr>
        <w:spacing w:line="360" w:lineRule="auto"/>
        <w:ind w:leftChars="200" w:left="1159" w:right="509" w:hangingChars="141" w:hanging="679"/>
        <w:jc w:val="center"/>
        <w:rPr>
          <w:b/>
          <w:sz w:val="48"/>
          <w:szCs w:val="40"/>
        </w:rPr>
      </w:pPr>
      <w:r w:rsidRPr="000924B1">
        <w:rPr>
          <w:rFonts w:hint="eastAsia"/>
          <w:b/>
          <w:sz w:val="48"/>
          <w:szCs w:val="40"/>
        </w:rPr>
        <w:t>北京市政府采购项目</w:t>
      </w:r>
      <w:r w:rsidRPr="000924B1">
        <w:rPr>
          <w:rFonts w:hint="eastAsia"/>
          <w:b/>
          <w:sz w:val="48"/>
          <w:szCs w:val="40"/>
        </w:rPr>
        <w:t xml:space="preserve"> </w:t>
      </w:r>
      <w:r w:rsidRPr="000924B1">
        <w:rPr>
          <w:rFonts w:hint="eastAsia"/>
          <w:b/>
          <w:sz w:val="48"/>
          <w:szCs w:val="40"/>
        </w:rPr>
        <w:t>公开招标文件</w:t>
      </w:r>
    </w:p>
    <w:p w14:paraId="073A91D6" w14:textId="77777777" w:rsidR="00C9526D" w:rsidRPr="000924B1" w:rsidRDefault="00C9526D" w:rsidP="00C9526D">
      <w:pPr>
        <w:spacing w:line="360" w:lineRule="auto"/>
        <w:ind w:leftChars="200" w:left="1159" w:right="509" w:hangingChars="141" w:hanging="679"/>
        <w:jc w:val="center"/>
        <w:rPr>
          <w:b/>
          <w:sz w:val="48"/>
          <w:szCs w:val="40"/>
        </w:rPr>
      </w:pPr>
      <w:r w:rsidRPr="000924B1">
        <w:rPr>
          <w:rFonts w:hint="eastAsia"/>
          <w:b/>
          <w:sz w:val="48"/>
          <w:szCs w:val="40"/>
        </w:rPr>
        <w:t>示范文本</w:t>
      </w:r>
    </w:p>
    <w:p w14:paraId="6CF97F11" w14:textId="77777777" w:rsidR="00C9526D" w:rsidRPr="000924B1" w:rsidRDefault="00C9526D" w:rsidP="00C9526D">
      <w:pPr>
        <w:spacing w:line="360" w:lineRule="auto"/>
        <w:ind w:leftChars="200" w:left="1159" w:right="509" w:hangingChars="141" w:hanging="679"/>
        <w:jc w:val="center"/>
        <w:rPr>
          <w:b/>
          <w:sz w:val="48"/>
          <w:szCs w:val="40"/>
        </w:rPr>
      </w:pPr>
      <w:r w:rsidRPr="000924B1">
        <w:rPr>
          <w:rFonts w:hint="eastAsia"/>
          <w:b/>
          <w:sz w:val="48"/>
          <w:szCs w:val="40"/>
        </w:rPr>
        <w:t>（</w:t>
      </w:r>
      <w:r w:rsidRPr="000924B1">
        <w:rPr>
          <w:rFonts w:hint="eastAsia"/>
          <w:b/>
          <w:sz w:val="48"/>
          <w:szCs w:val="40"/>
        </w:rPr>
        <w:t xml:space="preserve">2023 </w:t>
      </w:r>
      <w:r w:rsidRPr="000924B1">
        <w:rPr>
          <w:rFonts w:hint="eastAsia"/>
          <w:b/>
          <w:sz w:val="48"/>
          <w:szCs w:val="40"/>
        </w:rPr>
        <w:t>年版）</w:t>
      </w:r>
    </w:p>
    <w:p w14:paraId="3A8C99D6" w14:textId="1E0B8679" w:rsidR="002D46D4" w:rsidRPr="000924B1" w:rsidRDefault="002D46D4">
      <w:pPr>
        <w:spacing w:line="360" w:lineRule="auto"/>
        <w:ind w:left="2120" w:hangingChars="528" w:hanging="2120"/>
        <w:jc w:val="center"/>
        <w:rPr>
          <w:b/>
          <w:sz w:val="40"/>
          <w:szCs w:val="40"/>
        </w:rPr>
      </w:pPr>
    </w:p>
    <w:p w14:paraId="3B328B4D" w14:textId="1D16DD6B" w:rsidR="00AA11D9" w:rsidRPr="000924B1" w:rsidRDefault="00AA11D9" w:rsidP="00AA11D9">
      <w:pPr>
        <w:pStyle w:val="2"/>
        <w:rPr>
          <w:color w:val="auto"/>
        </w:rPr>
      </w:pPr>
    </w:p>
    <w:p w14:paraId="1139208D" w14:textId="77777777" w:rsidR="00AA11D9" w:rsidRPr="000924B1" w:rsidRDefault="00AA11D9" w:rsidP="00AA11D9">
      <w:pPr>
        <w:pStyle w:val="2"/>
        <w:rPr>
          <w:color w:val="auto"/>
        </w:rPr>
      </w:pPr>
    </w:p>
    <w:p w14:paraId="3EF68321" w14:textId="77777777" w:rsidR="002D46D4" w:rsidRPr="000924B1" w:rsidRDefault="002D46D4">
      <w:pPr>
        <w:spacing w:line="360" w:lineRule="auto"/>
        <w:ind w:left="2120" w:hangingChars="528" w:hanging="2120"/>
        <w:jc w:val="center"/>
        <w:rPr>
          <w:b/>
          <w:sz w:val="40"/>
          <w:szCs w:val="40"/>
        </w:rPr>
      </w:pPr>
    </w:p>
    <w:p w14:paraId="3FD29325" w14:textId="73C06F33" w:rsidR="00C9526D" w:rsidRPr="000924B1" w:rsidRDefault="00C56367" w:rsidP="00630DD0">
      <w:pPr>
        <w:spacing w:line="360" w:lineRule="auto"/>
        <w:ind w:leftChars="-118" w:left="-283" w:firstLineChars="100" w:firstLine="361"/>
      </w:pPr>
      <w:r w:rsidRPr="000924B1">
        <w:rPr>
          <w:rFonts w:hint="eastAsia"/>
          <w:b/>
          <w:sz w:val="36"/>
          <w:szCs w:val="36"/>
        </w:rPr>
        <w:t>项目名称：</w:t>
      </w:r>
      <w:r w:rsidR="00630DD0" w:rsidRPr="000924B1">
        <w:rPr>
          <w:rFonts w:hint="eastAsia"/>
          <w:b/>
          <w:sz w:val="36"/>
          <w:szCs w:val="36"/>
        </w:rPr>
        <w:t>榆垡镇乱占耕地建住宅地质灾害评估单位项目</w:t>
      </w:r>
    </w:p>
    <w:p w14:paraId="0C63CD68" w14:textId="77777777" w:rsidR="005A72A8" w:rsidRPr="000924B1" w:rsidRDefault="005A72A8" w:rsidP="003A7788">
      <w:pPr>
        <w:pStyle w:val="2"/>
        <w:rPr>
          <w:color w:val="auto"/>
        </w:rPr>
      </w:pPr>
    </w:p>
    <w:p w14:paraId="6BCBD5E3" w14:textId="77777777" w:rsidR="00C9526D" w:rsidRPr="000924B1" w:rsidRDefault="00C9526D" w:rsidP="003A7788">
      <w:pPr>
        <w:pStyle w:val="2"/>
        <w:rPr>
          <w:color w:val="auto"/>
        </w:rPr>
      </w:pPr>
    </w:p>
    <w:p w14:paraId="05D94DC5" w14:textId="77777777" w:rsidR="00C9526D" w:rsidRPr="000924B1" w:rsidRDefault="00C9526D" w:rsidP="003A7788">
      <w:pPr>
        <w:pStyle w:val="2"/>
        <w:rPr>
          <w:color w:val="auto"/>
        </w:rPr>
      </w:pPr>
    </w:p>
    <w:p w14:paraId="0CCB9B11" w14:textId="77777777" w:rsidR="00AA11D9" w:rsidRPr="000924B1" w:rsidRDefault="00AA11D9" w:rsidP="005A72A8">
      <w:pPr>
        <w:spacing w:line="480" w:lineRule="auto"/>
        <w:ind w:firstLineChars="200" w:firstLine="480"/>
        <w:rPr>
          <w:kern w:val="0"/>
          <w:szCs w:val="20"/>
        </w:rPr>
      </w:pPr>
    </w:p>
    <w:p w14:paraId="356BAC04" w14:textId="4F4A2723" w:rsidR="001D2A3B" w:rsidRPr="000924B1" w:rsidRDefault="00C56367" w:rsidP="005A72A8">
      <w:pPr>
        <w:spacing w:line="480" w:lineRule="auto"/>
        <w:ind w:firstLineChars="200" w:firstLine="643"/>
        <w:rPr>
          <w:b/>
          <w:bCs/>
          <w:strike/>
          <w:sz w:val="32"/>
          <w:szCs w:val="40"/>
        </w:rPr>
      </w:pPr>
      <w:r w:rsidRPr="000924B1">
        <w:rPr>
          <w:b/>
          <w:bCs/>
          <w:sz w:val="32"/>
          <w:szCs w:val="40"/>
        </w:rPr>
        <w:t>项目编号：</w:t>
      </w:r>
      <w:r w:rsidR="00EC001B" w:rsidRPr="000924B1">
        <w:rPr>
          <w:rFonts w:ascii="宋体" w:hAnsi="宋体"/>
          <w:b/>
          <w:bCs/>
          <w:sz w:val="32"/>
          <w:szCs w:val="40"/>
        </w:rPr>
        <w:t>11011524210200017556-XM001</w:t>
      </w:r>
    </w:p>
    <w:p w14:paraId="7EB2DF67" w14:textId="2D668DFC" w:rsidR="007A0FBA" w:rsidRPr="000924B1" w:rsidRDefault="00C56367" w:rsidP="005A72A8">
      <w:pPr>
        <w:spacing w:line="480" w:lineRule="auto"/>
        <w:ind w:firstLineChars="200" w:firstLine="643"/>
        <w:rPr>
          <w:b/>
          <w:bCs/>
          <w:sz w:val="32"/>
          <w:szCs w:val="40"/>
        </w:rPr>
      </w:pPr>
      <w:r w:rsidRPr="000924B1">
        <w:rPr>
          <w:b/>
          <w:bCs/>
          <w:sz w:val="32"/>
          <w:szCs w:val="40"/>
        </w:rPr>
        <w:t>采</w:t>
      </w:r>
      <w:r w:rsidRPr="000924B1">
        <w:rPr>
          <w:b/>
          <w:bCs/>
          <w:sz w:val="32"/>
          <w:szCs w:val="40"/>
        </w:rPr>
        <w:t xml:space="preserve"> </w:t>
      </w:r>
      <w:r w:rsidRPr="000924B1">
        <w:rPr>
          <w:b/>
          <w:bCs/>
          <w:sz w:val="32"/>
          <w:szCs w:val="40"/>
        </w:rPr>
        <w:t>购</w:t>
      </w:r>
      <w:r w:rsidRPr="000924B1">
        <w:rPr>
          <w:b/>
          <w:bCs/>
          <w:sz w:val="32"/>
          <w:szCs w:val="40"/>
        </w:rPr>
        <w:t xml:space="preserve"> </w:t>
      </w:r>
      <w:r w:rsidRPr="000924B1">
        <w:rPr>
          <w:b/>
          <w:bCs/>
          <w:sz w:val="32"/>
          <w:szCs w:val="40"/>
        </w:rPr>
        <w:t>人：</w:t>
      </w:r>
      <w:r w:rsidR="00630DD0" w:rsidRPr="000924B1">
        <w:rPr>
          <w:rFonts w:hint="eastAsia"/>
          <w:b/>
          <w:bCs/>
          <w:sz w:val="32"/>
          <w:szCs w:val="40"/>
        </w:rPr>
        <w:t>北京市大兴区榆垡镇人民政府</w:t>
      </w:r>
    </w:p>
    <w:p w14:paraId="2F317D56" w14:textId="77777777" w:rsidR="002D46D4" w:rsidRPr="000924B1" w:rsidRDefault="00C56367" w:rsidP="005A72A8">
      <w:pPr>
        <w:spacing w:line="480" w:lineRule="auto"/>
        <w:ind w:firstLineChars="200" w:firstLine="643"/>
        <w:rPr>
          <w:b/>
          <w:bCs/>
          <w:sz w:val="32"/>
          <w:szCs w:val="40"/>
        </w:rPr>
      </w:pPr>
      <w:r w:rsidRPr="000924B1">
        <w:rPr>
          <w:rFonts w:hint="eastAsia"/>
          <w:b/>
          <w:bCs/>
          <w:sz w:val="32"/>
          <w:szCs w:val="40"/>
        </w:rPr>
        <w:t>采购</w:t>
      </w:r>
      <w:r w:rsidRPr="000924B1">
        <w:rPr>
          <w:b/>
          <w:bCs/>
          <w:sz w:val="32"/>
          <w:szCs w:val="40"/>
        </w:rPr>
        <w:t>代理机构：</w:t>
      </w:r>
      <w:r w:rsidRPr="000924B1">
        <w:rPr>
          <w:rFonts w:hint="eastAsia"/>
          <w:b/>
          <w:bCs/>
          <w:sz w:val="32"/>
          <w:szCs w:val="40"/>
        </w:rPr>
        <w:t>北京融慧信成建筑工程咨询服务有限公司</w:t>
      </w:r>
    </w:p>
    <w:p w14:paraId="18A21D18" w14:textId="781FD198" w:rsidR="002D46D4" w:rsidRPr="000924B1" w:rsidRDefault="00C56367" w:rsidP="005A72A8">
      <w:pPr>
        <w:spacing w:line="480" w:lineRule="auto"/>
        <w:jc w:val="center"/>
        <w:rPr>
          <w:b/>
          <w:sz w:val="32"/>
          <w:szCs w:val="44"/>
        </w:rPr>
      </w:pPr>
      <w:r w:rsidRPr="000924B1">
        <w:rPr>
          <w:rFonts w:hint="eastAsia"/>
          <w:b/>
          <w:bCs/>
          <w:sz w:val="32"/>
          <w:szCs w:val="44"/>
        </w:rPr>
        <w:t>日期：</w:t>
      </w:r>
      <w:r w:rsidRPr="000924B1">
        <w:rPr>
          <w:b/>
          <w:bCs/>
          <w:sz w:val="32"/>
          <w:szCs w:val="44"/>
        </w:rPr>
        <w:t>202</w:t>
      </w:r>
      <w:r w:rsidR="00BA57F7" w:rsidRPr="000924B1">
        <w:rPr>
          <w:b/>
          <w:bCs/>
          <w:sz w:val="32"/>
          <w:szCs w:val="44"/>
        </w:rPr>
        <w:t>4</w:t>
      </w:r>
      <w:r w:rsidRPr="000924B1">
        <w:rPr>
          <w:rFonts w:hint="eastAsia"/>
          <w:b/>
          <w:bCs/>
          <w:sz w:val="32"/>
          <w:szCs w:val="44"/>
        </w:rPr>
        <w:t>年</w:t>
      </w:r>
      <w:r w:rsidR="00D80DAC" w:rsidRPr="000924B1">
        <w:rPr>
          <w:b/>
          <w:bCs/>
          <w:sz w:val="32"/>
          <w:szCs w:val="44"/>
        </w:rPr>
        <w:t>0</w:t>
      </w:r>
      <w:r w:rsidR="00FC2334" w:rsidRPr="000924B1">
        <w:rPr>
          <w:rFonts w:hint="eastAsia"/>
          <w:b/>
          <w:bCs/>
          <w:sz w:val="32"/>
          <w:szCs w:val="44"/>
        </w:rPr>
        <w:t>8</w:t>
      </w:r>
      <w:r w:rsidRPr="000924B1">
        <w:rPr>
          <w:rFonts w:hint="eastAsia"/>
          <w:b/>
          <w:bCs/>
          <w:sz w:val="32"/>
          <w:szCs w:val="44"/>
        </w:rPr>
        <w:t>月</w:t>
      </w:r>
      <w:r w:rsidR="006C4B54">
        <w:rPr>
          <w:rFonts w:hint="eastAsia"/>
          <w:b/>
          <w:bCs/>
          <w:sz w:val="32"/>
          <w:szCs w:val="44"/>
        </w:rPr>
        <w:t>2</w:t>
      </w:r>
      <w:r w:rsidR="00536822">
        <w:rPr>
          <w:rFonts w:hint="eastAsia"/>
          <w:b/>
          <w:bCs/>
          <w:sz w:val="32"/>
          <w:szCs w:val="44"/>
        </w:rPr>
        <w:t>8</w:t>
      </w:r>
      <w:r w:rsidRPr="000924B1">
        <w:rPr>
          <w:rFonts w:hint="eastAsia"/>
          <w:b/>
          <w:bCs/>
          <w:sz w:val="32"/>
          <w:szCs w:val="44"/>
        </w:rPr>
        <w:t>日</w:t>
      </w:r>
    </w:p>
    <w:p w14:paraId="1E42D4D2" w14:textId="77777777" w:rsidR="002D46D4" w:rsidRPr="000924B1" w:rsidRDefault="002D46D4">
      <w:pPr>
        <w:tabs>
          <w:tab w:val="left" w:pos="3240"/>
          <w:tab w:val="left" w:pos="3420"/>
        </w:tabs>
        <w:spacing w:line="360" w:lineRule="auto"/>
        <w:ind w:leftChars="444" w:left="3186" w:hangingChars="528" w:hanging="2120"/>
        <w:jc w:val="left"/>
        <w:rPr>
          <w:b/>
          <w:sz w:val="40"/>
          <w:szCs w:val="40"/>
        </w:rPr>
        <w:sectPr w:rsidR="002D46D4" w:rsidRPr="000924B1" w:rsidSect="001F0B1A">
          <w:headerReference w:type="default" r:id="rId9"/>
          <w:footerReference w:type="even" r:id="rId10"/>
          <w:footerReference w:type="default" r:id="rId11"/>
          <w:footerReference w:type="first" r:id="rId12"/>
          <w:type w:val="nextColumn"/>
          <w:pgSz w:w="11907" w:h="16840"/>
          <w:pgMar w:top="1134" w:right="1134" w:bottom="1134" w:left="1247" w:header="851" w:footer="992" w:gutter="0"/>
          <w:pgNumType w:start="1"/>
          <w:cols w:space="720"/>
          <w:titlePg/>
          <w:docGrid w:linePitch="462"/>
        </w:sectPr>
      </w:pPr>
    </w:p>
    <w:p w14:paraId="04EB517D" w14:textId="77777777" w:rsidR="009E3722" w:rsidRPr="000924B1" w:rsidRDefault="009E3722">
      <w:pPr>
        <w:spacing w:line="360" w:lineRule="auto"/>
        <w:jc w:val="center"/>
        <w:rPr>
          <w:b/>
          <w:sz w:val="36"/>
          <w:szCs w:val="36"/>
        </w:rPr>
      </w:pPr>
      <w:bookmarkStart w:id="1" w:name="_Toc99301418"/>
    </w:p>
    <w:p w14:paraId="52A1C9AD" w14:textId="77777777" w:rsidR="002D46D4" w:rsidRPr="000924B1" w:rsidRDefault="00C56367">
      <w:pPr>
        <w:spacing w:line="360" w:lineRule="auto"/>
        <w:jc w:val="center"/>
        <w:rPr>
          <w:b/>
          <w:sz w:val="40"/>
          <w:szCs w:val="40"/>
        </w:rPr>
      </w:pPr>
      <w:r w:rsidRPr="000924B1">
        <w:rPr>
          <w:rFonts w:hint="eastAsia"/>
          <w:b/>
          <w:sz w:val="40"/>
          <w:szCs w:val="40"/>
        </w:rPr>
        <w:t>目</w:t>
      </w:r>
      <w:r w:rsidRPr="000924B1">
        <w:rPr>
          <w:b/>
          <w:sz w:val="40"/>
          <w:szCs w:val="40"/>
        </w:rPr>
        <w:t xml:space="preserve">      </w:t>
      </w:r>
      <w:r w:rsidRPr="000924B1">
        <w:rPr>
          <w:rFonts w:hint="eastAsia"/>
          <w:b/>
          <w:sz w:val="40"/>
          <w:szCs w:val="40"/>
        </w:rPr>
        <w:t>录</w:t>
      </w:r>
      <w:bookmarkEnd w:id="1"/>
    </w:p>
    <w:p w14:paraId="23C2E491" w14:textId="77777777" w:rsidR="002D46D4" w:rsidRPr="000924B1" w:rsidRDefault="002D46D4"/>
    <w:p w14:paraId="2EF1E36D" w14:textId="5BDB0F09" w:rsidR="00557B48" w:rsidRDefault="0033113A">
      <w:pPr>
        <w:pStyle w:val="TOC1"/>
        <w:tabs>
          <w:tab w:val="right" w:leader="dot" w:pos="9516"/>
        </w:tabs>
        <w:rPr>
          <w:rFonts w:eastAsiaTheme="minorEastAsia" w:hAnsiTheme="minorHAnsi" w:cstheme="minorBidi" w:hint="eastAsia"/>
          <w:b w:val="0"/>
          <w:bCs w:val="0"/>
          <w:caps w:val="0"/>
          <w:noProof/>
          <w:sz w:val="21"/>
          <w:szCs w:val="22"/>
          <w14:ligatures w14:val="standardContextual"/>
        </w:rPr>
      </w:pPr>
      <w:r w:rsidRPr="000924B1">
        <w:rPr>
          <w:rFonts w:eastAsiaTheme="minorHAnsi"/>
          <w:b w:val="0"/>
          <w:sz w:val="20"/>
        </w:rPr>
        <w:fldChar w:fldCharType="begin"/>
      </w:r>
      <w:r w:rsidR="009E3722" w:rsidRPr="000924B1">
        <w:rPr>
          <w:rFonts w:eastAsiaTheme="minorHAnsi"/>
          <w:b w:val="0"/>
          <w:sz w:val="20"/>
        </w:rPr>
        <w:instrText xml:space="preserve"> TOC \o "1-1" \h \z \u </w:instrText>
      </w:r>
      <w:r w:rsidRPr="000924B1">
        <w:rPr>
          <w:rFonts w:eastAsiaTheme="minorHAnsi"/>
          <w:b w:val="0"/>
          <w:sz w:val="20"/>
        </w:rPr>
        <w:fldChar w:fldCharType="separate"/>
      </w:r>
      <w:hyperlink w:anchor="_Toc173413755" w:history="1">
        <w:r w:rsidR="00557B48" w:rsidRPr="002201BC">
          <w:rPr>
            <w:rStyle w:val="af4"/>
            <w:rFonts w:hint="eastAsia"/>
            <w:noProof/>
          </w:rPr>
          <w:t>第一章</w:t>
        </w:r>
        <w:r w:rsidR="00557B48" w:rsidRPr="002201BC">
          <w:rPr>
            <w:rStyle w:val="af4"/>
            <w:rFonts w:hint="eastAsia"/>
            <w:noProof/>
          </w:rPr>
          <w:t xml:space="preserve">   </w:t>
        </w:r>
        <w:r w:rsidR="00557B48" w:rsidRPr="002201BC">
          <w:rPr>
            <w:rStyle w:val="af4"/>
            <w:rFonts w:hint="eastAsia"/>
            <w:noProof/>
          </w:rPr>
          <w:t>招标公告</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_Toc173413755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1</w:t>
        </w:r>
        <w:r w:rsidR="00557B48">
          <w:rPr>
            <w:rFonts w:hint="eastAsia"/>
            <w:noProof/>
            <w:webHidden/>
          </w:rPr>
          <w:fldChar w:fldCharType="end"/>
        </w:r>
      </w:hyperlink>
    </w:p>
    <w:p w14:paraId="10AE8CD0" w14:textId="680D5CB4" w:rsidR="00557B48" w:rsidRDefault="00000000">
      <w:pPr>
        <w:pStyle w:val="TOC1"/>
        <w:tabs>
          <w:tab w:val="right" w:leader="dot" w:pos="9516"/>
        </w:tabs>
        <w:rPr>
          <w:rFonts w:eastAsiaTheme="minorEastAsia" w:hAnsiTheme="minorHAnsi" w:cstheme="minorBidi" w:hint="eastAsia"/>
          <w:b w:val="0"/>
          <w:bCs w:val="0"/>
          <w:caps w:val="0"/>
          <w:noProof/>
          <w:sz w:val="21"/>
          <w:szCs w:val="22"/>
          <w14:ligatures w14:val="standardContextual"/>
        </w:rPr>
      </w:pPr>
      <w:hyperlink w:anchor="_Toc173413756" w:history="1">
        <w:r w:rsidR="00557B48" w:rsidRPr="002201BC">
          <w:rPr>
            <w:rStyle w:val="af4"/>
            <w:rFonts w:hint="eastAsia"/>
            <w:noProof/>
          </w:rPr>
          <w:t>第二章</w:t>
        </w:r>
        <w:r w:rsidR="00557B48" w:rsidRPr="002201BC">
          <w:rPr>
            <w:rStyle w:val="af4"/>
            <w:rFonts w:hint="eastAsia"/>
            <w:noProof/>
          </w:rPr>
          <w:t xml:space="preserve">   </w:t>
        </w:r>
        <w:r w:rsidR="00557B48" w:rsidRPr="002201BC">
          <w:rPr>
            <w:rStyle w:val="af4"/>
            <w:rFonts w:hint="eastAsia"/>
            <w:noProof/>
          </w:rPr>
          <w:t>投标人须知</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_Toc173413756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5</w:t>
        </w:r>
        <w:r w:rsidR="00557B48">
          <w:rPr>
            <w:rFonts w:hint="eastAsia"/>
            <w:noProof/>
            <w:webHidden/>
          </w:rPr>
          <w:fldChar w:fldCharType="end"/>
        </w:r>
      </w:hyperlink>
    </w:p>
    <w:p w14:paraId="135CD498" w14:textId="2ED43B5F" w:rsidR="00557B48" w:rsidRDefault="00000000">
      <w:pPr>
        <w:pStyle w:val="TOC1"/>
        <w:tabs>
          <w:tab w:val="right" w:leader="dot" w:pos="9516"/>
        </w:tabs>
        <w:rPr>
          <w:rFonts w:eastAsiaTheme="minorEastAsia" w:hAnsiTheme="minorHAnsi" w:cstheme="minorBidi" w:hint="eastAsia"/>
          <w:b w:val="0"/>
          <w:bCs w:val="0"/>
          <w:caps w:val="0"/>
          <w:noProof/>
          <w:sz w:val="21"/>
          <w:szCs w:val="22"/>
          <w14:ligatures w14:val="standardContextual"/>
        </w:rPr>
      </w:pPr>
      <w:hyperlink w:anchor="_Toc173413757" w:history="1">
        <w:r w:rsidR="00557B48" w:rsidRPr="002201BC">
          <w:rPr>
            <w:rStyle w:val="af4"/>
            <w:rFonts w:hint="eastAsia"/>
            <w:noProof/>
          </w:rPr>
          <w:t>第三章</w:t>
        </w:r>
        <w:r w:rsidR="00557B48" w:rsidRPr="002201BC">
          <w:rPr>
            <w:rStyle w:val="af4"/>
            <w:rFonts w:hint="eastAsia"/>
            <w:noProof/>
          </w:rPr>
          <w:t xml:space="preserve">   </w:t>
        </w:r>
        <w:r w:rsidR="00557B48" w:rsidRPr="002201BC">
          <w:rPr>
            <w:rStyle w:val="af4"/>
            <w:rFonts w:hint="eastAsia"/>
            <w:noProof/>
          </w:rPr>
          <w:t>资格审查</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_Toc173413757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26</w:t>
        </w:r>
        <w:r w:rsidR="00557B48">
          <w:rPr>
            <w:rFonts w:hint="eastAsia"/>
            <w:noProof/>
            <w:webHidden/>
          </w:rPr>
          <w:fldChar w:fldCharType="end"/>
        </w:r>
      </w:hyperlink>
    </w:p>
    <w:p w14:paraId="6B547434" w14:textId="037CF85B" w:rsidR="00557B48" w:rsidRDefault="00000000">
      <w:pPr>
        <w:pStyle w:val="TOC1"/>
        <w:tabs>
          <w:tab w:val="right" w:leader="dot" w:pos="9516"/>
        </w:tabs>
        <w:rPr>
          <w:rFonts w:eastAsiaTheme="minorEastAsia" w:hAnsiTheme="minorHAnsi" w:cstheme="minorBidi" w:hint="eastAsia"/>
          <w:b w:val="0"/>
          <w:bCs w:val="0"/>
          <w:caps w:val="0"/>
          <w:noProof/>
          <w:sz w:val="21"/>
          <w:szCs w:val="22"/>
          <w14:ligatures w14:val="standardContextual"/>
        </w:rPr>
      </w:pPr>
      <w:hyperlink w:anchor="_Toc173413758" w:history="1">
        <w:r w:rsidR="00557B48" w:rsidRPr="002201BC">
          <w:rPr>
            <w:rStyle w:val="af4"/>
            <w:rFonts w:hint="eastAsia"/>
            <w:noProof/>
          </w:rPr>
          <w:t>第四章</w:t>
        </w:r>
        <w:r w:rsidR="00557B48" w:rsidRPr="002201BC">
          <w:rPr>
            <w:rStyle w:val="af4"/>
            <w:rFonts w:hint="eastAsia"/>
            <w:noProof/>
          </w:rPr>
          <w:t xml:space="preserve">   </w:t>
        </w:r>
        <w:r w:rsidR="00557B48" w:rsidRPr="002201BC">
          <w:rPr>
            <w:rStyle w:val="af4"/>
            <w:rFonts w:hint="eastAsia"/>
            <w:noProof/>
          </w:rPr>
          <w:t>评标程序、评标方法和评标标准</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_Toc173413758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29</w:t>
        </w:r>
        <w:r w:rsidR="00557B48">
          <w:rPr>
            <w:rFonts w:hint="eastAsia"/>
            <w:noProof/>
            <w:webHidden/>
          </w:rPr>
          <w:fldChar w:fldCharType="end"/>
        </w:r>
      </w:hyperlink>
    </w:p>
    <w:p w14:paraId="21FAD672" w14:textId="24F32559" w:rsidR="00557B48" w:rsidRDefault="00000000">
      <w:pPr>
        <w:pStyle w:val="TOC1"/>
        <w:tabs>
          <w:tab w:val="right" w:leader="dot" w:pos="9516"/>
        </w:tabs>
        <w:rPr>
          <w:rFonts w:eastAsiaTheme="minorEastAsia" w:hAnsiTheme="minorHAnsi" w:cstheme="minorBidi" w:hint="eastAsia"/>
          <w:b w:val="0"/>
          <w:bCs w:val="0"/>
          <w:caps w:val="0"/>
          <w:noProof/>
          <w:sz w:val="21"/>
          <w:szCs w:val="22"/>
          <w14:ligatures w14:val="standardContextual"/>
        </w:rPr>
      </w:pPr>
      <w:hyperlink w:anchor="_Toc173413759" w:history="1">
        <w:r w:rsidR="00557B48" w:rsidRPr="002201BC">
          <w:rPr>
            <w:rStyle w:val="af4"/>
            <w:rFonts w:hint="eastAsia"/>
            <w:noProof/>
          </w:rPr>
          <w:t>第五章</w:t>
        </w:r>
        <w:r w:rsidR="00557B48" w:rsidRPr="002201BC">
          <w:rPr>
            <w:rStyle w:val="af4"/>
            <w:rFonts w:hint="eastAsia"/>
            <w:noProof/>
          </w:rPr>
          <w:t xml:space="preserve">   </w:t>
        </w:r>
        <w:r w:rsidR="00557B48" w:rsidRPr="002201BC">
          <w:rPr>
            <w:rStyle w:val="af4"/>
            <w:rFonts w:hint="eastAsia"/>
            <w:noProof/>
          </w:rPr>
          <w:t>采购需求</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_Toc173413759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40</w:t>
        </w:r>
        <w:r w:rsidR="00557B48">
          <w:rPr>
            <w:rFonts w:hint="eastAsia"/>
            <w:noProof/>
            <w:webHidden/>
          </w:rPr>
          <w:fldChar w:fldCharType="end"/>
        </w:r>
      </w:hyperlink>
    </w:p>
    <w:p w14:paraId="2F018817" w14:textId="598AC8E3" w:rsidR="00557B48" w:rsidRDefault="00000000">
      <w:pPr>
        <w:pStyle w:val="TOC1"/>
        <w:tabs>
          <w:tab w:val="right" w:leader="dot" w:pos="9516"/>
        </w:tabs>
        <w:rPr>
          <w:rFonts w:eastAsiaTheme="minorEastAsia" w:hAnsiTheme="minorHAnsi" w:cstheme="minorBidi" w:hint="eastAsia"/>
          <w:b w:val="0"/>
          <w:bCs w:val="0"/>
          <w:caps w:val="0"/>
          <w:noProof/>
          <w:sz w:val="21"/>
          <w:szCs w:val="22"/>
          <w14:ligatures w14:val="standardContextual"/>
        </w:rPr>
      </w:pPr>
      <w:hyperlink w:anchor="_Toc173413760" w:history="1">
        <w:r w:rsidR="00557B48" w:rsidRPr="002201BC">
          <w:rPr>
            <w:rStyle w:val="af4"/>
            <w:rFonts w:hint="eastAsia"/>
            <w:noProof/>
          </w:rPr>
          <w:t>第六章</w:t>
        </w:r>
        <w:r w:rsidR="00557B48" w:rsidRPr="002201BC">
          <w:rPr>
            <w:rStyle w:val="af4"/>
            <w:rFonts w:hint="eastAsia"/>
            <w:noProof/>
          </w:rPr>
          <w:t xml:space="preserve">   </w:t>
        </w:r>
        <w:r w:rsidR="00557B48" w:rsidRPr="002201BC">
          <w:rPr>
            <w:rStyle w:val="af4"/>
            <w:rFonts w:hint="eastAsia"/>
            <w:noProof/>
          </w:rPr>
          <w:t>拟签订的合同文本</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_Toc173413760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43</w:t>
        </w:r>
        <w:r w:rsidR="00557B48">
          <w:rPr>
            <w:rFonts w:hint="eastAsia"/>
            <w:noProof/>
            <w:webHidden/>
          </w:rPr>
          <w:fldChar w:fldCharType="end"/>
        </w:r>
      </w:hyperlink>
    </w:p>
    <w:p w14:paraId="68CEA86E" w14:textId="4AEC6780" w:rsidR="00557B48" w:rsidRDefault="00000000">
      <w:pPr>
        <w:pStyle w:val="TOC1"/>
        <w:tabs>
          <w:tab w:val="right" w:leader="dot" w:pos="9516"/>
        </w:tabs>
        <w:rPr>
          <w:rFonts w:eastAsiaTheme="minorEastAsia" w:hAnsiTheme="minorHAnsi" w:cstheme="minorBidi" w:hint="eastAsia"/>
          <w:b w:val="0"/>
          <w:bCs w:val="0"/>
          <w:caps w:val="0"/>
          <w:noProof/>
          <w:sz w:val="21"/>
          <w:szCs w:val="22"/>
          <w14:ligatures w14:val="standardContextual"/>
        </w:rPr>
      </w:pPr>
      <w:hyperlink w:anchor="_Toc173413761" w:history="1">
        <w:r w:rsidR="00557B48" w:rsidRPr="002201BC">
          <w:rPr>
            <w:rStyle w:val="af4"/>
            <w:rFonts w:hint="eastAsia"/>
            <w:noProof/>
          </w:rPr>
          <w:t>第七章</w:t>
        </w:r>
        <w:r w:rsidR="00557B48" w:rsidRPr="002201BC">
          <w:rPr>
            <w:rStyle w:val="af4"/>
            <w:rFonts w:hint="eastAsia"/>
            <w:noProof/>
          </w:rPr>
          <w:t xml:space="preserve">   </w:t>
        </w:r>
        <w:r w:rsidR="00557B48" w:rsidRPr="002201BC">
          <w:rPr>
            <w:rStyle w:val="af4"/>
            <w:rFonts w:hint="eastAsia"/>
            <w:noProof/>
          </w:rPr>
          <w:t>投标文件格式</w:t>
        </w:r>
        <w:r w:rsidR="00557B48">
          <w:rPr>
            <w:rFonts w:hint="eastAsia"/>
            <w:noProof/>
            <w:webHidden/>
          </w:rPr>
          <w:tab/>
        </w:r>
        <w:r w:rsidR="00557B48">
          <w:rPr>
            <w:rFonts w:hint="eastAsia"/>
            <w:noProof/>
            <w:webHidden/>
          </w:rPr>
          <w:fldChar w:fldCharType="begin"/>
        </w:r>
        <w:r w:rsidR="00557B48">
          <w:rPr>
            <w:rFonts w:hint="eastAsia"/>
            <w:noProof/>
            <w:webHidden/>
          </w:rPr>
          <w:instrText xml:space="preserve"> </w:instrText>
        </w:r>
        <w:r w:rsidR="00557B48">
          <w:rPr>
            <w:noProof/>
            <w:webHidden/>
          </w:rPr>
          <w:instrText>PAGEREF _Toc173413761 \h</w:instrText>
        </w:r>
        <w:r w:rsidR="00557B48">
          <w:rPr>
            <w:rFonts w:hint="eastAsia"/>
            <w:noProof/>
            <w:webHidden/>
          </w:rPr>
          <w:instrText xml:space="preserve"> </w:instrText>
        </w:r>
        <w:r w:rsidR="00557B48">
          <w:rPr>
            <w:rFonts w:hint="eastAsia"/>
            <w:noProof/>
            <w:webHidden/>
          </w:rPr>
        </w:r>
        <w:r w:rsidR="00557B48">
          <w:rPr>
            <w:rFonts w:hint="eastAsia"/>
            <w:noProof/>
            <w:webHidden/>
          </w:rPr>
          <w:fldChar w:fldCharType="separate"/>
        </w:r>
        <w:r w:rsidR="00557B48">
          <w:rPr>
            <w:noProof/>
            <w:webHidden/>
          </w:rPr>
          <w:t>50</w:t>
        </w:r>
        <w:r w:rsidR="00557B48">
          <w:rPr>
            <w:rFonts w:hint="eastAsia"/>
            <w:noProof/>
            <w:webHidden/>
          </w:rPr>
          <w:fldChar w:fldCharType="end"/>
        </w:r>
      </w:hyperlink>
    </w:p>
    <w:p w14:paraId="001362FF" w14:textId="5B206824" w:rsidR="002D46D4" w:rsidRPr="000924B1" w:rsidRDefault="0033113A" w:rsidP="001F2F37">
      <w:r w:rsidRPr="000924B1">
        <w:rPr>
          <w:rFonts w:asciiTheme="minorHAnsi" w:eastAsiaTheme="minorHAnsi"/>
          <w:sz w:val="20"/>
          <w:szCs w:val="20"/>
        </w:rPr>
        <w:fldChar w:fldCharType="end"/>
      </w:r>
    </w:p>
    <w:p w14:paraId="02C97774" w14:textId="77777777" w:rsidR="009E3722" w:rsidRPr="000924B1" w:rsidRDefault="009E3722">
      <w:pPr>
        <w:spacing w:line="360" w:lineRule="auto"/>
        <w:jc w:val="center"/>
        <w:outlineLvl w:val="0"/>
        <w:sectPr w:rsidR="009E3722" w:rsidRPr="000924B1" w:rsidSect="001F0B1A">
          <w:footerReference w:type="default" r:id="rId13"/>
          <w:headerReference w:type="first" r:id="rId14"/>
          <w:footerReference w:type="first" r:id="rId15"/>
          <w:type w:val="nextColumn"/>
          <w:pgSz w:w="11907" w:h="16840"/>
          <w:pgMar w:top="1134" w:right="1134" w:bottom="1134" w:left="1247" w:header="851" w:footer="992" w:gutter="0"/>
          <w:pgNumType w:start="1"/>
          <w:cols w:space="720"/>
          <w:titlePg/>
          <w:docGrid w:linePitch="462"/>
        </w:sectPr>
      </w:pPr>
    </w:p>
    <w:p w14:paraId="05F85411" w14:textId="41958B27" w:rsidR="002D46D4" w:rsidRPr="000924B1" w:rsidRDefault="00C56367">
      <w:pPr>
        <w:spacing w:line="360" w:lineRule="auto"/>
        <w:jc w:val="center"/>
        <w:outlineLvl w:val="0"/>
        <w:rPr>
          <w:b/>
          <w:sz w:val="36"/>
          <w:szCs w:val="36"/>
        </w:rPr>
      </w:pPr>
      <w:bookmarkStart w:id="2" w:name="_Toc99301419"/>
      <w:bookmarkStart w:id="3" w:name="_Toc173413755"/>
      <w:bookmarkStart w:id="4" w:name="_Hlk165988089"/>
      <w:r w:rsidRPr="000924B1">
        <w:rPr>
          <w:b/>
          <w:sz w:val="36"/>
          <w:szCs w:val="36"/>
        </w:rPr>
        <w:lastRenderedPageBreak/>
        <w:t>第一章</w:t>
      </w:r>
      <w:r w:rsidRPr="000924B1">
        <w:rPr>
          <w:b/>
          <w:sz w:val="36"/>
          <w:szCs w:val="36"/>
        </w:rPr>
        <w:t xml:space="preserve">   </w:t>
      </w:r>
      <w:r w:rsidRPr="000924B1">
        <w:rPr>
          <w:b/>
          <w:sz w:val="36"/>
          <w:szCs w:val="36"/>
        </w:rPr>
        <w:t>招标公告</w:t>
      </w:r>
      <w:bookmarkEnd w:id="2"/>
      <w:bookmarkEnd w:id="3"/>
    </w:p>
    <w:p w14:paraId="22BDD6C7" w14:textId="77777777" w:rsidR="002D46D4" w:rsidRPr="000924B1" w:rsidRDefault="002D46D4">
      <w:pPr>
        <w:spacing w:line="360" w:lineRule="auto"/>
        <w:ind w:firstLineChars="200" w:firstLine="640"/>
        <w:rPr>
          <w:sz w:val="32"/>
          <w:szCs w:val="32"/>
        </w:rPr>
      </w:pPr>
    </w:p>
    <w:p w14:paraId="67E56654" w14:textId="77777777" w:rsidR="002D46D4" w:rsidRPr="000924B1" w:rsidRDefault="00C56367">
      <w:pPr>
        <w:pStyle w:val="20"/>
        <w:spacing w:before="0" w:line="360" w:lineRule="auto"/>
        <w:jc w:val="left"/>
        <w:rPr>
          <w:rFonts w:ascii="Times New Roman" w:eastAsia="宋体" w:hAnsi="Times New Roman"/>
          <w:sz w:val="24"/>
          <w:szCs w:val="24"/>
        </w:rPr>
      </w:pPr>
      <w:bookmarkStart w:id="5" w:name="_Toc35393790"/>
      <w:bookmarkStart w:id="6" w:name="_Toc28359002"/>
      <w:bookmarkStart w:id="7" w:name="_Toc28359079"/>
      <w:bookmarkStart w:id="8" w:name="_Toc35393621"/>
      <w:bookmarkStart w:id="9" w:name="_Hlk24379207"/>
      <w:r w:rsidRPr="000924B1">
        <w:rPr>
          <w:rFonts w:ascii="Times New Roman" w:eastAsia="宋体" w:hAnsi="Times New Roman"/>
          <w:sz w:val="24"/>
          <w:szCs w:val="24"/>
        </w:rPr>
        <w:t>一、项目基本情况</w:t>
      </w:r>
      <w:bookmarkEnd w:id="5"/>
      <w:bookmarkEnd w:id="6"/>
      <w:bookmarkEnd w:id="7"/>
      <w:bookmarkEnd w:id="8"/>
    </w:p>
    <w:p w14:paraId="66938A91" w14:textId="3F157682" w:rsidR="002D46D4" w:rsidRPr="000924B1" w:rsidRDefault="00C56367">
      <w:pPr>
        <w:spacing w:line="360" w:lineRule="auto"/>
        <w:ind w:firstLineChars="200" w:firstLine="480"/>
      </w:pPr>
      <w:r w:rsidRPr="000924B1">
        <w:t>1.</w:t>
      </w:r>
      <w:r w:rsidRPr="000924B1">
        <w:t>项目编号</w:t>
      </w:r>
      <w:r w:rsidRPr="000924B1">
        <w:t>/</w:t>
      </w:r>
      <w:r w:rsidRPr="000924B1">
        <w:t>包号</w:t>
      </w:r>
      <w:r w:rsidRPr="000924B1">
        <w:rPr>
          <w:rFonts w:ascii="宋体" w:hAnsi="宋体"/>
        </w:rPr>
        <w:t>：</w:t>
      </w:r>
      <w:r w:rsidR="00EC001B" w:rsidRPr="000924B1">
        <w:rPr>
          <w:rFonts w:ascii="宋体" w:hAnsi="宋体"/>
          <w:u w:val="single"/>
        </w:rPr>
        <w:t>11011524210200017556-XM001</w:t>
      </w:r>
      <w:r w:rsidRPr="000924B1">
        <w:rPr>
          <w:rFonts w:hint="eastAsia"/>
          <w:u w:val="single"/>
        </w:rPr>
        <w:t xml:space="preserve">                                      </w:t>
      </w:r>
    </w:p>
    <w:p w14:paraId="4537C5A6" w14:textId="157E783C" w:rsidR="002D46D4" w:rsidRPr="000924B1" w:rsidRDefault="00C56367">
      <w:pPr>
        <w:spacing w:line="360" w:lineRule="auto"/>
        <w:ind w:firstLineChars="200" w:firstLine="480"/>
        <w:jc w:val="left"/>
      </w:pPr>
      <w:r w:rsidRPr="000924B1">
        <w:t>2.</w:t>
      </w:r>
      <w:r w:rsidRPr="000924B1">
        <w:t>项目名称：</w:t>
      </w:r>
      <w:r w:rsidR="00630DD0" w:rsidRPr="000924B1">
        <w:rPr>
          <w:rFonts w:ascii="宋体" w:hAnsi="宋体" w:hint="eastAsia"/>
          <w:szCs w:val="28"/>
          <w:u w:val="single"/>
        </w:rPr>
        <w:t>榆垡镇乱占耕地建住宅地质灾害评估单位项目</w:t>
      </w:r>
    </w:p>
    <w:bookmarkEnd w:id="9"/>
    <w:p w14:paraId="145DDC6E" w14:textId="3582FB84" w:rsidR="002D46D4" w:rsidRPr="000924B1" w:rsidRDefault="00C56367" w:rsidP="00630DD0">
      <w:pPr>
        <w:spacing w:line="360" w:lineRule="auto"/>
        <w:ind w:firstLineChars="200" w:firstLine="480"/>
        <w:rPr>
          <w:u w:val="single"/>
        </w:rPr>
      </w:pPr>
      <w:r w:rsidRPr="000924B1">
        <w:t>3.</w:t>
      </w:r>
      <w:r w:rsidRPr="000924B1">
        <w:t>项目预算金额：</w:t>
      </w:r>
      <w:r w:rsidR="00630DD0" w:rsidRPr="000924B1">
        <w:rPr>
          <w:rFonts w:hint="eastAsia"/>
          <w:u w:val="single"/>
        </w:rPr>
        <w:t>112</w:t>
      </w:r>
      <w:r w:rsidR="00354067" w:rsidRPr="000924B1">
        <w:rPr>
          <w:rFonts w:hint="eastAsia"/>
          <w:u w:val="single"/>
        </w:rPr>
        <w:t>万元</w:t>
      </w:r>
      <w:r w:rsidR="00AE0AFF" w:rsidRPr="000924B1">
        <w:rPr>
          <w:rFonts w:hint="eastAsia"/>
          <w:u w:val="single"/>
        </w:rPr>
        <w:t xml:space="preserve"> </w:t>
      </w:r>
      <w:r w:rsidR="00AE0AFF" w:rsidRPr="000924B1">
        <w:rPr>
          <w:u w:val="single"/>
        </w:rPr>
        <w:t xml:space="preserve">  </w:t>
      </w:r>
      <w:r w:rsidR="00630DD0" w:rsidRPr="000924B1">
        <w:rPr>
          <w:rFonts w:hint="eastAsia"/>
        </w:rPr>
        <w:t>，</w:t>
      </w:r>
      <w:r w:rsidR="00354067" w:rsidRPr="000924B1">
        <w:rPr>
          <w:rFonts w:hint="eastAsia"/>
        </w:rPr>
        <w:t>项目最高限价：</w:t>
      </w:r>
      <w:r w:rsidR="00630DD0" w:rsidRPr="000924B1">
        <w:rPr>
          <w:rFonts w:hint="eastAsia"/>
          <w:u w:val="single"/>
        </w:rPr>
        <w:t>112</w:t>
      </w:r>
      <w:r w:rsidR="00354067" w:rsidRPr="000924B1">
        <w:rPr>
          <w:rFonts w:hint="eastAsia"/>
          <w:u w:val="single"/>
        </w:rPr>
        <w:t>万元</w:t>
      </w:r>
    </w:p>
    <w:p w14:paraId="6FDE3522" w14:textId="12DE728C" w:rsidR="00AE48EA" w:rsidRPr="000924B1" w:rsidRDefault="00C56367" w:rsidP="00D33248">
      <w:pPr>
        <w:spacing w:line="360" w:lineRule="auto"/>
        <w:ind w:firstLine="480"/>
        <w:rPr>
          <w:rFonts w:ascii="仿宋" w:eastAsia="仿宋" w:hAnsi="仿宋" w:cs="宋体" w:hint="eastAsia"/>
          <w:kern w:val="0"/>
          <w:sz w:val="28"/>
          <w:szCs w:val="28"/>
        </w:rPr>
      </w:pPr>
      <w:r w:rsidRPr="000924B1">
        <w:t>4.</w:t>
      </w:r>
      <w:r w:rsidRPr="000924B1">
        <w:t>采购需求</w:t>
      </w:r>
      <w:r w:rsidR="00EC001B" w:rsidRPr="000924B1">
        <w:rPr>
          <w:rFonts w:hint="eastAsia"/>
        </w:rPr>
        <w:t>：</w:t>
      </w:r>
      <w:r w:rsidR="00630DD0" w:rsidRPr="000924B1">
        <w:rPr>
          <w:rFonts w:hint="eastAsia"/>
          <w:u w:val="single"/>
        </w:rPr>
        <w:t>对榆垡镇</w:t>
      </w:r>
      <w:r w:rsidR="00630DD0" w:rsidRPr="000924B1">
        <w:rPr>
          <w:rFonts w:hint="eastAsia"/>
          <w:u w:val="single"/>
        </w:rPr>
        <w:t>16</w:t>
      </w:r>
      <w:r w:rsidR="00630DD0" w:rsidRPr="000924B1">
        <w:rPr>
          <w:rFonts w:hint="eastAsia"/>
          <w:u w:val="single"/>
        </w:rPr>
        <w:t>个保留村进行地质灾害评估，出具评估报告</w:t>
      </w:r>
      <w:r w:rsidR="00EC001B" w:rsidRPr="000924B1">
        <w:rPr>
          <w:rFonts w:hint="eastAsia"/>
        </w:rPr>
        <w:t>。</w:t>
      </w:r>
      <w:r w:rsidR="004832C9" w:rsidRPr="000924B1">
        <w:rPr>
          <w:rFonts w:hint="eastAsia"/>
          <w:u w:val="single"/>
        </w:rPr>
        <w:t>（详见招标文件第五章采购需求）</w:t>
      </w:r>
      <w:r w:rsidR="004832C9" w:rsidRPr="000924B1">
        <w:rPr>
          <w:rFonts w:hint="eastAsia"/>
        </w:rPr>
        <w:t>。</w:t>
      </w:r>
    </w:p>
    <w:p w14:paraId="3AA95D00" w14:textId="62E23B20" w:rsidR="002D46D4" w:rsidRPr="000924B1" w:rsidRDefault="00C56367" w:rsidP="00826FAA">
      <w:pPr>
        <w:spacing w:line="360" w:lineRule="auto"/>
        <w:ind w:firstLineChars="200" w:firstLine="480"/>
      </w:pPr>
      <w:r w:rsidRPr="000924B1">
        <w:t>5.</w:t>
      </w:r>
      <w:r w:rsidRPr="000924B1">
        <w:t>合同履行期限：</w:t>
      </w:r>
      <w:bookmarkStart w:id="10" w:name="_Hlk173334196"/>
      <w:r w:rsidR="00197722" w:rsidRPr="000924B1">
        <w:rPr>
          <w:rFonts w:hint="eastAsia"/>
          <w:u w:val="single"/>
        </w:rPr>
        <w:t>签订合同后</w:t>
      </w:r>
      <w:r w:rsidR="00197722" w:rsidRPr="000924B1">
        <w:rPr>
          <w:rFonts w:hint="eastAsia"/>
          <w:u w:val="single"/>
        </w:rPr>
        <w:t>30</w:t>
      </w:r>
      <w:r w:rsidR="00197722" w:rsidRPr="000924B1">
        <w:rPr>
          <w:rFonts w:hint="eastAsia"/>
          <w:u w:val="single"/>
        </w:rPr>
        <w:t>个工作日内提交审查合格的评估成果</w:t>
      </w:r>
      <w:bookmarkEnd w:id="10"/>
      <w:r w:rsidRPr="000924B1">
        <w:rPr>
          <w:rFonts w:hint="eastAsia"/>
        </w:rPr>
        <w:t>。</w:t>
      </w:r>
    </w:p>
    <w:p w14:paraId="0E61A863" w14:textId="77777777" w:rsidR="002D46D4" w:rsidRPr="000924B1" w:rsidRDefault="00C56367">
      <w:pPr>
        <w:spacing w:line="360" w:lineRule="auto"/>
        <w:ind w:firstLineChars="200" w:firstLine="480"/>
      </w:pPr>
      <w:r w:rsidRPr="000924B1">
        <w:t>6.</w:t>
      </w:r>
      <w:r w:rsidRPr="000924B1">
        <w:t>本项目是否接受联合体投标：</w:t>
      </w:r>
      <w:r w:rsidRPr="000924B1">
        <w:rPr>
          <w:rFonts w:hint="eastAsia"/>
        </w:rPr>
        <w:t>□</w:t>
      </w:r>
      <w:r w:rsidRPr="000924B1">
        <w:t>是</w:t>
      </w:r>
      <w:r w:rsidRPr="000924B1">
        <w:t xml:space="preserve">  </w:t>
      </w:r>
      <w:r w:rsidRPr="000924B1">
        <w:rPr>
          <w:rFonts w:hint="eastAsia"/>
        </w:rPr>
        <w:t>■</w:t>
      </w:r>
      <w:r w:rsidRPr="000924B1">
        <w:t>否。</w:t>
      </w:r>
    </w:p>
    <w:p w14:paraId="53859A35" w14:textId="77777777" w:rsidR="002D46D4" w:rsidRPr="000924B1" w:rsidRDefault="00C56367">
      <w:pPr>
        <w:spacing w:line="360" w:lineRule="auto"/>
        <w:ind w:firstLineChars="200" w:firstLine="480"/>
      </w:pPr>
      <w:r w:rsidRPr="000924B1">
        <w:rPr>
          <w:rFonts w:hint="eastAsia"/>
        </w:rPr>
        <w:t xml:space="preserve">7. </w:t>
      </w:r>
      <w:r w:rsidRPr="000924B1">
        <w:rPr>
          <w:rFonts w:hint="eastAsia"/>
        </w:rPr>
        <w:t>本项目的选项标记为“■”，不适用于本项目的选项标记为“□”。</w:t>
      </w:r>
    </w:p>
    <w:p w14:paraId="4779BE97" w14:textId="5A6FC877" w:rsidR="002D46D4" w:rsidRPr="000924B1" w:rsidRDefault="00C56367">
      <w:pPr>
        <w:pStyle w:val="20"/>
        <w:spacing w:before="0" w:line="360" w:lineRule="auto"/>
        <w:jc w:val="left"/>
        <w:rPr>
          <w:rFonts w:ascii="Times New Roman" w:eastAsia="宋体" w:hAnsi="Times New Roman"/>
          <w:sz w:val="24"/>
          <w:szCs w:val="24"/>
        </w:rPr>
      </w:pPr>
      <w:bookmarkStart w:id="11" w:name="_Toc28359003"/>
      <w:bookmarkStart w:id="12" w:name="_Toc35393622"/>
      <w:bookmarkStart w:id="13" w:name="_Toc35393791"/>
      <w:bookmarkStart w:id="14" w:name="_Toc28359080"/>
      <w:r w:rsidRPr="000924B1">
        <w:rPr>
          <w:rFonts w:ascii="Times New Roman" w:eastAsia="宋体" w:hAnsi="Times New Roman"/>
          <w:sz w:val="24"/>
          <w:szCs w:val="24"/>
        </w:rPr>
        <w:t>二、申请人的资格要求（须同时满足）</w:t>
      </w:r>
      <w:bookmarkEnd w:id="11"/>
      <w:bookmarkEnd w:id="12"/>
      <w:bookmarkEnd w:id="13"/>
      <w:bookmarkEnd w:id="14"/>
    </w:p>
    <w:p w14:paraId="249190CE" w14:textId="77777777" w:rsidR="002D46D4" w:rsidRPr="000924B1" w:rsidRDefault="00C56367">
      <w:pPr>
        <w:spacing w:line="360" w:lineRule="auto"/>
        <w:ind w:firstLineChars="200" w:firstLine="480"/>
      </w:pPr>
      <w:r w:rsidRPr="000924B1">
        <w:t>1.</w:t>
      </w:r>
      <w:r w:rsidRPr="000924B1">
        <w:t>满足《中华人民共和国政府采购法》第二十二条规定；</w:t>
      </w:r>
    </w:p>
    <w:p w14:paraId="7F6D0287"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1）具有独立承担民事责任的能力；</w:t>
      </w:r>
    </w:p>
    <w:p w14:paraId="1406F121"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2）具有良好的商业信誉和健全的财务会计制度；</w:t>
      </w:r>
    </w:p>
    <w:p w14:paraId="695D2AAB"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3）具有履行合同所必需的设备和专业技术能力；</w:t>
      </w:r>
    </w:p>
    <w:p w14:paraId="363ADE5A"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4）有依法缴纳税收和社会保障资金的良好记录；</w:t>
      </w:r>
    </w:p>
    <w:p w14:paraId="0B7102AF"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5）参加政府采购活动前三年内，在经营活动中没有重大违法记录；</w:t>
      </w:r>
    </w:p>
    <w:p w14:paraId="09809AD7"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6）法律、行政法规规定的其他条件</w:t>
      </w:r>
    </w:p>
    <w:p w14:paraId="25C0E47A" w14:textId="77777777" w:rsidR="002D46D4" w:rsidRPr="000924B1" w:rsidRDefault="00C56367">
      <w:pPr>
        <w:spacing w:line="360" w:lineRule="auto"/>
        <w:ind w:firstLine="490"/>
        <w:rPr>
          <w:rFonts w:ascii="宋体" w:hAnsi="宋体" w:cs="宋体" w:hint="eastAsia"/>
        </w:rPr>
      </w:pPr>
      <w:r w:rsidRPr="000924B1">
        <w:rPr>
          <w:rFonts w:ascii="宋体" w:hAnsi="宋体" w:cs="宋体" w:hint="eastAsia"/>
        </w:rPr>
        <w:t>投标人不得被列入“信用中国”网站（</w:t>
      </w:r>
      <w:hyperlink r:id="rId16" w:history="1">
        <w:r w:rsidRPr="000924B1">
          <w:rPr>
            <w:rFonts w:ascii="宋体" w:hAnsi="宋体" w:cs="宋体"/>
          </w:rPr>
          <w:t xml:space="preserve"> https://www.creditchina.gov.cn/</w:t>
        </w:r>
        <w:r w:rsidRPr="000924B1">
          <w:rPr>
            <w:rFonts w:ascii="宋体" w:hAnsi="宋体" w:cs="宋体" w:hint="eastAsia"/>
          </w:rPr>
          <w:t>）、中国政府采购</w:t>
        </w:r>
      </w:hyperlink>
      <w:r w:rsidRPr="000924B1">
        <w:rPr>
          <w:rFonts w:ascii="宋体" w:hAnsi="宋体" w:cs="宋体" w:hint="eastAsia"/>
        </w:rPr>
        <w:t>网（</w:t>
      </w:r>
      <w:r w:rsidRPr="000924B1">
        <w:rPr>
          <w:rFonts w:ascii="宋体" w:hAnsi="宋体" w:cs="宋体"/>
        </w:rPr>
        <w:t>http://www.ccgp.gov.cn/</w:t>
      </w:r>
      <w:r w:rsidRPr="000924B1">
        <w:rPr>
          <w:rFonts w:ascii="宋体" w:hAnsi="宋体" w:cs="宋体" w:hint="eastAsia"/>
        </w:rPr>
        <w:t>）信用记录失信被执行人、重大税收违法案件当事人名单、政府采购严重违法失信行为记录名单。</w:t>
      </w:r>
    </w:p>
    <w:p w14:paraId="7409E2E6" w14:textId="77777777" w:rsidR="002D46D4" w:rsidRPr="000924B1" w:rsidRDefault="00C56367">
      <w:pPr>
        <w:spacing w:line="360" w:lineRule="auto"/>
        <w:ind w:firstLineChars="200" w:firstLine="480"/>
      </w:pPr>
      <w:bookmarkStart w:id="15" w:name="_Toc28359004"/>
      <w:bookmarkStart w:id="16" w:name="_Toc28359081"/>
      <w:r w:rsidRPr="000924B1">
        <w:t>2.</w:t>
      </w:r>
      <w:r w:rsidRPr="000924B1">
        <w:t>落实政府采购政策需满足的资格要求：</w:t>
      </w:r>
    </w:p>
    <w:p w14:paraId="3A5295CE" w14:textId="77777777" w:rsidR="002D46D4" w:rsidRPr="000924B1" w:rsidRDefault="00C56367">
      <w:pPr>
        <w:spacing w:line="360" w:lineRule="auto"/>
        <w:ind w:firstLineChars="200" w:firstLine="480"/>
      </w:pPr>
      <w:r w:rsidRPr="000924B1">
        <w:t xml:space="preserve">2.1 </w:t>
      </w:r>
      <w:r w:rsidRPr="000924B1">
        <w:t>中小企业政策</w:t>
      </w:r>
    </w:p>
    <w:p w14:paraId="0D49CA3E" w14:textId="77777777" w:rsidR="002D46D4" w:rsidRPr="000924B1" w:rsidRDefault="004832C9">
      <w:pPr>
        <w:spacing w:line="360" w:lineRule="auto"/>
        <w:ind w:firstLineChars="400" w:firstLine="960"/>
      </w:pPr>
      <w:r w:rsidRPr="000924B1">
        <w:rPr>
          <w:rFonts w:hint="eastAsia"/>
        </w:rPr>
        <w:t>□</w:t>
      </w:r>
      <w:r w:rsidR="00C56367" w:rsidRPr="000924B1">
        <w:rPr>
          <w:rFonts w:hint="eastAsia"/>
        </w:rPr>
        <w:t>本项目不专门面向中小企业预留采购份额。</w:t>
      </w:r>
    </w:p>
    <w:p w14:paraId="62E06E29" w14:textId="373EB12C" w:rsidR="002D46D4" w:rsidRPr="000924B1" w:rsidRDefault="004832C9">
      <w:pPr>
        <w:spacing w:line="360" w:lineRule="auto"/>
        <w:ind w:firstLine="960"/>
      </w:pPr>
      <w:r w:rsidRPr="000924B1">
        <w:rPr>
          <w:rFonts w:hint="eastAsia"/>
        </w:rPr>
        <w:t>■</w:t>
      </w:r>
      <w:r w:rsidR="00C56367" w:rsidRPr="000924B1">
        <w:rPr>
          <w:rFonts w:hint="eastAsia"/>
        </w:rPr>
        <w:t>本项目专门面向</w:t>
      </w:r>
      <w:r w:rsidR="00C56367" w:rsidRPr="000924B1">
        <w:t xml:space="preserve">  </w:t>
      </w:r>
      <w:r w:rsidR="00B174AE" w:rsidRPr="000924B1">
        <w:rPr>
          <w:rFonts w:hint="eastAsia"/>
        </w:rPr>
        <w:t>■</w:t>
      </w:r>
      <w:r w:rsidR="00C56367" w:rsidRPr="000924B1">
        <w:rPr>
          <w:rFonts w:hint="eastAsia"/>
        </w:rPr>
        <w:t>中小</w:t>
      </w:r>
      <w:r w:rsidR="00C56367" w:rsidRPr="000924B1">
        <w:t xml:space="preserve">  </w:t>
      </w:r>
      <w:r w:rsidR="00B174AE" w:rsidRPr="000924B1">
        <w:rPr>
          <w:rFonts w:hint="eastAsia"/>
        </w:rPr>
        <w:t>□</w:t>
      </w:r>
      <w:r w:rsidR="00C56367" w:rsidRPr="000924B1">
        <w:rPr>
          <w:rFonts w:hint="eastAsia"/>
        </w:rPr>
        <w:t>小微企业</w:t>
      </w:r>
      <w:r w:rsidR="00C56367" w:rsidRPr="000924B1">
        <w:t xml:space="preserve">  </w:t>
      </w:r>
      <w:r w:rsidR="00C56367" w:rsidRPr="000924B1">
        <w:rPr>
          <w:rFonts w:hint="eastAsia"/>
        </w:rPr>
        <w:t>采购。即：提供的货物全部由符合政策要求的中小</w:t>
      </w:r>
      <w:r w:rsidR="00C56367" w:rsidRPr="000924B1">
        <w:t>/</w:t>
      </w:r>
      <w:r w:rsidR="00C56367" w:rsidRPr="000924B1">
        <w:rPr>
          <w:rFonts w:hint="eastAsia"/>
        </w:rPr>
        <w:t>小微企业制造、服务全部由符合政策要求的中小</w:t>
      </w:r>
      <w:r w:rsidR="00C56367" w:rsidRPr="000924B1">
        <w:t>/</w:t>
      </w:r>
      <w:r w:rsidR="00C56367" w:rsidRPr="000924B1">
        <w:rPr>
          <w:rFonts w:hint="eastAsia"/>
        </w:rPr>
        <w:t>小微企业承接。</w:t>
      </w:r>
    </w:p>
    <w:p w14:paraId="56EEF93A" w14:textId="77777777" w:rsidR="002D46D4" w:rsidRPr="000924B1" w:rsidRDefault="00C56367">
      <w:pPr>
        <w:spacing w:line="360" w:lineRule="auto"/>
        <w:ind w:firstLine="960"/>
      </w:pPr>
      <w:r w:rsidRPr="000924B1">
        <w:rPr>
          <w:rFonts w:hint="eastAsia"/>
        </w:rPr>
        <w:t>□本项目预留部分采购项目预算专门面向中小企业采购。对于预留份额，提供的货物由符合政策要求的中小企业制造、服务由符合政策要求的中小企业承接。预留份额通</w:t>
      </w:r>
      <w:r w:rsidRPr="000924B1">
        <w:rPr>
          <w:rFonts w:hint="eastAsia"/>
        </w:rPr>
        <w:lastRenderedPageBreak/>
        <w:t>过以下措施进行：</w:t>
      </w:r>
      <w:r w:rsidRPr="000924B1">
        <w:rPr>
          <w:u w:val="single"/>
        </w:rPr>
        <w:t xml:space="preserve">   /  </w:t>
      </w:r>
      <w:r w:rsidRPr="000924B1">
        <w:rPr>
          <w:rFonts w:hint="eastAsia"/>
        </w:rPr>
        <w:t>。</w:t>
      </w:r>
    </w:p>
    <w:p w14:paraId="28DC1A36" w14:textId="77777777" w:rsidR="002D46D4" w:rsidRPr="000924B1" w:rsidRDefault="00C56367">
      <w:pPr>
        <w:wordWrap w:val="0"/>
        <w:spacing w:line="360" w:lineRule="auto"/>
        <w:ind w:firstLineChars="200" w:firstLine="480"/>
      </w:pPr>
      <w:r w:rsidRPr="000924B1">
        <w:t xml:space="preserve">2.2 </w:t>
      </w:r>
      <w:r w:rsidRPr="000924B1">
        <w:t>其它落实政府采购政策的资格要求（如有）：</w:t>
      </w:r>
      <w:r w:rsidRPr="000924B1">
        <w:rPr>
          <w:rFonts w:hint="eastAsia"/>
          <w:u w:val="single"/>
        </w:rPr>
        <w:t xml:space="preserve"> </w:t>
      </w:r>
      <w:r w:rsidRPr="000924B1">
        <w:rPr>
          <w:u w:val="single"/>
        </w:rPr>
        <w:t xml:space="preserve">    /  </w:t>
      </w:r>
      <w:r w:rsidRPr="000924B1">
        <w:rPr>
          <w:rFonts w:hint="eastAsia"/>
        </w:rPr>
        <w:t>。</w:t>
      </w:r>
    </w:p>
    <w:p w14:paraId="1EE651ED" w14:textId="77777777" w:rsidR="002D46D4" w:rsidRPr="000924B1" w:rsidRDefault="00C56367" w:rsidP="00C82684">
      <w:pPr>
        <w:spacing w:line="360" w:lineRule="auto"/>
        <w:ind w:firstLineChars="200" w:firstLine="480"/>
        <w:rPr>
          <w:i/>
          <w:iCs/>
          <w:u w:val="single"/>
        </w:rPr>
      </w:pPr>
      <w:r w:rsidRPr="000924B1">
        <w:t>3.</w:t>
      </w:r>
      <w:r w:rsidRPr="000924B1">
        <w:t>本项目的特定资格要求：</w:t>
      </w:r>
      <w:r w:rsidR="000E1CA3" w:rsidRPr="000924B1">
        <w:rPr>
          <w:i/>
          <w:iCs/>
          <w:u w:val="single"/>
        </w:rPr>
        <w:t xml:space="preserve"> </w:t>
      </w:r>
    </w:p>
    <w:p w14:paraId="04E1AF71" w14:textId="77777777" w:rsidR="002D46D4" w:rsidRPr="000924B1" w:rsidRDefault="00C56367" w:rsidP="00C82684">
      <w:pPr>
        <w:tabs>
          <w:tab w:val="left" w:pos="900"/>
          <w:tab w:val="left" w:pos="1134"/>
          <w:tab w:val="left" w:pos="1589"/>
          <w:tab w:val="left" w:pos="5521"/>
        </w:tabs>
        <w:snapToGrid w:val="0"/>
        <w:spacing w:line="360" w:lineRule="auto"/>
        <w:ind w:firstLineChars="200" w:firstLine="480"/>
        <w:jc w:val="left"/>
        <w:rPr>
          <w:i/>
        </w:rPr>
      </w:pPr>
      <w:r w:rsidRPr="000924B1">
        <w:t>3.1</w:t>
      </w:r>
      <w:r w:rsidRPr="000924B1">
        <w:t>本项目是否接受分支机构参与投标：</w:t>
      </w:r>
      <w:r w:rsidRPr="000924B1">
        <w:rPr>
          <w:rFonts w:hint="eastAsia"/>
        </w:rPr>
        <w:t>□</w:t>
      </w:r>
      <w:r w:rsidRPr="000924B1">
        <w:t>是</w:t>
      </w:r>
      <w:r w:rsidRPr="000924B1">
        <w:t xml:space="preserve">   </w:t>
      </w:r>
      <w:r w:rsidRPr="000924B1">
        <w:rPr>
          <w:rFonts w:hint="eastAsia"/>
        </w:rPr>
        <w:t>■</w:t>
      </w:r>
      <w:r w:rsidRPr="000924B1">
        <w:t>否；</w:t>
      </w:r>
      <w:r w:rsidRPr="000924B1">
        <w:rPr>
          <w:rFonts w:hint="eastAsia"/>
          <w:i/>
        </w:rPr>
        <w:t xml:space="preserve"> </w:t>
      </w:r>
    </w:p>
    <w:p w14:paraId="61143A52" w14:textId="77777777" w:rsidR="002D46D4" w:rsidRPr="000924B1" w:rsidRDefault="00C56367">
      <w:pPr>
        <w:tabs>
          <w:tab w:val="left" w:pos="900"/>
          <w:tab w:val="left" w:pos="1134"/>
          <w:tab w:val="left" w:pos="1589"/>
          <w:tab w:val="left" w:pos="5521"/>
        </w:tabs>
        <w:snapToGrid w:val="0"/>
        <w:spacing w:line="360" w:lineRule="auto"/>
        <w:ind w:firstLineChars="200" w:firstLine="480"/>
      </w:pPr>
      <w:r w:rsidRPr="000924B1">
        <w:t>3.2</w:t>
      </w:r>
      <w:r w:rsidRPr="000924B1">
        <w:t>本项目是否属于政府购买服务：</w:t>
      </w:r>
    </w:p>
    <w:p w14:paraId="600E4570" w14:textId="2165932E" w:rsidR="002D46D4" w:rsidRPr="000924B1" w:rsidRDefault="00D33248">
      <w:pPr>
        <w:tabs>
          <w:tab w:val="left" w:pos="900"/>
          <w:tab w:val="left" w:pos="1134"/>
          <w:tab w:val="left" w:pos="1589"/>
          <w:tab w:val="left" w:pos="5521"/>
        </w:tabs>
        <w:snapToGrid w:val="0"/>
        <w:spacing w:line="360" w:lineRule="auto"/>
        <w:ind w:leftChars="472" w:left="1133" w:firstLine="2"/>
      </w:pPr>
      <w:r w:rsidRPr="000924B1">
        <w:rPr>
          <w:rFonts w:hint="eastAsia"/>
        </w:rPr>
        <w:t>■</w:t>
      </w:r>
      <w:r w:rsidR="00C56367" w:rsidRPr="000924B1">
        <w:t>否</w:t>
      </w:r>
    </w:p>
    <w:p w14:paraId="1E8AB7E0" w14:textId="50CC1D02" w:rsidR="002D46D4" w:rsidRPr="000924B1" w:rsidRDefault="00D33248">
      <w:pPr>
        <w:tabs>
          <w:tab w:val="left" w:pos="900"/>
          <w:tab w:val="left" w:pos="1134"/>
          <w:tab w:val="left" w:pos="1589"/>
          <w:tab w:val="left" w:pos="5521"/>
        </w:tabs>
        <w:snapToGrid w:val="0"/>
        <w:spacing w:line="360" w:lineRule="auto"/>
        <w:ind w:leftChars="472" w:left="1133" w:firstLine="2"/>
      </w:pPr>
      <w:r w:rsidRPr="000924B1">
        <w:rPr>
          <w:rFonts w:hint="eastAsia"/>
        </w:rPr>
        <w:t>□</w:t>
      </w:r>
      <w:r w:rsidR="00C56367" w:rsidRPr="000924B1">
        <w:t>是，公益一类事业单位、使用事业编制且由财政拨款保障的群团组织，不得作</w:t>
      </w:r>
      <w:r w:rsidR="00C56367" w:rsidRPr="000924B1">
        <w:rPr>
          <w:rFonts w:hint="eastAsia"/>
        </w:rPr>
        <w:t>为承接主体。</w:t>
      </w:r>
    </w:p>
    <w:p w14:paraId="4ABCCC37" w14:textId="64AC91D0" w:rsidR="00826FAA" w:rsidRPr="000924B1" w:rsidRDefault="00C56367" w:rsidP="00826FAA">
      <w:pPr>
        <w:tabs>
          <w:tab w:val="left" w:pos="900"/>
          <w:tab w:val="left" w:pos="1134"/>
          <w:tab w:val="left" w:pos="1589"/>
          <w:tab w:val="left" w:pos="5521"/>
        </w:tabs>
        <w:snapToGrid w:val="0"/>
        <w:spacing w:line="360" w:lineRule="auto"/>
        <w:ind w:leftChars="100" w:left="240" w:firstLineChars="200" w:firstLine="480"/>
      </w:pPr>
      <w:r w:rsidRPr="000924B1">
        <w:t>3.3</w:t>
      </w:r>
      <w:r w:rsidRPr="000924B1">
        <w:t>其他特定资格要求：</w:t>
      </w:r>
      <w:bookmarkStart w:id="17" w:name="_Toc35393792"/>
      <w:bookmarkStart w:id="18" w:name="_Toc35393623"/>
      <w:bookmarkEnd w:id="15"/>
      <w:bookmarkEnd w:id="16"/>
      <w:r w:rsidR="00AC455F" w:rsidRPr="00AC455F">
        <w:rPr>
          <w:rFonts w:hint="eastAsia"/>
          <w:u w:val="single"/>
        </w:rPr>
        <w:t>投标人须具备地质灾害评估资质乙级（含）以上资质</w:t>
      </w:r>
      <w:r w:rsidR="00826FAA" w:rsidRPr="000924B1">
        <w:rPr>
          <w:rFonts w:hint="eastAsia"/>
        </w:rPr>
        <w:t>。</w:t>
      </w:r>
    </w:p>
    <w:p w14:paraId="47F32A87" w14:textId="77777777" w:rsidR="002D46D4" w:rsidRPr="000924B1" w:rsidRDefault="00826FAA" w:rsidP="00832DA9">
      <w:pPr>
        <w:tabs>
          <w:tab w:val="left" w:pos="900"/>
          <w:tab w:val="left" w:pos="1134"/>
          <w:tab w:val="left" w:pos="1589"/>
          <w:tab w:val="left" w:pos="5521"/>
        </w:tabs>
        <w:wordWrap w:val="0"/>
        <w:snapToGrid w:val="0"/>
        <w:spacing w:line="360" w:lineRule="auto"/>
        <w:ind w:leftChars="200" w:left="1920" w:hangingChars="600" w:hanging="1440"/>
      </w:pPr>
      <w:r w:rsidRPr="000924B1">
        <w:t>三、获取招标文件</w:t>
      </w:r>
      <w:bookmarkEnd w:id="17"/>
      <w:bookmarkEnd w:id="18"/>
    </w:p>
    <w:p w14:paraId="56B360FF" w14:textId="45EBE8EE" w:rsidR="002D46D4" w:rsidRPr="000924B1" w:rsidRDefault="00C56367">
      <w:pPr>
        <w:adjustRightInd w:val="0"/>
        <w:snapToGrid w:val="0"/>
        <w:spacing w:line="360" w:lineRule="auto"/>
        <w:ind w:firstLineChars="200" w:firstLine="480"/>
      </w:pPr>
      <w:r w:rsidRPr="000924B1">
        <w:t>1.</w:t>
      </w:r>
      <w:r w:rsidRPr="000924B1">
        <w:rPr>
          <w:rFonts w:hint="eastAsia"/>
        </w:rPr>
        <w:t>线上获取招标文件</w:t>
      </w:r>
      <w:r w:rsidRPr="000924B1">
        <w:t>时间：</w:t>
      </w:r>
      <w:r w:rsidRPr="000924B1">
        <w:rPr>
          <w:u w:val="single"/>
        </w:rPr>
        <w:t>202</w:t>
      </w:r>
      <w:r w:rsidR="004E6349" w:rsidRPr="000924B1">
        <w:rPr>
          <w:u w:val="single"/>
        </w:rPr>
        <w:t>4</w:t>
      </w:r>
      <w:r w:rsidRPr="000924B1">
        <w:t>年</w:t>
      </w:r>
      <w:r w:rsidR="00197722" w:rsidRPr="000924B1">
        <w:rPr>
          <w:rFonts w:hint="eastAsia"/>
          <w:u w:val="single"/>
        </w:rPr>
        <w:t>08</w:t>
      </w:r>
      <w:r w:rsidRPr="000924B1">
        <w:t>月</w:t>
      </w:r>
      <w:r w:rsidR="006C4B54">
        <w:rPr>
          <w:rFonts w:hint="eastAsia"/>
          <w:u w:val="single"/>
        </w:rPr>
        <w:t>2</w:t>
      </w:r>
      <w:r w:rsidR="00536822">
        <w:rPr>
          <w:rFonts w:hint="eastAsia"/>
          <w:u w:val="single"/>
        </w:rPr>
        <w:t>8</w:t>
      </w:r>
      <w:r w:rsidRPr="000924B1">
        <w:t>日至</w:t>
      </w:r>
      <w:r w:rsidRPr="000924B1">
        <w:rPr>
          <w:u w:val="single"/>
        </w:rPr>
        <w:t>202</w:t>
      </w:r>
      <w:r w:rsidR="004E6349" w:rsidRPr="000924B1">
        <w:rPr>
          <w:u w:val="single"/>
        </w:rPr>
        <w:t>4</w:t>
      </w:r>
      <w:r w:rsidRPr="000924B1">
        <w:t>年</w:t>
      </w:r>
      <w:r w:rsidR="00411A93" w:rsidRPr="000924B1">
        <w:rPr>
          <w:u w:val="single"/>
        </w:rPr>
        <w:t>0</w:t>
      </w:r>
      <w:r w:rsidR="006C4B54">
        <w:rPr>
          <w:rFonts w:hint="eastAsia"/>
          <w:u w:val="single"/>
        </w:rPr>
        <w:t>9</w:t>
      </w:r>
      <w:r w:rsidRPr="000924B1">
        <w:t>月</w:t>
      </w:r>
      <w:r w:rsidR="006C4B54">
        <w:rPr>
          <w:rFonts w:hint="eastAsia"/>
          <w:u w:val="single"/>
        </w:rPr>
        <w:t>0</w:t>
      </w:r>
      <w:r w:rsidR="00536822">
        <w:rPr>
          <w:rFonts w:hint="eastAsia"/>
          <w:u w:val="single"/>
        </w:rPr>
        <w:t>3</w:t>
      </w:r>
      <w:r w:rsidRPr="000924B1">
        <w:t>日，每天上午</w:t>
      </w:r>
      <w:r w:rsidRPr="000924B1">
        <w:rPr>
          <w:u w:val="single"/>
        </w:rPr>
        <w:t>9</w:t>
      </w:r>
      <w:r w:rsidRPr="000924B1">
        <w:rPr>
          <w:rFonts w:hint="eastAsia"/>
          <w:u w:val="single"/>
        </w:rPr>
        <w:t>:0</w:t>
      </w:r>
      <w:r w:rsidRPr="000924B1">
        <w:rPr>
          <w:u w:val="single"/>
        </w:rPr>
        <w:t>0</w:t>
      </w:r>
      <w:r w:rsidRPr="000924B1">
        <w:rPr>
          <w:rFonts w:hint="eastAsia"/>
        </w:rPr>
        <w:t>时</w:t>
      </w:r>
      <w:r w:rsidRPr="000924B1">
        <w:t>至</w:t>
      </w:r>
      <w:r w:rsidRPr="000924B1">
        <w:rPr>
          <w:u w:val="single"/>
        </w:rPr>
        <w:t>12</w:t>
      </w:r>
      <w:r w:rsidRPr="000924B1">
        <w:rPr>
          <w:rFonts w:hint="eastAsia"/>
          <w:u w:val="single"/>
        </w:rPr>
        <w:t>:</w:t>
      </w:r>
      <w:r w:rsidRPr="000924B1">
        <w:rPr>
          <w:u w:val="single"/>
        </w:rPr>
        <w:t>00</w:t>
      </w:r>
      <w:r w:rsidRPr="000924B1">
        <w:rPr>
          <w:rFonts w:hint="eastAsia"/>
        </w:rPr>
        <w:t>时</w:t>
      </w:r>
      <w:r w:rsidR="00AE0AFF" w:rsidRPr="000924B1">
        <w:rPr>
          <w:rFonts w:hint="eastAsia"/>
        </w:rPr>
        <w:t>，</w:t>
      </w:r>
      <w:r w:rsidRPr="000924B1">
        <w:t>下午</w:t>
      </w:r>
      <w:r w:rsidRPr="000924B1">
        <w:rPr>
          <w:u w:val="single"/>
        </w:rPr>
        <w:t>12</w:t>
      </w:r>
      <w:r w:rsidRPr="000924B1">
        <w:rPr>
          <w:rFonts w:hint="eastAsia"/>
          <w:u w:val="single"/>
        </w:rPr>
        <w:t>:</w:t>
      </w:r>
      <w:r w:rsidRPr="000924B1">
        <w:rPr>
          <w:u w:val="single"/>
        </w:rPr>
        <w:t>00</w:t>
      </w:r>
      <w:r w:rsidRPr="000924B1">
        <w:rPr>
          <w:rFonts w:hint="eastAsia"/>
        </w:rPr>
        <w:t>时</w:t>
      </w:r>
      <w:r w:rsidRPr="000924B1">
        <w:t>至</w:t>
      </w:r>
      <w:r w:rsidRPr="000924B1">
        <w:rPr>
          <w:u w:val="single"/>
        </w:rPr>
        <w:t>16</w:t>
      </w:r>
      <w:r w:rsidRPr="000924B1">
        <w:rPr>
          <w:rFonts w:hint="eastAsia"/>
          <w:u w:val="single"/>
        </w:rPr>
        <w:t>:</w:t>
      </w:r>
      <w:r w:rsidRPr="000924B1">
        <w:rPr>
          <w:u w:val="single"/>
        </w:rPr>
        <w:t>00</w:t>
      </w:r>
      <w:r w:rsidRPr="000924B1">
        <w:rPr>
          <w:rFonts w:hint="eastAsia"/>
        </w:rPr>
        <w:t>时</w:t>
      </w:r>
      <w:r w:rsidRPr="000924B1">
        <w:t>（北京时间，法定节假日除外）。</w:t>
      </w:r>
    </w:p>
    <w:p w14:paraId="3A9CFC51" w14:textId="77777777" w:rsidR="002D46D4" w:rsidRPr="000924B1" w:rsidRDefault="00C56367">
      <w:pPr>
        <w:widowControl/>
        <w:adjustRightInd w:val="0"/>
        <w:snapToGrid w:val="0"/>
        <w:spacing w:line="360" w:lineRule="auto"/>
        <w:ind w:firstLineChars="200" w:firstLine="480"/>
        <w:jc w:val="left"/>
      </w:pPr>
      <w:r w:rsidRPr="000924B1">
        <w:rPr>
          <w:rFonts w:hint="eastAsia"/>
        </w:rPr>
        <w:t>2.</w:t>
      </w:r>
      <w:r w:rsidRPr="000924B1">
        <w:rPr>
          <w:rFonts w:hint="eastAsia"/>
        </w:rPr>
        <w:t>获取招标文件平台</w:t>
      </w:r>
    </w:p>
    <w:p w14:paraId="021446C5" w14:textId="2EA96098" w:rsidR="00E72947" w:rsidRPr="000924B1" w:rsidRDefault="00E72947" w:rsidP="00E72947">
      <w:pPr>
        <w:wordWrap w:val="0"/>
        <w:spacing w:line="360" w:lineRule="auto"/>
        <w:ind w:firstLine="480"/>
        <w:rPr>
          <w:rFonts w:ascii="宋体" w:hAnsi="宋体" w:hint="eastAsia"/>
          <w:b/>
          <w:bCs/>
        </w:rPr>
      </w:pPr>
      <w:r w:rsidRPr="000924B1">
        <w:rPr>
          <w:rFonts w:ascii="宋体" w:hAnsi="宋体" w:hint="eastAsia"/>
          <w:b/>
          <w:bCs/>
        </w:rPr>
        <w:t>因本项目为全流程电子化项目，如有参加意向的投标人需注意以下事项：</w:t>
      </w:r>
    </w:p>
    <w:p w14:paraId="5EEBA65E" w14:textId="77777777" w:rsidR="00E72947" w:rsidRPr="000924B1" w:rsidRDefault="00E72947" w:rsidP="00E72947">
      <w:pPr>
        <w:wordWrap w:val="0"/>
        <w:spacing w:line="360" w:lineRule="auto"/>
        <w:ind w:firstLine="480"/>
        <w:rPr>
          <w:rFonts w:ascii="宋体" w:hAnsi="宋体" w:hint="eastAsia"/>
        </w:rPr>
      </w:pPr>
      <w:r w:rsidRPr="000924B1">
        <w:rPr>
          <w:rFonts w:ascii="宋体" w:hAnsi="宋体" w:hint="eastAsia"/>
        </w:rPr>
        <w:t>地点：北京市政府采购电子交易平台</w:t>
      </w:r>
    </w:p>
    <w:p w14:paraId="115A43D6" w14:textId="0B04D0F3" w:rsidR="00E72947" w:rsidRPr="000924B1" w:rsidRDefault="00E72947" w:rsidP="00E72947">
      <w:pPr>
        <w:wordWrap w:val="0"/>
        <w:spacing w:line="360" w:lineRule="auto"/>
        <w:ind w:firstLine="480"/>
        <w:rPr>
          <w:rFonts w:ascii="宋体" w:hAnsi="宋体" w:hint="eastAsia"/>
        </w:rPr>
      </w:pPr>
      <w:r w:rsidRPr="000924B1">
        <w:rPr>
          <w:rFonts w:ascii="宋体" w:hAnsi="宋体" w:hint="eastAsia"/>
        </w:rPr>
        <w:t>方式：线上获取招标文件</w:t>
      </w:r>
      <w:r w:rsidR="005D5136" w:rsidRPr="000924B1">
        <w:rPr>
          <w:rFonts w:ascii="宋体" w:hAnsi="宋体" w:hint="eastAsia"/>
        </w:rPr>
        <w:t>（采用全流程电子化采购方式）</w:t>
      </w:r>
    </w:p>
    <w:p w14:paraId="0B8A1EC0" w14:textId="77777777" w:rsidR="00E72947" w:rsidRPr="000924B1" w:rsidRDefault="00E72947" w:rsidP="00E72947">
      <w:pPr>
        <w:wordWrap w:val="0"/>
        <w:spacing w:line="360" w:lineRule="auto"/>
        <w:ind w:firstLine="480"/>
        <w:rPr>
          <w:rFonts w:ascii="宋体" w:hAnsi="宋体" w:hint="eastAsia"/>
        </w:rPr>
      </w:pPr>
      <w:r w:rsidRPr="000924B1">
        <w:rPr>
          <w:rFonts w:ascii="宋体" w:hAnsi="宋体" w:hint="eastAsia"/>
        </w:rPr>
        <w:t>投标人应在北京市政府采购电子交易平台选择参与本项目并下载招标文件。投标人如在规定的获取招标文件时间内，未按上述方式在北京市政府采购电子交易平台获取招标文件的，其投标无效。</w:t>
      </w:r>
    </w:p>
    <w:p w14:paraId="3388758F" w14:textId="52D0AA75" w:rsidR="002D46D4" w:rsidRPr="000924B1" w:rsidRDefault="005D5136" w:rsidP="005D5136">
      <w:pPr>
        <w:wordWrap w:val="0"/>
        <w:ind w:firstLine="480"/>
        <w:rPr>
          <w:rFonts w:ascii="宋体" w:hAnsi="宋体" w:hint="eastAsia"/>
        </w:rPr>
      </w:pPr>
      <w:r w:rsidRPr="000924B1">
        <w:rPr>
          <w:rFonts w:hint="eastAsia"/>
        </w:rPr>
        <w:t>投标人</w:t>
      </w:r>
      <w:r w:rsidR="00E72947" w:rsidRPr="000924B1">
        <w:rPr>
          <w:rFonts w:hint="eastAsia"/>
        </w:rPr>
        <w:t>需在北京市政府采购电子交易平台（</w:t>
      </w:r>
      <w:r w:rsidR="00E72947" w:rsidRPr="000924B1">
        <w:rPr>
          <w:rFonts w:hint="eastAsia"/>
        </w:rPr>
        <w:t>http://zbcg-bjzc.zhongcy.com/bjczj-portal-site/index.html#/home</w:t>
      </w:r>
      <w:r w:rsidR="00E72947" w:rsidRPr="000924B1">
        <w:rPr>
          <w:rFonts w:hint="eastAsia"/>
        </w:rPr>
        <w:t>）注册登录后，选择参与本项目并下载电子招标文件。</w:t>
      </w:r>
      <w:r w:rsidRPr="000924B1">
        <w:rPr>
          <w:rFonts w:hint="eastAsia"/>
        </w:rPr>
        <w:t>投标人</w:t>
      </w:r>
      <w:r w:rsidR="00E72947" w:rsidRPr="000924B1">
        <w:rPr>
          <w:rFonts w:hint="eastAsia"/>
        </w:rPr>
        <w:t>需在此平台上传电子投标文件。</w:t>
      </w:r>
      <w:r w:rsidR="00C56367" w:rsidRPr="000924B1">
        <w:rPr>
          <w:rFonts w:ascii="宋体" w:hAnsi="宋体"/>
          <w:b/>
          <w:bCs/>
        </w:rPr>
        <w:t>温馨提示</w:t>
      </w:r>
      <w:r w:rsidR="00C56367" w:rsidRPr="000924B1">
        <w:rPr>
          <w:rFonts w:ascii="宋体" w:hAnsi="宋体"/>
        </w:rPr>
        <w:t>：</w:t>
      </w:r>
    </w:p>
    <w:p w14:paraId="1512C964" w14:textId="77777777" w:rsidR="002D46D4" w:rsidRPr="000924B1" w:rsidRDefault="00C56367">
      <w:pPr>
        <w:wordWrap w:val="0"/>
        <w:spacing w:line="360" w:lineRule="auto"/>
        <w:ind w:firstLine="426"/>
        <w:rPr>
          <w:rFonts w:ascii="宋体" w:hAnsi="宋体" w:cs="宋体" w:hint="eastAsia"/>
        </w:rPr>
      </w:pPr>
      <w:r w:rsidRPr="000924B1">
        <w:rPr>
          <w:rFonts w:ascii="宋体" w:hAnsi="宋体" w:cs="宋体" w:hint="eastAsia"/>
        </w:rPr>
        <w:t>（</w:t>
      </w:r>
      <w:r w:rsidRPr="000924B1">
        <w:rPr>
          <w:rFonts w:ascii="宋体" w:hAnsi="宋体" w:cs="宋体"/>
        </w:rPr>
        <w:t>1）办理CA数字认证证书，详见北京市政府采购电子交易平台（</w:t>
      </w:r>
      <w:hyperlink r:id="rId17" w:anchor="/home" w:history="1">
        <w:r w:rsidRPr="000924B1">
          <w:rPr>
            <w:rFonts w:ascii="宋体" w:hAnsi="宋体" w:cs="宋体"/>
          </w:rPr>
          <w:t>http://zbcg-bjzc.zhongcy.com/bjczj-portal-site/index.html#/home</w:t>
        </w:r>
      </w:hyperlink>
      <w:r w:rsidRPr="000924B1">
        <w:rPr>
          <w:rFonts w:ascii="宋体" w:hAnsi="宋体" w:cs="宋体"/>
        </w:rPr>
        <w:t>）或进入【北京市政府采购网】右侧点击【政府采购电子交易平台】查阅 “用户指南”—“操作指南”—“市场主体CA办理操作流程指引”，按照程序要求办理。</w:t>
      </w:r>
    </w:p>
    <w:p w14:paraId="0CC4BE06" w14:textId="38220207" w:rsidR="002D46D4" w:rsidRPr="000924B1" w:rsidRDefault="00C56367" w:rsidP="005D5136">
      <w:pPr>
        <w:wordWrap w:val="0"/>
        <w:spacing w:line="360" w:lineRule="auto"/>
        <w:ind w:firstLine="426"/>
        <w:rPr>
          <w:rFonts w:ascii="宋体" w:hAnsi="宋体" w:cs="宋体" w:hint="eastAsia"/>
        </w:rPr>
      </w:pPr>
      <w:r w:rsidRPr="000924B1">
        <w:rPr>
          <w:rFonts w:ascii="宋体" w:hAnsi="宋体" w:cs="宋体" w:hint="eastAsia"/>
        </w:rPr>
        <w:t>（</w:t>
      </w:r>
      <w:r w:rsidRPr="000924B1">
        <w:rPr>
          <w:rFonts w:ascii="宋体" w:hAnsi="宋体" w:cs="宋体"/>
        </w:rPr>
        <w:t>2）</w:t>
      </w:r>
      <w:r w:rsidR="005D5136" w:rsidRPr="000924B1">
        <w:rPr>
          <w:rFonts w:ascii="宋体" w:hAnsi="宋体" w:cs="宋体" w:hint="eastAsia"/>
        </w:rPr>
        <w:t>市场主体（供应商）注册：供应商办理数字证书</w:t>
      </w:r>
      <w:r w:rsidR="004923B4" w:rsidRPr="000924B1">
        <w:rPr>
          <w:rFonts w:ascii="宋体" w:hAnsi="宋体" w:cs="宋体" w:hint="eastAsia"/>
        </w:rPr>
        <w:t>成功</w:t>
      </w:r>
      <w:r w:rsidR="005D5136" w:rsidRPr="000924B1">
        <w:rPr>
          <w:rFonts w:ascii="宋体" w:hAnsi="宋体" w:cs="宋体" w:hint="eastAsia"/>
        </w:rPr>
        <w:t>后，需在北京市政府采购电子交易平台（http://zbcg-bjzc.zhongcy.com/bjczj-portal-site/index.html#/home)中选择供应商入口，进行供应商注册、完善企业信息，并提交审核，待平台审核通过后即完成北京市政府采购电子交易平台注册。</w:t>
      </w:r>
    </w:p>
    <w:p w14:paraId="72BAA499" w14:textId="2F8FBBBD" w:rsidR="002D46D4" w:rsidRPr="000924B1" w:rsidRDefault="00C56367" w:rsidP="004923B4">
      <w:pPr>
        <w:spacing w:line="360" w:lineRule="auto"/>
        <w:ind w:firstLine="426"/>
        <w:rPr>
          <w:rFonts w:ascii="宋体" w:hAnsi="宋体" w:cs="宋体" w:hint="eastAsia"/>
        </w:rPr>
      </w:pPr>
      <w:r w:rsidRPr="000924B1">
        <w:rPr>
          <w:rFonts w:ascii="宋体" w:hAnsi="宋体" w:cs="宋体" w:hint="eastAsia"/>
        </w:rPr>
        <w:lastRenderedPageBreak/>
        <w:t>（</w:t>
      </w:r>
      <w:r w:rsidRPr="000924B1">
        <w:rPr>
          <w:rFonts w:ascii="宋体" w:hAnsi="宋体" w:cs="宋体"/>
        </w:rPr>
        <w:t>3）招标文件获取方式：</w:t>
      </w:r>
      <w:r w:rsidR="004923B4" w:rsidRPr="000924B1">
        <w:rPr>
          <w:rFonts w:ascii="宋体" w:hAnsi="宋体" w:cs="宋体" w:hint="eastAsia"/>
        </w:rPr>
        <w:t>供应商市场主体(供应商）注册成功后，需在规定的获取招标文件时间内，持本单位数字证书登录北京市政府采购电子交易平台选择参与本项目并免费下载电子招标文件。</w:t>
      </w:r>
    </w:p>
    <w:p w14:paraId="166AC4AA" w14:textId="77777777" w:rsidR="005D5136" w:rsidRPr="000924B1" w:rsidRDefault="005D5136" w:rsidP="005D5136">
      <w:pPr>
        <w:spacing w:line="360" w:lineRule="auto"/>
        <w:ind w:firstLine="426"/>
        <w:rPr>
          <w:rFonts w:ascii="宋体" w:hAnsi="宋体" w:cs="宋体" w:hint="eastAsia"/>
        </w:rPr>
      </w:pPr>
      <w:r w:rsidRPr="000924B1">
        <w:rPr>
          <w:rFonts w:ascii="宋体" w:hAnsi="宋体" w:cs="宋体" w:hint="eastAsia"/>
        </w:rPr>
        <w:t>数字证书服务热线：010-58515511</w:t>
      </w:r>
    </w:p>
    <w:p w14:paraId="6634CD40" w14:textId="19077A1D" w:rsidR="002D46D4" w:rsidRPr="000924B1" w:rsidRDefault="005D5136" w:rsidP="005D5136">
      <w:pPr>
        <w:spacing w:line="360" w:lineRule="auto"/>
        <w:ind w:firstLine="426"/>
        <w:rPr>
          <w:rFonts w:ascii="宋体" w:hAnsi="宋体" w:cs="宋体" w:hint="eastAsia"/>
        </w:rPr>
      </w:pPr>
      <w:r w:rsidRPr="000924B1">
        <w:rPr>
          <w:rFonts w:ascii="宋体" w:hAnsi="宋体" w:cs="宋体" w:hint="eastAsia"/>
        </w:rPr>
        <w:t>技术支持服务热线：010-86483801</w:t>
      </w:r>
      <w:r w:rsidR="00C56367" w:rsidRPr="000924B1">
        <w:rPr>
          <w:rFonts w:ascii="宋体" w:hAnsi="宋体" w:cs="宋体"/>
        </w:rPr>
        <w:t xml:space="preserve"> </w:t>
      </w:r>
    </w:p>
    <w:p w14:paraId="12B2FA0D" w14:textId="77777777" w:rsidR="002D46D4" w:rsidRPr="000924B1" w:rsidRDefault="00C56367">
      <w:pPr>
        <w:tabs>
          <w:tab w:val="left" w:pos="900"/>
          <w:tab w:val="left" w:pos="1980"/>
        </w:tabs>
        <w:snapToGrid w:val="0"/>
        <w:spacing w:line="360" w:lineRule="auto"/>
        <w:ind w:firstLine="480"/>
      </w:pPr>
      <w:r w:rsidRPr="000924B1">
        <w:rPr>
          <w:rFonts w:ascii="宋体" w:hAnsi="宋体" w:cs="宋体" w:hint="eastAsia"/>
          <w:b/>
        </w:rPr>
        <w:t>售价：每本</w:t>
      </w:r>
      <w:r w:rsidRPr="000924B1">
        <w:rPr>
          <w:rFonts w:ascii="宋体" w:hAnsi="宋体" w:cs="宋体"/>
          <w:b/>
        </w:rPr>
        <w:t>0</w:t>
      </w:r>
      <w:r w:rsidRPr="000924B1">
        <w:rPr>
          <w:rFonts w:ascii="宋体" w:hAnsi="宋体" w:cs="宋体" w:hint="eastAsia"/>
          <w:b/>
        </w:rPr>
        <w:t>元人民币</w:t>
      </w:r>
      <w:r w:rsidRPr="000924B1">
        <w:t xml:space="preserve"> </w:t>
      </w:r>
    </w:p>
    <w:p w14:paraId="772F8A7A" w14:textId="77777777" w:rsidR="002D46D4" w:rsidRPr="000924B1" w:rsidRDefault="00C56367">
      <w:pPr>
        <w:pStyle w:val="20"/>
        <w:widowControl/>
        <w:spacing w:before="0" w:line="360" w:lineRule="auto"/>
        <w:jc w:val="left"/>
        <w:rPr>
          <w:rFonts w:ascii="Times New Roman" w:eastAsia="宋体" w:hAnsi="Times New Roman"/>
          <w:sz w:val="24"/>
          <w:szCs w:val="24"/>
        </w:rPr>
      </w:pPr>
      <w:bookmarkStart w:id="19" w:name="_Toc28359082"/>
      <w:bookmarkStart w:id="20" w:name="_Toc28359005"/>
      <w:bookmarkStart w:id="21" w:name="_Toc35393793"/>
      <w:bookmarkStart w:id="22" w:name="_Toc35393624"/>
      <w:r w:rsidRPr="000924B1">
        <w:rPr>
          <w:rFonts w:ascii="Times New Roman" w:eastAsia="宋体" w:hAnsi="Times New Roman"/>
          <w:sz w:val="24"/>
          <w:szCs w:val="24"/>
        </w:rPr>
        <w:t>四、</w:t>
      </w:r>
      <w:r w:rsidR="00F276EC" w:rsidRPr="000924B1">
        <w:rPr>
          <w:rFonts w:ascii="Times New Roman" w:eastAsia="宋体" w:hAnsi="Times New Roman" w:hint="eastAsia"/>
          <w:sz w:val="24"/>
          <w:szCs w:val="24"/>
        </w:rPr>
        <w:t>提交</w:t>
      </w:r>
      <w:r w:rsidRPr="000924B1">
        <w:rPr>
          <w:rFonts w:ascii="Times New Roman" w:eastAsia="宋体" w:hAnsi="Times New Roman"/>
          <w:sz w:val="24"/>
          <w:szCs w:val="24"/>
        </w:rPr>
        <w:t>投标文件</w:t>
      </w:r>
      <w:bookmarkEnd w:id="19"/>
      <w:bookmarkEnd w:id="20"/>
      <w:r w:rsidRPr="000924B1">
        <w:rPr>
          <w:rFonts w:ascii="Times New Roman" w:eastAsia="宋体" w:hAnsi="Times New Roman"/>
          <w:sz w:val="24"/>
          <w:szCs w:val="24"/>
        </w:rPr>
        <w:t>截止时间、开标时间和地点</w:t>
      </w:r>
      <w:bookmarkEnd w:id="21"/>
      <w:bookmarkEnd w:id="22"/>
    </w:p>
    <w:p w14:paraId="75E06EA4" w14:textId="2607FE29" w:rsidR="002D46D4" w:rsidRPr="000924B1" w:rsidRDefault="00C56367">
      <w:pPr>
        <w:spacing w:line="360" w:lineRule="auto"/>
        <w:ind w:firstLineChars="200" w:firstLine="480"/>
        <w:rPr>
          <w:bCs/>
          <w:u w:val="single"/>
        </w:rPr>
      </w:pPr>
      <w:r w:rsidRPr="000924B1">
        <w:t>投标截止时间、开标时间：</w:t>
      </w:r>
      <w:r w:rsidR="00380D8C" w:rsidRPr="000924B1">
        <w:rPr>
          <w:u w:val="single"/>
        </w:rPr>
        <w:t>202</w:t>
      </w:r>
      <w:r w:rsidR="004E6349" w:rsidRPr="000924B1">
        <w:rPr>
          <w:u w:val="single"/>
        </w:rPr>
        <w:t>4</w:t>
      </w:r>
      <w:r w:rsidR="00380D8C" w:rsidRPr="000924B1">
        <w:rPr>
          <w:rFonts w:hint="eastAsia"/>
          <w:u w:val="single"/>
        </w:rPr>
        <w:t>年</w:t>
      </w:r>
      <w:r w:rsidR="006C4B54">
        <w:rPr>
          <w:rFonts w:hint="eastAsia"/>
          <w:u w:val="single"/>
        </w:rPr>
        <w:t>09</w:t>
      </w:r>
      <w:r w:rsidRPr="000924B1">
        <w:rPr>
          <w:rFonts w:hint="eastAsia"/>
          <w:u w:val="single"/>
        </w:rPr>
        <w:t>月</w:t>
      </w:r>
      <w:r w:rsidR="006C4B54">
        <w:rPr>
          <w:rFonts w:hint="eastAsia"/>
          <w:u w:val="single"/>
        </w:rPr>
        <w:t>18</w:t>
      </w:r>
      <w:r w:rsidRPr="000924B1">
        <w:rPr>
          <w:rFonts w:hint="eastAsia"/>
          <w:u w:val="single"/>
        </w:rPr>
        <w:t>日</w:t>
      </w:r>
      <w:r w:rsidR="00870137" w:rsidRPr="000924B1">
        <w:rPr>
          <w:rFonts w:hint="eastAsia"/>
          <w:u w:val="single"/>
        </w:rPr>
        <w:t xml:space="preserve"> </w:t>
      </w:r>
      <w:r w:rsidR="006C4B54">
        <w:rPr>
          <w:rFonts w:hint="eastAsia"/>
          <w:u w:val="single"/>
        </w:rPr>
        <w:t>14</w:t>
      </w:r>
      <w:r w:rsidR="00C06E13" w:rsidRPr="000924B1">
        <w:rPr>
          <w:rFonts w:hint="eastAsia"/>
          <w:u w:val="single"/>
        </w:rPr>
        <w:t>时</w:t>
      </w:r>
      <w:r w:rsidR="006C4B54">
        <w:rPr>
          <w:rFonts w:hint="eastAsia"/>
          <w:u w:val="single"/>
        </w:rPr>
        <w:t>00</w:t>
      </w:r>
      <w:r w:rsidRPr="000924B1">
        <w:rPr>
          <w:rFonts w:hint="eastAsia"/>
          <w:u w:val="single"/>
        </w:rPr>
        <w:t>分</w:t>
      </w:r>
      <w:r w:rsidRPr="000924B1">
        <w:rPr>
          <w:bCs/>
        </w:rPr>
        <w:t>（北京时间）</w:t>
      </w:r>
      <w:r w:rsidRPr="000924B1">
        <w:rPr>
          <w:iCs/>
        </w:rPr>
        <w:t>。</w:t>
      </w:r>
    </w:p>
    <w:p w14:paraId="6E2E4113" w14:textId="3C3502C8" w:rsidR="008A7686" w:rsidRPr="000924B1" w:rsidRDefault="00D840FC" w:rsidP="00E664D7">
      <w:pPr>
        <w:spacing w:line="360" w:lineRule="auto"/>
        <w:ind w:firstLineChars="200" w:firstLine="480"/>
      </w:pPr>
      <w:r w:rsidRPr="000924B1">
        <w:rPr>
          <w:rFonts w:hint="eastAsia"/>
        </w:rPr>
        <w:t>开标</w:t>
      </w:r>
      <w:r w:rsidR="00C56367" w:rsidRPr="000924B1">
        <w:t>地点：</w:t>
      </w:r>
      <w:r w:rsidR="00EE0EBB" w:rsidRPr="000924B1">
        <w:rPr>
          <w:rFonts w:hint="eastAsia"/>
          <w:u w:val="single"/>
        </w:rPr>
        <w:t>北京市大兴区义锦北街</w:t>
      </w:r>
      <w:r w:rsidR="00EE0EBB" w:rsidRPr="000924B1">
        <w:rPr>
          <w:rFonts w:hint="eastAsia"/>
          <w:u w:val="single"/>
        </w:rPr>
        <w:t>3</w:t>
      </w:r>
      <w:r w:rsidR="00EE0EBB" w:rsidRPr="000924B1">
        <w:rPr>
          <w:rFonts w:hint="eastAsia"/>
          <w:u w:val="single"/>
        </w:rPr>
        <w:t>号院</w:t>
      </w:r>
      <w:r w:rsidR="00EE0EBB" w:rsidRPr="000924B1">
        <w:rPr>
          <w:rFonts w:hint="eastAsia"/>
          <w:u w:val="single"/>
        </w:rPr>
        <w:t>5</w:t>
      </w:r>
      <w:r w:rsidR="00EE0EBB" w:rsidRPr="000924B1">
        <w:rPr>
          <w:rFonts w:hint="eastAsia"/>
          <w:u w:val="single"/>
        </w:rPr>
        <w:t>号楼北塔</w:t>
      </w:r>
      <w:r w:rsidR="00EE0EBB" w:rsidRPr="000924B1">
        <w:rPr>
          <w:rFonts w:hint="eastAsia"/>
          <w:u w:val="single"/>
        </w:rPr>
        <w:t>4</w:t>
      </w:r>
      <w:r w:rsidR="00EE0EBB" w:rsidRPr="000924B1">
        <w:rPr>
          <w:rFonts w:hint="eastAsia"/>
          <w:u w:val="single"/>
        </w:rPr>
        <w:t>层</w:t>
      </w:r>
      <w:r w:rsidR="00544D1E" w:rsidRPr="000924B1">
        <w:rPr>
          <w:rFonts w:hint="eastAsia"/>
          <w:u w:val="single"/>
        </w:rPr>
        <w:t>会议室</w:t>
      </w:r>
      <w:r w:rsidRPr="000924B1">
        <w:rPr>
          <w:rFonts w:hint="eastAsia"/>
          <w:lang w:val="zh-TW"/>
        </w:rPr>
        <w:t>（</w:t>
      </w:r>
      <w:r w:rsidRPr="000924B1">
        <w:rPr>
          <w:rFonts w:hint="eastAsia"/>
        </w:rPr>
        <w:t>北京市政府采购电子交易平台</w:t>
      </w:r>
      <w:r w:rsidRPr="000924B1">
        <w:rPr>
          <w:rFonts w:hint="eastAsia"/>
        </w:rPr>
        <w:t>(http://zbcg-bjzc.zhongcy.com/bjczj-portal-site/ index.html#/home)</w:t>
      </w:r>
      <w:r w:rsidRPr="000924B1">
        <w:rPr>
          <w:rFonts w:hint="eastAsia"/>
        </w:rPr>
        <w:t>递交电子投标文件</w:t>
      </w:r>
      <w:r w:rsidRPr="000924B1">
        <w:rPr>
          <w:rFonts w:hint="eastAsia"/>
          <w:lang w:val="zh-TW"/>
        </w:rPr>
        <w:t>）</w:t>
      </w:r>
      <w:r w:rsidRPr="000924B1">
        <w:rPr>
          <w:rFonts w:hint="eastAsia"/>
        </w:rPr>
        <w:t>。</w:t>
      </w:r>
    </w:p>
    <w:p w14:paraId="5ACD9DE3" w14:textId="77777777" w:rsidR="002D46D4" w:rsidRPr="000924B1" w:rsidRDefault="00C56367">
      <w:pPr>
        <w:pStyle w:val="20"/>
        <w:spacing w:before="0" w:line="360" w:lineRule="auto"/>
        <w:jc w:val="left"/>
        <w:rPr>
          <w:rFonts w:ascii="Times New Roman" w:eastAsia="宋体" w:hAnsi="Times New Roman"/>
          <w:sz w:val="24"/>
          <w:szCs w:val="24"/>
        </w:rPr>
      </w:pPr>
      <w:bookmarkStart w:id="23" w:name="_Toc35393625"/>
      <w:bookmarkStart w:id="24" w:name="_Toc35393794"/>
      <w:bookmarkStart w:id="25" w:name="_Toc28359084"/>
      <w:bookmarkStart w:id="26" w:name="_Toc28359007"/>
      <w:r w:rsidRPr="000924B1">
        <w:rPr>
          <w:rFonts w:ascii="Times New Roman" w:eastAsia="宋体" w:hAnsi="Times New Roman"/>
          <w:sz w:val="24"/>
          <w:szCs w:val="24"/>
        </w:rPr>
        <w:t>五、公告期限</w:t>
      </w:r>
      <w:bookmarkEnd w:id="23"/>
      <w:bookmarkEnd w:id="24"/>
      <w:bookmarkEnd w:id="25"/>
      <w:bookmarkEnd w:id="26"/>
    </w:p>
    <w:p w14:paraId="1D2EEF06" w14:textId="77777777" w:rsidR="002D46D4" w:rsidRPr="000924B1" w:rsidRDefault="00C56367">
      <w:pPr>
        <w:spacing w:line="360" w:lineRule="auto"/>
        <w:ind w:firstLineChars="200" w:firstLine="480"/>
        <w:rPr>
          <w:kern w:val="0"/>
        </w:rPr>
      </w:pPr>
      <w:r w:rsidRPr="000924B1">
        <w:rPr>
          <w:kern w:val="0"/>
        </w:rPr>
        <w:t>自本公告发布之日起</w:t>
      </w:r>
      <w:r w:rsidRPr="000924B1">
        <w:rPr>
          <w:kern w:val="0"/>
        </w:rPr>
        <w:t>5</w:t>
      </w:r>
      <w:r w:rsidRPr="000924B1">
        <w:rPr>
          <w:kern w:val="0"/>
        </w:rPr>
        <w:t>个工作日。</w:t>
      </w:r>
    </w:p>
    <w:p w14:paraId="2C947FB0" w14:textId="77777777" w:rsidR="002D46D4" w:rsidRPr="000924B1" w:rsidRDefault="00C56367">
      <w:pPr>
        <w:pStyle w:val="20"/>
        <w:spacing w:before="0" w:line="360" w:lineRule="auto"/>
        <w:jc w:val="left"/>
        <w:rPr>
          <w:rFonts w:ascii="Times New Roman" w:eastAsia="宋体" w:hAnsi="Times New Roman"/>
          <w:sz w:val="24"/>
          <w:szCs w:val="24"/>
        </w:rPr>
      </w:pPr>
      <w:bookmarkStart w:id="27" w:name="_Toc35393795"/>
      <w:bookmarkStart w:id="28" w:name="_Toc35393626"/>
      <w:r w:rsidRPr="000924B1">
        <w:rPr>
          <w:rFonts w:ascii="Times New Roman" w:eastAsia="宋体" w:hAnsi="Times New Roman"/>
          <w:sz w:val="24"/>
          <w:szCs w:val="24"/>
        </w:rPr>
        <w:t>六、其他补充事宜</w:t>
      </w:r>
      <w:bookmarkEnd w:id="27"/>
      <w:bookmarkEnd w:id="28"/>
    </w:p>
    <w:p w14:paraId="57F359DA" w14:textId="77777777" w:rsidR="002D46D4" w:rsidRPr="000924B1" w:rsidRDefault="00C56367" w:rsidP="00D840FC">
      <w:pPr>
        <w:spacing w:line="360" w:lineRule="auto"/>
        <w:ind w:firstLineChars="150" w:firstLine="360"/>
      </w:pPr>
      <w:r w:rsidRPr="000924B1">
        <w:rPr>
          <w:rFonts w:hint="eastAsia"/>
        </w:rPr>
        <w:t>1.</w:t>
      </w:r>
      <w:r w:rsidRPr="000924B1">
        <w:rPr>
          <w:rFonts w:hint="eastAsia"/>
        </w:rPr>
        <w:t>本项目需要落实的政府采购政策：</w:t>
      </w:r>
    </w:p>
    <w:p w14:paraId="2DCAF503" w14:textId="77777777" w:rsidR="002D46D4" w:rsidRPr="000924B1" w:rsidRDefault="00C56367" w:rsidP="00D840FC">
      <w:pPr>
        <w:spacing w:line="360" w:lineRule="auto"/>
        <w:ind w:firstLineChars="100" w:firstLine="240"/>
      </w:pPr>
      <w:r w:rsidRPr="000924B1">
        <w:rPr>
          <w:rFonts w:hint="eastAsia"/>
        </w:rPr>
        <w:t>（</w:t>
      </w:r>
      <w:r w:rsidRPr="000924B1">
        <w:rPr>
          <w:rFonts w:hint="eastAsia"/>
        </w:rPr>
        <w:t>1</w:t>
      </w:r>
      <w:r w:rsidRPr="000924B1">
        <w:rPr>
          <w:rFonts w:hint="eastAsia"/>
        </w:rPr>
        <w:t>）按照《财政部</w:t>
      </w:r>
      <w:r w:rsidRPr="000924B1">
        <w:rPr>
          <w:rFonts w:hint="eastAsia"/>
        </w:rPr>
        <w:t xml:space="preserve"> </w:t>
      </w:r>
      <w:r w:rsidRPr="000924B1">
        <w:rPr>
          <w:rFonts w:hint="eastAsia"/>
        </w:rPr>
        <w:t>生态环境部关于印发环境标志产品政府采购品目清单的通知》（财库〔</w:t>
      </w:r>
      <w:r w:rsidRPr="000924B1">
        <w:rPr>
          <w:rFonts w:hint="eastAsia"/>
        </w:rPr>
        <w:t>2019</w:t>
      </w:r>
      <w:r w:rsidRPr="000924B1">
        <w:rPr>
          <w:rFonts w:hint="eastAsia"/>
        </w:rPr>
        <w:t>〕</w:t>
      </w:r>
      <w:r w:rsidRPr="000924B1">
        <w:rPr>
          <w:rFonts w:hint="eastAsia"/>
        </w:rPr>
        <w:t xml:space="preserve">18 </w:t>
      </w:r>
      <w:r w:rsidRPr="000924B1">
        <w:rPr>
          <w:rFonts w:hint="eastAsia"/>
        </w:rPr>
        <w:t>号）和《财政部</w:t>
      </w:r>
      <w:r w:rsidRPr="000924B1">
        <w:rPr>
          <w:rFonts w:hint="eastAsia"/>
        </w:rPr>
        <w:t xml:space="preserve"> </w:t>
      </w:r>
      <w:r w:rsidRPr="000924B1">
        <w:rPr>
          <w:rFonts w:hint="eastAsia"/>
        </w:rPr>
        <w:t>发展改革委关于印发节能产品政府采购品目清单的通知》（财库〔</w:t>
      </w:r>
      <w:r w:rsidRPr="000924B1">
        <w:rPr>
          <w:rFonts w:hint="eastAsia"/>
        </w:rPr>
        <w:t>2019</w:t>
      </w:r>
      <w:r w:rsidRPr="000924B1">
        <w:rPr>
          <w:rFonts w:hint="eastAsia"/>
        </w:rPr>
        <w:t>〕</w:t>
      </w:r>
      <w:r w:rsidRPr="000924B1">
        <w:rPr>
          <w:rFonts w:hint="eastAsia"/>
        </w:rPr>
        <w:t xml:space="preserve">19 </w:t>
      </w:r>
      <w:r w:rsidRPr="000924B1">
        <w:rPr>
          <w:rFonts w:hint="eastAsia"/>
        </w:rPr>
        <w:t>号）的规定，落实国家节能环保政策。</w:t>
      </w:r>
    </w:p>
    <w:p w14:paraId="5E262E62" w14:textId="77777777" w:rsidR="002D46D4" w:rsidRPr="000924B1" w:rsidRDefault="00C56367">
      <w:pPr>
        <w:spacing w:line="360" w:lineRule="auto"/>
        <w:ind w:firstLineChars="100" w:firstLine="240"/>
      </w:pPr>
      <w:r w:rsidRPr="000924B1">
        <w:rPr>
          <w:rFonts w:hint="eastAsia"/>
        </w:rPr>
        <w:t>（</w:t>
      </w:r>
      <w:r w:rsidRPr="000924B1">
        <w:rPr>
          <w:rFonts w:hint="eastAsia"/>
        </w:rPr>
        <w:t>2</w:t>
      </w:r>
      <w:r w:rsidRPr="000924B1">
        <w:rPr>
          <w:rFonts w:hint="eastAsia"/>
        </w:rPr>
        <w:t>）按照</w:t>
      </w:r>
      <w:r w:rsidRPr="000924B1">
        <w:rPr>
          <w:rFonts w:hint="eastAsia"/>
        </w:rPr>
        <w:t>&lt;</w:t>
      </w:r>
      <w:r w:rsidRPr="000924B1">
        <w:rPr>
          <w:rFonts w:hint="eastAsia"/>
        </w:rPr>
        <w:t>财政部、工业和信息化部关于印发《政府采购促进中小企业发展管理办法》的通知</w:t>
      </w:r>
      <w:r w:rsidRPr="000924B1">
        <w:rPr>
          <w:rFonts w:hint="eastAsia"/>
        </w:rPr>
        <w:t>&gt;</w:t>
      </w:r>
      <w:r w:rsidRPr="000924B1">
        <w:rPr>
          <w:rFonts w:hint="eastAsia"/>
        </w:rPr>
        <w:t>（财库〔</w:t>
      </w:r>
      <w:r w:rsidRPr="000924B1">
        <w:rPr>
          <w:rFonts w:hint="eastAsia"/>
        </w:rPr>
        <w:t>2020</w:t>
      </w:r>
      <w:r w:rsidRPr="000924B1">
        <w:rPr>
          <w:rFonts w:hint="eastAsia"/>
        </w:rPr>
        <w:t>〕</w:t>
      </w:r>
      <w:r w:rsidRPr="000924B1">
        <w:rPr>
          <w:rFonts w:hint="eastAsia"/>
        </w:rPr>
        <w:t xml:space="preserve">46 </w:t>
      </w:r>
      <w:r w:rsidRPr="000924B1">
        <w:rPr>
          <w:rFonts w:hint="eastAsia"/>
        </w:rPr>
        <w:t>号）、《北京市财政局关于落实好政府采购支持中小企业发展的通知》（京财采购〔</w:t>
      </w:r>
      <w:r w:rsidRPr="000924B1">
        <w:rPr>
          <w:rFonts w:hint="eastAsia"/>
        </w:rPr>
        <w:t>2022</w:t>
      </w:r>
      <w:r w:rsidRPr="000924B1">
        <w:rPr>
          <w:rFonts w:hint="eastAsia"/>
        </w:rPr>
        <w:t>〕</w:t>
      </w:r>
      <w:r w:rsidRPr="000924B1">
        <w:rPr>
          <w:rFonts w:hint="eastAsia"/>
        </w:rPr>
        <w:t>1143</w:t>
      </w:r>
      <w:r w:rsidRPr="000924B1">
        <w:rPr>
          <w:rFonts w:hint="eastAsia"/>
        </w:rPr>
        <w:t>号</w:t>
      </w:r>
      <w:r w:rsidRPr="000924B1">
        <w:rPr>
          <w:rFonts w:hint="eastAsia"/>
        </w:rPr>
        <w:t>)</w:t>
      </w:r>
      <w:r w:rsidRPr="000924B1">
        <w:rPr>
          <w:rFonts w:hint="eastAsia"/>
        </w:rPr>
        <w:t>及《财政部关于进一步加大政府采购支持中小企业力度的通知》（财库〔</w:t>
      </w:r>
      <w:r w:rsidRPr="000924B1">
        <w:rPr>
          <w:rFonts w:hint="eastAsia"/>
        </w:rPr>
        <w:t>2022</w:t>
      </w:r>
      <w:r w:rsidRPr="000924B1">
        <w:rPr>
          <w:rFonts w:hint="eastAsia"/>
        </w:rPr>
        <w:t>〕</w:t>
      </w:r>
      <w:r w:rsidRPr="000924B1">
        <w:rPr>
          <w:rFonts w:hint="eastAsia"/>
        </w:rPr>
        <w:t>19</w:t>
      </w:r>
      <w:r w:rsidRPr="000924B1">
        <w:rPr>
          <w:rFonts w:hint="eastAsia"/>
        </w:rPr>
        <w:t>号</w:t>
      </w:r>
      <w:r w:rsidRPr="000924B1">
        <w:rPr>
          <w:rFonts w:hint="eastAsia"/>
        </w:rPr>
        <w:t>)</w:t>
      </w:r>
      <w:r w:rsidRPr="000924B1">
        <w:rPr>
          <w:rFonts w:hint="eastAsia"/>
        </w:rPr>
        <w:t>的规定，落实促进中小企业发展政策。</w:t>
      </w:r>
    </w:p>
    <w:p w14:paraId="79CE4B93" w14:textId="77777777" w:rsidR="002D46D4" w:rsidRPr="000924B1" w:rsidRDefault="00C56367">
      <w:pPr>
        <w:spacing w:line="360" w:lineRule="auto"/>
        <w:ind w:firstLineChars="100" w:firstLine="240"/>
      </w:pPr>
      <w:r w:rsidRPr="000924B1">
        <w:rPr>
          <w:rFonts w:hint="eastAsia"/>
        </w:rPr>
        <w:t>（</w:t>
      </w:r>
      <w:r w:rsidRPr="000924B1">
        <w:rPr>
          <w:rFonts w:hint="eastAsia"/>
        </w:rPr>
        <w:t>3</w:t>
      </w:r>
      <w:r w:rsidRPr="000924B1">
        <w:rPr>
          <w:rFonts w:hint="eastAsia"/>
        </w:rPr>
        <w:t>）按照</w:t>
      </w:r>
      <w:r w:rsidRPr="000924B1">
        <w:rPr>
          <w:rFonts w:hint="eastAsia"/>
        </w:rPr>
        <w:t>&lt;</w:t>
      </w:r>
      <w:r w:rsidRPr="000924B1">
        <w:rPr>
          <w:rFonts w:hint="eastAsia"/>
        </w:rPr>
        <w:t>财政部、司法部关于政府采购支持监狱企业发展有关问题的通知</w:t>
      </w:r>
      <w:r w:rsidRPr="000924B1">
        <w:rPr>
          <w:rFonts w:hint="eastAsia"/>
        </w:rPr>
        <w:t>&gt;</w:t>
      </w:r>
      <w:r w:rsidRPr="000924B1">
        <w:rPr>
          <w:rFonts w:hint="eastAsia"/>
        </w:rPr>
        <w:t>（财库〔</w:t>
      </w:r>
      <w:r w:rsidRPr="000924B1">
        <w:rPr>
          <w:rFonts w:hint="eastAsia"/>
        </w:rPr>
        <w:t>2014</w:t>
      </w:r>
      <w:r w:rsidRPr="000924B1">
        <w:rPr>
          <w:rFonts w:hint="eastAsia"/>
        </w:rPr>
        <w:t>〕</w:t>
      </w:r>
      <w:r w:rsidRPr="000924B1">
        <w:rPr>
          <w:rFonts w:hint="eastAsia"/>
        </w:rPr>
        <w:t>68</w:t>
      </w:r>
      <w:r w:rsidRPr="000924B1">
        <w:rPr>
          <w:rFonts w:hint="eastAsia"/>
        </w:rPr>
        <w:t>号）的规定，落实支持监狱企业发展政策。</w:t>
      </w:r>
    </w:p>
    <w:p w14:paraId="7A364EC5" w14:textId="58B87C3C" w:rsidR="002D46D4" w:rsidRPr="000924B1" w:rsidRDefault="00C56367">
      <w:pPr>
        <w:spacing w:line="360" w:lineRule="auto"/>
        <w:ind w:firstLineChars="100" w:firstLine="240"/>
      </w:pPr>
      <w:r w:rsidRPr="000924B1">
        <w:rPr>
          <w:rFonts w:hint="eastAsia"/>
        </w:rPr>
        <w:t>（</w:t>
      </w:r>
      <w:r w:rsidRPr="000924B1">
        <w:rPr>
          <w:rFonts w:hint="eastAsia"/>
        </w:rPr>
        <w:t>4</w:t>
      </w:r>
      <w:r w:rsidRPr="000924B1">
        <w:rPr>
          <w:rFonts w:hint="eastAsia"/>
        </w:rPr>
        <w:t>）按照《三部门联合发布关于促进残疾人就业政府采购政策的通知》（财库〔</w:t>
      </w:r>
      <w:r w:rsidRPr="000924B1">
        <w:rPr>
          <w:rFonts w:hint="eastAsia"/>
        </w:rPr>
        <w:t>2017</w:t>
      </w:r>
      <w:r w:rsidRPr="000924B1">
        <w:rPr>
          <w:rFonts w:hint="eastAsia"/>
        </w:rPr>
        <w:t>〕</w:t>
      </w:r>
      <w:r w:rsidRPr="000924B1">
        <w:rPr>
          <w:rFonts w:hint="eastAsia"/>
        </w:rPr>
        <w:t xml:space="preserve"> 141 </w:t>
      </w:r>
      <w:r w:rsidRPr="000924B1">
        <w:rPr>
          <w:rFonts w:hint="eastAsia"/>
        </w:rPr>
        <w:t>号）的规定，落实支持残疾人福利性单位发展政策。</w:t>
      </w:r>
    </w:p>
    <w:p w14:paraId="42B88BD6" w14:textId="6B77849F" w:rsidR="00E664D7" w:rsidRPr="000924B1" w:rsidRDefault="00E664D7" w:rsidP="00E664D7">
      <w:pPr>
        <w:pStyle w:val="2"/>
        <w:rPr>
          <w:color w:val="auto"/>
        </w:rPr>
      </w:pPr>
      <w:r w:rsidRPr="000924B1">
        <w:rPr>
          <w:rFonts w:hint="eastAsia"/>
          <w:color w:val="auto"/>
        </w:rPr>
        <w:t>2</w:t>
      </w:r>
      <w:r w:rsidRPr="000924B1">
        <w:rPr>
          <w:color w:val="auto"/>
        </w:rPr>
        <w:t>.</w:t>
      </w:r>
      <w:r w:rsidRPr="000924B1">
        <w:rPr>
          <w:rFonts w:hint="eastAsia"/>
          <w:color w:val="auto"/>
        </w:rPr>
        <w:t>注意事项</w:t>
      </w:r>
    </w:p>
    <w:p w14:paraId="1285DD51" w14:textId="5C4AF57C" w:rsidR="00E664D7" w:rsidRPr="000924B1" w:rsidRDefault="00E664D7" w:rsidP="00E664D7">
      <w:pPr>
        <w:pStyle w:val="2"/>
        <w:rPr>
          <w:color w:val="auto"/>
        </w:rPr>
      </w:pPr>
      <w:r w:rsidRPr="000924B1">
        <w:rPr>
          <w:rFonts w:hint="eastAsia"/>
          <w:color w:val="auto"/>
        </w:rPr>
        <w:t>（</w:t>
      </w:r>
      <w:r w:rsidRPr="000924B1">
        <w:rPr>
          <w:rFonts w:hint="eastAsia"/>
          <w:color w:val="auto"/>
        </w:rPr>
        <w:t>1</w:t>
      </w:r>
      <w:r w:rsidRPr="000924B1">
        <w:rPr>
          <w:rFonts w:hint="eastAsia"/>
          <w:color w:val="auto"/>
        </w:rPr>
        <w:t>）线上递交</w:t>
      </w:r>
    </w:p>
    <w:p w14:paraId="34883615" w14:textId="77777777" w:rsidR="00E664D7" w:rsidRPr="000924B1" w:rsidRDefault="00E664D7" w:rsidP="00E664D7">
      <w:pPr>
        <w:pStyle w:val="2"/>
        <w:rPr>
          <w:color w:val="auto"/>
        </w:rPr>
      </w:pPr>
      <w:r w:rsidRPr="000924B1">
        <w:rPr>
          <w:rFonts w:hint="eastAsia"/>
          <w:color w:val="auto"/>
        </w:rPr>
        <w:t>投标人应在提交投标文件截止时间、开标时间（北京时间）前，在北京市政府采购电</w:t>
      </w:r>
      <w:r w:rsidRPr="000924B1">
        <w:rPr>
          <w:rFonts w:hint="eastAsia"/>
          <w:color w:val="auto"/>
        </w:rPr>
        <w:lastRenderedPageBreak/>
        <w:t>子交易平台</w:t>
      </w:r>
      <w:r w:rsidRPr="000924B1">
        <w:rPr>
          <w:rFonts w:hint="eastAsia"/>
          <w:color w:val="auto"/>
        </w:rPr>
        <w:t>(http://zbcg-bjzc.zhongcy.com/bjczj-portal-site/index.html#/home)</w:t>
      </w:r>
      <w:r w:rsidRPr="000924B1">
        <w:rPr>
          <w:rFonts w:hint="eastAsia"/>
          <w:color w:val="auto"/>
        </w:rPr>
        <w:t>登陆，在线上传电子版投标文件，文件格式为</w:t>
      </w:r>
      <w:r w:rsidRPr="000924B1">
        <w:rPr>
          <w:rFonts w:hint="eastAsia"/>
          <w:color w:val="auto"/>
        </w:rPr>
        <w:t>TBJ</w:t>
      </w:r>
      <w:r w:rsidRPr="000924B1">
        <w:rPr>
          <w:rFonts w:hint="eastAsia"/>
          <w:color w:val="auto"/>
        </w:rPr>
        <w:t>格式的加密文件。未在线上上传电子版《投标文件》的，将视为投标无效。</w:t>
      </w:r>
    </w:p>
    <w:p w14:paraId="688F8C4F" w14:textId="77777777" w:rsidR="00E664D7" w:rsidRPr="000924B1" w:rsidRDefault="00E664D7" w:rsidP="0021067E">
      <w:pPr>
        <w:pStyle w:val="2"/>
        <w:spacing w:line="360" w:lineRule="auto"/>
        <w:rPr>
          <w:color w:val="auto"/>
        </w:rPr>
      </w:pPr>
      <w:r w:rsidRPr="000924B1">
        <w:rPr>
          <w:rFonts w:hint="eastAsia"/>
          <w:color w:val="auto"/>
        </w:rPr>
        <w:t>（</w:t>
      </w:r>
      <w:r w:rsidRPr="000924B1">
        <w:rPr>
          <w:rFonts w:hint="eastAsia"/>
          <w:color w:val="auto"/>
        </w:rPr>
        <w:t>2</w:t>
      </w:r>
      <w:r w:rsidRPr="000924B1">
        <w:rPr>
          <w:rFonts w:hint="eastAsia"/>
          <w:color w:val="auto"/>
        </w:rPr>
        <w:t>）投标现场需提供的资料</w:t>
      </w:r>
    </w:p>
    <w:p w14:paraId="660693E1" w14:textId="2FEFB3A9" w:rsidR="00E664D7" w:rsidRPr="000924B1" w:rsidRDefault="00E664D7" w:rsidP="0021067E">
      <w:pPr>
        <w:pStyle w:val="2"/>
        <w:spacing w:line="360" w:lineRule="auto"/>
        <w:rPr>
          <w:color w:val="auto"/>
        </w:rPr>
      </w:pPr>
      <w:r w:rsidRPr="000924B1">
        <w:rPr>
          <w:rFonts w:hint="eastAsia"/>
          <w:color w:val="auto"/>
        </w:rPr>
        <w:t>由投标人法定代表人或授权委托人参加开标会（地点：北京市大兴区义锦北街</w:t>
      </w:r>
      <w:r w:rsidRPr="000924B1">
        <w:rPr>
          <w:rFonts w:hint="eastAsia"/>
          <w:color w:val="auto"/>
        </w:rPr>
        <w:t>3</w:t>
      </w:r>
      <w:r w:rsidRPr="000924B1">
        <w:rPr>
          <w:rFonts w:hint="eastAsia"/>
          <w:color w:val="auto"/>
        </w:rPr>
        <w:t>号院</w:t>
      </w:r>
      <w:r w:rsidRPr="000924B1">
        <w:rPr>
          <w:rFonts w:hint="eastAsia"/>
          <w:color w:val="auto"/>
        </w:rPr>
        <w:t>5</w:t>
      </w:r>
      <w:r w:rsidRPr="000924B1">
        <w:rPr>
          <w:rFonts w:hint="eastAsia"/>
          <w:color w:val="auto"/>
        </w:rPr>
        <w:t>号楼北塔</w:t>
      </w:r>
      <w:r w:rsidRPr="000924B1">
        <w:rPr>
          <w:rFonts w:hint="eastAsia"/>
          <w:color w:val="auto"/>
        </w:rPr>
        <w:t>4</w:t>
      </w:r>
      <w:r w:rsidRPr="000924B1">
        <w:rPr>
          <w:rFonts w:hint="eastAsia"/>
          <w:color w:val="auto"/>
        </w:rPr>
        <w:t>层会议室）。届时应提供以下资料：①《投标文件》纸质版正本</w:t>
      </w:r>
      <w:r w:rsidRPr="000924B1">
        <w:rPr>
          <w:rFonts w:hint="eastAsia"/>
          <w:color w:val="auto"/>
        </w:rPr>
        <w:t>1</w:t>
      </w:r>
      <w:r w:rsidRPr="000924B1">
        <w:rPr>
          <w:rFonts w:hint="eastAsia"/>
          <w:color w:val="auto"/>
        </w:rPr>
        <w:t>份，副本</w:t>
      </w:r>
      <w:r w:rsidRPr="000924B1">
        <w:rPr>
          <w:rFonts w:hint="eastAsia"/>
          <w:color w:val="auto"/>
        </w:rPr>
        <w:t>1</w:t>
      </w:r>
      <w:r w:rsidRPr="000924B1">
        <w:rPr>
          <w:rFonts w:hint="eastAsia"/>
          <w:color w:val="auto"/>
        </w:rPr>
        <w:t>份；②《开标一览表》纸质版</w:t>
      </w:r>
      <w:r w:rsidRPr="000924B1">
        <w:rPr>
          <w:rFonts w:hint="eastAsia"/>
          <w:color w:val="auto"/>
        </w:rPr>
        <w:t>1</w:t>
      </w:r>
      <w:r w:rsidRPr="000924B1">
        <w:rPr>
          <w:rFonts w:hint="eastAsia"/>
          <w:color w:val="auto"/>
        </w:rPr>
        <w:t>份（备用）。③投标</w:t>
      </w:r>
      <w:r w:rsidRPr="000924B1">
        <w:rPr>
          <w:rFonts w:hint="eastAsia"/>
          <w:color w:val="auto"/>
        </w:rPr>
        <w:t>U</w:t>
      </w:r>
      <w:r w:rsidRPr="000924B1">
        <w:rPr>
          <w:rFonts w:hint="eastAsia"/>
          <w:color w:val="auto"/>
        </w:rPr>
        <w:t>盘一份，</w:t>
      </w:r>
      <w:r w:rsidRPr="000924B1">
        <w:rPr>
          <w:rFonts w:hint="eastAsia"/>
          <w:color w:val="auto"/>
        </w:rPr>
        <w:t>U</w:t>
      </w:r>
      <w:r w:rsidRPr="000924B1">
        <w:rPr>
          <w:rFonts w:hint="eastAsia"/>
          <w:color w:val="auto"/>
        </w:rPr>
        <w:t>盘内容包括：加密《投标文件》</w:t>
      </w:r>
      <w:r w:rsidRPr="000924B1">
        <w:rPr>
          <w:rFonts w:hint="eastAsia"/>
          <w:color w:val="auto"/>
        </w:rPr>
        <w:t>TBJ</w:t>
      </w:r>
      <w:r w:rsidRPr="000924B1">
        <w:rPr>
          <w:rFonts w:hint="eastAsia"/>
          <w:color w:val="auto"/>
        </w:rPr>
        <w:t>格式</w:t>
      </w:r>
      <w:r w:rsidRPr="000924B1">
        <w:rPr>
          <w:rFonts w:hint="eastAsia"/>
          <w:color w:val="auto"/>
        </w:rPr>
        <w:t>1</w:t>
      </w:r>
      <w:r w:rsidRPr="000924B1">
        <w:rPr>
          <w:rFonts w:hint="eastAsia"/>
          <w:color w:val="auto"/>
        </w:rPr>
        <w:t>份、未加密《投标文件》</w:t>
      </w:r>
      <w:r w:rsidRPr="000924B1">
        <w:rPr>
          <w:rFonts w:hint="eastAsia"/>
          <w:color w:val="auto"/>
        </w:rPr>
        <w:t>TBJ</w:t>
      </w:r>
      <w:r w:rsidRPr="000924B1">
        <w:rPr>
          <w:rFonts w:hint="eastAsia"/>
          <w:color w:val="auto"/>
        </w:rPr>
        <w:t>格式文件</w:t>
      </w:r>
      <w:r w:rsidRPr="000924B1">
        <w:rPr>
          <w:rFonts w:hint="eastAsia"/>
          <w:color w:val="auto"/>
        </w:rPr>
        <w:t>1</w:t>
      </w:r>
      <w:r w:rsidRPr="000924B1">
        <w:rPr>
          <w:rFonts w:hint="eastAsia"/>
          <w:color w:val="auto"/>
        </w:rPr>
        <w:t>份，</w:t>
      </w:r>
      <w:r w:rsidRPr="000924B1">
        <w:rPr>
          <w:rFonts w:hint="eastAsia"/>
          <w:color w:val="auto"/>
        </w:rPr>
        <w:t>WORD</w:t>
      </w:r>
      <w:r w:rsidRPr="000924B1">
        <w:rPr>
          <w:rFonts w:hint="eastAsia"/>
          <w:color w:val="auto"/>
        </w:rPr>
        <w:t>格式《投标文件》</w:t>
      </w:r>
      <w:r w:rsidRPr="000924B1">
        <w:rPr>
          <w:rFonts w:hint="eastAsia"/>
          <w:color w:val="auto"/>
        </w:rPr>
        <w:t>1</w:t>
      </w:r>
      <w:r w:rsidRPr="000924B1">
        <w:rPr>
          <w:rFonts w:hint="eastAsia"/>
          <w:color w:val="auto"/>
        </w:rPr>
        <w:t>份、</w:t>
      </w:r>
      <w:r w:rsidRPr="000924B1">
        <w:rPr>
          <w:rFonts w:hint="eastAsia"/>
          <w:color w:val="auto"/>
        </w:rPr>
        <w:t>PDF</w:t>
      </w:r>
      <w:r w:rsidRPr="000924B1">
        <w:rPr>
          <w:rFonts w:hint="eastAsia"/>
          <w:color w:val="auto"/>
        </w:rPr>
        <w:t>格式《投标文件》</w:t>
      </w:r>
      <w:r w:rsidRPr="000924B1">
        <w:rPr>
          <w:rFonts w:hint="eastAsia"/>
          <w:color w:val="auto"/>
        </w:rPr>
        <w:t>1</w:t>
      </w:r>
      <w:r w:rsidRPr="000924B1">
        <w:rPr>
          <w:rFonts w:hint="eastAsia"/>
          <w:color w:val="auto"/>
        </w:rPr>
        <w:t>份。④携带制作电子版《投标文件》的</w:t>
      </w:r>
      <w:r w:rsidRPr="000924B1">
        <w:rPr>
          <w:rFonts w:hint="eastAsia"/>
          <w:color w:val="auto"/>
        </w:rPr>
        <w:t>CA</w:t>
      </w:r>
      <w:r w:rsidRPr="000924B1">
        <w:rPr>
          <w:rFonts w:hint="eastAsia"/>
          <w:color w:val="auto"/>
        </w:rPr>
        <w:t>证书（钥匙）。⑤拟派的开标代表为法定代表人时需提供法定代表人身份证明文件加盖公章及本人有效身份证原件及复印件加盖公章；拟派的开标代表为非法定代表人时需提供法定代表人委托授权书原件加盖公章及本人有效身份证原件及复印件加盖公章。</w:t>
      </w:r>
    </w:p>
    <w:p w14:paraId="3882F1E0" w14:textId="4A514781" w:rsidR="00E664D7" w:rsidRPr="000924B1" w:rsidRDefault="00E664D7" w:rsidP="0021067E">
      <w:pPr>
        <w:pStyle w:val="2"/>
        <w:spacing w:line="360" w:lineRule="auto"/>
        <w:rPr>
          <w:color w:val="auto"/>
        </w:rPr>
      </w:pPr>
      <w:r w:rsidRPr="000924B1">
        <w:rPr>
          <w:rFonts w:hint="eastAsia"/>
          <w:color w:val="auto"/>
        </w:rPr>
        <w:t>以上资料需开标当日现场递交，采购人和采购代理机构不接受现场递交以外的投递形式，投标人采取其他投递形式致使投标无效，采购人和采购代理机构不承担任何责任。（现场递交指投标人将投标文件相关资料直接递交给采购代理机构联系人，并签字确认）。</w:t>
      </w:r>
    </w:p>
    <w:p w14:paraId="6D449F60" w14:textId="77777777" w:rsidR="002D46D4" w:rsidRPr="000924B1" w:rsidRDefault="00C56367" w:rsidP="0021067E">
      <w:pPr>
        <w:pStyle w:val="20"/>
        <w:spacing w:before="0" w:line="360" w:lineRule="auto"/>
        <w:jc w:val="left"/>
        <w:rPr>
          <w:rFonts w:ascii="Times New Roman" w:eastAsia="宋体" w:hAnsi="Times New Roman"/>
          <w:sz w:val="24"/>
          <w:szCs w:val="24"/>
        </w:rPr>
      </w:pPr>
      <w:bookmarkStart w:id="29" w:name="_Toc28359008"/>
      <w:bookmarkStart w:id="30" w:name="_Toc35393627"/>
      <w:bookmarkStart w:id="31" w:name="_Toc28359085"/>
      <w:bookmarkStart w:id="32" w:name="_Toc35393796"/>
      <w:r w:rsidRPr="000924B1">
        <w:rPr>
          <w:rFonts w:ascii="Times New Roman" w:eastAsia="宋体" w:hAnsi="Times New Roman"/>
          <w:sz w:val="24"/>
          <w:szCs w:val="24"/>
        </w:rPr>
        <w:t>七、对本次招标提出询问，请按以下方式联系。</w:t>
      </w:r>
      <w:bookmarkEnd w:id="29"/>
      <w:bookmarkEnd w:id="30"/>
      <w:bookmarkEnd w:id="31"/>
      <w:bookmarkEnd w:id="32"/>
    </w:p>
    <w:p w14:paraId="7CA3131E" w14:textId="77777777" w:rsidR="002D46D4" w:rsidRPr="000924B1" w:rsidRDefault="00C56367">
      <w:pPr>
        <w:widowControl/>
        <w:spacing w:line="360" w:lineRule="auto"/>
        <w:jc w:val="left"/>
        <w:rPr>
          <w:b/>
        </w:rPr>
      </w:pPr>
      <w:r w:rsidRPr="000924B1">
        <w:t xml:space="preserve">　　　</w:t>
      </w:r>
      <w:r w:rsidRPr="000924B1">
        <w:rPr>
          <w:b/>
        </w:rPr>
        <w:t>1.</w:t>
      </w:r>
      <w:r w:rsidRPr="000924B1">
        <w:rPr>
          <w:b/>
        </w:rPr>
        <w:t>采购人信息</w:t>
      </w:r>
    </w:p>
    <w:p w14:paraId="17215FCF" w14:textId="086EA24E" w:rsidR="004832C9" w:rsidRPr="000924B1" w:rsidRDefault="004832C9" w:rsidP="004832C9">
      <w:pPr>
        <w:spacing w:line="360" w:lineRule="auto"/>
        <w:ind w:leftChars="371" w:left="1190" w:hangingChars="125" w:hanging="300"/>
        <w:jc w:val="left"/>
        <w:rPr>
          <w:rFonts w:ascii="宋体" w:hAnsi="宋体" w:hint="eastAsia"/>
        </w:rPr>
      </w:pPr>
      <w:bookmarkStart w:id="33" w:name="_Toc28359086"/>
      <w:bookmarkStart w:id="34" w:name="_Toc28359009"/>
      <w:r w:rsidRPr="000924B1">
        <w:rPr>
          <w:rFonts w:ascii="宋体" w:hAnsi="宋体"/>
        </w:rPr>
        <w:t>名    称：</w:t>
      </w:r>
      <w:r w:rsidR="00630DD0" w:rsidRPr="000924B1">
        <w:rPr>
          <w:rFonts w:ascii="宋体" w:hAnsi="宋体" w:hint="eastAsia"/>
          <w:bCs/>
          <w:szCs w:val="28"/>
          <w:u w:val="single"/>
        </w:rPr>
        <w:t>北京市大兴区榆垡镇人民政府</w:t>
      </w:r>
    </w:p>
    <w:p w14:paraId="7665500D" w14:textId="168DE761" w:rsidR="004832C9" w:rsidRPr="000924B1" w:rsidRDefault="004832C9" w:rsidP="004832C9">
      <w:pPr>
        <w:spacing w:line="360" w:lineRule="auto"/>
        <w:ind w:leftChars="371" w:left="1190" w:hangingChars="125" w:hanging="300"/>
        <w:jc w:val="left"/>
        <w:rPr>
          <w:rFonts w:ascii="宋体" w:hAnsi="宋体" w:hint="eastAsia"/>
        </w:rPr>
      </w:pPr>
      <w:r w:rsidRPr="000924B1">
        <w:rPr>
          <w:rFonts w:ascii="宋体" w:hAnsi="宋体"/>
        </w:rPr>
        <w:t>地    址：</w:t>
      </w:r>
      <w:r w:rsidR="00FF1A08" w:rsidRPr="000924B1">
        <w:rPr>
          <w:rFonts w:ascii="宋体" w:hAnsi="宋体" w:hint="eastAsia"/>
          <w:u w:val="single"/>
        </w:rPr>
        <w:t>北京市大兴区榆垡镇今荣街69号</w:t>
      </w:r>
    </w:p>
    <w:p w14:paraId="27BD0A58" w14:textId="285866B9" w:rsidR="002D46D4" w:rsidRPr="000924B1" w:rsidRDefault="004832C9" w:rsidP="004832C9">
      <w:pPr>
        <w:spacing w:line="360" w:lineRule="auto"/>
        <w:ind w:leftChars="371" w:left="1190" w:hangingChars="125" w:hanging="300"/>
        <w:jc w:val="left"/>
        <w:rPr>
          <w:u w:val="single"/>
        </w:rPr>
      </w:pPr>
      <w:r w:rsidRPr="000924B1">
        <w:rPr>
          <w:rFonts w:ascii="宋体" w:hAnsi="宋体"/>
        </w:rPr>
        <w:t>联系</w:t>
      </w:r>
      <w:r w:rsidRPr="000924B1">
        <w:rPr>
          <w:rFonts w:ascii="宋体" w:hAnsi="宋体" w:hint="eastAsia"/>
        </w:rPr>
        <w:t>人：</w:t>
      </w:r>
      <w:r w:rsidR="00FF1A08" w:rsidRPr="000924B1">
        <w:rPr>
          <w:rFonts w:ascii="宋体" w:hAnsi="宋体" w:hint="eastAsia"/>
          <w:u w:val="single"/>
        </w:rPr>
        <w:t>郭</w:t>
      </w:r>
      <w:r w:rsidR="000E77E9" w:rsidRPr="000924B1">
        <w:rPr>
          <w:rFonts w:ascii="宋体" w:hAnsi="宋体" w:hint="eastAsia"/>
          <w:u w:val="single"/>
        </w:rPr>
        <w:t>洋</w:t>
      </w:r>
      <w:r w:rsidR="00D33248" w:rsidRPr="000924B1">
        <w:rPr>
          <w:rFonts w:ascii="宋体" w:hAnsi="宋体" w:hint="eastAsia"/>
          <w:u w:val="single"/>
        </w:rPr>
        <w:t xml:space="preserve"> </w:t>
      </w:r>
      <w:r w:rsidR="004E5741" w:rsidRPr="000924B1">
        <w:rPr>
          <w:rFonts w:ascii="宋体" w:hAnsi="宋体" w:hint="eastAsia"/>
        </w:rPr>
        <w:t xml:space="preserve"> </w:t>
      </w:r>
      <w:r w:rsidR="004E5741" w:rsidRPr="000924B1">
        <w:rPr>
          <w:rFonts w:ascii="宋体" w:hAnsi="宋体"/>
        </w:rPr>
        <w:t xml:space="preserve"> </w:t>
      </w:r>
      <w:r w:rsidRPr="000924B1">
        <w:rPr>
          <w:rFonts w:ascii="宋体" w:hAnsi="宋体"/>
        </w:rPr>
        <w:t>联系方式：</w:t>
      </w:r>
      <w:r w:rsidR="00C26BA6" w:rsidRPr="000924B1">
        <w:rPr>
          <w:rFonts w:ascii="宋体" w:hAnsi="宋体"/>
          <w:u w:val="single"/>
        </w:rPr>
        <w:t>010</w:t>
      </w:r>
      <w:r w:rsidR="00C26BA6" w:rsidRPr="00A00D53">
        <w:rPr>
          <w:rFonts w:ascii="宋体" w:hAnsi="宋体"/>
          <w:u w:val="single"/>
        </w:rPr>
        <w:t>-</w:t>
      </w:r>
      <w:r w:rsidR="00983369" w:rsidRPr="00A00D53">
        <w:rPr>
          <w:u w:val="single"/>
        </w:rPr>
        <w:t xml:space="preserve"> </w:t>
      </w:r>
      <w:r w:rsidR="00983369" w:rsidRPr="00A00D53">
        <w:rPr>
          <w:rFonts w:ascii="宋体" w:hAnsi="宋体"/>
          <w:u w:val="single"/>
        </w:rPr>
        <w:t>89220111</w:t>
      </w:r>
    </w:p>
    <w:p w14:paraId="1A42A31E" w14:textId="77777777" w:rsidR="002D46D4" w:rsidRPr="000924B1" w:rsidRDefault="00C56367">
      <w:pPr>
        <w:spacing w:line="360" w:lineRule="auto"/>
        <w:ind w:leftChars="371" w:left="1191" w:hangingChars="125" w:hanging="301"/>
        <w:jc w:val="left"/>
        <w:rPr>
          <w:b/>
        </w:rPr>
      </w:pPr>
      <w:r w:rsidRPr="000924B1">
        <w:rPr>
          <w:b/>
        </w:rPr>
        <w:t>2.</w:t>
      </w:r>
      <w:r w:rsidRPr="000924B1">
        <w:rPr>
          <w:b/>
        </w:rPr>
        <w:t>采购代理机构信息</w:t>
      </w:r>
      <w:bookmarkEnd w:id="33"/>
      <w:bookmarkEnd w:id="34"/>
    </w:p>
    <w:p w14:paraId="097884E0" w14:textId="77777777" w:rsidR="002D46D4" w:rsidRPr="000924B1" w:rsidRDefault="00C56367">
      <w:pPr>
        <w:spacing w:line="360" w:lineRule="auto"/>
        <w:ind w:leftChars="371" w:left="1190" w:hangingChars="125" w:hanging="300"/>
        <w:jc w:val="left"/>
        <w:rPr>
          <w:u w:val="single"/>
        </w:rPr>
      </w:pPr>
      <w:bookmarkStart w:id="35" w:name="_Toc28359087"/>
      <w:bookmarkStart w:id="36" w:name="_Toc28359010"/>
      <w:r w:rsidRPr="000924B1">
        <w:t>名</w:t>
      </w:r>
      <w:r w:rsidRPr="000924B1">
        <w:t xml:space="preserve">    </w:t>
      </w:r>
      <w:r w:rsidRPr="000924B1">
        <w:t>称：</w:t>
      </w:r>
      <w:r w:rsidRPr="000924B1">
        <w:rPr>
          <w:rFonts w:hint="eastAsia"/>
          <w:u w:val="single"/>
        </w:rPr>
        <w:t>北京融慧信成建筑工程咨询服务有限公司</w:t>
      </w:r>
    </w:p>
    <w:p w14:paraId="6F8E4A15" w14:textId="77777777" w:rsidR="002D46D4" w:rsidRPr="000924B1" w:rsidRDefault="00C56367">
      <w:pPr>
        <w:spacing w:line="360" w:lineRule="auto"/>
        <w:ind w:leftChars="371" w:left="1190" w:hangingChars="125" w:hanging="300"/>
        <w:jc w:val="left"/>
      </w:pPr>
      <w:r w:rsidRPr="000924B1">
        <w:t>地</w:t>
      </w:r>
      <w:r w:rsidRPr="000924B1">
        <w:t xml:space="preserve">    </w:t>
      </w:r>
      <w:r w:rsidRPr="000924B1">
        <w:t>址：</w:t>
      </w:r>
      <w:r w:rsidR="00C06E13" w:rsidRPr="000924B1">
        <w:rPr>
          <w:rFonts w:hint="eastAsia"/>
          <w:u w:val="single"/>
        </w:rPr>
        <w:t>北京市大兴区义锦北街</w:t>
      </w:r>
      <w:r w:rsidR="00C06E13" w:rsidRPr="000924B1">
        <w:rPr>
          <w:rFonts w:hint="eastAsia"/>
          <w:u w:val="single"/>
        </w:rPr>
        <w:t>3</w:t>
      </w:r>
      <w:r w:rsidR="00C06E13" w:rsidRPr="000924B1">
        <w:rPr>
          <w:rFonts w:hint="eastAsia"/>
          <w:u w:val="single"/>
        </w:rPr>
        <w:t>号院</w:t>
      </w:r>
      <w:r w:rsidR="00C06E13" w:rsidRPr="000924B1">
        <w:rPr>
          <w:rFonts w:hint="eastAsia"/>
          <w:u w:val="single"/>
        </w:rPr>
        <w:t>5</w:t>
      </w:r>
      <w:r w:rsidR="00C06E13" w:rsidRPr="000924B1">
        <w:rPr>
          <w:rFonts w:hint="eastAsia"/>
          <w:u w:val="single"/>
        </w:rPr>
        <w:t>号楼</w:t>
      </w:r>
      <w:r w:rsidR="00544D1E" w:rsidRPr="000924B1">
        <w:rPr>
          <w:rFonts w:hint="eastAsia"/>
          <w:u w:val="single"/>
        </w:rPr>
        <w:t>北塔</w:t>
      </w:r>
      <w:r w:rsidR="00C06E13" w:rsidRPr="000924B1">
        <w:rPr>
          <w:rFonts w:hint="eastAsia"/>
          <w:u w:val="single"/>
        </w:rPr>
        <w:t>4</w:t>
      </w:r>
      <w:r w:rsidR="00C06E13" w:rsidRPr="000924B1">
        <w:rPr>
          <w:rFonts w:hint="eastAsia"/>
          <w:u w:val="single"/>
        </w:rPr>
        <w:t>层</w:t>
      </w:r>
      <w:r w:rsidR="00C06E13" w:rsidRPr="000924B1">
        <w:rPr>
          <w:rFonts w:hint="eastAsia"/>
          <w:u w:val="single"/>
        </w:rPr>
        <w:t>401</w:t>
      </w:r>
    </w:p>
    <w:p w14:paraId="40BCF71F" w14:textId="476FC254" w:rsidR="002D46D4" w:rsidRPr="000924B1" w:rsidRDefault="00C56367">
      <w:pPr>
        <w:spacing w:line="360" w:lineRule="auto"/>
        <w:ind w:leftChars="371" w:left="1190" w:hangingChars="125" w:hanging="300"/>
        <w:jc w:val="left"/>
        <w:rPr>
          <w:u w:val="single"/>
        </w:rPr>
      </w:pPr>
      <w:r w:rsidRPr="000924B1">
        <w:t>联系方式：</w:t>
      </w:r>
      <w:r w:rsidRPr="000924B1">
        <w:rPr>
          <w:u w:val="single"/>
        </w:rPr>
        <w:t>010-69296061</w:t>
      </w:r>
    </w:p>
    <w:p w14:paraId="2C6144E4" w14:textId="77777777" w:rsidR="002D46D4" w:rsidRPr="000924B1" w:rsidRDefault="00C56367">
      <w:pPr>
        <w:spacing w:line="360" w:lineRule="auto"/>
        <w:ind w:firstLineChars="300" w:firstLine="723"/>
        <w:rPr>
          <w:b/>
          <w:u w:val="single"/>
        </w:rPr>
      </w:pPr>
      <w:r w:rsidRPr="000924B1">
        <w:rPr>
          <w:b/>
        </w:rPr>
        <w:t>3.</w:t>
      </w:r>
      <w:r w:rsidRPr="000924B1">
        <w:rPr>
          <w:b/>
        </w:rPr>
        <w:t>项目联系方式</w:t>
      </w:r>
      <w:bookmarkEnd w:id="35"/>
      <w:bookmarkEnd w:id="36"/>
    </w:p>
    <w:p w14:paraId="2A9CB67F" w14:textId="6FF3611A" w:rsidR="002D46D4" w:rsidRPr="000924B1" w:rsidRDefault="00C56367" w:rsidP="004832C9">
      <w:pPr>
        <w:spacing w:line="360" w:lineRule="auto"/>
        <w:ind w:firstLineChars="400" w:firstLine="960"/>
        <w:rPr>
          <w:u w:val="single"/>
        </w:rPr>
      </w:pPr>
      <w:r w:rsidRPr="000924B1">
        <w:t>项目联系人：</w:t>
      </w:r>
      <w:r w:rsidR="00FF1A08" w:rsidRPr="000924B1">
        <w:rPr>
          <w:rFonts w:hint="eastAsia"/>
          <w:u w:val="single"/>
        </w:rPr>
        <w:t>周泳</w:t>
      </w:r>
    </w:p>
    <w:p w14:paraId="1FD2CB4F" w14:textId="1E51A28F" w:rsidR="00086D0B" w:rsidRPr="000924B1" w:rsidRDefault="00C56367" w:rsidP="00E664D7">
      <w:pPr>
        <w:spacing w:line="360" w:lineRule="auto"/>
        <w:ind w:leftChars="371" w:left="1190" w:hangingChars="125" w:hanging="300"/>
        <w:jc w:val="left"/>
      </w:pPr>
      <w:r w:rsidRPr="000924B1">
        <w:t>电</w:t>
      </w:r>
      <w:r w:rsidRPr="000924B1">
        <w:t xml:space="preserve">      </w:t>
      </w:r>
      <w:r w:rsidRPr="000924B1">
        <w:t>话：</w:t>
      </w:r>
      <w:r w:rsidRPr="000924B1">
        <w:rPr>
          <w:u w:val="single"/>
        </w:rPr>
        <w:t>010-69296061</w:t>
      </w:r>
      <w:bookmarkEnd w:id="4"/>
      <w:r w:rsidR="00983369" w:rsidRPr="000924B1">
        <w:t xml:space="preserve"> </w:t>
      </w:r>
      <w:r w:rsidR="00086D0B" w:rsidRPr="000924B1">
        <w:br w:type="page"/>
      </w:r>
    </w:p>
    <w:p w14:paraId="74CE590F" w14:textId="77777777" w:rsidR="002D46D4" w:rsidRPr="000924B1" w:rsidRDefault="00C56367" w:rsidP="00E40EC5">
      <w:pPr>
        <w:spacing w:line="360" w:lineRule="auto"/>
        <w:jc w:val="center"/>
        <w:outlineLvl w:val="0"/>
      </w:pPr>
      <w:bookmarkStart w:id="37" w:name="_Toc353873938"/>
      <w:bookmarkStart w:id="38" w:name="_Toc99301420"/>
      <w:bookmarkStart w:id="39" w:name="_Toc305158854"/>
      <w:bookmarkStart w:id="40" w:name="_Toc305158928"/>
      <w:bookmarkStart w:id="41" w:name="_Toc127151777"/>
      <w:bookmarkStart w:id="42" w:name="_Toc195842950"/>
      <w:bookmarkStart w:id="43" w:name="_Toc150774783"/>
      <w:bookmarkStart w:id="44" w:name="_Toc353825548"/>
      <w:bookmarkStart w:id="45" w:name="_Toc265228423"/>
      <w:bookmarkStart w:id="46" w:name="_Toc127161488"/>
      <w:bookmarkStart w:id="47" w:name="_Toc226965856"/>
      <w:bookmarkStart w:id="48" w:name="_Toc264969275"/>
      <w:bookmarkStart w:id="49" w:name="_Toc512937850"/>
      <w:bookmarkStart w:id="50" w:name="_Toc173413756"/>
      <w:r w:rsidRPr="000924B1">
        <w:rPr>
          <w:b/>
          <w:sz w:val="36"/>
          <w:szCs w:val="36"/>
        </w:rPr>
        <w:lastRenderedPageBreak/>
        <w:t>第二章</w:t>
      </w:r>
      <w:r w:rsidRPr="000924B1">
        <w:rPr>
          <w:b/>
          <w:sz w:val="36"/>
          <w:szCs w:val="36"/>
        </w:rPr>
        <w:t xml:space="preserve">   </w:t>
      </w:r>
      <w:r w:rsidRPr="000924B1">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2B3B799B" w14:textId="77777777" w:rsidR="002D46D4" w:rsidRPr="000924B1" w:rsidRDefault="00C56367">
      <w:pPr>
        <w:pStyle w:val="20"/>
        <w:tabs>
          <w:tab w:val="center" w:pos="4592"/>
          <w:tab w:val="left" w:pos="7860"/>
        </w:tabs>
        <w:spacing w:before="0" w:line="360" w:lineRule="auto"/>
        <w:rPr>
          <w:rFonts w:ascii="Times New Roman" w:eastAsia="宋体" w:hAnsi="Times New Roman"/>
          <w:sz w:val="28"/>
        </w:rPr>
      </w:pPr>
      <w:bookmarkStart w:id="51" w:name="_Toc151193617"/>
      <w:bookmarkStart w:id="52" w:name="_Toc150509270"/>
      <w:bookmarkStart w:id="53" w:name="_Toc150774619"/>
      <w:bookmarkStart w:id="54" w:name="_Toc195842884"/>
      <w:bookmarkStart w:id="55" w:name="_Toc150480757"/>
      <w:bookmarkStart w:id="56" w:name="_Toc142311021"/>
      <w:bookmarkStart w:id="57" w:name="_Toc164608788"/>
      <w:bookmarkStart w:id="58" w:name="_Toc151193761"/>
      <w:bookmarkStart w:id="59" w:name="_Toc127161433"/>
      <w:bookmarkStart w:id="60" w:name="_Toc226965792"/>
      <w:bookmarkStart w:id="61" w:name="_Toc127151519"/>
      <w:bookmarkStart w:id="62" w:name="_Toc164229360"/>
      <w:bookmarkStart w:id="63" w:name="_Toc520356144"/>
      <w:bookmarkStart w:id="64" w:name="_Toc149720812"/>
      <w:bookmarkStart w:id="65" w:name="_Toc164608633"/>
      <w:bookmarkStart w:id="66" w:name="_Toc151193833"/>
      <w:bookmarkStart w:id="67" w:name="_Toc151193689"/>
      <w:bookmarkStart w:id="68" w:name="_Toc150774724"/>
      <w:bookmarkStart w:id="69" w:name="_Toc226965709"/>
      <w:bookmarkStart w:id="70" w:name="_Toc164229214"/>
      <w:bookmarkStart w:id="71" w:name="_Toc127151720"/>
      <w:bookmarkStart w:id="72" w:name="_Toc151190146"/>
      <w:bookmarkStart w:id="73" w:name="_Toc151193907"/>
      <w:bookmarkStart w:id="74" w:name="_Toc226309763"/>
      <w:bookmarkStart w:id="75" w:name="_Toc226337215"/>
      <w:bookmarkStart w:id="76" w:name="_Toc164351613"/>
      <w:r w:rsidRPr="000924B1">
        <w:rPr>
          <w:rFonts w:ascii="Times New Roman" w:eastAsia="宋体" w:hAnsi="Times New Roman"/>
          <w:sz w:val="28"/>
        </w:rPr>
        <w:t>投标人须知资料表</w:t>
      </w:r>
    </w:p>
    <w:p w14:paraId="23B4EB2E" w14:textId="77777777" w:rsidR="002D46D4" w:rsidRPr="000924B1" w:rsidRDefault="002D46D4">
      <w:pPr>
        <w:jc w:val="center"/>
        <w:rPr>
          <w:b/>
          <w:sz w:val="28"/>
          <w:szCs w:val="28"/>
        </w:rPr>
      </w:pPr>
    </w:p>
    <w:p w14:paraId="6EAEFC34" w14:textId="77777777" w:rsidR="002D46D4" w:rsidRPr="000924B1" w:rsidRDefault="00C56367">
      <w:pPr>
        <w:spacing w:line="360" w:lineRule="auto"/>
        <w:ind w:firstLine="480"/>
      </w:pPr>
      <w:r w:rsidRPr="000924B1">
        <w:t>本表是对投标人须知的具体补充和修改，如有矛盾，均以本资料表为准。标记</w:t>
      </w:r>
      <w:r w:rsidRPr="000924B1">
        <w:t>“</w:t>
      </w:r>
      <w:r w:rsidRPr="000924B1">
        <w:rPr>
          <w:rFonts w:hint="eastAsia"/>
        </w:rPr>
        <w:t>■</w:t>
      </w:r>
      <w:r w:rsidRPr="000924B1">
        <w:t>”</w:t>
      </w:r>
      <w:r w:rsidRPr="000924B1">
        <w:t>的选项意为适用于本项目，标记</w:t>
      </w:r>
      <w:r w:rsidRPr="000924B1">
        <w:t>“</w:t>
      </w:r>
      <w:r w:rsidRPr="000924B1">
        <w:rPr>
          <w:rFonts w:hint="eastAsia"/>
        </w:rPr>
        <w:t>□</w:t>
      </w:r>
      <w:r w:rsidRPr="000924B1">
        <w:t>”</w:t>
      </w:r>
      <w:r w:rsidRPr="000924B1">
        <w:t>的选项意为不适用于本项目。</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10"/>
        <w:gridCol w:w="1683"/>
        <w:gridCol w:w="10"/>
        <w:gridCol w:w="6729"/>
      </w:tblGrid>
      <w:tr w:rsidR="000924B1" w:rsidRPr="000924B1" w14:paraId="0AFF3481" w14:textId="77777777" w:rsidTr="008D3EC8">
        <w:trPr>
          <w:trHeight w:val="594"/>
          <w:tblHeader/>
          <w:jc w:val="center"/>
        </w:trPr>
        <w:tc>
          <w:tcPr>
            <w:tcW w:w="984" w:type="dxa"/>
            <w:vAlign w:val="center"/>
          </w:tcPr>
          <w:p w14:paraId="4A0E5572" w14:textId="77777777" w:rsidR="002D46D4" w:rsidRPr="000924B1" w:rsidRDefault="00C56367">
            <w:pPr>
              <w:jc w:val="center"/>
              <w:rPr>
                <w:b/>
                <w:bCs/>
              </w:rPr>
            </w:pPr>
            <w:r w:rsidRPr="000924B1">
              <w:rPr>
                <w:b/>
              </w:rPr>
              <w:t>条款号</w:t>
            </w:r>
          </w:p>
        </w:tc>
        <w:tc>
          <w:tcPr>
            <w:tcW w:w="1693" w:type="dxa"/>
            <w:gridSpan w:val="2"/>
            <w:vAlign w:val="center"/>
          </w:tcPr>
          <w:p w14:paraId="22F0C850" w14:textId="77777777" w:rsidR="002D46D4" w:rsidRPr="000924B1" w:rsidRDefault="00C56367">
            <w:pPr>
              <w:jc w:val="center"/>
              <w:rPr>
                <w:b/>
                <w:bCs/>
              </w:rPr>
            </w:pPr>
            <w:r w:rsidRPr="000924B1">
              <w:rPr>
                <w:b/>
                <w:bCs/>
              </w:rPr>
              <w:t>条目</w:t>
            </w:r>
          </w:p>
        </w:tc>
        <w:tc>
          <w:tcPr>
            <w:tcW w:w="6739" w:type="dxa"/>
            <w:gridSpan w:val="2"/>
            <w:vAlign w:val="center"/>
          </w:tcPr>
          <w:p w14:paraId="0A416CFF" w14:textId="77777777" w:rsidR="002D46D4" w:rsidRPr="000924B1" w:rsidRDefault="00C56367">
            <w:pPr>
              <w:jc w:val="center"/>
              <w:rPr>
                <w:b/>
                <w:bCs/>
              </w:rPr>
            </w:pPr>
            <w:r w:rsidRPr="000924B1">
              <w:rPr>
                <w:b/>
                <w:bCs/>
              </w:rPr>
              <w:t>内容</w:t>
            </w:r>
          </w:p>
        </w:tc>
      </w:tr>
      <w:tr w:rsidR="000924B1" w:rsidRPr="000924B1" w14:paraId="49A2BEF0" w14:textId="77777777" w:rsidTr="008D3EC8">
        <w:trPr>
          <w:trHeight w:val="995"/>
          <w:jc w:val="center"/>
        </w:trPr>
        <w:tc>
          <w:tcPr>
            <w:tcW w:w="984" w:type="dxa"/>
            <w:vAlign w:val="center"/>
          </w:tcPr>
          <w:p w14:paraId="7B8DDF60" w14:textId="77777777" w:rsidR="002D46D4" w:rsidRPr="000924B1" w:rsidRDefault="00C56367">
            <w:pPr>
              <w:adjustRightInd w:val="0"/>
              <w:snapToGrid w:val="0"/>
              <w:jc w:val="center"/>
            </w:pPr>
            <w:r w:rsidRPr="000924B1">
              <w:t>2.2</w:t>
            </w:r>
          </w:p>
        </w:tc>
        <w:tc>
          <w:tcPr>
            <w:tcW w:w="1693" w:type="dxa"/>
            <w:gridSpan w:val="2"/>
            <w:vAlign w:val="center"/>
          </w:tcPr>
          <w:p w14:paraId="0CBF4DA7" w14:textId="77777777" w:rsidR="002D46D4" w:rsidRPr="000924B1" w:rsidRDefault="00C56367">
            <w:pPr>
              <w:jc w:val="center"/>
            </w:pPr>
            <w:r w:rsidRPr="000924B1">
              <w:t>项目属性</w:t>
            </w:r>
          </w:p>
        </w:tc>
        <w:tc>
          <w:tcPr>
            <w:tcW w:w="6739" w:type="dxa"/>
            <w:gridSpan w:val="2"/>
            <w:vAlign w:val="center"/>
          </w:tcPr>
          <w:p w14:paraId="2212C92D" w14:textId="77777777" w:rsidR="002D46D4" w:rsidRPr="000924B1" w:rsidRDefault="00C56367">
            <w:pPr>
              <w:jc w:val="left"/>
            </w:pPr>
            <w:r w:rsidRPr="000924B1">
              <w:t>项目属性：</w:t>
            </w:r>
          </w:p>
          <w:p w14:paraId="45BC7E17" w14:textId="77777777" w:rsidR="002D46D4" w:rsidRPr="000924B1" w:rsidRDefault="00107D34">
            <w:pPr>
              <w:jc w:val="left"/>
            </w:pPr>
            <w:r w:rsidRPr="000924B1">
              <w:rPr>
                <w:rFonts w:hint="eastAsia"/>
              </w:rPr>
              <w:t>■</w:t>
            </w:r>
            <w:r w:rsidR="00C56367" w:rsidRPr="000924B1">
              <w:t>服务</w:t>
            </w:r>
          </w:p>
          <w:p w14:paraId="6B3E21C7" w14:textId="77777777" w:rsidR="002D46D4" w:rsidRPr="000924B1" w:rsidRDefault="00107D34">
            <w:pPr>
              <w:jc w:val="left"/>
              <w:rPr>
                <w:u w:val="single"/>
              </w:rPr>
            </w:pPr>
            <w:r w:rsidRPr="000924B1">
              <w:rPr>
                <w:rFonts w:hint="eastAsia"/>
              </w:rPr>
              <w:t>□</w:t>
            </w:r>
            <w:r w:rsidR="00C56367" w:rsidRPr="000924B1">
              <w:t>货物</w:t>
            </w:r>
          </w:p>
        </w:tc>
      </w:tr>
      <w:tr w:rsidR="000924B1" w:rsidRPr="000924B1" w14:paraId="64776916" w14:textId="77777777" w:rsidTr="008D3EC8">
        <w:trPr>
          <w:trHeight w:val="1125"/>
          <w:jc w:val="center"/>
        </w:trPr>
        <w:tc>
          <w:tcPr>
            <w:tcW w:w="984" w:type="dxa"/>
            <w:vAlign w:val="center"/>
          </w:tcPr>
          <w:p w14:paraId="0383C98B" w14:textId="77777777" w:rsidR="002D46D4" w:rsidRPr="000924B1" w:rsidRDefault="00C56367">
            <w:pPr>
              <w:adjustRightInd w:val="0"/>
              <w:snapToGrid w:val="0"/>
              <w:jc w:val="center"/>
            </w:pPr>
            <w:r w:rsidRPr="000924B1">
              <w:t>2.3</w:t>
            </w:r>
          </w:p>
        </w:tc>
        <w:tc>
          <w:tcPr>
            <w:tcW w:w="1693" w:type="dxa"/>
            <w:gridSpan w:val="2"/>
            <w:vAlign w:val="center"/>
          </w:tcPr>
          <w:p w14:paraId="71D7907E" w14:textId="77777777" w:rsidR="002D46D4" w:rsidRPr="000924B1" w:rsidRDefault="00C56367">
            <w:pPr>
              <w:jc w:val="center"/>
            </w:pPr>
            <w:r w:rsidRPr="000924B1">
              <w:t>科研仪器设备</w:t>
            </w:r>
          </w:p>
        </w:tc>
        <w:tc>
          <w:tcPr>
            <w:tcW w:w="6739" w:type="dxa"/>
            <w:gridSpan w:val="2"/>
            <w:vAlign w:val="center"/>
          </w:tcPr>
          <w:p w14:paraId="75CF180C" w14:textId="77777777" w:rsidR="002D46D4" w:rsidRPr="000924B1" w:rsidRDefault="00C56367">
            <w:pPr>
              <w:jc w:val="left"/>
            </w:pPr>
            <w:r w:rsidRPr="000924B1">
              <w:t>是否属于科研仪器设备采购项目：</w:t>
            </w:r>
          </w:p>
          <w:p w14:paraId="24DA8251" w14:textId="77777777" w:rsidR="002D46D4" w:rsidRPr="000924B1" w:rsidRDefault="00C56367">
            <w:pPr>
              <w:jc w:val="left"/>
            </w:pPr>
            <w:r w:rsidRPr="000924B1">
              <w:rPr>
                <w:rFonts w:hint="eastAsia"/>
              </w:rPr>
              <w:t>□</w:t>
            </w:r>
            <w:r w:rsidRPr="000924B1">
              <w:t>是</w:t>
            </w:r>
          </w:p>
          <w:p w14:paraId="6DC61DF0" w14:textId="77777777" w:rsidR="002D46D4" w:rsidRPr="000924B1" w:rsidRDefault="00C56367">
            <w:pPr>
              <w:jc w:val="left"/>
            </w:pPr>
            <w:r w:rsidRPr="000924B1">
              <w:rPr>
                <w:rFonts w:hint="eastAsia"/>
              </w:rPr>
              <w:t>■</w:t>
            </w:r>
            <w:r w:rsidRPr="000924B1">
              <w:t>否</w:t>
            </w:r>
          </w:p>
        </w:tc>
      </w:tr>
      <w:tr w:rsidR="000924B1" w:rsidRPr="000924B1" w14:paraId="718E61F9" w14:textId="77777777" w:rsidTr="008D3EC8">
        <w:trPr>
          <w:trHeight w:val="1256"/>
          <w:jc w:val="center"/>
        </w:trPr>
        <w:tc>
          <w:tcPr>
            <w:tcW w:w="984" w:type="dxa"/>
            <w:vAlign w:val="center"/>
          </w:tcPr>
          <w:p w14:paraId="54075638" w14:textId="77777777" w:rsidR="002D46D4" w:rsidRPr="000924B1" w:rsidRDefault="00C56367">
            <w:pPr>
              <w:adjustRightInd w:val="0"/>
              <w:snapToGrid w:val="0"/>
              <w:jc w:val="center"/>
            </w:pPr>
            <w:r w:rsidRPr="000924B1">
              <w:t>2.4</w:t>
            </w:r>
          </w:p>
        </w:tc>
        <w:tc>
          <w:tcPr>
            <w:tcW w:w="1693" w:type="dxa"/>
            <w:gridSpan w:val="2"/>
            <w:vAlign w:val="center"/>
          </w:tcPr>
          <w:p w14:paraId="38838B65" w14:textId="77777777" w:rsidR="002D46D4" w:rsidRPr="000924B1" w:rsidRDefault="00C56367">
            <w:pPr>
              <w:jc w:val="center"/>
              <w:rPr>
                <w:b/>
              </w:rPr>
            </w:pPr>
            <w:r w:rsidRPr="000924B1">
              <w:t>核心产品</w:t>
            </w:r>
          </w:p>
        </w:tc>
        <w:tc>
          <w:tcPr>
            <w:tcW w:w="6739" w:type="dxa"/>
            <w:gridSpan w:val="2"/>
            <w:shd w:val="clear" w:color="auto" w:fill="auto"/>
            <w:vAlign w:val="center"/>
          </w:tcPr>
          <w:p w14:paraId="29876E7F" w14:textId="77777777" w:rsidR="002D46D4" w:rsidRPr="000924B1" w:rsidRDefault="00C56367">
            <w:pPr>
              <w:adjustRightInd w:val="0"/>
              <w:snapToGrid w:val="0"/>
            </w:pPr>
            <w:r w:rsidRPr="000924B1">
              <w:rPr>
                <w:rFonts w:hint="eastAsia"/>
              </w:rPr>
              <w:t>■</w:t>
            </w:r>
            <w:r w:rsidRPr="000924B1">
              <w:t>关于核心产品本项目</w:t>
            </w:r>
            <w:r w:rsidRPr="000924B1">
              <w:rPr>
                <w:u w:val="single"/>
              </w:rPr>
              <w:t xml:space="preserve">  / </w:t>
            </w:r>
            <w:r w:rsidRPr="000924B1">
              <w:t>包不适用。</w:t>
            </w:r>
          </w:p>
          <w:p w14:paraId="4BA6B895" w14:textId="77777777" w:rsidR="002D46D4" w:rsidRPr="000924B1" w:rsidRDefault="00C56367">
            <w:pPr>
              <w:adjustRightInd w:val="0"/>
              <w:snapToGrid w:val="0"/>
            </w:pPr>
            <w:r w:rsidRPr="000924B1">
              <w:rPr>
                <w:rFonts w:hint="eastAsia"/>
              </w:rPr>
              <w:t>□</w:t>
            </w:r>
            <w:r w:rsidRPr="000924B1">
              <w:t>本项目</w:t>
            </w:r>
            <w:r w:rsidRPr="000924B1">
              <w:t xml:space="preserve"> </w:t>
            </w:r>
            <w:r w:rsidRPr="000924B1">
              <w:rPr>
                <w:u w:val="single"/>
              </w:rPr>
              <w:t xml:space="preserve">  /  </w:t>
            </w:r>
            <w:r w:rsidRPr="000924B1">
              <w:t>包为单一产品采购项目。</w:t>
            </w:r>
          </w:p>
          <w:p w14:paraId="5603F9AE" w14:textId="77777777" w:rsidR="002D46D4" w:rsidRPr="000924B1" w:rsidRDefault="00C56367">
            <w:pPr>
              <w:jc w:val="left"/>
            </w:pPr>
            <w:r w:rsidRPr="000924B1">
              <w:rPr>
                <w:rFonts w:hint="eastAsia"/>
              </w:rPr>
              <w:t>□</w:t>
            </w:r>
            <w:r w:rsidRPr="000924B1">
              <w:t>本项目</w:t>
            </w:r>
            <w:r w:rsidRPr="000924B1">
              <w:rPr>
                <w:u w:val="single"/>
              </w:rPr>
              <w:t xml:space="preserve">  /  </w:t>
            </w:r>
            <w:r w:rsidRPr="000924B1">
              <w:t>包为非单一产品采购项目，核心产品为：</w:t>
            </w:r>
            <w:r w:rsidRPr="000924B1">
              <w:rPr>
                <w:rFonts w:hint="eastAsia"/>
                <w:u w:val="single"/>
              </w:rPr>
              <w:t xml:space="preserve">         </w:t>
            </w:r>
            <w:r w:rsidRPr="000924B1">
              <w:t>。</w:t>
            </w:r>
          </w:p>
        </w:tc>
      </w:tr>
      <w:tr w:rsidR="000924B1" w:rsidRPr="000924B1" w14:paraId="4DFE92EF" w14:textId="77777777" w:rsidTr="008D3EC8">
        <w:trPr>
          <w:trHeight w:val="991"/>
          <w:jc w:val="center"/>
        </w:trPr>
        <w:tc>
          <w:tcPr>
            <w:tcW w:w="984" w:type="dxa"/>
            <w:vMerge w:val="restart"/>
            <w:vAlign w:val="center"/>
          </w:tcPr>
          <w:p w14:paraId="7E517E85" w14:textId="77777777" w:rsidR="002D46D4" w:rsidRPr="000924B1" w:rsidRDefault="00C56367">
            <w:pPr>
              <w:adjustRightInd w:val="0"/>
              <w:snapToGrid w:val="0"/>
              <w:jc w:val="center"/>
            </w:pPr>
            <w:r w:rsidRPr="000924B1">
              <w:t>3.1</w:t>
            </w:r>
          </w:p>
        </w:tc>
        <w:tc>
          <w:tcPr>
            <w:tcW w:w="1693" w:type="dxa"/>
            <w:gridSpan w:val="2"/>
            <w:vAlign w:val="center"/>
          </w:tcPr>
          <w:p w14:paraId="176FB845" w14:textId="77777777" w:rsidR="002D46D4" w:rsidRPr="000924B1" w:rsidRDefault="00C56367">
            <w:pPr>
              <w:jc w:val="center"/>
            </w:pPr>
            <w:r w:rsidRPr="000924B1">
              <w:t>现场考察</w:t>
            </w:r>
          </w:p>
        </w:tc>
        <w:tc>
          <w:tcPr>
            <w:tcW w:w="6739" w:type="dxa"/>
            <w:gridSpan w:val="2"/>
            <w:vAlign w:val="center"/>
          </w:tcPr>
          <w:p w14:paraId="33FCDD99" w14:textId="77777777" w:rsidR="002D46D4" w:rsidRPr="000924B1" w:rsidRDefault="00C56367">
            <w:pPr>
              <w:jc w:val="left"/>
            </w:pPr>
            <w:r w:rsidRPr="000924B1">
              <w:rPr>
                <w:rFonts w:hint="eastAsia"/>
              </w:rPr>
              <w:t>■</w:t>
            </w:r>
            <w:r w:rsidRPr="000924B1">
              <w:t>不组织</w:t>
            </w:r>
          </w:p>
          <w:p w14:paraId="06CE08B5" w14:textId="77777777" w:rsidR="002D46D4" w:rsidRPr="000924B1" w:rsidRDefault="00C56367">
            <w:pPr>
              <w:jc w:val="left"/>
              <w:rPr>
                <w:bCs/>
              </w:rPr>
            </w:pPr>
            <w:r w:rsidRPr="000924B1">
              <w:rPr>
                <w:rFonts w:hint="eastAsia"/>
              </w:rPr>
              <w:t>□</w:t>
            </w:r>
            <w:r w:rsidRPr="000924B1">
              <w:t>组织，考察时间：</w:t>
            </w:r>
            <w:r w:rsidRPr="000924B1">
              <w:rPr>
                <w:u w:val="single"/>
              </w:rPr>
              <w:t xml:space="preserve">    </w:t>
            </w:r>
            <w:r w:rsidRPr="000924B1">
              <w:t>年</w:t>
            </w:r>
            <w:r w:rsidRPr="000924B1">
              <w:rPr>
                <w:rFonts w:hint="eastAsia"/>
                <w:u w:val="single"/>
              </w:rPr>
              <w:t xml:space="preserve"> </w:t>
            </w:r>
            <w:r w:rsidRPr="000924B1">
              <w:rPr>
                <w:u w:val="single"/>
              </w:rPr>
              <w:t xml:space="preserve">   </w:t>
            </w:r>
            <w:r w:rsidRPr="000924B1">
              <w:t>月</w:t>
            </w:r>
            <w:r w:rsidRPr="000924B1">
              <w:rPr>
                <w:rFonts w:hint="eastAsia"/>
                <w:u w:val="single"/>
              </w:rPr>
              <w:t xml:space="preserve"> </w:t>
            </w:r>
            <w:r w:rsidRPr="000924B1">
              <w:rPr>
                <w:u w:val="single"/>
              </w:rPr>
              <w:t xml:space="preserve">   </w:t>
            </w:r>
            <w:r w:rsidRPr="000924B1">
              <w:t>日</w:t>
            </w:r>
            <w:r w:rsidRPr="000924B1">
              <w:rPr>
                <w:u w:val="single"/>
              </w:rPr>
              <w:t xml:space="preserve">    </w:t>
            </w:r>
            <w:r w:rsidRPr="000924B1">
              <w:rPr>
                <w:bCs/>
              </w:rPr>
              <w:t>点</w:t>
            </w:r>
            <w:r w:rsidRPr="000924B1">
              <w:rPr>
                <w:u w:val="single"/>
              </w:rPr>
              <w:t xml:space="preserve">   </w:t>
            </w:r>
            <w:r w:rsidRPr="000924B1">
              <w:rPr>
                <w:bCs/>
              </w:rPr>
              <w:t>分</w:t>
            </w:r>
          </w:p>
          <w:p w14:paraId="2930BE3A" w14:textId="77777777" w:rsidR="002D46D4" w:rsidRPr="000924B1" w:rsidRDefault="00C56367">
            <w:pPr>
              <w:adjustRightInd w:val="0"/>
              <w:snapToGrid w:val="0"/>
            </w:pPr>
            <w:r w:rsidRPr="000924B1">
              <w:t>考察地点：</w:t>
            </w:r>
            <w:r w:rsidRPr="000924B1">
              <w:t>____________</w:t>
            </w:r>
            <w:r w:rsidRPr="000924B1">
              <w:t>。</w:t>
            </w:r>
          </w:p>
        </w:tc>
      </w:tr>
      <w:tr w:rsidR="000924B1" w:rsidRPr="000924B1" w14:paraId="0FAF82EA" w14:textId="77777777" w:rsidTr="008D3EC8">
        <w:trPr>
          <w:trHeight w:val="854"/>
          <w:jc w:val="center"/>
        </w:trPr>
        <w:tc>
          <w:tcPr>
            <w:tcW w:w="984" w:type="dxa"/>
            <w:vMerge/>
            <w:vAlign w:val="center"/>
          </w:tcPr>
          <w:p w14:paraId="3A57A8D3" w14:textId="77777777" w:rsidR="002D46D4" w:rsidRPr="000924B1" w:rsidRDefault="002D46D4">
            <w:pPr>
              <w:adjustRightInd w:val="0"/>
              <w:snapToGrid w:val="0"/>
              <w:jc w:val="center"/>
            </w:pPr>
          </w:p>
        </w:tc>
        <w:tc>
          <w:tcPr>
            <w:tcW w:w="1693" w:type="dxa"/>
            <w:gridSpan w:val="2"/>
            <w:vAlign w:val="center"/>
          </w:tcPr>
          <w:p w14:paraId="4FF483DD" w14:textId="77777777" w:rsidR="002D46D4" w:rsidRPr="000924B1" w:rsidRDefault="00C56367">
            <w:pPr>
              <w:jc w:val="center"/>
            </w:pPr>
            <w:r w:rsidRPr="000924B1">
              <w:t>开标前答疑会</w:t>
            </w:r>
          </w:p>
        </w:tc>
        <w:tc>
          <w:tcPr>
            <w:tcW w:w="6739" w:type="dxa"/>
            <w:gridSpan w:val="2"/>
            <w:vAlign w:val="center"/>
          </w:tcPr>
          <w:p w14:paraId="72738D9F" w14:textId="77777777" w:rsidR="002D46D4" w:rsidRPr="000924B1" w:rsidRDefault="00C56367">
            <w:pPr>
              <w:jc w:val="left"/>
            </w:pPr>
            <w:r w:rsidRPr="000924B1">
              <w:rPr>
                <w:rFonts w:hint="eastAsia"/>
              </w:rPr>
              <w:t>■</w:t>
            </w:r>
            <w:r w:rsidRPr="000924B1">
              <w:t>不召开</w:t>
            </w:r>
          </w:p>
          <w:p w14:paraId="560D12E2" w14:textId="77777777" w:rsidR="002D46D4" w:rsidRPr="000924B1" w:rsidRDefault="00C56367">
            <w:pPr>
              <w:jc w:val="left"/>
            </w:pPr>
            <w:r w:rsidRPr="000924B1">
              <w:rPr>
                <w:rFonts w:hint="eastAsia"/>
              </w:rPr>
              <w:t>□</w:t>
            </w:r>
            <w:r w:rsidRPr="000924B1">
              <w:t>召开，召开时间：</w:t>
            </w:r>
            <w:r w:rsidRPr="000924B1">
              <w:rPr>
                <w:u w:val="single"/>
              </w:rPr>
              <w:t xml:space="preserve">    </w:t>
            </w:r>
            <w:r w:rsidRPr="000924B1">
              <w:t>年</w:t>
            </w:r>
            <w:r w:rsidRPr="000924B1">
              <w:rPr>
                <w:rFonts w:hint="eastAsia"/>
              </w:rPr>
              <w:t xml:space="preserve"> </w:t>
            </w:r>
            <w:r w:rsidRPr="000924B1">
              <w:rPr>
                <w:u w:val="single"/>
              </w:rPr>
              <w:t xml:space="preserve">    </w:t>
            </w:r>
            <w:r w:rsidRPr="000924B1">
              <w:t>月</w:t>
            </w:r>
            <w:r w:rsidRPr="000924B1">
              <w:rPr>
                <w:rFonts w:hint="eastAsia"/>
                <w:u w:val="single"/>
              </w:rPr>
              <w:t xml:space="preserve"> </w:t>
            </w:r>
            <w:r w:rsidRPr="000924B1">
              <w:rPr>
                <w:u w:val="single"/>
              </w:rPr>
              <w:t xml:space="preserve">  </w:t>
            </w:r>
            <w:r w:rsidRPr="000924B1">
              <w:t>日</w:t>
            </w:r>
            <w:r w:rsidRPr="000924B1">
              <w:rPr>
                <w:u w:val="single"/>
              </w:rPr>
              <w:t xml:space="preserve">    </w:t>
            </w:r>
            <w:r w:rsidRPr="000924B1">
              <w:rPr>
                <w:bCs/>
              </w:rPr>
              <w:t>点</w:t>
            </w:r>
            <w:r w:rsidRPr="000924B1">
              <w:rPr>
                <w:u w:val="single"/>
              </w:rPr>
              <w:t xml:space="preserve">   </w:t>
            </w:r>
            <w:r w:rsidRPr="000924B1">
              <w:rPr>
                <w:bCs/>
              </w:rPr>
              <w:t>分</w:t>
            </w:r>
          </w:p>
          <w:p w14:paraId="4E9A4756" w14:textId="77777777" w:rsidR="002D46D4" w:rsidRPr="000924B1" w:rsidRDefault="00C56367">
            <w:pPr>
              <w:jc w:val="left"/>
            </w:pPr>
            <w:r w:rsidRPr="000924B1">
              <w:t>召开地点：</w:t>
            </w:r>
            <w:r w:rsidRPr="000924B1">
              <w:t>____________</w:t>
            </w:r>
            <w:r w:rsidRPr="000924B1">
              <w:rPr>
                <w:rFonts w:hint="eastAsia"/>
              </w:rPr>
              <w:t>。</w:t>
            </w:r>
          </w:p>
        </w:tc>
      </w:tr>
      <w:tr w:rsidR="000924B1" w:rsidRPr="000924B1" w14:paraId="47A99AFF" w14:textId="77777777" w:rsidTr="008D3EC8">
        <w:trPr>
          <w:trHeight w:val="20"/>
          <w:jc w:val="center"/>
        </w:trPr>
        <w:tc>
          <w:tcPr>
            <w:tcW w:w="984" w:type="dxa"/>
            <w:vAlign w:val="center"/>
          </w:tcPr>
          <w:p w14:paraId="5B3E0839" w14:textId="77777777" w:rsidR="002D46D4" w:rsidRPr="000924B1" w:rsidRDefault="00C56367">
            <w:pPr>
              <w:adjustRightInd w:val="0"/>
              <w:snapToGrid w:val="0"/>
              <w:jc w:val="center"/>
            </w:pPr>
            <w:r w:rsidRPr="000924B1">
              <w:t>4.1</w:t>
            </w:r>
          </w:p>
        </w:tc>
        <w:tc>
          <w:tcPr>
            <w:tcW w:w="1693" w:type="dxa"/>
            <w:gridSpan w:val="2"/>
            <w:vAlign w:val="center"/>
          </w:tcPr>
          <w:p w14:paraId="75CE5BE7" w14:textId="77777777" w:rsidR="002D46D4" w:rsidRPr="000924B1" w:rsidRDefault="00C56367">
            <w:pPr>
              <w:jc w:val="center"/>
            </w:pPr>
            <w:r w:rsidRPr="000924B1">
              <w:t>样品</w:t>
            </w:r>
          </w:p>
        </w:tc>
        <w:tc>
          <w:tcPr>
            <w:tcW w:w="6739" w:type="dxa"/>
            <w:gridSpan w:val="2"/>
            <w:vAlign w:val="center"/>
          </w:tcPr>
          <w:p w14:paraId="08A8AE06" w14:textId="77777777" w:rsidR="002D46D4" w:rsidRPr="000924B1" w:rsidRDefault="00C56367">
            <w:pPr>
              <w:jc w:val="left"/>
            </w:pPr>
            <w:r w:rsidRPr="000924B1">
              <w:t>投标样品递交：</w:t>
            </w:r>
          </w:p>
          <w:p w14:paraId="4A28CE75" w14:textId="77777777" w:rsidR="002D46D4" w:rsidRPr="000924B1" w:rsidRDefault="00C56367">
            <w:pPr>
              <w:jc w:val="left"/>
            </w:pPr>
            <w:r w:rsidRPr="000924B1">
              <w:rPr>
                <w:rFonts w:hint="eastAsia"/>
              </w:rPr>
              <w:t>■</w:t>
            </w:r>
            <w:r w:rsidRPr="000924B1">
              <w:t>不需要</w:t>
            </w:r>
          </w:p>
          <w:p w14:paraId="1A8533C6" w14:textId="77777777" w:rsidR="002D46D4" w:rsidRPr="000924B1" w:rsidRDefault="00C56367">
            <w:pPr>
              <w:jc w:val="left"/>
            </w:pPr>
            <w:r w:rsidRPr="000924B1">
              <w:rPr>
                <w:rFonts w:hint="eastAsia"/>
              </w:rPr>
              <w:t>□</w:t>
            </w:r>
            <w:r w:rsidRPr="000924B1">
              <w:t>需要，具体要求如下：</w:t>
            </w:r>
          </w:p>
          <w:p w14:paraId="03200189" w14:textId="77777777" w:rsidR="002D46D4" w:rsidRPr="000924B1" w:rsidRDefault="00C56367">
            <w:pPr>
              <w:jc w:val="left"/>
              <w:rPr>
                <w:u w:val="single"/>
              </w:rPr>
            </w:pPr>
            <w:r w:rsidRPr="000924B1">
              <w:t>（</w:t>
            </w:r>
            <w:r w:rsidRPr="000924B1">
              <w:t>1</w:t>
            </w:r>
            <w:r w:rsidRPr="000924B1">
              <w:t>）样品制作的标准和要求：</w:t>
            </w:r>
            <w:r w:rsidRPr="000924B1">
              <w:t>_/________</w:t>
            </w:r>
            <w:r w:rsidRPr="000924B1">
              <w:t>；</w:t>
            </w:r>
          </w:p>
          <w:p w14:paraId="7DE786A2" w14:textId="77777777" w:rsidR="002D46D4" w:rsidRPr="000924B1" w:rsidRDefault="00C56367">
            <w:pPr>
              <w:jc w:val="left"/>
            </w:pPr>
            <w:r w:rsidRPr="000924B1">
              <w:t>（</w:t>
            </w:r>
            <w:r w:rsidRPr="000924B1">
              <w:t>2</w:t>
            </w:r>
            <w:r w:rsidRPr="000924B1">
              <w:t>）是否需要随样品提交相关检测报告：</w:t>
            </w:r>
          </w:p>
          <w:p w14:paraId="3624F8F4" w14:textId="77777777" w:rsidR="002D46D4" w:rsidRPr="000924B1" w:rsidRDefault="00C56367">
            <w:pPr>
              <w:ind w:firstLineChars="250" w:firstLine="600"/>
              <w:jc w:val="left"/>
            </w:pPr>
            <w:r w:rsidRPr="000924B1">
              <w:rPr>
                <w:rFonts w:hint="eastAsia"/>
              </w:rPr>
              <w:t>□</w:t>
            </w:r>
            <w:r w:rsidRPr="000924B1">
              <w:t>不需要</w:t>
            </w:r>
          </w:p>
          <w:p w14:paraId="436F7C09" w14:textId="77777777" w:rsidR="002D46D4" w:rsidRPr="000924B1" w:rsidRDefault="00C56367">
            <w:pPr>
              <w:ind w:firstLineChars="250" w:firstLine="600"/>
              <w:jc w:val="left"/>
            </w:pPr>
            <w:r w:rsidRPr="000924B1">
              <w:rPr>
                <w:rFonts w:hint="eastAsia"/>
              </w:rPr>
              <w:t>□</w:t>
            </w:r>
            <w:r w:rsidRPr="000924B1">
              <w:t>需要</w:t>
            </w:r>
          </w:p>
          <w:p w14:paraId="26F6457B" w14:textId="77777777" w:rsidR="002D46D4" w:rsidRPr="000924B1" w:rsidRDefault="00C56367">
            <w:pPr>
              <w:jc w:val="left"/>
            </w:pPr>
            <w:r w:rsidRPr="000924B1">
              <w:t>（</w:t>
            </w:r>
            <w:r w:rsidRPr="000924B1">
              <w:t>3</w:t>
            </w:r>
            <w:r w:rsidRPr="000924B1">
              <w:t>）样品递交要求：</w:t>
            </w:r>
            <w:r w:rsidRPr="000924B1">
              <w:t>____/___</w:t>
            </w:r>
            <w:r w:rsidRPr="000924B1">
              <w:t>；</w:t>
            </w:r>
          </w:p>
          <w:p w14:paraId="50D43BDA" w14:textId="77777777" w:rsidR="002D46D4" w:rsidRPr="000924B1" w:rsidRDefault="00C56367">
            <w:pPr>
              <w:jc w:val="left"/>
            </w:pPr>
            <w:r w:rsidRPr="000924B1">
              <w:t>（</w:t>
            </w:r>
            <w:r w:rsidRPr="000924B1">
              <w:t>4</w:t>
            </w:r>
            <w:r w:rsidRPr="000924B1">
              <w:t>）未中标人样品退还：</w:t>
            </w:r>
            <w:r w:rsidRPr="000924B1">
              <w:t>_</w:t>
            </w:r>
            <w:r w:rsidRPr="00AC455F">
              <w:t>_/_</w:t>
            </w:r>
            <w:r w:rsidRPr="000924B1">
              <w:t>___</w:t>
            </w:r>
            <w:r w:rsidRPr="000924B1">
              <w:t>；</w:t>
            </w:r>
          </w:p>
          <w:p w14:paraId="7908EE90" w14:textId="77777777" w:rsidR="002D46D4" w:rsidRPr="000924B1" w:rsidRDefault="00C56367">
            <w:pPr>
              <w:jc w:val="left"/>
              <w:rPr>
                <w:u w:val="single"/>
              </w:rPr>
            </w:pPr>
            <w:r w:rsidRPr="000924B1">
              <w:t>（</w:t>
            </w:r>
            <w:r w:rsidRPr="000924B1">
              <w:t>5</w:t>
            </w:r>
            <w:r w:rsidRPr="000924B1">
              <w:t>）中标人样品保管、封存及退还：</w:t>
            </w:r>
            <w:r w:rsidRPr="000924B1">
              <w:t>_/_____</w:t>
            </w:r>
            <w:r w:rsidRPr="000924B1">
              <w:t>；</w:t>
            </w:r>
          </w:p>
          <w:p w14:paraId="66B4F861" w14:textId="77777777" w:rsidR="002D46D4" w:rsidRPr="000924B1" w:rsidRDefault="00C56367">
            <w:pPr>
              <w:jc w:val="left"/>
            </w:pPr>
            <w:r w:rsidRPr="000924B1">
              <w:t>（</w:t>
            </w:r>
            <w:r w:rsidRPr="000924B1">
              <w:t>6</w:t>
            </w:r>
            <w:r w:rsidRPr="000924B1">
              <w:t>）其他要求（如有）：</w:t>
            </w:r>
            <w:r w:rsidRPr="000924B1">
              <w:t>__/_____</w:t>
            </w:r>
            <w:r w:rsidRPr="000924B1">
              <w:t>。</w:t>
            </w:r>
          </w:p>
        </w:tc>
      </w:tr>
      <w:tr w:rsidR="000924B1" w:rsidRPr="000924B1" w14:paraId="581490B9" w14:textId="77777777" w:rsidTr="00EC001B">
        <w:trPr>
          <w:trHeight w:val="2523"/>
          <w:jc w:val="center"/>
        </w:trPr>
        <w:tc>
          <w:tcPr>
            <w:tcW w:w="984" w:type="dxa"/>
            <w:vAlign w:val="center"/>
          </w:tcPr>
          <w:p w14:paraId="50AC08D8" w14:textId="77777777" w:rsidR="002D46D4" w:rsidRPr="000924B1" w:rsidRDefault="00C56367">
            <w:pPr>
              <w:adjustRightInd w:val="0"/>
              <w:snapToGrid w:val="0"/>
              <w:jc w:val="center"/>
            </w:pPr>
            <w:r w:rsidRPr="000924B1">
              <w:lastRenderedPageBreak/>
              <w:t>5.2.5</w:t>
            </w:r>
          </w:p>
        </w:tc>
        <w:tc>
          <w:tcPr>
            <w:tcW w:w="1693" w:type="dxa"/>
            <w:gridSpan w:val="2"/>
            <w:vAlign w:val="center"/>
          </w:tcPr>
          <w:p w14:paraId="72DC28FF" w14:textId="77777777" w:rsidR="002D46D4" w:rsidRPr="000924B1" w:rsidRDefault="00C56367">
            <w:pPr>
              <w:jc w:val="center"/>
            </w:pPr>
            <w:r w:rsidRPr="000924B1">
              <w:t>标的所属行业</w:t>
            </w:r>
          </w:p>
        </w:tc>
        <w:tc>
          <w:tcPr>
            <w:tcW w:w="6739" w:type="dxa"/>
            <w:gridSpan w:val="2"/>
            <w:vAlign w:val="center"/>
          </w:tcPr>
          <w:p w14:paraId="031DB960" w14:textId="77777777" w:rsidR="002D46D4" w:rsidRPr="000924B1" w:rsidRDefault="00C56367">
            <w:pPr>
              <w:jc w:val="left"/>
            </w:pPr>
            <w:r w:rsidRPr="000924B1">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3"/>
              <w:gridCol w:w="3590"/>
            </w:tblGrid>
            <w:tr w:rsidR="000924B1" w:rsidRPr="000924B1" w14:paraId="6DD8F9C7" w14:textId="77777777" w:rsidTr="00556647">
              <w:trPr>
                <w:trHeight w:val="454"/>
              </w:trPr>
              <w:tc>
                <w:tcPr>
                  <w:tcW w:w="2244" w:type="pct"/>
                  <w:tcBorders>
                    <w:top w:val="single" w:sz="4" w:space="0" w:color="auto"/>
                    <w:left w:val="single" w:sz="4" w:space="0" w:color="auto"/>
                    <w:bottom w:val="single" w:sz="4" w:space="0" w:color="auto"/>
                    <w:right w:val="single" w:sz="4" w:space="0" w:color="auto"/>
                  </w:tcBorders>
                  <w:vAlign w:val="center"/>
                </w:tcPr>
                <w:p w14:paraId="265D395F" w14:textId="77777777" w:rsidR="002D46D4" w:rsidRPr="000924B1" w:rsidRDefault="00C56367">
                  <w:pPr>
                    <w:jc w:val="center"/>
                    <w:rPr>
                      <w:b/>
                      <w:bCs/>
                    </w:rPr>
                  </w:pPr>
                  <w:r w:rsidRPr="000924B1">
                    <w:rPr>
                      <w:b/>
                      <w:bCs/>
                    </w:rPr>
                    <w:t>标的名称</w:t>
                  </w:r>
                </w:p>
              </w:tc>
              <w:tc>
                <w:tcPr>
                  <w:tcW w:w="2756" w:type="pct"/>
                  <w:tcBorders>
                    <w:top w:val="single" w:sz="4" w:space="0" w:color="auto"/>
                    <w:left w:val="single" w:sz="4" w:space="0" w:color="auto"/>
                    <w:bottom w:val="single" w:sz="4" w:space="0" w:color="auto"/>
                    <w:right w:val="single" w:sz="4" w:space="0" w:color="auto"/>
                  </w:tcBorders>
                  <w:vAlign w:val="center"/>
                </w:tcPr>
                <w:p w14:paraId="616EAC68" w14:textId="77777777" w:rsidR="002D46D4" w:rsidRPr="000924B1" w:rsidRDefault="00C56367">
                  <w:pPr>
                    <w:jc w:val="center"/>
                    <w:rPr>
                      <w:b/>
                      <w:bCs/>
                    </w:rPr>
                  </w:pPr>
                  <w:r w:rsidRPr="000924B1">
                    <w:rPr>
                      <w:b/>
                      <w:bCs/>
                    </w:rPr>
                    <w:t>中小企业划分标准所属行业</w:t>
                  </w:r>
                </w:p>
              </w:tc>
            </w:tr>
            <w:tr w:rsidR="000924B1" w:rsidRPr="000924B1" w14:paraId="0AE523E7" w14:textId="77777777" w:rsidTr="00556647">
              <w:trPr>
                <w:trHeight w:val="454"/>
              </w:trPr>
              <w:tc>
                <w:tcPr>
                  <w:tcW w:w="2244" w:type="pct"/>
                  <w:tcBorders>
                    <w:top w:val="single" w:sz="4" w:space="0" w:color="auto"/>
                    <w:left w:val="single" w:sz="4" w:space="0" w:color="auto"/>
                    <w:bottom w:val="single" w:sz="4" w:space="0" w:color="auto"/>
                    <w:right w:val="single" w:sz="4" w:space="0" w:color="auto"/>
                  </w:tcBorders>
                  <w:vAlign w:val="center"/>
                </w:tcPr>
                <w:p w14:paraId="37F34BFE" w14:textId="78D6166B" w:rsidR="006D3B20" w:rsidRPr="000924B1" w:rsidRDefault="00630DD0" w:rsidP="006D3B20">
                  <w:pPr>
                    <w:jc w:val="center"/>
                    <w:rPr>
                      <w:b/>
                      <w:sz w:val="22"/>
                      <w:szCs w:val="22"/>
                    </w:rPr>
                  </w:pPr>
                  <w:r w:rsidRPr="000924B1">
                    <w:rPr>
                      <w:rFonts w:ascii="宋体" w:hAnsi="宋体" w:cs="宋体" w:hint="eastAsia"/>
                      <w:b/>
                    </w:rPr>
                    <w:t>榆垡镇乱占耕地建住宅地质灾害评估单位项目</w:t>
                  </w:r>
                </w:p>
              </w:tc>
              <w:tc>
                <w:tcPr>
                  <w:tcW w:w="2756" w:type="pct"/>
                  <w:tcBorders>
                    <w:top w:val="single" w:sz="4" w:space="0" w:color="auto"/>
                    <w:left w:val="single" w:sz="4" w:space="0" w:color="auto"/>
                    <w:bottom w:val="single" w:sz="4" w:space="0" w:color="auto"/>
                    <w:right w:val="single" w:sz="4" w:space="0" w:color="auto"/>
                  </w:tcBorders>
                  <w:vAlign w:val="center"/>
                </w:tcPr>
                <w:p w14:paraId="0BB71D21" w14:textId="77777777" w:rsidR="006D3B20" w:rsidRPr="000924B1" w:rsidRDefault="006D3B20" w:rsidP="00D50863">
                  <w:pPr>
                    <w:jc w:val="left"/>
                    <w:rPr>
                      <w:sz w:val="22"/>
                      <w:szCs w:val="22"/>
                    </w:rPr>
                  </w:pPr>
                  <w:r w:rsidRPr="000924B1">
                    <w:rPr>
                      <w:rFonts w:hint="eastAsia"/>
                      <w:sz w:val="22"/>
                      <w:szCs w:val="22"/>
                    </w:rPr>
                    <w:t>按照《关于印发中小企业划型标准规定的通知工信部联企业〔</w:t>
                  </w:r>
                  <w:r w:rsidRPr="000924B1">
                    <w:rPr>
                      <w:rFonts w:hint="eastAsia"/>
                      <w:sz w:val="22"/>
                      <w:szCs w:val="22"/>
                    </w:rPr>
                    <w:t>2011</w:t>
                  </w:r>
                  <w:r w:rsidRPr="000924B1">
                    <w:rPr>
                      <w:rFonts w:hint="eastAsia"/>
                      <w:sz w:val="22"/>
                      <w:szCs w:val="22"/>
                    </w:rPr>
                    <w:t>〕</w:t>
                  </w:r>
                  <w:r w:rsidRPr="000924B1">
                    <w:rPr>
                      <w:rFonts w:hint="eastAsia"/>
                      <w:sz w:val="22"/>
                      <w:szCs w:val="22"/>
                    </w:rPr>
                    <w:t>300</w:t>
                  </w:r>
                  <w:r w:rsidRPr="000924B1">
                    <w:rPr>
                      <w:rFonts w:hint="eastAsia"/>
                      <w:sz w:val="22"/>
                      <w:szCs w:val="22"/>
                    </w:rPr>
                    <w:t>号》</w:t>
                  </w:r>
                  <w:r w:rsidRPr="000924B1">
                    <w:rPr>
                      <w:rFonts w:hint="eastAsia"/>
                      <w:b/>
                      <w:bCs/>
                      <w:sz w:val="22"/>
                      <w:szCs w:val="22"/>
                    </w:rPr>
                    <w:t>属于</w:t>
                  </w:r>
                  <w:r w:rsidR="00D50863" w:rsidRPr="000924B1">
                    <w:rPr>
                      <w:rFonts w:hint="eastAsia"/>
                      <w:b/>
                      <w:bCs/>
                      <w:sz w:val="22"/>
                      <w:szCs w:val="22"/>
                    </w:rPr>
                    <w:t>（十六）其他未列明行业</w:t>
                  </w:r>
                  <w:r w:rsidR="002B47BF" w:rsidRPr="000924B1">
                    <w:rPr>
                      <w:b/>
                      <w:bCs/>
                      <w:sz w:val="22"/>
                      <w:szCs w:val="22"/>
                    </w:rPr>
                    <w:t xml:space="preserve"> </w:t>
                  </w:r>
                </w:p>
              </w:tc>
            </w:tr>
          </w:tbl>
          <w:p w14:paraId="139F0F24" w14:textId="77777777" w:rsidR="002D46D4" w:rsidRPr="000924B1" w:rsidRDefault="002D46D4">
            <w:pPr>
              <w:jc w:val="left"/>
            </w:pPr>
          </w:p>
        </w:tc>
      </w:tr>
      <w:tr w:rsidR="000924B1" w:rsidRPr="000924B1" w14:paraId="1F5A6C17" w14:textId="77777777" w:rsidTr="008D3EC8">
        <w:trPr>
          <w:trHeight w:val="841"/>
          <w:jc w:val="center"/>
        </w:trPr>
        <w:tc>
          <w:tcPr>
            <w:tcW w:w="994" w:type="dxa"/>
            <w:gridSpan w:val="2"/>
            <w:vAlign w:val="center"/>
          </w:tcPr>
          <w:p w14:paraId="2800EF56" w14:textId="77777777" w:rsidR="002D46D4" w:rsidRPr="000924B1" w:rsidRDefault="00C56367">
            <w:pPr>
              <w:adjustRightInd w:val="0"/>
              <w:snapToGrid w:val="0"/>
              <w:jc w:val="center"/>
            </w:pPr>
            <w:r w:rsidRPr="000924B1">
              <w:t>9</w:t>
            </w:r>
          </w:p>
        </w:tc>
        <w:tc>
          <w:tcPr>
            <w:tcW w:w="1693" w:type="dxa"/>
            <w:gridSpan w:val="2"/>
            <w:vAlign w:val="center"/>
          </w:tcPr>
          <w:p w14:paraId="46EA7FD2" w14:textId="77777777" w:rsidR="002D46D4" w:rsidRPr="000924B1" w:rsidRDefault="00C56367">
            <w:pPr>
              <w:jc w:val="left"/>
            </w:pPr>
            <w:r w:rsidRPr="000924B1">
              <w:rPr>
                <w:rFonts w:hint="eastAsia"/>
              </w:rPr>
              <w:t>投标语言</w:t>
            </w:r>
            <w:r w:rsidRPr="000924B1">
              <w:rPr>
                <w:rFonts w:hint="eastAsia"/>
              </w:rPr>
              <w:t xml:space="preserve"> </w:t>
            </w:r>
            <w:r w:rsidRPr="000924B1">
              <w:t xml:space="preserve">  </w:t>
            </w:r>
          </w:p>
        </w:tc>
        <w:tc>
          <w:tcPr>
            <w:tcW w:w="6729" w:type="dxa"/>
            <w:vAlign w:val="center"/>
          </w:tcPr>
          <w:p w14:paraId="2D36835E" w14:textId="77777777" w:rsidR="002D46D4" w:rsidRPr="000924B1" w:rsidRDefault="00C56367">
            <w:pPr>
              <w:jc w:val="left"/>
            </w:pPr>
            <w:r w:rsidRPr="000924B1">
              <w:rPr>
                <w:rFonts w:hint="eastAsia"/>
              </w:rPr>
              <w:t>中文</w:t>
            </w:r>
          </w:p>
        </w:tc>
      </w:tr>
      <w:tr w:rsidR="000924B1" w:rsidRPr="000924B1" w14:paraId="7347EFFB" w14:textId="77777777" w:rsidTr="008D3EC8">
        <w:trPr>
          <w:trHeight w:val="841"/>
          <w:jc w:val="center"/>
        </w:trPr>
        <w:tc>
          <w:tcPr>
            <w:tcW w:w="994" w:type="dxa"/>
            <w:gridSpan w:val="2"/>
            <w:vAlign w:val="center"/>
          </w:tcPr>
          <w:p w14:paraId="6AF17802" w14:textId="77777777" w:rsidR="002D46D4" w:rsidRPr="000924B1" w:rsidRDefault="00C56367">
            <w:pPr>
              <w:adjustRightInd w:val="0"/>
              <w:snapToGrid w:val="0"/>
              <w:jc w:val="center"/>
            </w:pPr>
            <w:r w:rsidRPr="000924B1">
              <w:t>11</w:t>
            </w:r>
          </w:p>
        </w:tc>
        <w:tc>
          <w:tcPr>
            <w:tcW w:w="1693" w:type="dxa"/>
            <w:gridSpan w:val="2"/>
            <w:vAlign w:val="center"/>
          </w:tcPr>
          <w:p w14:paraId="4C95D3C5" w14:textId="77777777" w:rsidR="002D46D4" w:rsidRPr="000924B1" w:rsidRDefault="00C56367">
            <w:pPr>
              <w:jc w:val="center"/>
            </w:pPr>
            <w:r w:rsidRPr="000924B1">
              <w:rPr>
                <w:rFonts w:hint="eastAsia"/>
              </w:rPr>
              <w:t>投标报价</w:t>
            </w:r>
          </w:p>
        </w:tc>
        <w:tc>
          <w:tcPr>
            <w:tcW w:w="6729" w:type="dxa"/>
            <w:vAlign w:val="center"/>
          </w:tcPr>
          <w:p w14:paraId="2AEA0DE6" w14:textId="77777777" w:rsidR="002D46D4" w:rsidRPr="000924B1" w:rsidRDefault="00C56367">
            <w:pPr>
              <w:jc w:val="left"/>
            </w:pPr>
            <w:r w:rsidRPr="000924B1">
              <w:rPr>
                <w:rFonts w:hint="eastAsia"/>
              </w:rPr>
              <w:t>投标报价的特殊规定：</w:t>
            </w:r>
          </w:p>
          <w:p w14:paraId="70240885" w14:textId="77777777" w:rsidR="002D46D4" w:rsidRPr="000924B1" w:rsidRDefault="00C56367">
            <w:pPr>
              <w:jc w:val="left"/>
            </w:pPr>
            <w:r w:rsidRPr="000924B1">
              <w:rPr>
                <w:rFonts w:hint="eastAsia"/>
              </w:rPr>
              <w:t>■</w:t>
            </w:r>
            <w:r w:rsidRPr="000924B1">
              <w:t>无</w:t>
            </w:r>
          </w:p>
          <w:p w14:paraId="3167B999" w14:textId="77777777" w:rsidR="002D46D4" w:rsidRPr="000924B1" w:rsidRDefault="00C56367">
            <w:pPr>
              <w:jc w:val="left"/>
            </w:pPr>
            <w:r w:rsidRPr="000924B1">
              <w:rPr>
                <w:rFonts w:hint="eastAsia"/>
              </w:rPr>
              <w:t>□</w:t>
            </w:r>
            <w:r w:rsidRPr="000924B1">
              <w:t>有，具体情形：</w:t>
            </w:r>
            <w:r w:rsidRPr="000924B1">
              <w:rPr>
                <w:u w:val="single"/>
              </w:rPr>
              <w:t xml:space="preserve">  /  </w:t>
            </w:r>
            <w:r w:rsidRPr="000924B1">
              <w:t>。</w:t>
            </w:r>
          </w:p>
        </w:tc>
      </w:tr>
      <w:tr w:rsidR="000924B1" w:rsidRPr="000924B1" w14:paraId="71038982" w14:textId="77777777" w:rsidTr="008D3EC8">
        <w:trPr>
          <w:trHeight w:val="807"/>
          <w:jc w:val="center"/>
        </w:trPr>
        <w:tc>
          <w:tcPr>
            <w:tcW w:w="994" w:type="dxa"/>
            <w:gridSpan w:val="2"/>
            <w:vAlign w:val="center"/>
          </w:tcPr>
          <w:p w14:paraId="29CE6260" w14:textId="77777777" w:rsidR="002D46D4" w:rsidRPr="000924B1" w:rsidRDefault="00C56367">
            <w:pPr>
              <w:adjustRightInd w:val="0"/>
              <w:snapToGrid w:val="0"/>
              <w:jc w:val="center"/>
            </w:pPr>
            <w:r w:rsidRPr="000924B1">
              <w:t>12.1</w:t>
            </w:r>
          </w:p>
        </w:tc>
        <w:tc>
          <w:tcPr>
            <w:tcW w:w="1693" w:type="dxa"/>
            <w:gridSpan w:val="2"/>
            <w:vMerge w:val="restart"/>
            <w:vAlign w:val="center"/>
          </w:tcPr>
          <w:p w14:paraId="6DA0CFD1" w14:textId="77777777" w:rsidR="002D46D4" w:rsidRPr="000924B1" w:rsidRDefault="00C56367">
            <w:pPr>
              <w:jc w:val="center"/>
              <w:rPr>
                <w:b/>
                <w:bCs/>
              </w:rPr>
            </w:pPr>
            <w:r w:rsidRPr="000924B1">
              <w:rPr>
                <w:b/>
                <w:bCs/>
              </w:rPr>
              <w:t>投标保证金</w:t>
            </w:r>
            <w:r w:rsidR="009821E3" w:rsidRPr="000924B1">
              <w:rPr>
                <w:rFonts w:hint="eastAsia"/>
                <w:b/>
                <w:bCs/>
              </w:rPr>
              <w:t>（不适用）</w:t>
            </w:r>
          </w:p>
        </w:tc>
        <w:tc>
          <w:tcPr>
            <w:tcW w:w="6729" w:type="dxa"/>
            <w:vAlign w:val="center"/>
          </w:tcPr>
          <w:p w14:paraId="4D51880D" w14:textId="77777777" w:rsidR="00AD5450" w:rsidRPr="000924B1" w:rsidRDefault="00B70596" w:rsidP="000E1CA3">
            <w:pPr>
              <w:tabs>
                <w:tab w:val="left" w:pos="2272"/>
              </w:tabs>
              <w:autoSpaceDE w:val="0"/>
              <w:autoSpaceDN w:val="0"/>
              <w:spacing w:before="4" w:line="240" w:lineRule="auto"/>
              <w:jc w:val="left"/>
              <w:rPr>
                <w:rFonts w:ascii="宋体" w:hAnsi="宋体" w:cs="宋体" w:hint="eastAsia"/>
                <w:kern w:val="0"/>
                <w:szCs w:val="22"/>
              </w:rPr>
            </w:pPr>
            <w:r w:rsidRPr="000924B1">
              <w:rPr>
                <w:rFonts w:ascii="宋体" w:hAnsi="宋体" w:cs="宋体" w:hint="eastAsia"/>
                <w:kern w:val="0"/>
                <w:szCs w:val="22"/>
              </w:rPr>
              <w:t>投标保证金金额：</w:t>
            </w:r>
            <w:r w:rsidR="009821E3" w:rsidRPr="000924B1">
              <w:rPr>
                <w:rFonts w:ascii="宋体" w:hAnsi="宋体" w:cs="宋体" w:hint="eastAsia"/>
                <w:kern w:val="0"/>
                <w:szCs w:val="22"/>
                <w:u w:val="single"/>
              </w:rPr>
              <w:t>/</w:t>
            </w:r>
            <w:r w:rsidR="00AD5450" w:rsidRPr="000924B1">
              <w:rPr>
                <w:rFonts w:ascii="宋体" w:hAnsi="宋体" w:cs="宋体"/>
                <w:spacing w:val="-10"/>
                <w:w w:val="105"/>
                <w:kern w:val="0"/>
                <w:szCs w:val="22"/>
              </w:rPr>
              <w:t>；</w:t>
            </w:r>
          </w:p>
          <w:p w14:paraId="4BDD2FC4" w14:textId="77777777" w:rsidR="00AD5450" w:rsidRPr="000924B1" w:rsidRDefault="00AD5450" w:rsidP="00AD5450">
            <w:pPr>
              <w:shd w:val="clear" w:color="auto" w:fill="FFFFFF" w:themeFill="background1"/>
              <w:adjustRightInd w:val="0"/>
              <w:snapToGrid w:val="0"/>
              <w:rPr>
                <w:b/>
              </w:rPr>
            </w:pPr>
            <w:r w:rsidRPr="000924B1">
              <w:rPr>
                <w:rFonts w:ascii="宋体" w:hAnsi="宋体" w:cs="宋体"/>
                <w:kern w:val="0"/>
                <w:szCs w:val="22"/>
              </w:rPr>
              <w:t>投标保证金收受人信息</w:t>
            </w:r>
            <w:r w:rsidRPr="000924B1">
              <w:rPr>
                <w:rFonts w:ascii="宋体" w:hAnsi="宋体" w:cs="宋体"/>
                <w:spacing w:val="-10"/>
                <w:kern w:val="0"/>
                <w:szCs w:val="22"/>
              </w:rPr>
              <w:t>：</w:t>
            </w:r>
            <w:r w:rsidR="00B70596" w:rsidRPr="000924B1">
              <w:rPr>
                <w:b/>
              </w:rPr>
              <w:t xml:space="preserve"> </w:t>
            </w:r>
          </w:p>
          <w:p w14:paraId="7F7E5242" w14:textId="77777777" w:rsidR="002D46D4" w:rsidRPr="000924B1" w:rsidRDefault="00C56367">
            <w:pPr>
              <w:shd w:val="clear" w:color="auto" w:fill="FFFFFF" w:themeFill="background1"/>
              <w:adjustRightInd w:val="0"/>
              <w:snapToGrid w:val="0"/>
            </w:pPr>
            <w:r w:rsidRPr="000924B1">
              <w:t>递交截止时间：与投标文件递交截止时间一致。保证金缴纳时间以代理机构银行账户到账时间为准，逾期到账视为未按时递交投标保证金。</w:t>
            </w:r>
          </w:p>
          <w:p w14:paraId="2C26A8EF" w14:textId="77777777" w:rsidR="002D46D4" w:rsidRPr="000924B1" w:rsidRDefault="00C56367">
            <w:pPr>
              <w:shd w:val="clear" w:color="auto" w:fill="FFFFFF" w:themeFill="background1"/>
              <w:adjustRightInd w:val="0"/>
              <w:snapToGrid w:val="0"/>
            </w:pPr>
            <w:r w:rsidRPr="000924B1">
              <w:t>递交地点：</w:t>
            </w:r>
            <w:r w:rsidR="006D3B20" w:rsidRPr="000924B1">
              <w:rPr>
                <w:rFonts w:hint="eastAsia"/>
              </w:rPr>
              <w:t>北京市大兴区义锦北街</w:t>
            </w:r>
            <w:r w:rsidR="006D3B20" w:rsidRPr="000924B1">
              <w:rPr>
                <w:rFonts w:hint="eastAsia"/>
              </w:rPr>
              <w:t>3</w:t>
            </w:r>
            <w:r w:rsidR="006D3B20" w:rsidRPr="000924B1">
              <w:rPr>
                <w:rFonts w:hint="eastAsia"/>
              </w:rPr>
              <w:t>号院</w:t>
            </w:r>
            <w:r w:rsidR="006D3B20" w:rsidRPr="000924B1">
              <w:rPr>
                <w:rFonts w:hint="eastAsia"/>
              </w:rPr>
              <w:t>5</w:t>
            </w:r>
            <w:r w:rsidR="006D3B20" w:rsidRPr="000924B1">
              <w:rPr>
                <w:rFonts w:hint="eastAsia"/>
              </w:rPr>
              <w:t>号楼</w:t>
            </w:r>
            <w:r w:rsidR="006D3B20" w:rsidRPr="000924B1">
              <w:rPr>
                <w:rFonts w:hint="eastAsia"/>
              </w:rPr>
              <w:t>4</w:t>
            </w:r>
            <w:r w:rsidR="006D3B20" w:rsidRPr="000924B1">
              <w:rPr>
                <w:rFonts w:hint="eastAsia"/>
              </w:rPr>
              <w:t>层</w:t>
            </w:r>
            <w:r w:rsidR="006D3B20" w:rsidRPr="000924B1">
              <w:t>财务室</w:t>
            </w:r>
          </w:p>
          <w:p w14:paraId="622BB582" w14:textId="77777777" w:rsidR="002D46D4" w:rsidRPr="000924B1" w:rsidRDefault="00C56367">
            <w:pPr>
              <w:shd w:val="clear" w:color="auto" w:fill="FFFFFF" w:themeFill="background1"/>
              <w:adjustRightInd w:val="0"/>
              <w:snapToGrid w:val="0"/>
            </w:pPr>
            <w:r w:rsidRPr="000924B1">
              <w:t>指定账户名称：北京融慧信成建筑工程咨询服务有限公司</w:t>
            </w:r>
            <w:r w:rsidRPr="000924B1">
              <w:t xml:space="preserve"> </w:t>
            </w:r>
          </w:p>
          <w:p w14:paraId="41DF3084" w14:textId="77777777" w:rsidR="002D46D4" w:rsidRPr="000924B1" w:rsidRDefault="00C56367">
            <w:pPr>
              <w:shd w:val="clear" w:color="auto" w:fill="FFFFFF" w:themeFill="background1"/>
              <w:adjustRightInd w:val="0"/>
              <w:snapToGrid w:val="0"/>
            </w:pPr>
            <w:r w:rsidRPr="000924B1">
              <w:t>开户行：中国光大银行北京大兴金星路支行；</w:t>
            </w:r>
          </w:p>
          <w:p w14:paraId="2A550E32" w14:textId="77777777" w:rsidR="002D46D4" w:rsidRPr="000924B1" w:rsidRDefault="00C56367">
            <w:pPr>
              <w:shd w:val="clear" w:color="auto" w:fill="FFFFFF" w:themeFill="background1"/>
              <w:jc w:val="left"/>
            </w:pPr>
            <w:r w:rsidRPr="000924B1">
              <w:rPr>
                <w:rFonts w:hint="eastAsia"/>
              </w:rPr>
              <w:t>账号：</w:t>
            </w:r>
            <w:r w:rsidRPr="000924B1">
              <w:rPr>
                <w:rFonts w:hint="eastAsia"/>
              </w:rPr>
              <w:t>35540188000058453</w:t>
            </w:r>
          </w:p>
          <w:p w14:paraId="1C0E70A1" w14:textId="77777777" w:rsidR="002D46D4" w:rsidRPr="000924B1" w:rsidRDefault="00C56367">
            <w:pPr>
              <w:shd w:val="clear" w:color="auto" w:fill="FFFFFF" w:themeFill="background1"/>
              <w:adjustRightInd w:val="0"/>
              <w:snapToGrid w:val="0"/>
            </w:pPr>
            <w:r w:rsidRPr="000924B1">
              <w:t>注：为便于采购代理机构及时准确地核实投标人的保证金是否到账，投标人电汇投标保证金时应在电汇汇款附言中注明：</w:t>
            </w:r>
            <w:r w:rsidR="009821E3" w:rsidRPr="000924B1">
              <w:rPr>
                <w:rFonts w:hint="eastAsia"/>
                <w:u w:val="single"/>
              </w:rPr>
              <w:t xml:space="preserve"> </w:t>
            </w:r>
            <w:r w:rsidR="009821E3" w:rsidRPr="000924B1">
              <w:rPr>
                <w:u w:val="single"/>
              </w:rPr>
              <w:t xml:space="preserve">        /          </w:t>
            </w:r>
            <w:r w:rsidRPr="000924B1">
              <w:t>投标保证金。</w:t>
            </w:r>
          </w:p>
        </w:tc>
      </w:tr>
      <w:tr w:rsidR="000924B1" w:rsidRPr="000924B1" w14:paraId="07B626CD" w14:textId="77777777" w:rsidTr="0060758C">
        <w:trPr>
          <w:trHeight w:val="879"/>
          <w:jc w:val="center"/>
        </w:trPr>
        <w:tc>
          <w:tcPr>
            <w:tcW w:w="994" w:type="dxa"/>
            <w:gridSpan w:val="2"/>
            <w:vAlign w:val="center"/>
          </w:tcPr>
          <w:p w14:paraId="2FBF22D5" w14:textId="77777777" w:rsidR="002D46D4" w:rsidRPr="000924B1" w:rsidRDefault="00C56367">
            <w:pPr>
              <w:adjustRightInd w:val="0"/>
              <w:snapToGrid w:val="0"/>
              <w:jc w:val="center"/>
            </w:pPr>
            <w:r w:rsidRPr="000924B1">
              <w:t>12.7.2</w:t>
            </w:r>
          </w:p>
        </w:tc>
        <w:tc>
          <w:tcPr>
            <w:tcW w:w="1693" w:type="dxa"/>
            <w:gridSpan w:val="2"/>
            <w:vMerge/>
            <w:vAlign w:val="center"/>
          </w:tcPr>
          <w:p w14:paraId="52A820B7" w14:textId="77777777" w:rsidR="002D46D4" w:rsidRPr="000924B1" w:rsidRDefault="002D46D4">
            <w:pPr>
              <w:jc w:val="center"/>
            </w:pPr>
          </w:p>
        </w:tc>
        <w:tc>
          <w:tcPr>
            <w:tcW w:w="6729" w:type="dxa"/>
            <w:vAlign w:val="center"/>
          </w:tcPr>
          <w:p w14:paraId="16FBF66F" w14:textId="77777777" w:rsidR="002D46D4" w:rsidRPr="000924B1" w:rsidRDefault="00C56367">
            <w:pPr>
              <w:jc w:val="left"/>
            </w:pPr>
            <w:r w:rsidRPr="000924B1">
              <w:rPr>
                <w:rFonts w:hint="eastAsia"/>
              </w:rPr>
              <w:t>投标保证金可以不予退还的其他情形：</w:t>
            </w:r>
          </w:p>
          <w:p w14:paraId="5B29ADA8" w14:textId="77777777" w:rsidR="002D46D4" w:rsidRPr="000924B1" w:rsidRDefault="00C56367">
            <w:pPr>
              <w:jc w:val="left"/>
            </w:pPr>
            <w:r w:rsidRPr="000924B1">
              <w:rPr>
                <w:rFonts w:hint="eastAsia"/>
              </w:rPr>
              <w:t>■</w:t>
            </w:r>
            <w:r w:rsidRPr="000924B1">
              <w:t>无</w:t>
            </w:r>
          </w:p>
          <w:p w14:paraId="68F7DBBF" w14:textId="77777777" w:rsidR="002D46D4" w:rsidRPr="000924B1" w:rsidRDefault="00C56367">
            <w:pPr>
              <w:adjustRightInd w:val="0"/>
              <w:snapToGrid w:val="0"/>
            </w:pPr>
            <w:r w:rsidRPr="000924B1">
              <w:rPr>
                <w:rFonts w:hint="eastAsia"/>
              </w:rPr>
              <w:t>□</w:t>
            </w:r>
            <w:r w:rsidRPr="000924B1">
              <w:t>有，具体情形：</w:t>
            </w:r>
            <w:r w:rsidRPr="000924B1">
              <w:rPr>
                <w:u w:val="single"/>
              </w:rPr>
              <w:t xml:space="preserve"> / </w:t>
            </w:r>
            <w:r w:rsidRPr="000924B1">
              <w:t>。</w:t>
            </w:r>
          </w:p>
        </w:tc>
      </w:tr>
      <w:tr w:rsidR="000924B1" w:rsidRPr="000924B1" w14:paraId="4DDA7A78" w14:textId="77777777" w:rsidTr="008D3EC8">
        <w:trPr>
          <w:trHeight w:val="597"/>
          <w:jc w:val="center"/>
        </w:trPr>
        <w:tc>
          <w:tcPr>
            <w:tcW w:w="994" w:type="dxa"/>
            <w:gridSpan w:val="2"/>
            <w:vAlign w:val="center"/>
          </w:tcPr>
          <w:p w14:paraId="71FB35F9" w14:textId="77777777" w:rsidR="002D46D4" w:rsidRPr="000924B1" w:rsidRDefault="00C56367">
            <w:pPr>
              <w:adjustRightInd w:val="0"/>
              <w:snapToGrid w:val="0"/>
              <w:jc w:val="center"/>
            </w:pPr>
            <w:r w:rsidRPr="000924B1">
              <w:t>13.1</w:t>
            </w:r>
          </w:p>
        </w:tc>
        <w:tc>
          <w:tcPr>
            <w:tcW w:w="1693" w:type="dxa"/>
            <w:gridSpan w:val="2"/>
            <w:vAlign w:val="center"/>
          </w:tcPr>
          <w:p w14:paraId="4D5297CE" w14:textId="77777777" w:rsidR="002D46D4" w:rsidRPr="000924B1" w:rsidRDefault="00C56367">
            <w:pPr>
              <w:jc w:val="center"/>
            </w:pPr>
            <w:r w:rsidRPr="000924B1">
              <w:t>投标有效期</w:t>
            </w:r>
          </w:p>
        </w:tc>
        <w:tc>
          <w:tcPr>
            <w:tcW w:w="6729" w:type="dxa"/>
            <w:vAlign w:val="center"/>
          </w:tcPr>
          <w:p w14:paraId="74968789" w14:textId="77777777" w:rsidR="002D46D4" w:rsidRPr="000924B1" w:rsidRDefault="00C56367">
            <w:pPr>
              <w:jc w:val="left"/>
            </w:pPr>
            <w:r w:rsidRPr="000924B1">
              <w:t>自提交投标文件的截止之日起算</w:t>
            </w:r>
            <w:r w:rsidRPr="000924B1">
              <w:rPr>
                <w:b/>
                <w:u w:val="single"/>
              </w:rPr>
              <w:t>90</w:t>
            </w:r>
            <w:r w:rsidRPr="000924B1">
              <w:t>日历天。</w:t>
            </w:r>
          </w:p>
        </w:tc>
      </w:tr>
      <w:tr w:rsidR="000924B1" w:rsidRPr="000924B1" w14:paraId="5D156165" w14:textId="77777777" w:rsidTr="008D3EC8">
        <w:trPr>
          <w:trHeight w:val="557"/>
          <w:jc w:val="center"/>
        </w:trPr>
        <w:tc>
          <w:tcPr>
            <w:tcW w:w="994" w:type="dxa"/>
            <w:gridSpan w:val="2"/>
            <w:vAlign w:val="center"/>
          </w:tcPr>
          <w:p w14:paraId="5199366B" w14:textId="77777777" w:rsidR="002D46D4" w:rsidRPr="000924B1" w:rsidRDefault="00C56367">
            <w:pPr>
              <w:adjustRightInd w:val="0"/>
              <w:snapToGrid w:val="0"/>
              <w:jc w:val="center"/>
            </w:pPr>
            <w:bookmarkStart w:id="77" w:name="_Hlk167093025"/>
            <w:r w:rsidRPr="000924B1">
              <w:t>15</w:t>
            </w:r>
          </w:p>
        </w:tc>
        <w:tc>
          <w:tcPr>
            <w:tcW w:w="1693" w:type="dxa"/>
            <w:gridSpan w:val="2"/>
            <w:vAlign w:val="center"/>
          </w:tcPr>
          <w:p w14:paraId="7DC98521" w14:textId="77777777" w:rsidR="002D46D4" w:rsidRPr="000924B1" w:rsidRDefault="00C56367" w:rsidP="008D105A">
            <w:pPr>
              <w:jc w:val="center"/>
            </w:pPr>
            <w:r w:rsidRPr="000924B1">
              <w:rPr>
                <w:rFonts w:hint="eastAsia"/>
              </w:rPr>
              <w:t>投标文件线</w:t>
            </w:r>
            <w:r w:rsidR="008D105A" w:rsidRPr="000924B1">
              <w:rPr>
                <w:rFonts w:hint="eastAsia"/>
              </w:rPr>
              <w:t>上</w:t>
            </w:r>
            <w:r w:rsidRPr="000924B1">
              <w:rPr>
                <w:rFonts w:hint="eastAsia"/>
              </w:rPr>
              <w:t>递交</w:t>
            </w:r>
          </w:p>
        </w:tc>
        <w:tc>
          <w:tcPr>
            <w:tcW w:w="6729" w:type="dxa"/>
            <w:vAlign w:val="center"/>
          </w:tcPr>
          <w:p w14:paraId="0F5A33EA" w14:textId="77777777" w:rsidR="00E5428E" w:rsidRPr="000924B1" w:rsidRDefault="00E5428E" w:rsidP="008D105A">
            <w:pPr>
              <w:pStyle w:val="2"/>
              <w:ind w:firstLineChars="0" w:firstLine="0"/>
              <w:rPr>
                <w:color w:val="auto"/>
              </w:rPr>
            </w:pPr>
            <w:r w:rsidRPr="000924B1">
              <w:rPr>
                <w:rFonts w:hint="eastAsia"/>
                <w:b/>
                <w:bCs/>
                <w:color w:val="auto"/>
              </w:rPr>
              <w:t>本项目为全流程电子化项目</w:t>
            </w:r>
            <w:r w:rsidRPr="000924B1">
              <w:rPr>
                <w:rFonts w:hint="eastAsia"/>
                <w:color w:val="auto"/>
              </w:rPr>
              <w:t>。</w:t>
            </w:r>
            <w:r w:rsidRPr="000924B1">
              <w:rPr>
                <w:rFonts w:hint="eastAsia"/>
                <w:color w:val="auto"/>
              </w:rPr>
              <w:t xml:space="preserve"> </w:t>
            </w:r>
          </w:p>
          <w:p w14:paraId="37053029" w14:textId="4FA71724" w:rsidR="008D105A" w:rsidRPr="000924B1" w:rsidRDefault="00E5428E" w:rsidP="008D105A">
            <w:pPr>
              <w:pStyle w:val="2"/>
              <w:ind w:firstLineChars="0" w:firstLine="0"/>
              <w:rPr>
                <w:color w:val="auto"/>
              </w:rPr>
            </w:pPr>
            <w:r w:rsidRPr="000924B1">
              <w:rPr>
                <w:rFonts w:hint="eastAsia"/>
                <w:color w:val="auto"/>
              </w:rPr>
              <w:t>投标文件份数及递交要求：</w:t>
            </w:r>
            <w:r w:rsidRPr="000924B1">
              <w:rPr>
                <w:rFonts w:hint="eastAsia"/>
                <w:color w:val="auto"/>
              </w:rPr>
              <w:t xml:space="preserve"> </w:t>
            </w:r>
            <w:r w:rsidRPr="000924B1">
              <w:rPr>
                <w:rFonts w:hint="eastAsia"/>
                <w:color w:val="auto"/>
              </w:rPr>
              <w:t>投标人资格证明文件（</w:t>
            </w:r>
            <w:r w:rsidRPr="000924B1">
              <w:rPr>
                <w:rFonts w:hint="eastAsia"/>
                <w:color w:val="auto"/>
              </w:rPr>
              <w:t xml:space="preserve"> </w:t>
            </w:r>
            <w:r w:rsidRPr="000924B1">
              <w:rPr>
                <w:rFonts w:hint="eastAsia"/>
                <w:color w:val="auto"/>
              </w:rPr>
              <w:t>正本一份、</w:t>
            </w:r>
            <w:r w:rsidRPr="000924B1">
              <w:rPr>
                <w:rFonts w:hint="eastAsia"/>
                <w:color w:val="auto"/>
              </w:rPr>
              <w:t xml:space="preserve"> </w:t>
            </w:r>
            <w:r w:rsidRPr="000924B1">
              <w:rPr>
                <w:rFonts w:hint="eastAsia"/>
                <w:color w:val="auto"/>
              </w:rPr>
              <w:t>副本一份）</w:t>
            </w:r>
            <w:r w:rsidRPr="000924B1">
              <w:rPr>
                <w:rFonts w:hint="eastAsia"/>
                <w:color w:val="auto"/>
              </w:rPr>
              <w:t xml:space="preserve"> </w:t>
            </w:r>
            <w:r w:rsidRPr="000924B1">
              <w:rPr>
                <w:rFonts w:hint="eastAsia"/>
                <w:color w:val="auto"/>
              </w:rPr>
              <w:t>、</w:t>
            </w:r>
            <w:r w:rsidRPr="000924B1">
              <w:rPr>
                <w:rFonts w:hint="eastAsia"/>
                <w:color w:val="auto"/>
              </w:rPr>
              <w:t xml:space="preserve"> </w:t>
            </w:r>
            <w:r w:rsidRPr="000924B1">
              <w:rPr>
                <w:rFonts w:hint="eastAsia"/>
                <w:color w:val="auto"/>
              </w:rPr>
              <w:t>商务技术文件（</w:t>
            </w:r>
            <w:r w:rsidRPr="000924B1">
              <w:rPr>
                <w:rFonts w:hint="eastAsia"/>
                <w:color w:val="auto"/>
              </w:rPr>
              <w:t xml:space="preserve"> </w:t>
            </w:r>
            <w:r w:rsidRPr="000924B1">
              <w:rPr>
                <w:rFonts w:hint="eastAsia"/>
                <w:color w:val="auto"/>
              </w:rPr>
              <w:t>正本一份、</w:t>
            </w:r>
            <w:r w:rsidRPr="000924B1">
              <w:rPr>
                <w:rFonts w:hint="eastAsia"/>
                <w:color w:val="auto"/>
              </w:rPr>
              <w:t xml:space="preserve"> </w:t>
            </w:r>
            <w:r w:rsidRPr="000924B1">
              <w:rPr>
                <w:rFonts w:hint="eastAsia"/>
                <w:color w:val="auto"/>
              </w:rPr>
              <w:t>副本一份）</w:t>
            </w:r>
            <w:r w:rsidRPr="000924B1">
              <w:rPr>
                <w:rFonts w:hint="eastAsia"/>
                <w:color w:val="auto"/>
              </w:rPr>
              <w:t xml:space="preserve"> </w:t>
            </w:r>
            <w:r w:rsidRPr="000924B1">
              <w:rPr>
                <w:rFonts w:hint="eastAsia"/>
                <w:color w:val="auto"/>
              </w:rPr>
              <w:t>、投标</w:t>
            </w:r>
            <w:r w:rsidRPr="000924B1">
              <w:rPr>
                <w:rFonts w:hint="eastAsia"/>
                <w:color w:val="auto"/>
              </w:rPr>
              <w:t xml:space="preserve"> U </w:t>
            </w:r>
            <w:r w:rsidRPr="000924B1">
              <w:rPr>
                <w:rFonts w:hint="eastAsia"/>
                <w:color w:val="auto"/>
              </w:rPr>
              <w:t>盘一份（</w:t>
            </w:r>
            <w:r w:rsidRPr="000924B1">
              <w:rPr>
                <w:rFonts w:hint="eastAsia"/>
                <w:color w:val="auto"/>
              </w:rPr>
              <w:t xml:space="preserve"> </w:t>
            </w:r>
            <w:r w:rsidRPr="000924B1">
              <w:rPr>
                <w:rFonts w:hint="eastAsia"/>
                <w:color w:val="auto"/>
              </w:rPr>
              <w:t>不退还）</w:t>
            </w:r>
            <w:r w:rsidRPr="000924B1">
              <w:rPr>
                <w:rFonts w:hint="eastAsia"/>
                <w:color w:val="auto"/>
              </w:rPr>
              <w:t xml:space="preserve"> </w:t>
            </w:r>
            <w:r w:rsidRPr="000924B1">
              <w:rPr>
                <w:rFonts w:hint="eastAsia"/>
                <w:color w:val="auto"/>
              </w:rPr>
              <w:t>分别密封提交。</w:t>
            </w:r>
            <w:r w:rsidRPr="000924B1">
              <w:rPr>
                <w:rFonts w:hint="eastAsia"/>
                <w:color w:val="auto"/>
              </w:rPr>
              <w:t xml:space="preserve"> </w:t>
            </w:r>
            <w:r w:rsidRPr="000924B1">
              <w:rPr>
                <w:rFonts w:hint="eastAsia"/>
                <w:color w:val="auto"/>
              </w:rPr>
              <w:t>《开标一览表》纸质版</w:t>
            </w:r>
            <w:r w:rsidRPr="000924B1">
              <w:rPr>
                <w:rFonts w:hint="eastAsia"/>
                <w:color w:val="auto"/>
              </w:rPr>
              <w:t>1</w:t>
            </w:r>
            <w:r w:rsidRPr="000924B1">
              <w:rPr>
                <w:rFonts w:hint="eastAsia"/>
                <w:color w:val="auto"/>
              </w:rPr>
              <w:t>份（备用），</w:t>
            </w:r>
            <w:r w:rsidRPr="000924B1">
              <w:rPr>
                <w:rFonts w:hint="eastAsia"/>
                <w:color w:val="auto"/>
              </w:rPr>
              <w:t xml:space="preserve"> </w:t>
            </w:r>
            <w:r w:rsidRPr="000924B1">
              <w:rPr>
                <w:rFonts w:hint="eastAsia"/>
                <w:color w:val="auto"/>
              </w:rPr>
              <w:t>也需单独密封，所提供资料不</w:t>
            </w:r>
            <w:r w:rsidRPr="000924B1">
              <w:rPr>
                <w:rFonts w:hint="eastAsia"/>
                <w:color w:val="auto"/>
              </w:rPr>
              <w:lastRenderedPageBreak/>
              <w:t>退</w:t>
            </w:r>
            <w:r w:rsidR="00CA6A01" w:rsidRPr="000924B1">
              <w:rPr>
                <w:rFonts w:hint="eastAsia"/>
                <w:color w:val="auto"/>
              </w:rPr>
              <w:t>。</w:t>
            </w:r>
          </w:p>
        </w:tc>
      </w:tr>
      <w:bookmarkEnd w:id="77"/>
      <w:tr w:rsidR="000924B1" w:rsidRPr="000924B1" w14:paraId="703303B4" w14:textId="77777777" w:rsidTr="008D3EC8">
        <w:trPr>
          <w:trHeight w:val="557"/>
          <w:jc w:val="center"/>
        </w:trPr>
        <w:tc>
          <w:tcPr>
            <w:tcW w:w="994" w:type="dxa"/>
            <w:gridSpan w:val="2"/>
            <w:vAlign w:val="center"/>
          </w:tcPr>
          <w:p w14:paraId="18464AFE" w14:textId="6D84FC83" w:rsidR="002D46D4" w:rsidRPr="000924B1" w:rsidRDefault="00C56367">
            <w:pPr>
              <w:adjustRightInd w:val="0"/>
              <w:snapToGrid w:val="0"/>
              <w:jc w:val="center"/>
            </w:pPr>
            <w:r w:rsidRPr="000924B1">
              <w:lastRenderedPageBreak/>
              <w:t>15.</w:t>
            </w:r>
            <w:r w:rsidR="00183132" w:rsidRPr="000924B1">
              <w:t>4</w:t>
            </w:r>
          </w:p>
        </w:tc>
        <w:tc>
          <w:tcPr>
            <w:tcW w:w="1693" w:type="dxa"/>
            <w:gridSpan w:val="2"/>
            <w:vAlign w:val="center"/>
          </w:tcPr>
          <w:p w14:paraId="5BB7A9F2" w14:textId="77777777" w:rsidR="002D46D4" w:rsidRPr="000924B1" w:rsidRDefault="00C56367">
            <w:pPr>
              <w:jc w:val="center"/>
            </w:pPr>
            <w:r w:rsidRPr="000924B1">
              <w:rPr>
                <w:rFonts w:hint="eastAsia"/>
              </w:rPr>
              <w:t>盖章或签字</w:t>
            </w:r>
          </w:p>
        </w:tc>
        <w:tc>
          <w:tcPr>
            <w:tcW w:w="6729" w:type="dxa"/>
            <w:vAlign w:val="center"/>
          </w:tcPr>
          <w:p w14:paraId="2FFF812E" w14:textId="77777777" w:rsidR="002D46D4" w:rsidRPr="000924B1" w:rsidRDefault="00C56367">
            <w:pPr>
              <w:wordWrap w:val="0"/>
              <w:spacing w:line="360" w:lineRule="auto"/>
            </w:pPr>
            <w:r w:rsidRPr="000924B1">
              <w:rPr>
                <w:rFonts w:hint="eastAsia"/>
              </w:rPr>
              <w:t>按照招标文件要求签署或</w:t>
            </w:r>
            <w:r w:rsidR="008D105A" w:rsidRPr="000924B1">
              <w:rPr>
                <w:rFonts w:hint="eastAsia"/>
              </w:rPr>
              <w:t>签</w:t>
            </w:r>
            <w:r w:rsidRPr="000924B1">
              <w:rPr>
                <w:rFonts w:hint="eastAsia"/>
              </w:rPr>
              <w:t>章。</w:t>
            </w:r>
          </w:p>
          <w:p w14:paraId="780B9A7F" w14:textId="77777777" w:rsidR="002D46D4" w:rsidRPr="000924B1" w:rsidRDefault="00C56367">
            <w:pPr>
              <w:wordWrap w:val="0"/>
              <w:spacing w:line="360" w:lineRule="auto"/>
            </w:pPr>
            <w:r w:rsidRPr="000924B1">
              <w:rPr>
                <w:rFonts w:hint="eastAsia"/>
              </w:rPr>
              <w:t>投标文件应密封包装，并在封套的封口处加盖投标人公章。</w:t>
            </w:r>
          </w:p>
        </w:tc>
      </w:tr>
      <w:tr w:rsidR="000924B1" w:rsidRPr="000924B1" w14:paraId="127625A0" w14:textId="77777777" w:rsidTr="0060758C">
        <w:trPr>
          <w:trHeight w:val="673"/>
          <w:jc w:val="center"/>
        </w:trPr>
        <w:tc>
          <w:tcPr>
            <w:tcW w:w="994" w:type="dxa"/>
            <w:gridSpan w:val="2"/>
            <w:vAlign w:val="center"/>
          </w:tcPr>
          <w:p w14:paraId="7021FD1C" w14:textId="77777777" w:rsidR="002D46D4" w:rsidRPr="000924B1" w:rsidRDefault="00C56367">
            <w:pPr>
              <w:adjustRightInd w:val="0"/>
              <w:snapToGrid w:val="0"/>
              <w:jc w:val="center"/>
            </w:pPr>
            <w:r w:rsidRPr="000924B1">
              <w:t>16.1</w:t>
            </w:r>
          </w:p>
        </w:tc>
        <w:tc>
          <w:tcPr>
            <w:tcW w:w="1693" w:type="dxa"/>
            <w:gridSpan w:val="2"/>
            <w:vAlign w:val="center"/>
          </w:tcPr>
          <w:p w14:paraId="62F80A97" w14:textId="77777777" w:rsidR="002D46D4" w:rsidRPr="000924B1" w:rsidRDefault="00C56367">
            <w:pPr>
              <w:spacing w:line="360" w:lineRule="auto"/>
              <w:jc w:val="center"/>
            </w:pPr>
            <w:r w:rsidRPr="000924B1">
              <w:rPr>
                <w:rFonts w:hint="eastAsia"/>
              </w:rPr>
              <w:t>投标截止时间及地点</w:t>
            </w:r>
            <w:r w:rsidRPr="000924B1">
              <w:rPr>
                <w:rFonts w:hint="eastAsia"/>
              </w:rPr>
              <w:t>/</w:t>
            </w:r>
            <w:r w:rsidRPr="000924B1">
              <w:rPr>
                <w:rFonts w:hint="eastAsia"/>
              </w:rPr>
              <w:t>开标时间及地点</w:t>
            </w:r>
          </w:p>
        </w:tc>
        <w:tc>
          <w:tcPr>
            <w:tcW w:w="6729" w:type="dxa"/>
            <w:vAlign w:val="center"/>
          </w:tcPr>
          <w:p w14:paraId="60BB2097" w14:textId="44E2F177" w:rsidR="002D46D4" w:rsidRPr="000924B1" w:rsidRDefault="00C56367">
            <w:pPr>
              <w:spacing w:line="360" w:lineRule="auto"/>
              <w:jc w:val="left"/>
            </w:pPr>
            <w:r w:rsidRPr="000924B1">
              <w:rPr>
                <w:rFonts w:hint="eastAsia"/>
              </w:rPr>
              <w:t>时间：</w:t>
            </w:r>
            <w:r w:rsidR="00B8263E" w:rsidRPr="000924B1">
              <w:rPr>
                <w:u w:val="single"/>
              </w:rPr>
              <w:t>202</w:t>
            </w:r>
            <w:r w:rsidR="004E6349" w:rsidRPr="000924B1">
              <w:rPr>
                <w:u w:val="single"/>
              </w:rPr>
              <w:t>4</w:t>
            </w:r>
            <w:r w:rsidR="00B8263E" w:rsidRPr="000924B1">
              <w:rPr>
                <w:rFonts w:hint="eastAsia"/>
                <w:u w:val="single"/>
              </w:rPr>
              <w:t>年</w:t>
            </w:r>
            <w:r w:rsidR="006C4B54">
              <w:rPr>
                <w:rFonts w:hint="eastAsia"/>
                <w:u w:val="single"/>
              </w:rPr>
              <w:t>09</w:t>
            </w:r>
            <w:r w:rsidRPr="000924B1">
              <w:rPr>
                <w:rFonts w:hint="eastAsia"/>
                <w:u w:val="single"/>
              </w:rPr>
              <w:t>月</w:t>
            </w:r>
            <w:r w:rsidR="006C4B54">
              <w:rPr>
                <w:rFonts w:hint="eastAsia"/>
                <w:u w:val="single"/>
              </w:rPr>
              <w:t>18</w:t>
            </w:r>
            <w:r w:rsidRPr="000924B1">
              <w:rPr>
                <w:rFonts w:hint="eastAsia"/>
                <w:u w:val="single"/>
              </w:rPr>
              <w:t>日</w:t>
            </w:r>
            <w:r w:rsidR="006C4B54">
              <w:rPr>
                <w:rFonts w:hint="eastAsia"/>
                <w:u w:val="single"/>
              </w:rPr>
              <w:t>14</w:t>
            </w:r>
            <w:r w:rsidRPr="000924B1">
              <w:rPr>
                <w:rFonts w:hint="eastAsia"/>
                <w:u w:val="single"/>
              </w:rPr>
              <w:t>点</w:t>
            </w:r>
            <w:r w:rsidR="006C4B54">
              <w:rPr>
                <w:rFonts w:hint="eastAsia"/>
                <w:u w:val="single"/>
              </w:rPr>
              <w:t>0</w:t>
            </w:r>
            <w:r w:rsidRPr="000924B1">
              <w:rPr>
                <w:u w:val="single"/>
              </w:rPr>
              <w:t>0</w:t>
            </w:r>
            <w:r w:rsidRPr="000924B1">
              <w:rPr>
                <w:rFonts w:hint="eastAsia"/>
                <w:u w:val="single"/>
              </w:rPr>
              <w:t>分</w:t>
            </w:r>
            <w:r w:rsidRPr="000924B1">
              <w:rPr>
                <w:rFonts w:hint="eastAsia"/>
              </w:rPr>
              <w:t>（北京时间）</w:t>
            </w:r>
          </w:p>
          <w:p w14:paraId="05DE239D" w14:textId="77777777" w:rsidR="002D46D4" w:rsidRPr="000924B1" w:rsidRDefault="00C56367">
            <w:pPr>
              <w:spacing w:line="360" w:lineRule="auto"/>
              <w:jc w:val="left"/>
            </w:pPr>
            <w:r w:rsidRPr="000924B1">
              <w:rPr>
                <w:rFonts w:hint="eastAsia"/>
              </w:rPr>
              <w:t>地点：</w:t>
            </w:r>
            <w:r w:rsidR="00C06E13" w:rsidRPr="000924B1">
              <w:rPr>
                <w:rFonts w:hint="eastAsia"/>
              </w:rPr>
              <w:t>北京市大兴区义锦北街</w:t>
            </w:r>
            <w:r w:rsidR="00C06E13" w:rsidRPr="000924B1">
              <w:rPr>
                <w:rFonts w:hint="eastAsia"/>
              </w:rPr>
              <w:t>3</w:t>
            </w:r>
            <w:r w:rsidR="00C06E13" w:rsidRPr="000924B1">
              <w:rPr>
                <w:rFonts w:hint="eastAsia"/>
              </w:rPr>
              <w:t>号院</w:t>
            </w:r>
            <w:r w:rsidR="00C06E13" w:rsidRPr="000924B1">
              <w:rPr>
                <w:rFonts w:hint="eastAsia"/>
              </w:rPr>
              <w:t>5</w:t>
            </w:r>
            <w:r w:rsidR="00C06E13" w:rsidRPr="000924B1">
              <w:rPr>
                <w:rFonts w:hint="eastAsia"/>
              </w:rPr>
              <w:t>号楼</w:t>
            </w:r>
            <w:r w:rsidR="00380A28" w:rsidRPr="000924B1">
              <w:rPr>
                <w:rFonts w:hint="eastAsia"/>
              </w:rPr>
              <w:t>北塔</w:t>
            </w:r>
            <w:r w:rsidR="00C06E13" w:rsidRPr="000924B1">
              <w:rPr>
                <w:rFonts w:hint="eastAsia"/>
              </w:rPr>
              <w:t>4</w:t>
            </w:r>
            <w:r w:rsidR="00C06E13" w:rsidRPr="000924B1">
              <w:rPr>
                <w:rFonts w:hint="eastAsia"/>
              </w:rPr>
              <w:t>层</w:t>
            </w:r>
            <w:r w:rsidR="00C06E13" w:rsidRPr="000924B1">
              <w:rPr>
                <w:rFonts w:hint="eastAsia"/>
              </w:rPr>
              <w:t>401</w:t>
            </w:r>
            <w:r w:rsidRPr="000924B1">
              <w:rPr>
                <w:rFonts w:hint="eastAsia"/>
              </w:rPr>
              <w:t>。</w:t>
            </w:r>
          </w:p>
          <w:p w14:paraId="360900F2" w14:textId="77777777" w:rsidR="002D46D4" w:rsidRPr="000924B1" w:rsidRDefault="00C56367">
            <w:pPr>
              <w:spacing w:line="360" w:lineRule="auto"/>
              <w:jc w:val="left"/>
            </w:pPr>
            <w:r w:rsidRPr="000924B1">
              <w:rPr>
                <w:rFonts w:hint="eastAsia"/>
              </w:rPr>
              <w:t>手持材料详见投标人须知正文第</w:t>
            </w:r>
            <w:r w:rsidRPr="000924B1">
              <w:rPr>
                <w:rFonts w:hint="eastAsia"/>
              </w:rPr>
              <w:t>1</w:t>
            </w:r>
            <w:r w:rsidRPr="000924B1">
              <w:t>8</w:t>
            </w:r>
            <w:r w:rsidRPr="000924B1">
              <w:rPr>
                <w:rFonts w:hint="eastAsia"/>
              </w:rPr>
              <w:t>.1</w:t>
            </w:r>
            <w:r w:rsidRPr="000924B1">
              <w:rPr>
                <w:rFonts w:hint="eastAsia"/>
              </w:rPr>
              <w:t>条相关内容。</w:t>
            </w:r>
          </w:p>
        </w:tc>
      </w:tr>
      <w:tr w:rsidR="000924B1" w:rsidRPr="000924B1" w14:paraId="19A751D6" w14:textId="77777777" w:rsidTr="008D3EC8">
        <w:trPr>
          <w:trHeight w:val="20"/>
          <w:jc w:val="center"/>
        </w:trPr>
        <w:tc>
          <w:tcPr>
            <w:tcW w:w="994" w:type="dxa"/>
            <w:gridSpan w:val="2"/>
            <w:vAlign w:val="center"/>
          </w:tcPr>
          <w:p w14:paraId="598E1934" w14:textId="77777777" w:rsidR="002D46D4" w:rsidRPr="000924B1" w:rsidRDefault="00C56367">
            <w:pPr>
              <w:adjustRightInd w:val="0"/>
              <w:snapToGrid w:val="0"/>
              <w:jc w:val="center"/>
            </w:pPr>
            <w:r w:rsidRPr="000924B1">
              <w:t>2</w:t>
            </w:r>
            <w:r w:rsidRPr="000924B1">
              <w:rPr>
                <w:rFonts w:hint="eastAsia"/>
              </w:rPr>
              <w:t>3</w:t>
            </w:r>
            <w:r w:rsidRPr="000924B1">
              <w:t>.1</w:t>
            </w:r>
          </w:p>
        </w:tc>
        <w:tc>
          <w:tcPr>
            <w:tcW w:w="1693" w:type="dxa"/>
            <w:gridSpan w:val="2"/>
            <w:vAlign w:val="center"/>
          </w:tcPr>
          <w:p w14:paraId="3B69D4EE" w14:textId="77777777" w:rsidR="002D46D4" w:rsidRPr="000924B1" w:rsidRDefault="00C56367">
            <w:pPr>
              <w:jc w:val="center"/>
            </w:pPr>
            <w:r w:rsidRPr="000924B1">
              <w:t>确定中标人</w:t>
            </w:r>
          </w:p>
        </w:tc>
        <w:tc>
          <w:tcPr>
            <w:tcW w:w="6729" w:type="dxa"/>
            <w:vAlign w:val="center"/>
          </w:tcPr>
          <w:p w14:paraId="661A7DA8" w14:textId="77777777" w:rsidR="002D46D4" w:rsidRPr="000924B1" w:rsidRDefault="00C56367">
            <w:pPr>
              <w:adjustRightInd w:val="0"/>
              <w:snapToGrid w:val="0"/>
            </w:pPr>
            <w:r w:rsidRPr="000924B1">
              <w:t>中标候选人并列的，采购人是否委托评标委员会确定中标人：</w:t>
            </w:r>
          </w:p>
          <w:p w14:paraId="21539603" w14:textId="77777777" w:rsidR="002D46D4" w:rsidRPr="000924B1" w:rsidRDefault="00C56367">
            <w:pPr>
              <w:adjustRightInd w:val="0"/>
              <w:snapToGrid w:val="0"/>
              <w:ind w:firstLine="475"/>
            </w:pPr>
            <w:r w:rsidRPr="000924B1">
              <w:rPr>
                <w:rFonts w:hint="eastAsia"/>
                <w:b/>
              </w:rPr>
              <w:t>■</w:t>
            </w:r>
            <w:r w:rsidRPr="000924B1">
              <w:t>否</w:t>
            </w:r>
          </w:p>
          <w:p w14:paraId="1EAEADDC" w14:textId="77777777" w:rsidR="002D46D4" w:rsidRPr="000924B1" w:rsidRDefault="00C56367">
            <w:pPr>
              <w:adjustRightInd w:val="0"/>
              <w:snapToGrid w:val="0"/>
              <w:ind w:firstLine="475"/>
            </w:pPr>
            <w:r w:rsidRPr="000924B1">
              <w:rPr>
                <w:rFonts w:hint="eastAsia"/>
              </w:rPr>
              <w:t>□</w:t>
            </w:r>
            <w:r w:rsidRPr="000924B1">
              <w:t>是</w:t>
            </w:r>
          </w:p>
          <w:p w14:paraId="2E509050" w14:textId="77777777" w:rsidR="002D46D4" w:rsidRPr="000924B1" w:rsidRDefault="00C56367">
            <w:pPr>
              <w:adjustRightInd w:val="0"/>
              <w:snapToGrid w:val="0"/>
            </w:pPr>
            <w:r w:rsidRPr="000924B1">
              <w:t>中标候选人并列的，按照以下方式确定中标人：</w:t>
            </w:r>
            <w:r w:rsidRPr="000924B1">
              <w:t xml:space="preserve"> </w:t>
            </w:r>
          </w:p>
          <w:p w14:paraId="63BD1A29" w14:textId="563852DC" w:rsidR="002D46D4" w:rsidRPr="000924B1" w:rsidRDefault="00C56367">
            <w:pPr>
              <w:adjustRightInd w:val="0"/>
              <w:snapToGrid w:val="0"/>
              <w:ind w:firstLine="475"/>
            </w:pPr>
            <w:r w:rsidRPr="000924B1">
              <w:rPr>
                <w:rFonts w:hint="eastAsia"/>
                <w:b/>
              </w:rPr>
              <w:t>■</w:t>
            </w:r>
            <w:r w:rsidRPr="000924B1">
              <w:t>得分且投标报价均相同的，以</w:t>
            </w:r>
            <w:r w:rsidR="00D12843" w:rsidRPr="000924B1">
              <w:rPr>
                <w:rFonts w:hint="eastAsia"/>
              </w:rPr>
              <w:t xml:space="preserve"> </w:t>
            </w:r>
            <w:r w:rsidRPr="000924B1">
              <w:rPr>
                <w:rFonts w:hint="eastAsia"/>
                <w:u w:val="single"/>
              </w:rPr>
              <w:t>满足招标文件全部实质性要求，且按照评审因素的量化指标评审得分最高的投标人为排名第一的中标候选人。</w:t>
            </w:r>
          </w:p>
          <w:p w14:paraId="68A19393" w14:textId="77777777" w:rsidR="002D46D4" w:rsidRPr="000924B1" w:rsidRDefault="00C56367">
            <w:pPr>
              <w:ind w:firstLine="475"/>
              <w:jc w:val="left"/>
              <w:rPr>
                <w:u w:val="single"/>
              </w:rPr>
            </w:pPr>
            <w:r w:rsidRPr="000924B1">
              <w:rPr>
                <w:rFonts w:hint="eastAsia"/>
              </w:rPr>
              <w:t>□</w:t>
            </w:r>
            <w:r w:rsidRPr="000924B1">
              <w:t>随机抽取</w:t>
            </w:r>
          </w:p>
        </w:tc>
      </w:tr>
      <w:tr w:rsidR="000924B1" w:rsidRPr="000924B1" w14:paraId="28CAB2A7" w14:textId="77777777" w:rsidTr="008D3EC8">
        <w:trPr>
          <w:trHeight w:val="381"/>
          <w:jc w:val="center"/>
        </w:trPr>
        <w:tc>
          <w:tcPr>
            <w:tcW w:w="994" w:type="dxa"/>
            <w:gridSpan w:val="2"/>
            <w:vAlign w:val="center"/>
          </w:tcPr>
          <w:p w14:paraId="42FB33A4" w14:textId="77777777" w:rsidR="002D46D4" w:rsidRPr="000924B1" w:rsidRDefault="00C56367">
            <w:pPr>
              <w:adjustRightInd w:val="0"/>
              <w:snapToGrid w:val="0"/>
              <w:jc w:val="center"/>
            </w:pPr>
            <w:r w:rsidRPr="000924B1">
              <w:t>2</w:t>
            </w:r>
            <w:r w:rsidRPr="000924B1">
              <w:rPr>
                <w:rFonts w:hint="eastAsia"/>
              </w:rPr>
              <w:t>3</w:t>
            </w:r>
            <w:r w:rsidRPr="000924B1">
              <w:t>.2</w:t>
            </w:r>
          </w:p>
        </w:tc>
        <w:tc>
          <w:tcPr>
            <w:tcW w:w="1693" w:type="dxa"/>
            <w:gridSpan w:val="2"/>
            <w:vAlign w:val="center"/>
          </w:tcPr>
          <w:p w14:paraId="39F8FD8F" w14:textId="77777777" w:rsidR="002D46D4" w:rsidRPr="000924B1" w:rsidRDefault="00C56367">
            <w:pPr>
              <w:jc w:val="center"/>
            </w:pPr>
            <w:r w:rsidRPr="000924B1">
              <w:rPr>
                <w:rFonts w:hint="eastAsia"/>
              </w:rPr>
              <w:t>最多中标包数量的限制</w:t>
            </w:r>
          </w:p>
        </w:tc>
        <w:tc>
          <w:tcPr>
            <w:tcW w:w="6729" w:type="dxa"/>
            <w:vAlign w:val="center"/>
          </w:tcPr>
          <w:p w14:paraId="20242EC4" w14:textId="77777777" w:rsidR="002D46D4" w:rsidRPr="000924B1" w:rsidRDefault="00C56367">
            <w:pPr>
              <w:adjustRightInd w:val="0"/>
              <w:snapToGrid w:val="0"/>
            </w:pPr>
            <w:r w:rsidRPr="000924B1">
              <w:t>如投标人对本项目的多个包同时进行投标，则投标人在本项目中最多中标包的数量：</w:t>
            </w:r>
          </w:p>
          <w:p w14:paraId="2722EA8C" w14:textId="77777777" w:rsidR="002D46D4" w:rsidRPr="000924B1" w:rsidRDefault="006C4AC8">
            <w:pPr>
              <w:adjustRightInd w:val="0"/>
              <w:snapToGrid w:val="0"/>
            </w:pPr>
            <w:r w:rsidRPr="000924B1">
              <w:rPr>
                <w:rFonts w:hint="eastAsia"/>
              </w:rPr>
              <w:t>■</w:t>
            </w:r>
            <w:r w:rsidR="00C56367" w:rsidRPr="000924B1">
              <w:t>本项目不适用</w:t>
            </w:r>
          </w:p>
          <w:p w14:paraId="018CD26E" w14:textId="77777777" w:rsidR="002D46D4" w:rsidRPr="000924B1" w:rsidRDefault="00C56367">
            <w:pPr>
              <w:adjustRightInd w:val="0"/>
              <w:snapToGrid w:val="0"/>
            </w:pPr>
            <w:r w:rsidRPr="000924B1">
              <w:t>口不限制；</w:t>
            </w:r>
          </w:p>
          <w:p w14:paraId="12718A13" w14:textId="77777777" w:rsidR="002D46D4" w:rsidRPr="000924B1" w:rsidRDefault="006C4AC8">
            <w:pPr>
              <w:adjustRightInd w:val="0"/>
              <w:snapToGrid w:val="0"/>
            </w:pPr>
            <w:r w:rsidRPr="000924B1">
              <w:t>口</w:t>
            </w:r>
            <w:r w:rsidR="00C56367" w:rsidRPr="000924B1">
              <w:t>限制具体规定如下：</w:t>
            </w:r>
            <w:r w:rsidRPr="000924B1">
              <w:rPr>
                <w:rFonts w:hint="eastAsia"/>
                <w:u w:val="single"/>
              </w:rPr>
              <w:t>/</w:t>
            </w:r>
          </w:p>
        </w:tc>
      </w:tr>
      <w:tr w:rsidR="000924B1" w:rsidRPr="000924B1" w14:paraId="0F182B12" w14:textId="77777777" w:rsidTr="0060758C">
        <w:trPr>
          <w:trHeight w:val="1247"/>
          <w:jc w:val="center"/>
        </w:trPr>
        <w:tc>
          <w:tcPr>
            <w:tcW w:w="994" w:type="dxa"/>
            <w:gridSpan w:val="2"/>
            <w:vAlign w:val="center"/>
          </w:tcPr>
          <w:p w14:paraId="0334750B" w14:textId="77777777" w:rsidR="002D46D4" w:rsidRPr="000924B1" w:rsidRDefault="00C56367">
            <w:pPr>
              <w:adjustRightInd w:val="0"/>
              <w:snapToGrid w:val="0"/>
              <w:jc w:val="center"/>
            </w:pPr>
            <w:r w:rsidRPr="000924B1">
              <w:t>2</w:t>
            </w:r>
            <w:r w:rsidRPr="000924B1">
              <w:rPr>
                <w:rFonts w:hint="eastAsia"/>
              </w:rPr>
              <w:t>6</w:t>
            </w:r>
            <w:r w:rsidRPr="000924B1">
              <w:t>.5</w:t>
            </w:r>
          </w:p>
        </w:tc>
        <w:tc>
          <w:tcPr>
            <w:tcW w:w="1693" w:type="dxa"/>
            <w:gridSpan w:val="2"/>
            <w:vAlign w:val="center"/>
          </w:tcPr>
          <w:p w14:paraId="0E7AE3F4" w14:textId="77777777" w:rsidR="002D46D4" w:rsidRPr="000924B1" w:rsidRDefault="00C56367">
            <w:pPr>
              <w:jc w:val="center"/>
            </w:pPr>
            <w:r w:rsidRPr="000924B1">
              <w:t>分包</w:t>
            </w:r>
          </w:p>
          <w:p w14:paraId="1B87C546" w14:textId="77777777" w:rsidR="002D46D4" w:rsidRPr="000924B1" w:rsidRDefault="00C56367">
            <w:pPr>
              <w:jc w:val="center"/>
            </w:pPr>
            <w:r w:rsidRPr="000924B1">
              <w:rPr>
                <w:rFonts w:hint="eastAsia"/>
              </w:rPr>
              <w:t>（不适宜）</w:t>
            </w:r>
          </w:p>
        </w:tc>
        <w:tc>
          <w:tcPr>
            <w:tcW w:w="6729" w:type="dxa"/>
            <w:vAlign w:val="center"/>
          </w:tcPr>
          <w:p w14:paraId="42A7D50D" w14:textId="77777777" w:rsidR="002D46D4" w:rsidRPr="000924B1" w:rsidRDefault="00C56367">
            <w:pPr>
              <w:jc w:val="left"/>
            </w:pPr>
            <w:r w:rsidRPr="000924B1">
              <w:t>本项目的非主体、非关键性工作是否允许分包：</w:t>
            </w:r>
            <w:r w:rsidRPr="000924B1">
              <w:t xml:space="preserve"> </w:t>
            </w:r>
          </w:p>
          <w:p w14:paraId="3BA521E9" w14:textId="77777777" w:rsidR="002D46D4" w:rsidRPr="000924B1" w:rsidRDefault="00C56367">
            <w:pPr>
              <w:jc w:val="left"/>
            </w:pPr>
            <w:r w:rsidRPr="000924B1">
              <w:rPr>
                <w:rFonts w:hint="eastAsia"/>
              </w:rPr>
              <w:t>■</w:t>
            </w:r>
            <w:r w:rsidRPr="000924B1">
              <w:t>不允许</w:t>
            </w:r>
          </w:p>
          <w:p w14:paraId="4912C30F" w14:textId="77777777" w:rsidR="002D46D4" w:rsidRPr="000924B1" w:rsidRDefault="00C56367">
            <w:pPr>
              <w:jc w:val="left"/>
            </w:pPr>
            <w:r w:rsidRPr="000924B1">
              <w:rPr>
                <w:rFonts w:hint="eastAsia"/>
              </w:rPr>
              <w:t>□</w:t>
            </w:r>
            <w:r w:rsidRPr="000924B1">
              <w:t>允许，具体要求：</w:t>
            </w:r>
          </w:p>
          <w:p w14:paraId="6FD1E100" w14:textId="77777777" w:rsidR="002D46D4" w:rsidRPr="000924B1" w:rsidRDefault="00C56367">
            <w:pPr>
              <w:jc w:val="left"/>
            </w:pPr>
            <w:r w:rsidRPr="000924B1">
              <w:t>（</w:t>
            </w:r>
            <w:r w:rsidRPr="000924B1">
              <w:t>1</w:t>
            </w:r>
            <w:r w:rsidRPr="000924B1">
              <w:t>）可以分包履行的具体内容：</w:t>
            </w:r>
            <w:r w:rsidRPr="000924B1">
              <w:rPr>
                <w:u w:val="single"/>
              </w:rPr>
              <w:t>/</w:t>
            </w:r>
            <w:r w:rsidRPr="000924B1">
              <w:t>；</w:t>
            </w:r>
          </w:p>
          <w:p w14:paraId="61B1B2EF" w14:textId="77777777" w:rsidR="002D46D4" w:rsidRPr="000924B1" w:rsidRDefault="00C56367">
            <w:pPr>
              <w:jc w:val="left"/>
            </w:pPr>
            <w:r w:rsidRPr="000924B1">
              <w:t>（</w:t>
            </w:r>
            <w:r w:rsidRPr="000924B1">
              <w:t>2</w:t>
            </w:r>
            <w:r w:rsidRPr="000924B1">
              <w:t>）允许分包的金额或者比例：</w:t>
            </w:r>
            <w:r w:rsidRPr="000924B1">
              <w:rPr>
                <w:u w:val="single"/>
              </w:rPr>
              <w:t>/</w:t>
            </w:r>
            <w:r w:rsidRPr="000924B1">
              <w:t>；</w:t>
            </w:r>
          </w:p>
          <w:p w14:paraId="792A776D" w14:textId="77777777" w:rsidR="002D46D4" w:rsidRPr="000924B1" w:rsidRDefault="00C56367">
            <w:pPr>
              <w:jc w:val="left"/>
            </w:pPr>
            <w:r w:rsidRPr="000924B1">
              <w:t>（</w:t>
            </w:r>
            <w:r w:rsidRPr="000924B1">
              <w:t>3</w:t>
            </w:r>
            <w:r w:rsidRPr="000924B1">
              <w:t>）其他要求：</w:t>
            </w:r>
          </w:p>
          <w:p w14:paraId="6D34936C" w14:textId="77777777" w:rsidR="002D46D4" w:rsidRPr="000924B1" w:rsidRDefault="00C56367">
            <w:pPr>
              <w:jc w:val="left"/>
            </w:pPr>
            <w:r w:rsidRPr="000924B1">
              <w:rPr>
                <w:rFonts w:hint="eastAsia"/>
              </w:rPr>
              <w:t>1)</w:t>
            </w:r>
            <w:r w:rsidRPr="000924B1">
              <w:rPr>
                <w:rFonts w:hint="eastAsia"/>
              </w:rPr>
              <w:t>分包承担主体应具备的资质条件：具有有效的。（如有特殊资质要求据实填写）</w:t>
            </w:r>
          </w:p>
          <w:p w14:paraId="150875C5" w14:textId="77777777" w:rsidR="002D46D4" w:rsidRPr="000924B1" w:rsidRDefault="00C56367">
            <w:pPr>
              <w:jc w:val="left"/>
            </w:pPr>
            <w:r w:rsidRPr="000924B1">
              <w:rPr>
                <w:rFonts w:hint="eastAsia"/>
              </w:rPr>
              <w:t>2)</w:t>
            </w:r>
            <w:r w:rsidRPr="000924B1">
              <w:rPr>
                <w:rFonts w:hint="eastAsia"/>
              </w:rPr>
              <w:t>若项目或相关采购包要求通过分包措施预留部分采购份额面向中小企业采购、且投标人因落实政府采购政策拟进行分包的，须按本招标文件第七章《投标文件格式》：</w:t>
            </w:r>
          </w:p>
          <w:p w14:paraId="009AD0D3" w14:textId="77777777" w:rsidR="002D46D4" w:rsidRPr="000924B1" w:rsidRDefault="00C56367">
            <w:pPr>
              <w:jc w:val="left"/>
            </w:pPr>
            <w:r w:rsidRPr="000924B1">
              <w:rPr>
                <w:rFonts w:hint="eastAsia"/>
              </w:rPr>
              <w:t>一、资格证明文件格式第</w:t>
            </w:r>
            <w:r w:rsidRPr="000924B1">
              <w:rPr>
                <w:rFonts w:hint="eastAsia"/>
              </w:rPr>
              <w:t>2-2</w:t>
            </w:r>
            <w:r w:rsidRPr="000924B1">
              <w:rPr>
                <w:rFonts w:hint="eastAsia"/>
              </w:rPr>
              <w:t>项及其附件提交投标文件相应内容</w:t>
            </w:r>
            <w:r w:rsidRPr="000924B1">
              <w:rPr>
                <w:rFonts w:hint="eastAsia"/>
              </w:rPr>
              <w:t>;</w:t>
            </w:r>
            <w:r w:rsidRPr="000924B1">
              <w:rPr>
                <w:rFonts w:hint="eastAsia"/>
              </w:rPr>
              <w:t>非因以上原因而允许分包、且投标人拟进行分包的，须按</w:t>
            </w:r>
            <w:r w:rsidRPr="000924B1">
              <w:rPr>
                <w:rFonts w:hint="eastAsia"/>
              </w:rPr>
              <w:lastRenderedPageBreak/>
              <w:t>本招标文件第七章《投标文件格式》</w:t>
            </w:r>
          </w:p>
          <w:p w14:paraId="4E49E25A" w14:textId="77777777" w:rsidR="002D46D4" w:rsidRPr="000924B1" w:rsidRDefault="00C56367">
            <w:pPr>
              <w:jc w:val="left"/>
            </w:pPr>
            <w:r w:rsidRPr="000924B1">
              <w:rPr>
                <w:rFonts w:hint="eastAsia"/>
              </w:rPr>
              <w:t>二、商务技术文件格式第</w:t>
            </w:r>
            <w:r w:rsidRPr="000924B1">
              <w:rPr>
                <w:rFonts w:hint="eastAsia"/>
              </w:rPr>
              <w:t>8</w:t>
            </w:r>
            <w:r w:rsidRPr="000924B1">
              <w:rPr>
                <w:rFonts w:hint="eastAsia"/>
              </w:rPr>
              <w:t>项提交投标文件相应内容。</w:t>
            </w:r>
          </w:p>
          <w:p w14:paraId="037D7D47" w14:textId="4567F442" w:rsidR="002D46D4" w:rsidRPr="000924B1" w:rsidRDefault="00C56367">
            <w:pPr>
              <w:jc w:val="left"/>
            </w:pPr>
            <w:r w:rsidRPr="000924B1">
              <w:rPr>
                <w:rFonts w:hint="eastAsia"/>
              </w:rPr>
              <w:t>3)</w:t>
            </w:r>
            <w:r w:rsidRPr="000924B1">
              <w:rPr>
                <w:rFonts w:hint="eastAsia"/>
              </w:rPr>
              <w:t>依据《政府采购促进中小企业发展管理办法》</w:t>
            </w:r>
            <w:r w:rsidRPr="000924B1">
              <w:rPr>
                <w:rFonts w:hint="eastAsia"/>
              </w:rPr>
              <w:t>(</w:t>
            </w:r>
            <w:r w:rsidRPr="000924B1">
              <w:rPr>
                <w:rFonts w:hint="eastAsia"/>
              </w:rPr>
              <w:t>财库（</w:t>
            </w:r>
            <w:r w:rsidRPr="000924B1">
              <w:rPr>
                <w:rFonts w:hint="eastAsia"/>
              </w:rPr>
              <w:t>2020</w:t>
            </w:r>
            <w:r w:rsidR="0080134E" w:rsidRPr="000924B1">
              <w:rPr>
                <w:rFonts w:hint="eastAsia"/>
              </w:rPr>
              <w:t>）</w:t>
            </w:r>
            <w:r w:rsidRPr="000924B1">
              <w:rPr>
                <w:rFonts w:hint="eastAsia"/>
              </w:rPr>
              <w:t>46</w:t>
            </w:r>
            <w:r w:rsidRPr="000924B1">
              <w:rPr>
                <w:rFonts w:hint="eastAsia"/>
              </w:rPr>
              <w:t>号）文件规定享受扶持政策获得政府采购合同的，小微企业不得将合同分包给大中型企业，中型企业不得将合同分包给大型企业。</w:t>
            </w:r>
          </w:p>
          <w:p w14:paraId="003BBEED" w14:textId="77777777" w:rsidR="002D46D4" w:rsidRPr="000924B1" w:rsidRDefault="00C56367">
            <w:pPr>
              <w:jc w:val="left"/>
              <w:rPr>
                <w:u w:val="single"/>
              </w:rPr>
            </w:pPr>
            <w:r w:rsidRPr="000924B1">
              <w:rPr>
                <w:rFonts w:hint="eastAsia"/>
              </w:rPr>
              <w:t>4)</w:t>
            </w:r>
            <w:r w:rsidRPr="000924B1">
              <w:rPr>
                <w:rFonts w:hint="eastAsia"/>
              </w:rPr>
              <w:t>分包承担主体不得再次分包。</w:t>
            </w:r>
          </w:p>
        </w:tc>
      </w:tr>
      <w:tr w:rsidR="000924B1" w:rsidRPr="000924B1" w14:paraId="6A44C94C" w14:textId="77777777" w:rsidTr="008D3EC8">
        <w:trPr>
          <w:trHeight w:val="1264"/>
          <w:jc w:val="center"/>
        </w:trPr>
        <w:tc>
          <w:tcPr>
            <w:tcW w:w="994" w:type="dxa"/>
            <w:gridSpan w:val="2"/>
            <w:vAlign w:val="center"/>
          </w:tcPr>
          <w:p w14:paraId="2D390205" w14:textId="77777777" w:rsidR="002D46D4" w:rsidRPr="000924B1" w:rsidRDefault="00C56367">
            <w:pPr>
              <w:adjustRightInd w:val="0"/>
              <w:snapToGrid w:val="0"/>
              <w:jc w:val="center"/>
            </w:pPr>
            <w:r w:rsidRPr="000924B1">
              <w:lastRenderedPageBreak/>
              <w:t>27</w:t>
            </w:r>
          </w:p>
        </w:tc>
        <w:tc>
          <w:tcPr>
            <w:tcW w:w="1693" w:type="dxa"/>
            <w:gridSpan w:val="2"/>
            <w:vAlign w:val="center"/>
          </w:tcPr>
          <w:p w14:paraId="7F0F4FA9" w14:textId="77777777" w:rsidR="002D46D4" w:rsidRPr="000924B1" w:rsidRDefault="00C56367">
            <w:pPr>
              <w:jc w:val="center"/>
            </w:pPr>
            <w:r w:rsidRPr="000924B1">
              <w:rPr>
                <w:rFonts w:hint="eastAsia"/>
              </w:rPr>
              <w:t>履约保证金</w:t>
            </w:r>
          </w:p>
        </w:tc>
        <w:tc>
          <w:tcPr>
            <w:tcW w:w="6729" w:type="dxa"/>
            <w:vAlign w:val="center"/>
          </w:tcPr>
          <w:p w14:paraId="0970149D" w14:textId="77777777" w:rsidR="002D46D4" w:rsidRPr="000924B1" w:rsidRDefault="007A0FBA">
            <w:pPr>
              <w:jc w:val="left"/>
            </w:pPr>
            <w:r w:rsidRPr="000924B1">
              <w:rPr>
                <w:rFonts w:hint="eastAsia"/>
              </w:rPr>
              <w:t>□</w:t>
            </w:r>
            <w:r w:rsidR="00C56367" w:rsidRPr="000924B1">
              <w:rPr>
                <w:rFonts w:hint="eastAsia"/>
              </w:rPr>
              <w:t>适用：</w:t>
            </w:r>
            <w:r w:rsidRPr="000924B1">
              <w:rPr>
                <w:rFonts w:hint="eastAsia"/>
                <w:u w:val="single"/>
              </w:rPr>
              <w:t>/</w:t>
            </w:r>
            <w:r w:rsidR="00C56367" w:rsidRPr="000924B1">
              <w:rPr>
                <w:rFonts w:ascii="Arial" w:hAnsi="宋体" w:cs="Arial" w:hint="eastAsia"/>
                <w:kern w:val="0"/>
              </w:rPr>
              <w:t>。</w:t>
            </w:r>
          </w:p>
          <w:p w14:paraId="2BD37539" w14:textId="77777777" w:rsidR="002D46D4" w:rsidRPr="000924B1" w:rsidRDefault="007A0FBA" w:rsidP="00B70596">
            <w:pPr>
              <w:jc w:val="left"/>
            </w:pPr>
            <w:r w:rsidRPr="000924B1">
              <w:rPr>
                <w:rFonts w:hint="eastAsia"/>
              </w:rPr>
              <w:t>■</w:t>
            </w:r>
            <w:r w:rsidR="00C56367" w:rsidRPr="000924B1">
              <w:rPr>
                <w:rFonts w:hint="eastAsia"/>
              </w:rPr>
              <w:t>不适用</w:t>
            </w:r>
          </w:p>
        </w:tc>
      </w:tr>
      <w:tr w:rsidR="000924B1" w:rsidRPr="000924B1" w14:paraId="3E668B94" w14:textId="77777777" w:rsidTr="008D3EC8">
        <w:trPr>
          <w:trHeight w:val="473"/>
          <w:jc w:val="center"/>
        </w:trPr>
        <w:tc>
          <w:tcPr>
            <w:tcW w:w="994" w:type="dxa"/>
            <w:gridSpan w:val="2"/>
            <w:vAlign w:val="center"/>
          </w:tcPr>
          <w:p w14:paraId="6BEB4E49" w14:textId="77777777" w:rsidR="002D46D4" w:rsidRPr="000924B1" w:rsidRDefault="00C56367">
            <w:pPr>
              <w:adjustRightInd w:val="0"/>
              <w:snapToGrid w:val="0"/>
              <w:jc w:val="center"/>
            </w:pPr>
            <w:r w:rsidRPr="000924B1">
              <w:t>28.1.1</w:t>
            </w:r>
          </w:p>
        </w:tc>
        <w:tc>
          <w:tcPr>
            <w:tcW w:w="1693" w:type="dxa"/>
            <w:gridSpan w:val="2"/>
            <w:vAlign w:val="center"/>
          </w:tcPr>
          <w:p w14:paraId="3D273304" w14:textId="77777777" w:rsidR="002D46D4" w:rsidRPr="000924B1" w:rsidRDefault="00C56367">
            <w:pPr>
              <w:jc w:val="center"/>
            </w:pPr>
            <w:r w:rsidRPr="000924B1">
              <w:t>询问</w:t>
            </w:r>
          </w:p>
        </w:tc>
        <w:tc>
          <w:tcPr>
            <w:tcW w:w="6729" w:type="dxa"/>
            <w:vAlign w:val="center"/>
          </w:tcPr>
          <w:p w14:paraId="23DCFAE5" w14:textId="77777777" w:rsidR="002D46D4" w:rsidRPr="000924B1" w:rsidRDefault="00C56367">
            <w:pPr>
              <w:jc w:val="left"/>
              <w:rPr>
                <w:i/>
                <w:u w:val="single"/>
              </w:rPr>
            </w:pPr>
            <w:r w:rsidRPr="000924B1">
              <w:t>询问送达形式：</w:t>
            </w:r>
            <w:r w:rsidRPr="000924B1">
              <w:rPr>
                <w:rFonts w:hint="eastAsia"/>
                <w:i/>
                <w:u w:val="single"/>
              </w:rPr>
              <w:t>仅限书面形式</w:t>
            </w:r>
          </w:p>
          <w:p w14:paraId="6F91DFE1" w14:textId="77777777" w:rsidR="002D46D4" w:rsidRPr="000924B1" w:rsidRDefault="00C56367">
            <w:pPr>
              <w:jc w:val="left"/>
            </w:pPr>
            <w:r w:rsidRPr="000924B1">
              <w:rPr>
                <w:rFonts w:hint="eastAsia"/>
              </w:rPr>
              <w:t>备注：采购人或者采购代理机构应当在</w:t>
            </w:r>
            <w:r w:rsidRPr="000924B1">
              <w:rPr>
                <w:rFonts w:hint="eastAsia"/>
              </w:rPr>
              <w:t xml:space="preserve"> 3 </w:t>
            </w:r>
            <w:r w:rsidRPr="000924B1">
              <w:rPr>
                <w:rFonts w:hint="eastAsia"/>
              </w:rPr>
              <w:t>个工作日内对投标人依法提出的询问作出答复。投标人询问可以是口头或书面形式。</w:t>
            </w:r>
          </w:p>
          <w:p w14:paraId="4A46BFE3" w14:textId="77777777" w:rsidR="002D46D4" w:rsidRPr="000924B1" w:rsidRDefault="00C56367">
            <w:r w:rsidRPr="000924B1">
              <w:rPr>
                <w:rFonts w:hint="eastAsia"/>
              </w:rPr>
              <w:t>1.</w:t>
            </w:r>
            <w:r w:rsidRPr="000924B1">
              <w:rPr>
                <w:rFonts w:hint="eastAsia"/>
              </w:rPr>
              <w:t>应按照《政府采购质疑和投诉办法》（财政部令第</w:t>
            </w:r>
            <w:r w:rsidRPr="000924B1">
              <w:rPr>
                <w:rFonts w:hint="eastAsia"/>
              </w:rPr>
              <w:t>94</w:t>
            </w:r>
            <w:r w:rsidRPr="000924B1">
              <w:rPr>
                <w:rFonts w:hint="eastAsia"/>
              </w:rPr>
              <w:t>号）规定执行。</w:t>
            </w:r>
          </w:p>
          <w:p w14:paraId="7C5A6DBF" w14:textId="5CC6DE32" w:rsidR="002D46D4" w:rsidRPr="000924B1" w:rsidRDefault="00C56367">
            <w:r w:rsidRPr="000924B1">
              <w:rPr>
                <w:rFonts w:hint="eastAsia"/>
              </w:rPr>
              <w:t>2.</w:t>
            </w:r>
            <w:r w:rsidRPr="000924B1">
              <w:rPr>
                <w:rFonts w:hint="eastAsia"/>
              </w:rPr>
              <w:t>应以书面形式向招标采购单位提交询问函或质疑书（原件）并进行登记。询问函或质疑书应包括：</w:t>
            </w:r>
          </w:p>
          <w:p w14:paraId="34314195" w14:textId="77777777" w:rsidR="002D46D4" w:rsidRPr="000924B1" w:rsidRDefault="00C56367">
            <w:r w:rsidRPr="000924B1">
              <w:rPr>
                <w:rFonts w:hint="eastAsia"/>
              </w:rPr>
              <w:t>(1)</w:t>
            </w:r>
            <w:r w:rsidRPr="000924B1">
              <w:rPr>
                <w:rFonts w:hint="eastAsia"/>
              </w:rPr>
              <w:t>询问人</w:t>
            </w:r>
            <w:r w:rsidRPr="000924B1">
              <w:rPr>
                <w:rFonts w:hint="eastAsia"/>
              </w:rPr>
              <w:t>/</w:t>
            </w:r>
            <w:r w:rsidRPr="000924B1">
              <w:rPr>
                <w:rFonts w:hint="eastAsia"/>
              </w:rPr>
              <w:t>质疑人和被询问人</w:t>
            </w:r>
            <w:r w:rsidRPr="000924B1">
              <w:rPr>
                <w:rFonts w:hint="eastAsia"/>
              </w:rPr>
              <w:t>/</w:t>
            </w:r>
            <w:r w:rsidRPr="000924B1">
              <w:rPr>
                <w:rFonts w:hint="eastAsia"/>
              </w:rPr>
              <w:t>被质疑人的名称、地址、电话等；</w:t>
            </w:r>
          </w:p>
          <w:p w14:paraId="60ADBB15" w14:textId="77777777" w:rsidR="002D46D4" w:rsidRPr="000924B1" w:rsidRDefault="00C56367">
            <w:r w:rsidRPr="000924B1">
              <w:rPr>
                <w:rFonts w:hint="eastAsia"/>
              </w:rPr>
              <w:t>(2)</w:t>
            </w:r>
            <w:r w:rsidRPr="000924B1">
              <w:rPr>
                <w:rFonts w:hint="eastAsia"/>
              </w:rPr>
              <w:t>具体事项及事实依据；</w:t>
            </w:r>
          </w:p>
          <w:p w14:paraId="03EEF930" w14:textId="77777777" w:rsidR="002D46D4" w:rsidRPr="000924B1" w:rsidRDefault="00C56367">
            <w:r w:rsidRPr="000924B1">
              <w:rPr>
                <w:rFonts w:hint="eastAsia"/>
              </w:rPr>
              <w:t>(3)</w:t>
            </w:r>
            <w:r w:rsidRPr="000924B1">
              <w:rPr>
                <w:rFonts w:hint="eastAsia"/>
              </w:rPr>
              <w:t>相关证明材料；</w:t>
            </w:r>
          </w:p>
          <w:p w14:paraId="01DA50C7" w14:textId="77777777" w:rsidR="002D46D4" w:rsidRPr="000924B1" w:rsidRDefault="00C56367">
            <w:r w:rsidRPr="000924B1">
              <w:rPr>
                <w:rFonts w:hint="eastAsia"/>
              </w:rPr>
              <w:t>(4)</w:t>
            </w:r>
            <w:r w:rsidRPr="000924B1">
              <w:rPr>
                <w:rFonts w:hint="eastAsia"/>
              </w:rPr>
              <w:t>提起询问</w:t>
            </w:r>
            <w:r w:rsidRPr="000924B1">
              <w:rPr>
                <w:rFonts w:hint="eastAsia"/>
              </w:rPr>
              <w:t>/</w:t>
            </w:r>
            <w:r w:rsidRPr="000924B1">
              <w:rPr>
                <w:rFonts w:hint="eastAsia"/>
              </w:rPr>
              <w:t>质疑的日期。</w:t>
            </w:r>
          </w:p>
          <w:p w14:paraId="2F598775" w14:textId="77777777" w:rsidR="002D46D4" w:rsidRPr="000924B1" w:rsidRDefault="00C56367">
            <w:r w:rsidRPr="000924B1">
              <w:rPr>
                <w:rFonts w:hint="eastAsia"/>
              </w:rPr>
              <w:t>询问函或质疑书应当由法定代表人或授权人签字盖章并加盖单位公章，由授权人签字的需出具法定代表人授权书、身份证原件及身份证复印件加盖单位公章。</w:t>
            </w:r>
          </w:p>
          <w:p w14:paraId="18AE70F2" w14:textId="77777777" w:rsidR="002D46D4" w:rsidRPr="000924B1" w:rsidRDefault="00C56367">
            <w:r w:rsidRPr="000924B1">
              <w:rPr>
                <w:rFonts w:hint="eastAsia"/>
              </w:rPr>
              <w:t>接收询问和质疑的联系方式</w:t>
            </w:r>
          </w:p>
          <w:p w14:paraId="772FAB6F" w14:textId="77777777" w:rsidR="002D46D4" w:rsidRPr="000924B1" w:rsidRDefault="00C56367">
            <w:r w:rsidRPr="000924B1">
              <w:rPr>
                <w:rFonts w:hint="eastAsia"/>
              </w:rPr>
              <w:t>联系部门：北京融慧信成建筑工程咨询服务有限公司；</w:t>
            </w:r>
          </w:p>
          <w:p w14:paraId="7AD0B203" w14:textId="61DE2BB7" w:rsidR="002D46D4" w:rsidRPr="000924B1" w:rsidRDefault="00C56367">
            <w:r w:rsidRPr="000924B1">
              <w:rPr>
                <w:rFonts w:hint="eastAsia"/>
              </w:rPr>
              <w:t>联系电话：</w:t>
            </w:r>
            <w:r w:rsidRPr="000924B1">
              <w:rPr>
                <w:rFonts w:hint="eastAsia"/>
              </w:rPr>
              <w:t>010-6929606</w:t>
            </w:r>
            <w:r w:rsidR="0078018B" w:rsidRPr="000924B1">
              <w:t>1</w:t>
            </w:r>
          </w:p>
          <w:p w14:paraId="334A247D" w14:textId="77777777" w:rsidR="002D46D4" w:rsidRPr="000924B1" w:rsidRDefault="00C56367">
            <w:r w:rsidRPr="000924B1">
              <w:rPr>
                <w:rFonts w:hint="eastAsia"/>
              </w:rPr>
              <w:t>通讯地址：</w:t>
            </w:r>
            <w:r w:rsidR="00BA1D25" w:rsidRPr="000924B1">
              <w:rPr>
                <w:rFonts w:hint="eastAsia"/>
              </w:rPr>
              <w:t>北京市大兴区义锦北街</w:t>
            </w:r>
            <w:r w:rsidR="00BA1D25" w:rsidRPr="000924B1">
              <w:rPr>
                <w:rFonts w:hint="eastAsia"/>
              </w:rPr>
              <w:t>3</w:t>
            </w:r>
            <w:r w:rsidR="00BA1D25" w:rsidRPr="000924B1">
              <w:rPr>
                <w:rFonts w:hint="eastAsia"/>
              </w:rPr>
              <w:t>号院</w:t>
            </w:r>
            <w:r w:rsidR="00BA1D25" w:rsidRPr="000924B1">
              <w:rPr>
                <w:rFonts w:hint="eastAsia"/>
              </w:rPr>
              <w:t>5</w:t>
            </w:r>
            <w:r w:rsidR="00BA1D25" w:rsidRPr="000924B1">
              <w:rPr>
                <w:rFonts w:hint="eastAsia"/>
              </w:rPr>
              <w:t>号楼北塔</w:t>
            </w:r>
            <w:r w:rsidR="00BA1D25" w:rsidRPr="000924B1">
              <w:rPr>
                <w:rFonts w:hint="eastAsia"/>
              </w:rPr>
              <w:t>4</w:t>
            </w:r>
            <w:r w:rsidR="00BA1D25" w:rsidRPr="000924B1">
              <w:rPr>
                <w:rFonts w:hint="eastAsia"/>
              </w:rPr>
              <w:t>层会议室</w:t>
            </w:r>
            <w:r w:rsidRPr="000924B1">
              <w:rPr>
                <w:rFonts w:hint="eastAsia"/>
              </w:rPr>
              <w:t>。</w:t>
            </w:r>
          </w:p>
        </w:tc>
      </w:tr>
      <w:tr w:rsidR="000924B1" w:rsidRPr="000924B1" w14:paraId="50B984F4" w14:textId="77777777" w:rsidTr="008D3EC8">
        <w:trPr>
          <w:trHeight w:val="693"/>
          <w:jc w:val="center"/>
        </w:trPr>
        <w:tc>
          <w:tcPr>
            <w:tcW w:w="994" w:type="dxa"/>
            <w:gridSpan w:val="2"/>
            <w:tcBorders>
              <w:top w:val="single" w:sz="4" w:space="0" w:color="auto"/>
              <w:left w:val="single" w:sz="4" w:space="0" w:color="auto"/>
              <w:bottom w:val="single" w:sz="4" w:space="0" w:color="auto"/>
              <w:right w:val="single" w:sz="4" w:space="0" w:color="auto"/>
            </w:tcBorders>
            <w:vAlign w:val="center"/>
          </w:tcPr>
          <w:p w14:paraId="7F058122" w14:textId="77777777" w:rsidR="002D46D4" w:rsidRPr="000924B1" w:rsidRDefault="00C56367">
            <w:pPr>
              <w:adjustRightInd w:val="0"/>
              <w:snapToGrid w:val="0"/>
              <w:jc w:val="center"/>
            </w:pPr>
            <w:r w:rsidRPr="000924B1">
              <w:t>29</w:t>
            </w: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1137E36D" w14:textId="77777777" w:rsidR="002D46D4" w:rsidRPr="000924B1" w:rsidRDefault="00C56367">
            <w:pPr>
              <w:jc w:val="center"/>
            </w:pPr>
            <w:r w:rsidRPr="000924B1">
              <w:t>代理费</w:t>
            </w:r>
          </w:p>
        </w:tc>
        <w:tc>
          <w:tcPr>
            <w:tcW w:w="6729" w:type="dxa"/>
            <w:tcBorders>
              <w:top w:val="single" w:sz="4" w:space="0" w:color="auto"/>
              <w:left w:val="single" w:sz="4" w:space="0" w:color="auto"/>
              <w:bottom w:val="single" w:sz="4" w:space="0" w:color="auto"/>
              <w:right w:val="single" w:sz="4" w:space="0" w:color="auto"/>
            </w:tcBorders>
            <w:vAlign w:val="center"/>
          </w:tcPr>
          <w:p w14:paraId="281C79A2" w14:textId="77777777" w:rsidR="002D46D4" w:rsidRPr="000924B1" w:rsidRDefault="00C56367">
            <w:pPr>
              <w:jc w:val="left"/>
            </w:pPr>
            <w:r w:rsidRPr="000924B1">
              <w:t>收费对象：</w:t>
            </w:r>
          </w:p>
          <w:p w14:paraId="6772F5B2" w14:textId="77777777" w:rsidR="002D46D4" w:rsidRPr="000924B1" w:rsidRDefault="00C56367">
            <w:pPr>
              <w:jc w:val="left"/>
            </w:pPr>
            <w:r w:rsidRPr="000924B1">
              <w:rPr>
                <w:rFonts w:hint="eastAsia"/>
              </w:rPr>
              <w:t>□</w:t>
            </w:r>
            <w:r w:rsidRPr="000924B1">
              <w:t>采购人</w:t>
            </w:r>
          </w:p>
          <w:p w14:paraId="40489032" w14:textId="77777777" w:rsidR="002D46D4" w:rsidRPr="000924B1" w:rsidRDefault="00C56367">
            <w:pPr>
              <w:jc w:val="left"/>
            </w:pPr>
            <w:r w:rsidRPr="000924B1">
              <w:rPr>
                <w:rFonts w:hint="eastAsia"/>
                <w:b/>
              </w:rPr>
              <w:t>■</w:t>
            </w:r>
            <w:r w:rsidRPr="000924B1">
              <w:t>中标人</w:t>
            </w:r>
          </w:p>
          <w:p w14:paraId="3AD0A289" w14:textId="77777777" w:rsidR="002D46D4" w:rsidRPr="000924B1" w:rsidRDefault="00C56367">
            <w:pPr>
              <w:jc w:val="left"/>
              <w:rPr>
                <w:u w:val="single"/>
              </w:rPr>
            </w:pPr>
            <w:r w:rsidRPr="000924B1">
              <w:rPr>
                <w:rFonts w:hint="eastAsia"/>
                <w:u w:val="single"/>
              </w:rPr>
              <w:lastRenderedPageBreak/>
              <w:t>收费标准：</w:t>
            </w:r>
            <w:r w:rsidR="0078018B" w:rsidRPr="000924B1">
              <w:rPr>
                <w:rFonts w:hint="eastAsia"/>
                <w:u w:val="single"/>
              </w:rPr>
              <w:t>服务</w:t>
            </w:r>
            <w:r w:rsidRPr="000924B1">
              <w:rPr>
                <w:rFonts w:hint="eastAsia"/>
                <w:u w:val="single"/>
              </w:rPr>
              <w:t>类：以中标金额为计费基数“</w:t>
            </w:r>
            <w:r w:rsidRPr="000924B1">
              <w:rPr>
                <w:rFonts w:hint="eastAsia"/>
                <w:u w:val="single"/>
              </w:rPr>
              <w:t>X</w:t>
            </w:r>
            <w:r w:rsidRPr="000924B1">
              <w:rPr>
                <w:rFonts w:hint="eastAsia"/>
                <w:u w:val="single"/>
              </w:rPr>
              <w:t>”</w:t>
            </w:r>
          </w:p>
          <w:p w14:paraId="70F82979" w14:textId="77777777" w:rsidR="002D46D4" w:rsidRPr="000924B1" w:rsidRDefault="00C56367">
            <w:pPr>
              <w:ind w:firstLine="240"/>
              <w:jc w:val="left"/>
              <w:rPr>
                <w:u w:val="single"/>
              </w:rPr>
            </w:pPr>
            <w:r w:rsidRPr="000924B1">
              <w:rPr>
                <w:rFonts w:hint="eastAsia"/>
                <w:u w:val="single"/>
              </w:rPr>
              <w:t>100</w:t>
            </w:r>
            <w:r w:rsidRPr="000924B1">
              <w:rPr>
                <w:rFonts w:hint="eastAsia"/>
                <w:u w:val="single"/>
              </w:rPr>
              <w:t>万元以下：</w:t>
            </w:r>
            <w:r w:rsidRPr="000924B1">
              <w:rPr>
                <w:rFonts w:hint="eastAsia"/>
                <w:u w:val="single"/>
              </w:rPr>
              <w:t>X</w:t>
            </w:r>
            <w:r w:rsidRPr="000924B1">
              <w:rPr>
                <w:rFonts w:hint="eastAsia"/>
                <w:u w:val="single"/>
              </w:rPr>
              <w:t>×</w:t>
            </w:r>
            <w:r w:rsidRPr="000924B1">
              <w:rPr>
                <w:rFonts w:hint="eastAsia"/>
                <w:u w:val="single"/>
              </w:rPr>
              <w:t>1.5%=</w:t>
            </w:r>
            <w:r w:rsidRPr="000924B1">
              <w:rPr>
                <w:rFonts w:hint="eastAsia"/>
                <w:u w:val="single"/>
              </w:rPr>
              <w:t>代理报酬。</w:t>
            </w:r>
          </w:p>
          <w:p w14:paraId="7B5C00A3" w14:textId="77777777" w:rsidR="002D46D4" w:rsidRPr="000924B1" w:rsidRDefault="00C56367">
            <w:pPr>
              <w:ind w:left="170"/>
              <w:jc w:val="left"/>
              <w:rPr>
                <w:u w:val="single"/>
              </w:rPr>
            </w:pPr>
            <w:r w:rsidRPr="000924B1">
              <w:rPr>
                <w:rFonts w:hint="eastAsia"/>
                <w:u w:val="single"/>
              </w:rPr>
              <w:t xml:space="preserve"> 100~500</w:t>
            </w:r>
            <w:r w:rsidRPr="000924B1">
              <w:rPr>
                <w:rFonts w:hint="eastAsia"/>
                <w:u w:val="single"/>
              </w:rPr>
              <w:t>万元：</w:t>
            </w:r>
            <w:r w:rsidRPr="000924B1">
              <w:rPr>
                <w:rFonts w:hint="eastAsia"/>
                <w:u w:val="single"/>
              </w:rPr>
              <w:t>100</w:t>
            </w:r>
            <w:r w:rsidRPr="000924B1">
              <w:rPr>
                <w:rFonts w:hint="eastAsia"/>
                <w:u w:val="single"/>
              </w:rPr>
              <w:t>×</w:t>
            </w:r>
            <w:r w:rsidRPr="000924B1">
              <w:rPr>
                <w:rFonts w:hint="eastAsia"/>
                <w:u w:val="single"/>
              </w:rPr>
              <w:t>1.5%+ (X-100</w:t>
            </w:r>
            <w:r w:rsidRPr="000924B1">
              <w:rPr>
                <w:rFonts w:hint="eastAsia"/>
                <w:u w:val="single"/>
              </w:rPr>
              <w:t>）×</w:t>
            </w:r>
            <w:r w:rsidR="0078018B" w:rsidRPr="000924B1">
              <w:rPr>
                <w:u w:val="single"/>
              </w:rPr>
              <w:t>0</w:t>
            </w:r>
            <w:r w:rsidRPr="000924B1">
              <w:rPr>
                <w:u w:val="single"/>
              </w:rPr>
              <w:t>.</w:t>
            </w:r>
            <w:r w:rsidR="0078018B" w:rsidRPr="000924B1">
              <w:rPr>
                <w:u w:val="single"/>
              </w:rPr>
              <w:t>8</w:t>
            </w:r>
            <w:r w:rsidRPr="000924B1">
              <w:rPr>
                <w:rFonts w:hint="eastAsia"/>
                <w:u w:val="single"/>
              </w:rPr>
              <w:t>%=</w:t>
            </w:r>
            <w:r w:rsidRPr="000924B1">
              <w:rPr>
                <w:rFonts w:hint="eastAsia"/>
                <w:u w:val="single"/>
              </w:rPr>
              <w:t>代理报酬</w:t>
            </w:r>
          </w:p>
          <w:p w14:paraId="587005A1" w14:textId="77777777" w:rsidR="002D46D4" w:rsidRPr="000924B1" w:rsidRDefault="00C56367">
            <w:pPr>
              <w:jc w:val="left"/>
              <w:rPr>
                <w:u w:val="single"/>
              </w:rPr>
            </w:pPr>
            <w:r w:rsidRPr="000924B1">
              <w:t>缴纳时间：</w:t>
            </w:r>
            <w:r w:rsidRPr="000924B1">
              <w:rPr>
                <w:rFonts w:hint="eastAsia"/>
                <w:u w:val="single"/>
              </w:rPr>
              <w:t>中标人在领取中标通知书时一次性缴纳代理服务费。</w:t>
            </w:r>
          </w:p>
          <w:p w14:paraId="5C94DEF5" w14:textId="77777777" w:rsidR="002D46D4" w:rsidRPr="000924B1" w:rsidRDefault="00C56367">
            <w:pPr>
              <w:jc w:val="left"/>
            </w:pPr>
            <w:r w:rsidRPr="000924B1">
              <w:rPr>
                <w:rFonts w:hint="eastAsia"/>
              </w:rPr>
              <w:t>代理费指定账户：</w:t>
            </w:r>
          </w:p>
          <w:p w14:paraId="563A454E" w14:textId="77777777" w:rsidR="002D46D4" w:rsidRPr="000924B1" w:rsidRDefault="00C56367">
            <w:pPr>
              <w:jc w:val="left"/>
            </w:pPr>
            <w:r w:rsidRPr="000924B1">
              <w:rPr>
                <w:rFonts w:hint="eastAsia"/>
              </w:rPr>
              <w:t>账户名称：北京融慧信成建筑工程咨询服务有限公司</w:t>
            </w:r>
          </w:p>
          <w:p w14:paraId="1481952F" w14:textId="77777777" w:rsidR="002D46D4" w:rsidRPr="000924B1" w:rsidRDefault="00C56367">
            <w:pPr>
              <w:jc w:val="left"/>
            </w:pPr>
            <w:r w:rsidRPr="000924B1">
              <w:rPr>
                <w:rFonts w:hint="eastAsia"/>
              </w:rPr>
              <w:t>开</w:t>
            </w:r>
            <w:r w:rsidRPr="000924B1">
              <w:rPr>
                <w:rFonts w:hint="eastAsia"/>
              </w:rPr>
              <w:t xml:space="preserve"> </w:t>
            </w:r>
            <w:r w:rsidRPr="000924B1">
              <w:rPr>
                <w:rFonts w:hint="eastAsia"/>
              </w:rPr>
              <w:t>户</w:t>
            </w:r>
            <w:r w:rsidRPr="000924B1">
              <w:rPr>
                <w:rFonts w:hint="eastAsia"/>
              </w:rPr>
              <w:t xml:space="preserve"> </w:t>
            </w:r>
            <w:r w:rsidRPr="000924B1">
              <w:rPr>
                <w:rFonts w:hint="eastAsia"/>
              </w:rPr>
              <w:t>行：中信银行股份有限公司北京大兴支行</w:t>
            </w:r>
            <w:r w:rsidRPr="000924B1">
              <w:rPr>
                <w:rFonts w:hint="eastAsia"/>
              </w:rPr>
              <w:t xml:space="preserve">  </w:t>
            </w:r>
          </w:p>
          <w:p w14:paraId="4A44E95E" w14:textId="77777777" w:rsidR="002D46D4" w:rsidRPr="000924B1" w:rsidRDefault="00C56367">
            <w:pPr>
              <w:jc w:val="left"/>
            </w:pPr>
            <w:r w:rsidRPr="000924B1">
              <w:rPr>
                <w:rFonts w:hint="eastAsia"/>
              </w:rPr>
              <w:t>账</w:t>
            </w:r>
            <w:r w:rsidRPr="000924B1">
              <w:rPr>
                <w:rFonts w:hint="eastAsia"/>
              </w:rPr>
              <w:t xml:space="preserve">    </w:t>
            </w:r>
            <w:r w:rsidRPr="000924B1">
              <w:rPr>
                <w:rFonts w:hint="eastAsia"/>
              </w:rPr>
              <w:t>号：</w:t>
            </w:r>
            <w:r w:rsidRPr="000924B1">
              <w:rPr>
                <w:rFonts w:hint="eastAsia"/>
              </w:rPr>
              <w:t>7117910182600008857</w:t>
            </w:r>
          </w:p>
        </w:tc>
      </w:tr>
      <w:tr w:rsidR="000924B1" w:rsidRPr="000924B1" w14:paraId="619D18B5" w14:textId="77777777" w:rsidTr="008D3EC8">
        <w:trPr>
          <w:trHeight w:val="693"/>
          <w:jc w:val="center"/>
        </w:trPr>
        <w:tc>
          <w:tcPr>
            <w:tcW w:w="994" w:type="dxa"/>
            <w:gridSpan w:val="2"/>
            <w:tcBorders>
              <w:top w:val="single" w:sz="4" w:space="0" w:color="auto"/>
              <w:left w:val="single" w:sz="4" w:space="0" w:color="auto"/>
              <w:bottom w:val="single" w:sz="4" w:space="0" w:color="auto"/>
              <w:right w:val="single" w:sz="4" w:space="0" w:color="auto"/>
            </w:tcBorders>
            <w:vAlign w:val="center"/>
          </w:tcPr>
          <w:p w14:paraId="782E5B41" w14:textId="77777777" w:rsidR="002D46D4" w:rsidRPr="000924B1" w:rsidRDefault="00C56367">
            <w:pPr>
              <w:adjustRightInd w:val="0"/>
              <w:snapToGrid w:val="0"/>
              <w:jc w:val="center"/>
            </w:pPr>
            <w:r w:rsidRPr="000924B1">
              <w:lastRenderedPageBreak/>
              <w:t>12.1</w:t>
            </w:r>
          </w:p>
          <w:p w14:paraId="256FCBEB" w14:textId="77777777" w:rsidR="002D46D4" w:rsidRPr="000924B1" w:rsidRDefault="00C56367">
            <w:pPr>
              <w:adjustRightInd w:val="0"/>
              <w:snapToGrid w:val="0"/>
              <w:jc w:val="center"/>
            </w:pPr>
            <w:r w:rsidRPr="000924B1">
              <w:t>27</w:t>
            </w:r>
          </w:p>
          <w:p w14:paraId="4CEEC139" w14:textId="77777777" w:rsidR="002D46D4" w:rsidRPr="000924B1" w:rsidRDefault="00C56367">
            <w:pPr>
              <w:adjustRightInd w:val="0"/>
              <w:snapToGrid w:val="0"/>
              <w:jc w:val="center"/>
            </w:pPr>
            <w:r w:rsidRPr="000924B1">
              <w:t>30</w:t>
            </w: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7E779327" w14:textId="77777777" w:rsidR="002D46D4" w:rsidRPr="000924B1" w:rsidRDefault="00C56367">
            <w:pPr>
              <w:jc w:val="center"/>
            </w:pPr>
            <w:r w:rsidRPr="000924B1">
              <w:rPr>
                <w:rFonts w:hint="eastAsia"/>
              </w:rPr>
              <w:t>政府采购信用担保机构</w:t>
            </w:r>
          </w:p>
        </w:tc>
        <w:tc>
          <w:tcPr>
            <w:tcW w:w="6729" w:type="dxa"/>
            <w:tcBorders>
              <w:top w:val="single" w:sz="4" w:space="0" w:color="auto"/>
              <w:left w:val="single" w:sz="4" w:space="0" w:color="auto"/>
              <w:bottom w:val="single" w:sz="4" w:space="0" w:color="auto"/>
              <w:right w:val="single" w:sz="4" w:space="0" w:color="auto"/>
            </w:tcBorders>
            <w:vAlign w:val="center"/>
          </w:tcPr>
          <w:p w14:paraId="4C552B24" w14:textId="77777777" w:rsidR="002D46D4" w:rsidRPr="000924B1" w:rsidRDefault="00C56367">
            <w:pPr>
              <w:jc w:val="left"/>
              <w:rPr>
                <w:i/>
              </w:rPr>
            </w:pPr>
            <w:r w:rsidRPr="000924B1">
              <w:rPr>
                <w:rFonts w:hint="eastAsia"/>
                <w:i/>
              </w:rPr>
              <w:t>本次政府采购项目，投标人可以自愿选择是否采用政府采购信用担保的形式来满足投标担保、</w:t>
            </w:r>
            <w:r w:rsidRPr="000924B1">
              <w:rPr>
                <w:i/>
              </w:rPr>
              <w:t xml:space="preserve"> </w:t>
            </w:r>
            <w:r w:rsidRPr="000924B1">
              <w:rPr>
                <w:rFonts w:hint="eastAsia"/>
                <w:i/>
              </w:rPr>
              <w:t>履约担保、</w:t>
            </w:r>
            <w:r w:rsidRPr="000924B1">
              <w:rPr>
                <w:i/>
              </w:rPr>
              <w:t xml:space="preserve"> </w:t>
            </w:r>
            <w:r w:rsidRPr="000924B1">
              <w:rPr>
                <w:rFonts w:hint="eastAsia"/>
                <w:i/>
              </w:rPr>
              <w:t>融资担保的相关要求。</w:t>
            </w:r>
          </w:p>
          <w:p w14:paraId="7A64D42C" w14:textId="77777777" w:rsidR="002D46D4" w:rsidRPr="000924B1" w:rsidRDefault="00C56367">
            <w:pPr>
              <w:jc w:val="left"/>
            </w:pPr>
            <w:r w:rsidRPr="000924B1">
              <w:rPr>
                <w:rFonts w:hint="eastAsia"/>
              </w:rPr>
              <w:t>政府采购信用担保机构：</w:t>
            </w:r>
          </w:p>
          <w:p w14:paraId="092CA2DC" w14:textId="77777777" w:rsidR="002D46D4" w:rsidRPr="000924B1" w:rsidRDefault="00C56367">
            <w:pPr>
              <w:jc w:val="left"/>
            </w:pPr>
            <w:r w:rsidRPr="000924B1">
              <w:rPr>
                <w:rFonts w:hint="eastAsia"/>
              </w:rPr>
              <w:t>1.</w:t>
            </w:r>
            <w:r w:rsidRPr="000924B1">
              <w:rPr>
                <w:rFonts w:hint="eastAsia"/>
              </w:rPr>
              <w:t>中国投融资担保股份有限公司</w:t>
            </w:r>
          </w:p>
          <w:p w14:paraId="1070839A" w14:textId="77777777" w:rsidR="002D46D4" w:rsidRPr="000924B1" w:rsidRDefault="00C56367">
            <w:pPr>
              <w:jc w:val="left"/>
            </w:pPr>
            <w:r w:rsidRPr="000924B1">
              <w:rPr>
                <w:rFonts w:hint="eastAsia"/>
              </w:rPr>
              <w:t>地址</w:t>
            </w:r>
            <w:r w:rsidRPr="000924B1">
              <w:rPr>
                <w:rFonts w:hint="eastAsia"/>
              </w:rPr>
              <w:t>:</w:t>
            </w:r>
            <w:r w:rsidRPr="000924B1">
              <w:rPr>
                <w:rFonts w:hint="eastAsia"/>
              </w:rPr>
              <w:t>北京市海淀区西三环北路</w:t>
            </w:r>
            <w:r w:rsidRPr="000924B1">
              <w:t xml:space="preserve"> 100 </w:t>
            </w:r>
            <w:r w:rsidRPr="000924B1">
              <w:rPr>
                <w:rFonts w:hint="eastAsia"/>
              </w:rPr>
              <w:t>号光耀东方写字楼</w:t>
            </w:r>
            <w:r w:rsidRPr="000924B1">
              <w:t xml:space="preserve"> 9 </w:t>
            </w:r>
            <w:r w:rsidRPr="000924B1">
              <w:rPr>
                <w:rFonts w:hint="eastAsia"/>
              </w:rPr>
              <w:t>层</w:t>
            </w:r>
          </w:p>
          <w:p w14:paraId="47756ED5" w14:textId="77777777" w:rsidR="002D46D4" w:rsidRPr="000924B1" w:rsidRDefault="00C56367">
            <w:pPr>
              <w:jc w:val="left"/>
            </w:pPr>
            <w:r w:rsidRPr="000924B1">
              <w:rPr>
                <w:rFonts w:hint="eastAsia"/>
              </w:rPr>
              <w:t>联系人：边志伟</w:t>
            </w:r>
            <w:r w:rsidRPr="000924B1">
              <w:tab/>
            </w:r>
            <w:r w:rsidRPr="000924B1">
              <w:rPr>
                <w:rFonts w:hint="eastAsia"/>
              </w:rPr>
              <w:t>手机：</w:t>
            </w:r>
            <w:r w:rsidRPr="000924B1">
              <w:rPr>
                <w:rFonts w:hint="eastAsia"/>
              </w:rPr>
              <w:t>13810789199</w:t>
            </w:r>
          </w:p>
          <w:p w14:paraId="7F29AA95" w14:textId="77777777" w:rsidR="002E28D1" w:rsidRPr="000924B1" w:rsidRDefault="00C56367">
            <w:pPr>
              <w:jc w:val="left"/>
            </w:pPr>
            <w:r w:rsidRPr="000924B1">
              <w:rPr>
                <w:rFonts w:hint="eastAsia"/>
              </w:rPr>
              <w:t>联系电话：</w:t>
            </w:r>
            <w:r w:rsidRPr="000924B1">
              <w:rPr>
                <w:rFonts w:hint="eastAsia"/>
              </w:rPr>
              <w:t>010-88822573/502</w:t>
            </w:r>
            <w:r w:rsidRPr="000924B1">
              <w:tab/>
            </w:r>
          </w:p>
          <w:p w14:paraId="7C8201B9" w14:textId="77777777" w:rsidR="002D46D4" w:rsidRPr="000924B1" w:rsidRDefault="00C56367">
            <w:pPr>
              <w:jc w:val="left"/>
            </w:pPr>
            <w:r w:rsidRPr="000924B1">
              <w:rPr>
                <w:rFonts w:hint="eastAsia"/>
              </w:rPr>
              <w:t>传真：</w:t>
            </w:r>
            <w:r w:rsidRPr="000924B1">
              <w:rPr>
                <w:rFonts w:hint="eastAsia"/>
              </w:rPr>
              <w:t>010-68437040/68472315</w:t>
            </w:r>
          </w:p>
          <w:p w14:paraId="2289101E" w14:textId="77777777" w:rsidR="002D46D4" w:rsidRPr="000924B1" w:rsidRDefault="00C56367">
            <w:pPr>
              <w:jc w:val="left"/>
            </w:pPr>
            <w:r w:rsidRPr="000924B1">
              <w:rPr>
                <w:rFonts w:hint="eastAsia"/>
              </w:rPr>
              <w:t>电子邮箱：</w:t>
            </w:r>
            <w:r w:rsidRPr="000924B1">
              <w:rPr>
                <w:rFonts w:hint="eastAsia"/>
              </w:rPr>
              <w:t>bianzw@guaranty.com.cn</w:t>
            </w:r>
            <w:r w:rsidRPr="000924B1">
              <w:cr/>
            </w:r>
            <w:r w:rsidRPr="000924B1">
              <w:rPr>
                <w:rFonts w:hint="eastAsia"/>
              </w:rPr>
              <w:t>2.</w:t>
            </w:r>
            <w:r w:rsidRPr="000924B1">
              <w:rPr>
                <w:rFonts w:hint="eastAsia"/>
              </w:rPr>
              <w:t>北京首创投资担保有限责任公司</w:t>
            </w:r>
          </w:p>
          <w:p w14:paraId="7F3C16C0" w14:textId="77777777" w:rsidR="002D46D4" w:rsidRPr="000924B1" w:rsidRDefault="00C56367">
            <w:pPr>
              <w:jc w:val="left"/>
            </w:pPr>
            <w:r w:rsidRPr="000924B1">
              <w:rPr>
                <w:rFonts w:hint="eastAsia"/>
              </w:rPr>
              <w:t>地址</w:t>
            </w:r>
            <w:r w:rsidRPr="000924B1">
              <w:rPr>
                <w:rFonts w:hint="eastAsia"/>
              </w:rPr>
              <w:t>:</w:t>
            </w:r>
            <w:r w:rsidRPr="000924B1">
              <w:rPr>
                <w:rFonts w:hint="eastAsia"/>
              </w:rPr>
              <w:t>北京市西城区闹市口大街一号长安兴融中心四号楼三层</w:t>
            </w:r>
          </w:p>
          <w:p w14:paraId="3F41CB5F" w14:textId="77777777" w:rsidR="002D46D4" w:rsidRPr="000924B1" w:rsidRDefault="00C56367">
            <w:pPr>
              <w:jc w:val="left"/>
            </w:pPr>
            <w:r w:rsidRPr="000924B1">
              <w:rPr>
                <w:rFonts w:hint="eastAsia"/>
              </w:rPr>
              <w:t>联系人：杨阳</w:t>
            </w:r>
            <w:r w:rsidRPr="000924B1">
              <w:tab/>
            </w:r>
            <w:r w:rsidRPr="000924B1">
              <w:rPr>
                <w:rFonts w:hint="eastAsia"/>
              </w:rPr>
              <w:t>陈浩然</w:t>
            </w:r>
          </w:p>
          <w:p w14:paraId="5A23CCA8" w14:textId="77777777" w:rsidR="002D46D4" w:rsidRPr="000924B1" w:rsidRDefault="00C56367">
            <w:pPr>
              <w:jc w:val="left"/>
            </w:pPr>
            <w:r w:rsidRPr="000924B1">
              <w:rPr>
                <w:rFonts w:hint="eastAsia"/>
              </w:rPr>
              <w:t>手机：</w:t>
            </w:r>
            <w:r w:rsidRPr="000924B1">
              <w:rPr>
                <w:rFonts w:hint="eastAsia"/>
              </w:rPr>
              <w:t>13488752033</w:t>
            </w:r>
            <w:r w:rsidRPr="000924B1">
              <w:tab/>
              <w:t>18910210850</w:t>
            </w:r>
          </w:p>
          <w:p w14:paraId="2A6F3E5F" w14:textId="77777777" w:rsidR="002D46D4" w:rsidRPr="000924B1" w:rsidRDefault="00C56367">
            <w:pPr>
              <w:jc w:val="left"/>
            </w:pPr>
            <w:r w:rsidRPr="000924B1">
              <w:rPr>
                <w:rFonts w:hint="eastAsia"/>
              </w:rPr>
              <w:t>联系电话：</w:t>
            </w:r>
            <w:r w:rsidRPr="000924B1">
              <w:rPr>
                <w:rFonts w:hint="eastAsia"/>
              </w:rPr>
              <w:t>010-58528750/58528760</w:t>
            </w:r>
            <w:r w:rsidRPr="000924B1">
              <w:tab/>
            </w:r>
            <w:r w:rsidRPr="000924B1">
              <w:rPr>
                <w:rFonts w:hint="eastAsia"/>
              </w:rPr>
              <w:t>传真：</w:t>
            </w:r>
            <w:r w:rsidRPr="000924B1">
              <w:rPr>
                <w:rFonts w:hint="eastAsia"/>
              </w:rPr>
              <w:t>010-58528757</w:t>
            </w:r>
          </w:p>
          <w:p w14:paraId="08B8873A" w14:textId="77777777" w:rsidR="002D46D4" w:rsidRPr="000924B1" w:rsidRDefault="00C56367">
            <w:pPr>
              <w:jc w:val="left"/>
            </w:pPr>
            <w:r w:rsidRPr="000924B1">
              <w:rPr>
                <w:rFonts w:hint="eastAsia"/>
              </w:rPr>
              <w:t>电子邮箱：</w:t>
            </w:r>
            <w:r w:rsidRPr="000924B1">
              <w:rPr>
                <w:rFonts w:hint="eastAsia"/>
              </w:rPr>
              <w:t>yangyang@scdb.com.cn;</w:t>
            </w:r>
            <w:r w:rsidRPr="000924B1">
              <w:t xml:space="preserve"> chenhaoran@scdb.com.cn</w:t>
            </w:r>
            <w:r w:rsidRPr="000924B1">
              <w:cr/>
            </w:r>
            <w:r w:rsidRPr="000924B1">
              <w:rPr>
                <w:rFonts w:hint="eastAsia"/>
              </w:rPr>
              <w:t>3.</w:t>
            </w:r>
            <w:r w:rsidRPr="000924B1">
              <w:rPr>
                <w:rFonts w:hint="eastAsia"/>
              </w:rPr>
              <w:t>北京中关村科技担保有限公司</w:t>
            </w:r>
          </w:p>
          <w:p w14:paraId="2A285ED7" w14:textId="77777777" w:rsidR="002D46D4" w:rsidRPr="000924B1" w:rsidRDefault="00C56367">
            <w:pPr>
              <w:jc w:val="left"/>
            </w:pPr>
            <w:r w:rsidRPr="000924B1">
              <w:rPr>
                <w:rFonts w:hint="eastAsia"/>
              </w:rPr>
              <w:t>地址</w:t>
            </w:r>
            <w:r w:rsidRPr="000924B1">
              <w:rPr>
                <w:rFonts w:hint="eastAsia"/>
              </w:rPr>
              <w:t>:</w:t>
            </w:r>
            <w:r w:rsidRPr="000924B1">
              <w:rPr>
                <w:rFonts w:hint="eastAsia"/>
              </w:rPr>
              <w:t>北京市海淀区中关村南大街乙</w:t>
            </w:r>
            <w:r w:rsidRPr="000924B1">
              <w:t xml:space="preserve"> 12 </w:t>
            </w:r>
            <w:r w:rsidRPr="000924B1">
              <w:rPr>
                <w:rFonts w:hint="eastAsia"/>
              </w:rPr>
              <w:t>号天作国际大厦</w:t>
            </w:r>
            <w:r w:rsidRPr="000924B1">
              <w:t xml:space="preserve"> A </w:t>
            </w:r>
            <w:r w:rsidRPr="000924B1">
              <w:rPr>
                <w:rFonts w:hint="eastAsia"/>
              </w:rPr>
              <w:t>座</w:t>
            </w:r>
            <w:r w:rsidRPr="000924B1">
              <w:t xml:space="preserve"> 28 </w:t>
            </w:r>
            <w:r w:rsidRPr="000924B1">
              <w:rPr>
                <w:rFonts w:hint="eastAsia"/>
              </w:rPr>
              <w:t>层</w:t>
            </w:r>
          </w:p>
          <w:p w14:paraId="69CB1C5E" w14:textId="77777777" w:rsidR="002D46D4" w:rsidRPr="000924B1" w:rsidRDefault="00C56367">
            <w:pPr>
              <w:jc w:val="left"/>
            </w:pPr>
            <w:r w:rsidRPr="000924B1">
              <w:rPr>
                <w:rFonts w:hint="eastAsia"/>
              </w:rPr>
              <w:t>联系人：李玉春</w:t>
            </w:r>
            <w:r w:rsidRPr="000924B1">
              <w:tab/>
            </w:r>
            <w:r w:rsidRPr="000924B1">
              <w:rPr>
                <w:rFonts w:hint="eastAsia"/>
              </w:rPr>
              <w:t>手机：</w:t>
            </w:r>
            <w:r w:rsidRPr="000924B1">
              <w:rPr>
                <w:rFonts w:hint="eastAsia"/>
              </w:rPr>
              <w:t>13912371169</w:t>
            </w:r>
          </w:p>
          <w:p w14:paraId="300C402E" w14:textId="77777777" w:rsidR="002D46D4" w:rsidRPr="000924B1" w:rsidRDefault="00C56367">
            <w:pPr>
              <w:jc w:val="left"/>
            </w:pPr>
            <w:r w:rsidRPr="000924B1">
              <w:rPr>
                <w:rFonts w:hint="eastAsia"/>
              </w:rPr>
              <w:t>联系电话：</w:t>
            </w:r>
            <w:r w:rsidRPr="000924B1">
              <w:rPr>
                <w:rFonts w:hint="eastAsia"/>
              </w:rPr>
              <w:t>010-59705232</w:t>
            </w:r>
            <w:r w:rsidRPr="000924B1">
              <w:tab/>
            </w:r>
            <w:r w:rsidRPr="000924B1">
              <w:rPr>
                <w:rFonts w:hint="eastAsia"/>
              </w:rPr>
              <w:t>传真：</w:t>
            </w:r>
            <w:r w:rsidRPr="000924B1">
              <w:rPr>
                <w:rFonts w:hint="eastAsia"/>
              </w:rPr>
              <w:t>010-59705606</w:t>
            </w:r>
          </w:p>
          <w:p w14:paraId="6106EC1E" w14:textId="77777777" w:rsidR="002D46D4" w:rsidRPr="000924B1" w:rsidRDefault="00C56367">
            <w:pPr>
              <w:jc w:val="left"/>
            </w:pPr>
            <w:r w:rsidRPr="000924B1">
              <w:rPr>
                <w:rFonts w:hint="eastAsia"/>
              </w:rPr>
              <w:t>电子邮箱：</w:t>
            </w:r>
            <w:r w:rsidRPr="000924B1">
              <w:rPr>
                <w:rFonts w:hint="eastAsia"/>
              </w:rPr>
              <w:t>li_yuchu@126.com</w:t>
            </w:r>
          </w:p>
        </w:tc>
      </w:tr>
      <w:tr w:rsidR="002D46D4" w:rsidRPr="000924B1" w14:paraId="30C5CC68" w14:textId="77777777" w:rsidTr="008D3EC8">
        <w:trPr>
          <w:trHeight w:val="2602"/>
          <w:jc w:val="center"/>
        </w:trPr>
        <w:tc>
          <w:tcPr>
            <w:tcW w:w="994" w:type="dxa"/>
            <w:gridSpan w:val="2"/>
            <w:tcBorders>
              <w:top w:val="single" w:sz="4" w:space="0" w:color="auto"/>
              <w:left w:val="single" w:sz="4" w:space="0" w:color="auto"/>
              <w:bottom w:val="single" w:sz="4" w:space="0" w:color="auto"/>
              <w:right w:val="single" w:sz="4" w:space="0" w:color="auto"/>
            </w:tcBorders>
            <w:vAlign w:val="center"/>
          </w:tcPr>
          <w:p w14:paraId="62C9C17A" w14:textId="77777777" w:rsidR="002D46D4" w:rsidRPr="000924B1" w:rsidRDefault="002D46D4">
            <w:pPr>
              <w:adjustRightInd w:val="0"/>
              <w:snapToGrid w:val="0"/>
              <w:jc w:val="center"/>
            </w:pP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71104A79" w14:textId="77777777" w:rsidR="002D46D4" w:rsidRPr="000924B1" w:rsidRDefault="00C56367">
            <w:pPr>
              <w:jc w:val="left"/>
            </w:pPr>
            <w:r w:rsidRPr="000924B1">
              <w:rPr>
                <w:rFonts w:hint="eastAsia"/>
              </w:rPr>
              <w:t>违法行为的处理</w:t>
            </w:r>
          </w:p>
        </w:tc>
        <w:tc>
          <w:tcPr>
            <w:tcW w:w="6729" w:type="dxa"/>
            <w:tcBorders>
              <w:top w:val="single" w:sz="4" w:space="0" w:color="auto"/>
              <w:left w:val="single" w:sz="4" w:space="0" w:color="auto"/>
              <w:bottom w:val="single" w:sz="4" w:space="0" w:color="auto"/>
              <w:right w:val="single" w:sz="4" w:space="0" w:color="auto"/>
            </w:tcBorders>
            <w:vAlign w:val="center"/>
          </w:tcPr>
          <w:p w14:paraId="1905E60A" w14:textId="77777777" w:rsidR="002D46D4" w:rsidRPr="000924B1" w:rsidRDefault="00C56367">
            <w:pPr>
              <w:jc w:val="left"/>
            </w:pPr>
            <w:r w:rsidRPr="000924B1">
              <w:rPr>
                <w:rFonts w:hint="eastAsia"/>
              </w:rPr>
              <w:t>《中华人民共和国政府采购法》第七十七条，投标人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256DEA2" w14:textId="77777777" w:rsidR="002D46D4" w:rsidRPr="000924B1" w:rsidRDefault="00C56367">
            <w:pPr>
              <w:jc w:val="left"/>
            </w:pPr>
            <w:r w:rsidRPr="000924B1">
              <w:rPr>
                <w:rFonts w:hint="eastAsia"/>
              </w:rPr>
              <w:t>（一）提供虚假材料谋取中标、成交的；</w:t>
            </w:r>
          </w:p>
          <w:p w14:paraId="29A7ADE4" w14:textId="77777777" w:rsidR="002D46D4" w:rsidRPr="000924B1" w:rsidRDefault="00C56367">
            <w:pPr>
              <w:jc w:val="left"/>
            </w:pPr>
            <w:r w:rsidRPr="000924B1">
              <w:rPr>
                <w:rFonts w:hint="eastAsia"/>
              </w:rPr>
              <w:t>（二）采取不正当手段诋毁、排挤其他投标人的；</w:t>
            </w:r>
          </w:p>
          <w:p w14:paraId="20C6D0C8" w14:textId="77777777" w:rsidR="002D46D4" w:rsidRPr="000924B1" w:rsidRDefault="00C56367">
            <w:pPr>
              <w:jc w:val="left"/>
            </w:pPr>
            <w:r w:rsidRPr="000924B1">
              <w:rPr>
                <w:rFonts w:hint="eastAsia"/>
              </w:rPr>
              <w:t>（三）与采购人、其他投标人或者采购代理机构恶意串通的；</w:t>
            </w:r>
          </w:p>
          <w:p w14:paraId="0644510A" w14:textId="77777777" w:rsidR="002D46D4" w:rsidRPr="000924B1" w:rsidRDefault="00C56367">
            <w:pPr>
              <w:jc w:val="left"/>
            </w:pPr>
            <w:r w:rsidRPr="000924B1">
              <w:rPr>
                <w:rFonts w:hint="eastAsia"/>
              </w:rPr>
              <w:t>（四）向采购人、采购代理机构行贿或者提供其他不正当利益的；</w:t>
            </w:r>
          </w:p>
          <w:p w14:paraId="05E5B1F2" w14:textId="77777777" w:rsidR="002D46D4" w:rsidRPr="000924B1" w:rsidRDefault="00C56367">
            <w:pPr>
              <w:jc w:val="left"/>
            </w:pPr>
            <w:r w:rsidRPr="000924B1">
              <w:rPr>
                <w:rFonts w:hint="eastAsia"/>
              </w:rPr>
              <w:t>（五）在招标采购过程中与采购人进行协商谈判的；</w:t>
            </w:r>
          </w:p>
          <w:p w14:paraId="57E84510" w14:textId="77777777" w:rsidR="002D46D4" w:rsidRPr="000924B1" w:rsidRDefault="00C56367">
            <w:pPr>
              <w:jc w:val="left"/>
            </w:pPr>
            <w:r w:rsidRPr="000924B1">
              <w:rPr>
                <w:rFonts w:hint="eastAsia"/>
              </w:rPr>
              <w:t>（六）拒绝有关部门监督检查或者提供虚假情况的。</w:t>
            </w:r>
          </w:p>
          <w:p w14:paraId="04AE60D7" w14:textId="77777777" w:rsidR="002D46D4" w:rsidRPr="000924B1" w:rsidRDefault="00C56367">
            <w:pPr>
              <w:jc w:val="left"/>
            </w:pPr>
            <w:r w:rsidRPr="000924B1">
              <w:rPr>
                <w:rFonts w:hint="eastAsia"/>
              </w:rPr>
              <w:t>投标人有前款第（一）至（五）项情形之一的，中标、成交无效。</w:t>
            </w:r>
          </w:p>
        </w:tc>
      </w:tr>
    </w:tbl>
    <w:p w14:paraId="2F3F8361" w14:textId="77777777" w:rsidR="002D46D4" w:rsidRPr="000924B1" w:rsidRDefault="002D46D4">
      <w:pPr>
        <w:tabs>
          <w:tab w:val="left" w:pos="5580"/>
        </w:tabs>
        <w:adjustRightInd w:val="0"/>
        <w:spacing w:line="360" w:lineRule="auto"/>
        <w:jc w:val="distribute"/>
        <w:sectPr w:rsidR="002D46D4" w:rsidRPr="000924B1" w:rsidSect="001F0B1A">
          <w:footerReference w:type="first" r:id="rId18"/>
          <w:pgSz w:w="11907" w:h="16840"/>
          <w:pgMar w:top="1134" w:right="1134" w:bottom="1134" w:left="1247" w:header="851" w:footer="992" w:gutter="0"/>
          <w:pgNumType w:start="1"/>
          <w:cols w:space="720"/>
          <w:titlePg/>
          <w:docGrid w:linePitch="462"/>
        </w:sectPr>
      </w:pPr>
    </w:p>
    <w:p w14:paraId="329FF2A9" w14:textId="77777777" w:rsidR="002D46D4" w:rsidRPr="000924B1" w:rsidRDefault="00C56367" w:rsidP="00D840FC">
      <w:pPr>
        <w:spacing w:beforeLines="100" w:before="240" w:afterLines="100" w:after="240"/>
        <w:ind w:leftChars="50" w:left="120" w:rightChars="250" w:right="600"/>
        <w:jc w:val="center"/>
        <w:rPr>
          <w:b/>
          <w:sz w:val="28"/>
          <w:szCs w:val="28"/>
        </w:rPr>
      </w:pPr>
      <w:bookmarkStart w:id="78" w:name="_Toc353873662"/>
      <w:bookmarkStart w:id="79" w:name="_Toc226337213"/>
      <w:bookmarkStart w:id="80" w:name="_Toc195842882"/>
      <w:bookmarkStart w:id="81" w:name="_Toc142311019"/>
      <w:bookmarkStart w:id="82" w:name="_Toc264969207"/>
      <w:bookmarkStart w:id="83" w:name="_Toc305158859"/>
      <w:bookmarkStart w:id="84" w:name="_Toc265228355"/>
      <w:bookmarkStart w:id="85" w:name="_Toc353825542"/>
      <w:bookmarkStart w:id="86" w:name="_Toc127151517"/>
      <w:bookmarkStart w:id="87" w:name="_Toc226965790"/>
      <w:bookmarkStart w:id="88" w:name="_Toc150480755"/>
      <w:bookmarkStart w:id="89" w:name="_Toc305158785"/>
      <w:bookmarkStart w:id="90" w:name="_Toc150774722"/>
      <w:bookmarkStart w:id="91" w:name="_Toc353873932"/>
      <w:r w:rsidRPr="000924B1">
        <w:rPr>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3D2D0FBE" w14:textId="77777777" w:rsidR="002D46D4" w:rsidRPr="000924B1" w:rsidRDefault="00C56367" w:rsidP="00440BC8">
      <w:pPr>
        <w:pStyle w:val="20"/>
        <w:tabs>
          <w:tab w:val="center" w:pos="4592"/>
          <w:tab w:val="left" w:pos="7860"/>
        </w:tabs>
        <w:spacing w:before="0" w:line="360" w:lineRule="auto"/>
        <w:ind w:leftChars="50" w:left="120" w:rightChars="250" w:right="600"/>
        <w:jc w:val="left"/>
        <w:rPr>
          <w:rFonts w:ascii="Times New Roman" w:eastAsia="宋体" w:hAnsi="Times New Roman"/>
          <w:sz w:val="28"/>
        </w:rPr>
      </w:pPr>
      <w:bookmarkStart w:id="92" w:name="_Toc127151518"/>
      <w:bookmarkStart w:id="93" w:name="_Toc520356143"/>
      <w:r w:rsidRPr="000924B1">
        <w:rPr>
          <w:rFonts w:ascii="Times New Roman" w:eastAsia="宋体" w:hAnsi="Times New Roman"/>
          <w:sz w:val="28"/>
        </w:rPr>
        <w:tab/>
      </w:r>
      <w:bookmarkStart w:id="94" w:name="_Toc151193616"/>
      <w:bookmarkStart w:id="95" w:name="_Toc151193832"/>
      <w:bookmarkStart w:id="96" w:name="_Toc226337214"/>
      <w:bookmarkStart w:id="97" w:name="_Toc150774723"/>
      <w:bookmarkStart w:id="98" w:name="_Toc264969208"/>
      <w:bookmarkStart w:id="99" w:name="_Toc151193688"/>
      <w:bookmarkStart w:id="100" w:name="_Toc150509269"/>
      <w:bookmarkStart w:id="101" w:name="_Toc226309762"/>
      <w:bookmarkStart w:id="102" w:name="_Toc226965708"/>
      <w:bookmarkStart w:id="103" w:name="_Toc305158786"/>
      <w:bookmarkStart w:id="104" w:name="_Toc226965791"/>
      <w:bookmarkStart w:id="105" w:name="_Toc150774618"/>
      <w:bookmarkStart w:id="106" w:name="_Toc150480756"/>
      <w:bookmarkStart w:id="107" w:name="_Toc265228356"/>
      <w:bookmarkStart w:id="108" w:name="_Toc195842883"/>
      <w:bookmarkStart w:id="109" w:name="_Toc305158860"/>
      <w:bookmarkStart w:id="110" w:name="_Toc142311020"/>
      <w:bookmarkStart w:id="111" w:name="_Toc151190145"/>
      <w:bookmarkStart w:id="112" w:name="_Toc151193760"/>
      <w:bookmarkStart w:id="113" w:name="_Toc151193906"/>
      <w:r w:rsidRPr="000924B1">
        <w:rPr>
          <w:rFonts w:ascii="Times New Roman" w:eastAsia="宋体" w:hAnsi="Times New Roman"/>
          <w:sz w:val="28"/>
        </w:rPr>
        <w:t>一</w:t>
      </w:r>
      <w:r w:rsidRPr="000924B1">
        <w:rPr>
          <w:rFonts w:ascii="Times New Roman" w:eastAsia="宋体" w:hAnsi="Times New Roman"/>
          <w:sz w:val="28"/>
        </w:rPr>
        <w:t xml:space="preserve">   </w:t>
      </w:r>
      <w:r w:rsidRPr="000924B1">
        <w:rPr>
          <w:rFonts w:ascii="Times New Roman" w:eastAsia="宋体" w:hAnsi="Times New Roman"/>
          <w:sz w:val="28"/>
        </w:rPr>
        <w:t>说</w:t>
      </w:r>
      <w:r w:rsidRPr="000924B1">
        <w:rPr>
          <w:rFonts w:ascii="Times New Roman" w:eastAsia="宋体" w:hAnsi="Times New Roman"/>
          <w:sz w:val="28"/>
        </w:rPr>
        <w:t xml:space="preserve">  </w:t>
      </w:r>
      <w:r w:rsidRPr="000924B1">
        <w:rPr>
          <w:rFonts w:ascii="Times New Roman" w:eastAsia="宋体" w:hAnsi="Times New Roman"/>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0924B1">
        <w:rPr>
          <w:rFonts w:ascii="Times New Roman" w:eastAsia="宋体" w:hAnsi="Times New Roman"/>
          <w:sz w:val="28"/>
        </w:rPr>
        <w:tab/>
      </w:r>
    </w:p>
    <w:p w14:paraId="04C1B768" w14:textId="77777777" w:rsidR="002D46D4" w:rsidRPr="000924B1" w:rsidRDefault="00C56367" w:rsidP="0080134E">
      <w:pPr>
        <w:numPr>
          <w:ilvl w:val="0"/>
          <w:numId w:val="1"/>
        </w:numPr>
        <w:tabs>
          <w:tab w:val="clear" w:pos="900"/>
          <w:tab w:val="left" w:pos="360"/>
        </w:tabs>
        <w:snapToGrid w:val="0"/>
        <w:spacing w:line="360" w:lineRule="auto"/>
        <w:ind w:leftChars="50" w:left="477" w:hanging="357"/>
        <w:outlineLvl w:val="1"/>
        <w:rPr>
          <w:rFonts w:ascii="宋体" w:hAnsi="宋体" w:hint="eastAsia"/>
        </w:rPr>
      </w:pPr>
      <w:bookmarkStart w:id="114" w:name="_Toc264969209"/>
      <w:bookmarkStart w:id="115" w:name="_Toc305158861"/>
      <w:bookmarkStart w:id="116" w:name="_Toc305158787"/>
      <w:bookmarkStart w:id="117" w:name="_Toc265228357"/>
      <w:r w:rsidRPr="000924B1">
        <w:rPr>
          <w:rFonts w:ascii="宋体" w:hAnsi="宋体" w:hint="eastAsia"/>
        </w:rPr>
        <w:t>采购人、采购代理机构、投标人</w:t>
      </w:r>
      <w:bookmarkEnd w:id="114"/>
      <w:bookmarkEnd w:id="115"/>
      <w:bookmarkEnd w:id="116"/>
      <w:bookmarkEnd w:id="117"/>
      <w:r w:rsidRPr="000924B1">
        <w:rPr>
          <w:rFonts w:ascii="宋体" w:hAnsi="宋体" w:hint="eastAsia"/>
        </w:rPr>
        <w:t>、联合体</w:t>
      </w:r>
    </w:p>
    <w:p w14:paraId="16A5B9EB" w14:textId="77777777" w:rsidR="002D46D4" w:rsidRPr="000924B1" w:rsidRDefault="00C56367" w:rsidP="0080134E">
      <w:pPr>
        <w:numPr>
          <w:ilvl w:val="1"/>
          <w:numId w:val="1"/>
        </w:numPr>
        <w:tabs>
          <w:tab w:val="left" w:pos="1080"/>
          <w:tab w:val="left" w:pos="2014"/>
          <w:tab w:val="left" w:pos="5521"/>
        </w:tabs>
        <w:snapToGrid w:val="0"/>
        <w:spacing w:line="360" w:lineRule="auto"/>
        <w:ind w:leftChars="50" w:left="840" w:hanging="720"/>
      </w:pPr>
      <w:r w:rsidRPr="000924B1">
        <w:t>采购人、采购代理机构：指依法进行政府采购的国家机关、事业单位、团体组织，及其委托的采购代理机构。本项目采购人、采购代理机构见第一章《招标公告》。</w:t>
      </w:r>
    </w:p>
    <w:p w14:paraId="6EDA3B7E" w14:textId="77777777" w:rsidR="002D46D4" w:rsidRPr="000924B1" w:rsidRDefault="00C56367" w:rsidP="0080134E">
      <w:pPr>
        <w:numPr>
          <w:ilvl w:val="1"/>
          <w:numId w:val="1"/>
        </w:numPr>
        <w:tabs>
          <w:tab w:val="left" w:pos="1080"/>
          <w:tab w:val="left" w:pos="2014"/>
          <w:tab w:val="left" w:pos="5521"/>
        </w:tabs>
        <w:snapToGrid w:val="0"/>
        <w:spacing w:line="360" w:lineRule="auto"/>
        <w:ind w:leftChars="50" w:left="840" w:hanging="720"/>
      </w:pPr>
      <w:r w:rsidRPr="000924B1">
        <w:rPr>
          <w:rFonts w:hint="eastAsia"/>
        </w:rPr>
        <w:t>供应商</w:t>
      </w:r>
      <w:r w:rsidRPr="000924B1">
        <w:t>（也称</w:t>
      </w:r>
      <w:r w:rsidRPr="000924B1">
        <w:rPr>
          <w:rFonts w:hint="eastAsia"/>
        </w:rPr>
        <w:t>“投标人”、“</w:t>
      </w:r>
      <w:r w:rsidRPr="000924B1">
        <w:t>申请人</w:t>
      </w:r>
      <w:r w:rsidRPr="000924B1">
        <w:rPr>
          <w:rFonts w:hint="eastAsia"/>
        </w:rPr>
        <w:t>”</w:t>
      </w:r>
      <w:r w:rsidRPr="000924B1">
        <w:t>）：指向采购人提供货物、工程或者服务的法人、其他组织或者自然人。</w:t>
      </w:r>
    </w:p>
    <w:p w14:paraId="452949C8" w14:textId="77777777" w:rsidR="002D46D4" w:rsidRPr="000924B1" w:rsidRDefault="00C56367" w:rsidP="0080134E">
      <w:pPr>
        <w:numPr>
          <w:ilvl w:val="1"/>
          <w:numId w:val="1"/>
        </w:numPr>
        <w:tabs>
          <w:tab w:val="left" w:pos="1080"/>
          <w:tab w:val="left" w:pos="2014"/>
          <w:tab w:val="left" w:pos="5521"/>
        </w:tabs>
        <w:snapToGrid w:val="0"/>
        <w:spacing w:line="360" w:lineRule="auto"/>
        <w:ind w:leftChars="50" w:left="840" w:hanging="720"/>
      </w:pPr>
      <w:r w:rsidRPr="000924B1">
        <w:rPr>
          <w:rFonts w:hint="eastAsia"/>
        </w:rPr>
        <w:t>联合体：指两个以上的自然人、法人或者其他组织组成一个联合体，以一个投标人的身份共同参加政府采购。</w:t>
      </w:r>
    </w:p>
    <w:p w14:paraId="5C0064FB" w14:textId="77777777" w:rsidR="002D46D4" w:rsidRPr="000924B1" w:rsidRDefault="00C56367" w:rsidP="0080134E">
      <w:pPr>
        <w:numPr>
          <w:ilvl w:val="0"/>
          <w:numId w:val="1"/>
        </w:numPr>
        <w:tabs>
          <w:tab w:val="clear" w:pos="900"/>
          <w:tab w:val="left" w:pos="360"/>
        </w:tabs>
        <w:snapToGrid w:val="0"/>
        <w:spacing w:line="360" w:lineRule="auto"/>
        <w:ind w:leftChars="50" w:left="477" w:hanging="357"/>
        <w:outlineLvl w:val="1"/>
      </w:pPr>
      <w:bookmarkStart w:id="118" w:name="_Toc164608789"/>
      <w:bookmarkStart w:id="119" w:name="_Toc226337216"/>
      <w:bookmarkStart w:id="120" w:name="_Toc142311022"/>
      <w:bookmarkStart w:id="121" w:name="_Toc305158788"/>
      <w:bookmarkStart w:id="122" w:name="_Toc164351614"/>
      <w:bookmarkStart w:id="123" w:name="_Toc150480758"/>
      <w:bookmarkStart w:id="124" w:name="_Toc151193908"/>
      <w:bookmarkStart w:id="125" w:name="_Toc149720813"/>
      <w:bookmarkStart w:id="126" w:name="_Toc150774620"/>
      <w:bookmarkStart w:id="127" w:name="_Toc151193834"/>
      <w:bookmarkStart w:id="128" w:name="_Toc127161434"/>
      <w:bookmarkStart w:id="129" w:name="_Toc151190147"/>
      <w:bookmarkStart w:id="130" w:name="_Toc265228358"/>
      <w:bookmarkStart w:id="131" w:name="_Toc151193618"/>
      <w:bookmarkStart w:id="132" w:name="_Toc151193762"/>
      <w:bookmarkStart w:id="133" w:name="_Toc127151520"/>
      <w:bookmarkStart w:id="134" w:name="_Toc226965793"/>
      <w:bookmarkStart w:id="135" w:name="_Toc150509271"/>
      <w:bookmarkStart w:id="136" w:name="_Toc164229215"/>
      <w:bookmarkStart w:id="137" w:name="_Toc195842885"/>
      <w:bookmarkStart w:id="138" w:name="_Toc150774725"/>
      <w:bookmarkStart w:id="139" w:name="_Toc305158862"/>
      <w:bookmarkStart w:id="140" w:name="_Toc151193690"/>
      <w:bookmarkStart w:id="141" w:name="_Toc226965710"/>
      <w:bookmarkStart w:id="142" w:name="_Toc226309764"/>
      <w:bookmarkStart w:id="143" w:name="_Toc164229361"/>
      <w:bookmarkStart w:id="144" w:name="_Toc264969210"/>
      <w:bookmarkStart w:id="145" w:name="_Toc127151721"/>
      <w:bookmarkStart w:id="146" w:name="_Toc164608634"/>
      <w:r w:rsidRPr="000924B1">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0924B1">
        <w:t>、项目属性、科研仪器设备采购、核心产品</w:t>
      </w:r>
    </w:p>
    <w:p w14:paraId="162EDD88"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pPr>
      <w:r w:rsidRPr="000924B1">
        <w:t>资金来源为财政性资金和</w:t>
      </w:r>
      <w:r w:rsidRPr="000924B1">
        <w:t>/</w:t>
      </w:r>
      <w:r w:rsidRPr="000924B1">
        <w:t>或本项目采购中无法与财政性资金分割的非财政性资金。</w:t>
      </w:r>
    </w:p>
    <w:p w14:paraId="1EF576E9"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pPr>
      <w:r w:rsidRPr="000924B1">
        <w:t>项目属性见《投标人须知资料表》。</w:t>
      </w:r>
    </w:p>
    <w:p w14:paraId="49DF8D94"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pPr>
      <w:r w:rsidRPr="000924B1">
        <w:t>是否属于科研仪器设备采购见《投标人须知资料表》。</w:t>
      </w:r>
    </w:p>
    <w:p w14:paraId="204744CE" w14:textId="77777777" w:rsidR="002D46D4" w:rsidRPr="000924B1" w:rsidRDefault="00C56367" w:rsidP="0080134E">
      <w:pPr>
        <w:numPr>
          <w:ilvl w:val="1"/>
          <w:numId w:val="1"/>
        </w:numPr>
        <w:tabs>
          <w:tab w:val="left" w:pos="1080"/>
          <w:tab w:val="left" w:pos="2014"/>
          <w:tab w:val="left" w:pos="5521"/>
        </w:tabs>
        <w:snapToGrid w:val="0"/>
        <w:spacing w:line="360" w:lineRule="auto"/>
        <w:ind w:leftChars="50" w:left="840" w:hanging="720"/>
      </w:pPr>
      <w:r w:rsidRPr="000924B1">
        <w:t>核心产品见《投标人须知资料表》。</w:t>
      </w:r>
    </w:p>
    <w:p w14:paraId="692744BC" w14:textId="77777777" w:rsidR="002D46D4" w:rsidRPr="000924B1" w:rsidRDefault="00C56367" w:rsidP="0080134E">
      <w:pPr>
        <w:numPr>
          <w:ilvl w:val="0"/>
          <w:numId w:val="1"/>
        </w:numPr>
        <w:tabs>
          <w:tab w:val="left" w:pos="360"/>
        </w:tabs>
        <w:snapToGrid w:val="0"/>
        <w:spacing w:line="360" w:lineRule="auto"/>
        <w:ind w:leftChars="50" w:left="477" w:hanging="357"/>
        <w:outlineLvl w:val="1"/>
      </w:pPr>
      <w:r w:rsidRPr="000924B1">
        <w:t>现场考察、开标前答疑会</w:t>
      </w:r>
    </w:p>
    <w:p w14:paraId="2284DF74"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rPr>
          <w:sz w:val="28"/>
        </w:rPr>
      </w:pPr>
      <w:r w:rsidRPr="000924B1">
        <w:t>若《投标人须知资料表》中规定了组织现场考察、召开开标前答疑会，则投标人应按要求在规定的时间和地点参加。</w:t>
      </w:r>
      <w:bookmarkStart w:id="147" w:name="_Toc150509273"/>
      <w:bookmarkStart w:id="148" w:name="_Toc305158790"/>
      <w:bookmarkStart w:id="149" w:name="_Toc151193836"/>
      <w:bookmarkStart w:id="150" w:name="_Toc150774622"/>
      <w:bookmarkStart w:id="151" w:name="_Toc150774727"/>
      <w:bookmarkStart w:id="152" w:name="_Toc520356146"/>
      <w:bookmarkStart w:id="153" w:name="_Toc150480760"/>
      <w:bookmarkStart w:id="154" w:name="_Toc195842887"/>
      <w:bookmarkStart w:id="155" w:name="_Toc151193692"/>
      <w:bookmarkStart w:id="156" w:name="_Toc226965712"/>
      <w:bookmarkStart w:id="157" w:name="_Toc142311024"/>
      <w:bookmarkStart w:id="158" w:name="_Toc226965795"/>
      <w:bookmarkStart w:id="159" w:name="_Toc226337218"/>
      <w:bookmarkStart w:id="160" w:name="_Toc127151522"/>
      <w:bookmarkStart w:id="161" w:name="_Toc151193620"/>
      <w:bookmarkStart w:id="162" w:name="_Toc305158864"/>
      <w:bookmarkStart w:id="163" w:name="_Toc265228360"/>
      <w:bookmarkStart w:id="164" w:name="_Toc264969212"/>
      <w:bookmarkStart w:id="165" w:name="_Toc151193764"/>
      <w:bookmarkStart w:id="166" w:name="_Toc151190149"/>
      <w:bookmarkStart w:id="167" w:name="_Toc151193910"/>
      <w:bookmarkStart w:id="168" w:name="_Toc226309766"/>
    </w:p>
    <w:p w14:paraId="5E7D21FB"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pPr>
      <w:r w:rsidRPr="000924B1">
        <w:t>由于未参加现场考察或开标前答疑会而导致对项目实际情况不了解，影响投标文件编制、投标报价准确性、综合因素响应不全面等问题的，由投标人自行承担不利评审后果。</w:t>
      </w:r>
    </w:p>
    <w:p w14:paraId="018D86E9" w14:textId="77777777" w:rsidR="002D46D4" w:rsidRPr="000924B1" w:rsidRDefault="00C56367" w:rsidP="0080134E">
      <w:pPr>
        <w:numPr>
          <w:ilvl w:val="0"/>
          <w:numId w:val="1"/>
        </w:numPr>
        <w:tabs>
          <w:tab w:val="left" w:pos="360"/>
        </w:tabs>
        <w:snapToGrid w:val="0"/>
        <w:spacing w:line="360" w:lineRule="auto"/>
        <w:ind w:leftChars="50" w:left="477" w:hanging="357"/>
        <w:outlineLvl w:val="1"/>
      </w:pPr>
      <w:r w:rsidRPr="000924B1">
        <w:t>样品</w:t>
      </w:r>
    </w:p>
    <w:p w14:paraId="2D7D3B43"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pPr>
      <w:r w:rsidRPr="000924B1">
        <w:t>本项目是否要求投标人提供样品，以及样品制作的标准和要求、是否需要随样品提交相关检测报告、样品的递交与退还等要求见《投标人须知资料表》</w:t>
      </w:r>
      <w:r w:rsidRPr="000924B1">
        <w:rPr>
          <w:rFonts w:hint="eastAsia"/>
        </w:rPr>
        <w:t>。</w:t>
      </w:r>
    </w:p>
    <w:p w14:paraId="38575009" w14:textId="77777777" w:rsidR="002D46D4" w:rsidRPr="000924B1" w:rsidRDefault="00C56367" w:rsidP="0080134E">
      <w:pPr>
        <w:numPr>
          <w:ilvl w:val="1"/>
          <w:numId w:val="1"/>
        </w:numPr>
        <w:tabs>
          <w:tab w:val="left" w:pos="1080"/>
          <w:tab w:val="left" w:pos="2014"/>
        </w:tabs>
        <w:snapToGrid w:val="0"/>
        <w:spacing w:line="360" w:lineRule="auto"/>
        <w:ind w:leftChars="50" w:left="840" w:hanging="720"/>
      </w:pPr>
      <w:r w:rsidRPr="000924B1">
        <w:t>样品的评审方法以及评审标准等内容见第四章《评标方法和评标标准》。</w:t>
      </w:r>
    </w:p>
    <w:p w14:paraId="08A62E52" w14:textId="77777777" w:rsidR="002D46D4" w:rsidRPr="000924B1" w:rsidRDefault="00C56367" w:rsidP="0080134E">
      <w:pPr>
        <w:numPr>
          <w:ilvl w:val="0"/>
          <w:numId w:val="1"/>
        </w:numPr>
        <w:tabs>
          <w:tab w:val="clear" w:pos="900"/>
          <w:tab w:val="left" w:pos="360"/>
        </w:tabs>
        <w:snapToGrid w:val="0"/>
        <w:spacing w:line="360" w:lineRule="auto"/>
        <w:ind w:leftChars="50" w:left="477" w:hanging="357"/>
        <w:outlineLvl w:val="1"/>
      </w:pPr>
      <w:r w:rsidRPr="000924B1">
        <w:t>政府采购政策（包括但不限于下列具体政策要求）</w:t>
      </w:r>
    </w:p>
    <w:p w14:paraId="6A4BAEB1" w14:textId="77777777" w:rsidR="00AD5450" w:rsidRPr="000924B1" w:rsidRDefault="00AD5450" w:rsidP="0080134E">
      <w:pPr>
        <w:numPr>
          <w:ilvl w:val="1"/>
          <w:numId w:val="1"/>
        </w:numPr>
        <w:tabs>
          <w:tab w:val="left" w:pos="1080"/>
          <w:tab w:val="left" w:pos="2014"/>
        </w:tabs>
        <w:snapToGrid w:val="0"/>
        <w:spacing w:line="360" w:lineRule="auto"/>
        <w:ind w:leftChars="50" w:left="840" w:hanging="720"/>
      </w:pPr>
      <w:r w:rsidRPr="000924B1">
        <w:t>采购本国货物、工程和服务</w:t>
      </w:r>
    </w:p>
    <w:p w14:paraId="7479B143" w14:textId="77777777" w:rsidR="00AD5450" w:rsidRPr="000924B1" w:rsidRDefault="00AD5450" w:rsidP="0080134E">
      <w:pPr>
        <w:pStyle w:val="af6"/>
        <w:numPr>
          <w:ilvl w:val="2"/>
          <w:numId w:val="1"/>
        </w:numPr>
        <w:tabs>
          <w:tab w:val="left" w:pos="2682"/>
        </w:tabs>
        <w:autoSpaceDE w:val="0"/>
        <w:autoSpaceDN w:val="0"/>
        <w:spacing w:before="113" w:line="362" w:lineRule="auto"/>
        <w:ind w:firstLineChars="0"/>
      </w:pPr>
      <w:r w:rsidRPr="000924B1">
        <w:rPr>
          <w:spacing w:val="-4"/>
        </w:rPr>
        <w:t>政府采购应当采购本国货物、工程和服务。但有《中华人民共和国政</w:t>
      </w:r>
      <w:r w:rsidRPr="000924B1">
        <w:rPr>
          <w:spacing w:val="-2"/>
        </w:rPr>
        <w:t>府采购法》第十条规定情形的除外。</w:t>
      </w:r>
    </w:p>
    <w:p w14:paraId="7B9245EE" w14:textId="77777777" w:rsidR="00AD5450" w:rsidRPr="000924B1" w:rsidRDefault="00AD5450" w:rsidP="0080134E">
      <w:pPr>
        <w:pStyle w:val="af6"/>
        <w:numPr>
          <w:ilvl w:val="2"/>
          <w:numId w:val="1"/>
        </w:numPr>
        <w:tabs>
          <w:tab w:val="left" w:pos="2682"/>
        </w:tabs>
        <w:autoSpaceDE w:val="0"/>
        <w:autoSpaceDN w:val="0"/>
        <w:spacing w:before="5" w:line="364" w:lineRule="auto"/>
        <w:ind w:firstLineChars="0"/>
      </w:pPr>
      <w:r w:rsidRPr="000924B1">
        <w:rPr>
          <w:spacing w:val="-4"/>
        </w:rPr>
        <w:lastRenderedPageBreak/>
        <w:t>本项目如接受非本国货物、工程、服务参与投标，则具体要求见第四</w:t>
      </w:r>
      <w:r w:rsidRPr="000924B1">
        <w:rPr>
          <w:spacing w:val="-17"/>
        </w:rPr>
        <w:t>章《采购需求》。</w:t>
      </w:r>
    </w:p>
    <w:p w14:paraId="3591BF8F" w14:textId="77777777" w:rsidR="00AD5450" w:rsidRPr="000924B1" w:rsidRDefault="00AD5450" w:rsidP="0080134E">
      <w:pPr>
        <w:pStyle w:val="af6"/>
        <w:numPr>
          <w:ilvl w:val="2"/>
          <w:numId w:val="1"/>
        </w:numPr>
        <w:tabs>
          <w:tab w:val="left" w:pos="2682"/>
        </w:tabs>
        <w:autoSpaceDE w:val="0"/>
        <w:autoSpaceDN w:val="0"/>
        <w:spacing w:line="364" w:lineRule="auto"/>
        <w:ind w:firstLineChars="0"/>
      </w:pPr>
      <w:r w:rsidRPr="000924B1">
        <w:rPr>
          <w:spacing w:val="1"/>
        </w:rPr>
        <w:t>进口产品指通过中国海关报关验放进入中国境内且产自关境外的产</w:t>
      </w:r>
      <w:r w:rsidRPr="000924B1">
        <w:rPr>
          <w:spacing w:val="-12"/>
        </w:rPr>
        <w:t>品，包括已经进入中国境内的进口产品。关于进口产品的相关规定依</w:t>
      </w:r>
      <w:r w:rsidRPr="000924B1">
        <w:rPr>
          <w:spacing w:val="-7"/>
        </w:rPr>
        <w:t>据《政府采购进口产品管理办法》</w:t>
      </w:r>
      <w:r w:rsidRPr="000924B1">
        <w:rPr>
          <w:spacing w:val="2"/>
        </w:rPr>
        <w:t>（财库〔</w:t>
      </w:r>
      <w:r w:rsidRPr="000924B1">
        <w:rPr>
          <w:rFonts w:ascii="Arial" w:eastAsia="Arial"/>
          <w:spacing w:val="-2"/>
          <w:w w:val="114"/>
        </w:rPr>
        <w:t>2</w:t>
      </w:r>
      <w:r w:rsidRPr="000924B1">
        <w:rPr>
          <w:rFonts w:ascii="Arial" w:eastAsia="Arial"/>
          <w:w w:val="114"/>
        </w:rPr>
        <w:t>0</w:t>
      </w:r>
      <w:r w:rsidRPr="000924B1">
        <w:rPr>
          <w:rFonts w:ascii="Arial" w:eastAsia="Arial"/>
          <w:spacing w:val="-2"/>
          <w:w w:val="114"/>
        </w:rPr>
        <w:t>0</w:t>
      </w:r>
      <w:r w:rsidRPr="000924B1">
        <w:rPr>
          <w:rFonts w:ascii="Arial" w:eastAsia="Arial"/>
          <w:spacing w:val="5"/>
          <w:w w:val="114"/>
        </w:rPr>
        <w:t>7</w:t>
      </w:r>
      <w:r w:rsidRPr="000924B1">
        <w:rPr>
          <w:spacing w:val="4"/>
        </w:rPr>
        <w:t>〕</w:t>
      </w:r>
      <w:r w:rsidRPr="000924B1">
        <w:rPr>
          <w:rFonts w:ascii="Arial" w:eastAsia="Arial"/>
          <w:spacing w:val="-2"/>
          <w:w w:val="114"/>
        </w:rPr>
        <w:t>11</w:t>
      </w:r>
      <w:r w:rsidRPr="000924B1">
        <w:rPr>
          <w:rFonts w:ascii="Arial" w:eastAsia="Arial"/>
          <w:w w:val="114"/>
        </w:rPr>
        <w:t>9</w:t>
      </w:r>
      <w:r w:rsidRPr="000924B1">
        <w:rPr>
          <w:rFonts w:ascii="Arial" w:eastAsia="Arial"/>
          <w:spacing w:val="-1"/>
        </w:rPr>
        <w:t xml:space="preserve"> </w:t>
      </w:r>
      <w:r w:rsidRPr="000924B1">
        <w:rPr>
          <w:spacing w:val="3"/>
        </w:rPr>
        <w:t>号文</w:t>
      </w:r>
      <w:r w:rsidRPr="000924B1">
        <w:rPr>
          <w:spacing w:val="-118"/>
        </w:rPr>
        <w:t>）</w:t>
      </w:r>
      <w:r w:rsidRPr="000924B1">
        <w:rPr>
          <w:spacing w:val="-39"/>
        </w:rPr>
        <w:t>、《关</w:t>
      </w:r>
      <w:r w:rsidRPr="000924B1">
        <w:rPr>
          <w:spacing w:val="-3"/>
        </w:rPr>
        <w:t>于政府采购进口产品管理有关问题的通知》</w:t>
      </w:r>
      <w:r w:rsidRPr="000924B1">
        <w:rPr>
          <w:spacing w:val="4"/>
        </w:rPr>
        <w:t>（</w:t>
      </w:r>
      <w:r w:rsidRPr="000924B1">
        <w:rPr>
          <w:spacing w:val="3"/>
        </w:rPr>
        <w:t>财办库〔</w:t>
      </w:r>
      <w:r w:rsidRPr="000924B1">
        <w:rPr>
          <w:rFonts w:ascii="Arial" w:eastAsia="Arial"/>
          <w:spacing w:val="-2"/>
          <w:w w:val="114"/>
        </w:rPr>
        <w:t>2</w:t>
      </w:r>
      <w:r w:rsidRPr="000924B1">
        <w:rPr>
          <w:rFonts w:ascii="Arial" w:eastAsia="Arial"/>
          <w:w w:val="114"/>
        </w:rPr>
        <w:t>0</w:t>
      </w:r>
      <w:r w:rsidRPr="000924B1">
        <w:rPr>
          <w:rFonts w:ascii="Arial" w:eastAsia="Arial"/>
          <w:spacing w:val="-2"/>
          <w:w w:val="114"/>
        </w:rPr>
        <w:t>0</w:t>
      </w:r>
      <w:r w:rsidRPr="000924B1">
        <w:rPr>
          <w:rFonts w:ascii="Arial" w:eastAsia="Arial"/>
          <w:spacing w:val="8"/>
          <w:w w:val="114"/>
        </w:rPr>
        <w:t>8</w:t>
      </w:r>
      <w:r w:rsidRPr="000924B1">
        <w:rPr>
          <w:spacing w:val="7"/>
        </w:rPr>
        <w:t>〕</w:t>
      </w:r>
      <w:r w:rsidRPr="000924B1">
        <w:rPr>
          <w:rFonts w:ascii="Arial" w:eastAsia="Arial"/>
          <w:spacing w:val="-2"/>
          <w:w w:val="114"/>
        </w:rPr>
        <w:t>2</w:t>
      </w:r>
      <w:r w:rsidRPr="000924B1">
        <w:rPr>
          <w:rFonts w:ascii="Arial" w:eastAsia="Arial"/>
          <w:spacing w:val="1"/>
          <w:w w:val="114"/>
        </w:rPr>
        <w:t>4</w:t>
      </w:r>
      <w:r w:rsidRPr="000924B1">
        <w:rPr>
          <w:rFonts w:ascii="Arial" w:eastAsia="Arial"/>
          <w:w w:val="114"/>
        </w:rPr>
        <w:t>8</w:t>
      </w:r>
      <w:r w:rsidRPr="000924B1">
        <w:t>号文</w:t>
      </w:r>
      <w:r w:rsidRPr="000924B1">
        <w:rPr>
          <w:spacing w:val="-120"/>
        </w:rPr>
        <w:t>）</w:t>
      </w:r>
      <w:r w:rsidRPr="000924B1">
        <w:t>。</w:t>
      </w:r>
    </w:p>
    <w:p w14:paraId="336EB3C8" w14:textId="77777777" w:rsidR="00820348" w:rsidRPr="000924B1" w:rsidRDefault="00820348" w:rsidP="0080134E">
      <w:pPr>
        <w:numPr>
          <w:ilvl w:val="1"/>
          <w:numId w:val="1"/>
        </w:numPr>
        <w:tabs>
          <w:tab w:val="left" w:pos="1080"/>
          <w:tab w:val="left" w:pos="2014"/>
        </w:tabs>
        <w:snapToGrid w:val="0"/>
        <w:spacing w:line="360" w:lineRule="auto"/>
        <w:ind w:left="1080" w:hanging="720"/>
      </w:pPr>
      <w:r w:rsidRPr="000924B1">
        <w:t>中小企业、监狱企业及残疾人福利性单位</w:t>
      </w:r>
    </w:p>
    <w:p w14:paraId="38F3C989" w14:textId="77777777" w:rsidR="00820348" w:rsidRPr="000924B1" w:rsidRDefault="00820348" w:rsidP="0080134E">
      <w:pPr>
        <w:pStyle w:val="af6"/>
        <w:numPr>
          <w:ilvl w:val="2"/>
          <w:numId w:val="1"/>
        </w:numPr>
        <w:tabs>
          <w:tab w:val="left" w:pos="2682"/>
        </w:tabs>
        <w:autoSpaceDE w:val="0"/>
        <w:autoSpaceDN w:val="0"/>
        <w:spacing w:before="113" w:line="362" w:lineRule="auto"/>
        <w:ind w:firstLineChars="0"/>
        <w:rPr>
          <w:spacing w:val="-4"/>
        </w:rPr>
      </w:pPr>
      <w:r w:rsidRPr="000924B1">
        <w:rPr>
          <w:spacing w:val="-4"/>
        </w:rPr>
        <w:t>中小企业定义：</w:t>
      </w:r>
    </w:p>
    <w:p w14:paraId="7B876A5A" w14:textId="77777777" w:rsidR="00820348" w:rsidRPr="000924B1" w:rsidRDefault="00820348" w:rsidP="0021053A">
      <w:pPr>
        <w:pStyle w:val="af6"/>
        <w:numPr>
          <w:ilvl w:val="3"/>
          <w:numId w:val="1"/>
        </w:numPr>
        <w:tabs>
          <w:tab w:val="clear" w:pos="900"/>
        </w:tabs>
        <w:autoSpaceDE w:val="0"/>
        <w:autoSpaceDN w:val="0"/>
        <w:spacing w:before="161" w:line="364" w:lineRule="auto"/>
        <w:ind w:left="2694" w:firstLineChars="0" w:hanging="851"/>
        <w:rPr>
          <w:rFonts w:ascii="宋体" w:hAnsi="宋体" w:cs="宋体" w:hint="eastAsia"/>
          <w:spacing w:val="-5"/>
          <w:kern w:val="0"/>
        </w:rPr>
      </w:pPr>
      <w:r w:rsidRPr="000924B1">
        <w:rPr>
          <w:rFonts w:ascii="宋体" w:hAnsi="宋体" w:cs="宋体"/>
          <w:spacing w:val="-5"/>
          <w:kern w:val="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  号）。</w:t>
      </w:r>
    </w:p>
    <w:p w14:paraId="1507F9E1" w14:textId="77777777" w:rsidR="00820348" w:rsidRPr="000924B1" w:rsidRDefault="00820348" w:rsidP="0021053A">
      <w:pPr>
        <w:pStyle w:val="af6"/>
        <w:numPr>
          <w:ilvl w:val="3"/>
          <w:numId w:val="1"/>
        </w:numPr>
        <w:tabs>
          <w:tab w:val="clear" w:pos="900"/>
        </w:tabs>
        <w:autoSpaceDE w:val="0"/>
        <w:autoSpaceDN w:val="0"/>
        <w:spacing w:before="161" w:line="364" w:lineRule="auto"/>
        <w:ind w:left="2694" w:firstLineChars="0" w:hanging="851"/>
        <w:rPr>
          <w:spacing w:val="-4"/>
        </w:rPr>
      </w:pPr>
      <w:r w:rsidRPr="000924B1">
        <w:rPr>
          <w:rFonts w:ascii="宋体" w:hAnsi="宋体" w:cs="宋体"/>
          <w:spacing w:val="-5"/>
          <w:kern w:val="0"/>
        </w:rPr>
        <w:t>供应商提供的货物、工程或者服务符合下列情形的，享受中小企业扶</w:t>
      </w:r>
      <w:r w:rsidRPr="000924B1">
        <w:rPr>
          <w:spacing w:val="-4"/>
        </w:rPr>
        <w:t>持政策：</w:t>
      </w:r>
    </w:p>
    <w:p w14:paraId="6E09F7E4" w14:textId="77777777" w:rsidR="00820348" w:rsidRPr="000924B1" w:rsidRDefault="00820348" w:rsidP="0021053A">
      <w:pPr>
        <w:numPr>
          <w:ilvl w:val="4"/>
          <w:numId w:val="14"/>
        </w:numPr>
        <w:autoSpaceDE w:val="0"/>
        <w:autoSpaceDN w:val="0"/>
        <w:spacing w:before="5" w:line="364" w:lineRule="auto"/>
        <w:ind w:left="2694" w:hanging="142"/>
        <w:jc w:val="left"/>
        <w:rPr>
          <w:rFonts w:ascii="宋体" w:hAnsi="宋体" w:cs="宋体" w:hint="eastAsia"/>
          <w:kern w:val="0"/>
          <w:szCs w:val="22"/>
        </w:rPr>
      </w:pPr>
      <w:r w:rsidRPr="000924B1">
        <w:rPr>
          <w:rFonts w:ascii="宋体" w:hAnsi="宋体" w:cs="宋体"/>
          <w:spacing w:val="-2"/>
          <w:kern w:val="0"/>
          <w:szCs w:val="22"/>
        </w:rPr>
        <w:t>在货物采购项目中，货物由中小企业制造，即货物由中小企业生产且使用该中小企业商号或者注册商标；</w:t>
      </w:r>
    </w:p>
    <w:p w14:paraId="0F77C6CA" w14:textId="77777777" w:rsidR="00820348" w:rsidRPr="000924B1" w:rsidRDefault="00820348" w:rsidP="0021053A">
      <w:pPr>
        <w:numPr>
          <w:ilvl w:val="4"/>
          <w:numId w:val="14"/>
        </w:numPr>
        <w:autoSpaceDE w:val="0"/>
        <w:autoSpaceDN w:val="0"/>
        <w:spacing w:line="364" w:lineRule="auto"/>
        <w:ind w:left="2694" w:hanging="142"/>
        <w:jc w:val="left"/>
        <w:rPr>
          <w:rFonts w:ascii="宋体" w:hAnsi="宋体" w:cs="宋体" w:hint="eastAsia"/>
          <w:kern w:val="0"/>
          <w:szCs w:val="22"/>
        </w:rPr>
      </w:pPr>
      <w:r w:rsidRPr="000924B1">
        <w:rPr>
          <w:rFonts w:ascii="宋体" w:hAnsi="宋体" w:cs="宋体"/>
          <w:spacing w:val="-2"/>
          <w:kern w:val="0"/>
          <w:szCs w:val="22"/>
        </w:rPr>
        <w:t>在工程采购项目中，工程由中小企业承建，即工程施工单位为中小企业；</w:t>
      </w:r>
    </w:p>
    <w:p w14:paraId="0111E8A9" w14:textId="77777777" w:rsidR="00820348" w:rsidRPr="000924B1" w:rsidRDefault="00820348" w:rsidP="0021053A">
      <w:pPr>
        <w:numPr>
          <w:ilvl w:val="4"/>
          <w:numId w:val="14"/>
        </w:numPr>
        <w:autoSpaceDE w:val="0"/>
        <w:autoSpaceDN w:val="0"/>
        <w:spacing w:line="364" w:lineRule="auto"/>
        <w:ind w:left="2694" w:hanging="142"/>
        <w:jc w:val="left"/>
        <w:rPr>
          <w:rFonts w:ascii="宋体" w:hAnsi="宋体" w:cs="宋体" w:hint="eastAsia"/>
          <w:kern w:val="0"/>
          <w:szCs w:val="22"/>
        </w:rPr>
      </w:pPr>
      <w:r w:rsidRPr="000924B1">
        <w:rPr>
          <w:rFonts w:ascii="宋体" w:hAnsi="宋体" w:cs="宋体"/>
          <w:spacing w:val="-2"/>
          <w:kern w:val="0"/>
          <w:szCs w:val="22"/>
        </w:rPr>
        <w:t>在服务采购项目中，服务由中小企业承接，即提供服务的人员为中小企业依照《中华人民共和国劳动合同法》订立劳动合同的从业人员。</w:t>
      </w:r>
    </w:p>
    <w:p w14:paraId="2717547E" w14:textId="77777777" w:rsidR="00820348" w:rsidRPr="000924B1" w:rsidRDefault="00820348" w:rsidP="0021053A">
      <w:pPr>
        <w:pStyle w:val="af6"/>
        <w:numPr>
          <w:ilvl w:val="3"/>
          <w:numId w:val="1"/>
        </w:numPr>
        <w:tabs>
          <w:tab w:val="clear" w:pos="900"/>
        </w:tabs>
        <w:autoSpaceDE w:val="0"/>
        <w:autoSpaceDN w:val="0"/>
        <w:spacing w:before="161" w:line="364" w:lineRule="auto"/>
        <w:ind w:left="2694" w:firstLineChars="0" w:hanging="851"/>
        <w:rPr>
          <w:rFonts w:ascii="宋体" w:hAnsi="宋体" w:cs="宋体" w:hint="eastAsia"/>
          <w:spacing w:val="-5"/>
          <w:kern w:val="0"/>
        </w:rPr>
      </w:pPr>
      <w:r w:rsidRPr="000924B1">
        <w:rPr>
          <w:rFonts w:ascii="宋体" w:hAnsi="宋体" w:cs="宋体"/>
          <w:spacing w:val="-5"/>
          <w:kern w:val="0"/>
        </w:rPr>
        <w:t>在货物采购项目中，供应商提供的货物既有中小企业制造货物，也有大型企业制造货物的，不享受中小企业扶持政策。</w:t>
      </w:r>
    </w:p>
    <w:p w14:paraId="451128FC" w14:textId="77777777" w:rsidR="00820348" w:rsidRPr="000924B1" w:rsidRDefault="00820348" w:rsidP="0021053A">
      <w:pPr>
        <w:pStyle w:val="af6"/>
        <w:numPr>
          <w:ilvl w:val="3"/>
          <w:numId w:val="1"/>
        </w:numPr>
        <w:tabs>
          <w:tab w:val="clear" w:pos="900"/>
        </w:tabs>
        <w:autoSpaceDE w:val="0"/>
        <w:autoSpaceDN w:val="0"/>
        <w:spacing w:before="161" w:line="364" w:lineRule="auto"/>
        <w:ind w:left="2758" w:firstLineChars="0" w:hanging="915"/>
        <w:rPr>
          <w:rFonts w:ascii="宋体" w:hAnsi="宋体" w:cs="宋体" w:hint="eastAsia"/>
          <w:spacing w:val="-5"/>
          <w:kern w:val="0"/>
        </w:rPr>
      </w:pPr>
      <w:r w:rsidRPr="000924B1">
        <w:rPr>
          <w:rFonts w:ascii="宋体" w:hAnsi="宋体" w:cs="宋体"/>
          <w:spacing w:val="-5"/>
          <w:kern w:val="0"/>
        </w:rPr>
        <w:lastRenderedPageBreak/>
        <w:t>以联合体形式参加政府采购活动，联合体各方均为中小企业的，联合体视同中小企业。其中，联合体各方均为小微企业的，联合体视同小微企业。</w:t>
      </w:r>
    </w:p>
    <w:p w14:paraId="3E5E2E44" w14:textId="77777777" w:rsidR="00820348" w:rsidRPr="000924B1" w:rsidRDefault="00820348" w:rsidP="0080134E">
      <w:pPr>
        <w:pStyle w:val="af6"/>
        <w:numPr>
          <w:ilvl w:val="2"/>
          <w:numId w:val="1"/>
        </w:numPr>
        <w:tabs>
          <w:tab w:val="left" w:pos="2682"/>
        </w:tabs>
        <w:autoSpaceDE w:val="0"/>
        <w:autoSpaceDN w:val="0"/>
        <w:spacing w:before="113" w:line="362" w:lineRule="auto"/>
        <w:ind w:firstLineChars="0"/>
        <w:rPr>
          <w:rFonts w:ascii="宋体" w:hAnsi="宋体" w:cs="宋体" w:hint="eastAsia"/>
          <w:kern w:val="0"/>
        </w:rPr>
      </w:pPr>
      <w:r w:rsidRPr="000924B1">
        <w:rPr>
          <w:spacing w:val="-4"/>
        </w:rPr>
        <w:t>在政府采购活动中，监狱企业视同小型、微型企业，享受预留份额、</w:t>
      </w:r>
      <w:r w:rsidRPr="000924B1">
        <w:rPr>
          <w:rFonts w:ascii="宋体" w:hAnsi="宋体" w:cs="宋体"/>
          <w:spacing w:val="-6"/>
          <w:kern w:val="0"/>
        </w:rPr>
        <w:t>评审中价格扣除等政府采购促进中小企业发展的政府采购政策。监狱</w:t>
      </w:r>
      <w:r w:rsidRPr="000924B1">
        <w:rPr>
          <w:rFonts w:ascii="宋体" w:hAnsi="宋体" w:cs="宋体"/>
          <w:spacing w:val="-13"/>
          <w:kern w:val="0"/>
        </w:rPr>
        <w:t>企业定义：是指由司法部认定的为罪犯、戒毒人员提供生产项目和劳</w:t>
      </w:r>
      <w:r w:rsidRPr="000924B1">
        <w:rPr>
          <w:rFonts w:ascii="宋体" w:hAnsi="宋体" w:cs="宋体"/>
          <w:spacing w:val="-2"/>
          <w:kern w:val="0"/>
        </w:rPr>
        <w:t>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21B946" w14:textId="77777777" w:rsidR="00820348" w:rsidRPr="000924B1" w:rsidRDefault="00820348" w:rsidP="0080134E">
      <w:pPr>
        <w:pStyle w:val="af6"/>
        <w:numPr>
          <w:ilvl w:val="2"/>
          <w:numId w:val="1"/>
        </w:numPr>
        <w:tabs>
          <w:tab w:val="left" w:pos="2682"/>
        </w:tabs>
        <w:autoSpaceDE w:val="0"/>
        <w:autoSpaceDN w:val="0"/>
        <w:spacing w:before="113" w:line="362" w:lineRule="auto"/>
        <w:ind w:firstLineChars="0"/>
        <w:rPr>
          <w:spacing w:val="-4"/>
        </w:rPr>
      </w:pPr>
      <w:r w:rsidRPr="000924B1">
        <w:rPr>
          <w:spacing w:val="-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ECD92B7" w14:textId="77777777" w:rsidR="00820348" w:rsidRPr="000924B1" w:rsidRDefault="00820348" w:rsidP="0080134E">
      <w:pPr>
        <w:pStyle w:val="af6"/>
        <w:numPr>
          <w:ilvl w:val="3"/>
          <w:numId w:val="1"/>
        </w:numPr>
        <w:tabs>
          <w:tab w:val="clear" w:pos="900"/>
          <w:tab w:val="left" w:pos="3119"/>
        </w:tabs>
        <w:autoSpaceDE w:val="0"/>
        <w:autoSpaceDN w:val="0"/>
        <w:spacing w:before="161" w:line="364" w:lineRule="auto"/>
        <w:ind w:left="3119" w:firstLineChars="0" w:hanging="1134"/>
        <w:rPr>
          <w:rFonts w:ascii="宋体" w:hAnsi="宋体" w:cs="宋体" w:hint="eastAsia"/>
          <w:spacing w:val="-5"/>
          <w:kern w:val="0"/>
        </w:rPr>
      </w:pPr>
      <w:r w:rsidRPr="000924B1">
        <w:rPr>
          <w:rFonts w:ascii="宋体" w:hAnsi="宋体" w:cs="宋体"/>
          <w:spacing w:val="-5"/>
          <w:kern w:val="0"/>
        </w:rPr>
        <w:t>安置的残疾人占本单位在职职工人数的比例不低于 25%（含 25%），并且安置的残疾人人数不少于 10 人（含 10人）；</w:t>
      </w:r>
    </w:p>
    <w:p w14:paraId="1F82399E" w14:textId="77777777" w:rsidR="00820348" w:rsidRPr="000924B1" w:rsidRDefault="00820348" w:rsidP="0080134E">
      <w:pPr>
        <w:pStyle w:val="af6"/>
        <w:numPr>
          <w:ilvl w:val="3"/>
          <w:numId w:val="1"/>
        </w:numPr>
        <w:tabs>
          <w:tab w:val="clear" w:pos="900"/>
          <w:tab w:val="left" w:pos="3119"/>
        </w:tabs>
        <w:autoSpaceDE w:val="0"/>
        <w:autoSpaceDN w:val="0"/>
        <w:spacing w:before="161" w:line="364" w:lineRule="auto"/>
        <w:ind w:left="3119" w:firstLineChars="0" w:hanging="1134"/>
        <w:rPr>
          <w:rFonts w:ascii="宋体" w:hAnsi="宋体" w:cs="宋体" w:hint="eastAsia"/>
          <w:spacing w:val="-5"/>
          <w:kern w:val="0"/>
        </w:rPr>
      </w:pPr>
      <w:r w:rsidRPr="000924B1">
        <w:rPr>
          <w:rFonts w:ascii="宋体" w:hAnsi="宋体" w:cs="宋体"/>
          <w:spacing w:val="-5"/>
          <w:kern w:val="0"/>
        </w:rPr>
        <w:t>依法与安置的每位残疾人签订了一年以上（含一年）的劳动合同或服务协议；</w:t>
      </w:r>
    </w:p>
    <w:p w14:paraId="61E932A5" w14:textId="77777777" w:rsidR="00820348" w:rsidRPr="000924B1" w:rsidRDefault="00820348" w:rsidP="0080134E">
      <w:pPr>
        <w:pStyle w:val="af6"/>
        <w:numPr>
          <w:ilvl w:val="3"/>
          <w:numId w:val="1"/>
        </w:numPr>
        <w:tabs>
          <w:tab w:val="clear" w:pos="900"/>
          <w:tab w:val="left" w:pos="3119"/>
        </w:tabs>
        <w:autoSpaceDE w:val="0"/>
        <w:autoSpaceDN w:val="0"/>
        <w:spacing w:before="161" w:line="364" w:lineRule="auto"/>
        <w:ind w:left="3119" w:firstLineChars="0" w:hanging="1134"/>
        <w:rPr>
          <w:rFonts w:ascii="宋体" w:hAnsi="宋体" w:cs="宋体" w:hint="eastAsia"/>
          <w:spacing w:val="-5"/>
          <w:kern w:val="0"/>
        </w:rPr>
      </w:pPr>
      <w:r w:rsidRPr="000924B1">
        <w:rPr>
          <w:rFonts w:ascii="宋体" w:hAnsi="宋体" w:cs="宋体"/>
          <w:spacing w:val="-5"/>
          <w:kern w:val="0"/>
        </w:rPr>
        <w:t>为安置的每位残疾人按月足额缴纳了基本养老保险、基本医疗保险、失业保险、工伤保险和生育保险等社会保险费；</w:t>
      </w:r>
    </w:p>
    <w:p w14:paraId="4A48D263" w14:textId="77777777" w:rsidR="00820348" w:rsidRPr="000924B1" w:rsidRDefault="00820348" w:rsidP="0080134E">
      <w:pPr>
        <w:pStyle w:val="af6"/>
        <w:numPr>
          <w:ilvl w:val="3"/>
          <w:numId w:val="1"/>
        </w:numPr>
        <w:tabs>
          <w:tab w:val="clear" w:pos="900"/>
          <w:tab w:val="left" w:pos="3119"/>
        </w:tabs>
        <w:autoSpaceDE w:val="0"/>
        <w:autoSpaceDN w:val="0"/>
        <w:spacing w:before="161" w:line="364" w:lineRule="auto"/>
        <w:ind w:left="3119" w:firstLineChars="0" w:hanging="1134"/>
        <w:rPr>
          <w:rFonts w:ascii="宋体" w:hAnsi="宋体" w:cs="宋体" w:hint="eastAsia"/>
          <w:spacing w:val="-5"/>
          <w:kern w:val="0"/>
        </w:rPr>
      </w:pPr>
      <w:r w:rsidRPr="000924B1">
        <w:rPr>
          <w:rFonts w:ascii="宋体" w:hAnsi="宋体" w:cs="宋体"/>
          <w:spacing w:val="-5"/>
          <w:kern w:val="0"/>
        </w:rPr>
        <w:t>通过银行等金融机构向安置的每位残疾人，按月支付了不低于单位所在区县适用的经省级人民政府批准的月最低工资标准的工资；</w:t>
      </w:r>
    </w:p>
    <w:p w14:paraId="66BBEFC3" w14:textId="77777777" w:rsidR="00820348" w:rsidRPr="000924B1" w:rsidRDefault="00820348" w:rsidP="0080134E">
      <w:pPr>
        <w:pStyle w:val="af6"/>
        <w:numPr>
          <w:ilvl w:val="3"/>
          <w:numId w:val="1"/>
        </w:numPr>
        <w:tabs>
          <w:tab w:val="clear" w:pos="900"/>
          <w:tab w:val="left" w:pos="3119"/>
        </w:tabs>
        <w:autoSpaceDE w:val="0"/>
        <w:autoSpaceDN w:val="0"/>
        <w:spacing w:before="161" w:line="364" w:lineRule="auto"/>
        <w:ind w:left="3119" w:firstLineChars="0" w:hanging="1134"/>
        <w:rPr>
          <w:rFonts w:ascii="宋体" w:hAnsi="宋体" w:cs="宋体" w:hint="eastAsia"/>
          <w:spacing w:val="-5"/>
          <w:kern w:val="0"/>
        </w:rPr>
      </w:pPr>
      <w:r w:rsidRPr="000924B1">
        <w:rPr>
          <w:rFonts w:ascii="宋体" w:hAnsi="宋体" w:cs="宋体"/>
          <w:spacing w:val="-5"/>
          <w:kern w:val="0"/>
        </w:rPr>
        <w:t>提供本单位制造的货物、承担的工程或者服务（以下简称产品），或者提供其他残疾人福利性单位制造的货物（不包括使用非残疾人福利性单位注册商标的货物）；</w:t>
      </w:r>
    </w:p>
    <w:p w14:paraId="52E9F6D6" w14:textId="77777777" w:rsidR="00820348" w:rsidRPr="000924B1" w:rsidRDefault="00820348" w:rsidP="0080134E">
      <w:pPr>
        <w:pStyle w:val="af6"/>
        <w:numPr>
          <w:ilvl w:val="3"/>
          <w:numId w:val="1"/>
        </w:numPr>
        <w:tabs>
          <w:tab w:val="clear" w:pos="900"/>
          <w:tab w:val="left" w:pos="3119"/>
        </w:tabs>
        <w:autoSpaceDE w:val="0"/>
        <w:autoSpaceDN w:val="0"/>
        <w:spacing w:before="161" w:line="364" w:lineRule="auto"/>
        <w:ind w:left="3119" w:firstLineChars="0" w:hanging="1134"/>
        <w:rPr>
          <w:rFonts w:ascii="宋体" w:hAnsi="宋体" w:cs="宋体" w:hint="eastAsia"/>
          <w:spacing w:val="-5"/>
          <w:kern w:val="0"/>
        </w:rPr>
      </w:pPr>
      <w:r w:rsidRPr="000924B1">
        <w:rPr>
          <w:rFonts w:ascii="宋体" w:hAnsi="宋体" w:cs="宋体"/>
          <w:spacing w:val="-5"/>
          <w:kern w:val="0"/>
        </w:rPr>
        <w:t>前款所称残疾人是指法定劳动年龄内，持有《中华人民共和国</w:t>
      </w:r>
      <w:r w:rsidRPr="000924B1">
        <w:rPr>
          <w:rFonts w:ascii="宋体" w:hAnsi="宋体" w:cs="宋体"/>
          <w:spacing w:val="-5"/>
          <w:kern w:val="0"/>
        </w:rPr>
        <w:lastRenderedPageBreak/>
        <w:t>残疾人证》或者《中华人民共和国残疾军人证（1 至 8 级）》的自然人，包括具有劳动条件和劳动意愿的精神残疾人。在 职职工人数是指与残疾人福利性单位建立劳动关系并依法签订劳动合同或服务协议的雇员人数。</w:t>
      </w:r>
    </w:p>
    <w:p w14:paraId="74AF5844" w14:textId="77777777" w:rsidR="00820348" w:rsidRPr="000924B1" w:rsidRDefault="00820348" w:rsidP="0080134E">
      <w:pPr>
        <w:pStyle w:val="af6"/>
        <w:numPr>
          <w:ilvl w:val="2"/>
          <w:numId w:val="1"/>
        </w:numPr>
        <w:tabs>
          <w:tab w:val="left" w:pos="2682"/>
        </w:tabs>
        <w:autoSpaceDE w:val="0"/>
        <w:autoSpaceDN w:val="0"/>
        <w:spacing w:before="113" w:line="362" w:lineRule="auto"/>
        <w:ind w:firstLineChars="0"/>
        <w:rPr>
          <w:spacing w:val="-4"/>
        </w:rPr>
      </w:pPr>
      <w:r w:rsidRPr="000924B1">
        <w:rPr>
          <w:spacing w:val="-4"/>
        </w:rPr>
        <w:t>本项目是否专门面向中小企业预留采购份额见第一章《</w:t>
      </w:r>
      <w:r w:rsidR="009E3722" w:rsidRPr="000924B1">
        <w:rPr>
          <w:spacing w:val="-4"/>
        </w:rPr>
        <w:t>招标公告</w:t>
      </w:r>
      <w:r w:rsidRPr="000924B1">
        <w:rPr>
          <w:spacing w:val="-4"/>
        </w:rPr>
        <w:t>》。</w:t>
      </w:r>
    </w:p>
    <w:p w14:paraId="05DA1175" w14:textId="77777777" w:rsidR="00820348" w:rsidRPr="000924B1" w:rsidRDefault="00820348" w:rsidP="0080134E">
      <w:pPr>
        <w:pStyle w:val="af6"/>
        <w:numPr>
          <w:ilvl w:val="2"/>
          <w:numId w:val="1"/>
        </w:numPr>
        <w:tabs>
          <w:tab w:val="left" w:pos="2682"/>
        </w:tabs>
        <w:autoSpaceDE w:val="0"/>
        <w:autoSpaceDN w:val="0"/>
        <w:spacing w:before="113" w:line="362" w:lineRule="auto"/>
        <w:ind w:firstLineChars="0"/>
        <w:rPr>
          <w:spacing w:val="-4"/>
        </w:rPr>
      </w:pPr>
      <w:r w:rsidRPr="000924B1">
        <w:rPr>
          <w:spacing w:val="-4"/>
        </w:rPr>
        <w:t>采购标的对应的中小企业划分标准所属行业见《投标人须知资料表》。</w:t>
      </w:r>
    </w:p>
    <w:p w14:paraId="19DC6696" w14:textId="77777777" w:rsidR="00820348" w:rsidRPr="000924B1" w:rsidRDefault="00820348" w:rsidP="0080134E">
      <w:pPr>
        <w:pStyle w:val="af6"/>
        <w:numPr>
          <w:ilvl w:val="2"/>
          <w:numId w:val="1"/>
        </w:numPr>
        <w:tabs>
          <w:tab w:val="left" w:pos="2682"/>
        </w:tabs>
        <w:autoSpaceDE w:val="0"/>
        <w:autoSpaceDN w:val="0"/>
        <w:spacing w:before="113" w:line="362" w:lineRule="auto"/>
        <w:ind w:firstLineChars="0"/>
        <w:rPr>
          <w:spacing w:val="-4"/>
        </w:rPr>
      </w:pPr>
      <w:r w:rsidRPr="000924B1">
        <w:rPr>
          <w:spacing w:val="-4"/>
        </w:rPr>
        <w:t>小微企业价格评审优惠的政策调整：见第四章《评标程序、评标方法和评标标准》。</w:t>
      </w:r>
    </w:p>
    <w:p w14:paraId="37583AFF"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政府采购节能产品、环境标志产品</w:t>
      </w:r>
    </w:p>
    <w:p w14:paraId="4EDC0C72" w14:textId="77777777" w:rsidR="002D46D4" w:rsidRPr="000924B1" w:rsidRDefault="00C56367" w:rsidP="0080134E">
      <w:pPr>
        <w:numPr>
          <w:ilvl w:val="2"/>
          <w:numId w:val="1"/>
        </w:numPr>
        <w:snapToGrid w:val="0"/>
        <w:spacing w:line="360" w:lineRule="auto"/>
      </w:pPr>
      <w:r w:rsidRPr="000924B1">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AD65A03" w14:textId="77777777" w:rsidR="002D46D4" w:rsidRPr="000924B1" w:rsidRDefault="00C56367" w:rsidP="0080134E">
      <w:pPr>
        <w:numPr>
          <w:ilvl w:val="2"/>
          <w:numId w:val="1"/>
        </w:numPr>
        <w:snapToGrid w:val="0"/>
        <w:spacing w:line="360" w:lineRule="auto"/>
      </w:pPr>
      <w:r w:rsidRPr="000924B1">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924B1">
        <w:t>2019</w:t>
      </w:r>
      <w:r w:rsidRPr="000924B1">
        <w:t>〕</w:t>
      </w:r>
      <w:r w:rsidRPr="000924B1">
        <w:t>9</w:t>
      </w:r>
      <w:r w:rsidRPr="000924B1">
        <w:t>号）。</w:t>
      </w:r>
      <w:r w:rsidRPr="000924B1">
        <w:t xml:space="preserve"> </w:t>
      </w:r>
    </w:p>
    <w:p w14:paraId="3C4814CF" w14:textId="77777777" w:rsidR="002D46D4" w:rsidRPr="000924B1" w:rsidRDefault="00C56367" w:rsidP="0080134E">
      <w:pPr>
        <w:numPr>
          <w:ilvl w:val="2"/>
          <w:numId w:val="1"/>
        </w:numPr>
        <w:snapToGrid w:val="0"/>
        <w:spacing w:line="360" w:lineRule="auto"/>
      </w:pPr>
      <w:r w:rsidRPr="000924B1">
        <w:t>如本项目采购产品属于实施政府强制采购品目清单范围的节能产品，则投标人所报产品必须获得国家确定的认证机构出具的、处于有效期之内的节能产品认证证书，</w:t>
      </w:r>
      <w:r w:rsidRPr="000924B1">
        <w:rPr>
          <w:kern w:val="0"/>
        </w:rPr>
        <w:t>否则</w:t>
      </w:r>
      <w:r w:rsidRPr="000924B1">
        <w:rPr>
          <w:b/>
          <w:kern w:val="0"/>
        </w:rPr>
        <w:t>投标无效</w:t>
      </w:r>
      <w:r w:rsidRPr="000924B1">
        <w:t>；</w:t>
      </w:r>
    </w:p>
    <w:p w14:paraId="34531C72" w14:textId="77777777" w:rsidR="002D46D4" w:rsidRPr="000924B1" w:rsidRDefault="00C56367" w:rsidP="0080134E">
      <w:pPr>
        <w:numPr>
          <w:ilvl w:val="2"/>
          <w:numId w:val="1"/>
        </w:numPr>
        <w:snapToGrid w:val="0"/>
        <w:spacing w:line="360" w:lineRule="auto"/>
      </w:pPr>
      <w:r w:rsidRPr="000924B1">
        <w:t>非政府强制采购的节能产品或环境标志产品，依据品目清单和认证证书实施政府优先采购。优先采购的具体规定见第四章《评标方法和评标标准》（如涉及）。</w:t>
      </w:r>
    </w:p>
    <w:p w14:paraId="737713AF" w14:textId="77777777" w:rsidR="002B4AD3" w:rsidRPr="000924B1" w:rsidRDefault="00913434" w:rsidP="0080134E">
      <w:pPr>
        <w:pStyle w:val="a"/>
        <w:ind w:left="7564" w:hanging="7280"/>
        <w:outlineLvl w:val="9"/>
      </w:pPr>
      <w:r w:rsidRPr="000924B1">
        <w:rPr>
          <w:rFonts w:hint="eastAsia"/>
        </w:rPr>
        <w:t xml:space="preserve"> </w:t>
      </w:r>
      <w:r w:rsidRPr="000924B1">
        <w:t xml:space="preserve">   </w:t>
      </w:r>
      <w:r w:rsidR="002B4AD3" w:rsidRPr="000924B1">
        <w:rPr>
          <w:rFonts w:hint="eastAsia"/>
        </w:rPr>
        <w:t>正版软件</w:t>
      </w:r>
    </w:p>
    <w:p w14:paraId="3A3B0B59" w14:textId="77777777" w:rsidR="002B4AD3" w:rsidRPr="000924B1" w:rsidRDefault="002B4AD3" w:rsidP="0080134E">
      <w:pPr>
        <w:pStyle w:val="a"/>
        <w:numPr>
          <w:ilvl w:val="2"/>
          <w:numId w:val="1"/>
        </w:numPr>
        <w:ind w:left="1979" w:hanging="902"/>
        <w:outlineLvl w:val="9"/>
      </w:pPr>
      <w:r w:rsidRPr="000924B1">
        <w:rPr>
          <w:rFonts w:hint="eastAsia"/>
        </w:rPr>
        <w:t>依据《财政部</w:t>
      </w:r>
      <w:r w:rsidRPr="000924B1">
        <w:rPr>
          <w:rFonts w:hint="eastAsia"/>
        </w:rPr>
        <w:t xml:space="preserve"> </w:t>
      </w:r>
      <w:r w:rsidRPr="000924B1">
        <w:rPr>
          <w:rFonts w:hint="eastAsia"/>
        </w:rPr>
        <w:t>国家发展改革委</w:t>
      </w:r>
      <w:r w:rsidRPr="000924B1">
        <w:rPr>
          <w:rFonts w:hint="eastAsia"/>
        </w:rPr>
        <w:t xml:space="preserve"> </w:t>
      </w:r>
      <w:r w:rsidRPr="000924B1">
        <w:rPr>
          <w:rFonts w:hint="eastAsia"/>
        </w:rPr>
        <w:t>信息产业部关于印发无线局域网产品政府采购实施意见的通知》（财库〔</w:t>
      </w:r>
      <w:r w:rsidRPr="000924B1">
        <w:rPr>
          <w:rFonts w:hint="eastAsia"/>
        </w:rPr>
        <w:t>2005</w:t>
      </w:r>
      <w:r w:rsidRPr="000924B1">
        <w:rPr>
          <w:rFonts w:hint="eastAsia"/>
        </w:rPr>
        <w:t>〕</w:t>
      </w:r>
      <w:r w:rsidRPr="000924B1">
        <w:rPr>
          <w:rFonts w:hint="eastAsia"/>
        </w:rPr>
        <w:t xml:space="preserve">366 </w:t>
      </w:r>
      <w:r w:rsidRPr="000924B1">
        <w:rPr>
          <w:rFonts w:hint="eastAsia"/>
        </w:rPr>
        <w:t>号），采购无线局域网产</w:t>
      </w:r>
      <w:r w:rsidRPr="000924B1">
        <w:rPr>
          <w:rFonts w:hint="eastAsia"/>
        </w:rPr>
        <w:lastRenderedPageBreak/>
        <w:t>品和含有无线局域网功能的计算机、通信设备、打印机、复印机、</w:t>
      </w:r>
    </w:p>
    <w:p w14:paraId="062F2908" w14:textId="77777777" w:rsidR="002B4AD3" w:rsidRPr="000924B1" w:rsidRDefault="002B4AD3" w:rsidP="0080134E">
      <w:pPr>
        <w:pStyle w:val="a"/>
        <w:numPr>
          <w:ilvl w:val="0"/>
          <w:numId w:val="0"/>
        </w:numPr>
        <w:tabs>
          <w:tab w:val="left" w:pos="1980"/>
        </w:tabs>
        <w:ind w:left="1979"/>
        <w:outlineLvl w:val="9"/>
      </w:pPr>
      <w:r w:rsidRPr="000924B1">
        <w:rPr>
          <w:rFonts w:hint="eastAsia"/>
        </w:rPr>
        <w:t>投影仪等产品的，优先采购符合国家无线局域网安全标准（</w:t>
      </w:r>
      <w:r w:rsidRPr="000924B1">
        <w:rPr>
          <w:rFonts w:hint="eastAsia"/>
        </w:rPr>
        <w:t>GB 15629.11/1102</w:t>
      </w:r>
      <w:r w:rsidRPr="000924B1">
        <w:rPr>
          <w:rFonts w:hint="eastAsia"/>
        </w:rPr>
        <w:t>）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A45C742" w14:textId="77777777" w:rsidR="002E28D1" w:rsidRPr="000924B1" w:rsidRDefault="002E28D1" w:rsidP="0080134E">
      <w:pPr>
        <w:numPr>
          <w:ilvl w:val="2"/>
          <w:numId w:val="1"/>
        </w:numPr>
        <w:snapToGrid w:val="0"/>
        <w:spacing w:line="360" w:lineRule="auto"/>
      </w:pPr>
      <w:r w:rsidRPr="000924B1">
        <w:rPr>
          <w:rFonts w:hint="eastAsia"/>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924B1">
        <w:rPr>
          <w:rFonts w:hint="eastAsia"/>
        </w:rPr>
        <w:t>2006</w:t>
      </w:r>
      <w:r w:rsidRPr="000924B1">
        <w:rPr>
          <w:rFonts w:hint="eastAsia"/>
        </w:rPr>
        <w:t>〕</w:t>
      </w:r>
      <w:r w:rsidRPr="000924B1">
        <w:rPr>
          <w:rFonts w:hint="eastAsia"/>
        </w:rPr>
        <w:t xml:space="preserve">1 </w:t>
      </w:r>
      <w:r w:rsidRPr="000924B1">
        <w:rPr>
          <w:rFonts w:hint="eastAsia"/>
        </w:rPr>
        <w:t>号）、《国务院办公厅关于进一步做好政府机关使用正版软件工作的通知》（国办发〔</w:t>
      </w:r>
      <w:r w:rsidRPr="000924B1">
        <w:rPr>
          <w:rFonts w:hint="eastAsia"/>
        </w:rPr>
        <w:t>2010</w:t>
      </w:r>
      <w:r w:rsidRPr="000924B1">
        <w:rPr>
          <w:rFonts w:hint="eastAsia"/>
        </w:rPr>
        <w:t>〕</w:t>
      </w:r>
      <w:r w:rsidRPr="000924B1">
        <w:rPr>
          <w:rFonts w:hint="eastAsia"/>
        </w:rPr>
        <w:t xml:space="preserve">47 </w:t>
      </w:r>
      <w:r w:rsidRPr="000924B1">
        <w:rPr>
          <w:rFonts w:hint="eastAsia"/>
        </w:rPr>
        <w:t>号）、《财政部关于进一步做好政府机关使用正版软件工作的通知》（财预〔</w:t>
      </w:r>
      <w:r w:rsidRPr="000924B1">
        <w:rPr>
          <w:rFonts w:hint="eastAsia"/>
        </w:rPr>
        <w:t>2010</w:t>
      </w:r>
      <w:r w:rsidRPr="000924B1">
        <w:rPr>
          <w:rFonts w:hint="eastAsia"/>
        </w:rPr>
        <w:t>〕</w:t>
      </w:r>
      <w:r w:rsidRPr="000924B1">
        <w:rPr>
          <w:rFonts w:hint="eastAsia"/>
        </w:rPr>
        <w:t xml:space="preserve">536 </w:t>
      </w:r>
      <w:r w:rsidRPr="000924B1">
        <w:rPr>
          <w:rFonts w:hint="eastAsia"/>
        </w:rPr>
        <w:t>号）。</w:t>
      </w:r>
    </w:p>
    <w:p w14:paraId="41FA2763" w14:textId="77777777" w:rsidR="00913434" w:rsidRPr="000924B1" w:rsidRDefault="00913434" w:rsidP="0080134E">
      <w:pPr>
        <w:pStyle w:val="a"/>
        <w:ind w:left="7450" w:hanging="7025"/>
        <w:outlineLvl w:val="9"/>
      </w:pPr>
      <w:r w:rsidRPr="000924B1">
        <w:t>网络安全专用产品</w:t>
      </w:r>
    </w:p>
    <w:p w14:paraId="34C5D6D5" w14:textId="77777777" w:rsidR="00913434" w:rsidRPr="000924B1" w:rsidRDefault="00913434" w:rsidP="0080134E">
      <w:pPr>
        <w:pStyle w:val="af6"/>
        <w:numPr>
          <w:ilvl w:val="2"/>
          <w:numId w:val="1"/>
        </w:numPr>
        <w:tabs>
          <w:tab w:val="left" w:pos="1134"/>
          <w:tab w:val="left" w:pos="2681"/>
          <w:tab w:val="left" w:pos="2682"/>
        </w:tabs>
        <w:autoSpaceDE w:val="0"/>
        <w:autoSpaceDN w:val="0"/>
        <w:spacing w:before="158" w:line="364" w:lineRule="auto"/>
        <w:ind w:firstLineChars="0"/>
        <w:jc w:val="left"/>
      </w:pPr>
      <w:r w:rsidRPr="000924B1">
        <w:rPr>
          <w:spacing w:val="-11"/>
        </w:rPr>
        <w:t>所投产品属于列入《网络关键设备和网络安全专用产品目录》的网络</w:t>
      </w:r>
      <w:r w:rsidRPr="000924B1">
        <w:rPr>
          <w:spacing w:val="-2"/>
        </w:rPr>
        <w:t>安全专用产品，应当在国家互联网信息办公室会同工业和信息化部、</w:t>
      </w:r>
      <w:r w:rsidRPr="000924B1">
        <w:rPr>
          <w:spacing w:val="-13"/>
        </w:rPr>
        <w:t>公安部、国家认证认可监督管理委员会统一公布和更新的符合要求的</w:t>
      </w:r>
      <w:r w:rsidRPr="000924B1">
        <w:rPr>
          <w:spacing w:val="-2"/>
        </w:rPr>
        <w:t>网络关键设备和网络安全专用产品清单中。</w:t>
      </w:r>
    </w:p>
    <w:p w14:paraId="24CF895D" w14:textId="77777777" w:rsidR="00913434" w:rsidRPr="000924B1" w:rsidRDefault="00913434" w:rsidP="0080134E">
      <w:pPr>
        <w:pStyle w:val="a"/>
        <w:tabs>
          <w:tab w:val="clear" w:pos="900"/>
        </w:tabs>
        <w:ind w:left="1469" w:hanging="902"/>
        <w:outlineLvl w:val="9"/>
        <w:rPr>
          <w:szCs w:val="22"/>
        </w:rPr>
      </w:pPr>
      <w:r w:rsidRPr="000924B1">
        <w:rPr>
          <w:rFonts w:hint="eastAsia"/>
        </w:rPr>
        <w:t>推广使用低挥发性有机化合物（</w:t>
      </w:r>
      <w:r w:rsidRPr="000924B1">
        <w:t>VOCs</w:t>
      </w:r>
      <w:r w:rsidRPr="000924B1">
        <w:rPr>
          <w:rFonts w:hint="eastAsia"/>
        </w:rPr>
        <w:t>）</w:t>
      </w:r>
    </w:p>
    <w:p w14:paraId="48D58269" w14:textId="77777777" w:rsidR="002D46D4" w:rsidRPr="000924B1" w:rsidRDefault="00913434" w:rsidP="0080134E">
      <w:pPr>
        <w:pStyle w:val="a"/>
        <w:numPr>
          <w:ilvl w:val="2"/>
          <w:numId w:val="1"/>
        </w:numPr>
        <w:tabs>
          <w:tab w:val="clear" w:pos="900"/>
        </w:tabs>
        <w:outlineLvl w:val="9"/>
      </w:pPr>
      <w:r w:rsidRPr="000924B1">
        <w:rPr>
          <w:rFonts w:hint="eastAsia"/>
        </w:rPr>
        <w:t>为全面推进本市挥发性有机物（</w:t>
      </w:r>
      <w:r w:rsidRPr="000924B1">
        <w:rPr>
          <w:rFonts w:hint="eastAsia"/>
        </w:rPr>
        <w:t>VOCs</w:t>
      </w:r>
      <w:r w:rsidRPr="000924B1">
        <w:rPr>
          <w:rFonts w:hint="eastAsia"/>
        </w:rPr>
        <w:t>）治理，贯彻落实挥发性有机物污染治理专项行动有关要求，相关规定依据《北京市财政局北京市生态环境局关于政府采购推广使用低挥发性有机化合物（</w:t>
      </w:r>
      <w:r w:rsidRPr="000924B1">
        <w:rPr>
          <w:rFonts w:hint="eastAsia"/>
        </w:rPr>
        <w:t>VOCs</w:t>
      </w:r>
      <w:r w:rsidRPr="000924B1">
        <w:rPr>
          <w:rFonts w:hint="eastAsia"/>
        </w:rPr>
        <w:t>）有关事项的通知》（京财采购〔</w:t>
      </w:r>
      <w:r w:rsidRPr="000924B1">
        <w:rPr>
          <w:rFonts w:hint="eastAsia"/>
        </w:rPr>
        <w:t>2020</w:t>
      </w:r>
      <w:r w:rsidRPr="000924B1">
        <w:rPr>
          <w:rFonts w:hint="eastAsia"/>
        </w:rPr>
        <w:t>〕</w:t>
      </w:r>
      <w:r w:rsidRPr="000924B1">
        <w:rPr>
          <w:rFonts w:hint="eastAsia"/>
        </w:rPr>
        <w:t xml:space="preserve">2381 </w:t>
      </w:r>
      <w:r w:rsidRPr="000924B1">
        <w:rPr>
          <w:rFonts w:hint="eastAsia"/>
        </w:rPr>
        <w:t>号）。本项目中涉及涂料、胶黏剂、油墨、清洗剂等挥发性有机物产品的，属于强制性标准的，供应商应执行符合本市和国家的</w:t>
      </w:r>
      <w:r w:rsidRPr="000924B1">
        <w:rPr>
          <w:rFonts w:hint="eastAsia"/>
        </w:rPr>
        <w:t xml:space="preserve"> VOCs </w:t>
      </w:r>
      <w:r w:rsidRPr="000924B1">
        <w:rPr>
          <w:rFonts w:hint="eastAsia"/>
        </w:rPr>
        <w:t>含量限制标准（具体标准见第五章《采购需求》），否则投标无效；属于推荐性标准的，优先采购，具体见第四章</w:t>
      </w:r>
      <w:r w:rsidRPr="000924B1">
        <w:rPr>
          <w:rFonts w:hint="eastAsia"/>
        </w:rPr>
        <w:lastRenderedPageBreak/>
        <w:t>《评标程序、评标方法和评标标准》。</w:t>
      </w:r>
    </w:p>
    <w:p w14:paraId="41F8D6E1" w14:textId="77777777" w:rsidR="00913434" w:rsidRPr="000924B1" w:rsidRDefault="00913434" w:rsidP="0080134E">
      <w:pPr>
        <w:pStyle w:val="a"/>
        <w:tabs>
          <w:tab w:val="clear" w:pos="900"/>
        </w:tabs>
        <w:ind w:left="1469" w:hanging="902"/>
        <w:outlineLvl w:val="9"/>
      </w:pPr>
      <w:r w:rsidRPr="000924B1">
        <w:rPr>
          <w:rFonts w:hint="eastAsia"/>
        </w:rPr>
        <w:t>采购需求标准</w:t>
      </w:r>
    </w:p>
    <w:p w14:paraId="02583C53" w14:textId="77777777" w:rsidR="00913434" w:rsidRPr="000924B1" w:rsidRDefault="00913434" w:rsidP="0080134E">
      <w:pPr>
        <w:pStyle w:val="a"/>
        <w:numPr>
          <w:ilvl w:val="2"/>
          <w:numId w:val="1"/>
        </w:numPr>
        <w:outlineLvl w:val="9"/>
      </w:pPr>
      <w:r w:rsidRPr="000924B1">
        <w:rPr>
          <w:rFonts w:hint="eastAsia"/>
        </w:rPr>
        <w:t>商品包装、快递包装政府采购需求标准（试行）</w:t>
      </w:r>
    </w:p>
    <w:p w14:paraId="0E0EF3AD" w14:textId="77777777" w:rsidR="00913434" w:rsidRPr="000924B1" w:rsidRDefault="00913434" w:rsidP="0080134E">
      <w:pPr>
        <w:pStyle w:val="a"/>
        <w:numPr>
          <w:ilvl w:val="0"/>
          <w:numId w:val="0"/>
        </w:numPr>
        <w:tabs>
          <w:tab w:val="left" w:pos="1980"/>
        </w:tabs>
        <w:ind w:left="1979"/>
        <w:outlineLvl w:val="9"/>
      </w:pPr>
      <w:r w:rsidRPr="000924B1">
        <w:rPr>
          <w:rFonts w:hint="eastAsia"/>
        </w:rPr>
        <w:t>为助力打好污染防治攻坚战，推广使用绿色包装，根据财政部关于印发《商品包装政府采购需求标准（试行）》、《快递包装政府采购需求标准（试行）》的通知（财办库〔</w:t>
      </w:r>
      <w:r w:rsidRPr="000924B1">
        <w:rPr>
          <w:rFonts w:hint="eastAsia"/>
        </w:rPr>
        <w:t>2020</w:t>
      </w:r>
      <w:r w:rsidRPr="000924B1">
        <w:rPr>
          <w:rFonts w:hint="eastAsia"/>
        </w:rPr>
        <w:t>〕</w:t>
      </w:r>
      <w:r w:rsidRPr="000924B1">
        <w:rPr>
          <w:rFonts w:hint="eastAsia"/>
        </w:rPr>
        <w:t xml:space="preserve">123 </w:t>
      </w:r>
      <w:r w:rsidRPr="000924B1">
        <w:rPr>
          <w:rFonts w:hint="eastAsia"/>
        </w:rPr>
        <w:t>号），本项目如涉及商品包装和快递包装的，则其具体要求见第五章《采购需求》。</w:t>
      </w:r>
    </w:p>
    <w:p w14:paraId="6EA6FE2D" w14:textId="77777777" w:rsidR="00913434" w:rsidRPr="000924B1" w:rsidRDefault="00913434" w:rsidP="0080134E">
      <w:pPr>
        <w:pStyle w:val="a"/>
        <w:numPr>
          <w:ilvl w:val="2"/>
          <w:numId w:val="1"/>
        </w:numPr>
        <w:ind w:left="1979"/>
        <w:outlineLvl w:val="9"/>
      </w:pPr>
      <w:r w:rsidRPr="000924B1">
        <w:rPr>
          <w:rFonts w:hint="eastAsia"/>
        </w:rPr>
        <w:t>绿色数据中心政府采购需求标准（试行）</w:t>
      </w:r>
    </w:p>
    <w:p w14:paraId="1771FC63" w14:textId="77777777" w:rsidR="00913434" w:rsidRPr="000924B1" w:rsidRDefault="00913434" w:rsidP="0080134E">
      <w:pPr>
        <w:pStyle w:val="a"/>
        <w:numPr>
          <w:ilvl w:val="0"/>
          <w:numId w:val="0"/>
        </w:numPr>
        <w:tabs>
          <w:tab w:val="left" w:pos="1980"/>
        </w:tabs>
        <w:ind w:left="1979"/>
        <w:outlineLvl w:val="9"/>
      </w:pPr>
      <w:r w:rsidRPr="000924B1">
        <w:rPr>
          <w:rFonts w:hint="eastAsia"/>
        </w:rPr>
        <w:t>为加快数据中心绿色转型，根据财政部</w:t>
      </w:r>
      <w:r w:rsidRPr="000924B1">
        <w:rPr>
          <w:rFonts w:hint="eastAsia"/>
        </w:rPr>
        <w:t xml:space="preserve"> </w:t>
      </w:r>
      <w:r w:rsidRPr="000924B1">
        <w:rPr>
          <w:rFonts w:hint="eastAsia"/>
        </w:rPr>
        <w:t>生态环境部</w:t>
      </w:r>
      <w:r w:rsidRPr="000924B1">
        <w:rPr>
          <w:rFonts w:hint="eastAsia"/>
        </w:rPr>
        <w:t xml:space="preserve"> </w:t>
      </w:r>
      <w:r w:rsidRPr="000924B1">
        <w:rPr>
          <w:rFonts w:hint="eastAsia"/>
        </w:rPr>
        <w:t>工业和信息化部关于印发《绿色数据中心政府采购需求标准（试行）》的通知（财库</w:t>
      </w:r>
    </w:p>
    <w:p w14:paraId="0AEC1525" w14:textId="77777777" w:rsidR="00913434" w:rsidRPr="000924B1" w:rsidRDefault="00913434" w:rsidP="0080134E">
      <w:pPr>
        <w:pStyle w:val="a"/>
        <w:numPr>
          <w:ilvl w:val="0"/>
          <w:numId w:val="0"/>
        </w:numPr>
        <w:tabs>
          <w:tab w:val="left" w:pos="1980"/>
        </w:tabs>
        <w:ind w:left="1979"/>
        <w:outlineLvl w:val="9"/>
      </w:pPr>
      <w:r w:rsidRPr="000924B1">
        <w:rPr>
          <w:rFonts w:hint="eastAsia"/>
        </w:rPr>
        <w:t>〔</w:t>
      </w:r>
      <w:r w:rsidRPr="000924B1">
        <w:rPr>
          <w:rFonts w:hint="eastAsia"/>
        </w:rPr>
        <w:t>2023</w:t>
      </w:r>
      <w:r w:rsidRPr="000924B1">
        <w:rPr>
          <w:rFonts w:hint="eastAsia"/>
        </w:rPr>
        <w:t>〕</w:t>
      </w:r>
      <w:r w:rsidRPr="000924B1">
        <w:rPr>
          <w:rFonts w:hint="eastAsia"/>
        </w:rPr>
        <w:t xml:space="preserve">7 </w:t>
      </w:r>
      <w:r w:rsidRPr="000924B1">
        <w:rPr>
          <w:rFonts w:hint="eastAsia"/>
        </w:rPr>
        <w:t>号），本项目如涉及绿色数据中心，则具体要求见第五章</w:t>
      </w:r>
    </w:p>
    <w:p w14:paraId="1DF3E23E" w14:textId="77777777" w:rsidR="00913434" w:rsidRPr="000924B1" w:rsidRDefault="00913434" w:rsidP="0080134E">
      <w:pPr>
        <w:pStyle w:val="a"/>
        <w:numPr>
          <w:ilvl w:val="0"/>
          <w:numId w:val="0"/>
        </w:numPr>
        <w:tabs>
          <w:tab w:val="left" w:pos="1980"/>
        </w:tabs>
        <w:ind w:left="1979"/>
        <w:outlineLvl w:val="9"/>
      </w:pPr>
      <w:r w:rsidRPr="000924B1">
        <w:rPr>
          <w:rFonts w:hint="eastAsia"/>
        </w:rPr>
        <w:t>《采购需求》。</w:t>
      </w:r>
    </w:p>
    <w:p w14:paraId="303B2809"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投标费用</w:t>
      </w:r>
    </w:p>
    <w:p w14:paraId="687BADFE"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投标人应自行承担所有与准备和参加投标有关的费用，无论投标的结果如何，采购人或采购代理机构在任何情况下均无承担这些费用的义务和责任。</w:t>
      </w:r>
    </w:p>
    <w:p w14:paraId="6BCEE979" w14:textId="77777777" w:rsidR="002D46D4" w:rsidRPr="000924B1" w:rsidRDefault="002D46D4" w:rsidP="0080134E">
      <w:pPr>
        <w:tabs>
          <w:tab w:val="left" w:pos="1080"/>
        </w:tabs>
        <w:snapToGrid w:val="0"/>
        <w:spacing w:line="360" w:lineRule="auto"/>
        <w:ind w:left="1080"/>
        <w:rPr>
          <w:sz w:val="28"/>
        </w:rPr>
      </w:pPr>
      <w:bookmarkStart w:id="169" w:name="_1.8_计量单位"/>
      <w:bookmarkEnd w:id="169"/>
    </w:p>
    <w:p w14:paraId="7BDFBEFD" w14:textId="77777777" w:rsidR="002D46D4" w:rsidRPr="000924B1" w:rsidRDefault="00C56367" w:rsidP="0080134E">
      <w:pPr>
        <w:pStyle w:val="20"/>
        <w:spacing w:before="0" w:line="360" w:lineRule="auto"/>
        <w:rPr>
          <w:rFonts w:ascii="Times New Roman" w:eastAsia="宋体" w:hAnsi="Times New Roman"/>
          <w:sz w:val="28"/>
        </w:rPr>
      </w:pPr>
      <w:r w:rsidRPr="000924B1">
        <w:rPr>
          <w:rFonts w:ascii="Times New Roman" w:eastAsia="宋体" w:hAnsi="Times New Roman"/>
          <w:sz w:val="28"/>
        </w:rPr>
        <w:t>二</w:t>
      </w:r>
      <w:r w:rsidRPr="000924B1">
        <w:rPr>
          <w:rFonts w:ascii="Times New Roman" w:eastAsia="宋体" w:hAnsi="Times New Roman"/>
          <w:sz w:val="28"/>
        </w:rPr>
        <w:t xml:space="preserve">   </w:t>
      </w:r>
      <w:r w:rsidRPr="000924B1">
        <w:rPr>
          <w:rFonts w:ascii="Times New Roman" w:eastAsia="宋体" w:hAnsi="Times New Roman"/>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51AEEFD0"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170" w:name="_Toc151193765"/>
      <w:bookmarkStart w:id="171" w:name="_Toc127161437"/>
      <w:bookmarkStart w:id="172" w:name="_Toc150509274"/>
      <w:bookmarkStart w:id="173" w:name="_Toc151193621"/>
      <w:bookmarkStart w:id="174" w:name="_Toc226337219"/>
      <w:bookmarkStart w:id="175" w:name="_Toc151193693"/>
      <w:bookmarkStart w:id="176" w:name="_Toc305158865"/>
      <w:bookmarkStart w:id="177" w:name="_Toc150774728"/>
      <w:bookmarkStart w:id="178" w:name="_Toc149720816"/>
      <w:bookmarkStart w:id="179" w:name="_Toc265228361"/>
      <w:bookmarkStart w:id="180" w:name="_Toc127151523"/>
      <w:bookmarkStart w:id="181" w:name="_Toc151190150"/>
      <w:bookmarkStart w:id="182" w:name="_Toc151193837"/>
      <w:bookmarkStart w:id="183" w:name="_Toc151193911"/>
      <w:bookmarkStart w:id="184" w:name="_Toc127151724"/>
      <w:bookmarkStart w:id="185" w:name="_Toc226309767"/>
      <w:bookmarkStart w:id="186" w:name="_Toc226965713"/>
      <w:bookmarkStart w:id="187" w:name="_Toc164229364"/>
      <w:bookmarkStart w:id="188" w:name="_Toc305158791"/>
      <w:bookmarkStart w:id="189" w:name="_Toc164351617"/>
      <w:bookmarkStart w:id="190" w:name="_Toc520356147"/>
      <w:bookmarkStart w:id="191" w:name="_Toc150480761"/>
      <w:bookmarkStart w:id="192" w:name="_Toc226965796"/>
      <w:bookmarkStart w:id="193" w:name="_Toc195842888"/>
      <w:bookmarkStart w:id="194" w:name="_Toc164608637"/>
      <w:bookmarkStart w:id="195" w:name="_Toc142311025"/>
      <w:bookmarkStart w:id="196" w:name="_Toc164229218"/>
      <w:bookmarkStart w:id="197" w:name="_Toc164608792"/>
      <w:bookmarkStart w:id="198" w:name="_Toc150774623"/>
      <w:bookmarkStart w:id="199" w:name="_Toc264969213"/>
      <w:r w:rsidRPr="000924B1">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0924B1">
        <w:t>成</w:t>
      </w:r>
    </w:p>
    <w:p w14:paraId="3F32DACD"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招标文件包括以下部分：</w:t>
      </w:r>
    </w:p>
    <w:p w14:paraId="1D00B4F4"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招标公告</w:t>
      </w:r>
    </w:p>
    <w:p w14:paraId="3F2ABD3F"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投标人须知</w:t>
      </w:r>
    </w:p>
    <w:p w14:paraId="65AAF419"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资格审查</w:t>
      </w:r>
    </w:p>
    <w:p w14:paraId="6A635798"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评标程序、评标方法和评标标准</w:t>
      </w:r>
    </w:p>
    <w:p w14:paraId="00244D5F"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采购需求</w:t>
      </w:r>
    </w:p>
    <w:p w14:paraId="0BB8DF40"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拟签订的合同文本</w:t>
      </w:r>
    </w:p>
    <w:p w14:paraId="4E595465" w14:textId="77777777" w:rsidR="002D46D4" w:rsidRPr="000924B1" w:rsidRDefault="00C56367" w:rsidP="0080134E">
      <w:pPr>
        <w:numPr>
          <w:ilvl w:val="0"/>
          <w:numId w:val="3"/>
        </w:numPr>
        <w:tabs>
          <w:tab w:val="left" w:pos="1980"/>
          <w:tab w:val="left" w:pos="2520"/>
        </w:tabs>
        <w:snapToGrid w:val="0"/>
        <w:spacing w:line="360" w:lineRule="auto"/>
        <w:ind w:left="1440" w:firstLine="5"/>
      </w:pPr>
      <w:r w:rsidRPr="000924B1">
        <w:t>投标文件格式</w:t>
      </w:r>
    </w:p>
    <w:p w14:paraId="54078D1C"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投标人应认真阅读招标文件的全部内容。投标人应按照招标文件要求提交投标文件并保证所提供的全部资料的真实性，并对招标文件做出实质性响应，否则</w:t>
      </w:r>
      <w:r w:rsidRPr="000924B1">
        <w:rPr>
          <w:b/>
        </w:rPr>
        <w:t>投标无效</w:t>
      </w:r>
      <w:r w:rsidRPr="000924B1">
        <w:t>。</w:t>
      </w:r>
    </w:p>
    <w:p w14:paraId="40BD4157" w14:textId="77777777" w:rsidR="002D46D4" w:rsidRPr="000924B1" w:rsidRDefault="00C56367" w:rsidP="0080134E">
      <w:pPr>
        <w:numPr>
          <w:ilvl w:val="0"/>
          <w:numId w:val="1"/>
        </w:numPr>
        <w:tabs>
          <w:tab w:val="left" w:pos="1080"/>
          <w:tab w:val="left" w:pos="2014"/>
        </w:tabs>
        <w:snapToGrid w:val="0"/>
        <w:spacing w:line="360" w:lineRule="auto"/>
        <w:ind w:left="357" w:hanging="357"/>
        <w:outlineLvl w:val="1"/>
      </w:pPr>
      <w:r w:rsidRPr="000924B1">
        <w:t>对招标文件的澄清或修改</w:t>
      </w:r>
    </w:p>
    <w:p w14:paraId="37807C19" w14:textId="77777777" w:rsidR="002D46D4" w:rsidRPr="000924B1" w:rsidRDefault="00C56367" w:rsidP="0080134E">
      <w:pPr>
        <w:numPr>
          <w:ilvl w:val="1"/>
          <w:numId w:val="1"/>
        </w:numPr>
        <w:tabs>
          <w:tab w:val="left" w:pos="1080"/>
          <w:tab w:val="left" w:pos="1561"/>
          <w:tab w:val="left" w:pos="2014"/>
        </w:tabs>
        <w:snapToGrid w:val="0"/>
        <w:spacing w:line="360" w:lineRule="auto"/>
        <w:ind w:left="1080" w:hanging="720"/>
      </w:pPr>
      <w:r w:rsidRPr="000924B1">
        <w:lastRenderedPageBreak/>
        <w:t>采购人或采购代理机构对已发出的招标文件进行必要澄清或者修改的，将在原公告发布媒体上发布更正公告，并以书面形式通知所有获取招标文件的潜在投标人。</w:t>
      </w:r>
    </w:p>
    <w:p w14:paraId="5725AE96" w14:textId="77777777" w:rsidR="002D46D4" w:rsidRPr="000924B1" w:rsidRDefault="00C56367" w:rsidP="0080134E">
      <w:pPr>
        <w:numPr>
          <w:ilvl w:val="1"/>
          <w:numId w:val="1"/>
        </w:numPr>
        <w:tabs>
          <w:tab w:val="left" w:pos="1080"/>
          <w:tab w:val="left" w:pos="1561"/>
          <w:tab w:val="left" w:pos="2014"/>
        </w:tabs>
        <w:snapToGrid w:val="0"/>
        <w:spacing w:line="360" w:lineRule="auto"/>
        <w:ind w:left="1080" w:hanging="720"/>
      </w:pPr>
      <w:r w:rsidRPr="000924B1">
        <w:t>上述书面通知，按照获取招标文件的潜在投标人提供的联系方式发出，因提供的信息有误导致通知延迟或无法通知的，采购人或采购代理机构不承担责任。</w:t>
      </w:r>
    </w:p>
    <w:p w14:paraId="5BA792B9" w14:textId="77777777" w:rsidR="002D46D4" w:rsidRPr="000924B1" w:rsidRDefault="00C56367" w:rsidP="0080134E">
      <w:pPr>
        <w:numPr>
          <w:ilvl w:val="1"/>
          <w:numId w:val="1"/>
        </w:numPr>
        <w:tabs>
          <w:tab w:val="left" w:pos="1080"/>
          <w:tab w:val="left" w:pos="1561"/>
          <w:tab w:val="left" w:pos="2014"/>
        </w:tabs>
        <w:snapToGrid w:val="0"/>
        <w:spacing w:line="360" w:lineRule="auto"/>
        <w:ind w:left="1080" w:hanging="720"/>
      </w:pPr>
      <w:r w:rsidRPr="000924B1">
        <w:t>澄清或者修改的内容为招标文件的组成部分，并对所有获取招标文件的潜在投标人具有约束力。澄清或者修改的内容可能影响投标文件编制的，将在投标截止时间至少</w:t>
      </w:r>
      <w:r w:rsidRPr="000924B1">
        <w:t>15</w:t>
      </w:r>
      <w:r w:rsidRPr="000924B1">
        <w:t>日前，以书面形式通知所有获取招标文件的潜在投标人；不足</w:t>
      </w:r>
      <w:r w:rsidRPr="000924B1">
        <w:t>15</w:t>
      </w:r>
      <w:r w:rsidRPr="000924B1">
        <w:t>日的，将顺延提交投标文件的截止时间和开标时间。</w:t>
      </w:r>
    </w:p>
    <w:p w14:paraId="46B4A211" w14:textId="77777777" w:rsidR="002D46D4" w:rsidRPr="000924B1" w:rsidRDefault="002D46D4" w:rsidP="0080134E">
      <w:pPr>
        <w:tabs>
          <w:tab w:val="left" w:pos="1080"/>
          <w:tab w:val="left" w:pos="1561"/>
        </w:tabs>
        <w:snapToGrid w:val="0"/>
        <w:spacing w:line="360" w:lineRule="auto"/>
        <w:ind w:left="1080"/>
        <w:rPr>
          <w:sz w:val="28"/>
        </w:rPr>
      </w:pPr>
      <w:bookmarkStart w:id="200" w:name="_Toc516367020"/>
      <w:bookmarkStart w:id="201" w:name="_Toc150774731"/>
      <w:bookmarkStart w:id="202" w:name="_Toc226337222"/>
      <w:bookmarkStart w:id="203" w:name="_Toc151193840"/>
      <w:bookmarkStart w:id="204" w:name="_Toc151193624"/>
      <w:bookmarkStart w:id="205" w:name="_Toc151190153"/>
      <w:bookmarkStart w:id="206" w:name="_Toc127151526"/>
      <w:bookmarkStart w:id="207" w:name="_Toc520356150"/>
      <w:bookmarkStart w:id="208" w:name="_Toc151193914"/>
      <w:bookmarkStart w:id="209" w:name="_Toc150509277"/>
      <w:bookmarkStart w:id="210" w:name="_Toc264969216"/>
      <w:bookmarkStart w:id="211" w:name="_Toc226965799"/>
      <w:bookmarkStart w:id="212" w:name="_Toc305158794"/>
      <w:bookmarkStart w:id="213" w:name="_Toc305158868"/>
      <w:bookmarkStart w:id="214" w:name="_Toc142311028"/>
      <w:bookmarkStart w:id="215" w:name="_Toc226309770"/>
      <w:bookmarkStart w:id="216" w:name="_Toc151193768"/>
      <w:bookmarkStart w:id="217" w:name="_Toc226965716"/>
      <w:bookmarkStart w:id="218" w:name="_Toc150774626"/>
      <w:bookmarkStart w:id="219" w:name="_Toc265228364"/>
      <w:bookmarkStart w:id="220" w:name="_Toc195842891"/>
      <w:bookmarkStart w:id="221" w:name="_Toc150480764"/>
      <w:bookmarkStart w:id="222" w:name="_Toc151193696"/>
    </w:p>
    <w:p w14:paraId="1ABA3E5E" w14:textId="77777777" w:rsidR="002D46D4" w:rsidRPr="000924B1" w:rsidRDefault="00C56367" w:rsidP="0080134E">
      <w:pPr>
        <w:pStyle w:val="20"/>
        <w:spacing w:before="0" w:line="360" w:lineRule="auto"/>
        <w:rPr>
          <w:rFonts w:ascii="Times New Roman" w:eastAsia="宋体" w:hAnsi="Times New Roman"/>
          <w:sz w:val="28"/>
        </w:rPr>
      </w:pPr>
      <w:r w:rsidRPr="000924B1">
        <w:rPr>
          <w:rFonts w:ascii="Times New Roman" w:eastAsia="宋体" w:hAnsi="Times New Roman"/>
          <w:sz w:val="28"/>
        </w:rPr>
        <w:t>三</w:t>
      </w:r>
      <w:r w:rsidRPr="000924B1">
        <w:rPr>
          <w:rFonts w:ascii="Times New Roman" w:eastAsia="宋体" w:hAnsi="Times New Roman"/>
          <w:sz w:val="28"/>
        </w:rPr>
        <w:t xml:space="preserve">   </w:t>
      </w:r>
      <w:r w:rsidRPr="000924B1">
        <w:rPr>
          <w:rFonts w:ascii="Times New Roman" w:eastAsia="宋体" w:hAnsi="Times New Roman"/>
          <w:sz w:val="28"/>
        </w:rPr>
        <w:t>投标文件</w:t>
      </w:r>
      <w:bookmarkEnd w:id="200"/>
      <w:r w:rsidRPr="000924B1">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75F76DF8"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223" w:name="_Toc164229222"/>
      <w:bookmarkStart w:id="224" w:name="_Toc151190154"/>
      <w:bookmarkStart w:id="225" w:name="_Toc195842892"/>
      <w:bookmarkStart w:id="226" w:name="_Toc150480765"/>
      <w:bookmarkStart w:id="227" w:name="_Toc164351621"/>
      <w:bookmarkStart w:id="228" w:name="_Toc226309771"/>
      <w:bookmarkStart w:id="229" w:name="_Toc127151527"/>
      <w:bookmarkStart w:id="230" w:name="_Toc164608796"/>
      <w:bookmarkStart w:id="231" w:name="_Toc305158869"/>
      <w:bookmarkStart w:id="232" w:name="_Toc150774627"/>
      <w:bookmarkStart w:id="233" w:name="_Toc226965800"/>
      <w:bookmarkStart w:id="234" w:name="_Toc516367021"/>
      <w:bookmarkStart w:id="235" w:name="_Toc520356151"/>
      <w:bookmarkStart w:id="236" w:name="_Toc151193697"/>
      <w:bookmarkStart w:id="237" w:name="_Toc127161441"/>
      <w:bookmarkStart w:id="238" w:name="_Toc164608641"/>
      <w:bookmarkStart w:id="239" w:name="_Toc305158795"/>
      <w:bookmarkStart w:id="240" w:name="_Toc226965717"/>
      <w:bookmarkStart w:id="241" w:name="_Toc150774732"/>
      <w:bookmarkStart w:id="242" w:name="_Toc265228365"/>
      <w:bookmarkStart w:id="243" w:name="_Toc150509278"/>
      <w:bookmarkStart w:id="244" w:name="_Toc226337223"/>
      <w:bookmarkStart w:id="245" w:name="_Toc151193841"/>
      <w:bookmarkStart w:id="246" w:name="_Toc151193769"/>
      <w:bookmarkStart w:id="247" w:name="_Toc264969217"/>
      <w:bookmarkStart w:id="248" w:name="_Toc127151728"/>
      <w:bookmarkStart w:id="249" w:name="_Toc142311029"/>
      <w:bookmarkStart w:id="250" w:name="_Toc151193625"/>
      <w:bookmarkStart w:id="251" w:name="_Toc151193915"/>
      <w:bookmarkStart w:id="252" w:name="_Toc149720820"/>
      <w:bookmarkStart w:id="253" w:name="_Toc164229368"/>
      <w:r w:rsidRPr="000924B1">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0924B1">
        <w:t>及投标语言</w:t>
      </w:r>
    </w:p>
    <w:p w14:paraId="3042AA6C"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0924B1">
        <w:rPr>
          <w:b/>
        </w:rPr>
        <w:t>无效投标</w:t>
      </w:r>
      <w:r w:rsidRPr="000924B1">
        <w:t>。</w:t>
      </w:r>
    </w:p>
    <w:p w14:paraId="0890B74C"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除招标文件有特殊要求外，本项目投标所使用的计量单位，应采用中华人民共和国法定计量单位。</w:t>
      </w:r>
    </w:p>
    <w:p w14:paraId="32D48BB8"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除专用术语外，投标文件及来往函电均</w:t>
      </w:r>
      <w:r w:rsidRPr="000924B1">
        <w:rPr>
          <w:rFonts w:hint="eastAsia"/>
          <w:b/>
          <w:bCs/>
        </w:rPr>
        <w:t>应使用中文书</w:t>
      </w:r>
      <w:r w:rsidRPr="000924B1">
        <w:t>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00D2A9"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254" w:name="_Ref467306195"/>
      <w:bookmarkStart w:id="255" w:name="_Toc516367022"/>
      <w:bookmarkStart w:id="256" w:name="_Ref467306676"/>
      <w:bookmarkStart w:id="257" w:name="_Toc164608642"/>
      <w:bookmarkStart w:id="258" w:name="_Toc164229369"/>
      <w:bookmarkStart w:id="259" w:name="_Toc151193626"/>
      <w:bookmarkStart w:id="260" w:name="_Toc127151528"/>
      <w:bookmarkStart w:id="261" w:name="_Toc127151729"/>
      <w:bookmarkStart w:id="262" w:name="_Toc305158796"/>
      <w:bookmarkStart w:id="263" w:name="_Toc151193842"/>
      <w:bookmarkStart w:id="264" w:name="_Toc142311030"/>
      <w:bookmarkStart w:id="265" w:name="_Toc127161442"/>
      <w:bookmarkStart w:id="266" w:name="_Toc226965718"/>
      <w:bookmarkStart w:id="267" w:name="_Toc151193698"/>
      <w:bookmarkStart w:id="268" w:name="_Toc150480766"/>
      <w:bookmarkStart w:id="269" w:name="_Toc305158870"/>
      <w:bookmarkStart w:id="270" w:name="_Toc151193770"/>
      <w:bookmarkStart w:id="271" w:name="_Toc150774628"/>
      <w:bookmarkStart w:id="272" w:name="_Toc264969218"/>
      <w:bookmarkStart w:id="273" w:name="_Toc195842893"/>
      <w:bookmarkStart w:id="274" w:name="_Toc151193916"/>
      <w:bookmarkStart w:id="275" w:name="_Toc226309772"/>
      <w:bookmarkStart w:id="276" w:name="_Toc151190155"/>
      <w:bookmarkStart w:id="277" w:name="_Toc265228366"/>
      <w:bookmarkStart w:id="278" w:name="_Toc164608797"/>
      <w:bookmarkStart w:id="279" w:name="_Toc226337224"/>
      <w:bookmarkStart w:id="280" w:name="_Toc149720821"/>
      <w:bookmarkStart w:id="281" w:name="_Toc226965801"/>
      <w:bookmarkStart w:id="282" w:name="_Toc150774733"/>
      <w:bookmarkStart w:id="283" w:name="_Toc520356152"/>
      <w:bookmarkStart w:id="284" w:name="_Toc164351622"/>
      <w:bookmarkStart w:id="285" w:name="_Toc164229223"/>
      <w:bookmarkStart w:id="286" w:name="_Toc150509279"/>
      <w:r w:rsidRPr="000924B1">
        <w:t>投标文件</w:t>
      </w:r>
      <w:bookmarkEnd w:id="254"/>
      <w:bookmarkEnd w:id="255"/>
      <w:bookmarkEnd w:id="256"/>
      <w:r w:rsidRPr="000924B1">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D9E5570" w14:textId="77777777" w:rsidR="002D46D4" w:rsidRPr="000924B1" w:rsidRDefault="00C56367" w:rsidP="0080134E">
      <w:pPr>
        <w:numPr>
          <w:ilvl w:val="1"/>
          <w:numId w:val="1"/>
        </w:numPr>
        <w:tabs>
          <w:tab w:val="left" w:pos="1080"/>
          <w:tab w:val="left" w:pos="2014"/>
        </w:tabs>
        <w:snapToGrid w:val="0"/>
        <w:spacing w:line="360" w:lineRule="auto"/>
        <w:ind w:left="1077" w:hanging="720"/>
      </w:pPr>
      <w:bookmarkStart w:id="287" w:name="_Ref467052588"/>
      <w:r w:rsidRPr="000924B1">
        <w:t>投标人应当按照招标文件的要求编制投标文件。投标文件应由《资格证明文件》、《商务技术文件》两部分构成。投标文件的部分格式要求，见第七章《投标文件格式》。</w:t>
      </w:r>
    </w:p>
    <w:p w14:paraId="3E40A4CC"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rPr>
          <w:kern w:val="0"/>
        </w:rPr>
        <w:t>对于招标文件中标记了</w:t>
      </w:r>
      <w:r w:rsidRPr="000924B1">
        <w:rPr>
          <w:rFonts w:hint="eastAsia"/>
          <w:kern w:val="0"/>
        </w:rPr>
        <w:t>“</w:t>
      </w:r>
      <w:r w:rsidRPr="000924B1">
        <w:rPr>
          <w:kern w:val="0"/>
        </w:rPr>
        <w:t>实质性格式</w:t>
      </w:r>
      <w:r w:rsidRPr="000924B1">
        <w:rPr>
          <w:rFonts w:hint="eastAsia"/>
          <w:kern w:val="0"/>
        </w:rPr>
        <w:t>”</w:t>
      </w:r>
      <w:r w:rsidRPr="000924B1">
        <w:rPr>
          <w:kern w:val="0"/>
        </w:rPr>
        <w:t>文件的，</w:t>
      </w:r>
      <w:r w:rsidRPr="000924B1">
        <w:t>投标人不得改变格式中给定的文字所表达的含义，不得删减格式中的实质性内容，不得自行添加与格式中给定的文字内容相矛盾的内容，不得对应当填写的空格不填写或不实质性响应，</w:t>
      </w:r>
      <w:r w:rsidRPr="000924B1">
        <w:rPr>
          <w:kern w:val="0"/>
        </w:rPr>
        <w:t>否则</w:t>
      </w:r>
      <w:r w:rsidRPr="000924B1">
        <w:rPr>
          <w:b/>
          <w:kern w:val="0"/>
        </w:rPr>
        <w:t>投标无效</w:t>
      </w:r>
      <w:r w:rsidRPr="000924B1">
        <w:rPr>
          <w:kern w:val="0"/>
        </w:rPr>
        <w:t>。未标记</w:t>
      </w:r>
      <w:r w:rsidRPr="000924B1">
        <w:rPr>
          <w:rFonts w:hint="eastAsia"/>
          <w:kern w:val="0"/>
        </w:rPr>
        <w:t>“</w:t>
      </w:r>
      <w:r w:rsidRPr="000924B1">
        <w:rPr>
          <w:kern w:val="0"/>
        </w:rPr>
        <w:t>实质性格式</w:t>
      </w:r>
      <w:r w:rsidRPr="000924B1">
        <w:rPr>
          <w:rFonts w:hint="eastAsia"/>
          <w:kern w:val="0"/>
        </w:rPr>
        <w:t>”</w:t>
      </w:r>
      <w:r w:rsidRPr="000924B1">
        <w:rPr>
          <w:kern w:val="0"/>
        </w:rPr>
        <w:t>的文件和招标文件未提供格式的内容，可由投标人自行编写。</w:t>
      </w:r>
    </w:p>
    <w:p w14:paraId="50FEEA5E"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lastRenderedPageBreak/>
        <w:t>第四章《评标程序、评标方法和评标标准》中涉及的证明文件。</w:t>
      </w:r>
    </w:p>
    <w:p w14:paraId="5E720432"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对照第五章《采购需求》，说明所提供货物和服务已对第五章《采购需求》做出了响应，或申明与第五章《采购需求》的偏差和例外。如第五章《采购需求》中要求提供证明文件的，投标人应当按具体要求提供证明文件。</w:t>
      </w:r>
    </w:p>
    <w:p w14:paraId="5717C928"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投标人认为应附的其他材料。</w:t>
      </w:r>
      <w:bookmarkEnd w:id="287"/>
    </w:p>
    <w:p w14:paraId="468CD8F3"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288" w:name="_Toc151193628"/>
      <w:bookmarkStart w:id="289" w:name="_Toc151193700"/>
      <w:bookmarkStart w:id="290" w:name="_Toc151193918"/>
      <w:bookmarkStart w:id="291" w:name="_Toc150774735"/>
      <w:bookmarkStart w:id="292" w:name="_Toc127151731"/>
      <w:bookmarkStart w:id="293" w:name="_Toc151193772"/>
      <w:bookmarkStart w:id="294" w:name="_Toc164351624"/>
      <w:bookmarkStart w:id="295" w:name="_Toc164608799"/>
      <w:bookmarkStart w:id="296" w:name="_Toc150774630"/>
      <w:bookmarkStart w:id="297" w:name="_Toc127151530"/>
      <w:bookmarkStart w:id="298" w:name="_Toc150480768"/>
      <w:bookmarkStart w:id="299" w:name="_Toc164229371"/>
      <w:bookmarkStart w:id="300" w:name="_Toc150509281"/>
      <w:bookmarkStart w:id="301" w:name="_Toc149720823"/>
      <w:bookmarkStart w:id="302" w:name="_Toc151193844"/>
      <w:bookmarkStart w:id="303" w:name="_Toc195842895"/>
      <w:bookmarkStart w:id="304" w:name="_Toc164608644"/>
      <w:bookmarkStart w:id="305" w:name="_Toc151190157"/>
      <w:bookmarkStart w:id="306" w:name="_Toc142311032"/>
      <w:bookmarkStart w:id="307" w:name="_Toc127161444"/>
      <w:bookmarkStart w:id="308" w:name="_Toc164229225"/>
      <w:bookmarkStart w:id="309" w:name="_Toc520356155"/>
      <w:r w:rsidRPr="000924B1">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246BBED1"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所有投标均以</w:t>
      </w:r>
      <w:r w:rsidRPr="000924B1">
        <w:rPr>
          <w:rFonts w:hint="eastAsia"/>
          <w:b/>
          <w:bCs/>
        </w:rPr>
        <w:t>人民币报价</w:t>
      </w:r>
      <w:r w:rsidR="0004314C" w:rsidRPr="000924B1">
        <w:rPr>
          <w:rFonts w:hint="eastAsia"/>
        </w:rPr>
        <w:t>，四舍五入保留两位小数。</w:t>
      </w:r>
    </w:p>
    <w:p w14:paraId="548417EA" w14:textId="77777777" w:rsidR="002D46D4" w:rsidRPr="000924B1" w:rsidRDefault="00C56367" w:rsidP="0080134E">
      <w:pPr>
        <w:numPr>
          <w:ilvl w:val="1"/>
          <w:numId w:val="1"/>
        </w:numPr>
        <w:tabs>
          <w:tab w:val="left" w:pos="1080"/>
          <w:tab w:val="left" w:pos="2014"/>
        </w:tabs>
        <w:snapToGrid w:val="0"/>
        <w:spacing w:line="360" w:lineRule="auto"/>
        <w:ind w:left="1077" w:hanging="720"/>
      </w:pPr>
      <w:bookmarkStart w:id="310" w:name="_Hlk126142869"/>
      <w:r w:rsidRPr="000924B1">
        <w:t>投标人的报价应包括为完成本项目所发生的一切费用和税费，招标人将不再支付报价以外的任何费用</w:t>
      </w:r>
      <w:bookmarkEnd w:id="310"/>
      <w:r w:rsidRPr="000924B1">
        <w:t>。</w:t>
      </w:r>
      <w:r w:rsidRPr="000924B1">
        <w:rPr>
          <w:rFonts w:hint="eastAsia"/>
        </w:rPr>
        <w:t>投标人的报价应包括但不限于下列内容，《投标人须知资料表》中有特殊规定的，从其规定。</w:t>
      </w:r>
    </w:p>
    <w:p w14:paraId="6A964A7D" w14:textId="77777777" w:rsidR="002D46D4" w:rsidRPr="000924B1" w:rsidRDefault="00C56367" w:rsidP="0080134E">
      <w:pPr>
        <w:numPr>
          <w:ilvl w:val="2"/>
          <w:numId w:val="1"/>
        </w:numPr>
        <w:snapToGrid w:val="0"/>
        <w:spacing w:line="360" w:lineRule="auto"/>
      </w:pPr>
      <w:r w:rsidRPr="000924B1">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2B49F7D" w14:textId="77777777" w:rsidR="002D46D4" w:rsidRPr="000924B1" w:rsidRDefault="00C56367" w:rsidP="0080134E">
      <w:pPr>
        <w:numPr>
          <w:ilvl w:val="2"/>
          <w:numId w:val="1"/>
        </w:numPr>
        <w:snapToGrid w:val="0"/>
        <w:spacing w:line="360" w:lineRule="auto"/>
      </w:pPr>
      <w:r w:rsidRPr="000924B1">
        <w:t>按照招标文件要求完成本项目的全部相关服务费用。</w:t>
      </w:r>
      <w:r w:rsidRPr="000924B1">
        <w:t xml:space="preserve"> </w:t>
      </w:r>
    </w:p>
    <w:p w14:paraId="06573E7A"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采购人不得向投标人索要或者接受其给予的赠品、回扣或者与采购无关的其他商品、服务。</w:t>
      </w:r>
    </w:p>
    <w:p w14:paraId="5C048D69" w14:textId="77777777" w:rsidR="002D46D4" w:rsidRPr="000924B1" w:rsidRDefault="00C56367" w:rsidP="0080134E">
      <w:pPr>
        <w:numPr>
          <w:ilvl w:val="1"/>
          <w:numId w:val="1"/>
        </w:numPr>
        <w:tabs>
          <w:tab w:val="left" w:pos="1080"/>
          <w:tab w:val="left" w:pos="2014"/>
        </w:tabs>
        <w:snapToGrid w:val="0"/>
        <w:spacing w:line="360" w:lineRule="auto"/>
        <w:ind w:left="1080" w:hanging="720"/>
      </w:pPr>
      <w:r w:rsidRPr="000924B1">
        <w:t>投标人不能提供任何有选择性或可调整的报价，否则其</w:t>
      </w:r>
      <w:r w:rsidRPr="000924B1">
        <w:rPr>
          <w:b/>
        </w:rPr>
        <w:t>投标无效</w:t>
      </w:r>
      <w:r w:rsidRPr="000924B1">
        <w:t>。</w:t>
      </w:r>
    </w:p>
    <w:p w14:paraId="35B1CCBD"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311" w:name="_Toc151193629"/>
      <w:bookmarkStart w:id="312" w:name="_Toc150509282"/>
      <w:bookmarkStart w:id="313" w:name="_Toc226965804"/>
      <w:bookmarkStart w:id="314" w:name="_Toc164608800"/>
      <w:bookmarkStart w:id="315" w:name="_Toc226309775"/>
      <w:bookmarkStart w:id="316" w:name="_Toc305158873"/>
      <w:bookmarkStart w:id="317" w:name="_Toc164229372"/>
      <w:bookmarkStart w:id="318" w:name="_Toc150774631"/>
      <w:bookmarkStart w:id="319" w:name="_Toc150480769"/>
      <w:bookmarkStart w:id="320" w:name="_Ref467306513"/>
      <w:bookmarkStart w:id="321" w:name="_Toc151193919"/>
      <w:bookmarkStart w:id="322" w:name="_Toc226337227"/>
      <w:bookmarkStart w:id="323" w:name="_Toc151193701"/>
      <w:bookmarkStart w:id="324" w:name="_Toc226965721"/>
      <w:bookmarkStart w:id="325" w:name="_Toc264969221"/>
      <w:bookmarkStart w:id="326" w:name="_Toc127151531"/>
      <w:bookmarkStart w:id="327" w:name="_Toc151193773"/>
      <w:bookmarkStart w:id="328" w:name="_Toc195842896"/>
      <w:bookmarkStart w:id="329" w:name="_Toc149720824"/>
      <w:bookmarkStart w:id="330" w:name="_Toc151190158"/>
      <w:bookmarkStart w:id="331" w:name="_Toc520356156"/>
      <w:bookmarkStart w:id="332" w:name="_Toc150774736"/>
      <w:bookmarkStart w:id="333" w:name="_Toc265228369"/>
      <w:bookmarkStart w:id="334" w:name="_Toc151193845"/>
      <w:bookmarkStart w:id="335" w:name="_Toc142311033"/>
      <w:bookmarkStart w:id="336" w:name="_Toc127161445"/>
      <w:bookmarkStart w:id="337" w:name="_Toc164229226"/>
      <w:bookmarkStart w:id="338" w:name="_Toc127151732"/>
      <w:bookmarkStart w:id="339" w:name="_Toc164351625"/>
      <w:bookmarkStart w:id="340" w:name="_Toc305158799"/>
      <w:bookmarkStart w:id="341" w:name="_Toc164608645"/>
      <w:r w:rsidRPr="000924B1">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01082F1A" w14:textId="77777777" w:rsidR="002D46D4" w:rsidRPr="000924B1" w:rsidRDefault="00C56367" w:rsidP="0080134E">
      <w:pPr>
        <w:numPr>
          <w:ilvl w:val="1"/>
          <w:numId w:val="1"/>
        </w:numPr>
        <w:tabs>
          <w:tab w:val="left" w:pos="1080"/>
          <w:tab w:val="left" w:pos="2014"/>
        </w:tabs>
        <w:snapToGrid w:val="0"/>
        <w:spacing w:line="360" w:lineRule="auto"/>
        <w:ind w:left="1077" w:hanging="720"/>
      </w:pPr>
      <w:bookmarkStart w:id="342" w:name="_Ref467306302"/>
      <w:r w:rsidRPr="000924B1">
        <w:t>投标人应按《投标人须知资料表》中规定的金额及要求交纳投标保证金</w:t>
      </w:r>
      <w:bookmarkEnd w:id="342"/>
      <w:r w:rsidRPr="000924B1">
        <w:t>，并作为其投标的一部分。</w:t>
      </w:r>
    </w:p>
    <w:p w14:paraId="3203B404"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交纳投标保证金可采用的形式：政府采购法律法规接受的支票、汇票、本票、网上银行支付或者金融机构、担保机构出具的保函等非现金形式。</w:t>
      </w:r>
    </w:p>
    <w:p w14:paraId="531DC070"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投标保证金到账（保函提交）截止时间同投标截止时间。以支票、汇票、本票、网上银行支付等形式提交投标保证金的，应在投标截止时间前</w:t>
      </w:r>
      <w:r w:rsidRPr="000924B1">
        <w:rPr>
          <w:rFonts w:hint="eastAsia"/>
        </w:rPr>
        <w:t>到账</w:t>
      </w:r>
      <w:r w:rsidRPr="000924B1">
        <w:t>；</w:t>
      </w:r>
      <w:r w:rsidRPr="000924B1">
        <w:rPr>
          <w:rFonts w:hint="eastAsia"/>
        </w:rPr>
        <w:t>以</w:t>
      </w:r>
      <w:r w:rsidRPr="000924B1">
        <w:t>金融机构、担保机构出具的保函等形式提交投标保证金的，应在投标截止时间前将原件提交至</w:t>
      </w:r>
      <w:r w:rsidRPr="000924B1">
        <w:rPr>
          <w:rFonts w:hint="eastAsia"/>
        </w:rPr>
        <w:t>采购代理机构。由于到账时间晚于投标截止时间的，或者票据错误、印鉴不清等原因导致不能到账的，其</w:t>
      </w:r>
      <w:r w:rsidRPr="000924B1">
        <w:rPr>
          <w:rFonts w:hint="eastAsia"/>
          <w:b/>
        </w:rPr>
        <w:t>投标无效</w:t>
      </w:r>
      <w:r w:rsidRPr="000924B1">
        <w:rPr>
          <w:rFonts w:hint="eastAsia"/>
        </w:rPr>
        <w:t>。</w:t>
      </w:r>
    </w:p>
    <w:p w14:paraId="376C7CDD"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投标保证金（保函）有效期同投标有效期。</w:t>
      </w:r>
    </w:p>
    <w:p w14:paraId="57FF094B" w14:textId="77777777" w:rsidR="002D46D4" w:rsidRPr="000924B1" w:rsidRDefault="00C56367" w:rsidP="0080134E">
      <w:pPr>
        <w:numPr>
          <w:ilvl w:val="1"/>
          <w:numId w:val="1"/>
        </w:numPr>
        <w:tabs>
          <w:tab w:val="left" w:pos="1080"/>
          <w:tab w:val="left" w:pos="2014"/>
        </w:tabs>
        <w:snapToGrid w:val="0"/>
        <w:spacing w:line="360" w:lineRule="auto"/>
        <w:ind w:left="1077" w:hanging="720"/>
        <w:jc w:val="left"/>
      </w:pPr>
      <w:r w:rsidRPr="000924B1">
        <w:lastRenderedPageBreak/>
        <w:t>联合体投标的，可以由联合体中的一方或者共同提交投标保证金，以一方名义提交投标保证金的，对联合体各方均具有约束力。</w:t>
      </w:r>
    </w:p>
    <w:p w14:paraId="6E14685F"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采购人、采购代理机构将及时退还投标人的投标保证金，采用银行保函、担保机构担保函等形式递交的</w:t>
      </w:r>
      <w:r w:rsidRPr="000924B1">
        <w:rPr>
          <w:rFonts w:hint="eastAsia"/>
        </w:rPr>
        <w:t>投标</w:t>
      </w:r>
      <w:r w:rsidRPr="000924B1">
        <w:t>保证金，经投标人同意后采购人、采购代理机构可以不再退还，但因投标人自身原因导致无法及时退还的除外：</w:t>
      </w:r>
    </w:p>
    <w:p w14:paraId="1FF4F475" w14:textId="77777777" w:rsidR="002D46D4" w:rsidRPr="000924B1" w:rsidRDefault="00C56367" w:rsidP="0080134E">
      <w:pPr>
        <w:numPr>
          <w:ilvl w:val="2"/>
          <w:numId w:val="1"/>
        </w:numPr>
        <w:snapToGrid w:val="0"/>
        <w:spacing w:line="360" w:lineRule="auto"/>
      </w:pPr>
      <w:r w:rsidRPr="000924B1">
        <w:t>投标人在投标截止时间前撤回已提交的投标文件的，自收到投标人书面撤回通知之日起</w:t>
      </w:r>
      <w:r w:rsidRPr="000924B1">
        <w:t>5</w:t>
      </w:r>
      <w:r w:rsidRPr="000924B1">
        <w:t>个工作日内退还已收取的投标保证金；</w:t>
      </w:r>
    </w:p>
    <w:p w14:paraId="1352EE5E" w14:textId="77777777" w:rsidR="002D46D4" w:rsidRPr="000924B1" w:rsidRDefault="00C56367" w:rsidP="0080134E">
      <w:pPr>
        <w:numPr>
          <w:ilvl w:val="2"/>
          <w:numId w:val="1"/>
        </w:numPr>
        <w:snapToGrid w:val="0"/>
        <w:spacing w:line="360" w:lineRule="auto"/>
      </w:pPr>
      <w:r w:rsidRPr="000924B1">
        <w:t>中标人的投标保证金，自采购合同签订之日起</w:t>
      </w:r>
      <w:r w:rsidRPr="000924B1">
        <w:t>5</w:t>
      </w:r>
      <w:r w:rsidRPr="000924B1">
        <w:t>个工作日内退还中标人；</w:t>
      </w:r>
    </w:p>
    <w:p w14:paraId="6F8F5906" w14:textId="77777777" w:rsidR="002D46D4" w:rsidRPr="000924B1" w:rsidRDefault="00C56367" w:rsidP="0080134E">
      <w:pPr>
        <w:numPr>
          <w:ilvl w:val="2"/>
          <w:numId w:val="1"/>
        </w:numPr>
        <w:snapToGrid w:val="0"/>
        <w:spacing w:line="360" w:lineRule="auto"/>
      </w:pPr>
      <w:r w:rsidRPr="000924B1">
        <w:t>未中标投标人的投标保证金，自中标通知书发出之日起</w:t>
      </w:r>
      <w:r w:rsidRPr="000924B1">
        <w:t>5</w:t>
      </w:r>
      <w:r w:rsidRPr="000924B1">
        <w:t>个工作日内退还未中标人；</w:t>
      </w:r>
    </w:p>
    <w:p w14:paraId="695722F4" w14:textId="77777777" w:rsidR="002D46D4" w:rsidRPr="000924B1" w:rsidRDefault="00C56367" w:rsidP="0080134E">
      <w:pPr>
        <w:numPr>
          <w:ilvl w:val="2"/>
          <w:numId w:val="1"/>
        </w:numPr>
        <w:snapToGrid w:val="0"/>
        <w:spacing w:line="360" w:lineRule="auto"/>
      </w:pPr>
      <w:r w:rsidRPr="000924B1">
        <w:t>终止招标项目已经收取投标保证金的，自终止采购活动后</w:t>
      </w:r>
      <w:r w:rsidRPr="000924B1">
        <w:t>5</w:t>
      </w:r>
      <w:r w:rsidRPr="000924B1">
        <w:t>个工作日内退还已收取的投标保证金及其在银行产生的孳息。</w:t>
      </w:r>
    </w:p>
    <w:p w14:paraId="4EE4DA82"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有下列情形之一的，采购人或采购代理机构可以不予退还投标保证金：</w:t>
      </w:r>
    </w:p>
    <w:p w14:paraId="3C9F8E56" w14:textId="77777777" w:rsidR="002D46D4" w:rsidRPr="000924B1" w:rsidRDefault="00C56367" w:rsidP="0080134E">
      <w:pPr>
        <w:numPr>
          <w:ilvl w:val="2"/>
          <w:numId w:val="1"/>
        </w:numPr>
        <w:snapToGrid w:val="0"/>
        <w:spacing w:line="360" w:lineRule="auto"/>
      </w:pPr>
      <w:r w:rsidRPr="000924B1">
        <w:t>投标有效期内投标人撤销投标文件的；</w:t>
      </w:r>
    </w:p>
    <w:p w14:paraId="50243C4D" w14:textId="77777777" w:rsidR="002D46D4" w:rsidRPr="000924B1" w:rsidRDefault="00C56367" w:rsidP="0080134E">
      <w:pPr>
        <w:numPr>
          <w:ilvl w:val="2"/>
          <w:numId w:val="1"/>
        </w:numPr>
        <w:tabs>
          <w:tab w:val="left" w:pos="900"/>
          <w:tab w:val="left" w:pos="1080"/>
          <w:tab w:val="left" w:pos="2014"/>
        </w:tabs>
        <w:snapToGrid w:val="0"/>
        <w:spacing w:line="360" w:lineRule="auto"/>
      </w:pPr>
      <w:r w:rsidRPr="000924B1">
        <w:t>《投标人须知资料表》中规定的其他情形。</w:t>
      </w:r>
    </w:p>
    <w:p w14:paraId="192A459E"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343" w:name="_Toc142311034"/>
      <w:bookmarkStart w:id="344" w:name="_Toc264969222"/>
      <w:bookmarkStart w:id="345" w:name="_Toc149720825"/>
      <w:bookmarkStart w:id="346" w:name="_Toc150509283"/>
      <w:bookmarkStart w:id="347" w:name="_Toc151193630"/>
      <w:bookmarkStart w:id="348" w:name="_Toc226337228"/>
      <w:bookmarkStart w:id="349" w:name="_Toc150774632"/>
      <w:bookmarkStart w:id="350" w:name="_Toc127151532"/>
      <w:bookmarkStart w:id="351" w:name="_Toc226309776"/>
      <w:bookmarkStart w:id="352" w:name="_Toc195842897"/>
      <w:bookmarkStart w:id="353" w:name="_Toc305158800"/>
      <w:bookmarkStart w:id="354" w:name="_Toc226965722"/>
      <w:bookmarkStart w:id="355" w:name="_Toc164229373"/>
      <w:bookmarkStart w:id="356" w:name="_Toc127161446"/>
      <w:bookmarkStart w:id="357" w:name="_Toc164608801"/>
      <w:bookmarkStart w:id="358" w:name="_Toc226965805"/>
      <w:bookmarkStart w:id="359" w:name="_Toc164608646"/>
      <w:bookmarkStart w:id="360" w:name="_Toc265228370"/>
      <w:bookmarkStart w:id="361" w:name="_Toc164229227"/>
      <w:bookmarkStart w:id="362" w:name="_Toc164351626"/>
      <w:bookmarkStart w:id="363" w:name="_Toc150774737"/>
      <w:bookmarkStart w:id="364" w:name="_Toc520356157"/>
      <w:bookmarkStart w:id="365" w:name="_Toc151190159"/>
      <w:bookmarkStart w:id="366" w:name="_Toc151193920"/>
      <w:bookmarkStart w:id="367" w:name="_Toc151193702"/>
      <w:bookmarkStart w:id="368" w:name="_Toc127151733"/>
      <w:bookmarkStart w:id="369" w:name="_Toc150480770"/>
      <w:bookmarkStart w:id="370" w:name="_Toc151193846"/>
      <w:bookmarkStart w:id="371" w:name="_Toc305158874"/>
      <w:bookmarkStart w:id="372" w:name="_Toc151193774"/>
      <w:r w:rsidRPr="000924B1">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05BD8A9B"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投标</w:t>
      </w:r>
      <w:r w:rsidRPr="000924B1">
        <w:rPr>
          <w:rFonts w:hint="eastAsia"/>
        </w:rPr>
        <w:t>文件</w:t>
      </w:r>
      <w:r w:rsidRPr="000924B1">
        <w:t>应在本招标文件《投标人须知资料表》中规定的投标有效期内保持有效，投标有效期少于招标文件规定期限的，其</w:t>
      </w:r>
      <w:r w:rsidRPr="000924B1">
        <w:rPr>
          <w:b/>
        </w:rPr>
        <w:t>投标无效</w:t>
      </w:r>
      <w:r w:rsidRPr="000924B1">
        <w:t>。</w:t>
      </w:r>
    </w:p>
    <w:p w14:paraId="537B055E"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373" w:name="_Toc151193847"/>
      <w:bookmarkStart w:id="374" w:name="_Toc226309777"/>
      <w:bookmarkStart w:id="375" w:name="_Toc164608647"/>
      <w:bookmarkStart w:id="376" w:name="_Toc151190160"/>
      <w:bookmarkStart w:id="377" w:name="_Toc265228371"/>
      <w:bookmarkStart w:id="378" w:name="_Toc164229228"/>
      <w:bookmarkStart w:id="379" w:name="_Toc520356158"/>
      <w:bookmarkStart w:id="380" w:name="_Toc264969223"/>
      <w:bookmarkStart w:id="381" w:name="_Toc226965723"/>
      <w:bookmarkStart w:id="382" w:name="_Toc195842898"/>
      <w:bookmarkStart w:id="383" w:name="_Toc149720826"/>
      <w:bookmarkStart w:id="384" w:name="_Toc164229374"/>
      <w:bookmarkStart w:id="385" w:name="_Toc142311035"/>
      <w:bookmarkStart w:id="386" w:name="_Toc127151533"/>
      <w:bookmarkStart w:id="387" w:name="_Toc226965806"/>
      <w:bookmarkStart w:id="388" w:name="_Toc305158801"/>
      <w:bookmarkStart w:id="389" w:name="_Toc164608802"/>
      <w:bookmarkStart w:id="390" w:name="_Toc164351627"/>
      <w:bookmarkStart w:id="391" w:name="_Toc127151734"/>
      <w:bookmarkStart w:id="392" w:name="_Toc151193775"/>
      <w:bookmarkStart w:id="393" w:name="_Toc150480771"/>
      <w:bookmarkStart w:id="394" w:name="_Toc150774633"/>
      <w:bookmarkStart w:id="395" w:name="_Toc226337229"/>
      <w:bookmarkStart w:id="396" w:name="_Toc151193703"/>
      <w:bookmarkStart w:id="397" w:name="_Toc150509284"/>
      <w:bookmarkStart w:id="398" w:name="_Toc305158875"/>
      <w:bookmarkStart w:id="399" w:name="_Toc150774738"/>
      <w:bookmarkStart w:id="400" w:name="_Toc151193631"/>
      <w:bookmarkStart w:id="401" w:name="_Toc151193921"/>
      <w:bookmarkStart w:id="402" w:name="_Toc127161447"/>
      <w:r w:rsidRPr="000924B1">
        <w:t>投标文件的签署</w:t>
      </w:r>
      <w:r w:rsidRPr="000924B1">
        <w:rPr>
          <w:rFonts w:hint="eastAsia"/>
        </w:rPr>
        <w:t>、密封和标识要求</w:t>
      </w:r>
    </w:p>
    <w:p w14:paraId="5618AF96" w14:textId="75711660" w:rsidR="0091684B" w:rsidRPr="000924B1" w:rsidRDefault="0091684B" w:rsidP="0091684B">
      <w:pPr>
        <w:numPr>
          <w:ilvl w:val="1"/>
          <w:numId w:val="1"/>
        </w:numPr>
        <w:tabs>
          <w:tab w:val="left" w:pos="1080"/>
          <w:tab w:val="left" w:pos="2014"/>
        </w:tabs>
        <w:snapToGrid w:val="0"/>
        <w:spacing w:line="360" w:lineRule="auto"/>
        <w:ind w:left="1077" w:hanging="720"/>
      </w:pPr>
      <w:bookmarkStart w:id="403" w:name="_Toc520356159"/>
      <w:bookmarkStart w:id="404" w:name="_Toc151190161"/>
      <w:bookmarkStart w:id="405" w:name="_Toc305158876"/>
      <w:bookmarkStart w:id="406" w:name="_Toc226337230"/>
      <w:bookmarkStart w:id="407" w:name="_Toc150509285"/>
      <w:bookmarkStart w:id="408" w:name="_Toc127151534"/>
      <w:bookmarkStart w:id="409" w:name="_Toc151193776"/>
      <w:bookmarkStart w:id="410" w:name="_Toc150480772"/>
      <w:bookmarkStart w:id="411" w:name="_Toc151193848"/>
      <w:bookmarkStart w:id="412" w:name="_Toc226309778"/>
      <w:bookmarkStart w:id="413" w:name="_Toc150774739"/>
      <w:bookmarkStart w:id="414" w:name="_Toc150774634"/>
      <w:bookmarkStart w:id="415" w:name="_Toc305158802"/>
      <w:bookmarkStart w:id="416" w:name="_Toc151193704"/>
      <w:bookmarkStart w:id="417" w:name="_Toc151193632"/>
      <w:bookmarkStart w:id="418" w:name="_Toc264969224"/>
      <w:bookmarkStart w:id="419" w:name="_Toc142311036"/>
      <w:bookmarkStart w:id="420" w:name="_Toc195842899"/>
      <w:bookmarkStart w:id="421" w:name="_Toc151193922"/>
      <w:bookmarkStart w:id="422" w:name="_Toc226965807"/>
      <w:bookmarkStart w:id="423" w:name="_Toc226965724"/>
      <w:bookmarkStart w:id="424" w:name="_Toc265228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0924B1">
        <w:rPr>
          <w:rFonts w:hint="eastAsia"/>
        </w:rPr>
        <w:t>投标文件的密封和标记</w:t>
      </w:r>
    </w:p>
    <w:p w14:paraId="3599B0C5" w14:textId="582FB1AB" w:rsidR="0091684B" w:rsidRPr="000924B1" w:rsidRDefault="0091684B" w:rsidP="002858CD">
      <w:pPr>
        <w:numPr>
          <w:ilvl w:val="2"/>
          <w:numId w:val="1"/>
        </w:numPr>
        <w:tabs>
          <w:tab w:val="left" w:pos="1080"/>
          <w:tab w:val="left" w:pos="2014"/>
        </w:tabs>
        <w:snapToGrid w:val="0"/>
        <w:spacing w:line="360" w:lineRule="auto"/>
      </w:pPr>
      <w:r w:rsidRPr="000924B1">
        <w:rPr>
          <w:rFonts w:hint="eastAsia"/>
        </w:rPr>
        <w:t>投标时，投标人应将投标人资格证明文件（包含正</w:t>
      </w:r>
      <w:r w:rsidR="00B53CD6" w:rsidRPr="000924B1">
        <w:rPr>
          <w:rFonts w:hint="eastAsia"/>
        </w:rPr>
        <w:t>、</w:t>
      </w:r>
      <w:r w:rsidRPr="000924B1">
        <w:rPr>
          <w:rFonts w:hint="eastAsia"/>
        </w:rPr>
        <w:t>副本）</w:t>
      </w:r>
      <w:r w:rsidR="00B53CD6" w:rsidRPr="000924B1">
        <w:rPr>
          <w:rFonts w:hint="eastAsia"/>
        </w:rPr>
        <w:t>、</w:t>
      </w:r>
      <w:r w:rsidRPr="000924B1">
        <w:rPr>
          <w:rFonts w:hint="eastAsia"/>
        </w:rPr>
        <w:t>商务技术</w:t>
      </w:r>
      <w:r w:rsidR="00B53CD6" w:rsidRPr="000924B1">
        <w:rPr>
          <w:rFonts w:hint="eastAsia"/>
        </w:rPr>
        <w:t>文件</w:t>
      </w:r>
      <w:r w:rsidRPr="000924B1">
        <w:rPr>
          <w:rFonts w:hint="eastAsia"/>
        </w:rPr>
        <w:t>（</w:t>
      </w:r>
      <w:r w:rsidRPr="000924B1">
        <w:rPr>
          <w:rFonts w:hint="eastAsia"/>
        </w:rPr>
        <w:t xml:space="preserve"> </w:t>
      </w:r>
      <w:r w:rsidRPr="000924B1">
        <w:rPr>
          <w:rFonts w:hint="eastAsia"/>
        </w:rPr>
        <w:t>包含正</w:t>
      </w:r>
      <w:r w:rsidR="00B53CD6" w:rsidRPr="000924B1">
        <w:rPr>
          <w:rFonts w:hint="eastAsia"/>
        </w:rPr>
        <w:t>、</w:t>
      </w:r>
      <w:r w:rsidRPr="000924B1">
        <w:rPr>
          <w:rFonts w:hint="eastAsia"/>
        </w:rPr>
        <w:t>副本）</w:t>
      </w:r>
      <w:r w:rsidR="00B53CD6" w:rsidRPr="000924B1">
        <w:rPr>
          <w:rFonts w:hint="eastAsia"/>
        </w:rPr>
        <w:t>，</w:t>
      </w:r>
      <w:r w:rsidRPr="000924B1">
        <w:rPr>
          <w:rFonts w:hint="eastAsia"/>
        </w:rPr>
        <w:t>投标</w:t>
      </w:r>
      <w:r w:rsidRPr="000924B1">
        <w:rPr>
          <w:rFonts w:hint="eastAsia"/>
        </w:rPr>
        <w:t xml:space="preserve"> U </w:t>
      </w:r>
      <w:r w:rsidRPr="000924B1">
        <w:rPr>
          <w:rFonts w:hint="eastAsia"/>
        </w:rPr>
        <w:t>盘分别密封提交。</w:t>
      </w:r>
      <w:r w:rsidRPr="000924B1">
        <w:rPr>
          <w:rFonts w:hint="eastAsia"/>
        </w:rPr>
        <w:t xml:space="preserve"> </w:t>
      </w:r>
      <w:r w:rsidRPr="000924B1">
        <w:rPr>
          <w:rFonts w:hint="eastAsia"/>
        </w:rPr>
        <w:t>投标人单独密封的“投标一览表”应为原件现场备查，</w:t>
      </w:r>
      <w:r w:rsidRPr="000924B1">
        <w:rPr>
          <w:rFonts w:hint="eastAsia"/>
        </w:rPr>
        <w:t xml:space="preserve"> </w:t>
      </w:r>
      <w:r w:rsidRPr="000924B1">
        <w:rPr>
          <w:rFonts w:hint="eastAsia"/>
        </w:rPr>
        <w:t>同时，</w:t>
      </w:r>
      <w:r w:rsidRPr="000924B1">
        <w:rPr>
          <w:rFonts w:hint="eastAsia"/>
        </w:rPr>
        <w:t xml:space="preserve"> </w:t>
      </w:r>
      <w:r w:rsidRPr="000924B1">
        <w:rPr>
          <w:rFonts w:hint="eastAsia"/>
        </w:rPr>
        <w:t>投标文件正本中也应附有此表原件。</w:t>
      </w:r>
    </w:p>
    <w:p w14:paraId="641F4D88" w14:textId="417921FE" w:rsidR="0091684B" w:rsidRPr="000924B1" w:rsidRDefault="0091684B" w:rsidP="00115EB9">
      <w:pPr>
        <w:numPr>
          <w:ilvl w:val="2"/>
          <w:numId w:val="1"/>
        </w:numPr>
        <w:tabs>
          <w:tab w:val="left" w:pos="1080"/>
          <w:tab w:val="left" w:pos="2014"/>
        </w:tabs>
        <w:snapToGrid w:val="0"/>
        <w:spacing w:line="360" w:lineRule="auto"/>
      </w:pPr>
      <w:r w:rsidRPr="000924B1">
        <w:rPr>
          <w:rFonts w:hint="eastAsia"/>
        </w:rPr>
        <w:t>所有封装封面上均应：</w:t>
      </w:r>
    </w:p>
    <w:p w14:paraId="1FEE3DB0" w14:textId="77777777" w:rsidR="0091684B" w:rsidRPr="000924B1" w:rsidRDefault="0091684B" w:rsidP="00B53CD6">
      <w:pPr>
        <w:tabs>
          <w:tab w:val="left" w:pos="1080"/>
          <w:tab w:val="left" w:pos="2014"/>
        </w:tabs>
        <w:snapToGrid w:val="0"/>
        <w:spacing w:line="360" w:lineRule="auto"/>
        <w:ind w:left="1077"/>
      </w:pPr>
      <w:r w:rsidRPr="000924B1">
        <w:rPr>
          <w:rFonts w:hint="eastAsia"/>
        </w:rPr>
        <w:t>1</w:t>
      </w:r>
      <w:r w:rsidRPr="000924B1">
        <w:rPr>
          <w:rFonts w:hint="eastAsia"/>
        </w:rPr>
        <w:t>）</w:t>
      </w:r>
      <w:r w:rsidRPr="000924B1">
        <w:rPr>
          <w:rFonts w:hint="eastAsia"/>
        </w:rPr>
        <w:t xml:space="preserve"> </w:t>
      </w:r>
      <w:r w:rsidRPr="000924B1">
        <w:rPr>
          <w:rFonts w:hint="eastAsia"/>
        </w:rPr>
        <w:t>清楚标明递交至招标公告或投标邀请中指明的地址。</w:t>
      </w:r>
    </w:p>
    <w:p w14:paraId="11C15644" w14:textId="77777777" w:rsidR="0091684B" w:rsidRPr="000924B1" w:rsidRDefault="0091684B" w:rsidP="00B53CD6">
      <w:pPr>
        <w:tabs>
          <w:tab w:val="left" w:pos="1080"/>
          <w:tab w:val="left" w:pos="2014"/>
        </w:tabs>
        <w:snapToGrid w:val="0"/>
        <w:spacing w:line="360" w:lineRule="auto"/>
        <w:ind w:left="1077"/>
      </w:pPr>
      <w:r w:rsidRPr="000924B1">
        <w:rPr>
          <w:rFonts w:hint="eastAsia"/>
        </w:rPr>
        <w:t>2</w:t>
      </w:r>
      <w:r w:rsidRPr="000924B1">
        <w:rPr>
          <w:rFonts w:hint="eastAsia"/>
        </w:rPr>
        <w:t>）</w:t>
      </w:r>
      <w:r w:rsidRPr="000924B1">
        <w:rPr>
          <w:rFonts w:hint="eastAsia"/>
        </w:rPr>
        <w:t xml:space="preserve"> </w:t>
      </w:r>
      <w:r w:rsidRPr="000924B1">
        <w:rPr>
          <w:rFonts w:hint="eastAsia"/>
        </w:rPr>
        <w:t>注明招标公告或投标邀请中指明的项目名称、</w:t>
      </w:r>
      <w:r w:rsidRPr="000924B1">
        <w:rPr>
          <w:rFonts w:hint="eastAsia"/>
        </w:rPr>
        <w:t xml:space="preserve"> </w:t>
      </w:r>
      <w:r w:rsidRPr="000924B1">
        <w:rPr>
          <w:rFonts w:hint="eastAsia"/>
        </w:rPr>
        <w:t>项目编号、</w:t>
      </w:r>
      <w:r w:rsidRPr="000924B1">
        <w:rPr>
          <w:rFonts w:hint="eastAsia"/>
        </w:rPr>
        <w:t xml:space="preserve"> </w:t>
      </w:r>
      <w:r w:rsidRPr="000924B1">
        <w:rPr>
          <w:rFonts w:hint="eastAsia"/>
        </w:rPr>
        <w:t>包号（</w:t>
      </w:r>
      <w:r w:rsidRPr="000924B1">
        <w:rPr>
          <w:rFonts w:hint="eastAsia"/>
        </w:rPr>
        <w:t xml:space="preserve"> </w:t>
      </w:r>
      <w:r w:rsidRPr="000924B1">
        <w:rPr>
          <w:rFonts w:hint="eastAsia"/>
        </w:rPr>
        <w:t>如有分</w:t>
      </w:r>
    </w:p>
    <w:p w14:paraId="41173390" w14:textId="77777777" w:rsidR="0091684B" w:rsidRPr="000924B1" w:rsidRDefault="0091684B" w:rsidP="00884620">
      <w:pPr>
        <w:tabs>
          <w:tab w:val="left" w:pos="1080"/>
          <w:tab w:val="left" w:pos="2014"/>
        </w:tabs>
        <w:snapToGrid w:val="0"/>
        <w:spacing w:line="360" w:lineRule="auto"/>
        <w:ind w:left="1077"/>
      </w:pPr>
      <w:r w:rsidRPr="000924B1">
        <w:rPr>
          <w:rFonts w:hint="eastAsia"/>
        </w:rPr>
        <w:t>包的项目填写）</w:t>
      </w:r>
      <w:r w:rsidRPr="000924B1">
        <w:rPr>
          <w:rFonts w:hint="eastAsia"/>
        </w:rPr>
        <w:t xml:space="preserve"> </w:t>
      </w:r>
      <w:r w:rsidRPr="000924B1">
        <w:rPr>
          <w:rFonts w:hint="eastAsia"/>
        </w:rPr>
        <w:t>和“（</w:t>
      </w:r>
      <w:r w:rsidRPr="000924B1">
        <w:rPr>
          <w:rFonts w:hint="eastAsia"/>
        </w:rPr>
        <w:t xml:space="preserve"> </w:t>
      </w:r>
      <w:r w:rsidRPr="000924B1">
        <w:rPr>
          <w:rFonts w:hint="eastAsia"/>
        </w:rPr>
        <w:t>开标日期、</w:t>
      </w:r>
      <w:r w:rsidRPr="000924B1">
        <w:rPr>
          <w:rFonts w:hint="eastAsia"/>
        </w:rPr>
        <w:t xml:space="preserve"> </w:t>
      </w:r>
      <w:r w:rsidRPr="000924B1">
        <w:rPr>
          <w:rFonts w:hint="eastAsia"/>
        </w:rPr>
        <w:t>时间）</w:t>
      </w:r>
      <w:r w:rsidRPr="000924B1">
        <w:rPr>
          <w:rFonts w:hint="eastAsia"/>
        </w:rPr>
        <w:t xml:space="preserve"> </w:t>
      </w:r>
      <w:r w:rsidRPr="000924B1">
        <w:rPr>
          <w:rFonts w:hint="eastAsia"/>
        </w:rPr>
        <w:t>之前不得启封”</w:t>
      </w:r>
      <w:r w:rsidRPr="000924B1">
        <w:rPr>
          <w:rFonts w:hint="eastAsia"/>
        </w:rPr>
        <w:t xml:space="preserve"> </w:t>
      </w:r>
      <w:r w:rsidRPr="000924B1">
        <w:rPr>
          <w:rFonts w:hint="eastAsia"/>
        </w:rPr>
        <w:t>的字样。</w:t>
      </w:r>
    </w:p>
    <w:p w14:paraId="3189D5AB" w14:textId="3221F261" w:rsidR="0091684B" w:rsidRPr="000924B1" w:rsidRDefault="0091684B" w:rsidP="0091684B">
      <w:pPr>
        <w:tabs>
          <w:tab w:val="left" w:pos="1080"/>
          <w:tab w:val="left" w:pos="2014"/>
        </w:tabs>
        <w:snapToGrid w:val="0"/>
        <w:spacing w:line="360" w:lineRule="auto"/>
        <w:ind w:left="1077"/>
      </w:pPr>
      <w:r w:rsidRPr="000924B1">
        <w:rPr>
          <w:rFonts w:hint="eastAsia"/>
        </w:rPr>
        <w:t>3</w:t>
      </w:r>
      <w:r w:rsidRPr="000924B1">
        <w:rPr>
          <w:rFonts w:hint="eastAsia"/>
        </w:rPr>
        <w:t>）</w:t>
      </w:r>
      <w:r w:rsidRPr="000924B1">
        <w:rPr>
          <w:rFonts w:hint="eastAsia"/>
        </w:rPr>
        <w:t xml:space="preserve"> </w:t>
      </w:r>
      <w:r w:rsidRPr="000924B1">
        <w:rPr>
          <w:rFonts w:hint="eastAsia"/>
        </w:rPr>
        <w:t>写明投标人名称和地址，</w:t>
      </w:r>
      <w:r w:rsidRPr="000924B1">
        <w:rPr>
          <w:rFonts w:hint="eastAsia"/>
        </w:rPr>
        <w:t xml:space="preserve"> </w:t>
      </w:r>
      <w:r w:rsidRPr="000924B1">
        <w:rPr>
          <w:rFonts w:hint="eastAsia"/>
        </w:rPr>
        <w:t>以便若其投标被宣布为“迟到”</w:t>
      </w:r>
      <w:r w:rsidRPr="000924B1">
        <w:rPr>
          <w:rFonts w:hint="eastAsia"/>
        </w:rPr>
        <w:t xml:space="preserve"> </w:t>
      </w:r>
      <w:r w:rsidRPr="000924B1">
        <w:rPr>
          <w:rFonts w:hint="eastAsia"/>
        </w:rPr>
        <w:t>投标时，</w:t>
      </w:r>
      <w:r w:rsidRPr="000924B1">
        <w:rPr>
          <w:rFonts w:hint="eastAsia"/>
        </w:rPr>
        <w:t xml:space="preserve"> </w:t>
      </w:r>
      <w:r w:rsidRPr="000924B1">
        <w:rPr>
          <w:rFonts w:hint="eastAsia"/>
        </w:rPr>
        <w:t>能原</w:t>
      </w:r>
    </w:p>
    <w:p w14:paraId="1A7A7695" w14:textId="77777777" w:rsidR="002D46D4" w:rsidRPr="000924B1" w:rsidRDefault="0091684B" w:rsidP="0091684B">
      <w:pPr>
        <w:tabs>
          <w:tab w:val="left" w:pos="1080"/>
          <w:tab w:val="left" w:pos="2014"/>
        </w:tabs>
        <w:snapToGrid w:val="0"/>
        <w:spacing w:line="360" w:lineRule="auto"/>
        <w:ind w:left="1077"/>
      </w:pPr>
      <w:r w:rsidRPr="000924B1">
        <w:rPr>
          <w:rFonts w:hint="eastAsia"/>
        </w:rPr>
        <w:t>封退回。</w:t>
      </w:r>
      <w:r w:rsidRPr="000924B1">
        <w:rPr>
          <w:rFonts w:hint="eastAsia"/>
        </w:rPr>
        <w:cr/>
      </w:r>
      <w:r w:rsidRPr="000924B1">
        <w:rPr>
          <w:rFonts w:hint="eastAsia"/>
        </w:rPr>
        <w:lastRenderedPageBreak/>
        <w:t>4</w:t>
      </w:r>
      <w:r w:rsidRPr="000924B1">
        <w:rPr>
          <w:rFonts w:hint="eastAsia"/>
        </w:rPr>
        <w:t>）</w:t>
      </w:r>
      <w:r w:rsidRPr="000924B1">
        <w:rPr>
          <w:rFonts w:hint="eastAsia"/>
        </w:rPr>
        <w:t xml:space="preserve"> </w:t>
      </w:r>
      <w:r w:rsidRPr="000924B1">
        <w:rPr>
          <w:rFonts w:hint="eastAsia"/>
        </w:rPr>
        <w:t>在密封封口处加盖投标人公章。</w:t>
      </w:r>
    </w:p>
    <w:p w14:paraId="0FD6D7E4" w14:textId="77777777" w:rsidR="00A63E89" w:rsidRPr="000924B1" w:rsidRDefault="00A63E89" w:rsidP="0091684B">
      <w:pPr>
        <w:tabs>
          <w:tab w:val="left" w:pos="1080"/>
          <w:tab w:val="left" w:pos="2014"/>
        </w:tabs>
        <w:snapToGrid w:val="0"/>
        <w:spacing w:line="360" w:lineRule="auto"/>
        <w:ind w:left="1077"/>
      </w:pPr>
    </w:p>
    <w:p w14:paraId="40250657" w14:textId="77777777" w:rsidR="002D46D4" w:rsidRPr="000924B1" w:rsidRDefault="00C56367" w:rsidP="0080134E">
      <w:pPr>
        <w:pStyle w:val="20"/>
        <w:spacing w:before="0" w:line="360" w:lineRule="auto"/>
        <w:rPr>
          <w:rFonts w:ascii="Times New Roman" w:eastAsia="宋体" w:hAnsi="Times New Roman"/>
          <w:sz w:val="28"/>
        </w:rPr>
      </w:pPr>
      <w:r w:rsidRPr="000924B1">
        <w:rPr>
          <w:rFonts w:ascii="Times New Roman" w:eastAsia="宋体" w:hAnsi="Times New Roman"/>
          <w:sz w:val="28"/>
        </w:rPr>
        <w:t>四</w:t>
      </w:r>
      <w:r w:rsidRPr="000924B1">
        <w:rPr>
          <w:rFonts w:ascii="Times New Roman" w:eastAsia="宋体" w:hAnsi="Times New Roman"/>
          <w:sz w:val="28"/>
        </w:rPr>
        <w:t xml:space="preserve">   </w:t>
      </w:r>
      <w:r w:rsidRPr="000924B1">
        <w:rPr>
          <w:rFonts w:ascii="Times New Roman" w:eastAsia="宋体" w:hAnsi="Times New Roman"/>
          <w:sz w:val="28"/>
        </w:rPr>
        <w:t>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67712081" w14:textId="77777777" w:rsidR="002D46D4" w:rsidRPr="000924B1" w:rsidRDefault="00C56367" w:rsidP="0080134E">
      <w:pPr>
        <w:numPr>
          <w:ilvl w:val="0"/>
          <w:numId w:val="1"/>
        </w:numPr>
        <w:tabs>
          <w:tab w:val="left" w:pos="360"/>
        </w:tabs>
        <w:snapToGrid w:val="0"/>
        <w:spacing w:line="360" w:lineRule="auto"/>
        <w:outlineLvl w:val="1"/>
      </w:pPr>
      <w:bookmarkStart w:id="425" w:name="_Toc226309779"/>
      <w:bookmarkStart w:id="426" w:name="_Toc265228373"/>
      <w:bookmarkStart w:id="427" w:name="_Toc127151736"/>
      <w:bookmarkStart w:id="428" w:name="_Toc127161449"/>
      <w:bookmarkStart w:id="429" w:name="_Toc520356160"/>
      <w:bookmarkStart w:id="430" w:name="_Toc164608804"/>
      <w:bookmarkStart w:id="431" w:name="_Toc305158803"/>
      <w:bookmarkStart w:id="432" w:name="_Toc151193777"/>
      <w:bookmarkStart w:id="433" w:name="_Toc150509286"/>
      <w:bookmarkStart w:id="434" w:name="_Toc305158877"/>
      <w:bookmarkStart w:id="435" w:name="_Toc127151535"/>
      <w:bookmarkStart w:id="436" w:name="_Toc142311037"/>
      <w:bookmarkStart w:id="437" w:name="_Toc164351629"/>
      <w:bookmarkStart w:id="438" w:name="_Toc164229376"/>
      <w:bookmarkStart w:id="439" w:name="_Toc226337231"/>
      <w:bookmarkStart w:id="440" w:name="_Toc195842900"/>
      <w:bookmarkStart w:id="441" w:name="_Toc164229230"/>
      <w:bookmarkStart w:id="442" w:name="_Toc264969225"/>
      <w:bookmarkStart w:id="443" w:name="_Toc149720828"/>
      <w:bookmarkStart w:id="444" w:name="_Toc226965725"/>
      <w:bookmarkStart w:id="445" w:name="_Toc151193849"/>
      <w:bookmarkStart w:id="446" w:name="_Toc150774740"/>
      <w:bookmarkStart w:id="447" w:name="_Toc150774635"/>
      <w:bookmarkStart w:id="448" w:name="_Toc151193633"/>
      <w:bookmarkStart w:id="449" w:name="_Toc151193923"/>
      <w:bookmarkStart w:id="450" w:name="_Toc226965808"/>
      <w:bookmarkStart w:id="451" w:name="_Toc151193705"/>
      <w:bookmarkStart w:id="452" w:name="_Toc151190162"/>
      <w:bookmarkStart w:id="453" w:name="_Toc164608649"/>
      <w:bookmarkStart w:id="454" w:name="_Toc150480773"/>
      <w:r w:rsidRPr="000924B1">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0924B1">
        <w:t>提交</w:t>
      </w:r>
      <w:r w:rsidRPr="000924B1">
        <w:rPr>
          <w:rFonts w:hint="eastAsia"/>
        </w:rPr>
        <w:t>（</w:t>
      </w:r>
      <w:r w:rsidR="00ED5B45" w:rsidRPr="000924B1">
        <w:rPr>
          <w:rFonts w:hint="eastAsia"/>
        </w:rPr>
        <w:t>全流程电子化采购方式</w:t>
      </w:r>
      <w:r w:rsidRPr="000924B1">
        <w:rPr>
          <w:rFonts w:hint="eastAsia"/>
        </w:rPr>
        <w:t>）</w:t>
      </w:r>
    </w:p>
    <w:p w14:paraId="79F8DA17" w14:textId="5364B1E9" w:rsidR="00A63E89" w:rsidRPr="000924B1" w:rsidRDefault="00884620" w:rsidP="008F3A41">
      <w:pPr>
        <w:numPr>
          <w:ilvl w:val="1"/>
          <w:numId w:val="1"/>
        </w:numPr>
        <w:tabs>
          <w:tab w:val="left" w:pos="360"/>
        </w:tabs>
        <w:snapToGrid w:val="0"/>
        <w:spacing w:line="360" w:lineRule="auto"/>
        <w:ind w:hanging="708"/>
        <w:outlineLvl w:val="2"/>
      </w:pPr>
      <w:bookmarkStart w:id="455" w:name="_Toc127151738"/>
      <w:bookmarkStart w:id="456" w:name="_Toc264969227"/>
      <w:bookmarkStart w:id="457" w:name="_Toc305158879"/>
      <w:bookmarkStart w:id="458" w:name="_Toc127151537"/>
      <w:bookmarkStart w:id="459" w:name="_Toc127161451"/>
      <w:bookmarkStart w:id="460" w:name="_Toc164608651"/>
      <w:bookmarkStart w:id="461" w:name="_Toc164608806"/>
      <w:bookmarkStart w:id="462" w:name="_Toc164229232"/>
      <w:bookmarkStart w:id="463" w:name="_Toc226965727"/>
      <w:bookmarkStart w:id="464" w:name="_Toc164229378"/>
      <w:bookmarkStart w:id="465" w:name="_Toc151193635"/>
      <w:bookmarkStart w:id="466" w:name="_Toc195842902"/>
      <w:bookmarkStart w:id="467" w:name="_Toc151190164"/>
      <w:bookmarkStart w:id="468" w:name="_Toc305158805"/>
      <w:bookmarkStart w:id="469" w:name="_Toc226309781"/>
      <w:bookmarkStart w:id="470" w:name="_Toc151193707"/>
      <w:bookmarkStart w:id="471" w:name="_Toc151193779"/>
      <w:bookmarkStart w:id="472" w:name="_Toc142311039"/>
      <w:bookmarkStart w:id="473" w:name="_Toc226965810"/>
      <w:bookmarkStart w:id="474" w:name="_Toc151193925"/>
      <w:bookmarkStart w:id="475" w:name="_Toc151193851"/>
      <w:bookmarkStart w:id="476" w:name="_Toc226337233"/>
      <w:bookmarkStart w:id="477" w:name="_Toc150480775"/>
      <w:bookmarkStart w:id="478" w:name="_Toc150774742"/>
      <w:bookmarkStart w:id="479" w:name="_Toc265228375"/>
      <w:bookmarkStart w:id="480" w:name="_Toc149720830"/>
      <w:bookmarkStart w:id="481" w:name="_Toc150774637"/>
      <w:bookmarkStart w:id="482" w:name="_Toc150509288"/>
      <w:bookmarkStart w:id="483" w:name="_Toc164351631"/>
      <w:bookmarkStart w:id="484" w:name="_Toc520356162"/>
      <w:r w:rsidRPr="000924B1">
        <w:rPr>
          <w:rFonts w:hint="eastAsia"/>
        </w:rPr>
        <w:t>投标人</w:t>
      </w:r>
      <w:r w:rsidR="00A63E89" w:rsidRPr="000924B1">
        <w:rPr>
          <w:rFonts w:hint="eastAsia"/>
        </w:rPr>
        <w:t>应于投标截止时间前在北京市政府采购电子交易平台提交电子投标文件，上传电子投标文件过程中请保持与互联网的连接畅通。未在线上上传电子版《投标文件》的，将视为投标无效。</w:t>
      </w:r>
    </w:p>
    <w:p w14:paraId="5AD38D67" w14:textId="411A5BC8" w:rsidR="00A63E89" w:rsidRPr="000924B1" w:rsidRDefault="00A63E89" w:rsidP="0021053A">
      <w:pPr>
        <w:tabs>
          <w:tab w:val="left" w:pos="360"/>
        </w:tabs>
        <w:snapToGrid w:val="0"/>
        <w:spacing w:line="360" w:lineRule="auto"/>
        <w:ind w:firstLine="480"/>
        <w:outlineLvl w:val="2"/>
      </w:pPr>
      <w:r w:rsidRPr="000924B1">
        <w:rPr>
          <w:rFonts w:hint="eastAsia"/>
        </w:rPr>
        <w:t>投标人需投标截止时间</w:t>
      </w:r>
      <w:r w:rsidRPr="000924B1">
        <w:rPr>
          <w:rFonts w:hint="eastAsia"/>
        </w:rPr>
        <w:t>/</w:t>
      </w:r>
      <w:r w:rsidRPr="000924B1">
        <w:rPr>
          <w:rFonts w:hint="eastAsia"/>
        </w:rPr>
        <w:t>开标时间前（开标当日），由投标单位法定代表人或授权人持手持件、身份证原件、电子投标文件加密锁于开标会地点参加开标会。</w:t>
      </w:r>
    </w:p>
    <w:p w14:paraId="00E49BBD" w14:textId="77777777" w:rsidR="002D46D4" w:rsidRPr="000924B1" w:rsidRDefault="00C56367" w:rsidP="008F3A41">
      <w:pPr>
        <w:numPr>
          <w:ilvl w:val="1"/>
          <w:numId w:val="1"/>
        </w:numPr>
        <w:tabs>
          <w:tab w:val="left" w:pos="360"/>
        </w:tabs>
        <w:snapToGrid w:val="0"/>
        <w:spacing w:line="360" w:lineRule="auto"/>
        <w:ind w:hanging="708"/>
        <w:outlineLvl w:val="2"/>
      </w:pPr>
      <w:r w:rsidRPr="000924B1">
        <w:t>投标人或其投标文件存在下列情形之一的，</w:t>
      </w:r>
      <w:r w:rsidRPr="000924B1">
        <w:rPr>
          <w:rFonts w:hint="eastAsia"/>
        </w:rPr>
        <w:t>采购</w:t>
      </w:r>
      <w:r w:rsidRPr="000924B1">
        <w:t>人对其投标文件不予受理：</w:t>
      </w:r>
    </w:p>
    <w:p w14:paraId="5D3743AD" w14:textId="77777777" w:rsidR="002D46D4" w:rsidRPr="000924B1" w:rsidRDefault="00C56367" w:rsidP="00115EB9">
      <w:pPr>
        <w:tabs>
          <w:tab w:val="left" w:pos="900"/>
          <w:tab w:val="left" w:pos="1080"/>
          <w:tab w:val="left" w:pos="1589"/>
          <w:tab w:val="left" w:pos="1980"/>
          <w:tab w:val="left" w:pos="2014"/>
        </w:tabs>
        <w:snapToGrid w:val="0"/>
        <w:spacing w:line="360" w:lineRule="auto"/>
        <w:ind w:left="1080" w:hanging="87"/>
        <w:jc w:val="left"/>
      </w:pPr>
      <w:r w:rsidRPr="000924B1">
        <w:rPr>
          <w:rFonts w:hint="eastAsia"/>
        </w:rPr>
        <w:t>（</w:t>
      </w:r>
      <w:r w:rsidRPr="000924B1">
        <w:rPr>
          <w:rFonts w:hint="eastAsia"/>
        </w:rPr>
        <w:t>1</w:t>
      </w:r>
      <w:r w:rsidRPr="000924B1">
        <w:rPr>
          <w:rFonts w:hint="eastAsia"/>
        </w:rPr>
        <w:t>）</w:t>
      </w:r>
      <w:r w:rsidRPr="000924B1">
        <w:t>未按照</w:t>
      </w:r>
      <w:r w:rsidRPr="000924B1">
        <w:rPr>
          <w:rFonts w:hint="eastAsia"/>
        </w:rPr>
        <w:t>采购</w:t>
      </w:r>
      <w:r w:rsidRPr="000924B1">
        <w:t>文件规定的递交方式递交的；</w:t>
      </w:r>
    </w:p>
    <w:p w14:paraId="2C2C2F86" w14:textId="77777777" w:rsidR="002D46D4" w:rsidRPr="000924B1" w:rsidRDefault="00C56367" w:rsidP="00115EB9">
      <w:pPr>
        <w:tabs>
          <w:tab w:val="left" w:pos="900"/>
          <w:tab w:val="left" w:pos="1080"/>
          <w:tab w:val="left" w:pos="1589"/>
          <w:tab w:val="left" w:pos="1980"/>
          <w:tab w:val="left" w:pos="2014"/>
        </w:tabs>
        <w:snapToGrid w:val="0"/>
        <w:spacing w:line="360" w:lineRule="auto"/>
        <w:ind w:left="1080" w:hanging="87"/>
        <w:jc w:val="left"/>
      </w:pPr>
      <w:r w:rsidRPr="000924B1">
        <w:t>（</w:t>
      </w:r>
      <w:r w:rsidRPr="000924B1">
        <w:t>2</w:t>
      </w:r>
      <w:r w:rsidRPr="000924B1">
        <w:t>）逾期送达的投标文件</w:t>
      </w:r>
      <w:r w:rsidRPr="000924B1">
        <w:rPr>
          <w:rFonts w:hint="eastAsia"/>
        </w:rPr>
        <w:t>的</w:t>
      </w:r>
      <w:r w:rsidRPr="000924B1">
        <w:t>；</w:t>
      </w:r>
    </w:p>
    <w:p w14:paraId="3627E74B" w14:textId="280BE831" w:rsidR="002D46D4" w:rsidRPr="000924B1" w:rsidRDefault="00C56367" w:rsidP="00115EB9">
      <w:pPr>
        <w:tabs>
          <w:tab w:val="left" w:pos="900"/>
          <w:tab w:val="left" w:pos="1080"/>
          <w:tab w:val="left" w:pos="1589"/>
          <w:tab w:val="left" w:pos="1980"/>
          <w:tab w:val="left" w:pos="2014"/>
        </w:tabs>
        <w:snapToGrid w:val="0"/>
        <w:spacing w:line="360" w:lineRule="auto"/>
        <w:ind w:left="1080" w:hanging="87"/>
        <w:jc w:val="left"/>
      </w:pPr>
      <w:r w:rsidRPr="000924B1">
        <w:t>（</w:t>
      </w:r>
      <w:r w:rsidRPr="000924B1">
        <w:t>3</w:t>
      </w:r>
      <w:r w:rsidRPr="000924B1">
        <w:t>）未按本章第</w:t>
      </w:r>
      <w:r w:rsidRPr="000924B1">
        <w:t xml:space="preserve"> 14.</w:t>
      </w:r>
      <w:r w:rsidR="00115EB9" w:rsidRPr="000924B1">
        <w:rPr>
          <w:rFonts w:hint="eastAsia"/>
        </w:rPr>
        <w:t>1</w:t>
      </w:r>
      <w:r w:rsidRPr="000924B1">
        <w:t>款要求密封和标识的投标文件</w:t>
      </w:r>
      <w:r w:rsidRPr="000924B1">
        <w:rPr>
          <w:rFonts w:hint="eastAsia"/>
        </w:rPr>
        <w:t>的</w:t>
      </w:r>
      <w:r w:rsidRPr="000924B1">
        <w:t>；</w:t>
      </w:r>
    </w:p>
    <w:p w14:paraId="33E10A41" w14:textId="77777777" w:rsidR="002D46D4" w:rsidRPr="000924B1" w:rsidRDefault="00C56367" w:rsidP="00115EB9">
      <w:pPr>
        <w:tabs>
          <w:tab w:val="left" w:pos="900"/>
          <w:tab w:val="left" w:pos="1080"/>
          <w:tab w:val="left" w:pos="1589"/>
          <w:tab w:val="left" w:pos="1980"/>
          <w:tab w:val="left" w:pos="2014"/>
        </w:tabs>
        <w:snapToGrid w:val="0"/>
        <w:spacing w:line="360" w:lineRule="auto"/>
        <w:ind w:left="1080" w:hanging="87"/>
        <w:jc w:val="left"/>
      </w:pPr>
      <w:r w:rsidRPr="000924B1">
        <w:t>（</w:t>
      </w:r>
      <w:r w:rsidRPr="000924B1">
        <w:t>4</w:t>
      </w:r>
      <w:r w:rsidRPr="000924B1">
        <w:t>）投标人未按照</w:t>
      </w:r>
      <w:r w:rsidRPr="000924B1">
        <w:rPr>
          <w:rFonts w:hint="eastAsia"/>
        </w:rPr>
        <w:t>招标公告</w:t>
      </w:r>
      <w:r w:rsidRPr="000924B1">
        <w:t>规定的期限和方式获取招标文件</w:t>
      </w:r>
      <w:r w:rsidRPr="000924B1">
        <w:rPr>
          <w:rFonts w:hint="eastAsia"/>
        </w:rPr>
        <w:t>的。</w:t>
      </w:r>
    </w:p>
    <w:p w14:paraId="17E650D3" w14:textId="38E8BB41" w:rsidR="0091684B" w:rsidRPr="000924B1" w:rsidRDefault="0091684B" w:rsidP="008F3A41">
      <w:pPr>
        <w:numPr>
          <w:ilvl w:val="1"/>
          <w:numId w:val="1"/>
        </w:numPr>
        <w:tabs>
          <w:tab w:val="left" w:pos="360"/>
        </w:tabs>
        <w:snapToGrid w:val="0"/>
        <w:spacing w:line="360" w:lineRule="auto"/>
        <w:ind w:hanging="708"/>
        <w:outlineLvl w:val="2"/>
      </w:pPr>
      <w:r w:rsidRPr="000924B1">
        <w:rPr>
          <w:rFonts w:hint="eastAsia"/>
        </w:rPr>
        <w:t>投</w:t>
      </w:r>
      <w:r w:rsidRPr="000924B1">
        <w:rPr>
          <w:rFonts w:hint="eastAsia"/>
        </w:rPr>
        <w:t xml:space="preserve"> </w:t>
      </w:r>
      <w:r w:rsidRPr="000924B1">
        <w:rPr>
          <w:rFonts w:hint="eastAsia"/>
        </w:rPr>
        <w:t>标</w:t>
      </w:r>
      <w:r w:rsidRPr="000924B1">
        <w:rPr>
          <w:rFonts w:hint="eastAsia"/>
        </w:rPr>
        <w:t xml:space="preserve"> </w:t>
      </w:r>
      <w:r w:rsidRPr="000924B1">
        <w:rPr>
          <w:rFonts w:hint="eastAsia"/>
        </w:rPr>
        <w:t>人</w:t>
      </w:r>
      <w:r w:rsidRPr="000924B1">
        <w:rPr>
          <w:rFonts w:hint="eastAsia"/>
        </w:rPr>
        <w:t xml:space="preserve"> </w:t>
      </w:r>
      <w:r w:rsidRPr="000924B1">
        <w:rPr>
          <w:rFonts w:hint="eastAsia"/>
        </w:rPr>
        <w:t>应</w:t>
      </w:r>
      <w:r w:rsidRPr="000924B1">
        <w:rPr>
          <w:rFonts w:hint="eastAsia"/>
        </w:rPr>
        <w:t xml:space="preserve"> </w:t>
      </w:r>
      <w:r w:rsidRPr="000924B1">
        <w:rPr>
          <w:rFonts w:hint="eastAsia"/>
        </w:rPr>
        <w:t>在</w:t>
      </w:r>
      <w:r w:rsidRPr="000924B1">
        <w:rPr>
          <w:rFonts w:hint="eastAsia"/>
        </w:rPr>
        <w:t xml:space="preserve"> </w:t>
      </w:r>
      <w:r w:rsidRPr="000924B1">
        <w:rPr>
          <w:rFonts w:hint="eastAsia"/>
        </w:rPr>
        <w:t>开</w:t>
      </w:r>
      <w:r w:rsidRPr="000924B1">
        <w:rPr>
          <w:rFonts w:hint="eastAsia"/>
        </w:rPr>
        <w:t xml:space="preserve"> </w:t>
      </w:r>
      <w:r w:rsidRPr="000924B1">
        <w:rPr>
          <w:rFonts w:hint="eastAsia"/>
        </w:rPr>
        <w:t>标</w:t>
      </w:r>
      <w:r w:rsidRPr="000924B1">
        <w:rPr>
          <w:rFonts w:hint="eastAsia"/>
        </w:rPr>
        <w:t xml:space="preserve"> </w:t>
      </w:r>
      <w:r w:rsidRPr="000924B1">
        <w:rPr>
          <w:rFonts w:hint="eastAsia"/>
        </w:rPr>
        <w:t>之</w:t>
      </w:r>
      <w:r w:rsidRPr="000924B1">
        <w:rPr>
          <w:rFonts w:hint="eastAsia"/>
        </w:rPr>
        <w:t xml:space="preserve"> </w:t>
      </w:r>
      <w:r w:rsidRPr="000924B1">
        <w:rPr>
          <w:rFonts w:hint="eastAsia"/>
        </w:rPr>
        <w:t>日</w:t>
      </w:r>
      <w:r w:rsidRPr="000924B1">
        <w:rPr>
          <w:rFonts w:hint="eastAsia"/>
        </w:rPr>
        <w:t xml:space="preserve"> </w:t>
      </w:r>
      <w:r w:rsidRPr="000924B1">
        <w:rPr>
          <w:rFonts w:hint="eastAsia"/>
        </w:rPr>
        <w:t>前</w:t>
      </w:r>
      <w:r w:rsidRPr="000924B1">
        <w:rPr>
          <w:rFonts w:hint="eastAsia"/>
        </w:rPr>
        <w:t xml:space="preserve"> </w:t>
      </w:r>
      <w:r w:rsidRPr="000924B1">
        <w:rPr>
          <w:rFonts w:hint="eastAsia"/>
        </w:rPr>
        <w:t>，</w:t>
      </w:r>
      <w:r w:rsidRPr="000924B1">
        <w:rPr>
          <w:rFonts w:hint="eastAsia"/>
        </w:rPr>
        <w:t xml:space="preserve"> </w:t>
      </w:r>
      <w:r w:rsidRPr="000924B1">
        <w:rPr>
          <w:rFonts w:hint="eastAsia"/>
        </w:rPr>
        <w:t>在</w:t>
      </w:r>
      <w:r w:rsidRPr="000924B1">
        <w:rPr>
          <w:rFonts w:hint="eastAsia"/>
        </w:rPr>
        <w:t xml:space="preserve"> </w:t>
      </w:r>
      <w:r w:rsidRPr="000924B1">
        <w:rPr>
          <w:rFonts w:hint="eastAsia"/>
        </w:rPr>
        <w:t>北</w:t>
      </w:r>
      <w:r w:rsidRPr="000924B1">
        <w:rPr>
          <w:rFonts w:hint="eastAsia"/>
        </w:rPr>
        <w:t xml:space="preserve"> </w:t>
      </w:r>
      <w:r w:rsidRPr="000924B1">
        <w:rPr>
          <w:rFonts w:hint="eastAsia"/>
        </w:rPr>
        <w:t>京</w:t>
      </w:r>
      <w:r w:rsidRPr="000924B1">
        <w:rPr>
          <w:rFonts w:hint="eastAsia"/>
        </w:rPr>
        <w:t xml:space="preserve"> </w:t>
      </w:r>
      <w:r w:rsidRPr="000924B1">
        <w:rPr>
          <w:rFonts w:hint="eastAsia"/>
        </w:rPr>
        <w:t>市</w:t>
      </w:r>
      <w:r w:rsidRPr="000924B1">
        <w:rPr>
          <w:rFonts w:hint="eastAsia"/>
        </w:rPr>
        <w:t xml:space="preserve"> </w:t>
      </w:r>
      <w:r w:rsidRPr="000924B1">
        <w:rPr>
          <w:rFonts w:hint="eastAsia"/>
        </w:rPr>
        <w:t>政</w:t>
      </w:r>
      <w:r w:rsidRPr="000924B1">
        <w:rPr>
          <w:rFonts w:hint="eastAsia"/>
        </w:rPr>
        <w:t xml:space="preserve"> </w:t>
      </w:r>
      <w:r w:rsidRPr="000924B1">
        <w:rPr>
          <w:rFonts w:hint="eastAsia"/>
        </w:rPr>
        <w:t>府</w:t>
      </w:r>
      <w:r w:rsidRPr="000924B1">
        <w:rPr>
          <w:rFonts w:hint="eastAsia"/>
        </w:rPr>
        <w:t xml:space="preserve"> </w:t>
      </w:r>
      <w:r w:rsidRPr="000924B1">
        <w:rPr>
          <w:rFonts w:hint="eastAsia"/>
        </w:rPr>
        <w:t>采</w:t>
      </w:r>
      <w:r w:rsidRPr="000924B1">
        <w:rPr>
          <w:rFonts w:hint="eastAsia"/>
        </w:rPr>
        <w:t xml:space="preserve"> </w:t>
      </w:r>
      <w:r w:rsidRPr="000924B1">
        <w:rPr>
          <w:rFonts w:hint="eastAsia"/>
        </w:rPr>
        <w:t>购</w:t>
      </w:r>
      <w:r w:rsidRPr="000924B1">
        <w:rPr>
          <w:rFonts w:hint="eastAsia"/>
        </w:rPr>
        <w:t xml:space="preserve"> </w:t>
      </w:r>
      <w:r w:rsidRPr="000924B1">
        <w:rPr>
          <w:rFonts w:hint="eastAsia"/>
        </w:rPr>
        <w:t>电</w:t>
      </w:r>
      <w:r w:rsidRPr="000924B1">
        <w:rPr>
          <w:rFonts w:hint="eastAsia"/>
        </w:rPr>
        <w:t xml:space="preserve"> </w:t>
      </w:r>
      <w:r w:rsidRPr="000924B1">
        <w:rPr>
          <w:rFonts w:hint="eastAsia"/>
        </w:rPr>
        <w:t>子</w:t>
      </w:r>
      <w:r w:rsidRPr="000924B1">
        <w:rPr>
          <w:rFonts w:hint="eastAsia"/>
        </w:rPr>
        <w:t xml:space="preserve"> </w:t>
      </w:r>
      <w:r w:rsidRPr="000924B1">
        <w:rPr>
          <w:rFonts w:hint="eastAsia"/>
        </w:rPr>
        <w:t>交</w:t>
      </w:r>
      <w:r w:rsidRPr="000924B1">
        <w:rPr>
          <w:rFonts w:hint="eastAsia"/>
        </w:rPr>
        <w:t xml:space="preserve"> </w:t>
      </w:r>
      <w:r w:rsidRPr="000924B1">
        <w:rPr>
          <w:rFonts w:hint="eastAsia"/>
        </w:rPr>
        <w:t>易</w:t>
      </w:r>
      <w:r w:rsidRPr="000924B1">
        <w:rPr>
          <w:rFonts w:hint="eastAsia"/>
        </w:rPr>
        <w:t xml:space="preserve"> </w:t>
      </w:r>
      <w:r w:rsidRPr="000924B1">
        <w:rPr>
          <w:rFonts w:hint="eastAsia"/>
        </w:rPr>
        <w:t>平</w:t>
      </w:r>
      <w:r w:rsidRPr="000924B1">
        <w:rPr>
          <w:rFonts w:hint="eastAsia"/>
        </w:rPr>
        <w:t xml:space="preserve"> </w:t>
      </w:r>
      <w:r w:rsidRPr="000924B1">
        <w:rPr>
          <w:rFonts w:hint="eastAsia"/>
        </w:rPr>
        <w:t>台</w:t>
      </w:r>
      <w:r w:rsidRPr="000924B1">
        <w:t>(http://zbcg-bjzc.zhongcy.com/bjczj-portal-site/index.html#/home)</w:t>
      </w:r>
      <w:r w:rsidRPr="000924B1">
        <w:rPr>
          <w:rFonts w:hint="eastAsia"/>
        </w:rPr>
        <w:t>在线递交电子版投标文件，</w:t>
      </w:r>
      <w:r w:rsidRPr="000924B1">
        <w:rPr>
          <w:rFonts w:hint="eastAsia"/>
        </w:rPr>
        <w:t xml:space="preserve"> </w:t>
      </w:r>
      <w:r w:rsidRPr="000924B1">
        <w:rPr>
          <w:rFonts w:hint="eastAsia"/>
        </w:rPr>
        <w:t>文件格式为</w:t>
      </w:r>
      <w:r w:rsidRPr="000924B1">
        <w:rPr>
          <w:rFonts w:hint="eastAsia"/>
        </w:rPr>
        <w:t xml:space="preserve"> TBJ </w:t>
      </w:r>
      <w:r w:rsidRPr="000924B1">
        <w:rPr>
          <w:rFonts w:hint="eastAsia"/>
        </w:rPr>
        <w:t>格式的加密文件。</w:t>
      </w:r>
      <w:r w:rsidRPr="000924B1">
        <w:rPr>
          <w:rFonts w:hint="eastAsia"/>
        </w:rPr>
        <w:t xml:space="preserve"> </w:t>
      </w:r>
      <w:r w:rsidRPr="000924B1">
        <w:rPr>
          <w:rFonts w:hint="eastAsia"/>
        </w:rPr>
        <w:t>未在线上递交电子版《投标文件》</w:t>
      </w:r>
      <w:r w:rsidRPr="000924B1">
        <w:rPr>
          <w:rFonts w:hint="eastAsia"/>
        </w:rPr>
        <w:t xml:space="preserve"> </w:t>
      </w:r>
      <w:r w:rsidRPr="000924B1">
        <w:rPr>
          <w:rFonts w:hint="eastAsia"/>
        </w:rPr>
        <w:t>的投标无效。</w:t>
      </w:r>
      <w:r w:rsidRPr="000924B1">
        <w:rPr>
          <w:rFonts w:hint="eastAsia"/>
        </w:rPr>
        <w:t xml:space="preserve"> </w:t>
      </w:r>
      <w:r w:rsidRPr="000924B1">
        <w:rPr>
          <w:rFonts w:hint="eastAsia"/>
        </w:rPr>
        <w:t>由于投标人未携带制作电子版《投标文件》的</w:t>
      </w:r>
      <w:r w:rsidRPr="000924B1">
        <w:rPr>
          <w:rFonts w:hint="eastAsia"/>
        </w:rPr>
        <w:t xml:space="preserve"> CA </w:t>
      </w:r>
      <w:r w:rsidRPr="000924B1">
        <w:rPr>
          <w:rFonts w:hint="eastAsia"/>
        </w:rPr>
        <w:t>证书（</w:t>
      </w:r>
      <w:r w:rsidRPr="000924B1">
        <w:rPr>
          <w:rFonts w:hint="eastAsia"/>
        </w:rPr>
        <w:t xml:space="preserve"> </w:t>
      </w:r>
      <w:r w:rsidRPr="000924B1">
        <w:rPr>
          <w:rFonts w:hint="eastAsia"/>
        </w:rPr>
        <w:t>用于开标现场下载并解密《投标文件》</w:t>
      </w:r>
      <w:r w:rsidRPr="000924B1">
        <w:rPr>
          <w:rFonts w:hint="eastAsia"/>
        </w:rPr>
        <w:t xml:space="preserve"> </w:t>
      </w:r>
      <w:r w:rsidRPr="000924B1">
        <w:rPr>
          <w:rFonts w:hint="eastAsia"/>
        </w:rPr>
        <w:t>电子版）</w:t>
      </w:r>
      <w:r w:rsidR="00D92F2F" w:rsidRPr="000924B1">
        <w:rPr>
          <w:rFonts w:hint="eastAsia"/>
        </w:rPr>
        <w:t>，</w:t>
      </w:r>
      <w:r w:rsidRPr="000924B1">
        <w:rPr>
          <w:rFonts w:hint="eastAsia"/>
        </w:rPr>
        <w:t>导致无法解密，</w:t>
      </w:r>
      <w:r w:rsidRPr="000924B1">
        <w:rPr>
          <w:rFonts w:hint="eastAsia"/>
        </w:rPr>
        <w:t xml:space="preserve"> </w:t>
      </w:r>
      <w:r w:rsidRPr="000924B1">
        <w:rPr>
          <w:rFonts w:hint="eastAsia"/>
        </w:rPr>
        <w:t>投标无效。</w:t>
      </w:r>
      <w:r w:rsidRPr="000924B1">
        <w:rPr>
          <w:rFonts w:hint="eastAsia"/>
        </w:rPr>
        <w:t xml:space="preserve"> </w:t>
      </w:r>
      <w:r w:rsidRPr="000924B1">
        <w:rPr>
          <w:rFonts w:hint="eastAsia"/>
        </w:rPr>
        <w:t>由于技术原因导致解密失败的，</w:t>
      </w:r>
      <w:r w:rsidRPr="000924B1">
        <w:rPr>
          <w:rFonts w:hint="eastAsia"/>
        </w:rPr>
        <w:t xml:space="preserve"> </w:t>
      </w:r>
      <w:r w:rsidRPr="000924B1">
        <w:rPr>
          <w:rFonts w:hint="eastAsia"/>
        </w:rPr>
        <w:t>可以</w:t>
      </w:r>
      <w:r w:rsidR="00D92F2F" w:rsidRPr="000924B1">
        <w:rPr>
          <w:rFonts w:hint="eastAsia"/>
        </w:rPr>
        <w:t>将</w:t>
      </w:r>
      <w:r w:rsidRPr="000924B1">
        <w:rPr>
          <w:rFonts w:hint="eastAsia"/>
        </w:rPr>
        <w:t>投标人提供的电子版文件代替其投标文件</w:t>
      </w:r>
      <w:r w:rsidR="00884620" w:rsidRPr="000924B1">
        <w:rPr>
          <w:rFonts w:hint="eastAsia"/>
        </w:rPr>
        <w:t>。</w:t>
      </w:r>
    </w:p>
    <w:p w14:paraId="5B532991" w14:textId="77777777" w:rsidR="002D46D4" w:rsidRPr="000924B1" w:rsidRDefault="00C56367" w:rsidP="008F3A41">
      <w:pPr>
        <w:numPr>
          <w:ilvl w:val="1"/>
          <w:numId w:val="1"/>
        </w:numPr>
        <w:tabs>
          <w:tab w:val="left" w:pos="360"/>
        </w:tabs>
        <w:snapToGrid w:val="0"/>
        <w:spacing w:line="360" w:lineRule="auto"/>
        <w:ind w:hanging="708"/>
        <w:outlineLvl w:val="2"/>
      </w:pPr>
      <w:r w:rsidRPr="000924B1">
        <w:rPr>
          <w:rFonts w:hint="eastAsia"/>
        </w:rPr>
        <w:t>盖章或签字要求见“投标人须知资料表”。</w:t>
      </w:r>
    </w:p>
    <w:p w14:paraId="206E843B" w14:textId="77777777" w:rsidR="002D46D4" w:rsidRPr="000924B1" w:rsidRDefault="00C56367" w:rsidP="0080134E">
      <w:pPr>
        <w:numPr>
          <w:ilvl w:val="0"/>
          <w:numId w:val="1"/>
        </w:numPr>
        <w:tabs>
          <w:tab w:val="left" w:pos="360"/>
        </w:tabs>
        <w:snapToGrid w:val="0"/>
        <w:spacing w:line="360" w:lineRule="auto"/>
        <w:ind w:hanging="902"/>
        <w:outlineLvl w:val="1"/>
      </w:pPr>
      <w:r w:rsidRPr="000924B1">
        <w:t>投标截止时间</w:t>
      </w:r>
    </w:p>
    <w:p w14:paraId="4AD39C22" w14:textId="77777777" w:rsidR="002D46D4" w:rsidRPr="000924B1" w:rsidRDefault="00C56367" w:rsidP="008F3A41">
      <w:pPr>
        <w:numPr>
          <w:ilvl w:val="1"/>
          <w:numId w:val="1"/>
        </w:numPr>
        <w:tabs>
          <w:tab w:val="left" w:pos="360"/>
        </w:tabs>
        <w:snapToGrid w:val="0"/>
        <w:spacing w:line="360" w:lineRule="auto"/>
        <w:ind w:hanging="708"/>
        <w:outlineLvl w:val="2"/>
      </w:pPr>
      <w:r w:rsidRPr="000924B1">
        <w:t>投标人应在招标文件中规定的截止时间前，递交投标文件，递交地点是招标文件中规定的地点。</w:t>
      </w:r>
    </w:p>
    <w:p w14:paraId="33198FE1" w14:textId="77777777" w:rsidR="002D46D4" w:rsidRPr="000924B1" w:rsidRDefault="00C56367" w:rsidP="008F3A41">
      <w:pPr>
        <w:numPr>
          <w:ilvl w:val="1"/>
          <w:numId w:val="1"/>
        </w:numPr>
        <w:tabs>
          <w:tab w:val="left" w:pos="360"/>
        </w:tabs>
        <w:snapToGrid w:val="0"/>
        <w:spacing w:line="360" w:lineRule="auto"/>
        <w:ind w:hanging="708"/>
        <w:outlineLvl w:val="2"/>
      </w:pPr>
      <w:r w:rsidRPr="000924B1">
        <w:t>采购人有权按本须知的规定，通过修改招标文件延长投标截止时间。在此情况下，采购人或者采购代理机构和投标人受投标截止时间制约的所有权利和义务均应延长至新的截止时间。</w:t>
      </w:r>
    </w:p>
    <w:p w14:paraId="76B1882C" w14:textId="77777777" w:rsidR="002D46D4" w:rsidRPr="000924B1" w:rsidRDefault="00C56367" w:rsidP="0080134E">
      <w:pPr>
        <w:numPr>
          <w:ilvl w:val="0"/>
          <w:numId w:val="1"/>
        </w:numPr>
        <w:tabs>
          <w:tab w:val="clear" w:pos="900"/>
          <w:tab w:val="left" w:pos="360"/>
        </w:tabs>
        <w:snapToGrid w:val="0"/>
        <w:spacing w:line="360" w:lineRule="auto"/>
        <w:outlineLvl w:val="1"/>
      </w:pPr>
      <w:r w:rsidRPr="000924B1">
        <w:rPr>
          <w:rFonts w:hint="eastAsia"/>
        </w:rPr>
        <w:t>投标文件的修改与撤回</w:t>
      </w:r>
    </w:p>
    <w:p w14:paraId="13C1ED3C" w14:textId="77777777" w:rsidR="002D46D4" w:rsidRPr="000924B1" w:rsidRDefault="00C56367" w:rsidP="008F3A41">
      <w:pPr>
        <w:numPr>
          <w:ilvl w:val="1"/>
          <w:numId w:val="1"/>
        </w:numPr>
        <w:tabs>
          <w:tab w:val="left" w:pos="360"/>
        </w:tabs>
        <w:snapToGrid w:val="0"/>
        <w:spacing w:line="360" w:lineRule="auto"/>
        <w:ind w:hanging="708"/>
        <w:outlineLvl w:val="2"/>
      </w:pPr>
      <w:r w:rsidRPr="000924B1">
        <w:rPr>
          <w:rFonts w:hint="eastAsia"/>
        </w:rPr>
        <w:t>投标人在投标截止时间前，可以修改或撤回已递交的投标文件。</w:t>
      </w:r>
    </w:p>
    <w:p w14:paraId="11B6C3FB" w14:textId="77777777" w:rsidR="002D46D4" w:rsidRPr="000924B1" w:rsidRDefault="00C56367" w:rsidP="008F3A41">
      <w:pPr>
        <w:numPr>
          <w:ilvl w:val="1"/>
          <w:numId w:val="1"/>
        </w:numPr>
        <w:tabs>
          <w:tab w:val="left" w:pos="360"/>
        </w:tabs>
        <w:snapToGrid w:val="0"/>
        <w:spacing w:line="360" w:lineRule="auto"/>
        <w:ind w:hanging="708"/>
        <w:outlineLvl w:val="2"/>
      </w:pPr>
      <w:r w:rsidRPr="000924B1">
        <w:rPr>
          <w:rFonts w:hint="eastAsia"/>
        </w:rPr>
        <w:t>在投标截止时间之后，投标人不得对其投标文件做任何补充或修改。</w:t>
      </w:r>
    </w:p>
    <w:p w14:paraId="2B893BF7" w14:textId="77777777" w:rsidR="002D46D4" w:rsidRPr="000924B1" w:rsidRDefault="00C56367" w:rsidP="008F3A41">
      <w:pPr>
        <w:numPr>
          <w:ilvl w:val="1"/>
          <w:numId w:val="1"/>
        </w:numPr>
        <w:tabs>
          <w:tab w:val="left" w:pos="360"/>
        </w:tabs>
        <w:snapToGrid w:val="0"/>
        <w:spacing w:line="360" w:lineRule="auto"/>
        <w:ind w:hanging="708"/>
        <w:outlineLvl w:val="2"/>
      </w:pPr>
      <w:r w:rsidRPr="000924B1">
        <w:rPr>
          <w:rFonts w:hint="eastAsia"/>
        </w:rPr>
        <w:lastRenderedPageBreak/>
        <w:t>投标人在投标有效期期间不得撤销其投标，否则其投标保证金将不予退还。</w:t>
      </w:r>
    </w:p>
    <w:p w14:paraId="4ACE4D05" w14:textId="77777777" w:rsidR="002D46D4" w:rsidRPr="000924B1" w:rsidRDefault="00C56367" w:rsidP="0080134E">
      <w:pPr>
        <w:pStyle w:val="20"/>
        <w:spacing w:before="0" w:line="360" w:lineRule="auto"/>
        <w:rPr>
          <w:rFonts w:ascii="Times New Roman" w:eastAsia="宋体" w:hAnsi="Times New Roman"/>
          <w:sz w:val="28"/>
        </w:rPr>
      </w:pPr>
      <w:bookmarkStart w:id="485" w:name="_Toc142311040"/>
      <w:bookmarkStart w:id="486" w:name="_Toc151193852"/>
      <w:bookmarkStart w:id="487" w:name="_Toc520356163"/>
      <w:bookmarkStart w:id="488" w:name="_Toc226965728"/>
      <w:bookmarkStart w:id="489" w:name="_Toc150774638"/>
      <w:bookmarkStart w:id="490" w:name="_Toc127151538"/>
      <w:bookmarkStart w:id="491" w:name="_Toc226337234"/>
      <w:bookmarkStart w:id="492" w:name="_Toc305158806"/>
      <w:bookmarkStart w:id="493" w:name="_Toc226965811"/>
      <w:bookmarkStart w:id="494" w:name="_Toc151193780"/>
      <w:bookmarkStart w:id="495" w:name="_Toc151193926"/>
      <w:bookmarkStart w:id="496" w:name="_Toc151190165"/>
      <w:bookmarkStart w:id="497" w:name="_Toc150774743"/>
      <w:bookmarkStart w:id="498" w:name="_Toc151193636"/>
      <w:bookmarkStart w:id="499" w:name="_Toc150509289"/>
      <w:bookmarkStart w:id="500" w:name="_Toc305158880"/>
      <w:bookmarkStart w:id="501" w:name="_Toc226309782"/>
      <w:bookmarkStart w:id="502" w:name="_Toc265228376"/>
      <w:bookmarkStart w:id="503" w:name="_Toc151193708"/>
      <w:bookmarkStart w:id="504" w:name="_Toc264969228"/>
      <w:bookmarkStart w:id="505" w:name="_Toc150480776"/>
      <w:bookmarkStart w:id="506" w:name="_Toc195842903"/>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0924B1">
        <w:rPr>
          <w:rFonts w:ascii="Times New Roman" w:eastAsia="宋体" w:hAnsi="Times New Roman"/>
          <w:sz w:val="28"/>
        </w:rPr>
        <w:t>五</w:t>
      </w:r>
      <w:r w:rsidRPr="000924B1">
        <w:rPr>
          <w:rFonts w:ascii="Times New Roman" w:eastAsia="宋体" w:hAnsi="Times New Roman"/>
          <w:sz w:val="28"/>
        </w:rPr>
        <w:t xml:space="preserve">   </w:t>
      </w:r>
      <w:r w:rsidRPr="000924B1">
        <w:rPr>
          <w:rFonts w:ascii="Times New Roman" w:eastAsia="宋体" w:hAnsi="Times New Roman"/>
          <w:sz w:val="28"/>
        </w:rPr>
        <w:t>开标、资格审查及评标</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676D8DEF"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507" w:name="_Toc151193637"/>
      <w:bookmarkStart w:id="508" w:name="_Toc520356164"/>
      <w:bookmarkStart w:id="509" w:name="_Toc226965812"/>
      <w:bookmarkStart w:id="510" w:name="_Toc150480777"/>
      <w:bookmarkStart w:id="511" w:name="_Toc195842904"/>
      <w:bookmarkStart w:id="512" w:name="_Toc265228377"/>
      <w:bookmarkStart w:id="513" w:name="_Toc226309783"/>
      <w:bookmarkStart w:id="514" w:name="_Toc150509290"/>
      <w:bookmarkStart w:id="515" w:name="_Toc127151740"/>
      <w:bookmarkStart w:id="516" w:name="_Toc151193927"/>
      <w:bookmarkStart w:id="517" w:name="_Toc127151539"/>
      <w:bookmarkStart w:id="518" w:name="_Toc305158807"/>
      <w:bookmarkStart w:id="519" w:name="_Toc164608653"/>
      <w:bookmarkStart w:id="520" w:name="_Toc151193709"/>
      <w:bookmarkStart w:id="521" w:name="_Toc150774639"/>
      <w:bookmarkStart w:id="522" w:name="_Toc164351633"/>
      <w:bookmarkStart w:id="523" w:name="_Toc127161453"/>
      <w:bookmarkStart w:id="524" w:name="_Toc151193853"/>
      <w:bookmarkStart w:id="525" w:name="_Toc151193781"/>
      <w:bookmarkStart w:id="526" w:name="_Toc149720832"/>
      <w:bookmarkStart w:id="527" w:name="_Toc164229234"/>
      <w:bookmarkStart w:id="528" w:name="_Toc226965729"/>
      <w:bookmarkStart w:id="529" w:name="_Toc150774744"/>
      <w:bookmarkStart w:id="530" w:name="_Toc164229380"/>
      <w:bookmarkStart w:id="531" w:name="_Toc305158881"/>
      <w:bookmarkStart w:id="532" w:name="_Toc264969229"/>
      <w:bookmarkStart w:id="533" w:name="_Toc151190166"/>
      <w:bookmarkStart w:id="534" w:name="_Toc164608808"/>
      <w:bookmarkStart w:id="535" w:name="_Toc226337235"/>
      <w:bookmarkStart w:id="536" w:name="_Toc142311041"/>
      <w:r w:rsidRPr="000924B1">
        <w:t>开标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70EAF0D9" w14:textId="5A7FAF74" w:rsidR="002D46D4" w:rsidRPr="000924B1" w:rsidRDefault="00C56367" w:rsidP="002858CD">
      <w:pPr>
        <w:numPr>
          <w:ilvl w:val="1"/>
          <w:numId w:val="1"/>
        </w:numPr>
        <w:tabs>
          <w:tab w:val="left" w:pos="360"/>
        </w:tabs>
        <w:snapToGrid w:val="0"/>
        <w:spacing w:line="360" w:lineRule="auto"/>
        <w:ind w:hanging="708"/>
        <w:outlineLvl w:val="2"/>
      </w:pPr>
      <w:bookmarkStart w:id="537" w:name="_Toc520356165"/>
      <w:r w:rsidRPr="000924B1">
        <w:rPr>
          <w:rFonts w:hint="eastAsia"/>
        </w:rPr>
        <w:t>采购人和采购代理机构将按投标人须知资料表中规定的开标时间和地点组织公开开标并邀请所有投标人代表参加，</w:t>
      </w:r>
      <w:r w:rsidR="00B24BD5" w:rsidRPr="000924B1">
        <w:rPr>
          <w:rFonts w:hint="eastAsia"/>
        </w:rPr>
        <w:t>参加开标的代表应签名报到以证明其出席；</w:t>
      </w:r>
      <w:r w:rsidRPr="000924B1">
        <w:rPr>
          <w:rFonts w:hint="eastAsia"/>
        </w:rPr>
        <w:t>拟派的开标代表为法定代表人时需提供法定代表人身份证明文件加盖公章及本人有效身份证原件及复印件加盖公章；拟派的开标代表为非法定代表人时需提供法定代表人委托授权书原件加盖公章及本人有效身份证原件及复印件加盖公章。</w:t>
      </w:r>
    </w:p>
    <w:p w14:paraId="6F1C1A08" w14:textId="77777777" w:rsidR="00AD401F" w:rsidRPr="000924B1" w:rsidRDefault="00AD401F" w:rsidP="002858CD">
      <w:pPr>
        <w:numPr>
          <w:ilvl w:val="1"/>
          <w:numId w:val="1"/>
        </w:numPr>
        <w:tabs>
          <w:tab w:val="left" w:pos="360"/>
        </w:tabs>
        <w:snapToGrid w:val="0"/>
        <w:spacing w:line="360" w:lineRule="auto"/>
        <w:ind w:hanging="708"/>
        <w:outlineLvl w:val="2"/>
      </w:pPr>
      <w:r w:rsidRPr="000924B1">
        <w:rPr>
          <w:rFonts w:hint="eastAsia"/>
        </w:rPr>
        <w:t>开标时，由投标人或其推选的代表检查投标文件的密封情况，经确认无误后，由采购代理机构工作人员宣布投标人名称、投标价格和招标文件规定的需要宣布的其他内容，以及投标人在投标截止时间前提交的书面补充、修改等说明材料的全部内容。若宣读的内容与密封提交的材料内容不一致的，投标人应在开标现场说明。</w:t>
      </w:r>
      <w:r w:rsidRPr="000924B1">
        <w:rPr>
          <w:rFonts w:hint="eastAsia"/>
          <w:b/>
          <w:bCs/>
        </w:rPr>
        <w:t>拒不说明，作无效投标处理。</w:t>
      </w:r>
    </w:p>
    <w:p w14:paraId="66949C41" w14:textId="536472E6" w:rsidR="002D46D4" w:rsidRPr="000924B1" w:rsidRDefault="00AD401F" w:rsidP="00AD401F">
      <w:pPr>
        <w:numPr>
          <w:ilvl w:val="1"/>
          <w:numId w:val="1"/>
        </w:numPr>
        <w:tabs>
          <w:tab w:val="left" w:pos="360"/>
        </w:tabs>
        <w:snapToGrid w:val="0"/>
        <w:spacing w:line="360" w:lineRule="auto"/>
        <w:ind w:hanging="708"/>
        <w:outlineLvl w:val="2"/>
        <w:rPr>
          <w:b/>
          <w:bCs/>
        </w:rPr>
      </w:pPr>
      <w:r w:rsidRPr="000924B1">
        <w:rPr>
          <w:rFonts w:hint="eastAsia"/>
        </w:rPr>
        <w:t>开标时，由于投标人未携带制作电子版《投标文件》的</w:t>
      </w:r>
      <w:r w:rsidRPr="000924B1">
        <w:rPr>
          <w:rFonts w:hint="eastAsia"/>
        </w:rPr>
        <w:t>CA</w:t>
      </w:r>
      <w:r w:rsidRPr="000924B1">
        <w:rPr>
          <w:rFonts w:hint="eastAsia"/>
        </w:rPr>
        <w:t>证书（用于开标现场下载并解密《投标文件》电子版），导致无法解密</w:t>
      </w:r>
      <w:r w:rsidR="00B24BD5" w:rsidRPr="000924B1">
        <w:rPr>
          <w:rFonts w:hint="eastAsia"/>
        </w:rPr>
        <w:t>的</w:t>
      </w:r>
      <w:r w:rsidRPr="000924B1">
        <w:rPr>
          <w:rFonts w:hint="eastAsia"/>
        </w:rPr>
        <w:t>投标无效。由于技术原因导致解密失败的，可</w:t>
      </w:r>
      <w:r w:rsidR="00B24BD5" w:rsidRPr="000924B1">
        <w:rPr>
          <w:rFonts w:hint="eastAsia"/>
        </w:rPr>
        <w:t>以</w:t>
      </w:r>
      <w:r w:rsidRPr="000924B1">
        <w:rPr>
          <w:rFonts w:hint="eastAsia"/>
        </w:rPr>
        <w:t>投标人提供的电子版文件代替其投标文件。未提供单独密封的开标一览表或单独密封提供的，且开标一览表中存</w:t>
      </w:r>
      <w:r w:rsidRPr="000924B1">
        <w:rPr>
          <w:rFonts w:hint="eastAsia"/>
          <w:b/>
          <w:bCs/>
        </w:rPr>
        <w:t>在未加盖投标人公章、未注明投标报价、复印件等情况，作无效投标处理。</w:t>
      </w:r>
    </w:p>
    <w:p w14:paraId="6E3B6159" w14:textId="77777777" w:rsidR="002D46D4" w:rsidRPr="000924B1" w:rsidRDefault="00C56367" w:rsidP="00D53D13">
      <w:pPr>
        <w:numPr>
          <w:ilvl w:val="1"/>
          <w:numId w:val="1"/>
        </w:numPr>
        <w:tabs>
          <w:tab w:val="left" w:pos="360"/>
        </w:tabs>
        <w:snapToGrid w:val="0"/>
        <w:spacing w:line="360" w:lineRule="auto"/>
        <w:ind w:hanging="708"/>
        <w:outlineLvl w:val="2"/>
      </w:pPr>
      <w:r w:rsidRPr="000924B1">
        <w:rPr>
          <w:rFonts w:hint="eastAsia"/>
        </w:rPr>
        <w:t>信用信息查询</w:t>
      </w:r>
    </w:p>
    <w:p w14:paraId="77128598" w14:textId="77777777" w:rsidR="002D46D4" w:rsidRPr="000924B1" w:rsidRDefault="00C56367" w:rsidP="0080134E">
      <w:pPr>
        <w:pStyle w:val="a"/>
        <w:numPr>
          <w:ilvl w:val="2"/>
          <w:numId w:val="1"/>
        </w:numPr>
        <w:ind w:left="1979" w:hanging="902"/>
        <w:outlineLvl w:val="9"/>
      </w:pPr>
      <w:r w:rsidRPr="000924B1">
        <w:rPr>
          <w:rFonts w:hint="eastAsia"/>
        </w:rPr>
        <w:t>开标时采购代理机构将对各投标人的信用记录进行查询，投标人如有不良信用记录的将在开标记录表中如实记录，各投标人的授权代表须在开标记录表上签字确认。</w:t>
      </w:r>
    </w:p>
    <w:p w14:paraId="1C9C1893" w14:textId="77777777" w:rsidR="002D46D4" w:rsidRPr="000924B1" w:rsidRDefault="00C56367" w:rsidP="00BB2DDE">
      <w:pPr>
        <w:numPr>
          <w:ilvl w:val="1"/>
          <w:numId w:val="1"/>
        </w:numPr>
        <w:tabs>
          <w:tab w:val="left" w:pos="360"/>
        </w:tabs>
        <w:snapToGrid w:val="0"/>
        <w:spacing w:line="360" w:lineRule="auto"/>
        <w:ind w:hanging="708"/>
        <w:outlineLvl w:val="2"/>
      </w:pPr>
      <w:r w:rsidRPr="000924B1">
        <w:rPr>
          <w:rFonts w:hint="eastAsia"/>
        </w:rPr>
        <w:t>开标时将不得拒绝任何有效投标</w:t>
      </w:r>
      <w:r w:rsidR="00E42E3E" w:rsidRPr="000924B1">
        <w:rPr>
          <w:rFonts w:hint="eastAsia"/>
        </w:rPr>
        <w:t>。</w:t>
      </w:r>
    </w:p>
    <w:p w14:paraId="2B6778B9" w14:textId="28ABECFC" w:rsidR="002D46D4" w:rsidRPr="000924B1" w:rsidRDefault="00C56367" w:rsidP="00BB2DDE">
      <w:pPr>
        <w:numPr>
          <w:ilvl w:val="1"/>
          <w:numId w:val="1"/>
        </w:numPr>
        <w:tabs>
          <w:tab w:val="left" w:pos="360"/>
        </w:tabs>
        <w:snapToGrid w:val="0"/>
        <w:spacing w:line="360" w:lineRule="auto"/>
        <w:ind w:hanging="708"/>
        <w:outlineLvl w:val="2"/>
      </w:pPr>
      <w:r w:rsidRPr="000924B1">
        <w:rPr>
          <w:rFonts w:hint="eastAsia"/>
        </w:rPr>
        <w:t>采购人或采购代理机构将对开标过程进行记录，由参加开标的各投标人代表和相关工作人员签字确认</w:t>
      </w:r>
      <w:r w:rsidR="000A637E" w:rsidRPr="000924B1">
        <w:rPr>
          <w:rFonts w:hint="eastAsia"/>
        </w:rPr>
        <w:t>，投标人未参加开标的，</w:t>
      </w:r>
      <w:r w:rsidR="000A637E" w:rsidRPr="000924B1">
        <w:rPr>
          <w:rFonts w:hint="eastAsia"/>
        </w:rPr>
        <w:t xml:space="preserve"> </w:t>
      </w:r>
      <w:r w:rsidR="000A637E" w:rsidRPr="000924B1">
        <w:rPr>
          <w:rFonts w:hint="eastAsia"/>
        </w:rPr>
        <w:t>视同认可开标结果。</w:t>
      </w:r>
      <w:r w:rsidR="000A637E" w:rsidRPr="000924B1">
        <w:rPr>
          <w:rFonts w:hint="eastAsia"/>
        </w:rPr>
        <w:t xml:space="preserve"> </w:t>
      </w:r>
      <w:r w:rsidR="000A637E" w:rsidRPr="000924B1">
        <w:tab/>
      </w:r>
    </w:p>
    <w:p w14:paraId="3B8F2953" w14:textId="77777777" w:rsidR="002D46D4" w:rsidRPr="000924B1" w:rsidRDefault="00C56367" w:rsidP="000A637E">
      <w:pPr>
        <w:numPr>
          <w:ilvl w:val="1"/>
          <w:numId w:val="1"/>
        </w:numPr>
        <w:tabs>
          <w:tab w:val="left" w:pos="360"/>
        </w:tabs>
        <w:snapToGrid w:val="0"/>
        <w:spacing w:line="360" w:lineRule="auto"/>
        <w:ind w:hanging="708"/>
        <w:outlineLvl w:val="2"/>
      </w:pPr>
      <w:r w:rsidRPr="000924B1">
        <w:rPr>
          <w:rFonts w:hint="eastAsia"/>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E312001" w14:textId="77777777" w:rsidR="002D46D4" w:rsidRPr="000924B1" w:rsidRDefault="00C56367" w:rsidP="000A637E">
      <w:pPr>
        <w:numPr>
          <w:ilvl w:val="1"/>
          <w:numId w:val="1"/>
        </w:numPr>
        <w:tabs>
          <w:tab w:val="left" w:pos="360"/>
        </w:tabs>
        <w:snapToGrid w:val="0"/>
        <w:spacing w:line="360" w:lineRule="auto"/>
        <w:ind w:hanging="708"/>
        <w:outlineLvl w:val="2"/>
      </w:pPr>
      <w:r w:rsidRPr="000924B1">
        <w:rPr>
          <w:rFonts w:hint="eastAsia"/>
        </w:rPr>
        <w:t>投标人不足</w:t>
      </w:r>
      <w:r w:rsidRPr="000924B1">
        <w:rPr>
          <w:rFonts w:hint="eastAsia"/>
        </w:rPr>
        <w:t xml:space="preserve"> 3 </w:t>
      </w:r>
      <w:r w:rsidRPr="000924B1">
        <w:rPr>
          <w:rFonts w:hint="eastAsia"/>
        </w:rPr>
        <w:t>家的，不予开标。</w:t>
      </w:r>
    </w:p>
    <w:p w14:paraId="3DA5B1D0"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lastRenderedPageBreak/>
        <w:t>资格审查</w:t>
      </w:r>
    </w:p>
    <w:p w14:paraId="18A33E53" w14:textId="2ECEEFD1" w:rsidR="002D46D4" w:rsidRPr="000924B1" w:rsidRDefault="00BB2DDE" w:rsidP="00BB2DDE">
      <w:pPr>
        <w:numPr>
          <w:ilvl w:val="1"/>
          <w:numId w:val="1"/>
        </w:numPr>
        <w:tabs>
          <w:tab w:val="left" w:pos="360"/>
        </w:tabs>
        <w:snapToGrid w:val="0"/>
        <w:spacing w:line="360" w:lineRule="auto"/>
        <w:ind w:left="851" w:hanging="425"/>
        <w:outlineLvl w:val="2"/>
      </w:pPr>
      <w:r w:rsidRPr="000924B1">
        <w:rPr>
          <w:rFonts w:hint="eastAsia"/>
        </w:rPr>
        <w:t xml:space="preserve">     </w:t>
      </w:r>
      <w:r w:rsidR="00C56367" w:rsidRPr="000924B1">
        <w:t>见第三章《资格审查》。</w:t>
      </w:r>
    </w:p>
    <w:p w14:paraId="499AADC0"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评标过程及保密原则</w:t>
      </w:r>
    </w:p>
    <w:p w14:paraId="4E08700C" w14:textId="77777777" w:rsidR="002D46D4" w:rsidRPr="000924B1" w:rsidRDefault="00C56367" w:rsidP="00D53D13">
      <w:pPr>
        <w:numPr>
          <w:ilvl w:val="1"/>
          <w:numId w:val="1"/>
        </w:numPr>
        <w:tabs>
          <w:tab w:val="left" w:pos="360"/>
        </w:tabs>
        <w:snapToGrid w:val="0"/>
        <w:spacing w:line="360" w:lineRule="auto"/>
        <w:ind w:hanging="784"/>
        <w:outlineLvl w:val="2"/>
      </w:pPr>
      <w:r w:rsidRPr="000924B1">
        <w:t>开标后到授予中标人合同止，凡与本次招标活动有关的人员对属于审查、澄清、评价的有关资料以及授标意向等，均不得向投标人及其他人员透露。</w:t>
      </w:r>
    </w:p>
    <w:p w14:paraId="34BF5945" w14:textId="77777777" w:rsidR="002D46D4" w:rsidRPr="000924B1" w:rsidRDefault="00C56367" w:rsidP="00D53D13">
      <w:pPr>
        <w:numPr>
          <w:ilvl w:val="1"/>
          <w:numId w:val="1"/>
        </w:numPr>
        <w:tabs>
          <w:tab w:val="left" w:pos="360"/>
        </w:tabs>
        <w:snapToGrid w:val="0"/>
        <w:spacing w:line="360" w:lineRule="auto"/>
        <w:ind w:hanging="784"/>
        <w:outlineLvl w:val="2"/>
      </w:pPr>
      <w:r w:rsidRPr="000924B1">
        <w:t>有关人员对评标情况以及在评标过程中获悉的国家秘密、商业秘密负有保密责任。</w:t>
      </w:r>
    </w:p>
    <w:p w14:paraId="2BD08EE6" w14:textId="77777777" w:rsidR="002D46D4" w:rsidRPr="000924B1" w:rsidRDefault="00C56367" w:rsidP="00D53D13">
      <w:pPr>
        <w:numPr>
          <w:ilvl w:val="1"/>
          <w:numId w:val="1"/>
        </w:numPr>
        <w:tabs>
          <w:tab w:val="left" w:pos="360"/>
        </w:tabs>
        <w:snapToGrid w:val="0"/>
        <w:spacing w:line="360" w:lineRule="auto"/>
        <w:ind w:hanging="784"/>
        <w:outlineLvl w:val="2"/>
      </w:pPr>
      <w:r w:rsidRPr="000924B1">
        <w:t>在评标期间，投标人试图影响采购人或者采购代理机构和评标委员会的任何活动，将导致其投标被否决，并承担相应的法律责任。</w:t>
      </w:r>
    </w:p>
    <w:p w14:paraId="7B06D76E" w14:textId="77777777" w:rsidR="002D46D4" w:rsidRPr="000924B1" w:rsidRDefault="00C56367" w:rsidP="0080134E">
      <w:pPr>
        <w:numPr>
          <w:ilvl w:val="0"/>
          <w:numId w:val="1"/>
        </w:numPr>
        <w:tabs>
          <w:tab w:val="left" w:pos="360"/>
        </w:tabs>
        <w:snapToGrid w:val="0"/>
        <w:spacing w:line="360" w:lineRule="auto"/>
        <w:ind w:left="357" w:hanging="315"/>
        <w:outlineLvl w:val="1"/>
      </w:pPr>
      <w:bookmarkStart w:id="538" w:name="_Toc127151540"/>
      <w:bookmarkStart w:id="539" w:name="_Toc151193928"/>
      <w:bookmarkStart w:id="540" w:name="_Toc226309784"/>
      <w:bookmarkStart w:id="541" w:name="_Toc151190167"/>
      <w:bookmarkStart w:id="542" w:name="_Toc265228378"/>
      <w:bookmarkStart w:id="543" w:name="_Toc226337236"/>
      <w:bookmarkStart w:id="544" w:name="_Toc164608809"/>
      <w:bookmarkStart w:id="545" w:name="_Toc151193638"/>
      <w:bookmarkStart w:id="546" w:name="_Toc226965730"/>
      <w:bookmarkStart w:id="547" w:name="_Toc164229235"/>
      <w:bookmarkStart w:id="548" w:name="_Toc142311042"/>
      <w:bookmarkStart w:id="549" w:name="_Toc127161454"/>
      <w:bookmarkStart w:id="550" w:name="_Toc164229381"/>
      <w:bookmarkStart w:id="551" w:name="_Toc164608654"/>
      <w:bookmarkStart w:id="552" w:name="_Toc150774640"/>
      <w:bookmarkStart w:id="553" w:name="_Toc150509291"/>
      <w:bookmarkStart w:id="554" w:name="_Toc149720833"/>
      <w:bookmarkStart w:id="555" w:name="_Toc195842905"/>
      <w:bookmarkStart w:id="556" w:name="_Toc151193782"/>
      <w:bookmarkStart w:id="557" w:name="_Toc226965813"/>
      <w:bookmarkStart w:id="558" w:name="_Toc127151741"/>
      <w:bookmarkStart w:id="559" w:name="_Toc164351634"/>
      <w:bookmarkStart w:id="560" w:name="_Toc150774745"/>
      <w:bookmarkStart w:id="561" w:name="_Toc305158882"/>
      <w:bookmarkStart w:id="562" w:name="_Toc150480778"/>
      <w:bookmarkStart w:id="563" w:name="_Toc264969230"/>
      <w:bookmarkStart w:id="564" w:name="_Toc151193710"/>
      <w:bookmarkStart w:id="565" w:name="_Toc305158808"/>
      <w:bookmarkStart w:id="566" w:name="_Toc151193854"/>
      <w:bookmarkEnd w:id="537"/>
      <w:r w:rsidRPr="000924B1">
        <w:t>评标委员会</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0839AE9" w14:textId="77777777" w:rsidR="002D46D4" w:rsidRPr="000924B1" w:rsidRDefault="00C56367" w:rsidP="00D53D13">
      <w:pPr>
        <w:numPr>
          <w:ilvl w:val="1"/>
          <w:numId w:val="1"/>
        </w:numPr>
        <w:tabs>
          <w:tab w:val="left" w:pos="2014"/>
        </w:tabs>
        <w:snapToGrid w:val="0"/>
        <w:spacing w:line="360" w:lineRule="auto"/>
        <w:ind w:left="1204" w:hanging="882"/>
      </w:pPr>
      <w:r w:rsidRPr="000924B1">
        <w:t>评标委员会根据政府采购有关规定和本次招标采购项目的特点进行组建，并负责具体评标事务，独立履行职责。</w:t>
      </w:r>
      <w:bookmarkStart w:id="567" w:name="_Toc520356166"/>
    </w:p>
    <w:p w14:paraId="63DAB189" w14:textId="77777777" w:rsidR="002D46D4" w:rsidRPr="000924B1" w:rsidRDefault="00C56367" w:rsidP="00D53D13">
      <w:pPr>
        <w:numPr>
          <w:ilvl w:val="1"/>
          <w:numId w:val="1"/>
        </w:numPr>
        <w:tabs>
          <w:tab w:val="left" w:pos="2014"/>
        </w:tabs>
        <w:snapToGrid w:val="0"/>
        <w:spacing w:line="360" w:lineRule="auto"/>
        <w:ind w:left="1204" w:hanging="882"/>
      </w:pPr>
      <w:r w:rsidRPr="000924B1">
        <w:t>评审专家须符合《财政部关于在政府采购活动中查询及使用信用记录有关问题的通知》（财库〔</w:t>
      </w:r>
      <w:r w:rsidRPr="000924B1">
        <w:t>2016</w:t>
      </w:r>
      <w:r w:rsidRPr="000924B1">
        <w:t>〕</w:t>
      </w:r>
      <w:r w:rsidRPr="000924B1">
        <w:t>125</w:t>
      </w:r>
      <w:r w:rsidRPr="000924B1">
        <w:t>号）的规定。依法自行选定评审专家的，采购人和采购代理机构将查询有关信用记录，对具有行贿、受贿、欺诈等不良信用记录的人员，拒绝其参与政府采购活动。</w:t>
      </w:r>
      <w:bookmarkStart w:id="568" w:name="_Toc520356169"/>
      <w:bookmarkEnd w:id="567"/>
    </w:p>
    <w:p w14:paraId="57D9CD41"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评标程序、评标方法和评标标准</w:t>
      </w:r>
    </w:p>
    <w:p w14:paraId="59A41373" w14:textId="77777777" w:rsidR="002D46D4" w:rsidRPr="000924B1" w:rsidRDefault="00C56367" w:rsidP="00D53D13">
      <w:pPr>
        <w:numPr>
          <w:ilvl w:val="1"/>
          <w:numId w:val="1"/>
        </w:numPr>
        <w:tabs>
          <w:tab w:val="left" w:pos="2014"/>
        </w:tabs>
        <w:snapToGrid w:val="0"/>
        <w:spacing w:line="360" w:lineRule="auto"/>
        <w:ind w:left="1190" w:hanging="882"/>
      </w:pPr>
      <w:r w:rsidRPr="000924B1">
        <w:t>见第四章《评标程序、评标方法和评标标准》。</w:t>
      </w:r>
    </w:p>
    <w:p w14:paraId="068AFEA5" w14:textId="77777777" w:rsidR="002D46D4" w:rsidRPr="000924B1" w:rsidRDefault="002D46D4" w:rsidP="0080134E">
      <w:pPr>
        <w:tabs>
          <w:tab w:val="left" w:pos="360"/>
          <w:tab w:val="left" w:pos="1080"/>
        </w:tabs>
        <w:snapToGrid w:val="0"/>
        <w:spacing w:line="360" w:lineRule="auto"/>
        <w:ind w:left="1080"/>
      </w:pPr>
    </w:p>
    <w:p w14:paraId="1D57A795" w14:textId="77777777" w:rsidR="002D46D4" w:rsidRPr="000924B1" w:rsidRDefault="00C56367" w:rsidP="0080134E">
      <w:pPr>
        <w:pStyle w:val="20"/>
        <w:spacing w:before="0" w:line="360" w:lineRule="auto"/>
        <w:rPr>
          <w:rFonts w:ascii="Times New Roman" w:eastAsia="宋体" w:hAnsi="Times New Roman"/>
          <w:sz w:val="28"/>
        </w:rPr>
      </w:pPr>
      <w:bookmarkStart w:id="569" w:name="_Toc151193787"/>
      <w:bookmarkStart w:id="570" w:name="_Toc226337241"/>
      <w:bookmarkStart w:id="571" w:name="_Toc151193715"/>
      <w:bookmarkStart w:id="572" w:name="_Toc151193643"/>
      <w:bookmarkStart w:id="573" w:name="_Toc265228383"/>
      <w:bookmarkStart w:id="574" w:name="_Toc142311047"/>
      <w:bookmarkStart w:id="575" w:name="_Toc226965818"/>
      <w:bookmarkStart w:id="576" w:name="_Toc226965735"/>
      <w:bookmarkStart w:id="577" w:name="_Toc305158887"/>
      <w:bookmarkStart w:id="578" w:name="_Toc151190172"/>
      <w:bookmarkStart w:id="579" w:name="_Toc150509296"/>
      <w:bookmarkStart w:id="580" w:name="_Toc151193933"/>
      <w:bookmarkStart w:id="581" w:name="_Toc150774750"/>
      <w:bookmarkStart w:id="582" w:name="_Toc127151545"/>
      <w:bookmarkStart w:id="583" w:name="_Toc150480783"/>
      <w:bookmarkStart w:id="584" w:name="_Toc264969235"/>
      <w:bookmarkStart w:id="585" w:name="_Toc305158813"/>
      <w:bookmarkStart w:id="586" w:name="_Toc226309789"/>
      <w:bookmarkStart w:id="587" w:name="_Toc151193859"/>
      <w:bookmarkStart w:id="588" w:name="_Toc150774645"/>
      <w:bookmarkStart w:id="589" w:name="_Toc195842910"/>
      <w:r w:rsidRPr="000924B1">
        <w:rPr>
          <w:rFonts w:ascii="Times New Roman" w:eastAsia="宋体" w:hAnsi="Times New Roman"/>
          <w:sz w:val="28"/>
        </w:rPr>
        <w:t>六</w:t>
      </w:r>
      <w:r w:rsidRPr="000924B1">
        <w:rPr>
          <w:rFonts w:ascii="Times New Roman" w:eastAsia="宋体" w:hAnsi="Times New Roman"/>
          <w:sz w:val="28"/>
        </w:rPr>
        <w:t xml:space="preserve">   </w:t>
      </w:r>
      <w:bookmarkEnd w:id="568"/>
      <w:r w:rsidRPr="000924B1">
        <w:rPr>
          <w:rFonts w:ascii="Times New Roman" w:eastAsia="宋体" w:hAnsi="Times New Roman"/>
          <w:sz w:val="28"/>
        </w:rPr>
        <w:t>确定中标</w:t>
      </w:r>
      <w:bookmarkStart w:id="590" w:name="_Toc150774647"/>
      <w:bookmarkStart w:id="591" w:name="_Toc127161461"/>
      <w:bookmarkStart w:id="592" w:name="_Toc226309791"/>
      <w:bookmarkStart w:id="593" w:name="_Toc151193861"/>
      <w:bookmarkStart w:id="594" w:name="_Toc151190174"/>
      <w:bookmarkStart w:id="595" w:name="_Toc150774752"/>
      <w:bookmarkStart w:id="596" w:name="_Toc142311049"/>
      <w:bookmarkStart w:id="597" w:name="_Toc150480785"/>
      <w:bookmarkStart w:id="598" w:name="_Toc150509298"/>
      <w:bookmarkStart w:id="599" w:name="_Toc226965820"/>
      <w:bookmarkStart w:id="600" w:name="_Toc226337243"/>
      <w:bookmarkStart w:id="601" w:name="_Toc151193645"/>
      <w:bookmarkStart w:id="602" w:name="_Toc265228385"/>
      <w:bookmarkStart w:id="603" w:name="_Toc195842912"/>
      <w:bookmarkStart w:id="604" w:name="_Toc151193935"/>
      <w:bookmarkStart w:id="605" w:name="_Toc164229242"/>
      <w:bookmarkStart w:id="606" w:name="_Toc151193717"/>
      <w:bookmarkStart w:id="607" w:name="_Toc149720840"/>
      <w:bookmarkStart w:id="608" w:name="_Toc164608661"/>
      <w:bookmarkStart w:id="609" w:name="_Toc305158889"/>
      <w:bookmarkStart w:id="610" w:name="_Toc164351641"/>
      <w:bookmarkStart w:id="611" w:name="_Toc226965737"/>
      <w:bookmarkStart w:id="612" w:name="_Toc264969237"/>
      <w:bookmarkStart w:id="613" w:name="_Toc164229388"/>
      <w:bookmarkStart w:id="614" w:name="_Toc164608816"/>
      <w:bookmarkStart w:id="615" w:name="_Toc151193789"/>
      <w:bookmarkStart w:id="616" w:name="_Toc127151547"/>
      <w:bookmarkStart w:id="617" w:name="_Toc305158815"/>
      <w:bookmarkStart w:id="618" w:name="_Toc12715174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46C4B5FA"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确定中标人</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0386102A" w14:textId="77777777" w:rsidR="002815AC" w:rsidRPr="000924B1" w:rsidRDefault="002815AC" w:rsidP="00D53D13">
      <w:pPr>
        <w:numPr>
          <w:ilvl w:val="1"/>
          <w:numId w:val="1"/>
        </w:numPr>
        <w:tabs>
          <w:tab w:val="left" w:pos="2014"/>
        </w:tabs>
        <w:snapToGrid w:val="0"/>
        <w:spacing w:line="360" w:lineRule="auto"/>
        <w:ind w:left="1274" w:hanging="868"/>
      </w:pPr>
      <w:r w:rsidRPr="000924B1">
        <w:rPr>
          <w:rFonts w:hint="eastAsia"/>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926D4A7" w14:textId="77777777" w:rsidR="008065D3" w:rsidRPr="000924B1" w:rsidRDefault="008065D3" w:rsidP="00D53D13">
      <w:pPr>
        <w:numPr>
          <w:ilvl w:val="1"/>
          <w:numId w:val="1"/>
        </w:numPr>
        <w:tabs>
          <w:tab w:val="left" w:pos="2014"/>
        </w:tabs>
        <w:snapToGrid w:val="0"/>
        <w:spacing w:line="360" w:lineRule="auto"/>
        <w:ind w:left="1274" w:hanging="868"/>
      </w:pPr>
      <w:r w:rsidRPr="000924B1">
        <w:rPr>
          <w:rFonts w:hint="eastAsia"/>
        </w:rPr>
        <w:t>最多中标包数量的限制见《投标人须知资料表》。</w:t>
      </w:r>
    </w:p>
    <w:p w14:paraId="71B8E9C0"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619" w:name="_Toc305158891"/>
      <w:bookmarkStart w:id="620" w:name="_Toc305158817"/>
      <w:bookmarkStart w:id="621" w:name="_Toc150480787"/>
      <w:bookmarkStart w:id="622" w:name="_Toc151193647"/>
      <w:bookmarkStart w:id="623" w:name="_Toc127151750"/>
      <w:bookmarkStart w:id="624" w:name="_Toc142311051"/>
      <w:bookmarkStart w:id="625" w:name="_Toc127151549"/>
      <w:bookmarkStart w:id="626" w:name="_Toc151193863"/>
      <w:bookmarkStart w:id="627" w:name="_Toc150774649"/>
      <w:bookmarkStart w:id="628" w:name="_Toc265228387"/>
      <w:bookmarkStart w:id="629" w:name="_Toc164229244"/>
      <w:bookmarkStart w:id="630" w:name="_Toc150509300"/>
      <w:bookmarkStart w:id="631" w:name="_Toc164351643"/>
      <w:bookmarkStart w:id="632" w:name="_Toc149720842"/>
      <w:bookmarkStart w:id="633" w:name="_Toc226965822"/>
      <w:bookmarkStart w:id="634" w:name="_Toc195842914"/>
      <w:bookmarkStart w:id="635" w:name="_Toc151193937"/>
      <w:bookmarkStart w:id="636" w:name="_Toc226337245"/>
      <w:bookmarkStart w:id="637" w:name="_Toc164608663"/>
      <w:bookmarkStart w:id="638" w:name="_Toc264969239"/>
      <w:bookmarkStart w:id="639" w:name="_Toc151193791"/>
      <w:bookmarkStart w:id="640" w:name="_Toc127161463"/>
      <w:bookmarkStart w:id="641" w:name="_Toc151193719"/>
      <w:bookmarkStart w:id="642" w:name="_Toc151190176"/>
      <w:bookmarkStart w:id="643" w:name="_Toc226309793"/>
      <w:bookmarkStart w:id="644" w:name="_Toc164229390"/>
      <w:bookmarkStart w:id="645" w:name="_Toc226965739"/>
      <w:bookmarkStart w:id="646" w:name="_Toc150774754"/>
      <w:bookmarkStart w:id="647" w:name="_Toc164608818"/>
      <w:bookmarkStart w:id="648" w:name="_Ref467307090"/>
      <w:bookmarkStart w:id="649" w:name="_Toc520356176"/>
      <w:bookmarkStart w:id="650" w:name="_Ref467306425"/>
      <w:r w:rsidRPr="000924B1">
        <w:t>中标公告与中标通知书</w:t>
      </w:r>
      <w:bookmarkEnd w:id="619"/>
      <w:bookmarkEnd w:id="620"/>
    </w:p>
    <w:p w14:paraId="5DEC57D8" w14:textId="77777777" w:rsidR="002D46D4" w:rsidRPr="000924B1" w:rsidRDefault="00C56367" w:rsidP="00D53D13">
      <w:pPr>
        <w:numPr>
          <w:ilvl w:val="1"/>
          <w:numId w:val="1"/>
        </w:numPr>
        <w:tabs>
          <w:tab w:val="left" w:pos="2014"/>
        </w:tabs>
        <w:snapToGrid w:val="0"/>
        <w:spacing w:line="360" w:lineRule="auto"/>
        <w:ind w:left="1288" w:hanging="882"/>
      </w:pPr>
      <w:r w:rsidRPr="000924B1">
        <w:t>采购人或采购代理机构自中标人确定之日起</w:t>
      </w:r>
      <w:r w:rsidRPr="000924B1">
        <w:t>2</w:t>
      </w:r>
      <w:r w:rsidRPr="000924B1">
        <w:t>个工作日内，在</w:t>
      </w:r>
      <w:r w:rsidRPr="000924B1">
        <w:rPr>
          <w:rFonts w:hint="eastAsia"/>
        </w:rPr>
        <w:t>北京市政府采购网</w:t>
      </w:r>
      <w:r w:rsidRPr="000924B1">
        <w:t>公告中标结果，</w:t>
      </w:r>
      <w:r w:rsidRPr="000924B1">
        <w:rPr>
          <w:rFonts w:hint="eastAsia"/>
        </w:rPr>
        <w:t>同时向中标人发出中标通知书，</w:t>
      </w:r>
      <w:r w:rsidRPr="000924B1">
        <w:t>中标公告期限为</w:t>
      </w:r>
      <w:r w:rsidRPr="000924B1">
        <w:t>1</w:t>
      </w:r>
      <w:r w:rsidRPr="000924B1">
        <w:t>个工作日。</w:t>
      </w:r>
    </w:p>
    <w:p w14:paraId="4EF2E54A" w14:textId="77777777" w:rsidR="002D46D4" w:rsidRPr="000924B1" w:rsidRDefault="00C56367" w:rsidP="00D53D13">
      <w:pPr>
        <w:numPr>
          <w:ilvl w:val="1"/>
          <w:numId w:val="1"/>
        </w:numPr>
        <w:tabs>
          <w:tab w:val="left" w:pos="2014"/>
        </w:tabs>
        <w:snapToGrid w:val="0"/>
        <w:spacing w:line="360" w:lineRule="auto"/>
        <w:ind w:left="1288" w:hanging="882"/>
      </w:pPr>
      <w:r w:rsidRPr="000924B1">
        <w:lastRenderedPageBreak/>
        <w:t>中标通知书对采购人和中标投标人均具有法律效力。中标通知书发出后，采购人改变中标结果的，或者中标投标人放弃中标项目的，应当依法承担法律责任。</w:t>
      </w:r>
    </w:p>
    <w:p w14:paraId="57533055"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废标</w:t>
      </w:r>
    </w:p>
    <w:p w14:paraId="2D720EA9" w14:textId="77777777" w:rsidR="002D46D4" w:rsidRPr="000924B1" w:rsidRDefault="00C56367" w:rsidP="00D53D13">
      <w:pPr>
        <w:numPr>
          <w:ilvl w:val="1"/>
          <w:numId w:val="1"/>
        </w:numPr>
        <w:tabs>
          <w:tab w:val="left" w:pos="2014"/>
        </w:tabs>
        <w:snapToGrid w:val="0"/>
        <w:spacing w:line="360" w:lineRule="auto"/>
        <w:ind w:left="1330" w:hanging="938"/>
      </w:pPr>
      <w:r w:rsidRPr="000924B1">
        <w:t>在招标采购中，出现下列情形之一的，应予废标：</w:t>
      </w:r>
    </w:p>
    <w:p w14:paraId="0BA944D0" w14:textId="77777777" w:rsidR="002D46D4" w:rsidRPr="000924B1" w:rsidRDefault="00C56367" w:rsidP="00D53D13">
      <w:pPr>
        <w:numPr>
          <w:ilvl w:val="2"/>
          <w:numId w:val="1"/>
        </w:numPr>
        <w:snapToGrid w:val="0"/>
        <w:spacing w:line="360" w:lineRule="auto"/>
        <w:ind w:hanging="636"/>
      </w:pPr>
      <w:r w:rsidRPr="000924B1">
        <w:t>符合专业条件的投标人或者对招标文件作实质响应的投标人不足三家的；</w:t>
      </w:r>
    </w:p>
    <w:p w14:paraId="77C183C0" w14:textId="77777777" w:rsidR="002D46D4" w:rsidRPr="000924B1" w:rsidRDefault="00C56367" w:rsidP="00D53D13">
      <w:pPr>
        <w:numPr>
          <w:ilvl w:val="2"/>
          <w:numId w:val="1"/>
        </w:numPr>
        <w:snapToGrid w:val="0"/>
        <w:spacing w:line="360" w:lineRule="auto"/>
        <w:ind w:hanging="636"/>
      </w:pPr>
      <w:r w:rsidRPr="000924B1">
        <w:t>出现影响采购公正的违法、违规行为的；</w:t>
      </w:r>
    </w:p>
    <w:p w14:paraId="55E852B0" w14:textId="77777777" w:rsidR="002D46D4" w:rsidRPr="000924B1" w:rsidRDefault="00C56367" w:rsidP="00D53D13">
      <w:pPr>
        <w:numPr>
          <w:ilvl w:val="2"/>
          <w:numId w:val="1"/>
        </w:numPr>
        <w:snapToGrid w:val="0"/>
        <w:spacing w:line="360" w:lineRule="auto"/>
        <w:ind w:hanging="636"/>
      </w:pPr>
      <w:r w:rsidRPr="000924B1">
        <w:t>投标人的报价均超过了采购预算，采购人不能支付的；</w:t>
      </w:r>
    </w:p>
    <w:p w14:paraId="4CB9002E" w14:textId="77777777" w:rsidR="002D46D4" w:rsidRPr="000924B1" w:rsidRDefault="00C56367" w:rsidP="00D53D13">
      <w:pPr>
        <w:numPr>
          <w:ilvl w:val="2"/>
          <w:numId w:val="1"/>
        </w:numPr>
        <w:snapToGrid w:val="0"/>
        <w:spacing w:line="360" w:lineRule="auto"/>
        <w:ind w:hanging="636"/>
      </w:pPr>
      <w:r w:rsidRPr="000924B1">
        <w:t>因重大变故，采购任务取消的。</w:t>
      </w:r>
    </w:p>
    <w:p w14:paraId="7048C12B" w14:textId="77777777" w:rsidR="002D46D4" w:rsidRPr="000924B1" w:rsidRDefault="00C56367" w:rsidP="0080134E">
      <w:pPr>
        <w:numPr>
          <w:ilvl w:val="1"/>
          <w:numId w:val="1"/>
        </w:numPr>
        <w:tabs>
          <w:tab w:val="left" w:pos="2014"/>
        </w:tabs>
        <w:snapToGrid w:val="0"/>
        <w:spacing w:line="360" w:lineRule="auto"/>
        <w:ind w:left="1638" w:hanging="929"/>
      </w:pPr>
      <w:r w:rsidRPr="000924B1">
        <w:t>废标后，采购人将废标理由通知所有投标人。</w:t>
      </w:r>
    </w:p>
    <w:p w14:paraId="3227945F" w14:textId="77777777" w:rsidR="002D46D4" w:rsidRPr="000924B1" w:rsidRDefault="00C56367" w:rsidP="0080134E">
      <w:pPr>
        <w:numPr>
          <w:ilvl w:val="0"/>
          <w:numId w:val="1"/>
        </w:numPr>
        <w:tabs>
          <w:tab w:val="left" w:pos="360"/>
        </w:tabs>
        <w:snapToGrid w:val="0"/>
        <w:spacing w:line="360" w:lineRule="auto"/>
        <w:ind w:left="357" w:hanging="357"/>
        <w:outlineLvl w:val="1"/>
      </w:pPr>
      <w:bookmarkStart w:id="651" w:name="_Toc151193648"/>
      <w:bookmarkStart w:id="652" w:name="_Ref467307204"/>
      <w:bookmarkStart w:id="653" w:name="_Toc226965823"/>
      <w:bookmarkStart w:id="654" w:name="_Toc265228388"/>
      <w:bookmarkStart w:id="655" w:name="_Toc195842915"/>
      <w:bookmarkStart w:id="656" w:name="_Toc151193864"/>
      <w:bookmarkStart w:id="657" w:name="_Toc520356175"/>
      <w:bookmarkStart w:id="658" w:name="_Toc151193792"/>
      <w:bookmarkStart w:id="659" w:name="_Toc164608664"/>
      <w:bookmarkStart w:id="660" w:name="_Toc127161464"/>
      <w:bookmarkStart w:id="661" w:name="_Toc150480788"/>
      <w:bookmarkStart w:id="662" w:name="_Toc151193720"/>
      <w:bookmarkStart w:id="663" w:name="_Toc164229245"/>
      <w:bookmarkStart w:id="664" w:name="_Toc164351644"/>
      <w:bookmarkStart w:id="665" w:name="_Toc305158892"/>
      <w:bookmarkStart w:id="666" w:name="_Ref467306978"/>
      <w:bookmarkStart w:id="667" w:name="_Toc226309794"/>
      <w:bookmarkStart w:id="668" w:name="_Toc150509301"/>
      <w:bookmarkStart w:id="669" w:name="_Toc150774755"/>
      <w:bookmarkStart w:id="670" w:name="_Toc127151751"/>
      <w:bookmarkStart w:id="671" w:name="_Toc151193938"/>
      <w:bookmarkStart w:id="672" w:name="_Toc264969240"/>
      <w:bookmarkStart w:id="673" w:name="_Toc151190177"/>
      <w:bookmarkStart w:id="674" w:name="_Toc149720843"/>
      <w:bookmarkStart w:id="675" w:name="_Toc127151550"/>
      <w:bookmarkStart w:id="676" w:name="_Toc305158818"/>
      <w:bookmarkStart w:id="677" w:name="_Toc150774650"/>
      <w:bookmarkStart w:id="678" w:name="_Ref467307062"/>
      <w:bookmarkStart w:id="679" w:name="_Ref467306377"/>
      <w:bookmarkStart w:id="680" w:name="_Toc164608819"/>
      <w:bookmarkStart w:id="681" w:name="_Toc226965740"/>
      <w:bookmarkStart w:id="682" w:name="_Toc226337246"/>
      <w:bookmarkStart w:id="683" w:name="_Toc164229391"/>
      <w:bookmarkStart w:id="684" w:name="_Toc142311052"/>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sidRPr="000924B1">
        <w:t>签订合同</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14:paraId="3373BCD5" w14:textId="77777777" w:rsidR="002D46D4" w:rsidRPr="000924B1" w:rsidRDefault="00C56367" w:rsidP="00D53D13">
      <w:pPr>
        <w:numPr>
          <w:ilvl w:val="1"/>
          <w:numId w:val="1"/>
        </w:numPr>
        <w:tabs>
          <w:tab w:val="left" w:pos="2014"/>
        </w:tabs>
        <w:snapToGrid w:val="0"/>
        <w:spacing w:line="360" w:lineRule="auto"/>
        <w:ind w:left="1246" w:hanging="868"/>
      </w:pPr>
      <w:r w:rsidRPr="000924B1">
        <w:t>中标人、采购人应当自中标通知书发出之日起</w:t>
      </w:r>
      <w:r w:rsidRPr="000924B1">
        <w:t>30</w:t>
      </w:r>
      <w:r w:rsidRPr="000924B1">
        <w:t>日内，按照招标文件和中标人投标文件的规定签订书面合同。所签订的合同不得对招标文件确定的事项和中标人投标文件作实质性修改。</w:t>
      </w:r>
    </w:p>
    <w:p w14:paraId="7A1FF351" w14:textId="77777777" w:rsidR="002D46D4" w:rsidRPr="000924B1" w:rsidRDefault="00C56367" w:rsidP="00D53D13">
      <w:pPr>
        <w:numPr>
          <w:ilvl w:val="1"/>
          <w:numId w:val="1"/>
        </w:numPr>
        <w:tabs>
          <w:tab w:val="left" w:pos="2014"/>
        </w:tabs>
        <w:snapToGrid w:val="0"/>
        <w:spacing w:line="360" w:lineRule="auto"/>
        <w:ind w:left="1246" w:hanging="868"/>
      </w:pPr>
      <w:r w:rsidRPr="000924B1">
        <w:t>中标人</w:t>
      </w:r>
      <w:r w:rsidRPr="000924B1">
        <w:rPr>
          <w:rFonts w:hint="eastAsia"/>
        </w:rPr>
        <w:t>拒绝</w:t>
      </w:r>
      <w:r w:rsidRPr="000924B1">
        <w:t>与采购人签订合同的，采购人</w:t>
      </w:r>
      <w:r w:rsidRPr="000924B1">
        <w:rPr>
          <w:rFonts w:hint="eastAsia"/>
        </w:rPr>
        <w:t>可以</w:t>
      </w:r>
      <w:r w:rsidRPr="000924B1">
        <w:t>按照评</w:t>
      </w:r>
      <w:r w:rsidRPr="000924B1">
        <w:rPr>
          <w:rFonts w:hint="eastAsia"/>
        </w:rPr>
        <w:t>标</w:t>
      </w:r>
      <w:r w:rsidRPr="000924B1">
        <w:t>报告推荐的中标候选人名单排序，确定下一候选人为中标人，</w:t>
      </w:r>
      <w:r w:rsidRPr="000924B1">
        <w:rPr>
          <w:rFonts w:hint="eastAsia"/>
        </w:rPr>
        <w:t>也可以</w:t>
      </w:r>
      <w:r w:rsidRPr="000924B1">
        <w:t>重新开展政府采购活动。</w:t>
      </w:r>
    </w:p>
    <w:p w14:paraId="36C6769E" w14:textId="77777777" w:rsidR="002D46D4" w:rsidRPr="000924B1" w:rsidRDefault="00C56367" w:rsidP="00D53D13">
      <w:pPr>
        <w:numPr>
          <w:ilvl w:val="1"/>
          <w:numId w:val="1"/>
        </w:numPr>
        <w:tabs>
          <w:tab w:val="left" w:pos="2014"/>
        </w:tabs>
        <w:snapToGrid w:val="0"/>
        <w:spacing w:line="360" w:lineRule="auto"/>
        <w:ind w:left="1246" w:hanging="868"/>
      </w:pPr>
      <w:r w:rsidRPr="000924B1">
        <w:t>联合体中标的，联合体各方应当共同与采购人签订合同，就中标项目向采购人承担连带责任。</w:t>
      </w:r>
    </w:p>
    <w:p w14:paraId="76C15F8A" w14:textId="77777777" w:rsidR="002D46D4" w:rsidRPr="000924B1" w:rsidRDefault="00C56367" w:rsidP="00D53D13">
      <w:pPr>
        <w:numPr>
          <w:ilvl w:val="1"/>
          <w:numId w:val="1"/>
        </w:numPr>
        <w:tabs>
          <w:tab w:val="left" w:pos="2014"/>
        </w:tabs>
        <w:snapToGrid w:val="0"/>
        <w:spacing w:line="360" w:lineRule="auto"/>
        <w:ind w:left="1246" w:hanging="868"/>
      </w:pPr>
      <w:r w:rsidRPr="000924B1">
        <w:t>政府采购合同不能转包。</w:t>
      </w:r>
    </w:p>
    <w:p w14:paraId="737B30A8" w14:textId="77777777" w:rsidR="002D46D4" w:rsidRPr="000924B1" w:rsidRDefault="00C56367" w:rsidP="00D53D13">
      <w:pPr>
        <w:numPr>
          <w:ilvl w:val="1"/>
          <w:numId w:val="1"/>
        </w:numPr>
        <w:tabs>
          <w:tab w:val="left" w:pos="2014"/>
        </w:tabs>
        <w:snapToGrid w:val="0"/>
        <w:spacing w:line="360" w:lineRule="auto"/>
        <w:ind w:left="1246" w:hanging="868"/>
      </w:pPr>
      <w:r w:rsidRPr="000924B1">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924B1">
        <w:rPr>
          <w:b/>
        </w:rPr>
        <w:t>否则投标无效。</w:t>
      </w:r>
      <w:r w:rsidRPr="000924B1">
        <w:t>中标人就采购项目和分包项目向采购人负责，分包投标人就分包项目承担责任。</w:t>
      </w:r>
    </w:p>
    <w:p w14:paraId="5806A33A"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rPr>
          <w:rFonts w:hint="eastAsia"/>
        </w:rPr>
        <w:t>履约保证金（若适用）</w:t>
      </w:r>
    </w:p>
    <w:p w14:paraId="11B0CE33" w14:textId="77777777" w:rsidR="002D46D4" w:rsidRPr="000924B1" w:rsidRDefault="00C56367" w:rsidP="00D53D13">
      <w:pPr>
        <w:numPr>
          <w:ilvl w:val="1"/>
          <w:numId w:val="1"/>
        </w:numPr>
        <w:tabs>
          <w:tab w:val="left" w:pos="2014"/>
        </w:tabs>
        <w:snapToGrid w:val="0"/>
        <w:spacing w:line="360" w:lineRule="auto"/>
        <w:ind w:left="1064" w:hanging="756"/>
      </w:pPr>
      <w:r w:rsidRPr="000924B1">
        <w:rPr>
          <w:rFonts w:hint="eastAsia"/>
        </w:rPr>
        <w:t xml:space="preserve"> </w:t>
      </w:r>
      <w:r w:rsidRPr="000924B1">
        <w:t xml:space="preserve"> </w:t>
      </w:r>
      <w:r w:rsidRPr="000924B1">
        <w:rPr>
          <w:rFonts w:hint="eastAsia"/>
        </w:rPr>
        <w:t>提交履约保证金要求以《投标人须知资料表》中的规定为准（采购需求及拟签订合同内要求）。</w:t>
      </w:r>
    </w:p>
    <w:p w14:paraId="46E3441B" w14:textId="77777777" w:rsidR="002D46D4" w:rsidRPr="000924B1" w:rsidRDefault="00C56367" w:rsidP="0080134E">
      <w:pPr>
        <w:numPr>
          <w:ilvl w:val="2"/>
          <w:numId w:val="1"/>
        </w:numPr>
        <w:tabs>
          <w:tab w:val="left" w:pos="1080"/>
          <w:tab w:val="left" w:pos="2014"/>
        </w:tabs>
        <w:snapToGrid w:val="0"/>
        <w:spacing w:line="360" w:lineRule="auto"/>
      </w:pPr>
      <w:r w:rsidRPr="000924B1">
        <w:rPr>
          <w:rFonts w:hint="eastAsia"/>
        </w:rPr>
        <w:t>履约保证金用于补偿采购人因中标人不能履行其合同义务而蒙受的损失。</w:t>
      </w:r>
    </w:p>
    <w:p w14:paraId="17B8A7E3" w14:textId="77777777" w:rsidR="002D46D4" w:rsidRPr="000924B1" w:rsidRDefault="00C56367" w:rsidP="0080134E">
      <w:pPr>
        <w:numPr>
          <w:ilvl w:val="2"/>
          <w:numId w:val="1"/>
        </w:numPr>
        <w:tabs>
          <w:tab w:val="left" w:pos="1080"/>
          <w:tab w:val="left" w:pos="2014"/>
        </w:tabs>
        <w:snapToGrid w:val="0"/>
        <w:spacing w:line="360" w:lineRule="auto"/>
      </w:pPr>
      <w:r w:rsidRPr="000924B1">
        <w:rPr>
          <w:rFonts w:hint="eastAsia"/>
        </w:rPr>
        <w:t>提交履约保证金形式：支票、汇票或保函等甲方可以接受的其他形式。</w:t>
      </w:r>
      <w:r w:rsidRPr="000924B1">
        <w:rPr>
          <w:rFonts w:hint="eastAsia"/>
        </w:rPr>
        <w:t xml:space="preserve"> </w:t>
      </w:r>
    </w:p>
    <w:p w14:paraId="220D6E68" w14:textId="77777777" w:rsidR="002D46D4" w:rsidRPr="000924B1" w:rsidRDefault="00C56367" w:rsidP="0080134E">
      <w:pPr>
        <w:numPr>
          <w:ilvl w:val="2"/>
          <w:numId w:val="1"/>
        </w:numPr>
        <w:tabs>
          <w:tab w:val="left" w:pos="1080"/>
          <w:tab w:val="left" w:pos="2014"/>
        </w:tabs>
        <w:snapToGrid w:val="0"/>
        <w:spacing w:line="360" w:lineRule="auto"/>
      </w:pPr>
      <w:r w:rsidRPr="000924B1">
        <w:rPr>
          <w:rFonts w:hint="eastAsia"/>
        </w:rPr>
        <w:t>履约保证金在法定的服务质量保证期期满前应完全有效。</w:t>
      </w:r>
    </w:p>
    <w:p w14:paraId="7851556F" w14:textId="77777777" w:rsidR="002D46D4" w:rsidRPr="000924B1" w:rsidRDefault="00C56367" w:rsidP="0080134E">
      <w:pPr>
        <w:numPr>
          <w:ilvl w:val="2"/>
          <w:numId w:val="1"/>
        </w:numPr>
        <w:tabs>
          <w:tab w:val="left" w:pos="1080"/>
          <w:tab w:val="left" w:pos="2014"/>
        </w:tabs>
        <w:snapToGrid w:val="0"/>
        <w:spacing w:line="360" w:lineRule="auto"/>
      </w:pPr>
      <w:r w:rsidRPr="000924B1">
        <w:rPr>
          <w:rFonts w:hint="eastAsia"/>
        </w:rPr>
        <w:lastRenderedPageBreak/>
        <w:t>如果中标人未能按合同规定履行其义务，采购人有权从履约保证金中取得补偿。</w:t>
      </w:r>
    </w:p>
    <w:p w14:paraId="6347725E" w14:textId="77777777" w:rsidR="002D46D4" w:rsidRPr="000924B1" w:rsidRDefault="00C56367" w:rsidP="00D53D13">
      <w:pPr>
        <w:numPr>
          <w:ilvl w:val="1"/>
          <w:numId w:val="1"/>
        </w:numPr>
        <w:tabs>
          <w:tab w:val="left" w:pos="2014"/>
        </w:tabs>
        <w:snapToGrid w:val="0"/>
        <w:spacing w:line="360" w:lineRule="auto"/>
        <w:ind w:left="1064" w:hanging="756"/>
      </w:pPr>
      <w:r w:rsidRPr="000924B1">
        <w:rPr>
          <w:rFonts w:hint="eastAsia"/>
        </w:rPr>
        <w:t>如果中标人没有按照上述第</w:t>
      </w:r>
      <w:r w:rsidRPr="000924B1">
        <w:rPr>
          <w:rFonts w:hint="eastAsia"/>
        </w:rPr>
        <w:t>2</w:t>
      </w:r>
      <w:r w:rsidRPr="000924B1">
        <w:t>6</w:t>
      </w:r>
      <w:r w:rsidRPr="000924B1">
        <w:rPr>
          <w:rFonts w:hint="eastAsia"/>
        </w:rPr>
        <w:t>和</w:t>
      </w:r>
      <w:r w:rsidRPr="000924B1">
        <w:t>27.1</w:t>
      </w:r>
      <w:r w:rsidRPr="000924B1">
        <w:rPr>
          <w:rFonts w:hint="eastAsia"/>
        </w:rPr>
        <w:t>条的规定执行，采购人和采购代理机构将取消该中标决定，该中标人的投标保证金不予返还，同时将结果报政府采购监督管理部门备案。采购人和采购代理机构可将中标结果授予下一个中标人候选人，或重新招标。</w:t>
      </w:r>
    </w:p>
    <w:p w14:paraId="46FB617B" w14:textId="77777777" w:rsidR="002D46D4" w:rsidRPr="000924B1" w:rsidRDefault="00C56367" w:rsidP="00D53D13">
      <w:pPr>
        <w:numPr>
          <w:ilvl w:val="1"/>
          <w:numId w:val="1"/>
        </w:numPr>
        <w:tabs>
          <w:tab w:val="left" w:pos="2014"/>
        </w:tabs>
        <w:snapToGrid w:val="0"/>
        <w:spacing w:line="360" w:lineRule="auto"/>
        <w:ind w:left="1064" w:hanging="756"/>
      </w:pPr>
      <w:r w:rsidRPr="000924B1">
        <w:rPr>
          <w:rFonts w:hint="eastAsia"/>
        </w:rPr>
        <w:t>履约保证金的退还方式、时间和条件</w:t>
      </w:r>
    </w:p>
    <w:p w14:paraId="34D783A7" w14:textId="77777777" w:rsidR="002D46D4" w:rsidRPr="000924B1" w:rsidRDefault="00C56367" w:rsidP="00115EB9">
      <w:pPr>
        <w:numPr>
          <w:ilvl w:val="2"/>
          <w:numId w:val="1"/>
        </w:numPr>
        <w:tabs>
          <w:tab w:val="left" w:pos="2014"/>
        </w:tabs>
        <w:snapToGrid w:val="0"/>
        <w:spacing w:line="360" w:lineRule="auto"/>
      </w:pPr>
      <w:r w:rsidRPr="000924B1">
        <w:rPr>
          <w:rFonts w:hint="eastAsia"/>
        </w:rPr>
        <w:t>乙方应在签订合同后</w:t>
      </w:r>
      <w:r w:rsidRPr="000924B1">
        <w:rPr>
          <w:rFonts w:hint="eastAsia"/>
        </w:rPr>
        <w:t>5</w:t>
      </w:r>
      <w:r w:rsidRPr="000924B1">
        <w:rPr>
          <w:rFonts w:hint="eastAsia"/>
        </w:rPr>
        <w:t>个工作日内向甲方支付合同总额</w:t>
      </w:r>
      <w:r w:rsidR="007A0FBA" w:rsidRPr="000924B1">
        <w:rPr>
          <w:u w:val="single"/>
        </w:rPr>
        <w:t>/</w:t>
      </w:r>
      <w:r w:rsidRPr="000924B1">
        <w:rPr>
          <w:rFonts w:hint="eastAsia"/>
          <w:u w:val="single"/>
        </w:rPr>
        <w:t>%</w:t>
      </w:r>
      <w:r w:rsidRPr="000924B1">
        <w:rPr>
          <w:rFonts w:hint="eastAsia"/>
        </w:rPr>
        <w:t>的履约保证金（或保函形式）。</w:t>
      </w:r>
    </w:p>
    <w:p w14:paraId="4AE25A96" w14:textId="77777777" w:rsidR="002D46D4" w:rsidRPr="000924B1" w:rsidRDefault="00C56367" w:rsidP="00D53D13">
      <w:pPr>
        <w:numPr>
          <w:ilvl w:val="1"/>
          <w:numId w:val="1"/>
        </w:numPr>
        <w:tabs>
          <w:tab w:val="left" w:pos="2014"/>
        </w:tabs>
        <w:snapToGrid w:val="0"/>
        <w:spacing w:line="360" w:lineRule="auto"/>
        <w:ind w:left="1064" w:hanging="756"/>
      </w:pPr>
      <w:r w:rsidRPr="000924B1">
        <w:rPr>
          <w:rFonts w:hint="eastAsia"/>
        </w:rPr>
        <w:t>履约保证金或保函不予退还的情形</w:t>
      </w:r>
      <w:r w:rsidRPr="000924B1">
        <w:t> </w:t>
      </w:r>
    </w:p>
    <w:p w14:paraId="68B9F9D1" w14:textId="77777777" w:rsidR="002D46D4" w:rsidRPr="000924B1" w:rsidRDefault="00C56367" w:rsidP="00D53D13">
      <w:pPr>
        <w:numPr>
          <w:ilvl w:val="2"/>
          <w:numId w:val="1"/>
        </w:numPr>
        <w:tabs>
          <w:tab w:val="clear" w:pos="1980"/>
          <w:tab w:val="left" w:pos="1080"/>
          <w:tab w:val="left" w:pos="2014"/>
        </w:tabs>
        <w:snapToGrid w:val="0"/>
        <w:spacing w:line="360" w:lineRule="auto"/>
        <w:ind w:left="1985" w:hanging="851"/>
      </w:pPr>
      <w:r w:rsidRPr="000924B1">
        <w:rPr>
          <w:rFonts w:hint="eastAsia"/>
        </w:rPr>
        <w:t>中标人与采购人签订合同及缴纳履约保证金或保函后，未按投标文件配备相应人员和设备，致使采购项目严重滞后或项目质量发生重大偏差，采购人书面通知督促后，仍不整改，采购人有权解除合同并清退该中标人，中标人所缴纳的履约保证金或保函不予退还，项目执行期间发生费用全部由中标人承担。</w:t>
      </w:r>
      <w:r w:rsidRPr="000924B1">
        <w:t xml:space="preserve">  </w:t>
      </w:r>
    </w:p>
    <w:p w14:paraId="41B1B226" w14:textId="77777777" w:rsidR="002D46D4" w:rsidRPr="000924B1" w:rsidRDefault="00C56367" w:rsidP="00D53D13">
      <w:pPr>
        <w:numPr>
          <w:ilvl w:val="2"/>
          <w:numId w:val="1"/>
        </w:numPr>
        <w:tabs>
          <w:tab w:val="clear" w:pos="1980"/>
          <w:tab w:val="left" w:pos="1080"/>
          <w:tab w:val="left" w:pos="2014"/>
        </w:tabs>
        <w:snapToGrid w:val="0"/>
        <w:spacing w:line="360" w:lineRule="auto"/>
        <w:ind w:left="1985" w:hanging="851"/>
      </w:pPr>
      <w:r w:rsidRPr="000924B1">
        <w:rPr>
          <w:rFonts w:hint="eastAsia"/>
        </w:rPr>
        <w:t>中标人在合同履行过程中，无正当理由擅自终止合同，履约保证金或保函不予退还，造成损失超过履约保证金或保函额度的，中标人还应对超出部分予以赔偿。</w:t>
      </w:r>
    </w:p>
    <w:bookmarkEnd w:id="648"/>
    <w:bookmarkEnd w:id="649"/>
    <w:bookmarkEnd w:id="650"/>
    <w:p w14:paraId="590C32DF"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询问与质疑</w:t>
      </w:r>
    </w:p>
    <w:p w14:paraId="44087166"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询问</w:t>
      </w:r>
    </w:p>
    <w:p w14:paraId="12F32E79" w14:textId="77777777" w:rsidR="002D46D4" w:rsidRPr="000924B1" w:rsidRDefault="00C56367" w:rsidP="0080134E">
      <w:pPr>
        <w:numPr>
          <w:ilvl w:val="2"/>
          <w:numId w:val="1"/>
        </w:numPr>
        <w:snapToGrid w:val="0"/>
        <w:spacing w:line="360" w:lineRule="auto"/>
      </w:pPr>
      <w:r w:rsidRPr="000924B1">
        <w:t>投标人对政府采购活动事项有疑问的，可依法提出询问，并按《投标人须知资料表》载明的形式送达采购人或采购代理机构。</w:t>
      </w:r>
    </w:p>
    <w:p w14:paraId="164A9853" w14:textId="77777777" w:rsidR="002D46D4" w:rsidRPr="000924B1" w:rsidRDefault="00C56367" w:rsidP="0080134E">
      <w:pPr>
        <w:numPr>
          <w:ilvl w:val="2"/>
          <w:numId w:val="1"/>
        </w:numPr>
        <w:snapToGrid w:val="0"/>
        <w:spacing w:line="360" w:lineRule="auto"/>
      </w:pPr>
      <w:r w:rsidRPr="000924B1">
        <w:t>采购人或采购代理机构对投标人依法提出的询问，在</w:t>
      </w:r>
      <w:r w:rsidRPr="000924B1">
        <w:t>3</w:t>
      </w:r>
      <w:r w:rsidRPr="000924B1">
        <w:t>个工作日内作出答复，但答复的内容不得涉及商业秘密。</w:t>
      </w:r>
    </w:p>
    <w:p w14:paraId="46C25CC0"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质疑</w:t>
      </w:r>
    </w:p>
    <w:p w14:paraId="296D1F39" w14:textId="77777777" w:rsidR="002D46D4" w:rsidRPr="000924B1" w:rsidRDefault="00C56367" w:rsidP="0080134E">
      <w:pPr>
        <w:numPr>
          <w:ilvl w:val="2"/>
          <w:numId w:val="1"/>
        </w:numPr>
        <w:snapToGrid w:val="0"/>
        <w:spacing w:line="360" w:lineRule="auto"/>
      </w:pPr>
      <w:r w:rsidRPr="000924B1">
        <w:t>投标人认为采购文件、采购过程、中标结果使自己的权益受到损害的，可以在知道或者应知其权益受到损害之日起</w:t>
      </w:r>
      <w:r w:rsidRPr="000924B1">
        <w:t>7</w:t>
      </w:r>
      <w:r w:rsidRPr="000924B1">
        <w:t>个工作日内，由投标人派授权代表以书面形式向采购人、采购代理机构提出质疑。采购人、采购代理机构在收到质疑函后</w:t>
      </w:r>
      <w:r w:rsidRPr="000924B1">
        <w:t>7</w:t>
      </w:r>
      <w:r w:rsidRPr="000924B1">
        <w:t>个工作日内作出答复。</w:t>
      </w:r>
    </w:p>
    <w:p w14:paraId="5A538FA5" w14:textId="77777777" w:rsidR="002D46D4" w:rsidRPr="000924B1" w:rsidRDefault="00C56367" w:rsidP="0080134E">
      <w:pPr>
        <w:numPr>
          <w:ilvl w:val="2"/>
          <w:numId w:val="1"/>
        </w:numPr>
        <w:snapToGrid w:val="0"/>
        <w:spacing w:line="360" w:lineRule="auto"/>
      </w:pPr>
      <w:r w:rsidRPr="000924B1">
        <w:t>质疑函须使用财政部制定的范本文件。</w:t>
      </w:r>
    </w:p>
    <w:p w14:paraId="52BA80C9" w14:textId="77777777" w:rsidR="002D46D4" w:rsidRPr="000924B1" w:rsidRDefault="00C56367" w:rsidP="0080134E">
      <w:pPr>
        <w:numPr>
          <w:ilvl w:val="2"/>
          <w:numId w:val="1"/>
        </w:numPr>
        <w:snapToGrid w:val="0"/>
        <w:spacing w:line="360" w:lineRule="auto"/>
      </w:pPr>
      <w:r w:rsidRPr="000924B1">
        <w:lastRenderedPageBreak/>
        <w:t>投标人为自然人的，应当由本人签字；投标人为法人或者其他组织的，应当由法定代表人、主要负责人，或者其授权代表签字或者盖章，并加盖公章。</w:t>
      </w:r>
    </w:p>
    <w:p w14:paraId="57EB82AC" w14:textId="77777777" w:rsidR="002D46D4" w:rsidRPr="000924B1" w:rsidRDefault="00C56367" w:rsidP="0080134E">
      <w:pPr>
        <w:numPr>
          <w:ilvl w:val="2"/>
          <w:numId w:val="1"/>
        </w:numPr>
        <w:snapToGrid w:val="0"/>
        <w:spacing w:line="360" w:lineRule="auto"/>
      </w:pPr>
      <w:r w:rsidRPr="000924B1">
        <w:t>投标人应在法定质疑期内一次性提出针对同一采购程序环节的质疑，法定质疑期内针对同一采购程序环节再次提出的质疑，采购人、采购代理机构有权不予答复。</w:t>
      </w:r>
    </w:p>
    <w:p w14:paraId="0100F0A8" w14:textId="77777777" w:rsidR="002D46D4" w:rsidRPr="000924B1" w:rsidRDefault="00C56367" w:rsidP="0080134E">
      <w:pPr>
        <w:numPr>
          <w:ilvl w:val="1"/>
          <w:numId w:val="1"/>
        </w:numPr>
        <w:tabs>
          <w:tab w:val="left" w:pos="1080"/>
          <w:tab w:val="left" w:pos="2014"/>
        </w:tabs>
        <w:snapToGrid w:val="0"/>
        <w:spacing w:line="360" w:lineRule="auto"/>
        <w:ind w:left="1077" w:hanging="720"/>
      </w:pPr>
      <w:r w:rsidRPr="000924B1">
        <w:t>接收询问和质疑的联系部门、联系电话和通讯地址见《投标人须知资料表》</w:t>
      </w:r>
      <w:r w:rsidRPr="000924B1">
        <w:rPr>
          <w:rFonts w:hint="eastAsia"/>
        </w:rPr>
        <w:t>。</w:t>
      </w:r>
    </w:p>
    <w:p w14:paraId="1C1D0D4A"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t>代理费</w:t>
      </w:r>
    </w:p>
    <w:p w14:paraId="21938276" w14:textId="77777777" w:rsidR="002D46D4" w:rsidRPr="000924B1" w:rsidRDefault="00C56367" w:rsidP="0080134E">
      <w:pPr>
        <w:numPr>
          <w:ilvl w:val="1"/>
          <w:numId w:val="1"/>
        </w:numPr>
        <w:tabs>
          <w:tab w:val="left" w:pos="900"/>
          <w:tab w:val="left" w:pos="1080"/>
          <w:tab w:val="left" w:pos="2014"/>
        </w:tabs>
        <w:snapToGrid w:val="0"/>
        <w:spacing w:line="360" w:lineRule="auto"/>
        <w:ind w:left="1077" w:hanging="720"/>
      </w:pPr>
      <w:r w:rsidRPr="000924B1">
        <w:t>收费对象、收费标准及缴纳时间见《投标人须知资料表》。由中标人支付的，中标人须一次性向采购代理机构缴纳代理费，投标报价应包含代理费用。</w:t>
      </w:r>
    </w:p>
    <w:p w14:paraId="3300BF26" w14:textId="77777777" w:rsidR="002D46D4" w:rsidRPr="000924B1" w:rsidRDefault="00C56367" w:rsidP="0080134E">
      <w:pPr>
        <w:numPr>
          <w:ilvl w:val="0"/>
          <w:numId w:val="1"/>
        </w:numPr>
        <w:tabs>
          <w:tab w:val="left" w:pos="360"/>
        </w:tabs>
        <w:snapToGrid w:val="0"/>
        <w:spacing w:line="360" w:lineRule="auto"/>
        <w:ind w:left="357" w:hanging="357"/>
        <w:outlineLvl w:val="1"/>
      </w:pPr>
      <w:r w:rsidRPr="000924B1">
        <w:rPr>
          <w:rFonts w:hint="eastAsia"/>
        </w:rPr>
        <w:t>政府采购信用担保机构</w:t>
      </w:r>
    </w:p>
    <w:p w14:paraId="3EB1E192" w14:textId="77777777" w:rsidR="002D46D4" w:rsidRPr="000924B1" w:rsidRDefault="00C56367" w:rsidP="0080134E">
      <w:pPr>
        <w:numPr>
          <w:ilvl w:val="1"/>
          <w:numId w:val="1"/>
        </w:numPr>
        <w:tabs>
          <w:tab w:val="left" w:pos="900"/>
          <w:tab w:val="left" w:pos="1080"/>
          <w:tab w:val="left" w:pos="2014"/>
        </w:tabs>
        <w:snapToGrid w:val="0"/>
        <w:spacing w:line="360" w:lineRule="auto"/>
        <w:ind w:left="1077" w:hanging="720"/>
      </w:pPr>
      <w:r w:rsidRPr="000924B1">
        <w:t>中小型企业供应商可以自由按照财政部门规定，采用投标担保、履约担保和融资担保（如适用）。</w:t>
      </w:r>
    </w:p>
    <w:p w14:paraId="4927682E" w14:textId="77777777" w:rsidR="002D46D4" w:rsidRPr="000924B1" w:rsidRDefault="00C56367" w:rsidP="0080134E">
      <w:pPr>
        <w:numPr>
          <w:ilvl w:val="1"/>
          <w:numId w:val="1"/>
        </w:numPr>
        <w:tabs>
          <w:tab w:val="left" w:pos="900"/>
          <w:tab w:val="left" w:pos="1080"/>
          <w:tab w:val="left" w:pos="2014"/>
        </w:tabs>
        <w:snapToGrid w:val="0"/>
        <w:spacing w:line="360" w:lineRule="auto"/>
        <w:ind w:left="1077" w:hanging="720"/>
      </w:pPr>
      <w:r w:rsidRPr="000924B1">
        <w:t>供应商递交的投标担保函和履约担保函</w:t>
      </w:r>
      <w:r w:rsidRPr="000924B1">
        <w:rPr>
          <w:rFonts w:hint="eastAsia"/>
        </w:rPr>
        <w:t>应为专业担保机构出具</w:t>
      </w:r>
      <w:r w:rsidRPr="000924B1">
        <w:t>。</w:t>
      </w:r>
    </w:p>
    <w:p w14:paraId="07D48F78" w14:textId="77777777" w:rsidR="002D46D4" w:rsidRPr="000924B1" w:rsidRDefault="00C56367" w:rsidP="0080134E">
      <w:pPr>
        <w:numPr>
          <w:ilvl w:val="1"/>
          <w:numId w:val="1"/>
        </w:numPr>
        <w:tabs>
          <w:tab w:val="left" w:pos="900"/>
          <w:tab w:val="left" w:pos="1080"/>
          <w:tab w:val="left" w:pos="2014"/>
        </w:tabs>
        <w:snapToGrid w:val="0"/>
        <w:spacing w:line="360" w:lineRule="auto"/>
        <w:ind w:left="1077" w:hanging="720"/>
      </w:pPr>
      <w:r w:rsidRPr="000924B1">
        <w:t>供应商可以采取融资担保的形式为政府采购项目履约进行融资。</w:t>
      </w:r>
    </w:p>
    <w:p w14:paraId="0090B182" w14:textId="77777777" w:rsidR="002D46D4" w:rsidRPr="000924B1" w:rsidRDefault="00C56367" w:rsidP="0080134E">
      <w:pPr>
        <w:numPr>
          <w:ilvl w:val="1"/>
          <w:numId w:val="1"/>
        </w:numPr>
        <w:tabs>
          <w:tab w:val="left" w:pos="900"/>
          <w:tab w:val="left" w:pos="1080"/>
          <w:tab w:val="left" w:pos="2014"/>
        </w:tabs>
        <w:snapToGrid w:val="0"/>
        <w:spacing w:line="360" w:lineRule="auto"/>
        <w:ind w:left="1077" w:hanging="720"/>
      </w:pPr>
      <w:r w:rsidRPr="000924B1">
        <w:t>合格的政府采购专业信用担保公司名单见第二章投标须知资料表。</w:t>
      </w:r>
    </w:p>
    <w:p w14:paraId="49F68392" w14:textId="77777777" w:rsidR="002D46D4" w:rsidRPr="000924B1" w:rsidRDefault="002D46D4" w:rsidP="0080134E">
      <w:pPr>
        <w:tabs>
          <w:tab w:val="left" w:pos="360"/>
          <w:tab w:val="left" w:pos="900"/>
        </w:tabs>
        <w:snapToGrid w:val="0"/>
        <w:spacing w:line="360" w:lineRule="auto"/>
        <w:outlineLvl w:val="1"/>
        <w:sectPr w:rsidR="002D46D4" w:rsidRPr="000924B1" w:rsidSect="001F0B1A">
          <w:headerReference w:type="even" r:id="rId19"/>
          <w:footerReference w:type="even" r:id="rId20"/>
          <w:headerReference w:type="first" r:id="rId21"/>
          <w:footerReference w:type="first" r:id="rId22"/>
          <w:pgSz w:w="11907" w:h="16840"/>
          <w:pgMar w:top="1134" w:right="1134" w:bottom="1134" w:left="1247" w:header="851" w:footer="992" w:gutter="0"/>
          <w:cols w:space="720"/>
          <w:docGrid w:linePitch="462"/>
        </w:sectPr>
      </w:pPr>
    </w:p>
    <w:p w14:paraId="11224C7D" w14:textId="77777777" w:rsidR="002D46D4" w:rsidRPr="000924B1" w:rsidRDefault="00C56367">
      <w:pPr>
        <w:spacing w:line="360" w:lineRule="auto"/>
        <w:jc w:val="center"/>
        <w:outlineLvl w:val="0"/>
        <w:rPr>
          <w:b/>
          <w:sz w:val="36"/>
          <w:szCs w:val="36"/>
        </w:rPr>
      </w:pPr>
      <w:bookmarkStart w:id="685" w:name="_Toc150774759"/>
      <w:bookmarkStart w:id="686" w:name="_Toc305158896"/>
      <w:bookmarkStart w:id="687" w:name="_Toc226965827"/>
      <w:bookmarkStart w:id="688" w:name="_Toc142311056"/>
      <w:bookmarkStart w:id="689" w:name="_Toc127151554"/>
      <w:bookmarkStart w:id="690" w:name="_Toc353825544"/>
      <w:bookmarkStart w:id="691" w:name="_Toc305158822"/>
      <w:bookmarkStart w:id="692" w:name="_Toc265228392"/>
      <w:bookmarkStart w:id="693" w:name="_Toc150480792"/>
      <w:bookmarkStart w:id="694" w:name="_Toc353873664"/>
      <w:bookmarkStart w:id="695" w:name="_Toc264969244"/>
      <w:bookmarkStart w:id="696" w:name="_Toc226337250"/>
      <w:bookmarkStart w:id="697" w:name="_Toc353873934"/>
      <w:bookmarkStart w:id="698" w:name="_Toc99301421"/>
      <w:bookmarkStart w:id="699" w:name="_Toc173413757"/>
      <w:r w:rsidRPr="000924B1">
        <w:rPr>
          <w:b/>
          <w:sz w:val="36"/>
          <w:szCs w:val="36"/>
        </w:rPr>
        <w:lastRenderedPageBreak/>
        <w:t>第三章</w:t>
      </w:r>
      <w:r w:rsidRPr="000924B1">
        <w:rPr>
          <w:b/>
          <w:sz w:val="36"/>
          <w:szCs w:val="36"/>
        </w:rPr>
        <w:t xml:space="preserve">   </w:t>
      </w:r>
      <w:bookmarkEnd w:id="685"/>
      <w:bookmarkEnd w:id="686"/>
      <w:bookmarkEnd w:id="687"/>
      <w:bookmarkEnd w:id="688"/>
      <w:bookmarkEnd w:id="689"/>
      <w:bookmarkEnd w:id="690"/>
      <w:bookmarkEnd w:id="691"/>
      <w:bookmarkEnd w:id="692"/>
      <w:bookmarkEnd w:id="693"/>
      <w:bookmarkEnd w:id="694"/>
      <w:bookmarkEnd w:id="695"/>
      <w:bookmarkEnd w:id="696"/>
      <w:bookmarkEnd w:id="697"/>
      <w:r w:rsidRPr="000924B1">
        <w:rPr>
          <w:b/>
          <w:sz w:val="36"/>
          <w:szCs w:val="36"/>
        </w:rPr>
        <w:t>资格审查</w:t>
      </w:r>
      <w:bookmarkStart w:id="700" w:name="_Toc487900382"/>
      <w:bookmarkEnd w:id="698"/>
      <w:bookmarkEnd w:id="699"/>
    </w:p>
    <w:p w14:paraId="6BDD0B2F" w14:textId="77777777" w:rsidR="002D46D4" w:rsidRPr="000924B1" w:rsidRDefault="00C56367">
      <w:pPr>
        <w:tabs>
          <w:tab w:val="left" w:pos="360"/>
          <w:tab w:val="left" w:pos="900"/>
        </w:tabs>
        <w:snapToGrid w:val="0"/>
        <w:spacing w:line="360" w:lineRule="auto"/>
        <w:jc w:val="center"/>
        <w:outlineLvl w:val="1"/>
        <w:rPr>
          <w:b/>
        </w:rPr>
      </w:pPr>
      <w:bookmarkStart w:id="701" w:name="_Toc99301422"/>
      <w:r w:rsidRPr="000924B1">
        <w:rPr>
          <w:b/>
        </w:rPr>
        <w:t>一、资格审查程序</w:t>
      </w:r>
      <w:bookmarkEnd w:id="701"/>
    </w:p>
    <w:p w14:paraId="1A02F79F" w14:textId="77777777" w:rsidR="002D46D4" w:rsidRPr="000924B1" w:rsidRDefault="00C56367">
      <w:pPr>
        <w:pStyle w:val="a9"/>
        <w:numPr>
          <w:ilvl w:val="0"/>
          <w:numId w:val="4"/>
        </w:numPr>
      </w:pPr>
      <w:r w:rsidRPr="000924B1">
        <w:t>开标结束后，采购人或采购代理机构将根据《资格审查要求》中的规定，对投标人进行资格审查，并形成资格审查结果。</w:t>
      </w:r>
    </w:p>
    <w:p w14:paraId="7EE257D0" w14:textId="77777777" w:rsidR="002D46D4" w:rsidRPr="000924B1" w:rsidRDefault="00C56367">
      <w:pPr>
        <w:pStyle w:val="a9"/>
        <w:numPr>
          <w:ilvl w:val="0"/>
          <w:numId w:val="4"/>
        </w:numPr>
      </w:pPr>
      <w:r w:rsidRPr="000924B1">
        <w:t>《资格审查要求》中对格式有要求的，除招标文件另有规定外，均为</w:t>
      </w:r>
      <w:r w:rsidRPr="000924B1">
        <w:rPr>
          <w:rFonts w:hint="eastAsia"/>
        </w:rPr>
        <w:t>“</w:t>
      </w:r>
      <w:r w:rsidRPr="000924B1">
        <w:t>实质性格式</w:t>
      </w:r>
      <w:r w:rsidRPr="000924B1">
        <w:rPr>
          <w:rFonts w:hint="eastAsia"/>
        </w:rPr>
        <w:t>”</w:t>
      </w:r>
      <w:r w:rsidRPr="000924B1">
        <w:t>文件。</w:t>
      </w:r>
    </w:p>
    <w:p w14:paraId="4C4FCA96" w14:textId="77777777" w:rsidR="002D46D4" w:rsidRPr="000924B1" w:rsidRDefault="00C56367">
      <w:pPr>
        <w:pStyle w:val="a9"/>
        <w:numPr>
          <w:ilvl w:val="0"/>
          <w:numId w:val="4"/>
        </w:numPr>
      </w:pPr>
      <w:r w:rsidRPr="000924B1">
        <w:t>投标人《资格证明文件》有任何一项不符合《资格审查要求》的，资格审查不合格，其</w:t>
      </w:r>
      <w:r w:rsidRPr="000924B1">
        <w:rPr>
          <w:b/>
        </w:rPr>
        <w:t>投标无效</w:t>
      </w:r>
      <w:r w:rsidRPr="000924B1">
        <w:t>。</w:t>
      </w:r>
    </w:p>
    <w:p w14:paraId="2C1BB86E" w14:textId="77777777" w:rsidR="002D46D4" w:rsidRPr="000924B1" w:rsidRDefault="00C56367">
      <w:pPr>
        <w:pStyle w:val="a9"/>
        <w:numPr>
          <w:ilvl w:val="0"/>
          <w:numId w:val="4"/>
        </w:numPr>
      </w:pPr>
      <w:r w:rsidRPr="000924B1">
        <w:t>资格审查合格的投标人不足</w:t>
      </w:r>
      <w:r w:rsidRPr="000924B1">
        <w:t>3</w:t>
      </w:r>
      <w:r w:rsidRPr="000924B1">
        <w:t>家的，不进行评标。</w:t>
      </w:r>
    </w:p>
    <w:p w14:paraId="3E7F28EE" w14:textId="77777777" w:rsidR="002D46D4" w:rsidRPr="000924B1" w:rsidRDefault="002D46D4">
      <w:pPr>
        <w:widowControl/>
        <w:jc w:val="left"/>
      </w:pPr>
    </w:p>
    <w:p w14:paraId="2F520B8D" w14:textId="77777777" w:rsidR="002D46D4" w:rsidRPr="000924B1" w:rsidRDefault="00C56367">
      <w:pPr>
        <w:tabs>
          <w:tab w:val="left" w:pos="360"/>
          <w:tab w:val="left" w:pos="900"/>
        </w:tabs>
        <w:snapToGrid w:val="0"/>
        <w:spacing w:line="360" w:lineRule="auto"/>
        <w:jc w:val="center"/>
        <w:outlineLvl w:val="1"/>
        <w:rPr>
          <w:b/>
        </w:rPr>
      </w:pPr>
      <w:r w:rsidRPr="000924B1">
        <w:rPr>
          <w:b/>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0"/>
        <w:gridCol w:w="2031"/>
        <w:gridCol w:w="4946"/>
        <w:gridCol w:w="1679"/>
      </w:tblGrid>
      <w:tr w:rsidR="000924B1" w:rsidRPr="000924B1" w14:paraId="70FA910F" w14:textId="77777777" w:rsidTr="0010107F">
        <w:trPr>
          <w:cantSplit/>
          <w:trHeight w:val="468"/>
          <w:tblHeader/>
        </w:trPr>
        <w:tc>
          <w:tcPr>
            <w:tcW w:w="452" w:type="pct"/>
            <w:vAlign w:val="center"/>
          </w:tcPr>
          <w:p w14:paraId="7991F8EF" w14:textId="77777777" w:rsidR="002D46D4" w:rsidRPr="000924B1" w:rsidRDefault="00C56367" w:rsidP="00D50863">
            <w:pPr>
              <w:tabs>
                <w:tab w:val="left" w:pos="1080"/>
              </w:tabs>
              <w:snapToGrid w:val="0"/>
              <w:spacing w:line="276" w:lineRule="auto"/>
              <w:jc w:val="center"/>
              <w:rPr>
                <w:rFonts w:ascii="宋体" w:hAnsi="宋体" w:hint="eastAsia"/>
                <w:b/>
              </w:rPr>
            </w:pPr>
            <w:bookmarkStart w:id="702" w:name="_Hlt487972895"/>
            <w:bookmarkEnd w:id="702"/>
            <w:r w:rsidRPr="000924B1">
              <w:rPr>
                <w:rFonts w:ascii="宋体" w:hAnsi="宋体"/>
                <w:b/>
              </w:rPr>
              <w:t>序号</w:t>
            </w:r>
          </w:p>
        </w:tc>
        <w:tc>
          <w:tcPr>
            <w:tcW w:w="1067" w:type="pct"/>
            <w:vAlign w:val="center"/>
          </w:tcPr>
          <w:p w14:paraId="7007EB6C" w14:textId="77777777" w:rsidR="002D46D4" w:rsidRPr="000924B1" w:rsidRDefault="00C56367" w:rsidP="00D50863">
            <w:pPr>
              <w:tabs>
                <w:tab w:val="left" w:pos="1080"/>
              </w:tabs>
              <w:snapToGrid w:val="0"/>
              <w:spacing w:line="276" w:lineRule="auto"/>
              <w:jc w:val="center"/>
              <w:rPr>
                <w:rFonts w:ascii="宋体" w:hAnsi="宋体" w:hint="eastAsia"/>
                <w:b/>
              </w:rPr>
            </w:pPr>
            <w:r w:rsidRPr="000924B1">
              <w:rPr>
                <w:rFonts w:ascii="宋体" w:hAnsi="宋体"/>
                <w:b/>
              </w:rPr>
              <w:t>审查因素</w:t>
            </w:r>
          </w:p>
        </w:tc>
        <w:tc>
          <w:tcPr>
            <w:tcW w:w="2599" w:type="pct"/>
            <w:vAlign w:val="center"/>
          </w:tcPr>
          <w:p w14:paraId="7ADF7F26" w14:textId="77777777" w:rsidR="002D46D4" w:rsidRPr="000924B1" w:rsidRDefault="00C56367" w:rsidP="00D50863">
            <w:pPr>
              <w:tabs>
                <w:tab w:val="left" w:pos="1080"/>
              </w:tabs>
              <w:snapToGrid w:val="0"/>
              <w:spacing w:line="276" w:lineRule="auto"/>
              <w:jc w:val="center"/>
              <w:rPr>
                <w:rFonts w:ascii="宋体" w:hAnsi="宋体" w:hint="eastAsia"/>
                <w:b/>
              </w:rPr>
            </w:pPr>
            <w:r w:rsidRPr="000924B1">
              <w:rPr>
                <w:rFonts w:ascii="宋体" w:hAnsi="宋体"/>
                <w:b/>
              </w:rPr>
              <w:t>审查内容</w:t>
            </w:r>
          </w:p>
        </w:tc>
        <w:tc>
          <w:tcPr>
            <w:tcW w:w="882" w:type="pct"/>
            <w:vAlign w:val="center"/>
          </w:tcPr>
          <w:p w14:paraId="6B1DCAD0" w14:textId="77777777" w:rsidR="002D46D4" w:rsidRPr="000924B1" w:rsidRDefault="00C56367" w:rsidP="00D50863">
            <w:pPr>
              <w:tabs>
                <w:tab w:val="left" w:pos="1080"/>
              </w:tabs>
              <w:snapToGrid w:val="0"/>
              <w:spacing w:line="276" w:lineRule="auto"/>
              <w:jc w:val="center"/>
              <w:rPr>
                <w:rFonts w:ascii="宋体" w:hAnsi="宋体" w:hint="eastAsia"/>
                <w:b/>
              </w:rPr>
            </w:pPr>
            <w:r w:rsidRPr="000924B1">
              <w:rPr>
                <w:rFonts w:ascii="宋体" w:hAnsi="宋体"/>
                <w:b/>
              </w:rPr>
              <w:t>格式要求</w:t>
            </w:r>
          </w:p>
        </w:tc>
      </w:tr>
      <w:tr w:rsidR="000924B1" w:rsidRPr="000924B1" w14:paraId="1025CAEB" w14:textId="77777777" w:rsidTr="0010107F">
        <w:trPr>
          <w:cantSplit/>
          <w:trHeight w:val="468"/>
        </w:trPr>
        <w:tc>
          <w:tcPr>
            <w:tcW w:w="452" w:type="pct"/>
            <w:vAlign w:val="center"/>
          </w:tcPr>
          <w:p w14:paraId="579BE442" w14:textId="77777777" w:rsidR="002D46D4" w:rsidRPr="000924B1" w:rsidRDefault="00C56367" w:rsidP="00D50863">
            <w:pPr>
              <w:tabs>
                <w:tab w:val="left" w:pos="1080"/>
              </w:tabs>
              <w:snapToGrid w:val="0"/>
              <w:spacing w:line="276" w:lineRule="auto"/>
              <w:jc w:val="center"/>
              <w:rPr>
                <w:rFonts w:ascii="宋体" w:hAnsi="宋体" w:hint="eastAsia"/>
              </w:rPr>
            </w:pPr>
            <w:r w:rsidRPr="000924B1">
              <w:rPr>
                <w:rFonts w:ascii="宋体" w:hAnsi="宋体"/>
              </w:rPr>
              <w:t>1</w:t>
            </w:r>
          </w:p>
        </w:tc>
        <w:tc>
          <w:tcPr>
            <w:tcW w:w="1067" w:type="pct"/>
            <w:vAlign w:val="center"/>
          </w:tcPr>
          <w:p w14:paraId="1290A2E7"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满足《中华人民共和国政府采购法》第二十二条规定及法律法规的其他规定</w:t>
            </w:r>
          </w:p>
        </w:tc>
        <w:tc>
          <w:tcPr>
            <w:tcW w:w="2599" w:type="pct"/>
            <w:vAlign w:val="center"/>
          </w:tcPr>
          <w:p w14:paraId="51C6331C"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具体规定见第一章《招标公告》</w:t>
            </w:r>
          </w:p>
        </w:tc>
        <w:tc>
          <w:tcPr>
            <w:tcW w:w="882" w:type="pct"/>
            <w:vAlign w:val="center"/>
          </w:tcPr>
          <w:p w14:paraId="3BA3A60B" w14:textId="77777777" w:rsidR="002D46D4" w:rsidRPr="000924B1" w:rsidRDefault="002D46D4" w:rsidP="00D50863">
            <w:pPr>
              <w:tabs>
                <w:tab w:val="left" w:pos="1080"/>
              </w:tabs>
              <w:snapToGrid w:val="0"/>
              <w:spacing w:line="276" w:lineRule="auto"/>
              <w:rPr>
                <w:rFonts w:ascii="宋体" w:hAnsi="宋体" w:hint="eastAsia"/>
              </w:rPr>
            </w:pPr>
          </w:p>
        </w:tc>
      </w:tr>
      <w:tr w:rsidR="000924B1" w:rsidRPr="000924B1" w14:paraId="16C44A60" w14:textId="77777777" w:rsidTr="0010107F">
        <w:trPr>
          <w:cantSplit/>
          <w:trHeight w:val="468"/>
        </w:trPr>
        <w:tc>
          <w:tcPr>
            <w:tcW w:w="452" w:type="pct"/>
            <w:vAlign w:val="center"/>
          </w:tcPr>
          <w:p w14:paraId="14E64176" w14:textId="77777777" w:rsidR="002D46D4" w:rsidRPr="000924B1" w:rsidRDefault="00C56367" w:rsidP="00D50863">
            <w:pPr>
              <w:tabs>
                <w:tab w:val="left" w:pos="1080"/>
              </w:tabs>
              <w:snapToGrid w:val="0"/>
              <w:spacing w:line="276" w:lineRule="auto"/>
              <w:jc w:val="center"/>
              <w:rPr>
                <w:rFonts w:ascii="宋体" w:hAnsi="宋体" w:hint="eastAsia"/>
              </w:rPr>
            </w:pPr>
            <w:r w:rsidRPr="000924B1">
              <w:rPr>
                <w:rFonts w:ascii="宋体" w:hAnsi="宋体"/>
              </w:rPr>
              <w:t>1-1</w:t>
            </w:r>
          </w:p>
        </w:tc>
        <w:tc>
          <w:tcPr>
            <w:tcW w:w="1067" w:type="pct"/>
            <w:vAlign w:val="center"/>
          </w:tcPr>
          <w:p w14:paraId="606A0629"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营业执照等证明文件</w:t>
            </w:r>
          </w:p>
        </w:tc>
        <w:tc>
          <w:tcPr>
            <w:tcW w:w="2599" w:type="pct"/>
            <w:vAlign w:val="center"/>
          </w:tcPr>
          <w:p w14:paraId="5E7B38DF"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投标人为企业（包括合伙企业）的，应提供有效的“营业执照”；</w:t>
            </w:r>
          </w:p>
          <w:p w14:paraId="3841A505"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投标人为事业单位的，应提供有效的“事业单位法人证书”；</w:t>
            </w:r>
          </w:p>
          <w:p w14:paraId="49647AC5"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hint="eastAsia"/>
              </w:rPr>
              <w:t>投标人是非企业机构的，应提供有效的“执业许可证”、“登记证书”等证明文件；</w:t>
            </w:r>
          </w:p>
          <w:p w14:paraId="2EC6BC1F"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投标人是个体工商户的，应提供有效的“个体工商户营业执照</w:t>
            </w:r>
            <w:r w:rsidRPr="000924B1">
              <w:rPr>
                <w:rFonts w:ascii="宋体" w:hAnsi="宋体" w:hint="eastAsia"/>
              </w:rPr>
              <w:t>”</w:t>
            </w:r>
            <w:r w:rsidRPr="000924B1">
              <w:rPr>
                <w:rFonts w:ascii="宋体" w:hAnsi="宋体"/>
              </w:rPr>
              <w:t>；</w:t>
            </w:r>
          </w:p>
          <w:p w14:paraId="192BC1F6"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投标人是自然人的，应提供有效的自然人身份证明。</w:t>
            </w:r>
          </w:p>
          <w:p w14:paraId="3EBCC5E5"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hint="eastAsia"/>
              </w:rPr>
              <w:t>若本项目允许分支机构参加投标，则分支机构参加投标的，此处可提供该分支机构或其所属法人或其他组织的相应证明文件。</w:t>
            </w:r>
          </w:p>
        </w:tc>
        <w:tc>
          <w:tcPr>
            <w:tcW w:w="882" w:type="pct"/>
            <w:vAlign w:val="center"/>
          </w:tcPr>
          <w:p w14:paraId="6B00BFA0"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提供</w:t>
            </w:r>
            <w:r w:rsidRPr="000924B1">
              <w:rPr>
                <w:rFonts w:ascii="宋体" w:hAnsi="宋体" w:hint="eastAsia"/>
              </w:rPr>
              <w:t>有效</w:t>
            </w:r>
            <w:r w:rsidRPr="000924B1">
              <w:rPr>
                <w:rFonts w:ascii="宋体" w:hAnsi="宋体"/>
              </w:rPr>
              <w:t>证明文件的</w:t>
            </w:r>
            <w:r w:rsidRPr="000924B1">
              <w:rPr>
                <w:rFonts w:ascii="宋体" w:hAnsi="宋体" w:hint="eastAsia"/>
              </w:rPr>
              <w:t>复印件或</w:t>
            </w:r>
            <w:r w:rsidRPr="000924B1">
              <w:rPr>
                <w:rFonts w:ascii="宋体" w:hAnsi="宋体"/>
              </w:rPr>
              <w:t>电子件或电子证照</w:t>
            </w:r>
          </w:p>
        </w:tc>
      </w:tr>
      <w:tr w:rsidR="000924B1" w:rsidRPr="000924B1" w14:paraId="68FC7B0C" w14:textId="77777777" w:rsidTr="0010107F">
        <w:trPr>
          <w:cantSplit/>
          <w:trHeight w:val="468"/>
        </w:trPr>
        <w:tc>
          <w:tcPr>
            <w:tcW w:w="452" w:type="pct"/>
            <w:vAlign w:val="center"/>
          </w:tcPr>
          <w:p w14:paraId="0365F210" w14:textId="77777777" w:rsidR="002D46D4" w:rsidRPr="000924B1" w:rsidRDefault="00C56367" w:rsidP="00D50863">
            <w:pPr>
              <w:tabs>
                <w:tab w:val="left" w:pos="1080"/>
              </w:tabs>
              <w:snapToGrid w:val="0"/>
              <w:spacing w:line="276" w:lineRule="auto"/>
              <w:jc w:val="center"/>
              <w:rPr>
                <w:rFonts w:ascii="宋体" w:hAnsi="宋体" w:hint="eastAsia"/>
              </w:rPr>
            </w:pPr>
            <w:r w:rsidRPr="000924B1">
              <w:rPr>
                <w:rFonts w:ascii="宋体" w:hAnsi="宋体"/>
              </w:rPr>
              <w:t>1-2</w:t>
            </w:r>
          </w:p>
        </w:tc>
        <w:tc>
          <w:tcPr>
            <w:tcW w:w="1067" w:type="pct"/>
            <w:vAlign w:val="center"/>
          </w:tcPr>
          <w:p w14:paraId="7903F13A"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投标人资格声明书</w:t>
            </w:r>
          </w:p>
        </w:tc>
        <w:tc>
          <w:tcPr>
            <w:tcW w:w="2599" w:type="pct"/>
            <w:vAlign w:val="center"/>
          </w:tcPr>
          <w:p w14:paraId="274A3EB9"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提供了符合招标文件要求的《投标人资格声明书》。</w:t>
            </w:r>
          </w:p>
        </w:tc>
        <w:tc>
          <w:tcPr>
            <w:tcW w:w="882" w:type="pct"/>
            <w:vAlign w:val="center"/>
          </w:tcPr>
          <w:p w14:paraId="66551466"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格式见《投标文件格式》</w:t>
            </w:r>
          </w:p>
        </w:tc>
      </w:tr>
      <w:tr w:rsidR="000924B1" w:rsidRPr="000924B1" w14:paraId="05D32A10" w14:textId="77777777" w:rsidTr="0010107F">
        <w:trPr>
          <w:cantSplit/>
          <w:trHeight w:val="468"/>
        </w:trPr>
        <w:tc>
          <w:tcPr>
            <w:tcW w:w="452" w:type="pct"/>
            <w:vAlign w:val="center"/>
          </w:tcPr>
          <w:p w14:paraId="39096E13" w14:textId="77777777" w:rsidR="002D46D4" w:rsidRPr="000924B1" w:rsidRDefault="00C56367" w:rsidP="00D50863">
            <w:pPr>
              <w:tabs>
                <w:tab w:val="left" w:pos="1080"/>
              </w:tabs>
              <w:snapToGrid w:val="0"/>
              <w:spacing w:line="276" w:lineRule="auto"/>
              <w:jc w:val="center"/>
              <w:rPr>
                <w:rFonts w:ascii="宋体" w:hAnsi="宋体" w:hint="eastAsia"/>
              </w:rPr>
            </w:pPr>
            <w:r w:rsidRPr="000924B1">
              <w:rPr>
                <w:rFonts w:ascii="宋体" w:hAnsi="宋体"/>
              </w:rPr>
              <w:lastRenderedPageBreak/>
              <w:t>1-3</w:t>
            </w:r>
          </w:p>
        </w:tc>
        <w:tc>
          <w:tcPr>
            <w:tcW w:w="1067" w:type="pct"/>
            <w:vAlign w:val="center"/>
          </w:tcPr>
          <w:p w14:paraId="39D0AC44"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投标人信用记录</w:t>
            </w:r>
          </w:p>
        </w:tc>
        <w:tc>
          <w:tcPr>
            <w:tcW w:w="2599" w:type="pct"/>
            <w:vAlign w:val="center"/>
          </w:tcPr>
          <w:p w14:paraId="156D6C9F" w14:textId="77777777" w:rsidR="002D46D4" w:rsidRPr="000924B1" w:rsidRDefault="00C56367" w:rsidP="00D50863">
            <w:pPr>
              <w:tabs>
                <w:tab w:val="left" w:pos="1080"/>
              </w:tabs>
              <w:wordWrap w:val="0"/>
              <w:snapToGrid w:val="0"/>
              <w:spacing w:line="276" w:lineRule="auto"/>
              <w:rPr>
                <w:rFonts w:ascii="宋体" w:hAnsi="宋体" w:hint="eastAsia"/>
              </w:rPr>
            </w:pPr>
            <w:r w:rsidRPr="000924B1">
              <w:rPr>
                <w:rFonts w:ascii="宋体" w:hAnsi="宋体"/>
              </w:rPr>
              <w:t>查询渠道：信用中国网站和中国政府采购网（www.creditchina.gov.cn、www.ccgp.gov.cn）；</w:t>
            </w:r>
          </w:p>
          <w:p w14:paraId="21ECC0EB" w14:textId="77777777" w:rsidR="002D46D4" w:rsidRPr="000924B1" w:rsidRDefault="00C56367" w:rsidP="00D50863">
            <w:pPr>
              <w:tabs>
                <w:tab w:val="left" w:pos="900"/>
                <w:tab w:val="left" w:pos="1980"/>
              </w:tabs>
              <w:wordWrap w:val="0"/>
              <w:snapToGrid w:val="0"/>
              <w:spacing w:line="276" w:lineRule="auto"/>
              <w:rPr>
                <w:rFonts w:ascii="宋体" w:hAnsi="宋体" w:hint="eastAsia"/>
              </w:rPr>
            </w:pPr>
            <w:r w:rsidRPr="000924B1">
              <w:rPr>
                <w:rFonts w:ascii="宋体" w:hAnsi="宋体"/>
              </w:rPr>
              <w:t>截止时点：投标截止时间以后、</w:t>
            </w:r>
            <w:r w:rsidRPr="000924B1">
              <w:rPr>
                <w:rFonts w:ascii="宋体" w:hAnsi="宋体" w:hint="eastAsia"/>
              </w:rPr>
              <w:t>资格审查阶段采购人或</w:t>
            </w:r>
            <w:r w:rsidRPr="000924B1">
              <w:rPr>
                <w:rFonts w:ascii="宋体" w:hAnsi="宋体"/>
              </w:rPr>
              <w:t>采购代理机构的实际查询时间；</w:t>
            </w:r>
          </w:p>
          <w:p w14:paraId="12B1B0D8" w14:textId="77777777" w:rsidR="002D46D4" w:rsidRPr="000924B1" w:rsidRDefault="00C56367" w:rsidP="00D50863">
            <w:pPr>
              <w:tabs>
                <w:tab w:val="left" w:pos="900"/>
                <w:tab w:val="left" w:pos="1980"/>
              </w:tabs>
              <w:wordWrap w:val="0"/>
              <w:snapToGrid w:val="0"/>
              <w:spacing w:line="276" w:lineRule="auto"/>
              <w:rPr>
                <w:rFonts w:ascii="宋体" w:hAnsi="宋体" w:hint="eastAsia"/>
              </w:rPr>
            </w:pPr>
            <w:r w:rsidRPr="000924B1">
              <w:rPr>
                <w:rFonts w:ascii="宋体" w:hAnsi="宋体"/>
              </w:rPr>
              <w:t>信用信息查询记录和证据留存具体方式：查询结果网页打印页作为查询记录和证据，与其他采购文件一并保存；</w:t>
            </w:r>
          </w:p>
          <w:p w14:paraId="45DA0E28" w14:textId="77777777" w:rsidR="002D46D4" w:rsidRPr="000924B1" w:rsidRDefault="00C56367" w:rsidP="00D50863">
            <w:pPr>
              <w:tabs>
                <w:tab w:val="left" w:pos="1080"/>
              </w:tabs>
              <w:wordWrap w:val="0"/>
              <w:snapToGrid w:val="0"/>
              <w:spacing w:line="276" w:lineRule="auto"/>
              <w:rPr>
                <w:rFonts w:ascii="宋体" w:hAnsi="宋体" w:hint="eastAsia"/>
              </w:rPr>
            </w:pPr>
            <w:r w:rsidRPr="000924B1">
              <w:rPr>
                <w:rFonts w:ascii="宋体" w:hAnsi="宋体"/>
              </w:rPr>
              <w:t>信用信息的使用原则：经认定的被列入失信被执行人、重大税收违法案件当事人名单、政府采购严重违法失信行为记录名单的投标人，其</w:t>
            </w:r>
            <w:r w:rsidRPr="000924B1">
              <w:rPr>
                <w:rFonts w:ascii="宋体" w:hAnsi="宋体"/>
                <w:b/>
              </w:rPr>
              <w:t>投标无效</w:t>
            </w:r>
            <w:r w:rsidRPr="000924B1">
              <w:rPr>
                <w:rFonts w:ascii="宋体" w:hAnsi="宋体"/>
              </w:rPr>
              <w:t>。联合体形式投标的，联合体成员存在不良信用记录，视同联合体存在不良信用记录。</w:t>
            </w:r>
          </w:p>
        </w:tc>
        <w:tc>
          <w:tcPr>
            <w:tcW w:w="882" w:type="pct"/>
            <w:vAlign w:val="center"/>
          </w:tcPr>
          <w:p w14:paraId="595DFD81"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无须投标人提供，由采购人或采购代理机构查询。</w:t>
            </w:r>
          </w:p>
        </w:tc>
      </w:tr>
      <w:tr w:rsidR="000924B1" w:rsidRPr="000924B1" w14:paraId="263CD0F9" w14:textId="77777777" w:rsidTr="0010107F">
        <w:trPr>
          <w:cantSplit/>
          <w:trHeight w:val="987"/>
        </w:trPr>
        <w:tc>
          <w:tcPr>
            <w:tcW w:w="452" w:type="pct"/>
            <w:vAlign w:val="center"/>
          </w:tcPr>
          <w:p w14:paraId="11016661" w14:textId="77777777" w:rsidR="002D46D4" w:rsidRPr="000924B1" w:rsidRDefault="00C56367" w:rsidP="00D50863">
            <w:pPr>
              <w:tabs>
                <w:tab w:val="left" w:pos="1080"/>
              </w:tabs>
              <w:snapToGrid w:val="0"/>
              <w:spacing w:line="276" w:lineRule="auto"/>
              <w:jc w:val="center"/>
              <w:rPr>
                <w:rFonts w:ascii="宋体" w:hAnsi="宋体" w:hint="eastAsia"/>
              </w:rPr>
            </w:pPr>
            <w:bookmarkStart w:id="703" w:name="_Toc127161490"/>
            <w:bookmarkStart w:id="704" w:name="_Toc353873940"/>
            <w:bookmarkStart w:id="705" w:name="_Toc353825550"/>
            <w:bookmarkStart w:id="706" w:name="_Toc127151779"/>
            <w:bookmarkStart w:id="707" w:name="_Toc226965858"/>
            <w:r w:rsidRPr="000924B1">
              <w:rPr>
                <w:rFonts w:ascii="宋体" w:hAnsi="宋体"/>
              </w:rPr>
              <w:t>2</w:t>
            </w:r>
          </w:p>
        </w:tc>
        <w:tc>
          <w:tcPr>
            <w:tcW w:w="1067" w:type="pct"/>
            <w:vAlign w:val="center"/>
          </w:tcPr>
          <w:p w14:paraId="7DC16469"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中小企业声明函</w:t>
            </w:r>
            <w:r w:rsidR="00247A36" w:rsidRPr="000924B1">
              <w:rPr>
                <w:rFonts w:ascii="宋体" w:hAnsi="宋体" w:hint="eastAsia"/>
              </w:rPr>
              <w:t>（如有）</w:t>
            </w:r>
          </w:p>
        </w:tc>
        <w:tc>
          <w:tcPr>
            <w:tcW w:w="2599" w:type="pct"/>
            <w:vAlign w:val="center"/>
          </w:tcPr>
          <w:p w14:paraId="7F3613CA"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当本项目（包）涉及预留份额专门面向中小企业采购</w:t>
            </w:r>
            <w:r w:rsidRPr="000924B1">
              <w:rPr>
                <w:rFonts w:ascii="宋体" w:hAnsi="宋体" w:hint="eastAsia"/>
              </w:rPr>
              <w:t>，</w:t>
            </w:r>
            <w:r w:rsidRPr="000924B1">
              <w:rPr>
                <w:rFonts w:ascii="宋体" w:hAnsi="宋体"/>
              </w:rPr>
              <w:t>此时建议在《资格证明文件》中提供。</w:t>
            </w:r>
          </w:p>
          <w:p w14:paraId="58A23221"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1、投标人单独投标的，应提供中小企业声明函；如为监狱企业或残疾人福利性单位</w:t>
            </w:r>
            <w:r w:rsidRPr="000924B1">
              <w:rPr>
                <w:rFonts w:ascii="宋体" w:hAnsi="宋体" w:hint="eastAsia"/>
              </w:rPr>
              <w:t>，不必提供中小企业声明函，但须按注</w:t>
            </w:r>
            <w:r w:rsidRPr="000924B1">
              <w:rPr>
                <w:rFonts w:ascii="宋体" w:hAnsi="宋体"/>
              </w:rPr>
              <w:t>1或注2要求提供证明材料。</w:t>
            </w:r>
          </w:p>
          <w:p w14:paraId="6169FEAB"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rPr>
              <w:t>2、如招标文件要求以联合体形式参加或者要求合同分包的，</w:t>
            </w:r>
            <w:r w:rsidRPr="000924B1">
              <w:rPr>
                <w:rFonts w:ascii="宋体" w:hAnsi="宋体" w:hint="eastAsia"/>
              </w:rPr>
              <w:t>且投标人为联合体或拟进行合同分包的，则</w:t>
            </w:r>
            <w:r w:rsidRPr="000924B1">
              <w:rPr>
                <w:rFonts w:ascii="宋体" w:hAnsi="宋体"/>
              </w:rPr>
              <w:t>联合体中的中小企业、签订分包意向协议的中小企业具体情况须在《中小企业声明函》中如实填报。</w:t>
            </w:r>
            <w:r w:rsidRPr="000924B1">
              <w:rPr>
                <w:rFonts w:ascii="宋体" w:hAnsi="宋体" w:hint="eastAsia"/>
              </w:rPr>
              <w:t>上述中小企业如为监狱企业或</w:t>
            </w:r>
            <w:r w:rsidRPr="000924B1">
              <w:rPr>
                <w:rFonts w:ascii="宋体" w:hAnsi="宋体"/>
              </w:rPr>
              <w:t>残疾人福利性单位</w:t>
            </w:r>
            <w:r w:rsidRPr="000924B1">
              <w:rPr>
                <w:rFonts w:ascii="宋体" w:hAnsi="宋体" w:hint="eastAsia"/>
              </w:rPr>
              <w:t>应在声明函中如实列明单位性质，并按注</w:t>
            </w:r>
            <w:r w:rsidRPr="000924B1">
              <w:rPr>
                <w:rFonts w:ascii="宋体" w:hAnsi="宋体"/>
              </w:rPr>
              <w:t>1或注2要求提供证明材料。</w:t>
            </w:r>
          </w:p>
          <w:p w14:paraId="3A5BC86D" w14:textId="77777777" w:rsidR="002D46D4" w:rsidRPr="000924B1" w:rsidRDefault="002D46D4" w:rsidP="00D50863">
            <w:pPr>
              <w:tabs>
                <w:tab w:val="left" w:pos="1080"/>
              </w:tabs>
              <w:snapToGrid w:val="0"/>
              <w:spacing w:line="276" w:lineRule="auto"/>
              <w:rPr>
                <w:rFonts w:ascii="宋体" w:hAnsi="宋体" w:hint="eastAsia"/>
              </w:rPr>
            </w:pPr>
          </w:p>
          <w:p w14:paraId="6E24E36C"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hint="eastAsia"/>
              </w:rPr>
              <w:t>注</w:t>
            </w:r>
            <w:r w:rsidRPr="000924B1">
              <w:rPr>
                <w:rFonts w:ascii="宋体" w:hAnsi="宋体"/>
              </w:rPr>
              <w:t>1：监狱企业须提供由省级以上监狱管理局（北京市含教育矫治局）、戒毒管理局（含新疆生产建设兵团）出具的属于监狱企业的证明文件。</w:t>
            </w:r>
          </w:p>
          <w:p w14:paraId="1835A0AC"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hint="eastAsia"/>
              </w:rPr>
              <w:t>注</w:t>
            </w:r>
            <w:r w:rsidRPr="000924B1">
              <w:rPr>
                <w:rFonts w:ascii="宋体" w:hAnsi="宋体"/>
              </w:rPr>
              <w:t>2：残疾人福利性单位须按招标文件要求提供《残疾人福利性单位声明函》。</w:t>
            </w:r>
          </w:p>
        </w:tc>
        <w:tc>
          <w:tcPr>
            <w:tcW w:w="882" w:type="pct"/>
            <w:vAlign w:val="center"/>
          </w:tcPr>
          <w:p w14:paraId="5C619277" w14:textId="77777777" w:rsidR="002D46D4" w:rsidRPr="000924B1" w:rsidRDefault="00C56367" w:rsidP="00D50863">
            <w:pPr>
              <w:tabs>
                <w:tab w:val="left" w:pos="1080"/>
              </w:tabs>
              <w:snapToGrid w:val="0"/>
              <w:spacing w:line="276" w:lineRule="auto"/>
              <w:rPr>
                <w:rFonts w:ascii="宋体" w:hAnsi="宋体" w:hint="eastAsia"/>
              </w:rPr>
            </w:pPr>
            <w:r w:rsidRPr="000924B1">
              <w:rPr>
                <w:rFonts w:ascii="宋体" w:hAnsi="宋体" w:hint="eastAsia"/>
              </w:rPr>
              <w:t>格式见《投标文件格式》</w:t>
            </w:r>
          </w:p>
        </w:tc>
      </w:tr>
      <w:tr w:rsidR="000924B1" w:rsidRPr="000924B1" w14:paraId="72A3B42D" w14:textId="77777777" w:rsidTr="00D92F2F">
        <w:trPr>
          <w:cantSplit/>
          <w:trHeight w:val="987"/>
        </w:trPr>
        <w:tc>
          <w:tcPr>
            <w:tcW w:w="452" w:type="pct"/>
            <w:vAlign w:val="center"/>
          </w:tcPr>
          <w:p w14:paraId="3D0C3007" w14:textId="50895DAD" w:rsidR="00D92F2F" w:rsidRPr="000924B1" w:rsidRDefault="00D92F2F" w:rsidP="00D50863">
            <w:pPr>
              <w:tabs>
                <w:tab w:val="left" w:pos="1080"/>
              </w:tabs>
              <w:snapToGrid w:val="0"/>
              <w:spacing w:line="276" w:lineRule="auto"/>
              <w:jc w:val="center"/>
              <w:rPr>
                <w:rFonts w:ascii="宋体" w:hAnsi="宋体" w:hint="eastAsia"/>
              </w:rPr>
            </w:pPr>
            <w:r w:rsidRPr="000924B1">
              <w:rPr>
                <w:rFonts w:ascii="宋体" w:hAnsi="宋体" w:hint="eastAsia"/>
              </w:rPr>
              <w:lastRenderedPageBreak/>
              <w:t>3</w:t>
            </w:r>
          </w:p>
        </w:tc>
        <w:tc>
          <w:tcPr>
            <w:tcW w:w="1067" w:type="pct"/>
            <w:vAlign w:val="center"/>
          </w:tcPr>
          <w:p w14:paraId="179B47D9" w14:textId="7EA957F9" w:rsidR="00D92F2F" w:rsidRPr="000924B1" w:rsidRDefault="00D92F2F" w:rsidP="00D92F2F">
            <w:pPr>
              <w:tabs>
                <w:tab w:val="left" w:pos="1080"/>
              </w:tabs>
              <w:snapToGrid w:val="0"/>
              <w:spacing w:line="276" w:lineRule="auto"/>
              <w:jc w:val="center"/>
              <w:rPr>
                <w:rFonts w:ascii="宋体" w:hAnsi="宋体" w:hint="eastAsia"/>
              </w:rPr>
            </w:pPr>
            <w:r w:rsidRPr="000924B1">
              <w:rPr>
                <w:rFonts w:ascii="宋体" w:hAnsi="宋体" w:hint="eastAsia"/>
              </w:rPr>
              <w:t>特定资格要求</w:t>
            </w:r>
          </w:p>
        </w:tc>
        <w:tc>
          <w:tcPr>
            <w:tcW w:w="2599" w:type="pct"/>
            <w:vAlign w:val="center"/>
          </w:tcPr>
          <w:p w14:paraId="3B20185D" w14:textId="45147898" w:rsidR="00D92F2F" w:rsidRPr="000924B1" w:rsidRDefault="00C82684" w:rsidP="00D50863">
            <w:pPr>
              <w:tabs>
                <w:tab w:val="left" w:pos="1080"/>
              </w:tabs>
              <w:snapToGrid w:val="0"/>
              <w:spacing w:line="276" w:lineRule="auto"/>
              <w:rPr>
                <w:rFonts w:ascii="宋体" w:hAnsi="宋体" w:hint="eastAsia"/>
              </w:rPr>
            </w:pPr>
            <w:r w:rsidRPr="000924B1">
              <w:rPr>
                <w:rFonts w:ascii="宋体" w:hAnsi="宋体" w:hint="eastAsia"/>
              </w:rPr>
              <w:t>投标人</w:t>
            </w:r>
            <w:r w:rsidR="00D92F2F" w:rsidRPr="000924B1">
              <w:rPr>
                <w:rFonts w:ascii="宋体" w:hAnsi="宋体" w:hint="eastAsia"/>
              </w:rPr>
              <w:t>须具备地质灾害评估资质乙级（含）以上资质</w:t>
            </w:r>
          </w:p>
        </w:tc>
        <w:tc>
          <w:tcPr>
            <w:tcW w:w="882" w:type="pct"/>
            <w:vAlign w:val="center"/>
          </w:tcPr>
          <w:p w14:paraId="59537B07" w14:textId="04474E4A" w:rsidR="00D92F2F" w:rsidRPr="000924B1" w:rsidRDefault="00D92F2F" w:rsidP="00D50863">
            <w:pPr>
              <w:tabs>
                <w:tab w:val="left" w:pos="1080"/>
              </w:tabs>
              <w:snapToGrid w:val="0"/>
              <w:spacing w:line="276" w:lineRule="auto"/>
              <w:rPr>
                <w:rFonts w:ascii="宋体" w:hAnsi="宋体" w:hint="eastAsia"/>
              </w:rPr>
            </w:pPr>
            <w:r w:rsidRPr="000924B1">
              <w:rPr>
                <w:rFonts w:ascii="宋体" w:hAnsi="宋体" w:hint="eastAsia"/>
              </w:rPr>
              <w:t>加盖单位公章的复印件</w:t>
            </w:r>
          </w:p>
        </w:tc>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00"/>
    </w:tbl>
    <w:p w14:paraId="0629AFF6" w14:textId="77777777" w:rsidR="002D46D4" w:rsidRPr="000924B1" w:rsidRDefault="00C56367">
      <w:pPr>
        <w:widowControl/>
        <w:jc w:val="left"/>
      </w:pPr>
      <w:r w:rsidRPr="000924B1">
        <w:br w:type="page"/>
      </w:r>
    </w:p>
    <w:p w14:paraId="08501922" w14:textId="77777777" w:rsidR="002D46D4" w:rsidRPr="000924B1" w:rsidRDefault="00C56367">
      <w:pPr>
        <w:spacing w:line="360" w:lineRule="auto"/>
        <w:jc w:val="center"/>
        <w:outlineLvl w:val="0"/>
        <w:rPr>
          <w:b/>
          <w:sz w:val="36"/>
          <w:szCs w:val="36"/>
        </w:rPr>
      </w:pPr>
      <w:bookmarkStart w:id="708" w:name="_Toc99301423"/>
      <w:bookmarkStart w:id="709" w:name="_Toc173413758"/>
      <w:r w:rsidRPr="000924B1">
        <w:rPr>
          <w:b/>
          <w:sz w:val="36"/>
          <w:szCs w:val="36"/>
        </w:rPr>
        <w:lastRenderedPageBreak/>
        <w:t>第四章</w:t>
      </w:r>
      <w:r w:rsidRPr="000924B1">
        <w:rPr>
          <w:b/>
          <w:sz w:val="36"/>
          <w:szCs w:val="36"/>
        </w:rPr>
        <w:t xml:space="preserve">   </w:t>
      </w:r>
      <w:bookmarkStart w:id="710" w:name="_Hlt164229061"/>
      <w:bookmarkEnd w:id="703"/>
      <w:bookmarkEnd w:id="704"/>
      <w:bookmarkEnd w:id="705"/>
      <w:bookmarkEnd w:id="706"/>
      <w:bookmarkEnd w:id="707"/>
      <w:bookmarkEnd w:id="710"/>
      <w:r w:rsidRPr="000924B1">
        <w:rPr>
          <w:b/>
          <w:sz w:val="36"/>
          <w:szCs w:val="36"/>
        </w:rPr>
        <w:t>评标程序、评标方法和评标标准</w:t>
      </w:r>
      <w:bookmarkEnd w:id="708"/>
      <w:bookmarkEnd w:id="709"/>
    </w:p>
    <w:p w14:paraId="03E0D9A3" w14:textId="77777777" w:rsidR="002D46D4" w:rsidRPr="000924B1" w:rsidRDefault="00C56367">
      <w:pPr>
        <w:tabs>
          <w:tab w:val="left" w:pos="360"/>
          <w:tab w:val="left" w:pos="900"/>
        </w:tabs>
        <w:snapToGrid w:val="0"/>
        <w:spacing w:line="360" w:lineRule="auto"/>
        <w:jc w:val="center"/>
        <w:outlineLvl w:val="1"/>
        <w:rPr>
          <w:b/>
        </w:rPr>
      </w:pPr>
      <w:r w:rsidRPr="000924B1">
        <w:rPr>
          <w:b/>
        </w:rPr>
        <w:t>一、评标方法</w:t>
      </w:r>
    </w:p>
    <w:p w14:paraId="640A031A" w14:textId="77777777" w:rsidR="002D46D4" w:rsidRPr="000924B1" w:rsidRDefault="00C56367">
      <w:pPr>
        <w:numPr>
          <w:ilvl w:val="0"/>
          <w:numId w:val="5"/>
        </w:numPr>
        <w:tabs>
          <w:tab w:val="left" w:pos="360"/>
        </w:tabs>
        <w:snapToGrid w:val="0"/>
        <w:spacing w:line="360" w:lineRule="auto"/>
        <w:outlineLvl w:val="1"/>
      </w:pPr>
      <w:bookmarkStart w:id="711" w:name="_Toc226965731"/>
      <w:bookmarkStart w:id="712" w:name="_Toc150774746"/>
      <w:bookmarkStart w:id="713" w:name="_Toc164351635"/>
      <w:bookmarkStart w:id="714" w:name="_Toc151193929"/>
      <w:bookmarkStart w:id="715" w:name="_Toc150480779"/>
      <w:bookmarkStart w:id="716" w:name="_Toc226965814"/>
      <w:bookmarkStart w:id="717" w:name="_Toc226309785"/>
      <w:bookmarkStart w:id="718" w:name="_Toc150774641"/>
      <w:bookmarkStart w:id="719" w:name="_Toc305158883"/>
      <w:bookmarkStart w:id="720" w:name="_Toc127151742"/>
      <w:bookmarkStart w:id="721" w:name="_Toc142311043"/>
      <w:bookmarkStart w:id="722" w:name="_Toc305158809"/>
      <w:bookmarkStart w:id="723" w:name="_Toc264969231"/>
      <w:bookmarkStart w:id="724" w:name="_Toc127151541"/>
      <w:bookmarkStart w:id="725" w:name="_Toc127161455"/>
      <w:bookmarkStart w:id="726" w:name="_Toc164229236"/>
      <w:bookmarkStart w:id="727" w:name="_Toc150509292"/>
      <w:bookmarkStart w:id="728" w:name="_Toc149720834"/>
      <w:bookmarkStart w:id="729" w:name="_Toc151193855"/>
      <w:bookmarkStart w:id="730" w:name="_Toc151193783"/>
      <w:bookmarkStart w:id="731" w:name="_Toc151193639"/>
      <w:bookmarkStart w:id="732" w:name="_Toc151193711"/>
      <w:bookmarkStart w:id="733" w:name="_Toc164229382"/>
      <w:bookmarkStart w:id="734" w:name="_Toc195842906"/>
      <w:bookmarkStart w:id="735" w:name="_Toc265228379"/>
      <w:bookmarkStart w:id="736" w:name="_Toc226337237"/>
      <w:bookmarkStart w:id="737" w:name="_Toc164608810"/>
      <w:bookmarkStart w:id="738" w:name="_Toc164608655"/>
      <w:bookmarkStart w:id="739" w:name="_Toc151190168"/>
      <w:bookmarkStart w:id="740" w:name="_Toc353873941"/>
      <w:bookmarkStart w:id="741" w:name="_Toc353825551"/>
      <w:bookmarkStart w:id="742" w:name="_Toc127151555"/>
      <w:bookmarkStart w:id="743" w:name="_Toc353825545"/>
      <w:bookmarkStart w:id="744" w:name="_Toc142311057"/>
      <w:bookmarkStart w:id="745" w:name="_Toc305158897"/>
      <w:bookmarkStart w:id="746" w:name="_Toc195842920"/>
      <w:bookmarkStart w:id="747" w:name="_Toc305158823"/>
      <w:bookmarkStart w:id="748" w:name="_Toc226337251"/>
      <w:bookmarkStart w:id="749" w:name="_Toc150774760"/>
      <w:bookmarkStart w:id="750" w:name="_Toc264969245"/>
      <w:bookmarkStart w:id="751" w:name="_Toc150480793"/>
      <w:bookmarkStart w:id="752" w:name="_Toc353873665"/>
      <w:bookmarkStart w:id="753" w:name="_Toc353873935"/>
      <w:bookmarkStart w:id="754" w:name="_Toc226965828"/>
      <w:bookmarkStart w:id="755" w:name="_Toc265228393"/>
      <w:r w:rsidRPr="000924B1">
        <w:t>投标文件的符合性审查</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14:paraId="6F25E1D2" w14:textId="77777777" w:rsidR="002D46D4" w:rsidRPr="000924B1" w:rsidRDefault="00C56367">
      <w:pPr>
        <w:numPr>
          <w:ilvl w:val="1"/>
          <w:numId w:val="5"/>
        </w:numPr>
        <w:tabs>
          <w:tab w:val="left" w:pos="1080"/>
        </w:tabs>
        <w:snapToGrid w:val="0"/>
        <w:spacing w:line="360" w:lineRule="auto"/>
        <w:ind w:left="1077" w:hanging="720"/>
      </w:pPr>
      <w:r w:rsidRPr="000924B1">
        <w:t>评标委员会对资格审查合格的投标人的投标文件进行符合性审查，以确定其是否满足招标文件的实质性要求。</w:t>
      </w:r>
      <w:bookmarkStart w:id="756" w:name="_Toc520356167"/>
    </w:p>
    <w:p w14:paraId="1B552C47" w14:textId="77777777" w:rsidR="002D46D4" w:rsidRPr="000924B1" w:rsidRDefault="00C56367">
      <w:pPr>
        <w:numPr>
          <w:ilvl w:val="1"/>
          <w:numId w:val="5"/>
        </w:numPr>
        <w:tabs>
          <w:tab w:val="left" w:pos="1080"/>
        </w:tabs>
        <w:snapToGrid w:val="0"/>
        <w:spacing w:line="360" w:lineRule="auto"/>
        <w:ind w:left="1077" w:hanging="720"/>
      </w:pPr>
      <w:r w:rsidRPr="000924B1">
        <w:t>评标委员会根据《符合性审查</w:t>
      </w:r>
      <w:r w:rsidRPr="000924B1">
        <w:rPr>
          <w:rFonts w:hint="eastAsia"/>
        </w:rPr>
        <w:t>要求</w:t>
      </w:r>
      <w:r w:rsidRPr="000924B1">
        <w:t>》中规定的审查因素和审查内容，对投标人的投标文件是否实质上响应招标文件进行符合性审查，并形成符合性审查评审结果。</w:t>
      </w:r>
      <w:r w:rsidRPr="000924B1">
        <w:rPr>
          <w:rFonts w:hint="eastAsia"/>
        </w:rPr>
        <w:t>投标人《商务技术文件》有任何一项不符合</w:t>
      </w:r>
      <w:r w:rsidRPr="000924B1">
        <w:t>《符合性审查</w:t>
      </w:r>
      <w:r w:rsidRPr="000924B1">
        <w:rPr>
          <w:rFonts w:hint="eastAsia"/>
        </w:rPr>
        <w:t>要求</w:t>
      </w:r>
      <w:r w:rsidRPr="000924B1">
        <w:t>》</w:t>
      </w:r>
      <w:bookmarkEnd w:id="756"/>
      <w:r w:rsidRPr="000924B1">
        <w:rPr>
          <w:rFonts w:hint="eastAsia"/>
        </w:rPr>
        <w:t>要求的，</w:t>
      </w:r>
      <w:r w:rsidRPr="000924B1">
        <w:rPr>
          <w:rFonts w:hint="eastAsia"/>
          <w:b/>
        </w:rPr>
        <w:t>投标无效</w:t>
      </w:r>
      <w:r w:rsidRPr="000924B1">
        <w:rPr>
          <w:rFonts w:hint="eastAsia"/>
        </w:rPr>
        <w:t>。</w:t>
      </w:r>
    </w:p>
    <w:p w14:paraId="2D90645B" w14:textId="77777777" w:rsidR="0010107F" w:rsidRPr="000924B1" w:rsidRDefault="00C56367">
      <w:pPr>
        <w:tabs>
          <w:tab w:val="left" w:pos="900"/>
          <w:tab w:val="left" w:pos="1080"/>
          <w:tab w:val="left" w:pos="1589"/>
        </w:tabs>
        <w:snapToGrid w:val="0"/>
        <w:spacing w:line="360" w:lineRule="auto"/>
        <w:ind w:leftChars="-170" w:left="-51" w:hangingChars="148" w:hanging="357"/>
        <w:jc w:val="center"/>
        <w:rPr>
          <w:b/>
        </w:rPr>
      </w:pPr>
      <w:r w:rsidRPr="000924B1">
        <w:rPr>
          <w:b/>
        </w:rPr>
        <w:t>符合性审查</w:t>
      </w:r>
      <w:r w:rsidRPr="000924B1">
        <w:rPr>
          <w:rFonts w:hint="eastAsia"/>
          <w:b/>
        </w:rPr>
        <w:t>要求</w:t>
      </w:r>
    </w:p>
    <w:tbl>
      <w:tblPr>
        <w:tblW w:w="47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82"/>
        <w:gridCol w:w="6407"/>
      </w:tblGrid>
      <w:tr w:rsidR="000924B1" w:rsidRPr="000924B1" w14:paraId="66F94339" w14:textId="77777777" w:rsidTr="00197722">
        <w:trPr>
          <w:trHeight w:val="908"/>
          <w:jc w:val="center"/>
        </w:trPr>
        <w:tc>
          <w:tcPr>
            <w:tcW w:w="387" w:type="pct"/>
            <w:vAlign w:val="center"/>
          </w:tcPr>
          <w:p w14:paraId="6AE79D57" w14:textId="77777777" w:rsidR="007E7F1E" w:rsidRPr="000924B1" w:rsidRDefault="007E7F1E" w:rsidP="00197722">
            <w:r w:rsidRPr="000924B1">
              <w:rPr>
                <w:rFonts w:hint="eastAsia"/>
              </w:rPr>
              <w:t>序号</w:t>
            </w:r>
          </w:p>
        </w:tc>
        <w:tc>
          <w:tcPr>
            <w:tcW w:w="1090" w:type="pct"/>
            <w:vAlign w:val="center"/>
          </w:tcPr>
          <w:p w14:paraId="528BEFE4" w14:textId="77777777" w:rsidR="007E7F1E" w:rsidRPr="000924B1" w:rsidRDefault="007E7F1E" w:rsidP="00197722">
            <w:r w:rsidRPr="000924B1">
              <w:rPr>
                <w:rFonts w:hint="eastAsia"/>
              </w:rPr>
              <w:t>审查因素</w:t>
            </w:r>
          </w:p>
        </w:tc>
        <w:tc>
          <w:tcPr>
            <w:tcW w:w="3523" w:type="pct"/>
            <w:vAlign w:val="center"/>
          </w:tcPr>
          <w:p w14:paraId="5D7EDD36" w14:textId="77777777" w:rsidR="007E7F1E" w:rsidRPr="000924B1" w:rsidRDefault="007E7F1E" w:rsidP="00197722">
            <w:r w:rsidRPr="000924B1">
              <w:rPr>
                <w:rFonts w:hint="eastAsia"/>
              </w:rPr>
              <w:t>审查内容</w:t>
            </w:r>
          </w:p>
        </w:tc>
      </w:tr>
      <w:tr w:rsidR="000924B1" w:rsidRPr="000924B1" w14:paraId="00F48978" w14:textId="77777777" w:rsidTr="00197722">
        <w:trPr>
          <w:trHeight w:val="685"/>
          <w:jc w:val="center"/>
        </w:trPr>
        <w:tc>
          <w:tcPr>
            <w:tcW w:w="387" w:type="pct"/>
            <w:vAlign w:val="center"/>
          </w:tcPr>
          <w:p w14:paraId="0394BD0C" w14:textId="048529D3" w:rsidR="007E7F1E" w:rsidRPr="000924B1" w:rsidRDefault="00197722" w:rsidP="00197722">
            <w:pPr>
              <w:spacing w:line="360" w:lineRule="auto"/>
            </w:pPr>
            <w:r w:rsidRPr="000924B1">
              <w:rPr>
                <w:rFonts w:hint="eastAsia"/>
              </w:rPr>
              <w:t>1</w:t>
            </w:r>
          </w:p>
        </w:tc>
        <w:tc>
          <w:tcPr>
            <w:tcW w:w="1090" w:type="pct"/>
            <w:vAlign w:val="center"/>
          </w:tcPr>
          <w:p w14:paraId="7C2538F1" w14:textId="77777777" w:rsidR="007E7F1E" w:rsidRPr="000924B1" w:rsidRDefault="007E7F1E" w:rsidP="00197722">
            <w:pPr>
              <w:spacing w:line="360" w:lineRule="auto"/>
            </w:pPr>
            <w:r w:rsidRPr="000924B1">
              <w:rPr>
                <w:rFonts w:hint="eastAsia"/>
              </w:rPr>
              <w:t>授权委托书</w:t>
            </w:r>
          </w:p>
        </w:tc>
        <w:tc>
          <w:tcPr>
            <w:tcW w:w="3523" w:type="pct"/>
            <w:vAlign w:val="center"/>
          </w:tcPr>
          <w:p w14:paraId="3B066F9C" w14:textId="77777777" w:rsidR="007E7F1E" w:rsidRPr="000924B1" w:rsidRDefault="007E7F1E" w:rsidP="00197722">
            <w:pPr>
              <w:spacing w:line="360" w:lineRule="auto"/>
            </w:pPr>
            <w:r w:rsidRPr="000924B1">
              <w:rPr>
                <w:rFonts w:hint="eastAsia"/>
              </w:rPr>
              <w:t>按招标文件要求提供法人授权委托书；</w:t>
            </w:r>
          </w:p>
        </w:tc>
      </w:tr>
      <w:tr w:rsidR="000924B1" w:rsidRPr="000924B1" w14:paraId="2295E9F0" w14:textId="77777777" w:rsidTr="00197722">
        <w:trPr>
          <w:trHeight w:val="685"/>
          <w:jc w:val="center"/>
        </w:trPr>
        <w:tc>
          <w:tcPr>
            <w:tcW w:w="387" w:type="pct"/>
            <w:vAlign w:val="center"/>
          </w:tcPr>
          <w:p w14:paraId="404A733F" w14:textId="03A2388E" w:rsidR="007E7F1E" w:rsidRPr="000924B1" w:rsidRDefault="00197722" w:rsidP="00197722">
            <w:pPr>
              <w:spacing w:line="360" w:lineRule="auto"/>
            </w:pPr>
            <w:r w:rsidRPr="000924B1">
              <w:rPr>
                <w:rFonts w:hint="eastAsia"/>
              </w:rPr>
              <w:t>2</w:t>
            </w:r>
          </w:p>
        </w:tc>
        <w:tc>
          <w:tcPr>
            <w:tcW w:w="1090" w:type="pct"/>
            <w:vAlign w:val="center"/>
          </w:tcPr>
          <w:p w14:paraId="033409A4" w14:textId="77777777" w:rsidR="007E7F1E" w:rsidRPr="000924B1" w:rsidRDefault="007E7F1E" w:rsidP="00197722">
            <w:pPr>
              <w:spacing w:line="360" w:lineRule="auto"/>
            </w:pPr>
            <w:r w:rsidRPr="000924B1">
              <w:rPr>
                <w:rFonts w:hint="eastAsia"/>
              </w:rPr>
              <w:t>投标完整性</w:t>
            </w:r>
          </w:p>
        </w:tc>
        <w:tc>
          <w:tcPr>
            <w:tcW w:w="3523" w:type="pct"/>
            <w:vAlign w:val="center"/>
          </w:tcPr>
          <w:p w14:paraId="7E6277AB" w14:textId="77777777" w:rsidR="007E7F1E" w:rsidRPr="000924B1" w:rsidRDefault="007E7F1E" w:rsidP="00197722">
            <w:pPr>
              <w:spacing w:line="360" w:lineRule="auto"/>
            </w:pPr>
            <w:r w:rsidRPr="000924B1">
              <w:rPr>
                <w:rFonts w:hint="eastAsia"/>
              </w:rPr>
              <w:t>未将一个采购包中的内容拆开投标；</w:t>
            </w:r>
          </w:p>
        </w:tc>
      </w:tr>
      <w:tr w:rsidR="000924B1" w:rsidRPr="000924B1" w14:paraId="081F4DDF" w14:textId="77777777" w:rsidTr="00197722">
        <w:trPr>
          <w:trHeight w:val="685"/>
          <w:jc w:val="center"/>
        </w:trPr>
        <w:tc>
          <w:tcPr>
            <w:tcW w:w="387" w:type="pct"/>
            <w:vAlign w:val="center"/>
          </w:tcPr>
          <w:p w14:paraId="6C3C6EAE" w14:textId="01605C35" w:rsidR="007E7F1E" w:rsidRPr="000924B1" w:rsidRDefault="00197722" w:rsidP="00197722">
            <w:pPr>
              <w:spacing w:line="360" w:lineRule="auto"/>
            </w:pPr>
            <w:r w:rsidRPr="000924B1">
              <w:rPr>
                <w:rFonts w:hint="eastAsia"/>
              </w:rPr>
              <w:t>3</w:t>
            </w:r>
          </w:p>
        </w:tc>
        <w:tc>
          <w:tcPr>
            <w:tcW w:w="1090" w:type="pct"/>
            <w:vAlign w:val="center"/>
          </w:tcPr>
          <w:p w14:paraId="656F08E3" w14:textId="77777777" w:rsidR="007E7F1E" w:rsidRPr="000924B1" w:rsidRDefault="007E7F1E" w:rsidP="00197722">
            <w:pPr>
              <w:spacing w:line="360" w:lineRule="auto"/>
            </w:pPr>
            <w:r w:rsidRPr="000924B1">
              <w:rPr>
                <w:rFonts w:hint="eastAsia"/>
              </w:rPr>
              <w:t>投标报价</w:t>
            </w:r>
          </w:p>
        </w:tc>
        <w:tc>
          <w:tcPr>
            <w:tcW w:w="3523" w:type="pct"/>
            <w:vAlign w:val="center"/>
          </w:tcPr>
          <w:p w14:paraId="6FB4DA15" w14:textId="77777777" w:rsidR="007E7F1E" w:rsidRPr="000924B1" w:rsidRDefault="007E7F1E" w:rsidP="00197722">
            <w:pPr>
              <w:spacing w:line="360" w:lineRule="auto"/>
            </w:pPr>
            <w:r w:rsidRPr="000924B1">
              <w:rPr>
                <w:rFonts w:hint="eastAsia"/>
              </w:rPr>
              <w:t>投标报价未超过招标文件中规定的项目</w:t>
            </w:r>
            <w:r w:rsidRPr="000924B1">
              <w:t>/</w:t>
            </w:r>
            <w:r w:rsidRPr="000924B1">
              <w:t>采购</w:t>
            </w:r>
            <w:r w:rsidRPr="000924B1">
              <w:rPr>
                <w:rFonts w:hint="eastAsia"/>
              </w:rPr>
              <w:t>包预算金额或者项目</w:t>
            </w:r>
            <w:r w:rsidRPr="000924B1">
              <w:t>/</w:t>
            </w:r>
            <w:r w:rsidRPr="000924B1">
              <w:t>采购</w:t>
            </w:r>
            <w:r w:rsidRPr="000924B1">
              <w:rPr>
                <w:rFonts w:hint="eastAsia"/>
              </w:rPr>
              <w:t>包最高限价；</w:t>
            </w:r>
          </w:p>
        </w:tc>
      </w:tr>
      <w:tr w:rsidR="000924B1" w:rsidRPr="000924B1" w14:paraId="506A72EC" w14:textId="77777777" w:rsidTr="00197722">
        <w:trPr>
          <w:trHeight w:val="685"/>
          <w:jc w:val="center"/>
        </w:trPr>
        <w:tc>
          <w:tcPr>
            <w:tcW w:w="387" w:type="pct"/>
            <w:vAlign w:val="center"/>
          </w:tcPr>
          <w:p w14:paraId="33FB0967" w14:textId="68BE0EB4" w:rsidR="007E7F1E" w:rsidRPr="000924B1" w:rsidRDefault="00197722" w:rsidP="00197722">
            <w:pPr>
              <w:spacing w:line="360" w:lineRule="auto"/>
            </w:pPr>
            <w:r w:rsidRPr="000924B1">
              <w:rPr>
                <w:rFonts w:hint="eastAsia"/>
              </w:rPr>
              <w:t>4</w:t>
            </w:r>
          </w:p>
        </w:tc>
        <w:tc>
          <w:tcPr>
            <w:tcW w:w="1090" w:type="pct"/>
            <w:vAlign w:val="center"/>
          </w:tcPr>
          <w:p w14:paraId="40A48065" w14:textId="77777777" w:rsidR="007E7F1E" w:rsidRPr="000924B1" w:rsidRDefault="007E7F1E" w:rsidP="00197722">
            <w:pPr>
              <w:spacing w:line="360" w:lineRule="auto"/>
            </w:pPr>
            <w:r w:rsidRPr="000924B1">
              <w:rPr>
                <w:rFonts w:hint="eastAsia"/>
              </w:rPr>
              <w:t>报价唯一性</w:t>
            </w:r>
          </w:p>
        </w:tc>
        <w:tc>
          <w:tcPr>
            <w:tcW w:w="3523" w:type="pct"/>
            <w:vAlign w:val="center"/>
          </w:tcPr>
          <w:p w14:paraId="01DE8394" w14:textId="77777777" w:rsidR="007E7F1E" w:rsidRPr="000924B1" w:rsidRDefault="007E7F1E" w:rsidP="00197722">
            <w:pPr>
              <w:spacing w:line="360" w:lineRule="auto"/>
            </w:pPr>
            <w:r w:rsidRPr="000924B1">
              <w:rPr>
                <w:rFonts w:hint="eastAsia"/>
              </w:rPr>
              <w:t>投标文件未出现可选择性或可调整的报价（招标文件另有规定的除外）；</w:t>
            </w:r>
          </w:p>
        </w:tc>
      </w:tr>
      <w:tr w:rsidR="000924B1" w:rsidRPr="000924B1" w14:paraId="7C36AC8C" w14:textId="77777777" w:rsidTr="00197722">
        <w:trPr>
          <w:trHeight w:val="685"/>
          <w:jc w:val="center"/>
        </w:trPr>
        <w:tc>
          <w:tcPr>
            <w:tcW w:w="387" w:type="pct"/>
            <w:vAlign w:val="center"/>
          </w:tcPr>
          <w:p w14:paraId="1EC79D62" w14:textId="5E470B19" w:rsidR="007E7F1E" w:rsidRPr="000924B1" w:rsidRDefault="00197722" w:rsidP="00197722">
            <w:pPr>
              <w:spacing w:line="360" w:lineRule="auto"/>
            </w:pPr>
            <w:r w:rsidRPr="000924B1">
              <w:rPr>
                <w:rFonts w:hint="eastAsia"/>
              </w:rPr>
              <w:t>5</w:t>
            </w:r>
          </w:p>
        </w:tc>
        <w:tc>
          <w:tcPr>
            <w:tcW w:w="1090" w:type="pct"/>
            <w:vAlign w:val="center"/>
          </w:tcPr>
          <w:p w14:paraId="6AED7451" w14:textId="77777777" w:rsidR="007E7F1E" w:rsidRPr="000924B1" w:rsidRDefault="007E7F1E" w:rsidP="00197722">
            <w:pPr>
              <w:spacing w:line="360" w:lineRule="auto"/>
            </w:pPr>
            <w:r w:rsidRPr="000924B1">
              <w:rPr>
                <w:rFonts w:hint="eastAsia"/>
              </w:rPr>
              <w:t>投标有效期</w:t>
            </w:r>
          </w:p>
        </w:tc>
        <w:tc>
          <w:tcPr>
            <w:tcW w:w="3523" w:type="pct"/>
            <w:vAlign w:val="center"/>
          </w:tcPr>
          <w:p w14:paraId="32943EB6" w14:textId="77777777" w:rsidR="007E7F1E" w:rsidRPr="000924B1" w:rsidRDefault="007E7F1E" w:rsidP="00197722">
            <w:pPr>
              <w:spacing w:line="360" w:lineRule="auto"/>
            </w:pPr>
            <w:r w:rsidRPr="000924B1">
              <w:rPr>
                <w:rFonts w:hint="eastAsia"/>
              </w:rPr>
              <w:t>投标文件中承诺的投标有效期满足招标文件中载明的投标有效期的；</w:t>
            </w:r>
          </w:p>
        </w:tc>
      </w:tr>
      <w:tr w:rsidR="000924B1" w:rsidRPr="000924B1" w14:paraId="5AAE3AF8" w14:textId="77777777" w:rsidTr="00197722">
        <w:trPr>
          <w:trHeight w:val="685"/>
          <w:jc w:val="center"/>
        </w:trPr>
        <w:tc>
          <w:tcPr>
            <w:tcW w:w="387" w:type="pct"/>
            <w:vAlign w:val="center"/>
          </w:tcPr>
          <w:p w14:paraId="58866E4B" w14:textId="66819F1D" w:rsidR="007E7F1E" w:rsidRPr="000924B1" w:rsidRDefault="00197722" w:rsidP="00197722">
            <w:pPr>
              <w:spacing w:line="360" w:lineRule="auto"/>
            </w:pPr>
            <w:r w:rsidRPr="000924B1">
              <w:rPr>
                <w:rFonts w:hint="eastAsia"/>
              </w:rPr>
              <w:t>6</w:t>
            </w:r>
          </w:p>
        </w:tc>
        <w:tc>
          <w:tcPr>
            <w:tcW w:w="1090" w:type="pct"/>
            <w:vAlign w:val="center"/>
          </w:tcPr>
          <w:p w14:paraId="384221C4" w14:textId="77777777" w:rsidR="007E7F1E" w:rsidRPr="000924B1" w:rsidRDefault="007E7F1E" w:rsidP="00197722">
            <w:pPr>
              <w:spacing w:line="360" w:lineRule="auto"/>
            </w:pPr>
            <w:r w:rsidRPr="000924B1">
              <w:rPr>
                <w:rFonts w:hint="eastAsia"/>
              </w:rPr>
              <w:t>签署、盖章</w:t>
            </w:r>
          </w:p>
        </w:tc>
        <w:tc>
          <w:tcPr>
            <w:tcW w:w="3523" w:type="pct"/>
            <w:vAlign w:val="center"/>
          </w:tcPr>
          <w:p w14:paraId="5C1632F8" w14:textId="77777777" w:rsidR="007E7F1E" w:rsidRPr="000924B1" w:rsidRDefault="007E7F1E" w:rsidP="00197722">
            <w:pPr>
              <w:spacing w:line="360" w:lineRule="auto"/>
            </w:pPr>
            <w:r w:rsidRPr="000924B1">
              <w:rPr>
                <w:rFonts w:hint="eastAsia"/>
              </w:rPr>
              <w:t>按照招标文件要求签署、盖章的；</w:t>
            </w:r>
          </w:p>
        </w:tc>
      </w:tr>
      <w:tr w:rsidR="000924B1" w:rsidRPr="000924B1" w14:paraId="5BB55A06" w14:textId="77777777" w:rsidTr="00197722">
        <w:trPr>
          <w:trHeight w:val="685"/>
          <w:jc w:val="center"/>
        </w:trPr>
        <w:tc>
          <w:tcPr>
            <w:tcW w:w="387" w:type="pct"/>
            <w:vAlign w:val="center"/>
          </w:tcPr>
          <w:p w14:paraId="691924FE" w14:textId="15C1FDFE" w:rsidR="007E7F1E" w:rsidRPr="000924B1" w:rsidRDefault="00197722" w:rsidP="00197722">
            <w:pPr>
              <w:spacing w:line="360" w:lineRule="auto"/>
            </w:pPr>
            <w:r w:rsidRPr="000924B1">
              <w:rPr>
                <w:rFonts w:hint="eastAsia"/>
              </w:rPr>
              <w:t>7</w:t>
            </w:r>
          </w:p>
        </w:tc>
        <w:tc>
          <w:tcPr>
            <w:tcW w:w="1090" w:type="pct"/>
            <w:vAlign w:val="center"/>
          </w:tcPr>
          <w:p w14:paraId="04AD0981" w14:textId="77777777" w:rsidR="007E7F1E" w:rsidRPr="000924B1" w:rsidRDefault="007E7F1E" w:rsidP="00197722">
            <w:pPr>
              <w:spacing w:line="360" w:lineRule="auto"/>
            </w:pPr>
            <w:r w:rsidRPr="000924B1">
              <w:rPr>
                <w:rFonts w:hint="eastAsia"/>
              </w:rPr>
              <w:t>实质性格式</w:t>
            </w:r>
          </w:p>
        </w:tc>
        <w:tc>
          <w:tcPr>
            <w:tcW w:w="3523" w:type="pct"/>
            <w:vAlign w:val="center"/>
          </w:tcPr>
          <w:p w14:paraId="7D525C8C" w14:textId="77777777" w:rsidR="007E7F1E" w:rsidRPr="000924B1" w:rsidRDefault="007E7F1E" w:rsidP="00197722">
            <w:pPr>
              <w:spacing w:line="360" w:lineRule="auto"/>
            </w:pPr>
            <w:r w:rsidRPr="000924B1">
              <w:rPr>
                <w:rFonts w:hint="eastAsia"/>
              </w:rPr>
              <w:t>标记为“实质性格式”的文件均按招标文件要求提供；</w:t>
            </w:r>
          </w:p>
        </w:tc>
      </w:tr>
      <w:tr w:rsidR="000924B1" w:rsidRPr="000924B1" w14:paraId="67DED0C1" w14:textId="77777777" w:rsidTr="00197722">
        <w:trPr>
          <w:trHeight w:val="685"/>
          <w:jc w:val="center"/>
        </w:trPr>
        <w:tc>
          <w:tcPr>
            <w:tcW w:w="387" w:type="pct"/>
            <w:vAlign w:val="center"/>
          </w:tcPr>
          <w:p w14:paraId="574B7910" w14:textId="4E39C6AC" w:rsidR="007E7F1E" w:rsidRPr="000924B1" w:rsidRDefault="00197722" w:rsidP="00197722">
            <w:pPr>
              <w:spacing w:line="360" w:lineRule="auto"/>
            </w:pPr>
            <w:r w:rsidRPr="000924B1">
              <w:rPr>
                <w:rFonts w:hint="eastAsia"/>
              </w:rPr>
              <w:t>8</w:t>
            </w:r>
          </w:p>
        </w:tc>
        <w:tc>
          <w:tcPr>
            <w:tcW w:w="1090" w:type="pct"/>
            <w:vAlign w:val="center"/>
          </w:tcPr>
          <w:p w14:paraId="05702F56" w14:textId="77777777" w:rsidR="007E7F1E" w:rsidRPr="000924B1" w:rsidRDefault="007E7F1E" w:rsidP="00197722">
            <w:pPr>
              <w:spacing w:line="360" w:lineRule="auto"/>
            </w:pPr>
            <w:r w:rsidRPr="000924B1">
              <w:rPr>
                <w:rFonts w:hint="eastAsia"/>
              </w:rPr>
              <w:t>“★”</w:t>
            </w:r>
            <w:r w:rsidRPr="000924B1">
              <w:t xml:space="preserve"> </w:t>
            </w:r>
            <w:r w:rsidRPr="000924B1">
              <w:rPr>
                <w:rFonts w:hint="eastAsia"/>
              </w:rPr>
              <w:t>号条款响应</w:t>
            </w:r>
          </w:p>
        </w:tc>
        <w:tc>
          <w:tcPr>
            <w:tcW w:w="3523" w:type="pct"/>
            <w:vAlign w:val="center"/>
          </w:tcPr>
          <w:p w14:paraId="3BD4A586" w14:textId="77777777" w:rsidR="007E7F1E" w:rsidRPr="000924B1" w:rsidRDefault="007E7F1E" w:rsidP="00197722">
            <w:pPr>
              <w:spacing w:line="360" w:lineRule="auto"/>
            </w:pPr>
            <w:r w:rsidRPr="000924B1">
              <w:rPr>
                <w:rFonts w:hint="eastAsia"/>
              </w:rPr>
              <w:t>投标文件满足招标文件第五章《采购需求》中★号条款要求的；</w:t>
            </w:r>
          </w:p>
        </w:tc>
      </w:tr>
      <w:tr w:rsidR="000924B1" w:rsidRPr="000924B1" w14:paraId="2A9191AA" w14:textId="77777777" w:rsidTr="00197722">
        <w:trPr>
          <w:trHeight w:val="685"/>
          <w:jc w:val="center"/>
        </w:trPr>
        <w:tc>
          <w:tcPr>
            <w:tcW w:w="387" w:type="pct"/>
            <w:vAlign w:val="center"/>
          </w:tcPr>
          <w:p w14:paraId="69FB7C77" w14:textId="1987A6AE" w:rsidR="007E7F1E" w:rsidRPr="000924B1" w:rsidRDefault="00197722" w:rsidP="00197722">
            <w:pPr>
              <w:spacing w:line="360" w:lineRule="auto"/>
            </w:pPr>
            <w:r w:rsidRPr="000924B1">
              <w:rPr>
                <w:rFonts w:hint="eastAsia"/>
              </w:rPr>
              <w:t>9</w:t>
            </w:r>
          </w:p>
        </w:tc>
        <w:tc>
          <w:tcPr>
            <w:tcW w:w="1090" w:type="pct"/>
            <w:vAlign w:val="center"/>
          </w:tcPr>
          <w:p w14:paraId="6FE2C0D6" w14:textId="77777777" w:rsidR="007E7F1E" w:rsidRPr="000924B1" w:rsidRDefault="007E7F1E" w:rsidP="00197722">
            <w:pPr>
              <w:spacing w:line="360" w:lineRule="auto"/>
            </w:pPr>
            <w:r w:rsidRPr="000924B1">
              <w:rPr>
                <w:rFonts w:hint="eastAsia"/>
              </w:rPr>
              <w:t>报价的修正（如有）</w:t>
            </w:r>
          </w:p>
        </w:tc>
        <w:tc>
          <w:tcPr>
            <w:tcW w:w="3523" w:type="pct"/>
            <w:vAlign w:val="center"/>
          </w:tcPr>
          <w:p w14:paraId="690CC940" w14:textId="77777777" w:rsidR="007E7F1E" w:rsidRPr="000924B1" w:rsidRDefault="007E7F1E" w:rsidP="00197722">
            <w:pPr>
              <w:spacing w:line="360" w:lineRule="auto"/>
            </w:pPr>
            <w:r w:rsidRPr="000924B1">
              <w:rPr>
                <w:rFonts w:hint="eastAsia"/>
              </w:rPr>
              <w:t>不涉及报价修正，或投标文件报价出现前后不一致时，投标人对修正后的报价予以确认；（如有）</w:t>
            </w:r>
          </w:p>
        </w:tc>
      </w:tr>
      <w:tr w:rsidR="000924B1" w:rsidRPr="000924B1" w14:paraId="652E9043" w14:textId="77777777" w:rsidTr="00197722">
        <w:trPr>
          <w:trHeight w:val="685"/>
          <w:jc w:val="center"/>
        </w:trPr>
        <w:tc>
          <w:tcPr>
            <w:tcW w:w="387" w:type="pct"/>
            <w:vAlign w:val="center"/>
          </w:tcPr>
          <w:p w14:paraId="2D8DF270" w14:textId="242A508D" w:rsidR="007E7F1E" w:rsidRPr="000924B1" w:rsidRDefault="00197722" w:rsidP="00197722">
            <w:pPr>
              <w:spacing w:line="360" w:lineRule="auto"/>
            </w:pPr>
            <w:r w:rsidRPr="000924B1">
              <w:rPr>
                <w:rFonts w:hint="eastAsia"/>
              </w:rPr>
              <w:lastRenderedPageBreak/>
              <w:t>10</w:t>
            </w:r>
          </w:p>
        </w:tc>
        <w:tc>
          <w:tcPr>
            <w:tcW w:w="1090" w:type="pct"/>
            <w:vAlign w:val="center"/>
          </w:tcPr>
          <w:p w14:paraId="399A77B2" w14:textId="77777777" w:rsidR="007E7F1E" w:rsidRPr="000924B1" w:rsidRDefault="007E7F1E" w:rsidP="00197722">
            <w:pPr>
              <w:spacing w:line="360" w:lineRule="auto"/>
            </w:pPr>
            <w:r w:rsidRPr="000924B1">
              <w:rPr>
                <w:rFonts w:hint="eastAsia"/>
              </w:rPr>
              <w:t>报价合理性</w:t>
            </w:r>
          </w:p>
        </w:tc>
        <w:tc>
          <w:tcPr>
            <w:tcW w:w="3523" w:type="pct"/>
            <w:vAlign w:val="center"/>
          </w:tcPr>
          <w:p w14:paraId="75EECCAA" w14:textId="77777777" w:rsidR="007E7F1E" w:rsidRPr="000924B1" w:rsidRDefault="007E7F1E" w:rsidP="00197722">
            <w:pPr>
              <w:spacing w:line="360" w:lineRule="auto"/>
            </w:pPr>
            <w:r w:rsidRPr="000924B1">
              <w:rPr>
                <w:rFonts w:hint="eastAsia"/>
              </w:rPr>
              <w:t>报价合理，或投标人的报价明显低于其他通过符合性审查投标人的报价，有可能影响产品质量或者不能诚信履约的，能够应评标委员会要求在</w:t>
            </w:r>
            <w:r w:rsidRPr="000924B1">
              <w:t>2</w:t>
            </w:r>
            <w:r w:rsidRPr="000924B1">
              <w:t>个小时内证明其报价合理性的；</w:t>
            </w:r>
          </w:p>
        </w:tc>
      </w:tr>
      <w:tr w:rsidR="000924B1" w:rsidRPr="000924B1" w14:paraId="2B166C3A" w14:textId="77777777" w:rsidTr="00197722">
        <w:trPr>
          <w:trHeight w:val="685"/>
          <w:jc w:val="center"/>
        </w:trPr>
        <w:tc>
          <w:tcPr>
            <w:tcW w:w="387" w:type="pct"/>
            <w:vAlign w:val="center"/>
          </w:tcPr>
          <w:p w14:paraId="466159F1" w14:textId="522C0AEB" w:rsidR="007E7F1E" w:rsidRPr="000924B1" w:rsidRDefault="00197722" w:rsidP="00197722">
            <w:pPr>
              <w:spacing w:line="360" w:lineRule="auto"/>
            </w:pPr>
            <w:r w:rsidRPr="000924B1">
              <w:rPr>
                <w:rFonts w:hint="eastAsia"/>
              </w:rPr>
              <w:t>11</w:t>
            </w:r>
          </w:p>
        </w:tc>
        <w:tc>
          <w:tcPr>
            <w:tcW w:w="1090" w:type="pct"/>
            <w:vAlign w:val="center"/>
          </w:tcPr>
          <w:p w14:paraId="1FC45934" w14:textId="77777777" w:rsidR="007E7F1E" w:rsidRPr="000924B1" w:rsidRDefault="007E7F1E" w:rsidP="00197722">
            <w:pPr>
              <w:spacing w:line="360" w:lineRule="auto"/>
            </w:pPr>
            <w:r w:rsidRPr="000924B1">
              <w:rPr>
                <w:rFonts w:hint="eastAsia"/>
              </w:rPr>
              <w:t>国家有关部门对投标人的投标产品有强制性规定或要求的</w:t>
            </w:r>
          </w:p>
        </w:tc>
        <w:tc>
          <w:tcPr>
            <w:tcW w:w="3523" w:type="pct"/>
            <w:vAlign w:val="center"/>
          </w:tcPr>
          <w:p w14:paraId="4A9EF3E3" w14:textId="77777777" w:rsidR="007E7F1E" w:rsidRPr="000924B1" w:rsidRDefault="007E7F1E" w:rsidP="00197722">
            <w:pPr>
              <w:spacing w:line="360" w:lineRule="auto"/>
            </w:pPr>
            <w:r w:rsidRPr="000924B1">
              <w:rPr>
                <w:rFonts w:hint="eastAsia"/>
              </w:rPr>
              <w:t>国家有关部门对投标人的投标产品有强制性规定或要求的（如相应技术、安全、节能和环保等），投标人的投标产品应符合相应规定或要求，并提供证明文件电子件：</w:t>
            </w:r>
          </w:p>
          <w:p w14:paraId="4EFF16B1" w14:textId="77777777" w:rsidR="007E7F1E" w:rsidRPr="000924B1" w:rsidRDefault="007E7F1E" w:rsidP="00197722">
            <w:pPr>
              <w:spacing w:line="360" w:lineRule="auto"/>
            </w:pPr>
            <w:r w:rsidRPr="000924B1">
              <w:rPr>
                <w:rFonts w:hint="eastAsia"/>
              </w:rPr>
              <w:t>项目中涉及涂料、胶黏剂、油墨、清洗剂等挥发性有机物产品，且属于强制性标准的，投标人应执行符合本市和国家的</w:t>
            </w:r>
            <w:r w:rsidRPr="000924B1">
              <w:t xml:space="preserve">VOCs </w:t>
            </w:r>
            <w:r w:rsidRPr="000924B1">
              <w:rPr>
                <w:rFonts w:hint="eastAsia"/>
              </w:rPr>
              <w:t>含量限制标准。</w:t>
            </w:r>
          </w:p>
        </w:tc>
      </w:tr>
      <w:tr w:rsidR="000924B1" w:rsidRPr="000924B1" w14:paraId="6215CF75" w14:textId="77777777" w:rsidTr="00197722">
        <w:trPr>
          <w:trHeight w:val="685"/>
          <w:jc w:val="center"/>
        </w:trPr>
        <w:tc>
          <w:tcPr>
            <w:tcW w:w="387" w:type="pct"/>
            <w:vAlign w:val="center"/>
          </w:tcPr>
          <w:p w14:paraId="1642C471" w14:textId="1BCD72E1" w:rsidR="007E7F1E" w:rsidRPr="000924B1" w:rsidRDefault="00197722" w:rsidP="00197722">
            <w:pPr>
              <w:spacing w:line="360" w:lineRule="auto"/>
            </w:pPr>
            <w:r w:rsidRPr="000924B1">
              <w:rPr>
                <w:rFonts w:hint="eastAsia"/>
              </w:rPr>
              <w:t>12</w:t>
            </w:r>
          </w:p>
        </w:tc>
        <w:tc>
          <w:tcPr>
            <w:tcW w:w="1090" w:type="pct"/>
            <w:vAlign w:val="center"/>
          </w:tcPr>
          <w:p w14:paraId="1A76CE96" w14:textId="77777777" w:rsidR="007E7F1E" w:rsidRPr="000924B1" w:rsidRDefault="007E7F1E" w:rsidP="00197722">
            <w:pPr>
              <w:spacing w:line="360" w:lineRule="auto"/>
            </w:pPr>
            <w:r w:rsidRPr="000924B1">
              <w:rPr>
                <w:rFonts w:hint="eastAsia"/>
              </w:rPr>
              <w:t>公平竞争</w:t>
            </w:r>
          </w:p>
        </w:tc>
        <w:tc>
          <w:tcPr>
            <w:tcW w:w="3523" w:type="pct"/>
            <w:vAlign w:val="center"/>
          </w:tcPr>
          <w:p w14:paraId="5AE0186C" w14:textId="77777777" w:rsidR="007E7F1E" w:rsidRPr="000924B1" w:rsidRDefault="007E7F1E" w:rsidP="00197722">
            <w:pPr>
              <w:spacing w:line="360" w:lineRule="auto"/>
            </w:pPr>
            <w:r w:rsidRPr="000924B1">
              <w:rPr>
                <w:rFonts w:hint="eastAsia"/>
              </w:rPr>
              <w:t>投标人遵循公平竞争的原则，不存在恶意串通，妨碍其他投标人的竞争行为，不存在损害采购人或者其他投标人的合法权益情形的；</w:t>
            </w:r>
          </w:p>
        </w:tc>
      </w:tr>
      <w:tr w:rsidR="000924B1" w:rsidRPr="000924B1" w14:paraId="6149FAED" w14:textId="77777777" w:rsidTr="00197722">
        <w:trPr>
          <w:trHeight w:val="685"/>
          <w:jc w:val="center"/>
        </w:trPr>
        <w:tc>
          <w:tcPr>
            <w:tcW w:w="387" w:type="pct"/>
            <w:vAlign w:val="center"/>
          </w:tcPr>
          <w:p w14:paraId="79C4AEBE" w14:textId="6F1B6757" w:rsidR="007E7F1E" w:rsidRPr="000924B1" w:rsidRDefault="00197722" w:rsidP="00197722">
            <w:pPr>
              <w:spacing w:line="360" w:lineRule="auto"/>
            </w:pPr>
            <w:r w:rsidRPr="000924B1">
              <w:rPr>
                <w:rFonts w:hint="eastAsia"/>
              </w:rPr>
              <w:t>13</w:t>
            </w:r>
          </w:p>
        </w:tc>
        <w:tc>
          <w:tcPr>
            <w:tcW w:w="1090" w:type="pct"/>
            <w:vAlign w:val="center"/>
          </w:tcPr>
          <w:p w14:paraId="097096CE" w14:textId="77777777" w:rsidR="007E7F1E" w:rsidRPr="000924B1" w:rsidRDefault="007E7F1E" w:rsidP="00197722">
            <w:pPr>
              <w:spacing w:line="360" w:lineRule="auto"/>
            </w:pPr>
            <w:r w:rsidRPr="000924B1">
              <w:rPr>
                <w:rFonts w:hint="eastAsia"/>
              </w:rPr>
              <w:t>串通投标</w:t>
            </w:r>
          </w:p>
        </w:tc>
        <w:tc>
          <w:tcPr>
            <w:tcW w:w="3523" w:type="pct"/>
            <w:vAlign w:val="center"/>
          </w:tcPr>
          <w:p w14:paraId="3F55FFFA" w14:textId="77777777" w:rsidR="007E7F1E" w:rsidRPr="000924B1" w:rsidRDefault="007E7F1E" w:rsidP="00197722">
            <w:pPr>
              <w:spacing w:line="360" w:lineRule="auto"/>
            </w:pPr>
            <w:r w:rsidRPr="000924B1">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sidRPr="000924B1">
              <w:t xml:space="preserve"> </w:t>
            </w:r>
            <w:r w:rsidRPr="000924B1">
              <w:t>性差异；（五）不同投标人的投标文件相互混装；（六）不同投标人的投标保证金从同一单位或者个人的账户转出；</w:t>
            </w:r>
          </w:p>
        </w:tc>
      </w:tr>
      <w:tr w:rsidR="000924B1" w:rsidRPr="000924B1" w14:paraId="73549534" w14:textId="77777777" w:rsidTr="00197722">
        <w:trPr>
          <w:trHeight w:val="685"/>
          <w:jc w:val="center"/>
        </w:trPr>
        <w:tc>
          <w:tcPr>
            <w:tcW w:w="387" w:type="pct"/>
            <w:vAlign w:val="center"/>
          </w:tcPr>
          <w:p w14:paraId="6E2C3F85" w14:textId="1D3BEC5A" w:rsidR="007E7F1E" w:rsidRPr="000924B1" w:rsidRDefault="00197722" w:rsidP="00197722">
            <w:pPr>
              <w:spacing w:line="360" w:lineRule="auto"/>
            </w:pPr>
            <w:r w:rsidRPr="000924B1">
              <w:rPr>
                <w:rFonts w:hint="eastAsia"/>
              </w:rPr>
              <w:t>14</w:t>
            </w:r>
          </w:p>
        </w:tc>
        <w:tc>
          <w:tcPr>
            <w:tcW w:w="1090" w:type="pct"/>
            <w:vAlign w:val="center"/>
          </w:tcPr>
          <w:p w14:paraId="328DC0F6" w14:textId="77777777" w:rsidR="007E7F1E" w:rsidRPr="000924B1" w:rsidRDefault="007E7F1E" w:rsidP="00197722">
            <w:pPr>
              <w:spacing w:line="360" w:lineRule="auto"/>
            </w:pPr>
            <w:r w:rsidRPr="000924B1">
              <w:rPr>
                <w:rFonts w:hint="eastAsia"/>
              </w:rPr>
              <w:t>附加条件</w:t>
            </w:r>
          </w:p>
        </w:tc>
        <w:tc>
          <w:tcPr>
            <w:tcW w:w="3523" w:type="pct"/>
            <w:vAlign w:val="center"/>
          </w:tcPr>
          <w:p w14:paraId="033069B9" w14:textId="77777777" w:rsidR="007E7F1E" w:rsidRPr="000924B1" w:rsidRDefault="007E7F1E" w:rsidP="00197722">
            <w:pPr>
              <w:spacing w:line="360" w:lineRule="auto"/>
            </w:pPr>
            <w:r w:rsidRPr="000924B1">
              <w:rPr>
                <w:rFonts w:hint="eastAsia"/>
              </w:rPr>
              <w:t>投标文件未含有采购人不能接受的附加条件的；</w:t>
            </w:r>
          </w:p>
        </w:tc>
      </w:tr>
      <w:tr w:rsidR="007E7F1E" w:rsidRPr="000924B1" w14:paraId="3A552E59" w14:textId="77777777" w:rsidTr="00197722">
        <w:trPr>
          <w:trHeight w:val="685"/>
          <w:jc w:val="center"/>
        </w:trPr>
        <w:tc>
          <w:tcPr>
            <w:tcW w:w="387" w:type="pct"/>
            <w:vAlign w:val="center"/>
          </w:tcPr>
          <w:p w14:paraId="0EECD22C" w14:textId="1D2CF814" w:rsidR="007E7F1E" w:rsidRPr="000924B1" w:rsidRDefault="00197722" w:rsidP="00197722">
            <w:pPr>
              <w:spacing w:line="360" w:lineRule="auto"/>
            </w:pPr>
            <w:r w:rsidRPr="000924B1">
              <w:rPr>
                <w:rFonts w:hint="eastAsia"/>
              </w:rPr>
              <w:t>15</w:t>
            </w:r>
          </w:p>
        </w:tc>
        <w:tc>
          <w:tcPr>
            <w:tcW w:w="1090" w:type="pct"/>
            <w:vAlign w:val="center"/>
          </w:tcPr>
          <w:p w14:paraId="2E47AA24" w14:textId="77777777" w:rsidR="007E7F1E" w:rsidRPr="000924B1" w:rsidRDefault="007E7F1E" w:rsidP="00197722">
            <w:pPr>
              <w:spacing w:line="360" w:lineRule="auto"/>
            </w:pPr>
            <w:r w:rsidRPr="000924B1">
              <w:rPr>
                <w:rFonts w:hint="eastAsia"/>
              </w:rPr>
              <w:t>其他无效情形</w:t>
            </w:r>
          </w:p>
        </w:tc>
        <w:tc>
          <w:tcPr>
            <w:tcW w:w="3523" w:type="pct"/>
            <w:vAlign w:val="center"/>
          </w:tcPr>
          <w:p w14:paraId="0E56FDD9" w14:textId="77777777" w:rsidR="007E7F1E" w:rsidRPr="000924B1" w:rsidRDefault="007E7F1E" w:rsidP="00197722">
            <w:pPr>
              <w:spacing w:line="360" w:lineRule="auto"/>
            </w:pPr>
            <w:r w:rsidRPr="000924B1">
              <w:rPr>
                <w:rFonts w:hint="eastAsia"/>
              </w:rPr>
              <w:t>投标人、投标文件不存在不符合法律、法规和招标文件规定的其他无效情形。</w:t>
            </w:r>
          </w:p>
        </w:tc>
      </w:tr>
    </w:tbl>
    <w:p w14:paraId="07FF9CBE" w14:textId="77777777" w:rsidR="002D46D4" w:rsidRPr="000924B1" w:rsidRDefault="002D46D4" w:rsidP="003A7788">
      <w:pPr>
        <w:sectPr w:rsidR="002D46D4" w:rsidRPr="000924B1" w:rsidSect="001F0B1A">
          <w:pgSz w:w="11907" w:h="16840"/>
          <w:pgMar w:top="1134" w:right="1134" w:bottom="1134" w:left="1247" w:header="851" w:footer="992" w:gutter="0"/>
          <w:cols w:space="720"/>
          <w:docGrid w:linePitch="462"/>
        </w:sectPr>
      </w:pPr>
    </w:p>
    <w:p w14:paraId="742CDE6A" w14:textId="77777777" w:rsidR="002D46D4" w:rsidRPr="000924B1" w:rsidRDefault="00C56367">
      <w:pPr>
        <w:numPr>
          <w:ilvl w:val="0"/>
          <w:numId w:val="5"/>
        </w:numPr>
        <w:tabs>
          <w:tab w:val="left" w:pos="360"/>
        </w:tabs>
        <w:snapToGrid w:val="0"/>
        <w:spacing w:line="360" w:lineRule="auto"/>
        <w:outlineLvl w:val="1"/>
      </w:pPr>
      <w:r w:rsidRPr="000924B1">
        <w:lastRenderedPageBreak/>
        <w:t>投标文件有关事项的澄清或者说明</w:t>
      </w:r>
    </w:p>
    <w:p w14:paraId="785D8DF4" w14:textId="77777777" w:rsidR="002D46D4" w:rsidRPr="000924B1" w:rsidRDefault="00C56367">
      <w:pPr>
        <w:numPr>
          <w:ilvl w:val="1"/>
          <w:numId w:val="5"/>
        </w:numPr>
        <w:tabs>
          <w:tab w:val="left" w:pos="1080"/>
        </w:tabs>
        <w:snapToGrid w:val="0"/>
        <w:spacing w:line="360" w:lineRule="auto"/>
        <w:ind w:left="1077" w:hanging="720"/>
      </w:pPr>
      <w:r w:rsidRPr="000924B1">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81BB6D0" w14:textId="77777777" w:rsidR="002D46D4" w:rsidRPr="000924B1" w:rsidRDefault="00C56367">
      <w:pPr>
        <w:numPr>
          <w:ilvl w:val="1"/>
          <w:numId w:val="5"/>
        </w:numPr>
        <w:tabs>
          <w:tab w:val="left" w:pos="1080"/>
        </w:tabs>
        <w:snapToGrid w:val="0"/>
        <w:spacing w:line="360" w:lineRule="auto"/>
        <w:ind w:left="1077" w:hanging="720"/>
      </w:pPr>
      <w:r w:rsidRPr="000924B1">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0924B1">
        <w:rPr>
          <w:b/>
        </w:rPr>
        <w:t>无效投标处理</w:t>
      </w:r>
      <w:r w:rsidRPr="000924B1">
        <w:t>。</w:t>
      </w:r>
    </w:p>
    <w:p w14:paraId="1A411611" w14:textId="77777777" w:rsidR="002D46D4" w:rsidRPr="000924B1" w:rsidRDefault="00C56367">
      <w:pPr>
        <w:numPr>
          <w:ilvl w:val="1"/>
          <w:numId w:val="5"/>
        </w:numPr>
        <w:tabs>
          <w:tab w:val="left" w:pos="1080"/>
        </w:tabs>
        <w:snapToGrid w:val="0"/>
        <w:spacing w:line="360" w:lineRule="auto"/>
        <w:ind w:left="1077" w:hanging="720"/>
      </w:pPr>
      <w:r w:rsidRPr="000924B1">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0924B1">
        <w:rPr>
          <w:b/>
        </w:rPr>
        <w:t>投标无效</w:t>
      </w:r>
      <w:r w:rsidRPr="000924B1">
        <w:t>。</w:t>
      </w:r>
    </w:p>
    <w:p w14:paraId="4DF84F1C" w14:textId="77777777" w:rsidR="002D46D4" w:rsidRPr="000924B1" w:rsidRDefault="00C56367">
      <w:pPr>
        <w:numPr>
          <w:ilvl w:val="1"/>
          <w:numId w:val="5"/>
        </w:numPr>
        <w:tabs>
          <w:tab w:val="left" w:pos="1080"/>
        </w:tabs>
        <w:snapToGrid w:val="0"/>
        <w:spacing w:line="360" w:lineRule="auto"/>
        <w:ind w:left="1077" w:hanging="720"/>
      </w:pPr>
      <w:r w:rsidRPr="000924B1">
        <w:t>投标文件报价出现前后不一致的，按照下列规定修正：</w:t>
      </w:r>
    </w:p>
    <w:p w14:paraId="49FFC335" w14:textId="77777777" w:rsidR="002D46D4" w:rsidRPr="000924B1" w:rsidRDefault="00C56367">
      <w:pPr>
        <w:numPr>
          <w:ilvl w:val="2"/>
          <w:numId w:val="5"/>
        </w:numPr>
        <w:tabs>
          <w:tab w:val="left" w:pos="1080"/>
          <w:tab w:val="left" w:pos="1589"/>
          <w:tab w:val="left" w:pos="2035"/>
          <w:tab w:val="left" w:pos="2114"/>
        </w:tabs>
        <w:snapToGrid w:val="0"/>
        <w:spacing w:line="360" w:lineRule="auto"/>
        <w:ind w:left="2035"/>
      </w:pPr>
      <w:r w:rsidRPr="000924B1">
        <w:t>招标文件对于报价修正是否另有规定：</w:t>
      </w:r>
    </w:p>
    <w:p w14:paraId="73F0A084" w14:textId="77777777" w:rsidR="002D46D4" w:rsidRPr="000924B1" w:rsidRDefault="00C56367">
      <w:pPr>
        <w:tabs>
          <w:tab w:val="left" w:pos="1080"/>
          <w:tab w:val="left" w:pos="1589"/>
          <w:tab w:val="left" w:pos="2035"/>
          <w:tab w:val="left" w:pos="2114"/>
        </w:tabs>
        <w:wordWrap w:val="0"/>
        <w:snapToGrid w:val="0"/>
        <w:spacing w:line="360" w:lineRule="auto"/>
        <w:ind w:left="2036"/>
      </w:pPr>
      <w:r w:rsidRPr="000924B1">
        <w:rPr>
          <w:rFonts w:hint="eastAsia"/>
        </w:rPr>
        <w:t>□</w:t>
      </w:r>
      <w:r w:rsidRPr="000924B1">
        <w:t>有，具体规定为：</w:t>
      </w:r>
      <w:r w:rsidRPr="000924B1">
        <w:rPr>
          <w:u w:val="single"/>
        </w:rPr>
        <w:t xml:space="preserve">  /   </w:t>
      </w:r>
      <w:r w:rsidRPr="000924B1">
        <w:t xml:space="preserve"> </w:t>
      </w:r>
    </w:p>
    <w:p w14:paraId="714AE71B" w14:textId="77777777" w:rsidR="002D46D4" w:rsidRPr="000924B1" w:rsidRDefault="00C56367">
      <w:pPr>
        <w:tabs>
          <w:tab w:val="left" w:pos="1080"/>
          <w:tab w:val="left" w:pos="1589"/>
          <w:tab w:val="left" w:pos="2035"/>
          <w:tab w:val="left" w:pos="2114"/>
        </w:tabs>
        <w:snapToGrid w:val="0"/>
        <w:spacing w:line="360" w:lineRule="auto"/>
        <w:ind w:left="2035"/>
      </w:pPr>
      <w:r w:rsidRPr="000924B1">
        <w:rPr>
          <w:rFonts w:hint="eastAsia"/>
        </w:rPr>
        <w:t>■</w:t>
      </w:r>
      <w:r w:rsidRPr="000924B1">
        <w:t>无，按下述</w:t>
      </w:r>
      <w:r w:rsidRPr="000924B1">
        <w:t>2.4.2-2.4.7</w:t>
      </w:r>
      <w:r w:rsidRPr="000924B1">
        <w:t>项规定修正。</w:t>
      </w:r>
    </w:p>
    <w:p w14:paraId="6190DA16" w14:textId="77777777" w:rsidR="002D46D4" w:rsidRPr="000924B1" w:rsidRDefault="00C56367">
      <w:pPr>
        <w:numPr>
          <w:ilvl w:val="2"/>
          <w:numId w:val="5"/>
        </w:numPr>
        <w:tabs>
          <w:tab w:val="left" w:pos="2035"/>
          <w:tab w:val="left" w:pos="2114"/>
          <w:tab w:val="left" w:pos="2977"/>
        </w:tabs>
        <w:snapToGrid w:val="0"/>
        <w:spacing w:line="360" w:lineRule="auto"/>
        <w:ind w:left="2035"/>
      </w:pPr>
      <w:r w:rsidRPr="000924B1">
        <w:t>单独递交的开标一览表（报价表）与投标文件中开标一览表（报价表）内容不一致的，以单独递交的开标一览表（报价表）为准；</w:t>
      </w:r>
    </w:p>
    <w:p w14:paraId="0D0B71C3" w14:textId="77777777" w:rsidR="002D46D4" w:rsidRPr="000924B1" w:rsidRDefault="00C56367">
      <w:pPr>
        <w:numPr>
          <w:ilvl w:val="2"/>
          <w:numId w:val="5"/>
        </w:numPr>
        <w:tabs>
          <w:tab w:val="left" w:pos="2035"/>
          <w:tab w:val="left" w:pos="2114"/>
          <w:tab w:val="left" w:pos="2977"/>
        </w:tabs>
        <w:snapToGrid w:val="0"/>
        <w:spacing w:line="360" w:lineRule="auto"/>
        <w:ind w:left="2035"/>
      </w:pPr>
      <w:r w:rsidRPr="000924B1">
        <w:t>投标文件中开标一览表（报价表）内容与投标文件中相应内容不一致的，以开标一览表（报价表）为准；</w:t>
      </w:r>
    </w:p>
    <w:p w14:paraId="0B17EB4F" w14:textId="77777777" w:rsidR="002D46D4" w:rsidRPr="000924B1" w:rsidRDefault="00C56367">
      <w:pPr>
        <w:numPr>
          <w:ilvl w:val="2"/>
          <w:numId w:val="5"/>
        </w:numPr>
        <w:tabs>
          <w:tab w:val="left" w:pos="2035"/>
          <w:tab w:val="left" w:pos="2114"/>
          <w:tab w:val="left" w:pos="2977"/>
        </w:tabs>
        <w:snapToGrid w:val="0"/>
        <w:spacing w:line="360" w:lineRule="auto"/>
        <w:ind w:left="2035"/>
      </w:pPr>
      <w:r w:rsidRPr="000924B1">
        <w:t>大写金额和小写金额不一致的，以大写金额为准；</w:t>
      </w:r>
    </w:p>
    <w:p w14:paraId="2FAAE248" w14:textId="77777777" w:rsidR="002D46D4" w:rsidRPr="000924B1" w:rsidRDefault="00C56367">
      <w:pPr>
        <w:numPr>
          <w:ilvl w:val="2"/>
          <w:numId w:val="5"/>
        </w:numPr>
        <w:tabs>
          <w:tab w:val="left" w:pos="2035"/>
          <w:tab w:val="left" w:pos="2114"/>
          <w:tab w:val="left" w:pos="2977"/>
        </w:tabs>
        <w:snapToGrid w:val="0"/>
        <w:spacing w:line="360" w:lineRule="auto"/>
        <w:ind w:left="2035"/>
      </w:pPr>
      <w:r w:rsidRPr="000924B1">
        <w:t>单价金额小数点或者百分比有明显错位的，以开标一览表的总价为准，并修改单价；</w:t>
      </w:r>
    </w:p>
    <w:p w14:paraId="49B7C0EB" w14:textId="77777777" w:rsidR="002D46D4" w:rsidRPr="000924B1" w:rsidRDefault="00C56367">
      <w:pPr>
        <w:numPr>
          <w:ilvl w:val="2"/>
          <w:numId w:val="5"/>
        </w:numPr>
        <w:tabs>
          <w:tab w:val="left" w:pos="2035"/>
          <w:tab w:val="left" w:pos="2114"/>
          <w:tab w:val="left" w:pos="2977"/>
        </w:tabs>
        <w:snapToGrid w:val="0"/>
        <w:spacing w:line="360" w:lineRule="auto"/>
        <w:ind w:left="2035"/>
      </w:pPr>
      <w:r w:rsidRPr="000924B1">
        <w:t>总价金额与按单价汇总金额不一致的，以单价金额计算结果为准。</w:t>
      </w:r>
    </w:p>
    <w:p w14:paraId="2970CC44" w14:textId="77777777" w:rsidR="002D46D4" w:rsidRPr="000924B1" w:rsidRDefault="00C56367">
      <w:pPr>
        <w:numPr>
          <w:ilvl w:val="2"/>
          <w:numId w:val="5"/>
        </w:numPr>
        <w:tabs>
          <w:tab w:val="left" w:pos="1080"/>
          <w:tab w:val="left" w:pos="1589"/>
          <w:tab w:val="left" w:pos="2035"/>
          <w:tab w:val="left" w:pos="2114"/>
        </w:tabs>
        <w:snapToGrid w:val="0"/>
        <w:spacing w:line="360" w:lineRule="auto"/>
        <w:ind w:left="2035"/>
      </w:pPr>
      <w:r w:rsidRPr="000924B1">
        <w:t>同时出现两种以上不一致的，按照前款规定的顺序修正。修正后的报价经投标人书面确认后产生约束力，投标人不确认的，其</w:t>
      </w:r>
      <w:r w:rsidRPr="000924B1">
        <w:rPr>
          <w:b/>
        </w:rPr>
        <w:t>投标无效</w:t>
      </w:r>
      <w:r w:rsidRPr="000924B1">
        <w:t>。</w:t>
      </w:r>
    </w:p>
    <w:p w14:paraId="67591ED3" w14:textId="77777777" w:rsidR="002D46D4" w:rsidRPr="000924B1" w:rsidRDefault="00C56367">
      <w:pPr>
        <w:numPr>
          <w:ilvl w:val="1"/>
          <w:numId w:val="5"/>
        </w:numPr>
        <w:tabs>
          <w:tab w:val="left" w:pos="1080"/>
        </w:tabs>
        <w:snapToGrid w:val="0"/>
        <w:spacing w:line="360" w:lineRule="auto"/>
        <w:ind w:left="1077" w:hanging="720"/>
      </w:pPr>
      <w:r w:rsidRPr="000924B1">
        <w:t>落实政府采购政策的价格调整：只有符合第二章《投标人须知》</w:t>
      </w:r>
      <w:r w:rsidRPr="000924B1">
        <w:t>5.2</w:t>
      </w:r>
      <w:r w:rsidRPr="000924B1">
        <w:t>条规定情形</w:t>
      </w:r>
      <w:r w:rsidRPr="000924B1">
        <w:lastRenderedPageBreak/>
        <w:t>的，可以享受中小企业扶持政策，用扣除后的价格参加评审；否则，评标时价格不予扣除。</w:t>
      </w:r>
    </w:p>
    <w:p w14:paraId="6100617D"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对于未预留份额专门面向中小企业采购的采购项目，以及预留份额项目中的非预留部分采购包，对小微企业报价给予</w:t>
      </w:r>
      <w:r w:rsidRPr="000924B1">
        <w:rPr>
          <w:u w:val="single"/>
        </w:rPr>
        <w:t>10</w:t>
      </w:r>
      <w:r w:rsidRPr="000924B1">
        <w:t>%</w:t>
      </w:r>
      <w:r w:rsidRPr="000924B1">
        <w:t>的扣除，用扣除后的价格参加评审</w:t>
      </w:r>
      <w:r w:rsidR="00B850C7" w:rsidRPr="000924B1">
        <w:rPr>
          <w:rFonts w:hint="eastAsia"/>
          <w:b/>
          <w:bCs/>
        </w:rPr>
        <w:t>（本条不适用）</w:t>
      </w:r>
      <w:r w:rsidR="00B850C7" w:rsidRPr="000924B1">
        <w:t>。</w:t>
      </w:r>
    </w:p>
    <w:p w14:paraId="66A8D445"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924B1">
        <w:rPr>
          <w:b/>
        </w:rPr>
        <w:t xml:space="preserve"> </w:t>
      </w:r>
      <w:r w:rsidRPr="000924B1">
        <w:rPr>
          <w:b/>
          <w:u w:val="single"/>
        </w:rPr>
        <w:t>40%</w:t>
      </w:r>
      <w:r w:rsidRPr="000924B1">
        <w:t>以上的联合体或者大中型企业的报价给予</w:t>
      </w:r>
      <w:r w:rsidRPr="000924B1">
        <w:rPr>
          <w:b/>
          <w:u w:val="single"/>
        </w:rPr>
        <w:t xml:space="preserve">4 </w:t>
      </w:r>
      <w:r w:rsidRPr="000924B1">
        <w:rPr>
          <w:b/>
        </w:rPr>
        <w:t>%</w:t>
      </w:r>
      <w:r w:rsidRPr="000924B1">
        <w:t>的扣除，用扣除后的价格参加评审</w:t>
      </w:r>
      <w:r w:rsidRPr="000924B1">
        <w:rPr>
          <w:rFonts w:hint="eastAsia"/>
          <w:b/>
          <w:bCs/>
        </w:rPr>
        <w:t>（本条不适用）</w:t>
      </w:r>
      <w:r w:rsidRPr="000924B1">
        <w:t>。</w:t>
      </w:r>
    </w:p>
    <w:p w14:paraId="75E44F6D"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组成联合体或者接受分包的小微企业与联合体内其他企业、分包企业之间存在直接控股、管理关系的，不享受价格扣除优惠政策。</w:t>
      </w:r>
    </w:p>
    <w:p w14:paraId="52C80C2C"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价格扣除比例对小型企业和微型企业同等对待，不作区分。</w:t>
      </w:r>
    </w:p>
    <w:p w14:paraId="5F87CC53"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中小企业参加政府采购活动，应当按照招标文件给定的格式出具《中小企业声明函》，否则不得享受相关中小企业扶持政策。</w:t>
      </w:r>
    </w:p>
    <w:p w14:paraId="77B66BE8"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监狱企业提供了由省级以上监狱管理局（北京市含教育矫治局）、戒毒管理局（含新疆生产建设兵团）出具的属于监狱企业的证明文件的，视同小微企业。</w:t>
      </w:r>
    </w:p>
    <w:p w14:paraId="2C56A8BB"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残疾人福利性单位按招标文件要求提供了《残疾人福利性单位声明函》（见附件）的，视同小微企业。</w:t>
      </w:r>
    </w:p>
    <w:p w14:paraId="1393D4BE" w14:textId="77777777" w:rsidR="002D46D4" w:rsidRPr="000924B1" w:rsidRDefault="00C56367">
      <w:pPr>
        <w:numPr>
          <w:ilvl w:val="2"/>
          <w:numId w:val="5"/>
        </w:numPr>
        <w:tabs>
          <w:tab w:val="clear" w:pos="1980"/>
          <w:tab w:val="left" w:pos="1080"/>
          <w:tab w:val="left" w:pos="1589"/>
          <w:tab w:val="left" w:pos="2014"/>
        </w:tabs>
        <w:snapToGrid w:val="0"/>
        <w:spacing w:line="360" w:lineRule="auto"/>
        <w:ind w:left="2035"/>
        <w:rPr>
          <w:b/>
        </w:rPr>
      </w:pPr>
      <w:r w:rsidRPr="000924B1">
        <w:rPr>
          <w:b/>
        </w:rPr>
        <w:t>若投标人同时属于小型或微型企业、监狱企业、残疾人福利性单位中的两种及以上，将不重复享受小微企业价格扣减的优惠政策。</w:t>
      </w:r>
    </w:p>
    <w:p w14:paraId="29554974" w14:textId="77777777" w:rsidR="002D46D4" w:rsidRPr="000924B1" w:rsidRDefault="00C56367">
      <w:pPr>
        <w:numPr>
          <w:ilvl w:val="0"/>
          <w:numId w:val="5"/>
        </w:numPr>
        <w:tabs>
          <w:tab w:val="left" w:pos="360"/>
        </w:tabs>
        <w:snapToGrid w:val="0"/>
        <w:spacing w:line="360" w:lineRule="auto"/>
        <w:outlineLvl w:val="1"/>
      </w:pPr>
      <w:r w:rsidRPr="000924B1">
        <w:t>投标文件的比较和评价</w:t>
      </w:r>
      <w:bookmarkEnd w:id="740"/>
      <w:bookmarkEnd w:id="741"/>
    </w:p>
    <w:p w14:paraId="47EFA51B" w14:textId="77777777" w:rsidR="002D46D4" w:rsidRPr="000924B1" w:rsidRDefault="00C56367">
      <w:pPr>
        <w:numPr>
          <w:ilvl w:val="1"/>
          <w:numId w:val="5"/>
        </w:numPr>
        <w:tabs>
          <w:tab w:val="left" w:pos="1080"/>
        </w:tabs>
        <w:snapToGrid w:val="0"/>
        <w:spacing w:line="360" w:lineRule="auto"/>
        <w:ind w:left="1077" w:hanging="720"/>
      </w:pPr>
      <w:r w:rsidRPr="000924B1">
        <w:t>评标委员会将按照招标文件中规定的评标方法和标准，对符合性审查合格的投标文件进行商务和技术评估，综合比较与评价；未通过符合性审查的投标文件不得进入比较与评价。</w:t>
      </w:r>
    </w:p>
    <w:p w14:paraId="4F9DDEF7" w14:textId="77777777" w:rsidR="002D46D4" w:rsidRPr="000924B1" w:rsidRDefault="00C56367">
      <w:pPr>
        <w:numPr>
          <w:ilvl w:val="1"/>
          <w:numId w:val="5"/>
        </w:numPr>
        <w:tabs>
          <w:tab w:val="left" w:pos="1080"/>
        </w:tabs>
        <w:snapToGrid w:val="0"/>
        <w:spacing w:line="360" w:lineRule="auto"/>
        <w:ind w:left="1077" w:hanging="720"/>
      </w:pPr>
      <w:r w:rsidRPr="000924B1">
        <w:t>评标方法和评标标准</w:t>
      </w:r>
    </w:p>
    <w:p w14:paraId="767F819E"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本项目采用的评标方法为：</w:t>
      </w:r>
    </w:p>
    <w:p w14:paraId="149C8D14" w14:textId="77777777" w:rsidR="002D46D4" w:rsidRPr="000924B1" w:rsidRDefault="00C56367">
      <w:pPr>
        <w:tabs>
          <w:tab w:val="left" w:pos="900"/>
          <w:tab w:val="left" w:pos="1589"/>
          <w:tab w:val="left" w:pos="1701"/>
        </w:tabs>
        <w:snapToGrid w:val="0"/>
        <w:spacing w:line="360" w:lineRule="auto"/>
        <w:ind w:left="1985"/>
      </w:pPr>
      <w:r w:rsidRPr="000924B1">
        <w:rPr>
          <w:rFonts w:hint="eastAsia"/>
        </w:rPr>
        <w:t>■</w:t>
      </w:r>
      <w:r w:rsidRPr="000924B1">
        <w:t>综合评分法，指投标文件满足招标文件全部实质性要求，且按照评审</w:t>
      </w:r>
      <w:r w:rsidRPr="000924B1">
        <w:lastRenderedPageBreak/>
        <w:t>因素的量化指标评审得分最高的投标人为中标候选人的评标方法，见《评标标准》</w:t>
      </w:r>
      <w:r w:rsidRPr="000924B1">
        <w:rPr>
          <w:rFonts w:hint="eastAsia"/>
        </w:rPr>
        <w:t>，招标文件中没有规定的评标标准不得作为评审的依据。</w:t>
      </w:r>
    </w:p>
    <w:p w14:paraId="54DCE359" w14:textId="77777777" w:rsidR="002D46D4" w:rsidRPr="000924B1" w:rsidRDefault="00C56367">
      <w:pPr>
        <w:tabs>
          <w:tab w:val="left" w:pos="900"/>
          <w:tab w:val="left" w:pos="1589"/>
          <w:tab w:val="left" w:pos="1701"/>
        </w:tabs>
        <w:snapToGrid w:val="0"/>
        <w:spacing w:line="360" w:lineRule="auto"/>
        <w:ind w:left="1985"/>
      </w:pPr>
      <w:r w:rsidRPr="000924B1">
        <w:rPr>
          <w:rFonts w:hint="eastAsia"/>
        </w:rPr>
        <w:t>□</w:t>
      </w:r>
      <w:r w:rsidRPr="000924B1">
        <w:t>最低评标价法，指投标文件满足招标文件全部实质性要求，且投标报价最低的投标人为中标候选人的评标方法。</w:t>
      </w:r>
    </w:p>
    <w:p w14:paraId="390AB82E"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rPr>
          <w:b/>
        </w:rPr>
        <w:t>采用最低评标价法时</w:t>
      </w:r>
      <w:r w:rsidRPr="000924B1">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0924B1">
        <w:rPr>
          <w:b/>
        </w:rPr>
        <w:t>投标无效</w:t>
      </w:r>
      <w:r w:rsidRPr="000924B1">
        <w:rPr>
          <w:rFonts w:hint="eastAsia"/>
          <w:b/>
        </w:rPr>
        <w:t>（不适用）</w:t>
      </w:r>
      <w:r w:rsidRPr="000924B1">
        <w:t>。</w:t>
      </w:r>
    </w:p>
    <w:p w14:paraId="6B48974C" w14:textId="77777777" w:rsidR="002D46D4" w:rsidRPr="000924B1" w:rsidRDefault="00C56367">
      <w:pPr>
        <w:tabs>
          <w:tab w:val="left" w:pos="1080"/>
          <w:tab w:val="left" w:pos="1589"/>
          <w:tab w:val="left" w:pos="2035"/>
        </w:tabs>
        <w:snapToGrid w:val="0"/>
        <w:spacing w:line="360" w:lineRule="auto"/>
        <w:ind w:left="2035"/>
      </w:pPr>
      <w:r w:rsidRPr="000924B1">
        <w:rPr>
          <w:rFonts w:hint="eastAsia"/>
        </w:rPr>
        <w:t>□</w:t>
      </w:r>
      <w:r w:rsidRPr="000924B1">
        <w:t>随机抽取</w:t>
      </w:r>
    </w:p>
    <w:p w14:paraId="5AE12F9A" w14:textId="77777777" w:rsidR="002D46D4" w:rsidRPr="000924B1" w:rsidRDefault="00C56367">
      <w:pPr>
        <w:tabs>
          <w:tab w:val="left" w:pos="1080"/>
          <w:tab w:val="left" w:pos="1589"/>
          <w:tab w:val="left" w:pos="2035"/>
        </w:tabs>
        <w:snapToGrid w:val="0"/>
        <w:spacing w:line="360" w:lineRule="auto"/>
        <w:ind w:left="2035"/>
        <w:rPr>
          <w:u w:val="single"/>
        </w:rPr>
      </w:pPr>
      <w:r w:rsidRPr="000924B1">
        <w:rPr>
          <w:rFonts w:hint="eastAsia"/>
        </w:rPr>
        <w:t>□</w:t>
      </w:r>
      <w:r w:rsidRPr="000924B1">
        <w:t>其他方式，具体要求：</w:t>
      </w:r>
      <w:r w:rsidRPr="000924B1">
        <w:t>_____</w:t>
      </w:r>
    </w:p>
    <w:p w14:paraId="0BEBFD7E"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非政府强制采购的节能产品或环境标志产品，依据品目清单和认证证书实施政府优先采购。优先采购的具体规定（如涉及）</w:t>
      </w:r>
      <w:r w:rsidRPr="000924B1">
        <w:rPr>
          <w:rFonts w:hint="eastAsia"/>
          <w:u w:val="single"/>
        </w:rPr>
        <w:t xml:space="preserve"> </w:t>
      </w:r>
      <w:r w:rsidRPr="000924B1">
        <w:rPr>
          <w:u w:val="single"/>
        </w:rPr>
        <w:t xml:space="preserve">/ </w:t>
      </w:r>
      <w:r w:rsidRPr="000924B1">
        <w:t xml:space="preserve"> </w:t>
      </w:r>
      <w:r w:rsidRPr="000924B1">
        <w:t>。</w:t>
      </w:r>
    </w:p>
    <w:p w14:paraId="77687661" w14:textId="77777777" w:rsidR="002D46D4" w:rsidRPr="000924B1" w:rsidRDefault="00C56367">
      <w:pPr>
        <w:numPr>
          <w:ilvl w:val="2"/>
          <w:numId w:val="5"/>
        </w:numPr>
        <w:tabs>
          <w:tab w:val="left" w:pos="1080"/>
          <w:tab w:val="left" w:pos="1589"/>
          <w:tab w:val="left" w:pos="2035"/>
        </w:tabs>
        <w:snapToGrid w:val="0"/>
        <w:spacing w:line="360" w:lineRule="auto"/>
        <w:ind w:left="2035"/>
      </w:pPr>
      <w:r w:rsidRPr="000924B1">
        <w:t>关于无线局域网认证产品政府采购清单中的产品，优先采购的具体规定（如涉及）</w:t>
      </w:r>
      <w:r w:rsidRPr="000924B1">
        <w:rPr>
          <w:rFonts w:hint="eastAsia"/>
          <w:u w:val="single"/>
        </w:rPr>
        <w:t xml:space="preserve"> </w:t>
      </w:r>
      <w:r w:rsidRPr="000924B1">
        <w:rPr>
          <w:u w:val="single"/>
        </w:rPr>
        <w:t xml:space="preserve"> /  </w:t>
      </w:r>
      <w:r w:rsidRPr="000924B1">
        <w:t>。</w:t>
      </w:r>
    </w:p>
    <w:p w14:paraId="7D925C7F" w14:textId="77777777" w:rsidR="002D46D4" w:rsidRPr="000924B1" w:rsidRDefault="00C56367">
      <w:pPr>
        <w:numPr>
          <w:ilvl w:val="0"/>
          <w:numId w:val="5"/>
        </w:numPr>
        <w:tabs>
          <w:tab w:val="left" w:pos="360"/>
        </w:tabs>
        <w:snapToGrid w:val="0"/>
        <w:spacing w:line="360" w:lineRule="auto"/>
        <w:outlineLvl w:val="1"/>
      </w:pPr>
      <w:r w:rsidRPr="000924B1">
        <w:t>确定</w:t>
      </w:r>
      <w:bookmarkStart w:id="757" w:name="_Toc142311048"/>
      <w:bookmarkStart w:id="758" w:name="_Ref467307010"/>
      <w:bookmarkStart w:id="759" w:name="_Toc305158888"/>
      <w:bookmarkStart w:id="760" w:name="_Toc264969236"/>
      <w:bookmarkStart w:id="761" w:name="_Toc226309790"/>
      <w:bookmarkStart w:id="762" w:name="_Toc226965736"/>
      <w:bookmarkStart w:id="763" w:name="_Toc151193934"/>
      <w:bookmarkStart w:id="764" w:name="_Toc127161460"/>
      <w:bookmarkStart w:id="765" w:name="_Toc164229387"/>
      <w:bookmarkStart w:id="766" w:name="_Toc151193788"/>
      <w:bookmarkStart w:id="767" w:name="_Toc195842911"/>
      <w:bookmarkStart w:id="768" w:name="_Toc164608660"/>
      <w:bookmarkStart w:id="769" w:name="_Toc226337242"/>
      <w:bookmarkStart w:id="770" w:name="_Toc151193644"/>
      <w:bookmarkStart w:id="771" w:name="_Toc150774646"/>
      <w:bookmarkStart w:id="772" w:name="_Toc164229241"/>
      <w:bookmarkStart w:id="773" w:name="_Toc164351640"/>
      <w:bookmarkStart w:id="774" w:name="_Toc164608815"/>
      <w:bookmarkStart w:id="775" w:name="_Toc150480784"/>
      <w:bookmarkStart w:id="776" w:name="_Toc305158814"/>
      <w:bookmarkStart w:id="777" w:name="_Toc265228384"/>
      <w:bookmarkStart w:id="778" w:name="_Toc520356170"/>
      <w:bookmarkStart w:id="779" w:name="_Toc151193860"/>
      <w:bookmarkStart w:id="780" w:name="_Toc127151747"/>
      <w:bookmarkStart w:id="781" w:name="_Toc151193716"/>
      <w:bookmarkStart w:id="782" w:name="_Toc150509297"/>
      <w:bookmarkStart w:id="783" w:name="_Toc151190173"/>
      <w:bookmarkStart w:id="784" w:name="_Toc149720839"/>
      <w:bookmarkStart w:id="785" w:name="_Toc150774751"/>
      <w:bookmarkStart w:id="786" w:name="_Toc226965819"/>
      <w:bookmarkStart w:id="787" w:name="_Toc127151546"/>
      <w:r w:rsidRPr="000924B1">
        <w:t>中标候选人名单</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72F37EAD" w14:textId="77777777" w:rsidR="002D46D4" w:rsidRPr="000924B1" w:rsidRDefault="00C56367">
      <w:pPr>
        <w:numPr>
          <w:ilvl w:val="1"/>
          <w:numId w:val="5"/>
        </w:numPr>
        <w:tabs>
          <w:tab w:val="left" w:pos="1080"/>
        </w:tabs>
        <w:snapToGrid w:val="0"/>
        <w:spacing w:line="360" w:lineRule="auto"/>
        <w:ind w:left="1077" w:hanging="720"/>
      </w:pPr>
      <w:r w:rsidRPr="000924B1">
        <w:rPr>
          <w:b/>
        </w:rPr>
        <w:t>采用综合评分法时</w:t>
      </w:r>
      <w:r w:rsidRPr="000924B1">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24FAD82" w14:textId="77777777" w:rsidR="002D46D4" w:rsidRPr="000924B1" w:rsidRDefault="000E73C7">
      <w:pPr>
        <w:tabs>
          <w:tab w:val="left" w:pos="900"/>
          <w:tab w:val="left" w:pos="2127"/>
        </w:tabs>
        <w:adjustRightInd w:val="0"/>
        <w:snapToGrid w:val="0"/>
        <w:spacing w:line="360" w:lineRule="auto"/>
        <w:ind w:left="993" w:firstLineChars="57" w:firstLine="137"/>
      </w:pPr>
      <w:r w:rsidRPr="000924B1">
        <w:rPr>
          <w:rFonts w:hint="eastAsia"/>
        </w:rPr>
        <w:t>□</w:t>
      </w:r>
      <w:r w:rsidR="00C56367" w:rsidRPr="000924B1">
        <w:t>随机抽取</w:t>
      </w:r>
    </w:p>
    <w:p w14:paraId="45C0150A" w14:textId="77777777" w:rsidR="002D46D4" w:rsidRPr="000924B1" w:rsidRDefault="000E73C7">
      <w:pPr>
        <w:tabs>
          <w:tab w:val="left" w:pos="900"/>
          <w:tab w:val="left" w:pos="2127"/>
        </w:tabs>
        <w:adjustRightInd w:val="0"/>
        <w:snapToGrid w:val="0"/>
        <w:spacing w:line="360" w:lineRule="auto"/>
        <w:ind w:left="993" w:firstLineChars="57" w:firstLine="137"/>
      </w:pPr>
      <w:r w:rsidRPr="000924B1">
        <w:rPr>
          <w:rFonts w:hint="eastAsia"/>
        </w:rPr>
        <w:t>■</w:t>
      </w:r>
      <w:r w:rsidR="00C56367" w:rsidRPr="000924B1">
        <w:t>其他方式，具体要求：</w:t>
      </w:r>
      <w:r w:rsidRPr="000924B1">
        <w:rPr>
          <w:rFonts w:hint="eastAsia"/>
          <w:u w:val="single"/>
        </w:rPr>
        <w:t>投标报价低的获得中标人推荐资格</w:t>
      </w:r>
      <w:r w:rsidRPr="000924B1">
        <w:rPr>
          <w:rFonts w:hint="eastAsia"/>
          <w:u w:val="single"/>
        </w:rPr>
        <w:t xml:space="preserve"> </w:t>
      </w:r>
    </w:p>
    <w:p w14:paraId="74F3FF0B" w14:textId="77777777" w:rsidR="002D46D4" w:rsidRPr="000924B1" w:rsidRDefault="00C56367">
      <w:pPr>
        <w:numPr>
          <w:ilvl w:val="1"/>
          <w:numId w:val="5"/>
        </w:numPr>
        <w:tabs>
          <w:tab w:val="left" w:pos="1080"/>
        </w:tabs>
        <w:snapToGrid w:val="0"/>
        <w:spacing w:line="360" w:lineRule="auto"/>
        <w:ind w:left="1077" w:hanging="720"/>
      </w:pPr>
      <w:r w:rsidRPr="000924B1">
        <w:rPr>
          <w:b/>
        </w:rPr>
        <w:t>采用综合评分法时</w:t>
      </w:r>
      <w:r w:rsidRPr="000924B1">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F8C34BE" w14:textId="77777777" w:rsidR="002D46D4" w:rsidRPr="000924B1" w:rsidRDefault="00C56367">
      <w:pPr>
        <w:numPr>
          <w:ilvl w:val="1"/>
          <w:numId w:val="5"/>
        </w:numPr>
        <w:tabs>
          <w:tab w:val="left" w:pos="1080"/>
        </w:tabs>
        <w:snapToGrid w:val="0"/>
        <w:spacing w:line="360" w:lineRule="auto"/>
        <w:ind w:left="1077" w:hanging="720"/>
      </w:pPr>
      <w:r w:rsidRPr="000924B1">
        <w:t>采用最低评标价法时，评标结果按本章</w:t>
      </w:r>
      <w:r w:rsidRPr="000924B1">
        <w:t>2.4</w:t>
      </w:r>
      <w:r w:rsidRPr="000924B1">
        <w:t>、</w:t>
      </w:r>
      <w:r w:rsidRPr="000924B1">
        <w:t>2.5</w:t>
      </w:r>
      <w:r w:rsidRPr="000924B1">
        <w:t>调整后的投标报价由低到高顺序排列。投标报价相同的并列。投标文件满足招标文件全部实质性要求且投标报价最低的投标人为排名第一的中标候选人。</w:t>
      </w:r>
    </w:p>
    <w:p w14:paraId="50D03EA8" w14:textId="77777777" w:rsidR="002D46D4" w:rsidRPr="000924B1" w:rsidRDefault="00C56367">
      <w:pPr>
        <w:numPr>
          <w:ilvl w:val="1"/>
          <w:numId w:val="5"/>
        </w:numPr>
        <w:tabs>
          <w:tab w:val="left" w:pos="1080"/>
        </w:tabs>
        <w:snapToGrid w:val="0"/>
        <w:spacing w:line="360" w:lineRule="auto"/>
        <w:ind w:left="1077" w:hanging="720"/>
      </w:pPr>
      <w:r w:rsidRPr="000924B1">
        <w:lastRenderedPageBreak/>
        <w:t>评标委员会要对评分汇总情况进行复核，特别是对排名第一的、报价最低的、投标或</w:t>
      </w:r>
      <w:r w:rsidRPr="000924B1">
        <w:rPr>
          <w:rFonts w:hint="eastAsia"/>
        </w:rPr>
        <w:t>响应</w:t>
      </w:r>
      <w:r w:rsidRPr="000924B1">
        <w:t>文件被认定为无效的情形进行重点复核。</w:t>
      </w:r>
    </w:p>
    <w:p w14:paraId="60008081" w14:textId="77777777" w:rsidR="002D46D4" w:rsidRPr="000924B1" w:rsidRDefault="00C56367">
      <w:pPr>
        <w:numPr>
          <w:ilvl w:val="1"/>
          <w:numId w:val="5"/>
        </w:numPr>
        <w:tabs>
          <w:tab w:val="left" w:pos="1080"/>
        </w:tabs>
        <w:snapToGrid w:val="0"/>
        <w:spacing w:line="360" w:lineRule="auto"/>
        <w:ind w:left="1077" w:hanging="720"/>
      </w:pPr>
      <w:r w:rsidRPr="000924B1">
        <w:t>评标委员会将根据各投标人的评标排序，依次推荐本项目（</w:t>
      </w:r>
      <w:r w:rsidRPr="000924B1">
        <w:rPr>
          <w:rFonts w:hint="eastAsia"/>
        </w:rPr>
        <w:t>各</w:t>
      </w:r>
      <w:r w:rsidRPr="000924B1">
        <w:t>采购包）的中标候选人，起草并签署评标报告。本项目（</w:t>
      </w:r>
      <w:r w:rsidRPr="000924B1">
        <w:rPr>
          <w:rFonts w:hint="eastAsia"/>
        </w:rPr>
        <w:t>各</w:t>
      </w:r>
      <w:r w:rsidRPr="000924B1">
        <w:t>采购包）评标委员会共（各）推荐</w:t>
      </w:r>
      <w:r w:rsidRPr="000924B1">
        <w:rPr>
          <w:u w:val="single"/>
        </w:rPr>
        <w:t>3</w:t>
      </w:r>
      <w:r w:rsidRPr="000924B1">
        <w:t>名中标候选人。</w:t>
      </w:r>
    </w:p>
    <w:p w14:paraId="0E4ECE07" w14:textId="77777777" w:rsidR="002D46D4" w:rsidRPr="000924B1" w:rsidRDefault="00C56367">
      <w:pPr>
        <w:numPr>
          <w:ilvl w:val="1"/>
          <w:numId w:val="5"/>
        </w:numPr>
        <w:tabs>
          <w:tab w:val="left" w:pos="1080"/>
        </w:tabs>
        <w:snapToGrid w:val="0"/>
        <w:spacing w:line="360" w:lineRule="auto"/>
        <w:ind w:left="1077" w:hanging="720"/>
      </w:pPr>
      <w:r w:rsidRPr="000924B1">
        <w:t>项目分多包时综合排名第一是同一投标人时</w:t>
      </w:r>
      <w:r w:rsidRPr="000924B1">
        <w:rPr>
          <w:rFonts w:hint="eastAsia"/>
        </w:rPr>
        <w:t>由招标人确认最终中标结果。</w:t>
      </w:r>
    </w:p>
    <w:p w14:paraId="00428B02" w14:textId="77777777" w:rsidR="002D46D4" w:rsidRPr="000924B1" w:rsidRDefault="00C56367">
      <w:pPr>
        <w:numPr>
          <w:ilvl w:val="0"/>
          <w:numId w:val="5"/>
        </w:numPr>
        <w:tabs>
          <w:tab w:val="left" w:pos="360"/>
        </w:tabs>
        <w:snapToGrid w:val="0"/>
        <w:spacing w:line="360" w:lineRule="auto"/>
        <w:outlineLvl w:val="1"/>
      </w:pPr>
      <w:r w:rsidRPr="000924B1">
        <w:t>报告违法行为</w:t>
      </w:r>
    </w:p>
    <w:p w14:paraId="13DB8281" w14:textId="77777777" w:rsidR="002D46D4" w:rsidRPr="000924B1" w:rsidRDefault="00C56367">
      <w:pPr>
        <w:numPr>
          <w:ilvl w:val="1"/>
          <w:numId w:val="5"/>
        </w:numPr>
        <w:tabs>
          <w:tab w:val="left" w:pos="1080"/>
        </w:tabs>
        <w:snapToGrid w:val="0"/>
        <w:spacing w:line="360" w:lineRule="auto"/>
        <w:ind w:left="1077" w:hanging="720"/>
      </w:pPr>
      <w:r w:rsidRPr="000924B1">
        <w:t>评标委员会在评标过程中发现投标人有行贿、提供虚假材料或者串通等违法行为时，有向采购人、采购代理机构或者有关部门报告的职责。</w:t>
      </w:r>
    </w:p>
    <w:p w14:paraId="672A39DF" w14:textId="77777777" w:rsidR="002D46D4" w:rsidRPr="000924B1" w:rsidRDefault="00C56367">
      <w:pPr>
        <w:widowControl/>
        <w:jc w:val="left"/>
        <w:rPr>
          <w:b/>
        </w:rPr>
      </w:pPr>
      <w:r w:rsidRPr="000924B1">
        <w:rPr>
          <w:b/>
        </w:rPr>
        <w:br w:type="page"/>
      </w:r>
    </w:p>
    <w:p w14:paraId="59FB1242" w14:textId="77777777" w:rsidR="002D46D4" w:rsidRPr="000924B1" w:rsidRDefault="00C56367">
      <w:pPr>
        <w:tabs>
          <w:tab w:val="left" w:pos="360"/>
          <w:tab w:val="left" w:pos="900"/>
        </w:tabs>
        <w:snapToGrid w:val="0"/>
        <w:spacing w:line="360" w:lineRule="auto"/>
        <w:jc w:val="center"/>
        <w:outlineLvl w:val="1"/>
        <w:rPr>
          <w:b/>
        </w:rPr>
      </w:pPr>
      <w:r w:rsidRPr="000924B1">
        <w:rPr>
          <w:b/>
        </w:rPr>
        <w:lastRenderedPageBreak/>
        <w:t>二、评标标准</w:t>
      </w:r>
    </w:p>
    <w:p w14:paraId="0FF84FC3" w14:textId="77777777" w:rsidR="002D46D4" w:rsidRPr="000924B1" w:rsidRDefault="00C56367">
      <w:pPr>
        <w:tabs>
          <w:tab w:val="left" w:pos="360"/>
          <w:tab w:val="left" w:pos="900"/>
        </w:tabs>
        <w:snapToGrid w:val="0"/>
        <w:spacing w:line="360" w:lineRule="auto"/>
        <w:jc w:val="right"/>
        <w:rPr>
          <w:b/>
          <w:bCs/>
        </w:rPr>
      </w:pPr>
      <w:r w:rsidRPr="000924B1">
        <w:rPr>
          <w:b/>
          <w:bCs/>
        </w:rPr>
        <w:t>综合评分法，满分</w:t>
      </w:r>
      <w:r w:rsidRPr="000924B1">
        <w:rPr>
          <w:b/>
          <w:bCs/>
        </w:rPr>
        <w:t>100</w:t>
      </w:r>
      <w:r w:rsidRPr="000924B1">
        <w:rPr>
          <w:b/>
          <w:bCs/>
        </w:rPr>
        <w:t>分</w:t>
      </w:r>
    </w:p>
    <w:tbl>
      <w:tblPr>
        <w:tblW w:w="1053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4"/>
        <w:gridCol w:w="1388"/>
        <w:gridCol w:w="929"/>
        <w:gridCol w:w="6614"/>
        <w:gridCol w:w="1044"/>
      </w:tblGrid>
      <w:tr w:rsidR="000924B1" w:rsidRPr="000924B1" w14:paraId="565F6164" w14:textId="3FDB726F" w:rsidTr="0021053A">
        <w:trPr>
          <w:trHeight w:val="346"/>
          <w:jc w:val="center"/>
        </w:trPr>
        <w:tc>
          <w:tcPr>
            <w:tcW w:w="564" w:type="dxa"/>
            <w:vAlign w:val="center"/>
          </w:tcPr>
          <w:p w14:paraId="4418A0E4" w14:textId="77777777" w:rsidR="00E47139" w:rsidRPr="000924B1" w:rsidRDefault="00E47139" w:rsidP="00D840FC">
            <w:pPr>
              <w:spacing w:beforeLines="20" w:before="48" w:afterLines="20" w:after="48" w:line="276" w:lineRule="auto"/>
              <w:jc w:val="center"/>
              <w:rPr>
                <w:rFonts w:ascii="宋体" w:hAnsi="宋体" w:hint="eastAsia"/>
                <w:b/>
              </w:rPr>
            </w:pPr>
            <w:r w:rsidRPr="000924B1">
              <w:rPr>
                <w:rFonts w:ascii="宋体" w:hAnsi="宋体" w:hint="eastAsia"/>
                <w:b/>
              </w:rPr>
              <w:t>序号</w:t>
            </w:r>
          </w:p>
        </w:tc>
        <w:tc>
          <w:tcPr>
            <w:tcW w:w="1388" w:type="dxa"/>
            <w:vAlign w:val="center"/>
          </w:tcPr>
          <w:p w14:paraId="7FE11561" w14:textId="77777777" w:rsidR="00E47139" w:rsidRPr="000924B1" w:rsidRDefault="00E47139" w:rsidP="00D840FC">
            <w:pPr>
              <w:spacing w:beforeLines="20" w:before="48" w:afterLines="20" w:after="48" w:line="276" w:lineRule="auto"/>
              <w:jc w:val="center"/>
              <w:rPr>
                <w:rFonts w:ascii="宋体" w:hAnsi="宋体" w:hint="eastAsia"/>
                <w:b/>
              </w:rPr>
            </w:pPr>
            <w:r w:rsidRPr="000924B1">
              <w:rPr>
                <w:rFonts w:ascii="宋体" w:hAnsi="宋体" w:hint="eastAsia"/>
                <w:b/>
              </w:rPr>
              <w:t>评审因素</w:t>
            </w:r>
          </w:p>
        </w:tc>
        <w:tc>
          <w:tcPr>
            <w:tcW w:w="929" w:type="dxa"/>
            <w:vAlign w:val="center"/>
          </w:tcPr>
          <w:p w14:paraId="78FE202C" w14:textId="77777777" w:rsidR="00E47139" w:rsidRPr="000924B1" w:rsidRDefault="00E47139" w:rsidP="00D840FC">
            <w:pPr>
              <w:spacing w:beforeLines="20" w:before="48" w:afterLines="20" w:after="48" w:line="276" w:lineRule="auto"/>
              <w:jc w:val="center"/>
              <w:rPr>
                <w:rFonts w:ascii="宋体" w:hAnsi="宋体" w:hint="eastAsia"/>
                <w:b/>
              </w:rPr>
            </w:pPr>
            <w:r w:rsidRPr="000924B1">
              <w:rPr>
                <w:rFonts w:ascii="宋体" w:hAnsi="宋体" w:hint="eastAsia"/>
                <w:b/>
              </w:rPr>
              <w:t>分值</w:t>
            </w:r>
          </w:p>
        </w:tc>
        <w:tc>
          <w:tcPr>
            <w:tcW w:w="6614" w:type="dxa"/>
            <w:vAlign w:val="center"/>
          </w:tcPr>
          <w:p w14:paraId="48253497" w14:textId="77777777" w:rsidR="00E47139" w:rsidRPr="000924B1" w:rsidRDefault="00E47139" w:rsidP="00D840FC">
            <w:pPr>
              <w:spacing w:beforeLines="20" w:before="48" w:afterLines="20" w:after="48" w:line="276" w:lineRule="auto"/>
              <w:jc w:val="center"/>
              <w:rPr>
                <w:rFonts w:ascii="宋体" w:hAnsi="宋体" w:hint="eastAsia"/>
                <w:b/>
              </w:rPr>
            </w:pPr>
            <w:r w:rsidRPr="000924B1">
              <w:rPr>
                <w:rFonts w:ascii="宋体" w:hAnsi="宋体" w:hint="eastAsia"/>
                <w:b/>
              </w:rPr>
              <w:t>评分标准说明</w:t>
            </w:r>
          </w:p>
        </w:tc>
        <w:tc>
          <w:tcPr>
            <w:tcW w:w="1044" w:type="dxa"/>
            <w:vAlign w:val="center"/>
          </w:tcPr>
          <w:p w14:paraId="60C1D5AD" w14:textId="7EFC27D7" w:rsidR="00E47139" w:rsidRPr="000924B1" w:rsidRDefault="008F3A41" w:rsidP="00E664D7">
            <w:pPr>
              <w:spacing w:beforeLines="20" w:before="48" w:afterLines="20" w:after="48" w:line="276" w:lineRule="auto"/>
              <w:jc w:val="center"/>
              <w:rPr>
                <w:rFonts w:ascii="宋体" w:hAnsi="宋体" w:hint="eastAsia"/>
                <w:b/>
              </w:rPr>
            </w:pPr>
            <w:r w:rsidRPr="000924B1">
              <w:rPr>
                <w:rFonts w:ascii="宋体" w:hAnsi="宋体" w:hint="eastAsia"/>
                <w:b/>
              </w:rPr>
              <w:t>是否为客观性评审</w:t>
            </w:r>
          </w:p>
        </w:tc>
      </w:tr>
      <w:tr w:rsidR="000924B1" w:rsidRPr="000924B1" w14:paraId="1A8EC06E" w14:textId="072F4763" w:rsidTr="0021053A">
        <w:trPr>
          <w:trHeight w:val="985"/>
          <w:jc w:val="center"/>
        </w:trPr>
        <w:tc>
          <w:tcPr>
            <w:tcW w:w="564" w:type="dxa"/>
            <w:vAlign w:val="center"/>
          </w:tcPr>
          <w:p w14:paraId="24281FAF" w14:textId="77777777" w:rsidR="00B9729B" w:rsidRPr="000924B1" w:rsidRDefault="00B9729B" w:rsidP="00B9729B">
            <w:pPr>
              <w:spacing w:beforeLines="20" w:before="48" w:afterLines="20" w:after="48" w:line="276" w:lineRule="auto"/>
              <w:jc w:val="center"/>
              <w:rPr>
                <w:rFonts w:ascii="宋体" w:hAnsi="宋体" w:hint="eastAsia"/>
              </w:rPr>
            </w:pPr>
            <w:bookmarkStart w:id="788" w:name="_Hlk150352072"/>
            <w:r w:rsidRPr="000924B1">
              <w:rPr>
                <w:rFonts w:ascii="宋体" w:hAnsi="宋体" w:hint="eastAsia"/>
              </w:rPr>
              <w:t>1</w:t>
            </w:r>
          </w:p>
        </w:tc>
        <w:tc>
          <w:tcPr>
            <w:tcW w:w="1388" w:type="dxa"/>
            <w:vAlign w:val="center"/>
          </w:tcPr>
          <w:p w14:paraId="325434B2" w14:textId="62DBA32F" w:rsidR="00B9729B" w:rsidRPr="000924B1" w:rsidRDefault="00197722" w:rsidP="00B9729B">
            <w:pPr>
              <w:spacing w:beforeLines="20" w:before="48" w:afterLines="20" w:after="48" w:line="276" w:lineRule="auto"/>
              <w:jc w:val="center"/>
              <w:rPr>
                <w:rFonts w:ascii="宋体" w:hAnsi="宋体" w:hint="eastAsia"/>
              </w:rPr>
            </w:pPr>
            <w:r w:rsidRPr="000924B1">
              <w:rPr>
                <w:rFonts w:ascii="宋体" w:hAnsi="宋体" w:hint="eastAsia"/>
                <w:szCs w:val="21"/>
              </w:rPr>
              <w:t>实施方案</w:t>
            </w:r>
          </w:p>
        </w:tc>
        <w:tc>
          <w:tcPr>
            <w:tcW w:w="929" w:type="dxa"/>
            <w:vAlign w:val="center"/>
          </w:tcPr>
          <w:p w14:paraId="63766C60" w14:textId="6ED7AE5C" w:rsidR="00B9729B" w:rsidRPr="000924B1" w:rsidRDefault="00281345" w:rsidP="00B9729B">
            <w:pPr>
              <w:spacing w:beforeLines="20" w:before="48" w:afterLines="20" w:after="48" w:line="276" w:lineRule="auto"/>
              <w:jc w:val="center"/>
              <w:rPr>
                <w:rFonts w:ascii="宋体" w:hAnsi="宋体" w:hint="eastAsia"/>
              </w:rPr>
            </w:pPr>
            <w:r w:rsidRPr="000924B1">
              <w:rPr>
                <w:rFonts w:ascii="宋体" w:hAnsi="宋体" w:hint="eastAsia"/>
                <w:szCs w:val="21"/>
              </w:rPr>
              <w:t>20</w:t>
            </w:r>
          </w:p>
        </w:tc>
        <w:tc>
          <w:tcPr>
            <w:tcW w:w="6614" w:type="dxa"/>
            <w:vAlign w:val="center"/>
          </w:tcPr>
          <w:p w14:paraId="29782365" w14:textId="128268C8" w:rsidR="00197722" w:rsidRPr="000924B1" w:rsidRDefault="00197722" w:rsidP="00197722">
            <w:r w:rsidRPr="000924B1">
              <w:rPr>
                <w:rFonts w:hint="eastAsia"/>
              </w:rPr>
              <w:t>（一）评审内容：</w:t>
            </w:r>
          </w:p>
          <w:p w14:paraId="5E8C1A08" w14:textId="2E9872C8" w:rsidR="00197722" w:rsidRPr="000924B1" w:rsidRDefault="00197722" w:rsidP="00197722">
            <w:r w:rsidRPr="000924B1">
              <w:rPr>
                <w:rFonts w:hint="eastAsia"/>
              </w:rPr>
              <w:t>投标人提供服务方案，对项目背景和现状进行分析，阐述实现项目目标的具体实施思路，内容包含：</w:t>
            </w:r>
          </w:p>
          <w:p w14:paraId="07CFF59A" w14:textId="77777777" w:rsidR="00197722" w:rsidRPr="000924B1" w:rsidRDefault="00197722" w:rsidP="00197722">
            <w:r w:rsidRPr="000924B1">
              <w:rPr>
                <w:rFonts w:hint="eastAsia"/>
              </w:rPr>
              <w:t>1</w:t>
            </w:r>
            <w:r w:rsidRPr="000924B1">
              <w:t>、</w:t>
            </w:r>
            <w:r w:rsidRPr="000924B1">
              <w:rPr>
                <w:rFonts w:hint="eastAsia"/>
              </w:rPr>
              <w:t>项目背景了解；</w:t>
            </w:r>
          </w:p>
          <w:p w14:paraId="4B8CBB4B" w14:textId="3B6BB8AC" w:rsidR="00197722" w:rsidRPr="000924B1" w:rsidRDefault="00197722" w:rsidP="00197722">
            <w:r w:rsidRPr="000924B1">
              <w:rPr>
                <w:rFonts w:hint="eastAsia"/>
              </w:rPr>
              <w:t>2</w:t>
            </w:r>
            <w:r w:rsidRPr="000924B1">
              <w:t>、</w:t>
            </w:r>
            <w:r w:rsidRPr="000924B1">
              <w:rPr>
                <w:rFonts w:hint="eastAsia"/>
              </w:rPr>
              <w:t>工作流程；</w:t>
            </w:r>
          </w:p>
          <w:p w14:paraId="500DCFEA" w14:textId="77777777" w:rsidR="00197722" w:rsidRPr="000924B1" w:rsidRDefault="00197722" w:rsidP="00197722">
            <w:r w:rsidRPr="000924B1">
              <w:rPr>
                <w:rFonts w:hint="eastAsia"/>
              </w:rPr>
              <w:t>3</w:t>
            </w:r>
            <w:r w:rsidRPr="000924B1">
              <w:t>、</w:t>
            </w:r>
            <w:r w:rsidRPr="000924B1">
              <w:rPr>
                <w:rFonts w:hint="eastAsia"/>
              </w:rPr>
              <w:t>工作计划。</w:t>
            </w:r>
          </w:p>
          <w:p w14:paraId="3496E16C" w14:textId="1AB2E724" w:rsidR="00197722" w:rsidRPr="000924B1" w:rsidRDefault="00197722" w:rsidP="00197722">
            <w:r w:rsidRPr="000924B1">
              <w:rPr>
                <w:rFonts w:hint="eastAsia"/>
              </w:rPr>
              <w:t>（二）评审标准</w:t>
            </w:r>
          </w:p>
          <w:p w14:paraId="3CEE1BF9" w14:textId="77777777" w:rsidR="00197722" w:rsidRPr="000924B1" w:rsidRDefault="00197722" w:rsidP="00197722">
            <w:r w:rsidRPr="000924B1">
              <w:rPr>
                <w:rFonts w:hint="eastAsia"/>
              </w:rPr>
              <w:t>1</w:t>
            </w:r>
            <w:r w:rsidRPr="000924B1">
              <w:rPr>
                <w:rFonts w:hint="eastAsia"/>
              </w:rPr>
              <w:t>、评审为优（项目服务方案分析透彻、工作流程、工作计划针对性强）的得</w:t>
            </w:r>
            <w:r w:rsidR="00281345" w:rsidRPr="000924B1">
              <w:rPr>
                <w:rFonts w:hint="eastAsia"/>
              </w:rPr>
              <w:t>20</w:t>
            </w:r>
            <w:r w:rsidRPr="000924B1">
              <w:rPr>
                <w:rFonts w:hint="eastAsia"/>
              </w:rPr>
              <w:t>分；</w:t>
            </w:r>
          </w:p>
          <w:p w14:paraId="15B402BD" w14:textId="77777777" w:rsidR="00197722" w:rsidRPr="000924B1" w:rsidRDefault="00197722" w:rsidP="00197722">
            <w:r w:rsidRPr="000924B1">
              <w:rPr>
                <w:rFonts w:hint="eastAsia"/>
              </w:rPr>
              <w:t>2</w:t>
            </w:r>
            <w:r w:rsidRPr="000924B1">
              <w:t>、</w:t>
            </w:r>
            <w:r w:rsidRPr="000924B1">
              <w:rPr>
                <w:rFonts w:hint="eastAsia"/>
              </w:rPr>
              <w:t>评审为良（项目服务方案分析基本清楚、工作流程、工作计划针对性较好）的得</w:t>
            </w:r>
            <w:r w:rsidR="00281345" w:rsidRPr="000924B1">
              <w:rPr>
                <w:rFonts w:hint="eastAsia"/>
              </w:rPr>
              <w:t>15</w:t>
            </w:r>
            <w:r w:rsidRPr="000924B1">
              <w:rPr>
                <w:rFonts w:hint="eastAsia"/>
              </w:rPr>
              <w:t xml:space="preserve"> </w:t>
            </w:r>
            <w:r w:rsidRPr="000924B1">
              <w:rPr>
                <w:rFonts w:hint="eastAsia"/>
              </w:rPr>
              <w:t>分；</w:t>
            </w:r>
          </w:p>
          <w:p w14:paraId="35D9D9FD" w14:textId="77777777" w:rsidR="00197722" w:rsidRPr="000924B1" w:rsidRDefault="00197722" w:rsidP="00197722">
            <w:r w:rsidRPr="000924B1">
              <w:rPr>
                <w:rFonts w:hint="eastAsia"/>
              </w:rPr>
              <w:t>3</w:t>
            </w:r>
            <w:r w:rsidRPr="000924B1">
              <w:t>、</w:t>
            </w:r>
            <w:r w:rsidRPr="000924B1">
              <w:rPr>
                <w:rFonts w:hint="eastAsia"/>
              </w:rPr>
              <w:t>评审为中（项目服务方案分析一般、工作流程、工作计划针对性一般）的得</w:t>
            </w:r>
            <w:r w:rsidR="00281345" w:rsidRPr="000924B1">
              <w:rPr>
                <w:rFonts w:hint="eastAsia"/>
              </w:rPr>
              <w:t>10</w:t>
            </w:r>
            <w:r w:rsidRPr="000924B1">
              <w:rPr>
                <w:rFonts w:hint="eastAsia"/>
              </w:rPr>
              <w:t>分；</w:t>
            </w:r>
          </w:p>
          <w:p w14:paraId="7357AB15" w14:textId="076C0C0D" w:rsidR="00197722" w:rsidRPr="000924B1" w:rsidRDefault="00197722" w:rsidP="00197722">
            <w:r w:rsidRPr="000924B1">
              <w:rPr>
                <w:rFonts w:hint="eastAsia"/>
              </w:rPr>
              <w:t>4</w:t>
            </w:r>
            <w:r w:rsidRPr="000924B1">
              <w:t>、</w:t>
            </w:r>
            <w:r w:rsidRPr="000924B1">
              <w:rPr>
                <w:rFonts w:hint="eastAsia"/>
              </w:rPr>
              <w:t>评审为差（项目服务方案分析不全面、工作流程、工作计划差）的</w:t>
            </w:r>
            <w:r w:rsidR="00281345" w:rsidRPr="000924B1">
              <w:rPr>
                <w:rFonts w:hint="eastAsia"/>
              </w:rPr>
              <w:t>得</w:t>
            </w:r>
            <w:r w:rsidR="00281345" w:rsidRPr="000924B1">
              <w:rPr>
                <w:rFonts w:hint="eastAsia"/>
              </w:rPr>
              <w:t>5</w:t>
            </w:r>
            <w:r w:rsidR="00281345" w:rsidRPr="000924B1">
              <w:rPr>
                <w:rFonts w:hint="eastAsia"/>
              </w:rPr>
              <w:t>分；</w:t>
            </w:r>
          </w:p>
          <w:p w14:paraId="5128854D" w14:textId="131DA535" w:rsidR="00B9729B" w:rsidRPr="000924B1" w:rsidRDefault="00197722" w:rsidP="00197722">
            <w:r w:rsidRPr="000924B1">
              <w:rPr>
                <w:rFonts w:hint="eastAsia"/>
              </w:rPr>
              <w:t>未提供相关内容的不得分。</w:t>
            </w:r>
          </w:p>
        </w:tc>
        <w:tc>
          <w:tcPr>
            <w:tcW w:w="1044" w:type="dxa"/>
            <w:vAlign w:val="center"/>
          </w:tcPr>
          <w:p w14:paraId="3BD245E8" w14:textId="544714EE" w:rsidR="00B9729B" w:rsidRPr="000924B1" w:rsidRDefault="00B9729B" w:rsidP="00B9729B">
            <w:pPr>
              <w:spacing w:line="276" w:lineRule="auto"/>
              <w:jc w:val="center"/>
              <w:rPr>
                <w:rFonts w:ascii="宋体" w:hAnsi="宋体" w:hint="eastAsia"/>
              </w:rPr>
            </w:pPr>
            <w:r w:rsidRPr="000924B1">
              <w:rPr>
                <w:rFonts w:ascii="宋体" w:hAnsi="宋体" w:hint="eastAsia"/>
              </w:rPr>
              <w:t>否</w:t>
            </w:r>
          </w:p>
        </w:tc>
      </w:tr>
      <w:tr w:rsidR="000924B1" w:rsidRPr="000924B1" w14:paraId="6CAA31FD" w14:textId="0CD09DD1" w:rsidTr="0021053A">
        <w:trPr>
          <w:trHeight w:val="985"/>
          <w:jc w:val="center"/>
        </w:trPr>
        <w:tc>
          <w:tcPr>
            <w:tcW w:w="564" w:type="dxa"/>
            <w:vAlign w:val="center"/>
          </w:tcPr>
          <w:p w14:paraId="7178ED30" w14:textId="77777777" w:rsidR="00B9729B" w:rsidRPr="000924B1" w:rsidRDefault="00B9729B" w:rsidP="00B9729B">
            <w:pPr>
              <w:spacing w:beforeLines="20" w:before="48" w:afterLines="20" w:after="48" w:line="276" w:lineRule="auto"/>
              <w:jc w:val="center"/>
              <w:rPr>
                <w:rFonts w:ascii="宋体" w:hAnsi="宋体" w:hint="eastAsia"/>
              </w:rPr>
            </w:pPr>
            <w:r w:rsidRPr="000924B1">
              <w:rPr>
                <w:rFonts w:ascii="宋体" w:hAnsi="宋体" w:hint="eastAsia"/>
              </w:rPr>
              <w:t>2</w:t>
            </w:r>
          </w:p>
        </w:tc>
        <w:tc>
          <w:tcPr>
            <w:tcW w:w="1388" w:type="dxa"/>
            <w:vAlign w:val="center"/>
          </w:tcPr>
          <w:p w14:paraId="4730313D" w14:textId="7277B0C8" w:rsidR="00B9729B" w:rsidRPr="000924B1" w:rsidRDefault="00197722" w:rsidP="00B9729B">
            <w:pPr>
              <w:spacing w:beforeLines="20" w:before="48" w:afterLines="20" w:after="48" w:line="276" w:lineRule="auto"/>
              <w:jc w:val="center"/>
              <w:rPr>
                <w:rFonts w:ascii="宋体" w:hAnsi="宋体" w:hint="eastAsia"/>
              </w:rPr>
            </w:pPr>
            <w:r w:rsidRPr="000924B1">
              <w:rPr>
                <w:rFonts w:ascii="宋体" w:hAnsi="宋体" w:hint="eastAsia"/>
                <w:szCs w:val="21"/>
              </w:rPr>
              <w:t>项目重点难点分析与合理化建议</w:t>
            </w:r>
          </w:p>
        </w:tc>
        <w:tc>
          <w:tcPr>
            <w:tcW w:w="929" w:type="dxa"/>
            <w:vAlign w:val="center"/>
          </w:tcPr>
          <w:p w14:paraId="1EDDD318" w14:textId="5D9E8A73" w:rsidR="00B9729B" w:rsidRPr="000924B1" w:rsidRDefault="00281345" w:rsidP="00B9729B">
            <w:pPr>
              <w:spacing w:beforeLines="20" w:before="48" w:afterLines="20" w:after="48" w:line="276" w:lineRule="auto"/>
              <w:jc w:val="center"/>
              <w:rPr>
                <w:rFonts w:ascii="宋体" w:hAnsi="宋体" w:hint="eastAsia"/>
              </w:rPr>
            </w:pPr>
            <w:r w:rsidRPr="000924B1">
              <w:rPr>
                <w:rFonts w:ascii="宋体" w:hAnsi="宋体" w:hint="eastAsia"/>
                <w:szCs w:val="21"/>
              </w:rPr>
              <w:t>15</w:t>
            </w:r>
          </w:p>
        </w:tc>
        <w:tc>
          <w:tcPr>
            <w:tcW w:w="6614" w:type="dxa"/>
            <w:vAlign w:val="center"/>
          </w:tcPr>
          <w:p w14:paraId="3BBB3787" w14:textId="77777777" w:rsidR="00197722" w:rsidRPr="000924B1" w:rsidRDefault="00197722" w:rsidP="00197722">
            <w:r w:rsidRPr="000924B1">
              <w:rPr>
                <w:rFonts w:hint="eastAsia"/>
              </w:rPr>
              <w:t>（一）评审内容：</w:t>
            </w:r>
          </w:p>
          <w:p w14:paraId="33F5D01B" w14:textId="767F3497" w:rsidR="00197722" w:rsidRPr="000924B1" w:rsidRDefault="00197722" w:rsidP="00197722">
            <w:r w:rsidRPr="000924B1">
              <w:rPr>
                <w:rFonts w:hint="eastAsia"/>
              </w:rPr>
              <w:t>投标人结合本次项目实际工作，阐述本项目存在的重难点问题及应对措施，内容包含：</w:t>
            </w:r>
          </w:p>
          <w:p w14:paraId="018C83C6" w14:textId="77777777" w:rsidR="00197722" w:rsidRPr="000924B1" w:rsidRDefault="00197722" w:rsidP="00197722">
            <w:r w:rsidRPr="000924B1">
              <w:rPr>
                <w:rFonts w:hint="eastAsia"/>
              </w:rPr>
              <w:t>1</w:t>
            </w:r>
            <w:r w:rsidRPr="000924B1">
              <w:rPr>
                <w:rFonts w:hint="eastAsia"/>
              </w:rPr>
              <w:t>、项目重点难点分析；</w:t>
            </w:r>
          </w:p>
          <w:p w14:paraId="482FCBCC" w14:textId="7106627F" w:rsidR="00197722" w:rsidRPr="000924B1" w:rsidRDefault="00197722" w:rsidP="00197722">
            <w:r w:rsidRPr="000924B1">
              <w:rPr>
                <w:rFonts w:hint="eastAsia"/>
              </w:rPr>
              <w:t>2</w:t>
            </w:r>
            <w:r w:rsidRPr="000924B1">
              <w:rPr>
                <w:rFonts w:hint="eastAsia"/>
              </w:rPr>
              <w:t>、重难点应对措施；</w:t>
            </w:r>
          </w:p>
          <w:p w14:paraId="06A7F3A3" w14:textId="77777777" w:rsidR="00197722" w:rsidRPr="000924B1" w:rsidRDefault="00197722" w:rsidP="00197722">
            <w:r w:rsidRPr="000924B1">
              <w:rPr>
                <w:rFonts w:hint="eastAsia"/>
              </w:rPr>
              <w:t>3</w:t>
            </w:r>
            <w:r w:rsidRPr="000924B1">
              <w:rPr>
                <w:rFonts w:hint="eastAsia"/>
              </w:rPr>
              <w:t>、相关的合理化建议。</w:t>
            </w:r>
          </w:p>
          <w:p w14:paraId="743A6A3D" w14:textId="77777777" w:rsidR="00197722" w:rsidRPr="000924B1" w:rsidRDefault="00197722" w:rsidP="00197722">
            <w:r w:rsidRPr="000924B1">
              <w:rPr>
                <w:rFonts w:hint="eastAsia"/>
              </w:rPr>
              <w:t>（二）评审标准</w:t>
            </w:r>
          </w:p>
          <w:p w14:paraId="000A8A14" w14:textId="77777777" w:rsidR="00197722" w:rsidRPr="000924B1" w:rsidRDefault="003F6FEF" w:rsidP="00197722">
            <w:r w:rsidRPr="000924B1">
              <w:rPr>
                <w:rFonts w:hint="eastAsia"/>
              </w:rPr>
              <w:t>1</w:t>
            </w:r>
            <w:r w:rsidRPr="000924B1">
              <w:rPr>
                <w:rFonts w:hint="eastAsia"/>
              </w:rPr>
              <w:t>、评审为优</w:t>
            </w:r>
            <w:r w:rsidR="00197722" w:rsidRPr="000924B1">
              <w:rPr>
                <w:rFonts w:hint="eastAsia"/>
              </w:rPr>
              <w:t>：投标人对项目的重点、难点分析准确，并提出切实可行合理化建议</w:t>
            </w:r>
            <w:r w:rsidRPr="000924B1">
              <w:rPr>
                <w:rFonts w:hint="eastAsia"/>
              </w:rPr>
              <w:t>得</w:t>
            </w:r>
            <w:r w:rsidR="00281345" w:rsidRPr="000924B1">
              <w:rPr>
                <w:rFonts w:hint="eastAsia"/>
              </w:rPr>
              <w:t>15</w:t>
            </w:r>
            <w:r w:rsidRPr="000924B1">
              <w:rPr>
                <w:rFonts w:hint="eastAsia"/>
              </w:rPr>
              <w:t>分</w:t>
            </w:r>
            <w:r w:rsidR="00281345" w:rsidRPr="000924B1">
              <w:rPr>
                <w:rFonts w:hint="eastAsia"/>
              </w:rPr>
              <w:t>；</w:t>
            </w:r>
          </w:p>
          <w:p w14:paraId="2F5FC24F" w14:textId="77777777" w:rsidR="00197722" w:rsidRPr="000924B1" w:rsidRDefault="003F6FEF" w:rsidP="00197722">
            <w:r w:rsidRPr="000924B1">
              <w:rPr>
                <w:rFonts w:hint="eastAsia"/>
              </w:rPr>
              <w:t>2</w:t>
            </w:r>
            <w:r w:rsidRPr="000924B1">
              <w:rPr>
                <w:rFonts w:hint="eastAsia"/>
              </w:rPr>
              <w:t>、评审为</w:t>
            </w:r>
            <w:r w:rsidR="00197722" w:rsidRPr="000924B1">
              <w:rPr>
                <w:rFonts w:hint="eastAsia"/>
              </w:rPr>
              <w:t>良：投标人对项目的重点、难点分析较准确，并提出较可行合理化建议</w:t>
            </w:r>
            <w:r w:rsidRPr="000924B1">
              <w:rPr>
                <w:rFonts w:hint="eastAsia"/>
              </w:rPr>
              <w:t>得</w:t>
            </w:r>
            <w:r w:rsidR="00281345" w:rsidRPr="000924B1">
              <w:rPr>
                <w:rFonts w:hint="eastAsia"/>
              </w:rPr>
              <w:t>10</w:t>
            </w:r>
            <w:r w:rsidRPr="000924B1">
              <w:rPr>
                <w:rFonts w:hint="eastAsia"/>
              </w:rPr>
              <w:t>分</w:t>
            </w:r>
            <w:r w:rsidR="00281345" w:rsidRPr="000924B1">
              <w:rPr>
                <w:rFonts w:hint="eastAsia"/>
              </w:rPr>
              <w:t>；</w:t>
            </w:r>
          </w:p>
          <w:p w14:paraId="07AE2E84" w14:textId="77777777" w:rsidR="00197722" w:rsidRPr="000924B1" w:rsidRDefault="003F6FEF" w:rsidP="00197722">
            <w:r w:rsidRPr="000924B1">
              <w:rPr>
                <w:rFonts w:hint="eastAsia"/>
              </w:rPr>
              <w:t>3</w:t>
            </w:r>
            <w:r w:rsidRPr="000924B1">
              <w:rPr>
                <w:rFonts w:hint="eastAsia"/>
              </w:rPr>
              <w:t>、评审为</w:t>
            </w:r>
            <w:r w:rsidR="00197722" w:rsidRPr="000924B1">
              <w:rPr>
                <w:rFonts w:hint="eastAsia"/>
              </w:rPr>
              <w:t>中：投标人对项目的重点、难点分析基本准确，并提出基本可行合理化建议</w:t>
            </w:r>
            <w:r w:rsidRPr="000924B1">
              <w:rPr>
                <w:rFonts w:hint="eastAsia"/>
              </w:rPr>
              <w:t>得</w:t>
            </w:r>
            <w:r w:rsidR="00281345" w:rsidRPr="000924B1">
              <w:rPr>
                <w:rFonts w:hint="eastAsia"/>
              </w:rPr>
              <w:t>5</w:t>
            </w:r>
            <w:r w:rsidRPr="000924B1">
              <w:rPr>
                <w:rFonts w:hint="eastAsia"/>
              </w:rPr>
              <w:t>分</w:t>
            </w:r>
            <w:r w:rsidR="00281345" w:rsidRPr="000924B1">
              <w:rPr>
                <w:rFonts w:hint="eastAsia"/>
              </w:rPr>
              <w:t>；</w:t>
            </w:r>
          </w:p>
          <w:p w14:paraId="403B2896" w14:textId="77777777" w:rsidR="00197722" w:rsidRPr="000924B1" w:rsidRDefault="003F6FEF" w:rsidP="00197722">
            <w:r w:rsidRPr="000924B1">
              <w:rPr>
                <w:rFonts w:hint="eastAsia"/>
              </w:rPr>
              <w:t>4</w:t>
            </w:r>
            <w:r w:rsidRPr="000924B1">
              <w:rPr>
                <w:rFonts w:hint="eastAsia"/>
              </w:rPr>
              <w:t>、评审为</w:t>
            </w:r>
            <w:r w:rsidR="00197722" w:rsidRPr="000924B1">
              <w:rPr>
                <w:rFonts w:hint="eastAsia"/>
              </w:rPr>
              <w:t>差：投标人对项目的重点、难点缺乏系统的分析，</w:t>
            </w:r>
            <w:r w:rsidR="00197722" w:rsidRPr="000924B1">
              <w:rPr>
                <w:rFonts w:hint="eastAsia"/>
              </w:rPr>
              <w:lastRenderedPageBreak/>
              <w:t>未能提出可行合理化建议的</w:t>
            </w:r>
            <w:r w:rsidRPr="000924B1">
              <w:rPr>
                <w:rFonts w:hint="eastAsia"/>
              </w:rPr>
              <w:t>得</w:t>
            </w:r>
            <w:r w:rsidR="00281345" w:rsidRPr="000924B1">
              <w:rPr>
                <w:rFonts w:hint="eastAsia"/>
              </w:rPr>
              <w:t>1</w:t>
            </w:r>
            <w:r w:rsidRPr="000924B1">
              <w:rPr>
                <w:rFonts w:hint="eastAsia"/>
              </w:rPr>
              <w:t>分</w:t>
            </w:r>
            <w:r w:rsidR="00281345" w:rsidRPr="000924B1">
              <w:rPr>
                <w:rFonts w:hint="eastAsia"/>
              </w:rPr>
              <w:t>；</w:t>
            </w:r>
          </w:p>
          <w:p w14:paraId="3890E9E5" w14:textId="77777777" w:rsidR="00B9729B" w:rsidRPr="000924B1" w:rsidRDefault="00197722" w:rsidP="00197722">
            <w:r w:rsidRPr="000924B1">
              <w:rPr>
                <w:rFonts w:hint="eastAsia"/>
              </w:rPr>
              <w:t>未提供相关内容的不得分。</w:t>
            </w:r>
          </w:p>
        </w:tc>
        <w:tc>
          <w:tcPr>
            <w:tcW w:w="1044" w:type="dxa"/>
            <w:vAlign w:val="center"/>
          </w:tcPr>
          <w:p w14:paraId="3A4307CF" w14:textId="6FEDCDE7" w:rsidR="00B9729B" w:rsidRPr="000924B1" w:rsidRDefault="00B9729B" w:rsidP="00B9729B">
            <w:pPr>
              <w:jc w:val="center"/>
              <w:rPr>
                <w:rFonts w:ascii="宋体" w:hAnsi="宋体" w:hint="eastAsia"/>
              </w:rPr>
            </w:pPr>
            <w:r w:rsidRPr="000924B1">
              <w:rPr>
                <w:rFonts w:ascii="宋体" w:hAnsi="宋体" w:hint="eastAsia"/>
              </w:rPr>
              <w:lastRenderedPageBreak/>
              <w:t>否</w:t>
            </w:r>
          </w:p>
        </w:tc>
      </w:tr>
      <w:bookmarkEnd w:id="788"/>
      <w:tr w:rsidR="000924B1" w:rsidRPr="000924B1" w14:paraId="0F564016" w14:textId="388F6279" w:rsidTr="00776B95">
        <w:trPr>
          <w:trHeight w:val="985"/>
          <w:jc w:val="center"/>
        </w:trPr>
        <w:tc>
          <w:tcPr>
            <w:tcW w:w="564" w:type="dxa"/>
            <w:vAlign w:val="center"/>
          </w:tcPr>
          <w:p w14:paraId="584CB1CB" w14:textId="77777777" w:rsidR="00B9729B" w:rsidRPr="000924B1" w:rsidRDefault="00B9729B" w:rsidP="00B9729B">
            <w:pPr>
              <w:spacing w:beforeLines="20" w:before="48" w:afterLines="20" w:after="48" w:line="276" w:lineRule="auto"/>
              <w:jc w:val="center"/>
              <w:rPr>
                <w:rFonts w:ascii="宋体" w:hAnsi="宋体" w:hint="eastAsia"/>
              </w:rPr>
            </w:pPr>
            <w:r w:rsidRPr="000924B1">
              <w:rPr>
                <w:rFonts w:ascii="宋体" w:hAnsi="宋体" w:hint="eastAsia"/>
              </w:rPr>
              <w:t>3</w:t>
            </w:r>
          </w:p>
        </w:tc>
        <w:tc>
          <w:tcPr>
            <w:tcW w:w="1388" w:type="dxa"/>
            <w:vAlign w:val="center"/>
          </w:tcPr>
          <w:p w14:paraId="114D8E64" w14:textId="71E1A81C" w:rsidR="00B9729B" w:rsidRPr="000924B1" w:rsidRDefault="003F6FEF" w:rsidP="003F6FEF">
            <w:r w:rsidRPr="000924B1">
              <w:rPr>
                <w:rFonts w:hint="eastAsia"/>
              </w:rPr>
              <w:t>质量保障措施及方案</w:t>
            </w:r>
          </w:p>
        </w:tc>
        <w:tc>
          <w:tcPr>
            <w:tcW w:w="929" w:type="dxa"/>
            <w:vAlign w:val="center"/>
          </w:tcPr>
          <w:p w14:paraId="675C5D67" w14:textId="1E7E42B0" w:rsidR="00B9729B" w:rsidRPr="000924B1" w:rsidRDefault="00281345" w:rsidP="00B9729B">
            <w:pPr>
              <w:spacing w:beforeLines="20" w:before="48" w:afterLines="20" w:after="48" w:line="276" w:lineRule="auto"/>
              <w:jc w:val="center"/>
              <w:rPr>
                <w:rFonts w:ascii="宋体" w:hAnsi="宋体" w:hint="eastAsia"/>
              </w:rPr>
            </w:pPr>
            <w:r w:rsidRPr="000924B1">
              <w:rPr>
                <w:rFonts w:ascii="宋体" w:hAnsi="宋体" w:hint="eastAsia"/>
                <w:szCs w:val="21"/>
              </w:rPr>
              <w:t>15</w:t>
            </w:r>
          </w:p>
        </w:tc>
        <w:tc>
          <w:tcPr>
            <w:tcW w:w="6614" w:type="dxa"/>
            <w:vAlign w:val="center"/>
          </w:tcPr>
          <w:p w14:paraId="2B209571" w14:textId="77777777" w:rsidR="003F6FEF" w:rsidRPr="000924B1" w:rsidRDefault="003F6FEF" w:rsidP="003F6FEF">
            <w:r w:rsidRPr="000924B1">
              <w:rPr>
                <w:rFonts w:hint="eastAsia"/>
              </w:rPr>
              <w:t>（一）评审内容：</w:t>
            </w:r>
          </w:p>
          <w:p w14:paraId="71335BF4" w14:textId="78653542" w:rsidR="003F6FEF" w:rsidRPr="000924B1" w:rsidRDefault="003F6FEF" w:rsidP="003F6FEF">
            <w:r w:rsidRPr="000924B1">
              <w:rPr>
                <w:rFonts w:hint="eastAsia"/>
              </w:rPr>
              <w:t>投标人提供质量（完成时间、安全、环保）保障措施及方案，内容包含：</w:t>
            </w:r>
          </w:p>
          <w:p w14:paraId="2A69C325" w14:textId="77777777" w:rsidR="003F6FEF" w:rsidRPr="000924B1" w:rsidRDefault="003F6FEF" w:rsidP="003F6FEF">
            <w:r w:rsidRPr="000924B1">
              <w:rPr>
                <w:rFonts w:hint="eastAsia"/>
              </w:rPr>
              <w:t>1</w:t>
            </w:r>
            <w:r w:rsidRPr="000924B1">
              <w:rPr>
                <w:rFonts w:hint="eastAsia"/>
              </w:rPr>
              <w:t>、工期安排及进度保障措施；</w:t>
            </w:r>
          </w:p>
          <w:p w14:paraId="40453E1C" w14:textId="78EA6DD0" w:rsidR="003F6FEF" w:rsidRPr="000924B1" w:rsidRDefault="003F6FEF" w:rsidP="003F6FEF">
            <w:r w:rsidRPr="000924B1">
              <w:rPr>
                <w:rFonts w:hint="eastAsia"/>
              </w:rPr>
              <w:t>2</w:t>
            </w:r>
            <w:r w:rsidRPr="000924B1">
              <w:rPr>
                <w:rFonts w:hint="eastAsia"/>
              </w:rPr>
              <w:t>、质量保障措施；</w:t>
            </w:r>
          </w:p>
          <w:p w14:paraId="36702AD3" w14:textId="77777777" w:rsidR="003F6FEF" w:rsidRPr="000924B1" w:rsidRDefault="003F6FEF" w:rsidP="003F6FEF">
            <w:r w:rsidRPr="000924B1">
              <w:rPr>
                <w:rFonts w:hint="eastAsia"/>
              </w:rPr>
              <w:t>3</w:t>
            </w:r>
            <w:r w:rsidRPr="000924B1">
              <w:rPr>
                <w:rFonts w:hint="eastAsia"/>
              </w:rPr>
              <w:t>、售后服务保障措施。</w:t>
            </w:r>
          </w:p>
          <w:p w14:paraId="0827A5F7" w14:textId="77777777" w:rsidR="003F6FEF" w:rsidRPr="000924B1" w:rsidRDefault="003F6FEF" w:rsidP="003F6FEF">
            <w:r w:rsidRPr="000924B1">
              <w:rPr>
                <w:rFonts w:hint="eastAsia"/>
              </w:rPr>
              <w:t>（二）评分标准：</w:t>
            </w:r>
          </w:p>
          <w:p w14:paraId="7416A8E1" w14:textId="77777777" w:rsidR="003F6FEF" w:rsidRPr="000924B1" w:rsidRDefault="003F6FEF" w:rsidP="003F6FEF">
            <w:r w:rsidRPr="000924B1">
              <w:rPr>
                <w:rFonts w:hint="eastAsia"/>
              </w:rPr>
              <w:t>1</w:t>
            </w:r>
            <w:r w:rsidRPr="000924B1">
              <w:t>、</w:t>
            </w:r>
            <w:r w:rsidRPr="000924B1">
              <w:rPr>
                <w:rFonts w:hint="eastAsia"/>
              </w:rPr>
              <w:t>评审为优：项目质量保障措施及方案合理，能够保证完成时间且安全环保得</w:t>
            </w:r>
            <w:r w:rsidR="00281345" w:rsidRPr="000924B1">
              <w:rPr>
                <w:rFonts w:hint="eastAsia"/>
              </w:rPr>
              <w:t>15</w:t>
            </w:r>
            <w:r w:rsidRPr="000924B1">
              <w:rPr>
                <w:rFonts w:hint="eastAsia"/>
              </w:rPr>
              <w:t>分</w:t>
            </w:r>
            <w:r w:rsidR="00281345" w:rsidRPr="000924B1">
              <w:rPr>
                <w:rFonts w:hint="eastAsia"/>
              </w:rPr>
              <w:t>；</w:t>
            </w:r>
          </w:p>
          <w:p w14:paraId="2459A9C4" w14:textId="77777777" w:rsidR="003F6FEF" w:rsidRPr="000924B1" w:rsidRDefault="003F6FEF" w:rsidP="003F6FEF">
            <w:r w:rsidRPr="000924B1">
              <w:rPr>
                <w:rFonts w:hint="eastAsia"/>
              </w:rPr>
              <w:t>2</w:t>
            </w:r>
            <w:r w:rsidRPr="000924B1">
              <w:t>、</w:t>
            </w:r>
            <w:r w:rsidRPr="000924B1">
              <w:rPr>
                <w:rFonts w:hint="eastAsia"/>
              </w:rPr>
              <w:t>评审为良：项目质量保障措施及方案较合理，较能够保证完成时间，较安全环保得</w:t>
            </w:r>
            <w:r w:rsidR="00281345" w:rsidRPr="000924B1">
              <w:rPr>
                <w:rFonts w:hint="eastAsia"/>
              </w:rPr>
              <w:t>10</w:t>
            </w:r>
            <w:r w:rsidRPr="000924B1">
              <w:rPr>
                <w:rFonts w:hint="eastAsia"/>
              </w:rPr>
              <w:t>分</w:t>
            </w:r>
            <w:r w:rsidR="00281345" w:rsidRPr="000924B1">
              <w:rPr>
                <w:rFonts w:hint="eastAsia"/>
              </w:rPr>
              <w:t>；</w:t>
            </w:r>
          </w:p>
          <w:p w14:paraId="1ED27895" w14:textId="77777777" w:rsidR="003F6FEF" w:rsidRPr="000924B1" w:rsidRDefault="003F6FEF" w:rsidP="003F6FEF">
            <w:r w:rsidRPr="000924B1">
              <w:rPr>
                <w:rFonts w:hint="eastAsia"/>
              </w:rPr>
              <w:t>3</w:t>
            </w:r>
            <w:r w:rsidRPr="000924B1">
              <w:t>、</w:t>
            </w:r>
            <w:r w:rsidRPr="000924B1">
              <w:rPr>
                <w:rFonts w:hint="eastAsia"/>
              </w:rPr>
              <w:t>评审为中：项目质量保障措施及方案基本合理，基本能够保证完成时间，基本安全环保得</w:t>
            </w:r>
            <w:r w:rsidR="00281345" w:rsidRPr="000924B1">
              <w:rPr>
                <w:rFonts w:hint="eastAsia"/>
              </w:rPr>
              <w:t>5</w:t>
            </w:r>
            <w:r w:rsidRPr="000924B1">
              <w:rPr>
                <w:rFonts w:hint="eastAsia"/>
              </w:rPr>
              <w:t>分</w:t>
            </w:r>
            <w:r w:rsidR="00281345" w:rsidRPr="000924B1">
              <w:rPr>
                <w:rFonts w:hint="eastAsia"/>
              </w:rPr>
              <w:t>；</w:t>
            </w:r>
          </w:p>
          <w:p w14:paraId="0B689E56" w14:textId="77777777" w:rsidR="00B9729B" w:rsidRPr="000924B1" w:rsidRDefault="003F6FEF" w:rsidP="003F6FEF">
            <w:r w:rsidRPr="000924B1">
              <w:rPr>
                <w:rFonts w:hint="eastAsia"/>
              </w:rPr>
              <w:t>4</w:t>
            </w:r>
            <w:r w:rsidRPr="000924B1">
              <w:t>、</w:t>
            </w:r>
            <w:r w:rsidRPr="000924B1">
              <w:rPr>
                <w:rFonts w:hint="eastAsia"/>
              </w:rPr>
              <w:t>评审为差：项目质量保障措施及方案不合理，不能够保证完成时间，不安全环保的得</w:t>
            </w:r>
            <w:r w:rsidR="00281345" w:rsidRPr="000924B1">
              <w:rPr>
                <w:rFonts w:hint="eastAsia"/>
              </w:rPr>
              <w:t>1</w:t>
            </w:r>
            <w:r w:rsidRPr="000924B1">
              <w:rPr>
                <w:rFonts w:hint="eastAsia"/>
              </w:rPr>
              <w:t>分</w:t>
            </w:r>
            <w:r w:rsidR="00281345" w:rsidRPr="000924B1">
              <w:rPr>
                <w:rFonts w:hint="eastAsia"/>
              </w:rPr>
              <w:t>；</w:t>
            </w:r>
          </w:p>
          <w:p w14:paraId="1B1BAA05" w14:textId="141E6B3C" w:rsidR="003F6FEF" w:rsidRPr="000924B1" w:rsidRDefault="003F6FEF" w:rsidP="003F6FEF">
            <w:pPr>
              <w:pStyle w:val="2"/>
              <w:ind w:firstLineChars="0" w:firstLine="0"/>
              <w:rPr>
                <w:color w:val="auto"/>
              </w:rPr>
            </w:pPr>
            <w:r w:rsidRPr="000924B1">
              <w:rPr>
                <w:rFonts w:hint="eastAsia"/>
                <w:color w:val="auto"/>
              </w:rPr>
              <w:t>未提供相关内容的不得分。</w:t>
            </w:r>
          </w:p>
        </w:tc>
        <w:tc>
          <w:tcPr>
            <w:tcW w:w="1044" w:type="dxa"/>
            <w:vAlign w:val="center"/>
          </w:tcPr>
          <w:p w14:paraId="6FC1805D" w14:textId="158D7C7F" w:rsidR="00B9729B" w:rsidRPr="000924B1" w:rsidRDefault="00B9729B" w:rsidP="00B9729B">
            <w:pPr>
              <w:jc w:val="center"/>
              <w:rPr>
                <w:rFonts w:ascii="宋体" w:hAnsi="宋体" w:hint="eastAsia"/>
              </w:rPr>
            </w:pPr>
            <w:r w:rsidRPr="000924B1">
              <w:rPr>
                <w:rFonts w:ascii="宋体" w:hAnsi="宋体" w:hint="eastAsia"/>
              </w:rPr>
              <w:t>否</w:t>
            </w:r>
          </w:p>
        </w:tc>
      </w:tr>
      <w:tr w:rsidR="000924B1" w:rsidRPr="000924B1" w14:paraId="18BAE860" w14:textId="77777777" w:rsidTr="00F85033">
        <w:trPr>
          <w:trHeight w:val="391"/>
          <w:jc w:val="center"/>
        </w:trPr>
        <w:tc>
          <w:tcPr>
            <w:tcW w:w="564" w:type="dxa"/>
            <w:vMerge w:val="restart"/>
            <w:vAlign w:val="center"/>
          </w:tcPr>
          <w:p w14:paraId="42BF9475" w14:textId="1FE123B9" w:rsidR="00F85033" w:rsidRPr="000924B1" w:rsidRDefault="00F85033" w:rsidP="00B9729B">
            <w:pPr>
              <w:spacing w:beforeLines="20" w:before="48" w:afterLines="20" w:after="48" w:line="276" w:lineRule="auto"/>
              <w:jc w:val="center"/>
              <w:rPr>
                <w:rFonts w:ascii="宋体" w:hAnsi="宋体" w:hint="eastAsia"/>
              </w:rPr>
            </w:pPr>
            <w:r w:rsidRPr="000924B1">
              <w:rPr>
                <w:rFonts w:ascii="宋体" w:hAnsi="宋体" w:hint="eastAsia"/>
              </w:rPr>
              <w:t>4</w:t>
            </w:r>
          </w:p>
        </w:tc>
        <w:tc>
          <w:tcPr>
            <w:tcW w:w="1388" w:type="dxa"/>
            <w:vMerge w:val="restart"/>
            <w:vAlign w:val="center"/>
          </w:tcPr>
          <w:p w14:paraId="4AAF2B96" w14:textId="63E58CB7" w:rsidR="00F85033" w:rsidRPr="000924B1" w:rsidRDefault="00F85033" w:rsidP="00B9729B">
            <w:pPr>
              <w:ind w:firstLine="28"/>
              <w:jc w:val="center"/>
              <w:rPr>
                <w:rFonts w:ascii="宋体" w:hAnsi="宋体" w:hint="eastAsia"/>
              </w:rPr>
            </w:pPr>
            <w:r w:rsidRPr="000924B1">
              <w:rPr>
                <w:rFonts w:ascii="宋体" w:hAnsi="宋体" w:cs="宋体" w:hint="eastAsia"/>
                <w:kern w:val="0"/>
                <w:szCs w:val="21"/>
              </w:rPr>
              <w:t>保密措施</w:t>
            </w:r>
          </w:p>
        </w:tc>
        <w:tc>
          <w:tcPr>
            <w:tcW w:w="929" w:type="dxa"/>
            <w:vMerge w:val="restart"/>
            <w:vAlign w:val="center"/>
          </w:tcPr>
          <w:p w14:paraId="3D280697" w14:textId="0C1DD352" w:rsidR="00F85033" w:rsidRPr="000924B1" w:rsidRDefault="00F85033" w:rsidP="00B9729B">
            <w:pPr>
              <w:spacing w:beforeLines="20" w:before="48" w:afterLines="20" w:after="48" w:line="276" w:lineRule="auto"/>
              <w:jc w:val="center"/>
              <w:rPr>
                <w:rFonts w:ascii="宋体" w:hAnsi="宋体" w:hint="eastAsia"/>
              </w:rPr>
            </w:pPr>
            <w:r w:rsidRPr="000924B1">
              <w:rPr>
                <w:rFonts w:ascii="宋体" w:hAnsi="宋体"/>
                <w:szCs w:val="21"/>
              </w:rPr>
              <w:t>1</w:t>
            </w:r>
            <w:r w:rsidR="006D6167">
              <w:rPr>
                <w:rFonts w:ascii="宋体" w:hAnsi="宋体" w:hint="eastAsia"/>
                <w:szCs w:val="21"/>
              </w:rPr>
              <w:t>0</w:t>
            </w:r>
          </w:p>
        </w:tc>
        <w:tc>
          <w:tcPr>
            <w:tcW w:w="6614" w:type="dxa"/>
            <w:vAlign w:val="center"/>
          </w:tcPr>
          <w:p w14:paraId="43919450" w14:textId="7499FA1E" w:rsidR="00F85033" w:rsidRPr="000924B1" w:rsidRDefault="00F85033" w:rsidP="00F85033">
            <w:r w:rsidRPr="000924B1">
              <w:rPr>
                <w:rFonts w:hint="eastAsia"/>
              </w:rPr>
              <w:t>保密措施完整合理，贴合项目实际得</w:t>
            </w:r>
            <w:r w:rsidRPr="000924B1">
              <w:rPr>
                <w:rFonts w:hint="eastAsia"/>
              </w:rPr>
              <w:t xml:space="preserve"> 4</w:t>
            </w:r>
            <w:r w:rsidRPr="000924B1">
              <w:rPr>
                <w:rFonts w:hint="eastAsia"/>
              </w:rPr>
              <w:t>分；保密措施不完整，与项目实际贴合度差得</w:t>
            </w:r>
            <w:r w:rsidRPr="000924B1">
              <w:rPr>
                <w:rFonts w:hint="eastAsia"/>
              </w:rPr>
              <w:t xml:space="preserve">2 </w:t>
            </w:r>
            <w:r w:rsidRPr="000924B1">
              <w:rPr>
                <w:rFonts w:hint="eastAsia"/>
              </w:rPr>
              <w:t>分；未提供不得分。</w:t>
            </w:r>
          </w:p>
        </w:tc>
        <w:tc>
          <w:tcPr>
            <w:tcW w:w="1044" w:type="dxa"/>
            <w:vMerge w:val="restart"/>
            <w:vAlign w:val="center"/>
          </w:tcPr>
          <w:p w14:paraId="42F3A983" w14:textId="477F810A" w:rsidR="00F85033" w:rsidRPr="000924B1" w:rsidRDefault="00F85033" w:rsidP="00B9729B">
            <w:pPr>
              <w:jc w:val="center"/>
              <w:rPr>
                <w:rFonts w:ascii="宋体" w:hAnsi="宋体" w:hint="eastAsia"/>
              </w:rPr>
            </w:pPr>
            <w:r w:rsidRPr="000924B1">
              <w:rPr>
                <w:rFonts w:ascii="宋体" w:hAnsi="宋体" w:hint="eastAsia"/>
              </w:rPr>
              <w:t>否</w:t>
            </w:r>
          </w:p>
        </w:tc>
      </w:tr>
      <w:tr w:rsidR="000924B1" w:rsidRPr="000924B1" w14:paraId="50AFF8B9" w14:textId="77777777" w:rsidTr="00F85033">
        <w:trPr>
          <w:trHeight w:val="560"/>
          <w:jc w:val="center"/>
        </w:trPr>
        <w:tc>
          <w:tcPr>
            <w:tcW w:w="564" w:type="dxa"/>
            <w:vMerge/>
            <w:vAlign w:val="center"/>
          </w:tcPr>
          <w:p w14:paraId="7DF3C2C5" w14:textId="77777777" w:rsidR="00F85033" w:rsidRPr="000924B1" w:rsidRDefault="00F85033" w:rsidP="00B9729B">
            <w:pPr>
              <w:spacing w:beforeLines="20" w:before="48" w:afterLines="20" w:after="48" w:line="276" w:lineRule="auto"/>
              <w:jc w:val="center"/>
              <w:rPr>
                <w:rFonts w:ascii="宋体" w:hAnsi="宋体" w:hint="eastAsia"/>
              </w:rPr>
            </w:pPr>
          </w:p>
        </w:tc>
        <w:tc>
          <w:tcPr>
            <w:tcW w:w="1388" w:type="dxa"/>
            <w:vMerge/>
            <w:vAlign w:val="center"/>
          </w:tcPr>
          <w:p w14:paraId="0B83EB04" w14:textId="77777777" w:rsidR="00F85033" w:rsidRPr="000924B1" w:rsidRDefault="00F85033" w:rsidP="00B9729B">
            <w:pPr>
              <w:ind w:firstLine="28"/>
              <w:jc w:val="center"/>
              <w:rPr>
                <w:rFonts w:ascii="宋体" w:hAnsi="宋体" w:cs="宋体" w:hint="eastAsia"/>
                <w:kern w:val="0"/>
                <w:szCs w:val="21"/>
              </w:rPr>
            </w:pPr>
          </w:p>
        </w:tc>
        <w:tc>
          <w:tcPr>
            <w:tcW w:w="929" w:type="dxa"/>
            <w:vMerge/>
            <w:vAlign w:val="center"/>
          </w:tcPr>
          <w:p w14:paraId="5EDBBE36" w14:textId="77777777" w:rsidR="00F85033" w:rsidRPr="000924B1" w:rsidRDefault="00F85033" w:rsidP="00B9729B">
            <w:pPr>
              <w:spacing w:beforeLines="20" w:before="48" w:afterLines="20" w:after="48" w:line="276" w:lineRule="auto"/>
              <w:jc w:val="center"/>
              <w:rPr>
                <w:rFonts w:ascii="宋体" w:hAnsi="宋体" w:hint="eastAsia"/>
                <w:szCs w:val="21"/>
              </w:rPr>
            </w:pPr>
          </w:p>
        </w:tc>
        <w:tc>
          <w:tcPr>
            <w:tcW w:w="6614" w:type="dxa"/>
            <w:vAlign w:val="center"/>
          </w:tcPr>
          <w:p w14:paraId="2F1CFB94" w14:textId="521D3B5F" w:rsidR="00F85033" w:rsidRPr="000924B1" w:rsidRDefault="00F85033" w:rsidP="00281345">
            <w:r w:rsidRPr="000924B1">
              <w:rPr>
                <w:rFonts w:hint="eastAsia"/>
              </w:rPr>
              <w:t>保密措施针对性强得</w:t>
            </w:r>
            <w:r w:rsidRPr="000924B1">
              <w:rPr>
                <w:rFonts w:hint="eastAsia"/>
              </w:rPr>
              <w:t xml:space="preserve"> 2</w:t>
            </w:r>
            <w:r w:rsidRPr="000924B1">
              <w:rPr>
                <w:rFonts w:hint="eastAsia"/>
              </w:rPr>
              <w:t>分；其他不得分。</w:t>
            </w:r>
          </w:p>
        </w:tc>
        <w:tc>
          <w:tcPr>
            <w:tcW w:w="1044" w:type="dxa"/>
            <w:vMerge/>
            <w:vAlign w:val="center"/>
          </w:tcPr>
          <w:p w14:paraId="05EC2E11" w14:textId="77777777" w:rsidR="00F85033" w:rsidRPr="000924B1" w:rsidRDefault="00F85033" w:rsidP="00B9729B">
            <w:pPr>
              <w:jc w:val="center"/>
              <w:rPr>
                <w:rFonts w:ascii="宋体" w:hAnsi="宋体" w:hint="eastAsia"/>
              </w:rPr>
            </w:pPr>
          </w:p>
        </w:tc>
      </w:tr>
      <w:tr w:rsidR="000924B1" w:rsidRPr="000924B1" w14:paraId="6EAF7BE2" w14:textId="77777777" w:rsidTr="0021053A">
        <w:trPr>
          <w:trHeight w:val="389"/>
          <w:jc w:val="center"/>
        </w:trPr>
        <w:tc>
          <w:tcPr>
            <w:tcW w:w="564" w:type="dxa"/>
            <w:vMerge/>
            <w:vAlign w:val="center"/>
          </w:tcPr>
          <w:p w14:paraId="09E5B40B" w14:textId="77777777" w:rsidR="00F85033" w:rsidRPr="000924B1" w:rsidRDefault="00F85033" w:rsidP="00B9729B">
            <w:pPr>
              <w:spacing w:beforeLines="20" w:before="48" w:afterLines="20" w:after="48" w:line="276" w:lineRule="auto"/>
              <w:jc w:val="center"/>
              <w:rPr>
                <w:rFonts w:ascii="宋体" w:hAnsi="宋体" w:hint="eastAsia"/>
              </w:rPr>
            </w:pPr>
          </w:p>
        </w:tc>
        <w:tc>
          <w:tcPr>
            <w:tcW w:w="1388" w:type="dxa"/>
            <w:vMerge/>
            <w:vAlign w:val="center"/>
          </w:tcPr>
          <w:p w14:paraId="4C38AD83" w14:textId="77777777" w:rsidR="00F85033" w:rsidRPr="000924B1" w:rsidRDefault="00F85033" w:rsidP="00B9729B">
            <w:pPr>
              <w:ind w:firstLine="28"/>
              <w:jc w:val="center"/>
              <w:rPr>
                <w:rFonts w:ascii="宋体" w:hAnsi="宋体" w:cs="宋体" w:hint="eastAsia"/>
                <w:kern w:val="0"/>
                <w:szCs w:val="21"/>
              </w:rPr>
            </w:pPr>
          </w:p>
        </w:tc>
        <w:tc>
          <w:tcPr>
            <w:tcW w:w="929" w:type="dxa"/>
            <w:vMerge/>
            <w:vAlign w:val="center"/>
          </w:tcPr>
          <w:p w14:paraId="3565582D" w14:textId="77777777" w:rsidR="00F85033" w:rsidRPr="000924B1" w:rsidRDefault="00F85033" w:rsidP="00B9729B">
            <w:pPr>
              <w:spacing w:beforeLines="20" w:before="48" w:afterLines="20" w:after="48" w:line="276" w:lineRule="auto"/>
              <w:jc w:val="center"/>
              <w:rPr>
                <w:rFonts w:ascii="宋体" w:hAnsi="宋体" w:hint="eastAsia"/>
                <w:szCs w:val="21"/>
              </w:rPr>
            </w:pPr>
          </w:p>
        </w:tc>
        <w:tc>
          <w:tcPr>
            <w:tcW w:w="6614" w:type="dxa"/>
            <w:vAlign w:val="center"/>
          </w:tcPr>
          <w:p w14:paraId="0BF48B2C" w14:textId="1A5DB033" w:rsidR="00F85033" w:rsidRPr="000924B1" w:rsidRDefault="00F85033" w:rsidP="00281345">
            <w:r w:rsidRPr="000924B1">
              <w:rPr>
                <w:rFonts w:hint="eastAsia"/>
              </w:rPr>
              <w:t>保密体系完善健全得</w:t>
            </w:r>
            <w:r w:rsidRPr="000924B1">
              <w:rPr>
                <w:rFonts w:hint="eastAsia"/>
              </w:rPr>
              <w:t xml:space="preserve"> 4 </w:t>
            </w:r>
            <w:r w:rsidRPr="000924B1">
              <w:rPr>
                <w:rFonts w:hint="eastAsia"/>
              </w:rPr>
              <w:t>分，保密体系不够完善得</w:t>
            </w:r>
            <w:r w:rsidRPr="000924B1">
              <w:rPr>
                <w:rFonts w:hint="eastAsia"/>
              </w:rPr>
              <w:t xml:space="preserve"> 2 </w:t>
            </w:r>
            <w:r w:rsidRPr="000924B1">
              <w:rPr>
                <w:rFonts w:hint="eastAsia"/>
              </w:rPr>
              <w:t>分，未提供不得分。</w:t>
            </w:r>
          </w:p>
        </w:tc>
        <w:tc>
          <w:tcPr>
            <w:tcW w:w="1044" w:type="dxa"/>
            <w:vMerge/>
            <w:vAlign w:val="center"/>
          </w:tcPr>
          <w:p w14:paraId="3F8BBBC6" w14:textId="77777777" w:rsidR="00F85033" w:rsidRPr="000924B1" w:rsidRDefault="00F85033" w:rsidP="00B9729B">
            <w:pPr>
              <w:jc w:val="center"/>
              <w:rPr>
                <w:rFonts w:ascii="宋体" w:hAnsi="宋体" w:hint="eastAsia"/>
              </w:rPr>
            </w:pPr>
          </w:p>
        </w:tc>
      </w:tr>
      <w:tr w:rsidR="000924B1" w:rsidRPr="000924B1" w14:paraId="7B31919A" w14:textId="77777777" w:rsidTr="0021053A">
        <w:trPr>
          <w:trHeight w:val="985"/>
          <w:jc w:val="center"/>
        </w:trPr>
        <w:tc>
          <w:tcPr>
            <w:tcW w:w="564" w:type="dxa"/>
            <w:vAlign w:val="center"/>
          </w:tcPr>
          <w:p w14:paraId="1801F22F" w14:textId="1C58C9D8" w:rsidR="00B9729B" w:rsidRPr="000924B1" w:rsidRDefault="00F85033" w:rsidP="00B9729B">
            <w:pPr>
              <w:spacing w:beforeLines="20" w:before="48" w:afterLines="20" w:after="48" w:line="276" w:lineRule="auto"/>
              <w:jc w:val="center"/>
              <w:rPr>
                <w:rFonts w:ascii="宋体" w:hAnsi="宋体" w:hint="eastAsia"/>
              </w:rPr>
            </w:pPr>
            <w:r w:rsidRPr="000924B1">
              <w:rPr>
                <w:rFonts w:ascii="宋体" w:hAnsi="宋体" w:hint="eastAsia"/>
              </w:rPr>
              <w:t>5</w:t>
            </w:r>
          </w:p>
        </w:tc>
        <w:tc>
          <w:tcPr>
            <w:tcW w:w="1388" w:type="dxa"/>
            <w:vAlign w:val="center"/>
          </w:tcPr>
          <w:p w14:paraId="1DB4BDD5" w14:textId="516F9406" w:rsidR="00B9729B" w:rsidRPr="000924B1" w:rsidRDefault="00B9729B" w:rsidP="00B9729B">
            <w:pPr>
              <w:spacing w:beforeLines="20" w:before="48" w:afterLines="20" w:after="48" w:line="276" w:lineRule="auto"/>
              <w:jc w:val="center"/>
              <w:rPr>
                <w:rFonts w:ascii="宋体" w:hAnsi="宋体" w:hint="eastAsia"/>
              </w:rPr>
            </w:pPr>
            <w:bookmarkStart w:id="789" w:name="_Hlk137802529"/>
            <w:r w:rsidRPr="000924B1">
              <w:rPr>
                <w:rFonts w:ascii="宋体" w:hAnsi="宋体" w:hint="eastAsia"/>
                <w:szCs w:val="21"/>
              </w:rPr>
              <w:t>项目人员配备</w:t>
            </w:r>
            <w:bookmarkEnd w:id="789"/>
          </w:p>
        </w:tc>
        <w:tc>
          <w:tcPr>
            <w:tcW w:w="929" w:type="dxa"/>
            <w:vAlign w:val="center"/>
          </w:tcPr>
          <w:p w14:paraId="39E3562B" w14:textId="1ED08C08" w:rsidR="00B9729B" w:rsidRPr="000924B1" w:rsidDel="00AF1094" w:rsidRDefault="006D6167" w:rsidP="00B9729B">
            <w:pPr>
              <w:spacing w:beforeLines="20" w:before="48" w:afterLines="20" w:after="48" w:line="276" w:lineRule="auto"/>
              <w:jc w:val="center"/>
              <w:rPr>
                <w:rFonts w:ascii="宋体" w:hAnsi="宋体" w:hint="eastAsia"/>
              </w:rPr>
            </w:pPr>
            <w:r>
              <w:rPr>
                <w:rFonts w:ascii="宋体" w:hAnsi="宋体" w:hint="eastAsia"/>
                <w:szCs w:val="21"/>
              </w:rPr>
              <w:t>5</w:t>
            </w:r>
          </w:p>
        </w:tc>
        <w:tc>
          <w:tcPr>
            <w:tcW w:w="6614" w:type="dxa"/>
            <w:vAlign w:val="center"/>
          </w:tcPr>
          <w:p w14:paraId="7E195F6B" w14:textId="1EB060E5" w:rsidR="00B9729B" w:rsidRPr="000924B1" w:rsidRDefault="00B9729B" w:rsidP="00F85033">
            <w:r w:rsidRPr="000924B1">
              <w:rPr>
                <w:rFonts w:hint="eastAsia"/>
              </w:rPr>
              <w:t>人员配备充足，结构合理，得</w:t>
            </w:r>
            <w:r w:rsidR="006D6167">
              <w:rPr>
                <w:rFonts w:hint="eastAsia"/>
              </w:rPr>
              <w:t>5</w:t>
            </w:r>
            <w:r w:rsidRPr="000924B1">
              <w:rPr>
                <w:rFonts w:hint="eastAsia"/>
              </w:rPr>
              <w:t>分</w:t>
            </w:r>
            <w:r w:rsidR="00F85033" w:rsidRPr="000924B1">
              <w:rPr>
                <w:rFonts w:hint="eastAsia"/>
              </w:rPr>
              <w:t>；</w:t>
            </w:r>
          </w:p>
          <w:p w14:paraId="2E6E87F4" w14:textId="78A132A4" w:rsidR="00B9729B" w:rsidRPr="000924B1" w:rsidRDefault="00B9729B" w:rsidP="00F85033">
            <w:r w:rsidRPr="000924B1">
              <w:rPr>
                <w:rFonts w:hint="eastAsia"/>
              </w:rPr>
              <w:t>人员配备基本充足，结构基本合理，得</w:t>
            </w:r>
            <w:r w:rsidR="006D6167">
              <w:rPr>
                <w:rFonts w:hint="eastAsia"/>
              </w:rPr>
              <w:t>3</w:t>
            </w:r>
            <w:r w:rsidRPr="000924B1">
              <w:rPr>
                <w:rFonts w:hint="eastAsia"/>
              </w:rPr>
              <w:t>分</w:t>
            </w:r>
            <w:r w:rsidR="00F85033" w:rsidRPr="000924B1">
              <w:rPr>
                <w:rFonts w:hint="eastAsia"/>
              </w:rPr>
              <w:t>；</w:t>
            </w:r>
          </w:p>
          <w:p w14:paraId="61626DAF" w14:textId="12F229D6" w:rsidR="00B9729B" w:rsidRPr="000924B1" w:rsidRDefault="00B9729B" w:rsidP="00F85033">
            <w:r w:rsidRPr="000924B1">
              <w:rPr>
                <w:rFonts w:hint="eastAsia"/>
              </w:rPr>
              <w:t>人员配备</w:t>
            </w:r>
            <w:r w:rsidR="00F85033" w:rsidRPr="000924B1">
              <w:rPr>
                <w:rFonts w:hint="eastAsia"/>
              </w:rPr>
              <w:t>不齐全</w:t>
            </w:r>
            <w:r w:rsidRPr="000924B1">
              <w:rPr>
                <w:rFonts w:hint="eastAsia"/>
              </w:rPr>
              <w:t>，结构不合理，得</w:t>
            </w:r>
            <w:r w:rsidR="006D6167">
              <w:rPr>
                <w:rFonts w:hint="eastAsia"/>
              </w:rPr>
              <w:t>1</w:t>
            </w:r>
            <w:r w:rsidRPr="000924B1">
              <w:rPr>
                <w:rFonts w:hint="eastAsia"/>
              </w:rPr>
              <w:t>分</w:t>
            </w:r>
            <w:r w:rsidR="00F85033" w:rsidRPr="000924B1">
              <w:rPr>
                <w:rFonts w:hint="eastAsia"/>
              </w:rPr>
              <w:t>；</w:t>
            </w:r>
          </w:p>
          <w:p w14:paraId="616D7587" w14:textId="3E30D28A" w:rsidR="00B9729B" w:rsidRPr="000924B1" w:rsidRDefault="00B9729B" w:rsidP="00F85033">
            <w:pPr>
              <w:rPr>
                <w:rFonts w:ascii="宋体" w:hAnsi="宋体" w:cs="宋体" w:hint="eastAsia"/>
                <w:kern w:val="0"/>
              </w:rPr>
            </w:pPr>
            <w:r w:rsidRPr="000924B1">
              <w:rPr>
                <w:rFonts w:hint="eastAsia"/>
              </w:rPr>
              <w:t>未提供人员配备</w:t>
            </w:r>
            <w:r w:rsidR="00F85033" w:rsidRPr="000924B1">
              <w:rPr>
                <w:rFonts w:hint="eastAsia"/>
              </w:rPr>
              <w:t>不得分</w:t>
            </w:r>
            <w:r w:rsidRPr="000924B1">
              <w:rPr>
                <w:rFonts w:hint="eastAsia"/>
              </w:rPr>
              <w:t>。</w:t>
            </w:r>
          </w:p>
        </w:tc>
        <w:tc>
          <w:tcPr>
            <w:tcW w:w="1044" w:type="dxa"/>
            <w:vAlign w:val="center"/>
          </w:tcPr>
          <w:p w14:paraId="3F42A7F1" w14:textId="26994C9A" w:rsidR="00B9729B" w:rsidRPr="000924B1" w:rsidRDefault="00B9729B" w:rsidP="00B9729B">
            <w:pPr>
              <w:pStyle w:val="TableParagraph"/>
              <w:ind w:right="-15"/>
              <w:jc w:val="center"/>
              <w:rPr>
                <w:rFonts w:hint="eastAsia"/>
                <w:sz w:val="24"/>
                <w:szCs w:val="24"/>
                <w:lang w:eastAsia="zh-CN"/>
              </w:rPr>
            </w:pPr>
            <w:r w:rsidRPr="000924B1">
              <w:rPr>
                <w:rFonts w:hint="eastAsia"/>
                <w:sz w:val="24"/>
                <w:szCs w:val="24"/>
              </w:rPr>
              <w:t>否</w:t>
            </w:r>
          </w:p>
        </w:tc>
      </w:tr>
      <w:tr w:rsidR="000924B1" w:rsidRPr="000924B1" w14:paraId="4A198D35" w14:textId="410C332C" w:rsidTr="0021053A">
        <w:trPr>
          <w:trHeight w:val="241"/>
          <w:jc w:val="center"/>
        </w:trPr>
        <w:tc>
          <w:tcPr>
            <w:tcW w:w="564" w:type="dxa"/>
            <w:tcBorders>
              <w:top w:val="single" w:sz="4" w:space="0" w:color="auto"/>
            </w:tcBorders>
            <w:vAlign w:val="center"/>
          </w:tcPr>
          <w:p w14:paraId="30305701" w14:textId="71256897" w:rsidR="00DD7264" w:rsidRPr="000924B1" w:rsidRDefault="00F85033" w:rsidP="00DD7264">
            <w:pPr>
              <w:spacing w:beforeLines="20" w:before="48" w:afterLines="20" w:after="48" w:line="276" w:lineRule="auto"/>
              <w:jc w:val="center"/>
              <w:rPr>
                <w:rFonts w:ascii="宋体" w:hAnsi="宋体" w:hint="eastAsia"/>
              </w:rPr>
            </w:pPr>
            <w:r w:rsidRPr="000924B1">
              <w:rPr>
                <w:rFonts w:ascii="宋体" w:hAnsi="宋体" w:hint="eastAsia"/>
              </w:rPr>
              <w:t>6</w:t>
            </w:r>
          </w:p>
        </w:tc>
        <w:tc>
          <w:tcPr>
            <w:tcW w:w="1388" w:type="dxa"/>
            <w:tcBorders>
              <w:top w:val="single" w:sz="4" w:space="0" w:color="auto"/>
            </w:tcBorders>
            <w:vAlign w:val="center"/>
          </w:tcPr>
          <w:p w14:paraId="49868001" w14:textId="77777777" w:rsidR="00DD7264" w:rsidRPr="000924B1" w:rsidRDefault="00DD7264" w:rsidP="00DD7264">
            <w:pPr>
              <w:spacing w:beforeLines="25" w:before="60" w:afterLines="25" w:after="60" w:line="276" w:lineRule="auto"/>
              <w:jc w:val="center"/>
              <w:rPr>
                <w:rFonts w:ascii="宋体" w:hAnsi="宋体" w:cs="宋体" w:hint="eastAsia"/>
              </w:rPr>
            </w:pPr>
            <w:r w:rsidRPr="000924B1">
              <w:rPr>
                <w:rFonts w:ascii="宋体" w:hAnsi="宋体" w:cs="宋体" w:hint="eastAsia"/>
                <w:kern w:val="0"/>
              </w:rPr>
              <w:t>同类项目业绩</w:t>
            </w:r>
          </w:p>
        </w:tc>
        <w:tc>
          <w:tcPr>
            <w:tcW w:w="929" w:type="dxa"/>
            <w:tcBorders>
              <w:top w:val="single" w:sz="4" w:space="0" w:color="auto"/>
            </w:tcBorders>
            <w:vAlign w:val="center"/>
          </w:tcPr>
          <w:p w14:paraId="47E97A82" w14:textId="294C92BA" w:rsidR="00DD7264" w:rsidRPr="000924B1" w:rsidRDefault="00281345" w:rsidP="00DD7264">
            <w:pPr>
              <w:spacing w:beforeLines="20" w:before="48" w:afterLines="20" w:after="48" w:line="276" w:lineRule="auto"/>
              <w:jc w:val="center"/>
              <w:rPr>
                <w:rFonts w:ascii="宋体" w:hAnsi="宋体" w:hint="eastAsia"/>
              </w:rPr>
            </w:pPr>
            <w:r w:rsidRPr="000924B1">
              <w:rPr>
                <w:rFonts w:ascii="宋体" w:hAnsi="宋体" w:cs="宋体" w:hint="eastAsia"/>
                <w:kern w:val="0"/>
              </w:rPr>
              <w:t>15</w:t>
            </w:r>
          </w:p>
        </w:tc>
        <w:tc>
          <w:tcPr>
            <w:tcW w:w="6614" w:type="dxa"/>
            <w:tcBorders>
              <w:top w:val="single" w:sz="4" w:space="0" w:color="auto"/>
            </w:tcBorders>
            <w:vAlign w:val="center"/>
          </w:tcPr>
          <w:p w14:paraId="630DA664" w14:textId="11AB3C87" w:rsidR="00DD7264" w:rsidRPr="000924B1" w:rsidRDefault="00DD7264" w:rsidP="00DD7264">
            <w:pPr>
              <w:spacing w:beforeLines="50" w:before="120" w:line="276" w:lineRule="auto"/>
              <w:jc w:val="left"/>
              <w:rPr>
                <w:rFonts w:ascii="宋体" w:hAnsi="宋体" w:cs="宋体" w:hint="eastAsia"/>
                <w:kern w:val="0"/>
              </w:rPr>
            </w:pPr>
            <w:r w:rsidRPr="000924B1">
              <w:rPr>
                <w:rFonts w:ascii="宋体" w:hAnsi="宋体" w:cs="宋体" w:hint="eastAsia"/>
                <w:kern w:val="0"/>
              </w:rPr>
              <w:t>评委根据投标人近三年（202</w:t>
            </w:r>
            <w:r w:rsidRPr="000924B1">
              <w:rPr>
                <w:rFonts w:ascii="宋体" w:hAnsi="宋体" w:cs="宋体"/>
                <w:kern w:val="0"/>
              </w:rPr>
              <w:t>1</w:t>
            </w:r>
            <w:r w:rsidRPr="000924B1">
              <w:rPr>
                <w:rFonts w:ascii="宋体" w:hAnsi="宋体" w:cs="宋体" w:hint="eastAsia"/>
                <w:kern w:val="0"/>
              </w:rPr>
              <w:t>年</w:t>
            </w:r>
            <w:r w:rsidR="00281345" w:rsidRPr="000924B1">
              <w:rPr>
                <w:rFonts w:ascii="宋体" w:hAnsi="宋体" w:cs="宋体" w:hint="eastAsia"/>
                <w:kern w:val="0"/>
              </w:rPr>
              <w:t>8</w:t>
            </w:r>
            <w:r w:rsidRPr="000924B1">
              <w:rPr>
                <w:rFonts w:ascii="宋体" w:hAnsi="宋体" w:cs="宋体" w:hint="eastAsia"/>
                <w:kern w:val="0"/>
              </w:rPr>
              <w:t>月至今）类似项目业绩(以实际合同为依据，每个得</w:t>
            </w:r>
            <w:r w:rsidRPr="000924B1">
              <w:rPr>
                <w:rFonts w:ascii="宋体" w:hAnsi="宋体" w:cs="宋体"/>
                <w:kern w:val="0"/>
              </w:rPr>
              <w:t>5</w:t>
            </w:r>
            <w:r w:rsidRPr="000924B1">
              <w:rPr>
                <w:rFonts w:ascii="宋体" w:hAnsi="宋体" w:cs="宋体" w:hint="eastAsia"/>
                <w:kern w:val="0"/>
              </w:rPr>
              <w:t>分，最高得分得</w:t>
            </w:r>
            <w:r w:rsidR="00B9729B" w:rsidRPr="000924B1">
              <w:rPr>
                <w:rFonts w:ascii="宋体" w:hAnsi="宋体" w:cs="宋体" w:hint="eastAsia"/>
                <w:kern w:val="0"/>
              </w:rPr>
              <w:t>1</w:t>
            </w:r>
            <w:r w:rsidR="00281345" w:rsidRPr="000924B1">
              <w:rPr>
                <w:rFonts w:ascii="宋体" w:hAnsi="宋体" w:cs="宋体" w:hint="eastAsia"/>
                <w:kern w:val="0"/>
              </w:rPr>
              <w:t>5</w:t>
            </w:r>
            <w:r w:rsidRPr="000924B1">
              <w:rPr>
                <w:rFonts w:ascii="宋体" w:hAnsi="宋体" w:cs="宋体" w:hint="eastAsia"/>
                <w:kern w:val="0"/>
              </w:rPr>
              <w:t>分。</w:t>
            </w:r>
          </w:p>
          <w:p w14:paraId="1DB52A04" w14:textId="77777777" w:rsidR="00DD7264" w:rsidRPr="000924B1" w:rsidRDefault="00DD7264" w:rsidP="00DD7264">
            <w:pPr>
              <w:spacing w:beforeLines="20" w:before="48" w:afterLines="20" w:after="48" w:line="276" w:lineRule="auto"/>
              <w:jc w:val="left"/>
              <w:rPr>
                <w:rFonts w:ascii="宋体" w:hAnsi="宋体" w:cs="宋体" w:hint="eastAsia"/>
              </w:rPr>
            </w:pPr>
            <w:r w:rsidRPr="000924B1">
              <w:rPr>
                <w:rFonts w:ascii="宋体" w:hAnsi="宋体" w:cs="宋体" w:hint="eastAsia"/>
                <w:kern w:val="0"/>
              </w:rPr>
              <w:t>注：投标人需提供采购合同（含首页、合同金额页、签字盖章页等相关证明文件）复印件加盖单位公章，否则业绩不予认可。</w:t>
            </w:r>
          </w:p>
        </w:tc>
        <w:tc>
          <w:tcPr>
            <w:tcW w:w="1044" w:type="dxa"/>
            <w:tcBorders>
              <w:top w:val="single" w:sz="4" w:space="0" w:color="auto"/>
            </w:tcBorders>
            <w:vAlign w:val="center"/>
          </w:tcPr>
          <w:p w14:paraId="0C13E9C4" w14:textId="57AB16A0" w:rsidR="00DD7264" w:rsidRPr="000924B1" w:rsidRDefault="00DD7264" w:rsidP="00DD7264">
            <w:pPr>
              <w:spacing w:beforeLines="50" w:before="120" w:line="276" w:lineRule="auto"/>
              <w:jc w:val="center"/>
              <w:rPr>
                <w:rFonts w:ascii="宋体" w:hAnsi="宋体" w:cs="宋体" w:hint="eastAsia"/>
                <w:kern w:val="0"/>
              </w:rPr>
            </w:pPr>
            <w:r w:rsidRPr="000924B1">
              <w:rPr>
                <w:rFonts w:ascii="宋体" w:hAnsi="宋体" w:cs="宋体" w:hint="eastAsia"/>
                <w:kern w:val="0"/>
              </w:rPr>
              <w:t>是</w:t>
            </w:r>
          </w:p>
        </w:tc>
      </w:tr>
      <w:tr w:rsidR="000924B1" w:rsidRPr="000924B1" w14:paraId="073C1A04" w14:textId="72FBC251" w:rsidTr="0021053A">
        <w:trPr>
          <w:trHeight w:val="1933"/>
          <w:jc w:val="center"/>
        </w:trPr>
        <w:tc>
          <w:tcPr>
            <w:tcW w:w="564" w:type="dxa"/>
            <w:tcBorders>
              <w:top w:val="single" w:sz="4" w:space="0" w:color="auto"/>
            </w:tcBorders>
            <w:vAlign w:val="center"/>
          </w:tcPr>
          <w:p w14:paraId="514AF51B" w14:textId="4C3B5FB6" w:rsidR="00DD7264" w:rsidRPr="000924B1" w:rsidRDefault="00F85033" w:rsidP="00DD7264">
            <w:pPr>
              <w:spacing w:beforeLines="20" w:before="48" w:afterLines="20" w:after="48" w:line="276" w:lineRule="auto"/>
              <w:jc w:val="center"/>
              <w:rPr>
                <w:rFonts w:ascii="宋体" w:hAnsi="宋体" w:hint="eastAsia"/>
              </w:rPr>
            </w:pPr>
            <w:r w:rsidRPr="000924B1">
              <w:rPr>
                <w:rFonts w:ascii="宋体" w:hAnsi="宋体" w:hint="eastAsia"/>
              </w:rPr>
              <w:lastRenderedPageBreak/>
              <w:t>7</w:t>
            </w:r>
          </w:p>
        </w:tc>
        <w:tc>
          <w:tcPr>
            <w:tcW w:w="1388" w:type="dxa"/>
            <w:tcBorders>
              <w:top w:val="single" w:sz="4" w:space="0" w:color="auto"/>
            </w:tcBorders>
            <w:vAlign w:val="center"/>
          </w:tcPr>
          <w:p w14:paraId="43A9F842" w14:textId="77777777" w:rsidR="00DD7264" w:rsidRPr="000924B1" w:rsidRDefault="00DD7264" w:rsidP="00DD7264">
            <w:pPr>
              <w:spacing w:beforeLines="50" w:before="120" w:line="276" w:lineRule="auto"/>
              <w:jc w:val="center"/>
              <w:rPr>
                <w:rFonts w:ascii="宋体" w:hAnsi="宋体" w:cs="宋体" w:hint="eastAsia"/>
                <w:kern w:val="0"/>
              </w:rPr>
            </w:pPr>
            <w:r w:rsidRPr="000924B1">
              <w:rPr>
                <w:rFonts w:ascii="宋体" w:hAnsi="宋体" w:cs="宋体" w:hint="eastAsia"/>
                <w:kern w:val="0"/>
              </w:rPr>
              <w:t>投标报价</w:t>
            </w:r>
          </w:p>
        </w:tc>
        <w:tc>
          <w:tcPr>
            <w:tcW w:w="929" w:type="dxa"/>
            <w:tcBorders>
              <w:top w:val="single" w:sz="4" w:space="0" w:color="auto"/>
            </w:tcBorders>
            <w:vAlign w:val="center"/>
          </w:tcPr>
          <w:p w14:paraId="6AA5C195" w14:textId="5238EC9F" w:rsidR="00DD7264" w:rsidRPr="000924B1" w:rsidRDefault="00281345" w:rsidP="00DD7264">
            <w:pPr>
              <w:spacing w:beforeLines="50" w:before="120" w:line="276" w:lineRule="auto"/>
              <w:jc w:val="center"/>
              <w:rPr>
                <w:rFonts w:ascii="宋体" w:hAnsi="宋体" w:cs="宋体" w:hint="eastAsia"/>
                <w:kern w:val="0"/>
              </w:rPr>
            </w:pPr>
            <w:r w:rsidRPr="000924B1">
              <w:rPr>
                <w:rFonts w:ascii="宋体" w:hAnsi="宋体" w:cs="宋体" w:hint="eastAsia"/>
                <w:kern w:val="0"/>
              </w:rPr>
              <w:t>20</w:t>
            </w:r>
          </w:p>
        </w:tc>
        <w:tc>
          <w:tcPr>
            <w:tcW w:w="6614" w:type="dxa"/>
            <w:tcBorders>
              <w:top w:val="single" w:sz="4" w:space="0" w:color="auto"/>
            </w:tcBorders>
            <w:vAlign w:val="center"/>
          </w:tcPr>
          <w:p w14:paraId="74006783" w14:textId="4ED34096" w:rsidR="00DD7264" w:rsidRPr="000924B1" w:rsidRDefault="00DD7264" w:rsidP="00DD7264">
            <w:pPr>
              <w:spacing w:beforeLines="50" w:before="120" w:line="276" w:lineRule="auto"/>
              <w:jc w:val="left"/>
              <w:rPr>
                <w:rFonts w:ascii="宋体" w:hAnsi="宋体" w:cs="宋体" w:hint="eastAsia"/>
                <w:kern w:val="0"/>
              </w:rPr>
            </w:pPr>
            <w:r w:rsidRPr="000924B1">
              <w:rPr>
                <w:rFonts w:ascii="宋体" w:hAnsi="宋体" w:cs="宋体" w:hint="eastAsia"/>
                <w:kern w:val="0"/>
              </w:rPr>
              <w:t>满足招标文件要求且投标价格最低的投标报价为评标基准价，其价格分为满分。其他投标人的价格分统一按照下列公式计算：投标报价得分＝（评标基准价/投标报价）×</w:t>
            </w:r>
            <w:r w:rsidR="00281345" w:rsidRPr="000924B1">
              <w:rPr>
                <w:rFonts w:ascii="宋体" w:hAnsi="宋体" w:cs="宋体" w:hint="eastAsia"/>
                <w:kern w:val="0"/>
              </w:rPr>
              <w:t>20</w:t>
            </w:r>
            <w:r w:rsidRPr="000924B1">
              <w:rPr>
                <w:rFonts w:ascii="宋体" w:hAnsi="宋体" w:cs="宋体" w:hint="eastAsia"/>
                <w:kern w:val="0"/>
              </w:rPr>
              <w:t>。</w:t>
            </w:r>
          </w:p>
          <w:p w14:paraId="4E900C7E" w14:textId="77777777" w:rsidR="00DD7264" w:rsidRPr="000924B1" w:rsidRDefault="00DD7264" w:rsidP="00DD7264">
            <w:pPr>
              <w:spacing w:beforeLines="50" w:before="120" w:line="276" w:lineRule="auto"/>
              <w:jc w:val="left"/>
              <w:rPr>
                <w:rFonts w:ascii="宋体" w:hAnsi="宋体" w:cs="宋体" w:hint="eastAsia"/>
                <w:kern w:val="0"/>
              </w:rPr>
            </w:pPr>
            <w:r w:rsidRPr="000924B1">
              <w:rPr>
                <w:rFonts w:ascii="宋体" w:hAnsi="宋体" w:cs="宋体" w:hint="eastAsia"/>
                <w:kern w:val="0"/>
              </w:rPr>
              <w:t>此处投标报价指经过报价修正，及因落实政府采购政策进行价格调整后的报价，详见第四章《评标程序、评标方法和评标标准》2.4 及 2.5。</w:t>
            </w:r>
          </w:p>
        </w:tc>
        <w:tc>
          <w:tcPr>
            <w:tcW w:w="1044" w:type="dxa"/>
            <w:tcBorders>
              <w:top w:val="single" w:sz="4" w:space="0" w:color="auto"/>
            </w:tcBorders>
            <w:vAlign w:val="center"/>
          </w:tcPr>
          <w:p w14:paraId="3F5A8D85" w14:textId="057AEB8C" w:rsidR="00DD7264" w:rsidRPr="000924B1" w:rsidRDefault="00DD7264" w:rsidP="00DD7264">
            <w:pPr>
              <w:pStyle w:val="2"/>
              <w:ind w:firstLineChars="0" w:firstLine="240"/>
              <w:jc w:val="center"/>
              <w:rPr>
                <w:rFonts w:ascii="宋体" w:hAnsi="宋体" w:hint="eastAsia"/>
                <w:color w:val="auto"/>
                <w:szCs w:val="24"/>
              </w:rPr>
            </w:pPr>
            <w:r w:rsidRPr="000924B1">
              <w:rPr>
                <w:rFonts w:ascii="宋体" w:hAnsi="宋体" w:hint="eastAsia"/>
                <w:color w:val="auto"/>
                <w:szCs w:val="24"/>
              </w:rPr>
              <w:t>是</w:t>
            </w:r>
          </w:p>
        </w:tc>
      </w:tr>
      <w:tr w:rsidR="00C621A4" w:rsidRPr="000924B1" w14:paraId="28BD6028" w14:textId="0FF3F6F8" w:rsidTr="0021053A">
        <w:trPr>
          <w:trHeight w:val="311"/>
          <w:jc w:val="center"/>
        </w:trPr>
        <w:tc>
          <w:tcPr>
            <w:tcW w:w="1952" w:type="dxa"/>
            <w:gridSpan w:val="2"/>
            <w:vAlign w:val="center"/>
          </w:tcPr>
          <w:p w14:paraId="27BEAF92" w14:textId="77777777" w:rsidR="00DD7264" w:rsidRPr="000924B1" w:rsidRDefault="00DD7264" w:rsidP="00DD7264">
            <w:pPr>
              <w:spacing w:beforeLines="20" w:before="48" w:afterLines="20" w:after="48" w:line="276" w:lineRule="auto"/>
              <w:jc w:val="center"/>
              <w:rPr>
                <w:rFonts w:ascii="宋体" w:hAnsi="宋体" w:hint="eastAsia"/>
                <w:b/>
              </w:rPr>
            </w:pPr>
            <w:r w:rsidRPr="000924B1">
              <w:rPr>
                <w:rFonts w:ascii="宋体" w:hAnsi="宋体" w:hint="eastAsia"/>
                <w:b/>
              </w:rPr>
              <w:t>合计</w:t>
            </w:r>
          </w:p>
        </w:tc>
        <w:tc>
          <w:tcPr>
            <w:tcW w:w="7543" w:type="dxa"/>
            <w:gridSpan w:val="2"/>
            <w:vAlign w:val="center"/>
          </w:tcPr>
          <w:p w14:paraId="59623CA5" w14:textId="77777777" w:rsidR="00DD7264" w:rsidRPr="000924B1" w:rsidRDefault="00DD7264" w:rsidP="00DD7264">
            <w:pPr>
              <w:spacing w:beforeLines="20" w:before="48" w:afterLines="20" w:after="48" w:line="276" w:lineRule="auto"/>
              <w:jc w:val="center"/>
              <w:rPr>
                <w:rFonts w:ascii="宋体" w:hAnsi="宋体" w:hint="eastAsia"/>
              </w:rPr>
            </w:pPr>
            <w:r w:rsidRPr="000924B1">
              <w:rPr>
                <w:rFonts w:ascii="宋体" w:hAnsi="宋体"/>
                <w:b/>
              </w:rPr>
              <w:t>100</w:t>
            </w:r>
            <w:r w:rsidRPr="000924B1">
              <w:rPr>
                <w:rFonts w:ascii="宋体" w:hAnsi="宋体" w:hint="eastAsia"/>
                <w:b/>
              </w:rPr>
              <w:t>分</w:t>
            </w:r>
          </w:p>
        </w:tc>
        <w:tc>
          <w:tcPr>
            <w:tcW w:w="1044" w:type="dxa"/>
            <w:vAlign w:val="center"/>
          </w:tcPr>
          <w:p w14:paraId="1D563ECB" w14:textId="77777777" w:rsidR="00DD7264" w:rsidRPr="000924B1" w:rsidRDefault="00DD7264" w:rsidP="00DD7264">
            <w:pPr>
              <w:spacing w:beforeLines="20" w:before="48" w:afterLines="20" w:after="48" w:line="276" w:lineRule="auto"/>
              <w:jc w:val="center"/>
              <w:rPr>
                <w:rFonts w:ascii="宋体" w:hAnsi="宋体" w:hint="eastAsia"/>
                <w:b/>
              </w:rPr>
            </w:pPr>
          </w:p>
        </w:tc>
      </w:tr>
    </w:tbl>
    <w:p w14:paraId="041EACAF" w14:textId="77777777" w:rsidR="00A77ED7" w:rsidRPr="000924B1" w:rsidRDefault="00A77ED7" w:rsidP="00F855E3"/>
    <w:p w14:paraId="7709EB84" w14:textId="77777777" w:rsidR="002D46D4" w:rsidRPr="000924B1" w:rsidRDefault="00C56367">
      <w:pPr>
        <w:pStyle w:val="20"/>
        <w:widowControl/>
        <w:rPr>
          <w:rFonts w:ascii="宋体" w:eastAsia="宋体" w:hAnsi="宋体" w:hint="eastAsia"/>
          <w:sz w:val="36"/>
          <w:szCs w:val="36"/>
        </w:rPr>
      </w:pPr>
      <w:r w:rsidRPr="000924B1">
        <w:rPr>
          <w:rFonts w:ascii="宋体" w:eastAsia="宋体" w:hAnsi="宋体" w:hint="eastAsia"/>
        </w:rPr>
        <w:t>附件：《关于印发中小企业划型标准规定的通知》（工信部联企业[2011]300号）</w:t>
      </w:r>
    </w:p>
    <w:p w14:paraId="529D2DD3" w14:textId="77777777" w:rsidR="00045472" w:rsidRPr="000924B1" w:rsidRDefault="00045472">
      <w:pPr>
        <w:ind w:firstLine="567"/>
      </w:pPr>
    </w:p>
    <w:p w14:paraId="72F3CFB1" w14:textId="77777777" w:rsidR="002D46D4" w:rsidRPr="000924B1" w:rsidRDefault="00C56367">
      <w:pPr>
        <w:ind w:firstLine="567"/>
        <w:rPr>
          <w:sz w:val="22"/>
        </w:rPr>
      </w:pPr>
      <w:r w:rsidRPr="000924B1">
        <w:rPr>
          <w:rFonts w:hint="eastAsia"/>
        </w:rPr>
        <w:t>中小企业划分为中型、小型、微型三种类型，具体标准根据企业从业人员、营业收入、资产总额等指标，划分如下：</w:t>
      </w:r>
    </w:p>
    <w:p w14:paraId="0E73A38D" w14:textId="77777777" w:rsidR="002D46D4" w:rsidRPr="000924B1" w:rsidRDefault="00C56367">
      <w:pPr>
        <w:ind w:firstLine="567"/>
        <w:rPr>
          <w:sz w:val="22"/>
        </w:rPr>
      </w:pPr>
      <w:r w:rsidRPr="000924B1">
        <w:rPr>
          <w:rFonts w:cs="仿宋_GB2312" w:hint="eastAsia"/>
          <w:b/>
          <w:szCs w:val="28"/>
        </w:rPr>
        <w:t>（一）农、林、牧、渔业。</w:t>
      </w:r>
      <w:r w:rsidRPr="000924B1">
        <w:rPr>
          <w:rFonts w:cs="仿宋_GB2312" w:hint="eastAsia"/>
          <w:szCs w:val="28"/>
        </w:rPr>
        <w:t>营业收入</w:t>
      </w:r>
      <w:r w:rsidRPr="000924B1">
        <w:rPr>
          <w:rFonts w:cs="仿宋_GB2312" w:hint="eastAsia"/>
          <w:szCs w:val="28"/>
        </w:rPr>
        <w:t>20000</w:t>
      </w:r>
      <w:r w:rsidRPr="000924B1">
        <w:rPr>
          <w:rFonts w:cs="仿宋_GB2312" w:hint="eastAsia"/>
          <w:szCs w:val="28"/>
        </w:rPr>
        <w:t>万元以下的为中小微型企业。其中，营业收入</w:t>
      </w:r>
      <w:r w:rsidRPr="000924B1">
        <w:rPr>
          <w:rFonts w:cs="仿宋_GB2312" w:hint="eastAsia"/>
          <w:szCs w:val="28"/>
        </w:rPr>
        <w:t>500</w:t>
      </w:r>
      <w:r w:rsidRPr="000924B1">
        <w:rPr>
          <w:rFonts w:cs="仿宋_GB2312" w:hint="eastAsia"/>
          <w:szCs w:val="28"/>
        </w:rPr>
        <w:t>万元及以上的为中型企业，营业收入</w:t>
      </w:r>
      <w:r w:rsidRPr="000924B1">
        <w:rPr>
          <w:rFonts w:cs="仿宋_GB2312" w:hint="eastAsia"/>
          <w:szCs w:val="28"/>
        </w:rPr>
        <w:t>50</w:t>
      </w:r>
      <w:r w:rsidRPr="000924B1">
        <w:rPr>
          <w:rFonts w:cs="仿宋_GB2312" w:hint="eastAsia"/>
          <w:szCs w:val="28"/>
        </w:rPr>
        <w:t>万元及以上的为小型企业，营业收入</w:t>
      </w:r>
      <w:r w:rsidRPr="000924B1">
        <w:rPr>
          <w:rFonts w:cs="仿宋_GB2312" w:hint="eastAsia"/>
          <w:szCs w:val="28"/>
        </w:rPr>
        <w:t>50</w:t>
      </w:r>
      <w:r w:rsidRPr="000924B1">
        <w:rPr>
          <w:rFonts w:cs="仿宋_GB2312" w:hint="eastAsia"/>
          <w:szCs w:val="28"/>
        </w:rPr>
        <w:t>万元以下的为微型企业。</w:t>
      </w:r>
      <w:r w:rsidRPr="000924B1">
        <w:rPr>
          <w:rFonts w:cs="仿宋_GB2312" w:hint="eastAsia"/>
          <w:szCs w:val="28"/>
        </w:rPr>
        <w:t xml:space="preserve"> </w:t>
      </w:r>
    </w:p>
    <w:p w14:paraId="05562195" w14:textId="77777777" w:rsidR="002D46D4" w:rsidRPr="000924B1" w:rsidRDefault="00C56367">
      <w:pPr>
        <w:ind w:firstLine="567"/>
        <w:rPr>
          <w:sz w:val="22"/>
        </w:rPr>
      </w:pPr>
      <w:r w:rsidRPr="000924B1">
        <w:rPr>
          <w:rFonts w:cs="仿宋_GB2312" w:hint="eastAsia"/>
          <w:b/>
          <w:szCs w:val="28"/>
        </w:rPr>
        <w:t>（二）工业。</w:t>
      </w:r>
      <w:r w:rsidRPr="000924B1">
        <w:rPr>
          <w:rFonts w:cs="仿宋_GB2312" w:hint="eastAsia"/>
          <w:szCs w:val="28"/>
        </w:rPr>
        <w:t>从业人员</w:t>
      </w:r>
      <w:r w:rsidRPr="000924B1">
        <w:rPr>
          <w:rFonts w:cs="仿宋_GB2312" w:hint="eastAsia"/>
          <w:szCs w:val="28"/>
        </w:rPr>
        <w:t>1000</w:t>
      </w:r>
      <w:r w:rsidRPr="000924B1">
        <w:rPr>
          <w:rFonts w:cs="仿宋_GB2312" w:hint="eastAsia"/>
          <w:szCs w:val="28"/>
        </w:rPr>
        <w:t>人以下或营业收入</w:t>
      </w:r>
      <w:r w:rsidRPr="000924B1">
        <w:rPr>
          <w:rFonts w:cs="仿宋_GB2312" w:hint="eastAsia"/>
          <w:szCs w:val="28"/>
        </w:rPr>
        <w:t>40000</w:t>
      </w:r>
      <w:r w:rsidRPr="000924B1">
        <w:rPr>
          <w:rFonts w:cs="仿宋_GB2312" w:hint="eastAsia"/>
          <w:szCs w:val="28"/>
        </w:rPr>
        <w:t>万元以下的为中小微型企业。其中，从业人员</w:t>
      </w:r>
      <w:r w:rsidRPr="000924B1">
        <w:rPr>
          <w:rFonts w:cs="仿宋_GB2312" w:hint="eastAsia"/>
          <w:szCs w:val="28"/>
        </w:rPr>
        <w:t>300</w:t>
      </w:r>
      <w:r w:rsidRPr="000924B1">
        <w:rPr>
          <w:rFonts w:cs="仿宋_GB2312" w:hint="eastAsia"/>
          <w:szCs w:val="28"/>
        </w:rPr>
        <w:t>人及以上，且营业收入</w:t>
      </w:r>
      <w:r w:rsidRPr="000924B1">
        <w:rPr>
          <w:rFonts w:cs="仿宋_GB2312" w:hint="eastAsia"/>
          <w:szCs w:val="28"/>
        </w:rPr>
        <w:t>2000</w:t>
      </w:r>
      <w:r w:rsidRPr="000924B1">
        <w:rPr>
          <w:rFonts w:cs="仿宋_GB2312" w:hint="eastAsia"/>
          <w:szCs w:val="28"/>
        </w:rPr>
        <w:t>万元及以上的为中型企业；从业人员</w:t>
      </w:r>
      <w:r w:rsidRPr="000924B1">
        <w:rPr>
          <w:rFonts w:cs="仿宋_GB2312" w:hint="eastAsia"/>
          <w:szCs w:val="28"/>
        </w:rPr>
        <w:t>20</w:t>
      </w:r>
      <w:r w:rsidRPr="000924B1">
        <w:rPr>
          <w:rFonts w:cs="仿宋_GB2312" w:hint="eastAsia"/>
          <w:szCs w:val="28"/>
        </w:rPr>
        <w:t>人及以上，且营业收入</w:t>
      </w:r>
      <w:r w:rsidRPr="000924B1">
        <w:rPr>
          <w:rFonts w:cs="仿宋_GB2312" w:hint="eastAsia"/>
          <w:szCs w:val="28"/>
        </w:rPr>
        <w:t>300</w:t>
      </w:r>
      <w:r w:rsidRPr="000924B1">
        <w:rPr>
          <w:rFonts w:cs="仿宋_GB2312" w:hint="eastAsia"/>
          <w:szCs w:val="28"/>
        </w:rPr>
        <w:t>万元及以上的为小型企业；从业人员</w:t>
      </w:r>
      <w:r w:rsidRPr="000924B1">
        <w:rPr>
          <w:rFonts w:cs="仿宋_GB2312" w:hint="eastAsia"/>
          <w:szCs w:val="28"/>
        </w:rPr>
        <w:t>20</w:t>
      </w:r>
      <w:r w:rsidRPr="000924B1">
        <w:rPr>
          <w:rFonts w:cs="仿宋_GB2312" w:hint="eastAsia"/>
          <w:szCs w:val="28"/>
        </w:rPr>
        <w:t>人以下或营业收入</w:t>
      </w:r>
      <w:r w:rsidRPr="000924B1">
        <w:rPr>
          <w:rFonts w:cs="仿宋_GB2312" w:hint="eastAsia"/>
          <w:szCs w:val="28"/>
        </w:rPr>
        <w:t>300</w:t>
      </w:r>
      <w:r w:rsidRPr="000924B1">
        <w:rPr>
          <w:rFonts w:cs="仿宋_GB2312" w:hint="eastAsia"/>
          <w:szCs w:val="28"/>
        </w:rPr>
        <w:t>万元以下的为微型企业。</w:t>
      </w:r>
    </w:p>
    <w:p w14:paraId="5452FDEF" w14:textId="77777777" w:rsidR="002D46D4" w:rsidRPr="000924B1" w:rsidRDefault="00C56367">
      <w:pPr>
        <w:ind w:firstLine="567"/>
        <w:rPr>
          <w:sz w:val="22"/>
        </w:rPr>
      </w:pPr>
      <w:r w:rsidRPr="000924B1">
        <w:rPr>
          <w:rFonts w:cs="仿宋_GB2312" w:hint="eastAsia"/>
          <w:b/>
          <w:szCs w:val="28"/>
        </w:rPr>
        <w:t>（三）建筑业</w:t>
      </w:r>
      <w:r w:rsidRPr="000924B1">
        <w:rPr>
          <w:rFonts w:cs="仿宋_GB2312" w:hint="eastAsia"/>
          <w:szCs w:val="28"/>
        </w:rPr>
        <w:t>。营业收入</w:t>
      </w:r>
      <w:r w:rsidRPr="000924B1">
        <w:rPr>
          <w:rFonts w:cs="仿宋_GB2312" w:hint="eastAsia"/>
          <w:szCs w:val="28"/>
        </w:rPr>
        <w:t>80000</w:t>
      </w:r>
      <w:r w:rsidRPr="000924B1">
        <w:rPr>
          <w:rFonts w:cs="仿宋_GB2312" w:hint="eastAsia"/>
          <w:szCs w:val="28"/>
        </w:rPr>
        <w:t>万元以下或资产总额</w:t>
      </w:r>
      <w:r w:rsidRPr="000924B1">
        <w:rPr>
          <w:rFonts w:cs="仿宋_GB2312" w:hint="eastAsia"/>
          <w:szCs w:val="28"/>
        </w:rPr>
        <w:t>80000</w:t>
      </w:r>
      <w:r w:rsidRPr="000924B1">
        <w:rPr>
          <w:rFonts w:cs="仿宋_GB2312" w:hint="eastAsia"/>
          <w:szCs w:val="28"/>
        </w:rPr>
        <w:t>万元以下的为中小微型企业。其中，营业收入</w:t>
      </w:r>
      <w:r w:rsidRPr="000924B1">
        <w:rPr>
          <w:rFonts w:cs="仿宋_GB2312" w:hint="eastAsia"/>
          <w:szCs w:val="28"/>
        </w:rPr>
        <w:t>6000</w:t>
      </w:r>
      <w:r w:rsidRPr="000924B1">
        <w:rPr>
          <w:rFonts w:cs="仿宋_GB2312" w:hint="eastAsia"/>
          <w:szCs w:val="28"/>
        </w:rPr>
        <w:t>万元及以上，且资产总额</w:t>
      </w:r>
      <w:r w:rsidRPr="000924B1">
        <w:rPr>
          <w:rFonts w:cs="仿宋_GB2312" w:hint="eastAsia"/>
          <w:szCs w:val="28"/>
        </w:rPr>
        <w:t>5000</w:t>
      </w:r>
      <w:r w:rsidRPr="000924B1">
        <w:rPr>
          <w:rFonts w:cs="仿宋_GB2312" w:hint="eastAsia"/>
          <w:szCs w:val="28"/>
        </w:rPr>
        <w:t>万元及以上的为中型企业；营业收入</w:t>
      </w:r>
      <w:r w:rsidRPr="000924B1">
        <w:rPr>
          <w:rFonts w:cs="仿宋_GB2312" w:hint="eastAsia"/>
          <w:szCs w:val="28"/>
        </w:rPr>
        <w:t>300</w:t>
      </w:r>
      <w:r w:rsidRPr="000924B1">
        <w:rPr>
          <w:rFonts w:cs="仿宋_GB2312" w:hint="eastAsia"/>
          <w:szCs w:val="28"/>
        </w:rPr>
        <w:t>万元及以上，且资产总额</w:t>
      </w:r>
      <w:r w:rsidRPr="000924B1">
        <w:rPr>
          <w:rFonts w:cs="仿宋_GB2312" w:hint="eastAsia"/>
          <w:szCs w:val="28"/>
        </w:rPr>
        <w:t>300</w:t>
      </w:r>
      <w:r w:rsidRPr="000924B1">
        <w:rPr>
          <w:rFonts w:cs="仿宋_GB2312" w:hint="eastAsia"/>
          <w:szCs w:val="28"/>
        </w:rPr>
        <w:t>万元及以上的为小型企业；营业收入</w:t>
      </w:r>
      <w:r w:rsidRPr="000924B1">
        <w:rPr>
          <w:rFonts w:cs="仿宋_GB2312" w:hint="eastAsia"/>
          <w:szCs w:val="28"/>
        </w:rPr>
        <w:t>300</w:t>
      </w:r>
      <w:r w:rsidRPr="000924B1">
        <w:rPr>
          <w:rFonts w:cs="仿宋_GB2312" w:hint="eastAsia"/>
          <w:szCs w:val="28"/>
        </w:rPr>
        <w:t>万元以下或资产总额</w:t>
      </w:r>
      <w:r w:rsidRPr="000924B1">
        <w:rPr>
          <w:rFonts w:cs="仿宋_GB2312" w:hint="eastAsia"/>
          <w:szCs w:val="28"/>
        </w:rPr>
        <w:t>300</w:t>
      </w:r>
      <w:r w:rsidRPr="000924B1">
        <w:rPr>
          <w:rFonts w:cs="仿宋_GB2312" w:hint="eastAsia"/>
          <w:szCs w:val="28"/>
        </w:rPr>
        <w:t>万元以下的为微型企业。</w:t>
      </w:r>
    </w:p>
    <w:p w14:paraId="0EE4AB7E" w14:textId="77777777" w:rsidR="002D46D4" w:rsidRPr="000924B1" w:rsidRDefault="00C56367">
      <w:pPr>
        <w:ind w:firstLine="567"/>
        <w:rPr>
          <w:sz w:val="22"/>
        </w:rPr>
      </w:pPr>
      <w:r w:rsidRPr="000924B1">
        <w:rPr>
          <w:rFonts w:cs="仿宋_GB2312" w:hint="eastAsia"/>
          <w:b/>
          <w:szCs w:val="28"/>
        </w:rPr>
        <w:t>（四）批发业。</w:t>
      </w:r>
      <w:r w:rsidRPr="000924B1">
        <w:rPr>
          <w:rFonts w:cs="仿宋_GB2312" w:hint="eastAsia"/>
          <w:szCs w:val="28"/>
        </w:rPr>
        <w:t>从业人员</w:t>
      </w:r>
      <w:r w:rsidRPr="000924B1">
        <w:rPr>
          <w:rFonts w:cs="仿宋_GB2312" w:hint="eastAsia"/>
          <w:szCs w:val="28"/>
        </w:rPr>
        <w:t>200</w:t>
      </w:r>
      <w:r w:rsidRPr="000924B1">
        <w:rPr>
          <w:rFonts w:cs="仿宋_GB2312" w:hint="eastAsia"/>
          <w:szCs w:val="28"/>
        </w:rPr>
        <w:t>人以下或营业收入</w:t>
      </w:r>
      <w:r w:rsidRPr="000924B1">
        <w:rPr>
          <w:rFonts w:cs="仿宋_GB2312" w:hint="eastAsia"/>
          <w:szCs w:val="28"/>
        </w:rPr>
        <w:t>40000</w:t>
      </w:r>
      <w:r w:rsidRPr="000924B1">
        <w:rPr>
          <w:rFonts w:cs="仿宋_GB2312" w:hint="eastAsia"/>
          <w:szCs w:val="28"/>
        </w:rPr>
        <w:t>万元以下的为中小微型企业。其中，从业人员</w:t>
      </w:r>
      <w:r w:rsidRPr="000924B1">
        <w:rPr>
          <w:rFonts w:cs="仿宋_GB2312" w:hint="eastAsia"/>
          <w:szCs w:val="28"/>
        </w:rPr>
        <w:t>20</w:t>
      </w:r>
      <w:r w:rsidRPr="000924B1">
        <w:rPr>
          <w:rFonts w:cs="仿宋_GB2312" w:hint="eastAsia"/>
          <w:szCs w:val="28"/>
        </w:rPr>
        <w:t>人及以上，且营业收入</w:t>
      </w:r>
      <w:r w:rsidRPr="000924B1">
        <w:rPr>
          <w:rFonts w:cs="仿宋_GB2312" w:hint="eastAsia"/>
          <w:szCs w:val="28"/>
        </w:rPr>
        <w:t>5000</w:t>
      </w:r>
      <w:r w:rsidRPr="000924B1">
        <w:rPr>
          <w:rFonts w:cs="仿宋_GB2312" w:hint="eastAsia"/>
          <w:szCs w:val="28"/>
        </w:rPr>
        <w:t>万元及以上的为中型企业；从业人员</w:t>
      </w:r>
      <w:r w:rsidRPr="000924B1">
        <w:rPr>
          <w:rFonts w:cs="仿宋_GB2312" w:hint="eastAsia"/>
          <w:szCs w:val="28"/>
        </w:rPr>
        <w:t>5</w:t>
      </w:r>
      <w:r w:rsidRPr="000924B1">
        <w:rPr>
          <w:rFonts w:cs="仿宋_GB2312" w:hint="eastAsia"/>
          <w:szCs w:val="28"/>
        </w:rPr>
        <w:t>人及以上，且营业收入</w:t>
      </w:r>
      <w:r w:rsidRPr="000924B1">
        <w:rPr>
          <w:rFonts w:cs="仿宋_GB2312" w:hint="eastAsia"/>
          <w:szCs w:val="28"/>
        </w:rPr>
        <w:t>1000</w:t>
      </w:r>
      <w:r w:rsidRPr="000924B1">
        <w:rPr>
          <w:rFonts w:cs="仿宋_GB2312" w:hint="eastAsia"/>
          <w:szCs w:val="28"/>
        </w:rPr>
        <w:t>万元及以上的为小型企业；从业人员</w:t>
      </w:r>
      <w:r w:rsidRPr="000924B1">
        <w:rPr>
          <w:rFonts w:cs="仿宋_GB2312" w:hint="eastAsia"/>
          <w:szCs w:val="28"/>
        </w:rPr>
        <w:t>5</w:t>
      </w:r>
      <w:r w:rsidRPr="000924B1">
        <w:rPr>
          <w:rFonts w:cs="仿宋_GB2312" w:hint="eastAsia"/>
          <w:szCs w:val="28"/>
        </w:rPr>
        <w:t>人以下或营业收入</w:t>
      </w:r>
      <w:r w:rsidRPr="000924B1">
        <w:rPr>
          <w:rFonts w:cs="仿宋_GB2312" w:hint="eastAsia"/>
          <w:szCs w:val="28"/>
        </w:rPr>
        <w:t>1000</w:t>
      </w:r>
      <w:r w:rsidRPr="000924B1">
        <w:rPr>
          <w:rFonts w:cs="仿宋_GB2312" w:hint="eastAsia"/>
          <w:szCs w:val="28"/>
        </w:rPr>
        <w:t>万元以下的为微型企业。</w:t>
      </w:r>
    </w:p>
    <w:p w14:paraId="7593C94D" w14:textId="77777777" w:rsidR="002D46D4" w:rsidRPr="000924B1" w:rsidRDefault="00C56367">
      <w:pPr>
        <w:ind w:firstLine="567"/>
        <w:rPr>
          <w:sz w:val="22"/>
        </w:rPr>
      </w:pPr>
      <w:r w:rsidRPr="000924B1">
        <w:rPr>
          <w:rFonts w:cs="仿宋_GB2312" w:hint="eastAsia"/>
          <w:b/>
          <w:szCs w:val="28"/>
        </w:rPr>
        <w:t>（五）零售业</w:t>
      </w:r>
      <w:r w:rsidRPr="000924B1">
        <w:rPr>
          <w:rFonts w:cs="仿宋_GB2312" w:hint="eastAsia"/>
          <w:szCs w:val="28"/>
        </w:rPr>
        <w:t>。从业人员</w:t>
      </w:r>
      <w:r w:rsidRPr="000924B1">
        <w:rPr>
          <w:rFonts w:cs="仿宋_GB2312" w:hint="eastAsia"/>
          <w:szCs w:val="28"/>
        </w:rPr>
        <w:t>300</w:t>
      </w:r>
      <w:r w:rsidRPr="000924B1">
        <w:rPr>
          <w:rFonts w:cs="仿宋_GB2312" w:hint="eastAsia"/>
          <w:szCs w:val="28"/>
        </w:rPr>
        <w:t>人以下或营业收入</w:t>
      </w:r>
      <w:r w:rsidRPr="000924B1">
        <w:rPr>
          <w:rFonts w:cs="仿宋_GB2312" w:hint="eastAsia"/>
          <w:szCs w:val="28"/>
        </w:rPr>
        <w:t>20000</w:t>
      </w:r>
      <w:r w:rsidRPr="000924B1">
        <w:rPr>
          <w:rFonts w:cs="仿宋_GB2312" w:hint="eastAsia"/>
          <w:szCs w:val="28"/>
        </w:rPr>
        <w:t>万元以下的为中小微型企业。其中，从业人员</w:t>
      </w:r>
      <w:r w:rsidRPr="000924B1">
        <w:rPr>
          <w:rFonts w:cs="仿宋_GB2312" w:hint="eastAsia"/>
          <w:szCs w:val="28"/>
        </w:rPr>
        <w:t>50</w:t>
      </w:r>
      <w:r w:rsidRPr="000924B1">
        <w:rPr>
          <w:rFonts w:cs="仿宋_GB2312" w:hint="eastAsia"/>
          <w:szCs w:val="28"/>
        </w:rPr>
        <w:t>人及以上，且营业收入</w:t>
      </w:r>
      <w:r w:rsidRPr="000924B1">
        <w:rPr>
          <w:rFonts w:cs="仿宋_GB2312" w:hint="eastAsia"/>
          <w:szCs w:val="28"/>
        </w:rPr>
        <w:t>500</w:t>
      </w:r>
      <w:r w:rsidRPr="000924B1">
        <w:rPr>
          <w:rFonts w:cs="仿宋_GB2312" w:hint="eastAsia"/>
          <w:szCs w:val="28"/>
        </w:rPr>
        <w:t>万元及以上的为中型企业；从业人员</w:t>
      </w:r>
      <w:r w:rsidRPr="000924B1">
        <w:rPr>
          <w:rFonts w:cs="仿宋_GB2312" w:hint="eastAsia"/>
          <w:szCs w:val="28"/>
        </w:rPr>
        <w:t>10</w:t>
      </w:r>
      <w:r w:rsidRPr="000924B1">
        <w:rPr>
          <w:rFonts w:cs="仿宋_GB2312" w:hint="eastAsia"/>
          <w:szCs w:val="28"/>
        </w:rPr>
        <w:t>人及以上，且营业收入</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10</w:t>
      </w:r>
      <w:r w:rsidRPr="000924B1">
        <w:rPr>
          <w:rFonts w:cs="仿宋_GB2312" w:hint="eastAsia"/>
          <w:szCs w:val="28"/>
        </w:rPr>
        <w:t>人以下或营业收入</w:t>
      </w:r>
      <w:r w:rsidRPr="000924B1">
        <w:rPr>
          <w:rFonts w:cs="仿宋_GB2312" w:hint="eastAsia"/>
          <w:szCs w:val="28"/>
        </w:rPr>
        <w:t>100</w:t>
      </w:r>
      <w:r w:rsidRPr="000924B1">
        <w:rPr>
          <w:rFonts w:cs="仿宋_GB2312" w:hint="eastAsia"/>
          <w:szCs w:val="28"/>
        </w:rPr>
        <w:t>万元以下的为微型企业。</w:t>
      </w:r>
    </w:p>
    <w:p w14:paraId="419E8895" w14:textId="77777777" w:rsidR="002D46D4" w:rsidRPr="000924B1" w:rsidRDefault="00C56367">
      <w:pPr>
        <w:ind w:firstLine="567"/>
        <w:rPr>
          <w:sz w:val="22"/>
        </w:rPr>
      </w:pPr>
      <w:r w:rsidRPr="000924B1">
        <w:rPr>
          <w:rFonts w:cs="仿宋_GB2312" w:hint="eastAsia"/>
          <w:b/>
          <w:szCs w:val="28"/>
        </w:rPr>
        <w:t>（六）交通运输业。</w:t>
      </w:r>
      <w:r w:rsidRPr="000924B1">
        <w:rPr>
          <w:rFonts w:cs="仿宋_GB2312" w:hint="eastAsia"/>
          <w:szCs w:val="28"/>
        </w:rPr>
        <w:t>从业人员</w:t>
      </w:r>
      <w:r w:rsidRPr="000924B1">
        <w:rPr>
          <w:rFonts w:cs="仿宋_GB2312" w:hint="eastAsia"/>
          <w:szCs w:val="28"/>
        </w:rPr>
        <w:t>1000</w:t>
      </w:r>
      <w:r w:rsidRPr="000924B1">
        <w:rPr>
          <w:rFonts w:cs="仿宋_GB2312" w:hint="eastAsia"/>
          <w:szCs w:val="28"/>
        </w:rPr>
        <w:t>人以下或营业收入</w:t>
      </w:r>
      <w:r w:rsidRPr="000924B1">
        <w:rPr>
          <w:rFonts w:cs="仿宋_GB2312" w:hint="eastAsia"/>
          <w:szCs w:val="28"/>
        </w:rPr>
        <w:t>30000</w:t>
      </w:r>
      <w:r w:rsidRPr="000924B1">
        <w:rPr>
          <w:rFonts w:cs="仿宋_GB2312" w:hint="eastAsia"/>
          <w:szCs w:val="28"/>
        </w:rPr>
        <w:t>万元以下的为中小微型企业。其中，从业人员</w:t>
      </w:r>
      <w:r w:rsidRPr="000924B1">
        <w:rPr>
          <w:rFonts w:cs="仿宋_GB2312" w:hint="eastAsia"/>
          <w:szCs w:val="28"/>
        </w:rPr>
        <w:t>300</w:t>
      </w:r>
      <w:r w:rsidRPr="000924B1">
        <w:rPr>
          <w:rFonts w:cs="仿宋_GB2312" w:hint="eastAsia"/>
          <w:szCs w:val="28"/>
        </w:rPr>
        <w:t>人及以上，且营业收入</w:t>
      </w:r>
      <w:r w:rsidRPr="000924B1">
        <w:rPr>
          <w:rFonts w:cs="仿宋_GB2312" w:hint="eastAsia"/>
          <w:szCs w:val="28"/>
        </w:rPr>
        <w:t>3000</w:t>
      </w:r>
      <w:r w:rsidRPr="000924B1">
        <w:rPr>
          <w:rFonts w:cs="仿宋_GB2312" w:hint="eastAsia"/>
          <w:szCs w:val="28"/>
        </w:rPr>
        <w:t>万元及以上的为中型企业；从业人员</w:t>
      </w:r>
      <w:r w:rsidRPr="000924B1">
        <w:rPr>
          <w:rFonts w:cs="仿宋_GB2312" w:hint="eastAsia"/>
          <w:szCs w:val="28"/>
        </w:rPr>
        <w:t>20</w:t>
      </w:r>
      <w:r w:rsidRPr="000924B1">
        <w:rPr>
          <w:rFonts w:cs="仿宋_GB2312" w:hint="eastAsia"/>
          <w:szCs w:val="28"/>
        </w:rPr>
        <w:t>人及以上，且营业收入</w:t>
      </w:r>
      <w:r w:rsidRPr="000924B1">
        <w:rPr>
          <w:rFonts w:cs="仿宋_GB2312" w:hint="eastAsia"/>
          <w:szCs w:val="28"/>
        </w:rPr>
        <w:t>200</w:t>
      </w:r>
      <w:r w:rsidRPr="000924B1">
        <w:rPr>
          <w:rFonts w:cs="仿宋_GB2312" w:hint="eastAsia"/>
          <w:szCs w:val="28"/>
        </w:rPr>
        <w:t>万元及以上的为小型企业；从业人员</w:t>
      </w:r>
      <w:r w:rsidRPr="000924B1">
        <w:rPr>
          <w:rFonts w:cs="仿宋_GB2312" w:hint="eastAsia"/>
          <w:szCs w:val="28"/>
        </w:rPr>
        <w:t>20</w:t>
      </w:r>
      <w:r w:rsidRPr="000924B1">
        <w:rPr>
          <w:rFonts w:cs="仿宋_GB2312" w:hint="eastAsia"/>
          <w:szCs w:val="28"/>
        </w:rPr>
        <w:t>人以下或营业收入</w:t>
      </w:r>
      <w:r w:rsidRPr="000924B1">
        <w:rPr>
          <w:rFonts w:cs="仿宋_GB2312" w:hint="eastAsia"/>
          <w:szCs w:val="28"/>
        </w:rPr>
        <w:lastRenderedPageBreak/>
        <w:t>200</w:t>
      </w:r>
      <w:r w:rsidRPr="000924B1">
        <w:rPr>
          <w:rFonts w:cs="仿宋_GB2312" w:hint="eastAsia"/>
          <w:szCs w:val="28"/>
        </w:rPr>
        <w:t>万元以下的为微型企业。</w:t>
      </w:r>
    </w:p>
    <w:p w14:paraId="79EA8E79" w14:textId="77777777" w:rsidR="002D46D4" w:rsidRPr="000924B1" w:rsidRDefault="00C56367">
      <w:pPr>
        <w:ind w:firstLine="567"/>
        <w:rPr>
          <w:sz w:val="22"/>
        </w:rPr>
      </w:pPr>
      <w:r w:rsidRPr="000924B1">
        <w:rPr>
          <w:rFonts w:cs="仿宋_GB2312" w:hint="eastAsia"/>
          <w:b/>
          <w:szCs w:val="28"/>
        </w:rPr>
        <w:t>（七）仓储业</w:t>
      </w:r>
      <w:r w:rsidRPr="000924B1">
        <w:rPr>
          <w:rFonts w:cs="仿宋_GB2312" w:hint="eastAsia"/>
          <w:szCs w:val="28"/>
        </w:rPr>
        <w:t>。从业人员</w:t>
      </w:r>
      <w:r w:rsidRPr="000924B1">
        <w:rPr>
          <w:rFonts w:cs="仿宋_GB2312" w:hint="eastAsia"/>
          <w:szCs w:val="28"/>
        </w:rPr>
        <w:t>200</w:t>
      </w:r>
      <w:r w:rsidRPr="000924B1">
        <w:rPr>
          <w:rFonts w:cs="仿宋_GB2312" w:hint="eastAsia"/>
          <w:szCs w:val="28"/>
        </w:rPr>
        <w:t>人以下或营业收入</w:t>
      </w:r>
      <w:r w:rsidRPr="000924B1">
        <w:rPr>
          <w:rFonts w:cs="仿宋_GB2312" w:hint="eastAsia"/>
          <w:szCs w:val="28"/>
        </w:rPr>
        <w:t>30000</w:t>
      </w:r>
      <w:r w:rsidRPr="000924B1">
        <w:rPr>
          <w:rFonts w:cs="仿宋_GB2312" w:hint="eastAsia"/>
          <w:szCs w:val="28"/>
        </w:rPr>
        <w:t>万元以下的为中小微型企业。其中，从业人员</w:t>
      </w:r>
      <w:r w:rsidRPr="000924B1">
        <w:rPr>
          <w:rFonts w:cs="仿宋_GB2312" w:hint="eastAsia"/>
          <w:szCs w:val="28"/>
        </w:rPr>
        <w:t>100</w:t>
      </w:r>
      <w:r w:rsidRPr="000924B1">
        <w:rPr>
          <w:rFonts w:cs="仿宋_GB2312" w:hint="eastAsia"/>
          <w:szCs w:val="28"/>
        </w:rPr>
        <w:t>人及以上，且营业收入</w:t>
      </w:r>
      <w:r w:rsidRPr="000924B1">
        <w:rPr>
          <w:rFonts w:cs="仿宋_GB2312" w:hint="eastAsia"/>
          <w:szCs w:val="28"/>
        </w:rPr>
        <w:t>1000</w:t>
      </w:r>
      <w:r w:rsidRPr="000924B1">
        <w:rPr>
          <w:rFonts w:cs="仿宋_GB2312" w:hint="eastAsia"/>
          <w:szCs w:val="28"/>
        </w:rPr>
        <w:t>万元及以上的为中型企业；从业人员</w:t>
      </w:r>
      <w:r w:rsidRPr="000924B1">
        <w:rPr>
          <w:rFonts w:cs="仿宋_GB2312" w:hint="eastAsia"/>
          <w:szCs w:val="28"/>
        </w:rPr>
        <w:t>20</w:t>
      </w:r>
      <w:r w:rsidRPr="000924B1">
        <w:rPr>
          <w:rFonts w:cs="仿宋_GB2312" w:hint="eastAsia"/>
          <w:szCs w:val="28"/>
        </w:rPr>
        <w:t>人及以上，且营业收入</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20</w:t>
      </w:r>
      <w:r w:rsidRPr="000924B1">
        <w:rPr>
          <w:rFonts w:cs="仿宋_GB2312" w:hint="eastAsia"/>
          <w:szCs w:val="28"/>
        </w:rPr>
        <w:t>人以下或营业收入</w:t>
      </w:r>
      <w:r w:rsidRPr="000924B1">
        <w:rPr>
          <w:rFonts w:cs="仿宋_GB2312" w:hint="eastAsia"/>
          <w:szCs w:val="28"/>
        </w:rPr>
        <w:t>100</w:t>
      </w:r>
      <w:r w:rsidRPr="000924B1">
        <w:rPr>
          <w:rFonts w:cs="仿宋_GB2312" w:hint="eastAsia"/>
          <w:szCs w:val="28"/>
        </w:rPr>
        <w:t>万元以下的为微型企业。</w:t>
      </w:r>
    </w:p>
    <w:p w14:paraId="3668A9B3" w14:textId="77777777" w:rsidR="002D46D4" w:rsidRPr="000924B1" w:rsidRDefault="00C56367">
      <w:pPr>
        <w:ind w:firstLine="567"/>
        <w:rPr>
          <w:sz w:val="22"/>
        </w:rPr>
      </w:pPr>
      <w:r w:rsidRPr="000924B1">
        <w:rPr>
          <w:rFonts w:cs="仿宋_GB2312" w:hint="eastAsia"/>
          <w:b/>
          <w:szCs w:val="28"/>
        </w:rPr>
        <w:t>（八）邮政业。</w:t>
      </w:r>
      <w:r w:rsidRPr="000924B1">
        <w:rPr>
          <w:rFonts w:cs="仿宋_GB2312" w:hint="eastAsia"/>
          <w:szCs w:val="28"/>
        </w:rPr>
        <w:t>从业人员</w:t>
      </w:r>
      <w:r w:rsidRPr="000924B1">
        <w:rPr>
          <w:rFonts w:cs="仿宋_GB2312" w:hint="eastAsia"/>
          <w:szCs w:val="28"/>
        </w:rPr>
        <w:t>1000</w:t>
      </w:r>
      <w:r w:rsidRPr="000924B1">
        <w:rPr>
          <w:rFonts w:cs="仿宋_GB2312" w:hint="eastAsia"/>
          <w:szCs w:val="28"/>
        </w:rPr>
        <w:t>人以下或营业收入</w:t>
      </w:r>
      <w:r w:rsidRPr="000924B1">
        <w:rPr>
          <w:rFonts w:cs="仿宋_GB2312" w:hint="eastAsia"/>
          <w:szCs w:val="28"/>
        </w:rPr>
        <w:t>30000</w:t>
      </w:r>
      <w:r w:rsidRPr="000924B1">
        <w:rPr>
          <w:rFonts w:cs="仿宋_GB2312" w:hint="eastAsia"/>
          <w:szCs w:val="28"/>
        </w:rPr>
        <w:t>万元以下的为中小微型企业。其中，从业人员</w:t>
      </w:r>
      <w:r w:rsidRPr="000924B1">
        <w:rPr>
          <w:rFonts w:cs="仿宋_GB2312" w:hint="eastAsia"/>
          <w:szCs w:val="28"/>
        </w:rPr>
        <w:t>300</w:t>
      </w:r>
      <w:r w:rsidRPr="000924B1">
        <w:rPr>
          <w:rFonts w:cs="仿宋_GB2312" w:hint="eastAsia"/>
          <w:szCs w:val="28"/>
        </w:rPr>
        <w:t>人及以上，且营业收入</w:t>
      </w:r>
      <w:r w:rsidRPr="000924B1">
        <w:rPr>
          <w:rFonts w:cs="仿宋_GB2312" w:hint="eastAsia"/>
          <w:szCs w:val="28"/>
        </w:rPr>
        <w:t>2000</w:t>
      </w:r>
      <w:r w:rsidRPr="000924B1">
        <w:rPr>
          <w:rFonts w:cs="仿宋_GB2312" w:hint="eastAsia"/>
          <w:szCs w:val="28"/>
        </w:rPr>
        <w:t>万元及以上的为中型企业；从业人员</w:t>
      </w:r>
      <w:r w:rsidRPr="000924B1">
        <w:rPr>
          <w:rFonts w:cs="仿宋_GB2312" w:hint="eastAsia"/>
          <w:szCs w:val="28"/>
        </w:rPr>
        <w:t>20</w:t>
      </w:r>
      <w:r w:rsidRPr="000924B1">
        <w:rPr>
          <w:rFonts w:cs="仿宋_GB2312" w:hint="eastAsia"/>
          <w:szCs w:val="28"/>
        </w:rPr>
        <w:t>人及以上，且营业收入</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20</w:t>
      </w:r>
      <w:r w:rsidRPr="000924B1">
        <w:rPr>
          <w:rFonts w:cs="仿宋_GB2312" w:hint="eastAsia"/>
          <w:szCs w:val="28"/>
        </w:rPr>
        <w:t>人以下或营业收入</w:t>
      </w:r>
      <w:r w:rsidRPr="000924B1">
        <w:rPr>
          <w:rFonts w:cs="仿宋_GB2312" w:hint="eastAsia"/>
          <w:szCs w:val="28"/>
        </w:rPr>
        <w:t>100</w:t>
      </w:r>
      <w:r w:rsidRPr="000924B1">
        <w:rPr>
          <w:rFonts w:cs="仿宋_GB2312" w:hint="eastAsia"/>
          <w:szCs w:val="28"/>
        </w:rPr>
        <w:t>万元以下的为微型企业。</w:t>
      </w:r>
    </w:p>
    <w:p w14:paraId="684307AD" w14:textId="77777777" w:rsidR="002D46D4" w:rsidRPr="000924B1" w:rsidRDefault="00C56367">
      <w:pPr>
        <w:ind w:firstLine="567"/>
        <w:rPr>
          <w:sz w:val="22"/>
        </w:rPr>
      </w:pPr>
      <w:r w:rsidRPr="000924B1">
        <w:rPr>
          <w:rFonts w:cs="仿宋_GB2312" w:hint="eastAsia"/>
          <w:b/>
          <w:szCs w:val="28"/>
        </w:rPr>
        <w:t>（九）住宿业。</w:t>
      </w:r>
      <w:r w:rsidRPr="000924B1">
        <w:rPr>
          <w:rFonts w:cs="仿宋_GB2312" w:hint="eastAsia"/>
          <w:szCs w:val="28"/>
        </w:rPr>
        <w:t>从业人员</w:t>
      </w:r>
      <w:r w:rsidRPr="000924B1">
        <w:rPr>
          <w:rFonts w:cs="仿宋_GB2312" w:hint="eastAsia"/>
          <w:szCs w:val="28"/>
        </w:rPr>
        <w:t>300</w:t>
      </w:r>
      <w:r w:rsidRPr="000924B1">
        <w:rPr>
          <w:rFonts w:cs="仿宋_GB2312" w:hint="eastAsia"/>
          <w:szCs w:val="28"/>
        </w:rPr>
        <w:t>人以下或营业收入</w:t>
      </w:r>
      <w:r w:rsidRPr="000924B1">
        <w:rPr>
          <w:rFonts w:cs="仿宋_GB2312" w:hint="eastAsia"/>
          <w:szCs w:val="28"/>
        </w:rPr>
        <w:t>10000</w:t>
      </w:r>
      <w:r w:rsidRPr="000924B1">
        <w:rPr>
          <w:rFonts w:cs="仿宋_GB2312" w:hint="eastAsia"/>
          <w:szCs w:val="28"/>
        </w:rPr>
        <w:t>万元以下的为中小微型企业。其中，从业人员</w:t>
      </w:r>
      <w:r w:rsidRPr="000924B1">
        <w:rPr>
          <w:rFonts w:cs="仿宋_GB2312" w:hint="eastAsia"/>
          <w:szCs w:val="28"/>
        </w:rPr>
        <w:t>100</w:t>
      </w:r>
      <w:r w:rsidRPr="000924B1">
        <w:rPr>
          <w:rFonts w:cs="仿宋_GB2312" w:hint="eastAsia"/>
          <w:szCs w:val="28"/>
        </w:rPr>
        <w:t>人及以上，且营业收入</w:t>
      </w:r>
      <w:r w:rsidRPr="000924B1">
        <w:rPr>
          <w:rFonts w:cs="仿宋_GB2312" w:hint="eastAsia"/>
          <w:szCs w:val="28"/>
        </w:rPr>
        <w:t>2000</w:t>
      </w:r>
      <w:r w:rsidRPr="000924B1">
        <w:rPr>
          <w:rFonts w:cs="仿宋_GB2312" w:hint="eastAsia"/>
          <w:szCs w:val="28"/>
        </w:rPr>
        <w:t>万元及以上的为中型企业；从业人员</w:t>
      </w:r>
      <w:r w:rsidRPr="000924B1">
        <w:rPr>
          <w:rFonts w:cs="仿宋_GB2312" w:hint="eastAsia"/>
          <w:szCs w:val="28"/>
        </w:rPr>
        <w:t>10</w:t>
      </w:r>
      <w:r w:rsidRPr="000924B1">
        <w:rPr>
          <w:rFonts w:cs="仿宋_GB2312" w:hint="eastAsia"/>
          <w:szCs w:val="28"/>
        </w:rPr>
        <w:t>人及以上，且营业收入</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10</w:t>
      </w:r>
      <w:r w:rsidRPr="000924B1">
        <w:rPr>
          <w:rFonts w:cs="仿宋_GB2312" w:hint="eastAsia"/>
          <w:szCs w:val="28"/>
        </w:rPr>
        <w:t>人以下或营业收入</w:t>
      </w:r>
      <w:r w:rsidRPr="000924B1">
        <w:rPr>
          <w:rFonts w:cs="仿宋_GB2312" w:hint="eastAsia"/>
          <w:szCs w:val="28"/>
        </w:rPr>
        <w:t>100</w:t>
      </w:r>
      <w:r w:rsidRPr="000924B1">
        <w:rPr>
          <w:rFonts w:cs="仿宋_GB2312" w:hint="eastAsia"/>
          <w:szCs w:val="28"/>
        </w:rPr>
        <w:t>万元以下的为微型企业。</w:t>
      </w:r>
    </w:p>
    <w:p w14:paraId="6E8A54E8" w14:textId="77777777" w:rsidR="002D46D4" w:rsidRPr="000924B1" w:rsidRDefault="00C56367">
      <w:pPr>
        <w:ind w:firstLine="567"/>
        <w:rPr>
          <w:sz w:val="22"/>
        </w:rPr>
      </w:pPr>
      <w:r w:rsidRPr="000924B1">
        <w:rPr>
          <w:rFonts w:cs="仿宋_GB2312" w:hint="eastAsia"/>
          <w:b/>
          <w:szCs w:val="28"/>
        </w:rPr>
        <w:t>（十）餐饮业</w:t>
      </w:r>
      <w:r w:rsidRPr="000924B1">
        <w:rPr>
          <w:rFonts w:cs="仿宋_GB2312" w:hint="eastAsia"/>
          <w:szCs w:val="28"/>
        </w:rPr>
        <w:t>。从业人员</w:t>
      </w:r>
      <w:r w:rsidRPr="000924B1">
        <w:rPr>
          <w:rFonts w:cs="仿宋_GB2312" w:hint="eastAsia"/>
          <w:szCs w:val="28"/>
        </w:rPr>
        <w:t>300</w:t>
      </w:r>
      <w:r w:rsidRPr="000924B1">
        <w:rPr>
          <w:rFonts w:cs="仿宋_GB2312" w:hint="eastAsia"/>
          <w:szCs w:val="28"/>
        </w:rPr>
        <w:t>人以下或营业收入</w:t>
      </w:r>
      <w:r w:rsidRPr="000924B1">
        <w:rPr>
          <w:rFonts w:cs="仿宋_GB2312" w:hint="eastAsia"/>
          <w:szCs w:val="28"/>
        </w:rPr>
        <w:t>10000</w:t>
      </w:r>
      <w:r w:rsidRPr="000924B1">
        <w:rPr>
          <w:rFonts w:cs="仿宋_GB2312" w:hint="eastAsia"/>
          <w:szCs w:val="28"/>
        </w:rPr>
        <w:t>万元以下的为中小微型企业。其中，从业人员</w:t>
      </w:r>
      <w:r w:rsidRPr="000924B1">
        <w:rPr>
          <w:rFonts w:cs="仿宋_GB2312" w:hint="eastAsia"/>
          <w:szCs w:val="28"/>
        </w:rPr>
        <w:t>100</w:t>
      </w:r>
      <w:r w:rsidRPr="000924B1">
        <w:rPr>
          <w:rFonts w:cs="仿宋_GB2312" w:hint="eastAsia"/>
          <w:szCs w:val="28"/>
        </w:rPr>
        <w:t>人及以上，且营业收入</w:t>
      </w:r>
      <w:r w:rsidRPr="000924B1">
        <w:rPr>
          <w:rFonts w:cs="仿宋_GB2312" w:hint="eastAsia"/>
          <w:szCs w:val="28"/>
        </w:rPr>
        <w:t>2000</w:t>
      </w:r>
      <w:r w:rsidRPr="000924B1">
        <w:rPr>
          <w:rFonts w:cs="仿宋_GB2312" w:hint="eastAsia"/>
          <w:szCs w:val="28"/>
        </w:rPr>
        <w:t>万元及以上的为中型企业；从业人员</w:t>
      </w:r>
      <w:r w:rsidRPr="000924B1">
        <w:rPr>
          <w:rFonts w:cs="仿宋_GB2312" w:hint="eastAsia"/>
          <w:szCs w:val="28"/>
        </w:rPr>
        <w:t>10</w:t>
      </w:r>
      <w:r w:rsidRPr="000924B1">
        <w:rPr>
          <w:rFonts w:cs="仿宋_GB2312" w:hint="eastAsia"/>
          <w:szCs w:val="28"/>
        </w:rPr>
        <w:t>人及以上，且营业收入</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10</w:t>
      </w:r>
      <w:r w:rsidRPr="000924B1">
        <w:rPr>
          <w:rFonts w:cs="仿宋_GB2312" w:hint="eastAsia"/>
          <w:szCs w:val="28"/>
        </w:rPr>
        <w:t>人以下或营业收入</w:t>
      </w:r>
      <w:r w:rsidRPr="000924B1">
        <w:rPr>
          <w:rFonts w:cs="仿宋_GB2312" w:hint="eastAsia"/>
          <w:szCs w:val="28"/>
        </w:rPr>
        <w:t>100</w:t>
      </w:r>
      <w:r w:rsidRPr="000924B1">
        <w:rPr>
          <w:rFonts w:cs="仿宋_GB2312" w:hint="eastAsia"/>
          <w:szCs w:val="28"/>
        </w:rPr>
        <w:t>万元以下的为微型企业。</w:t>
      </w:r>
    </w:p>
    <w:p w14:paraId="4BE8390C" w14:textId="77777777" w:rsidR="002D46D4" w:rsidRPr="000924B1" w:rsidRDefault="00C56367">
      <w:pPr>
        <w:ind w:firstLine="567"/>
        <w:rPr>
          <w:sz w:val="22"/>
        </w:rPr>
      </w:pPr>
      <w:r w:rsidRPr="000924B1">
        <w:rPr>
          <w:rFonts w:cs="仿宋_GB2312" w:hint="eastAsia"/>
          <w:b/>
          <w:szCs w:val="28"/>
        </w:rPr>
        <w:t>（十一）信息传输业。</w:t>
      </w:r>
      <w:r w:rsidRPr="000924B1">
        <w:rPr>
          <w:rFonts w:cs="仿宋_GB2312" w:hint="eastAsia"/>
          <w:szCs w:val="28"/>
        </w:rPr>
        <w:t>从业人员</w:t>
      </w:r>
      <w:r w:rsidRPr="000924B1">
        <w:rPr>
          <w:rFonts w:cs="仿宋_GB2312" w:hint="eastAsia"/>
          <w:szCs w:val="28"/>
        </w:rPr>
        <w:t>2000</w:t>
      </w:r>
      <w:r w:rsidRPr="000924B1">
        <w:rPr>
          <w:rFonts w:cs="仿宋_GB2312" w:hint="eastAsia"/>
          <w:szCs w:val="28"/>
        </w:rPr>
        <w:t>人以下或营业收入</w:t>
      </w:r>
      <w:r w:rsidRPr="000924B1">
        <w:rPr>
          <w:rFonts w:cs="仿宋_GB2312" w:hint="eastAsia"/>
          <w:szCs w:val="28"/>
        </w:rPr>
        <w:t>100000</w:t>
      </w:r>
      <w:r w:rsidRPr="000924B1">
        <w:rPr>
          <w:rFonts w:cs="仿宋_GB2312" w:hint="eastAsia"/>
          <w:szCs w:val="28"/>
        </w:rPr>
        <w:t>万元以下的为中小微型企业。其中，从业人员</w:t>
      </w:r>
      <w:r w:rsidRPr="000924B1">
        <w:rPr>
          <w:rFonts w:cs="仿宋_GB2312" w:hint="eastAsia"/>
          <w:szCs w:val="28"/>
        </w:rPr>
        <w:t>100</w:t>
      </w:r>
      <w:r w:rsidRPr="000924B1">
        <w:rPr>
          <w:rFonts w:cs="仿宋_GB2312" w:hint="eastAsia"/>
          <w:szCs w:val="28"/>
        </w:rPr>
        <w:t>人及以上，且营业收入</w:t>
      </w:r>
      <w:r w:rsidRPr="000924B1">
        <w:rPr>
          <w:rFonts w:cs="仿宋_GB2312" w:hint="eastAsia"/>
          <w:szCs w:val="28"/>
        </w:rPr>
        <w:t>1000</w:t>
      </w:r>
      <w:r w:rsidRPr="000924B1">
        <w:rPr>
          <w:rFonts w:cs="仿宋_GB2312" w:hint="eastAsia"/>
          <w:szCs w:val="28"/>
        </w:rPr>
        <w:t>万元及以上的为中型企业；从业人员</w:t>
      </w:r>
      <w:r w:rsidRPr="000924B1">
        <w:rPr>
          <w:rFonts w:cs="仿宋_GB2312" w:hint="eastAsia"/>
          <w:szCs w:val="28"/>
        </w:rPr>
        <w:t>10</w:t>
      </w:r>
      <w:r w:rsidRPr="000924B1">
        <w:rPr>
          <w:rFonts w:cs="仿宋_GB2312" w:hint="eastAsia"/>
          <w:szCs w:val="28"/>
        </w:rPr>
        <w:t>人及以上，且营业收入</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10</w:t>
      </w:r>
      <w:r w:rsidRPr="000924B1">
        <w:rPr>
          <w:rFonts w:cs="仿宋_GB2312" w:hint="eastAsia"/>
          <w:szCs w:val="28"/>
        </w:rPr>
        <w:t>人以下或营业收入</w:t>
      </w:r>
      <w:r w:rsidRPr="000924B1">
        <w:rPr>
          <w:rFonts w:cs="仿宋_GB2312" w:hint="eastAsia"/>
          <w:szCs w:val="28"/>
        </w:rPr>
        <w:t>100</w:t>
      </w:r>
      <w:r w:rsidRPr="000924B1">
        <w:rPr>
          <w:rFonts w:cs="仿宋_GB2312" w:hint="eastAsia"/>
          <w:szCs w:val="28"/>
        </w:rPr>
        <w:t>万元以下的为微型企业。</w:t>
      </w:r>
    </w:p>
    <w:p w14:paraId="26E16970" w14:textId="77777777" w:rsidR="002D46D4" w:rsidRPr="000924B1" w:rsidRDefault="00C56367">
      <w:pPr>
        <w:ind w:firstLine="567"/>
        <w:rPr>
          <w:sz w:val="22"/>
        </w:rPr>
      </w:pPr>
      <w:r w:rsidRPr="000924B1">
        <w:rPr>
          <w:rFonts w:cs="仿宋_GB2312" w:hint="eastAsia"/>
          <w:b/>
          <w:szCs w:val="28"/>
        </w:rPr>
        <w:t>（十二）软件和信息技术服务业</w:t>
      </w:r>
      <w:r w:rsidRPr="000924B1">
        <w:rPr>
          <w:rFonts w:cs="仿宋_GB2312" w:hint="eastAsia"/>
          <w:szCs w:val="28"/>
        </w:rPr>
        <w:t>。从业人员</w:t>
      </w:r>
      <w:r w:rsidRPr="000924B1">
        <w:rPr>
          <w:rFonts w:cs="仿宋_GB2312" w:hint="eastAsia"/>
          <w:szCs w:val="28"/>
        </w:rPr>
        <w:t>300</w:t>
      </w:r>
      <w:r w:rsidRPr="000924B1">
        <w:rPr>
          <w:rFonts w:cs="仿宋_GB2312" w:hint="eastAsia"/>
          <w:szCs w:val="28"/>
        </w:rPr>
        <w:t>人以下或营业收入</w:t>
      </w:r>
      <w:r w:rsidRPr="000924B1">
        <w:rPr>
          <w:rFonts w:cs="仿宋_GB2312" w:hint="eastAsia"/>
          <w:szCs w:val="28"/>
        </w:rPr>
        <w:t>10000</w:t>
      </w:r>
      <w:r w:rsidRPr="000924B1">
        <w:rPr>
          <w:rFonts w:cs="仿宋_GB2312" w:hint="eastAsia"/>
          <w:szCs w:val="28"/>
        </w:rPr>
        <w:t>万元以下的为中小微型企业。其中，从业人员</w:t>
      </w:r>
      <w:r w:rsidRPr="000924B1">
        <w:rPr>
          <w:rFonts w:cs="仿宋_GB2312" w:hint="eastAsia"/>
          <w:szCs w:val="28"/>
        </w:rPr>
        <w:t>100</w:t>
      </w:r>
      <w:r w:rsidRPr="000924B1">
        <w:rPr>
          <w:rFonts w:cs="仿宋_GB2312" w:hint="eastAsia"/>
          <w:szCs w:val="28"/>
        </w:rPr>
        <w:t>人及以上，且营业收入</w:t>
      </w:r>
      <w:r w:rsidRPr="000924B1">
        <w:rPr>
          <w:rFonts w:cs="仿宋_GB2312" w:hint="eastAsia"/>
          <w:szCs w:val="28"/>
        </w:rPr>
        <w:t>1000</w:t>
      </w:r>
      <w:r w:rsidRPr="000924B1">
        <w:rPr>
          <w:rFonts w:cs="仿宋_GB2312" w:hint="eastAsia"/>
          <w:szCs w:val="28"/>
        </w:rPr>
        <w:t>万元及以上的为中型企业；从业人员</w:t>
      </w:r>
      <w:r w:rsidRPr="000924B1">
        <w:rPr>
          <w:rFonts w:cs="仿宋_GB2312" w:hint="eastAsia"/>
          <w:szCs w:val="28"/>
        </w:rPr>
        <w:t>10</w:t>
      </w:r>
      <w:r w:rsidRPr="000924B1">
        <w:rPr>
          <w:rFonts w:cs="仿宋_GB2312" w:hint="eastAsia"/>
          <w:szCs w:val="28"/>
        </w:rPr>
        <w:t>人及以上，且营业收入</w:t>
      </w:r>
      <w:r w:rsidRPr="000924B1">
        <w:rPr>
          <w:rFonts w:cs="仿宋_GB2312" w:hint="eastAsia"/>
          <w:szCs w:val="28"/>
        </w:rPr>
        <w:t>50</w:t>
      </w:r>
      <w:r w:rsidRPr="000924B1">
        <w:rPr>
          <w:rFonts w:cs="仿宋_GB2312" w:hint="eastAsia"/>
          <w:szCs w:val="28"/>
        </w:rPr>
        <w:t>万元及以上的为小型企业；从业人员</w:t>
      </w:r>
      <w:r w:rsidRPr="000924B1">
        <w:rPr>
          <w:rFonts w:cs="仿宋_GB2312" w:hint="eastAsia"/>
          <w:szCs w:val="28"/>
        </w:rPr>
        <w:t>10</w:t>
      </w:r>
      <w:r w:rsidRPr="000924B1">
        <w:rPr>
          <w:rFonts w:cs="仿宋_GB2312" w:hint="eastAsia"/>
          <w:szCs w:val="28"/>
        </w:rPr>
        <w:t>人以下或营业收入</w:t>
      </w:r>
      <w:r w:rsidRPr="000924B1">
        <w:rPr>
          <w:rFonts w:cs="仿宋_GB2312" w:hint="eastAsia"/>
          <w:szCs w:val="28"/>
        </w:rPr>
        <w:t>50</w:t>
      </w:r>
      <w:r w:rsidRPr="000924B1">
        <w:rPr>
          <w:rFonts w:cs="仿宋_GB2312" w:hint="eastAsia"/>
          <w:szCs w:val="28"/>
        </w:rPr>
        <w:t>万元以下的为微型企业</w:t>
      </w:r>
    </w:p>
    <w:p w14:paraId="3096ACA1" w14:textId="77777777" w:rsidR="002D46D4" w:rsidRPr="000924B1" w:rsidRDefault="00C56367">
      <w:pPr>
        <w:ind w:firstLine="567"/>
        <w:rPr>
          <w:sz w:val="22"/>
        </w:rPr>
      </w:pPr>
      <w:r w:rsidRPr="000924B1">
        <w:rPr>
          <w:rFonts w:cs="仿宋_GB2312" w:hint="eastAsia"/>
          <w:b/>
          <w:szCs w:val="28"/>
        </w:rPr>
        <w:t>（十三）房地产开发经营</w:t>
      </w:r>
      <w:r w:rsidRPr="000924B1">
        <w:rPr>
          <w:rFonts w:cs="仿宋_GB2312" w:hint="eastAsia"/>
          <w:szCs w:val="28"/>
        </w:rPr>
        <w:t>。营业收入</w:t>
      </w:r>
      <w:r w:rsidRPr="000924B1">
        <w:rPr>
          <w:rFonts w:cs="仿宋_GB2312" w:hint="eastAsia"/>
          <w:szCs w:val="28"/>
        </w:rPr>
        <w:t>200000</w:t>
      </w:r>
      <w:r w:rsidRPr="000924B1">
        <w:rPr>
          <w:rFonts w:cs="仿宋_GB2312" w:hint="eastAsia"/>
          <w:szCs w:val="28"/>
        </w:rPr>
        <w:t>万元以下或资产总额</w:t>
      </w:r>
      <w:r w:rsidRPr="000924B1">
        <w:rPr>
          <w:rFonts w:cs="仿宋_GB2312" w:hint="eastAsia"/>
          <w:szCs w:val="28"/>
        </w:rPr>
        <w:t>10000</w:t>
      </w:r>
      <w:r w:rsidRPr="000924B1">
        <w:rPr>
          <w:rFonts w:cs="仿宋_GB2312" w:hint="eastAsia"/>
          <w:szCs w:val="28"/>
        </w:rPr>
        <w:t>万元以下的为中小微型企业。其中，营业收入</w:t>
      </w:r>
      <w:r w:rsidRPr="000924B1">
        <w:rPr>
          <w:rFonts w:cs="仿宋_GB2312" w:hint="eastAsia"/>
          <w:szCs w:val="28"/>
        </w:rPr>
        <w:t>1000</w:t>
      </w:r>
      <w:r w:rsidRPr="000924B1">
        <w:rPr>
          <w:rFonts w:cs="仿宋_GB2312" w:hint="eastAsia"/>
          <w:szCs w:val="28"/>
        </w:rPr>
        <w:t>万元及以上，且资产总额</w:t>
      </w:r>
      <w:r w:rsidRPr="000924B1">
        <w:rPr>
          <w:rFonts w:cs="仿宋_GB2312" w:hint="eastAsia"/>
          <w:szCs w:val="28"/>
        </w:rPr>
        <w:t>5000</w:t>
      </w:r>
      <w:r w:rsidRPr="000924B1">
        <w:rPr>
          <w:rFonts w:cs="仿宋_GB2312" w:hint="eastAsia"/>
          <w:szCs w:val="28"/>
        </w:rPr>
        <w:t>万元及以上的为中型企业；营业收入</w:t>
      </w:r>
      <w:r w:rsidRPr="000924B1">
        <w:rPr>
          <w:rFonts w:cs="仿宋_GB2312" w:hint="eastAsia"/>
          <w:szCs w:val="28"/>
        </w:rPr>
        <w:t>100</w:t>
      </w:r>
      <w:r w:rsidRPr="000924B1">
        <w:rPr>
          <w:rFonts w:cs="仿宋_GB2312" w:hint="eastAsia"/>
          <w:szCs w:val="28"/>
        </w:rPr>
        <w:t>万元及以上，且资产总额</w:t>
      </w:r>
      <w:r w:rsidRPr="000924B1">
        <w:rPr>
          <w:rFonts w:cs="仿宋_GB2312" w:hint="eastAsia"/>
          <w:szCs w:val="28"/>
        </w:rPr>
        <w:t>2000</w:t>
      </w:r>
      <w:r w:rsidRPr="000924B1">
        <w:rPr>
          <w:rFonts w:cs="仿宋_GB2312" w:hint="eastAsia"/>
          <w:szCs w:val="28"/>
        </w:rPr>
        <w:t>万元及以上的为小型企业；营业收入</w:t>
      </w:r>
      <w:r w:rsidRPr="000924B1">
        <w:rPr>
          <w:rFonts w:cs="仿宋_GB2312" w:hint="eastAsia"/>
          <w:szCs w:val="28"/>
        </w:rPr>
        <w:t>100</w:t>
      </w:r>
      <w:r w:rsidRPr="000924B1">
        <w:rPr>
          <w:rFonts w:cs="仿宋_GB2312" w:hint="eastAsia"/>
          <w:szCs w:val="28"/>
        </w:rPr>
        <w:t>万元以下或资产总额</w:t>
      </w:r>
      <w:r w:rsidRPr="000924B1">
        <w:rPr>
          <w:rFonts w:cs="仿宋_GB2312" w:hint="eastAsia"/>
          <w:szCs w:val="28"/>
        </w:rPr>
        <w:t>2000</w:t>
      </w:r>
      <w:r w:rsidRPr="000924B1">
        <w:rPr>
          <w:rFonts w:cs="仿宋_GB2312" w:hint="eastAsia"/>
          <w:szCs w:val="28"/>
        </w:rPr>
        <w:t>万元以下的为微型企业。</w:t>
      </w:r>
    </w:p>
    <w:p w14:paraId="1F696625" w14:textId="77777777" w:rsidR="002D46D4" w:rsidRPr="000924B1" w:rsidRDefault="00C56367">
      <w:pPr>
        <w:ind w:firstLine="567"/>
        <w:rPr>
          <w:sz w:val="22"/>
        </w:rPr>
      </w:pPr>
      <w:r w:rsidRPr="000924B1">
        <w:rPr>
          <w:rFonts w:cs="仿宋_GB2312" w:hint="eastAsia"/>
          <w:b/>
          <w:szCs w:val="28"/>
        </w:rPr>
        <w:t>（十四）物业管理。</w:t>
      </w:r>
      <w:r w:rsidRPr="000924B1">
        <w:rPr>
          <w:rFonts w:cs="仿宋_GB2312" w:hint="eastAsia"/>
          <w:szCs w:val="28"/>
        </w:rPr>
        <w:t>从业人员</w:t>
      </w:r>
      <w:r w:rsidRPr="000924B1">
        <w:rPr>
          <w:rFonts w:cs="仿宋_GB2312" w:hint="eastAsia"/>
          <w:szCs w:val="28"/>
        </w:rPr>
        <w:t>1000</w:t>
      </w:r>
      <w:r w:rsidRPr="000924B1">
        <w:rPr>
          <w:rFonts w:cs="仿宋_GB2312" w:hint="eastAsia"/>
          <w:szCs w:val="28"/>
        </w:rPr>
        <w:t>人以下或营业收入</w:t>
      </w:r>
      <w:r w:rsidRPr="000924B1">
        <w:rPr>
          <w:rFonts w:cs="仿宋_GB2312" w:hint="eastAsia"/>
          <w:szCs w:val="28"/>
        </w:rPr>
        <w:t>5000</w:t>
      </w:r>
      <w:r w:rsidRPr="000924B1">
        <w:rPr>
          <w:rFonts w:cs="仿宋_GB2312" w:hint="eastAsia"/>
          <w:szCs w:val="28"/>
        </w:rPr>
        <w:t>万元以下的为中小微型企业。其中，从业人员</w:t>
      </w:r>
      <w:r w:rsidRPr="000924B1">
        <w:rPr>
          <w:rFonts w:cs="仿宋_GB2312" w:hint="eastAsia"/>
          <w:szCs w:val="28"/>
        </w:rPr>
        <w:t>300</w:t>
      </w:r>
      <w:r w:rsidRPr="000924B1">
        <w:rPr>
          <w:rFonts w:cs="仿宋_GB2312" w:hint="eastAsia"/>
          <w:szCs w:val="28"/>
        </w:rPr>
        <w:t>人及以上，且营业收入</w:t>
      </w:r>
      <w:r w:rsidRPr="000924B1">
        <w:rPr>
          <w:rFonts w:cs="仿宋_GB2312" w:hint="eastAsia"/>
          <w:szCs w:val="28"/>
        </w:rPr>
        <w:t>1000</w:t>
      </w:r>
      <w:r w:rsidRPr="000924B1">
        <w:rPr>
          <w:rFonts w:cs="仿宋_GB2312" w:hint="eastAsia"/>
          <w:szCs w:val="28"/>
        </w:rPr>
        <w:t>万元及以上的为中型企业；从业人员</w:t>
      </w:r>
      <w:r w:rsidRPr="000924B1">
        <w:rPr>
          <w:rFonts w:cs="仿宋_GB2312" w:hint="eastAsia"/>
          <w:szCs w:val="28"/>
        </w:rPr>
        <w:t>100</w:t>
      </w:r>
      <w:r w:rsidRPr="000924B1">
        <w:rPr>
          <w:rFonts w:cs="仿宋_GB2312" w:hint="eastAsia"/>
          <w:szCs w:val="28"/>
        </w:rPr>
        <w:t>人及以上，且营业收入</w:t>
      </w:r>
      <w:r w:rsidRPr="000924B1">
        <w:rPr>
          <w:rFonts w:cs="仿宋_GB2312" w:hint="eastAsia"/>
          <w:szCs w:val="28"/>
        </w:rPr>
        <w:t>500</w:t>
      </w:r>
      <w:r w:rsidRPr="000924B1">
        <w:rPr>
          <w:rFonts w:cs="仿宋_GB2312" w:hint="eastAsia"/>
          <w:szCs w:val="28"/>
        </w:rPr>
        <w:t>万元及以上的为小型企业；从业人员</w:t>
      </w:r>
      <w:r w:rsidRPr="000924B1">
        <w:rPr>
          <w:rFonts w:cs="仿宋_GB2312" w:hint="eastAsia"/>
          <w:szCs w:val="28"/>
        </w:rPr>
        <w:t>100</w:t>
      </w:r>
      <w:r w:rsidRPr="000924B1">
        <w:rPr>
          <w:rFonts w:cs="仿宋_GB2312" w:hint="eastAsia"/>
          <w:szCs w:val="28"/>
        </w:rPr>
        <w:t>人以下或营业收入</w:t>
      </w:r>
      <w:r w:rsidRPr="000924B1">
        <w:rPr>
          <w:rFonts w:cs="仿宋_GB2312" w:hint="eastAsia"/>
          <w:szCs w:val="28"/>
        </w:rPr>
        <w:t>500</w:t>
      </w:r>
      <w:r w:rsidRPr="000924B1">
        <w:rPr>
          <w:rFonts w:cs="仿宋_GB2312" w:hint="eastAsia"/>
          <w:szCs w:val="28"/>
        </w:rPr>
        <w:t>万元以下的为微型企业。</w:t>
      </w:r>
    </w:p>
    <w:p w14:paraId="29806220" w14:textId="77777777" w:rsidR="002D46D4" w:rsidRPr="000924B1" w:rsidRDefault="00C56367">
      <w:pPr>
        <w:ind w:firstLine="567"/>
        <w:rPr>
          <w:rFonts w:cs="仿宋_GB2312"/>
          <w:szCs w:val="28"/>
        </w:rPr>
      </w:pPr>
      <w:r w:rsidRPr="000924B1">
        <w:rPr>
          <w:rFonts w:cs="仿宋_GB2312" w:hint="eastAsia"/>
          <w:b/>
          <w:szCs w:val="28"/>
        </w:rPr>
        <w:t>（十五）租赁和商务服务业。</w:t>
      </w:r>
      <w:r w:rsidRPr="000924B1">
        <w:rPr>
          <w:rFonts w:cs="仿宋_GB2312" w:hint="eastAsia"/>
          <w:szCs w:val="28"/>
        </w:rPr>
        <w:t>从业人员</w:t>
      </w:r>
      <w:r w:rsidRPr="000924B1">
        <w:rPr>
          <w:rFonts w:cs="仿宋_GB2312" w:hint="eastAsia"/>
          <w:szCs w:val="28"/>
        </w:rPr>
        <w:t>300</w:t>
      </w:r>
      <w:r w:rsidRPr="000924B1">
        <w:rPr>
          <w:rFonts w:cs="仿宋_GB2312" w:hint="eastAsia"/>
          <w:szCs w:val="28"/>
        </w:rPr>
        <w:t>人以下或资产总额</w:t>
      </w:r>
      <w:r w:rsidRPr="000924B1">
        <w:rPr>
          <w:rFonts w:cs="仿宋_GB2312" w:hint="eastAsia"/>
          <w:szCs w:val="28"/>
        </w:rPr>
        <w:t>120000</w:t>
      </w:r>
      <w:r w:rsidRPr="000924B1">
        <w:rPr>
          <w:rFonts w:cs="仿宋_GB2312" w:hint="eastAsia"/>
          <w:szCs w:val="28"/>
        </w:rPr>
        <w:t>万元以下的为中小微型企业。其中，从业人员</w:t>
      </w:r>
      <w:r w:rsidRPr="000924B1">
        <w:rPr>
          <w:rFonts w:cs="仿宋_GB2312" w:hint="eastAsia"/>
          <w:szCs w:val="28"/>
        </w:rPr>
        <w:t>100</w:t>
      </w:r>
      <w:r w:rsidRPr="000924B1">
        <w:rPr>
          <w:rFonts w:cs="仿宋_GB2312" w:hint="eastAsia"/>
          <w:szCs w:val="28"/>
        </w:rPr>
        <w:t>人及以上，且资产总额</w:t>
      </w:r>
      <w:r w:rsidRPr="000924B1">
        <w:rPr>
          <w:rFonts w:cs="仿宋_GB2312" w:hint="eastAsia"/>
          <w:szCs w:val="28"/>
        </w:rPr>
        <w:t>8000</w:t>
      </w:r>
      <w:r w:rsidRPr="000924B1">
        <w:rPr>
          <w:rFonts w:cs="仿宋_GB2312" w:hint="eastAsia"/>
          <w:szCs w:val="28"/>
        </w:rPr>
        <w:t>万元及以上的为中型企业；从业人员</w:t>
      </w:r>
      <w:r w:rsidRPr="000924B1">
        <w:rPr>
          <w:rFonts w:cs="仿宋_GB2312" w:hint="eastAsia"/>
          <w:szCs w:val="28"/>
        </w:rPr>
        <w:t>10</w:t>
      </w:r>
      <w:r w:rsidRPr="000924B1">
        <w:rPr>
          <w:rFonts w:cs="仿宋_GB2312" w:hint="eastAsia"/>
          <w:szCs w:val="28"/>
        </w:rPr>
        <w:t>人及以上，且资产总额</w:t>
      </w:r>
      <w:r w:rsidRPr="000924B1">
        <w:rPr>
          <w:rFonts w:cs="仿宋_GB2312" w:hint="eastAsia"/>
          <w:szCs w:val="28"/>
        </w:rPr>
        <w:t>100</w:t>
      </w:r>
      <w:r w:rsidRPr="000924B1">
        <w:rPr>
          <w:rFonts w:cs="仿宋_GB2312" w:hint="eastAsia"/>
          <w:szCs w:val="28"/>
        </w:rPr>
        <w:t>万元及以上的为小型企业；从业人员</w:t>
      </w:r>
      <w:r w:rsidRPr="000924B1">
        <w:rPr>
          <w:rFonts w:cs="仿宋_GB2312" w:hint="eastAsia"/>
          <w:szCs w:val="28"/>
        </w:rPr>
        <w:t>10</w:t>
      </w:r>
      <w:r w:rsidRPr="000924B1">
        <w:rPr>
          <w:rFonts w:cs="仿宋_GB2312" w:hint="eastAsia"/>
          <w:szCs w:val="28"/>
        </w:rPr>
        <w:t>人以下或资</w:t>
      </w:r>
      <w:r w:rsidRPr="000924B1">
        <w:rPr>
          <w:rFonts w:cs="仿宋_GB2312" w:hint="eastAsia"/>
          <w:szCs w:val="28"/>
        </w:rPr>
        <w:lastRenderedPageBreak/>
        <w:t>产总额</w:t>
      </w:r>
      <w:r w:rsidRPr="000924B1">
        <w:rPr>
          <w:rFonts w:cs="仿宋_GB2312" w:hint="eastAsia"/>
          <w:szCs w:val="28"/>
        </w:rPr>
        <w:t>100</w:t>
      </w:r>
      <w:r w:rsidRPr="000924B1">
        <w:rPr>
          <w:rFonts w:cs="仿宋_GB2312" w:hint="eastAsia"/>
          <w:szCs w:val="28"/>
        </w:rPr>
        <w:t>万元以下的为微型企业。</w:t>
      </w:r>
    </w:p>
    <w:p w14:paraId="3D412072" w14:textId="77777777" w:rsidR="002D46D4" w:rsidRPr="000924B1" w:rsidRDefault="00C56367">
      <w:pPr>
        <w:ind w:firstLine="567"/>
        <w:rPr>
          <w:rFonts w:cs="仿宋_GB2312"/>
          <w:szCs w:val="28"/>
        </w:rPr>
      </w:pPr>
      <w:r w:rsidRPr="000924B1">
        <w:rPr>
          <w:rFonts w:cs="仿宋_GB2312" w:hint="eastAsia"/>
          <w:b/>
          <w:szCs w:val="28"/>
        </w:rPr>
        <w:t>（十六）其他未列明行业。</w:t>
      </w:r>
      <w:r w:rsidRPr="000924B1">
        <w:rPr>
          <w:rFonts w:cs="仿宋_GB2312" w:hint="eastAsia"/>
          <w:szCs w:val="28"/>
        </w:rPr>
        <w:t>从业人员</w:t>
      </w:r>
      <w:r w:rsidRPr="000924B1">
        <w:rPr>
          <w:rFonts w:cs="仿宋_GB2312" w:hint="eastAsia"/>
          <w:szCs w:val="28"/>
        </w:rPr>
        <w:t>300</w:t>
      </w:r>
      <w:r w:rsidRPr="000924B1">
        <w:rPr>
          <w:rFonts w:cs="仿宋_GB2312" w:hint="eastAsia"/>
          <w:szCs w:val="28"/>
        </w:rPr>
        <w:t>人以下的为中小微型企业。其中，从业人员</w:t>
      </w:r>
      <w:r w:rsidRPr="000924B1">
        <w:rPr>
          <w:rFonts w:cs="仿宋_GB2312" w:hint="eastAsia"/>
          <w:szCs w:val="28"/>
        </w:rPr>
        <w:t>100</w:t>
      </w:r>
      <w:r w:rsidRPr="000924B1">
        <w:rPr>
          <w:rFonts w:cs="仿宋_GB2312" w:hint="eastAsia"/>
          <w:szCs w:val="28"/>
        </w:rPr>
        <w:t>人及以上的为中型企业；从业人员</w:t>
      </w:r>
      <w:r w:rsidRPr="000924B1">
        <w:rPr>
          <w:rFonts w:cs="仿宋_GB2312" w:hint="eastAsia"/>
          <w:szCs w:val="28"/>
        </w:rPr>
        <w:t>10</w:t>
      </w:r>
      <w:r w:rsidRPr="000924B1">
        <w:rPr>
          <w:rFonts w:cs="仿宋_GB2312" w:hint="eastAsia"/>
          <w:szCs w:val="28"/>
        </w:rPr>
        <w:t>人及以上的为小型企业；从业人员</w:t>
      </w:r>
      <w:r w:rsidRPr="000924B1">
        <w:rPr>
          <w:rFonts w:cs="仿宋_GB2312" w:hint="eastAsia"/>
          <w:szCs w:val="28"/>
        </w:rPr>
        <w:t>10</w:t>
      </w:r>
      <w:r w:rsidRPr="000924B1">
        <w:rPr>
          <w:rFonts w:cs="仿宋_GB2312" w:hint="eastAsia"/>
          <w:szCs w:val="28"/>
        </w:rPr>
        <w:t>人以下的为微型企业。</w:t>
      </w:r>
      <w:bookmarkStart w:id="790" w:name="_Toc99301424"/>
    </w:p>
    <w:p w14:paraId="06867F72" w14:textId="77777777" w:rsidR="002D46D4" w:rsidRPr="000924B1" w:rsidRDefault="00C56367">
      <w:pPr>
        <w:ind w:firstLine="567"/>
        <w:rPr>
          <w:rFonts w:cs="仿宋_GB2312"/>
          <w:bCs/>
          <w:szCs w:val="28"/>
        </w:rPr>
      </w:pPr>
      <w:r w:rsidRPr="000924B1">
        <w:rPr>
          <w:rFonts w:cs="仿宋_GB2312" w:hint="eastAsia"/>
          <w:bCs/>
          <w:szCs w:val="28"/>
        </w:rPr>
        <w:t xml:space="preserve">　五、企业类型的划分以统计部门的统计数据为依据。</w:t>
      </w:r>
    </w:p>
    <w:p w14:paraId="70D3FD92" w14:textId="77777777" w:rsidR="002D46D4" w:rsidRPr="000924B1" w:rsidRDefault="00C56367">
      <w:pPr>
        <w:ind w:firstLine="567"/>
        <w:rPr>
          <w:rFonts w:cs="仿宋_GB2312"/>
          <w:bCs/>
          <w:szCs w:val="28"/>
        </w:rPr>
      </w:pPr>
      <w:r w:rsidRPr="000924B1">
        <w:rPr>
          <w:rFonts w:cs="仿宋_GB2312" w:hint="eastAsia"/>
          <w:bCs/>
          <w:szCs w:val="28"/>
        </w:rPr>
        <w:t xml:space="preserve">　六、本规定适用于在中华人民共和国境内依法设立的各类所有制和各种组织形式的企业。个体工商户和本规定以外的行业，参照本规定进行划型。</w:t>
      </w:r>
    </w:p>
    <w:p w14:paraId="0FB3BCFB" w14:textId="77777777" w:rsidR="002D46D4" w:rsidRPr="000924B1" w:rsidRDefault="00C56367">
      <w:pPr>
        <w:ind w:firstLineChars="336" w:firstLine="806"/>
        <w:rPr>
          <w:rFonts w:cs="仿宋_GB2312"/>
          <w:bCs/>
          <w:szCs w:val="28"/>
        </w:rPr>
      </w:pPr>
      <w:r w:rsidRPr="000924B1">
        <w:rPr>
          <w:rFonts w:cs="仿宋_GB2312" w:hint="eastAsia"/>
          <w:bCs/>
          <w:szCs w:val="28"/>
        </w:rPr>
        <w:t>七、本规定的中型企业标准上限即为大型企业标准的下限，国家统计部门据此制定大中小微型企业的统计分类。国务院有关部门据此进行相关数据分析，不得制定与本规定不一致的企业划型标准。</w:t>
      </w:r>
    </w:p>
    <w:p w14:paraId="7D65B53B" w14:textId="77777777" w:rsidR="002D46D4" w:rsidRPr="000924B1" w:rsidRDefault="00C56367">
      <w:pPr>
        <w:ind w:firstLine="567"/>
        <w:rPr>
          <w:rFonts w:cs="仿宋_GB2312"/>
          <w:bCs/>
          <w:szCs w:val="28"/>
        </w:rPr>
      </w:pPr>
      <w:r w:rsidRPr="000924B1">
        <w:rPr>
          <w:rFonts w:cs="仿宋_GB2312" w:hint="eastAsia"/>
          <w:bCs/>
          <w:szCs w:val="28"/>
        </w:rPr>
        <w:t>八、本规定由工业和信息化部、国家统计局会同有关部门根据《国民经济行业分类》修订情况和企业发展变化情况适时修订。</w:t>
      </w:r>
    </w:p>
    <w:p w14:paraId="41E6A6A6" w14:textId="77777777" w:rsidR="002D46D4" w:rsidRPr="000924B1" w:rsidRDefault="00C56367">
      <w:pPr>
        <w:ind w:firstLine="567"/>
        <w:rPr>
          <w:rFonts w:cs="仿宋_GB2312"/>
          <w:bCs/>
          <w:szCs w:val="28"/>
        </w:rPr>
      </w:pPr>
      <w:r w:rsidRPr="000924B1">
        <w:rPr>
          <w:rFonts w:cs="仿宋_GB2312" w:hint="eastAsia"/>
          <w:bCs/>
          <w:szCs w:val="28"/>
        </w:rPr>
        <w:t>九、本规定由工业和信息化部、国家统计局会同有关部门负责解释。</w:t>
      </w:r>
    </w:p>
    <w:p w14:paraId="4893FEDA" w14:textId="77777777" w:rsidR="002D46D4" w:rsidRPr="000924B1" w:rsidRDefault="00C56367">
      <w:pPr>
        <w:ind w:firstLine="567"/>
        <w:rPr>
          <w:rFonts w:cs="仿宋_GB2312"/>
          <w:szCs w:val="28"/>
        </w:rPr>
      </w:pPr>
      <w:r w:rsidRPr="000924B1">
        <w:rPr>
          <w:rFonts w:cs="仿宋_GB2312" w:hint="eastAsia"/>
          <w:bCs/>
          <w:szCs w:val="28"/>
        </w:rPr>
        <w:t>十、本规定自发布之日起执行，原国家经贸委、原国家计委、财政部和国家统计局</w:t>
      </w:r>
      <w:r w:rsidRPr="000924B1">
        <w:rPr>
          <w:rFonts w:cs="仿宋_GB2312" w:hint="eastAsia"/>
          <w:bCs/>
          <w:szCs w:val="28"/>
        </w:rPr>
        <w:t>2003</w:t>
      </w:r>
      <w:r w:rsidRPr="000924B1">
        <w:rPr>
          <w:rFonts w:cs="仿宋_GB2312" w:hint="eastAsia"/>
          <w:bCs/>
          <w:szCs w:val="28"/>
        </w:rPr>
        <w:t>年颁布的《中小企业标准暂行规定》同时废止。</w:t>
      </w:r>
    </w:p>
    <w:p w14:paraId="70A4D526" w14:textId="77777777" w:rsidR="0051308B" w:rsidRPr="000924B1" w:rsidRDefault="00C56367">
      <w:pPr>
        <w:spacing w:line="360" w:lineRule="auto"/>
        <w:ind w:firstLine="567"/>
        <w:jc w:val="center"/>
        <w:outlineLvl w:val="0"/>
        <w:rPr>
          <w:rFonts w:ascii="宋体" w:hAnsi="宋体" w:cs="仿宋_GB2312" w:hint="eastAsia"/>
          <w:szCs w:val="28"/>
        </w:rPr>
      </w:pPr>
      <w:r w:rsidRPr="000924B1">
        <w:rPr>
          <w:rFonts w:ascii="宋体" w:hAnsi="宋体" w:cs="仿宋_GB2312"/>
          <w:szCs w:val="28"/>
        </w:rPr>
        <w:br w:type="page"/>
      </w:r>
    </w:p>
    <w:p w14:paraId="7E91F87B" w14:textId="77777777" w:rsidR="0051308B" w:rsidRPr="000924B1" w:rsidRDefault="0051308B" w:rsidP="00C9175A"/>
    <w:p w14:paraId="40F67341" w14:textId="77777777" w:rsidR="00076604" w:rsidRPr="000924B1" w:rsidRDefault="00C56367" w:rsidP="00076604">
      <w:pPr>
        <w:spacing w:line="360" w:lineRule="auto"/>
        <w:ind w:firstLine="567"/>
        <w:jc w:val="center"/>
        <w:outlineLvl w:val="0"/>
        <w:rPr>
          <w:b/>
          <w:sz w:val="36"/>
          <w:szCs w:val="36"/>
        </w:rPr>
      </w:pPr>
      <w:bookmarkStart w:id="791" w:name="_Toc173413759"/>
      <w:r w:rsidRPr="000924B1">
        <w:rPr>
          <w:b/>
          <w:sz w:val="36"/>
          <w:szCs w:val="36"/>
        </w:rPr>
        <w:t>第五章</w:t>
      </w:r>
      <w:r w:rsidR="00185531" w:rsidRPr="000924B1">
        <w:rPr>
          <w:rFonts w:hint="eastAsia"/>
          <w:b/>
          <w:sz w:val="36"/>
          <w:szCs w:val="36"/>
        </w:rPr>
        <w:t xml:space="preserve"> </w:t>
      </w:r>
      <w:r w:rsidR="00185531" w:rsidRPr="000924B1">
        <w:rPr>
          <w:b/>
          <w:sz w:val="36"/>
          <w:szCs w:val="36"/>
        </w:rPr>
        <w:t xml:space="preserve">  </w:t>
      </w:r>
      <w:r w:rsidRPr="000924B1">
        <w:rPr>
          <w:b/>
          <w:sz w:val="36"/>
          <w:szCs w:val="36"/>
        </w:rPr>
        <w:t>采购需求</w:t>
      </w:r>
      <w:bookmarkStart w:id="792" w:name="_Toc99301425"/>
      <w:bookmarkEnd w:id="790"/>
      <w:bookmarkEnd w:id="791"/>
    </w:p>
    <w:p w14:paraId="48CE368B" w14:textId="77777777" w:rsidR="00727E38" w:rsidRPr="000924B1" w:rsidRDefault="00727E38" w:rsidP="00727E38">
      <w:pPr>
        <w:spacing w:line="360" w:lineRule="auto"/>
        <w:rPr>
          <w:sz w:val="28"/>
          <w:szCs w:val="28"/>
        </w:rPr>
      </w:pPr>
      <w:bookmarkStart w:id="793" w:name="_Toc299347743"/>
      <w:bookmarkStart w:id="794" w:name="_Toc15899"/>
      <w:bookmarkStart w:id="795" w:name="_Toc135932680"/>
      <w:r w:rsidRPr="000924B1">
        <w:rPr>
          <w:rFonts w:hint="eastAsia"/>
          <w:sz w:val="28"/>
          <w:szCs w:val="28"/>
        </w:rPr>
        <w:t>一、项目概况</w:t>
      </w:r>
      <w:bookmarkEnd w:id="793"/>
      <w:bookmarkEnd w:id="794"/>
      <w:bookmarkEnd w:id="795"/>
    </w:p>
    <w:p w14:paraId="2A0F49FA" w14:textId="77777777" w:rsidR="00727E38" w:rsidRPr="000924B1" w:rsidRDefault="00727E38" w:rsidP="00727E38">
      <w:pPr>
        <w:spacing w:line="360" w:lineRule="auto"/>
        <w:ind w:firstLineChars="200" w:firstLine="560"/>
        <w:rPr>
          <w:sz w:val="28"/>
          <w:szCs w:val="28"/>
        </w:rPr>
      </w:pPr>
      <w:bookmarkStart w:id="796" w:name="_Toc135932681"/>
      <w:bookmarkStart w:id="797" w:name="_Toc299347744"/>
      <w:bookmarkStart w:id="798" w:name="_Toc15388"/>
      <w:r w:rsidRPr="000924B1">
        <w:rPr>
          <w:rFonts w:hint="eastAsia"/>
          <w:sz w:val="28"/>
          <w:szCs w:val="28"/>
        </w:rPr>
        <w:t>对榆垡镇</w:t>
      </w:r>
      <w:r w:rsidRPr="000924B1">
        <w:rPr>
          <w:rFonts w:hint="eastAsia"/>
          <w:sz w:val="28"/>
          <w:szCs w:val="28"/>
        </w:rPr>
        <w:t>16</w:t>
      </w:r>
      <w:r w:rsidRPr="000924B1">
        <w:rPr>
          <w:rFonts w:hint="eastAsia"/>
          <w:sz w:val="28"/>
          <w:szCs w:val="28"/>
        </w:rPr>
        <w:t>个保留村进行地质灾害危险性区域评估，调查评估区域内的地质环境条件基本特征，查明评估区内地质灾害类型、分布、范围、规模、特征、形成条件及诱发因素并形成成果文件。</w:t>
      </w:r>
    </w:p>
    <w:p w14:paraId="2795C4F4" w14:textId="77777777" w:rsidR="00727E38" w:rsidRPr="000924B1" w:rsidRDefault="00727E38" w:rsidP="00727E38">
      <w:pPr>
        <w:spacing w:line="360" w:lineRule="auto"/>
        <w:rPr>
          <w:sz w:val="28"/>
          <w:szCs w:val="28"/>
        </w:rPr>
      </w:pPr>
      <w:r w:rsidRPr="000924B1">
        <w:rPr>
          <w:rFonts w:hint="eastAsia"/>
          <w:sz w:val="28"/>
          <w:szCs w:val="28"/>
        </w:rPr>
        <w:t>二、评估方案编制的依据</w:t>
      </w:r>
      <w:bookmarkEnd w:id="796"/>
    </w:p>
    <w:p w14:paraId="37B182E8" w14:textId="77777777" w:rsidR="00727E38" w:rsidRPr="000924B1" w:rsidRDefault="00727E38" w:rsidP="00727E38">
      <w:pPr>
        <w:spacing w:line="360" w:lineRule="auto"/>
        <w:ind w:firstLineChars="200" w:firstLine="560"/>
        <w:rPr>
          <w:rFonts w:ascii="宋体" w:hAnsi="宋体" w:hint="eastAsia"/>
          <w:sz w:val="28"/>
          <w:szCs w:val="28"/>
        </w:rPr>
      </w:pPr>
      <w:bookmarkStart w:id="799" w:name="_Hlk173226081"/>
      <w:bookmarkStart w:id="800" w:name="_Toc135932682"/>
      <w:bookmarkStart w:id="801" w:name="_Toc22719"/>
      <w:bookmarkStart w:id="802" w:name="_Toc299347750"/>
      <w:bookmarkEnd w:id="797"/>
      <w:bookmarkEnd w:id="798"/>
      <w:r w:rsidRPr="000924B1">
        <w:rPr>
          <w:rFonts w:ascii="宋体" w:hAnsi="宋体" w:hint="eastAsia"/>
          <w:sz w:val="28"/>
          <w:szCs w:val="28"/>
        </w:rPr>
        <w:t>（1）《区域水文地质工程地质环境地质综合勘查规范(1:50000)》(GB/T14158-1993):</w:t>
      </w:r>
    </w:p>
    <w:p w14:paraId="2FF7D5F3"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（2）《岩土工程勘察规范》(GB50021-2001(2009 年版));</w:t>
      </w:r>
    </w:p>
    <w:p w14:paraId="51D792AF"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（3）《土的工程分类标准》(GB/T50145-2007);</w:t>
      </w:r>
    </w:p>
    <w:p w14:paraId="56232162"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（4）《建筑抗震设计规范》(GB50011-2010)(2016 版);</w:t>
      </w:r>
    </w:p>
    <w:p w14:paraId="1CC49654"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（5）《水利水电工程地质勘察规范》(GB 50487-2008);</w:t>
      </w:r>
    </w:p>
    <w:p w14:paraId="3CC7D34E"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（6）《土工试验方法标准》(GB/T50123-2019):</w:t>
      </w:r>
    </w:p>
    <w:p w14:paraId="5902396A"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（7）《地质灾害危险性评估规范》(GB/T 40112-2021);</w:t>
      </w:r>
    </w:p>
    <w:p w14:paraId="45618ECB"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（8）《中国地震动参数区划图》(GB 18306-2015);</w:t>
      </w:r>
    </w:p>
    <w:p w14:paraId="4AAFE22E"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（9）《建筑工程地质勘探与取样技术规程》(JGJ/T 87-2012):</w:t>
      </w:r>
    </w:p>
    <w:p w14:paraId="5884CFC8"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（10）《水利水电工程物探规程》(DL/T5010-2005);</w:t>
      </w:r>
    </w:p>
    <w:p w14:paraId="7A241A06"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（11）《地质灾害危险性评估技术规范》(DB11/T 893-2021);</w:t>
      </w:r>
    </w:p>
    <w:p w14:paraId="5607475F"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（12）《工程地质调查规范》(1:2.5 万-1:5万)DZ/T0097-1994:</w:t>
      </w:r>
    </w:p>
    <w:p w14:paraId="7049F6A1"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（13）《工程勘察设计收费标准》(2002 年修订本);</w:t>
      </w:r>
    </w:p>
    <w:p w14:paraId="608766A3"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（14）《地质调查项目预算标准（2021年）》。</w:t>
      </w:r>
    </w:p>
    <w:p w14:paraId="457967A3"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（15）国土资源部文件—国土资发〔2004〕69号文《国土资源部关于加强地质灾害危险性评估工作的通知》</w:t>
      </w:r>
    </w:p>
    <w:p w14:paraId="5D89ABAF" w14:textId="77777777" w:rsidR="00727E38" w:rsidRPr="000924B1" w:rsidRDefault="00727E38" w:rsidP="00727E38">
      <w:pPr>
        <w:spacing w:line="360" w:lineRule="auto"/>
        <w:ind w:firstLineChars="200" w:firstLine="560"/>
        <w:rPr>
          <w:rFonts w:ascii="宋体" w:hAnsi="宋体" w:hint="eastAsia"/>
          <w:sz w:val="28"/>
          <w:szCs w:val="28"/>
        </w:rPr>
      </w:pPr>
      <w:r w:rsidRPr="000924B1">
        <w:rPr>
          <w:rFonts w:ascii="宋体" w:hAnsi="宋体" w:hint="eastAsia"/>
          <w:sz w:val="28"/>
          <w:szCs w:val="28"/>
        </w:rPr>
        <w:t>（16）北京市国土资源局—京国土环〔2005〕879号《关于做好地质灾害危险性评估工作的通知》</w:t>
      </w:r>
    </w:p>
    <w:p w14:paraId="058C3FC1" w14:textId="77777777" w:rsidR="00727E38" w:rsidRPr="000924B1" w:rsidRDefault="00727E38" w:rsidP="00727E38">
      <w:pPr>
        <w:spacing w:line="360" w:lineRule="auto"/>
        <w:ind w:firstLineChars="200" w:firstLine="562"/>
        <w:rPr>
          <w:rFonts w:ascii="宋体" w:hAnsi="宋体" w:hint="eastAsia"/>
          <w:b/>
          <w:bCs/>
          <w:sz w:val="28"/>
          <w:szCs w:val="28"/>
        </w:rPr>
      </w:pPr>
      <w:r w:rsidRPr="000924B1">
        <w:rPr>
          <w:rFonts w:ascii="宋体" w:hAnsi="宋体" w:hint="eastAsia"/>
          <w:b/>
          <w:bCs/>
          <w:sz w:val="28"/>
          <w:szCs w:val="28"/>
        </w:rPr>
        <w:lastRenderedPageBreak/>
        <w:t>以上规范如有更新，以国家、地方、行业最新标准为准。在实施本项目期间除应遵循上述规范外,还应遵循未列出的其它相关国家、地方、行业标准及规范。</w:t>
      </w:r>
      <w:bookmarkEnd w:id="799"/>
    </w:p>
    <w:p w14:paraId="70768728" w14:textId="77777777" w:rsidR="00727E38" w:rsidRPr="000924B1" w:rsidRDefault="00727E38" w:rsidP="00727E38">
      <w:pPr>
        <w:spacing w:line="360" w:lineRule="auto"/>
        <w:rPr>
          <w:sz w:val="28"/>
          <w:szCs w:val="28"/>
        </w:rPr>
      </w:pPr>
      <w:r w:rsidRPr="000924B1">
        <w:rPr>
          <w:rFonts w:hint="eastAsia"/>
          <w:sz w:val="28"/>
          <w:szCs w:val="28"/>
        </w:rPr>
        <w:t>三、工作目的和任务</w:t>
      </w:r>
      <w:bookmarkEnd w:id="800"/>
    </w:p>
    <w:p w14:paraId="0E2C04A4" w14:textId="77777777" w:rsidR="00727E38" w:rsidRPr="000924B1" w:rsidRDefault="00727E38" w:rsidP="00727E38">
      <w:pPr>
        <w:spacing w:line="360" w:lineRule="auto"/>
        <w:rPr>
          <w:sz w:val="28"/>
          <w:szCs w:val="28"/>
        </w:rPr>
      </w:pPr>
      <w:bookmarkStart w:id="803" w:name="_Toc135932683"/>
      <w:r w:rsidRPr="000924B1">
        <w:rPr>
          <w:rFonts w:hint="eastAsia"/>
          <w:sz w:val="28"/>
          <w:szCs w:val="28"/>
        </w:rPr>
        <w:t>1.</w:t>
      </w:r>
      <w:r w:rsidRPr="000924B1">
        <w:rPr>
          <w:rFonts w:hint="eastAsia"/>
          <w:sz w:val="28"/>
          <w:szCs w:val="28"/>
        </w:rPr>
        <w:t>目的</w:t>
      </w:r>
      <w:bookmarkEnd w:id="803"/>
    </w:p>
    <w:p w14:paraId="49BACBD6" w14:textId="77777777" w:rsidR="00727E38" w:rsidRPr="000924B1" w:rsidRDefault="00727E38" w:rsidP="00727E38">
      <w:pPr>
        <w:spacing w:line="360" w:lineRule="auto"/>
        <w:rPr>
          <w:sz w:val="28"/>
          <w:szCs w:val="28"/>
        </w:rPr>
      </w:pPr>
      <w:r w:rsidRPr="000924B1">
        <w:rPr>
          <w:rFonts w:hint="eastAsia"/>
          <w:sz w:val="28"/>
          <w:szCs w:val="28"/>
        </w:rPr>
        <w:t>对工程建设本身可能遭受地质灾害的危害性和工程建设可能诱发、加剧地质灾害的可能性及应采取的防治措施进行评估，对场地适宜性作出评价，保证场地稳定，建筑物安全。</w:t>
      </w:r>
    </w:p>
    <w:p w14:paraId="1E2ABCCB" w14:textId="77777777" w:rsidR="00727E38" w:rsidRPr="000924B1" w:rsidRDefault="00727E38" w:rsidP="00727E38">
      <w:pPr>
        <w:spacing w:line="360" w:lineRule="auto"/>
        <w:rPr>
          <w:sz w:val="28"/>
          <w:szCs w:val="28"/>
        </w:rPr>
      </w:pPr>
      <w:r w:rsidRPr="000924B1">
        <w:rPr>
          <w:rFonts w:hint="eastAsia"/>
          <w:sz w:val="28"/>
          <w:szCs w:val="28"/>
        </w:rPr>
        <w:t>2.</w:t>
      </w:r>
      <w:r w:rsidRPr="000924B1">
        <w:rPr>
          <w:rFonts w:hint="eastAsia"/>
          <w:sz w:val="28"/>
          <w:szCs w:val="28"/>
        </w:rPr>
        <w:t>评估的任务</w:t>
      </w:r>
    </w:p>
    <w:p w14:paraId="6899685F" w14:textId="77777777" w:rsidR="00727E38" w:rsidRPr="000924B1" w:rsidRDefault="00727E38" w:rsidP="00727E38">
      <w:pPr>
        <w:spacing w:line="360" w:lineRule="auto"/>
        <w:rPr>
          <w:sz w:val="28"/>
          <w:szCs w:val="28"/>
        </w:rPr>
      </w:pPr>
      <w:r w:rsidRPr="000924B1">
        <w:rPr>
          <w:rFonts w:hint="eastAsia"/>
          <w:sz w:val="28"/>
          <w:szCs w:val="28"/>
        </w:rPr>
        <w:t>（</w:t>
      </w:r>
      <w:r w:rsidRPr="000924B1">
        <w:rPr>
          <w:rFonts w:hint="eastAsia"/>
          <w:sz w:val="28"/>
          <w:szCs w:val="28"/>
        </w:rPr>
        <w:t>1</w:t>
      </w:r>
      <w:r w:rsidRPr="000924B1">
        <w:rPr>
          <w:rFonts w:hint="eastAsia"/>
          <w:sz w:val="28"/>
          <w:szCs w:val="28"/>
        </w:rPr>
        <w:t>）通过现场踏勘、地质灾害调查、资料收集和整理工作，查明建设用地及其周围的自然地理、地质环境条件；</w:t>
      </w:r>
    </w:p>
    <w:p w14:paraId="6046004B" w14:textId="77777777" w:rsidR="00727E38" w:rsidRPr="000924B1" w:rsidRDefault="00727E38" w:rsidP="00727E38">
      <w:pPr>
        <w:spacing w:line="360" w:lineRule="auto"/>
        <w:rPr>
          <w:sz w:val="28"/>
          <w:szCs w:val="28"/>
        </w:rPr>
      </w:pPr>
      <w:r w:rsidRPr="000924B1">
        <w:rPr>
          <w:rFonts w:hint="eastAsia"/>
          <w:sz w:val="28"/>
          <w:szCs w:val="28"/>
        </w:rPr>
        <w:t>（</w:t>
      </w:r>
      <w:r w:rsidRPr="000924B1">
        <w:rPr>
          <w:rFonts w:hint="eastAsia"/>
          <w:sz w:val="28"/>
          <w:szCs w:val="28"/>
        </w:rPr>
        <w:t>2</w:t>
      </w:r>
      <w:r w:rsidRPr="000924B1">
        <w:rPr>
          <w:rFonts w:hint="eastAsia"/>
          <w:sz w:val="28"/>
          <w:szCs w:val="28"/>
        </w:rPr>
        <w:t>）调查建设用地及其周围的地质灾害类型、规模、分布和稳定状态，分析评价其对建设用地的影响；</w:t>
      </w:r>
    </w:p>
    <w:p w14:paraId="788619C8" w14:textId="77777777" w:rsidR="00727E38" w:rsidRPr="000924B1" w:rsidRDefault="00727E38" w:rsidP="00727E38">
      <w:pPr>
        <w:spacing w:line="360" w:lineRule="auto"/>
        <w:rPr>
          <w:sz w:val="28"/>
          <w:szCs w:val="28"/>
        </w:rPr>
      </w:pPr>
      <w:r w:rsidRPr="000924B1">
        <w:rPr>
          <w:rFonts w:hint="eastAsia"/>
          <w:sz w:val="28"/>
          <w:szCs w:val="28"/>
        </w:rPr>
        <w:t>（</w:t>
      </w:r>
      <w:r w:rsidRPr="000924B1">
        <w:rPr>
          <w:rFonts w:hint="eastAsia"/>
          <w:sz w:val="28"/>
          <w:szCs w:val="28"/>
        </w:rPr>
        <w:t>3</w:t>
      </w:r>
      <w:r w:rsidRPr="000924B1">
        <w:rPr>
          <w:rFonts w:hint="eastAsia"/>
          <w:sz w:val="28"/>
          <w:szCs w:val="28"/>
        </w:rPr>
        <w:t>）分析预测建筑物在建设过程中及使用过程中对地质环境的改变和影响，评价其可能诱发或加剧地质灾害的可能性及影响范围、危害程度；</w:t>
      </w:r>
    </w:p>
    <w:p w14:paraId="4B97F402" w14:textId="77777777" w:rsidR="00727E38" w:rsidRPr="000924B1" w:rsidRDefault="00727E38" w:rsidP="00727E38">
      <w:pPr>
        <w:spacing w:line="360" w:lineRule="auto"/>
        <w:rPr>
          <w:sz w:val="28"/>
          <w:szCs w:val="28"/>
        </w:rPr>
      </w:pPr>
      <w:r w:rsidRPr="000924B1">
        <w:rPr>
          <w:rFonts w:hint="eastAsia"/>
          <w:sz w:val="28"/>
          <w:szCs w:val="28"/>
        </w:rPr>
        <w:t>（</w:t>
      </w:r>
      <w:r w:rsidRPr="000924B1">
        <w:rPr>
          <w:rFonts w:hint="eastAsia"/>
          <w:sz w:val="28"/>
          <w:szCs w:val="28"/>
        </w:rPr>
        <w:t>4</w:t>
      </w:r>
      <w:r w:rsidRPr="000924B1">
        <w:rPr>
          <w:rFonts w:hint="eastAsia"/>
          <w:sz w:val="28"/>
          <w:szCs w:val="28"/>
        </w:rPr>
        <w:t>）对地质灾害的危险性作出综合评价，确定地质灾害危险性级别；</w:t>
      </w:r>
    </w:p>
    <w:p w14:paraId="1F78CF5D" w14:textId="77777777" w:rsidR="00727E38" w:rsidRPr="000924B1" w:rsidRDefault="00727E38" w:rsidP="00727E38">
      <w:pPr>
        <w:spacing w:line="360" w:lineRule="auto"/>
        <w:rPr>
          <w:sz w:val="28"/>
          <w:szCs w:val="28"/>
        </w:rPr>
      </w:pPr>
      <w:r w:rsidRPr="000924B1">
        <w:rPr>
          <w:rFonts w:hint="eastAsia"/>
          <w:sz w:val="28"/>
          <w:szCs w:val="28"/>
        </w:rPr>
        <w:t>（</w:t>
      </w:r>
      <w:r w:rsidRPr="000924B1">
        <w:rPr>
          <w:rFonts w:hint="eastAsia"/>
          <w:sz w:val="28"/>
          <w:szCs w:val="28"/>
        </w:rPr>
        <w:t>5</w:t>
      </w:r>
      <w:r w:rsidRPr="000924B1">
        <w:rPr>
          <w:rFonts w:hint="eastAsia"/>
          <w:sz w:val="28"/>
          <w:szCs w:val="28"/>
        </w:rPr>
        <w:t>）从地质灾害的角度对建设用地的适宜性作出明确结论，并针对可能存在的地质灾害提出预防性措施、建议。</w:t>
      </w:r>
    </w:p>
    <w:p w14:paraId="78B7E611" w14:textId="77777777" w:rsidR="00727E38" w:rsidRPr="000924B1" w:rsidRDefault="00727E38" w:rsidP="00727E38">
      <w:pPr>
        <w:spacing w:line="360" w:lineRule="auto"/>
        <w:rPr>
          <w:sz w:val="28"/>
          <w:szCs w:val="28"/>
        </w:rPr>
      </w:pPr>
      <w:bookmarkStart w:id="804" w:name="_Toc135932684"/>
      <w:bookmarkEnd w:id="801"/>
      <w:bookmarkEnd w:id="802"/>
      <w:r w:rsidRPr="000924B1">
        <w:rPr>
          <w:rFonts w:hint="eastAsia"/>
          <w:sz w:val="28"/>
          <w:szCs w:val="28"/>
        </w:rPr>
        <w:t>四、成果资料</w:t>
      </w:r>
      <w:bookmarkEnd w:id="804"/>
    </w:p>
    <w:p w14:paraId="42021EB9" w14:textId="77777777" w:rsidR="00727E38" w:rsidRPr="000924B1" w:rsidRDefault="00727E38" w:rsidP="00727E38">
      <w:pPr>
        <w:spacing w:line="360" w:lineRule="auto"/>
        <w:rPr>
          <w:sz w:val="28"/>
          <w:szCs w:val="28"/>
        </w:rPr>
      </w:pPr>
      <w:bookmarkStart w:id="805" w:name="_Toc299347752"/>
      <w:bookmarkStart w:id="806" w:name="_Toc4194"/>
      <w:r w:rsidRPr="000924B1">
        <w:rPr>
          <w:rFonts w:hint="eastAsia"/>
          <w:sz w:val="28"/>
          <w:szCs w:val="28"/>
        </w:rPr>
        <w:t>1</w:t>
      </w:r>
      <w:r w:rsidRPr="000924B1">
        <w:rPr>
          <w:rFonts w:hint="eastAsia"/>
          <w:sz w:val="28"/>
          <w:szCs w:val="28"/>
        </w:rPr>
        <w:t>、地质灾害评估专家评审意见。</w:t>
      </w:r>
    </w:p>
    <w:p w14:paraId="6661857B" w14:textId="77777777" w:rsidR="00727E38" w:rsidRPr="000924B1" w:rsidRDefault="00727E38" w:rsidP="00727E38">
      <w:pPr>
        <w:spacing w:line="360" w:lineRule="auto"/>
        <w:rPr>
          <w:sz w:val="28"/>
          <w:szCs w:val="28"/>
        </w:rPr>
      </w:pPr>
      <w:bookmarkStart w:id="807" w:name="_Toc135932685"/>
      <w:r w:rsidRPr="000924B1">
        <w:rPr>
          <w:rFonts w:hint="eastAsia"/>
          <w:sz w:val="28"/>
          <w:szCs w:val="28"/>
        </w:rPr>
        <w:t>2</w:t>
      </w:r>
      <w:r w:rsidRPr="000924B1">
        <w:rPr>
          <w:rFonts w:hint="eastAsia"/>
          <w:sz w:val="28"/>
          <w:szCs w:val="28"/>
        </w:rPr>
        <w:t>、地质灾害危害性评估报告。</w:t>
      </w:r>
      <w:bookmarkEnd w:id="807"/>
    </w:p>
    <w:p w14:paraId="464ABD90" w14:textId="77777777" w:rsidR="00727E38" w:rsidRPr="000924B1" w:rsidRDefault="00727E38" w:rsidP="00727E38">
      <w:pPr>
        <w:spacing w:line="360" w:lineRule="auto"/>
        <w:ind w:firstLineChars="200" w:firstLine="560"/>
        <w:rPr>
          <w:sz w:val="28"/>
          <w:szCs w:val="28"/>
        </w:rPr>
      </w:pPr>
      <w:r w:rsidRPr="000924B1">
        <w:rPr>
          <w:rFonts w:hint="eastAsia"/>
          <w:sz w:val="28"/>
          <w:szCs w:val="28"/>
        </w:rPr>
        <w:t>主要内容：</w:t>
      </w:r>
    </w:p>
    <w:p w14:paraId="3C571D25" w14:textId="77777777" w:rsidR="00727E38" w:rsidRPr="000924B1" w:rsidRDefault="00000000" w:rsidP="00727E38">
      <w:pPr>
        <w:spacing w:line="360" w:lineRule="auto"/>
        <w:ind w:firstLineChars="200" w:firstLine="480"/>
        <w:rPr>
          <w:sz w:val="28"/>
          <w:szCs w:val="28"/>
        </w:rPr>
      </w:pPr>
      <w:hyperlink w:anchor="_Toc104" w:history="1">
        <w:r w:rsidR="00727E38" w:rsidRPr="000924B1">
          <w:rPr>
            <w:rStyle w:val="af4"/>
            <w:color w:val="auto"/>
            <w:sz w:val="28"/>
            <w:szCs w:val="28"/>
            <w:u w:val="none"/>
          </w:rPr>
          <w:t>前言</w:t>
        </w:r>
      </w:hyperlink>
    </w:p>
    <w:p w14:paraId="7505FA7E" w14:textId="77777777" w:rsidR="00727E38" w:rsidRPr="000924B1" w:rsidRDefault="00000000" w:rsidP="00727E38">
      <w:pPr>
        <w:spacing w:line="360" w:lineRule="auto"/>
        <w:ind w:firstLineChars="200" w:firstLine="480"/>
        <w:rPr>
          <w:sz w:val="28"/>
          <w:szCs w:val="28"/>
        </w:rPr>
      </w:pPr>
      <w:hyperlink w:anchor="_Toc31237" w:history="1">
        <w:r w:rsidR="00727E38" w:rsidRPr="000924B1">
          <w:rPr>
            <w:rStyle w:val="af4"/>
            <w:color w:val="auto"/>
            <w:sz w:val="28"/>
            <w:szCs w:val="28"/>
            <w:u w:val="none"/>
          </w:rPr>
          <w:t>第一章</w:t>
        </w:r>
        <w:r w:rsidR="00727E38" w:rsidRPr="000924B1">
          <w:rPr>
            <w:rStyle w:val="af4"/>
            <w:color w:val="auto"/>
            <w:sz w:val="28"/>
            <w:szCs w:val="28"/>
            <w:u w:val="none"/>
          </w:rPr>
          <w:t xml:space="preserve"> </w:t>
        </w:r>
        <w:r w:rsidR="00727E38" w:rsidRPr="000924B1">
          <w:rPr>
            <w:rStyle w:val="af4"/>
            <w:color w:val="auto"/>
            <w:sz w:val="28"/>
            <w:szCs w:val="28"/>
            <w:u w:val="none"/>
          </w:rPr>
          <w:t>评估工作概述</w:t>
        </w:r>
      </w:hyperlink>
    </w:p>
    <w:p w14:paraId="01679CC1" w14:textId="77777777" w:rsidR="00727E38" w:rsidRPr="000924B1" w:rsidRDefault="00000000" w:rsidP="00727E38">
      <w:pPr>
        <w:spacing w:line="360" w:lineRule="auto"/>
        <w:ind w:firstLineChars="200" w:firstLine="480"/>
        <w:rPr>
          <w:sz w:val="28"/>
          <w:szCs w:val="28"/>
        </w:rPr>
      </w:pPr>
      <w:hyperlink w:anchor="_Toc20422" w:history="1">
        <w:r w:rsidR="00727E38" w:rsidRPr="000924B1">
          <w:rPr>
            <w:rStyle w:val="af4"/>
            <w:color w:val="auto"/>
            <w:sz w:val="28"/>
            <w:szCs w:val="28"/>
            <w:u w:val="none"/>
          </w:rPr>
          <w:t>第二章</w:t>
        </w:r>
        <w:r w:rsidR="00727E38" w:rsidRPr="000924B1">
          <w:rPr>
            <w:rStyle w:val="af4"/>
            <w:color w:val="auto"/>
            <w:sz w:val="28"/>
            <w:szCs w:val="28"/>
            <w:u w:val="none"/>
          </w:rPr>
          <w:t xml:space="preserve"> </w:t>
        </w:r>
        <w:r w:rsidR="00727E38" w:rsidRPr="000924B1">
          <w:rPr>
            <w:rStyle w:val="af4"/>
            <w:color w:val="auto"/>
            <w:sz w:val="28"/>
            <w:szCs w:val="28"/>
            <w:u w:val="none"/>
          </w:rPr>
          <w:t>地质环境条件</w:t>
        </w:r>
      </w:hyperlink>
    </w:p>
    <w:p w14:paraId="7EF537A8" w14:textId="77777777" w:rsidR="00727E38" w:rsidRPr="000924B1" w:rsidRDefault="00000000" w:rsidP="00727E38">
      <w:pPr>
        <w:spacing w:line="360" w:lineRule="auto"/>
        <w:ind w:firstLineChars="200" w:firstLine="480"/>
        <w:rPr>
          <w:sz w:val="28"/>
          <w:szCs w:val="28"/>
        </w:rPr>
      </w:pPr>
      <w:hyperlink w:anchor="_Toc25316" w:history="1">
        <w:r w:rsidR="00727E38" w:rsidRPr="000924B1">
          <w:rPr>
            <w:rStyle w:val="af4"/>
            <w:color w:val="auto"/>
            <w:sz w:val="28"/>
            <w:szCs w:val="28"/>
            <w:u w:val="none"/>
          </w:rPr>
          <w:t>第三章</w:t>
        </w:r>
        <w:r w:rsidR="00727E38" w:rsidRPr="000924B1">
          <w:rPr>
            <w:rStyle w:val="af4"/>
            <w:color w:val="auto"/>
            <w:sz w:val="28"/>
            <w:szCs w:val="28"/>
            <w:u w:val="none"/>
          </w:rPr>
          <w:t xml:space="preserve"> </w:t>
        </w:r>
        <w:r w:rsidR="00727E38" w:rsidRPr="000924B1">
          <w:rPr>
            <w:rStyle w:val="af4"/>
            <w:color w:val="auto"/>
            <w:sz w:val="28"/>
            <w:szCs w:val="28"/>
            <w:u w:val="none"/>
          </w:rPr>
          <w:t>地质灾害危险性现状评估</w:t>
        </w:r>
      </w:hyperlink>
    </w:p>
    <w:p w14:paraId="206513EE" w14:textId="77777777" w:rsidR="00727E38" w:rsidRPr="000924B1" w:rsidRDefault="00000000" w:rsidP="00727E38">
      <w:pPr>
        <w:spacing w:line="360" w:lineRule="auto"/>
        <w:ind w:firstLineChars="200" w:firstLine="480"/>
        <w:rPr>
          <w:sz w:val="28"/>
          <w:szCs w:val="28"/>
        </w:rPr>
      </w:pPr>
      <w:hyperlink w:anchor="_Toc5563" w:history="1">
        <w:r w:rsidR="00727E38" w:rsidRPr="000924B1">
          <w:rPr>
            <w:rStyle w:val="af4"/>
            <w:color w:val="auto"/>
            <w:sz w:val="28"/>
            <w:szCs w:val="28"/>
            <w:u w:val="none"/>
          </w:rPr>
          <w:t>第四章</w:t>
        </w:r>
        <w:r w:rsidR="00727E38" w:rsidRPr="000924B1">
          <w:rPr>
            <w:rStyle w:val="af4"/>
            <w:color w:val="auto"/>
            <w:sz w:val="28"/>
            <w:szCs w:val="28"/>
            <w:u w:val="none"/>
          </w:rPr>
          <w:t xml:space="preserve"> </w:t>
        </w:r>
        <w:r w:rsidR="00727E38" w:rsidRPr="000924B1">
          <w:rPr>
            <w:rStyle w:val="af4"/>
            <w:color w:val="auto"/>
            <w:sz w:val="28"/>
            <w:szCs w:val="28"/>
            <w:u w:val="none"/>
          </w:rPr>
          <w:t>地质灾害危险性预测评估</w:t>
        </w:r>
      </w:hyperlink>
    </w:p>
    <w:p w14:paraId="60BA660E" w14:textId="77777777" w:rsidR="00727E38" w:rsidRPr="000924B1" w:rsidRDefault="00000000" w:rsidP="00727E38">
      <w:pPr>
        <w:spacing w:line="360" w:lineRule="auto"/>
        <w:ind w:firstLineChars="200" w:firstLine="480"/>
        <w:rPr>
          <w:sz w:val="28"/>
          <w:szCs w:val="28"/>
        </w:rPr>
      </w:pPr>
      <w:hyperlink w:anchor="_Toc24447" w:history="1">
        <w:r w:rsidR="00727E38" w:rsidRPr="000924B1">
          <w:rPr>
            <w:rStyle w:val="af4"/>
            <w:color w:val="auto"/>
            <w:sz w:val="28"/>
            <w:szCs w:val="28"/>
            <w:u w:val="none"/>
          </w:rPr>
          <w:t>第五章</w:t>
        </w:r>
        <w:r w:rsidR="00727E38" w:rsidRPr="000924B1">
          <w:rPr>
            <w:rStyle w:val="af4"/>
            <w:color w:val="auto"/>
            <w:sz w:val="28"/>
            <w:szCs w:val="28"/>
            <w:u w:val="none"/>
          </w:rPr>
          <w:t xml:space="preserve"> </w:t>
        </w:r>
        <w:r w:rsidR="00727E38" w:rsidRPr="000924B1">
          <w:rPr>
            <w:rStyle w:val="af4"/>
            <w:color w:val="auto"/>
            <w:sz w:val="28"/>
            <w:szCs w:val="28"/>
            <w:u w:val="none"/>
          </w:rPr>
          <w:t>地质灾害危险性综合分区评估</w:t>
        </w:r>
      </w:hyperlink>
    </w:p>
    <w:p w14:paraId="69EA03B2" w14:textId="77777777" w:rsidR="00727E38" w:rsidRPr="000924B1" w:rsidRDefault="00000000" w:rsidP="00727E38">
      <w:pPr>
        <w:spacing w:line="360" w:lineRule="auto"/>
        <w:ind w:firstLineChars="200" w:firstLine="480"/>
        <w:rPr>
          <w:sz w:val="28"/>
          <w:szCs w:val="28"/>
        </w:rPr>
      </w:pPr>
      <w:hyperlink w:anchor="_Toc8817" w:history="1">
        <w:r w:rsidR="00727E38" w:rsidRPr="000924B1">
          <w:rPr>
            <w:rStyle w:val="af4"/>
            <w:color w:val="auto"/>
            <w:sz w:val="28"/>
            <w:szCs w:val="28"/>
            <w:u w:val="none"/>
          </w:rPr>
          <w:t>第六章</w:t>
        </w:r>
        <w:r w:rsidR="00727E38" w:rsidRPr="000924B1">
          <w:rPr>
            <w:rStyle w:val="af4"/>
            <w:color w:val="auto"/>
            <w:sz w:val="28"/>
            <w:szCs w:val="28"/>
            <w:u w:val="none"/>
          </w:rPr>
          <w:t xml:space="preserve"> </w:t>
        </w:r>
        <w:r w:rsidR="00727E38" w:rsidRPr="000924B1">
          <w:rPr>
            <w:rStyle w:val="af4"/>
            <w:color w:val="auto"/>
            <w:sz w:val="28"/>
            <w:szCs w:val="28"/>
            <w:u w:val="none"/>
          </w:rPr>
          <w:t>结论与建议</w:t>
        </w:r>
      </w:hyperlink>
    </w:p>
    <w:p w14:paraId="519CB0FC" w14:textId="77777777" w:rsidR="00727E38" w:rsidRPr="000924B1" w:rsidRDefault="00727E38" w:rsidP="00727E38">
      <w:pPr>
        <w:spacing w:line="360" w:lineRule="auto"/>
        <w:rPr>
          <w:sz w:val="28"/>
          <w:szCs w:val="28"/>
        </w:rPr>
      </w:pPr>
      <w:bookmarkStart w:id="808" w:name="_Toc135932686"/>
      <w:bookmarkEnd w:id="805"/>
      <w:bookmarkEnd w:id="806"/>
      <w:r w:rsidRPr="000924B1">
        <w:rPr>
          <w:rFonts w:hint="eastAsia"/>
          <w:sz w:val="28"/>
          <w:szCs w:val="28"/>
        </w:rPr>
        <w:t>五、服务期限</w:t>
      </w:r>
      <w:bookmarkEnd w:id="808"/>
    </w:p>
    <w:p w14:paraId="033E8DEA" w14:textId="77777777" w:rsidR="00727E38" w:rsidRPr="000924B1" w:rsidRDefault="00727E38" w:rsidP="00727E38">
      <w:pPr>
        <w:spacing w:line="360" w:lineRule="auto"/>
        <w:ind w:firstLineChars="200" w:firstLine="560"/>
        <w:rPr>
          <w:sz w:val="28"/>
          <w:szCs w:val="28"/>
        </w:rPr>
      </w:pPr>
      <w:r w:rsidRPr="000924B1">
        <w:rPr>
          <w:rFonts w:hint="eastAsia"/>
          <w:sz w:val="28"/>
          <w:szCs w:val="28"/>
        </w:rPr>
        <w:t>签订合同后</w:t>
      </w:r>
      <w:r w:rsidRPr="000924B1">
        <w:rPr>
          <w:rFonts w:hint="eastAsia"/>
          <w:sz w:val="28"/>
          <w:szCs w:val="28"/>
        </w:rPr>
        <w:t>30</w:t>
      </w:r>
      <w:r w:rsidRPr="000924B1">
        <w:rPr>
          <w:rFonts w:hint="eastAsia"/>
          <w:sz w:val="28"/>
          <w:szCs w:val="28"/>
        </w:rPr>
        <w:t>个工作日内提交审查合格的评估成果（签订服务自合同签订之日至完成地质灾害危险性评估报告且完成各类审核及审批止，每个项目按人员进入现场到《地质灾害危险性评估报告》成果交出的工作周期为</w:t>
      </w:r>
      <w:r w:rsidRPr="000924B1">
        <w:rPr>
          <w:rFonts w:hint="eastAsia"/>
          <w:sz w:val="28"/>
          <w:szCs w:val="28"/>
        </w:rPr>
        <w:t>30</w:t>
      </w:r>
      <w:r w:rsidRPr="000924B1">
        <w:rPr>
          <w:rFonts w:hint="eastAsia"/>
          <w:sz w:val="28"/>
          <w:szCs w:val="28"/>
        </w:rPr>
        <w:t>天）。</w:t>
      </w:r>
    </w:p>
    <w:p w14:paraId="68BD6A71" w14:textId="2CD7ACBF" w:rsidR="003E14E4" w:rsidRPr="000924B1" w:rsidRDefault="00727E38" w:rsidP="00727E38">
      <w:pPr>
        <w:spacing w:line="360" w:lineRule="auto"/>
        <w:rPr>
          <w:sz w:val="28"/>
          <w:szCs w:val="28"/>
        </w:rPr>
      </w:pPr>
      <w:r w:rsidRPr="000924B1">
        <w:rPr>
          <w:rFonts w:hint="eastAsia"/>
          <w:sz w:val="28"/>
          <w:szCs w:val="28"/>
        </w:rPr>
        <w:t>六、</w:t>
      </w:r>
      <w:r w:rsidR="003E14E4" w:rsidRPr="000924B1">
        <w:rPr>
          <w:rFonts w:hint="eastAsia"/>
          <w:sz w:val="28"/>
          <w:szCs w:val="28"/>
        </w:rPr>
        <w:t>本项目需要落实的政府采购政策：</w:t>
      </w:r>
    </w:p>
    <w:p w14:paraId="6CE4212C" w14:textId="77777777" w:rsidR="003E14E4" w:rsidRPr="000924B1" w:rsidRDefault="003E14E4" w:rsidP="003E14E4">
      <w:pPr>
        <w:spacing w:line="360" w:lineRule="auto"/>
        <w:ind w:firstLineChars="100" w:firstLine="280"/>
        <w:rPr>
          <w:sz w:val="28"/>
          <w:szCs w:val="28"/>
        </w:rPr>
      </w:pPr>
      <w:r w:rsidRPr="000924B1">
        <w:rPr>
          <w:rFonts w:hint="eastAsia"/>
          <w:sz w:val="28"/>
          <w:szCs w:val="28"/>
        </w:rPr>
        <w:t>（</w:t>
      </w:r>
      <w:r w:rsidRPr="000924B1">
        <w:rPr>
          <w:rFonts w:hint="eastAsia"/>
          <w:sz w:val="28"/>
          <w:szCs w:val="28"/>
        </w:rPr>
        <w:t>1</w:t>
      </w:r>
      <w:r w:rsidRPr="000924B1">
        <w:rPr>
          <w:rFonts w:hint="eastAsia"/>
          <w:sz w:val="28"/>
          <w:szCs w:val="28"/>
        </w:rPr>
        <w:t>）按照《财政部</w:t>
      </w:r>
      <w:r w:rsidRPr="000924B1">
        <w:rPr>
          <w:rFonts w:hint="eastAsia"/>
          <w:sz w:val="28"/>
          <w:szCs w:val="28"/>
        </w:rPr>
        <w:t xml:space="preserve"> </w:t>
      </w:r>
      <w:r w:rsidRPr="000924B1">
        <w:rPr>
          <w:rFonts w:hint="eastAsia"/>
          <w:sz w:val="28"/>
          <w:szCs w:val="28"/>
        </w:rPr>
        <w:t>生态环境部关于印发环境标志产品政府采购品目清单的通知》（财库〔</w:t>
      </w:r>
      <w:r w:rsidRPr="000924B1">
        <w:rPr>
          <w:rFonts w:hint="eastAsia"/>
          <w:sz w:val="28"/>
          <w:szCs w:val="28"/>
        </w:rPr>
        <w:t>2019</w:t>
      </w:r>
      <w:r w:rsidRPr="000924B1">
        <w:rPr>
          <w:rFonts w:hint="eastAsia"/>
          <w:sz w:val="28"/>
          <w:szCs w:val="28"/>
        </w:rPr>
        <w:t>〕</w:t>
      </w:r>
      <w:r w:rsidRPr="000924B1">
        <w:rPr>
          <w:rFonts w:hint="eastAsia"/>
          <w:sz w:val="28"/>
          <w:szCs w:val="28"/>
        </w:rPr>
        <w:t xml:space="preserve">18 </w:t>
      </w:r>
      <w:r w:rsidRPr="000924B1">
        <w:rPr>
          <w:rFonts w:hint="eastAsia"/>
          <w:sz w:val="28"/>
          <w:szCs w:val="28"/>
        </w:rPr>
        <w:t>号）和《财政部</w:t>
      </w:r>
      <w:r w:rsidRPr="000924B1">
        <w:rPr>
          <w:rFonts w:hint="eastAsia"/>
          <w:sz w:val="28"/>
          <w:szCs w:val="28"/>
        </w:rPr>
        <w:t xml:space="preserve"> </w:t>
      </w:r>
      <w:r w:rsidRPr="000924B1">
        <w:rPr>
          <w:rFonts w:hint="eastAsia"/>
          <w:sz w:val="28"/>
          <w:szCs w:val="28"/>
        </w:rPr>
        <w:t>发展改革委关于印发节能产品政府采购品目清单的通知》（财库〔</w:t>
      </w:r>
      <w:r w:rsidRPr="000924B1">
        <w:rPr>
          <w:rFonts w:hint="eastAsia"/>
          <w:sz w:val="28"/>
          <w:szCs w:val="28"/>
        </w:rPr>
        <w:t>2019</w:t>
      </w:r>
      <w:r w:rsidRPr="000924B1">
        <w:rPr>
          <w:rFonts w:hint="eastAsia"/>
          <w:sz w:val="28"/>
          <w:szCs w:val="28"/>
        </w:rPr>
        <w:t>〕</w:t>
      </w:r>
      <w:r w:rsidRPr="000924B1">
        <w:rPr>
          <w:rFonts w:hint="eastAsia"/>
          <w:sz w:val="28"/>
          <w:szCs w:val="28"/>
        </w:rPr>
        <w:t xml:space="preserve">19 </w:t>
      </w:r>
      <w:r w:rsidRPr="000924B1">
        <w:rPr>
          <w:rFonts w:hint="eastAsia"/>
          <w:sz w:val="28"/>
          <w:szCs w:val="28"/>
        </w:rPr>
        <w:t>号）的规定，落实国家节能环保政策。</w:t>
      </w:r>
    </w:p>
    <w:p w14:paraId="06D97D70" w14:textId="77777777" w:rsidR="003E14E4" w:rsidRPr="000924B1" w:rsidRDefault="003E14E4" w:rsidP="003E14E4">
      <w:pPr>
        <w:spacing w:line="360" w:lineRule="auto"/>
        <w:ind w:firstLineChars="100" w:firstLine="280"/>
        <w:rPr>
          <w:sz w:val="28"/>
          <w:szCs w:val="28"/>
        </w:rPr>
      </w:pPr>
      <w:r w:rsidRPr="000924B1">
        <w:rPr>
          <w:rFonts w:hint="eastAsia"/>
          <w:sz w:val="28"/>
          <w:szCs w:val="28"/>
        </w:rPr>
        <w:t>（</w:t>
      </w:r>
      <w:r w:rsidRPr="000924B1">
        <w:rPr>
          <w:rFonts w:hint="eastAsia"/>
          <w:sz w:val="28"/>
          <w:szCs w:val="28"/>
        </w:rPr>
        <w:t>2</w:t>
      </w:r>
      <w:r w:rsidRPr="000924B1">
        <w:rPr>
          <w:rFonts w:hint="eastAsia"/>
          <w:sz w:val="28"/>
          <w:szCs w:val="28"/>
        </w:rPr>
        <w:t>）按照</w:t>
      </w:r>
      <w:r w:rsidRPr="000924B1">
        <w:rPr>
          <w:rFonts w:hint="eastAsia"/>
          <w:sz w:val="28"/>
          <w:szCs w:val="28"/>
        </w:rPr>
        <w:t>&lt;</w:t>
      </w:r>
      <w:r w:rsidRPr="000924B1">
        <w:rPr>
          <w:rFonts w:hint="eastAsia"/>
          <w:sz w:val="28"/>
          <w:szCs w:val="28"/>
        </w:rPr>
        <w:t>财政部、工业和信息化部关于印发《政府采购促进中小企业发展管理办法》的通知</w:t>
      </w:r>
      <w:r w:rsidRPr="000924B1">
        <w:rPr>
          <w:rFonts w:hint="eastAsia"/>
          <w:sz w:val="28"/>
          <w:szCs w:val="28"/>
        </w:rPr>
        <w:t>&gt;</w:t>
      </w:r>
      <w:r w:rsidRPr="000924B1">
        <w:rPr>
          <w:rFonts w:hint="eastAsia"/>
          <w:sz w:val="28"/>
          <w:szCs w:val="28"/>
        </w:rPr>
        <w:t>（财库〔</w:t>
      </w:r>
      <w:r w:rsidRPr="000924B1">
        <w:rPr>
          <w:rFonts w:hint="eastAsia"/>
          <w:sz w:val="28"/>
          <w:szCs w:val="28"/>
        </w:rPr>
        <w:t>2020</w:t>
      </w:r>
      <w:r w:rsidRPr="000924B1">
        <w:rPr>
          <w:rFonts w:hint="eastAsia"/>
          <w:sz w:val="28"/>
          <w:szCs w:val="28"/>
        </w:rPr>
        <w:t>〕</w:t>
      </w:r>
      <w:r w:rsidRPr="000924B1">
        <w:rPr>
          <w:rFonts w:hint="eastAsia"/>
          <w:sz w:val="28"/>
          <w:szCs w:val="28"/>
        </w:rPr>
        <w:t xml:space="preserve">46 </w:t>
      </w:r>
      <w:r w:rsidRPr="000924B1">
        <w:rPr>
          <w:rFonts w:hint="eastAsia"/>
          <w:sz w:val="28"/>
          <w:szCs w:val="28"/>
        </w:rPr>
        <w:t>号）、《北京市财政局关于落实好政府采购支持中小企业发展的通知》（京财采购〔</w:t>
      </w:r>
      <w:r w:rsidRPr="000924B1">
        <w:rPr>
          <w:rFonts w:hint="eastAsia"/>
          <w:sz w:val="28"/>
          <w:szCs w:val="28"/>
        </w:rPr>
        <w:t>2022</w:t>
      </w:r>
      <w:r w:rsidRPr="000924B1">
        <w:rPr>
          <w:rFonts w:hint="eastAsia"/>
          <w:sz w:val="28"/>
          <w:szCs w:val="28"/>
        </w:rPr>
        <w:t>〕</w:t>
      </w:r>
      <w:r w:rsidRPr="000924B1">
        <w:rPr>
          <w:rFonts w:hint="eastAsia"/>
          <w:sz w:val="28"/>
          <w:szCs w:val="28"/>
        </w:rPr>
        <w:t>1143</w:t>
      </w:r>
      <w:r w:rsidRPr="000924B1">
        <w:rPr>
          <w:rFonts w:hint="eastAsia"/>
          <w:sz w:val="28"/>
          <w:szCs w:val="28"/>
        </w:rPr>
        <w:t>号</w:t>
      </w:r>
      <w:r w:rsidRPr="000924B1">
        <w:rPr>
          <w:rFonts w:hint="eastAsia"/>
          <w:sz w:val="28"/>
          <w:szCs w:val="28"/>
        </w:rPr>
        <w:t>)</w:t>
      </w:r>
      <w:r w:rsidRPr="000924B1">
        <w:rPr>
          <w:rFonts w:hint="eastAsia"/>
          <w:sz w:val="28"/>
          <w:szCs w:val="28"/>
        </w:rPr>
        <w:t>及《财政部关于进一步加大政府采购支持中小企业力度的通知》（财库〔</w:t>
      </w:r>
      <w:r w:rsidRPr="000924B1">
        <w:rPr>
          <w:rFonts w:hint="eastAsia"/>
          <w:sz w:val="28"/>
          <w:szCs w:val="28"/>
        </w:rPr>
        <w:t>2022</w:t>
      </w:r>
      <w:r w:rsidRPr="000924B1">
        <w:rPr>
          <w:rFonts w:hint="eastAsia"/>
          <w:sz w:val="28"/>
          <w:szCs w:val="28"/>
        </w:rPr>
        <w:t>〕</w:t>
      </w:r>
      <w:r w:rsidRPr="000924B1">
        <w:rPr>
          <w:rFonts w:hint="eastAsia"/>
          <w:sz w:val="28"/>
          <w:szCs w:val="28"/>
        </w:rPr>
        <w:t>19</w:t>
      </w:r>
      <w:r w:rsidRPr="000924B1">
        <w:rPr>
          <w:rFonts w:hint="eastAsia"/>
          <w:sz w:val="28"/>
          <w:szCs w:val="28"/>
        </w:rPr>
        <w:t>号</w:t>
      </w:r>
      <w:r w:rsidRPr="000924B1">
        <w:rPr>
          <w:rFonts w:hint="eastAsia"/>
          <w:sz w:val="28"/>
          <w:szCs w:val="28"/>
        </w:rPr>
        <w:t>)</w:t>
      </w:r>
      <w:r w:rsidRPr="000924B1">
        <w:rPr>
          <w:rFonts w:hint="eastAsia"/>
          <w:sz w:val="28"/>
          <w:szCs w:val="28"/>
        </w:rPr>
        <w:t>的规定，落实促进中小企业发展政策。</w:t>
      </w:r>
    </w:p>
    <w:p w14:paraId="60ADED41" w14:textId="77777777" w:rsidR="003E14E4" w:rsidRPr="000924B1" w:rsidRDefault="003E14E4" w:rsidP="003E14E4">
      <w:pPr>
        <w:spacing w:line="360" w:lineRule="auto"/>
        <w:ind w:firstLineChars="100" w:firstLine="280"/>
        <w:rPr>
          <w:sz w:val="28"/>
          <w:szCs w:val="28"/>
        </w:rPr>
      </w:pPr>
      <w:r w:rsidRPr="000924B1">
        <w:rPr>
          <w:rFonts w:hint="eastAsia"/>
          <w:sz w:val="28"/>
          <w:szCs w:val="28"/>
        </w:rPr>
        <w:t>（</w:t>
      </w:r>
      <w:r w:rsidRPr="000924B1">
        <w:rPr>
          <w:rFonts w:hint="eastAsia"/>
          <w:sz w:val="28"/>
          <w:szCs w:val="28"/>
        </w:rPr>
        <w:t>3</w:t>
      </w:r>
      <w:r w:rsidRPr="000924B1">
        <w:rPr>
          <w:rFonts w:hint="eastAsia"/>
          <w:sz w:val="28"/>
          <w:szCs w:val="28"/>
        </w:rPr>
        <w:t>）按照</w:t>
      </w:r>
      <w:r w:rsidRPr="000924B1">
        <w:rPr>
          <w:rFonts w:hint="eastAsia"/>
          <w:sz w:val="28"/>
          <w:szCs w:val="28"/>
        </w:rPr>
        <w:t>&lt;</w:t>
      </w:r>
      <w:r w:rsidRPr="000924B1">
        <w:rPr>
          <w:rFonts w:hint="eastAsia"/>
          <w:sz w:val="28"/>
          <w:szCs w:val="28"/>
        </w:rPr>
        <w:t>财政部、司法部关于政府采购支持监狱企业发展有关问题的通知</w:t>
      </w:r>
      <w:r w:rsidRPr="000924B1">
        <w:rPr>
          <w:rFonts w:hint="eastAsia"/>
          <w:sz w:val="28"/>
          <w:szCs w:val="28"/>
        </w:rPr>
        <w:t>&gt;</w:t>
      </w:r>
      <w:r w:rsidRPr="000924B1">
        <w:rPr>
          <w:rFonts w:hint="eastAsia"/>
          <w:sz w:val="28"/>
          <w:szCs w:val="28"/>
        </w:rPr>
        <w:t>（财库〔</w:t>
      </w:r>
      <w:r w:rsidRPr="000924B1">
        <w:rPr>
          <w:rFonts w:hint="eastAsia"/>
          <w:sz w:val="28"/>
          <w:szCs w:val="28"/>
        </w:rPr>
        <w:t>2014</w:t>
      </w:r>
      <w:r w:rsidRPr="000924B1">
        <w:rPr>
          <w:rFonts w:hint="eastAsia"/>
          <w:sz w:val="28"/>
          <w:szCs w:val="28"/>
        </w:rPr>
        <w:t>〕</w:t>
      </w:r>
      <w:r w:rsidRPr="000924B1">
        <w:rPr>
          <w:rFonts w:hint="eastAsia"/>
          <w:sz w:val="28"/>
          <w:szCs w:val="28"/>
        </w:rPr>
        <w:t>68</w:t>
      </w:r>
      <w:r w:rsidRPr="000924B1">
        <w:rPr>
          <w:rFonts w:hint="eastAsia"/>
          <w:sz w:val="28"/>
          <w:szCs w:val="28"/>
        </w:rPr>
        <w:t>号）的规定，落实支持监狱企业发展政策。</w:t>
      </w:r>
    </w:p>
    <w:p w14:paraId="0B73BFF7" w14:textId="77777777" w:rsidR="003E14E4" w:rsidRPr="000924B1" w:rsidRDefault="003E14E4" w:rsidP="003E14E4">
      <w:pPr>
        <w:spacing w:line="360" w:lineRule="auto"/>
        <w:ind w:firstLineChars="100" w:firstLine="280"/>
        <w:rPr>
          <w:sz w:val="28"/>
          <w:szCs w:val="28"/>
        </w:rPr>
      </w:pPr>
      <w:r w:rsidRPr="000924B1">
        <w:rPr>
          <w:rFonts w:hint="eastAsia"/>
          <w:sz w:val="28"/>
          <w:szCs w:val="28"/>
        </w:rPr>
        <w:t>（</w:t>
      </w:r>
      <w:r w:rsidRPr="000924B1">
        <w:rPr>
          <w:rFonts w:hint="eastAsia"/>
          <w:sz w:val="28"/>
          <w:szCs w:val="28"/>
        </w:rPr>
        <w:t>4</w:t>
      </w:r>
      <w:r w:rsidRPr="000924B1">
        <w:rPr>
          <w:rFonts w:hint="eastAsia"/>
          <w:sz w:val="28"/>
          <w:szCs w:val="28"/>
        </w:rPr>
        <w:t>）按照《三部门联合发布关于促进残疾人就业政府采购政策的通知》（财库〔</w:t>
      </w:r>
      <w:r w:rsidRPr="000924B1">
        <w:rPr>
          <w:rFonts w:hint="eastAsia"/>
          <w:sz w:val="28"/>
          <w:szCs w:val="28"/>
        </w:rPr>
        <w:t>2017</w:t>
      </w:r>
      <w:r w:rsidRPr="000924B1">
        <w:rPr>
          <w:rFonts w:hint="eastAsia"/>
          <w:sz w:val="28"/>
          <w:szCs w:val="28"/>
        </w:rPr>
        <w:t>〕</w:t>
      </w:r>
      <w:r w:rsidRPr="000924B1">
        <w:rPr>
          <w:rFonts w:hint="eastAsia"/>
          <w:sz w:val="28"/>
          <w:szCs w:val="28"/>
        </w:rPr>
        <w:t xml:space="preserve"> 141 </w:t>
      </w:r>
      <w:r w:rsidRPr="000924B1">
        <w:rPr>
          <w:rFonts w:hint="eastAsia"/>
          <w:sz w:val="28"/>
          <w:szCs w:val="28"/>
        </w:rPr>
        <w:t>号）的规定，落实支持残疾人福利性单位发展政策。</w:t>
      </w:r>
    </w:p>
    <w:p w14:paraId="1D9D963A" w14:textId="2AACA871" w:rsidR="00727E38" w:rsidRPr="000924B1" w:rsidRDefault="00727E38" w:rsidP="00727E38">
      <w:pPr>
        <w:spacing w:line="360" w:lineRule="auto"/>
        <w:rPr>
          <w:sz w:val="28"/>
          <w:szCs w:val="28"/>
        </w:rPr>
      </w:pPr>
      <w:r w:rsidRPr="000924B1">
        <w:rPr>
          <w:rFonts w:hint="eastAsia"/>
          <w:sz w:val="28"/>
          <w:szCs w:val="28"/>
        </w:rPr>
        <w:t>六、支付方式</w:t>
      </w:r>
    </w:p>
    <w:p w14:paraId="7E765B68" w14:textId="56A9B9A4" w:rsidR="00727E38" w:rsidRPr="000924B1" w:rsidRDefault="00727E38" w:rsidP="00727E38">
      <w:pPr>
        <w:pStyle w:val="2"/>
        <w:ind w:firstLine="560"/>
        <w:rPr>
          <w:color w:val="auto"/>
          <w:kern w:val="2"/>
          <w:sz w:val="28"/>
          <w:szCs w:val="28"/>
        </w:rPr>
      </w:pPr>
      <w:r w:rsidRPr="000924B1">
        <w:rPr>
          <w:rFonts w:hint="eastAsia"/>
          <w:color w:val="auto"/>
          <w:kern w:val="2"/>
          <w:sz w:val="28"/>
          <w:szCs w:val="28"/>
        </w:rPr>
        <w:t>双方签订合同，乙方在规定时间内完成评估成果资料，评估成果资料经专家评审通过后，甲方对照国家现行或强制标准进行验收，金额以审计结果结算，乙方提供等额合法合规的发票，甲方一次性支付全部费用。</w:t>
      </w:r>
    </w:p>
    <w:p w14:paraId="74F5EC79" w14:textId="77777777" w:rsidR="00727E38" w:rsidRPr="000924B1" w:rsidRDefault="00727E38">
      <w:pPr>
        <w:widowControl/>
        <w:spacing w:line="240" w:lineRule="auto"/>
        <w:jc w:val="left"/>
        <w:rPr>
          <w:b/>
          <w:sz w:val="36"/>
          <w:szCs w:val="36"/>
        </w:rPr>
      </w:pPr>
      <w:r w:rsidRPr="000924B1">
        <w:rPr>
          <w:b/>
          <w:sz w:val="36"/>
          <w:szCs w:val="36"/>
        </w:rPr>
        <w:br w:type="page"/>
      </w:r>
    </w:p>
    <w:p w14:paraId="7E723AC8" w14:textId="5005435B" w:rsidR="002D46D4" w:rsidRPr="000924B1" w:rsidRDefault="00C56367">
      <w:pPr>
        <w:spacing w:line="360" w:lineRule="auto"/>
        <w:jc w:val="center"/>
        <w:outlineLvl w:val="0"/>
        <w:rPr>
          <w:b/>
          <w:sz w:val="36"/>
          <w:szCs w:val="36"/>
        </w:rPr>
      </w:pPr>
      <w:bookmarkStart w:id="809" w:name="_Toc173413760"/>
      <w:r w:rsidRPr="000924B1">
        <w:rPr>
          <w:b/>
          <w:sz w:val="36"/>
          <w:szCs w:val="36"/>
        </w:rPr>
        <w:lastRenderedPageBreak/>
        <w:t>第六章</w:t>
      </w:r>
      <w:r w:rsidRPr="000924B1">
        <w:rPr>
          <w:b/>
          <w:sz w:val="36"/>
          <w:szCs w:val="36"/>
        </w:rPr>
        <w:t xml:space="preserve">   </w:t>
      </w:r>
      <w:r w:rsidRPr="000924B1">
        <w:rPr>
          <w:b/>
          <w:sz w:val="36"/>
          <w:szCs w:val="36"/>
        </w:rPr>
        <w:t>拟签订的合同文本</w:t>
      </w:r>
      <w:bookmarkEnd w:id="792"/>
      <w:bookmarkEnd w:id="809"/>
    </w:p>
    <w:p w14:paraId="7F45FA5F" w14:textId="77777777" w:rsidR="002D46D4" w:rsidRPr="000924B1" w:rsidRDefault="00C56367">
      <w:pPr>
        <w:spacing w:line="360" w:lineRule="auto"/>
        <w:jc w:val="center"/>
        <w:rPr>
          <w:kern w:val="0"/>
          <w:sz w:val="18"/>
          <w:szCs w:val="18"/>
        </w:rPr>
      </w:pPr>
      <w:r w:rsidRPr="000924B1">
        <w:rPr>
          <w:kern w:val="0"/>
          <w:sz w:val="18"/>
          <w:szCs w:val="18"/>
        </w:rPr>
        <w:t>（以实际签订为准</w:t>
      </w:r>
      <w:r w:rsidRPr="000924B1">
        <w:rPr>
          <w:kern w:val="0"/>
          <w:sz w:val="18"/>
          <w:szCs w:val="18"/>
        </w:rPr>
        <w:t>,</w:t>
      </w:r>
      <w:r w:rsidRPr="000924B1">
        <w:rPr>
          <w:kern w:val="0"/>
          <w:sz w:val="18"/>
          <w:szCs w:val="18"/>
        </w:rPr>
        <w:t>参考文本）</w:t>
      </w:r>
    </w:p>
    <w:p w14:paraId="3AA3081F" w14:textId="77777777" w:rsidR="00DE1FCA" w:rsidRPr="000924B1" w:rsidRDefault="00DE1FCA" w:rsidP="00DE1FCA">
      <w:pPr>
        <w:spacing w:before="28"/>
        <w:ind w:right="495"/>
        <w:rPr>
          <w:rFonts w:ascii="宋体" w:hAnsi="宋体" w:hint="eastAsia"/>
          <w:sz w:val="32"/>
          <w:szCs w:val="32"/>
        </w:rPr>
      </w:pPr>
      <w:bookmarkStart w:id="810" w:name="_Toc99301426"/>
    </w:p>
    <w:p w14:paraId="1B7B5F9C" w14:textId="77777777" w:rsidR="00F855E3" w:rsidRPr="000924B1" w:rsidRDefault="00F855E3" w:rsidP="00F855E3">
      <w:pPr>
        <w:pStyle w:val="2"/>
        <w:rPr>
          <w:color w:val="auto"/>
        </w:rPr>
      </w:pPr>
    </w:p>
    <w:p w14:paraId="670FAF0C" w14:textId="77777777" w:rsidR="00F855E3" w:rsidRPr="000924B1" w:rsidRDefault="00F855E3" w:rsidP="00F855E3">
      <w:pPr>
        <w:pStyle w:val="2"/>
        <w:rPr>
          <w:color w:val="auto"/>
        </w:rPr>
      </w:pPr>
    </w:p>
    <w:p w14:paraId="5FBB5538" w14:textId="77777777" w:rsidR="00F855E3" w:rsidRPr="000924B1" w:rsidRDefault="00F855E3" w:rsidP="00F855E3">
      <w:pPr>
        <w:pStyle w:val="2"/>
        <w:rPr>
          <w:color w:val="auto"/>
        </w:rPr>
      </w:pPr>
    </w:p>
    <w:p w14:paraId="30C13AD5" w14:textId="77777777" w:rsidR="00F855E3" w:rsidRPr="000924B1" w:rsidRDefault="00F855E3" w:rsidP="00F855E3">
      <w:pPr>
        <w:pStyle w:val="2"/>
        <w:rPr>
          <w:color w:val="auto"/>
        </w:rPr>
      </w:pPr>
    </w:p>
    <w:p w14:paraId="7FFAD005" w14:textId="77777777" w:rsidR="00F855E3" w:rsidRPr="000924B1" w:rsidRDefault="00F855E3" w:rsidP="00F855E3">
      <w:pPr>
        <w:pStyle w:val="2"/>
        <w:rPr>
          <w:color w:val="auto"/>
        </w:rPr>
      </w:pPr>
    </w:p>
    <w:p w14:paraId="540B5D6E" w14:textId="77777777" w:rsidR="00F855E3" w:rsidRPr="000924B1" w:rsidRDefault="00F855E3" w:rsidP="00F855E3">
      <w:pPr>
        <w:pStyle w:val="2"/>
        <w:rPr>
          <w:color w:val="auto"/>
        </w:rPr>
      </w:pPr>
    </w:p>
    <w:p w14:paraId="530C2A7D" w14:textId="77777777" w:rsidR="00F855E3" w:rsidRPr="000924B1" w:rsidRDefault="00F855E3" w:rsidP="00F855E3">
      <w:pPr>
        <w:pStyle w:val="2"/>
        <w:rPr>
          <w:color w:val="auto"/>
        </w:rPr>
      </w:pPr>
    </w:p>
    <w:p w14:paraId="14C6DBF9" w14:textId="77777777" w:rsidR="00F855E3" w:rsidRPr="000924B1" w:rsidRDefault="00F855E3" w:rsidP="00F855E3">
      <w:pPr>
        <w:pStyle w:val="2"/>
        <w:rPr>
          <w:color w:val="auto"/>
        </w:rPr>
      </w:pPr>
    </w:p>
    <w:p w14:paraId="2BF19BC7" w14:textId="77777777" w:rsidR="00F855E3" w:rsidRPr="000924B1" w:rsidRDefault="00F855E3" w:rsidP="00F855E3">
      <w:pPr>
        <w:pStyle w:val="2"/>
        <w:rPr>
          <w:color w:val="auto"/>
        </w:rPr>
      </w:pPr>
    </w:p>
    <w:p w14:paraId="6EF1DD3C" w14:textId="77777777" w:rsidR="00F855E3" w:rsidRPr="000924B1" w:rsidRDefault="00F855E3" w:rsidP="00F855E3">
      <w:pPr>
        <w:pStyle w:val="2"/>
        <w:rPr>
          <w:color w:val="auto"/>
        </w:rPr>
      </w:pPr>
    </w:p>
    <w:p w14:paraId="4FC12CA0" w14:textId="77777777" w:rsidR="00F855E3" w:rsidRPr="000924B1" w:rsidRDefault="00F855E3" w:rsidP="00F855E3">
      <w:pPr>
        <w:pStyle w:val="2"/>
        <w:rPr>
          <w:color w:val="auto"/>
        </w:rPr>
      </w:pPr>
    </w:p>
    <w:p w14:paraId="40D9CA45" w14:textId="77777777" w:rsidR="00F855E3" w:rsidRPr="000924B1" w:rsidRDefault="00F855E3" w:rsidP="00F855E3">
      <w:pPr>
        <w:pStyle w:val="2"/>
        <w:rPr>
          <w:color w:val="auto"/>
        </w:rPr>
      </w:pPr>
    </w:p>
    <w:p w14:paraId="7E31923A" w14:textId="77777777" w:rsidR="00F855E3" w:rsidRPr="000924B1" w:rsidRDefault="00F855E3" w:rsidP="00F855E3">
      <w:pPr>
        <w:pStyle w:val="2"/>
        <w:rPr>
          <w:color w:val="auto"/>
        </w:rPr>
      </w:pPr>
    </w:p>
    <w:p w14:paraId="4EC3C11E" w14:textId="77777777" w:rsidR="00F855E3" w:rsidRPr="000924B1" w:rsidRDefault="00F855E3" w:rsidP="00F855E3">
      <w:pPr>
        <w:pStyle w:val="2"/>
        <w:rPr>
          <w:color w:val="auto"/>
        </w:rPr>
      </w:pPr>
    </w:p>
    <w:p w14:paraId="46D47417" w14:textId="77777777" w:rsidR="00F855E3" w:rsidRPr="000924B1" w:rsidRDefault="00F855E3" w:rsidP="00F855E3">
      <w:pPr>
        <w:pStyle w:val="2"/>
        <w:rPr>
          <w:color w:val="auto"/>
        </w:rPr>
      </w:pPr>
    </w:p>
    <w:p w14:paraId="5F76682D" w14:textId="77777777" w:rsidR="00F855E3" w:rsidRPr="000924B1" w:rsidRDefault="00F855E3" w:rsidP="00F855E3">
      <w:pPr>
        <w:pStyle w:val="2"/>
        <w:rPr>
          <w:color w:val="auto"/>
        </w:rPr>
      </w:pPr>
    </w:p>
    <w:p w14:paraId="5C876DAC" w14:textId="77777777" w:rsidR="00F855E3" w:rsidRPr="000924B1" w:rsidRDefault="00F855E3" w:rsidP="00F855E3">
      <w:pPr>
        <w:pStyle w:val="2"/>
        <w:rPr>
          <w:color w:val="auto"/>
        </w:rPr>
      </w:pPr>
    </w:p>
    <w:p w14:paraId="52874BD4" w14:textId="77777777" w:rsidR="00F855E3" w:rsidRPr="000924B1" w:rsidRDefault="00F855E3" w:rsidP="00F855E3">
      <w:pPr>
        <w:pStyle w:val="2"/>
        <w:rPr>
          <w:color w:val="auto"/>
        </w:rPr>
      </w:pPr>
    </w:p>
    <w:p w14:paraId="2B74F6E2" w14:textId="77777777" w:rsidR="00F855E3" w:rsidRPr="000924B1" w:rsidRDefault="00F855E3" w:rsidP="00F855E3">
      <w:pPr>
        <w:pStyle w:val="2"/>
        <w:rPr>
          <w:color w:val="auto"/>
        </w:rPr>
      </w:pPr>
    </w:p>
    <w:p w14:paraId="41300109" w14:textId="77777777" w:rsidR="00F855E3" w:rsidRPr="000924B1" w:rsidRDefault="00F855E3" w:rsidP="00F855E3">
      <w:pPr>
        <w:pStyle w:val="2"/>
        <w:rPr>
          <w:color w:val="auto"/>
        </w:rPr>
      </w:pPr>
    </w:p>
    <w:p w14:paraId="69A4944D" w14:textId="77777777" w:rsidR="00A15D5C" w:rsidRPr="000924B1" w:rsidRDefault="00A15D5C" w:rsidP="00F855E3">
      <w:pPr>
        <w:pStyle w:val="2"/>
        <w:rPr>
          <w:color w:val="auto"/>
        </w:rPr>
      </w:pPr>
    </w:p>
    <w:p w14:paraId="69DA4C99" w14:textId="77777777" w:rsidR="00A15D5C" w:rsidRPr="000924B1" w:rsidRDefault="00A15D5C" w:rsidP="00F855E3">
      <w:pPr>
        <w:pStyle w:val="2"/>
        <w:rPr>
          <w:color w:val="auto"/>
        </w:rPr>
      </w:pPr>
    </w:p>
    <w:p w14:paraId="76B988BB" w14:textId="77777777" w:rsidR="00A15D5C" w:rsidRPr="000924B1" w:rsidRDefault="00A15D5C" w:rsidP="00F855E3">
      <w:pPr>
        <w:pStyle w:val="2"/>
        <w:rPr>
          <w:color w:val="auto"/>
        </w:rPr>
      </w:pPr>
    </w:p>
    <w:p w14:paraId="46BF7780" w14:textId="77777777" w:rsidR="00A15D5C" w:rsidRPr="000924B1" w:rsidRDefault="00A15D5C" w:rsidP="00F855E3">
      <w:pPr>
        <w:pStyle w:val="2"/>
        <w:rPr>
          <w:color w:val="auto"/>
        </w:rPr>
      </w:pPr>
    </w:p>
    <w:p w14:paraId="3A585639" w14:textId="35603951" w:rsidR="004532B2" w:rsidRPr="000924B1" w:rsidRDefault="004532B2" w:rsidP="00252731">
      <w:pPr>
        <w:rPr>
          <w:sz w:val="32"/>
          <w:szCs w:val="32"/>
        </w:rPr>
      </w:pPr>
    </w:p>
    <w:p w14:paraId="54E49157" w14:textId="77777777" w:rsidR="00727E38" w:rsidRPr="000924B1" w:rsidRDefault="00993BD9" w:rsidP="00993BD9">
      <w:pPr>
        <w:spacing w:line="360" w:lineRule="auto"/>
        <w:jc w:val="center"/>
        <w:rPr>
          <w:sz w:val="28"/>
        </w:rPr>
      </w:pPr>
      <w:r w:rsidRPr="000924B1">
        <w:rPr>
          <w:rFonts w:hint="eastAsia"/>
          <w:sz w:val="28"/>
        </w:rPr>
        <w:t xml:space="preserve">                      </w:t>
      </w:r>
    </w:p>
    <w:p w14:paraId="5D90CC78" w14:textId="4918CCCD" w:rsidR="00993BD9" w:rsidRPr="000924B1" w:rsidRDefault="00993BD9" w:rsidP="00727E38">
      <w:pPr>
        <w:spacing w:line="360" w:lineRule="auto"/>
        <w:rPr>
          <w:sz w:val="28"/>
        </w:rPr>
      </w:pPr>
      <w:r w:rsidRPr="000924B1">
        <w:rPr>
          <w:rFonts w:hint="eastAsia"/>
          <w:sz w:val="28"/>
        </w:rPr>
        <w:lastRenderedPageBreak/>
        <w:t>合同编号</w:t>
      </w:r>
      <w:r w:rsidR="00727E38" w:rsidRPr="000924B1">
        <w:rPr>
          <w:rFonts w:hint="eastAsia"/>
          <w:sz w:val="28"/>
        </w:rPr>
        <w:t>：</w:t>
      </w:r>
      <w:r w:rsidRPr="000924B1">
        <w:rPr>
          <w:rFonts w:hint="eastAsia"/>
          <w:sz w:val="28"/>
        </w:rPr>
        <w:t xml:space="preserve"> </w:t>
      </w:r>
      <w:r w:rsidRPr="000924B1">
        <w:rPr>
          <w:rFonts w:hint="eastAsia"/>
          <w:sz w:val="28"/>
          <w:u w:val="single"/>
        </w:rPr>
        <w:t xml:space="preserve">                </w:t>
      </w:r>
      <w:r w:rsidRPr="000924B1">
        <w:rPr>
          <w:rFonts w:hint="eastAsia"/>
          <w:sz w:val="28"/>
        </w:rPr>
        <w:t xml:space="preserve">          </w:t>
      </w:r>
    </w:p>
    <w:p w14:paraId="1700FA0D" w14:textId="77777777" w:rsidR="00993BD9" w:rsidRPr="000924B1" w:rsidRDefault="00993BD9" w:rsidP="00993BD9">
      <w:pPr>
        <w:spacing w:line="360" w:lineRule="auto"/>
        <w:jc w:val="center"/>
        <w:rPr>
          <w:rFonts w:eastAsia="黑体"/>
          <w:b/>
          <w:sz w:val="36"/>
        </w:rPr>
      </w:pPr>
    </w:p>
    <w:p w14:paraId="1B859220" w14:textId="77777777" w:rsidR="00993BD9" w:rsidRPr="000924B1" w:rsidRDefault="00993BD9" w:rsidP="00993BD9">
      <w:pPr>
        <w:tabs>
          <w:tab w:val="left" w:pos="3675"/>
          <w:tab w:val="left" w:pos="3990"/>
          <w:tab w:val="left" w:pos="6720"/>
        </w:tabs>
        <w:spacing w:line="360" w:lineRule="auto"/>
        <w:jc w:val="center"/>
        <w:rPr>
          <w:rFonts w:eastAsia="黑体"/>
          <w:b/>
        </w:rPr>
      </w:pPr>
      <w:r w:rsidRPr="000924B1">
        <w:rPr>
          <w:rFonts w:eastAsia="黑体" w:hint="eastAsia"/>
          <w:b/>
          <w:spacing w:val="20"/>
          <w:sz w:val="48"/>
        </w:rPr>
        <w:t>技术服务合同</w:t>
      </w:r>
    </w:p>
    <w:p w14:paraId="6E43A173" w14:textId="77777777" w:rsidR="00993BD9" w:rsidRPr="000924B1" w:rsidRDefault="00993BD9" w:rsidP="00993BD9">
      <w:pPr>
        <w:spacing w:line="360" w:lineRule="auto"/>
        <w:rPr>
          <w:rFonts w:eastAsia="黑体"/>
          <w:b/>
        </w:rPr>
      </w:pPr>
    </w:p>
    <w:p w14:paraId="3395B216" w14:textId="77777777" w:rsidR="00993BD9" w:rsidRPr="000924B1" w:rsidRDefault="00993BD9" w:rsidP="00993BD9">
      <w:pPr>
        <w:pStyle w:val="23"/>
        <w:ind w:left="480"/>
      </w:pPr>
    </w:p>
    <w:p w14:paraId="10DDD2D5" w14:textId="77777777" w:rsidR="00993BD9" w:rsidRPr="000924B1" w:rsidRDefault="00993BD9" w:rsidP="00993BD9">
      <w:pPr>
        <w:widowControl/>
        <w:ind w:left="3200" w:hangingChars="1000" w:hanging="3200"/>
        <w:jc w:val="left"/>
        <w:rPr>
          <w:rFonts w:ascii="宋体" w:hAnsi="宋体" w:hint="eastAsia"/>
          <w:spacing w:val="-20"/>
          <w:sz w:val="32"/>
          <w:u w:val="single"/>
        </w:rPr>
      </w:pPr>
      <w:r w:rsidRPr="000924B1">
        <w:rPr>
          <w:rFonts w:ascii="宋体" w:hAnsi="宋体" w:hint="eastAsia"/>
          <w:sz w:val="32"/>
        </w:rPr>
        <w:t>建 设 项 目 名 称：</w:t>
      </w:r>
      <w:r w:rsidRPr="000924B1">
        <w:rPr>
          <w:rFonts w:ascii="宋体" w:hAnsi="宋体" w:hint="eastAsia"/>
          <w:sz w:val="32"/>
          <w:u w:val="single"/>
        </w:rPr>
        <w:t xml:space="preserve"> 榆垡镇乱占耕地建住宅地质灾害评估单位项目</w:t>
      </w:r>
      <w:r w:rsidRPr="000924B1">
        <w:rPr>
          <w:rFonts w:ascii="宋体" w:hAnsi="宋体" w:hint="eastAsia"/>
          <w:sz w:val="32"/>
          <w:szCs w:val="20"/>
          <w:u w:val="single"/>
          <w:lang w:bidi="ar"/>
        </w:rPr>
        <w:t xml:space="preserve">  </w:t>
      </w:r>
    </w:p>
    <w:p w14:paraId="28EDEAE1" w14:textId="197DC5CF" w:rsidR="00993BD9" w:rsidRPr="000924B1" w:rsidRDefault="00993BD9" w:rsidP="00993BD9">
      <w:pPr>
        <w:spacing w:line="800" w:lineRule="exact"/>
        <w:jc w:val="left"/>
        <w:rPr>
          <w:rFonts w:ascii="宋体" w:hAnsi="宋体" w:hint="eastAsia"/>
          <w:spacing w:val="14"/>
          <w:sz w:val="32"/>
        </w:rPr>
      </w:pPr>
      <w:r w:rsidRPr="000924B1">
        <w:rPr>
          <w:rFonts w:ascii="宋体" w:hAnsi="宋体" w:hint="eastAsia"/>
          <w:sz w:val="32"/>
        </w:rPr>
        <w:t>建   设   地   点：</w:t>
      </w:r>
      <w:r w:rsidRPr="000924B1">
        <w:rPr>
          <w:rFonts w:ascii="宋体" w:hAnsi="宋体" w:hint="eastAsia"/>
          <w:sz w:val="32"/>
          <w:u w:val="single"/>
        </w:rPr>
        <w:t xml:space="preserve">    北京市大兴区榆垡镇            </w:t>
      </w:r>
    </w:p>
    <w:p w14:paraId="4A5887BD" w14:textId="77777777" w:rsidR="00993BD9" w:rsidRPr="000924B1" w:rsidRDefault="00993BD9" w:rsidP="00993BD9">
      <w:pPr>
        <w:tabs>
          <w:tab w:val="left" w:pos="6720"/>
        </w:tabs>
        <w:spacing w:line="800" w:lineRule="exact"/>
        <w:jc w:val="left"/>
        <w:rPr>
          <w:rFonts w:ascii="宋体" w:hAnsi="宋体" w:hint="eastAsia"/>
          <w:spacing w:val="10"/>
          <w:sz w:val="32"/>
          <w:u w:val="single"/>
        </w:rPr>
      </w:pPr>
      <w:r w:rsidRPr="000924B1">
        <w:rPr>
          <w:rFonts w:ascii="宋体" w:hAnsi="宋体" w:hint="eastAsia"/>
          <w:spacing w:val="10"/>
          <w:sz w:val="32"/>
        </w:rPr>
        <w:t>评估资质证书等级：</w:t>
      </w:r>
      <w:r w:rsidRPr="000924B1">
        <w:rPr>
          <w:rFonts w:ascii="宋体" w:hAnsi="宋体" w:hint="eastAsia"/>
          <w:spacing w:val="10"/>
          <w:sz w:val="32"/>
          <w:u w:val="single"/>
        </w:rPr>
        <w:t xml:space="preserve">                                    </w:t>
      </w:r>
    </w:p>
    <w:p w14:paraId="415C3ADF" w14:textId="77777777" w:rsidR="00993BD9" w:rsidRPr="000924B1" w:rsidRDefault="00993BD9" w:rsidP="00993BD9">
      <w:pPr>
        <w:spacing w:line="800" w:lineRule="exact"/>
        <w:jc w:val="left"/>
        <w:rPr>
          <w:rFonts w:ascii="宋体" w:hAnsi="宋体" w:hint="eastAsia"/>
          <w:sz w:val="28"/>
          <w:u w:val="single"/>
        </w:rPr>
      </w:pPr>
      <w:r w:rsidRPr="000924B1">
        <w:rPr>
          <w:rFonts w:ascii="宋体" w:hAnsi="宋体" w:hint="eastAsia"/>
          <w:spacing w:val="10"/>
          <w:sz w:val="32"/>
        </w:rPr>
        <w:t>评估资质证书编号</w:t>
      </w:r>
      <w:r w:rsidRPr="000924B1">
        <w:rPr>
          <w:rFonts w:ascii="宋体" w:hAnsi="宋体" w:hint="eastAsia"/>
          <w:sz w:val="32"/>
        </w:rPr>
        <w:t>：</w:t>
      </w:r>
      <w:r w:rsidRPr="000924B1">
        <w:rPr>
          <w:rFonts w:ascii="宋体" w:hAnsi="宋体" w:hint="eastAsia"/>
          <w:sz w:val="32"/>
          <w:u w:val="single"/>
        </w:rPr>
        <w:t xml:space="preserve">           </w:t>
      </w:r>
      <w:r w:rsidRPr="000924B1">
        <w:rPr>
          <w:rFonts w:ascii="宋体" w:hAnsi="宋体" w:hint="eastAsia"/>
          <w:sz w:val="32"/>
          <w:szCs w:val="22"/>
          <w:u w:val="single"/>
        </w:rPr>
        <w:t xml:space="preserve"> </w:t>
      </w:r>
      <w:r w:rsidRPr="000924B1">
        <w:rPr>
          <w:rFonts w:ascii="宋体" w:hAnsi="宋体" w:hint="eastAsia"/>
          <w:sz w:val="28"/>
          <w:u w:val="single"/>
        </w:rPr>
        <w:t xml:space="preserve">                                  </w:t>
      </w:r>
    </w:p>
    <w:p w14:paraId="0A4B555B" w14:textId="77777777" w:rsidR="00993BD9" w:rsidRPr="000924B1" w:rsidRDefault="00993BD9" w:rsidP="00993BD9">
      <w:pPr>
        <w:tabs>
          <w:tab w:val="left" w:pos="6720"/>
        </w:tabs>
        <w:spacing w:line="800" w:lineRule="exact"/>
        <w:ind w:left="3200" w:hangingChars="1000" w:hanging="3200"/>
        <w:jc w:val="left"/>
        <w:rPr>
          <w:rFonts w:ascii="宋体" w:hAnsi="宋体" w:hint="eastAsia"/>
          <w:sz w:val="32"/>
          <w:u w:val="single"/>
        </w:rPr>
      </w:pPr>
      <w:r w:rsidRPr="000924B1">
        <w:rPr>
          <w:rFonts w:ascii="宋体" w:hAnsi="宋体" w:hint="eastAsia"/>
          <w:sz w:val="32"/>
        </w:rPr>
        <w:t>甲 方 单 位 名 称：</w:t>
      </w:r>
      <w:r w:rsidRPr="000924B1">
        <w:rPr>
          <w:rFonts w:ascii="宋体" w:hAnsi="宋体" w:hint="eastAsia"/>
          <w:sz w:val="32"/>
          <w:u w:val="single"/>
        </w:rPr>
        <w:t xml:space="preserve"> 北京市大兴区榆垡镇人民政府 </w:t>
      </w:r>
    </w:p>
    <w:p w14:paraId="07163D75" w14:textId="77777777" w:rsidR="00993BD9" w:rsidRPr="000924B1" w:rsidRDefault="00993BD9" w:rsidP="00993BD9">
      <w:pPr>
        <w:spacing w:line="800" w:lineRule="exact"/>
        <w:jc w:val="left"/>
        <w:rPr>
          <w:rFonts w:ascii="宋体" w:hAnsi="宋体" w:hint="eastAsia"/>
          <w:sz w:val="32"/>
          <w:u w:val="single"/>
        </w:rPr>
      </w:pPr>
      <w:r w:rsidRPr="000924B1">
        <w:rPr>
          <w:rFonts w:ascii="宋体" w:hAnsi="宋体" w:hint="eastAsia"/>
          <w:sz w:val="32"/>
        </w:rPr>
        <w:t>乙 方 单 位 名 称：</w:t>
      </w:r>
      <w:r w:rsidRPr="000924B1">
        <w:rPr>
          <w:rFonts w:ascii="宋体" w:hAnsi="宋体" w:hint="eastAsia"/>
          <w:sz w:val="32"/>
          <w:u w:val="single"/>
        </w:rPr>
        <w:t xml:space="preserve">                            </w:t>
      </w:r>
    </w:p>
    <w:p w14:paraId="7B406A39" w14:textId="77777777" w:rsidR="00993BD9" w:rsidRPr="000924B1" w:rsidRDefault="00993BD9" w:rsidP="00993BD9">
      <w:pPr>
        <w:spacing w:line="800" w:lineRule="exact"/>
        <w:ind w:firstLineChars="100" w:firstLine="380"/>
        <w:jc w:val="left"/>
        <w:rPr>
          <w:rFonts w:ascii="宋体" w:hAnsi="宋体" w:hint="eastAsia"/>
          <w:spacing w:val="60"/>
          <w:sz w:val="32"/>
          <w:u w:val="single"/>
        </w:rPr>
      </w:pPr>
    </w:p>
    <w:p w14:paraId="7137F9CD" w14:textId="77777777" w:rsidR="00993BD9" w:rsidRPr="000924B1" w:rsidRDefault="00993BD9" w:rsidP="00993BD9">
      <w:pPr>
        <w:tabs>
          <w:tab w:val="left" w:pos="840"/>
          <w:tab w:val="left" w:pos="1050"/>
          <w:tab w:val="left" w:pos="3675"/>
          <w:tab w:val="left" w:pos="3990"/>
        </w:tabs>
        <w:spacing w:line="800" w:lineRule="exact"/>
        <w:jc w:val="left"/>
        <w:rPr>
          <w:spacing w:val="10"/>
          <w:sz w:val="32"/>
          <w:u w:val="single"/>
        </w:rPr>
      </w:pPr>
      <w:r w:rsidRPr="000924B1">
        <w:rPr>
          <w:rFonts w:ascii="宋体" w:hAnsi="宋体" w:hint="eastAsia"/>
          <w:sz w:val="32"/>
        </w:rPr>
        <w:t>签   订   日   期：</w:t>
      </w:r>
      <w:r w:rsidRPr="000924B1">
        <w:rPr>
          <w:rFonts w:ascii="宋体" w:hAnsi="宋体" w:hint="eastAsia"/>
          <w:sz w:val="32"/>
          <w:u w:val="single"/>
        </w:rPr>
        <w:t xml:space="preserve">     </w:t>
      </w:r>
      <w:r w:rsidRPr="000924B1">
        <w:rPr>
          <w:rFonts w:ascii="宋体" w:hAnsi="宋体" w:hint="eastAsia"/>
          <w:spacing w:val="60"/>
          <w:sz w:val="32"/>
          <w:u w:val="single"/>
        </w:rPr>
        <w:t xml:space="preserve">2024年 月  日  </w:t>
      </w:r>
    </w:p>
    <w:p w14:paraId="0B77194C" w14:textId="77777777" w:rsidR="00993BD9" w:rsidRPr="000924B1" w:rsidRDefault="00993BD9" w:rsidP="00993BD9">
      <w:pPr>
        <w:spacing w:line="360" w:lineRule="auto"/>
        <w:rPr>
          <w:rFonts w:eastAsia="黑体"/>
          <w:b/>
          <w:sz w:val="52"/>
        </w:rPr>
      </w:pPr>
    </w:p>
    <w:p w14:paraId="73123AC5" w14:textId="4967A4E3" w:rsidR="00993BD9" w:rsidRPr="000924B1" w:rsidRDefault="009B2048" w:rsidP="00993BD9">
      <w:pPr>
        <w:spacing w:line="360" w:lineRule="auto"/>
        <w:jc w:val="center"/>
        <w:rPr>
          <w:rFonts w:eastAsia="黑体"/>
          <w:b/>
          <w:sz w:val="36"/>
        </w:rPr>
      </w:pPr>
      <w:r>
        <w:rPr>
          <w:rFonts w:eastAsia="黑体" w:hint="eastAsia"/>
          <w:b/>
          <w:sz w:val="36"/>
        </w:rPr>
        <w:t xml:space="preserve">                            </w:t>
      </w:r>
    </w:p>
    <w:p w14:paraId="1D658052" w14:textId="77777777" w:rsidR="00993BD9" w:rsidRPr="000924B1" w:rsidRDefault="00993BD9" w:rsidP="00993BD9">
      <w:pPr>
        <w:spacing w:line="360" w:lineRule="auto"/>
        <w:jc w:val="center"/>
        <w:rPr>
          <w:rFonts w:eastAsia="黑体"/>
          <w:b/>
          <w:spacing w:val="40"/>
          <w:sz w:val="44"/>
        </w:rPr>
      </w:pPr>
      <w:r w:rsidRPr="000924B1">
        <w:rPr>
          <w:rFonts w:eastAsia="黑体"/>
          <w:b/>
          <w:sz w:val="36"/>
        </w:rPr>
        <w:br w:type="page"/>
      </w:r>
      <w:r w:rsidRPr="000924B1">
        <w:rPr>
          <w:rFonts w:eastAsia="黑体" w:hint="eastAsia"/>
          <w:b/>
          <w:spacing w:val="40"/>
          <w:sz w:val="44"/>
        </w:rPr>
        <w:lastRenderedPageBreak/>
        <w:t>地质灾害危险性评估合同</w:t>
      </w:r>
    </w:p>
    <w:p w14:paraId="59F87ADE" w14:textId="77777777" w:rsidR="00993BD9" w:rsidRPr="000924B1" w:rsidRDefault="00993BD9" w:rsidP="00993BD9">
      <w:pPr>
        <w:spacing w:line="360" w:lineRule="auto"/>
        <w:rPr>
          <w:rFonts w:eastAsia="黑体"/>
          <w:b/>
          <w:spacing w:val="40"/>
        </w:rPr>
      </w:pPr>
    </w:p>
    <w:p w14:paraId="2C8E6F84" w14:textId="77777777" w:rsidR="00993BD9" w:rsidRPr="000924B1" w:rsidRDefault="00993BD9" w:rsidP="00993BD9">
      <w:pPr>
        <w:spacing w:line="360" w:lineRule="auto"/>
        <w:ind w:left="3654" w:hangingChars="1300" w:hanging="3654"/>
        <w:rPr>
          <w:b/>
          <w:bCs/>
          <w:sz w:val="28"/>
        </w:rPr>
      </w:pPr>
      <w:r w:rsidRPr="000924B1">
        <w:rPr>
          <w:rFonts w:eastAsia="黑体" w:hint="eastAsia"/>
          <w:b/>
          <w:bCs/>
          <w:sz w:val="28"/>
        </w:rPr>
        <w:t>甲方单位</w:t>
      </w:r>
      <w:r w:rsidRPr="000924B1">
        <w:rPr>
          <w:rFonts w:hint="eastAsia"/>
          <w:b/>
          <w:bCs/>
          <w:sz w:val="28"/>
        </w:rPr>
        <w:t>（以下简称甲方）</w:t>
      </w:r>
      <w:r w:rsidRPr="000924B1">
        <w:rPr>
          <w:rFonts w:eastAsia="黑体" w:hint="eastAsia"/>
          <w:b/>
          <w:bCs/>
          <w:sz w:val="28"/>
        </w:rPr>
        <w:t>：</w:t>
      </w:r>
      <w:r w:rsidRPr="000924B1">
        <w:rPr>
          <w:rFonts w:ascii="宋体" w:hAnsi="宋体" w:hint="eastAsia"/>
          <w:sz w:val="28"/>
          <w:u w:val="single"/>
        </w:rPr>
        <w:t>北京市大兴区榆垡镇人民政府</w:t>
      </w:r>
    </w:p>
    <w:p w14:paraId="6F58DEC3" w14:textId="77777777" w:rsidR="00993BD9" w:rsidRPr="000924B1" w:rsidRDefault="00993BD9" w:rsidP="00993BD9">
      <w:pPr>
        <w:spacing w:line="360" w:lineRule="auto"/>
        <w:rPr>
          <w:b/>
          <w:bCs/>
          <w:sz w:val="28"/>
        </w:rPr>
      </w:pPr>
      <w:r w:rsidRPr="000924B1">
        <w:rPr>
          <w:rFonts w:eastAsia="黑体" w:hint="eastAsia"/>
          <w:b/>
          <w:bCs/>
          <w:sz w:val="28"/>
        </w:rPr>
        <w:t>乙方单位</w:t>
      </w:r>
      <w:r w:rsidRPr="000924B1">
        <w:rPr>
          <w:rFonts w:hint="eastAsia"/>
          <w:b/>
          <w:bCs/>
          <w:sz w:val="28"/>
        </w:rPr>
        <w:t>（以下简称乙方）</w:t>
      </w:r>
      <w:r w:rsidRPr="000924B1">
        <w:rPr>
          <w:rFonts w:eastAsia="黑体" w:hint="eastAsia"/>
          <w:b/>
          <w:bCs/>
          <w:sz w:val="28"/>
        </w:rPr>
        <w:t>：</w:t>
      </w:r>
      <w:r w:rsidRPr="000924B1">
        <w:rPr>
          <w:rFonts w:ascii="宋体" w:hAnsi="宋体" w:hint="eastAsia"/>
          <w:sz w:val="28"/>
          <w:u w:val="single"/>
        </w:rPr>
        <w:t xml:space="preserve">                          </w:t>
      </w:r>
    </w:p>
    <w:p w14:paraId="3F66C771" w14:textId="77777777" w:rsidR="00993BD9" w:rsidRPr="000924B1" w:rsidRDefault="00993BD9" w:rsidP="00993BD9">
      <w:pPr>
        <w:ind w:firstLineChars="200" w:firstLine="560"/>
        <w:jc w:val="left"/>
        <w:rPr>
          <w:sz w:val="28"/>
        </w:rPr>
      </w:pPr>
      <w:r w:rsidRPr="000924B1">
        <w:rPr>
          <w:rFonts w:hint="eastAsia"/>
          <w:sz w:val="28"/>
        </w:rPr>
        <w:t>甲方委托乙方承担</w:t>
      </w:r>
      <w:r w:rsidRPr="000924B1">
        <w:rPr>
          <w:rFonts w:hint="eastAsia"/>
          <w:szCs w:val="18"/>
          <w:u w:val="single"/>
        </w:rPr>
        <w:t xml:space="preserve"> </w:t>
      </w:r>
      <w:r w:rsidRPr="000924B1">
        <w:rPr>
          <w:rFonts w:ascii="宋体" w:hAnsi="宋体" w:hint="eastAsia"/>
          <w:sz w:val="28"/>
          <w:szCs w:val="18"/>
          <w:u w:val="single"/>
        </w:rPr>
        <w:t>榆垡镇乱占耕地建住宅地质灾害评估单位项目</w:t>
      </w:r>
      <w:r w:rsidRPr="000924B1">
        <w:rPr>
          <w:rFonts w:hint="eastAsia"/>
          <w:sz w:val="28"/>
        </w:rPr>
        <w:t>建设用</w:t>
      </w:r>
      <w:r w:rsidRPr="000924B1">
        <w:rPr>
          <w:rFonts w:ascii="宋体" w:hAnsi="宋体" w:hint="eastAsia"/>
          <w:sz w:val="28"/>
        </w:rPr>
        <w:t>地</w:t>
      </w:r>
      <w:r w:rsidRPr="000924B1">
        <w:rPr>
          <w:rFonts w:hint="eastAsia"/>
          <w:sz w:val="28"/>
        </w:rPr>
        <w:t>地质灾害危险性评估任务。</w:t>
      </w:r>
    </w:p>
    <w:p w14:paraId="64FE0367" w14:textId="77777777" w:rsidR="00993BD9" w:rsidRPr="000924B1" w:rsidRDefault="00993BD9" w:rsidP="00993BD9">
      <w:pPr>
        <w:spacing w:line="360" w:lineRule="auto"/>
        <w:ind w:firstLine="570"/>
      </w:pPr>
      <w:r w:rsidRPr="000924B1">
        <w:rPr>
          <w:rFonts w:hint="eastAsia"/>
          <w:sz w:val="28"/>
        </w:rPr>
        <w:t>根据《中华人民共和国民法典》及国家有关法规规定，结合本工程的具体情况，为明确责任，经甲乙双方协商，签订本合同。</w:t>
      </w:r>
    </w:p>
    <w:p w14:paraId="7FD57FF3" w14:textId="77777777" w:rsidR="00993BD9" w:rsidRPr="000924B1" w:rsidRDefault="00993BD9" w:rsidP="00993BD9">
      <w:pPr>
        <w:spacing w:line="360" w:lineRule="auto"/>
        <w:ind w:firstLineChars="200" w:firstLine="643"/>
        <w:rPr>
          <w:rFonts w:eastAsia="黑体"/>
          <w:b/>
          <w:sz w:val="32"/>
        </w:rPr>
      </w:pPr>
      <w:r w:rsidRPr="000924B1">
        <w:rPr>
          <w:rFonts w:eastAsia="黑体" w:hint="eastAsia"/>
          <w:b/>
          <w:sz w:val="32"/>
        </w:rPr>
        <w:t>第一条</w:t>
      </w:r>
      <w:r w:rsidRPr="000924B1">
        <w:rPr>
          <w:rFonts w:eastAsia="黑体" w:hint="eastAsia"/>
          <w:b/>
          <w:sz w:val="32"/>
        </w:rPr>
        <w:t xml:space="preserve">    </w:t>
      </w:r>
      <w:r w:rsidRPr="000924B1">
        <w:rPr>
          <w:rFonts w:eastAsia="黑体" w:hint="eastAsia"/>
          <w:b/>
          <w:sz w:val="32"/>
        </w:rPr>
        <w:t>工程概况</w:t>
      </w:r>
    </w:p>
    <w:p w14:paraId="3C9A7EF2" w14:textId="77777777" w:rsidR="00993BD9" w:rsidRPr="000924B1" w:rsidRDefault="00993BD9" w:rsidP="00993BD9">
      <w:pPr>
        <w:spacing w:line="360" w:lineRule="auto"/>
        <w:ind w:firstLineChars="200" w:firstLine="560"/>
        <w:rPr>
          <w:rFonts w:ascii="宋体" w:hAnsi="宋体" w:hint="eastAsia"/>
          <w:sz w:val="28"/>
          <w:szCs w:val="18"/>
          <w:u w:val="single"/>
        </w:rPr>
      </w:pPr>
      <w:r w:rsidRPr="000924B1">
        <w:rPr>
          <w:sz w:val="28"/>
        </w:rPr>
        <w:t>1.1.</w:t>
      </w:r>
      <w:r w:rsidRPr="000924B1">
        <w:rPr>
          <w:rFonts w:hint="eastAsia"/>
          <w:sz w:val="28"/>
        </w:rPr>
        <w:t xml:space="preserve"> </w:t>
      </w:r>
      <w:r w:rsidRPr="000924B1">
        <w:rPr>
          <w:rFonts w:ascii="黑体" w:eastAsia="黑体" w:hAnsi="Gulim" w:hint="eastAsia"/>
          <w:b/>
          <w:bCs/>
          <w:sz w:val="28"/>
        </w:rPr>
        <w:t>建设项目名称</w:t>
      </w:r>
      <w:r w:rsidRPr="000924B1">
        <w:rPr>
          <w:rFonts w:hint="eastAsia"/>
          <w:sz w:val="28"/>
        </w:rPr>
        <w:t>：</w:t>
      </w:r>
      <w:r w:rsidRPr="000924B1">
        <w:rPr>
          <w:rFonts w:ascii="宋体" w:hAnsi="宋体" w:hint="eastAsia"/>
          <w:sz w:val="28"/>
          <w:szCs w:val="18"/>
          <w:u w:val="single"/>
        </w:rPr>
        <w:t>榆垡镇乱占耕地建住宅地质灾害评估单位项目</w:t>
      </w:r>
    </w:p>
    <w:p w14:paraId="0E04D286" w14:textId="77777777" w:rsidR="00993BD9" w:rsidRPr="000924B1" w:rsidRDefault="00993BD9" w:rsidP="00993BD9">
      <w:pPr>
        <w:spacing w:line="360" w:lineRule="auto"/>
        <w:ind w:firstLineChars="200" w:firstLine="560"/>
        <w:rPr>
          <w:sz w:val="28"/>
          <w:u w:val="single"/>
        </w:rPr>
      </w:pPr>
      <w:r w:rsidRPr="000924B1">
        <w:rPr>
          <w:sz w:val="28"/>
        </w:rPr>
        <w:t>1.2.</w:t>
      </w:r>
      <w:r w:rsidRPr="000924B1">
        <w:rPr>
          <w:rFonts w:hint="eastAsia"/>
          <w:sz w:val="28"/>
        </w:rPr>
        <w:t xml:space="preserve"> </w:t>
      </w:r>
      <w:r w:rsidRPr="000924B1">
        <w:rPr>
          <w:rFonts w:ascii="黑体" w:eastAsia="黑体" w:hAnsi="Gulim" w:hint="eastAsia"/>
          <w:b/>
          <w:bCs/>
          <w:sz w:val="28"/>
        </w:rPr>
        <w:t>建设地点</w:t>
      </w:r>
      <w:r w:rsidRPr="000924B1">
        <w:rPr>
          <w:rFonts w:hint="eastAsia"/>
          <w:sz w:val="28"/>
        </w:rPr>
        <w:t>：</w:t>
      </w:r>
      <w:r w:rsidRPr="000924B1">
        <w:rPr>
          <w:rFonts w:hint="eastAsia"/>
          <w:sz w:val="28"/>
          <w:u w:val="single"/>
        </w:rPr>
        <w:t xml:space="preserve"> </w:t>
      </w:r>
      <w:r w:rsidRPr="000924B1">
        <w:rPr>
          <w:rFonts w:hint="eastAsia"/>
          <w:sz w:val="28"/>
          <w:u w:val="single"/>
        </w:rPr>
        <w:t>北京市大兴区榆垡镇</w:t>
      </w:r>
      <w:r w:rsidRPr="000924B1">
        <w:rPr>
          <w:rFonts w:hint="eastAsia"/>
          <w:sz w:val="28"/>
          <w:u w:val="single"/>
        </w:rPr>
        <w:t xml:space="preserve"> </w:t>
      </w:r>
    </w:p>
    <w:p w14:paraId="6A0D1287" w14:textId="77777777" w:rsidR="00993BD9" w:rsidRPr="000924B1" w:rsidRDefault="00993BD9" w:rsidP="00993BD9">
      <w:pPr>
        <w:spacing w:line="360" w:lineRule="auto"/>
        <w:ind w:firstLineChars="200" w:firstLine="560"/>
        <w:jc w:val="left"/>
        <w:rPr>
          <w:sz w:val="28"/>
        </w:rPr>
      </w:pPr>
      <w:r w:rsidRPr="000924B1">
        <w:rPr>
          <w:sz w:val="28"/>
        </w:rPr>
        <w:t>1.</w:t>
      </w:r>
      <w:r w:rsidRPr="000924B1">
        <w:rPr>
          <w:rFonts w:hint="eastAsia"/>
          <w:sz w:val="28"/>
        </w:rPr>
        <w:t>3</w:t>
      </w:r>
      <w:r w:rsidRPr="000924B1">
        <w:rPr>
          <w:sz w:val="28"/>
        </w:rPr>
        <w:t>.</w:t>
      </w:r>
      <w:r w:rsidRPr="000924B1">
        <w:rPr>
          <w:rFonts w:hint="eastAsia"/>
          <w:sz w:val="28"/>
        </w:rPr>
        <w:t xml:space="preserve"> </w:t>
      </w:r>
      <w:r w:rsidRPr="000924B1">
        <w:rPr>
          <w:rFonts w:ascii="黑体" w:eastAsia="黑体" w:hAnsi="Gulim" w:hint="eastAsia"/>
          <w:b/>
          <w:bCs/>
          <w:sz w:val="28"/>
        </w:rPr>
        <w:t>建设用地规模（范围）</w:t>
      </w:r>
      <w:r w:rsidRPr="000924B1">
        <w:rPr>
          <w:rFonts w:hint="eastAsia"/>
          <w:sz w:val="28"/>
        </w:rPr>
        <w:t>：</w:t>
      </w:r>
      <w:r w:rsidRPr="000924B1">
        <w:rPr>
          <w:rFonts w:ascii="宋体" w:hAnsi="宋体" w:hint="eastAsia"/>
          <w:sz w:val="28"/>
          <w:szCs w:val="18"/>
          <w:u w:val="single"/>
        </w:rPr>
        <w:t>榆垡镇16个保留村</w:t>
      </w:r>
    </w:p>
    <w:p w14:paraId="128CB98F" w14:textId="77777777" w:rsidR="00993BD9" w:rsidRPr="000924B1" w:rsidRDefault="00993BD9" w:rsidP="00993BD9">
      <w:pPr>
        <w:spacing w:line="360" w:lineRule="auto"/>
        <w:ind w:firstLineChars="200" w:firstLine="560"/>
        <w:jc w:val="left"/>
        <w:rPr>
          <w:sz w:val="28"/>
        </w:rPr>
      </w:pPr>
      <w:r w:rsidRPr="000924B1">
        <w:rPr>
          <w:sz w:val="28"/>
        </w:rPr>
        <w:t>1.</w:t>
      </w:r>
      <w:r w:rsidRPr="000924B1">
        <w:rPr>
          <w:rFonts w:hint="eastAsia"/>
          <w:sz w:val="28"/>
        </w:rPr>
        <w:t>4</w:t>
      </w:r>
      <w:r w:rsidRPr="000924B1">
        <w:rPr>
          <w:sz w:val="28"/>
        </w:rPr>
        <w:t>.</w:t>
      </w:r>
      <w:r w:rsidRPr="000924B1">
        <w:rPr>
          <w:rFonts w:hint="eastAsia"/>
          <w:sz w:val="28"/>
        </w:rPr>
        <w:t xml:space="preserve"> </w:t>
      </w:r>
      <w:r w:rsidRPr="000924B1">
        <w:rPr>
          <w:rFonts w:ascii="黑体" w:eastAsia="黑体" w:hAnsi="Gulim" w:hint="eastAsia"/>
          <w:b/>
          <w:bCs/>
          <w:sz w:val="28"/>
        </w:rPr>
        <w:t>评估技术要求</w:t>
      </w:r>
      <w:r w:rsidRPr="000924B1">
        <w:rPr>
          <w:rFonts w:hint="eastAsia"/>
          <w:sz w:val="28"/>
        </w:rPr>
        <w:t>：按</w:t>
      </w:r>
      <w:r w:rsidRPr="000924B1">
        <w:rPr>
          <w:rFonts w:hint="eastAsia"/>
          <w:sz w:val="28"/>
          <w:lang w:val="en-GB"/>
        </w:rPr>
        <w:t>《地质灾害危险性评估规范》（</w:t>
      </w:r>
      <w:r w:rsidRPr="000924B1">
        <w:rPr>
          <w:rFonts w:hint="eastAsia"/>
          <w:sz w:val="28"/>
        </w:rPr>
        <w:t>GB</w:t>
      </w:r>
      <w:r w:rsidRPr="000924B1">
        <w:rPr>
          <w:rFonts w:hint="eastAsia"/>
          <w:sz w:val="28"/>
          <w:lang w:val="en-GB"/>
        </w:rPr>
        <w:t xml:space="preserve">/T </w:t>
      </w:r>
      <w:r w:rsidRPr="000924B1">
        <w:rPr>
          <w:rFonts w:hint="eastAsia"/>
          <w:sz w:val="28"/>
        </w:rPr>
        <w:t>40112</w:t>
      </w:r>
      <w:r w:rsidRPr="000924B1">
        <w:rPr>
          <w:rFonts w:hint="eastAsia"/>
          <w:sz w:val="28"/>
          <w:lang w:val="en-GB"/>
        </w:rPr>
        <w:t>-20</w:t>
      </w:r>
      <w:r w:rsidRPr="000924B1">
        <w:rPr>
          <w:rFonts w:hint="eastAsia"/>
          <w:sz w:val="28"/>
        </w:rPr>
        <w:t>21</w:t>
      </w:r>
      <w:r w:rsidRPr="000924B1">
        <w:rPr>
          <w:rFonts w:hint="eastAsia"/>
          <w:sz w:val="28"/>
          <w:lang w:val="en-GB"/>
        </w:rPr>
        <w:t>）、《地质灾害危险性评估技术规范》（</w:t>
      </w:r>
      <w:r w:rsidRPr="000924B1">
        <w:rPr>
          <w:rFonts w:hint="eastAsia"/>
          <w:sz w:val="28"/>
          <w:lang w:val="en-GB"/>
        </w:rPr>
        <w:t>DB11/T893-20</w:t>
      </w:r>
      <w:r w:rsidRPr="000924B1">
        <w:rPr>
          <w:rFonts w:hint="eastAsia"/>
          <w:sz w:val="28"/>
        </w:rPr>
        <w:t>21</w:t>
      </w:r>
      <w:r w:rsidRPr="000924B1">
        <w:rPr>
          <w:rFonts w:hint="eastAsia"/>
          <w:sz w:val="28"/>
          <w:lang w:val="en-GB"/>
        </w:rPr>
        <w:t>，北京市地方标准）</w:t>
      </w:r>
      <w:r w:rsidRPr="000924B1">
        <w:rPr>
          <w:rFonts w:hint="eastAsia"/>
          <w:sz w:val="28"/>
        </w:rPr>
        <w:t>执行。</w:t>
      </w:r>
    </w:p>
    <w:p w14:paraId="3BB767BC" w14:textId="77777777" w:rsidR="00993BD9" w:rsidRPr="000924B1" w:rsidRDefault="00993BD9" w:rsidP="00993BD9">
      <w:pPr>
        <w:spacing w:line="360" w:lineRule="auto"/>
        <w:ind w:firstLineChars="200" w:firstLine="560"/>
        <w:rPr>
          <w:rFonts w:ascii="黑体" w:eastAsia="黑体" w:hAnsi="Gulim" w:hint="eastAsia"/>
          <w:b/>
          <w:bCs/>
          <w:sz w:val="28"/>
        </w:rPr>
      </w:pPr>
      <w:r w:rsidRPr="000924B1">
        <w:rPr>
          <w:sz w:val="28"/>
        </w:rPr>
        <w:t>1.</w:t>
      </w:r>
      <w:r w:rsidRPr="000924B1">
        <w:rPr>
          <w:rFonts w:hint="eastAsia"/>
          <w:sz w:val="28"/>
        </w:rPr>
        <w:t>5</w:t>
      </w:r>
      <w:r w:rsidRPr="000924B1">
        <w:rPr>
          <w:sz w:val="28"/>
        </w:rPr>
        <w:t>.</w:t>
      </w:r>
      <w:r w:rsidRPr="000924B1">
        <w:rPr>
          <w:rFonts w:hint="eastAsia"/>
          <w:sz w:val="28"/>
        </w:rPr>
        <w:t xml:space="preserve"> </w:t>
      </w:r>
      <w:r w:rsidRPr="000924B1">
        <w:rPr>
          <w:rFonts w:ascii="黑体" w:eastAsia="黑体" w:hAnsi="Gulim" w:hint="eastAsia"/>
          <w:b/>
          <w:bCs/>
          <w:sz w:val="28"/>
        </w:rPr>
        <w:t>设计实物工作量</w:t>
      </w:r>
    </w:p>
    <w:p w14:paraId="06136766" w14:textId="77777777" w:rsidR="00993BD9" w:rsidRPr="000924B1" w:rsidRDefault="00993BD9" w:rsidP="00993BD9">
      <w:pPr>
        <w:jc w:val="center"/>
        <w:rPr>
          <w:b/>
          <w:bCs/>
          <w:sz w:val="32"/>
          <w:szCs w:val="32"/>
        </w:rPr>
      </w:pPr>
      <w:r w:rsidRPr="000924B1">
        <w:rPr>
          <w:rFonts w:hint="eastAsia"/>
          <w:b/>
          <w:bCs/>
          <w:sz w:val="32"/>
          <w:szCs w:val="32"/>
        </w:rPr>
        <w:t>工作量布置一览表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9"/>
        <w:gridCol w:w="2348"/>
        <w:gridCol w:w="2348"/>
        <w:gridCol w:w="2349"/>
      </w:tblGrid>
      <w:tr w:rsidR="000924B1" w:rsidRPr="000924B1" w14:paraId="494D6C92" w14:textId="77777777" w:rsidTr="00AA0A88">
        <w:trPr>
          <w:trHeight w:val="454"/>
          <w:jc w:val="center"/>
        </w:trPr>
        <w:tc>
          <w:tcPr>
            <w:tcW w:w="1319" w:type="dxa"/>
            <w:vAlign w:val="center"/>
          </w:tcPr>
          <w:p w14:paraId="31726E33"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序号</w:t>
            </w:r>
          </w:p>
        </w:tc>
        <w:tc>
          <w:tcPr>
            <w:tcW w:w="2348" w:type="dxa"/>
            <w:vAlign w:val="center"/>
          </w:tcPr>
          <w:p w14:paraId="0DFA7292"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项目</w:t>
            </w:r>
          </w:p>
        </w:tc>
        <w:tc>
          <w:tcPr>
            <w:tcW w:w="2348" w:type="dxa"/>
            <w:vAlign w:val="center"/>
          </w:tcPr>
          <w:p w14:paraId="5C0A0EEC"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单位</w:t>
            </w:r>
          </w:p>
        </w:tc>
        <w:tc>
          <w:tcPr>
            <w:tcW w:w="2349" w:type="dxa"/>
            <w:vAlign w:val="center"/>
          </w:tcPr>
          <w:p w14:paraId="08EB634E"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数量</w:t>
            </w:r>
          </w:p>
        </w:tc>
      </w:tr>
      <w:tr w:rsidR="000924B1" w:rsidRPr="000924B1" w14:paraId="18B5B865" w14:textId="77777777" w:rsidTr="00AA0A88">
        <w:trPr>
          <w:trHeight w:val="454"/>
          <w:jc w:val="center"/>
        </w:trPr>
        <w:tc>
          <w:tcPr>
            <w:tcW w:w="1319" w:type="dxa"/>
            <w:vAlign w:val="center"/>
          </w:tcPr>
          <w:p w14:paraId="3A4AF096"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1</w:t>
            </w:r>
          </w:p>
        </w:tc>
        <w:tc>
          <w:tcPr>
            <w:tcW w:w="2348" w:type="dxa"/>
            <w:vAlign w:val="center"/>
          </w:tcPr>
          <w:p w14:paraId="67FC7245"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地面调查</w:t>
            </w:r>
          </w:p>
        </w:tc>
        <w:tc>
          <w:tcPr>
            <w:tcW w:w="2348" w:type="dxa"/>
            <w:vAlign w:val="center"/>
          </w:tcPr>
          <w:p w14:paraId="5AB8C1B8"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平方公里</w:t>
            </w:r>
          </w:p>
        </w:tc>
        <w:tc>
          <w:tcPr>
            <w:tcW w:w="2349" w:type="dxa"/>
            <w:vAlign w:val="center"/>
          </w:tcPr>
          <w:p w14:paraId="7CEC84F5" w14:textId="77777777" w:rsidR="00993BD9" w:rsidRPr="000924B1" w:rsidRDefault="00993BD9" w:rsidP="00AA0A88">
            <w:pPr>
              <w:widowControl/>
              <w:jc w:val="center"/>
              <w:rPr>
                <w:rFonts w:ascii="宋体" w:hAnsi="宋体" w:cs="宋体" w:hint="eastAsia"/>
                <w:kern w:val="0"/>
              </w:rPr>
            </w:pPr>
          </w:p>
        </w:tc>
      </w:tr>
      <w:tr w:rsidR="000924B1" w:rsidRPr="000924B1" w14:paraId="473E17D8" w14:textId="77777777" w:rsidTr="00AA0A88">
        <w:trPr>
          <w:trHeight w:val="454"/>
          <w:jc w:val="center"/>
        </w:trPr>
        <w:tc>
          <w:tcPr>
            <w:tcW w:w="1319" w:type="dxa"/>
            <w:vAlign w:val="center"/>
          </w:tcPr>
          <w:p w14:paraId="0E6FCB3E"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2</w:t>
            </w:r>
          </w:p>
        </w:tc>
        <w:tc>
          <w:tcPr>
            <w:tcW w:w="2348" w:type="dxa"/>
            <w:vAlign w:val="center"/>
          </w:tcPr>
          <w:p w14:paraId="71D4C71D"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收集附近勘探资料</w:t>
            </w:r>
          </w:p>
        </w:tc>
        <w:tc>
          <w:tcPr>
            <w:tcW w:w="2348" w:type="dxa"/>
            <w:vAlign w:val="center"/>
          </w:tcPr>
          <w:p w14:paraId="0AE78937"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项</w:t>
            </w:r>
          </w:p>
        </w:tc>
        <w:tc>
          <w:tcPr>
            <w:tcW w:w="2349" w:type="dxa"/>
            <w:vAlign w:val="center"/>
          </w:tcPr>
          <w:p w14:paraId="6F87C930" w14:textId="77777777" w:rsidR="00993BD9" w:rsidRPr="000924B1" w:rsidRDefault="00993BD9" w:rsidP="00AA0A88">
            <w:pPr>
              <w:widowControl/>
              <w:jc w:val="center"/>
              <w:rPr>
                <w:rFonts w:ascii="宋体" w:hAnsi="宋体" w:cs="宋体" w:hint="eastAsia"/>
                <w:kern w:val="0"/>
              </w:rPr>
            </w:pPr>
          </w:p>
        </w:tc>
      </w:tr>
      <w:tr w:rsidR="000924B1" w:rsidRPr="000924B1" w14:paraId="0D5F904A" w14:textId="77777777" w:rsidTr="00AA0A88">
        <w:trPr>
          <w:trHeight w:val="454"/>
          <w:jc w:val="center"/>
        </w:trPr>
        <w:tc>
          <w:tcPr>
            <w:tcW w:w="1319" w:type="dxa"/>
            <w:vAlign w:val="center"/>
          </w:tcPr>
          <w:p w14:paraId="34259867"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3</w:t>
            </w:r>
          </w:p>
        </w:tc>
        <w:tc>
          <w:tcPr>
            <w:tcW w:w="2348" w:type="dxa"/>
            <w:vAlign w:val="center"/>
          </w:tcPr>
          <w:p w14:paraId="21548694"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报告编制</w:t>
            </w:r>
          </w:p>
        </w:tc>
        <w:tc>
          <w:tcPr>
            <w:tcW w:w="2348" w:type="dxa"/>
            <w:vAlign w:val="center"/>
          </w:tcPr>
          <w:p w14:paraId="42BBA977"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项</w:t>
            </w:r>
          </w:p>
        </w:tc>
        <w:tc>
          <w:tcPr>
            <w:tcW w:w="2349" w:type="dxa"/>
            <w:vAlign w:val="center"/>
          </w:tcPr>
          <w:p w14:paraId="346121EF" w14:textId="77777777" w:rsidR="00993BD9" w:rsidRPr="000924B1" w:rsidRDefault="00993BD9" w:rsidP="00AA0A88">
            <w:pPr>
              <w:widowControl/>
              <w:jc w:val="center"/>
              <w:rPr>
                <w:rFonts w:ascii="宋体" w:hAnsi="宋体" w:cs="宋体" w:hint="eastAsia"/>
                <w:kern w:val="0"/>
              </w:rPr>
            </w:pPr>
          </w:p>
        </w:tc>
      </w:tr>
      <w:tr w:rsidR="000924B1" w:rsidRPr="000924B1" w14:paraId="60F57AA7" w14:textId="77777777" w:rsidTr="00AA0A88">
        <w:trPr>
          <w:trHeight w:val="454"/>
          <w:jc w:val="center"/>
        </w:trPr>
        <w:tc>
          <w:tcPr>
            <w:tcW w:w="1319" w:type="dxa"/>
            <w:vAlign w:val="center"/>
          </w:tcPr>
          <w:p w14:paraId="262F1EC8"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4</w:t>
            </w:r>
          </w:p>
        </w:tc>
        <w:tc>
          <w:tcPr>
            <w:tcW w:w="2348" w:type="dxa"/>
            <w:vAlign w:val="center"/>
          </w:tcPr>
          <w:p w14:paraId="78BCA576"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评审</w:t>
            </w:r>
          </w:p>
        </w:tc>
        <w:tc>
          <w:tcPr>
            <w:tcW w:w="2348" w:type="dxa"/>
            <w:vAlign w:val="center"/>
          </w:tcPr>
          <w:p w14:paraId="782492A7"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项</w:t>
            </w:r>
          </w:p>
        </w:tc>
        <w:tc>
          <w:tcPr>
            <w:tcW w:w="2349" w:type="dxa"/>
            <w:vAlign w:val="center"/>
          </w:tcPr>
          <w:p w14:paraId="2E1B1B5D" w14:textId="77777777" w:rsidR="00993BD9" w:rsidRPr="000924B1" w:rsidRDefault="00993BD9" w:rsidP="00AA0A88">
            <w:pPr>
              <w:widowControl/>
              <w:jc w:val="center"/>
              <w:rPr>
                <w:rFonts w:ascii="宋体" w:hAnsi="宋体" w:cs="宋体" w:hint="eastAsia"/>
                <w:kern w:val="0"/>
              </w:rPr>
            </w:pPr>
          </w:p>
        </w:tc>
      </w:tr>
    </w:tbl>
    <w:p w14:paraId="446F3787" w14:textId="77777777" w:rsidR="00993BD9" w:rsidRPr="000924B1" w:rsidRDefault="00993BD9" w:rsidP="00993BD9">
      <w:pPr>
        <w:spacing w:afterLines="50" w:after="120" w:line="360" w:lineRule="auto"/>
        <w:ind w:firstLineChars="200" w:firstLine="643"/>
        <w:rPr>
          <w:rFonts w:eastAsia="黑体"/>
          <w:b/>
          <w:sz w:val="32"/>
        </w:rPr>
      </w:pPr>
      <w:r w:rsidRPr="000924B1">
        <w:rPr>
          <w:rFonts w:eastAsia="黑体" w:hint="eastAsia"/>
          <w:b/>
          <w:sz w:val="32"/>
        </w:rPr>
        <w:t>第二条</w:t>
      </w:r>
      <w:r w:rsidRPr="000924B1">
        <w:rPr>
          <w:rFonts w:eastAsia="黑体" w:hint="eastAsia"/>
          <w:b/>
          <w:sz w:val="32"/>
        </w:rPr>
        <w:t xml:space="preserve">    </w:t>
      </w:r>
      <w:r w:rsidRPr="000924B1">
        <w:rPr>
          <w:rFonts w:eastAsia="黑体" w:hint="eastAsia"/>
          <w:b/>
          <w:sz w:val="32"/>
        </w:rPr>
        <w:t>甲方向乙方提供的有关资料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4"/>
        <w:gridCol w:w="3578"/>
        <w:gridCol w:w="841"/>
        <w:gridCol w:w="1566"/>
        <w:gridCol w:w="1708"/>
      </w:tblGrid>
      <w:tr w:rsidR="000924B1" w:rsidRPr="000924B1" w14:paraId="3FB0E14A" w14:textId="77777777" w:rsidTr="00AA0A88">
        <w:trPr>
          <w:trHeight w:val="568"/>
          <w:jc w:val="center"/>
        </w:trPr>
        <w:tc>
          <w:tcPr>
            <w:tcW w:w="844" w:type="dxa"/>
            <w:vAlign w:val="center"/>
          </w:tcPr>
          <w:p w14:paraId="79B20E3B"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序号</w:t>
            </w:r>
          </w:p>
        </w:tc>
        <w:tc>
          <w:tcPr>
            <w:tcW w:w="3578" w:type="dxa"/>
            <w:vAlign w:val="center"/>
          </w:tcPr>
          <w:p w14:paraId="3ED8E59E"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资料文件名称</w:t>
            </w:r>
          </w:p>
        </w:tc>
        <w:tc>
          <w:tcPr>
            <w:tcW w:w="841" w:type="dxa"/>
            <w:vAlign w:val="center"/>
          </w:tcPr>
          <w:p w14:paraId="21EDC5BA"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份数</w:t>
            </w:r>
          </w:p>
        </w:tc>
        <w:tc>
          <w:tcPr>
            <w:tcW w:w="1566" w:type="dxa"/>
            <w:vAlign w:val="center"/>
          </w:tcPr>
          <w:p w14:paraId="39C7368E"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内容要求</w:t>
            </w:r>
          </w:p>
        </w:tc>
        <w:tc>
          <w:tcPr>
            <w:tcW w:w="1708" w:type="dxa"/>
            <w:vAlign w:val="center"/>
          </w:tcPr>
          <w:p w14:paraId="2A84B217"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提交时间</w:t>
            </w:r>
          </w:p>
        </w:tc>
      </w:tr>
      <w:tr w:rsidR="000924B1" w:rsidRPr="000924B1" w14:paraId="3D5F6028" w14:textId="77777777" w:rsidTr="00AA0A88">
        <w:trPr>
          <w:trHeight w:val="568"/>
          <w:jc w:val="center"/>
        </w:trPr>
        <w:tc>
          <w:tcPr>
            <w:tcW w:w="844" w:type="dxa"/>
            <w:vAlign w:val="center"/>
          </w:tcPr>
          <w:p w14:paraId="7FBFB1EA"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1</w:t>
            </w:r>
          </w:p>
        </w:tc>
        <w:tc>
          <w:tcPr>
            <w:tcW w:w="3578" w:type="dxa"/>
            <w:vAlign w:val="center"/>
          </w:tcPr>
          <w:p w14:paraId="78195CA2"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建设项目规划方案</w:t>
            </w:r>
          </w:p>
        </w:tc>
        <w:tc>
          <w:tcPr>
            <w:tcW w:w="841" w:type="dxa"/>
            <w:vAlign w:val="center"/>
          </w:tcPr>
          <w:p w14:paraId="0003B229"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1</w:t>
            </w:r>
          </w:p>
        </w:tc>
        <w:tc>
          <w:tcPr>
            <w:tcW w:w="1566" w:type="dxa"/>
            <w:vAlign w:val="center"/>
          </w:tcPr>
          <w:p w14:paraId="28D67363"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复印件</w:t>
            </w:r>
          </w:p>
        </w:tc>
        <w:tc>
          <w:tcPr>
            <w:tcW w:w="1708" w:type="dxa"/>
            <w:vAlign w:val="center"/>
          </w:tcPr>
          <w:p w14:paraId="4615620D"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工程实施前</w:t>
            </w:r>
          </w:p>
        </w:tc>
      </w:tr>
      <w:tr w:rsidR="00993BD9" w:rsidRPr="000924B1" w14:paraId="76A7BDA5" w14:textId="77777777" w:rsidTr="00AA0A88">
        <w:trPr>
          <w:trHeight w:val="568"/>
          <w:jc w:val="center"/>
        </w:trPr>
        <w:tc>
          <w:tcPr>
            <w:tcW w:w="844" w:type="dxa"/>
            <w:vAlign w:val="center"/>
          </w:tcPr>
          <w:p w14:paraId="0EF8AF02"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lastRenderedPageBreak/>
              <w:t>2</w:t>
            </w:r>
          </w:p>
        </w:tc>
        <w:tc>
          <w:tcPr>
            <w:tcW w:w="3578" w:type="dxa"/>
            <w:vAlign w:val="center"/>
          </w:tcPr>
          <w:p w14:paraId="755E9659"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建设用地地形图</w:t>
            </w:r>
          </w:p>
        </w:tc>
        <w:tc>
          <w:tcPr>
            <w:tcW w:w="841" w:type="dxa"/>
            <w:vAlign w:val="center"/>
          </w:tcPr>
          <w:p w14:paraId="48BABE21"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1</w:t>
            </w:r>
          </w:p>
        </w:tc>
        <w:tc>
          <w:tcPr>
            <w:tcW w:w="1566" w:type="dxa"/>
            <w:vAlign w:val="center"/>
          </w:tcPr>
          <w:p w14:paraId="3F1CE41C"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电子版</w:t>
            </w:r>
          </w:p>
        </w:tc>
        <w:tc>
          <w:tcPr>
            <w:tcW w:w="1708" w:type="dxa"/>
            <w:vAlign w:val="center"/>
          </w:tcPr>
          <w:p w14:paraId="5267E422"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工程实施前</w:t>
            </w:r>
          </w:p>
        </w:tc>
      </w:tr>
    </w:tbl>
    <w:p w14:paraId="1C236638" w14:textId="77777777" w:rsidR="00993BD9" w:rsidRPr="000924B1" w:rsidRDefault="00993BD9" w:rsidP="00993BD9">
      <w:pPr>
        <w:spacing w:line="360" w:lineRule="auto"/>
      </w:pPr>
    </w:p>
    <w:p w14:paraId="15152ED0" w14:textId="77777777" w:rsidR="00993BD9" w:rsidRPr="000924B1" w:rsidRDefault="00993BD9" w:rsidP="00993BD9">
      <w:pPr>
        <w:spacing w:afterLines="50" w:after="120" w:line="360" w:lineRule="auto"/>
        <w:ind w:firstLineChars="200" w:firstLine="643"/>
        <w:rPr>
          <w:rFonts w:eastAsia="黑体"/>
          <w:b/>
          <w:sz w:val="32"/>
        </w:rPr>
      </w:pPr>
      <w:r w:rsidRPr="000924B1">
        <w:rPr>
          <w:rFonts w:eastAsia="黑体" w:hint="eastAsia"/>
          <w:b/>
          <w:sz w:val="32"/>
        </w:rPr>
        <w:t>第三条</w:t>
      </w:r>
      <w:r w:rsidRPr="000924B1">
        <w:rPr>
          <w:rFonts w:eastAsia="黑体" w:hint="eastAsia"/>
          <w:b/>
          <w:sz w:val="32"/>
        </w:rPr>
        <w:t xml:space="preserve">    </w:t>
      </w:r>
      <w:r w:rsidRPr="000924B1">
        <w:rPr>
          <w:rFonts w:eastAsia="黑体" w:hint="eastAsia"/>
          <w:b/>
          <w:sz w:val="32"/>
        </w:rPr>
        <w:t>乙方向甲方交付的报告、成果、文件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7"/>
        <w:gridCol w:w="2670"/>
        <w:gridCol w:w="1350"/>
        <w:gridCol w:w="1725"/>
        <w:gridCol w:w="1926"/>
      </w:tblGrid>
      <w:tr w:rsidR="000924B1" w:rsidRPr="000924B1" w14:paraId="1CE4E496" w14:textId="77777777" w:rsidTr="00AA0A88">
        <w:trPr>
          <w:trHeight w:val="746"/>
          <w:jc w:val="center"/>
        </w:trPr>
        <w:tc>
          <w:tcPr>
            <w:tcW w:w="907" w:type="dxa"/>
            <w:vAlign w:val="center"/>
          </w:tcPr>
          <w:p w14:paraId="68B1AB71"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序号</w:t>
            </w:r>
          </w:p>
        </w:tc>
        <w:tc>
          <w:tcPr>
            <w:tcW w:w="2670" w:type="dxa"/>
            <w:vAlign w:val="center"/>
          </w:tcPr>
          <w:p w14:paraId="030AEBA4"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报告、成果、文件名称</w:t>
            </w:r>
          </w:p>
        </w:tc>
        <w:tc>
          <w:tcPr>
            <w:tcW w:w="1350" w:type="dxa"/>
            <w:vAlign w:val="center"/>
          </w:tcPr>
          <w:p w14:paraId="54FEA108"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数量（份）</w:t>
            </w:r>
          </w:p>
        </w:tc>
        <w:tc>
          <w:tcPr>
            <w:tcW w:w="1725" w:type="dxa"/>
            <w:vAlign w:val="center"/>
          </w:tcPr>
          <w:p w14:paraId="4774A16D"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内容要求</w:t>
            </w:r>
          </w:p>
        </w:tc>
        <w:tc>
          <w:tcPr>
            <w:tcW w:w="1926" w:type="dxa"/>
            <w:vAlign w:val="center"/>
          </w:tcPr>
          <w:p w14:paraId="6061A431"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提交时间</w:t>
            </w:r>
          </w:p>
        </w:tc>
      </w:tr>
      <w:tr w:rsidR="00993BD9" w:rsidRPr="000924B1" w14:paraId="3BB3FEF1" w14:textId="77777777" w:rsidTr="00AA0A88">
        <w:trPr>
          <w:trHeight w:val="610"/>
          <w:jc w:val="center"/>
        </w:trPr>
        <w:tc>
          <w:tcPr>
            <w:tcW w:w="907" w:type="dxa"/>
            <w:vAlign w:val="center"/>
          </w:tcPr>
          <w:p w14:paraId="142220D7"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1</w:t>
            </w:r>
          </w:p>
        </w:tc>
        <w:tc>
          <w:tcPr>
            <w:tcW w:w="2670" w:type="dxa"/>
            <w:vAlign w:val="center"/>
          </w:tcPr>
          <w:p w14:paraId="7C52A37B"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地灾评估报告</w:t>
            </w:r>
          </w:p>
        </w:tc>
        <w:tc>
          <w:tcPr>
            <w:tcW w:w="1350" w:type="dxa"/>
            <w:vAlign w:val="center"/>
          </w:tcPr>
          <w:p w14:paraId="09569B8D"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4</w:t>
            </w:r>
          </w:p>
        </w:tc>
        <w:tc>
          <w:tcPr>
            <w:tcW w:w="1725" w:type="dxa"/>
            <w:vAlign w:val="center"/>
          </w:tcPr>
          <w:p w14:paraId="5A9A190F" w14:textId="77777777"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通过区规自分局组织的专家评审</w:t>
            </w:r>
          </w:p>
        </w:tc>
        <w:tc>
          <w:tcPr>
            <w:tcW w:w="1926" w:type="dxa"/>
            <w:vAlign w:val="center"/>
          </w:tcPr>
          <w:p w14:paraId="64C02E10" w14:textId="00105589" w:rsidR="00993BD9" w:rsidRPr="000924B1" w:rsidRDefault="00993BD9" w:rsidP="00AA0A88">
            <w:pPr>
              <w:widowControl/>
              <w:jc w:val="center"/>
              <w:rPr>
                <w:rFonts w:ascii="宋体" w:hAnsi="宋体" w:cs="宋体" w:hint="eastAsia"/>
                <w:kern w:val="0"/>
              </w:rPr>
            </w:pPr>
            <w:r w:rsidRPr="000924B1">
              <w:rPr>
                <w:rFonts w:ascii="宋体" w:hAnsi="宋体" w:cs="宋体" w:hint="eastAsia"/>
                <w:kern w:val="0"/>
              </w:rPr>
              <w:t>签订本合同后</w:t>
            </w:r>
            <w:r w:rsidR="009B2048">
              <w:rPr>
                <w:rFonts w:ascii="宋体" w:hAnsi="宋体" w:cs="宋体" w:hint="eastAsia"/>
                <w:kern w:val="0"/>
              </w:rPr>
              <w:t>30</w:t>
            </w:r>
            <w:r w:rsidRPr="000924B1">
              <w:rPr>
                <w:rFonts w:ascii="宋体" w:hAnsi="宋体" w:cs="宋体" w:hint="eastAsia"/>
                <w:kern w:val="0"/>
              </w:rPr>
              <w:t>个工作日</w:t>
            </w:r>
          </w:p>
        </w:tc>
      </w:tr>
    </w:tbl>
    <w:p w14:paraId="0348494F" w14:textId="77777777" w:rsidR="00993BD9" w:rsidRPr="000924B1" w:rsidRDefault="00993BD9" w:rsidP="00993BD9">
      <w:pPr>
        <w:spacing w:line="360" w:lineRule="auto"/>
      </w:pPr>
    </w:p>
    <w:p w14:paraId="07310271" w14:textId="77777777" w:rsidR="00993BD9" w:rsidRPr="000924B1" w:rsidRDefault="00993BD9" w:rsidP="00993BD9">
      <w:pPr>
        <w:spacing w:line="360" w:lineRule="auto"/>
        <w:ind w:firstLineChars="200" w:firstLine="643"/>
      </w:pPr>
      <w:r w:rsidRPr="000924B1">
        <w:rPr>
          <w:rFonts w:eastAsia="黑体" w:hint="eastAsia"/>
          <w:b/>
          <w:sz w:val="32"/>
        </w:rPr>
        <w:t>第四条</w:t>
      </w:r>
      <w:r w:rsidRPr="000924B1">
        <w:rPr>
          <w:rFonts w:eastAsia="黑体"/>
          <w:b/>
          <w:sz w:val="32"/>
        </w:rPr>
        <w:t xml:space="preserve">    </w:t>
      </w:r>
      <w:r w:rsidRPr="000924B1">
        <w:rPr>
          <w:rFonts w:eastAsia="黑体" w:hint="eastAsia"/>
          <w:b/>
          <w:sz w:val="32"/>
        </w:rPr>
        <w:t>开工及提交评估成果的时间</w:t>
      </w:r>
    </w:p>
    <w:p w14:paraId="7E375901" w14:textId="0860A4EB" w:rsidR="00993BD9" w:rsidRPr="000924B1" w:rsidRDefault="00993BD9" w:rsidP="00993BD9">
      <w:pPr>
        <w:spacing w:line="360" w:lineRule="auto"/>
        <w:ind w:firstLine="555"/>
        <w:jc w:val="left"/>
        <w:rPr>
          <w:sz w:val="28"/>
        </w:rPr>
      </w:pPr>
      <w:r w:rsidRPr="000924B1">
        <w:rPr>
          <w:sz w:val="28"/>
        </w:rPr>
        <w:t>4.1.</w:t>
      </w:r>
      <w:r w:rsidRPr="000924B1">
        <w:rPr>
          <w:rFonts w:hint="eastAsia"/>
          <w:sz w:val="28"/>
        </w:rPr>
        <w:t xml:space="preserve"> </w:t>
      </w:r>
      <w:r w:rsidRPr="000924B1">
        <w:rPr>
          <w:rFonts w:hint="eastAsia"/>
          <w:sz w:val="28"/>
        </w:rPr>
        <w:t>本工程的评估工作定于签订合同后</w:t>
      </w:r>
      <w:r w:rsidR="00197722" w:rsidRPr="000924B1">
        <w:rPr>
          <w:rFonts w:hint="eastAsia"/>
          <w:sz w:val="28"/>
        </w:rPr>
        <w:t>5</w:t>
      </w:r>
      <w:r w:rsidRPr="000924B1">
        <w:rPr>
          <w:rFonts w:hint="eastAsia"/>
          <w:sz w:val="28"/>
        </w:rPr>
        <w:t>日内开工，</w:t>
      </w:r>
      <w:bookmarkStart w:id="811" w:name="_Hlk173331965"/>
      <w:r w:rsidRPr="000924B1">
        <w:rPr>
          <w:rFonts w:hint="eastAsia"/>
          <w:sz w:val="28"/>
        </w:rPr>
        <w:t>签订合同后</w:t>
      </w:r>
      <w:r w:rsidR="00197722" w:rsidRPr="000924B1">
        <w:rPr>
          <w:rFonts w:hint="eastAsia"/>
          <w:sz w:val="28"/>
        </w:rPr>
        <w:t>30</w:t>
      </w:r>
      <w:r w:rsidRPr="000924B1">
        <w:rPr>
          <w:rFonts w:hint="eastAsia"/>
          <w:sz w:val="28"/>
        </w:rPr>
        <w:t>个工作日</w:t>
      </w:r>
      <w:r w:rsidR="00197722" w:rsidRPr="000924B1">
        <w:rPr>
          <w:rFonts w:hint="eastAsia"/>
          <w:sz w:val="28"/>
        </w:rPr>
        <w:t>内</w:t>
      </w:r>
      <w:r w:rsidRPr="000924B1">
        <w:rPr>
          <w:rFonts w:hint="eastAsia"/>
          <w:sz w:val="28"/>
        </w:rPr>
        <w:t>提交审查合格的评估成果</w:t>
      </w:r>
      <w:bookmarkEnd w:id="811"/>
      <w:r w:rsidRPr="000924B1">
        <w:rPr>
          <w:rFonts w:hint="eastAsia"/>
          <w:sz w:val="28"/>
        </w:rPr>
        <w:t>。由于甲方或乙方的原因未能按期开工或提交成果资料时，按本合同第六条规定办理。</w:t>
      </w:r>
    </w:p>
    <w:p w14:paraId="2C5E75CA" w14:textId="77777777" w:rsidR="00993BD9" w:rsidRPr="000924B1" w:rsidRDefault="00993BD9" w:rsidP="00993BD9">
      <w:pPr>
        <w:spacing w:line="360" w:lineRule="auto"/>
        <w:ind w:firstLine="570"/>
        <w:rPr>
          <w:sz w:val="28"/>
        </w:rPr>
      </w:pPr>
      <w:r w:rsidRPr="000924B1">
        <w:rPr>
          <w:sz w:val="28"/>
        </w:rPr>
        <w:t>4.</w:t>
      </w:r>
      <w:r w:rsidRPr="000924B1">
        <w:rPr>
          <w:rFonts w:hint="eastAsia"/>
          <w:sz w:val="28"/>
        </w:rPr>
        <w:t>2</w:t>
      </w:r>
      <w:r w:rsidRPr="000924B1">
        <w:rPr>
          <w:sz w:val="28"/>
        </w:rPr>
        <w:t>.</w:t>
      </w:r>
      <w:r w:rsidRPr="000924B1">
        <w:rPr>
          <w:rFonts w:hint="eastAsia"/>
          <w:sz w:val="28"/>
        </w:rPr>
        <w:t xml:space="preserve"> </w:t>
      </w:r>
      <w:r w:rsidRPr="000924B1">
        <w:rPr>
          <w:rFonts w:hint="eastAsia"/>
          <w:sz w:val="28"/>
        </w:rPr>
        <w:t>评估工作的有效期限以合同规定的时间为准，如遇特殊情况（设计变更、不可抗力影响以及非乙方原因造成的停、窝工等）时，工期顺延。</w:t>
      </w:r>
    </w:p>
    <w:p w14:paraId="3ED98972" w14:textId="77777777" w:rsidR="00993BD9" w:rsidRPr="000924B1" w:rsidRDefault="00993BD9" w:rsidP="00993BD9">
      <w:pPr>
        <w:spacing w:line="360" w:lineRule="auto"/>
        <w:ind w:firstLineChars="200" w:firstLine="643"/>
        <w:rPr>
          <w:sz w:val="28"/>
        </w:rPr>
      </w:pPr>
      <w:r w:rsidRPr="000924B1">
        <w:rPr>
          <w:rFonts w:eastAsia="黑体" w:hint="eastAsia"/>
          <w:b/>
          <w:sz w:val="32"/>
        </w:rPr>
        <w:t>第五条</w:t>
      </w:r>
      <w:r w:rsidRPr="000924B1">
        <w:rPr>
          <w:rFonts w:eastAsia="黑体" w:hint="eastAsia"/>
          <w:b/>
          <w:sz w:val="32"/>
        </w:rPr>
        <w:t xml:space="preserve">    </w:t>
      </w:r>
      <w:r w:rsidRPr="000924B1">
        <w:rPr>
          <w:rFonts w:eastAsia="黑体" w:hint="eastAsia"/>
          <w:b/>
          <w:sz w:val="32"/>
        </w:rPr>
        <w:t>收费标准及支付方式</w:t>
      </w:r>
    </w:p>
    <w:p w14:paraId="3A7AA3B2" w14:textId="77777777" w:rsidR="00993BD9" w:rsidRPr="000924B1" w:rsidRDefault="00993BD9" w:rsidP="00993BD9">
      <w:pPr>
        <w:spacing w:line="360" w:lineRule="auto"/>
        <w:ind w:firstLine="560"/>
        <w:rPr>
          <w:sz w:val="28"/>
        </w:rPr>
      </w:pPr>
      <w:r w:rsidRPr="000924B1">
        <w:rPr>
          <w:rFonts w:hint="eastAsia"/>
          <w:sz w:val="28"/>
        </w:rPr>
        <w:t xml:space="preserve">5.1. </w:t>
      </w:r>
      <w:r w:rsidRPr="000924B1">
        <w:rPr>
          <w:rFonts w:hint="eastAsia"/>
          <w:sz w:val="28"/>
        </w:rPr>
        <w:t>按照或参照国家发改委、中国地质灾害防治工程行业协会下发的《地质灾害危险性评估及咨询评估预算标准》（试行）和《工程勘察设计收费标准》</w:t>
      </w:r>
      <w:r w:rsidRPr="000924B1">
        <w:rPr>
          <w:rFonts w:hint="eastAsia"/>
          <w:sz w:val="28"/>
        </w:rPr>
        <w:t>2002</w:t>
      </w:r>
      <w:r w:rsidRPr="000924B1">
        <w:rPr>
          <w:rFonts w:hint="eastAsia"/>
          <w:sz w:val="28"/>
        </w:rPr>
        <w:t>年修订版标准计费，本评估项目的总费用为：</w:t>
      </w:r>
      <w:r w:rsidRPr="000924B1">
        <w:rPr>
          <w:rFonts w:ascii="新宋体" w:eastAsia="新宋体" w:hAnsi="新宋体" w:cs="新宋体" w:hint="eastAsia"/>
          <w:b/>
          <w:bCs/>
          <w:sz w:val="28"/>
          <w:u w:val="single"/>
        </w:rPr>
        <w:t xml:space="preserve">        元</w:t>
      </w:r>
      <w:r w:rsidRPr="000924B1">
        <w:rPr>
          <w:rFonts w:ascii="新宋体" w:eastAsia="新宋体" w:hAnsi="新宋体" w:cs="新宋体" w:hint="eastAsia"/>
          <w:sz w:val="28"/>
        </w:rPr>
        <w:t>，</w:t>
      </w:r>
      <w:r w:rsidRPr="000924B1">
        <w:rPr>
          <w:rFonts w:hint="eastAsia"/>
          <w:sz w:val="28"/>
        </w:rPr>
        <w:t>大写：</w:t>
      </w:r>
      <w:r w:rsidRPr="000924B1">
        <w:rPr>
          <w:rFonts w:hint="eastAsia"/>
          <w:b/>
          <w:bCs/>
          <w:sz w:val="28"/>
          <w:u w:val="single"/>
        </w:rPr>
        <w:t xml:space="preserve">          </w:t>
      </w:r>
      <w:r w:rsidRPr="000924B1">
        <w:rPr>
          <w:rFonts w:hint="eastAsia"/>
          <w:sz w:val="28"/>
        </w:rPr>
        <w:t>。</w:t>
      </w:r>
      <w:r w:rsidRPr="000924B1">
        <w:rPr>
          <w:rFonts w:hint="eastAsia"/>
          <w:sz w:val="28"/>
          <w:szCs w:val="28"/>
        </w:rPr>
        <w:t>本评估费用包括税费在内的因履行本合同所需的全部费用。</w:t>
      </w:r>
    </w:p>
    <w:p w14:paraId="0DE6AFDF" w14:textId="77777777" w:rsidR="00993BD9" w:rsidRPr="000924B1" w:rsidRDefault="00993BD9" w:rsidP="00993BD9">
      <w:pPr>
        <w:spacing w:line="360" w:lineRule="auto"/>
        <w:ind w:firstLineChars="200" w:firstLine="560"/>
        <w:rPr>
          <w:sz w:val="28"/>
        </w:rPr>
      </w:pPr>
      <w:r w:rsidRPr="000924B1">
        <w:rPr>
          <w:rFonts w:hint="eastAsia"/>
          <w:sz w:val="28"/>
        </w:rPr>
        <w:t>5.2</w:t>
      </w:r>
      <w:r w:rsidRPr="000924B1">
        <w:rPr>
          <w:sz w:val="28"/>
        </w:rPr>
        <w:t>.</w:t>
      </w:r>
      <w:r w:rsidRPr="000924B1">
        <w:rPr>
          <w:rFonts w:hint="eastAsia"/>
          <w:sz w:val="28"/>
        </w:rPr>
        <w:t xml:space="preserve"> </w:t>
      </w:r>
      <w:r w:rsidRPr="000924B1">
        <w:rPr>
          <w:rFonts w:hint="eastAsia"/>
          <w:sz w:val="28"/>
        </w:rPr>
        <w:t>付费方式：</w:t>
      </w:r>
    </w:p>
    <w:p w14:paraId="65F5A712" w14:textId="77777777" w:rsidR="00993BD9" w:rsidRPr="000924B1" w:rsidRDefault="00993BD9" w:rsidP="00993BD9">
      <w:pPr>
        <w:spacing w:line="360" w:lineRule="auto"/>
        <w:ind w:firstLineChars="200" w:firstLine="560"/>
        <w:rPr>
          <w:rFonts w:ascii="宋体" w:hAnsi="宋体" w:cs="宋体" w:hint="eastAsia"/>
          <w:sz w:val="28"/>
          <w:szCs w:val="28"/>
        </w:rPr>
      </w:pPr>
      <w:r w:rsidRPr="000924B1">
        <w:rPr>
          <w:rFonts w:ascii="宋体" w:hAnsi="宋体" w:cs="宋体" w:hint="eastAsia"/>
          <w:sz w:val="28"/>
          <w:szCs w:val="28"/>
        </w:rPr>
        <w:t>双方签订合同，乙方在规定时间内完成</w:t>
      </w:r>
      <w:r w:rsidRPr="000924B1">
        <w:rPr>
          <w:rFonts w:hint="eastAsia"/>
          <w:sz w:val="28"/>
        </w:rPr>
        <w:t>评估成果资料，评估成果资料经专家评审通过后，甲方对照国家现行或强制标准进行验收，金额以审计结果结算，乙方提供等额合法合规的发票，</w:t>
      </w:r>
      <w:r w:rsidRPr="000924B1">
        <w:rPr>
          <w:rFonts w:ascii="宋体" w:hAnsi="宋体" w:cs="宋体"/>
          <w:sz w:val="28"/>
          <w:szCs w:val="28"/>
        </w:rPr>
        <w:t>甲方</w:t>
      </w:r>
      <w:r w:rsidRPr="000924B1">
        <w:rPr>
          <w:rFonts w:ascii="宋体" w:hAnsi="宋体" w:cs="宋体" w:hint="eastAsia"/>
          <w:sz w:val="28"/>
          <w:szCs w:val="28"/>
        </w:rPr>
        <w:t>一次性</w:t>
      </w:r>
      <w:r w:rsidRPr="000924B1">
        <w:rPr>
          <w:rFonts w:ascii="宋体" w:hAnsi="宋体" w:cs="宋体"/>
          <w:sz w:val="28"/>
          <w:szCs w:val="28"/>
        </w:rPr>
        <w:t>支付</w:t>
      </w:r>
      <w:r w:rsidRPr="000924B1">
        <w:rPr>
          <w:rFonts w:ascii="宋体" w:hAnsi="宋体" w:cs="宋体" w:hint="eastAsia"/>
          <w:sz w:val="28"/>
          <w:szCs w:val="28"/>
        </w:rPr>
        <w:t>全部费用，即：</w:t>
      </w:r>
      <w:r w:rsidRPr="000924B1">
        <w:rPr>
          <w:rFonts w:ascii="宋体" w:hAnsi="宋体" w:cs="宋体"/>
          <w:sz w:val="28"/>
          <w:szCs w:val="28"/>
        </w:rPr>
        <w:t>人民币</w:t>
      </w:r>
      <w:r w:rsidRPr="000924B1">
        <w:rPr>
          <w:rFonts w:hint="eastAsia"/>
          <w:b/>
          <w:bCs/>
          <w:sz w:val="28"/>
          <w:u w:val="single"/>
        </w:rPr>
        <w:t xml:space="preserve"> </w:t>
      </w:r>
      <w:r w:rsidRPr="000924B1">
        <w:rPr>
          <w:rFonts w:hint="eastAsia"/>
          <w:b/>
          <w:bCs/>
          <w:sz w:val="28"/>
          <w:u w:val="single"/>
        </w:rPr>
        <w:t>整</w:t>
      </w:r>
      <w:r w:rsidRPr="000924B1">
        <w:rPr>
          <w:rFonts w:ascii="宋体" w:hAnsi="宋体" w:cs="宋体"/>
          <w:b/>
          <w:bCs/>
          <w:sz w:val="28"/>
          <w:szCs w:val="28"/>
        </w:rPr>
        <w:t>（￥</w:t>
      </w:r>
      <w:r w:rsidRPr="000924B1">
        <w:rPr>
          <w:rFonts w:ascii="宋体" w:hAnsi="宋体" w:cs="宋体" w:hint="eastAsia"/>
          <w:b/>
          <w:bCs/>
          <w:sz w:val="28"/>
          <w:szCs w:val="28"/>
          <w:u w:val="single"/>
        </w:rPr>
        <w:t xml:space="preserve">         </w:t>
      </w:r>
      <w:r w:rsidRPr="000924B1">
        <w:rPr>
          <w:rFonts w:ascii="宋体" w:hAnsi="宋体" w:cs="宋体"/>
          <w:b/>
          <w:bCs/>
          <w:sz w:val="28"/>
          <w:szCs w:val="28"/>
          <w:u w:val="single"/>
        </w:rPr>
        <w:t xml:space="preserve">元 </w:t>
      </w:r>
      <w:r w:rsidRPr="000924B1">
        <w:rPr>
          <w:rFonts w:ascii="宋体" w:hAnsi="宋体" w:cs="宋体"/>
          <w:b/>
          <w:bCs/>
          <w:sz w:val="28"/>
          <w:szCs w:val="28"/>
        </w:rPr>
        <w:t>）</w:t>
      </w:r>
      <w:r w:rsidRPr="000924B1">
        <w:rPr>
          <w:rFonts w:ascii="宋体" w:hAnsi="宋体" w:cs="宋体" w:hint="eastAsia"/>
          <w:sz w:val="28"/>
          <w:szCs w:val="28"/>
        </w:rPr>
        <w:t>。</w:t>
      </w:r>
    </w:p>
    <w:p w14:paraId="6C2490F5" w14:textId="77777777" w:rsidR="0098708B" w:rsidRPr="000924B1" w:rsidRDefault="0098708B" w:rsidP="0098708B">
      <w:pPr>
        <w:spacing w:line="360" w:lineRule="auto"/>
        <w:ind w:firstLineChars="200" w:firstLine="560"/>
        <w:rPr>
          <w:sz w:val="28"/>
        </w:rPr>
      </w:pPr>
      <w:r w:rsidRPr="000924B1">
        <w:rPr>
          <w:rFonts w:ascii="宋体" w:hAnsi="宋体" w:cs="宋体" w:hint="eastAsia"/>
          <w:sz w:val="28"/>
          <w:szCs w:val="28"/>
        </w:rPr>
        <w:t>5.3.</w:t>
      </w:r>
      <w:r w:rsidRPr="000924B1">
        <w:rPr>
          <w:rFonts w:hint="eastAsia"/>
          <w:sz w:val="28"/>
        </w:rPr>
        <w:t>决算方式：</w:t>
      </w:r>
    </w:p>
    <w:p w14:paraId="5AA0F6AF" w14:textId="4CCDE36D" w:rsidR="0098708B" w:rsidRPr="000924B1" w:rsidRDefault="0098708B" w:rsidP="0098708B">
      <w:pPr>
        <w:spacing w:line="360" w:lineRule="auto"/>
        <w:ind w:firstLineChars="200" w:firstLine="560"/>
        <w:rPr>
          <w:rFonts w:ascii="宋体" w:hAnsi="宋体" w:cs="宋体" w:hint="eastAsia"/>
          <w:sz w:val="28"/>
          <w:szCs w:val="28"/>
        </w:rPr>
      </w:pPr>
      <w:r w:rsidRPr="000924B1">
        <w:rPr>
          <w:rFonts w:ascii="宋体" w:hAnsi="宋体" w:cs="宋体" w:hint="eastAsia"/>
          <w:sz w:val="28"/>
          <w:szCs w:val="28"/>
        </w:rPr>
        <w:t>项目完成后，于15日内进行决算，依据出具成果资料及专家评审意见进</w:t>
      </w:r>
      <w:r w:rsidRPr="000924B1">
        <w:rPr>
          <w:rFonts w:ascii="宋体" w:hAnsi="宋体" w:cs="宋体" w:hint="eastAsia"/>
          <w:sz w:val="28"/>
          <w:szCs w:val="28"/>
        </w:rPr>
        <w:lastRenderedPageBreak/>
        <w:t>行最终决算。</w:t>
      </w:r>
    </w:p>
    <w:p w14:paraId="1C174C10" w14:textId="77777777" w:rsidR="00993BD9" w:rsidRPr="000924B1" w:rsidRDefault="00993BD9" w:rsidP="00993BD9">
      <w:pPr>
        <w:spacing w:line="360" w:lineRule="auto"/>
        <w:ind w:firstLineChars="200" w:firstLine="643"/>
        <w:rPr>
          <w:rFonts w:eastAsia="黑体"/>
          <w:b/>
          <w:sz w:val="32"/>
        </w:rPr>
      </w:pPr>
      <w:r w:rsidRPr="000924B1">
        <w:rPr>
          <w:rFonts w:eastAsia="黑体" w:hint="eastAsia"/>
          <w:b/>
          <w:sz w:val="32"/>
        </w:rPr>
        <w:t>第六条</w:t>
      </w:r>
      <w:r w:rsidRPr="000924B1">
        <w:rPr>
          <w:rFonts w:eastAsia="黑体" w:hint="eastAsia"/>
          <w:b/>
          <w:sz w:val="32"/>
        </w:rPr>
        <w:t xml:space="preserve">    </w:t>
      </w:r>
      <w:r w:rsidRPr="000924B1">
        <w:rPr>
          <w:rFonts w:eastAsia="黑体" w:hint="eastAsia"/>
          <w:b/>
          <w:sz w:val="32"/>
        </w:rPr>
        <w:t>甲乙双方责任</w:t>
      </w:r>
    </w:p>
    <w:p w14:paraId="44CDB237" w14:textId="77777777" w:rsidR="00993BD9" w:rsidRPr="000924B1" w:rsidRDefault="00993BD9" w:rsidP="00993BD9">
      <w:pPr>
        <w:spacing w:line="360" w:lineRule="auto"/>
        <w:ind w:firstLineChars="200" w:firstLine="562"/>
        <w:rPr>
          <w:rFonts w:ascii="黑体" w:eastAsia="黑体"/>
          <w:b/>
          <w:bCs/>
          <w:sz w:val="28"/>
        </w:rPr>
      </w:pPr>
      <w:r w:rsidRPr="000924B1">
        <w:rPr>
          <w:rFonts w:ascii="黑体" w:eastAsia="黑体"/>
          <w:b/>
          <w:bCs/>
          <w:sz w:val="28"/>
        </w:rPr>
        <w:t>6.1.</w:t>
      </w:r>
      <w:r w:rsidRPr="000924B1">
        <w:rPr>
          <w:rFonts w:ascii="黑体" w:eastAsia="黑体" w:hint="eastAsia"/>
          <w:b/>
          <w:bCs/>
          <w:sz w:val="28"/>
        </w:rPr>
        <w:t>甲方责任</w:t>
      </w:r>
    </w:p>
    <w:p w14:paraId="223ACEDC" w14:textId="77777777" w:rsidR="00993BD9" w:rsidRPr="000924B1" w:rsidRDefault="00993BD9" w:rsidP="00993BD9">
      <w:pPr>
        <w:spacing w:line="360" w:lineRule="auto"/>
        <w:rPr>
          <w:sz w:val="28"/>
        </w:rPr>
      </w:pPr>
      <w:r w:rsidRPr="000924B1">
        <w:rPr>
          <w:rFonts w:hint="eastAsia"/>
          <w:sz w:val="28"/>
        </w:rPr>
        <w:t xml:space="preserve">   </w:t>
      </w:r>
      <w:r w:rsidRPr="000924B1">
        <w:rPr>
          <w:sz w:val="28"/>
        </w:rPr>
        <w:t xml:space="preserve"> 6.1.1.</w:t>
      </w:r>
      <w:r w:rsidRPr="000924B1">
        <w:rPr>
          <w:rFonts w:hint="eastAsia"/>
          <w:sz w:val="28"/>
        </w:rPr>
        <w:t>按照本合同第二条规定的内容，在规定的时间范围内按《建设用地地质灾害危险性评估技术要求》向乙方提供的资料、文件，并对其完整性、正确性及时间性负责。</w:t>
      </w:r>
    </w:p>
    <w:p w14:paraId="451E9075" w14:textId="77777777" w:rsidR="00993BD9" w:rsidRPr="000924B1" w:rsidRDefault="00993BD9" w:rsidP="00993BD9">
      <w:pPr>
        <w:spacing w:line="360" w:lineRule="auto"/>
        <w:rPr>
          <w:sz w:val="28"/>
        </w:rPr>
      </w:pPr>
      <w:r w:rsidRPr="000924B1">
        <w:rPr>
          <w:sz w:val="28"/>
        </w:rPr>
        <w:t xml:space="preserve">   </w:t>
      </w:r>
      <w:r w:rsidRPr="000924B1">
        <w:rPr>
          <w:rFonts w:hint="eastAsia"/>
          <w:sz w:val="28"/>
        </w:rPr>
        <w:t xml:space="preserve"> 6</w:t>
      </w:r>
      <w:r w:rsidRPr="000924B1">
        <w:rPr>
          <w:sz w:val="28"/>
        </w:rPr>
        <w:t>.1.2.</w:t>
      </w:r>
      <w:r w:rsidRPr="000924B1">
        <w:rPr>
          <w:rFonts w:hint="eastAsia"/>
          <w:sz w:val="28"/>
        </w:rPr>
        <w:t>甲方应及时为乙方提供并解决勘察现场的工作条件和出现的合理问题。</w:t>
      </w:r>
    </w:p>
    <w:p w14:paraId="4098BDBB" w14:textId="77777777" w:rsidR="00993BD9" w:rsidRPr="000924B1" w:rsidRDefault="00993BD9" w:rsidP="00993BD9">
      <w:pPr>
        <w:spacing w:line="360" w:lineRule="auto"/>
        <w:ind w:firstLine="570"/>
        <w:rPr>
          <w:sz w:val="13"/>
        </w:rPr>
      </w:pPr>
      <w:r w:rsidRPr="000924B1">
        <w:rPr>
          <w:sz w:val="28"/>
        </w:rPr>
        <w:t>6.1.3.</w:t>
      </w:r>
      <w:r w:rsidRPr="000924B1">
        <w:rPr>
          <w:rFonts w:hint="eastAsia"/>
          <w:sz w:val="28"/>
        </w:rPr>
        <w:t>甲方应保护好乙方的报告书、文件、设计成果专利技术等资料，不得向第三人转让或用于本合同外的项目，如发生上述情况，甲方负法律责任。</w:t>
      </w:r>
    </w:p>
    <w:p w14:paraId="3EB397FC" w14:textId="77777777" w:rsidR="00993BD9" w:rsidRPr="000924B1" w:rsidRDefault="00993BD9" w:rsidP="00993BD9">
      <w:pPr>
        <w:spacing w:line="360" w:lineRule="auto"/>
        <w:ind w:firstLineChars="200" w:firstLine="562"/>
        <w:rPr>
          <w:sz w:val="28"/>
        </w:rPr>
      </w:pPr>
      <w:r w:rsidRPr="000924B1">
        <w:rPr>
          <w:rFonts w:ascii="黑体" w:eastAsia="黑体" w:hint="eastAsia"/>
          <w:b/>
          <w:bCs/>
          <w:sz w:val="28"/>
        </w:rPr>
        <w:t>6.2</w:t>
      </w:r>
      <w:r w:rsidRPr="000924B1">
        <w:rPr>
          <w:rFonts w:ascii="黑体" w:eastAsia="黑体"/>
          <w:b/>
          <w:bCs/>
          <w:sz w:val="28"/>
        </w:rPr>
        <w:t>.</w:t>
      </w:r>
      <w:r w:rsidRPr="000924B1">
        <w:rPr>
          <w:rFonts w:ascii="黑体" w:eastAsia="黑体" w:hint="eastAsia"/>
          <w:b/>
          <w:bCs/>
          <w:sz w:val="28"/>
        </w:rPr>
        <w:t>乙方责任</w:t>
      </w:r>
    </w:p>
    <w:p w14:paraId="0ADA6B5A" w14:textId="77777777" w:rsidR="00993BD9" w:rsidRPr="000924B1" w:rsidRDefault="00993BD9" w:rsidP="00993BD9">
      <w:pPr>
        <w:spacing w:line="360" w:lineRule="auto"/>
        <w:rPr>
          <w:sz w:val="28"/>
        </w:rPr>
      </w:pPr>
      <w:r w:rsidRPr="000924B1">
        <w:rPr>
          <w:sz w:val="28"/>
        </w:rPr>
        <w:t xml:space="preserve">    </w:t>
      </w:r>
      <w:r w:rsidRPr="000924B1">
        <w:rPr>
          <w:rFonts w:hint="eastAsia"/>
          <w:sz w:val="28"/>
        </w:rPr>
        <w:t>6.2</w:t>
      </w:r>
      <w:r w:rsidRPr="000924B1">
        <w:rPr>
          <w:sz w:val="28"/>
        </w:rPr>
        <w:t>.1.</w:t>
      </w:r>
      <w:r w:rsidRPr="000924B1">
        <w:rPr>
          <w:rFonts w:hint="eastAsia"/>
          <w:sz w:val="28"/>
        </w:rPr>
        <w:t>乙方应按技术规范、标准、规程进行工作，按本合同规定的时间提交质量合格的成果资料，并对其负责。</w:t>
      </w:r>
    </w:p>
    <w:p w14:paraId="78551623" w14:textId="77777777" w:rsidR="00993BD9" w:rsidRPr="000924B1" w:rsidRDefault="00993BD9" w:rsidP="00993BD9">
      <w:pPr>
        <w:spacing w:line="360" w:lineRule="auto"/>
        <w:rPr>
          <w:sz w:val="28"/>
        </w:rPr>
      </w:pPr>
      <w:r w:rsidRPr="000924B1">
        <w:rPr>
          <w:sz w:val="28"/>
        </w:rPr>
        <w:t xml:space="preserve">    </w:t>
      </w:r>
      <w:r w:rsidRPr="000924B1">
        <w:rPr>
          <w:rFonts w:hint="eastAsia"/>
          <w:sz w:val="28"/>
        </w:rPr>
        <w:t>6</w:t>
      </w:r>
      <w:r w:rsidRPr="000924B1">
        <w:rPr>
          <w:sz w:val="28"/>
        </w:rPr>
        <w:t>.2.2.</w:t>
      </w:r>
      <w:r w:rsidRPr="000924B1">
        <w:rPr>
          <w:rFonts w:hint="eastAsia"/>
          <w:sz w:val="28"/>
        </w:rPr>
        <w:t>由于乙方提供的成果质量不合格，乙方应负责无偿给予补充完善使其达到质量合格。</w:t>
      </w:r>
    </w:p>
    <w:p w14:paraId="733F30A0" w14:textId="77777777" w:rsidR="00993BD9" w:rsidRPr="000924B1" w:rsidRDefault="00993BD9" w:rsidP="00993BD9">
      <w:pPr>
        <w:spacing w:line="360" w:lineRule="auto"/>
        <w:rPr>
          <w:sz w:val="28"/>
        </w:rPr>
      </w:pPr>
      <w:r w:rsidRPr="000924B1">
        <w:rPr>
          <w:sz w:val="28"/>
        </w:rPr>
        <w:t xml:space="preserve">   </w:t>
      </w:r>
      <w:r w:rsidRPr="000924B1">
        <w:rPr>
          <w:rFonts w:hint="eastAsia"/>
          <w:sz w:val="28"/>
        </w:rPr>
        <w:t xml:space="preserve"> 6</w:t>
      </w:r>
      <w:r w:rsidRPr="000924B1">
        <w:rPr>
          <w:sz w:val="28"/>
        </w:rPr>
        <w:t>.2.3.</w:t>
      </w:r>
      <w:r w:rsidRPr="000924B1">
        <w:rPr>
          <w:rFonts w:hint="eastAsia"/>
          <w:sz w:val="28"/>
        </w:rPr>
        <w:t>乙方不得向第三人扩散、转让第二条中甲方提供的技术资料、文件。发生上述情况，乙方应负法律责任，甲方有权索赔。</w:t>
      </w:r>
    </w:p>
    <w:p w14:paraId="5A396A53" w14:textId="77777777" w:rsidR="00993BD9" w:rsidRPr="000924B1" w:rsidRDefault="00993BD9" w:rsidP="00993BD9">
      <w:pPr>
        <w:spacing w:line="360" w:lineRule="auto"/>
        <w:ind w:firstLine="570"/>
        <w:rPr>
          <w:sz w:val="18"/>
        </w:rPr>
      </w:pPr>
      <w:r w:rsidRPr="000924B1">
        <w:rPr>
          <w:rFonts w:hint="eastAsia"/>
          <w:sz w:val="28"/>
        </w:rPr>
        <w:t>6</w:t>
      </w:r>
      <w:r w:rsidRPr="000924B1">
        <w:rPr>
          <w:sz w:val="28"/>
        </w:rPr>
        <w:t>.2.4.</w:t>
      </w:r>
      <w:r w:rsidRPr="000924B1">
        <w:rPr>
          <w:rFonts w:hint="eastAsia"/>
          <w:sz w:val="28"/>
        </w:rPr>
        <w:t>在现场工作的工作人员，应遵守甲方的安全保卫及其它有关的规章制度。</w:t>
      </w:r>
    </w:p>
    <w:p w14:paraId="67B0EA43" w14:textId="77777777" w:rsidR="00993BD9" w:rsidRPr="000924B1" w:rsidRDefault="00993BD9" w:rsidP="00993BD9">
      <w:pPr>
        <w:spacing w:line="360" w:lineRule="auto"/>
        <w:ind w:firstLineChars="200" w:firstLine="643"/>
        <w:rPr>
          <w:sz w:val="18"/>
        </w:rPr>
      </w:pPr>
      <w:r w:rsidRPr="000924B1">
        <w:rPr>
          <w:rFonts w:eastAsia="黑体" w:hint="eastAsia"/>
          <w:b/>
          <w:sz w:val="32"/>
        </w:rPr>
        <w:t>第七条</w:t>
      </w:r>
      <w:r w:rsidRPr="000924B1">
        <w:rPr>
          <w:rFonts w:eastAsia="黑体" w:hint="eastAsia"/>
          <w:b/>
          <w:sz w:val="32"/>
        </w:rPr>
        <w:t xml:space="preserve">    </w:t>
      </w:r>
      <w:r w:rsidRPr="000924B1">
        <w:rPr>
          <w:rFonts w:eastAsia="黑体" w:hint="eastAsia"/>
          <w:b/>
          <w:sz w:val="32"/>
        </w:rPr>
        <w:t>违约责任</w:t>
      </w:r>
    </w:p>
    <w:p w14:paraId="0917ECB4" w14:textId="77777777" w:rsidR="00993BD9" w:rsidRPr="000924B1" w:rsidRDefault="00993BD9" w:rsidP="00993BD9">
      <w:pPr>
        <w:spacing w:line="360" w:lineRule="auto"/>
        <w:rPr>
          <w:sz w:val="28"/>
        </w:rPr>
      </w:pPr>
      <w:r w:rsidRPr="000924B1">
        <w:rPr>
          <w:rFonts w:hint="eastAsia"/>
          <w:sz w:val="28"/>
        </w:rPr>
        <w:t xml:space="preserve">  </w:t>
      </w:r>
      <w:r w:rsidRPr="000924B1">
        <w:rPr>
          <w:sz w:val="28"/>
        </w:rPr>
        <w:t xml:space="preserve"> </w:t>
      </w:r>
      <w:r w:rsidRPr="000924B1">
        <w:rPr>
          <w:rFonts w:hint="eastAsia"/>
          <w:sz w:val="28"/>
        </w:rPr>
        <w:t xml:space="preserve"> </w:t>
      </w:r>
      <w:r w:rsidRPr="000924B1">
        <w:rPr>
          <w:sz w:val="28"/>
        </w:rPr>
        <w:t>7.</w:t>
      </w:r>
      <w:r w:rsidRPr="000924B1">
        <w:rPr>
          <w:rFonts w:hint="eastAsia"/>
          <w:sz w:val="28"/>
        </w:rPr>
        <w:t>1</w:t>
      </w:r>
      <w:r w:rsidRPr="000924B1">
        <w:rPr>
          <w:rFonts w:hint="eastAsia"/>
          <w:sz w:val="28"/>
        </w:rPr>
        <w:t>甲方未按合同规定付款，每拖延一日，甲方应按未支付的评估费的万分之一支付逾期违约金。</w:t>
      </w:r>
    </w:p>
    <w:p w14:paraId="75E05921" w14:textId="77777777" w:rsidR="00993BD9" w:rsidRPr="000924B1" w:rsidRDefault="00993BD9" w:rsidP="00FC2334">
      <w:pPr>
        <w:spacing w:line="360" w:lineRule="auto"/>
        <w:ind w:firstLine="570"/>
        <w:rPr>
          <w:sz w:val="28"/>
        </w:rPr>
      </w:pPr>
      <w:r w:rsidRPr="000924B1">
        <w:rPr>
          <w:sz w:val="28"/>
        </w:rPr>
        <w:t>7.</w:t>
      </w:r>
      <w:r w:rsidRPr="000924B1">
        <w:rPr>
          <w:rFonts w:hint="eastAsia"/>
          <w:sz w:val="28"/>
        </w:rPr>
        <w:t>2</w:t>
      </w:r>
      <w:r w:rsidRPr="000924B1">
        <w:rPr>
          <w:rFonts w:hint="eastAsia"/>
          <w:sz w:val="28"/>
        </w:rPr>
        <w:t>由于乙方的原因造成未按合同规定的时间提交合格的评估报告，每延迟一日，乙方按合同价款的万分之一支付违约金给甲方；乙方提交的评估报告未经专家审查通过的，视为乙方未按时提交合格的评估报告，乙方应无条件调整重新提交并经专家审查通过，并承担自合同约定提交合格的评估报告之日起</w:t>
      </w:r>
      <w:r w:rsidRPr="000924B1">
        <w:rPr>
          <w:rFonts w:hint="eastAsia"/>
          <w:sz w:val="28"/>
        </w:rPr>
        <w:lastRenderedPageBreak/>
        <w:t>至重新提交并经专家审查通过之日止期间的延迟违约责任，即乙方按照合同价款的日万分之一支付违约金给甲方。</w:t>
      </w:r>
    </w:p>
    <w:p w14:paraId="3AC8397B" w14:textId="77777777" w:rsidR="00993BD9" w:rsidRPr="000924B1" w:rsidRDefault="00993BD9" w:rsidP="00FC2334">
      <w:pPr>
        <w:pStyle w:val="a7"/>
        <w:spacing w:line="360" w:lineRule="auto"/>
        <w:ind w:firstLineChars="200" w:firstLine="560"/>
        <w:rPr>
          <w:sz w:val="28"/>
          <w:szCs w:val="20"/>
        </w:rPr>
      </w:pPr>
      <w:r w:rsidRPr="000924B1">
        <w:rPr>
          <w:rFonts w:hint="eastAsia"/>
          <w:sz w:val="28"/>
        </w:rPr>
        <w:t>7.3</w:t>
      </w:r>
      <w:r w:rsidRPr="000924B1">
        <w:rPr>
          <w:rFonts w:hint="eastAsia"/>
          <w:sz w:val="28"/>
          <w:szCs w:val="20"/>
        </w:rPr>
        <w:t>乙方延迟</w:t>
      </w:r>
      <w:r w:rsidRPr="000924B1">
        <w:rPr>
          <w:rFonts w:hint="eastAsia"/>
          <w:sz w:val="28"/>
          <w:szCs w:val="20"/>
        </w:rPr>
        <w:t>30</w:t>
      </w:r>
      <w:r w:rsidRPr="000924B1">
        <w:rPr>
          <w:rFonts w:hint="eastAsia"/>
          <w:sz w:val="28"/>
          <w:szCs w:val="20"/>
        </w:rPr>
        <w:t>日仍未提交</w:t>
      </w:r>
      <w:r w:rsidRPr="000924B1">
        <w:rPr>
          <w:rFonts w:hint="eastAsia"/>
          <w:sz w:val="28"/>
        </w:rPr>
        <w:t>评估报告或提交的评估报告未通过专家评审</w:t>
      </w:r>
      <w:r w:rsidRPr="000924B1">
        <w:rPr>
          <w:rFonts w:hint="eastAsia"/>
          <w:sz w:val="28"/>
          <w:szCs w:val="20"/>
        </w:rPr>
        <w:t>的，甲方有权解除合同，并可要求乙方承担由此给甲方造成的损失，</w:t>
      </w:r>
      <w:r w:rsidRPr="000924B1">
        <w:rPr>
          <w:rFonts w:hint="eastAsia"/>
          <w:sz w:val="28"/>
        </w:rPr>
        <w:t>除应承担延迟违约责任外还应按照合同价的</w:t>
      </w:r>
      <w:r w:rsidRPr="000924B1">
        <w:rPr>
          <w:rFonts w:hint="eastAsia"/>
          <w:sz w:val="28"/>
        </w:rPr>
        <w:t>10%</w:t>
      </w:r>
      <w:r w:rsidRPr="000924B1">
        <w:rPr>
          <w:rFonts w:hint="eastAsia"/>
          <w:sz w:val="28"/>
        </w:rPr>
        <w:t>向甲方支付解除合同违约金。</w:t>
      </w:r>
    </w:p>
    <w:p w14:paraId="2E51EC24" w14:textId="77777777" w:rsidR="00993BD9" w:rsidRPr="000924B1" w:rsidRDefault="00993BD9" w:rsidP="00FC2334">
      <w:pPr>
        <w:pStyle w:val="aff6"/>
        <w:spacing w:line="360" w:lineRule="auto"/>
        <w:ind w:firstLine="560"/>
        <w:rPr>
          <w:kern w:val="2"/>
          <w:sz w:val="28"/>
        </w:rPr>
      </w:pPr>
      <w:r w:rsidRPr="000924B1">
        <w:rPr>
          <w:rFonts w:hint="eastAsia"/>
          <w:kern w:val="2"/>
          <w:sz w:val="28"/>
        </w:rPr>
        <w:t>7.4</w:t>
      </w:r>
      <w:r w:rsidRPr="000924B1">
        <w:rPr>
          <w:rFonts w:hint="eastAsia"/>
          <w:kern w:val="2"/>
          <w:sz w:val="28"/>
        </w:rPr>
        <w:t>评估报告所涉全部知识产权均归甲方所有，未经甲方书面同意，乙方不得擅自使用或提供给任何第三方，否则，乙方应按照签约合同报酬的</w:t>
      </w:r>
      <w:r w:rsidRPr="000924B1">
        <w:rPr>
          <w:rFonts w:hint="eastAsia"/>
          <w:kern w:val="2"/>
          <w:sz w:val="28"/>
        </w:rPr>
        <w:t>10%</w:t>
      </w:r>
      <w:r w:rsidRPr="000924B1">
        <w:rPr>
          <w:rFonts w:hint="eastAsia"/>
          <w:kern w:val="2"/>
          <w:sz w:val="28"/>
        </w:rPr>
        <w:t>向甲方支付违约金，并承担由此给甲方造成的全部损失。</w:t>
      </w:r>
    </w:p>
    <w:p w14:paraId="17DCED5C" w14:textId="77777777" w:rsidR="00993BD9" w:rsidRPr="000924B1" w:rsidRDefault="00993BD9" w:rsidP="00FC2334">
      <w:pPr>
        <w:pStyle w:val="aff6"/>
        <w:spacing w:line="360" w:lineRule="auto"/>
        <w:ind w:firstLine="560"/>
        <w:rPr>
          <w:kern w:val="2"/>
          <w:sz w:val="28"/>
        </w:rPr>
      </w:pPr>
      <w:r w:rsidRPr="000924B1">
        <w:rPr>
          <w:rFonts w:hint="eastAsia"/>
          <w:kern w:val="2"/>
          <w:sz w:val="28"/>
        </w:rPr>
        <w:t>7.5</w:t>
      </w:r>
      <w:r w:rsidRPr="000924B1">
        <w:rPr>
          <w:rFonts w:hint="eastAsia"/>
          <w:kern w:val="2"/>
          <w:sz w:val="28"/>
        </w:rPr>
        <w:t>乙方对评估报告的真实性、合法性及完整性负责，若因此给甲方造成损失的，乙方应退还全部已收款项并赔偿由此给甲方造成的全部损失。</w:t>
      </w:r>
    </w:p>
    <w:p w14:paraId="118A9274" w14:textId="77777777" w:rsidR="00993BD9" w:rsidRPr="000924B1" w:rsidRDefault="00993BD9" w:rsidP="00FC2334">
      <w:pPr>
        <w:pStyle w:val="aff6"/>
        <w:spacing w:line="360" w:lineRule="auto"/>
        <w:ind w:firstLine="560"/>
        <w:rPr>
          <w:kern w:val="2"/>
          <w:sz w:val="28"/>
        </w:rPr>
      </w:pPr>
      <w:r w:rsidRPr="000924B1">
        <w:rPr>
          <w:rFonts w:hint="eastAsia"/>
          <w:kern w:val="2"/>
          <w:sz w:val="28"/>
        </w:rPr>
        <w:t xml:space="preserve">7.6 </w:t>
      </w:r>
      <w:r w:rsidRPr="000924B1">
        <w:rPr>
          <w:rFonts w:hint="eastAsia"/>
          <w:kern w:val="2"/>
          <w:sz w:val="28"/>
        </w:rPr>
        <w:t>本合同中所称损失，</w:t>
      </w:r>
      <w:r w:rsidRPr="000924B1">
        <w:rPr>
          <w:rFonts w:hint="eastAsia"/>
          <w:sz w:val="28"/>
          <w:szCs w:val="28"/>
        </w:rPr>
        <w:t>包括违约方给守约方造成的直接损失，还包括</w:t>
      </w:r>
      <w:r w:rsidRPr="000924B1">
        <w:rPr>
          <w:rFonts w:hint="eastAsia"/>
          <w:kern w:val="2"/>
          <w:sz w:val="28"/>
          <w:szCs w:val="28"/>
        </w:rPr>
        <w:t>守约方为实现债权而发生的律师费、诉讼费、保全费、担保费、公告费、鉴定费、评估费等。</w:t>
      </w:r>
    </w:p>
    <w:p w14:paraId="0C21302E" w14:textId="77777777" w:rsidR="00993BD9" w:rsidRPr="000924B1" w:rsidRDefault="00993BD9" w:rsidP="00FC2334">
      <w:pPr>
        <w:spacing w:line="360" w:lineRule="auto"/>
        <w:ind w:firstLineChars="200" w:firstLine="643"/>
        <w:rPr>
          <w:sz w:val="18"/>
        </w:rPr>
      </w:pPr>
      <w:r w:rsidRPr="000924B1">
        <w:rPr>
          <w:rFonts w:eastAsia="黑体" w:hint="eastAsia"/>
          <w:b/>
          <w:sz w:val="32"/>
        </w:rPr>
        <w:t>第八条</w:t>
      </w:r>
      <w:r w:rsidRPr="000924B1">
        <w:rPr>
          <w:rFonts w:eastAsia="黑体"/>
          <w:b/>
          <w:sz w:val="32"/>
        </w:rPr>
        <w:t xml:space="preserve"> </w:t>
      </w:r>
      <w:r w:rsidRPr="000924B1">
        <w:rPr>
          <w:sz w:val="28"/>
        </w:rPr>
        <w:t xml:space="preserve"> </w:t>
      </w:r>
      <w:r w:rsidRPr="000924B1">
        <w:rPr>
          <w:rFonts w:hint="eastAsia"/>
          <w:sz w:val="28"/>
        </w:rPr>
        <w:t xml:space="preserve">  </w:t>
      </w:r>
      <w:r w:rsidRPr="000924B1">
        <w:rPr>
          <w:rFonts w:hint="eastAsia"/>
          <w:sz w:val="28"/>
        </w:rPr>
        <w:t>本合同未尽事宜，经甲乙双方协商一致，签订补充协议，补充协议与本合同具有同等效力。</w:t>
      </w:r>
    </w:p>
    <w:p w14:paraId="7042057D" w14:textId="77777777" w:rsidR="00993BD9" w:rsidRPr="000924B1" w:rsidRDefault="00993BD9" w:rsidP="00993BD9">
      <w:pPr>
        <w:spacing w:line="360" w:lineRule="auto"/>
        <w:ind w:firstLineChars="200" w:firstLine="643"/>
      </w:pPr>
      <w:r w:rsidRPr="000924B1">
        <w:rPr>
          <w:rFonts w:eastAsia="黑体" w:hint="eastAsia"/>
          <w:b/>
          <w:sz w:val="32"/>
        </w:rPr>
        <w:t>第九条</w:t>
      </w:r>
      <w:r w:rsidRPr="000924B1">
        <w:rPr>
          <w:sz w:val="28"/>
        </w:rPr>
        <w:t xml:space="preserve"> </w:t>
      </w:r>
      <w:r w:rsidRPr="000924B1">
        <w:rPr>
          <w:rFonts w:hint="eastAsia"/>
          <w:sz w:val="28"/>
        </w:rPr>
        <w:t xml:space="preserve">  </w:t>
      </w:r>
      <w:r w:rsidRPr="000924B1">
        <w:rPr>
          <w:sz w:val="28"/>
        </w:rPr>
        <w:t xml:space="preserve"> </w:t>
      </w:r>
      <w:r w:rsidRPr="000924B1">
        <w:rPr>
          <w:rFonts w:hint="eastAsia"/>
          <w:sz w:val="28"/>
        </w:rPr>
        <w:t>本合同参照中华人民共和国建设部、国家工商行政管理局监制的《建设工程勘察合同（一）》</w:t>
      </w:r>
      <w:r w:rsidRPr="000924B1">
        <w:rPr>
          <w:sz w:val="28"/>
        </w:rPr>
        <w:t>GF-2</w:t>
      </w:r>
      <w:r w:rsidRPr="000924B1">
        <w:rPr>
          <w:rFonts w:hint="eastAsia"/>
          <w:sz w:val="28"/>
        </w:rPr>
        <w:t>016</w:t>
      </w:r>
      <w:r w:rsidRPr="000924B1">
        <w:rPr>
          <w:sz w:val="28"/>
        </w:rPr>
        <w:t>-0203</w:t>
      </w:r>
      <w:r w:rsidRPr="000924B1">
        <w:rPr>
          <w:rFonts w:hint="eastAsia"/>
          <w:sz w:val="28"/>
        </w:rPr>
        <w:t>有关条款。</w:t>
      </w:r>
    </w:p>
    <w:p w14:paraId="2FD96FC4" w14:textId="77777777" w:rsidR="00993BD9" w:rsidRPr="000924B1" w:rsidRDefault="00993BD9" w:rsidP="00993BD9">
      <w:pPr>
        <w:spacing w:line="360" w:lineRule="auto"/>
        <w:ind w:firstLineChars="200" w:firstLine="643"/>
        <w:rPr>
          <w:rFonts w:eastAsia="黑体"/>
          <w:b/>
          <w:sz w:val="32"/>
        </w:rPr>
      </w:pPr>
      <w:r w:rsidRPr="000924B1">
        <w:rPr>
          <w:rFonts w:eastAsia="黑体" w:hint="eastAsia"/>
          <w:b/>
          <w:sz w:val="32"/>
        </w:rPr>
        <w:t>第十条</w:t>
      </w:r>
      <w:r w:rsidRPr="000924B1">
        <w:rPr>
          <w:sz w:val="28"/>
        </w:rPr>
        <w:t xml:space="preserve"> </w:t>
      </w:r>
      <w:r w:rsidRPr="000924B1">
        <w:rPr>
          <w:rFonts w:hint="eastAsia"/>
          <w:sz w:val="28"/>
        </w:rPr>
        <w:t xml:space="preserve">  </w:t>
      </w:r>
      <w:r w:rsidRPr="000924B1">
        <w:rPr>
          <w:sz w:val="28"/>
        </w:rPr>
        <w:t xml:space="preserve"> </w:t>
      </w:r>
      <w:r w:rsidRPr="000924B1">
        <w:rPr>
          <w:rFonts w:eastAsia="黑体" w:hint="eastAsia"/>
          <w:b/>
          <w:sz w:val="32"/>
        </w:rPr>
        <w:t>其它约定事项</w:t>
      </w:r>
    </w:p>
    <w:p w14:paraId="43A186A6" w14:textId="77777777" w:rsidR="00993BD9" w:rsidRPr="000924B1" w:rsidRDefault="00993BD9" w:rsidP="00993BD9">
      <w:pPr>
        <w:spacing w:line="240" w:lineRule="auto"/>
        <w:ind w:firstLine="425"/>
        <w:rPr>
          <w:rFonts w:eastAsia="黑体"/>
          <w:b/>
          <w:sz w:val="32"/>
        </w:rPr>
      </w:pPr>
      <w:r w:rsidRPr="000924B1">
        <w:rPr>
          <w:rFonts w:hint="eastAsia"/>
          <w:sz w:val="28"/>
          <w:szCs w:val="28"/>
        </w:rPr>
        <w:t>乙方提交评估成果资料通过专家评审，并出具评审意见。</w:t>
      </w:r>
    </w:p>
    <w:p w14:paraId="26B75CFB" w14:textId="77777777" w:rsidR="00993BD9" w:rsidRPr="000924B1" w:rsidRDefault="00993BD9" w:rsidP="00993BD9">
      <w:pPr>
        <w:spacing w:line="360" w:lineRule="auto"/>
        <w:ind w:firstLineChars="200" w:firstLine="643"/>
        <w:rPr>
          <w:rFonts w:eastAsia="黑体"/>
          <w:b/>
          <w:sz w:val="32"/>
        </w:rPr>
      </w:pPr>
      <w:r w:rsidRPr="000924B1">
        <w:rPr>
          <w:rFonts w:eastAsia="黑体" w:hint="eastAsia"/>
          <w:b/>
          <w:sz w:val="32"/>
        </w:rPr>
        <w:t>第十一条</w:t>
      </w:r>
      <w:r w:rsidRPr="000924B1">
        <w:rPr>
          <w:sz w:val="28"/>
        </w:rPr>
        <w:t xml:space="preserve"> </w:t>
      </w:r>
      <w:r w:rsidRPr="000924B1">
        <w:rPr>
          <w:rFonts w:hint="eastAsia"/>
          <w:sz w:val="28"/>
        </w:rPr>
        <w:t xml:space="preserve">  </w:t>
      </w:r>
      <w:r w:rsidRPr="000924B1">
        <w:rPr>
          <w:sz w:val="28"/>
        </w:rPr>
        <w:t xml:space="preserve"> </w:t>
      </w:r>
      <w:r w:rsidRPr="000924B1">
        <w:rPr>
          <w:rFonts w:hint="eastAsia"/>
          <w:sz w:val="28"/>
        </w:rPr>
        <w:t>本合同发生争议，甲乙双方及时协商解决，也可由当地建设行政主管部门调解、协商，当协商不成时，甲乙双方同意依法向甲方住所地人民法院起诉。</w:t>
      </w:r>
    </w:p>
    <w:p w14:paraId="6376D862" w14:textId="77777777" w:rsidR="00993BD9" w:rsidRPr="000924B1" w:rsidRDefault="00993BD9" w:rsidP="00993BD9">
      <w:pPr>
        <w:spacing w:line="360" w:lineRule="auto"/>
        <w:ind w:firstLineChars="200" w:firstLine="643"/>
        <w:rPr>
          <w:sz w:val="28"/>
        </w:rPr>
      </w:pPr>
      <w:r w:rsidRPr="000924B1">
        <w:rPr>
          <w:rFonts w:eastAsia="黑体" w:hint="eastAsia"/>
          <w:b/>
          <w:sz w:val="32"/>
        </w:rPr>
        <w:t>第十二条</w:t>
      </w:r>
      <w:r w:rsidRPr="000924B1">
        <w:rPr>
          <w:sz w:val="28"/>
        </w:rPr>
        <w:t xml:space="preserve">  </w:t>
      </w:r>
      <w:r w:rsidRPr="000924B1">
        <w:rPr>
          <w:rFonts w:hint="eastAsia"/>
          <w:sz w:val="28"/>
        </w:rPr>
        <w:t xml:space="preserve">  </w:t>
      </w:r>
      <w:r w:rsidRPr="000924B1">
        <w:rPr>
          <w:rFonts w:hint="eastAsia"/>
          <w:sz w:val="28"/>
        </w:rPr>
        <w:t>本合同双方签字盖章后生效。双方履行完合同规定的义务后，本合同终止。</w:t>
      </w:r>
    </w:p>
    <w:p w14:paraId="61580137" w14:textId="77777777" w:rsidR="00993BD9" w:rsidRPr="000924B1" w:rsidRDefault="00993BD9" w:rsidP="00993BD9">
      <w:pPr>
        <w:spacing w:line="360" w:lineRule="auto"/>
        <w:ind w:firstLineChars="200" w:firstLine="560"/>
        <w:rPr>
          <w:sz w:val="28"/>
        </w:rPr>
      </w:pPr>
      <w:r w:rsidRPr="000924B1">
        <w:rPr>
          <w:rFonts w:hint="eastAsia"/>
          <w:sz w:val="28"/>
        </w:rPr>
        <w:t>本合同一式</w:t>
      </w:r>
      <w:r w:rsidRPr="000924B1">
        <w:rPr>
          <w:rFonts w:hint="eastAsia"/>
          <w:sz w:val="28"/>
          <w:u w:val="single"/>
        </w:rPr>
        <w:t>捌</w:t>
      </w:r>
      <w:r w:rsidRPr="000924B1">
        <w:rPr>
          <w:rFonts w:hint="eastAsia"/>
          <w:sz w:val="28"/>
        </w:rPr>
        <w:t>份，甲方执</w:t>
      </w:r>
      <w:r w:rsidRPr="000924B1">
        <w:rPr>
          <w:rFonts w:hint="eastAsia"/>
          <w:sz w:val="28"/>
          <w:u w:val="single"/>
        </w:rPr>
        <w:t>肆</w:t>
      </w:r>
      <w:r w:rsidRPr="000924B1">
        <w:rPr>
          <w:rFonts w:hint="eastAsia"/>
          <w:sz w:val="28"/>
        </w:rPr>
        <w:t>份，乙方执</w:t>
      </w:r>
      <w:r w:rsidRPr="000924B1">
        <w:rPr>
          <w:rFonts w:hint="eastAsia"/>
          <w:sz w:val="28"/>
          <w:u w:val="single"/>
        </w:rPr>
        <w:t>肆</w:t>
      </w:r>
      <w:r w:rsidRPr="000924B1">
        <w:rPr>
          <w:rFonts w:hint="eastAsia"/>
          <w:sz w:val="28"/>
        </w:rPr>
        <w:t>份。</w:t>
      </w: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727"/>
        <w:gridCol w:w="1871"/>
        <w:gridCol w:w="104"/>
        <w:gridCol w:w="727"/>
        <w:gridCol w:w="9"/>
        <w:gridCol w:w="858"/>
        <w:gridCol w:w="1186"/>
        <w:gridCol w:w="2227"/>
      </w:tblGrid>
      <w:tr w:rsidR="000924B1" w:rsidRPr="000924B1" w14:paraId="002D5CB7" w14:textId="77777777" w:rsidTr="00AA0A88">
        <w:trPr>
          <w:cantSplit/>
          <w:trHeight w:val="640"/>
        </w:trPr>
        <w:tc>
          <w:tcPr>
            <w:tcW w:w="708" w:type="dxa"/>
            <w:vMerge w:val="restart"/>
            <w:vAlign w:val="center"/>
          </w:tcPr>
          <w:p w14:paraId="08337E1D" w14:textId="77777777" w:rsidR="00993BD9" w:rsidRPr="000924B1" w:rsidRDefault="00993BD9" w:rsidP="00AA0A88">
            <w:pPr>
              <w:spacing w:before="160" w:after="160" w:line="300" w:lineRule="exact"/>
              <w:jc w:val="center"/>
              <w:rPr>
                <w:rFonts w:ascii="宋体" w:hAnsi="宋体" w:hint="eastAsia"/>
              </w:rPr>
            </w:pPr>
            <w:r w:rsidRPr="000924B1">
              <w:rPr>
                <w:rFonts w:ascii="宋体" w:hAnsi="宋体" w:hint="eastAsia"/>
              </w:rPr>
              <w:lastRenderedPageBreak/>
              <w:t>甲方</w:t>
            </w:r>
          </w:p>
        </w:tc>
        <w:tc>
          <w:tcPr>
            <w:tcW w:w="1727" w:type="dxa"/>
            <w:vAlign w:val="center"/>
          </w:tcPr>
          <w:p w14:paraId="3A79DDED" w14:textId="77777777" w:rsidR="00993BD9" w:rsidRPr="000924B1" w:rsidRDefault="00993BD9" w:rsidP="00AA0A88">
            <w:pPr>
              <w:jc w:val="center"/>
              <w:rPr>
                <w:rFonts w:ascii="宋体" w:hAnsi="宋体" w:hint="eastAsia"/>
              </w:rPr>
            </w:pPr>
            <w:r w:rsidRPr="000924B1">
              <w:rPr>
                <w:rFonts w:ascii="宋体" w:hAnsi="宋体" w:hint="eastAsia"/>
              </w:rPr>
              <w:t>名称</w:t>
            </w:r>
          </w:p>
        </w:tc>
        <w:tc>
          <w:tcPr>
            <w:tcW w:w="4755" w:type="dxa"/>
            <w:gridSpan w:val="6"/>
            <w:vAlign w:val="center"/>
          </w:tcPr>
          <w:p w14:paraId="70439A32" w14:textId="77777777" w:rsidR="00993BD9" w:rsidRPr="000924B1" w:rsidRDefault="00993BD9" w:rsidP="00AA0A88">
            <w:pPr>
              <w:wordWrap w:val="0"/>
              <w:spacing w:line="240" w:lineRule="auto"/>
              <w:jc w:val="center"/>
              <w:rPr>
                <w:rFonts w:ascii="宋体" w:hAnsi="宋体" w:hint="eastAsia"/>
              </w:rPr>
            </w:pPr>
            <w:r w:rsidRPr="000924B1">
              <w:rPr>
                <w:rFonts w:ascii="宋体" w:hAnsi="宋体" w:hint="eastAsia"/>
              </w:rPr>
              <w:t>北京市大兴区榆垡镇人民政府</w:t>
            </w:r>
          </w:p>
          <w:p w14:paraId="6C7F6CD8" w14:textId="77777777" w:rsidR="00993BD9" w:rsidRPr="000924B1" w:rsidRDefault="00993BD9" w:rsidP="00AA0A88">
            <w:pPr>
              <w:wordWrap w:val="0"/>
              <w:spacing w:line="240" w:lineRule="auto"/>
              <w:jc w:val="center"/>
              <w:rPr>
                <w:rFonts w:ascii="宋体" w:hAnsi="宋体" w:hint="eastAsia"/>
              </w:rPr>
            </w:pPr>
            <w:r w:rsidRPr="000924B1">
              <w:rPr>
                <w:rFonts w:ascii="宋体" w:hAnsi="宋体" w:hint="eastAsia"/>
              </w:rPr>
              <w:t>（签章）</w:t>
            </w:r>
          </w:p>
        </w:tc>
        <w:tc>
          <w:tcPr>
            <w:tcW w:w="2227" w:type="dxa"/>
            <w:vMerge w:val="restart"/>
          </w:tcPr>
          <w:p w14:paraId="6F7F7DE5" w14:textId="77777777" w:rsidR="00993BD9" w:rsidRPr="000924B1" w:rsidRDefault="00993BD9" w:rsidP="00AA0A88">
            <w:pPr>
              <w:spacing w:before="160" w:after="160" w:line="300" w:lineRule="exact"/>
              <w:ind w:firstLineChars="50" w:firstLine="120"/>
              <w:jc w:val="center"/>
              <w:rPr>
                <w:rFonts w:ascii="宋体" w:hAnsi="宋体" w:hint="eastAsia"/>
              </w:rPr>
            </w:pPr>
            <w:r w:rsidRPr="000924B1">
              <w:rPr>
                <w:rFonts w:ascii="宋体" w:hAnsi="宋体" w:hint="eastAsia"/>
              </w:rPr>
              <w:t>合同专用章</w:t>
            </w:r>
          </w:p>
          <w:p w14:paraId="090DBBE5" w14:textId="77777777" w:rsidR="00993BD9" w:rsidRPr="000924B1" w:rsidRDefault="00993BD9" w:rsidP="00AA0A88">
            <w:pPr>
              <w:spacing w:before="160" w:after="160" w:line="300" w:lineRule="exact"/>
              <w:ind w:firstLineChars="50" w:firstLine="120"/>
              <w:jc w:val="center"/>
              <w:rPr>
                <w:rFonts w:ascii="宋体" w:hAnsi="宋体" w:hint="eastAsia"/>
              </w:rPr>
            </w:pPr>
            <w:r w:rsidRPr="000924B1">
              <w:rPr>
                <w:rFonts w:ascii="宋体" w:hAnsi="宋体" w:hint="eastAsia"/>
              </w:rPr>
              <w:t>或</w:t>
            </w:r>
          </w:p>
          <w:p w14:paraId="6EEE03D9" w14:textId="77777777" w:rsidR="00993BD9" w:rsidRPr="000924B1" w:rsidRDefault="00993BD9" w:rsidP="00AA0A88">
            <w:pPr>
              <w:spacing w:before="160" w:after="160" w:line="300" w:lineRule="exact"/>
              <w:ind w:firstLineChars="50" w:firstLine="120"/>
              <w:jc w:val="center"/>
              <w:rPr>
                <w:rFonts w:ascii="宋体" w:hAnsi="宋体" w:hint="eastAsia"/>
              </w:rPr>
            </w:pPr>
            <w:r w:rsidRPr="000924B1">
              <w:rPr>
                <w:rFonts w:ascii="宋体" w:hAnsi="宋体" w:hint="eastAsia"/>
              </w:rPr>
              <w:t>单位公章</w:t>
            </w:r>
          </w:p>
          <w:p w14:paraId="3C169CDC" w14:textId="77777777" w:rsidR="00993BD9" w:rsidRPr="000924B1" w:rsidRDefault="00993BD9" w:rsidP="00AA0A88">
            <w:pPr>
              <w:spacing w:before="160" w:after="160" w:line="300" w:lineRule="exact"/>
              <w:jc w:val="right"/>
              <w:rPr>
                <w:rFonts w:ascii="宋体" w:hAnsi="宋体" w:hint="eastAsia"/>
              </w:rPr>
            </w:pPr>
          </w:p>
          <w:p w14:paraId="4A8C75AB" w14:textId="77777777" w:rsidR="00993BD9" w:rsidRPr="000924B1" w:rsidRDefault="00993BD9" w:rsidP="00AA0A88">
            <w:pPr>
              <w:pStyle w:val="aff6"/>
              <w:rPr>
                <w:rFonts w:ascii="宋体" w:hAnsi="宋体" w:hint="eastAsia"/>
                <w:sz w:val="24"/>
                <w:szCs w:val="24"/>
              </w:rPr>
            </w:pPr>
          </w:p>
          <w:p w14:paraId="098B017C" w14:textId="77777777" w:rsidR="00993BD9" w:rsidRPr="000924B1" w:rsidRDefault="00993BD9" w:rsidP="00AA0A88">
            <w:pPr>
              <w:pStyle w:val="aff6"/>
              <w:rPr>
                <w:rFonts w:ascii="宋体" w:hAnsi="宋体" w:hint="eastAsia"/>
                <w:sz w:val="24"/>
                <w:szCs w:val="24"/>
              </w:rPr>
            </w:pPr>
          </w:p>
          <w:p w14:paraId="34C495CA" w14:textId="77777777" w:rsidR="00993BD9" w:rsidRPr="000924B1" w:rsidRDefault="00993BD9" w:rsidP="00AA0A88">
            <w:pPr>
              <w:pStyle w:val="aff6"/>
              <w:rPr>
                <w:rFonts w:ascii="宋体" w:hAnsi="宋体" w:hint="eastAsia"/>
                <w:sz w:val="24"/>
                <w:szCs w:val="24"/>
              </w:rPr>
            </w:pPr>
          </w:p>
          <w:p w14:paraId="74B33282" w14:textId="77777777" w:rsidR="00993BD9" w:rsidRPr="000924B1" w:rsidRDefault="00993BD9" w:rsidP="00AA0A88">
            <w:pPr>
              <w:pStyle w:val="aff6"/>
              <w:rPr>
                <w:rFonts w:ascii="宋体" w:hAnsi="宋体" w:hint="eastAsia"/>
                <w:sz w:val="24"/>
                <w:szCs w:val="24"/>
              </w:rPr>
            </w:pPr>
          </w:p>
          <w:p w14:paraId="19A5940C" w14:textId="77777777" w:rsidR="00993BD9" w:rsidRPr="000924B1" w:rsidRDefault="00993BD9" w:rsidP="00AA0A88">
            <w:pPr>
              <w:spacing w:before="160" w:after="160" w:line="300" w:lineRule="exact"/>
              <w:jc w:val="center"/>
              <w:rPr>
                <w:rFonts w:ascii="宋体" w:hAnsi="宋体" w:hint="eastAsia"/>
              </w:rPr>
            </w:pPr>
            <w:r w:rsidRPr="000924B1">
              <w:rPr>
                <w:rFonts w:ascii="宋体" w:hAnsi="宋体" w:hint="eastAsia"/>
              </w:rPr>
              <w:t xml:space="preserve">  年  月  日</w:t>
            </w:r>
          </w:p>
        </w:tc>
      </w:tr>
      <w:tr w:rsidR="000924B1" w:rsidRPr="000924B1" w14:paraId="55B2C239" w14:textId="77777777" w:rsidTr="00AA0A88">
        <w:trPr>
          <w:cantSplit/>
          <w:trHeight w:val="779"/>
        </w:trPr>
        <w:tc>
          <w:tcPr>
            <w:tcW w:w="708" w:type="dxa"/>
            <w:vMerge/>
            <w:vAlign w:val="center"/>
          </w:tcPr>
          <w:p w14:paraId="674A8F7A"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326F219A" w14:textId="77777777" w:rsidR="00993BD9" w:rsidRPr="000924B1" w:rsidRDefault="00993BD9" w:rsidP="00AA0A88">
            <w:pPr>
              <w:jc w:val="center"/>
              <w:rPr>
                <w:rFonts w:ascii="宋体" w:hAnsi="宋体" w:hint="eastAsia"/>
              </w:rPr>
            </w:pPr>
            <w:r w:rsidRPr="000924B1">
              <w:rPr>
                <w:rFonts w:ascii="宋体" w:hAnsi="宋体" w:hint="eastAsia"/>
              </w:rPr>
              <w:t>法定代表人或</w:t>
            </w:r>
          </w:p>
          <w:p w14:paraId="6C68D07B" w14:textId="77777777" w:rsidR="00993BD9" w:rsidRPr="000924B1" w:rsidRDefault="00993BD9" w:rsidP="00AA0A88">
            <w:pPr>
              <w:jc w:val="center"/>
              <w:rPr>
                <w:rFonts w:ascii="宋体" w:hAnsi="宋体" w:hint="eastAsia"/>
              </w:rPr>
            </w:pPr>
            <w:r w:rsidRPr="000924B1">
              <w:rPr>
                <w:rFonts w:ascii="宋体" w:hAnsi="宋体" w:hint="eastAsia"/>
              </w:rPr>
              <w:t>授权代表</w:t>
            </w:r>
          </w:p>
        </w:tc>
        <w:tc>
          <w:tcPr>
            <w:tcW w:w="4755" w:type="dxa"/>
            <w:gridSpan w:val="6"/>
            <w:vAlign w:val="center"/>
          </w:tcPr>
          <w:p w14:paraId="0C130017" w14:textId="77777777" w:rsidR="00993BD9" w:rsidRPr="000924B1" w:rsidRDefault="00993BD9" w:rsidP="00AA0A88">
            <w:pPr>
              <w:spacing w:line="240" w:lineRule="auto"/>
              <w:ind w:firstLineChars="1500" w:firstLine="3600"/>
              <w:jc w:val="left"/>
              <w:rPr>
                <w:rFonts w:ascii="宋体" w:hAnsi="宋体" w:hint="eastAsia"/>
              </w:rPr>
            </w:pPr>
            <w:r w:rsidRPr="000924B1">
              <w:rPr>
                <w:rFonts w:ascii="宋体" w:hAnsi="宋体" w:hint="eastAsia"/>
              </w:rPr>
              <w:t>（签字）</w:t>
            </w:r>
          </w:p>
        </w:tc>
        <w:tc>
          <w:tcPr>
            <w:tcW w:w="2227" w:type="dxa"/>
            <w:vMerge/>
          </w:tcPr>
          <w:p w14:paraId="4FF71A24" w14:textId="77777777" w:rsidR="00993BD9" w:rsidRPr="000924B1" w:rsidRDefault="00993BD9" w:rsidP="00AA0A88">
            <w:pPr>
              <w:spacing w:before="160" w:after="160" w:line="300" w:lineRule="exact"/>
              <w:rPr>
                <w:rFonts w:ascii="宋体" w:hAnsi="宋体" w:hint="eastAsia"/>
              </w:rPr>
            </w:pPr>
          </w:p>
        </w:tc>
      </w:tr>
      <w:tr w:rsidR="000924B1" w:rsidRPr="000924B1" w14:paraId="2CB6B21A" w14:textId="77777777" w:rsidTr="00AA0A88">
        <w:trPr>
          <w:cantSplit/>
          <w:trHeight w:val="572"/>
        </w:trPr>
        <w:tc>
          <w:tcPr>
            <w:tcW w:w="708" w:type="dxa"/>
            <w:vMerge/>
            <w:vAlign w:val="center"/>
          </w:tcPr>
          <w:p w14:paraId="45D1FB2B"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239D8121" w14:textId="77777777" w:rsidR="00993BD9" w:rsidRPr="000924B1" w:rsidRDefault="00993BD9" w:rsidP="00AA0A88">
            <w:pPr>
              <w:jc w:val="center"/>
              <w:rPr>
                <w:rFonts w:ascii="宋体" w:hAnsi="宋体" w:hint="eastAsia"/>
              </w:rPr>
            </w:pPr>
            <w:r w:rsidRPr="000924B1">
              <w:rPr>
                <w:rFonts w:ascii="宋体" w:hAnsi="宋体" w:hint="eastAsia"/>
              </w:rPr>
              <w:t>经办人</w:t>
            </w:r>
          </w:p>
        </w:tc>
        <w:tc>
          <w:tcPr>
            <w:tcW w:w="4755" w:type="dxa"/>
            <w:gridSpan w:val="6"/>
            <w:vAlign w:val="center"/>
          </w:tcPr>
          <w:p w14:paraId="6C6FA707" w14:textId="77777777" w:rsidR="00993BD9" w:rsidRPr="000924B1" w:rsidRDefault="00993BD9" w:rsidP="00AA0A88">
            <w:pPr>
              <w:spacing w:line="240" w:lineRule="auto"/>
              <w:ind w:firstLineChars="1500" w:firstLine="3600"/>
              <w:jc w:val="left"/>
              <w:rPr>
                <w:rFonts w:ascii="宋体" w:hAnsi="宋体" w:hint="eastAsia"/>
              </w:rPr>
            </w:pPr>
            <w:r w:rsidRPr="000924B1">
              <w:rPr>
                <w:rFonts w:ascii="宋体" w:hAnsi="宋体" w:hint="eastAsia"/>
              </w:rPr>
              <w:t>（签字）</w:t>
            </w:r>
          </w:p>
        </w:tc>
        <w:tc>
          <w:tcPr>
            <w:tcW w:w="2227" w:type="dxa"/>
            <w:vMerge/>
          </w:tcPr>
          <w:p w14:paraId="1267A1CB" w14:textId="77777777" w:rsidR="00993BD9" w:rsidRPr="000924B1" w:rsidRDefault="00993BD9" w:rsidP="00AA0A88">
            <w:pPr>
              <w:spacing w:before="160" w:after="160" w:line="300" w:lineRule="exact"/>
              <w:rPr>
                <w:rFonts w:ascii="宋体" w:hAnsi="宋体" w:hint="eastAsia"/>
              </w:rPr>
            </w:pPr>
          </w:p>
        </w:tc>
      </w:tr>
      <w:tr w:rsidR="000924B1" w:rsidRPr="000924B1" w14:paraId="64076F7B" w14:textId="77777777" w:rsidTr="00AA0A88">
        <w:trPr>
          <w:cantSplit/>
          <w:trHeight w:val="779"/>
        </w:trPr>
        <w:tc>
          <w:tcPr>
            <w:tcW w:w="708" w:type="dxa"/>
            <w:vMerge/>
            <w:vAlign w:val="center"/>
          </w:tcPr>
          <w:p w14:paraId="77DB629D"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366312B4" w14:textId="77777777" w:rsidR="00993BD9" w:rsidRPr="000924B1" w:rsidRDefault="00993BD9" w:rsidP="00AA0A88">
            <w:pPr>
              <w:jc w:val="center"/>
              <w:rPr>
                <w:rFonts w:ascii="宋体" w:hAnsi="宋体" w:hint="eastAsia"/>
              </w:rPr>
            </w:pPr>
            <w:r w:rsidRPr="000924B1">
              <w:rPr>
                <w:rFonts w:ascii="宋体" w:hAnsi="宋体" w:hint="eastAsia"/>
              </w:rPr>
              <w:t>住所</w:t>
            </w:r>
          </w:p>
          <w:p w14:paraId="11D14C00" w14:textId="77777777" w:rsidR="00993BD9" w:rsidRPr="000924B1" w:rsidRDefault="00993BD9" w:rsidP="00AA0A88">
            <w:pPr>
              <w:jc w:val="center"/>
              <w:rPr>
                <w:rFonts w:ascii="宋体" w:hAnsi="宋体" w:hint="eastAsia"/>
              </w:rPr>
            </w:pPr>
            <w:r w:rsidRPr="000924B1">
              <w:rPr>
                <w:rFonts w:ascii="宋体" w:hAnsi="宋体"/>
              </w:rPr>
              <w:t>(</w:t>
            </w:r>
            <w:r w:rsidRPr="000924B1">
              <w:rPr>
                <w:rFonts w:ascii="宋体" w:hAnsi="宋体" w:hint="eastAsia"/>
              </w:rPr>
              <w:t>通讯地址</w:t>
            </w:r>
            <w:r w:rsidRPr="000924B1">
              <w:rPr>
                <w:rFonts w:ascii="宋体" w:hAnsi="宋体"/>
              </w:rPr>
              <w:t>)</w:t>
            </w:r>
          </w:p>
        </w:tc>
        <w:tc>
          <w:tcPr>
            <w:tcW w:w="2702" w:type="dxa"/>
            <w:gridSpan w:val="3"/>
            <w:vAlign w:val="center"/>
          </w:tcPr>
          <w:p w14:paraId="255D4FDA" w14:textId="77777777" w:rsidR="00993BD9" w:rsidRPr="000924B1" w:rsidRDefault="00993BD9" w:rsidP="00AA0A88">
            <w:pPr>
              <w:spacing w:line="240" w:lineRule="auto"/>
              <w:jc w:val="center"/>
              <w:rPr>
                <w:rFonts w:ascii="宋体" w:hAnsi="宋体" w:hint="eastAsia"/>
              </w:rPr>
            </w:pPr>
          </w:p>
        </w:tc>
        <w:tc>
          <w:tcPr>
            <w:tcW w:w="867" w:type="dxa"/>
            <w:gridSpan w:val="2"/>
            <w:vAlign w:val="center"/>
          </w:tcPr>
          <w:p w14:paraId="07CD2C59" w14:textId="77777777" w:rsidR="00993BD9" w:rsidRPr="000924B1" w:rsidRDefault="00993BD9" w:rsidP="00AA0A88">
            <w:pPr>
              <w:spacing w:line="240" w:lineRule="auto"/>
              <w:jc w:val="center"/>
              <w:rPr>
                <w:rFonts w:ascii="宋体" w:hAnsi="宋体" w:hint="eastAsia"/>
              </w:rPr>
            </w:pPr>
            <w:r w:rsidRPr="000924B1">
              <w:rPr>
                <w:rFonts w:ascii="宋体" w:hAnsi="宋体" w:hint="eastAsia"/>
              </w:rPr>
              <w:t>邮政</w:t>
            </w:r>
          </w:p>
          <w:p w14:paraId="652B171D" w14:textId="77777777" w:rsidR="00993BD9" w:rsidRPr="000924B1" w:rsidRDefault="00993BD9" w:rsidP="00AA0A88">
            <w:pPr>
              <w:spacing w:line="240" w:lineRule="auto"/>
              <w:jc w:val="center"/>
              <w:rPr>
                <w:rFonts w:ascii="宋体" w:hAnsi="宋体" w:hint="eastAsia"/>
              </w:rPr>
            </w:pPr>
            <w:r w:rsidRPr="000924B1">
              <w:rPr>
                <w:rFonts w:ascii="宋体" w:hAnsi="宋体" w:hint="eastAsia"/>
              </w:rPr>
              <w:t>编码</w:t>
            </w:r>
          </w:p>
        </w:tc>
        <w:tc>
          <w:tcPr>
            <w:tcW w:w="1186" w:type="dxa"/>
            <w:vAlign w:val="center"/>
          </w:tcPr>
          <w:p w14:paraId="4122A9FF" w14:textId="77777777" w:rsidR="00993BD9" w:rsidRPr="000924B1" w:rsidRDefault="00993BD9" w:rsidP="00AA0A88">
            <w:pPr>
              <w:spacing w:line="240" w:lineRule="auto"/>
              <w:jc w:val="center"/>
              <w:rPr>
                <w:rFonts w:ascii="宋体" w:hAnsi="宋体" w:hint="eastAsia"/>
              </w:rPr>
            </w:pPr>
          </w:p>
        </w:tc>
        <w:tc>
          <w:tcPr>
            <w:tcW w:w="2227" w:type="dxa"/>
            <w:vMerge/>
          </w:tcPr>
          <w:p w14:paraId="69E07C24" w14:textId="77777777" w:rsidR="00993BD9" w:rsidRPr="000924B1" w:rsidRDefault="00993BD9" w:rsidP="00AA0A88">
            <w:pPr>
              <w:spacing w:before="160" w:after="160" w:line="300" w:lineRule="exact"/>
              <w:rPr>
                <w:rFonts w:ascii="宋体" w:hAnsi="宋体" w:hint="eastAsia"/>
              </w:rPr>
            </w:pPr>
          </w:p>
        </w:tc>
      </w:tr>
      <w:tr w:rsidR="000924B1" w:rsidRPr="000924B1" w14:paraId="7D097A3B" w14:textId="77777777" w:rsidTr="00AA0A88">
        <w:trPr>
          <w:cantSplit/>
          <w:trHeight w:val="512"/>
        </w:trPr>
        <w:tc>
          <w:tcPr>
            <w:tcW w:w="708" w:type="dxa"/>
            <w:vMerge/>
            <w:vAlign w:val="center"/>
          </w:tcPr>
          <w:p w14:paraId="0C4CABEF"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746CB907" w14:textId="77777777" w:rsidR="00993BD9" w:rsidRPr="000924B1" w:rsidRDefault="00993BD9" w:rsidP="00AA0A88">
            <w:pPr>
              <w:jc w:val="center"/>
              <w:rPr>
                <w:rFonts w:ascii="宋体" w:hAnsi="宋体" w:hint="eastAsia"/>
              </w:rPr>
            </w:pPr>
            <w:r w:rsidRPr="000924B1">
              <w:rPr>
                <w:rFonts w:ascii="宋体" w:hAnsi="宋体" w:hint="eastAsia"/>
              </w:rPr>
              <w:t>电话</w:t>
            </w:r>
          </w:p>
        </w:tc>
        <w:tc>
          <w:tcPr>
            <w:tcW w:w="1871" w:type="dxa"/>
            <w:vAlign w:val="center"/>
          </w:tcPr>
          <w:p w14:paraId="0A032D25" w14:textId="77777777" w:rsidR="00993BD9" w:rsidRPr="000924B1" w:rsidRDefault="00993BD9" w:rsidP="00AA0A88">
            <w:pPr>
              <w:spacing w:line="240" w:lineRule="auto"/>
              <w:jc w:val="center"/>
              <w:rPr>
                <w:rFonts w:ascii="宋体" w:hAnsi="宋体" w:hint="eastAsia"/>
              </w:rPr>
            </w:pPr>
          </w:p>
        </w:tc>
        <w:tc>
          <w:tcPr>
            <w:tcW w:w="831" w:type="dxa"/>
            <w:gridSpan w:val="2"/>
            <w:vAlign w:val="center"/>
          </w:tcPr>
          <w:p w14:paraId="36E791A0" w14:textId="77777777" w:rsidR="00993BD9" w:rsidRPr="000924B1" w:rsidRDefault="00993BD9" w:rsidP="00AA0A88">
            <w:pPr>
              <w:spacing w:line="240" w:lineRule="auto"/>
              <w:jc w:val="center"/>
              <w:rPr>
                <w:rFonts w:ascii="宋体" w:hAnsi="宋体" w:hint="eastAsia"/>
              </w:rPr>
            </w:pPr>
            <w:r w:rsidRPr="000924B1">
              <w:rPr>
                <w:rFonts w:ascii="宋体" w:hAnsi="宋体" w:hint="eastAsia"/>
              </w:rPr>
              <w:t>传真</w:t>
            </w:r>
          </w:p>
        </w:tc>
        <w:tc>
          <w:tcPr>
            <w:tcW w:w="2053" w:type="dxa"/>
            <w:gridSpan w:val="3"/>
            <w:vAlign w:val="center"/>
          </w:tcPr>
          <w:p w14:paraId="6CCA6EE7" w14:textId="77777777" w:rsidR="00993BD9" w:rsidRPr="000924B1" w:rsidRDefault="00993BD9" w:rsidP="00AA0A88">
            <w:pPr>
              <w:spacing w:line="240" w:lineRule="auto"/>
              <w:jc w:val="center"/>
              <w:rPr>
                <w:rFonts w:ascii="宋体" w:hAnsi="宋体" w:hint="eastAsia"/>
              </w:rPr>
            </w:pPr>
          </w:p>
        </w:tc>
        <w:tc>
          <w:tcPr>
            <w:tcW w:w="2227" w:type="dxa"/>
            <w:vMerge/>
          </w:tcPr>
          <w:p w14:paraId="2D0D9492" w14:textId="77777777" w:rsidR="00993BD9" w:rsidRPr="000924B1" w:rsidRDefault="00993BD9" w:rsidP="00AA0A88">
            <w:pPr>
              <w:spacing w:before="160" w:after="160" w:line="300" w:lineRule="exact"/>
              <w:rPr>
                <w:rFonts w:ascii="宋体" w:hAnsi="宋体" w:hint="eastAsia"/>
              </w:rPr>
            </w:pPr>
          </w:p>
        </w:tc>
      </w:tr>
      <w:tr w:rsidR="000924B1" w:rsidRPr="000924B1" w14:paraId="5BC3DCFF" w14:textId="77777777" w:rsidTr="00AA0A88">
        <w:trPr>
          <w:cantSplit/>
          <w:trHeight w:val="550"/>
        </w:trPr>
        <w:tc>
          <w:tcPr>
            <w:tcW w:w="708" w:type="dxa"/>
            <w:vMerge/>
            <w:vAlign w:val="center"/>
          </w:tcPr>
          <w:p w14:paraId="6FA3176D"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5EC6A350" w14:textId="77777777" w:rsidR="00993BD9" w:rsidRPr="000924B1" w:rsidRDefault="00993BD9" w:rsidP="00AA0A88">
            <w:pPr>
              <w:jc w:val="center"/>
              <w:rPr>
                <w:rFonts w:ascii="宋体" w:hAnsi="宋体" w:hint="eastAsia"/>
              </w:rPr>
            </w:pPr>
            <w:r w:rsidRPr="000924B1">
              <w:rPr>
                <w:rFonts w:ascii="宋体" w:hAnsi="宋体" w:hint="eastAsia"/>
              </w:rPr>
              <w:t>开户银行</w:t>
            </w:r>
          </w:p>
        </w:tc>
        <w:tc>
          <w:tcPr>
            <w:tcW w:w="4755" w:type="dxa"/>
            <w:gridSpan w:val="6"/>
            <w:vAlign w:val="center"/>
          </w:tcPr>
          <w:p w14:paraId="05741181" w14:textId="77777777" w:rsidR="00993BD9" w:rsidRPr="000924B1" w:rsidRDefault="00993BD9" w:rsidP="00AA0A88">
            <w:pPr>
              <w:spacing w:line="240" w:lineRule="auto"/>
              <w:jc w:val="center"/>
              <w:rPr>
                <w:rFonts w:ascii="宋体" w:hAnsi="宋体" w:hint="eastAsia"/>
              </w:rPr>
            </w:pPr>
          </w:p>
        </w:tc>
        <w:tc>
          <w:tcPr>
            <w:tcW w:w="2227" w:type="dxa"/>
            <w:vMerge/>
          </w:tcPr>
          <w:p w14:paraId="50D02262" w14:textId="77777777" w:rsidR="00993BD9" w:rsidRPr="000924B1" w:rsidRDefault="00993BD9" w:rsidP="00AA0A88">
            <w:pPr>
              <w:spacing w:before="160" w:after="160" w:line="300" w:lineRule="exact"/>
              <w:rPr>
                <w:rFonts w:ascii="宋体" w:hAnsi="宋体" w:hint="eastAsia"/>
              </w:rPr>
            </w:pPr>
          </w:p>
        </w:tc>
      </w:tr>
      <w:tr w:rsidR="000924B1" w:rsidRPr="000924B1" w14:paraId="223006AB" w14:textId="77777777" w:rsidTr="00AA0A88">
        <w:trPr>
          <w:cantSplit/>
          <w:trHeight w:val="519"/>
        </w:trPr>
        <w:tc>
          <w:tcPr>
            <w:tcW w:w="708" w:type="dxa"/>
            <w:vMerge/>
            <w:vAlign w:val="center"/>
          </w:tcPr>
          <w:p w14:paraId="040202D9"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5C33FB00" w14:textId="77777777" w:rsidR="00993BD9" w:rsidRPr="000924B1" w:rsidRDefault="00993BD9" w:rsidP="00AA0A88">
            <w:pPr>
              <w:jc w:val="center"/>
              <w:rPr>
                <w:rFonts w:ascii="宋体" w:hAnsi="宋体" w:hint="eastAsia"/>
              </w:rPr>
            </w:pPr>
            <w:r w:rsidRPr="000924B1">
              <w:rPr>
                <w:rFonts w:ascii="宋体" w:hAnsi="宋体" w:hint="eastAsia"/>
              </w:rPr>
              <w:t>账号</w:t>
            </w:r>
          </w:p>
        </w:tc>
        <w:tc>
          <w:tcPr>
            <w:tcW w:w="4755" w:type="dxa"/>
            <w:gridSpan w:val="6"/>
            <w:vAlign w:val="center"/>
          </w:tcPr>
          <w:p w14:paraId="5131035E" w14:textId="77777777" w:rsidR="00993BD9" w:rsidRPr="000924B1" w:rsidRDefault="00993BD9" w:rsidP="00AA0A88">
            <w:pPr>
              <w:spacing w:line="240" w:lineRule="auto"/>
              <w:jc w:val="center"/>
              <w:rPr>
                <w:rFonts w:ascii="宋体" w:hAnsi="宋体" w:hint="eastAsia"/>
              </w:rPr>
            </w:pPr>
          </w:p>
        </w:tc>
        <w:tc>
          <w:tcPr>
            <w:tcW w:w="2227" w:type="dxa"/>
            <w:vMerge/>
          </w:tcPr>
          <w:p w14:paraId="605B1B37" w14:textId="77777777" w:rsidR="00993BD9" w:rsidRPr="000924B1" w:rsidRDefault="00993BD9" w:rsidP="00AA0A88">
            <w:pPr>
              <w:spacing w:before="160" w:after="160" w:line="300" w:lineRule="exact"/>
              <w:rPr>
                <w:rFonts w:ascii="宋体" w:hAnsi="宋体" w:hint="eastAsia"/>
              </w:rPr>
            </w:pPr>
          </w:p>
        </w:tc>
      </w:tr>
      <w:tr w:rsidR="000924B1" w:rsidRPr="000924B1" w14:paraId="19E625DA" w14:textId="77777777" w:rsidTr="00AA0A88">
        <w:trPr>
          <w:cantSplit/>
          <w:trHeight w:val="609"/>
        </w:trPr>
        <w:tc>
          <w:tcPr>
            <w:tcW w:w="708" w:type="dxa"/>
            <w:vMerge w:val="restart"/>
            <w:vAlign w:val="center"/>
          </w:tcPr>
          <w:p w14:paraId="277C8100" w14:textId="77777777" w:rsidR="00993BD9" w:rsidRPr="000924B1" w:rsidRDefault="00993BD9" w:rsidP="00AA0A88">
            <w:pPr>
              <w:spacing w:before="160" w:after="160" w:line="300" w:lineRule="exact"/>
              <w:jc w:val="center"/>
              <w:rPr>
                <w:rFonts w:ascii="宋体" w:hAnsi="宋体" w:hint="eastAsia"/>
              </w:rPr>
            </w:pPr>
            <w:r w:rsidRPr="000924B1">
              <w:rPr>
                <w:rFonts w:ascii="宋体" w:hAnsi="宋体" w:hint="eastAsia"/>
              </w:rPr>
              <w:t>乙方</w:t>
            </w:r>
          </w:p>
        </w:tc>
        <w:tc>
          <w:tcPr>
            <w:tcW w:w="1727" w:type="dxa"/>
            <w:tcBorders>
              <w:bottom w:val="single" w:sz="4" w:space="0" w:color="auto"/>
            </w:tcBorders>
            <w:vAlign w:val="center"/>
          </w:tcPr>
          <w:p w14:paraId="6E6D9D49" w14:textId="77777777" w:rsidR="00993BD9" w:rsidRPr="000924B1" w:rsidRDefault="00993BD9" w:rsidP="00AA0A88">
            <w:pPr>
              <w:jc w:val="center"/>
              <w:rPr>
                <w:rFonts w:ascii="宋体" w:hAnsi="宋体" w:hint="eastAsia"/>
              </w:rPr>
            </w:pPr>
            <w:r w:rsidRPr="000924B1">
              <w:rPr>
                <w:rFonts w:ascii="宋体" w:hAnsi="宋体" w:hint="eastAsia"/>
              </w:rPr>
              <w:t>名称</w:t>
            </w:r>
          </w:p>
        </w:tc>
        <w:tc>
          <w:tcPr>
            <w:tcW w:w="4755" w:type="dxa"/>
            <w:gridSpan w:val="6"/>
            <w:tcBorders>
              <w:bottom w:val="single" w:sz="4" w:space="0" w:color="auto"/>
            </w:tcBorders>
            <w:vAlign w:val="center"/>
          </w:tcPr>
          <w:p w14:paraId="7E37F3E0" w14:textId="77777777" w:rsidR="00993BD9" w:rsidRPr="000924B1" w:rsidRDefault="00993BD9" w:rsidP="00AA0A88">
            <w:pPr>
              <w:spacing w:line="240" w:lineRule="auto"/>
              <w:rPr>
                <w:rFonts w:ascii="宋体" w:hAnsi="宋体" w:hint="eastAsia"/>
              </w:rPr>
            </w:pPr>
            <w:r w:rsidRPr="000924B1">
              <w:rPr>
                <w:rFonts w:ascii="宋体" w:hAnsi="宋体" w:hint="eastAsia"/>
              </w:rPr>
              <w:t>（签章）</w:t>
            </w:r>
          </w:p>
        </w:tc>
        <w:tc>
          <w:tcPr>
            <w:tcW w:w="2227" w:type="dxa"/>
            <w:vMerge w:val="restart"/>
          </w:tcPr>
          <w:p w14:paraId="4393CA0B" w14:textId="77777777" w:rsidR="00993BD9" w:rsidRPr="000924B1" w:rsidRDefault="00993BD9" w:rsidP="00AA0A88">
            <w:pPr>
              <w:spacing w:before="160" w:after="160" w:line="300" w:lineRule="exact"/>
              <w:ind w:firstLineChars="50" w:firstLine="120"/>
              <w:jc w:val="center"/>
              <w:rPr>
                <w:rFonts w:ascii="宋体" w:hAnsi="宋体" w:hint="eastAsia"/>
              </w:rPr>
            </w:pPr>
            <w:r w:rsidRPr="000924B1">
              <w:rPr>
                <w:rFonts w:ascii="宋体" w:hAnsi="宋体" w:hint="eastAsia"/>
              </w:rPr>
              <w:t>合同专用章</w:t>
            </w:r>
          </w:p>
          <w:p w14:paraId="17BAD09B" w14:textId="77777777" w:rsidR="00993BD9" w:rsidRPr="000924B1" w:rsidRDefault="00993BD9" w:rsidP="00AA0A88">
            <w:pPr>
              <w:spacing w:before="160" w:after="160" w:line="300" w:lineRule="exact"/>
              <w:ind w:firstLineChars="50" w:firstLine="120"/>
              <w:jc w:val="center"/>
              <w:rPr>
                <w:rFonts w:ascii="宋体" w:hAnsi="宋体" w:hint="eastAsia"/>
              </w:rPr>
            </w:pPr>
            <w:r w:rsidRPr="000924B1">
              <w:rPr>
                <w:rFonts w:ascii="宋体" w:hAnsi="宋体" w:hint="eastAsia"/>
              </w:rPr>
              <w:t>或</w:t>
            </w:r>
          </w:p>
          <w:p w14:paraId="74E17E28" w14:textId="77777777" w:rsidR="00993BD9" w:rsidRPr="000924B1" w:rsidRDefault="00993BD9" w:rsidP="00AA0A88">
            <w:pPr>
              <w:spacing w:before="160" w:after="160" w:line="300" w:lineRule="exact"/>
              <w:ind w:firstLineChars="50" w:firstLine="120"/>
              <w:jc w:val="center"/>
              <w:rPr>
                <w:rFonts w:ascii="宋体" w:hAnsi="宋体" w:hint="eastAsia"/>
              </w:rPr>
            </w:pPr>
            <w:r w:rsidRPr="000924B1">
              <w:rPr>
                <w:rFonts w:ascii="宋体" w:hAnsi="宋体" w:hint="eastAsia"/>
              </w:rPr>
              <w:t>单位公章</w:t>
            </w:r>
          </w:p>
          <w:p w14:paraId="09B1B90C" w14:textId="77777777" w:rsidR="00993BD9" w:rsidRPr="000924B1" w:rsidRDefault="00993BD9" w:rsidP="00AA0A88">
            <w:pPr>
              <w:spacing w:before="160" w:after="160" w:line="300" w:lineRule="exact"/>
              <w:jc w:val="center"/>
              <w:rPr>
                <w:rFonts w:ascii="宋体" w:hAnsi="宋体" w:hint="eastAsia"/>
              </w:rPr>
            </w:pPr>
          </w:p>
          <w:p w14:paraId="0214C639" w14:textId="77777777" w:rsidR="00993BD9" w:rsidRPr="000924B1" w:rsidRDefault="00993BD9" w:rsidP="00AA0A88">
            <w:pPr>
              <w:pStyle w:val="aff6"/>
            </w:pPr>
          </w:p>
          <w:p w14:paraId="72052968" w14:textId="77777777" w:rsidR="00993BD9" w:rsidRPr="000924B1" w:rsidRDefault="00993BD9" w:rsidP="00AA0A88">
            <w:pPr>
              <w:spacing w:before="160" w:after="160" w:line="300" w:lineRule="exact"/>
              <w:jc w:val="center"/>
              <w:rPr>
                <w:rFonts w:ascii="宋体" w:hAnsi="宋体" w:hint="eastAsia"/>
              </w:rPr>
            </w:pPr>
          </w:p>
          <w:p w14:paraId="4B127D88" w14:textId="77777777" w:rsidR="00993BD9" w:rsidRPr="000924B1" w:rsidRDefault="00993BD9" w:rsidP="00AA0A88">
            <w:pPr>
              <w:spacing w:before="160" w:after="160" w:line="300" w:lineRule="exact"/>
              <w:jc w:val="center"/>
              <w:rPr>
                <w:rFonts w:ascii="宋体" w:hAnsi="宋体" w:hint="eastAsia"/>
              </w:rPr>
            </w:pPr>
          </w:p>
          <w:p w14:paraId="1F66B9D4" w14:textId="77777777" w:rsidR="00993BD9" w:rsidRPr="000924B1" w:rsidRDefault="00993BD9" w:rsidP="00AA0A88">
            <w:pPr>
              <w:spacing w:before="160" w:after="360" w:line="300" w:lineRule="exact"/>
              <w:jc w:val="center"/>
              <w:rPr>
                <w:rFonts w:ascii="宋体" w:hAnsi="宋体" w:hint="eastAsia"/>
              </w:rPr>
            </w:pPr>
          </w:p>
          <w:p w14:paraId="42F3B150" w14:textId="77777777" w:rsidR="00993BD9" w:rsidRPr="000924B1" w:rsidRDefault="00993BD9" w:rsidP="00AA0A88">
            <w:pPr>
              <w:spacing w:before="160" w:after="160" w:line="300" w:lineRule="exact"/>
              <w:jc w:val="center"/>
              <w:rPr>
                <w:rFonts w:ascii="宋体" w:hAnsi="宋体" w:hint="eastAsia"/>
              </w:rPr>
            </w:pPr>
            <w:r w:rsidRPr="000924B1">
              <w:rPr>
                <w:rFonts w:ascii="宋体" w:hAnsi="宋体" w:hint="eastAsia"/>
              </w:rPr>
              <w:t xml:space="preserve">  年  月  日</w:t>
            </w:r>
          </w:p>
        </w:tc>
      </w:tr>
      <w:tr w:rsidR="000924B1" w:rsidRPr="000924B1" w14:paraId="422DA16E" w14:textId="77777777" w:rsidTr="00AA0A88">
        <w:trPr>
          <w:cantSplit/>
          <w:trHeight w:val="779"/>
        </w:trPr>
        <w:tc>
          <w:tcPr>
            <w:tcW w:w="708" w:type="dxa"/>
            <w:vMerge/>
            <w:vAlign w:val="center"/>
          </w:tcPr>
          <w:p w14:paraId="2D46E33B"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13880968" w14:textId="77777777" w:rsidR="00993BD9" w:rsidRPr="000924B1" w:rsidRDefault="00993BD9" w:rsidP="00AA0A88">
            <w:pPr>
              <w:jc w:val="center"/>
              <w:rPr>
                <w:rFonts w:ascii="宋体" w:hAnsi="宋体" w:hint="eastAsia"/>
              </w:rPr>
            </w:pPr>
            <w:r w:rsidRPr="000924B1">
              <w:rPr>
                <w:rFonts w:ascii="宋体" w:hAnsi="宋体" w:hint="eastAsia"/>
              </w:rPr>
              <w:t>法定代表人或授权代表</w:t>
            </w:r>
          </w:p>
        </w:tc>
        <w:tc>
          <w:tcPr>
            <w:tcW w:w="4755" w:type="dxa"/>
            <w:gridSpan w:val="6"/>
            <w:tcBorders>
              <w:bottom w:val="single" w:sz="4" w:space="0" w:color="auto"/>
            </w:tcBorders>
            <w:vAlign w:val="center"/>
          </w:tcPr>
          <w:p w14:paraId="64DD8C62" w14:textId="77777777" w:rsidR="00993BD9" w:rsidRPr="000924B1" w:rsidRDefault="00993BD9" w:rsidP="00AA0A88">
            <w:pPr>
              <w:spacing w:line="240" w:lineRule="auto"/>
              <w:jc w:val="left"/>
              <w:rPr>
                <w:rFonts w:ascii="宋体" w:hAnsi="宋体" w:hint="eastAsia"/>
              </w:rPr>
            </w:pPr>
            <w:r w:rsidRPr="000924B1">
              <w:rPr>
                <w:rFonts w:ascii="宋体" w:hAnsi="宋体" w:hint="eastAsia"/>
              </w:rPr>
              <w:t>（签字）</w:t>
            </w:r>
          </w:p>
        </w:tc>
        <w:tc>
          <w:tcPr>
            <w:tcW w:w="2227" w:type="dxa"/>
            <w:vMerge/>
          </w:tcPr>
          <w:p w14:paraId="225F6EE2" w14:textId="77777777" w:rsidR="00993BD9" w:rsidRPr="000924B1" w:rsidRDefault="00993BD9" w:rsidP="00AA0A88">
            <w:pPr>
              <w:spacing w:before="160" w:after="160" w:line="300" w:lineRule="exact"/>
              <w:jc w:val="center"/>
              <w:rPr>
                <w:rFonts w:ascii="宋体" w:hAnsi="宋体" w:hint="eastAsia"/>
              </w:rPr>
            </w:pPr>
          </w:p>
        </w:tc>
      </w:tr>
      <w:tr w:rsidR="000924B1" w:rsidRPr="000924B1" w14:paraId="3A082786" w14:textId="77777777" w:rsidTr="00AA0A88">
        <w:trPr>
          <w:cantSplit/>
          <w:trHeight w:val="666"/>
        </w:trPr>
        <w:tc>
          <w:tcPr>
            <w:tcW w:w="708" w:type="dxa"/>
            <w:vMerge/>
            <w:vAlign w:val="center"/>
          </w:tcPr>
          <w:p w14:paraId="6B96BDD1"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10FCF85C" w14:textId="77777777" w:rsidR="00993BD9" w:rsidRPr="000924B1" w:rsidRDefault="00993BD9" w:rsidP="00AA0A88">
            <w:pPr>
              <w:jc w:val="center"/>
              <w:rPr>
                <w:rFonts w:ascii="宋体" w:hAnsi="宋体" w:hint="eastAsia"/>
              </w:rPr>
            </w:pPr>
            <w:r w:rsidRPr="000924B1">
              <w:rPr>
                <w:rFonts w:ascii="宋体" w:hAnsi="宋体" w:hint="eastAsia"/>
              </w:rPr>
              <w:t>经办人</w:t>
            </w:r>
          </w:p>
        </w:tc>
        <w:tc>
          <w:tcPr>
            <w:tcW w:w="4755" w:type="dxa"/>
            <w:gridSpan w:val="6"/>
            <w:tcBorders>
              <w:top w:val="single" w:sz="4" w:space="0" w:color="auto"/>
            </w:tcBorders>
            <w:vAlign w:val="center"/>
          </w:tcPr>
          <w:p w14:paraId="53D09798" w14:textId="77777777" w:rsidR="00993BD9" w:rsidRPr="000924B1" w:rsidRDefault="00993BD9" w:rsidP="00AA0A88">
            <w:pPr>
              <w:spacing w:line="240" w:lineRule="auto"/>
              <w:jc w:val="left"/>
              <w:rPr>
                <w:rFonts w:ascii="宋体" w:hAnsi="宋体" w:hint="eastAsia"/>
              </w:rPr>
            </w:pPr>
            <w:r w:rsidRPr="000924B1">
              <w:rPr>
                <w:rFonts w:ascii="宋体" w:hAnsi="宋体" w:hint="eastAsia"/>
              </w:rPr>
              <w:t>（签字）</w:t>
            </w:r>
          </w:p>
        </w:tc>
        <w:tc>
          <w:tcPr>
            <w:tcW w:w="2227" w:type="dxa"/>
            <w:vMerge/>
          </w:tcPr>
          <w:p w14:paraId="04548893" w14:textId="77777777" w:rsidR="00993BD9" w:rsidRPr="000924B1" w:rsidRDefault="00993BD9" w:rsidP="00AA0A88">
            <w:pPr>
              <w:spacing w:before="160" w:after="160" w:line="300" w:lineRule="exact"/>
              <w:rPr>
                <w:rFonts w:ascii="宋体" w:hAnsi="宋体" w:hint="eastAsia"/>
              </w:rPr>
            </w:pPr>
          </w:p>
        </w:tc>
      </w:tr>
      <w:tr w:rsidR="000924B1" w:rsidRPr="000924B1" w14:paraId="50145162" w14:textId="77777777" w:rsidTr="00AA0A88">
        <w:trPr>
          <w:cantSplit/>
          <w:trHeight w:val="779"/>
        </w:trPr>
        <w:tc>
          <w:tcPr>
            <w:tcW w:w="708" w:type="dxa"/>
            <w:vMerge/>
            <w:vAlign w:val="center"/>
          </w:tcPr>
          <w:p w14:paraId="65E11B64"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07E4B1C2" w14:textId="77777777" w:rsidR="00993BD9" w:rsidRPr="000924B1" w:rsidRDefault="00993BD9" w:rsidP="00AA0A88">
            <w:pPr>
              <w:jc w:val="center"/>
              <w:rPr>
                <w:rFonts w:ascii="宋体" w:hAnsi="宋体" w:hint="eastAsia"/>
              </w:rPr>
            </w:pPr>
            <w:r w:rsidRPr="000924B1">
              <w:rPr>
                <w:rFonts w:ascii="宋体" w:hAnsi="宋体" w:hint="eastAsia"/>
              </w:rPr>
              <w:t>住所</w:t>
            </w:r>
          </w:p>
          <w:p w14:paraId="6B841E90" w14:textId="77777777" w:rsidR="00993BD9" w:rsidRPr="000924B1" w:rsidRDefault="00993BD9" w:rsidP="00AA0A88">
            <w:pPr>
              <w:jc w:val="center"/>
              <w:rPr>
                <w:rFonts w:ascii="宋体" w:hAnsi="宋体" w:hint="eastAsia"/>
              </w:rPr>
            </w:pPr>
            <w:r w:rsidRPr="000924B1">
              <w:rPr>
                <w:rFonts w:ascii="宋体" w:hAnsi="宋体"/>
              </w:rPr>
              <w:t>(</w:t>
            </w:r>
            <w:r w:rsidRPr="000924B1">
              <w:rPr>
                <w:rFonts w:ascii="宋体" w:hAnsi="宋体" w:hint="eastAsia"/>
              </w:rPr>
              <w:t>通讯地址</w:t>
            </w:r>
            <w:r w:rsidRPr="000924B1">
              <w:rPr>
                <w:rFonts w:ascii="宋体" w:hAnsi="宋体"/>
              </w:rPr>
              <w:t>)</w:t>
            </w:r>
          </w:p>
        </w:tc>
        <w:tc>
          <w:tcPr>
            <w:tcW w:w="2702" w:type="dxa"/>
            <w:gridSpan w:val="3"/>
            <w:vAlign w:val="center"/>
          </w:tcPr>
          <w:p w14:paraId="46957844" w14:textId="77777777" w:rsidR="00993BD9" w:rsidRPr="000924B1" w:rsidRDefault="00993BD9" w:rsidP="00AA0A88">
            <w:pPr>
              <w:spacing w:line="240" w:lineRule="auto"/>
              <w:jc w:val="center"/>
              <w:rPr>
                <w:rFonts w:ascii="宋体" w:hAnsi="宋体" w:hint="eastAsia"/>
              </w:rPr>
            </w:pPr>
          </w:p>
        </w:tc>
        <w:tc>
          <w:tcPr>
            <w:tcW w:w="867" w:type="dxa"/>
            <w:gridSpan w:val="2"/>
            <w:vAlign w:val="center"/>
          </w:tcPr>
          <w:p w14:paraId="6F33AF94" w14:textId="77777777" w:rsidR="00993BD9" w:rsidRPr="000924B1" w:rsidRDefault="00993BD9" w:rsidP="00AA0A88">
            <w:pPr>
              <w:spacing w:line="240" w:lineRule="auto"/>
              <w:jc w:val="center"/>
              <w:rPr>
                <w:rFonts w:ascii="宋体" w:hAnsi="宋体" w:hint="eastAsia"/>
              </w:rPr>
            </w:pPr>
            <w:r w:rsidRPr="000924B1">
              <w:rPr>
                <w:rFonts w:ascii="宋体" w:hAnsi="宋体" w:hint="eastAsia"/>
              </w:rPr>
              <w:t>邮政</w:t>
            </w:r>
          </w:p>
          <w:p w14:paraId="2CE3A9AB" w14:textId="77777777" w:rsidR="00993BD9" w:rsidRPr="000924B1" w:rsidRDefault="00993BD9" w:rsidP="00AA0A88">
            <w:pPr>
              <w:spacing w:line="240" w:lineRule="auto"/>
              <w:jc w:val="center"/>
              <w:rPr>
                <w:rFonts w:ascii="宋体" w:hAnsi="宋体" w:hint="eastAsia"/>
              </w:rPr>
            </w:pPr>
            <w:r w:rsidRPr="000924B1">
              <w:rPr>
                <w:rFonts w:ascii="宋体" w:hAnsi="宋体" w:hint="eastAsia"/>
              </w:rPr>
              <w:t>编码</w:t>
            </w:r>
          </w:p>
        </w:tc>
        <w:tc>
          <w:tcPr>
            <w:tcW w:w="1186" w:type="dxa"/>
            <w:vAlign w:val="center"/>
          </w:tcPr>
          <w:p w14:paraId="34F0C3FD" w14:textId="77777777" w:rsidR="00993BD9" w:rsidRPr="000924B1" w:rsidRDefault="00993BD9" w:rsidP="00AA0A88">
            <w:pPr>
              <w:spacing w:line="240" w:lineRule="auto"/>
              <w:jc w:val="center"/>
              <w:rPr>
                <w:rFonts w:ascii="宋体" w:hAnsi="宋体" w:hint="eastAsia"/>
              </w:rPr>
            </w:pPr>
          </w:p>
        </w:tc>
        <w:tc>
          <w:tcPr>
            <w:tcW w:w="2227" w:type="dxa"/>
            <w:vMerge/>
          </w:tcPr>
          <w:p w14:paraId="139B8399" w14:textId="77777777" w:rsidR="00993BD9" w:rsidRPr="000924B1" w:rsidRDefault="00993BD9" w:rsidP="00AA0A88">
            <w:pPr>
              <w:spacing w:before="160" w:after="160" w:line="300" w:lineRule="exact"/>
              <w:rPr>
                <w:rFonts w:ascii="宋体" w:hAnsi="宋体" w:hint="eastAsia"/>
              </w:rPr>
            </w:pPr>
          </w:p>
        </w:tc>
      </w:tr>
      <w:tr w:rsidR="000924B1" w:rsidRPr="000924B1" w14:paraId="205E218A" w14:textId="77777777" w:rsidTr="00AA0A88">
        <w:trPr>
          <w:cantSplit/>
          <w:trHeight w:val="695"/>
        </w:trPr>
        <w:tc>
          <w:tcPr>
            <w:tcW w:w="708" w:type="dxa"/>
            <w:vMerge/>
            <w:vAlign w:val="center"/>
          </w:tcPr>
          <w:p w14:paraId="3682FD69"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5A4072B2" w14:textId="77777777" w:rsidR="00993BD9" w:rsidRPr="000924B1" w:rsidRDefault="00993BD9" w:rsidP="00AA0A88">
            <w:pPr>
              <w:jc w:val="center"/>
              <w:rPr>
                <w:rFonts w:ascii="宋体" w:hAnsi="宋体" w:hint="eastAsia"/>
              </w:rPr>
            </w:pPr>
            <w:r w:rsidRPr="000924B1">
              <w:rPr>
                <w:rFonts w:ascii="宋体" w:hAnsi="宋体" w:hint="eastAsia"/>
              </w:rPr>
              <w:t>电话</w:t>
            </w:r>
          </w:p>
        </w:tc>
        <w:tc>
          <w:tcPr>
            <w:tcW w:w="1975" w:type="dxa"/>
            <w:gridSpan w:val="2"/>
            <w:vAlign w:val="center"/>
          </w:tcPr>
          <w:p w14:paraId="757CF06D" w14:textId="77777777" w:rsidR="00993BD9" w:rsidRPr="000924B1" w:rsidRDefault="00993BD9" w:rsidP="00AA0A88">
            <w:pPr>
              <w:spacing w:line="240" w:lineRule="auto"/>
              <w:jc w:val="center"/>
              <w:rPr>
                <w:rFonts w:ascii="宋体" w:hAnsi="宋体" w:hint="eastAsia"/>
              </w:rPr>
            </w:pPr>
          </w:p>
        </w:tc>
        <w:tc>
          <w:tcPr>
            <w:tcW w:w="727" w:type="dxa"/>
            <w:vAlign w:val="center"/>
          </w:tcPr>
          <w:p w14:paraId="552076AA" w14:textId="77777777" w:rsidR="00993BD9" w:rsidRPr="000924B1" w:rsidRDefault="00993BD9" w:rsidP="00AA0A88">
            <w:pPr>
              <w:spacing w:line="240" w:lineRule="auto"/>
              <w:jc w:val="center"/>
              <w:rPr>
                <w:rFonts w:ascii="宋体" w:hAnsi="宋体" w:hint="eastAsia"/>
              </w:rPr>
            </w:pPr>
            <w:r w:rsidRPr="000924B1">
              <w:rPr>
                <w:rFonts w:ascii="宋体" w:hAnsi="宋体" w:hint="eastAsia"/>
              </w:rPr>
              <w:t>传真</w:t>
            </w:r>
          </w:p>
        </w:tc>
        <w:tc>
          <w:tcPr>
            <w:tcW w:w="2053" w:type="dxa"/>
            <w:gridSpan w:val="3"/>
            <w:vAlign w:val="center"/>
          </w:tcPr>
          <w:p w14:paraId="59753558" w14:textId="77777777" w:rsidR="00993BD9" w:rsidRPr="000924B1" w:rsidRDefault="00993BD9" w:rsidP="00AA0A88">
            <w:pPr>
              <w:spacing w:line="240" w:lineRule="auto"/>
              <w:jc w:val="center"/>
              <w:rPr>
                <w:rFonts w:ascii="宋体" w:hAnsi="宋体" w:hint="eastAsia"/>
              </w:rPr>
            </w:pPr>
          </w:p>
        </w:tc>
        <w:tc>
          <w:tcPr>
            <w:tcW w:w="2227" w:type="dxa"/>
            <w:vMerge/>
          </w:tcPr>
          <w:p w14:paraId="008C45CB" w14:textId="77777777" w:rsidR="00993BD9" w:rsidRPr="000924B1" w:rsidRDefault="00993BD9" w:rsidP="00AA0A88">
            <w:pPr>
              <w:spacing w:before="160" w:after="160" w:line="300" w:lineRule="exact"/>
              <w:rPr>
                <w:rFonts w:ascii="宋体" w:hAnsi="宋体" w:hint="eastAsia"/>
              </w:rPr>
            </w:pPr>
          </w:p>
        </w:tc>
      </w:tr>
      <w:tr w:rsidR="000924B1" w:rsidRPr="000924B1" w14:paraId="42D08842" w14:textId="77777777" w:rsidTr="00AA0A88">
        <w:trPr>
          <w:cantSplit/>
          <w:trHeight w:val="603"/>
        </w:trPr>
        <w:tc>
          <w:tcPr>
            <w:tcW w:w="708" w:type="dxa"/>
            <w:vMerge/>
            <w:vAlign w:val="center"/>
          </w:tcPr>
          <w:p w14:paraId="563965BA"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7300778E" w14:textId="77777777" w:rsidR="00993BD9" w:rsidRPr="000924B1" w:rsidRDefault="00993BD9" w:rsidP="00AA0A88">
            <w:pPr>
              <w:jc w:val="center"/>
              <w:rPr>
                <w:rFonts w:ascii="宋体" w:hAnsi="宋体" w:hint="eastAsia"/>
              </w:rPr>
            </w:pPr>
            <w:r w:rsidRPr="000924B1">
              <w:rPr>
                <w:rFonts w:ascii="宋体" w:hAnsi="宋体" w:hint="eastAsia"/>
              </w:rPr>
              <w:t>开户银行</w:t>
            </w:r>
          </w:p>
        </w:tc>
        <w:tc>
          <w:tcPr>
            <w:tcW w:w="4755" w:type="dxa"/>
            <w:gridSpan w:val="6"/>
            <w:vAlign w:val="center"/>
          </w:tcPr>
          <w:p w14:paraId="73F78928" w14:textId="77777777" w:rsidR="00993BD9" w:rsidRPr="000924B1" w:rsidRDefault="00993BD9" w:rsidP="00AA0A88">
            <w:pPr>
              <w:jc w:val="center"/>
              <w:rPr>
                <w:rFonts w:ascii="宋体" w:hAnsi="宋体" w:hint="eastAsia"/>
              </w:rPr>
            </w:pPr>
          </w:p>
        </w:tc>
        <w:tc>
          <w:tcPr>
            <w:tcW w:w="2227" w:type="dxa"/>
            <w:vMerge/>
          </w:tcPr>
          <w:p w14:paraId="7A55A60F" w14:textId="77777777" w:rsidR="00993BD9" w:rsidRPr="000924B1" w:rsidRDefault="00993BD9" w:rsidP="00AA0A88">
            <w:pPr>
              <w:spacing w:before="160" w:after="160" w:line="300" w:lineRule="exact"/>
              <w:rPr>
                <w:rFonts w:ascii="宋体" w:hAnsi="宋体" w:hint="eastAsia"/>
              </w:rPr>
            </w:pPr>
          </w:p>
        </w:tc>
      </w:tr>
      <w:tr w:rsidR="00993BD9" w:rsidRPr="000924B1" w14:paraId="21F152AB" w14:textId="77777777" w:rsidTr="00AA0A88">
        <w:trPr>
          <w:cantSplit/>
          <w:trHeight w:val="516"/>
        </w:trPr>
        <w:tc>
          <w:tcPr>
            <w:tcW w:w="708" w:type="dxa"/>
            <w:vMerge/>
            <w:vAlign w:val="center"/>
          </w:tcPr>
          <w:p w14:paraId="55081ABA" w14:textId="77777777" w:rsidR="00993BD9" w:rsidRPr="000924B1" w:rsidRDefault="00993BD9" w:rsidP="00AA0A88">
            <w:pPr>
              <w:spacing w:before="160" w:after="160" w:line="300" w:lineRule="exact"/>
              <w:jc w:val="center"/>
              <w:rPr>
                <w:rFonts w:ascii="宋体" w:hAnsi="宋体" w:hint="eastAsia"/>
              </w:rPr>
            </w:pPr>
          </w:p>
        </w:tc>
        <w:tc>
          <w:tcPr>
            <w:tcW w:w="1727" w:type="dxa"/>
            <w:vAlign w:val="center"/>
          </w:tcPr>
          <w:p w14:paraId="32F627BD" w14:textId="77777777" w:rsidR="00993BD9" w:rsidRPr="000924B1" w:rsidRDefault="00993BD9" w:rsidP="00AA0A88">
            <w:pPr>
              <w:jc w:val="center"/>
              <w:rPr>
                <w:rFonts w:ascii="宋体" w:hAnsi="宋体" w:hint="eastAsia"/>
              </w:rPr>
            </w:pPr>
            <w:r w:rsidRPr="000924B1">
              <w:rPr>
                <w:rFonts w:ascii="宋体" w:hAnsi="宋体" w:hint="eastAsia"/>
              </w:rPr>
              <w:t>账号</w:t>
            </w:r>
          </w:p>
        </w:tc>
        <w:tc>
          <w:tcPr>
            <w:tcW w:w="2711" w:type="dxa"/>
            <w:gridSpan w:val="4"/>
            <w:vAlign w:val="center"/>
          </w:tcPr>
          <w:p w14:paraId="285F5328" w14:textId="77777777" w:rsidR="00993BD9" w:rsidRPr="000924B1" w:rsidRDefault="00993BD9" w:rsidP="00AA0A88">
            <w:pPr>
              <w:jc w:val="center"/>
              <w:rPr>
                <w:rFonts w:ascii="宋体" w:hAnsi="宋体" w:hint="eastAsia"/>
              </w:rPr>
            </w:pPr>
          </w:p>
        </w:tc>
        <w:tc>
          <w:tcPr>
            <w:tcW w:w="858" w:type="dxa"/>
            <w:vAlign w:val="center"/>
          </w:tcPr>
          <w:p w14:paraId="6C05E2AC" w14:textId="77777777" w:rsidR="00993BD9" w:rsidRPr="000924B1" w:rsidRDefault="00993BD9" w:rsidP="00AA0A88">
            <w:pPr>
              <w:jc w:val="center"/>
              <w:rPr>
                <w:rFonts w:ascii="宋体" w:hAnsi="宋体" w:hint="eastAsia"/>
              </w:rPr>
            </w:pPr>
            <w:r w:rsidRPr="000924B1">
              <w:rPr>
                <w:rFonts w:ascii="宋体" w:hAnsi="宋体" w:hint="eastAsia"/>
              </w:rPr>
              <w:t>行号</w:t>
            </w:r>
          </w:p>
        </w:tc>
        <w:tc>
          <w:tcPr>
            <w:tcW w:w="1186" w:type="dxa"/>
            <w:vAlign w:val="center"/>
          </w:tcPr>
          <w:p w14:paraId="38D5C2B7" w14:textId="77777777" w:rsidR="00993BD9" w:rsidRPr="000924B1" w:rsidRDefault="00993BD9" w:rsidP="00AA0A88">
            <w:pPr>
              <w:jc w:val="center"/>
              <w:rPr>
                <w:rFonts w:ascii="宋体" w:hAnsi="宋体" w:hint="eastAsia"/>
              </w:rPr>
            </w:pPr>
          </w:p>
        </w:tc>
        <w:tc>
          <w:tcPr>
            <w:tcW w:w="2227" w:type="dxa"/>
            <w:vMerge/>
          </w:tcPr>
          <w:p w14:paraId="7B9BC569" w14:textId="77777777" w:rsidR="00993BD9" w:rsidRPr="000924B1" w:rsidRDefault="00993BD9" w:rsidP="00AA0A88">
            <w:pPr>
              <w:spacing w:before="160" w:after="160" w:line="300" w:lineRule="exact"/>
              <w:rPr>
                <w:rFonts w:ascii="宋体" w:hAnsi="宋体" w:hint="eastAsia"/>
              </w:rPr>
            </w:pPr>
          </w:p>
        </w:tc>
      </w:tr>
    </w:tbl>
    <w:p w14:paraId="41FD37F9" w14:textId="77777777" w:rsidR="00993BD9" w:rsidRPr="000924B1" w:rsidRDefault="00993BD9" w:rsidP="00993BD9"/>
    <w:p w14:paraId="74E23A8B" w14:textId="77777777" w:rsidR="00993BD9" w:rsidRPr="000924B1" w:rsidRDefault="00993BD9">
      <w:pPr>
        <w:widowControl/>
        <w:spacing w:line="240" w:lineRule="auto"/>
        <w:jc w:val="left"/>
        <w:rPr>
          <w:b/>
          <w:sz w:val="36"/>
          <w:szCs w:val="36"/>
        </w:rPr>
      </w:pPr>
      <w:r w:rsidRPr="000924B1">
        <w:rPr>
          <w:b/>
          <w:sz w:val="36"/>
          <w:szCs w:val="36"/>
        </w:rPr>
        <w:br w:type="page"/>
      </w:r>
    </w:p>
    <w:p w14:paraId="77EA4B87" w14:textId="0BDE940C" w:rsidR="002D46D4" w:rsidRPr="000924B1" w:rsidRDefault="00C56367">
      <w:pPr>
        <w:spacing w:line="360" w:lineRule="auto"/>
        <w:jc w:val="center"/>
        <w:outlineLvl w:val="0"/>
        <w:rPr>
          <w:b/>
          <w:sz w:val="36"/>
          <w:szCs w:val="36"/>
        </w:rPr>
      </w:pPr>
      <w:bookmarkStart w:id="812" w:name="_Toc173413761"/>
      <w:r w:rsidRPr="000924B1">
        <w:rPr>
          <w:b/>
          <w:sz w:val="36"/>
          <w:szCs w:val="36"/>
        </w:rPr>
        <w:lastRenderedPageBreak/>
        <w:t>第七章</w:t>
      </w:r>
      <w:r w:rsidRPr="000924B1">
        <w:rPr>
          <w:b/>
          <w:sz w:val="36"/>
          <w:szCs w:val="36"/>
        </w:rPr>
        <w:t xml:space="preserve">   </w:t>
      </w:r>
      <w:r w:rsidRPr="000924B1">
        <w:rPr>
          <w:b/>
          <w:sz w:val="36"/>
          <w:szCs w:val="36"/>
        </w:rPr>
        <w:t>投标文件格式</w:t>
      </w:r>
      <w:bookmarkEnd w:id="810"/>
      <w:bookmarkEnd w:id="812"/>
    </w:p>
    <w:p w14:paraId="72607A05" w14:textId="77777777" w:rsidR="002D46D4" w:rsidRPr="000924B1" w:rsidRDefault="002D46D4">
      <w:pPr>
        <w:tabs>
          <w:tab w:val="left" w:pos="900"/>
          <w:tab w:val="left" w:pos="1980"/>
        </w:tabs>
        <w:snapToGrid w:val="0"/>
        <w:spacing w:line="360" w:lineRule="auto"/>
        <w:ind w:left="142"/>
        <w:rPr>
          <w:b/>
        </w:rPr>
      </w:pPr>
    </w:p>
    <w:p w14:paraId="7A35F4F1" w14:textId="77777777" w:rsidR="002D46D4" w:rsidRPr="000924B1" w:rsidRDefault="002D46D4">
      <w:pPr>
        <w:tabs>
          <w:tab w:val="left" w:pos="900"/>
          <w:tab w:val="left" w:pos="1980"/>
        </w:tabs>
        <w:snapToGrid w:val="0"/>
        <w:spacing w:line="360" w:lineRule="auto"/>
        <w:ind w:left="142"/>
        <w:rPr>
          <w:b/>
        </w:rPr>
      </w:pPr>
    </w:p>
    <w:p w14:paraId="0302CDBF" w14:textId="77777777" w:rsidR="002D46D4" w:rsidRPr="000924B1" w:rsidRDefault="00C56367">
      <w:pPr>
        <w:tabs>
          <w:tab w:val="left" w:pos="900"/>
          <w:tab w:val="left" w:pos="1980"/>
        </w:tabs>
        <w:snapToGrid w:val="0"/>
        <w:spacing w:line="360" w:lineRule="auto"/>
        <w:ind w:left="142"/>
      </w:pPr>
      <w:r w:rsidRPr="000924B1">
        <w:rPr>
          <w:b/>
        </w:rPr>
        <w:t>投标人编制文件须知</w:t>
      </w:r>
    </w:p>
    <w:p w14:paraId="1D9BC62C" w14:textId="77777777" w:rsidR="002D46D4" w:rsidRPr="000924B1" w:rsidRDefault="00C56367">
      <w:pPr>
        <w:tabs>
          <w:tab w:val="left" w:pos="900"/>
          <w:tab w:val="left" w:pos="1980"/>
        </w:tabs>
        <w:snapToGrid w:val="0"/>
        <w:spacing w:line="360" w:lineRule="auto"/>
        <w:ind w:left="142"/>
      </w:pPr>
      <w:r w:rsidRPr="000924B1">
        <w:t>1</w:t>
      </w:r>
      <w:r w:rsidRPr="000924B1">
        <w:t>、投标人按照本部分的顺序编制投标文件（资格证明文件）、投标文件（商务技术文件），编制中涉及格式资料的，应按照本部分提供的内容和格式（所有表格的格式可扩展）填写提交。</w:t>
      </w:r>
    </w:p>
    <w:p w14:paraId="7C0E38C9" w14:textId="77777777" w:rsidR="002D46D4" w:rsidRPr="000924B1" w:rsidRDefault="00C56367">
      <w:pPr>
        <w:tabs>
          <w:tab w:val="left" w:pos="900"/>
          <w:tab w:val="left" w:pos="1980"/>
        </w:tabs>
        <w:snapToGrid w:val="0"/>
        <w:spacing w:line="360" w:lineRule="auto"/>
        <w:ind w:left="142"/>
        <w:rPr>
          <w:kern w:val="0"/>
        </w:rPr>
      </w:pPr>
      <w:r w:rsidRPr="000924B1">
        <w:t>2</w:t>
      </w:r>
      <w:r w:rsidRPr="000924B1">
        <w:t>、</w:t>
      </w:r>
      <w:r w:rsidRPr="000924B1">
        <w:rPr>
          <w:kern w:val="0"/>
        </w:rPr>
        <w:t>对于招标文件中标记了</w:t>
      </w:r>
      <w:r w:rsidRPr="000924B1">
        <w:rPr>
          <w:kern w:val="0"/>
        </w:rPr>
        <w:t>“</w:t>
      </w:r>
      <w:r w:rsidRPr="000924B1">
        <w:rPr>
          <w:kern w:val="0"/>
        </w:rPr>
        <w:t>实质性格式</w:t>
      </w:r>
      <w:r w:rsidRPr="000924B1">
        <w:rPr>
          <w:kern w:val="0"/>
        </w:rPr>
        <w:t>”</w:t>
      </w:r>
      <w:r w:rsidRPr="000924B1">
        <w:rPr>
          <w:kern w:val="0"/>
        </w:rPr>
        <w:t>文件的，</w:t>
      </w:r>
      <w:r w:rsidRPr="000924B1">
        <w:t>投标人不得改变格式中给定的文字所表达的含义，不得删减格式中的实质性内容，不得自行添加与格式中给定的文字内容相矛盾的内容，不得对应当填写的空格不填写或不实质性响应，</w:t>
      </w:r>
      <w:r w:rsidRPr="000924B1">
        <w:rPr>
          <w:kern w:val="0"/>
        </w:rPr>
        <w:t>否则</w:t>
      </w:r>
      <w:r w:rsidRPr="000924B1">
        <w:rPr>
          <w:b/>
          <w:kern w:val="0"/>
        </w:rPr>
        <w:t>投标无效</w:t>
      </w:r>
      <w:r w:rsidRPr="000924B1">
        <w:rPr>
          <w:kern w:val="0"/>
        </w:rPr>
        <w:t>。未标记</w:t>
      </w:r>
      <w:r w:rsidRPr="000924B1">
        <w:rPr>
          <w:kern w:val="0"/>
        </w:rPr>
        <w:t>“</w:t>
      </w:r>
      <w:r w:rsidRPr="000924B1">
        <w:rPr>
          <w:kern w:val="0"/>
        </w:rPr>
        <w:t>实质性格式</w:t>
      </w:r>
      <w:r w:rsidRPr="000924B1">
        <w:rPr>
          <w:kern w:val="0"/>
        </w:rPr>
        <w:t>”</w:t>
      </w:r>
      <w:r w:rsidRPr="000924B1">
        <w:rPr>
          <w:kern w:val="0"/>
        </w:rPr>
        <w:t>的文件和招标文件未提供格式的内容，可由投标人自行编写。</w:t>
      </w:r>
    </w:p>
    <w:p w14:paraId="48A56DB5" w14:textId="77777777" w:rsidR="002D46D4" w:rsidRPr="000924B1" w:rsidRDefault="00C56367">
      <w:pPr>
        <w:tabs>
          <w:tab w:val="left" w:pos="900"/>
          <w:tab w:val="left" w:pos="1980"/>
        </w:tabs>
        <w:snapToGrid w:val="0"/>
        <w:spacing w:line="360" w:lineRule="auto"/>
        <w:ind w:left="142"/>
      </w:pPr>
      <w:r w:rsidRPr="000924B1">
        <w:t>3</w:t>
      </w:r>
      <w:r w:rsidRPr="000924B1">
        <w:t>、全部声明和问题的回答及所附材料必须是真实的、准确的和完整的。</w:t>
      </w:r>
    </w:p>
    <w:p w14:paraId="0D6E87CF" w14:textId="77777777" w:rsidR="002D46D4" w:rsidRPr="000924B1" w:rsidRDefault="00C56367">
      <w:pPr>
        <w:tabs>
          <w:tab w:val="left" w:pos="900"/>
          <w:tab w:val="left" w:pos="1980"/>
        </w:tabs>
        <w:snapToGrid w:val="0"/>
        <w:spacing w:line="360" w:lineRule="auto"/>
        <w:ind w:left="142"/>
      </w:pPr>
      <w:r w:rsidRPr="000924B1">
        <w:rPr>
          <w:rFonts w:hint="eastAsia"/>
        </w:rPr>
        <w:t>4</w:t>
      </w:r>
      <w:r w:rsidRPr="000924B1">
        <w:rPr>
          <w:rFonts w:hint="eastAsia"/>
        </w:rPr>
        <w:t>、</w:t>
      </w:r>
      <w:r w:rsidRPr="000924B1">
        <w:t>投标文件（商务技术文件）</w:t>
      </w:r>
      <w:r w:rsidRPr="000924B1">
        <w:rPr>
          <w:rFonts w:hint="eastAsia"/>
        </w:rPr>
        <w:t>内容过多可分册装订。</w:t>
      </w:r>
    </w:p>
    <w:p w14:paraId="645CB583" w14:textId="77777777" w:rsidR="002D46D4" w:rsidRPr="000924B1" w:rsidRDefault="00C56367">
      <w:pPr>
        <w:widowControl/>
        <w:jc w:val="left"/>
      </w:pPr>
      <w:r w:rsidRPr="000924B1">
        <w:br w:type="page"/>
      </w:r>
    </w:p>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53AC4DF6" w14:textId="77777777" w:rsidR="002D46D4" w:rsidRPr="000924B1" w:rsidRDefault="00C56367">
      <w:pPr>
        <w:keepNext/>
        <w:keepLines/>
        <w:autoSpaceDE w:val="0"/>
        <w:autoSpaceDN w:val="0"/>
        <w:adjustRightInd w:val="0"/>
        <w:spacing w:before="120"/>
        <w:jc w:val="left"/>
        <w:outlineLvl w:val="1"/>
        <w:rPr>
          <w:b/>
          <w:kern w:val="0"/>
          <w:sz w:val="30"/>
          <w:szCs w:val="20"/>
        </w:rPr>
      </w:pPr>
      <w:r w:rsidRPr="000924B1">
        <w:rPr>
          <w:b/>
          <w:spacing w:val="20"/>
        </w:rPr>
        <w:lastRenderedPageBreak/>
        <w:t>一、资格证明文件格式</w:t>
      </w:r>
    </w:p>
    <w:p w14:paraId="1437BB60" w14:textId="77777777" w:rsidR="002D46D4" w:rsidRPr="000924B1" w:rsidRDefault="002D46D4">
      <w:pPr>
        <w:rPr>
          <w:b/>
          <w:spacing w:val="20"/>
          <w:szCs w:val="21"/>
        </w:rPr>
      </w:pPr>
    </w:p>
    <w:p w14:paraId="391BFFA8" w14:textId="77777777" w:rsidR="002D46D4" w:rsidRPr="000924B1" w:rsidRDefault="00C56367">
      <w:pPr>
        <w:rPr>
          <w:b/>
        </w:rPr>
      </w:pPr>
      <w:r w:rsidRPr="000924B1">
        <w:rPr>
          <w:b/>
          <w:spacing w:val="20"/>
        </w:rPr>
        <w:t>投标文件（资格证明文件）</w:t>
      </w:r>
      <w:r w:rsidRPr="000924B1">
        <w:rPr>
          <w:b/>
        </w:rPr>
        <w:t>封面（非实质性格式）</w:t>
      </w:r>
    </w:p>
    <w:p w14:paraId="022BA933" w14:textId="77777777" w:rsidR="002D46D4" w:rsidRPr="000924B1" w:rsidRDefault="002D46D4">
      <w:pPr>
        <w:jc w:val="center"/>
        <w:rPr>
          <w:szCs w:val="21"/>
        </w:rPr>
      </w:pPr>
    </w:p>
    <w:p w14:paraId="6006C2D9" w14:textId="77777777" w:rsidR="002D46D4" w:rsidRPr="000924B1" w:rsidRDefault="002D46D4">
      <w:pPr>
        <w:jc w:val="center"/>
        <w:rPr>
          <w:b/>
          <w:spacing w:val="60"/>
          <w:sz w:val="84"/>
          <w:szCs w:val="84"/>
        </w:rPr>
      </w:pPr>
    </w:p>
    <w:p w14:paraId="7E6DD6F2" w14:textId="77777777" w:rsidR="002D46D4" w:rsidRPr="000924B1" w:rsidRDefault="002D46D4">
      <w:pPr>
        <w:jc w:val="center"/>
        <w:rPr>
          <w:b/>
          <w:spacing w:val="60"/>
          <w:sz w:val="84"/>
          <w:szCs w:val="84"/>
        </w:rPr>
      </w:pPr>
    </w:p>
    <w:p w14:paraId="56DC0A22" w14:textId="77777777" w:rsidR="002D46D4" w:rsidRPr="000924B1" w:rsidRDefault="002D46D4">
      <w:pPr>
        <w:jc w:val="center"/>
        <w:rPr>
          <w:b/>
          <w:spacing w:val="60"/>
          <w:sz w:val="84"/>
          <w:szCs w:val="84"/>
        </w:rPr>
      </w:pPr>
    </w:p>
    <w:p w14:paraId="527D9CE2" w14:textId="77777777" w:rsidR="002D46D4" w:rsidRPr="000924B1" w:rsidRDefault="00C56367">
      <w:pPr>
        <w:jc w:val="center"/>
        <w:rPr>
          <w:b/>
          <w:spacing w:val="60"/>
          <w:sz w:val="84"/>
          <w:szCs w:val="84"/>
        </w:rPr>
      </w:pPr>
      <w:r w:rsidRPr="000924B1">
        <w:rPr>
          <w:b/>
          <w:spacing w:val="60"/>
          <w:sz w:val="84"/>
          <w:szCs w:val="84"/>
        </w:rPr>
        <w:t>投</w:t>
      </w:r>
      <w:r w:rsidRPr="000924B1">
        <w:rPr>
          <w:b/>
          <w:spacing w:val="60"/>
          <w:sz w:val="84"/>
          <w:szCs w:val="84"/>
        </w:rPr>
        <w:t xml:space="preserve"> </w:t>
      </w:r>
      <w:r w:rsidRPr="000924B1">
        <w:rPr>
          <w:b/>
          <w:spacing w:val="60"/>
          <w:sz w:val="84"/>
          <w:szCs w:val="84"/>
        </w:rPr>
        <w:t>标</w:t>
      </w:r>
      <w:r w:rsidRPr="000924B1">
        <w:rPr>
          <w:b/>
          <w:spacing w:val="60"/>
          <w:sz w:val="84"/>
          <w:szCs w:val="84"/>
        </w:rPr>
        <w:t xml:space="preserve"> </w:t>
      </w:r>
      <w:r w:rsidRPr="000924B1">
        <w:rPr>
          <w:b/>
          <w:spacing w:val="60"/>
          <w:sz w:val="84"/>
          <w:szCs w:val="84"/>
        </w:rPr>
        <w:t>文</w:t>
      </w:r>
      <w:r w:rsidRPr="000924B1">
        <w:rPr>
          <w:b/>
          <w:spacing w:val="60"/>
          <w:sz w:val="84"/>
          <w:szCs w:val="84"/>
        </w:rPr>
        <w:t xml:space="preserve"> </w:t>
      </w:r>
      <w:r w:rsidRPr="000924B1">
        <w:rPr>
          <w:b/>
          <w:spacing w:val="60"/>
          <w:sz w:val="84"/>
          <w:szCs w:val="84"/>
        </w:rPr>
        <w:t>件</w:t>
      </w:r>
    </w:p>
    <w:p w14:paraId="37F85E79" w14:textId="77777777" w:rsidR="002D46D4" w:rsidRPr="000924B1" w:rsidRDefault="00C56367">
      <w:pPr>
        <w:jc w:val="center"/>
        <w:rPr>
          <w:b/>
          <w:spacing w:val="60"/>
          <w:sz w:val="52"/>
          <w:szCs w:val="52"/>
        </w:rPr>
      </w:pPr>
      <w:r w:rsidRPr="000924B1">
        <w:rPr>
          <w:b/>
          <w:spacing w:val="60"/>
          <w:sz w:val="52"/>
          <w:szCs w:val="52"/>
        </w:rPr>
        <w:t>（资格证明文件）</w:t>
      </w:r>
    </w:p>
    <w:p w14:paraId="4E4D0FAA" w14:textId="77777777" w:rsidR="002D46D4" w:rsidRPr="000924B1" w:rsidRDefault="002D46D4">
      <w:pPr>
        <w:ind w:firstLineChars="150" w:firstLine="512"/>
        <w:rPr>
          <w:b/>
          <w:spacing w:val="20"/>
          <w:sz w:val="32"/>
          <w:szCs w:val="32"/>
        </w:rPr>
      </w:pPr>
    </w:p>
    <w:p w14:paraId="7D5EC013" w14:textId="77777777" w:rsidR="002D46D4" w:rsidRPr="000924B1" w:rsidRDefault="002D46D4">
      <w:pPr>
        <w:ind w:firstLineChars="150" w:firstLine="512"/>
        <w:rPr>
          <w:b/>
          <w:spacing w:val="20"/>
          <w:sz w:val="32"/>
          <w:szCs w:val="32"/>
        </w:rPr>
      </w:pPr>
    </w:p>
    <w:p w14:paraId="36FB9882" w14:textId="77777777" w:rsidR="002D46D4" w:rsidRPr="000924B1" w:rsidRDefault="002D46D4">
      <w:pPr>
        <w:ind w:firstLineChars="150" w:firstLine="512"/>
        <w:rPr>
          <w:b/>
          <w:spacing w:val="20"/>
          <w:sz w:val="32"/>
          <w:szCs w:val="32"/>
        </w:rPr>
      </w:pPr>
    </w:p>
    <w:p w14:paraId="6D167396" w14:textId="77777777" w:rsidR="002D46D4" w:rsidRPr="000924B1" w:rsidRDefault="002D46D4">
      <w:pPr>
        <w:ind w:firstLineChars="150" w:firstLine="512"/>
        <w:rPr>
          <w:b/>
          <w:spacing w:val="20"/>
          <w:sz w:val="32"/>
          <w:szCs w:val="32"/>
        </w:rPr>
      </w:pPr>
    </w:p>
    <w:p w14:paraId="115D42D2" w14:textId="77777777" w:rsidR="002D46D4" w:rsidRPr="000924B1" w:rsidRDefault="002D46D4">
      <w:pPr>
        <w:ind w:firstLineChars="150" w:firstLine="512"/>
        <w:rPr>
          <w:b/>
          <w:spacing w:val="20"/>
          <w:sz w:val="32"/>
          <w:szCs w:val="32"/>
        </w:rPr>
      </w:pPr>
    </w:p>
    <w:p w14:paraId="41D9398C" w14:textId="77777777" w:rsidR="002D46D4" w:rsidRPr="000924B1" w:rsidRDefault="002D46D4">
      <w:pPr>
        <w:tabs>
          <w:tab w:val="left" w:pos="9498"/>
        </w:tabs>
        <w:wordWrap w:val="0"/>
        <w:ind w:right="2268" w:firstLineChars="150" w:firstLine="512"/>
        <w:rPr>
          <w:b/>
          <w:spacing w:val="20"/>
          <w:sz w:val="32"/>
          <w:szCs w:val="32"/>
        </w:rPr>
      </w:pPr>
    </w:p>
    <w:p w14:paraId="45817FBC" w14:textId="77777777" w:rsidR="002D46D4" w:rsidRPr="000924B1" w:rsidRDefault="002D46D4">
      <w:pPr>
        <w:tabs>
          <w:tab w:val="left" w:pos="9498"/>
        </w:tabs>
        <w:wordWrap w:val="0"/>
        <w:ind w:right="2268" w:firstLineChars="150" w:firstLine="510"/>
        <w:rPr>
          <w:bCs/>
          <w:spacing w:val="20"/>
          <w:sz w:val="32"/>
          <w:szCs w:val="32"/>
        </w:rPr>
      </w:pPr>
    </w:p>
    <w:p w14:paraId="140E1AE7" w14:textId="77777777" w:rsidR="002D46D4" w:rsidRPr="000924B1" w:rsidRDefault="00C56367">
      <w:pPr>
        <w:tabs>
          <w:tab w:val="left" w:pos="9498"/>
        </w:tabs>
        <w:wordWrap w:val="0"/>
        <w:ind w:right="1134" w:firstLineChars="150" w:firstLine="510"/>
        <w:rPr>
          <w:bCs/>
          <w:spacing w:val="20"/>
          <w:sz w:val="32"/>
          <w:szCs w:val="32"/>
          <w:u w:val="single"/>
        </w:rPr>
      </w:pPr>
      <w:r w:rsidRPr="000924B1">
        <w:rPr>
          <w:bCs/>
          <w:spacing w:val="20"/>
          <w:sz w:val="32"/>
          <w:szCs w:val="32"/>
        </w:rPr>
        <w:t>项目名称</w:t>
      </w:r>
      <w:r w:rsidRPr="000924B1">
        <w:rPr>
          <w:bCs/>
          <w:spacing w:val="20"/>
          <w:sz w:val="32"/>
          <w:szCs w:val="32"/>
        </w:rPr>
        <w:t>:</w:t>
      </w:r>
      <w:r w:rsidRPr="000924B1">
        <w:rPr>
          <w:bCs/>
          <w:spacing w:val="20"/>
          <w:sz w:val="32"/>
          <w:szCs w:val="32"/>
          <w:u w:val="single"/>
        </w:rPr>
        <w:t xml:space="preserve">                                                              </w:t>
      </w:r>
    </w:p>
    <w:p w14:paraId="7C2ACDF5" w14:textId="77777777" w:rsidR="002D46D4" w:rsidRPr="000924B1" w:rsidRDefault="00C56367">
      <w:pPr>
        <w:tabs>
          <w:tab w:val="left" w:pos="9498"/>
        </w:tabs>
        <w:wordWrap w:val="0"/>
        <w:ind w:left="323" w:right="1134" w:firstLineChars="55" w:firstLine="187"/>
        <w:rPr>
          <w:bCs/>
          <w:sz w:val="32"/>
          <w:szCs w:val="32"/>
        </w:rPr>
      </w:pPr>
      <w:r w:rsidRPr="000924B1">
        <w:rPr>
          <w:bCs/>
          <w:spacing w:val="20"/>
          <w:sz w:val="32"/>
          <w:szCs w:val="32"/>
        </w:rPr>
        <w:t>项目编号</w:t>
      </w:r>
      <w:r w:rsidRPr="000924B1">
        <w:rPr>
          <w:bCs/>
          <w:spacing w:val="20"/>
          <w:sz w:val="32"/>
          <w:szCs w:val="32"/>
        </w:rPr>
        <w:t>/</w:t>
      </w:r>
      <w:r w:rsidRPr="000924B1">
        <w:rPr>
          <w:bCs/>
          <w:spacing w:val="20"/>
          <w:sz w:val="32"/>
          <w:szCs w:val="32"/>
        </w:rPr>
        <w:t>包号：</w:t>
      </w:r>
      <w:r w:rsidRPr="000924B1">
        <w:rPr>
          <w:bCs/>
          <w:spacing w:val="20"/>
          <w:sz w:val="32"/>
          <w:szCs w:val="32"/>
          <w:u w:val="single"/>
        </w:rPr>
        <w:t xml:space="preserve">                                                    </w:t>
      </w:r>
      <w:r w:rsidRPr="000924B1">
        <w:rPr>
          <w:bCs/>
          <w:spacing w:val="20"/>
          <w:sz w:val="32"/>
          <w:szCs w:val="32"/>
        </w:rPr>
        <w:t xml:space="preserve">  </w:t>
      </w:r>
    </w:p>
    <w:p w14:paraId="112C1922" w14:textId="77777777" w:rsidR="002D46D4" w:rsidRPr="000924B1" w:rsidRDefault="00C56367">
      <w:pPr>
        <w:tabs>
          <w:tab w:val="left" w:pos="9498"/>
        </w:tabs>
        <w:wordWrap w:val="0"/>
        <w:ind w:right="1134" w:firstLineChars="150" w:firstLine="510"/>
        <w:rPr>
          <w:bCs/>
          <w:spacing w:val="20"/>
          <w:sz w:val="32"/>
          <w:szCs w:val="32"/>
          <w:u w:val="single"/>
        </w:rPr>
      </w:pPr>
      <w:r w:rsidRPr="000924B1">
        <w:rPr>
          <w:bCs/>
          <w:spacing w:val="20"/>
          <w:sz w:val="32"/>
          <w:szCs w:val="32"/>
        </w:rPr>
        <w:t>投标人名称</w:t>
      </w:r>
      <w:r w:rsidRPr="000924B1">
        <w:rPr>
          <w:rFonts w:hint="eastAsia"/>
          <w:bCs/>
          <w:spacing w:val="20"/>
          <w:sz w:val="32"/>
          <w:szCs w:val="32"/>
        </w:rPr>
        <w:t>（盖章）</w:t>
      </w:r>
      <w:r w:rsidRPr="000924B1">
        <w:rPr>
          <w:bCs/>
          <w:spacing w:val="20"/>
          <w:sz w:val="32"/>
          <w:szCs w:val="32"/>
        </w:rPr>
        <w:t>：</w:t>
      </w:r>
      <w:r w:rsidRPr="000924B1">
        <w:rPr>
          <w:bCs/>
          <w:spacing w:val="20"/>
          <w:sz w:val="32"/>
          <w:szCs w:val="32"/>
          <w:u w:val="single"/>
        </w:rPr>
        <w:t xml:space="preserve">                                           </w:t>
      </w:r>
    </w:p>
    <w:p w14:paraId="63CCDAD5" w14:textId="77777777" w:rsidR="002D46D4" w:rsidRPr="000924B1" w:rsidRDefault="00C56367">
      <w:pPr>
        <w:tabs>
          <w:tab w:val="left" w:pos="9498"/>
        </w:tabs>
        <w:wordWrap w:val="0"/>
        <w:ind w:right="1134" w:firstLineChars="150" w:firstLine="510"/>
        <w:rPr>
          <w:bCs/>
          <w:spacing w:val="20"/>
          <w:sz w:val="32"/>
          <w:szCs w:val="32"/>
          <w:u w:val="single"/>
        </w:rPr>
        <w:sectPr w:rsidR="002D46D4" w:rsidRPr="000924B1" w:rsidSect="001F0B1A">
          <w:footerReference w:type="default" r:id="rId23"/>
          <w:footerReference w:type="first" r:id="rId24"/>
          <w:pgSz w:w="11907" w:h="16840"/>
          <w:pgMar w:top="1134" w:right="1134" w:bottom="1134" w:left="1247" w:header="851" w:footer="992" w:gutter="0"/>
          <w:cols w:space="720"/>
          <w:docGrid w:linePitch="462"/>
        </w:sectPr>
      </w:pPr>
      <w:r w:rsidRPr="000924B1">
        <w:rPr>
          <w:rFonts w:hint="eastAsia"/>
          <w:bCs/>
          <w:spacing w:val="20"/>
          <w:sz w:val="32"/>
          <w:szCs w:val="32"/>
        </w:rPr>
        <w:t>日</w:t>
      </w:r>
      <w:r w:rsidRPr="000924B1">
        <w:rPr>
          <w:rFonts w:hint="eastAsia"/>
          <w:bCs/>
          <w:spacing w:val="20"/>
          <w:sz w:val="32"/>
          <w:szCs w:val="32"/>
        </w:rPr>
        <w:t xml:space="preserve"> </w:t>
      </w:r>
      <w:r w:rsidRPr="000924B1">
        <w:rPr>
          <w:bCs/>
          <w:spacing w:val="20"/>
          <w:sz w:val="32"/>
          <w:szCs w:val="32"/>
        </w:rPr>
        <w:t xml:space="preserve">         </w:t>
      </w:r>
      <w:r w:rsidRPr="000924B1">
        <w:rPr>
          <w:rFonts w:hint="eastAsia"/>
          <w:bCs/>
          <w:spacing w:val="20"/>
          <w:sz w:val="32"/>
          <w:szCs w:val="32"/>
        </w:rPr>
        <w:t>期：</w:t>
      </w:r>
      <w:r w:rsidRPr="000924B1">
        <w:rPr>
          <w:rFonts w:hint="eastAsia"/>
          <w:bCs/>
          <w:spacing w:val="20"/>
          <w:sz w:val="32"/>
          <w:szCs w:val="32"/>
        </w:rPr>
        <w:t xml:space="preserve"> </w:t>
      </w:r>
      <w:r w:rsidRPr="000924B1">
        <w:rPr>
          <w:bCs/>
          <w:spacing w:val="20"/>
          <w:sz w:val="32"/>
          <w:szCs w:val="32"/>
          <w:u w:val="single"/>
        </w:rPr>
        <w:t xml:space="preserve">                                                        </w:t>
      </w:r>
    </w:p>
    <w:p w14:paraId="44F40109" w14:textId="77777777" w:rsidR="002D46D4" w:rsidRPr="000924B1" w:rsidRDefault="002D46D4">
      <w:pPr>
        <w:tabs>
          <w:tab w:val="left" w:pos="9498"/>
        </w:tabs>
        <w:wordWrap w:val="0"/>
        <w:ind w:right="1134" w:firstLineChars="150" w:firstLine="512"/>
        <w:rPr>
          <w:b/>
          <w:spacing w:val="20"/>
          <w:sz w:val="32"/>
          <w:szCs w:val="32"/>
          <w:u w:val="single"/>
        </w:rPr>
      </w:pPr>
    </w:p>
    <w:p w14:paraId="5FD88013" w14:textId="77777777" w:rsidR="002D46D4" w:rsidRPr="000924B1" w:rsidRDefault="00C56367">
      <w:pPr>
        <w:rPr>
          <w:szCs w:val="20"/>
        </w:rPr>
      </w:pPr>
      <w:r w:rsidRPr="000924B1">
        <w:rPr>
          <w:szCs w:val="20"/>
        </w:rPr>
        <w:t xml:space="preserve">1 </w:t>
      </w:r>
      <w:r w:rsidRPr="000924B1">
        <w:t>满足《中华人民共和国政府采购法》第二十二条规定及法律法规的其他规定</w:t>
      </w:r>
    </w:p>
    <w:p w14:paraId="0FB62F86" w14:textId="77777777" w:rsidR="002D46D4" w:rsidRPr="000924B1" w:rsidRDefault="00C56367">
      <w:pPr>
        <w:spacing w:line="360" w:lineRule="auto"/>
        <w:outlineLvl w:val="2"/>
        <w:rPr>
          <w:szCs w:val="20"/>
        </w:rPr>
      </w:pPr>
      <w:r w:rsidRPr="000924B1">
        <w:rPr>
          <w:szCs w:val="20"/>
        </w:rPr>
        <w:t>1-1</w:t>
      </w:r>
      <w:r w:rsidRPr="000924B1">
        <w:rPr>
          <w:szCs w:val="20"/>
        </w:rPr>
        <w:t>营业执照等证明文件</w:t>
      </w:r>
    </w:p>
    <w:p w14:paraId="5B49DA41" w14:textId="77777777" w:rsidR="002D46D4" w:rsidRPr="000924B1" w:rsidRDefault="002D46D4">
      <w:pPr>
        <w:tabs>
          <w:tab w:val="left" w:pos="1080"/>
        </w:tabs>
        <w:snapToGrid w:val="0"/>
      </w:pPr>
    </w:p>
    <w:p w14:paraId="3B46E0C1" w14:textId="77777777" w:rsidR="002D46D4" w:rsidRPr="000924B1" w:rsidRDefault="00C56367">
      <w:pPr>
        <w:spacing w:line="360" w:lineRule="auto"/>
        <w:outlineLvl w:val="2"/>
        <w:rPr>
          <w:b/>
          <w:bCs/>
        </w:rPr>
      </w:pPr>
      <w:r w:rsidRPr="000924B1">
        <w:br w:type="page"/>
      </w:r>
      <w:r w:rsidRPr="000924B1">
        <w:rPr>
          <w:szCs w:val="20"/>
        </w:rPr>
        <w:lastRenderedPageBreak/>
        <w:t xml:space="preserve">1-2 </w:t>
      </w:r>
      <w:r w:rsidRPr="000924B1">
        <w:rPr>
          <w:szCs w:val="20"/>
        </w:rPr>
        <w:t>投标人资格声明书（实质性格式）</w:t>
      </w:r>
    </w:p>
    <w:p w14:paraId="29293098" w14:textId="77777777" w:rsidR="002D46D4" w:rsidRPr="000924B1" w:rsidRDefault="002D46D4">
      <w:pPr>
        <w:jc w:val="center"/>
        <w:rPr>
          <w:b/>
          <w:sz w:val="36"/>
          <w:szCs w:val="36"/>
        </w:rPr>
      </w:pPr>
    </w:p>
    <w:p w14:paraId="2C3A00F3" w14:textId="77777777" w:rsidR="002D46D4" w:rsidRPr="000924B1" w:rsidRDefault="00C56367">
      <w:pPr>
        <w:jc w:val="center"/>
        <w:rPr>
          <w:b/>
          <w:sz w:val="36"/>
          <w:szCs w:val="36"/>
        </w:rPr>
      </w:pPr>
      <w:r w:rsidRPr="000924B1">
        <w:rPr>
          <w:rFonts w:hint="eastAsia"/>
          <w:b/>
          <w:sz w:val="36"/>
          <w:szCs w:val="36"/>
        </w:rPr>
        <w:t>投标人资格声明书</w:t>
      </w:r>
    </w:p>
    <w:p w14:paraId="484339ED" w14:textId="77777777" w:rsidR="002D46D4" w:rsidRPr="000924B1" w:rsidRDefault="002D46D4">
      <w:pPr>
        <w:tabs>
          <w:tab w:val="left" w:pos="5580"/>
        </w:tabs>
        <w:spacing w:line="360" w:lineRule="auto"/>
      </w:pPr>
    </w:p>
    <w:p w14:paraId="56121628" w14:textId="5063DA5F" w:rsidR="002D46D4" w:rsidRPr="000924B1" w:rsidRDefault="00C56367">
      <w:pPr>
        <w:tabs>
          <w:tab w:val="left" w:pos="5580"/>
        </w:tabs>
        <w:spacing w:line="360" w:lineRule="auto"/>
      </w:pPr>
      <w:r w:rsidRPr="000924B1">
        <w:t>致：</w:t>
      </w:r>
      <w:r w:rsidR="00630DD0" w:rsidRPr="000924B1">
        <w:rPr>
          <w:rFonts w:ascii="宋体" w:hAnsi="宋体" w:hint="eastAsia"/>
          <w:u w:val="single"/>
        </w:rPr>
        <w:t>北京市大兴区榆垡镇人民政府</w:t>
      </w:r>
    </w:p>
    <w:p w14:paraId="0EE8ED4D" w14:textId="77777777" w:rsidR="002D46D4" w:rsidRPr="000924B1" w:rsidRDefault="00C56367">
      <w:pPr>
        <w:tabs>
          <w:tab w:val="left" w:pos="5580"/>
        </w:tabs>
        <w:spacing w:line="360" w:lineRule="auto"/>
      </w:pPr>
      <w:r w:rsidRPr="000924B1">
        <w:t>在参与本次项目投标中，我单位承诺：</w:t>
      </w:r>
    </w:p>
    <w:p w14:paraId="18E4649D" w14:textId="77777777" w:rsidR="002D46D4" w:rsidRPr="000924B1" w:rsidRDefault="00C56367">
      <w:pPr>
        <w:numPr>
          <w:ilvl w:val="0"/>
          <w:numId w:val="12"/>
        </w:numPr>
        <w:spacing w:line="360" w:lineRule="auto"/>
        <w:ind w:left="1134"/>
        <w:rPr>
          <w:szCs w:val="22"/>
        </w:rPr>
      </w:pPr>
      <w:r w:rsidRPr="000924B1">
        <w:rPr>
          <w:szCs w:val="22"/>
        </w:rPr>
        <w:t>具有良好的商业信誉和健全的财务会计制度；</w:t>
      </w:r>
    </w:p>
    <w:p w14:paraId="0CF49303" w14:textId="77777777" w:rsidR="002D46D4" w:rsidRPr="000924B1" w:rsidRDefault="00C56367">
      <w:pPr>
        <w:numPr>
          <w:ilvl w:val="0"/>
          <w:numId w:val="12"/>
        </w:numPr>
        <w:spacing w:line="360" w:lineRule="auto"/>
        <w:ind w:left="1134"/>
        <w:rPr>
          <w:szCs w:val="22"/>
        </w:rPr>
      </w:pPr>
      <w:r w:rsidRPr="000924B1">
        <w:rPr>
          <w:szCs w:val="22"/>
        </w:rPr>
        <w:t>具有履行合同所必需的设备和专业技术能力；</w:t>
      </w:r>
    </w:p>
    <w:p w14:paraId="1DB88181" w14:textId="77777777" w:rsidR="002D46D4" w:rsidRPr="000924B1" w:rsidRDefault="00C56367">
      <w:pPr>
        <w:numPr>
          <w:ilvl w:val="0"/>
          <w:numId w:val="12"/>
        </w:numPr>
        <w:spacing w:line="360" w:lineRule="auto"/>
        <w:ind w:left="1134"/>
        <w:rPr>
          <w:szCs w:val="22"/>
        </w:rPr>
      </w:pPr>
      <w:r w:rsidRPr="000924B1">
        <w:rPr>
          <w:szCs w:val="22"/>
        </w:rPr>
        <w:t>有依法缴纳税收和社会保障资金的良好记录；</w:t>
      </w:r>
    </w:p>
    <w:p w14:paraId="4A4CFA2B" w14:textId="77777777" w:rsidR="002D46D4" w:rsidRPr="000924B1" w:rsidRDefault="00C56367">
      <w:pPr>
        <w:numPr>
          <w:ilvl w:val="0"/>
          <w:numId w:val="12"/>
        </w:numPr>
        <w:spacing w:line="360" w:lineRule="auto"/>
        <w:ind w:left="1134"/>
        <w:rPr>
          <w:szCs w:val="22"/>
        </w:rPr>
      </w:pPr>
      <w:r w:rsidRPr="000924B1">
        <w:rPr>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6262854" w14:textId="77777777" w:rsidR="002D46D4" w:rsidRPr="000924B1" w:rsidRDefault="00C56367">
      <w:pPr>
        <w:numPr>
          <w:ilvl w:val="0"/>
          <w:numId w:val="12"/>
        </w:numPr>
        <w:spacing w:line="360" w:lineRule="auto"/>
        <w:ind w:left="1134"/>
        <w:rPr>
          <w:szCs w:val="22"/>
        </w:rPr>
      </w:pPr>
      <w:r w:rsidRPr="000924B1">
        <w:rPr>
          <w:szCs w:val="22"/>
        </w:rPr>
        <w:t>我单位不属于政府采购法律、行政法规规定的公益一类事业单位、或使用事业编制且由财政拨款保障的群团组织（仅适用于政府购买服务项目）；</w:t>
      </w:r>
    </w:p>
    <w:p w14:paraId="00E5D6CA" w14:textId="77777777" w:rsidR="002D46D4" w:rsidRPr="000924B1" w:rsidRDefault="00C56367">
      <w:pPr>
        <w:numPr>
          <w:ilvl w:val="0"/>
          <w:numId w:val="12"/>
        </w:numPr>
        <w:spacing w:line="360" w:lineRule="auto"/>
        <w:ind w:left="1134"/>
        <w:rPr>
          <w:szCs w:val="22"/>
        </w:rPr>
      </w:pPr>
      <w:r w:rsidRPr="000924B1">
        <w:rPr>
          <w:szCs w:val="22"/>
        </w:rPr>
        <w:t>我单位不存在为采购项目提供整体设计、规范编制或者项目管理、监理、检测等服务后，再参加该采购项目的其他采购活动的情形（单一来源采购项目除外）；</w:t>
      </w:r>
    </w:p>
    <w:p w14:paraId="0C6DC6AC" w14:textId="77777777" w:rsidR="002D46D4" w:rsidRPr="000924B1" w:rsidRDefault="00C56367">
      <w:pPr>
        <w:numPr>
          <w:ilvl w:val="0"/>
          <w:numId w:val="12"/>
        </w:numPr>
        <w:spacing w:line="360" w:lineRule="auto"/>
        <w:ind w:left="1134"/>
        <w:rPr>
          <w:szCs w:val="22"/>
        </w:rPr>
      </w:pPr>
      <w:r w:rsidRPr="000924B1">
        <w:rPr>
          <w:szCs w:val="22"/>
        </w:rPr>
        <w:t>与我单位存在</w:t>
      </w:r>
      <w:r w:rsidRPr="000924B1">
        <w:rPr>
          <w:szCs w:val="22"/>
        </w:rPr>
        <w:t>“</w:t>
      </w:r>
      <w:r w:rsidRPr="000924B1">
        <w:rPr>
          <w:szCs w:val="22"/>
        </w:rPr>
        <w:t>单位负责人为同一人或者存在直接控股、管理关系</w:t>
      </w:r>
      <w:r w:rsidRPr="000924B1">
        <w:rPr>
          <w:szCs w:val="22"/>
        </w:rPr>
        <w:t>”</w:t>
      </w:r>
      <w:r w:rsidRPr="000924B1">
        <w:rPr>
          <w:szCs w:val="22"/>
        </w:rPr>
        <w:t>的其他法人单位信息如下（如有，不论其是否参加同一合同项下的政府采购活动均须填写）：</w:t>
      </w:r>
    </w:p>
    <w:tbl>
      <w:tblPr>
        <w:tblW w:w="95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
        <w:gridCol w:w="4696"/>
        <w:gridCol w:w="3844"/>
      </w:tblGrid>
      <w:tr w:rsidR="000924B1" w:rsidRPr="000924B1" w14:paraId="69C1AD72" w14:textId="77777777">
        <w:trPr>
          <w:trHeight w:val="262"/>
          <w:jc w:val="center"/>
        </w:trPr>
        <w:tc>
          <w:tcPr>
            <w:tcW w:w="975" w:type="dxa"/>
            <w:vAlign w:val="center"/>
          </w:tcPr>
          <w:p w14:paraId="6A6B6C4E" w14:textId="77777777" w:rsidR="002D46D4" w:rsidRPr="000924B1" w:rsidRDefault="00C56367">
            <w:pPr>
              <w:jc w:val="center"/>
            </w:pPr>
            <w:r w:rsidRPr="000924B1">
              <w:t>序号</w:t>
            </w:r>
          </w:p>
        </w:tc>
        <w:tc>
          <w:tcPr>
            <w:tcW w:w="4696" w:type="dxa"/>
            <w:vAlign w:val="center"/>
          </w:tcPr>
          <w:p w14:paraId="3626DE0A" w14:textId="77777777" w:rsidR="002D46D4" w:rsidRPr="000924B1" w:rsidRDefault="00C56367">
            <w:pPr>
              <w:jc w:val="center"/>
            </w:pPr>
            <w:r w:rsidRPr="000924B1">
              <w:t>单位名称</w:t>
            </w:r>
          </w:p>
        </w:tc>
        <w:tc>
          <w:tcPr>
            <w:tcW w:w="3844" w:type="dxa"/>
            <w:vAlign w:val="center"/>
          </w:tcPr>
          <w:p w14:paraId="0C2104CC" w14:textId="77777777" w:rsidR="002D46D4" w:rsidRPr="000924B1" w:rsidRDefault="00C56367">
            <w:pPr>
              <w:jc w:val="center"/>
            </w:pPr>
            <w:r w:rsidRPr="000924B1">
              <w:t>相互关系</w:t>
            </w:r>
          </w:p>
        </w:tc>
      </w:tr>
      <w:tr w:rsidR="000924B1" w:rsidRPr="000924B1" w14:paraId="451FE262" w14:textId="77777777">
        <w:trPr>
          <w:trHeight w:val="262"/>
          <w:jc w:val="center"/>
        </w:trPr>
        <w:tc>
          <w:tcPr>
            <w:tcW w:w="975" w:type="dxa"/>
            <w:vAlign w:val="center"/>
          </w:tcPr>
          <w:p w14:paraId="4627D61D" w14:textId="77777777" w:rsidR="002D46D4" w:rsidRPr="000924B1" w:rsidRDefault="00C56367">
            <w:pPr>
              <w:jc w:val="center"/>
            </w:pPr>
            <w:r w:rsidRPr="000924B1">
              <w:t>1</w:t>
            </w:r>
          </w:p>
        </w:tc>
        <w:tc>
          <w:tcPr>
            <w:tcW w:w="4696" w:type="dxa"/>
            <w:vAlign w:val="center"/>
          </w:tcPr>
          <w:p w14:paraId="014DFF5D" w14:textId="77777777" w:rsidR="002D46D4" w:rsidRPr="000924B1" w:rsidRDefault="002D46D4">
            <w:pPr>
              <w:jc w:val="center"/>
            </w:pPr>
          </w:p>
        </w:tc>
        <w:tc>
          <w:tcPr>
            <w:tcW w:w="3844" w:type="dxa"/>
            <w:vAlign w:val="center"/>
          </w:tcPr>
          <w:p w14:paraId="284A4AAF" w14:textId="77777777" w:rsidR="002D46D4" w:rsidRPr="000924B1" w:rsidRDefault="002D46D4">
            <w:pPr>
              <w:jc w:val="center"/>
            </w:pPr>
          </w:p>
        </w:tc>
      </w:tr>
      <w:tr w:rsidR="000924B1" w:rsidRPr="000924B1" w14:paraId="2CF84282" w14:textId="77777777">
        <w:trPr>
          <w:trHeight w:val="262"/>
          <w:jc w:val="center"/>
        </w:trPr>
        <w:tc>
          <w:tcPr>
            <w:tcW w:w="975" w:type="dxa"/>
            <w:vAlign w:val="center"/>
          </w:tcPr>
          <w:p w14:paraId="733CA187" w14:textId="77777777" w:rsidR="002D46D4" w:rsidRPr="000924B1" w:rsidRDefault="00C56367">
            <w:pPr>
              <w:jc w:val="center"/>
            </w:pPr>
            <w:r w:rsidRPr="000924B1">
              <w:t>2</w:t>
            </w:r>
          </w:p>
        </w:tc>
        <w:tc>
          <w:tcPr>
            <w:tcW w:w="4696" w:type="dxa"/>
            <w:vAlign w:val="center"/>
          </w:tcPr>
          <w:p w14:paraId="780DAAFB" w14:textId="77777777" w:rsidR="002D46D4" w:rsidRPr="000924B1" w:rsidRDefault="002D46D4">
            <w:pPr>
              <w:jc w:val="center"/>
            </w:pPr>
          </w:p>
        </w:tc>
        <w:tc>
          <w:tcPr>
            <w:tcW w:w="3844" w:type="dxa"/>
            <w:vAlign w:val="center"/>
          </w:tcPr>
          <w:p w14:paraId="3F655199" w14:textId="77777777" w:rsidR="002D46D4" w:rsidRPr="000924B1" w:rsidRDefault="002D46D4">
            <w:pPr>
              <w:jc w:val="center"/>
            </w:pPr>
          </w:p>
        </w:tc>
      </w:tr>
      <w:tr w:rsidR="002D46D4" w:rsidRPr="000924B1" w14:paraId="75ACB83D" w14:textId="77777777">
        <w:trPr>
          <w:trHeight w:val="262"/>
          <w:jc w:val="center"/>
        </w:trPr>
        <w:tc>
          <w:tcPr>
            <w:tcW w:w="975" w:type="dxa"/>
            <w:vAlign w:val="center"/>
          </w:tcPr>
          <w:p w14:paraId="4B1C4C98" w14:textId="77777777" w:rsidR="002D46D4" w:rsidRPr="000924B1" w:rsidRDefault="00C56367">
            <w:pPr>
              <w:jc w:val="center"/>
            </w:pPr>
            <w:r w:rsidRPr="000924B1">
              <w:t>…</w:t>
            </w:r>
          </w:p>
        </w:tc>
        <w:tc>
          <w:tcPr>
            <w:tcW w:w="4696" w:type="dxa"/>
            <w:vAlign w:val="center"/>
          </w:tcPr>
          <w:p w14:paraId="17B3351E" w14:textId="77777777" w:rsidR="002D46D4" w:rsidRPr="000924B1" w:rsidRDefault="002D46D4">
            <w:pPr>
              <w:jc w:val="center"/>
            </w:pPr>
          </w:p>
        </w:tc>
        <w:tc>
          <w:tcPr>
            <w:tcW w:w="3844" w:type="dxa"/>
            <w:vAlign w:val="center"/>
          </w:tcPr>
          <w:p w14:paraId="510987D4" w14:textId="77777777" w:rsidR="002D46D4" w:rsidRPr="000924B1" w:rsidRDefault="002D46D4">
            <w:pPr>
              <w:jc w:val="center"/>
            </w:pPr>
          </w:p>
        </w:tc>
      </w:tr>
    </w:tbl>
    <w:p w14:paraId="7E24EF65" w14:textId="77777777" w:rsidR="002D46D4" w:rsidRPr="000924B1" w:rsidRDefault="002D46D4"/>
    <w:p w14:paraId="6A0103FA" w14:textId="77777777" w:rsidR="002D46D4" w:rsidRPr="000924B1" w:rsidRDefault="00C56367">
      <w:pPr>
        <w:ind w:firstLineChars="200" w:firstLine="480"/>
        <w:rPr>
          <w:szCs w:val="22"/>
        </w:rPr>
      </w:pPr>
      <w:r w:rsidRPr="000924B1">
        <w:t>上述声明真实有效，否则我方负全部责任。</w:t>
      </w:r>
    </w:p>
    <w:p w14:paraId="44028BA0" w14:textId="77777777" w:rsidR="002D46D4" w:rsidRPr="000924B1" w:rsidRDefault="00C56367">
      <w:pPr>
        <w:autoSpaceDE w:val="0"/>
        <w:autoSpaceDN w:val="0"/>
        <w:adjustRightInd w:val="0"/>
        <w:snapToGrid w:val="0"/>
        <w:spacing w:before="25" w:after="25" w:line="360" w:lineRule="auto"/>
        <w:jc w:val="right"/>
        <w:rPr>
          <w:lang w:val="zh-CN"/>
        </w:rPr>
      </w:pPr>
      <w:r w:rsidRPr="000924B1">
        <w:t>投标人名称（加盖公章）</w:t>
      </w:r>
      <w:r w:rsidRPr="000924B1">
        <w:rPr>
          <w:lang w:val="zh-CN"/>
        </w:rPr>
        <w:t>：</w:t>
      </w:r>
      <w:r w:rsidRPr="000924B1">
        <w:rPr>
          <w:lang w:val="zh-CN"/>
        </w:rPr>
        <w:t xml:space="preserve">    ____________</w:t>
      </w:r>
    </w:p>
    <w:p w14:paraId="30B351FE" w14:textId="77777777" w:rsidR="002D46D4" w:rsidRPr="000924B1" w:rsidRDefault="00C56367">
      <w:pPr>
        <w:spacing w:line="360" w:lineRule="auto"/>
        <w:ind w:right="360" w:firstLine="480"/>
        <w:jc w:val="right"/>
      </w:pPr>
      <w:r w:rsidRPr="000924B1">
        <w:rPr>
          <w:szCs w:val="20"/>
        </w:rPr>
        <w:t>日期：</w:t>
      </w:r>
      <w:r w:rsidRPr="000924B1">
        <w:rPr>
          <w:szCs w:val="20"/>
        </w:rPr>
        <w:t>_____</w:t>
      </w:r>
      <w:r w:rsidRPr="000924B1">
        <w:rPr>
          <w:szCs w:val="20"/>
        </w:rPr>
        <w:t>年</w:t>
      </w:r>
      <w:r w:rsidRPr="000924B1">
        <w:rPr>
          <w:szCs w:val="20"/>
        </w:rPr>
        <w:t>______</w:t>
      </w:r>
      <w:r w:rsidRPr="000924B1">
        <w:rPr>
          <w:szCs w:val="20"/>
        </w:rPr>
        <w:t>月</w:t>
      </w:r>
      <w:r w:rsidRPr="000924B1">
        <w:rPr>
          <w:szCs w:val="20"/>
        </w:rPr>
        <w:t>______</w:t>
      </w:r>
      <w:r w:rsidRPr="000924B1">
        <w:rPr>
          <w:szCs w:val="20"/>
        </w:rPr>
        <w:t>日</w:t>
      </w:r>
      <w:r w:rsidRPr="000924B1">
        <w:rPr>
          <w:szCs w:val="20"/>
        </w:rPr>
        <w:t xml:space="preserve">   </w:t>
      </w:r>
    </w:p>
    <w:p w14:paraId="6A5D4115" w14:textId="77777777" w:rsidR="002D46D4" w:rsidRPr="000924B1" w:rsidRDefault="00C56367">
      <w:pPr>
        <w:spacing w:line="360" w:lineRule="auto"/>
        <w:sectPr w:rsidR="002D46D4" w:rsidRPr="000924B1" w:rsidSect="001F0B1A">
          <w:pgSz w:w="11907" w:h="16840"/>
          <w:pgMar w:top="1134" w:right="1134" w:bottom="1134" w:left="1247" w:header="851" w:footer="992" w:gutter="0"/>
          <w:cols w:space="720"/>
          <w:docGrid w:linePitch="462"/>
        </w:sectPr>
      </w:pPr>
      <w:r w:rsidRPr="000924B1">
        <w:t>说明：</w:t>
      </w:r>
      <w:r w:rsidRPr="000924B1">
        <w:rPr>
          <w:rFonts w:hint="eastAsia"/>
        </w:rPr>
        <w:t>投标人承诺不实的，依据《政府采购法》第七十七条“提供虚假材料谋取中标、成交的”有关规定予以处理</w:t>
      </w:r>
      <w:r w:rsidRPr="000924B1">
        <w:t>。</w:t>
      </w:r>
    </w:p>
    <w:p w14:paraId="1696AB3B" w14:textId="77777777" w:rsidR="002D46D4" w:rsidRPr="000924B1" w:rsidRDefault="00C56367">
      <w:pPr>
        <w:spacing w:line="360" w:lineRule="auto"/>
        <w:outlineLvl w:val="2"/>
        <w:rPr>
          <w:szCs w:val="20"/>
        </w:rPr>
      </w:pPr>
      <w:r w:rsidRPr="000924B1">
        <w:rPr>
          <w:rFonts w:hint="eastAsia"/>
          <w:szCs w:val="20"/>
        </w:rPr>
        <w:lastRenderedPageBreak/>
        <w:t>1-3</w:t>
      </w:r>
      <w:r w:rsidRPr="000924B1">
        <w:rPr>
          <w:rFonts w:hint="eastAsia"/>
          <w:szCs w:val="20"/>
        </w:rPr>
        <w:tab/>
      </w:r>
      <w:r w:rsidRPr="000924B1">
        <w:rPr>
          <w:rFonts w:hint="eastAsia"/>
          <w:szCs w:val="20"/>
        </w:rPr>
        <w:t>投标人信用记录（非实质性格式）</w:t>
      </w:r>
      <w:r w:rsidRPr="000924B1">
        <w:rPr>
          <w:rFonts w:hint="eastAsia"/>
          <w:szCs w:val="20"/>
        </w:rPr>
        <w:tab/>
      </w:r>
    </w:p>
    <w:p w14:paraId="2D33BFCA" w14:textId="77777777" w:rsidR="002D46D4" w:rsidRPr="000924B1" w:rsidRDefault="00C56367" w:rsidP="005E7A38">
      <w:pPr>
        <w:spacing w:line="360" w:lineRule="auto"/>
        <w:ind w:firstLine="426"/>
        <w:jc w:val="left"/>
      </w:pPr>
      <w:r w:rsidRPr="000924B1">
        <w:rPr>
          <w:rFonts w:hint="eastAsia"/>
        </w:rPr>
        <w:t>查询渠道：信用中国网站和中国政府采购网（</w:t>
      </w:r>
      <w:r w:rsidRPr="000924B1">
        <w:rPr>
          <w:rFonts w:hint="eastAsia"/>
        </w:rPr>
        <w:t>www.creditchina.gov.cn</w:t>
      </w:r>
      <w:r w:rsidRPr="000924B1">
        <w:rPr>
          <w:rFonts w:hint="eastAsia"/>
        </w:rPr>
        <w:t>、</w:t>
      </w:r>
      <w:r w:rsidRPr="000924B1">
        <w:rPr>
          <w:rFonts w:hint="eastAsia"/>
        </w:rPr>
        <w:t>www.ccgp.gov.cn</w:t>
      </w:r>
      <w:r w:rsidRPr="000924B1">
        <w:rPr>
          <w:rFonts w:hint="eastAsia"/>
        </w:rPr>
        <w:t>）；</w:t>
      </w:r>
    </w:p>
    <w:p w14:paraId="35517B8E" w14:textId="77777777" w:rsidR="002D46D4" w:rsidRPr="000924B1" w:rsidRDefault="00C56367">
      <w:pPr>
        <w:spacing w:line="360" w:lineRule="auto"/>
        <w:ind w:firstLine="426"/>
      </w:pPr>
      <w:r w:rsidRPr="000924B1">
        <w:rPr>
          <w:rFonts w:hint="eastAsia"/>
        </w:rPr>
        <w:t>截止时点：投标截止时间以后、资格审查阶段采购人或采购代理机构的实际查询时间；</w:t>
      </w:r>
    </w:p>
    <w:p w14:paraId="11FDC1E4" w14:textId="77777777" w:rsidR="002D46D4" w:rsidRPr="000924B1" w:rsidRDefault="00C56367">
      <w:pPr>
        <w:spacing w:line="360" w:lineRule="auto"/>
        <w:ind w:firstLine="426"/>
      </w:pPr>
      <w:r w:rsidRPr="000924B1">
        <w:rPr>
          <w:rFonts w:hint="eastAsia"/>
        </w:rPr>
        <w:t>信用信息查询记录和证据留存具体方式：查询结果网页打印页作为查询记录和证据，与其他采购文件一并保存；</w:t>
      </w:r>
    </w:p>
    <w:p w14:paraId="4F04105C" w14:textId="77777777" w:rsidR="002D46D4" w:rsidRPr="000924B1" w:rsidRDefault="00C56367">
      <w:pPr>
        <w:spacing w:line="360" w:lineRule="auto"/>
        <w:ind w:firstLine="426"/>
      </w:pPr>
      <w:r w:rsidRPr="000924B1">
        <w:rPr>
          <w:rFonts w:hint="eastAsia"/>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sidRPr="000924B1">
        <w:rPr>
          <w:rFonts w:hint="eastAsia"/>
        </w:rPr>
        <w:tab/>
      </w:r>
    </w:p>
    <w:p w14:paraId="69F46CAA" w14:textId="77777777" w:rsidR="002D46D4" w:rsidRPr="000924B1" w:rsidRDefault="00C56367">
      <w:pPr>
        <w:spacing w:line="360" w:lineRule="auto"/>
        <w:ind w:firstLine="426"/>
      </w:pPr>
      <w:r w:rsidRPr="000924B1">
        <w:rPr>
          <w:rFonts w:hint="eastAsia"/>
        </w:rPr>
        <w:t>无须投标人提供，由采购人或采购代理机构查询。</w:t>
      </w:r>
    </w:p>
    <w:p w14:paraId="60F9AE64" w14:textId="77777777" w:rsidR="002D46D4" w:rsidRPr="000924B1" w:rsidRDefault="00C56367">
      <w:pPr>
        <w:widowControl/>
        <w:jc w:val="left"/>
      </w:pPr>
      <w:r w:rsidRPr="000924B1">
        <w:br w:type="page"/>
      </w:r>
    </w:p>
    <w:p w14:paraId="65A41D19" w14:textId="77777777" w:rsidR="002D46D4" w:rsidRPr="000924B1" w:rsidRDefault="00C56367">
      <w:pPr>
        <w:spacing w:line="360" w:lineRule="auto"/>
        <w:outlineLvl w:val="2"/>
        <w:rPr>
          <w:szCs w:val="20"/>
        </w:rPr>
      </w:pPr>
      <w:r w:rsidRPr="000924B1">
        <w:rPr>
          <w:rFonts w:hint="eastAsia"/>
          <w:szCs w:val="20"/>
        </w:rPr>
        <w:lastRenderedPageBreak/>
        <w:t>2</w:t>
      </w:r>
      <w:r w:rsidRPr="000924B1">
        <w:rPr>
          <w:szCs w:val="20"/>
        </w:rPr>
        <w:t xml:space="preserve"> </w:t>
      </w:r>
      <w:r w:rsidRPr="000924B1">
        <w:rPr>
          <w:szCs w:val="20"/>
        </w:rPr>
        <w:t>落实政府采购政策需满足的资格要求（如有）</w:t>
      </w:r>
    </w:p>
    <w:p w14:paraId="63FD4210" w14:textId="77777777" w:rsidR="002D46D4" w:rsidRPr="000924B1" w:rsidRDefault="00C56367">
      <w:pPr>
        <w:spacing w:line="360" w:lineRule="auto"/>
        <w:outlineLvl w:val="2"/>
        <w:rPr>
          <w:szCs w:val="20"/>
        </w:rPr>
      </w:pPr>
      <w:r w:rsidRPr="000924B1">
        <w:rPr>
          <w:rFonts w:hint="eastAsia"/>
          <w:szCs w:val="20"/>
        </w:rPr>
        <w:t>2-</w:t>
      </w:r>
      <w:r w:rsidRPr="000924B1">
        <w:rPr>
          <w:szCs w:val="20"/>
        </w:rPr>
        <w:t>1</w:t>
      </w:r>
      <w:r w:rsidRPr="000924B1">
        <w:rPr>
          <w:szCs w:val="20"/>
        </w:rPr>
        <w:t>中小企业声明函</w:t>
      </w:r>
    </w:p>
    <w:p w14:paraId="05DC54EE" w14:textId="77777777" w:rsidR="002D46D4" w:rsidRPr="000924B1" w:rsidRDefault="002D46D4">
      <w:pPr>
        <w:tabs>
          <w:tab w:val="left" w:pos="5580"/>
        </w:tabs>
        <w:spacing w:line="360" w:lineRule="auto"/>
      </w:pPr>
    </w:p>
    <w:p w14:paraId="70B2DE43" w14:textId="77777777" w:rsidR="002D46D4" w:rsidRPr="000924B1" w:rsidRDefault="00C56367">
      <w:pPr>
        <w:tabs>
          <w:tab w:val="left" w:pos="5580"/>
        </w:tabs>
        <w:spacing w:line="360" w:lineRule="auto"/>
      </w:pPr>
      <w:r w:rsidRPr="000924B1">
        <w:t>说明：</w:t>
      </w:r>
    </w:p>
    <w:p w14:paraId="1905AC33" w14:textId="77777777" w:rsidR="002D46D4" w:rsidRPr="000924B1" w:rsidRDefault="00C56367">
      <w:pPr>
        <w:tabs>
          <w:tab w:val="left" w:pos="5580"/>
        </w:tabs>
        <w:spacing w:line="360" w:lineRule="auto"/>
      </w:pPr>
      <w:r w:rsidRPr="000924B1">
        <w:t>（</w:t>
      </w:r>
      <w:r w:rsidRPr="000924B1">
        <w:t>1</w:t>
      </w:r>
      <w:r w:rsidRPr="000924B1">
        <w:t>）如本项目（包）不专门面向中小企业预留采购份额，</w:t>
      </w:r>
      <w:r w:rsidRPr="000924B1">
        <w:rPr>
          <w:rFonts w:hint="eastAsia"/>
        </w:rPr>
        <w:t>资格证明文件部分</w:t>
      </w:r>
      <w:r w:rsidRPr="000924B1">
        <w:t>无需提供《中小企业声明函》。</w:t>
      </w:r>
    </w:p>
    <w:p w14:paraId="09ABDDBF" w14:textId="77777777" w:rsidR="002D46D4" w:rsidRPr="000924B1" w:rsidRDefault="00C56367">
      <w:pPr>
        <w:tabs>
          <w:tab w:val="left" w:pos="5580"/>
        </w:tabs>
        <w:spacing w:line="360" w:lineRule="auto"/>
      </w:pPr>
      <w:r w:rsidRPr="000924B1">
        <w:t>（</w:t>
      </w:r>
      <w:r w:rsidRPr="000924B1">
        <w:t>2</w:t>
      </w:r>
      <w:r w:rsidRPr="000924B1">
        <w:t>）如本项目（包）专门面向中小</w:t>
      </w:r>
      <w:r w:rsidRPr="000924B1">
        <w:t>/</w:t>
      </w:r>
      <w:r w:rsidRPr="000924B1">
        <w:t>小微企业采购，须提供《中小企业声明函》</w:t>
      </w:r>
      <w:r w:rsidRPr="000924B1">
        <w:rPr>
          <w:szCs w:val="20"/>
        </w:rPr>
        <w:t>（实质性格式）</w:t>
      </w:r>
      <w:r w:rsidRPr="000924B1">
        <w:t>。</w:t>
      </w:r>
    </w:p>
    <w:p w14:paraId="2166AB3A" w14:textId="77777777" w:rsidR="002D46D4" w:rsidRPr="000924B1" w:rsidRDefault="00C56367">
      <w:pPr>
        <w:tabs>
          <w:tab w:val="left" w:pos="5580"/>
        </w:tabs>
        <w:spacing w:line="360" w:lineRule="auto"/>
      </w:pPr>
      <w:r w:rsidRPr="000924B1">
        <w:t>（</w:t>
      </w:r>
      <w:r w:rsidRPr="000924B1">
        <w:t>3</w:t>
      </w:r>
      <w:r w:rsidRPr="000924B1">
        <w:t>）如本项目（包）预留部分采购项目预算专门面向中小企业采购，要求投标人以联合体形式参加采购活动，且联合体中中小企业承担的部分达到一定比例的，须提供《联合协议》；要求获得采购合同的投标人将采购项目中的一定比例分包给一家或者多家中小企业的，须提供《拟分包情况说明及分包意向协议（类型一）》。</w:t>
      </w:r>
    </w:p>
    <w:p w14:paraId="7AC38471" w14:textId="77777777" w:rsidR="002D46D4" w:rsidRPr="000924B1" w:rsidRDefault="00C56367">
      <w:pPr>
        <w:tabs>
          <w:tab w:val="left" w:pos="5580"/>
        </w:tabs>
        <w:spacing w:line="360" w:lineRule="auto"/>
      </w:pPr>
      <w:r w:rsidRPr="000924B1">
        <w:rPr>
          <w:rFonts w:hint="eastAsia"/>
        </w:rPr>
        <w:t>（</w:t>
      </w:r>
      <w:r w:rsidRPr="000924B1">
        <w:rPr>
          <w:rFonts w:hint="eastAsia"/>
        </w:rPr>
        <w:t>4</w:t>
      </w:r>
      <w:r w:rsidRPr="000924B1">
        <w:rPr>
          <w:rFonts w:hint="eastAsia"/>
        </w:rPr>
        <w:t>）其他</w:t>
      </w:r>
    </w:p>
    <w:p w14:paraId="39BCE1FB" w14:textId="77777777" w:rsidR="002D46D4" w:rsidRPr="000924B1" w:rsidRDefault="00C56367">
      <w:pPr>
        <w:tabs>
          <w:tab w:val="left" w:pos="5580"/>
        </w:tabs>
        <w:spacing w:line="360" w:lineRule="auto"/>
      </w:pPr>
      <w:r w:rsidRPr="000924B1">
        <w:rPr>
          <w:rFonts w:hint="eastAsia"/>
        </w:rPr>
        <w:t>1</w:t>
      </w:r>
      <w:r w:rsidRPr="000924B1">
        <w:rPr>
          <w:rFonts w:hint="eastAsia"/>
        </w:rPr>
        <w:t>）中小企业参加政府采购活动，应当出具此格式文件。《中小企业声明函》由参加政府采购活动的投标人出具。联合体投标的，《中小企业声明函》由牵头人出具。</w:t>
      </w:r>
    </w:p>
    <w:p w14:paraId="1E3628A3" w14:textId="77777777" w:rsidR="002D46D4" w:rsidRPr="000924B1" w:rsidRDefault="00C56367">
      <w:pPr>
        <w:tabs>
          <w:tab w:val="left" w:pos="5580"/>
        </w:tabs>
        <w:spacing w:line="360" w:lineRule="auto"/>
      </w:pPr>
      <w:r w:rsidRPr="000924B1">
        <w:rPr>
          <w:rFonts w:hint="eastAsia"/>
        </w:rPr>
        <w:t>2</w:t>
      </w:r>
      <w:r w:rsidRPr="000924B1">
        <w:rPr>
          <w:rFonts w:hint="eastAsia"/>
        </w:rPr>
        <w:t>）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1EC1AF83" w14:textId="77777777" w:rsidR="002D46D4" w:rsidRPr="000924B1" w:rsidRDefault="00C56367">
      <w:pPr>
        <w:tabs>
          <w:tab w:val="left" w:pos="5580"/>
        </w:tabs>
        <w:spacing w:line="360" w:lineRule="auto"/>
      </w:pPr>
      <w:r w:rsidRPr="000924B1">
        <w:rPr>
          <w:rFonts w:hint="eastAsia"/>
        </w:rPr>
        <w:t>3</w:t>
      </w:r>
      <w:r w:rsidRPr="000924B1">
        <w:rPr>
          <w:rFonts w:hint="eastAsia"/>
        </w:rPr>
        <w:t>）对于多标的的采购项目，投标人应充分、准确地了解所投产品制造企业信息。对相关情况了解不清楚的，不建议填报本声明函。</w:t>
      </w:r>
    </w:p>
    <w:p w14:paraId="0776F435" w14:textId="77777777" w:rsidR="002D46D4" w:rsidRPr="000924B1" w:rsidRDefault="00C56367">
      <w:pPr>
        <w:tabs>
          <w:tab w:val="left" w:pos="5580"/>
        </w:tabs>
        <w:spacing w:line="360" w:lineRule="auto"/>
      </w:pPr>
      <w:r w:rsidRPr="000924B1">
        <w:rPr>
          <w:rFonts w:hint="eastAsia"/>
        </w:rPr>
        <w:t>（</w:t>
      </w:r>
      <w:r w:rsidRPr="000924B1">
        <w:rPr>
          <w:rFonts w:hint="eastAsia"/>
        </w:rPr>
        <w:t>5</w:t>
      </w:r>
      <w:r w:rsidRPr="000924B1">
        <w:rPr>
          <w:rFonts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98350E5" w14:textId="77777777" w:rsidR="002D46D4" w:rsidRPr="000924B1" w:rsidRDefault="00C56367">
      <w:pPr>
        <w:widowControl/>
        <w:jc w:val="left"/>
      </w:pPr>
      <w:r w:rsidRPr="000924B1">
        <w:br w:type="page"/>
      </w:r>
    </w:p>
    <w:p w14:paraId="3DC35182" w14:textId="4572ED47" w:rsidR="002D46D4" w:rsidRPr="000924B1" w:rsidRDefault="00C56367" w:rsidP="00D840FC">
      <w:pPr>
        <w:spacing w:beforeLines="100" w:before="240" w:afterLines="100" w:after="240" w:line="360" w:lineRule="auto"/>
        <w:jc w:val="center"/>
        <w:rPr>
          <w:b/>
          <w:sz w:val="36"/>
          <w:szCs w:val="36"/>
        </w:rPr>
      </w:pPr>
      <w:r w:rsidRPr="000924B1">
        <w:rPr>
          <w:rFonts w:hint="eastAsia"/>
          <w:b/>
          <w:bCs/>
          <w:sz w:val="36"/>
          <w:szCs w:val="36"/>
        </w:rPr>
        <w:lastRenderedPageBreak/>
        <w:t>中小企业声明函（货物）格式</w:t>
      </w:r>
      <w:r w:rsidR="00FA61F1" w:rsidRPr="000924B1">
        <w:rPr>
          <w:rFonts w:hint="eastAsia"/>
          <w:b/>
          <w:bCs/>
          <w:sz w:val="36"/>
          <w:szCs w:val="36"/>
        </w:rPr>
        <w:t>（不适用）</w:t>
      </w:r>
    </w:p>
    <w:p w14:paraId="091ACCDC" w14:textId="77777777" w:rsidR="002D46D4" w:rsidRPr="000924B1" w:rsidRDefault="00C56367">
      <w:pPr>
        <w:spacing w:line="360" w:lineRule="auto"/>
        <w:ind w:firstLine="504"/>
        <w:rPr>
          <w:spacing w:val="6"/>
        </w:rPr>
      </w:pPr>
      <w:r w:rsidRPr="000924B1">
        <w:rPr>
          <w:spacing w:val="6"/>
        </w:rPr>
        <w:t>本公司（联合体）郑重声明，根据《政府采购促进中小企业发展管理办法》（财库﹝</w:t>
      </w:r>
      <w:r w:rsidRPr="000924B1">
        <w:rPr>
          <w:spacing w:val="6"/>
        </w:rPr>
        <w:t>2020</w:t>
      </w:r>
      <w:r w:rsidRPr="000924B1">
        <w:rPr>
          <w:spacing w:val="6"/>
        </w:rPr>
        <w:t>﹞</w:t>
      </w:r>
      <w:r w:rsidRPr="000924B1">
        <w:rPr>
          <w:spacing w:val="6"/>
        </w:rPr>
        <w:t xml:space="preserve">46 </w:t>
      </w:r>
      <w:r w:rsidRPr="000924B1">
        <w:rPr>
          <w:spacing w:val="6"/>
        </w:rPr>
        <w:t>号）的规定，本公司（联合体）参加（单位名称）的（项目名称）采购活动，提供的货物全部由符合政策要求的中小企业制造。相关企业（含联合体中的中小企业、签订分包意向协议的中小企业）的具体情况如下：</w:t>
      </w:r>
    </w:p>
    <w:p w14:paraId="6431C539" w14:textId="77777777" w:rsidR="002D46D4" w:rsidRPr="000924B1" w:rsidRDefault="00C56367">
      <w:pPr>
        <w:spacing w:line="360" w:lineRule="auto"/>
        <w:ind w:firstLine="504"/>
        <w:rPr>
          <w:spacing w:val="6"/>
        </w:rPr>
      </w:pPr>
      <w:r w:rsidRPr="000924B1">
        <w:rPr>
          <w:spacing w:val="6"/>
        </w:rPr>
        <w:t>1.</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行业；制造商为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w:t>
      </w:r>
      <w:r w:rsidRPr="000924B1">
        <w:rPr>
          <w:spacing w:val="6"/>
          <w:vertAlign w:val="superscript"/>
        </w:rPr>
        <w:t>1</w:t>
      </w:r>
      <w:r w:rsidRPr="000924B1">
        <w:rPr>
          <w:spacing w:val="6"/>
        </w:rPr>
        <w:t>，属于（中型企业、小型企业、微型企业）；</w:t>
      </w:r>
    </w:p>
    <w:p w14:paraId="6468097A" w14:textId="77777777" w:rsidR="002D46D4" w:rsidRPr="000924B1" w:rsidRDefault="00C56367">
      <w:pPr>
        <w:spacing w:line="360" w:lineRule="auto"/>
        <w:ind w:firstLine="504"/>
        <w:rPr>
          <w:spacing w:val="6"/>
        </w:rPr>
      </w:pPr>
      <w:r w:rsidRPr="000924B1">
        <w:rPr>
          <w:spacing w:val="6"/>
        </w:rPr>
        <w:t>2.</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行业；制造商为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万元，属于</w:t>
      </w:r>
      <w:r w:rsidRPr="000924B1">
        <w:rPr>
          <w:spacing w:val="6"/>
          <w:u w:val="single"/>
        </w:rPr>
        <w:t>（中型企业、小型企业、微型企业）</w:t>
      </w:r>
      <w:r w:rsidRPr="000924B1">
        <w:rPr>
          <w:spacing w:val="6"/>
        </w:rPr>
        <w:t>；</w:t>
      </w:r>
    </w:p>
    <w:p w14:paraId="06406B22" w14:textId="77777777" w:rsidR="002D46D4" w:rsidRPr="000924B1" w:rsidRDefault="00C56367">
      <w:pPr>
        <w:spacing w:line="360" w:lineRule="auto"/>
        <w:ind w:firstLine="504"/>
        <w:rPr>
          <w:spacing w:val="6"/>
        </w:rPr>
      </w:pPr>
      <w:r w:rsidRPr="000924B1">
        <w:rPr>
          <w:spacing w:val="6"/>
        </w:rPr>
        <w:t>……</w:t>
      </w:r>
    </w:p>
    <w:p w14:paraId="705ABAB6" w14:textId="77777777" w:rsidR="002D46D4" w:rsidRPr="000924B1" w:rsidRDefault="00C56367">
      <w:pPr>
        <w:spacing w:line="360" w:lineRule="auto"/>
        <w:ind w:firstLine="504"/>
        <w:rPr>
          <w:spacing w:val="6"/>
        </w:rPr>
      </w:pPr>
      <w:r w:rsidRPr="000924B1">
        <w:rPr>
          <w:spacing w:val="6"/>
        </w:rPr>
        <w:t>以上企业，不属于大企业的分支机构，不存在控股股东为大企业的情形，也不存在与大企业的负责人为同一人的情形。</w:t>
      </w:r>
    </w:p>
    <w:p w14:paraId="63B9BD45" w14:textId="77777777" w:rsidR="002D46D4" w:rsidRPr="000924B1" w:rsidRDefault="00C56367">
      <w:pPr>
        <w:spacing w:line="360" w:lineRule="auto"/>
        <w:ind w:firstLine="504"/>
        <w:rPr>
          <w:spacing w:val="6"/>
        </w:rPr>
      </w:pPr>
      <w:r w:rsidRPr="000924B1">
        <w:rPr>
          <w:spacing w:val="6"/>
        </w:rPr>
        <w:t>本企业对上述声明内容的真实性负责。如有虚假，将依法承担相应责任。</w:t>
      </w:r>
    </w:p>
    <w:p w14:paraId="679EE24C" w14:textId="77777777" w:rsidR="002D46D4" w:rsidRPr="000924B1" w:rsidRDefault="002D46D4">
      <w:pPr>
        <w:spacing w:line="360" w:lineRule="auto"/>
        <w:ind w:firstLine="504"/>
        <w:rPr>
          <w:spacing w:val="6"/>
        </w:rPr>
      </w:pPr>
    </w:p>
    <w:p w14:paraId="555C5C78" w14:textId="77777777" w:rsidR="002D46D4" w:rsidRPr="000924B1" w:rsidRDefault="00C56367">
      <w:pPr>
        <w:spacing w:line="360" w:lineRule="auto"/>
        <w:ind w:right="360" w:firstLine="480"/>
        <w:jc w:val="right"/>
      </w:pPr>
      <w:r w:rsidRPr="000924B1">
        <w:t>企业名称（盖章）：</w:t>
      </w:r>
      <w:r w:rsidRPr="000924B1">
        <w:t>________</w:t>
      </w:r>
    </w:p>
    <w:p w14:paraId="53543FC9" w14:textId="77777777" w:rsidR="002D46D4" w:rsidRPr="000924B1" w:rsidRDefault="00C56367">
      <w:pPr>
        <w:spacing w:line="360" w:lineRule="auto"/>
        <w:ind w:right="360" w:firstLine="480"/>
        <w:jc w:val="right"/>
      </w:pPr>
      <w:r w:rsidRPr="000924B1">
        <w:t>日</w:t>
      </w:r>
      <w:r w:rsidRPr="000924B1">
        <w:t xml:space="preserve"> </w:t>
      </w:r>
      <w:r w:rsidRPr="000924B1">
        <w:t>期：</w:t>
      </w:r>
      <w:r w:rsidRPr="000924B1">
        <w:t>________</w:t>
      </w:r>
    </w:p>
    <w:p w14:paraId="621FD3D7" w14:textId="77777777" w:rsidR="002D46D4" w:rsidRPr="000924B1" w:rsidRDefault="002D46D4">
      <w:pPr>
        <w:spacing w:line="360" w:lineRule="auto"/>
        <w:ind w:right="360" w:firstLine="480"/>
        <w:jc w:val="right"/>
      </w:pPr>
    </w:p>
    <w:p w14:paraId="7A0EC66E" w14:textId="77777777" w:rsidR="002D46D4" w:rsidRPr="000924B1" w:rsidRDefault="002D46D4">
      <w:pPr>
        <w:spacing w:line="360" w:lineRule="auto"/>
        <w:ind w:right="360" w:firstLine="480"/>
        <w:jc w:val="right"/>
      </w:pPr>
    </w:p>
    <w:tbl>
      <w:tblPr>
        <w:tblW w:w="0" w:type="auto"/>
        <w:tblBorders>
          <w:top w:val="single" w:sz="4" w:space="0" w:color="auto"/>
        </w:tblBorders>
        <w:tblLook w:val="04A0" w:firstRow="1" w:lastRow="0" w:firstColumn="1" w:lastColumn="0" w:noHBand="0" w:noVBand="1"/>
      </w:tblPr>
      <w:tblGrid>
        <w:gridCol w:w="8946"/>
      </w:tblGrid>
      <w:tr w:rsidR="002D46D4" w:rsidRPr="000924B1" w14:paraId="49FEE15A" w14:textId="77777777">
        <w:tc>
          <w:tcPr>
            <w:tcW w:w="8946" w:type="dxa"/>
          </w:tcPr>
          <w:p w14:paraId="23DF564F" w14:textId="77777777" w:rsidR="002D46D4" w:rsidRPr="000924B1" w:rsidRDefault="00C56367">
            <w:pPr>
              <w:adjustRightInd w:val="0"/>
              <w:snapToGrid w:val="0"/>
              <w:jc w:val="left"/>
              <w:rPr>
                <w:szCs w:val="21"/>
              </w:rPr>
            </w:pPr>
            <w:r w:rsidRPr="000924B1">
              <w:rPr>
                <w:szCs w:val="21"/>
                <w:vertAlign w:val="superscript"/>
              </w:rPr>
              <w:t>1</w:t>
            </w:r>
            <w:r w:rsidRPr="000924B1">
              <w:rPr>
                <w:szCs w:val="21"/>
              </w:rPr>
              <w:t>从业人员、营业收入、资产总额填报上一年度数据，无上一年度数据的新成立企业可不填报。</w:t>
            </w:r>
          </w:p>
        </w:tc>
      </w:tr>
    </w:tbl>
    <w:p w14:paraId="52180C91" w14:textId="77777777" w:rsidR="002D46D4" w:rsidRPr="000924B1" w:rsidRDefault="002D46D4">
      <w:pPr>
        <w:autoSpaceDE w:val="0"/>
        <w:autoSpaceDN w:val="0"/>
        <w:adjustRightInd w:val="0"/>
        <w:ind w:firstLine="420"/>
        <w:jc w:val="left"/>
      </w:pPr>
    </w:p>
    <w:p w14:paraId="7FA6EC77" w14:textId="77777777" w:rsidR="002D46D4" w:rsidRPr="000924B1" w:rsidRDefault="002D46D4">
      <w:pPr>
        <w:spacing w:line="360" w:lineRule="auto"/>
      </w:pPr>
    </w:p>
    <w:p w14:paraId="41CA909C" w14:textId="77777777" w:rsidR="002D46D4" w:rsidRPr="000924B1" w:rsidRDefault="00C56367" w:rsidP="00D840FC">
      <w:pPr>
        <w:spacing w:beforeLines="100" w:before="240" w:afterLines="100" w:after="240" w:line="360" w:lineRule="auto"/>
        <w:jc w:val="center"/>
        <w:rPr>
          <w:b/>
          <w:bCs/>
          <w:sz w:val="36"/>
          <w:szCs w:val="36"/>
        </w:rPr>
      </w:pPr>
      <w:r w:rsidRPr="000924B1">
        <w:br w:type="page"/>
      </w:r>
      <w:r w:rsidRPr="000924B1">
        <w:rPr>
          <w:rFonts w:hint="eastAsia"/>
          <w:b/>
          <w:bCs/>
          <w:sz w:val="36"/>
          <w:szCs w:val="36"/>
        </w:rPr>
        <w:lastRenderedPageBreak/>
        <w:t>中小企业声明函（工程、服务）格式</w:t>
      </w:r>
    </w:p>
    <w:p w14:paraId="131A826C" w14:textId="77777777" w:rsidR="002D46D4" w:rsidRPr="000924B1" w:rsidRDefault="00C56367">
      <w:pPr>
        <w:spacing w:line="360" w:lineRule="auto"/>
        <w:ind w:firstLine="504"/>
        <w:rPr>
          <w:spacing w:val="6"/>
        </w:rPr>
      </w:pPr>
      <w:r w:rsidRPr="000924B1">
        <w:rPr>
          <w:spacing w:val="6"/>
        </w:rPr>
        <w:t>本公司（联合体）郑重声明，根据《政府采购促进中小企业发展管理办法》（财库﹝</w:t>
      </w:r>
      <w:r w:rsidRPr="000924B1">
        <w:rPr>
          <w:spacing w:val="6"/>
        </w:rPr>
        <w:t>2020</w:t>
      </w:r>
      <w:r w:rsidRPr="000924B1">
        <w:rPr>
          <w:spacing w:val="6"/>
        </w:rPr>
        <w:t>﹞</w:t>
      </w:r>
      <w:r w:rsidRPr="000924B1">
        <w:rPr>
          <w:spacing w:val="6"/>
        </w:rPr>
        <w:t xml:space="preserve">46 </w:t>
      </w:r>
      <w:r w:rsidRPr="000924B1">
        <w:rPr>
          <w:spacing w:val="6"/>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B0A233A" w14:textId="77777777" w:rsidR="002D46D4" w:rsidRPr="000924B1" w:rsidRDefault="00C56367">
      <w:pPr>
        <w:spacing w:line="360" w:lineRule="auto"/>
        <w:ind w:firstLine="504"/>
        <w:rPr>
          <w:spacing w:val="6"/>
        </w:rPr>
      </w:pPr>
      <w:r w:rsidRPr="000924B1">
        <w:rPr>
          <w:spacing w:val="6"/>
        </w:rPr>
        <w:t>1.</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行业；承建（承接）企业为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w:t>
      </w:r>
      <w:r w:rsidRPr="000924B1">
        <w:rPr>
          <w:spacing w:val="6"/>
          <w:vertAlign w:val="superscript"/>
        </w:rPr>
        <w:t>1</w:t>
      </w:r>
      <w:r w:rsidRPr="000924B1">
        <w:rPr>
          <w:spacing w:val="6"/>
        </w:rPr>
        <w:t>，属于（中型企业、小型企业、微型企业）；</w:t>
      </w:r>
    </w:p>
    <w:p w14:paraId="4EF65889" w14:textId="77777777" w:rsidR="002D46D4" w:rsidRPr="000924B1" w:rsidRDefault="00C56367">
      <w:pPr>
        <w:spacing w:line="360" w:lineRule="auto"/>
        <w:ind w:firstLine="504"/>
        <w:rPr>
          <w:spacing w:val="6"/>
        </w:rPr>
      </w:pPr>
      <w:r w:rsidRPr="000924B1">
        <w:rPr>
          <w:spacing w:val="6"/>
        </w:rPr>
        <w:t>2.</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行业；承建（承接）企业为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万元，属于</w:t>
      </w:r>
      <w:r w:rsidRPr="000924B1">
        <w:rPr>
          <w:spacing w:val="6"/>
          <w:u w:val="single"/>
        </w:rPr>
        <w:t>（中型企业、小型企业、微型企业）</w:t>
      </w:r>
      <w:r w:rsidRPr="000924B1">
        <w:rPr>
          <w:spacing w:val="6"/>
        </w:rPr>
        <w:t>；</w:t>
      </w:r>
    </w:p>
    <w:p w14:paraId="5BAF7255" w14:textId="77777777" w:rsidR="002D46D4" w:rsidRPr="000924B1" w:rsidRDefault="002D46D4">
      <w:pPr>
        <w:spacing w:line="360" w:lineRule="auto"/>
        <w:ind w:firstLine="504"/>
        <w:rPr>
          <w:spacing w:val="6"/>
        </w:rPr>
      </w:pPr>
    </w:p>
    <w:p w14:paraId="74C21CAA" w14:textId="77777777" w:rsidR="002D46D4" w:rsidRPr="000924B1" w:rsidRDefault="00C56367">
      <w:pPr>
        <w:spacing w:line="360" w:lineRule="auto"/>
        <w:ind w:firstLine="504"/>
        <w:rPr>
          <w:spacing w:val="6"/>
        </w:rPr>
      </w:pPr>
      <w:r w:rsidRPr="000924B1">
        <w:rPr>
          <w:spacing w:val="6"/>
        </w:rPr>
        <w:t>……</w:t>
      </w:r>
    </w:p>
    <w:p w14:paraId="55D29447" w14:textId="77777777" w:rsidR="002D46D4" w:rsidRPr="000924B1" w:rsidRDefault="00C56367">
      <w:pPr>
        <w:spacing w:line="360" w:lineRule="auto"/>
        <w:ind w:firstLine="504"/>
        <w:rPr>
          <w:spacing w:val="6"/>
        </w:rPr>
      </w:pPr>
      <w:r w:rsidRPr="000924B1">
        <w:rPr>
          <w:spacing w:val="6"/>
        </w:rPr>
        <w:t>以上企业，不属于大企业的分支机构，不存在控股股东为大企业的情形，也不存在与大企业的负责人为同一人的情形。</w:t>
      </w:r>
    </w:p>
    <w:p w14:paraId="0A8F3EA3" w14:textId="77777777" w:rsidR="002D46D4" w:rsidRPr="000924B1" w:rsidRDefault="00C56367">
      <w:pPr>
        <w:spacing w:line="360" w:lineRule="auto"/>
        <w:ind w:firstLine="504"/>
        <w:rPr>
          <w:spacing w:val="6"/>
        </w:rPr>
      </w:pPr>
      <w:r w:rsidRPr="000924B1">
        <w:rPr>
          <w:spacing w:val="6"/>
        </w:rPr>
        <w:t>本企业对上述声明内容的真实性负责。如有虚假，将依法承担相应责任。</w:t>
      </w:r>
    </w:p>
    <w:p w14:paraId="3462BAB3" w14:textId="77777777" w:rsidR="002D46D4" w:rsidRPr="000924B1" w:rsidRDefault="002D46D4">
      <w:pPr>
        <w:spacing w:line="360" w:lineRule="auto"/>
        <w:ind w:right="360" w:firstLine="480"/>
        <w:jc w:val="right"/>
      </w:pPr>
    </w:p>
    <w:p w14:paraId="4AA12371" w14:textId="77777777" w:rsidR="002D46D4" w:rsidRPr="000924B1" w:rsidRDefault="00C56367">
      <w:pPr>
        <w:spacing w:line="360" w:lineRule="auto"/>
        <w:ind w:right="360" w:firstLine="480"/>
        <w:jc w:val="right"/>
      </w:pPr>
      <w:r w:rsidRPr="000924B1">
        <w:t>企业名称（盖章）：</w:t>
      </w:r>
      <w:r w:rsidRPr="000924B1">
        <w:t>________</w:t>
      </w:r>
    </w:p>
    <w:p w14:paraId="22D98BA8" w14:textId="77777777" w:rsidR="002D46D4" w:rsidRPr="000924B1" w:rsidRDefault="00C56367">
      <w:pPr>
        <w:spacing w:line="360" w:lineRule="auto"/>
        <w:ind w:right="360" w:firstLine="480"/>
        <w:jc w:val="right"/>
      </w:pPr>
      <w:r w:rsidRPr="000924B1">
        <w:t>日</w:t>
      </w:r>
      <w:r w:rsidRPr="000924B1">
        <w:t xml:space="preserve"> </w:t>
      </w:r>
      <w:r w:rsidRPr="000924B1">
        <w:t>期：</w:t>
      </w:r>
      <w:r w:rsidRPr="000924B1">
        <w:t>________</w:t>
      </w:r>
    </w:p>
    <w:p w14:paraId="0ECF6B33" w14:textId="77777777" w:rsidR="002D46D4" w:rsidRPr="000924B1" w:rsidRDefault="002D46D4">
      <w:pPr>
        <w:adjustRightInd w:val="0"/>
        <w:snapToGrid w:val="0"/>
        <w:jc w:val="left"/>
        <w:rPr>
          <w:szCs w:val="21"/>
        </w:rPr>
      </w:pPr>
    </w:p>
    <w:p w14:paraId="46503BB9" w14:textId="77777777" w:rsidR="002D46D4" w:rsidRPr="000924B1" w:rsidRDefault="002D46D4">
      <w:pPr>
        <w:adjustRightInd w:val="0"/>
        <w:snapToGrid w:val="0"/>
        <w:jc w:val="left"/>
        <w:rPr>
          <w:szCs w:val="21"/>
        </w:rPr>
      </w:pPr>
    </w:p>
    <w:tbl>
      <w:tblPr>
        <w:tblW w:w="0" w:type="auto"/>
        <w:tblBorders>
          <w:top w:val="single" w:sz="4" w:space="0" w:color="auto"/>
        </w:tblBorders>
        <w:tblLook w:val="04A0" w:firstRow="1" w:lastRow="0" w:firstColumn="1" w:lastColumn="0" w:noHBand="0" w:noVBand="1"/>
      </w:tblPr>
      <w:tblGrid>
        <w:gridCol w:w="8946"/>
      </w:tblGrid>
      <w:tr w:rsidR="002D46D4" w:rsidRPr="000924B1" w14:paraId="757E88C5" w14:textId="77777777">
        <w:tc>
          <w:tcPr>
            <w:tcW w:w="8946" w:type="dxa"/>
          </w:tcPr>
          <w:p w14:paraId="0F100AE4" w14:textId="77777777" w:rsidR="002D46D4" w:rsidRPr="000924B1" w:rsidRDefault="00C56367">
            <w:pPr>
              <w:adjustRightInd w:val="0"/>
              <w:snapToGrid w:val="0"/>
              <w:jc w:val="left"/>
              <w:rPr>
                <w:szCs w:val="21"/>
              </w:rPr>
            </w:pPr>
            <w:r w:rsidRPr="000924B1">
              <w:rPr>
                <w:szCs w:val="21"/>
                <w:vertAlign w:val="superscript"/>
              </w:rPr>
              <w:t>1</w:t>
            </w:r>
            <w:r w:rsidRPr="000924B1">
              <w:rPr>
                <w:szCs w:val="21"/>
              </w:rPr>
              <w:t>从业人员、营业收入、资产总额填报上一年度数据，无上一年度数据的新成立企业可不填报。</w:t>
            </w:r>
          </w:p>
        </w:tc>
      </w:tr>
    </w:tbl>
    <w:p w14:paraId="1251D366" w14:textId="77777777" w:rsidR="002D46D4" w:rsidRPr="000924B1" w:rsidRDefault="002D46D4">
      <w:pPr>
        <w:adjustRightInd w:val="0"/>
        <w:snapToGrid w:val="0"/>
        <w:jc w:val="left"/>
        <w:rPr>
          <w:szCs w:val="21"/>
          <w:vertAlign w:val="superscript"/>
        </w:rPr>
      </w:pPr>
    </w:p>
    <w:p w14:paraId="68279DD5" w14:textId="77777777" w:rsidR="002D46D4" w:rsidRPr="000924B1" w:rsidRDefault="002D46D4">
      <w:pPr>
        <w:spacing w:line="360" w:lineRule="auto"/>
        <w:ind w:right="360" w:firstLine="480"/>
        <w:jc w:val="right"/>
      </w:pPr>
    </w:p>
    <w:p w14:paraId="52DEF3E8" w14:textId="77777777" w:rsidR="002D46D4" w:rsidRPr="000924B1" w:rsidRDefault="002D46D4">
      <w:pPr>
        <w:spacing w:line="360" w:lineRule="auto"/>
        <w:ind w:right="360" w:firstLine="480"/>
        <w:jc w:val="right"/>
      </w:pPr>
    </w:p>
    <w:p w14:paraId="4E3FEAF7" w14:textId="77777777" w:rsidR="002D46D4" w:rsidRPr="000924B1" w:rsidRDefault="00C56367">
      <w:r w:rsidRPr="000924B1">
        <w:br w:type="page"/>
      </w:r>
    </w:p>
    <w:p w14:paraId="0525DDDA" w14:textId="77777777" w:rsidR="002D46D4" w:rsidRPr="000924B1" w:rsidRDefault="00C56367" w:rsidP="00D840FC">
      <w:pPr>
        <w:spacing w:beforeLines="100" w:before="240" w:afterLines="100" w:after="240" w:line="360" w:lineRule="auto"/>
        <w:jc w:val="center"/>
        <w:rPr>
          <w:b/>
          <w:sz w:val="36"/>
          <w:szCs w:val="36"/>
        </w:rPr>
      </w:pPr>
      <w:r w:rsidRPr="000924B1">
        <w:rPr>
          <w:rFonts w:hint="eastAsia"/>
          <w:b/>
          <w:bCs/>
          <w:sz w:val="36"/>
          <w:szCs w:val="36"/>
        </w:rPr>
        <w:lastRenderedPageBreak/>
        <w:t>残疾人福利性单位声明函格式</w:t>
      </w:r>
      <w:r w:rsidRPr="000924B1">
        <w:rPr>
          <w:b/>
          <w:sz w:val="36"/>
          <w:szCs w:val="36"/>
        </w:rPr>
        <w:t xml:space="preserve">       </w:t>
      </w:r>
    </w:p>
    <w:p w14:paraId="18BC98B0" w14:textId="77777777" w:rsidR="002D46D4" w:rsidRPr="000924B1" w:rsidRDefault="00C56367">
      <w:pPr>
        <w:spacing w:line="588" w:lineRule="exact"/>
        <w:ind w:firstLine="504"/>
        <w:rPr>
          <w:spacing w:val="6"/>
        </w:rPr>
      </w:pPr>
      <w:r w:rsidRPr="000924B1">
        <w:rPr>
          <w:spacing w:val="6"/>
        </w:rPr>
        <w:t>本单位郑重声明，根据《财政部</w:t>
      </w:r>
      <w:r w:rsidRPr="000924B1">
        <w:rPr>
          <w:spacing w:val="6"/>
        </w:rPr>
        <w:t xml:space="preserve"> </w:t>
      </w:r>
      <w:r w:rsidRPr="000924B1">
        <w:rPr>
          <w:spacing w:val="6"/>
        </w:rPr>
        <w:t>民政部</w:t>
      </w:r>
      <w:r w:rsidRPr="000924B1">
        <w:rPr>
          <w:spacing w:val="6"/>
        </w:rPr>
        <w:t xml:space="preserve"> </w:t>
      </w:r>
      <w:r w:rsidRPr="000924B1">
        <w:rPr>
          <w:spacing w:val="6"/>
        </w:rPr>
        <w:t>中国残疾人联合会关于促进残疾人就业政府采购政策的通知》（财库</w:t>
      </w:r>
      <w:r w:rsidRPr="000924B1">
        <w:t>〔</w:t>
      </w:r>
      <w:r w:rsidRPr="000924B1">
        <w:t>2017</w:t>
      </w:r>
      <w:r w:rsidRPr="000924B1">
        <w:t>〕</w:t>
      </w:r>
      <w:r w:rsidRPr="000924B1">
        <w:t xml:space="preserve"> 141</w:t>
      </w:r>
      <w:r w:rsidRPr="000924B1">
        <w:rPr>
          <w:spacing w:val="6"/>
        </w:rPr>
        <w:t>号）的规定，本单位</w:t>
      </w:r>
      <w:r w:rsidRPr="000924B1">
        <w:rPr>
          <w:b/>
        </w:rPr>
        <w:t>（请进行勾选）</w:t>
      </w:r>
      <w:r w:rsidRPr="000924B1">
        <w:rPr>
          <w:spacing w:val="6"/>
        </w:rPr>
        <w:t>：</w:t>
      </w:r>
    </w:p>
    <w:p w14:paraId="163A5D06" w14:textId="77777777" w:rsidR="002D46D4" w:rsidRPr="000924B1" w:rsidRDefault="00C56367">
      <w:pPr>
        <w:spacing w:line="588" w:lineRule="exact"/>
        <w:ind w:firstLine="482"/>
        <w:rPr>
          <w:b/>
          <w:spacing w:val="6"/>
        </w:rPr>
      </w:pPr>
      <w:r w:rsidRPr="000924B1">
        <w:rPr>
          <w:rFonts w:hint="eastAsia"/>
          <w:b/>
        </w:rPr>
        <w:t>□</w:t>
      </w:r>
      <w:r w:rsidRPr="000924B1">
        <w:rPr>
          <w:b/>
          <w:spacing w:val="6"/>
        </w:rPr>
        <w:t>不属于符合条件的残疾人福利性单位。</w:t>
      </w:r>
    </w:p>
    <w:p w14:paraId="580F74C9" w14:textId="77777777" w:rsidR="002D46D4" w:rsidRPr="000924B1" w:rsidRDefault="00C56367">
      <w:pPr>
        <w:spacing w:line="588" w:lineRule="exact"/>
        <w:ind w:firstLine="482"/>
        <w:rPr>
          <w:spacing w:val="6"/>
        </w:rPr>
      </w:pPr>
      <w:r w:rsidRPr="000924B1">
        <w:rPr>
          <w:rFonts w:hint="eastAsia"/>
          <w:b/>
        </w:rPr>
        <w:t>□</w:t>
      </w:r>
      <w:r w:rsidRPr="000924B1">
        <w:rPr>
          <w:b/>
          <w:spacing w:val="6"/>
        </w:rPr>
        <w:t>属于符合条件的残疾人福利性单位，</w:t>
      </w:r>
      <w:r w:rsidRPr="000924B1">
        <w:rPr>
          <w:spacing w:val="6"/>
        </w:rPr>
        <w:t>且本单位参加</w:t>
      </w:r>
      <w:r w:rsidRPr="000924B1">
        <w:rPr>
          <w:spacing w:val="6"/>
        </w:rPr>
        <w:t>______</w:t>
      </w:r>
      <w:r w:rsidRPr="000924B1">
        <w:rPr>
          <w:spacing w:val="6"/>
        </w:rPr>
        <w:t>单位的</w:t>
      </w:r>
      <w:r w:rsidRPr="000924B1">
        <w:rPr>
          <w:spacing w:val="6"/>
        </w:rPr>
        <w:t>______</w:t>
      </w:r>
      <w:r w:rsidRPr="000924B1">
        <w:rPr>
          <w:spacing w:val="6"/>
        </w:rPr>
        <w:t>项目采购活动提供本单位制造的货物（由本单位承担工程</w:t>
      </w:r>
      <w:r w:rsidRPr="000924B1">
        <w:rPr>
          <w:spacing w:val="6"/>
        </w:rPr>
        <w:t>/</w:t>
      </w:r>
      <w:r w:rsidRPr="000924B1">
        <w:rPr>
          <w:spacing w:val="6"/>
        </w:rPr>
        <w:t>提供服务），或者提供其他残疾人福利性单位制造的货物（不包括使用非残疾人福利性单位注册商标的货物）。</w:t>
      </w:r>
    </w:p>
    <w:p w14:paraId="64003968" w14:textId="77777777" w:rsidR="002D46D4" w:rsidRPr="000924B1" w:rsidRDefault="00C56367">
      <w:pPr>
        <w:spacing w:line="588" w:lineRule="exact"/>
        <w:ind w:firstLineChars="200" w:firstLine="494"/>
        <w:rPr>
          <w:spacing w:val="6"/>
        </w:rPr>
      </w:pPr>
      <w:r w:rsidRPr="000924B1">
        <w:rPr>
          <w:b/>
          <w:spacing w:val="6"/>
        </w:rPr>
        <w:t>本单位对上述声明的真实性负责。如有虚假，将依法承担相应责任。</w:t>
      </w:r>
    </w:p>
    <w:p w14:paraId="77A72451" w14:textId="77777777" w:rsidR="002D46D4" w:rsidRPr="000924B1" w:rsidRDefault="002D46D4">
      <w:pPr>
        <w:spacing w:line="588" w:lineRule="exact"/>
        <w:ind w:firstLineChars="200" w:firstLine="492"/>
        <w:rPr>
          <w:spacing w:val="6"/>
        </w:rPr>
      </w:pPr>
    </w:p>
    <w:p w14:paraId="622939F3" w14:textId="77777777" w:rsidR="002D46D4" w:rsidRPr="000924B1" w:rsidRDefault="002D46D4">
      <w:pPr>
        <w:spacing w:line="588" w:lineRule="exact"/>
        <w:ind w:firstLineChars="200" w:firstLine="492"/>
        <w:rPr>
          <w:spacing w:val="6"/>
        </w:rPr>
      </w:pPr>
    </w:p>
    <w:p w14:paraId="62A1094D" w14:textId="77777777" w:rsidR="002D46D4" w:rsidRPr="000924B1" w:rsidRDefault="00C56367">
      <w:pPr>
        <w:tabs>
          <w:tab w:val="left" w:pos="4860"/>
        </w:tabs>
        <w:spacing w:line="588" w:lineRule="exact"/>
        <w:ind w:right="1560" w:firstLineChars="200" w:firstLine="492"/>
        <w:jc w:val="center"/>
        <w:rPr>
          <w:spacing w:val="6"/>
        </w:rPr>
      </w:pPr>
      <w:r w:rsidRPr="000924B1">
        <w:rPr>
          <w:spacing w:val="6"/>
        </w:rPr>
        <w:t xml:space="preserve">               </w:t>
      </w:r>
      <w:r w:rsidRPr="000924B1">
        <w:rPr>
          <w:spacing w:val="6"/>
        </w:rPr>
        <w:t>单位名称（盖章）：</w:t>
      </w:r>
    </w:p>
    <w:p w14:paraId="56EEA9A3" w14:textId="77777777" w:rsidR="00935A2D" w:rsidRPr="000924B1" w:rsidRDefault="00C56367">
      <w:pPr>
        <w:tabs>
          <w:tab w:val="left" w:pos="4860"/>
        </w:tabs>
        <w:spacing w:line="588" w:lineRule="exact"/>
        <w:ind w:right="1560" w:firstLineChars="200" w:firstLine="492"/>
        <w:jc w:val="center"/>
        <w:rPr>
          <w:rFonts w:ascii="宋体" w:hAnsi="宋体" w:hint="eastAsia"/>
          <w:spacing w:val="6"/>
        </w:rPr>
        <w:sectPr w:rsidR="00935A2D" w:rsidRPr="000924B1" w:rsidSect="001F0B1A">
          <w:pgSz w:w="11907" w:h="16840"/>
          <w:pgMar w:top="1134" w:right="1134" w:bottom="1134" w:left="1247" w:header="851" w:footer="992" w:gutter="0"/>
          <w:cols w:space="720"/>
          <w:docGrid w:linePitch="462"/>
        </w:sectPr>
      </w:pPr>
      <w:r w:rsidRPr="000924B1">
        <w:rPr>
          <w:spacing w:val="6"/>
        </w:rPr>
        <w:t xml:space="preserve">  </w:t>
      </w:r>
      <w:r w:rsidRPr="000924B1">
        <w:rPr>
          <w:rFonts w:ascii="宋体" w:hAnsi="宋体"/>
          <w:spacing w:val="6"/>
        </w:rPr>
        <w:t xml:space="preserve">     日  期：</w:t>
      </w:r>
    </w:p>
    <w:p w14:paraId="1CEEA3D0" w14:textId="77777777" w:rsidR="00935A2D" w:rsidRPr="000924B1" w:rsidRDefault="006C4AC8" w:rsidP="00935A2D">
      <w:pPr>
        <w:widowControl/>
        <w:jc w:val="left"/>
        <w:outlineLvl w:val="2"/>
        <w:rPr>
          <w:rFonts w:ascii="宋体" w:hAnsi="宋体" w:hint="eastAsia"/>
          <w:sz w:val="28"/>
          <w:szCs w:val="28"/>
        </w:rPr>
      </w:pPr>
      <w:r w:rsidRPr="000924B1">
        <w:rPr>
          <w:rFonts w:ascii="宋体" w:hAnsi="宋体"/>
          <w:sz w:val="28"/>
          <w:szCs w:val="28"/>
        </w:rPr>
        <w:lastRenderedPageBreak/>
        <w:t>3</w:t>
      </w:r>
      <w:r w:rsidR="00935A2D" w:rsidRPr="000924B1">
        <w:rPr>
          <w:rFonts w:ascii="宋体" w:hAnsi="宋体" w:hint="eastAsia"/>
          <w:sz w:val="28"/>
          <w:szCs w:val="28"/>
        </w:rPr>
        <w:t>投标保证金或担保证明</w:t>
      </w:r>
      <w:r w:rsidR="00751409" w:rsidRPr="000924B1">
        <w:rPr>
          <w:rFonts w:ascii="宋体" w:hAnsi="宋体" w:hint="eastAsia"/>
          <w:sz w:val="28"/>
          <w:szCs w:val="28"/>
        </w:rPr>
        <w:t>（本项目不适用）</w:t>
      </w:r>
    </w:p>
    <w:p w14:paraId="0A0F34FD" w14:textId="77777777" w:rsidR="00935A2D" w:rsidRPr="000924B1" w:rsidRDefault="00935A2D" w:rsidP="00935A2D">
      <w:pPr>
        <w:widowControl/>
        <w:jc w:val="left"/>
        <w:rPr>
          <w:sz w:val="36"/>
          <w:szCs w:val="36"/>
        </w:rPr>
      </w:pPr>
    </w:p>
    <w:p w14:paraId="047079E6" w14:textId="77777777" w:rsidR="00935A2D" w:rsidRPr="000924B1" w:rsidRDefault="00935A2D" w:rsidP="00935A2D">
      <w:pPr>
        <w:widowControl/>
        <w:jc w:val="left"/>
      </w:pPr>
      <w:r w:rsidRPr="000924B1">
        <w:rPr>
          <w:rFonts w:hint="eastAsia"/>
        </w:rPr>
        <w:t>提供支票或电汇（或网上银行支付）投标保证金凭证的复印件或投标担保保函原件的复印件（后附格式）。</w:t>
      </w:r>
    </w:p>
    <w:p w14:paraId="6A011191" w14:textId="77777777" w:rsidR="00935A2D" w:rsidRPr="000924B1" w:rsidRDefault="00935A2D" w:rsidP="00935A2D"/>
    <w:p w14:paraId="460BDD8A" w14:textId="77777777" w:rsidR="00935A2D" w:rsidRPr="000924B1" w:rsidRDefault="00935A2D" w:rsidP="00935A2D">
      <w:pPr>
        <w:autoSpaceDE w:val="0"/>
        <w:autoSpaceDN w:val="0"/>
        <w:spacing w:line="428" w:lineRule="exact"/>
        <w:ind w:left="44" w:right="137"/>
        <w:jc w:val="center"/>
        <w:rPr>
          <w:rFonts w:ascii="宋体" w:hAnsi="宋体" w:cs="Microsoft JhengHei" w:hint="eastAsia"/>
          <w:b/>
          <w:bCs/>
          <w:kern w:val="0"/>
        </w:rPr>
      </w:pPr>
      <w:r w:rsidRPr="000924B1">
        <w:rPr>
          <w:rFonts w:ascii="宋体" w:hAnsi="宋体" w:cs="Microsoft JhengHei"/>
          <w:b/>
          <w:bCs/>
          <w:spacing w:val="-2"/>
          <w:kern w:val="0"/>
        </w:rPr>
        <w:t>政府采购投标担保函</w:t>
      </w:r>
    </w:p>
    <w:p w14:paraId="503EC642" w14:textId="77777777" w:rsidR="00935A2D" w:rsidRPr="000924B1" w:rsidRDefault="00935A2D" w:rsidP="00935A2D">
      <w:pPr>
        <w:autoSpaceDE w:val="0"/>
        <w:autoSpaceDN w:val="0"/>
        <w:spacing w:before="53"/>
        <w:ind w:left="1329" w:right="137"/>
        <w:jc w:val="center"/>
        <w:rPr>
          <w:rFonts w:ascii="宋体" w:hAnsi="宋体" w:cs="宋体" w:hint="eastAsia"/>
          <w:spacing w:val="-4"/>
          <w:kern w:val="0"/>
        </w:rPr>
      </w:pPr>
    </w:p>
    <w:p w14:paraId="1348A4A0" w14:textId="77777777" w:rsidR="00935A2D" w:rsidRPr="000924B1" w:rsidRDefault="00935A2D" w:rsidP="00935A2D">
      <w:pPr>
        <w:autoSpaceDE w:val="0"/>
        <w:autoSpaceDN w:val="0"/>
        <w:spacing w:before="53"/>
        <w:ind w:left="1329" w:right="137"/>
        <w:jc w:val="center"/>
        <w:rPr>
          <w:rFonts w:ascii="宋体" w:hAnsi="宋体" w:cs="宋体" w:hint="eastAsia"/>
          <w:kern w:val="0"/>
        </w:rPr>
      </w:pPr>
      <w:r w:rsidRPr="000924B1">
        <w:rPr>
          <w:rFonts w:ascii="宋体" w:hAnsi="宋体" w:cs="宋体"/>
          <w:spacing w:val="-4"/>
          <w:kern w:val="0"/>
        </w:rPr>
        <w:t>编号：</w:t>
      </w:r>
    </w:p>
    <w:p w14:paraId="64E04F03" w14:textId="77777777" w:rsidR="00935A2D" w:rsidRPr="000924B1" w:rsidRDefault="00935A2D" w:rsidP="00935A2D">
      <w:pPr>
        <w:wordWrap w:val="0"/>
        <w:autoSpaceDE w:val="0"/>
        <w:autoSpaceDN w:val="0"/>
        <w:spacing w:before="53" w:line="360" w:lineRule="auto"/>
        <w:ind w:right="136"/>
        <w:rPr>
          <w:rFonts w:ascii="宋体" w:hAnsi="宋体" w:cs="宋体" w:hint="eastAsia"/>
          <w:kern w:val="0"/>
        </w:rPr>
      </w:pPr>
      <w:r w:rsidRPr="000924B1">
        <w:rPr>
          <w:rFonts w:ascii="宋体" w:hAnsi="宋体" w:cs="宋体"/>
          <w:kern w:val="0"/>
          <w:u w:val="single"/>
        </w:rPr>
        <w:t xml:space="preserve">                       </w:t>
      </w:r>
      <w:r w:rsidRPr="000924B1">
        <w:rPr>
          <w:rFonts w:ascii="宋体" w:hAnsi="宋体" w:cs="宋体" w:hint="eastAsia"/>
          <w:kern w:val="0"/>
          <w:u w:val="single"/>
        </w:rPr>
        <w:t>（</w:t>
      </w:r>
      <w:r w:rsidRPr="000924B1">
        <w:rPr>
          <w:rFonts w:ascii="宋体" w:hAnsi="宋体" w:cs="宋体"/>
          <w:kern w:val="0"/>
        </w:rPr>
        <w:t>采购人</w:t>
      </w:r>
      <w:r w:rsidRPr="000924B1">
        <w:rPr>
          <w:rFonts w:ascii="宋体" w:hAnsi="宋体" w:cs="宋体" w:hint="eastAsia"/>
          <w:kern w:val="0"/>
        </w:rPr>
        <w:t>）：</w:t>
      </w:r>
    </w:p>
    <w:p w14:paraId="0C440B79" w14:textId="77777777" w:rsidR="00935A2D" w:rsidRPr="000924B1" w:rsidRDefault="00935A2D" w:rsidP="00935A2D">
      <w:pPr>
        <w:wordWrap w:val="0"/>
        <w:autoSpaceDE w:val="0"/>
        <w:autoSpaceDN w:val="0"/>
        <w:spacing w:before="66" w:line="360" w:lineRule="auto"/>
        <w:ind w:left="374" w:right="221" w:firstLine="238"/>
        <w:rPr>
          <w:rFonts w:ascii="宋体" w:hAnsi="宋体" w:cs="宋体" w:hint="eastAsia"/>
          <w:kern w:val="0"/>
        </w:rPr>
      </w:pPr>
      <w:r w:rsidRPr="000924B1">
        <w:rPr>
          <w:rFonts w:ascii="宋体" w:hAnsi="宋体" w:cs="宋体"/>
          <w:spacing w:val="-2"/>
          <w:kern w:val="0"/>
        </w:rPr>
        <w:t>鉴于</w:t>
      </w:r>
      <w:r w:rsidRPr="000924B1">
        <w:rPr>
          <w:rFonts w:ascii="宋体" w:hAnsi="宋体" w:cs="宋体" w:hint="eastAsia"/>
          <w:spacing w:val="-2"/>
          <w:kern w:val="0"/>
          <w:u w:val="single"/>
        </w:rPr>
        <w:t xml:space="preserve"> </w:t>
      </w:r>
      <w:r w:rsidRPr="000924B1">
        <w:rPr>
          <w:rFonts w:ascii="宋体" w:hAnsi="宋体" w:cs="宋体"/>
          <w:spacing w:val="-2"/>
          <w:kern w:val="0"/>
          <w:u w:val="single"/>
        </w:rPr>
        <w:t xml:space="preserve">                 </w:t>
      </w:r>
      <w:r w:rsidRPr="000924B1">
        <w:rPr>
          <w:rFonts w:ascii="宋体" w:hAnsi="宋体" w:cs="宋体"/>
          <w:spacing w:val="-2"/>
          <w:kern w:val="0"/>
        </w:rPr>
        <w:t>（</w:t>
      </w:r>
      <w:r w:rsidRPr="000924B1">
        <w:rPr>
          <w:rFonts w:ascii="宋体" w:hAnsi="宋体" w:cs="宋体"/>
          <w:spacing w:val="-16"/>
          <w:kern w:val="0"/>
        </w:rPr>
        <w:t>以下简称“投标人”</w:t>
      </w:r>
      <w:r w:rsidRPr="000924B1">
        <w:rPr>
          <w:rFonts w:ascii="宋体" w:hAnsi="宋体" w:cs="宋体"/>
          <w:spacing w:val="-3"/>
          <w:kern w:val="0"/>
        </w:rPr>
        <w:t>）</w:t>
      </w:r>
      <w:r w:rsidRPr="000924B1">
        <w:rPr>
          <w:rFonts w:ascii="宋体" w:hAnsi="宋体" w:cs="宋体"/>
          <w:spacing w:val="-2"/>
          <w:kern w:val="0"/>
        </w:rPr>
        <w:t>拟参加编号为</w:t>
      </w:r>
      <w:r w:rsidRPr="000924B1">
        <w:rPr>
          <w:rFonts w:ascii="宋体" w:hAnsi="宋体" w:cs="宋体" w:hint="eastAsia"/>
          <w:spacing w:val="-2"/>
          <w:kern w:val="0"/>
          <w:u w:val="single"/>
        </w:rPr>
        <w:t xml:space="preserve"> </w:t>
      </w:r>
      <w:r w:rsidRPr="000924B1">
        <w:rPr>
          <w:rFonts w:ascii="宋体" w:hAnsi="宋体" w:cs="宋体"/>
          <w:spacing w:val="-2"/>
          <w:kern w:val="0"/>
          <w:u w:val="single"/>
        </w:rPr>
        <w:t xml:space="preserve">       </w:t>
      </w:r>
      <w:r w:rsidRPr="000924B1">
        <w:rPr>
          <w:rFonts w:ascii="宋体" w:hAnsi="宋体" w:cs="宋体"/>
          <w:spacing w:val="-2"/>
          <w:kern w:val="0"/>
        </w:rPr>
        <w:t>的</w:t>
      </w:r>
      <w:r w:rsidRPr="000924B1">
        <w:rPr>
          <w:rFonts w:ascii="宋体" w:hAnsi="宋体" w:cs="宋体" w:hint="eastAsia"/>
          <w:spacing w:val="-2"/>
          <w:kern w:val="0"/>
          <w:u w:val="single"/>
        </w:rPr>
        <w:t xml:space="preserve"> </w:t>
      </w:r>
      <w:r w:rsidRPr="000924B1">
        <w:rPr>
          <w:rFonts w:ascii="宋体" w:hAnsi="宋体" w:cs="宋体"/>
          <w:spacing w:val="-2"/>
          <w:kern w:val="0"/>
          <w:u w:val="single"/>
        </w:rPr>
        <w:t xml:space="preserve">                  </w:t>
      </w:r>
      <w:r w:rsidRPr="000924B1">
        <w:rPr>
          <w:rFonts w:ascii="宋体" w:hAnsi="宋体" w:cs="宋体"/>
          <w:spacing w:val="-2"/>
          <w:kern w:val="0"/>
        </w:rPr>
        <w:t>项目（以下简称“本项目”）投</w:t>
      </w:r>
      <w:r w:rsidRPr="000924B1">
        <w:rPr>
          <w:rFonts w:ascii="宋体" w:hAnsi="宋体" w:cs="宋体"/>
          <w:spacing w:val="-12"/>
          <w:kern w:val="0"/>
        </w:rPr>
        <w:t>标，根据本项目招标文件，供应商参加投标时应向你交纳投标保证金，且可以投标</w:t>
      </w:r>
      <w:r w:rsidRPr="000924B1">
        <w:rPr>
          <w:rFonts w:ascii="宋体" w:hAnsi="宋体" w:cs="宋体"/>
          <w:spacing w:val="-13"/>
          <w:kern w:val="0"/>
        </w:rPr>
        <w:t>担保函的形式交纳投标保证金。应供应商的申请，我方以保证的方式向你方提供如</w:t>
      </w:r>
      <w:r w:rsidRPr="000924B1">
        <w:rPr>
          <w:rFonts w:ascii="宋体" w:hAnsi="宋体" w:cs="宋体"/>
          <w:spacing w:val="-2"/>
          <w:kern w:val="0"/>
        </w:rPr>
        <w:t>下投标保证金担保：</w:t>
      </w:r>
    </w:p>
    <w:p w14:paraId="2978CB38" w14:textId="77777777" w:rsidR="00935A2D" w:rsidRPr="000924B1" w:rsidRDefault="00935A2D" w:rsidP="00935A2D">
      <w:pPr>
        <w:spacing w:line="360" w:lineRule="auto"/>
        <w:rPr>
          <w:rFonts w:ascii="宋体" w:hAnsi="宋体" w:hint="eastAsia"/>
        </w:rPr>
      </w:pPr>
      <w:r w:rsidRPr="000924B1">
        <w:rPr>
          <w:rFonts w:ascii="宋体" w:hAnsi="宋体"/>
        </w:rPr>
        <w:t>一、保证责任的情形及保证金额</w:t>
      </w:r>
    </w:p>
    <w:p w14:paraId="1A18E7E8" w14:textId="77777777" w:rsidR="00935A2D" w:rsidRPr="000924B1" w:rsidRDefault="00935A2D" w:rsidP="00935A2D">
      <w:pPr>
        <w:spacing w:line="360" w:lineRule="auto"/>
        <w:ind w:left="193" w:firstLine="227"/>
        <w:rPr>
          <w:rFonts w:ascii="宋体" w:hAnsi="宋体" w:hint="eastAsia"/>
        </w:rPr>
      </w:pPr>
      <w:r w:rsidRPr="000924B1">
        <w:rPr>
          <w:rFonts w:ascii="宋体" w:hAnsi="宋体"/>
        </w:rPr>
        <w:t>（一）在投标人出现下列情形之一时，我方承担保证责任：</w:t>
      </w:r>
    </w:p>
    <w:p w14:paraId="48856A79" w14:textId="77777777" w:rsidR="00935A2D" w:rsidRPr="000924B1" w:rsidRDefault="00935A2D" w:rsidP="00935A2D">
      <w:pPr>
        <w:spacing w:line="360" w:lineRule="auto"/>
        <w:ind w:left="420" w:firstLine="420"/>
        <w:rPr>
          <w:rFonts w:ascii="宋体" w:hAnsi="宋体" w:hint="eastAsia"/>
        </w:rPr>
      </w:pPr>
      <w:r w:rsidRPr="000924B1">
        <w:rPr>
          <w:rFonts w:ascii="宋体" w:hAnsi="宋体"/>
        </w:rPr>
        <w:t>1、中标后投标人无正当理由不与采购人或者采购代理机构签订《政府采购合同》；</w:t>
      </w:r>
    </w:p>
    <w:p w14:paraId="415290D4" w14:textId="77777777" w:rsidR="00935A2D" w:rsidRPr="000924B1" w:rsidRDefault="00935A2D" w:rsidP="00935A2D">
      <w:pPr>
        <w:spacing w:line="360" w:lineRule="auto"/>
        <w:ind w:left="420" w:firstLine="420"/>
        <w:rPr>
          <w:rFonts w:ascii="宋体" w:hAnsi="宋体" w:hint="eastAsia"/>
        </w:rPr>
      </w:pPr>
      <w:r w:rsidRPr="000924B1">
        <w:rPr>
          <w:rFonts w:ascii="宋体" w:hAnsi="宋体"/>
        </w:rPr>
        <w:t>2、招标文件规定的投标人应当缴纳保证金的其他情形。</w:t>
      </w:r>
    </w:p>
    <w:p w14:paraId="178AEBEF" w14:textId="77777777" w:rsidR="00935A2D" w:rsidRPr="000924B1" w:rsidRDefault="00935A2D" w:rsidP="00935A2D">
      <w:pPr>
        <w:spacing w:line="360" w:lineRule="auto"/>
        <w:ind w:left="420"/>
        <w:rPr>
          <w:rFonts w:ascii="宋体" w:hAnsi="宋体" w:hint="eastAsia"/>
        </w:rPr>
      </w:pPr>
      <w:r w:rsidRPr="000924B1">
        <w:rPr>
          <w:rFonts w:ascii="宋体" w:hAnsi="宋体"/>
        </w:rPr>
        <w:t>（二）我方承担保证责任的最高金额为人民币</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元（大写</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w:t>
      </w:r>
      <w:r w:rsidRPr="000924B1">
        <w:rPr>
          <w:rFonts w:ascii="宋体" w:hAnsi="宋体" w:hint="eastAsia"/>
        </w:rPr>
        <w:t>，</w:t>
      </w:r>
      <w:r w:rsidRPr="000924B1">
        <w:rPr>
          <w:rFonts w:ascii="宋体" w:hAnsi="宋体"/>
        </w:rPr>
        <w:t>即本项目的投标保证金金额。</w:t>
      </w:r>
    </w:p>
    <w:p w14:paraId="4789FE46" w14:textId="77777777" w:rsidR="00935A2D" w:rsidRPr="000924B1" w:rsidRDefault="00935A2D" w:rsidP="00935A2D">
      <w:pPr>
        <w:spacing w:line="360" w:lineRule="auto"/>
        <w:rPr>
          <w:rFonts w:ascii="宋体" w:hAnsi="宋体" w:hint="eastAsia"/>
        </w:rPr>
      </w:pPr>
      <w:r w:rsidRPr="000924B1">
        <w:rPr>
          <w:rFonts w:ascii="宋体" w:hAnsi="宋体"/>
        </w:rPr>
        <w:t>二、保证的方式及保证期间</w:t>
      </w:r>
    </w:p>
    <w:p w14:paraId="13ECA417" w14:textId="73BCDFAF" w:rsidR="00935A2D" w:rsidRPr="000924B1" w:rsidRDefault="00935A2D" w:rsidP="00935A2D">
      <w:pPr>
        <w:spacing w:line="360" w:lineRule="auto"/>
        <w:ind w:firstLine="480"/>
        <w:rPr>
          <w:rFonts w:ascii="宋体" w:hAnsi="宋体" w:hint="eastAsia"/>
        </w:rPr>
      </w:pPr>
      <w:r w:rsidRPr="000924B1">
        <w:rPr>
          <w:rFonts w:ascii="宋体" w:hAnsi="宋体"/>
        </w:rPr>
        <w:t>我方保证的方式为：连带责任保证我方的保证期间为：自本保函生效之日起</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个月止。</w:t>
      </w:r>
      <w:r w:rsidR="009B2048">
        <w:rPr>
          <w:rFonts w:ascii="宋体" w:hAnsi="宋体" w:hint="eastAsia"/>
        </w:rPr>
        <w:t xml:space="preserve"> </w:t>
      </w:r>
    </w:p>
    <w:p w14:paraId="785FC5F7" w14:textId="77777777" w:rsidR="00935A2D" w:rsidRPr="000924B1" w:rsidRDefault="00935A2D" w:rsidP="00935A2D">
      <w:pPr>
        <w:spacing w:line="360" w:lineRule="auto"/>
        <w:rPr>
          <w:rFonts w:ascii="宋体" w:hAnsi="宋体" w:hint="eastAsia"/>
        </w:rPr>
      </w:pPr>
      <w:r w:rsidRPr="000924B1">
        <w:rPr>
          <w:rFonts w:ascii="宋体" w:hAnsi="宋体"/>
        </w:rPr>
        <w:t>三、承担保证责任的程序</w:t>
      </w:r>
    </w:p>
    <w:p w14:paraId="0D3A9D1A" w14:textId="77777777" w:rsidR="00935A2D" w:rsidRPr="000924B1" w:rsidRDefault="00935A2D" w:rsidP="00935A2D">
      <w:pPr>
        <w:spacing w:line="360" w:lineRule="auto"/>
        <w:ind w:firstLine="480"/>
        <w:rPr>
          <w:rFonts w:ascii="宋体" w:hAnsi="宋体" w:hint="eastAsia"/>
        </w:rPr>
      </w:pPr>
      <w:r w:rsidRPr="000924B1">
        <w:rPr>
          <w:rFonts w:ascii="宋体" w:hAnsi="宋体"/>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1CA9B867" w14:textId="77777777" w:rsidR="00935A2D" w:rsidRPr="000924B1" w:rsidRDefault="00935A2D" w:rsidP="00935A2D">
      <w:pPr>
        <w:spacing w:line="360" w:lineRule="auto"/>
        <w:ind w:firstLine="480"/>
        <w:rPr>
          <w:rFonts w:ascii="宋体" w:hAnsi="宋体" w:hint="eastAsia"/>
        </w:rPr>
      </w:pPr>
      <w:r w:rsidRPr="000924B1">
        <w:rPr>
          <w:rFonts w:ascii="宋体" w:hAnsi="宋体"/>
        </w:rPr>
        <w:t>2、我方在收到索赔通知及相关证明材料后，在</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个工作日内进行审查，符合应承担保证责任情形的，我方应按照你方的要求代投标人向你方支付投标保证金。</w:t>
      </w:r>
    </w:p>
    <w:p w14:paraId="3614059C" w14:textId="77777777" w:rsidR="00935A2D" w:rsidRPr="000924B1" w:rsidRDefault="00935A2D" w:rsidP="00935A2D">
      <w:pPr>
        <w:spacing w:line="360" w:lineRule="auto"/>
        <w:rPr>
          <w:rFonts w:ascii="宋体" w:hAnsi="宋体" w:hint="eastAsia"/>
        </w:rPr>
      </w:pPr>
      <w:r w:rsidRPr="000924B1">
        <w:rPr>
          <w:rFonts w:ascii="宋体" w:hAnsi="宋体"/>
        </w:rPr>
        <w:t>四、保证责任的终止</w:t>
      </w:r>
    </w:p>
    <w:p w14:paraId="3928025F" w14:textId="77777777" w:rsidR="00935A2D" w:rsidRPr="000924B1" w:rsidRDefault="00935A2D" w:rsidP="00935A2D">
      <w:pPr>
        <w:spacing w:line="360" w:lineRule="auto"/>
        <w:ind w:firstLine="480"/>
        <w:rPr>
          <w:rFonts w:ascii="宋体" w:hAnsi="宋体" w:hint="eastAsia"/>
        </w:rPr>
      </w:pPr>
      <w:r w:rsidRPr="000924B1">
        <w:rPr>
          <w:rFonts w:ascii="宋体" w:hAnsi="宋体"/>
        </w:rPr>
        <w:t>1、保证期间届满你方未向我方书面主张保证责任的，自保证期间届满次日起，我方保</w:t>
      </w:r>
      <w:r w:rsidRPr="000924B1">
        <w:rPr>
          <w:rFonts w:ascii="宋体" w:hAnsi="宋体"/>
        </w:rPr>
        <w:lastRenderedPageBreak/>
        <w:t>证责任自动终止。</w:t>
      </w:r>
    </w:p>
    <w:p w14:paraId="4EEFC20A" w14:textId="77777777" w:rsidR="00935A2D" w:rsidRPr="000924B1" w:rsidRDefault="00935A2D" w:rsidP="00935A2D">
      <w:pPr>
        <w:spacing w:line="360" w:lineRule="auto"/>
        <w:ind w:firstLine="480"/>
        <w:rPr>
          <w:rFonts w:ascii="宋体" w:hAnsi="宋体" w:hint="eastAsia"/>
        </w:rPr>
      </w:pPr>
      <w:r w:rsidRPr="000924B1">
        <w:rPr>
          <w:rFonts w:ascii="宋体" w:hAnsi="宋体"/>
        </w:rPr>
        <w:t>2、我方按照本保函向你方履行了保证责任后，自我方向你方支付款项（支付款项从我方账户划出）之日起，保证责任终止。</w:t>
      </w:r>
    </w:p>
    <w:p w14:paraId="5EF3D711" w14:textId="77777777" w:rsidR="00935A2D" w:rsidRPr="000924B1" w:rsidRDefault="00935A2D" w:rsidP="00935A2D">
      <w:pPr>
        <w:spacing w:line="360" w:lineRule="auto"/>
        <w:ind w:firstLine="480"/>
        <w:rPr>
          <w:rFonts w:ascii="宋体" w:hAnsi="宋体" w:hint="eastAsia"/>
        </w:rPr>
      </w:pPr>
      <w:r w:rsidRPr="000924B1">
        <w:rPr>
          <w:rFonts w:ascii="宋体" w:hAnsi="宋体"/>
        </w:rPr>
        <w:t>3、按照法律法规的规定或出现我方保证责任终止的其他情形的，我方在本保函下的保证责任亦终止。</w:t>
      </w:r>
    </w:p>
    <w:p w14:paraId="4B8E946C" w14:textId="77777777" w:rsidR="00935A2D" w:rsidRPr="000924B1" w:rsidRDefault="00935A2D" w:rsidP="00935A2D">
      <w:pPr>
        <w:spacing w:line="360" w:lineRule="auto"/>
        <w:rPr>
          <w:rFonts w:ascii="宋体" w:hAnsi="宋体" w:hint="eastAsia"/>
        </w:rPr>
      </w:pPr>
      <w:r w:rsidRPr="000924B1">
        <w:rPr>
          <w:rFonts w:ascii="宋体" w:hAnsi="宋体"/>
        </w:rPr>
        <w:t>五、免责条款</w:t>
      </w:r>
    </w:p>
    <w:p w14:paraId="37E0C6A1" w14:textId="77777777" w:rsidR="00935A2D" w:rsidRPr="000924B1" w:rsidRDefault="00935A2D" w:rsidP="00935A2D">
      <w:pPr>
        <w:spacing w:line="360" w:lineRule="auto"/>
        <w:ind w:firstLine="480"/>
        <w:rPr>
          <w:rFonts w:ascii="宋体" w:hAnsi="宋体" w:hint="eastAsia"/>
        </w:rPr>
      </w:pPr>
      <w:r w:rsidRPr="000924B1">
        <w:rPr>
          <w:rFonts w:ascii="宋体" w:hAnsi="宋体"/>
        </w:rPr>
        <w:t>1、依照法律规定或你方与投标人的另行约定，全部或部分免除投标人保证金义务时，我方亦免除相应的保证责任。</w:t>
      </w:r>
    </w:p>
    <w:p w14:paraId="4530EEB2" w14:textId="77777777" w:rsidR="00935A2D" w:rsidRPr="000924B1" w:rsidRDefault="00935A2D" w:rsidP="00935A2D">
      <w:pPr>
        <w:spacing w:line="360" w:lineRule="auto"/>
        <w:ind w:firstLine="480"/>
        <w:rPr>
          <w:rFonts w:ascii="宋体" w:hAnsi="宋体" w:hint="eastAsia"/>
        </w:rPr>
      </w:pPr>
      <w:r w:rsidRPr="000924B1">
        <w:rPr>
          <w:rFonts w:ascii="宋体" w:hAnsi="宋体"/>
        </w:rPr>
        <w:t>2、因你方原因导致投标人发生本保函第一条第（一）款约定情形的，我方不承担保证责任。</w:t>
      </w:r>
    </w:p>
    <w:p w14:paraId="01420533" w14:textId="77777777" w:rsidR="00935A2D" w:rsidRPr="000924B1" w:rsidRDefault="00935A2D" w:rsidP="00935A2D">
      <w:pPr>
        <w:spacing w:line="360" w:lineRule="auto"/>
        <w:ind w:firstLine="480"/>
        <w:rPr>
          <w:rFonts w:ascii="宋体" w:hAnsi="宋体" w:hint="eastAsia"/>
        </w:rPr>
      </w:pPr>
      <w:r w:rsidRPr="000924B1">
        <w:rPr>
          <w:rFonts w:ascii="宋体" w:hAnsi="宋体"/>
        </w:rPr>
        <w:t>3、因不可抗力造成投标人发生本保函第一条约定情形的，我方不承担保证责任。</w:t>
      </w:r>
    </w:p>
    <w:p w14:paraId="5CCE2388" w14:textId="77777777" w:rsidR="00935A2D" w:rsidRPr="000924B1" w:rsidRDefault="00935A2D" w:rsidP="00935A2D">
      <w:pPr>
        <w:spacing w:line="360" w:lineRule="auto"/>
        <w:ind w:firstLine="480"/>
        <w:rPr>
          <w:rFonts w:ascii="宋体" w:hAnsi="宋体" w:hint="eastAsia"/>
        </w:rPr>
      </w:pPr>
      <w:r w:rsidRPr="000924B1">
        <w:rPr>
          <w:rFonts w:ascii="宋体" w:hAnsi="宋体"/>
        </w:rPr>
        <w:t>4、你方或其他有权机关对招标文件进行任何澄清或修改，加重我方保证责任的，我方对加重部分不承担保证责任，但该澄清或修改经我方事先书面同意的除外。</w:t>
      </w:r>
    </w:p>
    <w:p w14:paraId="6B36067A" w14:textId="77777777" w:rsidR="00935A2D" w:rsidRPr="000924B1" w:rsidRDefault="00935A2D" w:rsidP="00935A2D">
      <w:pPr>
        <w:spacing w:line="360" w:lineRule="auto"/>
        <w:rPr>
          <w:rFonts w:ascii="宋体" w:hAnsi="宋体" w:hint="eastAsia"/>
        </w:rPr>
      </w:pPr>
      <w:r w:rsidRPr="000924B1">
        <w:rPr>
          <w:rFonts w:ascii="宋体" w:hAnsi="宋体"/>
        </w:rPr>
        <w:t>六、争议的解决</w:t>
      </w:r>
    </w:p>
    <w:p w14:paraId="12A3551C" w14:textId="2B73F2DE" w:rsidR="00935A2D" w:rsidRPr="000924B1" w:rsidRDefault="00935A2D" w:rsidP="00935A2D">
      <w:pPr>
        <w:spacing w:line="360" w:lineRule="auto"/>
        <w:ind w:firstLine="480"/>
        <w:rPr>
          <w:rFonts w:ascii="宋体" w:hAnsi="宋体" w:hint="eastAsia"/>
        </w:rPr>
      </w:pPr>
      <w:r w:rsidRPr="000924B1">
        <w:rPr>
          <w:rFonts w:ascii="宋体" w:hAnsi="宋体"/>
        </w:rPr>
        <w:t>因本保函发生的纠纷，由你我双方协商解决，协商不成的，通过诉讼程序解决，诉讼管辖地法院为</w:t>
      </w:r>
      <w:r w:rsidRPr="000924B1">
        <w:rPr>
          <w:rFonts w:ascii="宋体" w:hAnsi="宋体" w:hint="eastAsia"/>
          <w:u w:val="single"/>
        </w:rPr>
        <w:t xml:space="preserve"> 北京市大兴区</w:t>
      </w:r>
      <w:r w:rsidRPr="000924B1">
        <w:rPr>
          <w:rFonts w:ascii="宋体" w:hAnsi="宋体" w:hint="eastAsia"/>
        </w:rPr>
        <w:t>人民</w:t>
      </w:r>
      <w:r w:rsidRPr="000924B1">
        <w:rPr>
          <w:rFonts w:ascii="宋体" w:hAnsi="宋体"/>
        </w:rPr>
        <w:t>法院。</w:t>
      </w:r>
    </w:p>
    <w:p w14:paraId="1F04BE1C" w14:textId="77777777" w:rsidR="00935A2D" w:rsidRPr="000924B1" w:rsidRDefault="00935A2D" w:rsidP="00935A2D">
      <w:pPr>
        <w:spacing w:line="360" w:lineRule="auto"/>
        <w:rPr>
          <w:rFonts w:ascii="宋体" w:hAnsi="宋体" w:hint="eastAsia"/>
        </w:rPr>
      </w:pPr>
      <w:r w:rsidRPr="000924B1">
        <w:rPr>
          <w:rFonts w:ascii="宋体" w:hAnsi="宋体"/>
        </w:rPr>
        <w:t>七、保函的生效</w:t>
      </w:r>
    </w:p>
    <w:p w14:paraId="13FDEEB9" w14:textId="77777777" w:rsidR="00935A2D" w:rsidRPr="000924B1" w:rsidRDefault="00935A2D" w:rsidP="00935A2D">
      <w:pPr>
        <w:spacing w:line="360" w:lineRule="auto"/>
        <w:rPr>
          <w:rFonts w:ascii="宋体" w:hAnsi="宋体" w:cs="宋体" w:hint="eastAsia"/>
          <w:kern w:val="0"/>
        </w:rPr>
      </w:pPr>
      <w:r w:rsidRPr="000924B1">
        <w:rPr>
          <w:rFonts w:ascii="宋体" w:hAnsi="宋体"/>
        </w:rPr>
        <w:t>本保函自我方加盖公章之日起生效。</w:t>
      </w:r>
    </w:p>
    <w:p w14:paraId="0FBBEBAD" w14:textId="77777777" w:rsidR="00935A2D" w:rsidRPr="000924B1" w:rsidRDefault="00935A2D" w:rsidP="00935A2D">
      <w:pPr>
        <w:autoSpaceDE w:val="0"/>
        <w:autoSpaceDN w:val="0"/>
        <w:spacing w:before="194" w:line="360" w:lineRule="auto"/>
        <w:ind w:left="4551"/>
        <w:jc w:val="right"/>
        <w:rPr>
          <w:rFonts w:ascii="宋体" w:hAnsi="宋体" w:cs="宋体" w:hint="eastAsia"/>
          <w:kern w:val="0"/>
        </w:rPr>
      </w:pPr>
      <w:r w:rsidRPr="000924B1">
        <w:rPr>
          <w:rFonts w:ascii="宋体" w:hAnsi="宋体" w:cs="宋体"/>
          <w:kern w:val="0"/>
        </w:rPr>
        <w:t>保证人（公章</w:t>
      </w:r>
      <w:r w:rsidRPr="000924B1">
        <w:rPr>
          <w:rFonts w:ascii="宋体" w:hAnsi="宋体" w:cs="宋体"/>
          <w:spacing w:val="-10"/>
          <w:kern w:val="0"/>
        </w:rPr>
        <w:t>）</w:t>
      </w:r>
    </w:p>
    <w:p w14:paraId="374D15BA" w14:textId="77777777" w:rsidR="005277FF" w:rsidRPr="000924B1" w:rsidRDefault="00935A2D" w:rsidP="00935A2D">
      <w:pPr>
        <w:tabs>
          <w:tab w:val="left" w:pos="5460"/>
          <w:tab w:val="left" w:pos="6232"/>
        </w:tabs>
        <w:autoSpaceDE w:val="0"/>
        <w:autoSpaceDN w:val="0"/>
        <w:spacing w:line="360" w:lineRule="auto"/>
        <w:ind w:left="4791"/>
        <w:jc w:val="right"/>
        <w:rPr>
          <w:rFonts w:ascii="宋体" w:hAnsi="宋体" w:cs="宋体" w:hint="eastAsia"/>
          <w:spacing w:val="-10"/>
          <w:kern w:val="0"/>
        </w:rPr>
      </w:pPr>
      <w:r w:rsidRPr="000924B1">
        <w:rPr>
          <w:rFonts w:ascii="宋体" w:hAnsi="宋体" w:cs="宋体"/>
          <w:spacing w:val="-10"/>
          <w:kern w:val="0"/>
        </w:rPr>
        <w:t>年</w:t>
      </w:r>
      <w:r w:rsidRPr="000924B1">
        <w:rPr>
          <w:rFonts w:ascii="宋体" w:hAnsi="宋体" w:cs="宋体" w:hint="eastAsia"/>
          <w:spacing w:val="-10"/>
          <w:kern w:val="0"/>
        </w:rPr>
        <w:t xml:space="preserve"> </w:t>
      </w:r>
      <w:r w:rsidRPr="000924B1">
        <w:rPr>
          <w:rFonts w:ascii="宋体" w:hAnsi="宋体" w:cs="宋体"/>
          <w:spacing w:val="-10"/>
          <w:kern w:val="0"/>
        </w:rPr>
        <w:t xml:space="preserve">   月</w:t>
      </w:r>
      <w:r w:rsidRPr="000924B1">
        <w:rPr>
          <w:rFonts w:ascii="宋体" w:hAnsi="宋体" w:cs="宋体" w:hint="eastAsia"/>
          <w:spacing w:val="-10"/>
          <w:kern w:val="0"/>
        </w:rPr>
        <w:t xml:space="preserve"> </w:t>
      </w:r>
      <w:r w:rsidRPr="000924B1">
        <w:rPr>
          <w:rFonts w:ascii="宋体" w:hAnsi="宋体" w:cs="宋体"/>
          <w:spacing w:val="-10"/>
          <w:kern w:val="0"/>
        </w:rPr>
        <w:t xml:space="preserve">    日</w:t>
      </w:r>
    </w:p>
    <w:p w14:paraId="23475E28" w14:textId="77777777" w:rsidR="005277FF" w:rsidRPr="000924B1" w:rsidRDefault="005277FF">
      <w:pPr>
        <w:widowControl/>
        <w:spacing w:line="240" w:lineRule="auto"/>
        <w:jc w:val="left"/>
        <w:rPr>
          <w:kern w:val="0"/>
          <w:szCs w:val="20"/>
        </w:rPr>
      </w:pPr>
      <w:r w:rsidRPr="000924B1">
        <w:rPr>
          <w:kern w:val="0"/>
          <w:szCs w:val="20"/>
        </w:rPr>
        <w:br w:type="page"/>
      </w:r>
    </w:p>
    <w:p w14:paraId="03F3F95B" w14:textId="77777777" w:rsidR="005277FF" w:rsidRPr="000924B1" w:rsidRDefault="005277FF" w:rsidP="005277FF">
      <w:pPr>
        <w:pStyle w:val="2"/>
        <w:rPr>
          <w:color w:val="auto"/>
        </w:rPr>
        <w:sectPr w:rsidR="005277FF" w:rsidRPr="000924B1" w:rsidSect="001F0B1A">
          <w:headerReference w:type="even" r:id="rId25"/>
          <w:footerReference w:type="even" r:id="rId26"/>
          <w:headerReference w:type="first" r:id="rId27"/>
          <w:footerReference w:type="first" r:id="rId28"/>
          <w:pgSz w:w="11907" w:h="16840"/>
          <w:pgMar w:top="1134" w:right="1134" w:bottom="1134" w:left="1247" w:header="851" w:footer="992" w:gutter="0"/>
          <w:cols w:space="720"/>
          <w:docGrid w:linePitch="462"/>
        </w:sectPr>
      </w:pPr>
    </w:p>
    <w:p w14:paraId="41B1BCD9" w14:textId="77777777" w:rsidR="002D46D4" w:rsidRPr="000924B1" w:rsidRDefault="00C56367">
      <w:pPr>
        <w:keepNext/>
        <w:keepLines/>
        <w:autoSpaceDE w:val="0"/>
        <w:autoSpaceDN w:val="0"/>
        <w:adjustRightInd w:val="0"/>
        <w:spacing w:before="120"/>
        <w:jc w:val="left"/>
        <w:outlineLvl w:val="1"/>
        <w:rPr>
          <w:b/>
          <w:spacing w:val="20"/>
        </w:rPr>
      </w:pPr>
      <w:r w:rsidRPr="000924B1">
        <w:rPr>
          <w:b/>
          <w:spacing w:val="20"/>
        </w:rPr>
        <w:lastRenderedPageBreak/>
        <w:t>二、商务技术文件格式</w:t>
      </w:r>
    </w:p>
    <w:p w14:paraId="5AA6B1CA" w14:textId="77777777" w:rsidR="002D46D4" w:rsidRPr="000924B1" w:rsidRDefault="002D46D4">
      <w:pPr>
        <w:rPr>
          <w:b/>
          <w:spacing w:val="20"/>
          <w:szCs w:val="21"/>
        </w:rPr>
      </w:pPr>
    </w:p>
    <w:p w14:paraId="47FF6DDF" w14:textId="77777777" w:rsidR="002D46D4" w:rsidRPr="000924B1" w:rsidRDefault="00C56367">
      <w:pPr>
        <w:rPr>
          <w:b/>
        </w:rPr>
      </w:pPr>
      <w:r w:rsidRPr="000924B1">
        <w:rPr>
          <w:b/>
          <w:spacing w:val="20"/>
        </w:rPr>
        <w:t>投标文件（商务技术文件）</w:t>
      </w:r>
      <w:r w:rsidRPr="000924B1">
        <w:rPr>
          <w:b/>
        </w:rPr>
        <w:t>封面（非实质性格式）</w:t>
      </w:r>
    </w:p>
    <w:p w14:paraId="2D26D589" w14:textId="77777777" w:rsidR="002D46D4" w:rsidRPr="000924B1" w:rsidRDefault="002D46D4">
      <w:pPr>
        <w:jc w:val="center"/>
        <w:rPr>
          <w:szCs w:val="21"/>
        </w:rPr>
      </w:pPr>
    </w:p>
    <w:p w14:paraId="45DAB439" w14:textId="77777777" w:rsidR="002D46D4" w:rsidRPr="000924B1" w:rsidRDefault="002D46D4">
      <w:pPr>
        <w:jc w:val="center"/>
        <w:rPr>
          <w:b/>
          <w:spacing w:val="60"/>
          <w:sz w:val="84"/>
          <w:szCs w:val="84"/>
        </w:rPr>
      </w:pPr>
    </w:p>
    <w:p w14:paraId="7240C52C" w14:textId="77777777" w:rsidR="002D46D4" w:rsidRPr="000924B1" w:rsidRDefault="002D46D4">
      <w:pPr>
        <w:jc w:val="center"/>
        <w:rPr>
          <w:b/>
          <w:spacing w:val="60"/>
          <w:sz w:val="84"/>
          <w:szCs w:val="84"/>
        </w:rPr>
      </w:pPr>
    </w:p>
    <w:p w14:paraId="39D91A5A" w14:textId="77777777" w:rsidR="002D46D4" w:rsidRPr="000924B1" w:rsidRDefault="00C56367">
      <w:pPr>
        <w:jc w:val="center"/>
        <w:rPr>
          <w:b/>
          <w:spacing w:val="60"/>
          <w:sz w:val="84"/>
          <w:szCs w:val="84"/>
        </w:rPr>
      </w:pPr>
      <w:r w:rsidRPr="000924B1">
        <w:rPr>
          <w:b/>
          <w:spacing w:val="60"/>
          <w:sz w:val="84"/>
          <w:szCs w:val="84"/>
        </w:rPr>
        <w:t>投</w:t>
      </w:r>
      <w:r w:rsidRPr="000924B1">
        <w:rPr>
          <w:b/>
          <w:spacing w:val="60"/>
          <w:sz w:val="84"/>
          <w:szCs w:val="84"/>
        </w:rPr>
        <w:t xml:space="preserve"> </w:t>
      </w:r>
      <w:r w:rsidRPr="000924B1">
        <w:rPr>
          <w:b/>
          <w:spacing w:val="60"/>
          <w:sz w:val="84"/>
          <w:szCs w:val="84"/>
        </w:rPr>
        <w:t>标</w:t>
      </w:r>
      <w:r w:rsidRPr="000924B1">
        <w:rPr>
          <w:b/>
          <w:spacing w:val="60"/>
          <w:sz w:val="84"/>
          <w:szCs w:val="84"/>
        </w:rPr>
        <w:t xml:space="preserve"> </w:t>
      </w:r>
      <w:r w:rsidRPr="000924B1">
        <w:rPr>
          <w:b/>
          <w:spacing w:val="60"/>
          <w:sz w:val="84"/>
          <w:szCs w:val="84"/>
        </w:rPr>
        <w:t>文</w:t>
      </w:r>
      <w:r w:rsidRPr="000924B1">
        <w:rPr>
          <w:b/>
          <w:spacing w:val="60"/>
          <w:sz w:val="84"/>
          <w:szCs w:val="84"/>
        </w:rPr>
        <w:t xml:space="preserve"> </w:t>
      </w:r>
      <w:r w:rsidRPr="000924B1">
        <w:rPr>
          <w:b/>
          <w:spacing w:val="60"/>
          <w:sz w:val="84"/>
          <w:szCs w:val="84"/>
        </w:rPr>
        <w:t>件</w:t>
      </w:r>
    </w:p>
    <w:p w14:paraId="58D4C1CA" w14:textId="77777777" w:rsidR="002D46D4" w:rsidRPr="000924B1" w:rsidRDefault="002D46D4">
      <w:pPr>
        <w:jc w:val="center"/>
        <w:rPr>
          <w:b/>
          <w:spacing w:val="60"/>
          <w:sz w:val="52"/>
          <w:szCs w:val="52"/>
        </w:rPr>
      </w:pPr>
    </w:p>
    <w:p w14:paraId="751B4D14" w14:textId="77777777" w:rsidR="002D46D4" w:rsidRPr="000924B1" w:rsidRDefault="002D46D4">
      <w:pPr>
        <w:jc w:val="center"/>
        <w:rPr>
          <w:b/>
          <w:spacing w:val="60"/>
          <w:sz w:val="52"/>
          <w:szCs w:val="52"/>
        </w:rPr>
      </w:pPr>
    </w:p>
    <w:p w14:paraId="3368EB48" w14:textId="77777777" w:rsidR="002D46D4" w:rsidRPr="000924B1" w:rsidRDefault="00C56367">
      <w:pPr>
        <w:jc w:val="center"/>
        <w:rPr>
          <w:b/>
          <w:spacing w:val="60"/>
          <w:sz w:val="52"/>
          <w:szCs w:val="52"/>
        </w:rPr>
      </w:pPr>
      <w:r w:rsidRPr="000924B1">
        <w:rPr>
          <w:b/>
          <w:spacing w:val="60"/>
          <w:sz w:val="52"/>
          <w:szCs w:val="52"/>
        </w:rPr>
        <w:t>（商务技术文件）</w:t>
      </w:r>
    </w:p>
    <w:p w14:paraId="5B16FC1A" w14:textId="77777777" w:rsidR="002D46D4" w:rsidRPr="000924B1" w:rsidRDefault="002D46D4">
      <w:pPr>
        <w:ind w:firstLineChars="150" w:firstLine="512"/>
        <w:rPr>
          <w:b/>
          <w:spacing w:val="20"/>
          <w:sz w:val="32"/>
          <w:szCs w:val="32"/>
        </w:rPr>
      </w:pPr>
    </w:p>
    <w:p w14:paraId="1BD24E36" w14:textId="77777777" w:rsidR="002D46D4" w:rsidRPr="000924B1" w:rsidRDefault="002D46D4">
      <w:pPr>
        <w:ind w:firstLineChars="150" w:firstLine="512"/>
        <w:rPr>
          <w:b/>
          <w:spacing w:val="20"/>
          <w:sz w:val="32"/>
          <w:szCs w:val="32"/>
        </w:rPr>
      </w:pPr>
    </w:p>
    <w:p w14:paraId="6E0F1C25" w14:textId="77777777" w:rsidR="002D46D4" w:rsidRPr="000924B1" w:rsidRDefault="002D46D4">
      <w:pPr>
        <w:ind w:firstLineChars="150" w:firstLine="512"/>
        <w:rPr>
          <w:b/>
          <w:spacing w:val="20"/>
          <w:sz w:val="32"/>
          <w:szCs w:val="32"/>
        </w:rPr>
      </w:pPr>
    </w:p>
    <w:p w14:paraId="54B7AFED" w14:textId="77777777" w:rsidR="002D46D4" w:rsidRPr="000924B1" w:rsidRDefault="002D46D4">
      <w:pPr>
        <w:ind w:firstLineChars="150" w:firstLine="512"/>
        <w:rPr>
          <w:b/>
          <w:spacing w:val="20"/>
          <w:sz w:val="32"/>
          <w:szCs w:val="32"/>
        </w:rPr>
      </w:pPr>
    </w:p>
    <w:p w14:paraId="25E4F3F0" w14:textId="77777777" w:rsidR="002D46D4" w:rsidRPr="000924B1" w:rsidRDefault="002D46D4">
      <w:pPr>
        <w:ind w:firstLineChars="150" w:firstLine="512"/>
        <w:rPr>
          <w:b/>
          <w:spacing w:val="20"/>
          <w:sz w:val="32"/>
          <w:szCs w:val="32"/>
        </w:rPr>
      </w:pPr>
    </w:p>
    <w:p w14:paraId="5B6EF3AF" w14:textId="77777777" w:rsidR="002D46D4" w:rsidRPr="000924B1" w:rsidRDefault="002D46D4">
      <w:pPr>
        <w:wordWrap w:val="0"/>
        <w:ind w:right="1134" w:firstLine="709"/>
        <w:rPr>
          <w:b/>
          <w:spacing w:val="20"/>
          <w:sz w:val="32"/>
          <w:szCs w:val="32"/>
        </w:rPr>
      </w:pPr>
    </w:p>
    <w:p w14:paraId="4A8774F0" w14:textId="77777777" w:rsidR="002D46D4" w:rsidRPr="000924B1" w:rsidRDefault="00C56367">
      <w:pPr>
        <w:wordWrap w:val="0"/>
        <w:ind w:right="1134" w:firstLine="709"/>
        <w:rPr>
          <w:bCs/>
          <w:spacing w:val="20"/>
          <w:sz w:val="32"/>
          <w:szCs w:val="32"/>
          <w:u w:val="single"/>
        </w:rPr>
      </w:pPr>
      <w:r w:rsidRPr="000924B1">
        <w:rPr>
          <w:bCs/>
          <w:spacing w:val="20"/>
          <w:sz w:val="32"/>
          <w:szCs w:val="32"/>
        </w:rPr>
        <w:t>项目名称</w:t>
      </w:r>
      <w:r w:rsidRPr="000924B1">
        <w:rPr>
          <w:bCs/>
          <w:spacing w:val="20"/>
          <w:sz w:val="32"/>
          <w:szCs w:val="32"/>
        </w:rPr>
        <w:t>:</w:t>
      </w:r>
      <w:r w:rsidRPr="000924B1">
        <w:rPr>
          <w:bCs/>
          <w:spacing w:val="20"/>
          <w:sz w:val="32"/>
          <w:szCs w:val="32"/>
          <w:u w:val="single"/>
        </w:rPr>
        <w:t xml:space="preserve">                                                              </w:t>
      </w:r>
    </w:p>
    <w:p w14:paraId="499DF866" w14:textId="77777777" w:rsidR="002D46D4" w:rsidRPr="000924B1" w:rsidRDefault="00C56367">
      <w:pPr>
        <w:wordWrap w:val="0"/>
        <w:ind w:right="1134" w:firstLine="709"/>
        <w:rPr>
          <w:bCs/>
          <w:spacing w:val="20"/>
          <w:sz w:val="32"/>
          <w:szCs w:val="32"/>
        </w:rPr>
      </w:pPr>
      <w:r w:rsidRPr="000924B1">
        <w:rPr>
          <w:bCs/>
          <w:spacing w:val="20"/>
          <w:sz w:val="32"/>
          <w:szCs w:val="32"/>
        </w:rPr>
        <w:t>项目编号</w:t>
      </w:r>
      <w:r w:rsidRPr="000924B1">
        <w:rPr>
          <w:bCs/>
          <w:spacing w:val="20"/>
          <w:sz w:val="32"/>
          <w:szCs w:val="32"/>
        </w:rPr>
        <w:t>/</w:t>
      </w:r>
      <w:r w:rsidRPr="000924B1">
        <w:rPr>
          <w:bCs/>
          <w:spacing w:val="20"/>
          <w:sz w:val="32"/>
          <w:szCs w:val="32"/>
        </w:rPr>
        <w:t>包号：</w:t>
      </w:r>
      <w:r w:rsidRPr="000924B1">
        <w:rPr>
          <w:bCs/>
          <w:spacing w:val="20"/>
          <w:sz w:val="32"/>
          <w:szCs w:val="32"/>
          <w:u w:val="single"/>
        </w:rPr>
        <w:t xml:space="preserve">                                                   </w:t>
      </w:r>
    </w:p>
    <w:p w14:paraId="4C4F3965" w14:textId="77777777" w:rsidR="002D46D4" w:rsidRPr="000924B1" w:rsidRDefault="00C56367">
      <w:pPr>
        <w:wordWrap w:val="0"/>
        <w:ind w:right="1134" w:firstLine="709"/>
        <w:rPr>
          <w:bCs/>
          <w:spacing w:val="20"/>
          <w:sz w:val="32"/>
          <w:szCs w:val="32"/>
        </w:rPr>
      </w:pPr>
      <w:r w:rsidRPr="000924B1">
        <w:rPr>
          <w:bCs/>
          <w:spacing w:val="20"/>
          <w:sz w:val="32"/>
          <w:szCs w:val="32"/>
        </w:rPr>
        <w:t>投标人名称</w:t>
      </w:r>
      <w:r w:rsidRPr="000924B1">
        <w:rPr>
          <w:rFonts w:hint="eastAsia"/>
          <w:bCs/>
          <w:spacing w:val="20"/>
          <w:sz w:val="32"/>
          <w:szCs w:val="32"/>
        </w:rPr>
        <w:t>（盖章）</w:t>
      </w:r>
      <w:r w:rsidRPr="000924B1">
        <w:rPr>
          <w:bCs/>
          <w:spacing w:val="20"/>
          <w:sz w:val="32"/>
          <w:szCs w:val="32"/>
        </w:rPr>
        <w:t>：</w:t>
      </w:r>
      <w:r w:rsidRPr="000924B1">
        <w:rPr>
          <w:bCs/>
          <w:spacing w:val="20"/>
          <w:sz w:val="32"/>
          <w:szCs w:val="32"/>
          <w:u w:val="single"/>
        </w:rPr>
        <w:t xml:space="preserve">                                          </w:t>
      </w:r>
    </w:p>
    <w:p w14:paraId="1659B774" w14:textId="77777777" w:rsidR="002D46D4" w:rsidRPr="000924B1" w:rsidRDefault="00C56367">
      <w:pPr>
        <w:wordWrap w:val="0"/>
        <w:ind w:left="709" w:right="1134"/>
        <w:jc w:val="left"/>
        <w:rPr>
          <w:bCs/>
          <w:spacing w:val="20"/>
          <w:sz w:val="32"/>
          <w:szCs w:val="32"/>
        </w:rPr>
      </w:pPr>
      <w:r w:rsidRPr="000924B1">
        <w:rPr>
          <w:rFonts w:hint="eastAsia"/>
          <w:bCs/>
          <w:spacing w:val="20"/>
          <w:sz w:val="32"/>
          <w:szCs w:val="32"/>
        </w:rPr>
        <w:t>日</w:t>
      </w:r>
      <w:r w:rsidRPr="000924B1">
        <w:rPr>
          <w:rFonts w:hint="eastAsia"/>
          <w:bCs/>
          <w:spacing w:val="20"/>
          <w:sz w:val="32"/>
          <w:szCs w:val="32"/>
        </w:rPr>
        <w:t xml:space="preserve"> </w:t>
      </w:r>
      <w:r w:rsidRPr="000924B1">
        <w:rPr>
          <w:bCs/>
          <w:spacing w:val="20"/>
          <w:sz w:val="32"/>
          <w:szCs w:val="32"/>
        </w:rPr>
        <w:t xml:space="preserve">         </w:t>
      </w:r>
      <w:r w:rsidRPr="000924B1">
        <w:rPr>
          <w:rFonts w:hint="eastAsia"/>
          <w:bCs/>
          <w:spacing w:val="20"/>
          <w:sz w:val="32"/>
          <w:szCs w:val="32"/>
        </w:rPr>
        <w:t>期：</w:t>
      </w:r>
      <w:r w:rsidRPr="000924B1">
        <w:rPr>
          <w:rFonts w:hint="eastAsia"/>
          <w:bCs/>
          <w:spacing w:val="20"/>
          <w:sz w:val="32"/>
          <w:szCs w:val="32"/>
        </w:rPr>
        <w:t xml:space="preserve"> </w:t>
      </w:r>
      <w:r w:rsidRPr="000924B1">
        <w:rPr>
          <w:bCs/>
          <w:spacing w:val="20"/>
          <w:sz w:val="32"/>
          <w:szCs w:val="32"/>
        </w:rPr>
        <w:t xml:space="preserve"> </w:t>
      </w:r>
      <w:r w:rsidRPr="000924B1">
        <w:rPr>
          <w:bCs/>
          <w:spacing w:val="20"/>
          <w:sz w:val="32"/>
          <w:szCs w:val="32"/>
          <w:u w:val="single"/>
        </w:rPr>
        <w:t xml:space="preserve">                                                      </w:t>
      </w:r>
    </w:p>
    <w:p w14:paraId="0ADF95DD" w14:textId="77777777" w:rsidR="002D46D4" w:rsidRPr="000924B1" w:rsidRDefault="002D46D4">
      <w:pPr>
        <w:jc w:val="center"/>
        <w:rPr>
          <w:b/>
          <w:sz w:val="32"/>
          <w:szCs w:val="32"/>
        </w:rPr>
        <w:sectPr w:rsidR="002D46D4" w:rsidRPr="000924B1" w:rsidSect="001F0B1A">
          <w:pgSz w:w="11907" w:h="16840"/>
          <w:pgMar w:top="1134" w:right="1134" w:bottom="1134" w:left="1247" w:header="851" w:footer="992" w:gutter="0"/>
          <w:cols w:space="720"/>
          <w:docGrid w:linePitch="462"/>
        </w:sectPr>
      </w:pPr>
    </w:p>
    <w:p w14:paraId="3E850605" w14:textId="77777777" w:rsidR="002D46D4" w:rsidRPr="000924B1" w:rsidRDefault="00190CBE">
      <w:pPr>
        <w:spacing w:line="360" w:lineRule="auto"/>
        <w:outlineLvl w:val="2"/>
        <w:rPr>
          <w:rFonts w:ascii="宋体" w:hAnsi="宋体" w:hint="eastAsia"/>
          <w:sz w:val="28"/>
          <w:szCs w:val="28"/>
        </w:rPr>
      </w:pPr>
      <w:bookmarkStart w:id="813" w:name="_Hlt520355504"/>
      <w:bookmarkStart w:id="814" w:name="_Hlt520343000"/>
      <w:bookmarkStart w:id="815" w:name="_Hlt520274065"/>
      <w:bookmarkStart w:id="816" w:name="_Hlt520343392"/>
      <w:bookmarkStart w:id="817" w:name="_Hlt520350918"/>
      <w:bookmarkStart w:id="818" w:name="_Hlt520271212"/>
      <w:bookmarkStart w:id="819" w:name="_Hlt520274407"/>
      <w:bookmarkStart w:id="820" w:name="_Hlt520274393"/>
      <w:bookmarkStart w:id="821" w:name="_Hlt520274121"/>
      <w:bookmarkStart w:id="822" w:name="_Hlt520273711"/>
      <w:bookmarkStart w:id="823" w:name="_Toc480942349"/>
      <w:bookmarkStart w:id="824" w:name="_Ref467988698"/>
      <w:bookmarkStart w:id="825" w:name="_Toc226337252"/>
      <w:bookmarkStart w:id="826" w:name="_Toc226309800"/>
      <w:bookmarkStart w:id="827" w:name="_Toc150774761"/>
      <w:bookmarkStart w:id="828" w:name="_Toc150480794"/>
      <w:bookmarkStart w:id="829" w:name="_Toc195842921"/>
      <w:bookmarkStart w:id="830" w:name="_Toc226965829"/>
      <w:bookmarkStart w:id="831" w:name="_Toc520356217"/>
      <w:bookmarkStart w:id="832" w:name="_Toc142311058"/>
      <w:bookmarkStart w:id="833" w:name="_Toc127151556"/>
      <w:bookmarkStart w:id="834" w:name="_Toc226965746"/>
      <w:bookmarkEnd w:id="813"/>
      <w:bookmarkEnd w:id="814"/>
      <w:bookmarkEnd w:id="815"/>
      <w:bookmarkEnd w:id="816"/>
      <w:bookmarkEnd w:id="817"/>
      <w:bookmarkEnd w:id="818"/>
      <w:bookmarkEnd w:id="819"/>
      <w:bookmarkEnd w:id="820"/>
      <w:bookmarkEnd w:id="821"/>
      <w:bookmarkEnd w:id="822"/>
      <w:r w:rsidRPr="000924B1">
        <w:rPr>
          <w:rFonts w:ascii="宋体" w:hAnsi="宋体"/>
          <w:sz w:val="28"/>
          <w:szCs w:val="28"/>
        </w:rPr>
        <w:lastRenderedPageBreak/>
        <w:t>1</w:t>
      </w:r>
      <w:r w:rsidR="00C56367" w:rsidRPr="000924B1">
        <w:rPr>
          <w:rFonts w:ascii="宋体" w:hAnsi="宋体" w:hint="eastAsia"/>
          <w:sz w:val="28"/>
          <w:szCs w:val="28"/>
        </w:rPr>
        <w:t>.</w:t>
      </w:r>
      <w:r w:rsidR="00C56367" w:rsidRPr="000924B1">
        <w:rPr>
          <w:rFonts w:ascii="宋体" w:hAnsi="宋体"/>
          <w:sz w:val="28"/>
          <w:szCs w:val="28"/>
        </w:rPr>
        <w:t>投标</w:t>
      </w:r>
      <w:bookmarkEnd w:id="823"/>
      <w:bookmarkEnd w:id="824"/>
      <w:r w:rsidR="00C56367" w:rsidRPr="000924B1">
        <w:rPr>
          <w:rFonts w:ascii="宋体" w:hAnsi="宋体"/>
          <w:sz w:val="28"/>
          <w:szCs w:val="28"/>
        </w:rPr>
        <w:t>书</w:t>
      </w:r>
      <w:bookmarkEnd w:id="825"/>
      <w:bookmarkEnd w:id="826"/>
      <w:bookmarkEnd w:id="827"/>
      <w:bookmarkEnd w:id="828"/>
      <w:bookmarkEnd w:id="829"/>
      <w:bookmarkEnd w:id="830"/>
      <w:bookmarkEnd w:id="831"/>
      <w:bookmarkEnd w:id="832"/>
      <w:bookmarkEnd w:id="833"/>
      <w:bookmarkEnd w:id="834"/>
      <w:r w:rsidR="00C56367" w:rsidRPr="000924B1">
        <w:rPr>
          <w:rFonts w:ascii="宋体" w:hAnsi="宋体"/>
          <w:sz w:val="28"/>
          <w:szCs w:val="28"/>
        </w:rPr>
        <w:t>（实质性格式）</w:t>
      </w:r>
    </w:p>
    <w:p w14:paraId="1044B347" w14:textId="77777777" w:rsidR="002D46D4" w:rsidRPr="000924B1" w:rsidRDefault="002D46D4">
      <w:pPr>
        <w:tabs>
          <w:tab w:val="left" w:pos="5580"/>
        </w:tabs>
        <w:spacing w:line="360" w:lineRule="auto"/>
      </w:pPr>
    </w:p>
    <w:p w14:paraId="369E6CE1" w14:textId="77777777" w:rsidR="002D46D4" w:rsidRPr="000924B1" w:rsidRDefault="00C56367">
      <w:pPr>
        <w:spacing w:line="360" w:lineRule="auto"/>
        <w:jc w:val="center"/>
        <w:rPr>
          <w:b/>
          <w:sz w:val="36"/>
          <w:szCs w:val="36"/>
        </w:rPr>
      </w:pPr>
      <w:r w:rsidRPr="000924B1">
        <w:rPr>
          <w:rFonts w:hint="eastAsia"/>
          <w:b/>
          <w:sz w:val="36"/>
          <w:szCs w:val="36"/>
        </w:rPr>
        <w:t>投标书</w:t>
      </w:r>
    </w:p>
    <w:p w14:paraId="76C3D584" w14:textId="15AD7069" w:rsidR="002D46D4" w:rsidRPr="000924B1" w:rsidRDefault="00C56367">
      <w:pPr>
        <w:tabs>
          <w:tab w:val="left" w:pos="5580"/>
        </w:tabs>
        <w:spacing w:line="360" w:lineRule="auto"/>
      </w:pPr>
      <w:r w:rsidRPr="000924B1">
        <w:t>致：</w:t>
      </w:r>
      <w:r w:rsidR="00630DD0" w:rsidRPr="000924B1">
        <w:rPr>
          <w:rFonts w:ascii="宋体" w:hAnsi="宋体" w:hint="eastAsia"/>
          <w:bCs/>
          <w:szCs w:val="28"/>
          <w:u w:val="single"/>
        </w:rPr>
        <w:t>北京市大兴区榆垡镇人民政府</w:t>
      </w:r>
    </w:p>
    <w:p w14:paraId="51E32ABA" w14:textId="77777777" w:rsidR="002D46D4" w:rsidRPr="000924B1" w:rsidRDefault="002D46D4">
      <w:pPr>
        <w:tabs>
          <w:tab w:val="left" w:pos="5580"/>
        </w:tabs>
        <w:spacing w:line="360" w:lineRule="auto"/>
        <w:rPr>
          <w:szCs w:val="20"/>
        </w:rPr>
      </w:pPr>
    </w:p>
    <w:p w14:paraId="12EB127E" w14:textId="77777777" w:rsidR="002D46D4" w:rsidRPr="000924B1" w:rsidRDefault="00C56367">
      <w:pPr>
        <w:tabs>
          <w:tab w:val="left" w:pos="5580"/>
        </w:tabs>
        <w:spacing w:line="360" w:lineRule="auto"/>
        <w:ind w:firstLine="408"/>
        <w:rPr>
          <w:szCs w:val="20"/>
        </w:rPr>
      </w:pPr>
      <w:r w:rsidRPr="000924B1">
        <w:rPr>
          <w:szCs w:val="20"/>
        </w:rPr>
        <w:t>我方参加你方就</w:t>
      </w:r>
      <w:r w:rsidRPr="000924B1">
        <w:rPr>
          <w:szCs w:val="20"/>
        </w:rPr>
        <w:t>___________</w:t>
      </w:r>
      <w:r w:rsidRPr="000924B1">
        <w:rPr>
          <w:szCs w:val="20"/>
        </w:rPr>
        <w:t>（项目名称，项目编号</w:t>
      </w:r>
      <w:r w:rsidRPr="000924B1">
        <w:rPr>
          <w:szCs w:val="20"/>
        </w:rPr>
        <w:t>/</w:t>
      </w:r>
      <w:r w:rsidRPr="000924B1">
        <w:rPr>
          <w:szCs w:val="20"/>
        </w:rPr>
        <w:t>包号）组织的招标活动，并对此项目进行投标。</w:t>
      </w:r>
    </w:p>
    <w:p w14:paraId="5F3114FC" w14:textId="77777777" w:rsidR="002D46D4" w:rsidRPr="000924B1" w:rsidRDefault="00C56367">
      <w:pPr>
        <w:tabs>
          <w:tab w:val="left" w:pos="5580"/>
        </w:tabs>
        <w:spacing w:line="360" w:lineRule="auto"/>
        <w:ind w:firstLine="408"/>
        <w:rPr>
          <w:szCs w:val="20"/>
        </w:rPr>
      </w:pPr>
      <w:r w:rsidRPr="000924B1">
        <w:rPr>
          <w:szCs w:val="20"/>
        </w:rPr>
        <w:t xml:space="preserve">1. </w:t>
      </w:r>
      <w:r w:rsidRPr="000924B1">
        <w:rPr>
          <w:szCs w:val="20"/>
        </w:rPr>
        <w:t>我方</w:t>
      </w:r>
      <w:r w:rsidRPr="000924B1">
        <w:t>已详细审查全部招标文件</w:t>
      </w:r>
      <w:r w:rsidRPr="000924B1">
        <w:rPr>
          <w:szCs w:val="20"/>
        </w:rPr>
        <w:t>，自愿参与投标并承诺如下：</w:t>
      </w:r>
    </w:p>
    <w:p w14:paraId="78FEDDA3" w14:textId="77777777" w:rsidR="002D46D4" w:rsidRPr="000924B1" w:rsidRDefault="00C56367">
      <w:pPr>
        <w:tabs>
          <w:tab w:val="left" w:pos="720"/>
          <w:tab w:val="left" w:pos="900"/>
        </w:tabs>
        <w:spacing w:line="360" w:lineRule="auto"/>
        <w:ind w:left="360" w:firstLineChars="30" w:firstLine="72"/>
        <w:rPr>
          <w:szCs w:val="20"/>
        </w:rPr>
      </w:pPr>
      <w:r w:rsidRPr="000924B1">
        <w:rPr>
          <w:szCs w:val="20"/>
        </w:rPr>
        <w:t>（</w:t>
      </w:r>
      <w:r w:rsidRPr="000924B1">
        <w:rPr>
          <w:szCs w:val="20"/>
        </w:rPr>
        <w:t>1</w:t>
      </w:r>
      <w:r w:rsidRPr="000924B1">
        <w:rPr>
          <w:szCs w:val="20"/>
        </w:rPr>
        <w:t>）本投标有效期为自提交投标文件的截止之日起</w:t>
      </w:r>
      <w:r w:rsidRPr="000924B1">
        <w:t>_____</w:t>
      </w:r>
      <w:r w:rsidRPr="000924B1">
        <w:rPr>
          <w:szCs w:val="20"/>
        </w:rPr>
        <w:t>个日历日。</w:t>
      </w:r>
    </w:p>
    <w:p w14:paraId="6489AB1A" w14:textId="77777777" w:rsidR="002D46D4" w:rsidRPr="000924B1" w:rsidRDefault="00C56367">
      <w:pPr>
        <w:tabs>
          <w:tab w:val="left" w:pos="720"/>
          <w:tab w:val="left" w:pos="900"/>
        </w:tabs>
        <w:spacing w:line="360" w:lineRule="auto"/>
        <w:ind w:left="360" w:firstLineChars="30" w:firstLine="72"/>
        <w:rPr>
          <w:szCs w:val="20"/>
        </w:rPr>
      </w:pPr>
      <w:r w:rsidRPr="000924B1">
        <w:rPr>
          <w:szCs w:val="20"/>
        </w:rPr>
        <w:t>（</w:t>
      </w:r>
      <w:r w:rsidRPr="000924B1">
        <w:rPr>
          <w:szCs w:val="20"/>
        </w:rPr>
        <w:t>2</w:t>
      </w:r>
      <w:r w:rsidRPr="000924B1">
        <w:rPr>
          <w:szCs w:val="20"/>
        </w:rPr>
        <w:t>）除合同条款及采购需求偏离表列出的偏离外，我方响应招标文件的全部要求。</w:t>
      </w:r>
    </w:p>
    <w:p w14:paraId="1075EC13" w14:textId="77777777" w:rsidR="002D46D4" w:rsidRPr="000924B1" w:rsidRDefault="00C56367">
      <w:pPr>
        <w:tabs>
          <w:tab w:val="left" w:pos="5580"/>
        </w:tabs>
        <w:spacing w:line="360" w:lineRule="auto"/>
        <w:ind w:firstLineChars="175" w:firstLine="420"/>
        <w:rPr>
          <w:szCs w:val="20"/>
        </w:rPr>
      </w:pPr>
      <w:r w:rsidRPr="000924B1">
        <w:rPr>
          <w:szCs w:val="20"/>
        </w:rPr>
        <w:t>（</w:t>
      </w:r>
      <w:r w:rsidRPr="000924B1">
        <w:rPr>
          <w:szCs w:val="20"/>
        </w:rPr>
        <w:t>3</w:t>
      </w:r>
      <w:r w:rsidRPr="000924B1">
        <w:rPr>
          <w:szCs w:val="20"/>
        </w:rPr>
        <w:t>）我方已提供的全部文件资料是真实、准确的，并对此承担一切法律后果。</w:t>
      </w:r>
    </w:p>
    <w:p w14:paraId="16EE5066" w14:textId="77777777" w:rsidR="002D46D4" w:rsidRPr="000924B1" w:rsidRDefault="00C56367">
      <w:pPr>
        <w:tabs>
          <w:tab w:val="left" w:pos="5580"/>
        </w:tabs>
        <w:spacing w:line="360" w:lineRule="auto"/>
        <w:ind w:firstLineChars="175" w:firstLine="420"/>
      </w:pPr>
      <w:r w:rsidRPr="000924B1">
        <w:rPr>
          <w:szCs w:val="20"/>
        </w:rPr>
        <w:t>（</w:t>
      </w:r>
      <w:r w:rsidRPr="000924B1">
        <w:rPr>
          <w:szCs w:val="20"/>
        </w:rPr>
        <w:t>4</w:t>
      </w:r>
      <w:r w:rsidRPr="000924B1">
        <w:rPr>
          <w:szCs w:val="20"/>
        </w:rPr>
        <w:t>）如我方中标，我方将在法律规定的期限内与你方签订合同，按照招标文件要求提交履约保证金，并在合同约定的期限内完成合同规定的全部义务。</w:t>
      </w:r>
    </w:p>
    <w:p w14:paraId="4F8F1512" w14:textId="77777777" w:rsidR="002D46D4" w:rsidRPr="000924B1" w:rsidRDefault="00C56367">
      <w:pPr>
        <w:spacing w:line="360" w:lineRule="auto"/>
        <w:ind w:left="420"/>
      </w:pPr>
      <w:r w:rsidRPr="000924B1">
        <w:t xml:space="preserve">2. </w:t>
      </w:r>
      <w:r w:rsidRPr="000924B1">
        <w:t>其他补充条款（如有）：</w:t>
      </w:r>
      <w:r w:rsidRPr="000924B1">
        <w:rPr>
          <w:szCs w:val="20"/>
        </w:rPr>
        <w:t>___________</w:t>
      </w:r>
      <w:r w:rsidRPr="000924B1">
        <w:t>。</w:t>
      </w:r>
    </w:p>
    <w:p w14:paraId="3F284056" w14:textId="77777777" w:rsidR="002D46D4" w:rsidRPr="000924B1" w:rsidRDefault="00C56367">
      <w:pPr>
        <w:spacing w:line="360" w:lineRule="auto"/>
        <w:ind w:firstLineChars="200" w:firstLine="480"/>
      </w:pPr>
      <w:r w:rsidRPr="000924B1">
        <w:t>与本投标有关的一切正式往来信函请寄：</w:t>
      </w:r>
    </w:p>
    <w:p w14:paraId="0638F332" w14:textId="77777777" w:rsidR="002D46D4" w:rsidRPr="000924B1" w:rsidRDefault="002D46D4">
      <w:pPr>
        <w:tabs>
          <w:tab w:val="left" w:pos="5580"/>
        </w:tabs>
        <w:spacing w:line="360" w:lineRule="auto"/>
        <w:ind w:left="420"/>
        <w:rPr>
          <w:szCs w:val="20"/>
        </w:rPr>
      </w:pPr>
    </w:p>
    <w:p w14:paraId="51D6715F" w14:textId="77777777" w:rsidR="002D46D4" w:rsidRPr="000924B1" w:rsidRDefault="00C56367">
      <w:pPr>
        <w:tabs>
          <w:tab w:val="left" w:pos="5580"/>
        </w:tabs>
        <w:spacing w:line="360" w:lineRule="auto"/>
        <w:ind w:left="420"/>
        <w:rPr>
          <w:szCs w:val="20"/>
        </w:rPr>
      </w:pPr>
      <w:r w:rsidRPr="000924B1">
        <w:rPr>
          <w:szCs w:val="20"/>
        </w:rPr>
        <w:t>地址</w:t>
      </w:r>
      <w:r w:rsidRPr="000924B1">
        <w:rPr>
          <w:szCs w:val="20"/>
        </w:rPr>
        <w:t xml:space="preserve">_________________________     </w:t>
      </w:r>
      <w:r w:rsidRPr="000924B1">
        <w:rPr>
          <w:szCs w:val="20"/>
        </w:rPr>
        <w:t>传真</w:t>
      </w:r>
      <w:r w:rsidRPr="000924B1">
        <w:rPr>
          <w:szCs w:val="20"/>
        </w:rPr>
        <w:t>____________________________</w:t>
      </w:r>
    </w:p>
    <w:p w14:paraId="2AC829CC" w14:textId="77777777" w:rsidR="002D46D4" w:rsidRPr="000924B1" w:rsidRDefault="00C56367">
      <w:pPr>
        <w:tabs>
          <w:tab w:val="left" w:pos="5580"/>
        </w:tabs>
        <w:spacing w:line="360" w:lineRule="auto"/>
        <w:ind w:left="420"/>
        <w:rPr>
          <w:szCs w:val="20"/>
        </w:rPr>
      </w:pPr>
      <w:r w:rsidRPr="000924B1">
        <w:rPr>
          <w:szCs w:val="20"/>
        </w:rPr>
        <w:t>电话</w:t>
      </w:r>
      <w:r w:rsidRPr="000924B1">
        <w:rPr>
          <w:szCs w:val="20"/>
        </w:rPr>
        <w:t xml:space="preserve">_________________________     </w:t>
      </w:r>
      <w:r w:rsidRPr="000924B1">
        <w:rPr>
          <w:szCs w:val="20"/>
        </w:rPr>
        <w:t>电子函件</w:t>
      </w:r>
      <w:r w:rsidRPr="000924B1">
        <w:rPr>
          <w:szCs w:val="20"/>
        </w:rPr>
        <w:t>________________________</w:t>
      </w:r>
    </w:p>
    <w:p w14:paraId="5BF83A3E" w14:textId="77777777" w:rsidR="002D46D4" w:rsidRPr="000924B1" w:rsidRDefault="002D46D4">
      <w:pPr>
        <w:tabs>
          <w:tab w:val="left" w:pos="5580"/>
        </w:tabs>
        <w:spacing w:line="360" w:lineRule="auto"/>
        <w:ind w:left="420"/>
        <w:rPr>
          <w:szCs w:val="20"/>
        </w:rPr>
      </w:pPr>
    </w:p>
    <w:p w14:paraId="5CDF5322" w14:textId="77777777" w:rsidR="002D46D4" w:rsidRPr="000924B1" w:rsidRDefault="00C56367">
      <w:pPr>
        <w:tabs>
          <w:tab w:val="left" w:pos="5580"/>
        </w:tabs>
        <w:spacing w:line="360" w:lineRule="auto"/>
        <w:ind w:left="420"/>
        <w:rPr>
          <w:szCs w:val="20"/>
        </w:rPr>
      </w:pPr>
      <w:r w:rsidRPr="000924B1">
        <w:rPr>
          <w:szCs w:val="20"/>
        </w:rPr>
        <w:t>投标人名称（加盖公章）</w:t>
      </w:r>
      <w:r w:rsidRPr="000924B1">
        <w:rPr>
          <w:szCs w:val="20"/>
        </w:rPr>
        <w:t xml:space="preserve"> ___________</w:t>
      </w:r>
    </w:p>
    <w:p w14:paraId="7E852DCB" w14:textId="77777777" w:rsidR="002D46D4" w:rsidRPr="000924B1" w:rsidRDefault="00C56367">
      <w:pPr>
        <w:tabs>
          <w:tab w:val="left" w:pos="5580"/>
        </w:tabs>
        <w:spacing w:line="360" w:lineRule="auto"/>
        <w:ind w:left="420"/>
        <w:rPr>
          <w:szCs w:val="20"/>
        </w:rPr>
      </w:pPr>
      <w:r w:rsidRPr="000924B1">
        <w:rPr>
          <w:szCs w:val="20"/>
        </w:rPr>
        <w:t>日期：</w:t>
      </w:r>
      <w:r w:rsidRPr="000924B1">
        <w:rPr>
          <w:szCs w:val="20"/>
        </w:rPr>
        <w:t>_____</w:t>
      </w:r>
      <w:r w:rsidRPr="000924B1">
        <w:rPr>
          <w:szCs w:val="20"/>
        </w:rPr>
        <w:t>年</w:t>
      </w:r>
      <w:r w:rsidRPr="000924B1">
        <w:rPr>
          <w:szCs w:val="20"/>
        </w:rPr>
        <w:t>______</w:t>
      </w:r>
      <w:r w:rsidRPr="000924B1">
        <w:rPr>
          <w:szCs w:val="20"/>
        </w:rPr>
        <w:t>月</w:t>
      </w:r>
      <w:r w:rsidRPr="000924B1">
        <w:rPr>
          <w:szCs w:val="20"/>
        </w:rPr>
        <w:t>______</w:t>
      </w:r>
      <w:r w:rsidRPr="000924B1">
        <w:rPr>
          <w:szCs w:val="20"/>
        </w:rPr>
        <w:t>日</w:t>
      </w:r>
      <w:r w:rsidRPr="000924B1">
        <w:rPr>
          <w:szCs w:val="20"/>
        </w:rPr>
        <w:t xml:space="preserve">    </w:t>
      </w:r>
    </w:p>
    <w:p w14:paraId="563ABAE8" w14:textId="77777777" w:rsidR="002D46D4" w:rsidRPr="000924B1" w:rsidRDefault="002D46D4">
      <w:pPr>
        <w:tabs>
          <w:tab w:val="left" w:pos="5580"/>
        </w:tabs>
        <w:spacing w:line="360" w:lineRule="auto"/>
        <w:ind w:left="420"/>
        <w:rPr>
          <w:szCs w:val="20"/>
          <w:u w:val="single"/>
        </w:rPr>
      </w:pPr>
    </w:p>
    <w:p w14:paraId="2621415B" w14:textId="77777777" w:rsidR="002D46D4" w:rsidRPr="000924B1" w:rsidRDefault="00C56367">
      <w:pPr>
        <w:widowControl/>
        <w:jc w:val="left"/>
      </w:pPr>
      <w:bookmarkStart w:id="835" w:name="_Hlt520355938"/>
      <w:bookmarkStart w:id="836" w:name="_Hlt520356243"/>
      <w:bookmarkStart w:id="837" w:name="_Toc305158899"/>
      <w:bookmarkStart w:id="838" w:name="_Toc264969247"/>
      <w:bookmarkStart w:id="839" w:name="_Ref467988705"/>
      <w:bookmarkStart w:id="840" w:name="_Toc142311059"/>
      <w:bookmarkStart w:id="841" w:name="_Toc226965747"/>
      <w:bookmarkStart w:id="842" w:name="_Toc127151557"/>
      <w:bookmarkStart w:id="843" w:name="_Toc195842922"/>
      <w:bookmarkStart w:id="844" w:name="_Toc226965830"/>
      <w:bookmarkStart w:id="845" w:name="_Toc226309801"/>
      <w:bookmarkStart w:id="846" w:name="_Toc520356218"/>
      <w:bookmarkStart w:id="847" w:name="_Toc305158825"/>
      <w:bookmarkStart w:id="848" w:name="_Toc480942350"/>
      <w:bookmarkStart w:id="849" w:name="_Toc226337253"/>
      <w:bookmarkStart w:id="850" w:name="_Toc150774762"/>
      <w:bookmarkStart w:id="851" w:name="_Toc150480795"/>
      <w:bookmarkStart w:id="852" w:name="_Toc265228395"/>
      <w:bookmarkEnd w:id="835"/>
      <w:bookmarkEnd w:id="836"/>
      <w:r w:rsidRPr="000924B1">
        <w:br w:type="page"/>
      </w:r>
    </w:p>
    <w:p w14:paraId="64D50930" w14:textId="77777777" w:rsidR="002D46D4" w:rsidRPr="000924B1" w:rsidRDefault="00190CBE">
      <w:pPr>
        <w:spacing w:line="360" w:lineRule="auto"/>
        <w:outlineLvl w:val="2"/>
        <w:rPr>
          <w:rFonts w:ascii="宋体" w:hAnsi="宋体" w:hint="eastAsia"/>
          <w:sz w:val="28"/>
        </w:rPr>
      </w:pPr>
      <w:r w:rsidRPr="000924B1">
        <w:rPr>
          <w:rFonts w:ascii="宋体" w:hAnsi="宋体"/>
          <w:sz w:val="28"/>
        </w:rPr>
        <w:lastRenderedPageBreak/>
        <w:t>2</w:t>
      </w:r>
      <w:r w:rsidR="00C56367" w:rsidRPr="000924B1">
        <w:rPr>
          <w:rFonts w:ascii="宋体" w:hAnsi="宋体" w:hint="eastAsia"/>
          <w:sz w:val="28"/>
        </w:rPr>
        <w:t>.法人</w:t>
      </w:r>
      <w:r w:rsidR="00C56367" w:rsidRPr="000924B1">
        <w:rPr>
          <w:rFonts w:ascii="宋体" w:hAnsi="宋体"/>
          <w:sz w:val="28"/>
        </w:rPr>
        <w:t>授权委托书（实质性格式）</w:t>
      </w:r>
    </w:p>
    <w:p w14:paraId="5BCE5B11" w14:textId="77777777" w:rsidR="002D46D4" w:rsidRPr="000924B1" w:rsidRDefault="002D46D4">
      <w:pPr>
        <w:spacing w:line="360" w:lineRule="exact"/>
        <w:jc w:val="center"/>
        <w:rPr>
          <w:rFonts w:ascii="宋体" w:hAnsi="宋体" w:hint="eastAsia"/>
          <w:b/>
          <w:sz w:val="36"/>
          <w:szCs w:val="36"/>
        </w:rPr>
      </w:pPr>
    </w:p>
    <w:p w14:paraId="168872D8" w14:textId="77777777" w:rsidR="002D46D4" w:rsidRPr="000924B1" w:rsidRDefault="00C56367">
      <w:pPr>
        <w:spacing w:line="360" w:lineRule="exact"/>
        <w:jc w:val="center"/>
        <w:rPr>
          <w:rFonts w:ascii="宋体" w:hAnsi="宋体" w:hint="eastAsia"/>
          <w:b/>
          <w:sz w:val="36"/>
          <w:szCs w:val="36"/>
        </w:rPr>
      </w:pPr>
      <w:r w:rsidRPr="000924B1">
        <w:rPr>
          <w:rFonts w:ascii="宋体" w:hAnsi="宋体" w:hint="eastAsia"/>
          <w:b/>
          <w:sz w:val="36"/>
          <w:szCs w:val="36"/>
        </w:rPr>
        <w:t>法人授权委托书</w:t>
      </w:r>
    </w:p>
    <w:p w14:paraId="0BAA8FE1" w14:textId="77777777" w:rsidR="002D46D4" w:rsidRPr="000924B1" w:rsidRDefault="002D46D4">
      <w:pPr>
        <w:spacing w:line="360" w:lineRule="auto"/>
        <w:ind w:firstLine="420"/>
        <w:rPr>
          <w:rFonts w:ascii="宋体" w:hAnsi="宋体" w:hint="eastAsia"/>
          <w:szCs w:val="20"/>
        </w:rPr>
      </w:pPr>
    </w:p>
    <w:p w14:paraId="295E6230" w14:textId="77777777" w:rsidR="002D46D4" w:rsidRPr="000924B1" w:rsidRDefault="00C56367">
      <w:pPr>
        <w:spacing w:line="360" w:lineRule="auto"/>
        <w:ind w:firstLine="420"/>
        <w:rPr>
          <w:rFonts w:ascii="宋体" w:hAnsi="宋体" w:hint="eastAsia"/>
          <w:szCs w:val="20"/>
        </w:rPr>
      </w:pPr>
      <w:r w:rsidRPr="000924B1">
        <w:rPr>
          <w:rFonts w:ascii="宋体" w:hAnsi="宋体" w:hint="eastAsia"/>
          <w:szCs w:val="20"/>
        </w:rPr>
        <w:t>本人</w:t>
      </w:r>
      <w:r w:rsidRPr="000924B1">
        <w:rPr>
          <w:rFonts w:ascii="宋体" w:hAnsi="宋体"/>
          <w:lang w:val="zh-CN"/>
        </w:rPr>
        <w:t>_______</w:t>
      </w:r>
      <w:r w:rsidRPr="000924B1">
        <w:rPr>
          <w:rFonts w:ascii="宋体" w:hAnsi="宋体"/>
          <w:szCs w:val="20"/>
        </w:rPr>
        <w:t>（</w:t>
      </w:r>
      <w:r w:rsidRPr="000924B1">
        <w:rPr>
          <w:rFonts w:ascii="宋体" w:hAnsi="宋体" w:hint="eastAsia"/>
          <w:szCs w:val="20"/>
        </w:rPr>
        <w:t>姓名</w:t>
      </w:r>
      <w:r w:rsidRPr="000924B1">
        <w:rPr>
          <w:rFonts w:ascii="宋体" w:hAnsi="宋体"/>
          <w:szCs w:val="20"/>
        </w:rPr>
        <w:t>）</w:t>
      </w:r>
      <w:r w:rsidRPr="000924B1">
        <w:rPr>
          <w:rFonts w:ascii="宋体" w:hAnsi="宋体" w:hint="eastAsia"/>
          <w:szCs w:val="20"/>
        </w:rPr>
        <w:t>系</w:t>
      </w:r>
      <w:r w:rsidRPr="000924B1">
        <w:rPr>
          <w:rFonts w:ascii="宋体" w:hAnsi="宋体"/>
          <w:lang w:val="zh-CN"/>
        </w:rPr>
        <w:t>________________</w:t>
      </w:r>
      <w:r w:rsidRPr="000924B1">
        <w:rPr>
          <w:rFonts w:ascii="宋体" w:hAnsi="宋体"/>
          <w:szCs w:val="20"/>
        </w:rPr>
        <w:t>（</w:t>
      </w:r>
      <w:r w:rsidRPr="000924B1">
        <w:rPr>
          <w:rFonts w:ascii="宋体" w:hAnsi="宋体" w:hint="eastAsia"/>
          <w:szCs w:val="20"/>
        </w:rPr>
        <w:t>投标人</w:t>
      </w:r>
      <w:r w:rsidRPr="000924B1">
        <w:rPr>
          <w:rFonts w:ascii="宋体" w:hAnsi="宋体"/>
          <w:szCs w:val="20"/>
        </w:rPr>
        <w:t>名称）</w:t>
      </w:r>
      <w:r w:rsidRPr="000924B1">
        <w:rPr>
          <w:rFonts w:ascii="宋体" w:hAnsi="宋体" w:hint="eastAsia"/>
          <w:szCs w:val="20"/>
        </w:rPr>
        <w:t>的</w:t>
      </w:r>
      <w:r w:rsidRPr="000924B1">
        <w:rPr>
          <w:rFonts w:ascii="宋体" w:hAnsi="宋体"/>
          <w:szCs w:val="20"/>
        </w:rPr>
        <w:t>法定代表人（</w:t>
      </w:r>
      <w:r w:rsidRPr="000924B1">
        <w:rPr>
          <w:rFonts w:ascii="宋体" w:hAnsi="宋体" w:hint="eastAsia"/>
          <w:szCs w:val="20"/>
        </w:rPr>
        <w:t>单位</w:t>
      </w:r>
      <w:r w:rsidRPr="000924B1">
        <w:rPr>
          <w:rFonts w:ascii="宋体" w:hAnsi="宋体"/>
          <w:szCs w:val="20"/>
        </w:rPr>
        <w:t>负责人）</w:t>
      </w:r>
      <w:r w:rsidRPr="000924B1">
        <w:rPr>
          <w:rFonts w:ascii="宋体" w:hAnsi="宋体" w:hint="eastAsia"/>
          <w:szCs w:val="20"/>
        </w:rPr>
        <w:t>，</w:t>
      </w:r>
      <w:r w:rsidRPr="000924B1">
        <w:rPr>
          <w:rFonts w:ascii="宋体" w:hAnsi="宋体"/>
          <w:szCs w:val="20"/>
        </w:rPr>
        <w:t>现委托</w:t>
      </w:r>
      <w:r w:rsidRPr="000924B1">
        <w:rPr>
          <w:rFonts w:ascii="宋体" w:hAnsi="宋体"/>
          <w:lang w:val="zh-CN"/>
        </w:rPr>
        <w:t>_______</w:t>
      </w:r>
      <w:r w:rsidRPr="000924B1">
        <w:rPr>
          <w:rFonts w:ascii="宋体" w:hAnsi="宋体"/>
          <w:szCs w:val="20"/>
        </w:rPr>
        <w:t>（</w:t>
      </w:r>
      <w:r w:rsidRPr="000924B1">
        <w:rPr>
          <w:rFonts w:ascii="宋体" w:hAnsi="宋体" w:hint="eastAsia"/>
          <w:szCs w:val="20"/>
        </w:rPr>
        <w:t>姓名</w:t>
      </w:r>
      <w:r w:rsidRPr="000924B1">
        <w:rPr>
          <w:rFonts w:ascii="宋体" w:hAnsi="宋体"/>
          <w:szCs w:val="20"/>
        </w:rPr>
        <w:t>）</w:t>
      </w:r>
      <w:r w:rsidRPr="000924B1">
        <w:rPr>
          <w:rFonts w:ascii="宋体" w:hAnsi="宋体" w:hint="eastAsia"/>
          <w:szCs w:val="20"/>
        </w:rPr>
        <w:t>为</w:t>
      </w:r>
      <w:r w:rsidRPr="000924B1">
        <w:rPr>
          <w:rFonts w:ascii="宋体" w:hAnsi="宋体"/>
          <w:szCs w:val="20"/>
        </w:rPr>
        <w:t>我方代理人。</w:t>
      </w:r>
      <w:r w:rsidRPr="000924B1">
        <w:rPr>
          <w:rFonts w:ascii="宋体" w:hAnsi="宋体" w:hint="eastAsia"/>
          <w:szCs w:val="20"/>
        </w:rPr>
        <w:t>代理人根据</w:t>
      </w:r>
      <w:r w:rsidRPr="000924B1">
        <w:rPr>
          <w:rFonts w:ascii="宋体" w:hAnsi="宋体"/>
          <w:szCs w:val="20"/>
        </w:rPr>
        <w:t>授权，以我方名义签署、澄清确认、递交、撤回、修改</w:t>
      </w:r>
      <w:r w:rsidRPr="000924B1">
        <w:rPr>
          <w:rFonts w:ascii="宋体" w:hAnsi="宋体"/>
          <w:lang w:val="zh-CN"/>
        </w:rPr>
        <w:t>________________</w:t>
      </w:r>
      <w:r w:rsidRPr="000924B1">
        <w:rPr>
          <w:rFonts w:ascii="宋体" w:hAnsi="宋体"/>
          <w:szCs w:val="20"/>
        </w:rPr>
        <w:t>（</w:t>
      </w:r>
      <w:r w:rsidRPr="000924B1">
        <w:rPr>
          <w:rFonts w:ascii="宋体" w:hAnsi="宋体" w:hint="eastAsia"/>
          <w:szCs w:val="20"/>
        </w:rPr>
        <w:t>项目</w:t>
      </w:r>
      <w:r w:rsidRPr="000924B1">
        <w:rPr>
          <w:rFonts w:ascii="宋体" w:hAnsi="宋体"/>
          <w:szCs w:val="20"/>
        </w:rPr>
        <w:t>名称）</w:t>
      </w:r>
      <w:r w:rsidRPr="000924B1">
        <w:rPr>
          <w:rFonts w:ascii="宋体" w:hAnsi="宋体" w:hint="eastAsia"/>
          <w:szCs w:val="20"/>
        </w:rPr>
        <w:t>响应</w:t>
      </w:r>
      <w:r w:rsidRPr="000924B1">
        <w:rPr>
          <w:rFonts w:ascii="宋体" w:hAnsi="宋体"/>
          <w:szCs w:val="20"/>
        </w:rPr>
        <w:t>文件</w:t>
      </w:r>
      <w:r w:rsidRPr="000924B1">
        <w:rPr>
          <w:rFonts w:ascii="宋体" w:hAnsi="宋体" w:hint="eastAsia"/>
          <w:szCs w:val="20"/>
        </w:rPr>
        <w:t>和</w:t>
      </w:r>
      <w:r w:rsidRPr="000924B1">
        <w:rPr>
          <w:rFonts w:ascii="宋体" w:hAnsi="宋体"/>
          <w:szCs w:val="20"/>
        </w:rPr>
        <w:t>处理有关事宜，其法律后果由我方承担。</w:t>
      </w:r>
    </w:p>
    <w:p w14:paraId="24E98ECD" w14:textId="77777777" w:rsidR="002D46D4" w:rsidRPr="000924B1" w:rsidRDefault="00C56367">
      <w:pPr>
        <w:spacing w:line="360" w:lineRule="auto"/>
        <w:ind w:firstLine="420"/>
        <w:rPr>
          <w:rFonts w:ascii="宋体" w:hAnsi="宋体" w:hint="eastAsia"/>
          <w:szCs w:val="20"/>
        </w:rPr>
      </w:pPr>
      <w:r w:rsidRPr="000924B1">
        <w:rPr>
          <w:rFonts w:ascii="宋体" w:hAnsi="宋体" w:hint="eastAsia"/>
          <w:szCs w:val="20"/>
        </w:rPr>
        <w:t>委托</w:t>
      </w:r>
      <w:r w:rsidRPr="000924B1">
        <w:rPr>
          <w:rFonts w:ascii="宋体" w:hAnsi="宋体"/>
          <w:szCs w:val="20"/>
        </w:rPr>
        <w:t>期限：自本</w:t>
      </w:r>
      <w:r w:rsidRPr="000924B1">
        <w:rPr>
          <w:rFonts w:ascii="宋体" w:hAnsi="宋体" w:hint="eastAsia"/>
          <w:szCs w:val="20"/>
        </w:rPr>
        <w:t>授权</w:t>
      </w:r>
      <w:r w:rsidRPr="000924B1">
        <w:rPr>
          <w:rFonts w:ascii="宋体" w:hAnsi="宋体"/>
          <w:szCs w:val="20"/>
        </w:rPr>
        <w:t>委托书签署之日起至</w:t>
      </w:r>
      <w:r w:rsidRPr="000924B1">
        <w:rPr>
          <w:rFonts w:ascii="宋体" w:hAnsi="宋体" w:hint="eastAsia"/>
          <w:szCs w:val="20"/>
        </w:rPr>
        <w:t>响应</w:t>
      </w:r>
      <w:r w:rsidRPr="000924B1">
        <w:rPr>
          <w:rFonts w:ascii="宋体" w:hAnsi="宋体"/>
          <w:szCs w:val="20"/>
        </w:rPr>
        <w:t>有效期</w:t>
      </w:r>
      <w:r w:rsidRPr="000924B1">
        <w:rPr>
          <w:rFonts w:ascii="宋体" w:hAnsi="宋体" w:hint="eastAsia"/>
          <w:szCs w:val="20"/>
        </w:rPr>
        <w:t>届满</w:t>
      </w:r>
      <w:r w:rsidRPr="000924B1">
        <w:rPr>
          <w:rFonts w:ascii="宋体" w:hAnsi="宋体"/>
          <w:szCs w:val="20"/>
        </w:rPr>
        <w:t>之日止。</w:t>
      </w:r>
    </w:p>
    <w:p w14:paraId="2F180D44" w14:textId="77777777" w:rsidR="002D46D4" w:rsidRPr="000924B1" w:rsidRDefault="00C56367">
      <w:pPr>
        <w:spacing w:line="360" w:lineRule="auto"/>
        <w:ind w:firstLine="420"/>
        <w:rPr>
          <w:rFonts w:ascii="宋体" w:hAnsi="宋体" w:hint="eastAsia"/>
          <w:szCs w:val="20"/>
        </w:rPr>
      </w:pPr>
      <w:r w:rsidRPr="000924B1">
        <w:rPr>
          <w:rFonts w:ascii="宋体" w:hAnsi="宋体" w:hint="eastAsia"/>
          <w:szCs w:val="20"/>
        </w:rPr>
        <w:t>代理人</w:t>
      </w:r>
      <w:r w:rsidRPr="000924B1">
        <w:rPr>
          <w:rFonts w:ascii="宋体" w:hAnsi="宋体"/>
          <w:szCs w:val="20"/>
        </w:rPr>
        <w:t>无转委托权。</w:t>
      </w:r>
      <w:r w:rsidRPr="000924B1">
        <w:rPr>
          <w:rFonts w:ascii="宋体" w:hAnsi="宋体"/>
          <w:szCs w:val="20"/>
        </w:rPr>
        <w:cr/>
      </w:r>
    </w:p>
    <w:p w14:paraId="48C1A56C" w14:textId="77777777" w:rsidR="002D46D4" w:rsidRPr="000924B1" w:rsidRDefault="00C56367">
      <w:pPr>
        <w:spacing w:line="360" w:lineRule="auto"/>
        <w:rPr>
          <w:rFonts w:ascii="宋体" w:hAnsi="宋体" w:hint="eastAsia"/>
          <w:lang w:val="zh-CN"/>
        </w:rPr>
      </w:pPr>
      <w:r w:rsidRPr="000924B1">
        <w:rPr>
          <w:rFonts w:ascii="宋体" w:hAnsi="宋体" w:hint="eastAsia"/>
        </w:rPr>
        <w:t>投标人</w:t>
      </w:r>
      <w:r w:rsidRPr="000924B1">
        <w:rPr>
          <w:rFonts w:ascii="宋体" w:hAnsi="宋体"/>
        </w:rPr>
        <w:t>名称（加盖公章）</w:t>
      </w:r>
      <w:r w:rsidRPr="000924B1">
        <w:rPr>
          <w:rFonts w:ascii="宋体" w:hAnsi="宋体"/>
          <w:lang w:val="zh-CN"/>
        </w:rPr>
        <w:t>：________________</w:t>
      </w:r>
    </w:p>
    <w:p w14:paraId="47F3F128" w14:textId="77777777" w:rsidR="002D46D4" w:rsidRPr="000924B1" w:rsidRDefault="00C56367">
      <w:pPr>
        <w:spacing w:line="360" w:lineRule="auto"/>
        <w:rPr>
          <w:rFonts w:ascii="宋体" w:hAnsi="宋体" w:hint="eastAsia"/>
          <w:szCs w:val="20"/>
        </w:rPr>
      </w:pPr>
      <w:r w:rsidRPr="000924B1">
        <w:rPr>
          <w:rFonts w:ascii="宋体" w:hAnsi="宋体"/>
          <w:szCs w:val="20"/>
        </w:rPr>
        <w:t>法定代表人（单位负责人）（签字</w:t>
      </w:r>
      <w:r w:rsidRPr="000924B1">
        <w:rPr>
          <w:rFonts w:ascii="宋体" w:hAnsi="宋体" w:hint="eastAsia"/>
          <w:szCs w:val="20"/>
        </w:rPr>
        <w:t>或签章）</w:t>
      </w:r>
      <w:r w:rsidRPr="000924B1">
        <w:rPr>
          <w:rFonts w:ascii="宋体" w:hAnsi="宋体"/>
          <w:szCs w:val="20"/>
        </w:rPr>
        <w:t>：</w:t>
      </w:r>
      <w:r w:rsidRPr="000924B1">
        <w:rPr>
          <w:rFonts w:ascii="宋体" w:hAnsi="宋体"/>
          <w:lang w:val="zh-CN"/>
        </w:rPr>
        <w:t>________________</w:t>
      </w:r>
    </w:p>
    <w:p w14:paraId="74776BF6" w14:textId="77777777" w:rsidR="002D46D4" w:rsidRPr="000924B1" w:rsidRDefault="00C56367">
      <w:pPr>
        <w:autoSpaceDE w:val="0"/>
        <w:autoSpaceDN w:val="0"/>
        <w:adjustRightInd w:val="0"/>
        <w:snapToGrid w:val="0"/>
        <w:spacing w:line="360" w:lineRule="auto"/>
        <w:rPr>
          <w:rFonts w:ascii="宋体" w:hAnsi="宋体" w:hint="eastAsia"/>
          <w:lang w:val="zh-CN"/>
        </w:rPr>
      </w:pPr>
      <w:r w:rsidRPr="000924B1">
        <w:rPr>
          <w:rFonts w:ascii="宋体" w:hAnsi="宋体" w:hint="eastAsia"/>
        </w:rPr>
        <w:t>委托代理</w:t>
      </w:r>
      <w:r w:rsidRPr="000924B1">
        <w:rPr>
          <w:rFonts w:ascii="宋体" w:hAnsi="宋体"/>
        </w:rPr>
        <w:t>人（签字</w:t>
      </w:r>
      <w:r w:rsidRPr="000924B1">
        <w:rPr>
          <w:rFonts w:ascii="宋体" w:hAnsi="宋体" w:hint="eastAsia"/>
        </w:rPr>
        <w:t>或签章</w:t>
      </w:r>
      <w:r w:rsidRPr="000924B1">
        <w:rPr>
          <w:rFonts w:ascii="宋体" w:hAnsi="宋体"/>
        </w:rPr>
        <w:t>）：</w:t>
      </w:r>
      <w:r w:rsidRPr="000924B1">
        <w:rPr>
          <w:rFonts w:ascii="宋体" w:hAnsi="宋体"/>
          <w:lang w:val="zh-CN"/>
        </w:rPr>
        <w:t>________________</w:t>
      </w:r>
      <w:r w:rsidRPr="000924B1">
        <w:rPr>
          <w:rFonts w:ascii="宋体" w:hAnsi="宋体"/>
        </w:rPr>
        <w:t xml:space="preserve">    </w:t>
      </w:r>
      <w:r w:rsidRPr="000924B1">
        <w:rPr>
          <w:rFonts w:ascii="宋体" w:hAnsi="宋体"/>
          <w:lang w:val="zh-CN"/>
        </w:rPr>
        <w:t xml:space="preserve">                      </w:t>
      </w:r>
    </w:p>
    <w:p w14:paraId="2475B3CE" w14:textId="77777777" w:rsidR="002D46D4" w:rsidRPr="000924B1" w:rsidRDefault="00C56367">
      <w:pPr>
        <w:autoSpaceDE w:val="0"/>
        <w:autoSpaceDN w:val="0"/>
        <w:adjustRightInd w:val="0"/>
        <w:snapToGrid w:val="0"/>
        <w:spacing w:line="360" w:lineRule="auto"/>
        <w:rPr>
          <w:rFonts w:ascii="宋体" w:hAnsi="宋体" w:hint="eastAsia"/>
          <w:lang w:val="zh-CN"/>
        </w:rPr>
      </w:pPr>
      <w:r w:rsidRPr="000924B1">
        <w:rPr>
          <w:rFonts w:ascii="宋体" w:hAnsi="宋体"/>
        </w:rPr>
        <w:t>日期：_____年______月______日</w:t>
      </w:r>
    </w:p>
    <w:p w14:paraId="527FADFE" w14:textId="77777777" w:rsidR="002D46D4" w:rsidRPr="000924B1" w:rsidRDefault="002D46D4">
      <w:pPr>
        <w:tabs>
          <w:tab w:val="left" w:pos="5580"/>
        </w:tabs>
        <w:spacing w:line="360" w:lineRule="auto"/>
        <w:ind w:firstLineChars="200" w:firstLine="480"/>
        <w:rPr>
          <w:rFonts w:ascii="宋体" w:hAnsi="宋体" w:hint="eastAsia"/>
          <w:szCs w:val="20"/>
        </w:rPr>
      </w:pPr>
    </w:p>
    <w:p w14:paraId="0742C00B" w14:textId="77777777" w:rsidR="002D46D4" w:rsidRPr="000924B1" w:rsidRDefault="00C56367">
      <w:pPr>
        <w:tabs>
          <w:tab w:val="left" w:pos="5580"/>
        </w:tabs>
        <w:spacing w:line="360" w:lineRule="auto"/>
        <w:jc w:val="left"/>
        <w:rPr>
          <w:rFonts w:ascii="宋体" w:hAnsi="宋体" w:hint="eastAsia"/>
          <w:szCs w:val="20"/>
        </w:rPr>
      </w:pPr>
      <w:r w:rsidRPr="000924B1">
        <w:rPr>
          <w:rFonts w:ascii="宋体" w:hAnsi="宋体"/>
          <w:szCs w:val="20"/>
        </w:rPr>
        <w:t>法定代表人（单位负责人）有效期内的身份证</w:t>
      </w:r>
      <w:r w:rsidRPr="000924B1">
        <w:rPr>
          <w:rFonts w:ascii="宋体" w:hAnsi="宋体"/>
          <w:b/>
          <w:szCs w:val="20"/>
        </w:rPr>
        <w:t>正反面</w:t>
      </w:r>
      <w:r w:rsidRPr="000924B1">
        <w:rPr>
          <w:rFonts w:ascii="宋体" w:hAnsi="宋体"/>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924B1" w:rsidRPr="000924B1" w14:paraId="3A9D6FF0" w14:textId="77777777">
        <w:trPr>
          <w:trHeight w:val="1399"/>
        </w:trPr>
        <w:tc>
          <w:tcPr>
            <w:tcW w:w="4673" w:type="dxa"/>
          </w:tcPr>
          <w:p w14:paraId="26CE2683" w14:textId="77777777" w:rsidR="002D46D4" w:rsidRPr="000924B1" w:rsidRDefault="002D46D4">
            <w:pPr>
              <w:tabs>
                <w:tab w:val="left" w:pos="5580"/>
              </w:tabs>
              <w:spacing w:line="360" w:lineRule="auto"/>
              <w:jc w:val="left"/>
              <w:rPr>
                <w:rFonts w:ascii="宋体" w:hAnsi="宋体" w:hint="eastAsia"/>
                <w:szCs w:val="20"/>
              </w:rPr>
            </w:pPr>
          </w:p>
          <w:p w14:paraId="4DA83220" w14:textId="77777777" w:rsidR="002D46D4" w:rsidRPr="000924B1" w:rsidRDefault="002D46D4">
            <w:pPr>
              <w:tabs>
                <w:tab w:val="left" w:pos="5580"/>
              </w:tabs>
              <w:spacing w:line="360" w:lineRule="auto"/>
              <w:jc w:val="left"/>
              <w:rPr>
                <w:rFonts w:ascii="宋体" w:hAnsi="宋体" w:hint="eastAsia"/>
                <w:szCs w:val="20"/>
              </w:rPr>
            </w:pPr>
          </w:p>
          <w:p w14:paraId="4897DADA" w14:textId="77777777" w:rsidR="002D46D4" w:rsidRPr="000924B1" w:rsidRDefault="002D46D4">
            <w:pPr>
              <w:tabs>
                <w:tab w:val="left" w:pos="5580"/>
              </w:tabs>
              <w:spacing w:line="360" w:lineRule="auto"/>
              <w:jc w:val="left"/>
              <w:rPr>
                <w:rFonts w:ascii="宋体" w:hAnsi="宋体" w:hint="eastAsia"/>
                <w:szCs w:val="20"/>
              </w:rPr>
            </w:pPr>
          </w:p>
        </w:tc>
        <w:tc>
          <w:tcPr>
            <w:tcW w:w="4536" w:type="dxa"/>
          </w:tcPr>
          <w:p w14:paraId="04B3C640" w14:textId="77777777" w:rsidR="002D46D4" w:rsidRPr="000924B1" w:rsidRDefault="002D46D4">
            <w:pPr>
              <w:tabs>
                <w:tab w:val="left" w:pos="5580"/>
              </w:tabs>
              <w:spacing w:line="360" w:lineRule="auto"/>
              <w:jc w:val="left"/>
              <w:rPr>
                <w:rFonts w:ascii="宋体" w:hAnsi="宋体" w:hint="eastAsia"/>
                <w:szCs w:val="20"/>
              </w:rPr>
            </w:pPr>
          </w:p>
          <w:p w14:paraId="7FC92BAF" w14:textId="77777777" w:rsidR="002D46D4" w:rsidRPr="000924B1" w:rsidRDefault="002D46D4">
            <w:pPr>
              <w:tabs>
                <w:tab w:val="left" w:pos="5580"/>
              </w:tabs>
              <w:spacing w:line="360" w:lineRule="auto"/>
              <w:jc w:val="left"/>
              <w:rPr>
                <w:rFonts w:ascii="宋体" w:hAnsi="宋体" w:hint="eastAsia"/>
                <w:szCs w:val="20"/>
              </w:rPr>
            </w:pPr>
          </w:p>
          <w:p w14:paraId="639DDFBE" w14:textId="77777777" w:rsidR="002D46D4" w:rsidRPr="000924B1" w:rsidRDefault="002D46D4">
            <w:pPr>
              <w:tabs>
                <w:tab w:val="left" w:pos="5580"/>
              </w:tabs>
              <w:spacing w:line="360" w:lineRule="auto"/>
              <w:jc w:val="left"/>
              <w:rPr>
                <w:rFonts w:ascii="宋体" w:hAnsi="宋体" w:hint="eastAsia"/>
                <w:szCs w:val="20"/>
              </w:rPr>
            </w:pPr>
          </w:p>
        </w:tc>
      </w:tr>
    </w:tbl>
    <w:p w14:paraId="44DC23F4" w14:textId="77777777" w:rsidR="002D46D4" w:rsidRPr="000924B1" w:rsidRDefault="00C56367">
      <w:pPr>
        <w:tabs>
          <w:tab w:val="left" w:pos="5580"/>
        </w:tabs>
        <w:spacing w:line="360" w:lineRule="auto"/>
        <w:jc w:val="left"/>
        <w:rPr>
          <w:rFonts w:ascii="宋体" w:hAnsi="宋体" w:hint="eastAsia"/>
          <w:szCs w:val="20"/>
        </w:rPr>
      </w:pPr>
      <w:r w:rsidRPr="000924B1">
        <w:rPr>
          <w:rFonts w:ascii="宋体" w:hAnsi="宋体" w:hint="eastAsia"/>
          <w:szCs w:val="20"/>
        </w:rPr>
        <w:t>委托代理人</w:t>
      </w:r>
      <w:r w:rsidRPr="000924B1">
        <w:rPr>
          <w:rFonts w:ascii="宋体" w:hAnsi="宋体"/>
          <w:szCs w:val="20"/>
        </w:rPr>
        <w:t>有效期内的身份证</w:t>
      </w:r>
      <w:r w:rsidRPr="000924B1">
        <w:rPr>
          <w:rFonts w:ascii="宋体" w:hAnsi="宋体"/>
          <w:b/>
          <w:szCs w:val="20"/>
        </w:rPr>
        <w:t>正反面</w:t>
      </w:r>
      <w:r w:rsidRPr="000924B1">
        <w:rPr>
          <w:rFonts w:ascii="宋体" w:hAnsi="宋体"/>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924B1" w:rsidRPr="000924B1" w14:paraId="04FE9A7F" w14:textId="77777777">
        <w:trPr>
          <w:trHeight w:val="1399"/>
        </w:trPr>
        <w:tc>
          <w:tcPr>
            <w:tcW w:w="4673" w:type="dxa"/>
          </w:tcPr>
          <w:p w14:paraId="4C5C1258" w14:textId="77777777" w:rsidR="002D46D4" w:rsidRPr="000924B1" w:rsidRDefault="002D46D4">
            <w:pPr>
              <w:tabs>
                <w:tab w:val="left" w:pos="5580"/>
              </w:tabs>
              <w:spacing w:line="360" w:lineRule="auto"/>
              <w:jc w:val="left"/>
              <w:rPr>
                <w:rFonts w:ascii="宋体" w:hAnsi="宋体" w:hint="eastAsia"/>
                <w:szCs w:val="20"/>
              </w:rPr>
            </w:pPr>
          </w:p>
          <w:p w14:paraId="0338977C" w14:textId="77777777" w:rsidR="002D46D4" w:rsidRPr="000924B1" w:rsidRDefault="002D46D4">
            <w:pPr>
              <w:tabs>
                <w:tab w:val="left" w:pos="5580"/>
              </w:tabs>
              <w:spacing w:line="360" w:lineRule="auto"/>
              <w:jc w:val="left"/>
              <w:rPr>
                <w:rFonts w:ascii="宋体" w:hAnsi="宋体" w:hint="eastAsia"/>
                <w:szCs w:val="20"/>
              </w:rPr>
            </w:pPr>
          </w:p>
          <w:p w14:paraId="2D181789" w14:textId="77777777" w:rsidR="002D46D4" w:rsidRPr="000924B1" w:rsidRDefault="002D46D4">
            <w:pPr>
              <w:tabs>
                <w:tab w:val="left" w:pos="5580"/>
              </w:tabs>
              <w:spacing w:line="360" w:lineRule="auto"/>
              <w:jc w:val="left"/>
              <w:rPr>
                <w:rFonts w:ascii="宋体" w:hAnsi="宋体" w:hint="eastAsia"/>
                <w:szCs w:val="20"/>
              </w:rPr>
            </w:pPr>
          </w:p>
        </w:tc>
        <w:tc>
          <w:tcPr>
            <w:tcW w:w="4536" w:type="dxa"/>
          </w:tcPr>
          <w:p w14:paraId="104BB20D" w14:textId="77777777" w:rsidR="002D46D4" w:rsidRPr="000924B1" w:rsidRDefault="002D46D4">
            <w:pPr>
              <w:tabs>
                <w:tab w:val="left" w:pos="5580"/>
              </w:tabs>
              <w:spacing w:line="360" w:lineRule="auto"/>
              <w:jc w:val="left"/>
              <w:rPr>
                <w:rFonts w:ascii="宋体" w:hAnsi="宋体" w:hint="eastAsia"/>
                <w:szCs w:val="20"/>
              </w:rPr>
            </w:pPr>
          </w:p>
          <w:p w14:paraId="42FA4795" w14:textId="77777777" w:rsidR="002D46D4" w:rsidRPr="000924B1" w:rsidRDefault="002D46D4">
            <w:pPr>
              <w:tabs>
                <w:tab w:val="left" w:pos="5580"/>
              </w:tabs>
              <w:spacing w:line="360" w:lineRule="auto"/>
              <w:jc w:val="left"/>
              <w:rPr>
                <w:rFonts w:ascii="宋体" w:hAnsi="宋体" w:hint="eastAsia"/>
                <w:szCs w:val="20"/>
              </w:rPr>
            </w:pPr>
          </w:p>
          <w:p w14:paraId="1698F513" w14:textId="77777777" w:rsidR="002D46D4" w:rsidRPr="000924B1" w:rsidRDefault="002D46D4">
            <w:pPr>
              <w:tabs>
                <w:tab w:val="left" w:pos="5580"/>
              </w:tabs>
              <w:spacing w:line="360" w:lineRule="auto"/>
              <w:jc w:val="left"/>
              <w:rPr>
                <w:rFonts w:ascii="宋体" w:hAnsi="宋体" w:hint="eastAsia"/>
                <w:szCs w:val="20"/>
              </w:rPr>
            </w:pPr>
          </w:p>
        </w:tc>
      </w:tr>
    </w:tbl>
    <w:p w14:paraId="36799D47" w14:textId="77777777" w:rsidR="002D46D4" w:rsidRPr="000924B1" w:rsidRDefault="00C56367">
      <w:pPr>
        <w:tabs>
          <w:tab w:val="left" w:pos="5580"/>
        </w:tabs>
        <w:spacing w:line="360" w:lineRule="auto"/>
        <w:jc w:val="left"/>
        <w:rPr>
          <w:rFonts w:ascii="宋体" w:hAnsi="宋体" w:hint="eastAsia"/>
          <w:szCs w:val="20"/>
        </w:rPr>
      </w:pPr>
      <w:r w:rsidRPr="000924B1">
        <w:rPr>
          <w:rFonts w:ascii="宋体" w:hAnsi="宋体" w:hint="eastAsia"/>
          <w:szCs w:val="20"/>
        </w:rPr>
        <w:t>说明</w:t>
      </w:r>
      <w:r w:rsidRPr="000924B1">
        <w:rPr>
          <w:rFonts w:ascii="宋体" w:hAnsi="宋体"/>
          <w:szCs w:val="20"/>
        </w:rPr>
        <w:t>：</w:t>
      </w:r>
    </w:p>
    <w:p w14:paraId="72938DE6" w14:textId="77777777" w:rsidR="002D46D4" w:rsidRPr="000924B1" w:rsidRDefault="00C56367">
      <w:pPr>
        <w:tabs>
          <w:tab w:val="left" w:pos="5580"/>
        </w:tabs>
        <w:spacing w:line="360" w:lineRule="auto"/>
        <w:jc w:val="left"/>
        <w:rPr>
          <w:rFonts w:ascii="宋体" w:hAnsi="宋体" w:hint="eastAsia"/>
          <w:szCs w:val="20"/>
        </w:rPr>
      </w:pPr>
      <w:r w:rsidRPr="000924B1">
        <w:rPr>
          <w:rFonts w:ascii="宋体" w:hAnsi="宋体"/>
          <w:szCs w:val="20"/>
        </w:rPr>
        <w:t>1.若投标人为事业单位或其他组织或分支机构（仅当</w:t>
      </w:r>
      <w:r w:rsidRPr="000924B1">
        <w:rPr>
          <w:rFonts w:ascii="宋体" w:hAnsi="宋体" w:hint="eastAsia"/>
          <w:szCs w:val="20"/>
        </w:rPr>
        <w:t>招标</w:t>
      </w:r>
      <w:r w:rsidRPr="000924B1">
        <w:rPr>
          <w:rFonts w:ascii="宋体" w:hAnsi="宋体"/>
          <w:szCs w:val="20"/>
        </w:rPr>
        <w:t>文件注明允许分支机构</w:t>
      </w:r>
      <w:r w:rsidRPr="000924B1">
        <w:rPr>
          <w:rFonts w:ascii="宋体" w:hAnsi="宋体" w:hint="eastAsia"/>
          <w:szCs w:val="20"/>
        </w:rPr>
        <w:t>投标</w:t>
      </w:r>
      <w:r w:rsidRPr="000924B1">
        <w:rPr>
          <w:rFonts w:ascii="宋体" w:hAnsi="宋体"/>
          <w:szCs w:val="20"/>
        </w:rPr>
        <w:t>的），则法定代表人（单位负责人）</w:t>
      </w:r>
      <w:r w:rsidRPr="000924B1">
        <w:rPr>
          <w:rFonts w:ascii="宋体" w:hAnsi="宋体" w:hint="eastAsia"/>
          <w:szCs w:val="20"/>
        </w:rPr>
        <w:t>处</w:t>
      </w:r>
      <w:r w:rsidRPr="000924B1">
        <w:rPr>
          <w:rFonts w:ascii="宋体" w:hAnsi="宋体"/>
          <w:szCs w:val="20"/>
        </w:rPr>
        <w:t>的签署人可为单位负责人</w:t>
      </w:r>
      <w:r w:rsidRPr="000924B1">
        <w:rPr>
          <w:rFonts w:ascii="宋体" w:hAnsi="宋体" w:hint="eastAsia"/>
          <w:szCs w:val="20"/>
        </w:rPr>
        <w:t>。</w:t>
      </w:r>
    </w:p>
    <w:p w14:paraId="21B799FB" w14:textId="77777777" w:rsidR="002D46D4" w:rsidRPr="000924B1" w:rsidRDefault="00C56367">
      <w:pPr>
        <w:tabs>
          <w:tab w:val="left" w:pos="5580"/>
        </w:tabs>
        <w:spacing w:line="360" w:lineRule="auto"/>
        <w:jc w:val="left"/>
        <w:rPr>
          <w:rFonts w:ascii="宋体" w:hAnsi="宋体" w:hint="eastAsia"/>
          <w:szCs w:val="20"/>
        </w:rPr>
      </w:pPr>
      <w:r w:rsidRPr="000924B1">
        <w:rPr>
          <w:rFonts w:ascii="宋体" w:hAnsi="宋体" w:hint="eastAsia"/>
          <w:szCs w:val="20"/>
        </w:rPr>
        <w:t>2.</w:t>
      </w:r>
      <w:r w:rsidRPr="000924B1">
        <w:rPr>
          <w:rFonts w:ascii="宋体" w:hAnsi="宋体"/>
          <w:szCs w:val="20"/>
        </w:rPr>
        <w:t>若</w:t>
      </w:r>
      <w:r w:rsidRPr="000924B1">
        <w:rPr>
          <w:rFonts w:ascii="宋体" w:hAnsi="宋体" w:hint="eastAsia"/>
          <w:szCs w:val="20"/>
        </w:rPr>
        <w:t>投标</w:t>
      </w:r>
      <w:r w:rsidRPr="000924B1">
        <w:rPr>
          <w:rFonts w:ascii="宋体" w:hAnsi="宋体"/>
          <w:szCs w:val="20"/>
        </w:rPr>
        <w:t>文件中签字之处均为法定代表人（单位负责人）本人签署，则可不提供本《</w:t>
      </w:r>
      <w:r w:rsidRPr="000924B1">
        <w:rPr>
          <w:rFonts w:ascii="宋体" w:hAnsi="宋体" w:hint="eastAsia"/>
          <w:szCs w:val="20"/>
        </w:rPr>
        <w:t>授权委托书</w:t>
      </w:r>
      <w:r w:rsidRPr="000924B1">
        <w:rPr>
          <w:rFonts w:ascii="宋体" w:hAnsi="宋体"/>
          <w:szCs w:val="20"/>
        </w:rPr>
        <w:t>》，但须提供</w:t>
      </w:r>
      <w:r w:rsidRPr="000924B1">
        <w:rPr>
          <w:rFonts w:ascii="宋体" w:hAnsi="宋体" w:hint="eastAsia"/>
          <w:szCs w:val="20"/>
        </w:rPr>
        <w:t>《</w:t>
      </w:r>
      <w:r w:rsidRPr="000924B1">
        <w:rPr>
          <w:rFonts w:ascii="宋体" w:hAnsi="宋体"/>
          <w:szCs w:val="20"/>
        </w:rPr>
        <w:t>法定代表人（单位负责人）身份证</w:t>
      </w:r>
      <w:r w:rsidRPr="000924B1">
        <w:rPr>
          <w:rFonts w:ascii="宋体" w:hAnsi="宋体" w:hint="eastAsia"/>
          <w:szCs w:val="20"/>
        </w:rPr>
        <w:t>明》</w:t>
      </w:r>
      <w:r w:rsidRPr="000924B1">
        <w:rPr>
          <w:rFonts w:ascii="宋体" w:hAnsi="宋体"/>
          <w:szCs w:val="20"/>
        </w:rPr>
        <w:t>（实质性格式）。</w:t>
      </w:r>
    </w:p>
    <w:p w14:paraId="1B9AFB8A" w14:textId="77777777" w:rsidR="002D46D4" w:rsidRPr="000924B1" w:rsidRDefault="00C56367">
      <w:pPr>
        <w:tabs>
          <w:tab w:val="left" w:pos="5580"/>
        </w:tabs>
        <w:spacing w:line="360" w:lineRule="auto"/>
        <w:jc w:val="left"/>
        <w:rPr>
          <w:rFonts w:ascii="宋体" w:hAnsi="宋体" w:hint="eastAsia"/>
          <w:sz w:val="30"/>
          <w:szCs w:val="30"/>
        </w:rPr>
      </w:pPr>
      <w:r w:rsidRPr="000924B1">
        <w:rPr>
          <w:rFonts w:ascii="宋体" w:hAnsi="宋体"/>
          <w:szCs w:val="20"/>
        </w:rPr>
        <w:t>3.</w:t>
      </w:r>
      <w:r w:rsidRPr="000924B1">
        <w:rPr>
          <w:rFonts w:ascii="宋体" w:hAnsi="宋体" w:hint="eastAsia"/>
          <w:szCs w:val="20"/>
        </w:rPr>
        <w:t>投标人为自然人的情形，可不提供本</w:t>
      </w:r>
      <w:r w:rsidRPr="000924B1">
        <w:rPr>
          <w:rFonts w:ascii="宋体" w:hAnsi="宋体"/>
          <w:szCs w:val="20"/>
        </w:rPr>
        <w:t>《</w:t>
      </w:r>
      <w:r w:rsidRPr="000924B1">
        <w:rPr>
          <w:rFonts w:ascii="宋体" w:hAnsi="宋体" w:hint="eastAsia"/>
          <w:szCs w:val="20"/>
        </w:rPr>
        <w:t>授权委托书</w:t>
      </w:r>
      <w:r w:rsidRPr="000924B1">
        <w:rPr>
          <w:rFonts w:ascii="宋体" w:hAnsi="宋体"/>
          <w:szCs w:val="20"/>
        </w:rPr>
        <w:t>》</w:t>
      </w:r>
      <w:r w:rsidRPr="000924B1">
        <w:rPr>
          <w:rFonts w:ascii="宋体" w:hAnsi="宋体" w:hint="eastAsia"/>
          <w:szCs w:val="20"/>
        </w:rPr>
        <w:t>。</w:t>
      </w:r>
      <w:r w:rsidRPr="000924B1">
        <w:rPr>
          <w:rFonts w:ascii="宋体" w:hAnsi="宋体"/>
          <w:sz w:val="30"/>
          <w:szCs w:val="30"/>
        </w:rPr>
        <w:br w:type="page"/>
      </w:r>
    </w:p>
    <w:p w14:paraId="23B0B04E" w14:textId="77777777" w:rsidR="0041417A" w:rsidRPr="000924B1" w:rsidRDefault="0041417A">
      <w:pPr>
        <w:spacing w:line="360" w:lineRule="exact"/>
        <w:jc w:val="center"/>
        <w:rPr>
          <w:rFonts w:ascii="宋体" w:hAnsi="宋体" w:hint="eastAsia"/>
          <w:b/>
          <w:sz w:val="36"/>
          <w:szCs w:val="36"/>
        </w:rPr>
      </w:pPr>
    </w:p>
    <w:p w14:paraId="4C686BA3" w14:textId="77777777" w:rsidR="002D46D4" w:rsidRPr="000924B1" w:rsidRDefault="00C56367">
      <w:pPr>
        <w:spacing w:line="360" w:lineRule="exact"/>
        <w:jc w:val="center"/>
        <w:rPr>
          <w:rFonts w:ascii="宋体" w:hAnsi="宋体" w:hint="eastAsia"/>
          <w:b/>
          <w:sz w:val="36"/>
          <w:szCs w:val="36"/>
        </w:rPr>
      </w:pPr>
      <w:r w:rsidRPr="000924B1">
        <w:rPr>
          <w:rFonts w:ascii="宋体" w:hAnsi="宋体" w:hint="eastAsia"/>
          <w:b/>
          <w:sz w:val="36"/>
          <w:szCs w:val="36"/>
        </w:rPr>
        <w:t>附：</w:t>
      </w:r>
      <w:r w:rsidRPr="000924B1">
        <w:rPr>
          <w:rFonts w:ascii="宋体" w:hAnsi="宋体"/>
          <w:b/>
          <w:sz w:val="36"/>
          <w:szCs w:val="36"/>
        </w:rPr>
        <w:t>法定代表人（单位负责人）身份证明</w:t>
      </w:r>
    </w:p>
    <w:p w14:paraId="5CF63B1B" w14:textId="77777777" w:rsidR="002D46D4" w:rsidRPr="000924B1" w:rsidRDefault="002D46D4">
      <w:pPr>
        <w:kinsoku w:val="0"/>
        <w:overflowPunct w:val="0"/>
        <w:spacing w:line="200" w:lineRule="exact"/>
        <w:rPr>
          <w:rFonts w:ascii="宋体" w:hAnsi="宋体" w:hint="eastAsia"/>
          <w:sz w:val="20"/>
          <w:szCs w:val="20"/>
        </w:rPr>
      </w:pPr>
    </w:p>
    <w:p w14:paraId="6D46746A" w14:textId="77777777" w:rsidR="002D46D4" w:rsidRPr="000924B1" w:rsidRDefault="002D46D4">
      <w:pPr>
        <w:tabs>
          <w:tab w:val="left" w:pos="5580"/>
        </w:tabs>
        <w:spacing w:line="360" w:lineRule="auto"/>
        <w:rPr>
          <w:rFonts w:ascii="宋体" w:hAnsi="宋体" w:hint="eastAsia"/>
        </w:rPr>
      </w:pPr>
    </w:p>
    <w:p w14:paraId="42ECFF24" w14:textId="77777777" w:rsidR="002D46D4" w:rsidRPr="000924B1" w:rsidRDefault="002D46D4">
      <w:pPr>
        <w:tabs>
          <w:tab w:val="left" w:pos="5580"/>
        </w:tabs>
        <w:spacing w:line="360" w:lineRule="auto"/>
        <w:rPr>
          <w:rFonts w:ascii="宋体" w:hAnsi="宋体" w:hint="eastAsia"/>
        </w:rPr>
      </w:pPr>
    </w:p>
    <w:p w14:paraId="1904F301" w14:textId="50200DCB" w:rsidR="002D46D4" w:rsidRPr="000924B1" w:rsidRDefault="00C56367">
      <w:pPr>
        <w:tabs>
          <w:tab w:val="left" w:pos="5580"/>
        </w:tabs>
        <w:spacing w:line="360" w:lineRule="auto"/>
        <w:rPr>
          <w:rFonts w:ascii="宋体" w:hAnsi="宋体" w:hint="eastAsia"/>
          <w:u w:val="single"/>
        </w:rPr>
      </w:pPr>
      <w:r w:rsidRPr="000924B1">
        <w:rPr>
          <w:rFonts w:ascii="宋体" w:hAnsi="宋体"/>
        </w:rPr>
        <w:t>致：</w:t>
      </w:r>
      <w:r w:rsidR="00630DD0" w:rsidRPr="000924B1">
        <w:rPr>
          <w:rFonts w:ascii="宋体" w:hAnsi="宋体" w:hint="eastAsia"/>
          <w:bCs/>
          <w:szCs w:val="28"/>
          <w:u w:val="single"/>
        </w:rPr>
        <w:t>北京市大兴区榆垡镇人民政府</w:t>
      </w:r>
    </w:p>
    <w:p w14:paraId="6DEB288E" w14:textId="77777777" w:rsidR="002D46D4" w:rsidRPr="000924B1" w:rsidRDefault="002D46D4">
      <w:pPr>
        <w:tabs>
          <w:tab w:val="left" w:pos="5580"/>
        </w:tabs>
        <w:spacing w:line="360" w:lineRule="auto"/>
        <w:rPr>
          <w:rFonts w:ascii="宋体" w:hAnsi="宋体" w:hint="eastAsia"/>
        </w:rPr>
      </w:pPr>
    </w:p>
    <w:p w14:paraId="717FBC74" w14:textId="77777777" w:rsidR="002D46D4" w:rsidRPr="000924B1" w:rsidRDefault="00C56367">
      <w:pPr>
        <w:tabs>
          <w:tab w:val="left" w:pos="5580"/>
        </w:tabs>
        <w:spacing w:line="360" w:lineRule="auto"/>
      </w:pPr>
      <w:r w:rsidRPr="000924B1">
        <w:rPr>
          <w:rFonts w:hint="eastAsia"/>
        </w:rPr>
        <w:t>兹证明，</w:t>
      </w:r>
    </w:p>
    <w:p w14:paraId="4C6DAB7F" w14:textId="77777777" w:rsidR="002D46D4" w:rsidRPr="000924B1" w:rsidRDefault="00C56367">
      <w:pPr>
        <w:tabs>
          <w:tab w:val="left" w:pos="1690"/>
          <w:tab w:val="left" w:pos="3400"/>
          <w:tab w:val="left" w:pos="5110"/>
          <w:tab w:val="left" w:pos="6821"/>
        </w:tabs>
        <w:kinsoku w:val="0"/>
        <w:overflowPunct w:val="0"/>
        <w:spacing w:line="335" w:lineRule="exact"/>
      </w:pPr>
      <w:r w:rsidRPr="000924B1">
        <w:t>姓名</w:t>
      </w:r>
      <w:r w:rsidRPr="000924B1">
        <w:rPr>
          <w:rFonts w:hint="eastAsia"/>
        </w:rPr>
        <w:t>：</w:t>
      </w:r>
      <w:r w:rsidRPr="000924B1">
        <w:t>____</w:t>
      </w:r>
      <w:r w:rsidRPr="000924B1">
        <w:t>性别：</w:t>
      </w:r>
      <w:r w:rsidRPr="000924B1">
        <w:t>____</w:t>
      </w:r>
      <w:r w:rsidRPr="000924B1">
        <w:t>年龄：</w:t>
      </w:r>
      <w:r w:rsidRPr="000924B1">
        <w:t>____</w:t>
      </w:r>
      <w:r w:rsidRPr="000924B1">
        <w:t>职务：</w:t>
      </w:r>
      <w:r w:rsidRPr="000924B1">
        <w:t>____</w:t>
      </w:r>
    </w:p>
    <w:p w14:paraId="2658FCA2" w14:textId="77777777" w:rsidR="002D46D4" w:rsidRPr="000924B1" w:rsidRDefault="002D46D4">
      <w:pPr>
        <w:tabs>
          <w:tab w:val="left" w:pos="2412"/>
          <w:tab w:val="left" w:pos="3883"/>
          <w:tab w:val="left" w:pos="5352"/>
          <w:tab w:val="left" w:pos="6821"/>
        </w:tabs>
        <w:kinsoku w:val="0"/>
        <w:overflowPunct w:val="0"/>
        <w:spacing w:line="335" w:lineRule="exact"/>
      </w:pPr>
    </w:p>
    <w:p w14:paraId="3EE08FFE" w14:textId="77777777" w:rsidR="002D46D4" w:rsidRPr="000924B1" w:rsidRDefault="00C56367">
      <w:pPr>
        <w:tabs>
          <w:tab w:val="left" w:pos="2250"/>
          <w:tab w:val="left" w:pos="2412"/>
          <w:tab w:val="left" w:pos="3883"/>
          <w:tab w:val="left" w:pos="5352"/>
          <w:tab w:val="left" w:pos="6821"/>
        </w:tabs>
        <w:kinsoku w:val="0"/>
        <w:overflowPunct w:val="0"/>
        <w:spacing w:line="335" w:lineRule="exact"/>
      </w:pPr>
      <w:r w:rsidRPr="000924B1">
        <w:t>系</w:t>
      </w:r>
      <w:r w:rsidRPr="000924B1">
        <w:rPr>
          <w:u w:val="single"/>
        </w:rPr>
        <w:tab/>
      </w:r>
      <w:r w:rsidRPr="000924B1">
        <w:t>（</w:t>
      </w:r>
      <w:r w:rsidRPr="000924B1">
        <w:rPr>
          <w:rFonts w:hint="eastAsia"/>
        </w:rPr>
        <w:t>投标人</w:t>
      </w:r>
      <w:r w:rsidRPr="000924B1">
        <w:t>名称）的法定代表人（单位负责人）。</w:t>
      </w:r>
    </w:p>
    <w:p w14:paraId="4800E581" w14:textId="77777777" w:rsidR="002D46D4" w:rsidRPr="000924B1" w:rsidRDefault="002D46D4">
      <w:pPr>
        <w:tabs>
          <w:tab w:val="left" w:pos="2412"/>
          <w:tab w:val="left" w:pos="3883"/>
          <w:tab w:val="left" w:pos="5352"/>
          <w:tab w:val="left" w:pos="6821"/>
        </w:tabs>
        <w:kinsoku w:val="0"/>
        <w:overflowPunct w:val="0"/>
        <w:spacing w:line="335" w:lineRule="exact"/>
      </w:pPr>
    </w:p>
    <w:p w14:paraId="657164B8" w14:textId="77777777" w:rsidR="002D46D4" w:rsidRPr="000924B1" w:rsidRDefault="002D46D4">
      <w:pPr>
        <w:tabs>
          <w:tab w:val="left" w:pos="2412"/>
          <w:tab w:val="left" w:pos="3883"/>
          <w:tab w:val="left" w:pos="5352"/>
          <w:tab w:val="left" w:pos="6821"/>
        </w:tabs>
        <w:kinsoku w:val="0"/>
        <w:overflowPunct w:val="0"/>
        <w:spacing w:line="335" w:lineRule="exact"/>
      </w:pPr>
    </w:p>
    <w:p w14:paraId="4A31E566" w14:textId="77777777" w:rsidR="002D46D4" w:rsidRPr="000924B1" w:rsidRDefault="002D46D4">
      <w:pPr>
        <w:tabs>
          <w:tab w:val="left" w:pos="2412"/>
          <w:tab w:val="left" w:pos="3883"/>
          <w:tab w:val="left" w:pos="5352"/>
          <w:tab w:val="left" w:pos="6821"/>
        </w:tabs>
        <w:kinsoku w:val="0"/>
        <w:overflowPunct w:val="0"/>
        <w:spacing w:line="335" w:lineRule="exact"/>
      </w:pPr>
    </w:p>
    <w:p w14:paraId="773A4BE0" w14:textId="77777777" w:rsidR="002D46D4" w:rsidRPr="000924B1" w:rsidRDefault="00C56367">
      <w:pPr>
        <w:kinsoku w:val="0"/>
        <w:overflowPunct w:val="0"/>
        <w:spacing w:line="583" w:lineRule="auto"/>
        <w:ind w:right="-46"/>
        <w:rPr>
          <w:spacing w:val="-3"/>
        </w:rPr>
      </w:pPr>
      <w:r w:rsidRPr="000924B1">
        <w:t>附：</w:t>
      </w:r>
      <w:r w:rsidRPr="000924B1">
        <w:rPr>
          <w:spacing w:val="-3"/>
        </w:rPr>
        <w:t>法</w:t>
      </w:r>
      <w:r w:rsidRPr="000924B1">
        <w:t>定</w:t>
      </w:r>
      <w:r w:rsidRPr="000924B1">
        <w:rPr>
          <w:spacing w:val="-3"/>
        </w:rPr>
        <w:t>代</w:t>
      </w:r>
      <w:r w:rsidRPr="000924B1">
        <w:t>表</w:t>
      </w:r>
      <w:r w:rsidRPr="000924B1">
        <w:rPr>
          <w:spacing w:val="-3"/>
        </w:rPr>
        <w:t>人</w:t>
      </w:r>
      <w:r w:rsidRPr="000924B1">
        <w:t>（</w:t>
      </w:r>
      <w:r w:rsidRPr="000924B1">
        <w:rPr>
          <w:spacing w:val="-3"/>
        </w:rPr>
        <w:t>单</w:t>
      </w:r>
      <w:r w:rsidRPr="000924B1">
        <w:t>位</w:t>
      </w:r>
      <w:r w:rsidRPr="000924B1">
        <w:rPr>
          <w:spacing w:val="-3"/>
        </w:rPr>
        <w:t>负</w:t>
      </w:r>
      <w:r w:rsidRPr="000924B1">
        <w:t>责人</w:t>
      </w:r>
      <w:r w:rsidRPr="000924B1">
        <w:rPr>
          <w:spacing w:val="-3"/>
        </w:rPr>
        <w:t>）有效期内的身</w:t>
      </w:r>
      <w:r w:rsidRPr="000924B1">
        <w:rPr>
          <w:rFonts w:hint="eastAsia"/>
          <w:spacing w:val="-3"/>
        </w:rPr>
        <w:t>份</w:t>
      </w:r>
      <w:r w:rsidRPr="000924B1">
        <w:rPr>
          <w:spacing w:val="-3"/>
        </w:rPr>
        <w:t>证正反面</w:t>
      </w:r>
      <w:r w:rsidRPr="000924B1">
        <w:rPr>
          <w:rFonts w:hint="eastAsia"/>
          <w:spacing w:val="-3"/>
        </w:rPr>
        <w:t>电子</w:t>
      </w:r>
      <w:r w:rsidRPr="000924B1">
        <w:rPr>
          <w:spacing w:val="-3"/>
        </w:rPr>
        <w:t>件</w:t>
      </w:r>
      <w:r w:rsidRPr="000924B1">
        <w:rPr>
          <w:rFonts w:hint="eastAsia"/>
          <w:spacing w:val="-3"/>
        </w:rPr>
        <w:t>。</w:t>
      </w:r>
    </w:p>
    <w:tbl>
      <w:tblPr>
        <w:tblW w:w="9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71"/>
        <w:gridCol w:w="4728"/>
      </w:tblGrid>
      <w:tr w:rsidR="002D46D4" w:rsidRPr="000924B1" w14:paraId="3094168C" w14:textId="77777777">
        <w:trPr>
          <w:trHeight w:val="2813"/>
        </w:trPr>
        <w:tc>
          <w:tcPr>
            <w:tcW w:w="4871" w:type="dxa"/>
          </w:tcPr>
          <w:p w14:paraId="127DB7B4" w14:textId="77777777" w:rsidR="002D46D4" w:rsidRPr="000924B1" w:rsidRDefault="002D46D4">
            <w:pPr>
              <w:tabs>
                <w:tab w:val="left" w:pos="5580"/>
              </w:tabs>
              <w:spacing w:line="360" w:lineRule="auto"/>
              <w:jc w:val="left"/>
              <w:rPr>
                <w:rFonts w:ascii="宋体" w:hAnsi="宋体" w:hint="eastAsia"/>
                <w:szCs w:val="20"/>
              </w:rPr>
            </w:pPr>
          </w:p>
          <w:p w14:paraId="7BFD3A72" w14:textId="77777777" w:rsidR="002D46D4" w:rsidRPr="000924B1" w:rsidRDefault="002D46D4">
            <w:pPr>
              <w:tabs>
                <w:tab w:val="left" w:pos="5580"/>
              </w:tabs>
              <w:spacing w:line="360" w:lineRule="auto"/>
              <w:jc w:val="left"/>
              <w:rPr>
                <w:rFonts w:ascii="宋体" w:hAnsi="宋体" w:hint="eastAsia"/>
                <w:szCs w:val="20"/>
              </w:rPr>
            </w:pPr>
          </w:p>
          <w:p w14:paraId="3CB8213F" w14:textId="77777777" w:rsidR="002D46D4" w:rsidRPr="000924B1" w:rsidRDefault="002D46D4">
            <w:pPr>
              <w:tabs>
                <w:tab w:val="left" w:pos="5580"/>
              </w:tabs>
              <w:spacing w:line="360" w:lineRule="auto"/>
              <w:jc w:val="left"/>
              <w:rPr>
                <w:rFonts w:ascii="宋体" w:hAnsi="宋体" w:hint="eastAsia"/>
                <w:szCs w:val="20"/>
              </w:rPr>
            </w:pPr>
          </w:p>
        </w:tc>
        <w:tc>
          <w:tcPr>
            <w:tcW w:w="4728" w:type="dxa"/>
          </w:tcPr>
          <w:p w14:paraId="7EE05536" w14:textId="77777777" w:rsidR="002D46D4" w:rsidRPr="000924B1" w:rsidRDefault="002D46D4">
            <w:pPr>
              <w:tabs>
                <w:tab w:val="left" w:pos="5580"/>
              </w:tabs>
              <w:spacing w:line="360" w:lineRule="auto"/>
              <w:jc w:val="left"/>
              <w:rPr>
                <w:rFonts w:ascii="宋体" w:hAnsi="宋体" w:hint="eastAsia"/>
                <w:szCs w:val="20"/>
              </w:rPr>
            </w:pPr>
          </w:p>
          <w:p w14:paraId="7F31E4F6" w14:textId="77777777" w:rsidR="002D46D4" w:rsidRPr="000924B1" w:rsidRDefault="002D46D4">
            <w:pPr>
              <w:tabs>
                <w:tab w:val="left" w:pos="5580"/>
              </w:tabs>
              <w:spacing w:line="360" w:lineRule="auto"/>
              <w:jc w:val="left"/>
              <w:rPr>
                <w:rFonts w:ascii="宋体" w:hAnsi="宋体" w:hint="eastAsia"/>
                <w:szCs w:val="20"/>
              </w:rPr>
            </w:pPr>
          </w:p>
          <w:p w14:paraId="3829A462" w14:textId="77777777" w:rsidR="002D46D4" w:rsidRPr="000924B1" w:rsidRDefault="002D46D4">
            <w:pPr>
              <w:tabs>
                <w:tab w:val="left" w:pos="5580"/>
              </w:tabs>
              <w:spacing w:line="360" w:lineRule="auto"/>
              <w:jc w:val="left"/>
              <w:rPr>
                <w:rFonts w:ascii="宋体" w:hAnsi="宋体" w:hint="eastAsia"/>
                <w:szCs w:val="20"/>
              </w:rPr>
            </w:pPr>
          </w:p>
        </w:tc>
      </w:tr>
    </w:tbl>
    <w:p w14:paraId="3C31D59F" w14:textId="77777777" w:rsidR="002D46D4" w:rsidRPr="000924B1" w:rsidRDefault="002D46D4">
      <w:pPr>
        <w:autoSpaceDE w:val="0"/>
        <w:autoSpaceDN w:val="0"/>
        <w:adjustRightInd w:val="0"/>
        <w:snapToGrid w:val="0"/>
        <w:spacing w:line="360" w:lineRule="auto"/>
        <w:rPr>
          <w:rFonts w:ascii="宋体" w:hAnsi="宋体" w:hint="eastAsia"/>
        </w:rPr>
      </w:pPr>
    </w:p>
    <w:p w14:paraId="5EDD09A7" w14:textId="77777777" w:rsidR="002D46D4" w:rsidRPr="000924B1" w:rsidRDefault="00C56367">
      <w:pPr>
        <w:autoSpaceDE w:val="0"/>
        <w:autoSpaceDN w:val="0"/>
        <w:adjustRightInd w:val="0"/>
        <w:snapToGrid w:val="0"/>
        <w:spacing w:line="360" w:lineRule="auto"/>
        <w:rPr>
          <w:rFonts w:ascii="宋体" w:hAnsi="宋体" w:hint="eastAsia"/>
          <w:lang w:val="zh-CN"/>
        </w:rPr>
      </w:pPr>
      <w:r w:rsidRPr="000924B1">
        <w:rPr>
          <w:rFonts w:ascii="宋体" w:hAnsi="宋体" w:hint="eastAsia"/>
        </w:rPr>
        <w:t>投标人</w:t>
      </w:r>
      <w:r w:rsidRPr="000924B1">
        <w:rPr>
          <w:rFonts w:ascii="宋体" w:hAnsi="宋体"/>
        </w:rPr>
        <w:t>名称（加盖公章）</w:t>
      </w:r>
      <w:r w:rsidRPr="000924B1">
        <w:rPr>
          <w:rFonts w:ascii="宋体" w:hAnsi="宋体"/>
          <w:lang w:val="zh-CN"/>
        </w:rPr>
        <w:t>：________________</w:t>
      </w:r>
    </w:p>
    <w:p w14:paraId="60C84427" w14:textId="77777777" w:rsidR="002D46D4" w:rsidRPr="000924B1" w:rsidRDefault="00C56367">
      <w:pPr>
        <w:kinsoku w:val="0"/>
        <w:overflowPunct w:val="0"/>
        <w:spacing w:line="583" w:lineRule="auto"/>
        <w:ind w:right="95"/>
        <w:rPr>
          <w:spacing w:val="-3"/>
        </w:rPr>
      </w:pPr>
      <w:r w:rsidRPr="000924B1">
        <w:rPr>
          <w:rFonts w:hint="eastAsia"/>
          <w:spacing w:val="-3"/>
        </w:rPr>
        <w:t>法定代表人（</w:t>
      </w:r>
      <w:r w:rsidRPr="000924B1">
        <w:t>单位负责人</w:t>
      </w:r>
      <w:r w:rsidRPr="000924B1">
        <w:rPr>
          <w:rFonts w:hint="eastAsia"/>
          <w:spacing w:val="-3"/>
        </w:rPr>
        <w:t>）（</w:t>
      </w:r>
      <w:r w:rsidRPr="000924B1">
        <w:rPr>
          <w:szCs w:val="20"/>
        </w:rPr>
        <w:t>签字</w:t>
      </w:r>
      <w:r w:rsidRPr="000924B1">
        <w:rPr>
          <w:rFonts w:hint="eastAsia"/>
          <w:szCs w:val="20"/>
        </w:rPr>
        <w:t>或签章</w:t>
      </w:r>
      <w:r w:rsidRPr="000924B1">
        <w:rPr>
          <w:rFonts w:hint="eastAsia"/>
          <w:spacing w:val="-3"/>
        </w:rPr>
        <w:t>）：</w:t>
      </w:r>
      <w:r w:rsidRPr="000924B1">
        <w:rPr>
          <w:rFonts w:hint="eastAsia"/>
          <w:spacing w:val="-3"/>
        </w:rPr>
        <w:t>_</w:t>
      </w:r>
      <w:r w:rsidRPr="000924B1">
        <w:rPr>
          <w:spacing w:val="-3"/>
        </w:rPr>
        <w:t>______</w:t>
      </w:r>
    </w:p>
    <w:p w14:paraId="7DEB6900" w14:textId="77777777" w:rsidR="002D46D4" w:rsidRPr="000924B1" w:rsidRDefault="00C56367">
      <w:pPr>
        <w:autoSpaceDE w:val="0"/>
        <w:autoSpaceDN w:val="0"/>
        <w:adjustRightInd w:val="0"/>
        <w:snapToGrid w:val="0"/>
        <w:spacing w:line="360" w:lineRule="auto"/>
        <w:rPr>
          <w:rFonts w:ascii="宋体" w:hAnsi="宋体" w:hint="eastAsia"/>
          <w:lang w:val="zh-CN"/>
        </w:rPr>
      </w:pPr>
      <w:r w:rsidRPr="000924B1">
        <w:rPr>
          <w:rFonts w:ascii="宋体" w:hAnsi="宋体"/>
        </w:rPr>
        <w:t>日期：_____年______月______日</w:t>
      </w:r>
    </w:p>
    <w:p w14:paraId="4B28273A" w14:textId="77777777" w:rsidR="002D46D4" w:rsidRPr="000924B1" w:rsidRDefault="002D46D4">
      <w:pPr>
        <w:widowControl/>
        <w:jc w:val="left"/>
        <w:rPr>
          <w:rFonts w:ascii="宋体" w:hAnsi="宋体" w:hint="eastAsia"/>
          <w:i/>
          <w:szCs w:val="20"/>
          <w:u w:val="single"/>
        </w:rPr>
      </w:pPr>
    </w:p>
    <w:p w14:paraId="5E75AA38" w14:textId="77777777" w:rsidR="002D46D4" w:rsidRPr="000924B1" w:rsidRDefault="00C56367">
      <w:pPr>
        <w:widowControl/>
        <w:jc w:val="left"/>
        <w:rPr>
          <w:szCs w:val="20"/>
        </w:rPr>
      </w:pPr>
      <w:r w:rsidRPr="000924B1">
        <w:rPr>
          <w:szCs w:val="20"/>
        </w:rPr>
        <w:br w:type="page"/>
      </w:r>
    </w:p>
    <w:p w14:paraId="6310117D" w14:textId="77777777" w:rsidR="002D46D4" w:rsidRPr="000924B1" w:rsidRDefault="00190CBE">
      <w:pPr>
        <w:spacing w:line="360" w:lineRule="auto"/>
        <w:outlineLvl w:val="2"/>
        <w:rPr>
          <w:rFonts w:ascii="宋体" w:hAnsi="宋体" w:hint="eastAsia"/>
          <w:sz w:val="28"/>
          <w:szCs w:val="20"/>
        </w:rPr>
      </w:pPr>
      <w:r w:rsidRPr="000924B1">
        <w:rPr>
          <w:rFonts w:ascii="宋体" w:hAnsi="宋体"/>
          <w:sz w:val="28"/>
          <w:szCs w:val="20"/>
        </w:rPr>
        <w:lastRenderedPageBreak/>
        <w:t>3</w:t>
      </w:r>
      <w:r w:rsidR="00C56367" w:rsidRPr="000924B1">
        <w:rPr>
          <w:rFonts w:ascii="宋体" w:hAnsi="宋体" w:hint="eastAsia"/>
          <w:sz w:val="28"/>
          <w:szCs w:val="20"/>
        </w:rPr>
        <w:t>.</w:t>
      </w:r>
      <w:r w:rsidR="00C56367" w:rsidRPr="000924B1">
        <w:rPr>
          <w:rFonts w:ascii="宋体" w:hAnsi="宋体"/>
          <w:sz w:val="28"/>
          <w:szCs w:val="20"/>
        </w:rPr>
        <w:t>开标一览表</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sidR="00C56367" w:rsidRPr="000924B1">
        <w:rPr>
          <w:rFonts w:ascii="宋体" w:hAnsi="宋体"/>
          <w:sz w:val="28"/>
          <w:szCs w:val="20"/>
        </w:rPr>
        <w:t>（实质性格式）</w:t>
      </w:r>
    </w:p>
    <w:p w14:paraId="7A7BDEDE" w14:textId="77777777" w:rsidR="002D46D4" w:rsidRPr="000924B1" w:rsidRDefault="00C56367">
      <w:pPr>
        <w:spacing w:line="360" w:lineRule="exact"/>
        <w:jc w:val="center"/>
        <w:rPr>
          <w:b/>
          <w:sz w:val="36"/>
          <w:szCs w:val="36"/>
        </w:rPr>
      </w:pPr>
      <w:bookmarkStart w:id="853" w:name="_Toc226965748"/>
      <w:bookmarkStart w:id="854" w:name="_Toc305158826"/>
      <w:bookmarkStart w:id="855" w:name="_Toc265228396"/>
      <w:bookmarkStart w:id="856" w:name="_Toc164608827"/>
      <w:bookmarkStart w:id="857" w:name="_Toc195842923"/>
      <w:bookmarkStart w:id="858" w:name="_Toc305158900"/>
      <w:bookmarkStart w:id="859" w:name="_Toc226965831"/>
      <w:bookmarkStart w:id="860" w:name="_Toc164608672"/>
      <w:bookmarkStart w:id="861" w:name="_Toc226337254"/>
      <w:bookmarkStart w:id="862" w:name="_Toc226309802"/>
      <w:bookmarkStart w:id="863" w:name="_Toc264969248"/>
      <w:r w:rsidRPr="000924B1">
        <w:rPr>
          <w:rFonts w:hint="eastAsia"/>
          <w:b/>
          <w:sz w:val="36"/>
          <w:szCs w:val="36"/>
        </w:rPr>
        <w:t>开标一览表</w:t>
      </w:r>
      <w:bookmarkEnd w:id="853"/>
      <w:bookmarkEnd w:id="854"/>
      <w:bookmarkEnd w:id="855"/>
      <w:bookmarkEnd w:id="856"/>
      <w:bookmarkEnd w:id="857"/>
      <w:bookmarkEnd w:id="858"/>
      <w:bookmarkEnd w:id="859"/>
      <w:bookmarkEnd w:id="860"/>
      <w:bookmarkEnd w:id="861"/>
      <w:bookmarkEnd w:id="862"/>
      <w:bookmarkEnd w:id="863"/>
    </w:p>
    <w:p w14:paraId="7D21F184" w14:textId="77777777" w:rsidR="002D46D4" w:rsidRPr="000924B1" w:rsidRDefault="002D46D4">
      <w:pPr>
        <w:tabs>
          <w:tab w:val="left" w:pos="1800"/>
          <w:tab w:val="left" w:pos="5580"/>
        </w:tabs>
        <w:spacing w:line="360" w:lineRule="auto"/>
        <w:jc w:val="left"/>
        <w:rPr>
          <w:i/>
        </w:rPr>
      </w:pPr>
    </w:p>
    <w:p w14:paraId="1A3B535C" w14:textId="77777777" w:rsidR="002D46D4" w:rsidRPr="000924B1" w:rsidRDefault="00C56367">
      <w:pPr>
        <w:tabs>
          <w:tab w:val="left" w:pos="1800"/>
          <w:tab w:val="left" w:pos="5580"/>
        </w:tabs>
        <w:spacing w:line="360" w:lineRule="auto"/>
        <w:jc w:val="left"/>
        <w:rPr>
          <w:i/>
        </w:rPr>
      </w:pPr>
      <w:r w:rsidRPr="000924B1">
        <w:rPr>
          <w:rFonts w:hint="eastAsia"/>
          <w:i/>
        </w:rPr>
        <w:t>（格式示例：适用于投报总价的项目）</w:t>
      </w:r>
    </w:p>
    <w:p w14:paraId="70F9B461" w14:textId="77777777" w:rsidR="002D46D4" w:rsidRPr="000924B1" w:rsidRDefault="00C56367">
      <w:pPr>
        <w:tabs>
          <w:tab w:val="left" w:pos="1800"/>
          <w:tab w:val="left" w:pos="5580"/>
        </w:tabs>
        <w:spacing w:line="360" w:lineRule="auto"/>
        <w:ind w:firstLineChars="100" w:firstLine="240"/>
        <w:jc w:val="left"/>
        <w:rPr>
          <w:u w:val="single"/>
        </w:rPr>
      </w:pPr>
      <w:r w:rsidRPr="000924B1">
        <w:t>项目编号</w:t>
      </w:r>
      <w:r w:rsidRPr="000924B1">
        <w:t>/</w:t>
      </w:r>
      <w:r w:rsidRPr="000924B1">
        <w:t>包号：</w:t>
      </w:r>
      <w:r w:rsidRPr="000924B1">
        <w:t xml:space="preserve">_____________________     </w:t>
      </w:r>
      <w:r w:rsidRPr="000924B1">
        <w:t>项目名称：</w:t>
      </w:r>
      <w:r w:rsidRPr="000924B1">
        <w:t>____________</w:t>
      </w:r>
    </w:p>
    <w:p w14:paraId="3689E3C7" w14:textId="77777777" w:rsidR="00D204C3" w:rsidRPr="000924B1" w:rsidRDefault="00D204C3" w:rsidP="008D0C94"/>
    <w:p w14:paraId="62F40A8E" w14:textId="77777777" w:rsidR="00D204C3" w:rsidRPr="000924B1" w:rsidRDefault="00D204C3" w:rsidP="00D204C3">
      <w:pPr>
        <w:tabs>
          <w:tab w:val="left" w:pos="1800"/>
          <w:tab w:val="left" w:pos="5580"/>
        </w:tabs>
        <w:spacing w:line="360" w:lineRule="auto"/>
        <w:ind w:firstLineChars="100" w:firstLine="240"/>
        <w:jc w:val="left"/>
        <w:rPr>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4"/>
        <w:gridCol w:w="2860"/>
        <w:gridCol w:w="1534"/>
        <w:gridCol w:w="1532"/>
        <w:gridCol w:w="1528"/>
        <w:gridCol w:w="1528"/>
      </w:tblGrid>
      <w:tr w:rsidR="000924B1" w:rsidRPr="000924B1" w14:paraId="5849E3E7" w14:textId="77777777" w:rsidTr="00E56968">
        <w:trPr>
          <w:trHeight w:val="531"/>
          <w:jc w:val="center"/>
        </w:trPr>
        <w:tc>
          <w:tcPr>
            <w:tcW w:w="280" w:type="pct"/>
            <w:vMerge w:val="restart"/>
            <w:vAlign w:val="center"/>
          </w:tcPr>
          <w:p w14:paraId="4745CB71" w14:textId="77777777" w:rsidR="00D204C3" w:rsidRPr="000924B1" w:rsidRDefault="00D204C3" w:rsidP="00E56968">
            <w:pPr>
              <w:tabs>
                <w:tab w:val="left" w:pos="5580"/>
              </w:tabs>
              <w:jc w:val="center"/>
              <w:rPr>
                <w:b/>
              </w:rPr>
            </w:pPr>
            <w:r w:rsidRPr="000924B1">
              <w:rPr>
                <w:b/>
              </w:rPr>
              <w:t>序号</w:t>
            </w:r>
          </w:p>
        </w:tc>
        <w:tc>
          <w:tcPr>
            <w:tcW w:w="1502" w:type="pct"/>
            <w:vMerge w:val="restart"/>
            <w:vAlign w:val="center"/>
          </w:tcPr>
          <w:p w14:paraId="5B9A906E" w14:textId="77777777" w:rsidR="00D204C3" w:rsidRPr="000924B1" w:rsidRDefault="00D204C3" w:rsidP="00E56968">
            <w:pPr>
              <w:tabs>
                <w:tab w:val="left" w:pos="5580"/>
              </w:tabs>
              <w:jc w:val="center"/>
              <w:rPr>
                <w:b/>
              </w:rPr>
            </w:pPr>
            <w:r w:rsidRPr="000924B1">
              <w:rPr>
                <w:b/>
              </w:rPr>
              <w:t>投标人名称</w:t>
            </w:r>
          </w:p>
        </w:tc>
        <w:tc>
          <w:tcPr>
            <w:tcW w:w="1611" w:type="pct"/>
            <w:gridSpan w:val="2"/>
            <w:vAlign w:val="center"/>
          </w:tcPr>
          <w:p w14:paraId="53A3B8C2" w14:textId="77777777" w:rsidR="00D204C3" w:rsidRPr="000924B1" w:rsidRDefault="00D204C3" w:rsidP="00E56968">
            <w:pPr>
              <w:tabs>
                <w:tab w:val="left" w:pos="5580"/>
              </w:tabs>
              <w:jc w:val="center"/>
              <w:rPr>
                <w:b/>
              </w:rPr>
            </w:pPr>
            <w:r w:rsidRPr="000924B1">
              <w:rPr>
                <w:b/>
              </w:rPr>
              <w:t>投标报价</w:t>
            </w:r>
          </w:p>
        </w:tc>
        <w:tc>
          <w:tcPr>
            <w:tcW w:w="803" w:type="pct"/>
            <w:vMerge w:val="restart"/>
            <w:vAlign w:val="center"/>
          </w:tcPr>
          <w:p w14:paraId="4AF3BA6D" w14:textId="77777777" w:rsidR="00D204C3" w:rsidRPr="000924B1" w:rsidRDefault="00D204C3" w:rsidP="00E56968">
            <w:pPr>
              <w:tabs>
                <w:tab w:val="left" w:pos="5580"/>
              </w:tabs>
              <w:jc w:val="center"/>
              <w:rPr>
                <w:b/>
              </w:rPr>
            </w:pPr>
            <w:r w:rsidRPr="000924B1">
              <w:rPr>
                <w:rFonts w:hint="eastAsia"/>
                <w:b/>
              </w:rPr>
              <w:t>合同履行期限</w:t>
            </w:r>
          </w:p>
        </w:tc>
        <w:tc>
          <w:tcPr>
            <w:tcW w:w="803" w:type="pct"/>
            <w:vMerge w:val="restart"/>
            <w:vAlign w:val="center"/>
          </w:tcPr>
          <w:p w14:paraId="0343BA2C" w14:textId="77777777" w:rsidR="00D204C3" w:rsidRPr="000924B1" w:rsidRDefault="00D204C3" w:rsidP="00E56968">
            <w:pPr>
              <w:tabs>
                <w:tab w:val="left" w:pos="5580"/>
              </w:tabs>
              <w:jc w:val="center"/>
              <w:rPr>
                <w:b/>
              </w:rPr>
            </w:pPr>
            <w:r w:rsidRPr="000924B1">
              <w:rPr>
                <w:rFonts w:hint="eastAsia"/>
                <w:b/>
              </w:rPr>
              <w:t>备注</w:t>
            </w:r>
          </w:p>
        </w:tc>
      </w:tr>
      <w:tr w:rsidR="000924B1" w:rsidRPr="000924B1" w14:paraId="0E3D15C1" w14:textId="77777777" w:rsidTr="00E56968">
        <w:trPr>
          <w:trHeight w:val="674"/>
          <w:jc w:val="center"/>
        </w:trPr>
        <w:tc>
          <w:tcPr>
            <w:tcW w:w="280" w:type="pct"/>
            <w:vMerge/>
            <w:vAlign w:val="center"/>
          </w:tcPr>
          <w:p w14:paraId="25B8FE6C" w14:textId="77777777" w:rsidR="00D204C3" w:rsidRPr="000924B1" w:rsidRDefault="00D204C3" w:rsidP="00E56968">
            <w:pPr>
              <w:tabs>
                <w:tab w:val="left" w:pos="5580"/>
              </w:tabs>
              <w:jc w:val="center"/>
            </w:pPr>
          </w:p>
        </w:tc>
        <w:tc>
          <w:tcPr>
            <w:tcW w:w="1502" w:type="pct"/>
            <w:vMerge/>
            <w:vAlign w:val="center"/>
          </w:tcPr>
          <w:p w14:paraId="4505361F" w14:textId="77777777" w:rsidR="00D204C3" w:rsidRPr="000924B1" w:rsidRDefault="00D204C3" w:rsidP="00E56968">
            <w:pPr>
              <w:tabs>
                <w:tab w:val="left" w:pos="5580"/>
              </w:tabs>
              <w:jc w:val="center"/>
            </w:pPr>
          </w:p>
        </w:tc>
        <w:tc>
          <w:tcPr>
            <w:tcW w:w="806" w:type="pct"/>
            <w:vAlign w:val="center"/>
          </w:tcPr>
          <w:p w14:paraId="73FA28A3" w14:textId="77777777" w:rsidR="00D204C3" w:rsidRPr="000924B1" w:rsidRDefault="00D204C3" w:rsidP="00E56968">
            <w:pPr>
              <w:tabs>
                <w:tab w:val="left" w:pos="5580"/>
              </w:tabs>
              <w:jc w:val="center"/>
              <w:rPr>
                <w:b/>
              </w:rPr>
            </w:pPr>
            <w:r w:rsidRPr="000924B1">
              <w:rPr>
                <w:b/>
              </w:rPr>
              <w:t>大写</w:t>
            </w:r>
          </w:p>
        </w:tc>
        <w:tc>
          <w:tcPr>
            <w:tcW w:w="805" w:type="pct"/>
            <w:vAlign w:val="center"/>
          </w:tcPr>
          <w:p w14:paraId="5EF5EC33" w14:textId="77777777" w:rsidR="00D204C3" w:rsidRPr="000924B1" w:rsidRDefault="00D204C3" w:rsidP="00E56968">
            <w:pPr>
              <w:tabs>
                <w:tab w:val="left" w:pos="5580"/>
              </w:tabs>
              <w:jc w:val="center"/>
              <w:rPr>
                <w:b/>
              </w:rPr>
            </w:pPr>
            <w:r w:rsidRPr="000924B1">
              <w:rPr>
                <w:b/>
              </w:rPr>
              <w:t>小写</w:t>
            </w:r>
          </w:p>
        </w:tc>
        <w:tc>
          <w:tcPr>
            <w:tcW w:w="803" w:type="pct"/>
            <w:vMerge/>
            <w:vAlign w:val="center"/>
          </w:tcPr>
          <w:p w14:paraId="1B734B74" w14:textId="77777777" w:rsidR="00D204C3" w:rsidRPr="000924B1" w:rsidRDefault="00D204C3" w:rsidP="00E56968">
            <w:pPr>
              <w:tabs>
                <w:tab w:val="left" w:pos="5580"/>
              </w:tabs>
              <w:jc w:val="center"/>
              <w:rPr>
                <w:b/>
              </w:rPr>
            </w:pPr>
          </w:p>
        </w:tc>
        <w:tc>
          <w:tcPr>
            <w:tcW w:w="803" w:type="pct"/>
            <w:vMerge/>
            <w:vAlign w:val="center"/>
          </w:tcPr>
          <w:p w14:paraId="31225C56" w14:textId="77777777" w:rsidR="00D204C3" w:rsidRPr="000924B1" w:rsidRDefault="00D204C3" w:rsidP="00E56968">
            <w:pPr>
              <w:tabs>
                <w:tab w:val="left" w:pos="5580"/>
              </w:tabs>
              <w:jc w:val="center"/>
              <w:rPr>
                <w:b/>
              </w:rPr>
            </w:pPr>
          </w:p>
        </w:tc>
      </w:tr>
      <w:tr w:rsidR="00D204C3" w:rsidRPr="000924B1" w14:paraId="149C2ADD" w14:textId="77777777" w:rsidTr="00E56968">
        <w:trPr>
          <w:trHeight w:val="976"/>
          <w:jc w:val="center"/>
        </w:trPr>
        <w:tc>
          <w:tcPr>
            <w:tcW w:w="280" w:type="pct"/>
            <w:vAlign w:val="center"/>
          </w:tcPr>
          <w:p w14:paraId="58783DAA" w14:textId="77777777" w:rsidR="00D204C3" w:rsidRPr="000924B1" w:rsidRDefault="00D204C3" w:rsidP="00E56968">
            <w:pPr>
              <w:tabs>
                <w:tab w:val="left" w:pos="5580"/>
              </w:tabs>
              <w:jc w:val="center"/>
            </w:pPr>
          </w:p>
        </w:tc>
        <w:tc>
          <w:tcPr>
            <w:tcW w:w="1502" w:type="pct"/>
            <w:vAlign w:val="center"/>
          </w:tcPr>
          <w:p w14:paraId="17E29793" w14:textId="77777777" w:rsidR="00D204C3" w:rsidRPr="000924B1" w:rsidRDefault="00D204C3" w:rsidP="00E56968">
            <w:pPr>
              <w:tabs>
                <w:tab w:val="left" w:pos="5580"/>
              </w:tabs>
              <w:jc w:val="center"/>
            </w:pPr>
          </w:p>
        </w:tc>
        <w:tc>
          <w:tcPr>
            <w:tcW w:w="806" w:type="pct"/>
            <w:vAlign w:val="center"/>
          </w:tcPr>
          <w:p w14:paraId="6ADD9CB2" w14:textId="77777777" w:rsidR="00D204C3" w:rsidRPr="000924B1" w:rsidRDefault="00D204C3" w:rsidP="00E56968">
            <w:pPr>
              <w:tabs>
                <w:tab w:val="left" w:pos="5580"/>
              </w:tabs>
              <w:jc w:val="center"/>
            </w:pPr>
          </w:p>
        </w:tc>
        <w:tc>
          <w:tcPr>
            <w:tcW w:w="805" w:type="pct"/>
            <w:vAlign w:val="center"/>
          </w:tcPr>
          <w:p w14:paraId="52D13EA4" w14:textId="77777777" w:rsidR="00D204C3" w:rsidRPr="000924B1" w:rsidRDefault="00D204C3" w:rsidP="00E56968">
            <w:pPr>
              <w:tabs>
                <w:tab w:val="left" w:pos="5580"/>
              </w:tabs>
              <w:jc w:val="center"/>
            </w:pPr>
          </w:p>
        </w:tc>
        <w:tc>
          <w:tcPr>
            <w:tcW w:w="803" w:type="pct"/>
          </w:tcPr>
          <w:p w14:paraId="405CFBA9" w14:textId="77777777" w:rsidR="00D204C3" w:rsidRPr="000924B1" w:rsidRDefault="00D204C3" w:rsidP="00E56968">
            <w:pPr>
              <w:tabs>
                <w:tab w:val="left" w:pos="5580"/>
              </w:tabs>
              <w:jc w:val="center"/>
            </w:pPr>
          </w:p>
        </w:tc>
        <w:tc>
          <w:tcPr>
            <w:tcW w:w="803" w:type="pct"/>
            <w:vAlign w:val="center"/>
          </w:tcPr>
          <w:p w14:paraId="4A2F5351" w14:textId="77777777" w:rsidR="00D204C3" w:rsidRPr="000924B1" w:rsidRDefault="00D204C3" w:rsidP="00E56968">
            <w:pPr>
              <w:tabs>
                <w:tab w:val="left" w:pos="5580"/>
              </w:tabs>
              <w:jc w:val="center"/>
            </w:pPr>
          </w:p>
        </w:tc>
      </w:tr>
    </w:tbl>
    <w:p w14:paraId="46250AFF" w14:textId="77777777" w:rsidR="00D204C3" w:rsidRPr="000924B1" w:rsidRDefault="00D204C3" w:rsidP="00D204C3">
      <w:pPr>
        <w:autoSpaceDE w:val="0"/>
        <w:autoSpaceDN w:val="0"/>
        <w:adjustRightInd w:val="0"/>
        <w:jc w:val="left"/>
        <w:rPr>
          <w:kern w:val="0"/>
        </w:rPr>
      </w:pPr>
    </w:p>
    <w:p w14:paraId="1623A0A5" w14:textId="77777777" w:rsidR="00D204C3" w:rsidRPr="000924B1" w:rsidRDefault="00D204C3" w:rsidP="00D204C3">
      <w:pPr>
        <w:autoSpaceDE w:val="0"/>
        <w:autoSpaceDN w:val="0"/>
        <w:adjustRightInd w:val="0"/>
        <w:jc w:val="left"/>
        <w:rPr>
          <w:szCs w:val="20"/>
        </w:rPr>
      </w:pPr>
      <w:r w:rsidRPr="000924B1">
        <w:rPr>
          <w:kern w:val="0"/>
        </w:rPr>
        <w:t>注：</w:t>
      </w:r>
      <w:r w:rsidRPr="000924B1">
        <w:rPr>
          <w:kern w:val="0"/>
        </w:rPr>
        <w:t>1</w:t>
      </w:r>
      <w:r w:rsidRPr="000924B1">
        <w:rPr>
          <w:szCs w:val="20"/>
        </w:rPr>
        <w:t>.</w:t>
      </w:r>
      <w:r w:rsidRPr="000924B1">
        <w:rPr>
          <w:szCs w:val="20"/>
        </w:rPr>
        <w:t>此表中，每包的投标报价应和《投标分项报价表》中的总价相一致。</w:t>
      </w:r>
    </w:p>
    <w:p w14:paraId="6FD6A2C5" w14:textId="77777777" w:rsidR="00D204C3" w:rsidRPr="000924B1" w:rsidRDefault="00D204C3" w:rsidP="00D204C3">
      <w:pPr>
        <w:tabs>
          <w:tab w:val="left" w:pos="5580"/>
        </w:tabs>
        <w:ind w:firstLineChars="200" w:firstLine="480"/>
        <w:rPr>
          <w:szCs w:val="20"/>
        </w:rPr>
      </w:pPr>
      <w:r w:rsidRPr="000924B1">
        <w:rPr>
          <w:szCs w:val="20"/>
        </w:rPr>
        <w:t>2.</w:t>
      </w:r>
      <w:r w:rsidRPr="000924B1">
        <w:rPr>
          <w:szCs w:val="20"/>
        </w:rPr>
        <w:t>本表必须按包分别填写。</w:t>
      </w:r>
    </w:p>
    <w:p w14:paraId="182F4EB0" w14:textId="77777777" w:rsidR="00D204C3" w:rsidRPr="000924B1" w:rsidRDefault="00D204C3" w:rsidP="00D204C3">
      <w:pPr>
        <w:autoSpaceDE w:val="0"/>
        <w:autoSpaceDN w:val="0"/>
        <w:adjustRightInd w:val="0"/>
        <w:snapToGrid w:val="0"/>
        <w:spacing w:before="25" w:after="25" w:line="360" w:lineRule="auto"/>
        <w:rPr>
          <w:lang w:val="zh-CN"/>
        </w:rPr>
      </w:pPr>
    </w:p>
    <w:p w14:paraId="69EA77CC" w14:textId="77777777" w:rsidR="00D204C3" w:rsidRPr="000924B1" w:rsidRDefault="00D204C3" w:rsidP="00D204C3">
      <w:pPr>
        <w:autoSpaceDE w:val="0"/>
        <w:autoSpaceDN w:val="0"/>
        <w:adjustRightInd w:val="0"/>
        <w:snapToGrid w:val="0"/>
        <w:spacing w:before="25" w:after="25" w:line="360" w:lineRule="auto"/>
        <w:rPr>
          <w:lang w:val="zh-CN"/>
        </w:rPr>
      </w:pPr>
      <w:r w:rsidRPr="000924B1">
        <w:rPr>
          <w:lang w:val="zh-CN"/>
        </w:rPr>
        <w:t xml:space="preserve">                         </w:t>
      </w:r>
    </w:p>
    <w:p w14:paraId="6302C059" w14:textId="77777777" w:rsidR="00D204C3" w:rsidRPr="000924B1" w:rsidRDefault="00D204C3" w:rsidP="00D204C3">
      <w:pPr>
        <w:autoSpaceDE w:val="0"/>
        <w:autoSpaceDN w:val="0"/>
        <w:adjustRightInd w:val="0"/>
        <w:snapToGrid w:val="0"/>
        <w:spacing w:before="25" w:after="25" w:line="360" w:lineRule="auto"/>
        <w:rPr>
          <w:lang w:val="zh-CN"/>
        </w:rPr>
      </w:pPr>
      <w:r w:rsidRPr="000924B1">
        <w:t>投标人名称（加盖公章）</w:t>
      </w:r>
      <w:r w:rsidRPr="000924B1">
        <w:rPr>
          <w:lang w:val="zh-CN"/>
        </w:rPr>
        <w:t>：</w:t>
      </w:r>
      <w:r w:rsidRPr="000924B1">
        <w:rPr>
          <w:lang w:val="zh-CN"/>
        </w:rPr>
        <w:t>____________</w:t>
      </w:r>
    </w:p>
    <w:p w14:paraId="7B99FE1B" w14:textId="77777777" w:rsidR="00D204C3" w:rsidRPr="000924B1" w:rsidRDefault="00D204C3" w:rsidP="00D204C3">
      <w:pPr>
        <w:autoSpaceDE w:val="0"/>
        <w:autoSpaceDN w:val="0"/>
        <w:adjustRightInd w:val="0"/>
        <w:snapToGrid w:val="0"/>
        <w:spacing w:before="25" w:after="25" w:line="360" w:lineRule="auto"/>
        <w:rPr>
          <w:lang w:val="zh-CN"/>
        </w:rPr>
      </w:pPr>
      <w:r w:rsidRPr="000924B1">
        <w:rPr>
          <w:szCs w:val="20"/>
        </w:rPr>
        <w:t>日期：</w:t>
      </w:r>
      <w:r w:rsidRPr="000924B1">
        <w:rPr>
          <w:szCs w:val="20"/>
        </w:rPr>
        <w:t>_____</w:t>
      </w:r>
      <w:r w:rsidRPr="000924B1">
        <w:rPr>
          <w:szCs w:val="20"/>
        </w:rPr>
        <w:t>年</w:t>
      </w:r>
      <w:r w:rsidRPr="000924B1">
        <w:rPr>
          <w:szCs w:val="20"/>
        </w:rPr>
        <w:t>______</w:t>
      </w:r>
      <w:r w:rsidRPr="000924B1">
        <w:rPr>
          <w:szCs w:val="20"/>
        </w:rPr>
        <w:t>月</w:t>
      </w:r>
      <w:r w:rsidRPr="000924B1">
        <w:rPr>
          <w:szCs w:val="20"/>
        </w:rPr>
        <w:t>______</w:t>
      </w:r>
      <w:r w:rsidRPr="000924B1">
        <w:rPr>
          <w:szCs w:val="20"/>
        </w:rPr>
        <w:t>日</w:t>
      </w:r>
      <w:r w:rsidRPr="000924B1">
        <w:rPr>
          <w:szCs w:val="20"/>
        </w:rPr>
        <w:t xml:space="preserve">   </w:t>
      </w:r>
    </w:p>
    <w:p w14:paraId="5DB6419A" w14:textId="77777777" w:rsidR="00D204C3" w:rsidRPr="000924B1" w:rsidRDefault="00D204C3" w:rsidP="00D204C3">
      <w:pPr>
        <w:widowControl/>
        <w:jc w:val="left"/>
        <w:rPr>
          <w:szCs w:val="20"/>
        </w:rPr>
      </w:pPr>
      <w:r w:rsidRPr="000924B1">
        <w:rPr>
          <w:szCs w:val="20"/>
        </w:rPr>
        <w:br w:type="page"/>
      </w:r>
    </w:p>
    <w:p w14:paraId="33FF8B16" w14:textId="77777777" w:rsidR="001658BE" w:rsidRPr="000924B1" w:rsidRDefault="001658BE">
      <w:pPr>
        <w:widowControl/>
        <w:jc w:val="left"/>
        <w:rPr>
          <w:szCs w:val="20"/>
        </w:rPr>
        <w:sectPr w:rsidR="001658BE" w:rsidRPr="000924B1" w:rsidSect="001F0B1A">
          <w:headerReference w:type="even" r:id="rId29"/>
          <w:footerReference w:type="even" r:id="rId30"/>
          <w:headerReference w:type="first" r:id="rId31"/>
          <w:footerReference w:type="first" r:id="rId32"/>
          <w:pgSz w:w="11907" w:h="16840"/>
          <w:pgMar w:top="1134" w:right="1134" w:bottom="1134" w:left="1247" w:header="851" w:footer="992" w:gutter="0"/>
          <w:cols w:space="720"/>
          <w:docGrid w:linePitch="462"/>
        </w:sectPr>
      </w:pPr>
      <w:bookmarkStart w:id="864" w:name="_Toc142311060"/>
      <w:bookmarkStart w:id="865" w:name="_Toc226337255"/>
      <w:bookmarkStart w:id="866" w:name="_Toc305158827"/>
      <w:bookmarkStart w:id="867" w:name="_Toc226309803"/>
      <w:bookmarkStart w:id="868" w:name="_Toc127151558"/>
      <w:bookmarkStart w:id="869" w:name="_Toc305158901"/>
      <w:bookmarkStart w:id="870" w:name="_Toc195842924"/>
      <w:bookmarkStart w:id="871" w:name="_Toc226965749"/>
      <w:bookmarkStart w:id="872" w:name="_Toc265228397"/>
      <w:bookmarkStart w:id="873" w:name="_Toc264969249"/>
      <w:bookmarkStart w:id="874" w:name="_Toc226965832"/>
      <w:bookmarkStart w:id="875" w:name="_Toc150774763"/>
      <w:bookmarkStart w:id="876" w:name="_Toc150480796"/>
    </w:p>
    <w:p w14:paraId="6D87922C" w14:textId="77777777" w:rsidR="002D46D4" w:rsidRPr="000924B1" w:rsidRDefault="00190CBE">
      <w:pPr>
        <w:spacing w:line="360" w:lineRule="auto"/>
        <w:outlineLvl w:val="2"/>
        <w:rPr>
          <w:rFonts w:ascii="宋体" w:hAnsi="宋体" w:hint="eastAsia"/>
          <w:sz w:val="28"/>
          <w:szCs w:val="20"/>
        </w:rPr>
      </w:pPr>
      <w:r w:rsidRPr="000924B1">
        <w:rPr>
          <w:rFonts w:ascii="宋体" w:hAnsi="宋体"/>
          <w:sz w:val="28"/>
          <w:szCs w:val="20"/>
        </w:rPr>
        <w:lastRenderedPageBreak/>
        <w:t>4</w:t>
      </w:r>
      <w:r w:rsidR="00C56367" w:rsidRPr="000924B1">
        <w:rPr>
          <w:rFonts w:ascii="宋体" w:hAnsi="宋体" w:hint="eastAsia"/>
          <w:sz w:val="28"/>
          <w:szCs w:val="20"/>
        </w:rPr>
        <w:t>.</w:t>
      </w:r>
      <w:r w:rsidR="00C56367" w:rsidRPr="000924B1">
        <w:rPr>
          <w:rFonts w:ascii="宋体" w:hAnsi="宋体"/>
          <w:sz w:val="28"/>
          <w:szCs w:val="20"/>
        </w:rPr>
        <w:t>投标分项报价表</w:t>
      </w:r>
      <w:bookmarkEnd w:id="864"/>
      <w:bookmarkEnd w:id="865"/>
      <w:bookmarkEnd w:id="866"/>
      <w:bookmarkEnd w:id="867"/>
      <w:bookmarkEnd w:id="868"/>
      <w:bookmarkEnd w:id="869"/>
      <w:bookmarkEnd w:id="870"/>
      <w:bookmarkEnd w:id="871"/>
      <w:bookmarkEnd w:id="872"/>
      <w:bookmarkEnd w:id="873"/>
      <w:bookmarkEnd w:id="874"/>
      <w:bookmarkEnd w:id="875"/>
      <w:bookmarkEnd w:id="876"/>
    </w:p>
    <w:p w14:paraId="04FF9142" w14:textId="77777777" w:rsidR="002D46D4" w:rsidRPr="000924B1" w:rsidRDefault="002D46D4">
      <w:pPr>
        <w:spacing w:line="360" w:lineRule="exact"/>
        <w:jc w:val="center"/>
        <w:rPr>
          <w:sz w:val="36"/>
          <w:szCs w:val="36"/>
        </w:rPr>
      </w:pPr>
    </w:p>
    <w:p w14:paraId="5B743A69" w14:textId="77777777" w:rsidR="00D204C3" w:rsidRPr="000924B1" w:rsidRDefault="00D204C3" w:rsidP="00D204C3">
      <w:pPr>
        <w:spacing w:line="360" w:lineRule="exact"/>
        <w:jc w:val="center"/>
        <w:rPr>
          <w:sz w:val="36"/>
          <w:szCs w:val="36"/>
        </w:rPr>
      </w:pPr>
      <w:bookmarkStart w:id="877" w:name="_Toc226965835"/>
      <w:bookmarkStart w:id="878" w:name="_Toc264969252"/>
      <w:bookmarkStart w:id="879" w:name="_Toc150774765"/>
      <w:bookmarkStart w:id="880" w:name="_Toc226309806"/>
      <w:bookmarkStart w:id="881" w:name="_Toc305158904"/>
      <w:bookmarkStart w:id="882" w:name="_Toc142311062"/>
      <w:bookmarkStart w:id="883" w:name="_Toc265228400"/>
      <w:bookmarkStart w:id="884" w:name="_Toc195842927"/>
      <w:bookmarkStart w:id="885" w:name="_Toc226337258"/>
      <w:bookmarkStart w:id="886" w:name="_Toc150480798"/>
      <w:bookmarkStart w:id="887" w:name="_Toc226965752"/>
      <w:bookmarkStart w:id="888" w:name="_Toc305158830"/>
      <w:bookmarkStart w:id="889" w:name="_Toc127151562"/>
      <w:bookmarkStart w:id="890" w:name="_Toc150774764"/>
      <w:bookmarkStart w:id="891" w:name="_Toc226337257"/>
      <w:bookmarkStart w:id="892" w:name="_Toc195842926"/>
      <w:bookmarkStart w:id="893" w:name="_Toc150480797"/>
      <w:bookmarkStart w:id="894" w:name="_Toc127151561"/>
      <w:bookmarkStart w:id="895" w:name="_Toc305158903"/>
      <w:bookmarkStart w:id="896" w:name="_Toc264969251"/>
      <w:bookmarkStart w:id="897" w:name="_Toc226309805"/>
      <w:bookmarkStart w:id="898" w:name="_Toc305158829"/>
      <w:bookmarkStart w:id="899" w:name="_Toc142311061"/>
      <w:bookmarkStart w:id="900" w:name="_Toc226965834"/>
      <w:bookmarkStart w:id="901" w:name="_Toc265228399"/>
      <w:bookmarkStart w:id="902" w:name="_Toc226965751"/>
    </w:p>
    <w:p w14:paraId="14F1B925" w14:textId="77777777" w:rsidR="00D204C3" w:rsidRPr="000924B1" w:rsidRDefault="00D204C3" w:rsidP="00D204C3">
      <w:pPr>
        <w:spacing w:line="360" w:lineRule="exact"/>
        <w:jc w:val="center"/>
        <w:rPr>
          <w:rFonts w:ascii="宋体" w:hAnsi="宋体" w:hint="eastAsia"/>
          <w:b/>
          <w:sz w:val="32"/>
          <w:szCs w:val="32"/>
        </w:rPr>
      </w:pPr>
      <w:r w:rsidRPr="000924B1">
        <w:rPr>
          <w:rFonts w:ascii="宋体" w:hAnsi="宋体" w:hint="eastAsia"/>
          <w:b/>
          <w:sz w:val="32"/>
          <w:szCs w:val="32"/>
        </w:rPr>
        <w:t>投标分项报价表</w:t>
      </w:r>
    </w:p>
    <w:p w14:paraId="1858829B" w14:textId="77777777" w:rsidR="00D204C3" w:rsidRPr="000924B1" w:rsidRDefault="00D204C3" w:rsidP="00D204C3">
      <w:pPr>
        <w:spacing w:line="260" w:lineRule="exact"/>
        <w:jc w:val="center"/>
        <w:rPr>
          <w:rFonts w:ascii="宋体" w:hAnsi="宋体" w:hint="eastAsia"/>
          <w:szCs w:val="21"/>
        </w:rPr>
      </w:pPr>
    </w:p>
    <w:p w14:paraId="169736B3" w14:textId="77777777" w:rsidR="00D204C3" w:rsidRPr="000924B1" w:rsidRDefault="00D204C3" w:rsidP="00D204C3">
      <w:pPr>
        <w:tabs>
          <w:tab w:val="left" w:pos="1800"/>
          <w:tab w:val="left" w:pos="5580"/>
        </w:tabs>
        <w:rPr>
          <w:rFonts w:ascii="宋体" w:hAnsi="宋体" w:hint="eastAsia"/>
          <w:szCs w:val="21"/>
        </w:rPr>
      </w:pPr>
      <w:r w:rsidRPr="000924B1">
        <w:rPr>
          <w:rFonts w:ascii="宋体" w:hAnsi="宋体"/>
          <w:szCs w:val="21"/>
        </w:rPr>
        <w:t>项目编号/包号：</w:t>
      </w:r>
      <w:r w:rsidRPr="000924B1">
        <w:rPr>
          <w:rFonts w:ascii="宋体" w:hAnsi="宋体" w:hint="eastAsia"/>
          <w:szCs w:val="21"/>
          <w:u w:val="single"/>
        </w:rPr>
        <w:t xml:space="preserve">        </w:t>
      </w:r>
      <w:r w:rsidRPr="000924B1">
        <w:rPr>
          <w:rFonts w:ascii="宋体" w:hAnsi="宋体"/>
          <w:szCs w:val="21"/>
        </w:rPr>
        <w:t xml:space="preserve"> </w:t>
      </w:r>
      <w:r w:rsidRPr="000924B1">
        <w:rPr>
          <w:rFonts w:ascii="宋体" w:hAnsi="宋体" w:hint="eastAsia"/>
          <w:szCs w:val="21"/>
        </w:rPr>
        <w:t xml:space="preserve">      </w:t>
      </w:r>
      <w:r w:rsidRPr="000924B1">
        <w:rPr>
          <w:rFonts w:ascii="宋体" w:hAnsi="宋体"/>
          <w:szCs w:val="21"/>
        </w:rPr>
        <w:t>项目名称：</w:t>
      </w:r>
      <w:r w:rsidRPr="000924B1">
        <w:rPr>
          <w:rFonts w:ascii="宋体" w:hAnsi="宋体" w:hint="eastAsia"/>
          <w:szCs w:val="21"/>
          <w:u w:val="single"/>
        </w:rPr>
        <w:t xml:space="preserve">               </w:t>
      </w:r>
      <w:r w:rsidRPr="000924B1">
        <w:rPr>
          <w:rFonts w:ascii="宋体" w:hAnsi="宋体"/>
          <w:szCs w:val="21"/>
        </w:rPr>
        <w:t>报价单位：人民币元</w:t>
      </w:r>
    </w:p>
    <w:p w14:paraId="421A21F5" w14:textId="77777777" w:rsidR="00D204C3" w:rsidRPr="000924B1" w:rsidRDefault="00D204C3" w:rsidP="00D204C3">
      <w:pPr>
        <w:tabs>
          <w:tab w:val="left" w:pos="1800"/>
          <w:tab w:val="left" w:pos="5580"/>
        </w:tabs>
        <w:jc w:val="left"/>
      </w:pPr>
    </w:p>
    <w:p w14:paraId="7F957EEE" w14:textId="77777777" w:rsidR="00D204C3" w:rsidRPr="000924B1" w:rsidRDefault="00D204C3" w:rsidP="00D204C3">
      <w:pPr>
        <w:tabs>
          <w:tab w:val="left" w:pos="1800"/>
          <w:tab w:val="left" w:pos="5580"/>
        </w:tabs>
        <w:jc w:val="left"/>
      </w:pPr>
    </w:p>
    <w:p w14:paraId="253362E1" w14:textId="77777777" w:rsidR="00D204C3" w:rsidRPr="000924B1" w:rsidRDefault="005277FF" w:rsidP="00D204C3">
      <w:pPr>
        <w:tabs>
          <w:tab w:val="left" w:pos="1800"/>
          <w:tab w:val="left" w:pos="5580"/>
        </w:tabs>
        <w:jc w:val="left"/>
      </w:pPr>
      <w:r w:rsidRPr="000924B1">
        <w:rPr>
          <w:rFonts w:hint="eastAsia"/>
        </w:rPr>
        <w:t>格式自拟</w:t>
      </w:r>
    </w:p>
    <w:p w14:paraId="3F65134D" w14:textId="77777777" w:rsidR="00D204C3" w:rsidRPr="000924B1" w:rsidRDefault="00D204C3" w:rsidP="00D204C3">
      <w:pPr>
        <w:tabs>
          <w:tab w:val="left" w:pos="1800"/>
          <w:tab w:val="left" w:pos="5580"/>
        </w:tabs>
        <w:jc w:val="left"/>
      </w:pPr>
    </w:p>
    <w:p w14:paraId="23A24857" w14:textId="77777777" w:rsidR="00D204C3" w:rsidRPr="000924B1" w:rsidRDefault="00D204C3" w:rsidP="00D204C3">
      <w:pPr>
        <w:tabs>
          <w:tab w:val="left" w:pos="1800"/>
          <w:tab w:val="left" w:pos="5580"/>
        </w:tabs>
        <w:jc w:val="left"/>
      </w:pPr>
    </w:p>
    <w:p w14:paraId="23BE0381" w14:textId="77777777" w:rsidR="00D204C3" w:rsidRPr="000924B1" w:rsidRDefault="00D204C3" w:rsidP="00D204C3">
      <w:pPr>
        <w:tabs>
          <w:tab w:val="left" w:pos="1800"/>
          <w:tab w:val="left" w:pos="5580"/>
        </w:tabs>
        <w:jc w:val="left"/>
      </w:pPr>
    </w:p>
    <w:p w14:paraId="4B9933CB" w14:textId="77777777" w:rsidR="00D204C3" w:rsidRPr="000924B1" w:rsidRDefault="00D204C3" w:rsidP="00D204C3">
      <w:pPr>
        <w:tabs>
          <w:tab w:val="left" w:pos="1800"/>
          <w:tab w:val="left" w:pos="5580"/>
        </w:tabs>
        <w:jc w:val="left"/>
      </w:pPr>
    </w:p>
    <w:p w14:paraId="4F64DAF9" w14:textId="77777777" w:rsidR="00D204C3" w:rsidRPr="000924B1" w:rsidRDefault="00D204C3" w:rsidP="00D204C3">
      <w:pPr>
        <w:tabs>
          <w:tab w:val="left" w:pos="1800"/>
          <w:tab w:val="left" w:pos="5580"/>
        </w:tabs>
        <w:jc w:val="left"/>
      </w:pPr>
    </w:p>
    <w:p w14:paraId="6B314F55" w14:textId="77777777" w:rsidR="00D204C3" w:rsidRPr="000924B1" w:rsidRDefault="00D204C3" w:rsidP="00D204C3">
      <w:pPr>
        <w:tabs>
          <w:tab w:val="left" w:pos="1800"/>
          <w:tab w:val="left" w:pos="5580"/>
        </w:tabs>
        <w:jc w:val="left"/>
      </w:pPr>
      <w:r w:rsidRPr="000924B1">
        <w:t>注：</w:t>
      </w:r>
      <w:r w:rsidRPr="000924B1">
        <w:t>1.</w:t>
      </w:r>
      <w:r w:rsidRPr="000924B1">
        <w:t>本表</w:t>
      </w:r>
      <w:r w:rsidRPr="000924B1">
        <w:rPr>
          <w:rFonts w:hint="eastAsia"/>
        </w:rPr>
        <w:t>若分包</w:t>
      </w:r>
      <w:r w:rsidRPr="000924B1">
        <w:t>分别填写。</w:t>
      </w:r>
    </w:p>
    <w:p w14:paraId="5DBD57A7" w14:textId="77777777" w:rsidR="00D204C3" w:rsidRPr="000924B1" w:rsidRDefault="00D204C3" w:rsidP="00D204C3">
      <w:pPr>
        <w:tabs>
          <w:tab w:val="left" w:pos="1800"/>
          <w:tab w:val="left" w:pos="5580"/>
        </w:tabs>
        <w:ind w:firstLineChars="200" w:firstLine="482"/>
        <w:jc w:val="left"/>
        <w:rPr>
          <w:b/>
          <w:bCs/>
        </w:rPr>
      </w:pPr>
      <w:r w:rsidRPr="000924B1">
        <w:rPr>
          <w:b/>
          <w:bCs/>
        </w:rPr>
        <w:t>2.</w:t>
      </w:r>
      <w:r w:rsidRPr="000924B1">
        <w:rPr>
          <w:rFonts w:hint="eastAsia"/>
          <w:b/>
          <w:bCs/>
        </w:rPr>
        <w:t>格式可以自拟，</w:t>
      </w:r>
      <w:r w:rsidRPr="000924B1">
        <w:rPr>
          <w:b/>
          <w:bCs/>
        </w:rPr>
        <w:t>如果不提供分项报价将视为没有实质性响应招标文件。</w:t>
      </w:r>
    </w:p>
    <w:p w14:paraId="43D89189" w14:textId="77777777" w:rsidR="00D204C3" w:rsidRPr="000924B1" w:rsidRDefault="00D204C3" w:rsidP="00D204C3">
      <w:pPr>
        <w:tabs>
          <w:tab w:val="left" w:pos="1800"/>
          <w:tab w:val="left" w:pos="5580"/>
        </w:tabs>
        <w:ind w:firstLineChars="200" w:firstLine="480"/>
        <w:jc w:val="left"/>
      </w:pPr>
      <w:r w:rsidRPr="000924B1">
        <w:t>3.</w:t>
      </w:r>
      <w:r w:rsidRPr="000924B1">
        <w:t>上述各项的详细规格（如有），可另页描述。</w:t>
      </w:r>
    </w:p>
    <w:p w14:paraId="665415E0" w14:textId="77777777" w:rsidR="00D204C3" w:rsidRPr="000924B1" w:rsidRDefault="00D204C3" w:rsidP="00D204C3">
      <w:pPr>
        <w:autoSpaceDE w:val="0"/>
        <w:autoSpaceDN w:val="0"/>
        <w:adjustRightInd w:val="0"/>
        <w:snapToGrid w:val="0"/>
        <w:spacing w:before="25" w:after="25" w:line="360" w:lineRule="auto"/>
        <w:rPr>
          <w:lang w:val="zh-CN"/>
        </w:rPr>
      </w:pPr>
      <w:r w:rsidRPr="000924B1">
        <w:rPr>
          <w:lang w:val="zh-CN"/>
        </w:rPr>
        <w:t xml:space="preserve">                  </w:t>
      </w:r>
    </w:p>
    <w:p w14:paraId="42D81BCD" w14:textId="77777777" w:rsidR="00D204C3" w:rsidRPr="000924B1" w:rsidRDefault="00D204C3" w:rsidP="00D204C3">
      <w:pPr>
        <w:autoSpaceDE w:val="0"/>
        <w:autoSpaceDN w:val="0"/>
        <w:adjustRightInd w:val="0"/>
        <w:snapToGrid w:val="0"/>
        <w:spacing w:before="25" w:after="25" w:line="360" w:lineRule="auto"/>
        <w:rPr>
          <w:lang w:val="zh-CN"/>
        </w:rPr>
      </w:pPr>
      <w:r w:rsidRPr="000924B1">
        <w:t>投标人名称（加盖公章）</w:t>
      </w:r>
      <w:r w:rsidRPr="000924B1">
        <w:rPr>
          <w:lang w:val="zh-CN"/>
        </w:rPr>
        <w:t>：</w:t>
      </w:r>
      <w:r w:rsidRPr="000924B1">
        <w:rPr>
          <w:lang w:val="zh-CN"/>
        </w:rPr>
        <w:t>____________</w:t>
      </w:r>
    </w:p>
    <w:p w14:paraId="77AF50C0" w14:textId="77777777" w:rsidR="00D204C3" w:rsidRPr="000924B1" w:rsidRDefault="00D204C3" w:rsidP="00D204C3">
      <w:pPr>
        <w:autoSpaceDE w:val="0"/>
        <w:autoSpaceDN w:val="0"/>
        <w:adjustRightInd w:val="0"/>
        <w:snapToGrid w:val="0"/>
        <w:spacing w:before="25" w:after="25" w:line="360" w:lineRule="auto"/>
        <w:rPr>
          <w:lang w:val="zh-CN"/>
        </w:rPr>
      </w:pPr>
      <w:r w:rsidRPr="000924B1">
        <w:rPr>
          <w:szCs w:val="20"/>
        </w:rPr>
        <w:t>日期：</w:t>
      </w:r>
      <w:r w:rsidRPr="000924B1">
        <w:rPr>
          <w:szCs w:val="20"/>
        </w:rPr>
        <w:t>_____</w:t>
      </w:r>
      <w:r w:rsidRPr="000924B1">
        <w:rPr>
          <w:szCs w:val="20"/>
        </w:rPr>
        <w:t>年</w:t>
      </w:r>
      <w:r w:rsidRPr="000924B1">
        <w:rPr>
          <w:szCs w:val="20"/>
        </w:rPr>
        <w:t>______</w:t>
      </w:r>
      <w:r w:rsidRPr="000924B1">
        <w:rPr>
          <w:szCs w:val="20"/>
        </w:rPr>
        <w:t>月</w:t>
      </w:r>
      <w:r w:rsidRPr="000924B1">
        <w:rPr>
          <w:szCs w:val="20"/>
        </w:rPr>
        <w:t>______</w:t>
      </w:r>
      <w:r w:rsidRPr="000924B1">
        <w:rPr>
          <w:szCs w:val="20"/>
        </w:rPr>
        <w:t>日</w:t>
      </w:r>
      <w:r w:rsidRPr="000924B1">
        <w:rPr>
          <w:szCs w:val="20"/>
        </w:rPr>
        <w:t xml:space="preserve">   </w:t>
      </w:r>
    </w:p>
    <w:p w14:paraId="1BB9C851" w14:textId="77777777" w:rsidR="00D204C3" w:rsidRPr="000924B1" w:rsidRDefault="00D204C3">
      <w:pPr>
        <w:widowControl/>
        <w:spacing w:line="240" w:lineRule="auto"/>
        <w:jc w:val="left"/>
        <w:rPr>
          <w:rFonts w:ascii="宋体" w:hAnsi="宋体" w:hint="eastAsia"/>
          <w:sz w:val="28"/>
          <w:szCs w:val="20"/>
        </w:rPr>
      </w:pPr>
      <w:r w:rsidRPr="000924B1">
        <w:rPr>
          <w:rFonts w:ascii="宋体" w:hAnsi="宋体"/>
          <w:sz w:val="28"/>
          <w:szCs w:val="20"/>
        </w:rPr>
        <w:br w:type="page"/>
      </w:r>
    </w:p>
    <w:p w14:paraId="41469AED" w14:textId="77777777" w:rsidR="002D46D4" w:rsidRPr="000924B1" w:rsidRDefault="00A471F4">
      <w:pPr>
        <w:spacing w:line="360" w:lineRule="auto"/>
        <w:outlineLvl w:val="2"/>
        <w:rPr>
          <w:rFonts w:ascii="宋体" w:hAnsi="宋体" w:hint="eastAsia"/>
          <w:szCs w:val="20"/>
        </w:rPr>
      </w:pPr>
      <w:r w:rsidRPr="000924B1">
        <w:rPr>
          <w:rFonts w:ascii="宋体" w:hAnsi="宋体"/>
          <w:sz w:val="28"/>
          <w:szCs w:val="20"/>
        </w:rPr>
        <w:lastRenderedPageBreak/>
        <w:t>5</w:t>
      </w:r>
      <w:r w:rsidR="00C56367" w:rsidRPr="000924B1">
        <w:rPr>
          <w:rFonts w:ascii="宋体" w:hAnsi="宋体" w:hint="eastAsia"/>
          <w:sz w:val="28"/>
          <w:szCs w:val="20"/>
        </w:rPr>
        <w:t>.</w:t>
      </w:r>
      <w:r w:rsidR="00C56367" w:rsidRPr="000924B1">
        <w:rPr>
          <w:rFonts w:ascii="宋体" w:hAnsi="宋体"/>
          <w:sz w:val="28"/>
          <w:szCs w:val="20"/>
        </w:rPr>
        <w:t xml:space="preserve"> 合同条款偏离表</w:t>
      </w:r>
      <w:bookmarkEnd w:id="877"/>
      <w:bookmarkEnd w:id="878"/>
      <w:bookmarkEnd w:id="879"/>
      <w:bookmarkEnd w:id="880"/>
      <w:bookmarkEnd w:id="881"/>
      <w:bookmarkEnd w:id="882"/>
      <w:bookmarkEnd w:id="883"/>
      <w:bookmarkEnd w:id="884"/>
      <w:bookmarkEnd w:id="885"/>
      <w:bookmarkEnd w:id="886"/>
      <w:bookmarkEnd w:id="887"/>
      <w:bookmarkEnd w:id="888"/>
      <w:bookmarkEnd w:id="889"/>
      <w:r w:rsidR="00C56367" w:rsidRPr="000924B1">
        <w:rPr>
          <w:rFonts w:ascii="宋体" w:hAnsi="宋体"/>
          <w:sz w:val="28"/>
          <w:szCs w:val="20"/>
        </w:rPr>
        <w:t>（实质性格式）</w:t>
      </w:r>
    </w:p>
    <w:p w14:paraId="4CB24539" w14:textId="77777777" w:rsidR="002D46D4" w:rsidRPr="000924B1" w:rsidRDefault="002D46D4">
      <w:pPr>
        <w:spacing w:line="360" w:lineRule="auto"/>
        <w:rPr>
          <w:szCs w:val="20"/>
        </w:rPr>
      </w:pPr>
    </w:p>
    <w:p w14:paraId="6E166E5A" w14:textId="77777777" w:rsidR="002D46D4" w:rsidRPr="000924B1" w:rsidRDefault="00C56367">
      <w:pPr>
        <w:tabs>
          <w:tab w:val="left" w:pos="2775"/>
          <w:tab w:val="center" w:pos="4153"/>
        </w:tabs>
        <w:autoSpaceDE w:val="0"/>
        <w:autoSpaceDN w:val="0"/>
        <w:adjustRightInd w:val="0"/>
        <w:spacing w:line="360" w:lineRule="auto"/>
        <w:jc w:val="center"/>
        <w:rPr>
          <w:b/>
          <w:sz w:val="36"/>
          <w:szCs w:val="36"/>
        </w:rPr>
      </w:pPr>
      <w:r w:rsidRPr="000924B1">
        <w:rPr>
          <w:rFonts w:hint="eastAsia"/>
          <w:b/>
          <w:sz w:val="36"/>
          <w:szCs w:val="36"/>
        </w:rPr>
        <w:t>合同条款偏离表</w:t>
      </w:r>
    </w:p>
    <w:p w14:paraId="6D9459F2" w14:textId="77777777" w:rsidR="002D46D4" w:rsidRPr="000924B1" w:rsidRDefault="002D46D4">
      <w:pPr>
        <w:spacing w:line="360" w:lineRule="auto"/>
        <w:rPr>
          <w:szCs w:val="20"/>
        </w:rPr>
      </w:pPr>
    </w:p>
    <w:p w14:paraId="6F4B7E70" w14:textId="77777777" w:rsidR="002D46D4" w:rsidRPr="000924B1" w:rsidRDefault="00C56367">
      <w:pPr>
        <w:tabs>
          <w:tab w:val="left" w:pos="1800"/>
          <w:tab w:val="left" w:pos="5580"/>
        </w:tabs>
        <w:spacing w:line="360" w:lineRule="auto"/>
        <w:ind w:firstLineChars="150" w:firstLine="360"/>
        <w:jc w:val="left"/>
      </w:pPr>
      <w:r w:rsidRPr="000924B1">
        <w:t>项目编号</w:t>
      </w:r>
      <w:r w:rsidRPr="000924B1">
        <w:t>/</w:t>
      </w:r>
      <w:r w:rsidRPr="000924B1">
        <w:t>包号：</w:t>
      </w:r>
      <w:r w:rsidRPr="000924B1">
        <w:t xml:space="preserve">_____________________     </w:t>
      </w:r>
      <w:r w:rsidRPr="000924B1">
        <w:t>项目名称：</w:t>
      </w:r>
      <w:r w:rsidRPr="000924B1">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0924B1" w:rsidRPr="000924B1" w14:paraId="244E9CED" w14:textId="77777777">
        <w:trPr>
          <w:trHeight w:val="930"/>
          <w:jc w:val="center"/>
        </w:trPr>
        <w:tc>
          <w:tcPr>
            <w:tcW w:w="0" w:type="auto"/>
            <w:gridSpan w:val="6"/>
            <w:vAlign w:val="center"/>
          </w:tcPr>
          <w:p w14:paraId="3E3E93B0" w14:textId="77777777" w:rsidR="002D46D4" w:rsidRPr="000924B1" w:rsidRDefault="00C56367">
            <w:pPr>
              <w:adjustRightInd w:val="0"/>
              <w:snapToGrid w:val="0"/>
              <w:jc w:val="left"/>
              <w:rPr>
                <w:b/>
              </w:rPr>
            </w:pPr>
            <w:r w:rsidRPr="000924B1">
              <w:rPr>
                <w:b/>
              </w:rPr>
              <w:t>对本</w:t>
            </w:r>
            <w:r w:rsidRPr="000924B1">
              <w:rPr>
                <w:rFonts w:hint="eastAsia"/>
                <w:b/>
              </w:rPr>
              <w:t>项目</w:t>
            </w:r>
            <w:r w:rsidRPr="000924B1">
              <w:rPr>
                <w:b/>
              </w:rPr>
              <w:t>合同条款的偏离情况（请进行勾选）：</w:t>
            </w:r>
          </w:p>
          <w:p w14:paraId="01B48A4D" w14:textId="77777777" w:rsidR="002D46D4" w:rsidRPr="000924B1" w:rsidRDefault="00C56367">
            <w:pPr>
              <w:adjustRightInd w:val="0"/>
              <w:snapToGrid w:val="0"/>
              <w:jc w:val="left"/>
              <w:rPr>
                <w:b/>
              </w:rPr>
            </w:pPr>
            <w:r w:rsidRPr="000924B1">
              <w:rPr>
                <w:rFonts w:hint="eastAsia"/>
                <w:b/>
              </w:rPr>
              <w:t>□</w:t>
            </w:r>
            <w:r w:rsidRPr="000924B1">
              <w:rPr>
                <w:b/>
              </w:rPr>
              <w:t>无偏离</w:t>
            </w:r>
            <w:r w:rsidRPr="000924B1">
              <w:t>（</w:t>
            </w:r>
            <w:r w:rsidRPr="000924B1">
              <w:rPr>
                <w:szCs w:val="21"/>
              </w:rPr>
              <w:t>如无偏离，仅勾选无偏离即可</w:t>
            </w:r>
            <w:r w:rsidRPr="000924B1">
              <w:t>）</w:t>
            </w:r>
          </w:p>
          <w:p w14:paraId="062A6AC4" w14:textId="77777777" w:rsidR="002D46D4" w:rsidRPr="000924B1" w:rsidRDefault="00C56367">
            <w:pPr>
              <w:adjustRightInd w:val="0"/>
              <w:snapToGrid w:val="0"/>
              <w:jc w:val="left"/>
            </w:pPr>
            <w:r w:rsidRPr="000924B1">
              <w:rPr>
                <w:rFonts w:hint="eastAsia"/>
                <w:b/>
              </w:rPr>
              <w:t>□</w:t>
            </w:r>
            <w:r w:rsidRPr="000924B1">
              <w:rPr>
                <w:b/>
              </w:rPr>
              <w:t>有偏离</w:t>
            </w:r>
            <w:r w:rsidRPr="000924B1">
              <w:t>（</w:t>
            </w:r>
            <w:r w:rsidRPr="000924B1">
              <w:rPr>
                <w:szCs w:val="21"/>
              </w:rPr>
              <w:t>如有偏离，</w:t>
            </w:r>
            <w:r w:rsidRPr="000924B1">
              <w:t>则</w:t>
            </w:r>
            <w:r w:rsidRPr="000924B1">
              <w:rPr>
                <w:rFonts w:hint="eastAsia"/>
              </w:rPr>
              <w:t>应</w:t>
            </w:r>
            <w:r w:rsidRPr="000924B1">
              <w:t>在本表中对偏离项逐一列明）</w:t>
            </w:r>
          </w:p>
        </w:tc>
      </w:tr>
      <w:tr w:rsidR="000924B1" w:rsidRPr="000924B1" w14:paraId="077E420A" w14:textId="77777777">
        <w:trPr>
          <w:trHeight w:val="930"/>
          <w:jc w:val="center"/>
        </w:trPr>
        <w:tc>
          <w:tcPr>
            <w:tcW w:w="834" w:type="dxa"/>
            <w:vAlign w:val="center"/>
          </w:tcPr>
          <w:p w14:paraId="76E6F1A6" w14:textId="77777777" w:rsidR="002D46D4" w:rsidRPr="000924B1" w:rsidRDefault="00C56367">
            <w:pPr>
              <w:adjustRightInd w:val="0"/>
              <w:snapToGrid w:val="0"/>
              <w:jc w:val="center"/>
            </w:pPr>
            <w:r w:rsidRPr="000924B1">
              <w:t>序号</w:t>
            </w:r>
          </w:p>
        </w:tc>
        <w:tc>
          <w:tcPr>
            <w:tcW w:w="1301" w:type="dxa"/>
            <w:vAlign w:val="center"/>
          </w:tcPr>
          <w:p w14:paraId="14D15BCA" w14:textId="77777777" w:rsidR="002D46D4" w:rsidRPr="000924B1" w:rsidRDefault="00C56367">
            <w:pPr>
              <w:adjustRightInd w:val="0"/>
              <w:snapToGrid w:val="0"/>
              <w:jc w:val="center"/>
            </w:pPr>
            <w:r w:rsidRPr="000924B1">
              <w:rPr>
                <w:szCs w:val="21"/>
              </w:rPr>
              <w:t>招标文件</w:t>
            </w:r>
            <w:r w:rsidRPr="000924B1">
              <w:t>条目号（页码）</w:t>
            </w:r>
          </w:p>
        </w:tc>
        <w:tc>
          <w:tcPr>
            <w:tcW w:w="2007" w:type="dxa"/>
            <w:vAlign w:val="center"/>
          </w:tcPr>
          <w:p w14:paraId="3EBB1499" w14:textId="77777777" w:rsidR="002D46D4" w:rsidRPr="000924B1" w:rsidRDefault="00C56367">
            <w:pPr>
              <w:adjustRightInd w:val="0"/>
              <w:snapToGrid w:val="0"/>
              <w:jc w:val="center"/>
            </w:pPr>
            <w:r w:rsidRPr="000924B1">
              <w:rPr>
                <w:szCs w:val="21"/>
              </w:rPr>
              <w:t>招标文件</w:t>
            </w:r>
            <w:r w:rsidRPr="000924B1">
              <w:t>要求</w:t>
            </w:r>
          </w:p>
        </w:tc>
        <w:tc>
          <w:tcPr>
            <w:tcW w:w="2008" w:type="dxa"/>
            <w:vAlign w:val="center"/>
          </w:tcPr>
          <w:p w14:paraId="2A11FE9C" w14:textId="77777777" w:rsidR="002D46D4" w:rsidRPr="000924B1" w:rsidRDefault="00C56367">
            <w:pPr>
              <w:adjustRightInd w:val="0"/>
              <w:snapToGrid w:val="0"/>
              <w:jc w:val="center"/>
            </w:pPr>
            <w:r w:rsidRPr="000924B1">
              <w:t>投标文件内容</w:t>
            </w:r>
          </w:p>
        </w:tc>
        <w:tc>
          <w:tcPr>
            <w:tcW w:w="2458" w:type="dxa"/>
            <w:vAlign w:val="center"/>
          </w:tcPr>
          <w:p w14:paraId="0F617606" w14:textId="77777777" w:rsidR="002D46D4" w:rsidRPr="000924B1" w:rsidRDefault="00C56367">
            <w:pPr>
              <w:adjustRightInd w:val="0"/>
              <w:snapToGrid w:val="0"/>
              <w:jc w:val="center"/>
            </w:pPr>
            <w:r w:rsidRPr="000924B1">
              <w:t>偏离情况</w:t>
            </w:r>
          </w:p>
        </w:tc>
        <w:tc>
          <w:tcPr>
            <w:tcW w:w="788" w:type="dxa"/>
            <w:vAlign w:val="center"/>
          </w:tcPr>
          <w:p w14:paraId="28F9855E" w14:textId="77777777" w:rsidR="002D46D4" w:rsidRPr="000924B1" w:rsidRDefault="00C56367">
            <w:pPr>
              <w:adjustRightInd w:val="0"/>
              <w:snapToGrid w:val="0"/>
              <w:jc w:val="center"/>
            </w:pPr>
            <w:r w:rsidRPr="000924B1">
              <w:t>说明</w:t>
            </w:r>
          </w:p>
        </w:tc>
      </w:tr>
      <w:tr w:rsidR="000924B1" w:rsidRPr="000924B1" w14:paraId="0BB50A16" w14:textId="77777777">
        <w:trPr>
          <w:trHeight w:val="930"/>
          <w:jc w:val="center"/>
        </w:trPr>
        <w:tc>
          <w:tcPr>
            <w:tcW w:w="834" w:type="dxa"/>
            <w:vAlign w:val="center"/>
          </w:tcPr>
          <w:p w14:paraId="11B839C6" w14:textId="77777777" w:rsidR="002D46D4" w:rsidRPr="000924B1" w:rsidRDefault="002D46D4">
            <w:pPr>
              <w:adjustRightInd w:val="0"/>
              <w:snapToGrid w:val="0"/>
              <w:jc w:val="center"/>
            </w:pPr>
          </w:p>
        </w:tc>
        <w:tc>
          <w:tcPr>
            <w:tcW w:w="1301" w:type="dxa"/>
            <w:vAlign w:val="center"/>
          </w:tcPr>
          <w:p w14:paraId="638D26FC" w14:textId="77777777" w:rsidR="002D46D4" w:rsidRPr="000924B1" w:rsidRDefault="002D46D4">
            <w:pPr>
              <w:adjustRightInd w:val="0"/>
              <w:snapToGrid w:val="0"/>
              <w:jc w:val="center"/>
            </w:pPr>
          </w:p>
        </w:tc>
        <w:tc>
          <w:tcPr>
            <w:tcW w:w="2007" w:type="dxa"/>
            <w:vAlign w:val="center"/>
          </w:tcPr>
          <w:p w14:paraId="391D8B62" w14:textId="77777777" w:rsidR="002D46D4" w:rsidRPr="000924B1" w:rsidRDefault="002D46D4">
            <w:pPr>
              <w:adjustRightInd w:val="0"/>
              <w:snapToGrid w:val="0"/>
              <w:jc w:val="center"/>
            </w:pPr>
          </w:p>
        </w:tc>
        <w:tc>
          <w:tcPr>
            <w:tcW w:w="2008" w:type="dxa"/>
            <w:vAlign w:val="center"/>
          </w:tcPr>
          <w:p w14:paraId="3D78EF6A" w14:textId="77777777" w:rsidR="002D46D4" w:rsidRPr="000924B1" w:rsidRDefault="002D46D4">
            <w:pPr>
              <w:adjustRightInd w:val="0"/>
              <w:snapToGrid w:val="0"/>
              <w:jc w:val="center"/>
            </w:pPr>
          </w:p>
        </w:tc>
        <w:tc>
          <w:tcPr>
            <w:tcW w:w="2458" w:type="dxa"/>
            <w:vAlign w:val="center"/>
          </w:tcPr>
          <w:p w14:paraId="638593EA" w14:textId="77777777" w:rsidR="002D46D4" w:rsidRPr="000924B1" w:rsidRDefault="002D46D4">
            <w:pPr>
              <w:adjustRightInd w:val="0"/>
              <w:snapToGrid w:val="0"/>
              <w:jc w:val="center"/>
            </w:pPr>
          </w:p>
        </w:tc>
        <w:tc>
          <w:tcPr>
            <w:tcW w:w="788" w:type="dxa"/>
            <w:vAlign w:val="center"/>
          </w:tcPr>
          <w:p w14:paraId="1688731E" w14:textId="77777777" w:rsidR="002D46D4" w:rsidRPr="000924B1" w:rsidRDefault="002D46D4">
            <w:pPr>
              <w:adjustRightInd w:val="0"/>
              <w:snapToGrid w:val="0"/>
              <w:jc w:val="center"/>
            </w:pPr>
          </w:p>
        </w:tc>
      </w:tr>
      <w:tr w:rsidR="000924B1" w:rsidRPr="000924B1" w14:paraId="1B64E423" w14:textId="77777777">
        <w:trPr>
          <w:trHeight w:val="930"/>
          <w:jc w:val="center"/>
        </w:trPr>
        <w:tc>
          <w:tcPr>
            <w:tcW w:w="834" w:type="dxa"/>
            <w:vAlign w:val="center"/>
          </w:tcPr>
          <w:p w14:paraId="3B50ACB5" w14:textId="77777777" w:rsidR="002D46D4" w:rsidRPr="000924B1" w:rsidRDefault="002D46D4">
            <w:pPr>
              <w:adjustRightInd w:val="0"/>
              <w:snapToGrid w:val="0"/>
              <w:jc w:val="center"/>
            </w:pPr>
          </w:p>
        </w:tc>
        <w:tc>
          <w:tcPr>
            <w:tcW w:w="1301" w:type="dxa"/>
            <w:vAlign w:val="center"/>
          </w:tcPr>
          <w:p w14:paraId="20FE76DE" w14:textId="77777777" w:rsidR="002D46D4" w:rsidRPr="000924B1" w:rsidRDefault="002D46D4">
            <w:pPr>
              <w:adjustRightInd w:val="0"/>
              <w:snapToGrid w:val="0"/>
              <w:jc w:val="center"/>
            </w:pPr>
          </w:p>
        </w:tc>
        <w:tc>
          <w:tcPr>
            <w:tcW w:w="2007" w:type="dxa"/>
            <w:vAlign w:val="center"/>
          </w:tcPr>
          <w:p w14:paraId="5D22F7B1" w14:textId="77777777" w:rsidR="002D46D4" w:rsidRPr="000924B1" w:rsidRDefault="002D46D4">
            <w:pPr>
              <w:adjustRightInd w:val="0"/>
              <w:snapToGrid w:val="0"/>
              <w:jc w:val="center"/>
            </w:pPr>
          </w:p>
        </w:tc>
        <w:tc>
          <w:tcPr>
            <w:tcW w:w="2008" w:type="dxa"/>
            <w:vAlign w:val="center"/>
          </w:tcPr>
          <w:p w14:paraId="2185215C" w14:textId="77777777" w:rsidR="002D46D4" w:rsidRPr="000924B1" w:rsidRDefault="002D46D4">
            <w:pPr>
              <w:adjustRightInd w:val="0"/>
              <w:snapToGrid w:val="0"/>
              <w:jc w:val="center"/>
            </w:pPr>
          </w:p>
        </w:tc>
        <w:tc>
          <w:tcPr>
            <w:tcW w:w="2458" w:type="dxa"/>
            <w:vAlign w:val="center"/>
          </w:tcPr>
          <w:p w14:paraId="0B5D9B05" w14:textId="77777777" w:rsidR="002D46D4" w:rsidRPr="000924B1" w:rsidRDefault="002D46D4">
            <w:pPr>
              <w:adjustRightInd w:val="0"/>
              <w:snapToGrid w:val="0"/>
              <w:jc w:val="center"/>
            </w:pPr>
          </w:p>
        </w:tc>
        <w:tc>
          <w:tcPr>
            <w:tcW w:w="788" w:type="dxa"/>
            <w:vAlign w:val="center"/>
          </w:tcPr>
          <w:p w14:paraId="2110C511" w14:textId="77777777" w:rsidR="002D46D4" w:rsidRPr="000924B1" w:rsidRDefault="002D46D4">
            <w:pPr>
              <w:adjustRightInd w:val="0"/>
              <w:snapToGrid w:val="0"/>
              <w:jc w:val="center"/>
            </w:pPr>
          </w:p>
        </w:tc>
      </w:tr>
      <w:tr w:rsidR="000924B1" w:rsidRPr="000924B1" w14:paraId="0404741E" w14:textId="77777777">
        <w:trPr>
          <w:trHeight w:val="930"/>
          <w:jc w:val="center"/>
        </w:trPr>
        <w:tc>
          <w:tcPr>
            <w:tcW w:w="834" w:type="dxa"/>
            <w:vAlign w:val="center"/>
          </w:tcPr>
          <w:p w14:paraId="0890C6B8" w14:textId="77777777" w:rsidR="002D46D4" w:rsidRPr="000924B1" w:rsidRDefault="002D46D4">
            <w:pPr>
              <w:adjustRightInd w:val="0"/>
              <w:snapToGrid w:val="0"/>
              <w:jc w:val="center"/>
            </w:pPr>
          </w:p>
        </w:tc>
        <w:tc>
          <w:tcPr>
            <w:tcW w:w="1301" w:type="dxa"/>
            <w:vAlign w:val="center"/>
          </w:tcPr>
          <w:p w14:paraId="35243691" w14:textId="77777777" w:rsidR="002D46D4" w:rsidRPr="000924B1" w:rsidRDefault="002D46D4">
            <w:pPr>
              <w:adjustRightInd w:val="0"/>
              <w:snapToGrid w:val="0"/>
              <w:jc w:val="center"/>
            </w:pPr>
          </w:p>
        </w:tc>
        <w:tc>
          <w:tcPr>
            <w:tcW w:w="2007" w:type="dxa"/>
            <w:vAlign w:val="center"/>
          </w:tcPr>
          <w:p w14:paraId="494E3B95" w14:textId="77777777" w:rsidR="002D46D4" w:rsidRPr="000924B1" w:rsidRDefault="002D46D4">
            <w:pPr>
              <w:adjustRightInd w:val="0"/>
              <w:snapToGrid w:val="0"/>
              <w:jc w:val="center"/>
            </w:pPr>
          </w:p>
        </w:tc>
        <w:tc>
          <w:tcPr>
            <w:tcW w:w="2008" w:type="dxa"/>
            <w:vAlign w:val="center"/>
          </w:tcPr>
          <w:p w14:paraId="595093FA" w14:textId="77777777" w:rsidR="002D46D4" w:rsidRPr="000924B1" w:rsidRDefault="002D46D4">
            <w:pPr>
              <w:adjustRightInd w:val="0"/>
              <w:snapToGrid w:val="0"/>
              <w:jc w:val="center"/>
            </w:pPr>
          </w:p>
        </w:tc>
        <w:tc>
          <w:tcPr>
            <w:tcW w:w="2458" w:type="dxa"/>
            <w:vAlign w:val="center"/>
          </w:tcPr>
          <w:p w14:paraId="0349B74A" w14:textId="77777777" w:rsidR="002D46D4" w:rsidRPr="000924B1" w:rsidRDefault="002D46D4">
            <w:pPr>
              <w:adjustRightInd w:val="0"/>
              <w:snapToGrid w:val="0"/>
              <w:jc w:val="center"/>
            </w:pPr>
          </w:p>
        </w:tc>
        <w:tc>
          <w:tcPr>
            <w:tcW w:w="788" w:type="dxa"/>
            <w:vAlign w:val="center"/>
          </w:tcPr>
          <w:p w14:paraId="3E0940B7" w14:textId="77777777" w:rsidR="002D46D4" w:rsidRPr="000924B1" w:rsidRDefault="002D46D4">
            <w:pPr>
              <w:adjustRightInd w:val="0"/>
              <w:snapToGrid w:val="0"/>
              <w:jc w:val="center"/>
            </w:pPr>
          </w:p>
        </w:tc>
      </w:tr>
      <w:tr w:rsidR="002D46D4" w:rsidRPr="000924B1" w14:paraId="38C3CB3D" w14:textId="77777777">
        <w:trPr>
          <w:trHeight w:val="930"/>
          <w:jc w:val="center"/>
        </w:trPr>
        <w:tc>
          <w:tcPr>
            <w:tcW w:w="834" w:type="dxa"/>
            <w:vAlign w:val="center"/>
          </w:tcPr>
          <w:p w14:paraId="39E75FE4" w14:textId="77777777" w:rsidR="002D46D4" w:rsidRPr="000924B1" w:rsidRDefault="002D46D4">
            <w:pPr>
              <w:adjustRightInd w:val="0"/>
              <w:snapToGrid w:val="0"/>
              <w:jc w:val="center"/>
            </w:pPr>
          </w:p>
        </w:tc>
        <w:tc>
          <w:tcPr>
            <w:tcW w:w="1301" w:type="dxa"/>
            <w:vAlign w:val="center"/>
          </w:tcPr>
          <w:p w14:paraId="7C56821E" w14:textId="77777777" w:rsidR="002D46D4" w:rsidRPr="000924B1" w:rsidRDefault="002D46D4">
            <w:pPr>
              <w:adjustRightInd w:val="0"/>
              <w:snapToGrid w:val="0"/>
              <w:jc w:val="center"/>
            </w:pPr>
          </w:p>
        </w:tc>
        <w:tc>
          <w:tcPr>
            <w:tcW w:w="2007" w:type="dxa"/>
            <w:vAlign w:val="center"/>
          </w:tcPr>
          <w:p w14:paraId="1DCAC65E" w14:textId="77777777" w:rsidR="002D46D4" w:rsidRPr="000924B1" w:rsidRDefault="002D46D4">
            <w:pPr>
              <w:adjustRightInd w:val="0"/>
              <w:snapToGrid w:val="0"/>
              <w:jc w:val="center"/>
            </w:pPr>
          </w:p>
        </w:tc>
        <w:tc>
          <w:tcPr>
            <w:tcW w:w="2008" w:type="dxa"/>
            <w:vAlign w:val="center"/>
          </w:tcPr>
          <w:p w14:paraId="0728B53B" w14:textId="77777777" w:rsidR="002D46D4" w:rsidRPr="000924B1" w:rsidRDefault="002D46D4">
            <w:pPr>
              <w:adjustRightInd w:val="0"/>
              <w:snapToGrid w:val="0"/>
              <w:jc w:val="center"/>
            </w:pPr>
          </w:p>
        </w:tc>
        <w:tc>
          <w:tcPr>
            <w:tcW w:w="2458" w:type="dxa"/>
            <w:vAlign w:val="center"/>
          </w:tcPr>
          <w:p w14:paraId="3FBD4AF0" w14:textId="77777777" w:rsidR="002D46D4" w:rsidRPr="000924B1" w:rsidRDefault="002D46D4">
            <w:pPr>
              <w:adjustRightInd w:val="0"/>
              <w:snapToGrid w:val="0"/>
              <w:jc w:val="center"/>
            </w:pPr>
          </w:p>
        </w:tc>
        <w:tc>
          <w:tcPr>
            <w:tcW w:w="788" w:type="dxa"/>
            <w:vAlign w:val="center"/>
          </w:tcPr>
          <w:p w14:paraId="5BF09CFF" w14:textId="77777777" w:rsidR="002D46D4" w:rsidRPr="000924B1" w:rsidRDefault="002D46D4">
            <w:pPr>
              <w:adjustRightInd w:val="0"/>
              <w:snapToGrid w:val="0"/>
              <w:jc w:val="center"/>
            </w:pPr>
          </w:p>
        </w:tc>
      </w:tr>
    </w:tbl>
    <w:p w14:paraId="4A58AC84" w14:textId="77777777" w:rsidR="002D46D4" w:rsidRPr="000924B1" w:rsidRDefault="002D46D4">
      <w:pPr>
        <w:tabs>
          <w:tab w:val="left" w:pos="1800"/>
          <w:tab w:val="left" w:pos="5580"/>
        </w:tabs>
        <w:jc w:val="left"/>
      </w:pPr>
    </w:p>
    <w:p w14:paraId="46DF1720" w14:textId="77777777" w:rsidR="002D46D4" w:rsidRPr="000924B1" w:rsidRDefault="00C56367">
      <w:pPr>
        <w:tabs>
          <w:tab w:val="left" w:pos="1800"/>
          <w:tab w:val="left" w:pos="5580"/>
        </w:tabs>
        <w:jc w:val="left"/>
      </w:pPr>
      <w:r w:rsidRPr="000924B1">
        <w:t>注：</w:t>
      </w:r>
    </w:p>
    <w:p w14:paraId="7786F1ED" w14:textId="77777777" w:rsidR="002D46D4" w:rsidRPr="000924B1" w:rsidRDefault="00C56367">
      <w:pPr>
        <w:tabs>
          <w:tab w:val="left" w:pos="1800"/>
          <w:tab w:val="left" w:pos="5580"/>
        </w:tabs>
        <w:jc w:val="left"/>
      </w:pPr>
      <w:r w:rsidRPr="000924B1">
        <w:rPr>
          <w:rFonts w:hint="eastAsia"/>
        </w:rPr>
        <w:t>1</w:t>
      </w:r>
      <w:r w:rsidRPr="000924B1">
        <w:t xml:space="preserve">. </w:t>
      </w:r>
      <w:r w:rsidRPr="000924B1">
        <w:t>对合同条款中的所有要求，除本表所列明的所有偏离外，均视作投标人已对之理解和</w:t>
      </w:r>
      <w:r w:rsidRPr="000924B1">
        <w:rPr>
          <w:rFonts w:hint="eastAsia"/>
        </w:rPr>
        <w:t>响应</w:t>
      </w:r>
      <w:r w:rsidRPr="000924B1">
        <w:t>。</w:t>
      </w:r>
    </w:p>
    <w:p w14:paraId="0EFBFFFF" w14:textId="77777777" w:rsidR="002D46D4" w:rsidRPr="000924B1" w:rsidRDefault="00C56367">
      <w:pPr>
        <w:tabs>
          <w:tab w:val="left" w:pos="1800"/>
          <w:tab w:val="left" w:pos="5580"/>
        </w:tabs>
        <w:jc w:val="left"/>
      </w:pPr>
      <w:r w:rsidRPr="000924B1">
        <w:rPr>
          <w:rFonts w:hint="eastAsia"/>
        </w:rPr>
        <w:t>2</w:t>
      </w:r>
      <w:r w:rsidRPr="000924B1">
        <w:t xml:space="preserve">. </w:t>
      </w:r>
      <w:r w:rsidRPr="000924B1">
        <w:rPr>
          <w:rFonts w:hint="eastAsia"/>
        </w:rPr>
        <w:t>“偏离情况”列应</w:t>
      </w:r>
      <w:r w:rsidRPr="000924B1">
        <w:t>据实</w:t>
      </w:r>
      <w:r w:rsidRPr="000924B1">
        <w:rPr>
          <w:rFonts w:hint="eastAsia"/>
        </w:rPr>
        <w:t>填写“无偏离”、“正偏离”或“负偏离”。</w:t>
      </w:r>
    </w:p>
    <w:p w14:paraId="74988684" w14:textId="77777777" w:rsidR="002D46D4" w:rsidRPr="000924B1" w:rsidRDefault="00C56367">
      <w:pPr>
        <w:spacing w:line="360" w:lineRule="auto"/>
        <w:rPr>
          <w:szCs w:val="20"/>
        </w:rPr>
      </w:pPr>
      <w:r w:rsidRPr="000924B1">
        <w:rPr>
          <w:rFonts w:hint="eastAsia"/>
          <w:szCs w:val="20"/>
        </w:rPr>
        <w:t>3.</w:t>
      </w:r>
      <w:r w:rsidRPr="000924B1">
        <w:rPr>
          <w:rFonts w:hint="eastAsia"/>
          <w:szCs w:val="20"/>
        </w:rPr>
        <w:t>无偏离标记“√”可在□内或直接√均可</w:t>
      </w:r>
    </w:p>
    <w:p w14:paraId="1A6D6E97" w14:textId="77777777" w:rsidR="002D46D4" w:rsidRPr="000924B1" w:rsidRDefault="00C56367">
      <w:pPr>
        <w:autoSpaceDE w:val="0"/>
        <w:autoSpaceDN w:val="0"/>
        <w:adjustRightInd w:val="0"/>
        <w:snapToGrid w:val="0"/>
        <w:spacing w:before="25" w:after="25" w:line="360" w:lineRule="auto"/>
        <w:rPr>
          <w:lang w:val="zh-CN"/>
        </w:rPr>
      </w:pPr>
      <w:r w:rsidRPr="000924B1">
        <w:rPr>
          <w:lang w:val="zh-CN"/>
        </w:rPr>
        <w:t xml:space="preserve">                      </w:t>
      </w:r>
    </w:p>
    <w:p w14:paraId="73385B69" w14:textId="77777777" w:rsidR="002D46D4" w:rsidRPr="000924B1" w:rsidRDefault="00C56367">
      <w:pPr>
        <w:autoSpaceDE w:val="0"/>
        <w:autoSpaceDN w:val="0"/>
        <w:adjustRightInd w:val="0"/>
        <w:snapToGrid w:val="0"/>
        <w:spacing w:before="25" w:after="25" w:line="360" w:lineRule="auto"/>
        <w:rPr>
          <w:lang w:val="zh-CN"/>
        </w:rPr>
      </w:pPr>
      <w:r w:rsidRPr="000924B1">
        <w:t>投标人名称（加盖公章）</w:t>
      </w:r>
      <w:r w:rsidRPr="000924B1">
        <w:rPr>
          <w:lang w:val="zh-CN"/>
        </w:rPr>
        <w:t>：</w:t>
      </w:r>
      <w:r w:rsidRPr="000924B1">
        <w:rPr>
          <w:lang w:val="zh-CN"/>
        </w:rPr>
        <w:t xml:space="preserve">    ____________</w:t>
      </w:r>
    </w:p>
    <w:p w14:paraId="5417D310" w14:textId="77777777" w:rsidR="002D46D4" w:rsidRPr="000924B1" w:rsidRDefault="00C56367">
      <w:pPr>
        <w:autoSpaceDE w:val="0"/>
        <w:autoSpaceDN w:val="0"/>
        <w:adjustRightInd w:val="0"/>
        <w:snapToGrid w:val="0"/>
        <w:spacing w:before="25" w:after="25" w:line="360" w:lineRule="auto"/>
        <w:rPr>
          <w:lang w:val="zh-CN"/>
        </w:rPr>
      </w:pPr>
      <w:r w:rsidRPr="000924B1">
        <w:rPr>
          <w:szCs w:val="20"/>
        </w:rPr>
        <w:t>日期：</w:t>
      </w:r>
      <w:r w:rsidRPr="000924B1">
        <w:rPr>
          <w:szCs w:val="20"/>
        </w:rPr>
        <w:t>_____</w:t>
      </w:r>
      <w:r w:rsidRPr="000924B1">
        <w:rPr>
          <w:szCs w:val="20"/>
        </w:rPr>
        <w:t>年</w:t>
      </w:r>
      <w:r w:rsidRPr="000924B1">
        <w:rPr>
          <w:szCs w:val="20"/>
        </w:rPr>
        <w:t>______</w:t>
      </w:r>
      <w:r w:rsidRPr="000924B1">
        <w:rPr>
          <w:szCs w:val="20"/>
        </w:rPr>
        <w:t>月</w:t>
      </w:r>
      <w:r w:rsidRPr="000924B1">
        <w:rPr>
          <w:szCs w:val="20"/>
        </w:rPr>
        <w:t>______</w:t>
      </w:r>
      <w:r w:rsidRPr="000924B1">
        <w:rPr>
          <w:szCs w:val="20"/>
        </w:rPr>
        <w:t>日</w:t>
      </w:r>
      <w:r w:rsidRPr="000924B1">
        <w:rPr>
          <w:szCs w:val="20"/>
        </w:rPr>
        <w:t xml:space="preserve">   </w:t>
      </w:r>
    </w:p>
    <w:p w14:paraId="3108F9D6" w14:textId="77777777" w:rsidR="002D46D4" w:rsidRPr="000924B1" w:rsidRDefault="00C56367">
      <w:pPr>
        <w:spacing w:line="360" w:lineRule="auto"/>
        <w:outlineLvl w:val="2"/>
        <w:rPr>
          <w:rFonts w:ascii="宋体" w:hAnsi="宋体" w:hint="eastAsia"/>
          <w:szCs w:val="20"/>
        </w:rPr>
      </w:pPr>
      <w:r w:rsidRPr="000924B1">
        <w:rPr>
          <w:szCs w:val="20"/>
        </w:rPr>
        <w:br w:type="page"/>
      </w:r>
      <w:r w:rsidR="00A471F4" w:rsidRPr="000924B1">
        <w:rPr>
          <w:rFonts w:ascii="宋体" w:hAnsi="宋体"/>
          <w:sz w:val="28"/>
          <w:szCs w:val="20"/>
        </w:rPr>
        <w:lastRenderedPageBreak/>
        <w:t>6</w:t>
      </w:r>
      <w:r w:rsidRPr="000924B1">
        <w:rPr>
          <w:rFonts w:ascii="宋体" w:hAnsi="宋体" w:hint="eastAsia"/>
          <w:sz w:val="28"/>
          <w:szCs w:val="20"/>
        </w:rPr>
        <w:t>.</w:t>
      </w:r>
      <w:r w:rsidRPr="000924B1">
        <w:rPr>
          <w:rFonts w:ascii="宋体" w:hAnsi="宋体"/>
          <w:sz w:val="28"/>
          <w:szCs w:val="20"/>
        </w:rPr>
        <w:t xml:space="preserve"> </w:t>
      </w:r>
      <w:bookmarkEnd w:id="890"/>
      <w:bookmarkEnd w:id="891"/>
      <w:bookmarkEnd w:id="892"/>
      <w:bookmarkEnd w:id="893"/>
      <w:bookmarkEnd w:id="894"/>
      <w:bookmarkEnd w:id="895"/>
      <w:bookmarkEnd w:id="896"/>
      <w:bookmarkEnd w:id="897"/>
      <w:bookmarkEnd w:id="898"/>
      <w:bookmarkEnd w:id="899"/>
      <w:bookmarkEnd w:id="900"/>
      <w:bookmarkEnd w:id="901"/>
      <w:bookmarkEnd w:id="902"/>
      <w:r w:rsidRPr="000924B1">
        <w:rPr>
          <w:rFonts w:ascii="宋体" w:hAnsi="宋体"/>
          <w:sz w:val="28"/>
          <w:szCs w:val="20"/>
        </w:rPr>
        <w:t>采购需求偏离表（实质性格式）</w:t>
      </w:r>
    </w:p>
    <w:p w14:paraId="4065453C" w14:textId="77777777" w:rsidR="002D46D4" w:rsidRPr="000924B1" w:rsidRDefault="00C56367">
      <w:pPr>
        <w:autoSpaceDE w:val="0"/>
        <w:autoSpaceDN w:val="0"/>
        <w:adjustRightInd w:val="0"/>
        <w:spacing w:line="360" w:lineRule="auto"/>
        <w:jc w:val="center"/>
        <w:rPr>
          <w:b/>
          <w:sz w:val="36"/>
          <w:szCs w:val="36"/>
        </w:rPr>
      </w:pPr>
      <w:r w:rsidRPr="000924B1">
        <w:rPr>
          <w:rFonts w:hint="eastAsia"/>
          <w:b/>
          <w:sz w:val="36"/>
          <w:szCs w:val="36"/>
        </w:rPr>
        <w:t>采购需求偏离表</w:t>
      </w:r>
    </w:p>
    <w:p w14:paraId="081DD502" w14:textId="77777777" w:rsidR="002D46D4" w:rsidRPr="000924B1" w:rsidRDefault="00C56367">
      <w:pPr>
        <w:tabs>
          <w:tab w:val="left" w:pos="1800"/>
          <w:tab w:val="left" w:pos="5580"/>
        </w:tabs>
        <w:spacing w:line="360" w:lineRule="auto"/>
        <w:ind w:firstLineChars="150" w:firstLine="360"/>
        <w:jc w:val="left"/>
        <w:rPr>
          <w:u w:val="single"/>
        </w:rPr>
      </w:pPr>
      <w:r w:rsidRPr="000924B1">
        <w:t>项目编号</w:t>
      </w:r>
      <w:r w:rsidRPr="000924B1">
        <w:t>/</w:t>
      </w:r>
      <w:r w:rsidRPr="000924B1">
        <w:t>包号：</w:t>
      </w:r>
      <w:r w:rsidRPr="000924B1">
        <w:t xml:space="preserve">_____________________     </w:t>
      </w:r>
      <w:r w:rsidRPr="000924B1">
        <w:t>项目名称：</w:t>
      </w:r>
      <w:r w:rsidRPr="000924B1">
        <w:t>____________</w:t>
      </w: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924B1" w:rsidRPr="000924B1" w14:paraId="60446D4B" w14:textId="77777777">
        <w:trPr>
          <w:trHeight w:val="1053"/>
        </w:trPr>
        <w:tc>
          <w:tcPr>
            <w:tcW w:w="775" w:type="dxa"/>
            <w:vAlign w:val="center"/>
          </w:tcPr>
          <w:p w14:paraId="7B8168C4" w14:textId="77777777" w:rsidR="002D46D4" w:rsidRPr="000924B1" w:rsidRDefault="00C56367">
            <w:pPr>
              <w:adjustRightInd w:val="0"/>
              <w:snapToGrid w:val="0"/>
              <w:jc w:val="center"/>
            </w:pPr>
            <w:r w:rsidRPr="000924B1">
              <w:t>序号</w:t>
            </w:r>
          </w:p>
        </w:tc>
        <w:tc>
          <w:tcPr>
            <w:tcW w:w="1482" w:type="dxa"/>
            <w:vAlign w:val="center"/>
          </w:tcPr>
          <w:p w14:paraId="2E9D2C80" w14:textId="77777777" w:rsidR="002D46D4" w:rsidRPr="000924B1" w:rsidRDefault="00C56367">
            <w:pPr>
              <w:adjustRightInd w:val="0"/>
              <w:snapToGrid w:val="0"/>
              <w:jc w:val="center"/>
            </w:pPr>
            <w:r w:rsidRPr="000924B1">
              <w:t>招标文件条目号</w:t>
            </w:r>
            <w:r w:rsidRPr="000924B1">
              <w:t>(</w:t>
            </w:r>
            <w:r w:rsidRPr="000924B1">
              <w:t>页码</w:t>
            </w:r>
            <w:r w:rsidRPr="000924B1">
              <w:t>)</w:t>
            </w:r>
          </w:p>
        </w:tc>
        <w:tc>
          <w:tcPr>
            <w:tcW w:w="2384" w:type="dxa"/>
            <w:vAlign w:val="center"/>
          </w:tcPr>
          <w:p w14:paraId="5EC109BB" w14:textId="77777777" w:rsidR="002D46D4" w:rsidRPr="000924B1" w:rsidRDefault="00C56367">
            <w:pPr>
              <w:adjustRightInd w:val="0"/>
              <w:snapToGrid w:val="0"/>
              <w:jc w:val="center"/>
            </w:pPr>
            <w:r w:rsidRPr="000924B1">
              <w:t>招标文件要求</w:t>
            </w:r>
          </w:p>
        </w:tc>
        <w:tc>
          <w:tcPr>
            <w:tcW w:w="2126" w:type="dxa"/>
            <w:vAlign w:val="center"/>
          </w:tcPr>
          <w:p w14:paraId="2E9F45F8" w14:textId="77777777" w:rsidR="002D46D4" w:rsidRPr="000924B1" w:rsidRDefault="00C56367">
            <w:pPr>
              <w:adjustRightInd w:val="0"/>
              <w:snapToGrid w:val="0"/>
              <w:jc w:val="center"/>
            </w:pPr>
            <w:r w:rsidRPr="000924B1">
              <w:t>投标响应内容</w:t>
            </w:r>
          </w:p>
        </w:tc>
        <w:tc>
          <w:tcPr>
            <w:tcW w:w="1875" w:type="dxa"/>
            <w:vAlign w:val="center"/>
          </w:tcPr>
          <w:p w14:paraId="2F4BF850" w14:textId="77777777" w:rsidR="002D46D4" w:rsidRPr="000924B1" w:rsidRDefault="00C56367">
            <w:pPr>
              <w:adjustRightInd w:val="0"/>
              <w:snapToGrid w:val="0"/>
              <w:jc w:val="center"/>
            </w:pPr>
            <w:r w:rsidRPr="000924B1">
              <w:t>偏离情况</w:t>
            </w:r>
          </w:p>
        </w:tc>
        <w:tc>
          <w:tcPr>
            <w:tcW w:w="1009" w:type="dxa"/>
            <w:vAlign w:val="center"/>
          </w:tcPr>
          <w:p w14:paraId="1081D7E7" w14:textId="77777777" w:rsidR="002D46D4" w:rsidRPr="000924B1" w:rsidRDefault="00C56367">
            <w:pPr>
              <w:adjustRightInd w:val="0"/>
              <w:snapToGrid w:val="0"/>
              <w:jc w:val="center"/>
            </w:pPr>
            <w:r w:rsidRPr="000924B1">
              <w:rPr>
                <w:rFonts w:hint="eastAsia"/>
              </w:rPr>
              <w:t>页码</w:t>
            </w:r>
          </w:p>
        </w:tc>
      </w:tr>
      <w:tr w:rsidR="000924B1" w:rsidRPr="000924B1" w14:paraId="413C57D8" w14:textId="77777777">
        <w:trPr>
          <w:trHeight w:val="930"/>
        </w:trPr>
        <w:tc>
          <w:tcPr>
            <w:tcW w:w="775" w:type="dxa"/>
            <w:vAlign w:val="center"/>
          </w:tcPr>
          <w:p w14:paraId="3C21AED0" w14:textId="77777777" w:rsidR="002D46D4" w:rsidRPr="000924B1" w:rsidRDefault="002D46D4">
            <w:pPr>
              <w:adjustRightInd w:val="0"/>
              <w:snapToGrid w:val="0"/>
              <w:jc w:val="center"/>
            </w:pPr>
          </w:p>
        </w:tc>
        <w:tc>
          <w:tcPr>
            <w:tcW w:w="1482" w:type="dxa"/>
            <w:vAlign w:val="center"/>
          </w:tcPr>
          <w:p w14:paraId="733C2FDC" w14:textId="77777777" w:rsidR="002D46D4" w:rsidRPr="000924B1" w:rsidRDefault="002D46D4">
            <w:pPr>
              <w:adjustRightInd w:val="0"/>
              <w:snapToGrid w:val="0"/>
              <w:jc w:val="center"/>
            </w:pPr>
          </w:p>
        </w:tc>
        <w:tc>
          <w:tcPr>
            <w:tcW w:w="2384" w:type="dxa"/>
            <w:vAlign w:val="center"/>
          </w:tcPr>
          <w:p w14:paraId="67050401" w14:textId="77777777" w:rsidR="002D46D4" w:rsidRPr="000924B1" w:rsidRDefault="002D46D4">
            <w:pPr>
              <w:adjustRightInd w:val="0"/>
              <w:snapToGrid w:val="0"/>
              <w:jc w:val="center"/>
            </w:pPr>
          </w:p>
        </w:tc>
        <w:tc>
          <w:tcPr>
            <w:tcW w:w="2126" w:type="dxa"/>
            <w:vAlign w:val="center"/>
          </w:tcPr>
          <w:p w14:paraId="46778895" w14:textId="77777777" w:rsidR="002D46D4" w:rsidRPr="000924B1" w:rsidRDefault="002D46D4">
            <w:pPr>
              <w:adjustRightInd w:val="0"/>
              <w:snapToGrid w:val="0"/>
              <w:jc w:val="center"/>
            </w:pPr>
          </w:p>
        </w:tc>
        <w:tc>
          <w:tcPr>
            <w:tcW w:w="1875" w:type="dxa"/>
            <w:vAlign w:val="center"/>
          </w:tcPr>
          <w:p w14:paraId="72BF9D62" w14:textId="77777777" w:rsidR="002D46D4" w:rsidRPr="000924B1" w:rsidRDefault="002D46D4">
            <w:pPr>
              <w:adjustRightInd w:val="0"/>
              <w:snapToGrid w:val="0"/>
              <w:jc w:val="center"/>
            </w:pPr>
          </w:p>
        </w:tc>
        <w:tc>
          <w:tcPr>
            <w:tcW w:w="1009" w:type="dxa"/>
            <w:vAlign w:val="center"/>
          </w:tcPr>
          <w:p w14:paraId="3C05AFF7" w14:textId="77777777" w:rsidR="002D46D4" w:rsidRPr="000924B1" w:rsidRDefault="002D46D4">
            <w:pPr>
              <w:adjustRightInd w:val="0"/>
              <w:snapToGrid w:val="0"/>
              <w:jc w:val="center"/>
            </w:pPr>
          </w:p>
        </w:tc>
      </w:tr>
      <w:tr w:rsidR="000924B1" w:rsidRPr="000924B1" w14:paraId="436D8EC2" w14:textId="77777777">
        <w:trPr>
          <w:trHeight w:val="930"/>
        </w:trPr>
        <w:tc>
          <w:tcPr>
            <w:tcW w:w="775" w:type="dxa"/>
            <w:vAlign w:val="center"/>
          </w:tcPr>
          <w:p w14:paraId="4302CD63" w14:textId="77777777" w:rsidR="002D46D4" w:rsidRPr="000924B1" w:rsidRDefault="002D46D4">
            <w:pPr>
              <w:adjustRightInd w:val="0"/>
              <w:snapToGrid w:val="0"/>
              <w:jc w:val="center"/>
            </w:pPr>
          </w:p>
        </w:tc>
        <w:tc>
          <w:tcPr>
            <w:tcW w:w="1482" w:type="dxa"/>
            <w:vAlign w:val="center"/>
          </w:tcPr>
          <w:p w14:paraId="5D8E3996" w14:textId="77777777" w:rsidR="002D46D4" w:rsidRPr="000924B1" w:rsidRDefault="002D46D4">
            <w:pPr>
              <w:adjustRightInd w:val="0"/>
              <w:snapToGrid w:val="0"/>
              <w:jc w:val="center"/>
            </w:pPr>
          </w:p>
        </w:tc>
        <w:tc>
          <w:tcPr>
            <w:tcW w:w="2384" w:type="dxa"/>
            <w:vAlign w:val="center"/>
          </w:tcPr>
          <w:p w14:paraId="34441B8A" w14:textId="77777777" w:rsidR="002D46D4" w:rsidRPr="000924B1" w:rsidRDefault="002D46D4">
            <w:pPr>
              <w:adjustRightInd w:val="0"/>
              <w:snapToGrid w:val="0"/>
              <w:jc w:val="center"/>
            </w:pPr>
          </w:p>
        </w:tc>
        <w:tc>
          <w:tcPr>
            <w:tcW w:w="2126" w:type="dxa"/>
            <w:vAlign w:val="center"/>
          </w:tcPr>
          <w:p w14:paraId="33E15420" w14:textId="77777777" w:rsidR="002D46D4" w:rsidRPr="000924B1" w:rsidRDefault="002D46D4">
            <w:pPr>
              <w:adjustRightInd w:val="0"/>
              <w:snapToGrid w:val="0"/>
              <w:jc w:val="center"/>
            </w:pPr>
          </w:p>
        </w:tc>
        <w:tc>
          <w:tcPr>
            <w:tcW w:w="1875" w:type="dxa"/>
            <w:vAlign w:val="center"/>
          </w:tcPr>
          <w:p w14:paraId="6665250B" w14:textId="77777777" w:rsidR="002D46D4" w:rsidRPr="000924B1" w:rsidRDefault="002D46D4">
            <w:pPr>
              <w:adjustRightInd w:val="0"/>
              <w:snapToGrid w:val="0"/>
              <w:jc w:val="center"/>
            </w:pPr>
          </w:p>
        </w:tc>
        <w:tc>
          <w:tcPr>
            <w:tcW w:w="1009" w:type="dxa"/>
            <w:vAlign w:val="center"/>
          </w:tcPr>
          <w:p w14:paraId="514AF388" w14:textId="77777777" w:rsidR="002D46D4" w:rsidRPr="000924B1" w:rsidRDefault="002D46D4">
            <w:pPr>
              <w:adjustRightInd w:val="0"/>
              <w:snapToGrid w:val="0"/>
              <w:jc w:val="center"/>
            </w:pPr>
          </w:p>
        </w:tc>
      </w:tr>
      <w:tr w:rsidR="000924B1" w:rsidRPr="000924B1" w14:paraId="5E236C02" w14:textId="77777777">
        <w:trPr>
          <w:trHeight w:val="930"/>
        </w:trPr>
        <w:tc>
          <w:tcPr>
            <w:tcW w:w="775" w:type="dxa"/>
            <w:vAlign w:val="center"/>
          </w:tcPr>
          <w:p w14:paraId="5D0A86F6" w14:textId="77777777" w:rsidR="002D46D4" w:rsidRPr="000924B1" w:rsidRDefault="002D46D4">
            <w:pPr>
              <w:adjustRightInd w:val="0"/>
              <w:snapToGrid w:val="0"/>
              <w:jc w:val="center"/>
            </w:pPr>
          </w:p>
        </w:tc>
        <w:tc>
          <w:tcPr>
            <w:tcW w:w="1482" w:type="dxa"/>
            <w:vAlign w:val="center"/>
          </w:tcPr>
          <w:p w14:paraId="77E86714" w14:textId="77777777" w:rsidR="002D46D4" w:rsidRPr="000924B1" w:rsidRDefault="002D46D4">
            <w:pPr>
              <w:adjustRightInd w:val="0"/>
              <w:snapToGrid w:val="0"/>
              <w:jc w:val="center"/>
            </w:pPr>
          </w:p>
        </w:tc>
        <w:tc>
          <w:tcPr>
            <w:tcW w:w="2384" w:type="dxa"/>
            <w:vAlign w:val="center"/>
          </w:tcPr>
          <w:p w14:paraId="29C750B2" w14:textId="77777777" w:rsidR="002D46D4" w:rsidRPr="000924B1" w:rsidRDefault="002D46D4">
            <w:pPr>
              <w:adjustRightInd w:val="0"/>
              <w:snapToGrid w:val="0"/>
              <w:jc w:val="center"/>
            </w:pPr>
          </w:p>
        </w:tc>
        <w:tc>
          <w:tcPr>
            <w:tcW w:w="2126" w:type="dxa"/>
            <w:vAlign w:val="center"/>
          </w:tcPr>
          <w:p w14:paraId="5E6F7BD4" w14:textId="77777777" w:rsidR="002D46D4" w:rsidRPr="000924B1" w:rsidRDefault="002D46D4">
            <w:pPr>
              <w:adjustRightInd w:val="0"/>
              <w:snapToGrid w:val="0"/>
              <w:jc w:val="center"/>
            </w:pPr>
          </w:p>
        </w:tc>
        <w:tc>
          <w:tcPr>
            <w:tcW w:w="1875" w:type="dxa"/>
            <w:vAlign w:val="center"/>
          </w:tcPr>
          <w:p w14:paraId="75EE5292" w14:textId="77777777" w:rsidR="002D46D4" w:rsidRPr="000924B1" w:rsidRDefault="002D46D4">
            <w:pPr>
              <w:adjustRightInd w:val="0"/>
              <w:snapToGrid w:val="0"/>
              <w:jc w:val="center"/>
            </w:pPr>
          </w:p>
        </w:tc>
        <w:tc>
          <w:tcPr>
            <w:tcW w:w="1009" w:type="dxa"/>
            <w:vAlign w:val="center"/>
          </w:tcPr>
          <w:p w14:paraId="52E2B415" w14:textId="77777777" w:rsidR="002D46D4" w:rsidRPr="000924B1" w:rsidRDefault="002D46D4">
            <w:pPr>
              <w:adjustRightInd w:val="0"/>
              <w:snapToGrid w:val="0"/>
              <w:jc w:val="center"/>
            </w:pPr>
          </w:p>
        </w:tc>
      </w:tr>
      <w:tr w:rsidR="000924B1" w:rsidRPr="000924B1" w14:paraId="5F845F7B" w14:textId="77777777">
        <w:trPr>
          <w:trHeight w:val="930"/>
        </w:trPr>
        <w:tc>
          <w:tcPr>
            <w:tcW w:w="775" w:type="dxa"/>
            <w:vAlign w:val="center"/>
          </w:tcPr>
          <w:p w14:paraId="0FF37587" w14:textId="77777777" w:rsidR="002D46D4" w:rsidRPr="000924B1" w:rsidRDefault="002D46D4">
            <w:pPr>
              <w:adjustRightInd w:val="0"/>
              <w:snapToGrid w:val="0"/>
              <w:jc w:val="center"/>
            </w:pPr>
          </w:p>
        </w:tc>
        <w:tc>
          <w:tcPr>
            <w:tcW w:w="1482" w:type="dxa"/>
            <w:vAlign w:val="center"/>
          </w:tcPr>
          <w:p w14:paraId="09F065A2" w14:textId="77777777" w:rsidR="002D46D4" w:rsidRPr="000924B1" w:rsidRDefault="002D46D4">
            <w:pPr>
              <w:adjustRightInd w:val="0"/>
              <w:snapToGrid w:val="0"/>
              <w:jc w:val="center"/>
            </w:pPr>
          </w:p>
        </w:tc>
        <w:tc>
          <w:tcPr>
            <w:tcW w:w="2384" w:type="dxa"/>
            <w:vAlign w:val="center"/>
          </w:tcPr>
          <w:p w14:paraId="6677A40F" w14:textId="77777777" w:rsidR="002D46D4" w:rsidRPr="000924B1" w:rsidRDefault="002D46D4">
            <w:pPr>
              <w:adjustRightInd w:val="0"/>
              <w:snapToGrid w:val="0"/>
              <w:jc w:val="center"/>
            </w:pPr>
          </w:p>
        </w:tc>
        <w:tc>
          <w:tcPr>
            <w:tcW w:w="2126" w:type="dxa"/>
            <w:vAlign w:val="center"/>
          </w:tcPr>
          <w:p w14:paraId="16DDB3BC" w14:textId="77777777" w:rsidR="002D46D4" w:rsidRPr="000924B1" w:rsidRDefault="002D46D4">
            <w:pPr>
              <w:adjustRightInd w:val="0"/>
              <w:snapToGrid w:val="0"/>
              <w:jc w:val="center"/>
            </w:pPr>
          </w:p>
        </w:tc>
        <w:tc>
          <w:tcPr>
            <w:tcW w:w="1875" w:type="dxa"/>
            <w:vAlign w:val="center"/>
          </w:tcPr>
          <w:p w14:paraId="5244F66F" w14:textId="77777777" w:rsidR="002D46D4" w:rsidRPr="000924B1" w:rsidRDefault="002D46D4">
            <w:pPr>
              <w:adjustRightInd w:val="0"/>
              <w:snapToGrid w:val="0"/>
              <w:jc w:val="center"/>
            </w:pPr>
          </w:p>
        </w:tc>
        <w:tc>
          <w:tcPr>
            <w:tcW w:w="1009" w:type="dxa"/>
            <w:vAlign w:val="center"/>
          </w:tcPr>
          <w:p w14:paraId="3AAED093" w14:textId="77777777" w:rsidR="002D46D4" w:rsidRPr="000924B1" w:rsidRDefault="002D46D4">
            <w:pPr>
              <w:adjustRightInd w:val="0"/>
              <w:snapToGrid w:val="0"/>
              <w:jc w:val="center"/>
            </w:pPr>
          </w:p>
        </w:tc>
      </w:tr>
      <w:tr w:rsidR="000924B1" w:rsidRPr="000924B1" w14:paraId="1E3C82B8" w14:textId="77777777">
        <w:trPr>
          <w:trHeight w:val="930"/>
        </w:trPr>
        <w:tc>
          <w:tcPr>
            <w:tcW w:w="775" w:type="dxa"/>
            <w:vAlign w:val="center"/>
          </w:tcPr>
          <w:p w14:paraId="744FE7D8" w14:textId="77777777" w:rsidR="002D46D4" w:rsidRPr="000924B1" w:rsidRDefault="002D46D4">
            <w:pPr>
              <w:adjustRightInd w:val="0"/>
              <w:snapToGrid w:val="0"/>
              <w:jc w:val="center"/>
            </w:pPr>
          </w:p>
        </w:tc>
        <w:tc>
          <w:tcPr>
            <w:tcW w:w="1482" w:type="dxa"/>
            <w:vAlign w:val="center"/>
          </w:tcPr>
          <w:p w14:paraId="387E3478" w14:textId="77777777" w:rsidR="002D46D4" w:rsidRPr="000924B1" w:rsidRDefault="002D46D4">
            <w:pPr>
              <w:adjustRightInd w:val="0"/>
              <w:snapToGrid w:val="0"/>
              <w:jc w:val="center"/>
            </w:pPr>
          </w:p>
        </w:tc>
        <w:tc>
          <w:tcPr>
            <w:tcW w:w="2384" w:type="dxa"/>
            <w:vAlign w:val="center"/>
          </w:tcPr>
          <w:p w14:paraId="5CAFA1C1" w14:textId="77777777" w:rsidR="002D46D4" w:rsidRPr="000924B1" w:rsidRDefault="002D46D4">
            <w:pPr>
              <w:adjustRightInd w:val="0"/>
              <w:snapToGrid w:val="0"/>
              <w:jc w:val="center"/>
            </w:pPr>
          </w:p>
        </w:tc>
        <w:tc>
          <w:tcPr>
            <w:tcW w:w="2126" w:type="dxa"/>
            <w:vAlign w:val="center"/>
          </w:tcPr>
          <w:p w14:paraId="58DD51DD" w14:textId="77777777" w:rsidR="002D46D4" w:rsidRPr="000924B1" w:rsidRDefault="002D46D4">
            <w:pPr>
              <w:adjustRightInd w:val="0"/>
              <w:snapToGrid w:val="0"/>
              <w:jc w:val="center"/>
            </w:pPr>
          </w:p>
        </w:tc>
        <w:tc>
          <w:tcPr>
            <w:tcW w:w="1875" w:type="dxa"/>
            <w:vAlign w:val="center"/>
          </w:tcPr>
          <w:p w14:paraId="3D9A6294" w14:textId="77777777" w:rsidR="002D46D4" w:rsidRPr="000924B1" w:rsidRDefault="002D46D4">
            <w:pPr>
              <w:adjustRightInd w:val="0"/>
              <w:snapToGrid w:val="0"/>
              <w:jc w:val="center"/>
            </w:pPr>
          </w:p>
        </w:tc>
        <w:tc>
          <w:tcPr>
            <w:tcW w:w="1009" w:type="dxa"/>
            <w:vAlign w:val="center"/>
          </w:tcPr>
          <w:p w14:paraId="66C492B1" w14:textId="77777777" w:rsidR="002D46D4" w:rsidRPr="000924B1" w:rsidRDefault="002D46D4">
            <w:pPr>
              <w:adjustRightInd w:val="0"/>
              <w:snapToGrid w:val="0"/>
              <w:jc w:val="center"/>
            </w:pPr>
          </w:p>
        </w:tc>
      </w:tr>
      <w:tr w:rsidR="000924B1" w:rsidRPr="000924B1" w14:paraId="7BBB8D22" w14:textId="77777777">
        <w:trPr>
          <w:trHeight w:val="930"/>
        </w:trPr>
        <w:tc>
          <w:tcPr>
            <w:tcW w:w="775" w:type="dxa"/>
            <w:vAlign w:val="center"/>
          </w:tcPr>
          <w:p w14:paraId="126F8E56" w14:textId="77777777" w:rsidR="002D46D4" w:rsidRPr="000924B1" w:rsidRDefault="002D46D4">
            <w:pPr>
              <w:adjustRightInd w:val="0"/>
              <w:snapToGrid w:val="0"/>
              <w:jc w:val="center"/>
            </w:pPr>
          </w:p>
        </w:tc>
        <w:tc>
          <w:tcPr>
            <w:tcW w:w="1482" w:type="dxa"/>
            <w:vAlign w:val="center"/>
          </w:tcPr>
          <w:p w14:paraId="5CB42347" w14:textId="77777777" w:rsidR="002D46D4" w:rsidRPr="000924B1" w:rsidRDefault="002D46D4">
            <w:pPr>
              <w:adjustRightInd w:val="0"/>
              <w:snapToGrid w:val="0"/>
              <w:jc w:val="center"/>
            </w:pPr>
          </w:p>
        </w:tc>
        <w:tc>
          <w:tcPr>
            <w:tcW w:w="2384" w:type="dxa"/>
            <w:vAlign w:val="center"/>
          </w:tcPr>
          <w:p w14:paraId="05BA30D1" w14:textId="77777777" w:rsidR="002D46D4" w:rsidRPr="000924B1" w:rsidRDefault="002D46D4">
            <w:pPr>
              <w:adjustRightInd w:val="0"/>
              <w:snapToGrid w:val="0"/>
              <w:jc w:val="center"/>
            </w:pPr>
          </w:p>
        </w:tc>
        <w:tc>
          <w:tcPr>
            <w:tcW w:w="2126" w:type="dxa"/>
            <w:vAlign w:val="center"/>
          </w:tcPr>
          <w:p w14:paraId="52EF631E" w14:textId="77777777" w:rsidR="002D46D4" w:rsidRPr="000924B1" w:rsidRDefault="002D46D4">
            <w:pPr>
              <w:adjustRightInd w:val="0"/>
              <w:snapToGrid w:val="0"/>
              <w:jc w:val="center"/>
            </w:pPr>
          </w:p>
        </w:tc>
        <w:tc>
          <w:tcPr>
            <w:tcW w:w="1875" w:type="dxa"/>
            <w:vAlign w:val="center"/>
          </w:tcPr>
          <w:p w14:paraId="44BA61A5" w14:textId="77777777" w:rsidR="002D46D4" w:rsidRPr="000924B1" w:rsidRDefault="002D46D4">
            <w:pPr>
              <w:adjustRightInd w:val="0"/>
              <w:snapToGrid w:val="0"/>
              <w:jc w:val="center"/>
            </w:pPr>
          </w:p>
        </w:tc>
        <w:tc>
          <w:tcPr>
            <w:tcW w:w="1009" w:type="dxa"/>
            <w:vAlign w:val="center"/>
          </w:tcPr>
          <w:p w14:paraId="3D40D86C" w14:textId="77777777" w:rsidR="002D46D4" w:rsidRPr="000924B1" w:rsidRDefault="002D46D4">
            <w:pPr>
              <w:adjustRightInd w:val="0"/>
              <w:snapToGrid w:val="0"/>
              <w:jc w:val="center"/>
            </w:pPr>
          </w:p>
        </w:tc>
      </w:tr>
    </w:tbl>
    <w:p w14:paraId="652252C0" w14:textId="77777777" w:rsidR="002D46D4" w:rsidRPr="000924B1" w:rsidRDefault="00C56367">
      <w:pPr>
        <w:tabs>
          <w:tab w:val="left" w:pos="1800"/>
          <w:tab w:val="left" w:pos="5580"/>
        </w:tabs>
        <w:jc w:val="left"/>
      </w:pPr>
      <w:r w:rsidRPr="000924B1">
        <w:t>注：</w:t>
      </w:r>
    </w:p>
    <w:p w14:paraId="70CD8443" w14:textId="77777777" w:rsidR="002D46D4" w:rsidRPr="000924B1" w:rsidRDefault="00C56367">
      <w:pPr>
        <w:tabs>
          <w:tab w:val="left" w:pos="1800"/>
          <w:tab w:val="left" w:pos="5580"/>
        </w:tabs>
        <w:jc w:val="left"/>
      </w:pPr>
      <w:r w:rsidRPr="000924B1">
        <w:rPr>
          <w:rFonts w:hint="eastAsia"/>
        </w:rPr>
        <w:t>1</w:t>
      </w:r>
      <w:r w:rsidRPr="000924B1">
        <w:t xml:space="preserve">. </w:t>
      </w:r>
      <w:r w:rsidRPr="000924B1">
        <w:t>对招标文件中的所有商务、技术要求，除本表所列明的所有偏离外，均视作投标人已对之理解和</w:t>
      </w:r>
      <w:r w:rsidRPr="000924B1">
        <w:rPr>
          <w:rFonts w:hint="eastAsia"/>
        </w:rPr>
        <w:t>响应</w:t>
      </w:r>
      <w:r w:rsidRPr="000924B1">
        <w:t>。</w:t>
      </w:r>
      <w:r w:rsidRPr="000924B1">
        <w:rPr>
          <w:rFonts w:hint="eastAsia"/>
        </w:rPr>
        <w:t>此表中若无任何文字说明，内容为空白，</w:t>
      </w:r>
      <w:r w:rsidRPr="000924B1">
        <w:rPr>
          <w:rFonts w:hint="eastAsia"/>
          <w:b/>
        </w:rPr>
        <w:t>投标无效。</w:t>
      </w:r>
    </w:p>
    <w:p w14:paraId="1757E97D" w14:textId="77777777" w:rsidR="002D46D4" w:rsidRPr="000924B1" w:rsidRDefault="00C56367">
      <w:pPr>
        <w:tabs>
          <w:tab w:val="left" w:pos="1800"/>
          <w:tab w:val="left" w:pos="5580"/>
        </w:tabs>
        <w:jc w:val="left"/>
      </w:pPr>
      <w:r w:rsidRPr="000924B1">
        <w:t>2.</w:t>
      </w:r>
      <w:r w:rsidRPr="000924B1">
        <w:rPr>
          <w:rFonts w:hint="eastAsia"/>
        </w:rPr>
        <w:t>“偏离情况”列应</w:t>
      </w:r>
      <w:r w:rsidRPr="000924B1">
        <w:t>据实</w:t>
      </w:r>
      <w:r w:rsidRPr="000924B1">
        <w:rPr>
          <w:rFonts w:hint="eastAsia"/>
        </w:rPr>
        <w:t>填写“</w:t>
      </w:r>
      <w:r w:rsidRPr="000924B1">
        <w:rPr>
          <w:rFonts w:hint="eastAsia"/>
          <w:b/>
        </w:rPr>
        <w:t>无偏离</w:t>
      </w:r>
      <w:r w:rsidRPr="000924B1">
        <w:rPr>
          <w:rFonts w:hint="eastAsia"/>
        </w:rPr>
        <w:t>”、“</w:t>
      </w:r>
      <w:r w:rsidRPr="000924B1">
        <w:rPr>
          <w:rFonts w:hint="eastAsia"/>
          <w:b/>
        </w:rPr>
        <w:t>正偏离</w:t>
      </w:r>
      <w:r w:rsidRPr="000924B1">
        <w:rPr>
          <w:rFonts w:hint="eastAsia"/>
        </w:rPr>
        <w:t>”或“</w:t>
      </w:r>
      <w:r w:rsidRPr="000924B1">
        <w:rPr>
          <w:rFonts w:hint="eastAsia"/>
          <w:b/>
        </w:rPr>
        <w:t>负偏离</w:t>
      </w:r>
      <w:r w:rsidRPr="000924B1">
        <w:rPr>
          <w:rFonts w:hint="eastAsia"/>
        </w:rPr>
        <w:t>”。</w:t>
      </w:r>
    </w:p>
    <w:p w14:paraId="22A530A9" w14:textId="77777777" w:rsidR="002D46D4" w:rsidRPr="000924B1" w:rsidRDefault="002D46D4">
      <w:pPr>
        <w:tabs>
          <w:tab w:val="left" w:pos="1800"/>
          <w:tab w:val="left" w:pos="5580"/>
        </w:tabs>
        <w:jc w:val="left"/>
      </w:pPr>
    </w:p>
    <w:p w14:paraId="36488B7A" w14:textId="77777777" w:rsidR="002D46D4" w:rsidRPr="000924B1" w:rsidRDefault="002D46D4">
      <w:pPr>
        <w:rPr>
          <w:szCs w:val="20"/>
        </w:rPr>
      </w:pPr>
    </w:p>
    <w:p w14:paraId="181B971F" w14:textId="77777777" w:rsidR="002D46D4" w:rsidRPr="000924B1" w:rsidRDefault="00C56367">
      <w:pPr>
        <w:autoSpaceDE w:val="0"/>
        <w:autoSpaceDN w:val="0"/>
        <w:adjustRightInd w:val="0"/>
        <w:snapToGrid w:val="0"/>
        <w:spacing w:before="25" w:after="25" w:line="360" w:lineRule="auto"/>
        <w:rPr>
          <w:lang w:val="zh-CN"/>
        </w:rPr>
      </w:pPr>
      <w:r w:rsidRPr="000924B1">
        <w:rPr>
          <w:lang w:val="zh-CN"/>
        </w:rPr>
        <w:t xml:space="preserve">                  </w:t>
      </w:r>
    </w:p>
    <w:p w14:paraId="758144E5" w14:textId="77777777" w:rsidR="002D46D4" w:rsidRPr="000924B1" w:rsidRDefault="00C56367">
      <w:pPr>
        <w:autoSpaceDE w:val="0"/>
        <w:autoSpaceDN w:val="0"/>
        <w:adjustRightInd w:val="0"/>
        <w:snapToGrid w:val="0"/>
        <w:spacing w:before="25" w:after="25" w:line="360" w:lineRule="auto"/>
        <w:rPr>
          <w:lang w:val="zh-CN"/>
        </w:rPr>
      </w:pPr>
      <w:r w:rsidRPr="000924B1">
        <w:t>投标人名称（加盖公章）</w:t>
      </w:r>
      <w:r w:rsidRPr="000924B1">
        <w:rPr>
          <w:lang w:val="zh-CN"/>
        </w:rPr>
        <w:t>：</w:t>
      </w:r>
      <w:r w:rsidRPr="000924B1">
        <w:rPr>
          <w:lang w:val="zh-CN"/>
        </w:rPr>
        <w:t xml:space="preserve">    ____________</w:t>
      </w:r>
    </w:p>
    <w:p w14:paraId="7B3CEDB7" w14:textId="77777777" w:rsidR="002D46D4" w:rsidRPr="000924B1" w:rsidRDefault="00C56367">
      <w:pPr>
        <w:autoSpaceDE w:val="0"/>
        <w:autoSpaceDN w:val="0"/>
        <w:adjustRightInd w:val="0"/>
        <w:snapToGrid w:val="0"/>
        <w:spacing w:before="25" w:after="25" w:line="360" w:lineRule="auto"/>
        <w:rPr>
          <w:szCs w:val="20"/>
        </w:rPr>
        <w:sectPr w:rsidR="002D46D4" w:rsidRPr="000924B1" w:rsidSect="001F0B1A">
          <w:headerReference w:type="default" r:id="rId33"/>
          <w:pgSz w:w="11907" w:h="16840"/>
          <w:pgMar w:top="1134" w:right="1134" w:bottom="1134" w:left="1247" w:header="851" w:footer="992" w:gutter="0"/>
          <w:cols w:space="720"/>
          <w:docGrid w:linePitch="462"/>
        </w:sectPr>
      </w:pPr>
      <w:r w:rsidRPr="000924B1">
        <w:rPr>
          <w:szCs w:val="20"/>
        </w:rPr>
        <w:t>日期：</w:t>
      </w:r>
      <w:r w:rsidRPr="000924B1">
        <w:rPr>
          <w:szCs w:val="20"/>
        </w:rPr>
        <w:t>_____</w:t>
      </w:r>
      <w:r w:rsidRPr="000924B1">
        <w:rPr>
          <w:szCs w:val="20"/>
        </w:rPr>
        <w:t>年</w:t>
      </w:r>
      <w:r w:rsidRPr="000924B1">
        <w:rPr>
          <w:szCs w:val="20"/>
        </w:rPr>
        <w:t>______</w:t>
      </w:r>
      <w:r w:rsidRPr="000924B1">
        <w:rPr>
          <w:szCs w:val="20"/>
        </w:rPr>
        <w:t>月</w:t>
      </w:r>
      <w:r w:rsidRPr="000924B1">
        <w:rPr>
          <w:szCs w:val="20"/>
        </w:rPr>
        <w:t>______</w:t>
      </w:r>
      <w:r w:rsidRPr="000924B1">
        <w:rPr>
          <w:szCs w:val="20"/>
        </w:rPr>
        <w:t>日</w:t>
      </w:r>
    </w:p>
    <w:p w14:paraId="6B786E4E" w14:textId="77777777" w:rsidR="002D46D4" w:rsidRPr="000924B1" w:rsidRDefault="00A471F4">
      <w:pPr>
        <w:spacing w:line="360" w:lineRule="auto"/>
        <w:outlineLvl w:val="2"/>
        <w:rPr>
          <w:rFonts w:ascii="宋体" w:hAnsi="宋体" w:hint="eastAsia"/>
          <w:sz w:val="28"/>
          <w:szCs w:val="20"/>
        </w:rPr>
      </w:pPr>
      <w:r w:rsidRPr="000924B1">
        <w:rPr>
          <w:rFonts w:ascii="宋体" w:hAnsi="宋体"/>
          <w:sz w:val="28"/>
          <w:szCs w:val="20"/>
        </w:rPr>
        <w:lastRenderedPageBreak/>
        <w:t>7</w:t>
      </w:r>
      <w:r w:rsidR="00C56367" w:rsidRPr="000924B1">
        <w:rPr>
          <w:rFonts w:ascii="宋体" w:hAnsi="宋体"/>
          <w:sz w:val="28"/>
          <w:szCs w:val="20"/>
        </w:rPr>
        <w:t xml:space="preserve">. </w:t>
      </w:r>
      <w:r w:rsidR="00C56367" w:rsidRPr="000924B1">
        <w:rPr>
          <w:rFonts w:ascii="宋体" w:hAnsi="宋体" w:hint="eastAsia"/>
          <w:sz w:val="28"/>
          <w:szCs w:val="20"/>
        </w:rPr>
        <w:t>投标人类似业绩一览表</w:t>
      </w:r>
    </w:p>
    <w:p w14:paraId="062C84AD" w14:textId="77777777" w:rsidR="002D46D4" w:rsidRPr="000924B1" w:rsidRDefault="002D46D4">
      <w:pPr>
        <w:spacing w:line="360" w:lineRule="auto"/>
        <w:ind w:firstLineChars="175" w:firstLine="422"/>
        <w:jc w:val="center"/>
        <w:rPr>
          <w:rFonts w:ascii="宋体" w:hAnsi="宋体" w:cs="宋体" w:hint="eastAsia"/>
          <w:b/>
        </w:rPr>
      </w:pPr>
    </w:p>
    <w:tbl>
      <w:tblPr>
        <w:tblW w:w="13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6"/>
        <w:gridCol w:w="2448"/>
        <w:gridCol w:w="2852"/>
        <w:gridCol w:w="1567"/>
        <w:gridCol w:w="2408"/>
        <w:gridCol w:w="2268"/>
        <w:gridCol w:w="1342"/>
      </w:tblGrid>
      <w:tr w:rsidR="000924B1" w:rsidRPr="000924B1" w14:paraId="5EBAD138" w14:textId="77777777" w:rsidTr="002358C3">
        <w:trPr>
          <w:trHeight w:val="744"/>
          <w:jc w:val="center"/>
        </w:trPr>
        <w:tc>
          <w:tcPr>
            <w:tcW w:w="1086" w:type="dxa"/>
            <w:tcBorders>
              <w:top w:val="single" w:sz="4" w:space="0" w:color="auto"/>
              <w:left w:val="single" w:sz="4" w:space="0" w:color="auto"/>
              <w:bottom w:val="single" w:sz="4" w:space="0" w:color="auto"/>
              <w:right w:val="single" w:sz="4" w:space="0" w:color="auto"/>
            </w:tcBorders>
            <w:vAlign w:val="center"/>
          </w:tcPr>
          <w:p w14:paraId="74EA8855"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年份</w:t>
            </w:r>
          </w:p>
        </w:tc>
        <w:tc>
          <w:tcPr>
            <w:tcW w:w="2448" w:type="dxa"/>
            <w:tcBorders>
              <w:top w:val="single" w:sz="4" w:space="0" w:color="auto"/>
              <w:left w:val="single" w:sz="4" w:space="0" w:color="auto"/>
              <w:bottom w:val="single" w:sz="4" w:space="0" w:color="auto"/>
              <w:right w:val="single" w:sz="4" w:space="0" w:color="auto"/>
            </w:tcBorders>
            <w:vAlign w:val="center"/>
          </w:tcPr>
          <w:p w14:paraId="647D1A84"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服务名称</w:t>
            </w:r>
          </w:p>
        </w:tc>
        <w:tc>
          <w:tcPr>
            <w:tcW w:w="2852" w:type="dxa"/>
            <w:tcBorders>
              <w:top w:val="single" w:sz="4" w:space="0" w:color="auto"/>
              <w:left w:val="single" w:sz="4" w:space="0" w:color="auto"/>
              <w:bottom w:val="single" w:sz="4" w:space="0" w:color="auto"/>
              <w:right w:val="single" w:sz="4" w:space="0" w:color="auto"/>
            </w:tcBorders>
            <w:vAlign w:val="center"/>
          </w:tcPr>
          <w:p w14:paraId="2E6F1AB0"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服务内容</w:t>
            </w:r>
          </w:p>
        </w:tc>
        <w:tc>
          <w:tcPr>
            <w:tcW w:w="1567" w:type="dxa"/>
            <w:tcBorders>
              <w:top w:val="single" w:sz="4" w:space="0" w:color="auto"/>
              <w:left w:val="single" w:sz="4" w:space="0" w:color="auto"/>
              <w:bottom w:val="single" w:sz="4" w:space="0" w:color="auto"/>
              <w:right w:val="single" w:sz="4" w:space="0" w:color="auto"/>
            </w:tcBorders>
            <w:vAlign w:val="center"/>
          </w:tcPr>
          <w:p w14:paraId="775F9884"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合同总价</w:t>
            </w:r>
          </w:p>
        </w:tc>
        <w:tc>
          <w:tcPr>
            <w:tcW w:w="2408" w:type="dxa"/>
            <w:tcBorders>
              <w:top w:val="single" w:sz="4" w:space="0" w:color="auto"/>
              <w:left w:val="single" w:sz="4" w:space="0" w:color="auto"/>
              <w:bottom w:val="single" w:sz="4" w:space="0" w:color="auto"/>
              <w:right w:val="single" w:sz="4" w:space="0" w:color="auto"/>
            </w:tcBorders>
            <w:vAlign w:val="center"/>
          </w:tcPr>
          <w:p w14:paraId="296B0434"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项目单位</w:t>
            </w:r>
          </w:p>
        </w:tc>
        <w:tc>
          <w:tcPr>
            <w:tcW w:w="2268" w:type="dxa"/>
            <w:tcBorders>
              <w:top w:val="single" w:sz="4" w:space="0" w:color="auto"/>
              <w:left w:val="single" w:sz="4" w:space="0" w:color="auto"/>
              <w:bottom w:val="single" w:sz="4" w:space="0" w:color="auto"/>
              <w:right w:val="single" w:sz="4" w:space="0" w:color="auto"/>
            </w:tcBorders>
            <w:vAlign w:val="center"/>
          </w:tcPr>
          <w:p w14:paraId="098D094C"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项目单位联系人及电话</w:t>
            </w:r>
          </w:p>
        </w:tc>
        <w:tc>
          <w:tcPr>
            <w:tcW w:w="1342" w:type="dxa"/>
            <w:tcBorders>
              <w:top w:val="single" w:sz="4" w:space="0" w:color="auto"/>
              <w:left w:val="single" w:sz="4" w:space="0" w:color="auto"/>
              <w:bottom w:val="single" w:sz="4" w:space="0" w:color="auto"/>
              <w:right w:val="single" w:sz="4" w:space="0" w:color="auto"/>
            </w:tcBorders>
            <w:vAlign w:val="center"/>
          </w:tcPr>
          <w:p w14:paraId="02AA6A40"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项目内容描述</w:t>
            </w:r>
          </w:p>
        </w:tc>
      </w:tr>
      <w:tr w:rsidR="000924B1" w:rsidRPr="000924B1" w14:paraId="2094C0B1" w14:textId="77777777" w:rsidTr="002358C3">
        <w:trPr>
          <w:trHeight w:val="466"/>
          <w:jc w:val="center"/>
        </w:trPr>
        <w:tc>
          <w:tcPr>
            <w:tcW w:w="1086" w:type="dxa"/>
            <w:tcBorders>
              <w:top w:val="single" w:sz="4" w:space="0" w:color="auto"/>
              <w:left w:val="single" w:sz="4" w:space="0" w:color="auto"/>
              <w:bottom w:val="single" w:sz="4" w:space="0" w:color="auto"/>
              <w:right w:val="single" w:sz="4" w:space="0" w:color="auto"/>
            </w:tcBorders>
            <w:vAlign w:val="center"/>
          </w:tcPr>
          <w:p w14:paraId="3FF9457C"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20  年</w:t>
            </w:r>
          </w:p>
        </w:tc>
        <w:tc>
          <w:tcPr>
            <w:tcW w:w="2448" w:type="dxa"/>
            <w:tcBorders>
              <w:top w:val="single" w:sz="4" w:space="0" w:color="auto"/>
              <w:left w:val="single" w:sz="4" w:space="0" w:color="auto"/>
              <w:bottom w:val="single" w:sz="4" w:space="0" w:color="auto"/>
              <w:right w:val="single" w:sz="4" w:space="0" w:color="auto"/>
            </w:tcBorders>
            <w:vAlign w:val="center"/>
          </w:tcPr>
          <w:p w14:paraId="58EB855B" w14:textId="77777777" w:rsidR="002D46D4" w:rsidRPr="000924B1" w:rsidRDefault="002D46D4">
            <w:pPr>
              <w:spacing w:line="480" w:lineRule="exact"/>
              <w:jc w:val="center"/>
              <w:rPr>
                <w:rFonts w:ascii="宋体" w:hAnsi="宋体" w:cs="宋体" w:hint="eastAsia"/>
              </w:rPr>
            </w:pPr>
          </w:p>
        </w:tc>
        <w:tc>
          <w:tcPr>
            <w:tcW w:w="2852" w:type="dxa"/>
            <w:tcBorders>
              <w:top w:val="single" w:sz="4" w:space="0" w:color="auto"/>
              <w:left w:val="single" w:sz="4" w:space="0" w:color="auto"/>
              <w:bottom w:val="single" w:sz="4" w:space="0" w:color="auto"/>
              <w:right w:val="single" w:sz="4" w:space="0" w:color="auto"/>
            </w:tcBorders>
            <w:vAlign w:val="center"/>
          </w:tcPr>
          <w:p w14:paraId="5E67CFB2" w14:textId="77777777" w:rsidR="002D46D4" w:rsidRPr="000924B1" w:rsidRDefault="002D46D4">
            <w:pPr>
              <w:spacing w:line="480" w:lineRule="exact"/>
              <w:jc w:val="center"/>
              <w:rPr>
                <w:rFonts w:ascii="宋体" w:hAnsi="宋体" w:cs="宋体" w:hint="eastAsia"/>
              </w:rPr>
            </w:pPr>
          </w:p>
        </w:tc>
        <w:tc>
          <w:tcPr>
            <w:tcW w:w="1567" w:type="dxa"/>
            <w:tcBorders>
              <w:top w:val="single" w:sz="4" w:space="0" w:color="auto"/>
              <w:left w:val="single" w:sz="4" w:space="0" w:color="auto"/>
              <w:bottom w:val="single" w:sz="4" w:space="0" w:color="auto"/>
              <w:right w:val="single" w:sz="4" w:space="0" w:color="auto"/>
            </w:tcBorders>
            <w:vAlign w:val="center"/>
          </w:tcPr>
          <w:p w14:paraId="4F97BF1F" w14:textId="77777777" w:rsidR="002D46D4" w:rsidRPr="000924B1" w:rsidRDefault="002D46D4">
            <w:pPr>
              <w:spacing w:line="480" w:lineRule="exact"/>
              <w:jc w:val="center"/>
              <w:rPr>
                <w:rFonts w:ascii="宋体" w:hAnsi="宋体" w:cs="宋体" w:hint="eastAsia"/>
              </w:rPr>
            </w:pPr>
          </w:p>
        </w:tc>
        <w:tc>
          <w:tcPr>
            <w:tcW w:w="2408" w:type="dxa"/>
            <w:tcBorders>
              <w:top w:val="single" w:sz="4" w:space="0" w:color="auto"/>
              <w:left w:val="single" w:sz="4" w:space="0" w:color="auto"/>
              <w:bottom w:val="single" w:sz="4" w:space="0" w:color="auto"/>
              <w:right w:val="single" w:sz="4" w:space="0" w:color="auto"/>
            </w:tcBorders>
            <w:vAlign w:val="center"/>
          </w:tcPr>
          <w:p w14:paraId="0B8BF1D7" w14:textId="77777777" w:rsidR="002D46D4" w:rsidRPr="000924B1" w:rsidRDefault="002D46D4">
            <w:pPr>
              <w:spacing w:line="480" w:lineRule="exact"/>
              <w:jc w:val="center"/>
              <w:rPr>
                <w:rFonts w:ascii="宋体" w:hAnsi="宋体" w:cs="宋体" w:hint="eastAsia"/>
              </w:rPr>
            </w:pPr>
          </w:p>
        </w:tc>
        <w:tc>
          <w:tcPr>
            <w:tcW w:w="2268" w:type="dxa"/>
            <w:tcBorders>
              <w:top w:val="single" w:sz="4" w:space="0" w:color="auto"/>
              <w:left w:val="single" w:sz="4" w:space="0" w:color="auto"/>
              <w:bottom w:val="single" w:sz="4" w:space="0" w:color="auto"/>
              <w:right w:val="single" w:sz="4" w:space="0" w:color="auto"/>
            </w:tcBorders>
            <w:vAlign w:val="center"/>
          </w:tcPr>
          <w:p w14:paraId="12C975F6" w14:textId="77777777" w:rsidR="002D46D4" w:rsidRPr="000924B1" w:rsidRDefault="002D46D4">
            <w:pPr>
              <w:spacing w:line="480" w:lineRule="exact"/>
              <w:jc w:val="center"/>
              <w:rPr>
                <w:rFonts w:ascii="宋体" w:hAnsi="宋体" w:cs="宋体" w:hint="eastAsia"/>
              </w:rPr>
            </w:pPr>
          </w:p>
        </w:tc>
        <w:tc>
          <w:tcPr>
            <w:tcW w:w="1342" w:type="dxa"/>
            <w:tcBorders>
              <w:top w:val="single" w:sz="4" w:space="0" w:color="auto"/>
              <w:left w:val="single" w:sz="4" w:space="0" w:color="auto"/>
              <w:bottom w:val="single" w:sz="4" w:space="0" w:color="auto"/>
              <w:right w:val="single" w:sz="4" w:space="0" w:color="auto"/>
            </w:tcBorders>
            <w:vAlign w:val="center"/>
          </w:tcPr>
          <w:p w14:paraId="55BF2253" w14:textId="77777777" w:rsidR="002D46D4" w:rsidRPr="000924B1" w:rsidRDefault="002D46D4">
            <w:pPr>
              <w:spacing w:line="480" w:lineRule="exact"/>
              <w:jc w:val="center"/>
              <w:rPr>
                <w:rFonts w:ascii="宋体" w:hAnsi="宋体" w:cs="宋体" w:hint="eastAsia"/>
              </w:rPr>
            </w:pPr>
          </w:p>
        </w:tc>
      </w:tr>
      <w:tr w:rsidR="000924B1" w:rsidRPr="000924B1" w14:paraId="14D1BAFA" w14:textId="77777777" w:rsidTr="002358C3">
        <w:trPr>
          <w:trHeight w:val="466"/>
          <w:jc w:val="center"/>
        </w:trPr>
        <w:tc>
          <w:tcPr>
            <w:tcW w:w="1086" w:type="dxa"/>
            <w:tcBorders>
              <w:top w:val="single" w:sz="4" w:space="0" w:color="auto"/>
              <w:left w:val="single" w:sz="4" w:space="0" w:color="auto"/>
              <w:bottom w:val="single" w:sz="4" w:space="0" w:color="auto"/>
              <w:right w:val="single" w:sz="4" w:space="0" w:color="auto"/>
            </w:tcBorders>
            <w:vAlign w:val="center"/>
          </w:tcPr>
          <w:p w14:paraId="05B1076B" w14:textId="77777777" w:rsidR="002D46D4" w:rsidRPr="000924B1" w:rsidRDefault="002D46D4">
            <w:pPr>
              <w:spacing w:line="480" w:lineRule="exact"/>
              <w:jc w:val="center"/>
              <w:rPr>
                <w:rFonts w:ascii="宋体" w:hAnsi="宋体" w:cs="宋体" w:hint="eastAsia"/>
              </w:rPr>
            </w:pPr>
          </w:p>
        </w:tc>
        <w:tc>
          <w:tcPr>
            <w:tcW w:w="2448" w:type="dxa"/>
            <w:tcBorders>
              <w:top w:val="single" w:sz="4" w:space="0" w:color="auto"/>
              <w:left w:val="single" w:sz="4" w:space="0" w:color="auto"/>
              <w:bottom w:val="single" w:sz="4" w:space="0" w:color="auto"/>
              <w:right w:val="single" w:sz="4" w:space="0" w:color="auto"/>
            </w:tcBorders>
            <w:vAlign w:val="center"/>
          </w:tcPr>
          <w:p w14:paraId="7376416D" w14:textId="77777777" w:rsidR="002D46D4" w:rsidRPr="000924B1" w:rsidRDefault="002D46D4">
            <w:pPr>
              <w:spacing w:line="480" w:lineRule="exact"/>
              <w:jc w:val="center"/>
              <w:rPr>
                <w:rFonts w:ascii="宋体" w:hAnsi="宋体" w:cs="宋体" w:hint="eastAsia"/>
              </w:rPr>
            </w:pPr>
          </w:p>
        </w:tc>
        <w:tc>
          <w:tcPr>
            <w:tcW w:w="2852" w:type="dxa"/>
            <w:tcBorders>
              <w:top w:val="single" w:sz="4" w:space="0" w:color="auto"/>
              <w:left w:val="single" w:sz="4" w:space="0" w:color="auto"/>
              <w:bottom w:val="single" w:sz="4" w:space="0" w:color="auto"/>
              <w:right w:val="single" w:sz="4" w:space="0" w:color="auto"/>
            </w:tcBorders>
            <w:vAlign w:val="center"/>
          </w:tcPr>
          <w:p w14:paraId="1AB8DD39" w14:textId="77777777" w:rsidR="002D46D4" w:rsidRPr="000924B1" w:rsidRDefault="002D46D4">
            <w:pPr>
              <w:spacing w:line="480" w:lineRule="exact"/>
              <w:jc w:val="center"/>
              <w:rPr>
                <w:rFonts w:ascii="宋体" w:hAnsi="宋体" w:cs="宋体" w:hint="eastAsia"/>
              </w:rPr>
            </w:pPr>
          </w:p>
        </w:tc>
        <w:tc>
          <w:tcPr>
            <w:tcW w:w="1567" w:type="dxa"/>
            <w:tcBorders>
              <w:top w:val="single" w:sz="4" w:space="0" w:color="auto"/>
              <w:left w:val="single" w:sz="4" w:space="0" w:color="auto"/>
              <w:bottom w:val="single" w:sz="4" w:space="0" w:color="auto"/>
              <w:right w:val="single" w:sz="4" w:space="0" w:color="auto"/>
            </w:tcBorders>
            <w:vAlign w:val="center"/>
          </w:tcPr>
          <w:p w14:paraId="410B9977" w14:textId="77777777" w:rsidR="002D46D4" w:rsidRPr="000924B1" w:rsidRDefault="002D46D4">
            <w:pPr>
              <w:spacing w:line="480" w:lineRule="exact"/>
              <w:jc w:val="center"/>
              <w:rPr>
                <w:rFonts w:ascii="宋体" w:hAnsi="宋体" w:cs="宋体" w:hint="eastAsia"/>
              </w:rPr>
            </w:pPr>
          </w:p>
        </w:tc>
        <w:tc>
          <w:tcPr>
            <w:tcW w:w="2408" w:type="dxa"/>
            <w:tcBorders>
              <w:top w:val="single" w:sz="4" w:space="0" w:color="auto"/>
              <w:left w:val="single" w:sz="4" w:space="0" w:color="auto"/>
              <w:bottom w:val="single" w:sz="4" w:space="0" w:color="auto"/>
              <w:right w:val="single" w:sz="4" w:space="0" w:color="auto"/>
            </w:tcBorders>
            <w:vAlign w:val="center"/>
          </w:tcPr>
          <w:p w14:paraId="750B4830" w14:textId="77777777" w:rsidR="002D46D4" w:rsidRPr="000924B1" w:rsidRDefault="002D46D4">
            <w:pPr>
              <w:spacing w:line="480" w:lineRule="exact"/>
              <w:jc w:val="center"/>
              <w:rPr>
                <w:rFonts w:ascii="宋体" w:hAnsi="宋体" w:cs="宋体" w:hint="eastAsia"/>
              </w:rPr>
            </w:pPr>
          </w:p>
        </w:tc>
        <w:tc>
          <w:tcPr>
            <w:tcW w:w="2268" w:type="dxa"/>
            <w:tcBorders>
              <w:top w:val="single" w:sz="4" w:space="0" w:color="auto"/>
              <w:left w:val="single" w:sz="4" w:space="0" w:color="auto"/>
              <w:bottom w:val="single" w:sz="4" w:space="0" w:color="auto"/>
              <w:right w:val="single" w:sz="4" w:space="0" w:color="auto"/>
            </w:tcBorders>
            <w:vAlign w:val="center"/>
          </w:tcPr>
          <w:p w14:paraId="4CDD5119" w14:textId="77777777" w:rsidR="002D46D4" w:rsidRPr="000924B1" w:rsidRDefault="002D46D4">
            <w:pPr>
              <w:spacing w:line="480" w:lineRule="exact"/>
              <w:jc w:val="center"/>
              <w:rPr>
                <w:rFonts w:ascii="宋体" w:hAnsi="宋体" w:cs="宋体" w:hint="eastAsia"/>
              </w:rPr>
            </w:pPr>
          </w:p>
        </w:tc>
        <w:tc>
          <w:tcPr>
            <w:tcW w:w="1342" w:type="dxa"/>
            <w:tcBorders>
              <w:top w:val="single" w:sz="4" w:space="0" w:color="auto"/>
              <w:left w:val="single" w:sz="4" w:space="0" w:color="auto"/>
              <w:bottom w:val="single" w:sz="4" w:space="0" w:color="auto"/>
              <w:right w:val="single" w:sz="4" w:space="0" w:color="auto"/>
            </w:tcBorders>
            <w:vAlign w:val="center"/>
          </w:tcPr>
          <w:p w14:paraId="617D0911" w14:textId="77777777" w:rsidR="002D46D4" w:rsidRPr="000924B1" w:rsidRDefault="002D46D4">
            <w:pPr>
              <w:spacing w:line="480" w:lineRule="exact"/>
              <w:jc w:val="center"/>
              <w:rPr>
                <w:rFonts w:ascii="宋体" w:hAnsi="宋体" w:cs="宋体" w:hint="eastAsia"/>
              </w:rPr>
            </w:pPr>
          </w:p>
        </w:tc>
      </w:tr>
      <w:tr w:rsidR="000924B1" w:rsidRPr="000924B1" w14:paraId="23E1E4E1" w14:textId="77777777" w:rsidTr="002358C3">
        <w:trPr>
          <w:trHeight w:val="466"/>
          <w:jc w:val="center"/>
        </w:trPr>
        <w:tc>
          <w:tcPr>
            <w:tcW w:w="1086" w:type="dxa"/>
            <w:tcBorders>
              <w:top w:val="single" w:sz="4" w:space="0" w:color="auto"/>
              <w:left w:val="single" w:sz="4" w:space="0" w:color="auto"/>
              <w:bottom w:val="single" w:sz="4" w:space="0" w:color="auto"/>
              <w:right w:val="single" w:sz="4" w:space="0" w:color="auto"/>
            </w:tcBorders>
            <w:vAlign w:val="center"/>
          </w:tcPr>
          <w:p w14:paraId="4CFECE94"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20  年</w:t>
            </w:r>
          </w:p>
        </w:tc>
        <w:tc>
          <w:tcPr>
            <w:tcW w:w="2448" w:type="dxa"/>
            <w:tcBorders>
              <w:top w:val="single" w:sz="4" w:space="0" w:color="auto"/>
              <w:left w:val="single" w:sz="4" w:space="0" w:color="auto"/>
              <w:bottom w:val="single" w:sz="4" w:space="0" w:color="auto"/>
              <w:right w:val="single" w:sz="4" w:space="0" w:color="auto"/>
            </w:tcBorders>
            <w:vAlign w:val="center"/>
          </w:tcPr>
          <w:p w14:paraId="6647E1B9" w14:textId="77777777" w:rsidR="002D46D4" w:rsidRPr="000924B1" w:rsidRDefault="002D46D4">
            <w:pPr>
              <w:spacing w:line="480" w:lineRule="exact"/>
              <w:jc w:val="center"/>
              <w:rPr>
                <w:rFonts w:ascii="宋体" w:hAnsi="宋体" w:cs="宋体" w:hint="eastAsia"/>
              </w:rPr>
            </w:pPr>
          </w:p>
        </w:tc>
        <w:tc>
          <w:tcPr>
            <w:tcW w:w="2852" w:type="dxa"/>
            <w:tcBorders>
              <w:top w:val="single" w:sz="4" w:space="0" w:color="auto"/>
              <w:left w:val="single" w:sz="4" w:space="0" w:color="auto"/>
              <w:bottom w:val="single" w:sz="4" w:space="0" w:color="auto"/>
              <w:right w:val="single" w:sz="4" w:space="0" w:color="auto"/>
            </w:tcBorders>
            <w:vAlign w:val="center"/>
          </w:tcPr>
          <w:p w14:paraId="6EAB6DDD" w14:textId="77777777" w:rsidR="002D46D4" w:rsidRPr="000924B1" w:rsidRDefault="002D46D4">
            <w:pPr>
              <w:spacing w:line="480" w:lineRule="exact"/>
              <w:jc w:val="center"/>
              <w:rPr>
                <w:rFonts w:ascii="宋体" w:hAnsi="宋体" w:cs="宋体" w:hint="eastAsia"/>
              </w:rPr>
            </w:pPr>
          </w:p>
        </w:tc>
        <w:tc>
          <w:tcPr>
            <w:tcW w:w="1567" w:type="dxa"/>
            <w:tcBorders>
              <w:top w:val="single" w:sz="4" w:space="0" w:color="auto"/>
              <w:left w:val="single" w:sz="4" w:space="0" w:color="auto"/>
              <w:bottom w:val="single" w:sz="4" w:space="0" w:color="auto"/>
              <w:right w:val="single" w:sz="4" w:space="0" w:color="auto"/>
            </w:tcBorders>
            <w:vAlign w:val="center"/>
          </w:tcPr>
          <w:p w14:paraId="41A2BA8F" w14:textId="77777777" w:rsidR="002D46D4" w:rsidRPr="000924B1" w:rsidRDefault="002D46D4">
            <w:pPr>
              <w:spacing w:line="480" w:lineRule="exact"/>
              <w:jc w:val="center"/>
              <w:rPr>
                <w:rFonts w:ascii="宋体" w:hAnsi="宋体" w:cs="宋体" w:hint="eastAsia"/>
              </w:rPr>
            </w:pPr>
          </w:p>
        </w:tc>
        <w:tc>
          <w:tcPr>
            <w:tcW w:w="2408" w:type="dxa"/>
            <w:tcBorders>
              <w:top w:val="single" w:sz="4" w:space="0" w:color="auto"/>
              <w:left w:val="single" w:sz="4" w:space="0" w:color="auto"/>
              <w:bottom w:val="single" w:sz="4" w:space="0" w:color="auto"/>
              <w:right w:val="single" w:sz="4" w:space="0" w:color="auto"/>
            </w:tcBorders>
            <w:vAlign w:val="center"/>
          </w:tcPr>
          <w:p w14:paraId="1ADBE2C8" w14:textId="77777777" w:rsidR="002D46D4" w:rsidRPr="000924B1" w:rsidRDefault="002D46D4">
            <w:pPr>
              <w:spacing w:line="480" w:lineRule="exact"/>
              <w:jc w:val="center"/>
              <w:rPr>
                <w:rFonts w:ascii="宋体" w:hAnsi="宋体" w:cs="宋体" w:hint="eastAsia"/>
              </w:rPr>
            </w:pPr>
          </w:p>
        </w:tc>
        <w:tc>
          <w:tcPr>
            <w:tcW w:w="2268" w:type="dxa"/>
            <w:tcBorders>
              <w:top w:val="single" w:sz="4" w:space="0" w:color="auto"/>
              <w:left w:val="single" w:sz="4" w:space="0" w:color="auto"/>
              <w:bottom w:val="single" w:sz="4" w:space="0" w:color="auto"/>
              <w:right w:val="single" w:sz="4" w:space="0" w:color="auto"/>
            </w:tcBorders>
            <w:vAlign w:val="center"/>
          </w:tcPr>
          <w:p w14:paraId="0097DC8A" w14:textId="77777777" w:rsidR="002D46D4" w:rsidRPr="000924B1" w:rsidRDefault="002D46D4">
            <w:pPr>
              <w:spacing w:line="480" w:lineRule="exact"/>
              <w:jc w:val="center"/>
              <w:rPr>
                <w:rFonts w:ascii="宋体" w:hAnsi="宋体" w:cs="宋体" w:hint="eastAsia"/>
              </w:rPr>
            </w:pPr>
          </w:p>
        </w:tc>
        <w:tc>
          <w:tcPr>
            <w:tcW w:w="1342" w:type="dxa"/>
            <w:tcBorders>
              <w:top w:val="single" w:sz="4" w:space="0" w:color="auto"/>
              <w:left w:val="single" w:sz="4" w:space="0" w:color="auto"/>
              <w:bottom w:val="single" w:sz="4" w:space="0" w:color="auto"/>
              <w:right w:val="single" w:sz="4" w:space="0" w:color="auto"/>
            </w:tcBorders>
            <w:vAlign w:val="center"/>
          </w:tcPr>
          <w:p w14:paraId="5CF4515B" w14:textId="77777777" w:rsidR="002D46D4" w:rsidRPr="000924B1" w:rsidRDefault="002D46D4">
            <w:pPr>
              <w:spacing w:line="480" w:lineRule="exact"/>
              <w:jc w:val="center"/>
              <w:rPr>
                <w:rFonts w:ascii="宋体" w:hAnsi="宋体" w:cs="宋体" w:hint="eastAsia"/>
              </w:rPr>
            </w:pPr>
          </w:p>
        </w:tc>
      </w:tr>
      <w:tr w:rsidR="000924B1" w:rsidRPr="000924B1" w14:paraId="50BED197" w14:textId="77777777" w:rsidTr="002358C3">
        <w:trPr>
          <w:trHeight w:val="466"/>
          <w:jc w:val="center"/>
        </w:trPr>
        <w:tc>
          <w:tcPr>
            <w:tcW w:w="1086" w:type="dxa"/>
            <w:tcBorders>
              <w:top w:val="single" w:sz="4" w:space="0" w:color="auto"/>
              <w:left w:val="single" w:sz="4" w:space="0" w:color="auto"/>
              <w:bottom w:val="single" w:sz="4" w:space="0" w:color="auto"/>
              <w:right w:val="single" w:sz="4" w:space="0" w:color="auto"/>
            </w:tcBorders>
            <w:vAlign w:val="center"/>
          </w:tcPr>
          <w:p w14:paraId="2C16625B" w14:textId="77777777" w:rsidR="002D46D4" w:rsidRPr="000924B1" w:rsidRDefault="002D46D4">
            <w:pPr>
              <w:spacing w:line="480" w:lineRule="exact"/>
              <w:jc w:val="center"/>
              <w:rPr>
                <w:rFonts w:ascii="宋体" w:hAnsi="宋体" w:cs="宋体" w:hint="eastAsia"/>
              </w:rPr>
            </w:pPr>
          </w:p>
        </w:tc>
        <w:tc>
          <w:tcPr>
            <w:tcW w:w="2448" w:type="dxa"/>
            <w:tcBorders>
              <w:top w:val="single" w:sz="4" w:space="0" w:color="auto"/>
              <w:left w:val="single" w:sz="4" w:space="0" w:color="auto"/>
              <w:bottom w:val="single" w:sz="4" w:space="0" w:color="auto"/>
              <w:right w:val="single" w:sz="4" w:space="0" w:color="auto"/>
            </w:tcBorders>
            <w:vAlign w:val="center"/>
          </w:tcPr>
          <w:p w14:paraId="71C815FF" w14:textId="77777777" w:rsidR="002D46D4" w:rsidRPr="000924B1" w:rsidRDefault="002D46D4">
            <w:pPr>
              <w:spacing w:line="480" w:lineRule="exact"/>
              <w:jc w:val="center"/>
              <w:rPr>
                <w:rFonts w:ascii="宋体" w:hAnsi="宋体" w:cs="宋体" w:hint="eastAsia"/>
              </w:rPr>
            </w:pPr>
          </w:p>
        </w:tc>
        <w:tc>
          <w:tcPr>
            <w:tcW w:w="2852" w:type="dxa"/>
            <w:tcBorders>
              <w:top w:val="single" w:sz="4" w:space="0" w:color="auto"/>
              <w:left w:val="single" w:sz="4" w:space="0" w:color="auto"/>
              <w:bottom w:val="single" w:sz="4" w:space="0" w:color="auto"/>
              <w:right w:val="single" w:sz="4" w:space="0" w:color="auto"/>
            </w:tcBorders>
            <w:vAlign w:val="center"/>
          </w:tcPr>
          <w:p w14:paraId="2400C8C8" w14:textId="77777777" w:rsidR="002D46D4" w:rsidRPr="000924B1" w:rsidRDefault="002D46D4">
            <w:pPr>
              <w:spacing w:line="480" w:lineRule="exact"/>
              <w:jc w:val="center"/>
              <w:rPr>
                <w:rFonts w:ascii="宋体" w:hAnsi="宋体" w:cs="宋体" w:hint="eastAsia"/>
              </w:rPr>
            </w:pPr>
          </w:p>
        </w:tc>
        <w:tc>
          <w:tcPr>
            <w:tcW w:w="1567" w:type="dxa"/>
            <w:tcBorders>
              <w:top w:val="single" w:sz="4" w:space="0" w:color="auto"/>
              <w:left w:val="single" w:sz="4" w:space="0" w:color="auto"/>
              <w:bottom w:val="single" w:sz="4" w:space="0" w:color="auto"/>
              <w:right w:val="single" w:sz="4" w:space="0" w:color="auto"/>
            </w:tcBorders>
            <w:vAlign w:val="center"/>
          </w:tcPr>
          <w:p w14:paraId="4D235EEC" w14:textId="77777777" w:rsidR="002D46D4" w:rsidRPr="000924B1" w:rsidRDefault="002D46D4">
            <w:pPr>
              <w:spacing w:line="480" w:lineRule="exact"/>
              <w:jc w:val="center"/>
              <w:rPr>
                <w:rFonts w:ascii="宋体" w:hAnsi="宋体" w:cs="宋体" w:hint="eastAsia"/>
              </w:rPr>
            </w:pPr>
          </w:p>
        </w:tc>
        <w:tc>
          <w:tcPr>
            <w:tcW w:w="2408" w:type="dxa"/>
            <w:tcBorders>
              <w:top w:val="single" w:sz="4" w:space="0" w:color="auto"/>
              <w:left w:val="single" w:sz="4" w:space="0" w:color="auto"/>
              <w:bottom w:val="single" w:sz="4" w:space="0" w:color="auto"/>
              <w:right w:val="single" w:sz="4" w:space="0" w:color="auto"/>
            </w:tcBorders>
            <w:vAlign w:val="center"/>
          </w:tcPr>
          <w:p w14:paraId="60FD5B66" w14:textId="77777777" w:rsidR="002D46D4" w:rsidRPr="000924B1" w:rsidRDefault="002D46D4">
            <w:pPr>
              <w:spacing w:line="480" w:lineRule="exact"/>
              <w:jc w:val="center"/>
              <w:rPr>
                <w:rFonts w:ascii="宋体" w:hAnsi="宋体" w:cs="宋体" w:hint="eastAsia"/>
              </w:rPr>
            </w:pPr>
          </w:p>
        </w:tc>
        <w:tc>
          <w:tcPr>
            <w:tcW w:w="2268" w:type="dxa"/>
            <w:tcBorders>
              <w:top w:val="single" w:sz="4" w:space="0" w:color="auto"/>
              <w:left w:val="single" w:sz="4" w:space="0" w:color="auto"/>
              <w:bottom w:val="single" w:sz="4" w:space="0" w:color="auto"/>
              <w:right w:val="single" w:sz="4" w:space="0" w:color="auto"/>
            </w:tcBorders>
            <w:vAlign w:val="center"/>
          </w:tcPr>
          <w:p w14:paraId="72A845D2" w14:textId="77777777" w:rsidR="002D46D4" w:rsidRPr="000924B1" w:rsidRDefault="002D46D4">
            <w:pPr>
              <w:spacing w:line="480" w:lineRule="exact"/>
              <w:jc w:val="center"/>
              <w:rPr>
                <w:rFonts w:ascii="宋体" w:hAnsi="宋体" w:cs="宋体" w:hint="eastAsia"/>
              </w:rPr>
            </w:pPr>
          </w:p>
        </w:tc>
        <w:tc>
          <w:tcPr>
            <w:tcW w:w="1342" w:type="dxa"/>
            <w:tcBorders>
              <w:top w:val="single" w:sz="4" w:space="0" w:color="auto"/>
              <w:left w:val="single" w:sz="4" w:space="0" w:color="auto"/>
              <w:bottom w:val="single" w:sz="4" w:space="0" w:color="auto"/>
              <w:right w:val="single" w:sz="4" w:space="0" w:color="auto"/>
            </w:tcBorders>
            <w:vAlign w:val="center"/>
          </w:tcPr>
          <w:p w14:paraId="3C8B8D77" w14:textId="77777777" w:rsidR="002D46D4" w:rsidRPr="000924B1" w:rsidRDefault="002D46D4">
            <w:pPr>
              <w:spacing w:line="480" w:lineRule="exact"/>
              <w:jc w:val="center"/>
              <w:rPr>
                <w:rFonts w:ascii="宋体" w:hAnsi="宋体" w:cs="宋体" w:hint="eastAsia"/>
              </w:rPr>
            </w:pPr>
          </w:p>
        </w:tc>
      </w:tr>
      <w:tr w:rsidR="000924B1" w:rsidRPr="000924B1" w14:paraId="194E9C66" w14:textId="77777777" w:rsidTr="002358C3">
        <w:trPr>
          <w:trHeight w:val="466"/>
          <w:jc w:val="center"/>
        </w:trPr>
        <w:tc>
          <w:tcPr>
            <w:tcW w:w="1086" w:type="dxa"/>
            <w:tcBorders>
              <w:top w:val="single" w:sz="4" w:space="0" w:color="auto"/>
              <w:left w:val="single" w:sz="4" w:space="0" w:color="auto"/>
              <w:bottom w:val="single" w:sz="4" w:space="0" w:color="auto"/>
              <w:right w:val="single" w:sz="4" w:space="0" w:color="auto"/>
            </w:tcBorders>
            <w:vAlign w:val="center"/>
          </w:tcPr>
          <w:p w14:paraId="437B7302"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20  年</w:t>
            </w:r>
          </w:p>
        </w:tc>
        <w:tc>
          <w:tcPr>
            <w:tcW w:w="2448" w:type="dxa"/>
            <w:tcBorders>
              <w:top w:val="single" w:sz="4" w:space="0" w:color="auto"/>
              <w:left w:val="single" w:sz="4" w:space="0" w:color="auto"/>
              <w:bottom w:val="single" w:sz="4" w:space="0" w:color="auto"/>
              <w:right w:val="single" w:sz="4" w:space="0" w:color="auto"/>
            </w:tcBorders>
            <w:vAlign w:val="center"/>
          </w:tcPr>
          <w:p w14:paraId="71F7F5CE" w14:textId="77777777" w:rsidR="002D46D4" w:rsidRPr="000924B1" w:rsidRDefault="002D46D4">
            <w:pPr>
              <w:spacing w:line="480" w:lineRule="exact"/>
              <w:jc w:val="center"/>
              <w:rPr>
                <w:rFonts w:ascii="宋体" w:hAnsi="宋体" w:cs="宋体" w:hint="eastAsia"/>
              </w:rPr>
            </w:pPr>
          </w:p>
        </w:tc>
        <w:tc>
          <w:tcPr>
            <w:tcW w:w="2852" w:type="dxa"/>
            <w:tcBorders>
              <w:top w:val="single" w:sz="4" w:space="0" w:color="auto"/>
              <w:left w:val="single" w:sz="4" w:space="0" w:color="auto"/>
              <w:bottom w:val="single" w:sz="4" w:space="0" w:color="auto"/>
              <w:right w:val="single" w:sz="4" w:space="0" w:color="auto"/>
            </w:tcBorders>
            <w:vAlign w:val="center"/>
          </w:tcPr>
          <w:p w14:paraId="509DD71F" w14:textId="77777777" w:rsidR="002D46D4" w:rsidRPr="000924B1" w:rsidRDefault="002D46D4">
            <w:pPr>
              <w:spacing w:line="480" w:lineRule="exact"/>
              <w:jc w:val="center"/>
              <w:rPr>
                <w:rFonts w:ascii="宋体" w:hAnsi="宋体" w:cs="宋体" w:hint="eastAsia"/>
              </w:rPr>
            </w:pPr>
          </w:p>
        </w:tc>
        <w:tc>
          <w:tcPr>
            <w:tcW w:w="1567" w:type="dxa"/>
            <w:tcBorders>
              <w:top w:val="single" w:sz="4" w:space="0" w:color="auto"/>
              <w:left w:val="single" w:sz="4" w:space="0" w:color="auto"/>
              <w:bottom w:val="single" w:sz="4" w:space="0" w:color="auto"/>
              <w:right w:val="single" w:sz="4" w:space="0" w:color="auto"/>
            </w:tcBorders>
            <w:vAlign w:val="center"/>
          </w:tcPr>
          <w:p w14:paraId="5252A0B2" w14:textId="77777777" w:rsidR="002D46D4" w:rsidRPr="000924B1" w:rsidRDefault="002D46D4">
            <w:pPr>
              <w:spacing w:line="480" w:lineRule="exact"/>
              <w:jc w:val="center"/>
              <w:rPr>
                <w:rFonts w:ascii="宋体" w:hAnsi="宋体" w:cs="宋体" w:hint="eastAsia"/>
              </w:rPr>
            </w:pPr>
          </w:p>
        </w:tc>
        <w:tc>
          <w:tcPr>
            <w:tcW w:w="2408" w:type="dxa"/>
            <w:tcBorders>
              <w:top w:val="single" w:sz="4" w:space="0" w:color="auto"/>
              <w:left w:val="single" w:sz="4" w:space="0" w:color="auto"/>
              <w:bottom w:val="single" w:sz="4" w:space="0" w:color="auto"/>
              <w:right w:val="single" w:sz="4" w:space="0" w:color="auto"/>
            </w:tcBorders>
            <w:vAlign w:val="center"/>
          </w:tcPr>
          <w:p w14:paraId="46EB9DBD" w14:textId="77777777" w:rsidR="002D46D4" w:rsidRPr="000924B1" w:rsidRDefault="002D46D4">
            <w:pPr>
              <w:spacing w:line="480" w:lineRule="exact"/>
              <w:jc w:val="center"/>
              <w:rPr>
                <w:rFonts w:ascii="宋体" w:hAnsi="宋体" w:cs="宋体" w:hint="eastAsia"/>
              </w:rPr>
            </w:pPr>
          </w:p>
        </w:tc>
        <w:tc>
          <w:tcPr>
            <w:tcW w:w="2268" w:type="dxa"/>
            <w:tcBorders>
              <w:top w:val="single" w:sz="4" w:space="0" w:color="auto"/>
              <w:left w:val="single" w:sz="4" w:space="0" w:color="auto"/>
              <w:bottom w:val="single" w:sz="4" w:space="0" w:color="auto"/>
              <w:right w:val="single" w:sz="4" w:space="0" w:color="auto"/>
            </w:tcBorders>
            <w:vAlign w:val="center"/>
          </w:tcPr>
          <w:p w14:paraId="580F23AA" w14:textId="77777777" w:rsidR="002D46D4" w:rsidRPr="000924B1" w:rsidRDefault="002D46D4">
            <w:pPr>
              <w:spacing w:line="480" w:lineRule="exact"/>
              <w:jc w:val="center"/>
              <w:rPr>
                <w:rFonts w:ascii="宋体" w:hAnsi="宋体" w:cs="宋体" w:hint="eastAsia"/>
              </w:rPr>
            </w:pPr>
          </w:p>
        </w:tc>
        <w:tc>
          <w:tcPr>
            <w:tcW w:w="1342" w:type="dxa"/>
            <w:tcBorders>
              <w:top w:val="single" w:sz="4" w:space="0" w:color="auto"/>
              <w:left w:val="single" w:sz="4" w:space="0" w:color="auto"/>
              <w:bottom w:val="single" w:sz="4" w:space="0" w:color="auto"/>
              <w:right w:val="single" w:sz="4" w:space="0" w:color="auto"/>
            </w:tcBorders>
            <w:vAlign w:val="center"/>
          </w:tcPr>
          <w:p w14:paraId="57D81FF3" w14:textId="77777777" w:rsidR="002D46D4" w:rsidRPr="000924B1" w:rsidRDefault="002D46D4">
            <w:pPr>
              <w:spacing w:line="480" w:lineRule="exact"/>
              <w:jc w:val="center"/>
              <w:rPr>
                <w:rFonts w:ascii="宋体" w:hAnsi="宋体" w:cs="宋体" w:hint="eastAsia"/>
              </w:rPr>
            </w:pPr>
          </w:p>
        </w:tc>
      </w:tr>
      <w:tr w:rsidR="000924B1" w:rsidRPr="000924B1" w14:paraId="7398A9AB" w14:textId="77777777" w:rsidTr="002358C3">
        <w:trPr>
          <w:trHeight w:val="466"/>
          <w:jc w:val="center"/>
        </w:trPr>
        <w:tc>
          <w:tcPr>
            <w:tcW w:w="1086" w:type="dxa"/>
            <w:tcBorders>
              <w:top w:val="single" w:sz="4" w:space="0" w:color="auto"/>
              <w:left w:val="single" w:sz="4" w:space="0" w:color="auto"/>
              <w:bottom w:val="single" w:sz="4" w:space="0" w:color="auto"/>
              <w:right w:val="single" w:sz="4" w:space="0" w:color="auto"/>
            </w:tcBorders>
            <w:vAlign w:val="center"/>
          </w:tcPr>
          <w:p w14:paraId="77D2B6D7" w14:textId="77777777" w:rsidR="002D46D4" w:rsidRPr="000924B1" w:rsidRDefault="002D46D4">
            <w:pPr>
              <w:spacing w:line="480" w:lineRule="exact"/>
              <w:jc w:val="center"/>
              <w:rPr>
                <w:rFonts w:ascii="宋体" w:hAnsi="宋体" w:cs="宋体" w:hint="eastAsia"/>
              </w:rPr>
            </w:pPr>
          </w:p>
        </w:tc>
        <w:tc>
          <w:tcPr>
            <w:tcW w:w="2448" w:type="dxa"/>
            <w:tcBorders>
              <w:top w:val="single" w:sz="4" w:space="0" w:color="auto"/>
              <w:left w:val="single" w:sz="4" w:space="0" w:color="auto"/>
              <w:bottom w:val="single" w:sz="4" w:space="0" w:color="auto"/>
              <w:right w:val="single" w:sz="4" w:space="0" w:color="auto"/>
            </w:tcBorders>
            <w:vAlign w:val="center"/>
          </w:tcPr>
          <w:p w14:paraId="69BD4260" w14:textId="77777777" w:rsidR="002D46D4" w:rsidRPr="000924B1" w:rsidRDefault="002D46D4">
            <w:pPr>
              <w:spacing w:line="480" w:lineRule="exact"/>
              <w:jc w:val="center"/>
              <w:rPr>
                <w:rFonts w:ascii="宋体" w:hAnsi="宋体" w:cs="宋体" w:hint="eastAsia"/>
              </w:rPr>
            </w:pPr>
          </w:p>
        </w:tc>
        <w:tc>
          <w:tcPr>
            <w:tcW w:w="2852" w:type="dxa"/>
            <w:tcBorders>
              <w:top w:val="single" w:sz="4" w:space="0" w:color="auto"/>
              <w:left w:val="single" w:sz="4" w:space="0" w:color="auto"/>
              <w:bottom w:val="single" w:sz="4" w:space="0" w:color="auto"/>
              <w:right w:val="single" w:sz="4" w:space="0" w:color="auto"/>
            </w:tcBorders>
            <w:vAlign w:val="center"/>
          </w:tcPr>
          <w:p w14:paraId="1CA848D9" w14:textId="77777777" w:rsidR="002D46D4" w:rsidRPr="000924B1" w:rsidRDefault="002D46D4">
            <w:pPr>
              <w:spacing w:line="480" w:lineRule="exact"/>
              <w:jc w:val="center"/>
              <w:rPr>
                <w:rFonts w:ascii="宋体" w:hAnsi="宋体" w:cs="宋体" w:hint="eastAsia"/>
              </w:rPr>
            </w:pPr>
          </w:p>
        </w:tc>
        <w:tc>
          <w:tcPr>
            <w:tcW w:w="1567" w:type="dxa"/>
            <w:tcBorders>
              <w:top w:val="single" w:sz="4" w:space="0" w:color="auto"/>
              <w:left w:val="single" w:sz="4" w:space="0" w:color="auto"/>
              <w:bottom w:val="single" w:sz="4" w:space="0" w:color="auto"/>
              <w:right w:val="single" w:sz="4" w:space="0" w:color="auto"/>
            </w:tcBorders>
            <w:vAlign w:val="center"/>
          </w:tcPr>
          <w:p w14:paraId="7EFF7CDA" w14:textId="77777777" w:rsidR="002D46D4" w:rsidRPr="000924B1" w:rsidRDefault="002D46D4">
            <w:pPr>
              <w:spacing w:line="480" w:lineRule="exact"/>
              <w:jc w:val="center"/>
              <w:rPr>
                <w:rFonts w:ascii="宋体" w:hAnsi="宋体" w:cs="宋体" w:hint="eastAsia"/>
              </w:rPr>
            </w:pPr>
          </w:p>
        </w:tc>
        <w:tc>
          <w:tcPr>
            <w:tcW w:w="2408" w:type="dxa"/>
            <w:tcBorders>
              <w:top w:val="single" w:sz="4" w:space="0" w:color="auto"/>
              <w:left w:val="single" w:sz="4" w:space="0" w:color="auto"/>
              <w:bottom w:val="single" w:sz="4" w:space="0" w:color="auto"/>
              <w:right w:val="single" w:sz="4" w:space="0" w:color="auto"/>
            </w:tcBorders>
            <w:vAlign w:val="center"/>
          </w:tcPr>
          <w:p w14:paraId="2A65B719" w14:textId="77777777" w:rsidR="002D46D4" w:rsidRPr="000924B1" w:rsidRDefault="002D46D4">
            <w:pPr>
              <w:spacing w:line="480" w:lineRule="exact"/>
              <w:jc w:val="center"/>
              <w:rPr>
                <w:rFonts w:ascii="宋体" w:hAnsi="宋体" w:cs="宋体" w:hint="eastAsia"/>
              </w:rPr>
            </w:pPr>
          </w:p>
        </w:tc>
        <w:tc>
          <w:tcPr>
            <w:tcW w:w="2268" w:type="dxa"/>
            <w:tcBorders>
              <w:top w:val="single" w:sz="4" w:space="0" w:color="auto"/>
              <w:left w:val="single" w:sz="4" w:space="0" w:color="auto"/>
              <w:bottom w:val="single" w:sz="4" w:space="0" w:color="auto"/>
              <w:right w:val="single" w:sz="4" w:space="0" w:color="auto"/>
            </w:tcBorders>
            <w:vAlign w:val="center"/>
          </w:tcPr>
          <w:p w14:paraId="1B2E1652" w14:textId="77777777" w:rsidR="002D46D4" w:rsidRPr="000924B1" w:rsidRDefault="002D46D4">
            <w:pPr>
              <w:spacing w:line="480" w:lineRule="exact"/>
              <w:jc w:val="center"/>
              <w:rPr>
                <w:rFonts w:ascii="宋体" w:hAnsi="宋体" w:cs="宋体" w:hint="eastAsia"/>
              </w:rPr>
            </w:pPr>
          </w:p>
        </w:tc>
        <w:tc>
          <w:tcPr>
            <w:tcW w:w="1342" w:type="dxa"/>
            <w:tcBorders>
              <w:top w:val="single" w:sz="4" w:space="0" w:color="auto"/>
              <w:left w:val="single" w:sz="4" w:space="0" w:color="auto"/>
              <w:bottom w:val="single" w:sz="4" w:space="0" w:color="auto"/>
              <w:right w:val="single" w:sz="4" w:space="0" w:color="auto"/>
            </w:tcBorders>
            <w:vAlign w:val="center"/>
          </w:tcPr>
          <w:p w14:paraId="521B1244" w14:textId="77777777" w:rsidR="002D46D4" w:rsidRPr="000924B1" w:rsidRDefault="002D46D4">
            <w:pPr>
              <w:spacing w:line="480" w:lineRule="exact"/>
              <w:jc w:val="center"/>
              <w:rPr>
                <w:rFonts w:ascii="宋体" w:hAnsi="宋体" w:cs="宋体" w:hint="eastAsia"/>
              </w:rPr>
            </w:pPr>
          </w:p>
        </w:tc>
      </w:tr>
    </w:tbl>
    <w:p w14:paraId="42B205B3" w14:textId="77777777" w:rsidR="002D46D4" w:rsidRPr="000924B1" w:rsidRDefault="00C56367">
      <w:pPr>
        <w:autoSpaceDE w:val="0"/>
        <w:autoSpaceDN w:val="0"/>
        <w:spacing w:line="360" w:lineRule="auto"/>
        <w:ind w:firstLineChars="175" w:firstLine="422"/>
        <w:rPr>
          <w:rFonts w:ascii="宋体" w:hAnsi="宋体" w:cs="宋体" w:hint="eastAsia"/>
        </w:rPr>
      </w:pPr>
      <w:r w:rsidRPr="000924B1">
        <w:rPr>
          <w:rFonts w:ascii="宋体" w:hAnsi="宋体" w:cs="宋体" w:hint="eastAsia"/>
          <w:b/>
        </w:rPr>
        <w:t xml:space="preserve">注：1、业绩认定标准及有效证明文件要求详见第四章 </w:t>
      </w:r>
      <w:r w:rsidRPr="000924B1">
        <w:rPr>
          <w:rFonts w:ascii="宋体" w:hAnsi="宋体" w:cs="宋体"/>
          <w:b/>
        </w:rPr>
        <w:t xml:space="preserve"> </w:t>
      </w:r>
      <w:r w:rsidRPr="000924B1">
        <w:rPr>
          <w:rFonts w:ascii="宋体" w:hAnsi="宋体" w:cs="宋体" w:hint="eastAsia"/>
          <w:b/>
        </w:rPr>
        <w:t>《评标程序、评标方法和评标标准》</w:t>
      </w:r>
    </w:p>
    <w:p w14:paraId="4291722D" w14:textId="77777777" w:rsidR="002D46D4" w:rsidRPr="000924B1" w:rsidRDefault="00C56367" w:rsidP="00D840FC">
      <w:pPr>
        <w:spacing w:beforeLines="50" w:before="120" w:line="400" w:lineRule="exact"/>
        <w:ind w:firstLineChars="175" w:firstLine="420"/>
        <w:rPr>
          <w:rFonts w:ascii="宋体" w:hAnsi="宋体" w:cs="宋体" w:hint="eastAsia"/>
        </w:rPr>
      </w:pPr>
      <w:r w:rsidRPr="000924B1">
        <w:rPr>
          <w:rFonts w:ascii="宋体" w:hAnsi="宋体" w:cs="宋体" w:hint="eastAsia"/>
        </w:rPr>
        <w:t>2、投标人应随本表附有效证明材料，业绩证明材料应提供复印件，且内容清晰。投标人应将提供的有效证明材料按本表形式及编号顺序进行编排。未提供有效证明材料的业绩在评标时将不予认可。</w:t>
      </w:r>
    </w:p>
    <w:p w14:paraId="60D6137E" w14:textId="77777777" w:rsidR="002D46D4" w:rsidRPr="000924B1" w:rsidRDefault="00C56367" w:rsidP="00D840FC">
      <w:pPr>
        <w:spacing w:beforeLines="50" w:before="120" w:line="400" w:lineRule="exact"/>
        <w:ind w:firstLineChars="175" w:firstLine="420"/>
        <w:rPr>
          <w:rFonts w:ascii="宋体" w:hAnsi="宋体" w:cs="宋体" w:hint="eastAsia"/>
        </w:rPr>
      </w:pPr>
      <w:r w:rsidRPr="000924B1">
        <w:rPr>
          <w:rFonts w:ascii="宋体" w:hAnsi="宋体" w:cs="宋体" w:hint="eastAsia"/>
        </w:rPr>
        <w:t>3、本表中信息如有虚假,依据《政府采购法》第七十七条</w:t>
      </w:r>
      <w:r w:rsidR="00E440A8" w:rsidRPr="000924B1">
        <w:rPr>
          <w:rFonts w:ascii="宋体" w:hAnsi="宋体" w:cs="宋体" w:hint="eastAsia"/>
        </w:rPr>
        <w:t>“</w:t>
      </w:r>
      <w:r w:rsidRPr="000924B1">
        <w:rPr>
          <w:rFonts w:ascii="宋体" w:hAnsi="宋体" w:cs="宋体" w:hint="eastAsia"/>
        </w:rPr>
        <w:t>提供虚假材料谋取中标、成交的”有关规定予以处理。</w:t>
      </w:r>
    </w:p>
    <w:p w14:paraId="0FB6BF3D" w14:textId="77777777" w:rsidR="002D46D4" w:rsidRPr="000924B1" w:rsidRDefault="00C56367" w:rsidP="00D840FC">
      <w:pPr>
        <w:spacing w:beforeLines="50" w:before="120" w:line="400" w:lineRule="exact"/>
        <w:ind w:firstLineChars="175" w:firstLine="420"/>
        <w:rPr>
          <w:rFonts w:ascii="宋体" w:hAnsi="宋体" w:cs="宋体" w:hint="eastAsia"/>
        </w:rPr>
      </w:pPr>
      <w:r w:rsidRPr="000924B1">
        <w:rPr>
          <w:rFonts w:ascii="宋体" w:hAnsi="宋体" w:cs="宋体" w:hint="eastAsia"/>
        </w:rPr>
        <w:t>投标人名称：</w:t>
      </w:r>
      <w:r w:rsidRPr="000924B1">
        <w:rPr>
          <w:rFonts w:ascii="宋体" w:hAnsi="宋体" w:cs="宋体" w:hint="eastAsia"/>
          <w:kern w:val="0"/>
          <w:u w:val="single"/>
        </w:rPr>
        <w:t xml:space="preserve">                                         （加盖公章）</w:t>
      </w:r>
    </w:p>
    <w:p w14:paraId="70D3414D" w14:textId="77777777" w:rsidR="002D46D4" w:rsidRPr="000924B1" w:rsidRDefault="00C56367">
      <w:pPr>
        <w:adjustRightInd w:val="0"/>
        <w:spacing w:before="50" w:line="400" w:lineRule="exact"/>
        <w:ind w:firstLineChars="175" w:firstLine="420"/>
        <w:jc w:val="left"/>
        <w:textAlignment w:val="baseline"/>
        <w:rPr>
          <w:rFonts w:ascii="宋体" w:hAnsi="宋体" w:cs="宋体" w:hint="eastAsia"/>
          <w:kern w:val="0"/>
          <w:u w:val="single"/>
        </w:rPr>
      </w:pPr>
      <w:r w:rsidRPr="000924B1">
        <w:rPr>
          <w:rFonts w:ascii="宋体" w:hAnsi="宋体" w:cs="宋体" w:hint="eastAsia"/>
        </w:rPr>
        <w:t>法定代表人或其授权代表：</w:t>
      </w:r>
      <w:r w:rsidRPr="000924B1">
        <w:rPr>
          <w:rFonts w:ascii="宋体" w:hAnsi="宋体" w:cs="宋体" w:hint="eastAsia"/>
          <w:kern w:val="0"/>
          <w:u w:val="single"/>
        </w:rPr>
        <w:t xml:space="preserve">                     （签字或加盖人名章）</w:t>
      </w:r>
    </w:p>
    <w:p w14:paraId="737D2560" w14:textId="77777777" w:rsidR="002D46D4" w:rsidRPr="000924B1" w:rsidRDefault="00C56367">
      <w:pPr>
        <w:adjustRightInd w:val="0"/>
        <w:spacing w:before="50" w:line="400" w:lineRule="exact"/>
        <w:ind w:firstLineChars="175" w:firstLine="420"/>
        <w:jc w:val="left"/>
        <w:textAlignment w:val="baseline"/>
        <w:rPr>
          <w:rFonts w:ascii="宋体" w:hAnsi="宋体" w:cs="宋体" w:hint="eastAsia"/>
          <w:kern w:val="0"/>
        </w:rPr>
        <w:sectPr w:rsidR="002D46D4" w:rsidRPr="000924B1" w:rsidSect="001F0B1A">
          <w:headerReference w:type="default" r:id="rId34"/>
          <w:pgSz w:w="16840" w:h="11907" w:orient="landscape"/>
          <w:pgMar w:top="1134" w:right="1134" w:bottom="1134" w:left="1247" w:header="851" w:footer="992" w:gutter="0"/>
          <w:cols w:space="720"/>
          <w:docGrid w:linePitch="326"/>
        </w:sectPr>
      </w:pPr>
      <w:r w:rsidRPr="000924B1">
        <w:rPr>
          <w:rFonts w:ascii="宋体" w:hAnsi="宋体" w:cs="宋体" w:hint="eastAsia"/>
          <w:kern w:val="0"/>
        </w:rPr>
        <w:t xml:space="preserve">日期：     年  月  </w:t>
      </w:r>
      <w:r w:rsidRPr="000924B1">
        <w:rPr>
          <w:rFonts w:ascii="宋体" w:hAnsi="宋体" w:cs="宋体"/>
          <w:kern w:val="0"/>
        </w:rPr>
        <w:t xml:space="preserve">  </w:t>
      </w:r>
      <w:r w:rsidRPr="000924B1">
        <w:rPr>
          <w:rFonts w:ascii="宋体" w:hAnsi="宋体" w:cs="宋体" w:hint="eastAsia"/>
          <w:kern w:val="0"/>
        </w:rPr>
        <w:t>日</w:t>
      </w:r>
    </w:p>
    <w:p w14:paraId="230FBE33" w14:textId="77777777" w:rsidR="002D46D4" w:rsidRPr="000924B1" w:rsidRDefault="00A471F4">
      <w:pPr>
        <w:spacing w:line="360" w:lineRule="auto"/>
        <w:jc w:val="left"/>
        <w:outlineLvl w:val="2"/>
        <w:rPr>
          <w:sz w:val="28"/>
          <w:szCs w:val="20"/>
        </w:rPr>
      </w:pPr>
      <w:r w:rsidRPr="000924B1">
        <w:rPr>
          <w:sz w:val="28"/>
          <w:szCs w:val="20"/>
        </w:rPr>
        <w:lastRenderedPageBreak/>
        <w:t>8</w:t>
      </w:r>
      <w:r w:rsidR="00C56367" w:rsidRPr="000924B1">
        <w:rPr>
          <w:rFonts w:hint="eastAsia"/>
          <w:sz w:val="28"/>
          <w:szCs w:val="20"/>
        </w:rPr>
        <w:t>.</w:t>
      </w:r>
      <w:r w:rsidR="00C56367" w:rsidRPr="000924B1">
        <w:rPr>
          <w:rFonts w:hint="eastAsia"/>
          <w:sz w:val="28"/>
          <w:szCs w:val="20"/>
        </w:rPr>
        <w:t>项目团队人员配置和资历表</w:t>
      </w:r>
    </w:p>
    <w:p w14:paraId="2E007AC7" w14:textId="77777777" w:rsidR="002D46D4" w:rsidRPr="000924B1" w:rsidRDefault="00A471F4">
      <w:pPr>
        <w:widowControl/>
        <w:spacing w:line="360" w:lineRule="auto"/>
        <w:ind w:firstLineChars="175" w:firstLine="420"/>
        <w:jc w:val="center"/>
        <w:outlineLvl w:val="2"/>
        <w:rPr>
          <w:rFonts w:ascii="宋体" w:hAnsi="宋体" w:cs="宋体" w:hint="eastAsia"/>
        </w:rPr>
      </w:pPr>
      <w:r w:rsidRPr="000924B1">
        <w:rPr>
          <w:rFonts w:ascii="宋体" w:hAnsi="宋体" w:cs="宋体"/>
        </w:rPr>
        <w:t>8</w:t>
      </w:r>
      <w:r w:rsidR="00C56367" w:rsidRPr="000924B1">
        <w:rPr>
          <w:rFonts w:ascii="宋体" w:hAnsi="宋体" w:cs="宋体" w:hint="eastAsia"/>
        </w:rPr>
        <w:t>-1本项目实施团队主要人员名单</w:t>
      </w:r>
    </w:p>
    <w:p w14:paraId="6372EC5F" w14:textId="77777777" w:rsidR="002D46D4" w:rsidRPr="000924B1" w:rsidRDefault="00C56367">
      <w:pPr>
        <w:adjustRightInd w:val="0"/>
        <w:snapToGrid w:val="0"/>
        <w:spacing w:before="120" w:after="120" w:line="360" w:lineRule="auto"/>
        <w:ind w:firstLineChars="175" w:firstLine="420"/>
        <w:textAlignment w:val="baseline"/>
        <w:rPr>
          <w:rFonts w:ascii="宋体" w:hAnsi="宋体" w:cs="宋体" w:hint="eastAsia"/>
          <w:b/>
          <w:kern w:val="0"/>
          <w:u w:val="single"/>
        </w:rPr>
      </w:pPr>
      <w:r w:rsidRPr="000924B1">
        <w:rPr>
          <w:rFonts w:ascii="宋体" w:hAnsi="宋体" w:cs="宋体" w:hint="eastAsia"/>
          <w:kern w:val="0"/>
        </w:rPr>
        <w:t>项目名称：</w:t>
      </w:r>
      <w:r w:rsidRPr="000924B1">
        <w:rPr>
          <w:rFonts w:ascii="宋体" w:hAnsi="宋体" w:cs="宋体" w:hint="eastAsia"/>
          <w:kern w:val="0"/>
          <w:u w:val="single"/>
        </w:rPr>
        <w:t xml:space="preserve">                                     </w:t>
      </w:r>
    </w:p>
    <w:p w14:paraId="4AE2EEAC" w14:textId="77777777" w:rsidR="002D46D4" w:rsidRPr="000924B1" w:rsidRDefault="00C56367">
      <w:pPr>
        <w:adjustRightInd w:val="0"/>
        <w:snapToGrid w:val="0"/>
        <w:spacing w:before="120" w:after="120" w:line="360" w:lineRule="auto"/>
        <w:ind w:firstLineChars="175" w:firstLine="420"/>
        <w:textAlignment w:val="baseline"/>
        <w:rPr>
          <w:rFonts w:ascii="宋体" w:hAnsi="宋体" w:cs="宋体" w:hint="eastAsia"/>
          <w:b/>
          <w:kern w:val="0"/>
          <w:u w:val="single"/>
        </w:rPr>
      </w:pPr>
      <w:r w:rsidRPr="000924B1">
        <w:rPr>
          <w:rFonts w:ascii="宋体" w:hAnsi="宋体" w:cs="宋体" w:hint="eastAsia"/>
          <w:kern w:val="0"/>
        </w:rPr>
        <w:t>项目编号：</w:t>
      </w:r>
      <w:r w:rsidRPr="000924B1">
        <w:rPr>
          <w:rFonts w:ascii="宋体" w:hAnsi="宋体" w:cs="宋体" w:hint="eastAsia"/>
          <w:kern w:val="0"/>
          <w:u w:val="single"/>
        </w:rPr>
        <w:t xml:space="preserve">                                     </w:t>
      </w:r>
    </w:p>
    <w:tbl>
      <w:tblPr>
        <w:tblW w:w="8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8"/>
        <w:gridCol w:w="1574"/>
        <w:gridCol w:w="1139"/>
        <w:gridCol w:w="1330"/>
        <w:gridCol w:w="1330"/>
        <w:gridCol w:w="1330"/>
      </w:tblGrid>
      <w:tr w:rsidR="000924B1" w:rsidRPr="000924B1" w14:paraId="4CC83505" w14:textId="77777777">
        <w:trPr>
          <w:trHeight w:val="1539"/>
          <w:jc w:val="center"/>
        </w:trPr>
        <w:tc>
          <w:tcPr>
            <w:tcW w:w="2118" w:type="dxa"/>
            <w:vAlign w:val="center"/>
          </w:tcPr>
          <w:p w14:paraId="7EEB277A"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类别</w:t>
            </w:r>
          </w:p>
        </w:tc>
        <w:tc>
          <w:tcPr>
            <w:tcW w:w="1574" w:type="dxa"/>
            <w:vAlign w:val="center"/>
          </w:tcPr>
          <w:p w14:paraId="1E568236"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姓名</w:t>
            </w:r>
          </w:p>
        </w:tc>
        <w:tc>
          <w:tcPr>
            <w:tcW w:w="1139" w:type="dxa"/>
            <w:vAlign w:val="center"/>
          </w:tcPr>
          <w:p w14:paraId="77CE1413"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性别</w:t>
            </w:r>
          </w:p>
        </w:tc>
        <w:tc>
          <w:tcPr>
            <w:tcW w:w="1330" w:type="dxa"/>
            <w:vAlign w:val="center"/>
          </w:tcPr>
          <w:p w14:paraId="37E52187"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职务</w:t>
            </w:r>
          </w:p>
        </w:tc>
        <w:tc>
          <w:tcPr>
            <w:tcW w:w="1330" w:type="dxa"/>
            <w:vAlign w:val="center"/>
          </w:tcPr>
          <w:p w14:paraId="6C43FEFF"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职称/相关证书</w:t>
            </w:r>
          </w:p>
        </w:tc>
        <w:tc>
          <w:tcPr>
            <w:tcW w:w="1330" w:type="dxa"/>
            <w:vAlign w:val="center"/>
          </w:tcPr>
          <w:p w14:paraId="079A7D5E"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相关工作年限</w:t>
            </w:r>
          </w:p>
        </w:tc>
      </w:tr>
      <w:tr w:rsidR="000924B1" w:rsidRPr="000924B1" w14:paraId="3FF15212" w14:textId="77777777">
        <w:trPr>
          <w:trHeight w:val="639"/>
          <w:jc w:val="center"/>
        </w:trPr>
        <w:tc>
          <w:tcPr>
            <w:tcW w:w="2118" w:type="dxa"/>
            <w:vAlign w:val="center"/>
          </w:tcPr>
          <w:p w14:paraId="37A6F1A9" w14:textId="77777777" w:rsidR="002D46D4" w:rsidRPr="000924B1" w:rsidRDefault="00C56367">
            <w:pPr>
              <w:spacing w:line="480" w:lineRule="exact"/>
              <w:jc w:val="center"/>
              <w:rPr>
                <w:rFonts w:ascii="宋体" w:hAnsi="宋体" w:cs="宋体" w:hint="eastAsia"/>
              </w:rPr>
            </w:pPr>
            <w:r w:rsidRPr="000924B1">
              <w:rPr>
                <w:rFonts w:ascii="宋体" w:hAnsi="宋体" w:cs="宋体" w:hint="eastAsia"/>
              </w:rPr>
              <w:t>项目负责人</w:t>
            </w:r>
          </w:p>
        </w:tc>
        <w:tc>
          <w:tcPr>
            <w:tcW w:w="1574" w:type="dxa"/>
            <w:vAlign w:val="center"/>
          </w:tcPr>
          <w:p w14:paraId="1A91A901" w14:textId="77777777" w:rsidR="002D46D4" w:rsidRPr="000924B1" w:rsidRDefault="002D46D4">
            <w:pPr>
              <w:spacing w:line="480" w:lineRule="exact"/>
              <w:rPr>
                <w:rFonts w:ascii="宋体" w:hAnsi="宋体" w:cs="宋体" w:hint="eastAsia"/>
              </w:rPr>
            </w:pPr>
          </w:p>
        </w:tc>
        <w:tc>
          <w:tcPr>
            <w:tcW w:w="1139" w:type="dxa"/>
            <w:vAlign w:val="center"/>
          </w:tcPr>
          <w:p w14:paraId="610D3F36" w14:textId="77777777" w:rsidR="002D46D4" w:rsidRPr="000924B1" w:rsidRDefault="002D46D4">
            <w:pPr>
              <w:spacing w:line="480" w:lineRule="exact"/>
              <w:rPr>
                <w:rFonts w:ascii="宋体" w:hAnsi="宋体" w:cs="宋体" w:hint="eastAsia"/>
              </w:rPr>
            </w:pPr>
          </w:p>
        </w:tc>
        <w:tc>
          <w:tcPr>
            <w:tcW w:w="1330" w:type="dxa"/>
          </w:tcPr>
          <w:p w14:paraId="543EEF21" w14:textId="77777777" w:rsidR="002D46D4" w:rsidRPr="000924B1" w:rsidRDefault="002D46D4">
            <w:pPr>
              <w:spacing w:line="480" w:lineRule="exact"/>
              <w:rPr>
                <w:rFonts w:ascii="宋体" w:hAnsi="宋体" w:cs="宋体" w:hint="eastAsia"/>
              </w:rPr>
            </w:pPr>
          </w:p>
        </w:tc>
        <w:tc>
          <w:tcPr>
            <w:tcW w:w="1330" w:type="dxa"/>
          </w:tcPr>
          <w:p w14:paraId="0D68B024" w14:textId="77777777" w:rsidR="002D46D4" w:rsidRPr="000924B1" w:rsidRDefault="002D46D4">
            <w:pPr>
              <w:spacing w:line="480" w:lineRule="exact"/>
              <w:rPr>
                <w:rFonts w:ascii="宋体" w:hAnsi="宋体" w:cs="宋体" w:hint="eastAsia"/>
              </w:rPr>
            </w:pPr>
          </w:p>
        </w:tc>
        <w:tc>
          <w:tcPr>
            <w:tcW w:w="1330" w:type="dxa"/>
          </w:tcPr>
          <w:p w14:paraId="0439FED1" w14:textId="77777777" w:rsidR="002D46D4" w:rsidRPr="000924B1" w:rsidRDefault="002D46D4">
            <w:pPr>
              <w:spacing w:line="480" w:lineRule="exact"/>
              <w:rPr>
                <w:rFonts w:ascii="宋体" w:hAnsi="宋体" w:cs="宋体" w:hint="eastAsia"/>
              </w:rPr>
            </w:pPr>
          </w:p>
        </w:tc>
      </w:tr>
      <w:tr w:rsidR="000924B1" w:rsidRPr="000924B1" w14:paraId="59F623E1" w14:textId="77777777">
        <w:trPr>
          <w:trHeight w:val="639"/>
          <w:jc w:val="center"/>
        </w:trPr>
        <w:tc>
          <w:tcPr>
            <w:tcW w:w="2118" w:type="dxa"/>
            <w:vAlign w:val="center"/>
          </w:tcPr>
          <w:p w14:paraId="27E65495" w14:textId="77777777" w:rsidR="002D46D4" w:rsidRPr="000924B1" w:rsidRDefault="002D46D4">
            <w:pPr>
              <w:spacing w:line="480" w:lineRule="exact"/>
              <w:jc w:val="center"/>
              <w:rPr>
                <w:rFonts w:ascii="宋体" w:hAnsi="宋体" w:cs="宋体" w:hint="eastAsia"/>
              </w:rPr>
            </w:pPr>
          </w:p>
        </w:tc>
        <w:tc>
          <w:tcPr>
            <w:tcW w:w="1574" w:type="dxa"/>
            <w:vAlign w:val="center"/>
          </w:tcPr>
          <w:p w14:paraId="4A479C03" w14:textId="77777777" w:rsidR="002D46D4" w:rsidRPr="000924B1" w:rsidRDefault="002D46D4">
            <w:pPr>
              <w:spacing w:line="480" w:lineRule="exact"/>
              <w:rPr>
                <w:rFonts w:ascii="宋体" w:hAnsi="宋体" w:cs="宋体" w:hint="eastAsia"/>
              </w:rPr>
            </w:pPr>
          </w:p>
        </w:tc>
        <w:tc>
          <w:tcPr>
            <w:tcW w:w="1139" w:type="dxa"/>
            <w:vAlign w:val="center"/>
          </w:tcPr>
          <w:p w14:paraId="38390EA9" w14:textId="77777777" w:rsidR="002D46D4" w:rsidRPr="000924B1" w:rsidRDefault="002D46D4">
            <w:pPr>
              <w:spacing w:line="480" w:lineRule="exact"/>
              <w:rPr>
                <w:rFonts w:ascii="宋体" w:hAnsi="宋体" w:cs="宋体" w:hint="eastAsia"/>
              </w:rPr>
            </w:pPr>
          </w:p>
        </w:tc>
        <w:tc>
          <w:tcPr>
            <w:tcW w:w="1330" w:type="dxa"/>
          </w:tcPr>
          <w:p w14:paraId="7FF42EA0" w14:textId="77777777" w:rsidR="002D46D4" w:rsidRPr="000924B1" w:rsidRDefault="002D46D4">
            <w:pPr>
              <w:spacing w:line="480" w:lineRule="exact"/>
              <w:rPr>
                <w:rFonts w:ascii="宋体" w:hAnsi="宋体" w:cs="宋体" w:hint="eastAsia"/>
              </w:rPr>
            </w:pPr>
          </w:p>
        </w:tc>
        <w:tc>
          <w:tcPr>
            <w:tcW w:w="1330" w:type="dxa"/>
          </w:tcPr>
          <w:p w14:paraId="55ADAA08" w14:textId="77777777" w:rsidR="002D46D4" w:rsidRPr="000924B1" w:rsidRDefault="002D46D4">
            <w:pPr>
              <w:spacing w:line="480" w:lineRule="exact"/>
              <w:rPr>
                <w:rFonts w:ascii="宋体" w:hAnsi="宋体" w:cs="宋体" w:hint="eastAsia"/>
              </w:rPr>
            </w:pPr>
          </w:p>
        </w:tc>
        <w:tc>
          <w:tcPr>
            <w:tcW w:w="1330" w:type="dxa"/>
          </w:tcPr>
          <w:p w14:paraId="0260E321" w14:textId="77777777" w:rsidR="002D46D4" w:rsidRPr="000924B1" w:rsidRDefault="002D46D4">
            <w:pPr>
              <w:spacing w:line="480" w:lineRule="exact"/>
              <w:rPr>
                <w:rFonts w:ascii="宋体" w:hAnsi="宋体" w:cs="宋体" w:hint="eastAsia"/>
              </w:rPr>
            </w:pPr>
          </w:p>
        </w:tc>
      </w:tr>
      <w:tr w:rsidR="000924B1" w:rsidRPr="000924B1" w14:paraId="521B57D5" w14:textId="77777777">
        <w:trPr>
          <w:trHeight w:val="639"/>
          <w:jc w:val="center"/>
        </w:trPr>
        <w:tc>
          <w:tcPr>
            <w:tcW w:w="2118" w:type="dxa"/>
            <w:vAlign w:val="center"/>
          </w:tcPr>
          <w:p w14:paraId="52CB661A" w14:textId="77777777" w:rsidR="002D46D4" w:rsidRPr="000924B1" w:rsidRDefault="00C56367">
            <w:pPr>
              <w:spacing w:line="480" w:lineRule="exact"/>
              <w:jc w:val="center"/>
              <w:rPr>
                <w:rFonts w:ascii="宋体" w:hAnsi="宋体" w:cs="宋体" w:hint="eastAsia"/>
              </w:rPr>
            </w:pPr>
            <w:r w:rsidRPr="000924B1">
              <w:rPr>
                <w:rFonts w:ascii="宋体" w:hAnsi="宋体" w:cs="宋体"/>
              </w:rPr>
              <w:t>…</w:t>
            </w:r>
            <w:r w:rsidRPr="000924B1">
              <w:rPr>
                <w:rFonts w:ascii="宋体" w:hAnsi="宋体" w:cs="宋体" w:hint="eastAsia"/>
              </w:rPr>
              <w:t>.</w:t>
            </w:r>
          </w:p>
        </w:tc>
        <w:tc>
          <w:tcPr>
            <w:tcW w:w="1574" w:type="dxa"/>
            <w:vAlign w:val="center"/>
          </w:tcPr>
          <w:p w14:paraId="6018CB7C" w14:textId="77777777" w:rsidR="002D46D4" w:rsidRPr="000924B1" w:rsidRDefault="002D46D4">
            <w:pPr>
              <w:spacing w:line="480" w:lineRule="exact"/>
              <w:rPr>
                <w:rFonts w:ascii="宋体" w:hAnsi="宋体" w:cs="宋体" w:hint="eastAsia"/>
              </w:rPr>
            </w:pPr>
          </w:p>
        </w:tc>
        <w:tc>
          <w:tcPr>
            <w:tcW w:w="1139" w:type="dxa"/>
            <w:vAlign w:val="center"/>
          </w:tcPr>
          <w:p w14:paraId="32433E4C" w14:textId="77777777" w:rsidR="002D46D4" w:rsidRPr="000924B1" w:rsidRDefault="002D46D4">
            <w:pPr>
              <w:spacing w:line="480" w:lineRule="exact"/>
              <w:rPr>
                <w:rFonts w:ascii="宋体" w:hAnsi="宋体" w:cs="宋体" w:hint="eastAsia"/>
              </w:rPr>
            </w:pPr>
          </w:p>
        </w:tc>
        <w:tc>
          <w:tcPr>
            <w:tcW w:w="1330" w:type="dxa"/>
          </w:tcPr>
          <w:p w14:paraId="58B9B2D0" w14:textId="77777777" w:rsidR="002D46D4" w:rsidRPr="000924B1" w:rsidRDefault="002D46D4">
            <w:pPr>
              <w:spacing w:line="480" w:lineRule="exact"/>
              <w:rPr>
                <w:rFonts w:ascii="宋体" w:hAnsi="宋体" w:cs="宋体" w:hint="eastAsia"/>
              </w:rPr>
            </w:pPr>
          </w:p>
        </w:tc>
        <w:tc>
          <w:tcPr>
            <w:tcW w:w="1330" w:type="dxa"/>
          </w:tcPr>
          <w:p w14:paraId="670DC128" w14:textId="77777777" w:rsidR="002D46D4" w:rsidRPr="000924B1" w:rsidRDefault="002D46D4">
            <w:pPr>
              <w:spacing w:line="480" w:lineRule="exact"/>
              <w:rPr>
                <w:rFonts w:ascii="宋体" w:hAnsi="宋体" w:cs="宋体" w:hint="eastAsia"/>
              </w:rPr>
            </w:pPr>
          </w:p>
        </w:tc>
        <w:tc>
          <w:tcPr>
            <w:tcW w:w="1330" w:type="dxa"/>
          </w:tcPr>
          <w:p w14:paraId="15B81571" w14:textId="77777777" w:rsidR="002D46D4" w:rsidRPr="000924B1" w:rsidRDefault="002D46D4">
            <w:pPr>
              <w:spacing w:line="480" w:lineRule="exact"/>
              <w:rPr>
                <w:rFonts w:ascii="宋体" w:hAnsi="宋体" w:cs="宋体" w:hint="eastAsia"/>
              </w:rPr>
            </w:pPr>
          </w:p>
        </w:tc>
      </w:tr>
      <w:tr w:rsidR="000924B1" w:rsidRPr="000924B1" w14:paraId="581B7A1B" w14:textId="77777777">
        <w:trPr>
          <w:trHeight w:val="639"/>
          <w:jc w:val="center"/>
        </w:trPr>
        <w:tc>
          <w:tcPr>
            <w:tcW w:w="2118" w:type="dxa"/>
            <w:vMerge w:val="restart"/>
            <w:vAlign w:val="center"/>
          </w:tcPr>
          <w:p w14:paraId="7E0560AA" w14:textId="77777777" w:rsidR="002D46D4" w:rsidRPr="000924B1" w:rsidRDefault="00C56367">
            <w:pPr>
              <w:jc w:val="left"/>
              <w:rPr>
                <w:rFonts w:ascii="宋体" w:hAnsi="宋体" w:cs="宋体" w:hint="eastAsia"/>
              </w:rPr>
            </w:pPr>
            <w:r w:rsidRPr="000924B1">
              <w:rPr>
                <w:rFonts w:ascii="宋体" w:hAnsi="宋体" w:cs="宋体" w:hint="eastAsia"/>
              </w:rPr>
              <w:t>其他人员</w:t>
            </w:r>
          </w:p>
        </w:tc>
        <w:tc>
          <w:tcPr>
            <w:tcW w:w="1574" w:type="dxa"/>
            <w:vAlign w:val="center"/>
          </w:tcPr>
          <w:p w14:paraId="2F5A553E" w14:textId="77777777" w:rsidR="002D46D4" w:rsidRPr="000924B1" w:rsidRDefault="002D46D4">
            <w:pPr>
              <w:spacing w:line="480" w:lineRule="exact"/>
              <w:rPr>
                <w:rFonts w:ascii="宋体" w:hAnsi="宋体" w:cs="宋体" w:hint="eastAsia"/>
              </w:rPr>
            </w:pPr>
          </w:p>
        </w:tc>
        <w:tc>
          <w:tcPr>
            <w:tcW w:w="1139" w:type="dxa"/>
            <w:vAlign w:val="center"/>
          </w:tcPr>
          <w:p w14:paraId="3784EC30" w14:textId="77777777" w:rsidR="002D46D4" w:rsidRPr="000924B1" w:rsidRDefault="002D46D4">
            <w:pPr>
              <w:spacing w:line="480" w:lineRule="exact"/>
              <w:rPr>
                <w:rFonts w:ascii="宋体" w:hAnsi="宋体" w:cs="宋体" w:hint="eastAsia"/>
              </w:rPr>
            </w:pPr>
          </w:p>
        </w:tc>
        <w:tc>
          <w:tcPr>
            <w:tcW w:w="1330" w:type="dxa"/>
          </w:tcPr>
          <w:p w14:paraId="0165BDEA" w14:textId="77777777" w:rsidR="002D46D4" w:rsidRPr="000924B1" w:rsidRDefault="002D46D4">
            <w:pPr>
              <w:spacing w:line="480" w:lineRule="exact"/>
              <w:rPr>
                <w:rFonts w:ascii="宋体" w:hAnsi="宋体" w:cs="宋体" w:hint="eastAsia"/>
              </w:rPr>
            </w:pPr>
          </w:p>
        </w:tc>
        <w:tc>
          <w:tcPr>
            <w:tcW w:w="1330" w:type="dxa"/>
          </w:tcPr>
          <w:p w14:paraId="373370A2" w14:textId="77777777" w:rsidR="002D46D4" w:rsidRPr="000924B1" w:rsidRDefault="002D46D4">
            <w:pPr>
              <w:spacing w:line="480" w:lineRule="exact"/>
              <w:rPr>
                <w:rFonts w:ascii="宋体" w:hAnsi="宋体" w:cs="宋体" w:hint="eastAsia"/>
              </w:rPr>
            </w:pPr>
          </w:p>
        </w:tc>
        <w:tc>
          <w:tcPr>
            <w:tcW w:w="1330" w:type="dxa"/>
          </w:tcPr>
          <w:p w14:paraId="4B74BA4A" w14:textId="77777777" w:rsidR="002D46D4" w:rsidRPr="000924B1" w:rsidRDefault="002D46D4">
            <w:pPr>
              <w:spacing w:line="480" w:lineRule="exact"/>
              <w:rPr>
                <w:rFonts w:ascii="宋体" w:hAnsi="宋体" w:cs="宋体" w:hint="eastAsia"/>
              </w:rPr>
            </w:pPr>
          </w:p>
        </w:tc>
      </w:tr>
      <w:tr w:rsidR="000924B1" w:rsidRPr="000924B1" w14:paraId="48910985" w14:textId="77777777">
        <w:trPr>
          <w:trHeight w:val="639"/>
          <w:jc w:val="center"/>
        </w:trPr>
        <w:tc>
          <w:tcPr>
            <w:tcW w:w="2118" w:type="dxa"/>
            <w:vMerge/>
            <w:vAlign w:val="center"/>
          </w:tcPr>
          <w:p w14:paraId="312833C1" w14:textId="77777777" w:rsidR="002D46D4" w:rsidRPr="000924B1" w:rsidRDefault="002D46D4">
            <w:pPr>
              <w:widowControl/>
              <w:jc w:val="left"/>
              <w:rPr>
                <w:rFonts w:ascii="宋体" w:hAnsi="宋体" w:cs="宋体" w:hint="eastAsia"/>
              </w:rPr>
            </w:pPr>
          </w:p>
        </w:tc>
        <w:tc>
          <w:tcPr>
            <w:tcW w:w="1574" w:type="dxa"/>
            <w:vAlign w:val="center"/>
          </w:tcPr>
          <w:p w14:paraId="6E5633B3" w14:textId="77777777" w:rsidR="002D46D4" w:rsidRPr="000924B1" w:rsidRDefault="002D46D4">
            <w:pPr>
              <w:spacing w:line="480" w:lineRule="exact"/>
              <w:rPr>
                <w:rFonts w:ascii="宋体" w:hAnsi="宋体" w:cs="宋体" w:hint="eastAsia"/>
              </w:rPr>
            </w:pPr>
          </w:p>
        </w:tc>
        <w:tc>
          <w:tcPr>
            <w:tcW w:w="1139" w:type="dxa"/>
            <w:vAlign w:val="center"/>
          </w:tcPr>
          <w:p w14:paraId="7C0A49E4" w14:textId="77777777" w:rsidR="002D46D4" w:rsidRPr="000924B1" w:rsidRDefault="002D46D4">
            <w:pPr>
              <w:spacing w:line="480" w:lineRule="exact"/>
              <w:rPr>
                <w:rFonts w:ascii="宋体" w:hAnsi="宋体" w:cs="宋体" w:hint="eastAsia"/>
              </w:rPr>
            </w:pPr>
          </w:p>
        </w:tc>
        <w:tc>
          <w:tcPr>
            <w:tcW w:w="1330" w:type="dxa"/>
          </w:tcPr>
          <w:p w14:paraId="31C1B760" w14:textId="77777777" w:rsidR="002D46D4" w:rsidRPr="000924B1" w:rsidRDefault="002D46D4">
            <w:pPr>
              <w:spacing w:line="480" w:lineRule="exact"/>
              <w:rPr>
                <w:rFonts w:ascii="宋体" w:hAnsi="宋体" w:cs="宋体" w:hint="eastAsia"/>
              </w:rPr>
            </w:pPr>
          </w:p>
        </w:tc>
        <w:tc>
          <w:tcPr>
            <w:tcW w:w="1330" w:type="dxa"/>
          </w:tcPr>
          <w:p w14:paraId="6FA4A7FA" w14:textId="77777777" w:rsidR="002D46D4" w:rsidRPr="000924B1" w:rsidRDefault="002D46D4">
            <w:pPr>
              <w:spacing w:line="480" w:lineRule="exact"/>
              <w:rPr>
                <w:rFonts w:ascii="宋体" w:hAnsi="宋体" w:cs="宋体" w:hint="eastAsia"/>
              </w:rPr>
            </w:pPr>
          </w:p>
        </w:tc>
        <w:tc>
          <w:tcPr>
            <w:tcW w:w="1330" w:type="dxa"/>
          </w:tcPr>
          <w:p w14:paraId="1ACD1450" w14:textId="77777777" w:rsidR="002D46D4" w:rsidRPr="000924B1" w:rsidRDefault="002D46D4">
            <w:pPr>
              <w:spacing w:line="480" w:lineRule="exact"/>
              <w:rPr>
                <w:rFonts w:ascii="宋体" w:hAnsi="宋体" w:cs="宋体" w:hint="eastAsia"/>
              </w:rPr>
            </w:pPr>
          </w:p>
        </w:tc>
      </w:tr>
      <w:tr w:rsidR="000924B1" w:rsidRPr="000924B1" w14:paraId="0810CC91" w14:textId="77777777">
        <w:trPr>
          <w:trHeight w:val="639"/>
          <w:jc w:val="center"/>
        </w:trPr>
        <w:tc>
          <w:tcPr>
            <w:tcW w:w="2118" w:type="dxa"/>
            <w:vMerge/>
            <w:vAlign w:val="center"/>
          </w:tcPr>
          <w:p w14:paraId="7F26FF97" w14:textId="77777777" w:rsidR="002D46D4" w:rsidRPr="000924B1" w:rsidRDefault="002D46D4">
            <w:pPr>
              <w:widowControl/>
              <w:jc w:val="left"/>
              <w:rPr>
                <w:rFonts w:ascii="宋体" w:hAnsi="宋体" w:cs="宋体" w:hint="eastAsia"/>
              </w:rPr>
            </w:pPr>
          </w:p>
        </w:tc>
        <w:tc>
          <w:tcPr>
            <w:tcW w:w="1574" w:type="dxa"/>
            <w:vAlign w:val="center"/>
          </w:tcPr>
          <w:p w14:paraId="1628409D" w14:textId="77777777" w:rsidR="002D46D4" w:rsidRPr="000924B1" w:rsidRDefault="002D46D4">
            <w:pPr>
              <w:spacing w:line="480" w:lineRule="exact"/>
              <w:rPr>
                <w:rFonts w:ascii="宋体" w:hAnsi="宋体" w:cs="宋体" w:hint="eastAsia"/>
              </w:rPr>
            </w:pPr>
          </w:p>
        </w:tc>
        <w:tc>
          <w:tcPr>
            <w:tcW w:w="1139" w:type="dxa"/>
            <w:vAlign w:val="center"/>
          </w:tcPr>
          <w:p w14:paraId="21438B26" w14:textId="77777777" w:rsidR="002D46D4" w:rsidRPr="000924B1" w:rsidRDefault="002D46D4">
            <w:pPr>
              <w:spacing w:line="480" w:lineRule="exact"/>
              <w:rPr>
                <w:rFonts w:ascii="宋体" w:hAnsi="宋体" w:cs="宋体" w:hint="eastAsia"/>
              </w:rPr>
            </w:pPr>
          </w:p>
        </w:tc>
        <w:tc>
          <w:tcPr>
            <w:tcW w:w="1330" w:type="dxa"/>
          </w:tcPr>
          <w:p w14:paraId="373DE88D" w14:textId="77777777" w:rsidR="002D46D4" w:rsidRPr="000924B1" w:rsidRDefault="002D46D4">
            <w:pPr>
              <w:spacing w:line="480" w:lineRule="exact"/>
              <w:rPr>
                <w:rFonts w:ascii="宋体" w:hAnsi="宋体" w:cs="宋体" w:hint="eastAsia"/>
              </w:rPr>
            </w:pPr>
          </w:p>
        </w:tc>
        <w:tc>
          <w:tcPr>
            <w:tcW w:w="1330" w:type="dxa"/>
          </w:tcPr>
          <w:p w14:paraId="5D0F4874" w14:textId="77777777" w:rsidR="002D46D4" w:rsidRPr="000924B1" w:rsidRDefault="002D46D4">
            <w:pPr>
              <w:spacing w:line="480" w:lineRule="exact"/>
              <w:rPr>
                <w:rFonts w:ascii="宋体" w:hAnsi="宋体" w:cs="宋体" w:hint="eastAsia"/>
              </w:rPr>
            </w:pPr>
          </w:p>
        </w:tc>
        <w:tc>
          <w:tcPr>
            <w:tcW w:w="1330" w:type="dxa"/>
          </w:tcPr>
          <w:p w14:paraId="2E5B852D" w14:textId="77777777" w:rsidR="002D46D4" w:rsidRPr="000924B1" w:rsidRDefault="002D46D4">
            <w:pPr>
              <w:spacing w:line="480" w:lineRule="exact"/>
              <w:rPr>
                <w:rFonts w:ascii="宋体" w:hAnsi="宋体" w:cs="宋体" w:hint="eastAsia"/>
              </w:rPr>
            </w:pPr>
          </w:p>
        </w:tc>
      </w:tr>
      <w:tr w:rsidR="002D46D4" w:rsidRPr="000924B1" w14:paraId="01E515B9" w14:textId="77777777">
        <w:trPr>
          <w:trHeight w:val="649"/>
          <w:jc w:val="center"/>
        </w:trPr>
        <w:tc>
          <w:tcPr>
            <w:tcW w:w="2118" w:type="dxa"/>
            <w:vMerge/>
            <w:vAlign w:val="center"/>
          </w:tcPr>
          <w:p w14:paraId="07849984" w14:textId="77777777" w:rsidR="002D46D4" w:rsidRPr="000924B1" w:rsidRDefault="002D46D4">
            <w:pPr>
              <w:widowControl/>
              <w:jc w:val="left"/>
              <w:rPr>
                <w:rFonts w:ascii="宋体" w:hAnsi="宋体" w:cs="宋体" w:hint="eastAsia"/>
              </w:rPr>
            </w:pPr>
          </w:p>
        </w:tc>
        <w:tc>
          <w:tcPr>
            <w:tcW w:w="1574" w:type="dxa"/>
            <w:vAlign w:val="center"/>
          </w:tcPr>
          <w:p w14:paraId="05021155" w14:textId="77777777" w:rsidR="002D46D4" w:rsidRPr="000924B1" w:rsidRDefault="002D46D4">
            <w:pPr>
              <w:spacing w:line="480" w:lineRule="exact"/>
              <w:rPr>
                <w:rFonts w:ascii="宋体" w:hAnsi="宋体" w:cs="宋体" w:hint="eastAsia"/>
              </w:rPr>
            </w:pPr>
          </w:p>
        </w:tc>
        <w:tc>
          <w:tcPr>
            <w:tcW w:w="1139" w:type="dxa"/>
            <w:vAlign w:val="center"/>
          </w:tcPr>
          <w:p w14:paraId="3B5F9C15" w14:textId="77777777" w:rsidR="002D46D4" w:rsidRPr="000924B1" w:rsidRDefault="002D46D4">
            <w:pPr>
              <w:spacing w:line="480" w:lineRule="exact"/>
              <w:rPr>
                <w:rFonts w:ascii="宋体" w:hAnsi="宋体" w:cs="宋体" w:hint="eastAsia"/>
              </w:rPr>
            </w:pPr>
          </w:p>
        </w:tc>
        <w:tc>
          <w:tcPr>
            <w:tcW w:w="1330" w:type="dxa"/>
          </w:tcPr>
          <w:p w14:paraId="5DF39FED" w14:textId="77777777" w:rsidR="002D46D4" w:rsidRPr="000924B1" w:rsidRDefault="002D46D4">
            <w:pPr>
              <w:spacing w:line="480" w:lineRule="exact"/>
              <w:rPr>
                <w:rFonts w:ascii="宋体" w:hAnsi="宋体" w:cs="宋体" w:hint="eastAsia"/>
              </w:rPr>
            </w:pPr>
          </w:p>
        </w:tc>
        <w:tc>
          <w:tcPr>
            <w:tcW w:w="1330" w:type="dxa"/>
          </w:tcPr>
          <w:p w14:paraId="664B402E" w14:textId="77777777" w:rsidR="002D46D4" w:rsidRPr="000924B1" w:rsidRDefault="002D46D4">
            <w:pPr>
              <w:spacing w:line="480" w:lineRule="exact"/>
              <w:rPr>
                <w:rFonts w:ascii="宋体" w:hAnsi="宋体" w:cs="宋体" w:hint="eastAsia"/>
              </w:rPr>
            </w:pPr>
          </w:p>
        </w:tc>
        <w:tc>
          <w:tcPr>
            <w:tcW w:w="1330" w:type="dxa"/>
          </w:tcPr>
          <w:p w14:paraId="6FEA12EE" w14:textId="77777777" w:rsidR="002D46D4" w:rsidRPr="000924B1" w:rsidRDefault="002D46D4">
            <w:pPr>
              <w:spacing w:line="480" w:lineRule="exact"/>
              <w:rPr>
                <w:rFonts w:ascii="宋体" w:hAnsi="宋体" w:cs="宋体" w:hint="eastAsia"/>
              </w:rPr>
            </w:pPr>
          </w:p>
        </w:tc>
      </w:tr>
    </w:tbl>
    <w:p w14:paraId="4C7F04FE" w14:textId="77777777" w:rsidR="002D46D4" w:rsidRPr="000924B1" w:rsidRDefault="002D46D4">
      <w:pPr>
        <w:spacing w:line="360" w:lineRule="auto"/>
        <w:ind w:firstLineChars="175" w:firstLine="420"/>
        <w:jc w:val="left"/>
        <w:rPr>
          <w:rFonts w:ascii="宋体" w:hAnsi="宋体" w:cs="宋体" w:hint="eastAsia"/>
          <w:bCs/>
        </w:rPr>
      </w:pPr>
    </w:p>
    <w:p w14:paraId="3FEF5340" w14:textId="77777777" w:rsidR="00A471F4" w:rsidRPr="000924B1" w:rsidRDefault="00C56367" w:rsidP="000219A1">
      <w:pPr>
        <w:pStyle w:val="2"/>
        <w:rPr>
          <w:color w:val="auto"/>
        </w:rPr>
      </w:pPr>
      <w:r w:rsidRPr="000924B1">
        <w:rPr>
          <w:rFonts w:ascii="宋体" w:hAnsi="宋体" w:cs="宋体" w:hint="eastAsia"/>
          <w:bCs/>
          <w:color w:val="auto"/>
        </w:rPr>
        <w:t>注：投标人应附相应的证明材料</w:t>
      </w:r>
      <w:r w:rsidR="00A471F4" w:rsidRPr="000924B1">
        <w:rPr>
          <w:rFonts w:ascii="宋体" w:hAnsi="宋体" w:cs="宋体" w:hint="eastAsia"/>
          <w:bCs/>
          <w:color w:val="auto"/>
        </w:rPr>
        <w:t>（如：身份证或资格等证书）。</w:t>
      </w:r>
    </w:p>
    <w:p w14:paraId="5B5999F6" w14:textId="77777777" w:rsidR="002D46D4" w:rsidRPr="000924B1" w:rsidRDefault="00C56367">
      <w:pPr>
        <w:spacing w:line="360" w:lineRule="auto"/>
        <w:ind w:firstLineChars="175" w:firstLine="420"/>
        <w:jc w:val="left"/>
        <w:rPr>
          <w:rFonts w:ascii="宋体" w:hAnsi="宋体" w:cs="宋体" w:hint="eastAsia"/>
          <w:bCs/>
        </w:rPr>
      </w:pPr>
      <w:r w:rsidRPr="000924B1">
        <w:rPr>
          <w:rFonts w:ascii="宋体" w:hAnsi="宋体" w:cs="宋体" w:hint="eastAsia"/>
          <w:bCs/>
        </w:rPr>
        <w:t>项目组主要人员（包括项目负责人）须按照</w:t>
      </w:r>
      <w:r w:rsidR="00A471F4" w:rsidRPr="000924B1">
        <w:rPr>
          <w:rFonts w:ascii="宋体" w:hAnsi="宋体" w:cs="宋体"/>
          <w:bCs/>
        </w:rPr>
        <w:t>8</w:t>
      </w:r>
      <w:r w:rsidRPr="000924B1">
        <w:rPr>
          <w:rFonts w:ascii="宋体" w:hAnsi="宋体" w:cs="宋体" w:hint="eastAsia"/>
          <w:bCs/>
        </w:rPr>
        <w:t>-2单独列表详细说明，且在项目执行过程中未得到采购人书面同意不得更换。</w:t>
      </w:r>
    </w:p>
    <w:p w14:paraId="177458CC" w14:textId="77777777" w:rsidR="002D46D4" w:rsidRPr="000924B1" w:rsidRDefault="002D46D4">
      <w:pPr>
        <w:spacing w:line="360" w:lineRule="auto"/>
        <w:ind w:firstLineChars="175" w:firstLine="420"/>
        <w:jc w:val="left"/>
        <w:rPr>
          <w:rFonts w:ascii="宋体" w:hAnsi="宋体" w:cs="宋体" w:hint="eastAsia"/>
          <w:bCs/>
        </w:rPr>
      </w:pPr>
    </w:p>
    <w:p w14:paraId="657F4932" w14:textId="77777777" w:rsidR="002D46D4" w:rsidRPr="000924B1" w:rsidRDefault="00C56367" w:rsidP="00D840FC">
      <w:pPr>
        <w:spacing w:beforeLines="50" w:before="120" w:line="360" w:lineRule="auto"/>
        <w:ind w:firstLineChars="175" w:firstLine="420"/>
        <w:rPr>
          <w:rFonts w:ascii="宋体" w:hAnsi="宋体" w:cs="宋体" w:hint="eastAsia"/>
        </w:rPr>
      </w:pPr>
      <w:r w:rsidRPr="000924B1">
        <w:rPr>
          <w:rFonts w:ascii="宋体" w:hAnsi="宋体" w:cs="宋体" w:hint="eastAsia"/>
        </w:rPr>
        <w:t>投标人名称：</w:t>
      </w:r>
      <w:r w:rsidRPr="000924B1">
        <w:rPr>
          <w:rFonts w:ascii="宋体" w:hAnsi="宋体" w:cs="宋体" w:hint="eastAsia"/>
          <w:u w:val="single"/>
        </w:rPr>
        <w:t xml:space="preserve">                                   （加盖公章）</w:t>
      </w:r>
    </w:p>
    <w:p w14:paraId="5F28011E" w14:textId="77777777" w:rsidR="002D46D4" w:rsidRPr="000924B1" w:rsidRDefault="00C56367" w:rsidP="00D840FC">
      <w:pPr>
        <w:spacing w:beforeLines="50" w:before="120" w:line="360" w:lineRule="auto"/>
        <w:ind w:firstLineChars="175" w:firstLine="420"/>
        <w:rPr>
          <w:rFonts w:ascii="宋体" w:hAnsi="宋体" w:cs="宋体" w:hint="eastAsia"/>
        </w:rPr>
      </w:pPr>
      <w:r w:rsidRPr="000924B1">
        <w:rPr>
          <w:rFonts w:ascii="宋体" w:hAnsi="宋体" w:cs="宋体" w:hint="eastAsia"/>
        </w:rPr>
        <w:t>法定代表人或其授权代表：</w:t>
      </w:r>
      <w:r w:rsidRPr="000924B1">
        <w:rPr>
          <w:rFonts w:ascii="宋体" w:hAnsi="宋体" w:cs="宋体" w:hint="eastAsia"/>
          <w:u w:val="single"/>
        </w:rPr>
        <w:t xml:space="preserve">               （签字或加盖人名章）</w:t>
      </w:r>
    </w:p>
    <w:p w14:paraId="1CBFC2B4" w14:textId="77777777" w:rsidR="002D46D4" w:rsidRPr="000924B1" w:rsidRDefault="00C56367">
      <w:pPr>
        <w:spacing w:line="360" w:lineRule="auto"/>
        <w:ind w:firstLineChars="175" w:firstLine="420"/>
        <w:jc w:val="left"/>
        <w:rPr>
          <w:rFonts w:ascii="宋体" w:hAnsi="宋体" w:cs="宋体" w:hint="eastAsia"/>
        </w:rPr>
      </w:pPr>
      <w:r w:rsidRPr="000924B1">
        <w:rPr>
          <w:rFonts w:ascii="宋体" w:hAnsi="宋体" w:cs="宋体" w:hint="eastAsia"/>
        </w:rPr>
        <w:t xml:space="preserve">日期：     年  </w:t>
      </w:r>
      <w:r w:rsidRPr="000924B1">
        <w:rPr>
          <w:rFonts w:ascii="宋体" w:hAnsi="宋体" w:cs="宋体"/>
        </w:rPr>
        <w:t xml:space="preserve"> </w:t>
      </w:r>
      <w:r w:rsidRPr="000924B1">
        <w:rPr>
          <w:rFonts w:ascii="宋体" w:hAnsi="宋体" w:cs="宋体" w:hint="eastAsia"/>
        </w:rPr>
        <w:t>月  日</w:t>
      </w:r>
    </w:p>
    <w:p w14:paraId="039D2EF6" w14:textId="77777777" w:rsidR="002D46D4" w:rsidRPr="000924B1" w:rsidRDefault="00C56367">
      <w:pPr>
        <w:spacing w:line="360" w:lineRule="auto"/>
        <w:jc w:val="center"/>
        <w:outlineLvl w:val="2"/>
        <w:rPr>
          <w:rFonts w:ascii="宋体" w:hAnsi="宋体" w:cs="宋体" w:hint="eastAsia"/>
        </w:rPr>
      </w:pPr>
      <w:r w:rsidRPr="000924B1">
        <w:rPr>
          <w:rFonts w:ascii="宋体" w:hAnsi="宋体" w:cs="宋体" w:hint="eastAsia"/>
          <w:kern w:val="0"/>
        </w:rPr>
        <w:br w:type="page"/>
      </w:r>
      <w:bookmarkStart w:id="903" w:name="_Toc28051"/>
      <w:bookmarkStart w:id="904" w:name="_Toc15294"/>
      <w:bookmarkStart w:id="905" w:name="_Toc33710641"/>
      <w:bookmarkStart w:id="906" w:name="_Toc25064582"/>
      <w:r w:rsidR="00A471F4" w:rsidRPr="000924B1">
        <w:rPr>
          <w:sz w:val="28"/>
          <w:szCs w:val="20"/>
        </w:rPr>
        <w:lastRenderedPageBreak/>
        <w:t>8</w:t>
      </w:r>
      <w:r w:rsidRPr="000924B1">
        <w:rPr>
          <w:rFonts w:hint="eastAsia"/>
          <w:sz w:val="28"/>
          <w:szCs w:val="20"/>
        </w:rPr>
        <w:t xml:space="preserve">-2 </w:t>
      </w:r>
      <w:r w:rsidRPr="000924B1">
        <w:rPr>
          <w:rFonts w:hint="eastAsia"/>
          <w:sz w:val="28"/>
          <w:szCs w:val="20"/>
        </w:rPr>
        <w:t>拟派其他人员资历表</w:t>
      </w:r>
      <w:bookmarkEnd w:id="903"/>
      <w:bookmarkEnd w:id="904"/>
      <w:bookmarkEnd w:id="905"/>
      <w:bookmarkEnd w:id="906"/>
    </w:p>
    <w:p w14:paraId="401F565A" w14:textId="77777777" w:rsidR="002D46D4" w:rsidRPr="000924B1" w:rsidRDefault="00C56367">
      <w:pPr>
        <w:adjustRightInd w:val="0"/>
        <w:snapToGrid w:val="0"/>
        <w:spacing w:before="120" w:after="120" w:line="360" w:lineRule="auto"/>
        <w:ind w:firstLineChars="175" w:firstLine="420"/>
        <w:textAlignment w:val="baseline"/>
        <w:rPr>
          <w:rFonts w:ascii="宋体" w:hAnsi="宋体" w:cs="宋体" w:hint="eastAsia"/>
          <w:b/>
          <w:kern w:val="0"/>
          <w:u w:val="single"/>
        </w:rPr>
      </w:pPr>
      <w:r w:rsidRPr="000924B1">
        <w:rPr>
          <w:rFonts w:ascii="宋体" w:hAnsi="宋体" w:cs="宋体" w:hint="eastAsia"/>
          <w:kern w:val="0"/>
        </w:rPr>
        <w:t>项目名称：</w:t>
      </w:r>
      <w:r w:rsidRPr="000924B1">
        <w:rPr>
          <w:rFonts w:ascii="宋体" w:hAnsi="宋体" w:cs="宋体" w:hint="eastAsia"/>
          <w:kern w:val="0"/>
          <w:u w:val="single"/>
        </w:rPr>
        <w:t xml:space="preserve">                                     </w:t>
      </w:r>
    </w:p>
    <w:p w14:paraId="0D40A360" w14:textId="77777777" w:rsidR="002D46D4" w:rsidRPr="000924B1" w:rsidRDefault="00C56367">
      <w:pPr>
        <w:adjustRightInd w:val="0"/>
        <w:snapToGrid w:val="0"/>
        <w:spacing w:before="120" w:after="120" w:line="360" w:lineRule="auto"/>
        <w:ind w:firstLineChars="175" w:firstLine="420"/>
        <w:textAlignment w:val="baseline"/>
        <w:rPr>
          <w:rFonts w:ascii="宋体" w:hAnsi="宋体" w:cs="宋体" w:hint="eastAsia"/>
          <w:b/>
          <w:kern w:val="0"/>
          <w:u w:val="single"/>
        </w:rPr>
      </w:pPr>
      <w:r w:rsidRPr="000924B1">
        <w:rPr>
          <w:rFonts w:ascii="宋体" w:hAnsi="宋体" w:cs="宋体" w:hint="eastAsia"/>
          <w:kern w:val="0"/>
        </w:rPr>
        <w:t>项目编号：</w:t>
      </w:r>
      <w:r w:rsidRPr="000924B1">
        <w:rPr>
          <w:rFonts w:ascii="宋体" w:hAnsi="宋体" w:cs="宋体" w:hint="eastAsia"/>
          <w:kern w:val="0"/>
          <w:u w:val="single"/>
        </w:rPr>
        <w:t xml:space="preserve">                                     </w:t>
      </w:r>
    </w:p>
    <w:tbl>
      <w:tblPr>
        <w:tblW w:w="908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3"/>
        <w:gridCol w:w="1712"/>
        <w:gridCol w:w="1105"/>
        <w:gridCol w:w="1810"/>
        <w:gridCol w:w="1379"/>
        <w:gridCol w:w="332"/>
        <w:gridCol w:w="1709"/>
      </w:tblGrid>
      <w:tr w:rsidR="000924B1" w:rsidRPr="000924B1" w14:paraId="0FF8CC50" w14:textId="77777777">
        <w:trPr>
          <w:cantSplit/>
          <w:trHeight w:val="583"/>
        </w:trPr>
        <w:tc>
          <w:tcPr>
            <w:tcW w:w="1033" w:type="dxa"/>
            <w:tcBorders>
              <w:top w:val="single" w:sz="12" w:space="0" w:color="auto"/>
              <w:left w:val="single" w:sz="12" w:space="0" w:color="auto"/>
              <w:bottom w:val="single" w:sz="4" w:space="0" w:color="auto"/>
              <w:right w:val="single" w:sz="4" w:space="0" w:color="auto"/>
            </w:tcBorders>
            <w:vAlign w:val="center"/>
          </w:tcPr>
          <w:p w14:paraId="03C843D7" w14:textId="77777777" w:rsidR="002D46D4" w:rsidRPr="000924B1" w:rsidRDefault="00C56367">
            <w:pPr>
              <w:snapToGrid w:val="0"/>
              <w:spacing w:line="360" w:lineRule="auto"/>
              <w:jc w:val="center"/>
              <w:rPr>
                <w:rFonts w:ascii="宋体" w:hAnsi="宋体" w:cs="宋体" w:hint="eastAsia"/>
              </w:rPr>
            </w:pPr>
            <w:r w:rsidRPr="000924B1">
              <w:rPr>
                <w:rFonts w:ascii="宋体" w:hAnsi="宋体" w:cs="宋体" w:hint="eastAsia"/>
              </w:rPr>
              <w:t>姓名</w:t>
            </w:r>
          </w:p>
        </w:tc>
        <w:tc>
          <w:tcPr>
            <w:tcW w:w="1712" w:type="dxa"/>
            <w:tcBorders>
              <w:top w:val="single" w:sz="12" w:space="0" w:color="auto"/>
              <w:left w:val="single" w:sz="4" w:space="0" w:color="auto"/>
              <w:bottom w:val="single" w:sz="4" w:space="0" w:color="auto"/>
              <w:right w:val="single" w:sz="4" w:space="0" w:color="auto"/>
            </w:tcBorders>
            <w:vAlign w:val="center"/>
          </w:tcPr>
          <w:p w14:paraId="34DF37CB" w14:textId="77777777" w:rsidR="002D46D4" w:rsidRPr="000924B1" w:rsidRDefault="002D46D4">
            <w:pPr>
              <w:snapToGrid w:val="0"/>
              <w:spacing w:line="360" w:lineRule="auto"/>
              <w:ind w:firstLineChars="175" w:firstLine="420"/>
              <w:jc w:val="center"/>
              <w:rPr>
                <w:rFonts w:ascii="宋体" w:hAnsi="宋体" w:cs="宋体" w:hint="eastAsia"/>
              </w:rPr>
            </w:pPr>
          </w:p>
        </w:tc>
        <w:tc>
          <w:tcPr>
            <w:tcW w:w="1105" w:type="dxa"/>
            <w:tcBorders>
              <w:top w:val="single" w:sz="12" w:space="0" w:color="auto"/>
              <w:left w:val="single" w:sz="4" w:space="0" w:color="auto"/>
              <w:bottom w:val="single" w:sz="4" w:space="0" w:color="auto"/>
              <w:right w:val="single" w:sz="4" w:space="0" w:color="auto"/>
            </w:tcBorders>
            <w:vAlign w:val="center"/>
          </w:tcPr>
          <w:p w14:paraId="726C326C" w14:textId="77777777" w:rsidR="002D46D4" w:rsidRPr="000924B1" w:rsidRDefault="00C56367">
            <w:pPr>
              <w:snapToGrid w:val="0"/>
              <w:spacing w:line="360" w:lineRule="auto"/>
              <w:jc w:val="center"/>
              <w:rPr>
                <w:rFonts w:ascii="宋体" w:hAnsi="宋体" w:cs="宋体" w:hint="eastAsia"/>
              </w:rPr>
            </w:pPr>
            <w:r w:rsidRPr="000924B1">
              <w:rPr>
                <w:rFonts w:ascii="宋体" w:hAnsi="宋体" w:cs="宋体" w:hint="eastAsia"/>
              </w:rPr>
              <w:t>职务</w:t>
            </w:r>
          </w:p>
        </w:tc>
        <w:tc>
          <w:tcPr>
            <w:tcW w:w="1810" w:type="dxa"/>
            <w:tcBorders>
              <w:top w:val="single" w:sz="12" w:space="0" w:color="auto"/>
              <w:left w:val="single" w:sz="4" w:space="0" w:color="auto"/>
              <w:bottom w:val="single" w:sz="4" w:space="0" w:color="auto"/>
              <w:right w:val="single" w:sz="4" w:space="0" w:color="auto"/>
            </w:tcBorders>
            <w:vAlign w:val="center"/>
          </w:tcPr>
          <w:p w14:paraId="3BD7449B" w14:textId="77777777" w:rsidR="002D46D4" w:rsidRPr="000924B1" w:rsidRDefault="002D46D4">
            <w:pPr>
              <w:snapToGrid w:val="0"/>
              <w:spacing w:line="360" w:lineRule="auto"/>
              <w:ind w:firstLineChars="175" w:firstLine="420"/>
              <w:jc w:val="center"/>
              <w:rPr>
                <w:rFonts w:ascii="宋体" w:hAnsi="宋体" w:cs="宋体" w:hint="eastAsia"/>
              </w:rPr>
            </w:pPr>
          </w:p>
        </w:tc>
        <w:tc>
          <w:tcPr>
            <w:tcW w:w="1711" w:type="dxa"/>
            <w:gridSpan w:val="2"/>
            <w:tcBorders>
              <w:top w:val="single" w:sz="12" w:space="0" w:color="auto"/>
              <w:left w:val="single" w:sz="4" w:space="0" w:color="auto"/>
              <w:bottom w:val="single" w:sz="4" w:space="0" w:color="auto"/>
              <w:right w:val="single" w:sz="4" w:space="0" w:color="auto"/>
            </w:tcBorders>
            <w:vAlign w:val="center"/>
          </w:tcPr>
          <w:p w14:paraId="4C6FD363" w14:textId="77777777" w:rsidR="002D46D4" w:rsidRPr="000924B1" w:rsidRDefault="00C56367">
            <w:pPr>
              <w:snapToGrid w:val="0"/>
              <w:spacing w:line="360" w:lineRule="auto"/>
              <w:jc w:val="center"/>
              <w:rPr>
                <w:rFonts w:ascii="宋体" w:hAnsi="宋体" w:cs="宋体" w:hint="eastAsia"/>
              </w:rPr>
            </w:pPr>
            <w:r w:rsidRPr="000924B1">
              <w:rPr>
                <w:rFonts w:ascii="宋体" w:hAnsi="宋体" w:cs="宋体" w:hint="eastAsia"/>
              </w:rPr>
              <w:t>职称</w:t>
            </w:r>
          </w:p>
        </w:tc>
        <w:tc>
          <w:tcPr>
            <w:tcW w:w="1705" w:type="dxa"/>
            <w:tcBorders>
              <w:top w:val="single" w:sz="12" w:space="0" w:color="auto"/>
              <w:left w:val="single" w:sz="4" w:space="0" w:color="auto"/>
              <w:bottom w:val="single" w:sz="4" w:space="0" w:color="auto"/>
              <w:right w:val="single" w:sz="12" w:space="0" w:color="auto"/>
            </w:tcBorders>
            <w:vAlign w:val="center"/>
          </w:tcPr>
          <w:p w14:paraId="790D5813" w14:textId="77777777" w:rsidR="002D46D4" w:rsidRPr="000924B1" w:rsidRDefault="002D46D4">
            <w:pPr>
              <w:snapToGrid w:val="0"/>
              <w:spacing w:line="360" w:lineRule="auto"/>
              <w:ind w:firstLineChars="175" w:firstLine="420"/>
              <w:jc w:val="center"/>
              <w:rPr>
                <w:rFonts w:ascii="宋体" w:hAnsi="宋体" w:cs="宋体" w:hint="eastAsia"/>
              </w:rPr>
            </w:pPr>
          </w:p>
        </w:tc>
      </w:tr>
      <w:tr w:rsidR="000924B1" w:rsidRPr="000924B1" w14:paraId="098A2EB3" w14:textId="77777777">
        <w:trPr>
          <w:cantSplit/>
          <w:trHeight w:val="636"/>
        </w:trPr>
        <w:tc>
          <w:tcPr>
            <w:tcW w:w="1033" w:type="dxa"/>
            <w:tcBorders>
              <w:top w:val="single" w:sz="4" w:space="0" w:color="auto"/>
              <w:left w:val="single" w:sz="12" w:space="0" w:color="auto"/>
              <w:bottom w:val="single" w:sz="4" w:space="0" w:color="auto"/>
              <w:right w:val="single" w:sz="4" w:space="0" w:color="auto"/>
            </w:tcBorders>
            <w:vAlign w:val="center"/>
          </w:tcPr>
          <w:p w14:paraId="56C2D2D5" w14:textId="77777777" w:rsidR="002D46D4" w:rsidRPr="000924B1" w:rsidRDefault="00C56367">
            <w:pPr>
              <w:snapToGrid w:val="0"/>
              <w:spacing w:line="360" w:lineRule="auto"/>
              <w:jc w:val="center"/>
              <w:rPr>
                <w:rFonts w:ascii="宋体" w:hAnsi="宋体" w:cs="宋体" w:hint="eastAsia"/>
              </w:rPr>
            </w:pPr>
            <w:r w:rsidRPr="000924B1">
              <w:rPr>
                <w:rFonts w:ascii="宋体" w:hAnsi="宋体" w:cs="宋体" w:hint="eastAsia"/>
              </w:rPr>
              <w:t>年龄</w:t>
            </w:r>
          </w:p>
        </w:tc>
        <w:tc>
          <w:tcPr>
            <w:tcW w:w="1712" w:type="dxa"/>
            <w:tcBorders>
              <w:top w:val="single" w:sz="4" w:space="0" w:color="auto"/>
              <w:left w:val="single" w:sz="4" w:space="0" w:color="auto"/>
              <w:bottom w:val="single" w:sz="4" w:space="0" w:color="auto"/>
              <w:right w:val="single" w:sz="4" w:space="0" w:color="auto"/>
            </w:tcBorders>
            <w:vAlign w:val="center"/>
          </w:tcPr>
          <w:p w14:paraId="0B1F10F2" w14:textId="77777777" w:rsidR="002D46D4" w:rsidRPr="000924B1" w:rsidRDefault="002D46D4">
            <w:pPr>
              <w:snapToGrid w:val="0"/>
              <w:spacing w:line="360" w:lineRule="auto"/>
              <w:ind w:firstLineChars="175" w:firstLine="420"/>
              <w:jc w:val="center"/>
              <w:rPr>
                <w:rFonts w:ascii="宋体" w:hAnsi="宋体" w:cs="宋体" w:hint="eastAsia"/>
              </w:rPr>
            </w:pPr>
          </w:p>
        </w:tc>
        <w:tc>
          <w:tcPr>
            <w:tcW w:w="1105" w:type="dxa"/>
            <w:tcBorders>
              <w:top w:val="single" w:sz="4" w:space="0" w:color="auto"/>
              <w:left w:val="single" w:sz="4" w:space="0" w:color="auto"/>
              <w:bottom w:val="single" w:sz="4" w:space="0" w:color="auto"/>
              <w:right w:val="single" w:sz="4" w:space="0" w:color="auto"/>
            </w:tcBorders>
            <w:vAlign w:val="center"/>
          </w:tcPr>
          <w:p w14:paraId="41D9C60B" w14:textId="77777777" w:rsidR="002D46D4" w:rsidRPr="000924B1" w:rsidRDefault="00C56367">
            <w:pPr>
              <w:snapToGrid w:val="0"/>
              <w:spacing w:line="360" w:lineRule="auto"/>
              <w:jc w:val="center"/>
              <w:rPr>
                <w:rFonts w:ascii="宋体" w:hAnsi="宋体" w:cs="宋体" w:hint="eastAsia"/>
              </w:rPr>
            </w:pPr>
            <w:r w:rsidRPr="000924B1">
              <w:rPr>
                <w:rFonts w:ascii="宋体" w:hAnsi="宋体" w:cs="宋体" w:hint="eastAsia"/>
              </w:rPr>
              <w:t>拟任职</w:t>
            </w:r>
          </w:p>
        </w:tc>
        <w:tc>
          <w:tcPr>
            <w:tcW w:w="1810" w:type="dxa"/>
            <w:tcBorders>
              <w:top w:val="single" w:sz="4" w:space="0" w:color="auto"/>
              <w:left w:val="single" w:sz="4" w:space="0" w:color="auto"/>
              <w:bottom w:val="single" w:sz="4" w:space="0" w:color="auto"/>
              <w:right w:val="single" w:sz="4" w:space="0" w:color="auto"/>
            </w:tcBorders>
            <w:vAlign w:val="center"/>
          </w:tcPr>
          <w:p w14:paraId="5A8F5B54" w14:textId="77777777" w:rsidR="002D46D4" w:rsidRPr="000924B1" w:rsidRDefault="002D46D4">
            <w:pPr>
              <w:snapToGrid w:val="0"/>
              <w:spacing w:line="360" w:lineRule="auto"/>
              <w:ind w:firstLineChars="175" w:firstLine="420"/>
              <w:jc w:val="center"/>
              <w:rPr>
                <w:rFonts w:ascii="宋体" w:hAnsi="宋体" w:cs="宋体" w:hint="eastAsia"/>
              </w:rPr>
            </w:pPr>
          </w:p>
        </w:tc>
        <w:tc>
          <w:tcPr>
            <w:tcW w:w="1711" w:type="dxa"/>
            <w:gridSpan w:val="2"/>
            <w:tcBorders>
              <w:top w:val="single" w:sz="4" w:space="0" w:color="auto"/>
              <w:left w:val="single" w:sz="4" w:space="0" w:color="auto"/>
              <w:bottom w:val="single" w:sz="4" w:space="0" w:color="auto"/>
              <w:right w:val="single" w:sz="4" w:space="0" w:color="auto"/>
            </w:tcBorders>
            <w:vAlign w:val="center"/>
          </w:tcPr>
          <w:p w14:paraId="48AF7C5B" w14:textId="77777777" w:rsidR="002D46D4" w:rsidRPr="000924B1" w:rsidRDefault="00C56367">
            <w:pPr>
              <w:snapToGrid w:val="0"/>
              <w:spacing w:line="360" w:lineRule="auto"/>
              <w:jc w:val="center"/>
              <w:rPr>
                <w:rFonts w:ascii="宋体" w:hAnsi="宋体" w:cs="宋体" w:hint="eastAsia"/>
              </w:rPr>
            </w:pPr>
            <w:r w:rsidRPr="000924B1">
              <w:rPr>
                <w:rFonts w:ascii="宋体" w:hAnsi="宋体" w:cs="宋体" w:hint="eastAsia"/>
              </w:rPr>
              <w:t>单位任职时间</w:t>
            </w:r>
          </w:p>
        </w:tc>
        <w:tc>
          <w:tcPr>
            <w:tcW w:w="1705" w:type="dxa"/>
            <w:tcBorders>
              <w:top w:val="single" w:sz="4" w:space="0" w:color="auto"/>
              <w:left w:val="single" w:sz="4" w:space="0" w:color="auto"/>
              <w:bottom w:val="single" w:sz="4" w:space="0" w:color="auto"/>
              <w:right w:val="single" w:sz="12" w:space="0" w:color="auto"/>
            </w:tcBorders>
            <w:vAlign w:val="center"/>
          </w:tcPr>
          <w:p w14:paraId="0F429CE8" w14:textId="77777777" w:rsidR="002D46D4" w:rsidRPr="000924B1" w:rsidRDefault="002D46D4">
            <w:pPr>
              <w:snapToGrid w:val="0"/>
              <w:spacing w:line="360" w:lineRule="auto"/>
              <w:ind w:firstLineChars="175" w:firstLine="420"/>
              <w:jc w:val="center"/>
              <w:rPr>
                <w:rFonts w:ascii="宋体" w:hAnsi="宋体" w:cs="宋体" w:hint="eastAsia"/>
              </w:rPr>
            </w:pPr>
          </w:p>
        </w:tc>
      </w:tr>
      <w:tr w:rsidR="000924B1" w:rsidRPr="000924B1" w14:paraId="053E992C" w14:textId="77777777">
        <w:trPr>
          <w:cantSplit/>
          <w:trHeight w:val="641"/>
        </w:trPr>
        <w:tc>
          <w:tcPr>
            <w:tcW w:w="9080" w:type="dxa"/>
            <w:gridSpan w:val="7"/>
            <w:tcBorders>
              <w:top w:val="single" w:sz="4" w:space="0" w:color="auto"/>
              <w:left w:val="single" w:sz="12" w:space="0" w:color="auto"/>
              <w:bottom w:val="single" w:sz="4" w:space="0" w:color="auto"/>
              <w:right w:val="single" w:sz="12" w:space="0" w:color="auto"/>
            </w:tcBorders>
          </w:tcPr>
          <w:p w14:paraId="152E4845"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学历（毕业学校、时间、专业）及取得的专业认证情况：</w:t>
            </w:r>
          </w:p>
          <w:p w14:paraId="2B973E3C" w14:textId="77777777" w:rsidR="002D46D4" w:rsidRPr="000924B1" w:rsidRDefault="002D46D4">
            <w:pPr>
              <w:snapToGrid w:val="0"/>
              <w:spacing w:line="360" w:lineRule="auto"/>
              <w:ind w:firstLineChars="175" w:firstLine="420"/>
              <w:rPr>
                <w:rFonts w:ascii="宋体" w:hAnsi="宋体" w:cs="宋体" w:hint="eastAsia"/>
              </w:rPr>
            </w:pPr>
          </w:p>
          <w:p w14:paraId="643B3BFE" w14:textId="77777777" w:rsidR="002D46D4" w:rsidRPr="000924B1" w:rsidRDefault="002D46D4">
            <w:pPr>
              <w:snapToGrid w:val="0"/>
              <w:spacing w:line="360" w:lineRule="auto"/>
              <w:ind w:firstLineChars="175" w:firstLine="420"/>
              <w:rPr>
                <w:rFonts w:ascii="宋体" w:hAnsi="宋体" w:cs="宋体" w:hint="eastAsia"/>
              </w:rPr>
            </w:pPr>
          </w:p>
          <w:p w14:paraId="4F7961F4" w14:textId="77777777" w:rsidR="002D46D4" w:rsidRPr="000924B1" w:rsidRDefault="002D46D4">
            <w:pPr>
              <w:snapToGrid w:val="0"/>
              <w:spacing w:line="360" w:lineRule="auto"/>
              <w:ind w:firstLineChars="175" w:firstLine="420"/>
              <w:rPr>
                <w:rFonts w:ascii="宋体" w:hAnsi="宋体" w:cs="宋体" w:hint="eastAsia"/>
              </w:rPr>
            </w:pPr>
          </w:p>
          <w:p w14:paraId="7EAFAFF1" w14:textId="77777777" w:rsidR="002D46D4" w:rsidRPr="000924B1" w:rsidRDefault="002D46D4">
            <w:pPr>
              <w:snapToGrid w:val="0"/>
              <w:spacing w:line="360" w:lineRule="auto"/>
              <w:ind w:firstLineChars="175" w:firstLine="420"/>
              <w:rPr>
                <w:rFonts w:ascii="宋体" w:hAnsi="宋体" w:cs="宋体" w:hint="eastAsia"/>
              </w:rPr>
            </w:pPr>
          </w:p>
          <w:p w14:paraId="34FDBCBE" w14:textId="77777777" w:rsidR="002D46D4" w:rsidRPr="000924B1" w:rsidRDefault="002D46D4">
            <w:pPr>
              <w:snapToGrid w:val="0"/>
              <w:spacing w:line="360" w:lineRule="auto"/>
              <w:ind w:firstLineChars="175" w:firstLine="420"/>
              <w:rPr>
                <w:rFonts w:ascii="宋体" w:hAnsi="宋体" w:cs="宋体" w:hint="eastAsia"/>
              </w:rPr>
            </w:pPr>
          </w:p>
        </w:tc>
      </w:tr>
      <w:tr w:rsidR="000924B1" w:rsidRPr="000924B1" w14:paraId="2E022E82" w14:textId="77777777">
        <w:trPr>
          <w:cantSplit/>
          <w:trHeight w:val="378"/>
        </w:trPr>
        <w:tc>
          <w:tcPr>
            <w:tcW w:w="7039" w:type="dxa"/>
            <w:gridSpan w:val="5"/>
            <w:tcBorders>
              <w:top w:val="single" w:sz="4" w:space="0" w:color="auto"/>
              <w:left w:val="single" w:sz="12" w:space="0" w:color="auto"/>
              <w:bottom w:val="single" w:sz="4" w:space="0" w:color="auto"/>
              <w:right w:val="single" w:sz="4" w:space="0" w:color="auto"/>
            </w:tcBorders>
            <w:vAlign w:val="center"/>
          </w:tcPr>
          <w:p w14:paraId="4D86DFC9" w14:textId="77777777" w:rsidR="002D46D4" w:rsidRPr="000924B1" w:rsidRDefault="00C56367">
            <w:pPr>
              <w:snapToGrid w:val="0"/>
              <w:spacing w:line="360" w:lineRule="auto"/>
              <w:ind w:firstLineChars="175" w:firstLine="420"/>
              <w:jc w:val="center"/>
              <w:rPr>
                <w:rFonts w:ascii="宋体" w:hAnsi="宋体" w:cs="宋体" w:hint="eastAsia"/>
              </w:rPr>
            </w:pPr>
            <w:r w:rsidRPr="000924B1">
              <w:rPr>
                <w:rFonts w:ascii="宋体" w:hAnsi="宋体" w:cs="宋体" w:hint="eastAsia"/>
              </w:rPr>
              <w:t>参加过的主要项目</w:t>
            </w:r>
          </w:p>
        </w:tc>
        <w:tc>
          <w:tcPr>
            <w:tcW w:w="2040" w:type="dxa"/>
            <w:gridSpan w:val="2"/>
            <w:tcBorders>
              <w:top w:val="single" w:sz="4" w:space="0" w:color="auto"/>
              <w:left w:val="single" w:sz="4" w:space="0" w:color="auto"/>
              <w:bottom w:val="single" w:sz="4" w:space="0" w:color="auto"/>
              <w:right w:val="single" w:sz="12" w:space="0" w:color="auto"/>
            </w:tcBorders>
            <w:vAlign w:val="center"/>
          </w:tcPr>
          <w:p w14:paraId="4A4401B4" w14:textId="77777777" w:rsidR="002D46D4" w:rsidRPr="000924B1" w:rsidRDefault="00C56367">
            <w:pPr>
              <w:snapToGrid w:val="0"/>
              <w:spacing w:line="360" w:lineRule="auto"/>
              <w:ind w:firstLineChars="175" w:firstLine="420"/>
              <w:jc w:val="center"/>
              <w:rPr>
                <w:rFonts w:ascii="宋体" w:hAnsi="宋体" w:cs="宋体" w:hint="eastAsia"/>
              </w:rPr>
            </w:pPr>
            <w:r w:rsidRPr="000924B1">
              <w:rPr>
                <w:rFonts w:ascii="宋体" w:hAnsi="宋体" w:cs="宋体" w:hint="eastAsia"/>
              </w:rPr>
              <w:t>担任职务</w:t>
            </w:r>
          </w:p>
        </w:tc>
      </w:tr>
      <w:tr w:rsidR="000924B1" w:rsidRPr="000924B1" w14:paraId="75036A74" w14:textId="77777777">
        <w:trPr>
          <w:cantSplit/>
          <w:trHeight w:val="541"/>
        </w:trPr>
        <w:tc>
          <w:tcPr>
            <w:tcW w:w="7039" w:type="dxa"/>
            <w:gridSpan w:val="5"/>
            <w:tcBorders>
              <w:top w:val="single" w:sz="4" w:space="0" w:color="auto"/>
              <w:left w:val="single" w:sz="12" w:space="0" w:color="auto"/>
              <w:bottom w:val="single" w:sz="4" w:space="0" w:color="auto"/>
              <w:right w:val="single" w:sz="4" w:space="0" w:color="auto"/>
            </w:tcBorders>
            <w:vAlign w:val="center"/>
          </w:tcPr>
          <w:p w14:paraId="24BEFC15"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1.业主单位名称</w:t>
            </w:r>
          </w:p>
          <w:p w14:paraId="4DD976B6"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2.项目名称</w:t>
            </w:r>
          </w:p>
          <w:p w14:paraId="2AAC1017"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3.合同金额</w:t>
            </w:r>
          </w:p>
          <w:p w14:paraId="25F21261" w14:textId="4CB6C3C2" w:rsidR="002D46D4" w:rsidRPr="000924B1" w:rsidRDefault="002D46D4">
            <w:pPr>
              <w:snapToGrid w:val="0"/>
              <w:spacing w:line="360" w:lineRule="auto"/>
              <w:ind w:firstLineChars="175" w:firstLine="420"/>
              <w:rPr>
                <w:rFonts w:ascii="宋体" w:hAnsi="宋体" w:cs="宋体" w:hint="eastAsia"/>
              </w:rPr>
            </w:pPr>
          </w:p>
        </w:tc>
        <w:tc>
          <w:tcPr>
            <w:tcW w:w="2040" w:type="dxa"/>
            <w:gridSpan w:val="2"/>
            <w:tcBorders>
              <w:top w:val="single" w:sz="4" w:space="0" w:color="auto"/>
              <w:left w:val="single" w:sz="4" w:space="0" w:color="auto"/>
              <w:bottom w:val="single" w:sz="4" w:space="0" w:color="auto"/>
              <w:right w:val="single" w:sz="12" w:space="0" w:color="auto"/>
            </w:tcBorders>
          </w:tcPr>
          <w:p w14:paraId="52B7ECC7" w14:textId="77777777" w:rsidR="002D46D4" w:rsidRPr="000924B1" w:rsidRDefault="002D46D4">
            <w:pPr>
              <w:snapToGrid w:val="0"/>
              <w:spacing w:line="360" w:lineRule="auto"/>
              <w:ind w:firstLineChars="175" w:firstLine="420"/>
              <w:rPr>
                <w:rFonts w:ascii="宋体" w:hAnsi="宋体" w:cs="宋体" w:hint="eastAsia"/>
              </w:rPr>
            </w:pPr>
          </w:p>
        </w:tc>
      </w:tr>
      <w:tr w:rsidR="000924B1" w:rsidRPr="000924B1" w14:paraId="7D91EFB8" w14:textId="77777777">
        <w:trPr>
          <w:cantSplit/>
          <w:trHeight w:val="546"/>
        </w:trPr>
        <w:tc>
          <w:tcPr>
            <w:tcW w:w="7039" w:type="dxa"/>
            <w:gridSpan w:val="5"/>
            <w:tcBorders>
              <w:top w:val="single" w:sz="4" w:space="0" w:color="auto"/>
              <w:left w:val="single" w:sz="12" w:space="0" w:color="auto"/>
              <w:bottom w:val="single" w:sz="4" w:space="0" w:color="auto"/>
              <w:right w:val="single" w:sz="4" w:space="0" w:color="auto"/>
            </w:tcBorders>
          </w:tcPr>
          <w:p w14:paraId="1F17CE04"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1.业主单位名称</w:t>
            </w:r>
          </w:p>
          <w:p w14:paraId="6F473C41"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2.项目名称</w:t>
            </w:r>
          </w:p>
          <w:p w14:paraId="1ADF6A6C" w14:textId="77777777" w:rsidR="002D46D4" w:rsidRPr="000924B1" w:rsidRDefault="00C56367">
            <w:pPr>
              <w:snapToGrid w:val="0"/>
              <w:spacing w:line="360" w:lineRule="auto"/>
              <w:ind w:firstLineChars="175" w:firstLine="420"/>
              <w:rPr>
                <w:rFonts w:ascii="宋体" w:hAnsi="宋体" w:cs="宋体" w:hint="eastAsia"/>
              </w:rPr>
            </w:pPr>
            <w:r w:rsidRPr="000924B1">
              <w:rPr>
                <w:rFonts w:ascii="宋体" w:hAnsi="宋体" w:cs="宋体" w:hint="eastAsia"/>
              </w:rPr>
              <w:t>3.合同金额</w:t>
            </w:r>
          </w:p>
          <w:p w14:paraId="08027ECA" w14:textId="1A80D8D3" w:rsidR="002D46D4" w:rsidRPr="000924B1" w:rsidRDefault="002D46D4">
            <w:pPr>
              <w:spacing w:line="360" w:lineRule="auto"/>
              <w:ind w:firstLineChars="175" w:firstLine="420"/>
              <w:rPr>
                <w:rFonts w:ascii="宋体" w:hAnsi="宋体" w:cs="宋体" w:hint="eastAsia"/>
              </w:rPr>
            </w:pPr>
          </w:p>
        </w:tc>
        <w:tc>
          <w:tcPr>
            <w:tcW w:w="2040" w:type="dxa"/>
            <w:gridSpan w:val="2"/>
            <w:tcBorders>
              <w:top w:val="single" w:sz="4" w:space="0" w:color="auto"/>
              <w:left w:val="single" w:sz="4" w:space="0" w:color="auto"/>
              <w:bottom w:val="single" w:sz="4" w:space="0" w:color="auto"/>
              <w:right w:val="single" w:sz="12" w:space="0" w:color="auto"/>
            </w:tcBorders>
          </w:tcPr>
          <w:p w14:paraId="62C6BEC8" w14:textId="77777777" w:rsidR="002D46D4" w:rsidRPr="000924B1" w:rsidRDefault="002D46D4">
            <w:pPr>
              <w:spacing w:line="360" w:lineRule="auto"/>
              <w:ind w:firstLineChars="175" w:firstLine="420"/>
              <w:rPr>
                <w:rFonts w:ascii="宋体" w:hAnsi="宋体" w:cs="宋体" w:hint="eastAsia"/>
              </w:rPr>
            </w:pPr>
          </w:p>
        </w:tc>
      </w:tr>
      <w:tr w:rsidR="000924B1" w:rsidRPr="000924B1" w14:paraId="1E3FCCF1" w14:textId="77777777">
        <w:trPr>
          <w:cantSplit/>
          <w:trHeight w:val="674"/>
        </w:trPr>
        <w:tc>
          <w:tcPr>
            <w:tcW w:w="7039" w:type="dxa"/>
            <w:gridSpan w:val="5"/>
            <w:tcBorders>
              <w:top w:val="single" w:sz="4" w:space="0" w:color="auto"/>
              <w:left w:val="single" w:sz="12" w:space="0" w:color="auto"/>
              <w:bottom w:val="single" w:sz="4" w:space="0" w:color="auto"/>
              <w:right w:val="single" w:sz="4" w:space="0" w:color="auto"/>
            </w:tcBorders>
          </w:tcPr>
          <w:p w14:paraId="62A669B7" w14:textId="77777777" w:rsidR="002D46D4" w:rsidRPr="000924B1" w:rsidRDefault="00C56367">
            <w:pPr>
              <w:spacing w:line="360" w:lineRule="auto"/>
              <w:ind w:firstLineChars="175" w:firstLine="420"/>
              <w:rPr>
                <w:rFonts w:ascii="宋体" w:hAnsi="宋体" w:cs="宋体" w:hint="eastAsia"/>
              </w:rPr>
            </w:pPr>
            <w:r w:rsidRPr="000924B1">
              <w:rPr>
                <w:rFonts w:ascii="宋体" w:hAnsi="宋体" w:cs="宋体" w:hint="eastAsia"/>
              </w:rPr>
              <w:t>……</w:t>
            </w:r>
          </w:p>
        </w:tc>
        <w:tc>
          <w:tcPr>
            <w:tcW w:w="2040" w:type="dxa"/>
            <w:gridSpan w:val="2"/>
            <w:tcBorders>
              <w:top w:val="single" w:sz="4" w:space="0" w:color="auto"/>
              <w:left w:val="single" w:sz="4" w:space="0" w:color="auto"/>
              <w:bottom w:val="single" w:sz="4" w:space="0" w:color="auto"/>
              <w:right w:val="single" w:sz="12" w:space="0" w:color="auto"/>
            </w:tcBorders>
          </w:tcPr>
          <w:p w14:paraId="253285B2" w14:textId="77777777" w:rsidR="002D46D4" w:rsidRPr="000924B1" w:rsidRDefault="002D46D4">
            <w:pPr>
              <w:spacing w:line="360" w:lineRule="auto"/>
              <w:ind w:firstLineChars="175" w:firstLine="420"/>
              <w:rPr>
                <w:rFonts w:ascii="宋体" w:hAnsi="宋体" w:cs="宋体" w:hint="eastAsia"/>
              </w:rPr>
            </w:pPr>
          </w:p>
        </w:tc>
      </w:tr>
      <w:tr w:rsidR="000924B1" w:rsidRPr="000924B1" w14:paraId="28140C88" w14:textId="77777777">
        <w:trPr>
          <w:cantSplit/>
          <w:trHeight w:val="653"/>
        </w:trPr>
        <w:tc>
          <w:tcPr>
            <w:tcW w:w="7039" w:type="dxa"/>
            <w:gridSpan w:val="5"/>
            <w:tcBorders>
              <w:top w:val="single" w:sz="4" w:space="0" w:color="auto"/>
              <w:left w:val="single" w:sz="12" w:space="0" w:color="auto"/>
              <w:bottom w:val="single" w:sz="12" w:space="0" w:color="auto"/>
              <w:right w:val="single" w:sz="4" w:space="0" w:color="auto"/>
            </w:tcBorders>
          </w:tcPr>
          <w:p w14:paraId="10A5F3C6" w14:textId="77777777" w:rsidR="002D46D4" w:rsidRPr="000924B1" w:rsidRDefault="002D46D4">
            <w:pPr>
              <w:spacing w:line="360" w:lineRule="auto"/>
              <w:ind w:firstLineChars="175" w:firstLine="420"/>
              <w:rPr>
                <w:rFonts w:ascii="宋体" w:hAnsi="宋体" w:cs="宋体" w:hint="eastAsia"/>
              </w:rPr>
            </w:pPr>
          </w:p>
        </w:tc>
        <w:tc>
          <w:tcPr>
            <w:tcW w:w="2040" w:type="dxa"/>
            <w:gridSpan w:val="2"/>
            <w:tcBorders>
              <w:top w:val="single" w:sz="4" w:space="0" w:color="auto"/>
              <w:left w:val="single" w:sz="4" w:space="0" w:color="auto"/>
              <w:bottom w:val="single" w:sz="12" w:space="0" w:color="auto"/>
              <w:right w:val="single" w:sz="12" w:space="0" w:color="auto"/>
            </w:tcBorders>
          </w:tcPr>
          <w:p w14:paraId="4985AB93" w14:textId="77777777" w:rsidR="002D46D4" w:rsidRPr="000924B1" w:rsidRDefault="002D46D4">
            <w:pPr>
              <w:spacing w:line="360" w:lineRule="auto"/>
              <w:ind w:firstLineChars="175" w:firstLine="420"/>
              <w:rPr>
                <w:rFonts w:ascii="宋体" w:hAnsi="宋体" w:cs="宋体" w:hint="eastAsia"/>
              </w:rPr>
            </w:pPr>
          </w:p>
        </w:tc>
      </w:tr>
    </w:tbl>
    <w:p w14:paraId="243186FD" w14:textId="77777777" w:rsidR="002D46D4" w:rsidRPr="000924B1" w:rsidRDefault="00C56367">
      <w:pPr>
        <w:spacing w:line="360" w:lineRule="auto"/>
        <w:ind w:firstLineChars="175" w:firstLine="420"/>
        <w:jc w:val="left"/>
        <w:rPr>
          <w:rFonts w:ascii="宋体" w:hAnsi="宋体" w:cs="宋体" w:hint="eastAsia"/>
          <w:bCs/>
        </w:rPr>
      </w:pPr>
      <w:r w:rsidRPr="000924B1">
        <w:rPr>
          <w:rFonts w:ascii="宋体" w:hAnsi="宋体" w:cs="宋体" w:hint="eastAsia"/>
          <w:bCs/>
        </w:rPr>
        <w:t>注：投标人应附相应的证明材料（如：身份证或资格</w:t>
      </w:r>
      <w:r w:rsidR="00A471F4" w:rsidRPr="000924B1">
        <w:rPr>
          <w:rFonts w:ascii="宋体" w:hAnsi="宋体" w:cs="宋体" w:hint="eastAsia"/>
          <w:bCs/>
        </w:rPr>
        <w:t>等</w:t>
      </w:r>
      <w:r w:rsidRPr="000924B1">
        <w:rPr>
          <w:rFonts w:ascii="宋体" w:hAnsi="宋体" w:cs="宋体" w:hint="eastAsia"/>
          <w:bCs/>
        </w:rPr>
        <w:t>证书）。</w:t>
      </w:r>
    </w:p>
    <w:p w14:paraId="1B1459A0" w14:textId="77777777" w:rsidR="002D46D4" w:rsidRPr="000924B1" w:rsidRDefault="00C56367">
      <w:pPr>
        <w:spacing w:line="360" w:lineRule="auto"/>
        <w:ind w:firstLineChars="175" w:firstLine="420"/>
        <w:jc w:val="left"/>
        <w:rPr>
          <w:rFonts w:ascii="宋体" w:hAnsi="宋体" w:cs="宋体" w:hint="eastAsia"/>
        </w:rPr>
      </w:pPr>
      <w:r w:rsidRPr="000924B1">
        <w:rPr>
          <w:rFonts w:ascii="宋体" w:hAnsi="宋体" w:cs="宋体" w:hint="eastAsia"/>
        </w:rPr>
        <w:t>投标人名称：</w:t>
      </w:r>
      <w:r w:rsidRPr="000924B1">
        <w:rPr>
          <w:rFonts w:ascii="宋体" w:hAnsi="宋体" w:cs="宋体" w:hint="eastAsia"/>
          <w:u w:val="single"/>
        </w:rPr>
        <w:t xml:space="preserve">                                   （加盖公章）</w:t>
      </w:r>
    </w:p>
    <w:p w14:paraId="76BF0E10" w14:textId="77777777" w:rsidR="002D46D4" w:rsidRPr="000924B1" w:rsidRDefault="00C56367">
      <w:pPr>
        <w:spacing w:line="360" w:lineRule="auto"/>
        <w:ind w:firstLineChars="175" w:firstLine="420"/>
        <w:jc w:val="left"/>
        <w:rPr>
          <w:rFonts w:ascii="宋体" w:hAnsi="宋体" w:cs="宋体" w:hint="eastAsia"/>
        </w:rPr>
      </w:pPr>
      <w:r w:rsidRPr="000924B1">
        <w:rPr>
          <w:rFonts w:ascii="宋体" w:hAnsi="宋体" w:cs="宋体" w:hint="eastAsia"/>
        </w:rPr>
        <w:t>法定代表人或其授权代表：</w:t>
      </w:r>
      <w:r w:rsidRPr="000924B1">
        <w:rPr>
          <w:rFonts w:ascii="宋体" w:hAnsi="宋体" w:cs="宋体" w:hint="eastAsia"/>
          <w:u w:val="single"/>
        </w:rPr>
        <w:t xml:space="preserve">               （签字或加盖人名章）</w:t>
      </w:r>
    </w:p>
    <w:p w14:paraId="1A8B6BD5" w14:textId="77777777" w:rsidR="002D46D4" w:rsidRPr="000924B1" w:rsidRDefault="00C56367">
      <w:pPr>
        <w:spacing w:line="360" w:lineRule="auto"/>
        <w:ind w:firstLineChars="175" w:firstLine="420"/>
        <w:jc w:val="left"/>
        <w:rPr>
          <w:rFonts w:ascii="宋体" w:hAnsi="宋体" w:cs="宋体" w:hint="eastAsia"/>
        </w:rPr>
      </w:pPr>
      <w:r w:rsidRPr="000924B1">
        <w:rPr>
          <w:rFonts w:ascii="宋体" w:hAnsi="宋体" w:cs="宋体" w:hint="eastAsia"/>
        </w:rPr>
        <w:t>日期：     年  月  日</w:t>
      </w:r>
    </w:p>
    <w:p w14:paraId="71B49322" w14:textId="77777777" w:rsidR="00851511" w:rsidRPr="000924B1" w:rsidRDefault="00851511" w:rsidP="00851511">
      <w:pPr>
        <w:pStyle w:val="2"/>
        <w:rPr>
          <w:color w:val="auto"/>
        </w:rPr>
      </w:pPr>
    </w:p>
    <w:p w14:paraId="377D6781" w14:textId="77777777" w:rsidR="00851511" w:rsidRPr="000924B1" w:rsidRDefault="00851511" w:rsidP="00851511">
      <w:pPr>
        <w:pStyle w:val="2"/>
        <w:rPr>
          <w:color w:val="auto"/>
        </w:rPr>
      </w:pPr>
    </w:p>
    <w:p w14:paraId="39368235" w14:textId="24806B18" w:rsidR="002D46D4" w:rsidRPr="000924B1" w:rsidRDefault="00C82684">
      <w:pPr>
        <w:spacing w:line="360" w:lineRule="auto"/>
        <w:outlineLvl w:val="2"/>
        <w:rPr>
          <w:rFonts w:ascii="宋体" w:hAnsi="宋体" w:cs="宋体" w:hint="eastAsia"/>
        </w:rPr>
      </w:pPr>
      <w:bookmarkStart w:id="907" w:name="_Hlk150352165"/>
      <w:r w:rsidRPr="000924B1">
        <w:rPr>
          <w:rFonts w:hint="eastAsia"/>
          <w:sz w:val="28"/>
          <w:szCs w:val="20"/>
        </w:rPr>
        <w:t>9</w:t>
      </w:r>
      <w:r w:rsidR="00C56367" w:rsidRPr="000924B1">
        <w:rPr>
          <w:rFonts w:hint="eastAsia"/>
          <w:sz w:val="28"/>
          <w:szCs w:val="20"/>
        </w:rPr>
        <w:t>.</w:t>
      </w:r>
      <w:r w:rsidR="00C56367" w:rsidRPr="000924B1">
        <w:rPr>
          <w:rFonts w:hint="eastAsia"/>
          <w:sz w:val="28"/>
          <w:szCs w:val="20"/>
        </w:rPr>
        <w:t>中标</w:t>
      </w:r>
      <w:r w:rsidR="00C56367" w:rsidRPr="000924B1">
        <w:rPr>
          <w:sz w:val="28"/>
          <w:szCs w:val="20"/>
        </w:rPr>
        <w:t>服务费承诺书</w:t>
      </w:r>
      <w:bookmarkEnd w:id="907"/>
    </w:p>
    <w:p w14:paraId="7B2DEC10" w14:textId="77777777" w:rsidR="002D46D4" w:rsidRPr="000924B1" w:rsidRDefault="002D46D4"/>
    <w:p w14:paraId="2BC62696" w14:textId="77777777" w:rsidR="002D46D4" w:rsidRPr="000924B1" w:rsidRDefault="00C56367" w:rsidP="00D840FC">
      <w:pPr>
        <w:spacing w:beforeLines="50" w:before="120" w:afterLines="50" w:after="120" w:line="360" w:lineRule="auto"/>
        <w:ind w:left="360"/>
        <w:jc w:val="center"/>
        <w:rPr>
          <w:sz w:val="28"/>
        </w:rPr>
      </w:pPr>
      <w:r w:rsidRPr="000924B1">
        <w:rPr>
          <w:rFonts w:cs="微软雅黑" w:hint="eastAsia"/>
          <w:b/>
          <w:sz w:val="28"/>
        </w:rPr>
        <w:t>中标</w:t>
      </w:r>
      <w:r w:rsidRPr="000924B1">
        <w:rPr>
          <w:rFonts w:cs="微软雅黑"/>
          <w:b/>
          <w:sz w:val="28"/>
        </w:rPr>
        <w:t>服务费承诺书</w:t>
      </w:r>
    </w:p>
    <w:p w14:paraId="6BC31D3C" w14:textId="77777777" w:rsidR="002D46D4" w:rsidRPr="000924B1" w:rsidRDefault="002D46D4" w:rsidP="00D840FC">
      <w:pPr>
        <w:wordWrap w:val="0"/>
        <w:spacing w:beforeLines="50" w:before="120" w:afterLines="50" w:after="120" w:line="360" w:lineRule="auto"/>
        <w:ind w:left="360" w:hanging="360"/>
        <w:rPr>
          <w:rFonts w:ascii="宋体" w:hAnsi="宋体" w:hint="eastAsia"/>
        </w:rPr>
      </w:pPr>
    </w:p>
    <w:p w14:paraId="37457159" w14:textId="77777777" w:rsidR="002D46D4" w:rsidRPr="000924B1" w:rsidRDefault="00C56367" w:rsidP="00D840FC">
      <w:pPr>
        <w:wordWrap w:val="0"/>
        <w:spacing w:beforeLines="50" w:before="120" w:afterLines="50" w:after="120" w:line="360" w:lineRule="auto"/>
        <w:ind w:left="360" w:hanging="360"/>
        <w:rPr>
          <w:rFonts w:ascii="宋体" w:hAnsi="宋体" w:hint="eastAsia"/>
        </w:rPr>
      </w:pPr>
      <w:r w:rsidRPr="000924B1">
        <w:rPr>
          <w:rFonts w:ascii="宋体" w:hAnsi="宋体"/>
        </w:rPr>
        <w:t>致：</w:t>
      </w:r>
      <w:r w:rsidRPr="000924B1">
        <w:rPr>
          <w:rFonts w:ascii="宋体" w:hAnsi="宋体" w:hint="eastAsia"/>
          <w:u w:val="single"/>
        </w:rPr>
        <w:t>北京融慧信成建筑工程咨询服务有限公司</w:t>
      </w:r>
    </w:p>
    <w:p w14:paraId="7E1A2232" w14:textId="77777777" w:rsidR="002D46D4" w:rsidRPr="000924B1" w:rsidRDefault="00C56367" w:rsidP="00D840FC">
      <w:pPr>
        <w:wordWrap w:val="0"/>
        <w:spacing w:beforeLines="50" w:before="120" w:afterLines="50" w:after="120" w:line="360" w:lineRule="auto"/>
        <w:ind w:firstLine="480"/>
        <w:jc w:val="left"/>
        <w:rPr>
          <w:rFonts w:ascii="宋体" w:hAnsi="宋体" w:hint="eastAsia"/>
        </w:rPr>
      </w:pPr>
      <w:r w:rsidRPr="000924B1">
        <w:rPr>
          <w:rFonts w:ascii="宋体" w:hAnsi="宋体"/>
        </w:rPr>
        <w:t xml:space="preserve">我们在贵公司代理的 </w:t>
      </w:r>
      <w:r w:rsidRPr="000924B1">
        <w:rPr>
          <w:rFonts w:ascii="宋体" w:hAnsi="宋体"/>
          <w:u w:val="single"/>
        </w:rPr>
        <w:t xml:space="preserve">                       </w:t>
      </w:r>
      <w:r w:rsidRPr="000924B1">
        <w:rPr>
          <w:rFonts w:ascii="宋体" w:hAnsi="宋体"/>
        </w:rPr>
        <w:t>项目招标中若获成交（</w:t>
      </w:r>
      <w:r w:rsidRPr="000924B1">
        <w:rPr>
          <w:rFonts w:ascii="宋体" w:hAnsi="宋体" w:hint="eastAsia"/>
        </w:rPr>
        <w:t>招标</w:t>
      </w:r>
      <w:r w:rsidRPr="000924B1">
        <w:rPr>
          <w:rFonts w:ascii="宋体" w:hAnsi="宋体"/>
        </w:rPr>
        <w:t>编号：</w:t>
      </w:r>
      <w:r w:rsidRPr="000924B1">
        <w:rPr>
          <w:rFonts w:ascii="宋体" w:hAnsi="宋体"/>
          <w:u w:val="single"/>
        </w:rPr>
        <w:t xml:space="preserve">         </w:t>
      </w:r>
      <w:r w:rsidRPr="000924B1">
        <w:rPr>
          <w:rFonts w:ascii="宋体" w:hAnsi="宋体"/>
        </w:rPr>
        <w:t>），我们保证在收到成交通知书时按招标文件的规定，以支票、银行汇票、电汇、现金或经贵公司认可的一种方式，向贵公司一次性支付</w:t>
      </w:r>
      <w:r w:rsidRPr="000924B1">
        <w:rPr>
          <w:rFonts w:ascii="宋体" w:hAnsi="宋体" w:hint="eastAsia"/>
        </w:rPr>
        <w:t>中标</w:t>
      </w:r>
      <w:r w:rsidRPr="000924B1">
        <w:rPr>
          <w:rFonts w:ascii="宋体" w:hAnsi="宋体"/>
        </w:rPr>
        <w:t>服务费。</w:t>
      </w:r>
    </w:p>
    <w:p w14:paraId="4B9EC137" w14:textId="77777777" w:rsidR="002D46D4" w:rsidRPr="000924B1" w:rsidRDefault="00C56367" w:rsidP="00D840FC">
      <w:pPr>
        <w:wordWrap w:val="0"/>
        <w:spacing w:beforeLines="50" w:before="120" w:afterLines="50" w:after="120" w:line="360" w:lineRule="auto"/>
        <w:ind w:firstLine="480"/>
        <w:jc w:val="left"/>
        <w:rPr>
          <w:rFonts w:ascii="宋体" w:hAnsi="宋体" w:hint="eastAsia"/>
        </w:rPr>
      </w:pPr>
      <w:r w:rsidRPr="000924B1">
        <w:rPr>
          <w:rFonts w:ascii="宋体" w:hAnsi="宋体" w:hint="eastAsia"/>
        </w:rPr>
        <w:t xml:space="preserve"> </w:t>
      </w:r>
      <w:r w:rsidRPr="000924B1">
        <w:rPr>
          <w:rFonts w:ascii="宋体" w:hAnsi="宋体"/>
        </w:rPr>
        <w:t xml:space="preserve">   特此承诺</w:t>
      </w:r>
      <w:r w:rsidRPr="000924B1">
        <w:rPr>
          <w:rFonts w:ascii="宋体" w:hAnsi="宋体" w:hint="eastAsia"/>
        </w:rPr>
        <w:t>！</w:t>
      </w:r>
    </w:p>
    <w:p w14:paraId="246727EF" w14:textId="77777777" w:rsidR="002D46D4" w:rsidRPr="000924B1" w:rsidRDefault="002D46D4" w:rsidP="00D840FC">
      <w:pPr>
        <w:wordWrap w:val="0"/>
        <w:spacing w:beforeLines="50" w:before="120" w:afterLines="50" w:after="120" w:line="360" w:lineRule="auto"/>
        <w:ind w:firstLine="480"/>
        <w:jc w:val="left"/>
        <w:rPr>
          <w:rFonts w:ascii="宋体" w:hAnsi="宋体" w:hint="eastAsia"/>
        </w:rPr>
      </w:pPr>
    </w:p>
    <w:p w14:paraId="2473C435" w14:textId="77777777" w:rsidR="002D46D4" w:rsidRPr="000924B1" w:rsidRDefault="00C56367" w:rsidP="00D840FC">
      <w:pPr>
        <w:wordWrap w:val="0"/>
        <w:spacing w:beforeLines="50" w:before="120" w:afterLines="50" w:after="120" w:line="360" w:lineRule="auto"/>
        <w:ind w:firstLine="480"/>
        <w:jc w:val="left"/>
        <w:rPr>
          <w:rFonts w:ascii="宋体" w:hAnsi="宋体" w:hint="eastAsia"/>
        </w:rPr>
      </w:pPr>
      <w:r w:rsidRPr="000924B1">
        <w:rPr>
          <w:rFonts w:ascii="宋体" w:hAnsi="宋体"/>
        </w:rPr>
        <w:t>承诺方法定名称（承诺方盖章）：</w:t>
      </w:r>
    </w:p>
    <w:p w14:paraId="083AEA91" w14:textId="77777777" w:rsidR="002D46D4" w:rsidRPr="000924B1" w:rsidRDefault="00C56367" w:rsidP="00D840FC">
      <w:pPr>
        <w:wordWrap w:val="0"/>
        <w:spacing w:beforeLines="50" w:before="120" w:afterLines="50" w:after="120" w:line="360" w:lineRule="auto"/>
        <w:ind w:firstLine="480"/>
        <w:jc w:val="left"/>
        <w:rPr>
          <w:rFonts w:ascii="宋体" w:hAnsi="宋体" w:hint="eastAsia"/>
          <w:u w:val="single"/>
        </w:rPr>
      </w:pPr>
      <w:r w:rsidRPr="000924B1">
        <w:rPr>
          <w:rFonts w:ascii="宋体" w:hAnsi="宋体"/>
        </w:rPr>
        <w:t>地址：</w:t>
      </w:r>
      <w:r w:rsidRPr="000924B1">
        <w:rPr>
          <w:rFonts w:ascii="宋体" w:hAnsi="宋体" w:hint="eastAsia"/>
          <w:u w:val="single"/>
        </w:rPr>
        <w:t xml:space="preserve"> </w:t>
      </w:r>
      <w:r w:rsidRPr="000924B1">
        <w:rPr>
          <w:rFonts w:ascii="宋体" w:hAnsi="宋体"/>
          <w:u w:val="single"/>
        </w:rPr>
        <w:t xml:space="preserve">                                </w:t>
      </w:r>
    </w:p>
    <w:p w14:paraId="574570D3" w14:textId="77777777" w:rsidR="002D46D4" w:rsidRPr="000924B1" w:rsidRDefault="00C56367" w:rsidP="00D840FC">
      <w:pPr>
        <w:wordWrap w:val="0"/>
        <w:spacing w:beforeLines="50" w:before="120" w:afterLines="50" w:after="120" w:line="360" w:lineRule="auto"/>
        <w:ind w:firstLine="480"/>
        <w:jc w:val="left"/>
        <w:rPr>
          <w:rFonts w:ascii="宋体" w:hAnsi="宋体" w:hint="eastAsia"/>
          <w:u w:val="single"/>
        </w:rPr>
      </w:pPr>
      <w:r w:rsidRPr="000924B1">
        <w:rPr>
          <w:rFonts w:ascii="宋体" w:hAnsi="宋体"/>
        </w:rPr>
        <w:t>电话：</w:t>
      </w:r>
      <w:r w:rsidRPr="000924B1">
        <w:rPr>
          <w:rFonts w:ascii="宋体" w:hAnsi="宋体" w:hint="eastAsia"/>
          <w:u w:val="single"/>
        </w:rPr>
        <w:t xml:space="preserve"> </w:t>
      </w:r>
      <w:r w:rsidRPr="000924B1">
        <w:rPr>
          <w:rFonts w:ascii="宋体" w:hAnsi="宋体"/>
          <w:u w:val="single"/>
        </w:rPr>
        <w:t xml:space="preserve">                                </w:t>
      </w:r>
    </w:p>
    <w:p w14:paraId="1E0638AE" w14:textId="77777777" w:rsidR="002D46D4" w:rsidRPr="000924B1" w:rsidRDefault="00C56367" w:rsidP="00D840FC">
      <w:pPr>
        <w:wordWrap w:val="0"/>
        <w:spacing w:beforeLines="50" w:before="120" w:afterLines="50" w:after="120" w:line="360" w:lineRule="auto"/>
        <w:ind w:firstLine="480"/>
        <w:jc w:val="left"/>
        <w:rPr>
          <w:rFonts w:ascii="宋体" w:hAnsi="宋体" w:hint="eastAsia"/>
          <w:u w:val="single"/>
        </w:rPr>
      </w:pPr>
      <w:r w:rsidRPr="000924B1">
        <w:rPr>
          <w:rFonts w:ascii="宋体" w:hAnsi="宋体"/>
        </w:rPr>
        <w:t>传真：</w:t>
      </w:r>
      <w:r w:rsidRPr="000924B1">
        <w:rPr>
          <w:rFonts w:ascii="宋体" w:hAnsi="宋体" w:hint="eastAsia"/>
          <w:u w:val="single"/>
        </w:rPr>
        <w:t xml:space="preserve"> </w:t>
      </w:r>
      <w:r w:rsidRPr="000924B1">
        <w:rPr>
          <w:rFonts w:ascii="宋体" w:hAnsi="宋体"/>
          <w:u w:val="single"/>
        </w:rPr>
        <w:t xml:space="preserve">                                </w:t>
      </w:r>
    </w:p>
    <w:p w14:paraId="6FB91F82" w14:textId="77777777" w:rsidR="002D46D4" w:rsidRPr="000924B1" w:rsidRDefault="00C56367" w:rsidP="00D840FC">
      <w:pPr>
        <w:wordWrap w:val="0"/>
        <w:spacing w:beforeLines="50" w:before="120" w:afterLines="50" w:after="120" w:line="360" w:lineRule="auto"/>
        <w:ind w:firstLine="480"/>
        <w:jc w:val="left"/>
        <w:rPr>
          <w:rFonts w:ascii="宋体" w:hAnsi="宋体" w:hint="eastAsia"/>
          <w:u w:val="single"/>
        </w:rPr>
      </w:pPr>
      <w:r w:rsidRPr="000924B1">
        <w:rPr>
          <w:rFonts w:ascii="宋体" w:hAnsi="宋体"/>
        </w:rPr>
        <w:t>邮编：</w:t>
      </w:r>
      <w:r w:rsidRPr="000924B1">
        <w:rPr>
          <w:rFonts w:ascii="宋体" w:hAnsi="宋体" w:hint="eastAsia"/>
          <w:u w:val="single"/>
        </w:rPr>
        <w:t xml:space="preserve"> </w:t>
      </w:r>
      <w:r w:rsidRPr="000924B1">
        <w:rPr>
          <w:rFonts w:ascii="宋体" w:hAnsi="宋体"/>
          <w:u w:val="single"/>
        </w:rPr>
        <w:t xml:space="preserve">                                </w:t>
      </w:r>
    </w:p>
    <w:p w14:paraId="2BFAB630" w14:textId="77777777" w:rsidR="002D46D4" w:rsidRPr="000924B1" w:rsidRDefault="00C56367" w:rsidP="00D840FC">
      <w:pPr>
        <w:wordWrap w:val="0"/>
        <w:spacing w:beforeLines="50" w:before="120" w:afterLines="50" w:after="120" w:line="360" w:lineRule="auto"/>
        <w:ind w:firstLine="480"/>
        <w:jc w:val="left"/>
        <w:rPr>
          <w:rFonts w:ascii="宋体" w:hAnsi="宋体" w:hint="eastAsia"/>
          <w:u w:val="single"/>
        </w:rPr>
      </w:pPr>
      <w:r w:rsidRPr="000924B1">
        <w:rPr>
          <w:rFonts w:ascii="宋体" w:hAnsi="宋体"/>
        </w:rPr>
        <w:t>承诺方授权代表签字：</w:t>
      </w:r>
      <w:r w:rsidRPr="000924B1">
        <w:rPr>
          <w:rFonts w:ascii="宋体" w:hAnsi="宋体" w:hint="eastAsia"/>
          <w:u w:val="single"/>
        </w:rPr>
        <w:t xml:space="preserve"> </w:t>
      </w:r>
      <w:r w:rsidRPr="000924B1">
        <w:rPr>
          <w:rFonts w:ascii="宋体" w:hAnsi="宋体"/>
          <w:u w:val="single"/>
        </w:rPr>
        <w:t xml:space="preserve">                                </w:t>
      </w:r>
    </w:p>
    <w:p w14:paraId="4C2C21EF" w14:textId="77777777" w:rsidR="002D46D4" w:rsidRPr="000924B1" w:rsidRDefault="00C56367" w:rsidP="00D840FC">
      <w:pPr>
        <w:wordWrap w:val="0"/>
        <w:spacing w:beforeLines="50" w:before="120" w:afterLines="50" w:after="120" w:line="360" w:lineRule="auto"/>
        <w:ind w:firstLine="480"/>
        <w:jc w:val="left"/>
        <w:rPr>
          <w:rFonts w:ascii="宋体" w:hAnsi="宋体" w:hint="eastAsia"/>
        </w:rPr>
      </w:pPr>
      <w:r w:rsidRPr="000924B1">
        <w:rPr>
          <w:rFonts w:ascii="宋体" w:hAnsi="宋体"/>
        </w:rPr>
        <w:t>电话：</w:t>
      </w:r>
      <w:r w:rsidRPr="000924B1">
        <w:rPr>
          <w:rFonts w:ascii="宋体" w:hAnsi="宋体" w:hint="eastAsia"/>
          <w:u w:val="single"/>
        </w:rPr>
        <w:t xml:space="preserve"> </w:t>
      </w:r>
      <w:r w:rsidRPr="000924B1">
        <w:rPr>
          <w:rFonts w:ascii="宋体" w:hAnsi="宋体"/>
          <w:u w:val="single"/>
        </w:rPr>
        <w:t xml:space="preserve">                                </w:t>
      </w:r>
    </w:p>
    <w:p w14:paraId="541EA723" w14:textId="77777777" w:rsidR="002D46D4" w:rsidRPr="000924B1" w:rsidRDefault="00C56367">
      <w:pPr>
        <w:wordWrap w:val="0"/>
        <w:ind w:firstLine="480"/>
        <w:rPr>
          <w:rFonts w:ascii="宋体" w:hAnsi="宋体" w:hint="eastAsia"/>
          <w:u w:val="single"/>
        </w:rPr>
      </w:pPr>
      <w:r w:rsidRPr="000924B1">
        <w:rPr>
          <w:rFonts w:ascii="宋体" w:hAnsi="宋体"/>
        </w:rPr>
        <w:t>承诺日期：</w:t>
      </w:r>
      <w:r w:rsidRPr="000924B1">
        <w:rPr>
          <w:rFonts w:ascii="宋体" w:hAnsi="宋体" w:hint="eastAsia"/>
          <w:u w:val="single"/>
        </w:rPr>
        <w:t xml:space="preserve"> </w:t>
      </w:r>
      <w:r w:rsidRPr="000924B1">
        <w:rPr>
          <w:rFonts w:ascii="宋体" w:hAnsi="宋体"/>
          <w:u w:val="single"/>
        </w:rPr>
        <w:t xml:space="preserve">                                </w:t>
      </w:r>
    </w:p>
    <w:p w14:paraId="36FED756" w14:textId="77777777" w:rsidR="002D46D4" w:rsidRPr="000924B1" w:rsidRDefault="002D46D4">
      <w:pPr>
        <w:wordWrap w:val="0"/>
        <w:rPr>
          <w:rFonts w:ascii="宋体" w:hAnsi="宋体" w:hint="eastAsia"/>
          <w:u w:val="single"/>
        </w:rPr>
      </w:pPr>
    </w:p>
    <w:p w14:paraId="6997CE1D" w14:textId="77777777" w:rsidR="002D46D4" w:rsidRPr="000924B1" w:rsidRDefault="00C56367">
      <w:pPr>
        <w:widowControl/>
        <w:jc w:val="left"/>
        <w:rPr>
          <w:rFonts w:ascii="宋体" w:hAnsi="宋体" w:hint="eastAsia"/>
          <w:u w:val="single"/>
        </w:rPr>
      </w:pPr>
      <w:r w:rsidRPr="000924B1">
        <w:rPr>
          <w:rFonts w:ascii="宋体" w:hAnsi="宋体"/>
          <w:u w:val="single"/>
        </w:rPr>
        <w:br w:type="page"/>
      </w:r>
    </w:p>
    <w:p w14:paraId="7FCB207F" w14:textId="77777777" w:rsidR="002D46D4" w:rsidRPr="000924B1" w:rsidRDefault="002D46D4">
      <w:pPr>
        <w:wordWrap w:val="0"/>
        <w:rPr>
          <w:kern w:val="0"/>
          <w:szCs w:val="20"/>
        </w:rPr>
        <w:sectPr w:rsidR="002D46D4" w:rsidRPr="000924B1" w:rsidSect="001F0B1A">
          <w:headerReference w:type="default" r:id="rId35"/>
          <w:pgSz w:w="11907" w:h="16840"/>
          <w:pgMar w:top="1134" w:right="1134" w:bottom="1134" w:left="1247" w:header="851" w:footer="992" w:gutter="0"/>
          <w:cols w:space="720"/>
          <w:docGrid w:linePitch="286"/>
        </w:sectPr>
      </w:pPr>
    </w:p>
    <w:p w14:paraId="2EAAB2E8" w14:textId="2AFACDBB" w:rsidR="002D46D4" w:rsidRPr="000924B1" w:rsidRDefault="00A471F4">
      <w:pPr>
        <w:spacing w:line="360" w:lineRule="auto"/>
        <w:outlineLvl w:val="2"/>
        <w:rPr>
          <w:sz w:val="28"/>
          <w:szCs w:val="20"/>
        </w:rPr>
      </w:pPr>
      <w:r w:rsidRPr="000924B1">
        <w:rPr>
          <w:sz w:val="28"/>
          <w:szCs w:val="20"/>
        </w:rPr>
        <w:lastRenderedPageBreak/>
        <w:t>1</w:t>
      </w:r>
      <w:r w:rsidR="00C82684" w:rsidRPr="000924B1">
        <w:rPr>
          <w:rFonts w:hint="eastAsia"/>
          <w:sz w:val="28"/>
          <w:szCs w:val="20"/>
        </w:rPr>
        <w:t>0</w:t>
      </w:r>
      <w:r w:rsidR="00502F63" w:rsidRPr="000924B1">
        <w:rPr>
          <w:sz w:val="28"/>
          <w:szCs w:val="20"/>
        </w:rPr>
        <w:t>.</w:t>
      </w:r>
      <w:r w:rsidR="00C56367" w:rsidRPr="000924B1">
        <w:rPr>
          <w:sz w:val="28"/>
          <w:szCs w:val="20"/>
        </w:rPr>
        <w:t>履约担保保函</w:t>
      </w:r>
      <w:r w:rsidR="00251305" w:rsidRPr="000924B1">
        <w:rPr>
          <w:rFonts w:hint="eastAsia"/>
          <w:sz w:val="28"/>
          <w:szCs w:val="20"/>
        </w:rPr>
        <w:t>（本项目不适用）</w:t>
      </w:r>
    </w:p>
    <w:p w14:paraId="659E310A" w14:textId="77777777" w:rsidR="002D46D4" w:rsidRPr="000924B1" w:rsidRDefault="00C56367">
      <w:pPr>
        <w:autoSpaceDE w:val="0"/>
        <w:autoSpaceDN w:val="0"/>
        <w:spacing w:before="44"/>
        <w:ind w:left="2603" w:right="2716"/>
        <w:jc w:val="center"/>
        <w:rPr>
          <w:rFonts w:ascii="Microsoft JhengHei" w:eastAsia="Microsoft JhengHei" w:hAnsi="Microsoft JhengHei" w:cs="Microsoft JhengHei" w:hint="eastAsia"/>
          <w:b/>
          <w:bCs/>
          <w:kern w:val="0"/>
        </w:rPr>
      </w:pPr>
      <w:r w:rsidRPr="000924B1">
        <w:rPr>
          <w:rFonts w:ascii="Microsoft JhengHei" w:eastAsia="Microsoft JhengHei" w:hAnsi="Microsoft JhengHei" w:cs="Microsoft JhengHei"/>
          <w:b/>
          <w:bCs/>
          <w:kern w:val="0"/>
        </w:rPr>
        <w:t>政府采购履约担保函</w:t>
      </w:r>
      <w:r w:rsidRPr="000924B1">
        <w:rPr>
          <w:rFonts w:ascii="Microsoft JhengHei" w:eastAsia="Microsoft JhengHei" w:hAnsi="Microsoft JhengHei" w:cs="Microsoft JhengHei" w:hint="eastAsia"/>
          <w:b/>
          <w:bCs/>
          <w:kern w:val="0"/>
        </w:rPr>
        <w:t>（中标后开具）</w:t>
      </w:r>
    </w:p>
    <w:p w14:paraId="00CC46C5" w14:textId="77777777" w:rsidR="002D46D4" w:rsidRPr="000924B1" w:rsidRDefault="002D46D4">
      <w:pPr>
        <w:autoSpaceDE w:val="0"/>
        <w:autoSpaceDN w:val="0"/>
        <w:spacing w:before="3"/>
        <w:jc w:val="left"/>
        <w:rPr>
          <w:rFonts w:ascii="Microsoft JhengHei" w:hAnsi="宋体" w:cs="宋体" w:hint="eastAsia"/>
          <w:b/>
          <w:kern w:val="0"/>
          <w:sz w:val="12"/>
        </w:rPr>
      </w:pPr>
    </w:p>
    <w:p w14:paraId="37C3A9E4" w14:textId="77777777" w:rsidR="002D46D4" w:rsidRPr="000924B1" w:rsidRDefault="00C56367">
      <w:pPr>
        <w:spacing w:line="440" w:lineRule="exact"/>
        <w:rPr>
          <w:rFonts w:ascii="宋体" w:hAnsi="宋体" w:hint="eastAsia"/>
        </w:rPr>
      </w:pPr>
      <w:r w:rsidRPr="000924B1">
        <w:rPr>
          <w:rFonts w:ascii="宋体" w:hAnsi="宋体"/>
          <w:u w:val="single"/>
        </w:rPr>
        <w:tab/>
        <w:t xml:space="preserve">        </w:t>
      </w:r>
      <w:r w:rsidRPr="000924B1">
        <w:rPr>
          <w:rFonts w:ascii="宋体" w:hAnsi="宋体"/>
        </w:rPr>
        <w:t>（采购人</w:t>
      </w:r>
      <w:r w:rsidRPr="000924B1">
        <w:rPr>
          <w:rFonts w:ascii="宋体" w:hAnsi="宋体" w:hint="eastAsia"/>
        </w:rPr>
        <w:t>）：</w:t>
      </w:r>
    </w:p>
    <w:p w14:paraId="68595DC1" w14:textId="77777777" w:rsidR="002D46D4" w:rsidRPr="000924B1" w:rsidRDefault="00C56367">
      <w:pPr>
        <w:spacing w:line="440" w:lineRule="exact"/>
        <w:ind w:firstLine="480"/>
        <w:rPr>
          <w:rFonts w:ascii="宋体" w:hAnsi="宋体" w:hint="eastAsia"/>
        </w:rPr>
      </w:pPr>
      <w:r w:rsidRPr="000924B1">
        <w:rPr>
          <w:rFonts w:ascii="宋体" w:hAnsi="宋体"/>
        </w:rPr>
        <w:t>鉴于你方与</w:t>
      </w:r>
      <w:r w:rsidRPr="000924B1">
        <w:rPr>
          <w:rFonts w:ascii="宋体" w:hAnsi="宋体"/>
          <w:u w:val="single"/>
        </w:rPr>
        <w:tab/>
        <w:t xml:space="preserve">                  </w:t>
      </w:r>
      <w:r w:rsidRPr="000924B1">
        <w:rPr>
          <w:rFonts w:ascii="宋体" w:hAnsi="宋体"/>
        </w:rPr>
        <w:t>（以下简称供应商）于</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年</w:t>
      </w:r>
      <w:r w:rsidRPr="000924B1">
        <w:rPr>
          <w:rFonts w:ascii="宋体" w:hAnsi="宋体" w:hint="eastAsia"/>
        </w:rPr>
        <w:t xml:space="preserve"> </w:t>
      </w:r>
      <w:r w:rsidRPr="000924B1">
        <w:rPr>
          <w:rFonts w:ascii="宋体" w:hAnsi="宋体"/>
          <w:u w:val="single"/>
        </w:rPr>
        <w:t xml:space="preserve">  </w:t>
      </w:r>
      <w:r w:rsidRPr="000924B1">
        <w:rPr>
          <w:rFonts w:ascii="宋体" w:hAnsi="宋体"/>
        </w:rPr>
        <w:t>月</w:t>
      </w:r>
      <w:r w:rsidRPr="000924B1">
        <w:rPr>
          <w:rFonts w:ascii="宋体" w:hAnsi="宋体" w:hint="eastAsia"/>
        </w:rPr>
        <w:t xml:space="preserve"> </w:t>
      </w:r>
      <w:r w:rsidRPr="000924B1">
        <w:rPr>
          <w:rFonts w:ascii="宋体" w:hAnsi="宋体"/>
          <w:u w:val="single"/>
        </w:rPr>
        <w:t xml:space="preserve">   </w:t>
      </w:r>
      <w:r w:rsidRPr="000924B1">
        <w:rPr>
          <w:rFonts w:ascii="宋体" w:hAnsi="宋体"/>
        </w:rPr>
        <w:t>日签订编号为</w:t>
      </w:r>
      <w:r w:rsidRPr="000924B1">
        <w:rPr>
          <w:rFonts w:ascii="宋体" w:hAnsi="宋体"/>
          <w:u w:val="single"/>
        </w:rPr>
        <w:t xml:space="preserve">     </w:t>
      </w:r>
      <w:r w:rsidRPr="000924B1">
        <w:rPr>
          <w:rFonts w:ascii="宋体" w:hAnsi="宋体"/>
        </w:rPr>
        <w:t>的</w:t>
      </w:r>
      <w:r w:rsidRPr="000924B1">
        <w:rPr>
          <w:rFonts w:ascii="宋体" w:hAnsi="宋体" w:hint="eastAsia"/>
          <w:u w:val="single"/>
        </w:rPr>
        <w:t xml:space="preserve"> </w:t>
      </w:r>
      <w:r w:rsidRPr="000924B1">
        <w:rPr>
          <w:rFonts w:ascii="宋体" w:hAnsi="宋体"/>
          <w:u w:val="single"/>
        </w:rPr>
        <w:t xml:space="preserve">     《政府采购合同》（</w:t>
      </w:r>
      <w:r w:rsidRPr="000924B1">
        <w:rPr>
          <w:rFonts w:ascii="宋体" w:hAnsi="宋体"/>
        </w:rPr>
        <w:t>以下简称主合同），且依据该合同的约定，供应商应在</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年</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月</w:t>
      </w:r>
      <w:r w:rsidRPr="000924B1">
        <w:rPr>
          <w:rFonts w:ascii="宋体" w:hAnsi="宋体" w:hint="eastAsia"/>
          <w:u w:val="single"/>
        </w:rPr>
        <w:t xml:space="preserve"> </w:t>
      </w:r>
      <w:r w:rsidRPr="000924B1">
        <w:rPr>
          <w:rFonts w:ascii="宋体" w:hAnsi="宋体"/>
          <w:u w:val="single"/>
        </w:rPr>
        <w:t xml:space="preserve">  </w:t>
      </w:r>
      <w:r w:rsidRPr="000924B1">
        <w:rPr>
          <w:rFonts w:ascii="宋体" w:hAnsi="宋体"/>
        </w:rPr>
        <w:t>日前向你方交纳履约保证金，且可以履约担保函的形式交纳履约保证金。应供应商的申请，我方以保证的方式向你方提供如下履约保证金担保：</w:t>
      </w:r>
    </w:p>
    <w:p w14:paraId="476E96D2" w14:textId="77777777" w:rsidR="002D46D4" w:rsidRPr="000924B1" w:rsidRDefault="00C56367">
      <w:pPr>
        <w:spacing w:line="440" w:lineRule="exact"/>
        <w:rPr>
          <w:rFonts w:ascii="宋体" w:hAnsi="宋体" w:cs="Microsoft JhengHei" w:hint="eastAsia"/>
          <w:b/>
          <w:bCs/>
        </w:rPr>
      </w:pPr>
      <w:r w:rsidRPr="000924B1">
        <w:rPr>
          <w:rFonts w:ascii="宋体" w:hAnsi="宋体" w:cs="Microsoft JhengHei"/>
          <w:b/>
          <w:bCs/>
        </w:rPr>
        <w:t>一、保证责任的情形及保证金额</w:t>
      </w:r>
    </w:p>
    <w:p w14:paraId="789CCABB" w14:textId="77777777" w:rsidR="002D46D4" w:rsidRPr="000924B1" w:rsidRDefault="00C56367">
      <w:pPr>
        <w:spacing w:line="440" w:lineRule="exact"/>
        <w:ind w:firstLine="480"/>
        <w:rPr>
          <w:rFonts w:ascii="宋体" w:hAnsi="宋体" w:hint="eastAsia"/>
        </w:rPr>
      </w:pPr>
      <w:r w:rsidRPr="000924B1">
        <w:rPr>
          <w:rFonts w:ascii="宋体" w:hAnsi="宋体"/>
        </w:rPr>
        <w:t>（一）在供应商出现下列情形之一时，我方承担保证责任：</w:t>
      </w:r>
    </w:p>
    <w:p w14:paraId="321A5CF9" w14:textId="77777777" w:rsidR="002D46D4" w:rsidRPr="000924B1" w:rsidRDefault="00C56367">
      <w:pPr>
        <w:spacing w:line="440" w:lineRule="exact"/>
        <w:ind w:firstLine="567"/>
        <w:rPr>
          <w:rFonts w:ascii="宋体" w:hAnsi="宋体" w:hint="eastAsia"/>
        </w:rPr>
      </w:pPr>
      <w:r w:rsidRPr="000924B1">
        <w:rPr>
          <w:rFonts w:ascii="宋体" w:hAnsi="宋体"/>
        </w:rPr>
        <w:t>1、将中标项目转让给他人，或者在投标文件中未说明，且未经采购人同意，将中标项目分包给他人的；</w:t>
      </w:r>
    </w:p>
    <w:p w14:paraId="386D8BCF" w14:textId="77777777" w:rsidR="002D46D4" w:rsidRPr="000924B1" w:rsidRDefault="00C56367">
      <w:pPr>
        <w:spacing w:line="440" w:lineRule="exact"/>
        <w:ind w:firstLine="567"/>
        <w:rPr>
          <w:rFonts w:ascii="宋体" w:hAnsi="宋体" w:hint="eastAsia"/>
        </w:rPr>
      </w:pPr>
      <w:r w:rsidRPr="000924B1">
        <w:rPr>
          <w:rFonts w:ascii="宋体" w:hAnsi="宋体"/>
        </w:rPr>
        <w:t>2、主合同约定的应当缴纳履约保证金的情形：</w:t>
      </w:r>
    </w:p>
    <w:p w14:paraId="5D994563" w14:textId="77777777" w:rsidR="002D46D4" w:rsidRPr="000924B1" w:rsidRDefault="00C56367">
      <w:pPr>
        <w:spacing w:line="440" w:lineRule="exact"/>
        <w:ind w:firstLine="567"/>
        <w:rPr>
          <w:rFonts w:ascii="宋体" w:hAnsi="宋体" w:hint="eastAsia"/>
        </w:rPr>
      </w:pPr>
      <w:r w:rsidRPr="000924B1">
        <w:rPr>
          <w:rFonts w:ascii="宋体" w:hAnsi="宋体"/>
        </w:rPr>
        <w:t>……</w:t>
      </w:r>
    </w:p>
    <w:p w14:paraId="5C07C1DA" w14:textId="77777777" w:rsidR="002D46D4" w:rsidRPr="000924B1" w:rsidRDefault="00C56367">
      <w:pPr>
        <w:spacing w:line="440" w:lineRule="exact"/>
        <w:ind w:firstLine="480"/>
        <w:rPr>
          <w:rFonts w:ascii="宋体" w:hAnsi="宋体" w:hint="eastAsia"/>
        </w:rPr>
      </w:pPr>
      <w:r w:rsidRPr="000924B1">
        <w:rPr>
          <w:rFonts w:ascii="宋体" w:hAnsi="宋体"/>
        </w:rPr>
        <w:t>（二）我方的保证范围是主合同约定的合同价款总额的</w:t>
      </w:r>
      <w:r w:rsidRPr="000924B1">
        <w:rPr>
          <w:rFonts w:ascii="宋体" w:hAnsi="宋体"/>
          <w:u w:val="single"/>
        </w:rPr>
        <w:tab/>
        <w:t xml:space="preserve">   </w:t>
      </w:r>
      <w:r w:rsidRPr="000924B1">
        <w:rPr>
          <w:rFonts w:ascii="宋体" w:hAnsi="宋体"/>
        </w:rPr>
        <w:t>%，数额为</w:t>
      </w:r>
      <w:r w:rsidRPr="000924B1">
        <w:rPr>
          <w:rFonts w:ascii="宋体" w:hAnsi="宋体"/>
          <w:u w:val="single"/>
        </w:rPr>
        <w:t xml:space="preserve">   </w:t>
      </w:r>
      <w:r w:rsidRPr="000924B1">
        <w:rPr>
          <w:rFonts w:ascii="宋体" w:hAnsi="宋体"/>
        </w:rPr>
        <w:t>元（大写</w:t>
      </w:r>
      <w:r w:rsidRPr="000924B1">
        <w:rPr>
          <w:rFonts w:ascii="宋体" w:hAnsi="宋体"/>
          <w:u w:val="single"/>
        </w:rPr>
        <w:tab/>
        <w:t xml:space="preserve">   </w:t>
      </w:r>
      <w:r w:rsidRPr="000924B1">
        <w:rPr>
          <w:rFonts w:ascii="宋体" w:hAnsi="宋体"/>
        </w:rPr>
        <w:t>），币种为</w:t>
      </w:r>
      <w:r w:rsidRPr="000924B1">
        <w:rPr>
          <w:rFonts w:ascii="宋体" w:hAnsi="宋体"/>
          <w:u w:val="single"/>
        </w:rPr>
        <w:tab/>
        <w:t xml:space="preserve">        </w:t>
      </w:r>
      <w:r w:rsidRPr="000924B1">
        <w:rPr>
          <w:rFonts w:ascii="宋体" w:hAnsi="宋体"/>
        </w:rPr>
        <w:t>。（即主合同履约保证金金额）</w:t>
      </w:r>
    </w:p>
    <w:p w14:paraId="30A4AEB3" w14:textId="77777777" w:rsidR="002D46D4" w:rsidRPr="000924B1" w:rsidRDefault="00C56367">
      <w:pPr>
        <w:spacing w:line="440" w:lineRule="exact"/>
        <w:rPr>
          <w:rFonts w:ascii="宋体" w:hAnsi="宋体" w:hint="eastAsia"/>
          <w:b/>
        </w:rPr>
      </w:pPr>
      <w:r w:rsidRPr="000924B1">
        <w:rPr>
          <w:rFonts w:ascii="宋体" w:hAnsi="宋体"/>
          <w:b/>
        </w:rPr>
        <w:t>二、保证的方式及保证期间</w:t>
      </w:r>
    </w:p>
    <w:p w14:paraId="38CECF16" w14:textId="77777777" w:rsidR="002D46D4" w:rsidRPr="000924B1" w:rsidRDefault="00C56367">
      <w:pPr>
        <w:spacing w:line="440" w:lineRule="exact"/>
        <w:rPr>
          <w:rFonts w:ascii="宋体" w:hAnsi="宋体" w:hint="eastAsia"/>
        </w:rPr>
      </w:pPr>
      <w:r w:rsidRPr="000924B1">
        <w:rPr>
          <w:rFonts w:ascii="宋体" w:hAnsi="宋体"/>
        </w:rPr>
        <w:t>我方保证的方式为：连带责任保证。</w:t>
      </w:r>
    </w:p>
    <w:p w14:paraId="70EB5276" w14:textId="77777777" w:rsidR="002D46D4" w:rsidRPr="000924B1" w:rsidRDefault="00C56367">
      <w:pPr>
        <w:spacing w:line="440" w:lineRule="exact"/>
        <w:ind w:firstLine="480"/>
        <w:rPr>
          <w:rFonts w:ascii="宋体" w:hAnsi="宋体" w:hint="eastAsia"/>
        </w:rPr>
      </w:pPr>
      <w:r w:rsidRPr="000924B1">
        <w:rPr>
          <w:rFonts w:ascii="宋体" w:hAnsi="宋体"/>
        </w:rPr>
        <w:t>我方保证的期间为：自本合同生效之日起至供应商按照主合同约定的供货完工期限届满后</w:t>
      </w:r>
      <w:r w:rsidRPr="000924B1">
        <w:rPr>
          <w:rFonts w:ascii="宋体" w:hAnsi="宋体"/>
          <w:u w:val="single"/>
        </w:rPr>
        <w:tab/>
        <w:t xml:space="preserve">    </w:t>
      </w:r>
      <w:r w:rsidRPr="000924B1">
        <w:rPr>
          <w:rFonts w:ascii="宋体" w:hAnsi="宋体"/>
        </w:rPr>
        <w:t>日内。</w:t>
      </w:r>
    </w:p>
    <w:p w14:paraId="0EC7600C" w14:textId="77777777" w:rsidR="002D46D4" w:rsidRPr="000924B1" w:rsidRDefault="00C56367">
      <w:pPr>
        <w:spacing w:line="440" w:lineRule="exact"/>
        <w:ind w:firstLine="480"/>
        <w:rPr>
          <w:rFonts w:ascii="宋体" w:hAnsi="宋体" w:hint="eastAsia"/>
        </w:rPr>
      </w:pPr>
      <w:r w:rsidRPr="000924B1">
        <w:rPr>
          <w:rFonts w:ascii="宋体" w:hAnsi="宋体"/>
        </w:rPr>
        <w:t>如果供应商未按主合同约定向贵方供应货物/提供服务/完成工程的，由我方在保证金额内向你方支付上述款项。</w:t>
      </w:r>
    </w:p>
    <w:p w14:paraId="11BC647C" w14:textId="77777777" w:rsidR="002D46D4" w:rsidRPr="000924B1" w:rsidRDefault="00C56367">
      <w:pPr>
        <w:spacing w:line="440" w:lineRule="exact"/>
        <w:rPr>
          <w:rFonts w:ascii="宋体" w:hAnsi="宋体" w:cs="Microsoft JhengHei" w:hint="eastAsia"/>
          <w:b/>
          <w:bCs/>
        </w:rPr>
      </w:pPr>
      <w:r w:rsidRPr="000924B1">
        <w:rPr>
          <w:rFonts w:ascii="宋体" w:hAnsi="宋体" w:cs="Microsoft JhengHei"/>
          <w:b/>
          <w:bCs/>
        </w:rPr>
        <w:t>三、承担保证责任的程序</w:t>
      </w:r>
    </w:p>
    <w:p w14:paraId="03679E66" w14:textId="77777777" w:rsidR="002D46D4" w:rsidRPr="000924B1" w:rsidRDefault="00C56367">
      <w:pPr>
        <w:spacing w:line="440" w:lineRule="exact"/>
        <w:ind w:firstLine="480"/>
        <w:rPr>
          <w:rFonts w:ascii="宋体" w:hAnsi="宋体" w:hint="eastAsia"/>
        </w:rPr>
      </w:pPr>
      <w:r w:rsidRPr="000924B1">
        <w:rPr>
          <w:rFonts w:ascii="宋体" w:hAnsi="宋体"/>
        </w:rPr>
        <w:t>1、你方要求我方承担保证责任的，应在本保函保证期间内向我方发出书面索赔通知。索赔通知应写明要求索赔的金额，支付款项应到达的账号，并附有证明供应商违约事实的证明材料。</w:t>
      </w:r>
    </w:p>
    <w:p w14:paraId="39346F1E" w14:textId="77777777" w:rsidR="002D46D4" w:rsidRPr="000924B1" w:rsidRDefault="00C56367">
      <w:pPr>
        <w:spacing w:line="440" w:lineRule="exact"/>
        <w:ind w:firstLine="480"/>
        <w:rPr>
          <w:rFonts w:ascii="宋体" w:hAnsi="宋体" w:hint="eastAsia"/>
        </w:rPr>
      </w:pPr>
      <w:r w:rsidRPr="000924B1">
        <w:rPr>
          <w:rFonts w:ascii="宋体" w:hAnsi="宋体"/>
        </w:rPr>
        <w:t>如果你方与供应商因货物质量问题发生争议，你方还需同时提供</w:t>
      </w:r>
      <w:r w:rsidRPr="000924B1">
        <w:rPr>
          <w:rFonts w:ascii="宋体" w:hAnsi="宋体"/>
          <w:u w:val="single"/>
        </w:rPr>
        <w:tab/>
      </w:r>
      <w:r w:rsidRPr="000924B1">
        <w:rPr>
          <w:rFonts w:ascii="宋体" w:hAnsi="宋体"/>
        </w:rPr>
        <w:t>部门出具的质量检测报告，或经诉讼（仲裁）程序裁决后的裁决书、调解书，本保证人即按照检测结果或裁决书、调解书决定是否承担保证责任。</w:t>
      </w:r>
    </w:p>
    <w:p w14:paraId="2B97B75A" w14:textId="77777777" w:rsidR="002D46D4" w:rsidRPr="000924B1" w:rsidRDefault="00C56367">
      <w:pPr>
        <w:spacing w:line="440" w:lineRule="exact"/>
        <w:ind w:firstLine="480"/>
        <w:rPr>
          <w:rFonts w:ascii="宋体" w:hAnsi="宋体" w:hint="eastAsia"/>
        </w:rPr>
      </w:pPr>
      <w:r w:rsidRPr="000924B1">
        <w:rPr>
          <w:rFonts w:ascii="宋体" w:hAnsi="宋体"/>
        </w:rPr>
        <w:t>2、我方收到你方的书面索赔通知及相应证明材料，在</w:t>
      </w:r>
      <w:r w:rsidRPr="000924B1">
        <w:rPr>
          <w:rFonts w:ascii="宋体" w:hAnsi="宋体"/>
          <w:u w:val="single"/>
        </w:rPr>
        <w:tab/>
        <w:t xml:space="preserve">   </w:t>
      </w:r>
      <w:r w:rsidRPr="000924B1">
        <w:rPr>
          <w:rFonts w:ascii="宋体" w:hAnsi="宋体"/>
        </w:rPr>
        <w:t>工作日内进行核定后按照本保函的承诺承担保证责任。</w:t>
      </w:r>
    </w:p>
    <w:p w14:paraId="7661CF49" w14:textId="77777777" w:rsidR="002D46D4" w:rsidRPr="000924B1" w:rsidRDefault="00C56367">
      <w:pPr>
        <w:spacing w:line="440" w:lineRule="exact"/>
        <w:rPr>
          <w:rFonts w:ascii="宋体" w:hAnsi="宋体" w:cs="Microsoft JhengHei" w:hint="eastAsia"/>
          <w:b/>
          <w:bCs/>
        </w:rPr>
      </w:pPr>
      <w:r w:rsidRPr="000924B1">
        <w:rPr>
          <w:rFonts w:ascii="宋体" w:hAnsi="宋体" w:cs="Microsoft JhengHei"/>
          <w:b/>
          <w:bCs/>
        </w:rPr>
        <w:t>四、保证责任的终止</w:t>
      </w:r>
    </w:p>
    <w:p w14:paraId="215A0A53" w14:textId="77777777" w:rsidR="002D46D4" w:rsidRPr="000924B1" w:rsidRDefault="00C56367">
      <w:pPr>
        <w:spacing w:line="440" w:lineRule="exact"/>
        <w:ind w:firstLine="567"/>
        <w:rPr>
          <w:rFonts w:ascii="宋体" w:hAnsi="宋体" w:hint="eastAsia"/>
        </w:rPr>
      </w:pPr>
      <w:r w:rsidRPr="000924B1">
        <w:rPr>
          <w:rFonts w:ascii="宋体" w:hAnsi="宋体"/>
        </w:rPr>
        <w:t>1、保证期间届满你方未向我方书面主张保证责任的，自保证期间届满次日起，我方</w:t>
      </w:r>
      <w:r w:rsidRPr="000924B1">
        <w:rPr>
          <w:rFonts w:ascii="宋体" w:hAnsi="宋体"/>
        </w:rPr>
        <w:lastRenderedPageBreak/>
        <w:t>保证责任自动终止。保证期间届满前，主合同约定的货物/工程/服务全部验收合格的，自验收合格日起，我方保证责任自动终止。</w:t>
      </w:r>
    </w:p>
    <w:p w14:paraId="164ACDB9" w14:textId="77777777" w:rsidR="002D46D4" w:rsidRPr="000924B1" w:rsidRDefault="00C56367">
      <w:pPr>
        <w:spacing w:line="440" w:lineRule="exact"/>
        <w:ind w:firstLine="567"/>
        <w:rPr>
          <w:rFonts w:ascii="宋体" w:hAnsi="宋体" w:hint="eastAsia"/>
        </w:rPr>
      </w:pPr>
      <w:r w:rsidRPr="000924B1">
        <w:rPr>
          <w:rFonts w:ascii="宋体" w:hAnsi="宋体"/>
        </w:rPr>
        <w:t>2、我方按照本保函向你方履行了保证责任后，自我方向你方支付款项（支付款项自我方账户划出）之日起，保证责任即终止。</w:t>
      </w:r>
    </w:p>
    <w:p w14:paraId="4EC2F531" w14:textId="77777777" w:rsidR="002D46D4" w:rsidRPr="000924B1" w:rsidRDefault="00C56367">
      <w:pPr>
        <w:spacing w:line="440" w:lineRule="exact"/>
        <w:ind w:firstLine="567"/>
        <w:rPr>
          <w:rFonts w:ascii="宋体" w:hAnsi="宋体" w:hint="eastAsia"/>
        </w:rPr>
      </w:pPr>
      <w:r w:rsidRPr="000924B1">
        <w:rPr>
          <w:rFonts w:ascii="宋体" w:hAnsi="宋体"/>
        </w:rPr>
        <w:t>3、按照法律法规的规定或出现应终止我方保证责任的其他情形的，我方在本保函项下的保证责任亦终止。</w:t>
      </w:r>
    </w:p>
    <w:p w14:paraId="2845417A" w14:textId="77777777" w:rsidR="002D46D4" w:rsidRPr="000924B1" w:rsidRDefault="00C56367">
      <w:pPr>
        <w:spacing w:line="440" w:lineRule="exact"/>
        <w:ind w:firstLine="567"/>
        <w:rPr>
          <w:rFonts w:ascii="宋体" w:hAnsi="宋体" w:hint="eastAsia"/>
        </w:rPr>
      </w:pPr>
      <w:r w:rsidRPr="000924B1">
        <w:rPr>
          <w:rFonts w:ascii="宋体" w:hAnsi="宋体"/>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3EDB5A6" w14:textId="77777777" w:rsidR="002D46D4" w:rsidRPr="000924B1" w:rsidRDefault="00C56367">
      <w:pPr>
        <w:spacing w:line="440" w:lineRule="exact"/>
        <w:rPr>
          <w:rFonts w:ascii="宋体" w:hAnsi="宋体" w:cs="Microsoft JhengHei" w:hint="eastAsia"/>
          <w:b/>
          <w:bCs/>
        </w:rPr>
      </w:pPr>
      <w:r w:rsidRPr="000924B1">
        <w:rPr>
          <w:rFonts w:ascii="宋体" w:hAnsi="宋体" w:cs="Microsoft JhengHei"/>
          <w:b/>
          <w:bCs/>
        </w:rPr>
        <w:t>五、免责条款</w:t>
      </w:r>
    </w:p>
    <w:p w14:paraId="515E49FD" w14:textId="77777777" w:rsidR="002D46D4" w:rsidRPr="000924B1" w:rsidRDefault="00C56367">
      <w:pPr>
        <w:spacing w:line="440" w:lineRule="exact"/>
        <w:ind w:firstLine="567"/>
        <w:rPr>
          <w:rFonts w:ascii="宋体" w:hAnsi="宋体" w:hint="eastAsia"/>
        </w:rPr>
      </w:pPr>
      <w:r w:rsidRPr="000924B1">
        <w:rPr>
          <w:rFonts w:ascii="宋体" w:hAnsi="宋体"/>
        </w:rPr>
        <w:t>1、因你方违反主合同约定致使供应商不能履行义务的，我方不承担保证责任。</w:t>
      </w:r>
    </w:p>
    <w:p w14:paraId="294960F4" w14:textId="77777777" w:rsidR="002D46D4" w:rsidRPr="000924B1" w:rsidRDefault="00C56367">
      <w:pPr>
        <w:spacing w:line="440" w:lineRule="exact"/>
        <w:ind w:firstLine="567"/>
        <w:rPr>
          <w:rFonts w:ascii="宋体" w:hAnsi="宋体" w:hint="eastAsia"/>
        </w:rPr>
      </w:pPr>
      <w:r w:rsidRPr="000924B1">
        <w:rPr>
          <w:rFonts w:ascii="宋体" w:hAnsi="宋体"/>
        </w:rPr>
        <w:t>2、依照法律法规的规定或你方与供应商的另行约定，全部或部分免除供应商应缴纳的保证金义务的，我方亦免除相应的保证责任。</w:t>
      </w:r>
    </w:p>
    <w:p w14:paraId="7F1935A5" w14:textId="77777777" w:rsidR="002D46D4" w:rsidRPr="000924B1" w:rsidRDefault="00C56367">
      <w:pPr>
        <w:spacing w:line="440" w:lineRule="exact"/>
        <w:ind w:firstLine="567"/>
        <w:rPr>
          <w:rFonts w:ascii="宋体" w:hAnsi="宋体" w:hint="eastAsia"/>
        </w:rPr>
      </w:pPr>
      <w:r w:rsidRPr="000924B1">
        <w:rPr>
          <w:rFonts w:ascii="宋体" w:hAnsi="宋体"/>
        </w:rPr>
        <w:t>3、因不可抗力造成供应商不能履行供货义务的，我方不承担保证责任。</w:t>
      </w:r>
    </w:p>
    <w:p w14:paraId="052C0650" w14:textId="77777777" w:rsidR="002D46D4" w:rsidRPr="000924B1" w:rsidRDefault="00C56367">
      <w:pPr>
        <w:spacing w:line="440" w:lineRule="exact"/>
        <w:rPr>
          <w:rFonts w:ascii="宋体" w:hAnsi="宋体" w:hint="eastAsia"/>
          <w:b/>
        </w:rPr>
      </w:pPr>
      <w:r w:rsidRPr="000924B1">
        <w:rPr>
          <w:rFonts w:ascii="宋体" w:hAnsi="宋体"/>
          <w:b/>
        </w:rPr>
        <w:t>六、争议的解决</w:t>
      </w:r>
    </w:p>
    <w:p w14:paraId="04FAD8D9" w14:textId="77777777" w:rsidR="002D46D4" w:rsidRPr="000924B1" w:rsidRDefault="00C56367">
      <w:pPr>
        <w:spacing w:line="440" w:lineRule="exact"/>
        <w:ind w:firstLine="490"/>
        <w:rPr>
          <w:rFonts w:ascii="宋体" w:hAnsi="宋体" w:hint="eastAsia"/>
        </w:rPr>
      </w:pPr>
      <w:r w:rsidRPr="000924B1">
        <w:rPr>
          <w:rFonts w:ascii="宋体" w:hAnsi="宋体"/>
        </w:rPr>
        <w:t>因本保函发生的纠纷，由你我双方协商解决，协商不成的，通过诉讼程序解决，诉讼管辖地法院为</w:t>
      </w:r>
      <w:r w:rsidRPr="000924B1">
        <w:rPr>
          <w:rFonts w:ascii="宋体" w:hAnsi="宋体" w:hint="eastAsia"/>
          <w:u w:val="single"/>
        </w:rPr>
        <w:t>北京市大兴区人民</w:t>
      </w:r>
      <w:r w:rsidRPr="000924B1">
        <w:rPr>
          <w:rFonts w:ascii="宋体" w:hAnsi="宋体"/>
          <w:u w:val="single"/>
        </w:rPr>
        <w:t xml:space="preserve"> </w:t>
      </w:r>
      <w:r w:rsidRPr="000924B1">
        <w:rPr>
          <w:rFonts w:ascii="宋体" w:hAnsi="宋体"/>
        </w:rPr>
        <w:t>法院。</w:t>
      </w:r>
    </w:p>
    <w:p w14:paraId="265DAFA3" w14:textId="77777777" w:rsidR="002D46D4" w:rsidRPr="000924B1" w:rsidRDefault="00C56367">
      <w:pPr>
        <w:spacing w:line="440" w:lineRule="exact"/>
        <w:rPr>
          <w:rFonts w:ascii="宋体" w:hAnsi="宋体" w:hint="eastAsia"/>
          <w:b/>
        </w:rPr>
      </w:pPr>
      <w:r w:rsidRPr="000924B1">
        <w:rPr>
          <w:rFonts w:ascii="宋体" w:hAnsi="宋体"/>
          <w:b/>
        </w:rPr>
        <w:t>七、保函的生效</w:t>
      </w:r>
    </w:p>
    <w:p w14:paraId="7327B988" w14:textId="77777777" w:rsidR="002D46D4" w:rsidRPr="000924B1" w:rsidRDefault="00C56367">
      <w:pPr>
        <w:spacing w:line="440" w:lineRule="exact"/>
        <w:ind w:firstLine="480"/>
        <w:rPr>
          <w:rFonts w:ascii="宋体" w:hAnsi="宋体" w:hint="eastAsia"/>
        </w:rPr>
      </w:pPr>
      <w:r w:rsidRPr="000924B1">
        <w:rPr>
          <w:rFonts w:ascii="宋体" w:hAnsi="宋体"/>
        </w:rPr>
        <w:t>本保函自我方加盖公章之日起生效。</w:t>
      </w:r>
    </w:p>
    <w:p w14:paraId="560594E2" w14:textId="77777777" w:rsidR="002D46D4" w:rsidRPr="000924B1" w:rsidRDefault="002D46D4">
      <w:pPr>
        <w:spacing w:line="440" w:lineRule="exact"/>
        <w:rPr>
          <w:rFonts w:ascii="宋体" w:hAnsi="宋体" w:hint="eastAsia"/>
        </w:rPr>
      </w:pPr>
    </w:p>
    <w:p w14:paraId="2F2D9352" w14:textId="77777777" w:rsidR="002D46D4" w:rsidRPr="000924B1" w:rsidRDefault="00C56367">
      <w:pPr>
        <w:spacing w:line="440" w:lineRule="exact"/>
        <w:jc w:val="right"/>
        <w:rPr>
          <w:rFonts w:ascii="宋体" w:hAnsi="宋体" w:hint="eastAsia"/>
        </w:rPr>
      </w:pPr>
      <w:r w:rsidRPr="000924B1">
        <w:rPr>
          <w:rFonts w:ascii="宋体" w:hAnsi="宋体"/>
        </w:rPr>
        <w:t>保证人：（公章）</w:t>
      </w:r>
    </w:p>
    <w:p w14:paraId="027975E1" w14:textId="77777777" w:rsidR="002D46D4" w:rsidRPr="000924B1" w:rsidRDefault="00C56367">
      <w:pPr>
        <w:spacing w:line="440" w:lineRule="exact"/>
        <w:jc w:val="right"/>
        <w:rPr>
          <w:rFonts w:ascii="宋体" w:hAnsi="宋体" w:hint="eastAsia"/>
        </w:rPr>
        <w:sectPr w:rsidR="002D46D4" w:rsidRPr="000924B1" w:rsidSect="001F0B1A">
          <w:headerReference w:type="default" r:id="rId36"/>
          <w:footerReference w:type="default" r:id="rId37"/>
          <w:pgSz w:w="11907" w:h="16840"/>
          <w:pgMar w:top="1134" w:right="1134" w:bottom="1134" w:left="1247" w:header="0" w:footer="988" w:gutter="0"/>
          <w:cols w:space="720"/>
        </w:sectPr>
      </w:pPr>
      <w:r w:rsidRPr="000924B1">
        <w:rPr>
          <w:rFonts w:ascii="宋体" w:hAnsi="宋体"/>
        </w:rPr>
        <w:t>日期：</w:t>
      </w:r>
      <w:r w:rsidRPr="000924B1">
        <w:rPr>
          <w:rFonts w:ascii="宋体" w:hAnsi="宋体" w:hint="eastAsia"/>
        </w:rPr>
        <w:t xml:space="preserve"> </w:t>
      </w:r>
      <w:r w:rsidRPr="000924B1">
        <w:rPr>
          <w:rFonts w:ascii="宋体" w:hAnsi="宋体"/>
        </w:rPr>
        <w:t xml:space="preserve"> 年</w:t>
      </w:r>
      <w:r w:rsidRPr="000924B1">
        <w:rPr>
          <w:rFonts w:ascii="宋体" w:hAnsi="宋体" w:hint="eastAsia"/>
        </w:rPr>
        <w:t xml:space="preserve"> </w:t>
      </w:r>
      <w:r w:rsidRPr="000924B1">
        <w:rPr>
          <w:rFonts w:ascii="宋体" w:hAnsi="宋体"/>
        </w:rPr>
        <w:t xml:space="preserve"> 月</w:t>
      </w:r>
      <w:r w:rsidRPr="000924B1">
        <w:rPr>
          <w:rFonts w:ascii="宋体" w:hAnsi="宋体" w:hint="eastAsia"/>
        </w:rPr>
        <w:t xml:space="preserve"> </w:t>
      </w:r>
      <w:r w:rsidRPr="000924B1">
        <w:rPr>
          <w:rFonts w:ascii="宋体" w:hAnsi="宋体"/>
        </w:rPr>
        <w:t xml:space="preserve"> 日</w:t>
      </w:r>
    </w:p>
    <w:p w14:paraId="08ABD7FD" w14:textId="62761739" w:rsidR="0068385C" w:rsidRPr="000924B1" w:rsidRDefault="00A471F4" w:rsidP="0068385C">
      <w:pPr>
        <w:spacing w:line="360" w:lineRule="auto"/>
        <w:outlineLvl w:val="2"/>
        <w:rPr>
          <w:szCs w:val="20"/>
        </w:rPr>
      </w:pPr>
      <w:r w:rsidRPr="000924B1">
        <w:rPr>
          <w:szCs w:val="20"/>
        </w:rPr>
        <w:lastRenderedPageBreak/>
        <w:t>1</w:t>
      </w:r>
      <w:r w:rsidR="00C82684" w:rsidRPr="000924B1">
        <w:rPr>
          <w:rFonts w:hint="eastAsia"/>
          <w:szCs w:val="20"/>
        </w:rPr>
        <w:t>1</w:t>
      </w:r>
      <w:r w:rsidRPr="000924B1">
        <w:rPr>
          <w:szCs w:val="20"/>
        </w:rPr>
        <w:t xml:space="preserve"> .</w:t>
      </w:r>
      <w:r w:rsidR="0068385C" w:rsidRPr="000924B1">
        <w:rPr>
          <w:szCs w:val="20"/>
        </w:rPr>
        <w:t>落实政府采购政策需满足的资格要求（如有）</w:t>
      </w:r>
    </w:p>
    <w:p w14:paraId="4389AE93" w14:textId="4ABEF27D" w:rsidR="0068385C" w:rsidRPr="000924B1" w:rsidRDefault="00A471F4" w:rsidP="0068385C">
      <w:pPr>
        <w:spacing w:line="360" w:lineRule="auto"/>
        <w:outlineLvl w:val="2"/>
        <w:rPr>
          <w:szCs w:val="20"/>
        </w:rPr>
      </w:pPr>
      <w:r w:rsidRPr="000924B1">
        <w:rPr>
          <w:szCs w:val="20"/>
        </w:rPr>
        <w:t>1</w:t>
      </w:r>
      <w:r w:rsidR="00C82684" w:rsidRPr="000924B1">
        <w:rPr>
          <w:rFonts w:hint="eastAsia"/>
          <w:szCs w:val="20"/>
        </w:rPr>
        <w:t>1</w:t>
      </w:r>
      <w:r w:rsidR="0068385C" w:rsidRPr="000924B1">
        <w:rPr>
          <w:rFonts w:hint="eastAsia"/>
          <w:szCs w:val="20"/>
        </w:rPr>
        <w:t>-</w:t>
      </w:r>
      <w:r w:rsidR="0068385C" w:rsidRPr="000924B1">
        <w:rPr>
          <w:szCs w:val="20"/>
        </w:rPr>
        <w:t>1</w:t>
      </w:r>
      <w:r w:rsidR="0068385C" w:rsidRPr="000924B1">
        <w:rPr>
          <w:szCs w:val="20"/>
        </w:rPr>
        <w:t>中小企业声明函</w:t>
      </w:r>
    </w:p>
    <w:p w14:paraId="13FB0793" w14:textId="77777777" w:rsidR="0068385C" w:rsidRPr="000924B1" w:rsidRDefault="0068385C" w:rsidP="0068385C">
      <w:pPr>
        <w:tabs>
          <w:tab w:val="left" w:pos="5580"/>
        </w:tabs>
        <w:spacing w:line="360" w:lineRule="auto"/>
      </w:pPr>
    </w:p>
    <w:p w14:paraId="205E5637" w14:textId="77777777" w:rsidR="0068385C" w:rsidRPr="000924B1" w:rsidRDefault="0068385C" w:rsidP="0068385C">
      <w:pPr>
        <w:tabs>
          <w:tab w:val="left" w:pos="5580"/>
        </w:tabs>
        <w:spacing w:line="360" w:lineRule="auto"/>
      </w:pPr>
      <w:r w:rsidRPr="000924B1">
        <w:t>说明：</w:t>
      </w:r>
    </w:p>
    <w:p w14:paraId="5E1E3E37" w14:textId="77777777" w:rsidR="0068385C" w:rsidRPr="000924B1" w:rsidRDefault="0068385C" w:rsidP="0068385C">
      <w:pPr>
        <w:tabs>
          <w:tab w:val="left" w:pos="5580"/>
        </w:tabs>
        <w:spacing w:line="360" w:lineRule="auto"/>
      </w:pPr>
      <w:r w:rsidRPr="000924B1">
        <w:t>（</w:t>
      </w:r>
      <w:r w:rsidRPr="000924B1">
        <w:t>1</w:t>
      </w:r>
      <w:r w:rsidRPr="000924B1">
        <w:t>）如本项目（包）不专门面向中小企业预留采购份额，</w:t>
      </w:r>
      <w:r w:rsidRPr="000924B1">
        <w:rPr>
          <w:rFonts w:hint="eastAsia"/>
        </w:rPr>
        <w:t>资格证明文件部分</w:t>
      </w:r>
      <w:r w:rsidRPr="000924B1">
        <w:t>无需提供《中小企业声明函》。</w:t>
      </w:r>
    </w:p>
    <w:p w14:paraId="4945B3B3" w14:textId="77777777" w:rsidR="0068385C" w:rsidRPr="000924B1" w:rsidRDefault="0068385C" w:rsidP="0068385C">
      <w:pPr>
        <w:tabs>
          <w:tab w:val="left" w:pos="5580"/>
        </w:tabs>
        <w:spacing w:line="360" w:lineRule="auto"/>
      </w:pPr>
      <w:r w:rsidRPr="000924B1">
        <w:t>（</w:t>
      </w:r>
      <w:r w:rsidRPr="000924B1">
        <w:t>2</w:t>
      </w:r>
      <w:r w:rsidRPr="000924B1">
        <w:t>）如本项目（包）专门面向中小</w:t>
      </w:r>
      <w:r w:rsidRPr="000924B1">
        <w:t>/</w:t>
      </w:r>
      <w:r w:rsidRPr="000924B1">
        <w:t>小微企业采购，须提供《中小企业声明函》</w:t>
      </w:r>
      <w:r w:rsidRPr="000924B1">
        <w:rPr>
          <w:szCs w:val="20"/>
        </w:rPr>
        <w:t>（实质性格式）</w:t>
      </w:r>
      <w:r w:rsidRPr="000924B1">
        <w:t>。</w:t>
      </w:r>
    </w:p>
    <w:p w14:paraId="120BAD33" w14:textId="77777777" w:rsidR="0068385C" w:rsidRPr="000924B1" w:rsidRDefault="0068385C" w:rsidP="0068385C">
      <w:pPr>
        <w:tabs>
          <w:tab w:val="left" w:pos="5580"/>
        </w:tabs>
        <w:spacing w:line="360" w:lineRule="auto"/>
      </w:pPr>
      <w:r w:rsidRPr="000924B1">
        <w:t>（</w:t>
      </w:r>
      <w:r w:rsidRPr="000924B1">
        <w:t>3</w:t>
      </w:r>
      <w:r w:rsidRPr="000924B1">
        <w:t>）如本项目（包）预留部分采购项目预算专门面向中小企业采购，要求投标人以联合体形式参加采购活动，且联合体中中小企业承担的部分达到一定比例的，须提供《联合协议》；要求获得采购合同的投标人将采购项目中的一定比例分包给一家或者多家中小企业的，须提供《拟分包情况说明及分包意向协议（类型一）》。</w:t>
      </w:r>
    </w:p>
    <w:p w14:paraId="650048D4" w14:textId="77777777" w:rsidR="0068385C" w:rsidRPr="000924B1" w:rsidRDefault="0068385C" w:rsidP="0068385C">
      <w:pPr>
        <w:tabs>
          <w:tab w:val="left" w:pos="5580"/>
        </w:tabs>
        <w:spacing w:line="360" w:lineRule="auto"/>
      </w:pPr>
      <w:r w:rsidRPr="000924B1">
        <w:rPr>
          <w:rFonts w:hint="eastAsia"/>
        </w:rPr>
        <w:t>（</w:t>
      </w:r>
      <w:r w:rsidRPr="000924B1">
        <w:rPr>
          <w:rFonts w:hint="eastAsia"/>
        </w:rPr>
        <w:t>4</w:t>
      </w:r>
      <w:r w:rsidRPr="000924B1">
        <w:rPr>
          <w:rFonts w:hint="eastAsia"/>
        </w:rPr>
        <w:t>）其他</w:t>
      </w:r>
    </w:p>
    <w:p w14:paraId="56F6DBE9" w14:textId="77777777" w:rsidR="0068385C" w:rsidRPr="000924B1" w:rsidRDefault="0068385C" w:rsidP="0068385C">
      <w:pPr>
        <w:tabs>
          <w:tab w:val="left" w:pos="5580"/>
        </w:tabs>
        <w:spacing w:line="360" w:lineRule="auto"/>
      </w:pPr>
      <w:r w:rsidRPr="000924B1">
        <w:rPr>
          <w:rFonts w:hint="eastAsia"/>
        </w:rPr>
        <w:t>1</w:t>
      </w:r>
      <w:r w:rsidRPr="000924B1">
        <w:rPr>
          <w:rFonts w:hint="eastAsia"/>
        </w:rPr>
        <w:t>）中小企业参加政府采购活动，应当出具此格式文件。《中小企业声明函》由参加政府采购活动的投标人出具。联合体投标的，《中小企业声明函》由牵头人出具。</w:t>
      </w:r>
    </w:p>
    <w:p w14:paraId="575F4CE4" w14:textId="77777777" w:rsidR="0068385C" w:rsidRPr="000924B1" w:rsidRDefault="0068385C" w:rsidP="0068385C">
      <w:pPr>
        <w:tabs>
          <w:tab w:val="left" w:pos="5580"/>
        </w:tabs>
        <w:spacing w:line="360" w:lineRule="auto"/>
      </w:pPr>
      <w:r w:rsidRPr="000924B1">
        <w:rPr>
          <w:rFonts w:hint="eastAsia"/>
        </w:rPr>
        <w:t>2</w:t>
      </w:r>
      <w:r w:rsidRPr="000924B1">
        <w:rPr>
          <w:rFonts w:hint="eastAsia"/>
        </w:rPr>
        <w:t>）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7E159919" w14:textId="77777777" w:rsidR="0068385C" w:rsidRPr="000924B1" w:rsidRDefault="0068385C" w:rsidP="0068385C">
      <w:pPr>
        <w:tabs>
          <w:tab w:val="left" w:pos="5580"/>
        </w:tabs>
        <w:spacing w:line="360" w:lineRule="auto"/>
      </w:pPr>
      <w:r w:rsidRPr="000924B1">
        <w:rPr>
          <w:rFonts w:hint="eastAsia"/>
        </w:rPr>
        <w:t>3</w:t>
      </w:r>
      <w:r w:rsidRPr="000924B1">
        <w:rPr>
          <w:rFonts w:hint="eastAsia"/>
        </w:rPr>
        <w:t>）对于多标的的采购项目，投标人应充分、准确地了解所投产品制造企业信息。对相关情况了解不清楚的，不建议填报本声明函。</w:t>
      </w:r>
    </w:p>
    <w:p w14:paraId="1D9F3EDB" w14:textId="77777777" w:rsidR="0068385C" w:rsidRPr="000924B1" w:rsidRDefault="0068385C" w:rsidP="0068385C">
      <w:pPr>
        <w:tabs>
          <w:tab w:val="left" w:pos="5580"/>
        </w:tabs>
        <w:spacing w:line="360" w:lineRule="auto"/>
      </w:pPr>
      <w:r w:rsidRPr="000924B1">
        <w:rPr>
          <w:rFonts w:hint="eastAsia"/>
        </w:rPr>
        <w:t>（</w:t>
      </w:r>
      <w:r w:rsidRPr="000924B1">
        <w:rPr>
          <w:rFonts w:hint="eastAsia"/>
        </w:rPr>
        <w:t>5</w:t>
      </w:r>
      <w:r w:rsidRPr="000924B1">
        <w:rPr>
          <w:rFonts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013B2B42" w14:textId="77777777" w:rsidR="0068385C" w:rsidRPr="000924B1" w:rsidRDefault="0068385C" w:rsidP="0068385C">
      <w:pPr>
        <w:widowControl/>
        <w:jc w:val="left"/>
      </w:pPr>
      <w:r w:rsidRPr="000924B1">
        <w:br w:type="page"/>
      </w:r>
    </w:p>
    <w:p w14:paraId="55F73255" w14:textId="2156E333" w:rsidR="0068385C" w:rsidRPr="000924B1" w:rsidRDefault="0068385C" w:rsidP="00D840FC">
      <w:pPr>
        <w:spacing w:beforeLines="100" w:before="240" w:afterLines="100" w:after="240" w:line="360" w:lineRule="auto"/>
        <w:jc w:val="center"/>
        <w:rPr>
          <w:b/>
          <w:sz w:val="36"/>
          <w:szCs w:val="36"/>
        </w:rPr>
      </w:pPr>
      <w:r w:rsidRPr="000924B1">
        <w:rPr>
          <w:rFonts w:hint="eastAsia"/>
          <w:b/>
          <w:bCs/>
          <w:sz w:val="36"/>
          <w:szCs w:val="36"/>
        </w:rPr>
        <w:lastRenderedPageBreak/>
        <w:t>中小企业声明函（货物）格式</w:t>
      </w:r>
      <w:r w:rsidR="00FA61F1" w:rsidRPr="000924B1">
        <w:rPr>
          <w:rFonts w:hint="eastAsia"/>
          <w:b/>
          <w:bCs/>
          <w:sz w:val="36"/>
          <w:szCs w:val="36"/>
        </w:rPr>
        <w:t>（不适用）</w:t>
      </w:r>
    </w:p>
    <w:p w14:paraId="0752B8EE" w14:textId="77777777" w:rsidR="0068385C" w:rsidRPr="000924B1" w:rsidRDefault="0068385C" w:rsidP="0068385C">
      <w:pPr>
        <w:spacing w:line="360" w:lineRule="auto"/>
        <w:ind w:firstLine="504"/>
        <w:rPr>
          <w:spacing w:val="6"/>
        </w:rPr>
      </w:pPr>
      <w:r w:rsidRPr="000924B1">
        <w:rPr>
          <w:spacing w:val="6"/>
        </w:rPr>
        <w:t>本公司（联合体）郑重声明，根据《政府采购促进中小企业发展管理办法》（财库﹝</w:t>
      </w:r>
      <w:r w:rsidRPr="000924B1">
        <w:rPr>
          <w:spacing w:val="6"/>
        </w:rPr>
        <w:t>2020</w:t>
      </w:r>
      <w:r w:rsidRPr="000924B1">
        <w:rPr>
          <w:spacing w:val="6"/>
        </w:rPr>
        <w:t>﹞</w:t>
      </w:r>
      <w:r w:rsidRPr="000924B1">
        <w:rPr>
          <w:spacing w:val="6"/>
        </w:rPr>
        <w:t xml:space="preserve">46 </w:t>
      </w:r>
      <w:r w:rsidRPr="000924B1">
        <w:rPr>
          <w:spacing w:val="6"/>
        </w:rPr>
        <w:t>号）的规定，本公司（联合体）参加（单位名称）的（项目名称）采购活动，提供的货物全部由符合政策要求的中小企业制造。相关企业（含联合体中的中小企业、签订分包意向协议的中小企业）的具体情况如下：</w:t>
      </w:r>
    </w:p>
    <w:p w14:paraId="0B8D3D6F" w14:textId="77777777" w:rsidR="0068385C" w:rsidRPr="000924B1" w:rsidRDefault="0068385C" w:rsidP="0068385C">
      <w:pPr>
        <w:spacing w:line="360" w:lineRule="auto"/>
        <w:ind w:firstLine="504"/>
        <w:rPr>
          <w:spacing w:val="6"/>
        </w:rPr>
      </w:pPr>
      <w:r w:rsidRPr="000924B1">
        <w:rPr>
          <w:spacing w:val="6"/>
        </w:rPr>
        <w:t>1.</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行业；制造商为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w:t>
      </w:r>
      <w:r w:rsidRPr="000924B1">
        <w:rPr>
          <w:spacing w:val="6"/>
          <w:vertAlign w:val="superscript"/>
        </w:rPr>
        <w:t>1</w:t>
      </w:r>
      <w:r w:rsidRPr="000924B1">
        <w:rPr>
          <w:spacing w:val="6"/>
        </w:rPr>
        <w:t>，属于（中型企业、小型企业、微型企业）；</w:t>
      </w:r>
    </w:p>
    <w:p w14:paraId="447A7CED" w14:textId="77777777" w:rsidR="0068385C" w:rsidRPr="000924B1" w:rsidRDefault="0068385C" w:rsidP="0068385C">
      <w:pPr>
        <w:spacing w:line="360" w:lineRule="auto"/>
        <w:ind w:firstLine="504"/>
        <w:rPr>
          <w:spacing w:val="6"/>
        </w:rPr>
      </w:pPr>
      <w:r w:rsidRPr="000924B1">
        <w:rPr>
          <w:spacing w:val="6"/>
        </w:rPr>
        <w:t>2.</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行业；制造商为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万元，属于</w:t>
      </w:r>
      <w:r w:rsidRPr="000924B1">
        <w:rPr>
          <w:spacing w:val="6"/>
          <w:u w:val="single"/>
        </w:rPr>
        <w:t>（中型企业、小型企业、微型企业）</w:t>
      </w:r>
      <w:r w:rsidRPr="000924B1">
        <w:rPr>
          <w:spacing w:val="6"/>
        </w:rPr>
        <w:t>；</w:t>
      </w:r>
    </w:p>
    <w:p w14:paraId="2A177361" w14:textId="77777777" w:rsidR="0068385C" w:rsidRPr="000924B1" w:rsidRDefault="0068385C" w:rsidP="0068385C">
      <w:pPr>
        <w:spacing w:line="360" w:lineRule="auto"/>
        <w:ind w:firstLine="504"/>
        <w:rPr>
          <w:spacing w:val="6"/>
        </w:rPr>
      </w:pPr>
      <w:r w:rsidRPr="000924B1">
        <w:rPr>
          <w:spacing w:val="6"/>
        </w:rPr>
        <w:t>……</w:t>
      </w:r>
    </w:p>
    <w:p w14:paraId="60B21D90" w14:textId="77777777" w:rsidR="0068385C" w:rsidRPr="000924B1" w:rsidRDefault="0068385C" w:rsidP="0068385C">
      <w:pPr>
        <w:spacing w:line="360" w:lineRule="auto"/>
        <w:ind w:firstLine="504"/>
        <w:rPr>
          <w:spacing w:val="6"/>
        </w:rPr>
      </w:pPr>
      <w:r w:rsidRPr="000924B1">
        <w:rPr>
          <w:spacing w:val="6"/>
        </w:rPr>
        <w:t>以上企业，不属于大企业的分支机构，不存在控股股东为大企业的情形，也不存在与大企业的负责人为同一人的情形。</w:t>
      </w:r>
    </w:p>
    <w:p w14:paraId="2C250889" w14:textId="77777777" w:rsidR="0068385C" w:rsidRPr="000924B1" w:rsidRDefault="0068385C" w:rsidP="0068385C">
      <w:pPr>
        <w:spacing w:line="360" w:lineRule="auto"/>
        <w:ind w:firstLine="504"/>
        <w:rPr>
          <w:spacing w:val="6"/>
        </w:rPr>
      </w:pPr>
      <w:r w:rsidRPr="000924B1">
        <w:rPr>
          <w:spacing w:val="6"/>
        </w:rPr>
        <w:t>本企业对上述声明内容的真实性负责。如有虚假，将依法承担相应责任。</w:t>
      </w:r>
    </w:p>
    <w:p w14:paraId="23C546D7" w14:textId="77777777" w:rsidR="0068385C" w:rsidRPr="000924B1" w:rsidRDefault="0068385C" w:rsidP="0068385C">
      <w:pPr>
        <w:spacing w:line="360" w:lineRule="auto"/>
        <w:ind w:firstLine="504"/>
        <w:rPr>
          <w:spacing w:val="6"/>
        </w:rPr>
      </w:pPr>
    </w:p>
    <w:p w14:paraId="623B5C21" w14:textId="77777777" w:rsidR="0068385C" w:rsidRPr="000924B1" w:rsidRDefault="0068385C" w:rsidP="0068385C">
      <w:pPr>
        <w:spacing w:line="360" w:lineRule="auto"/>
        <w:ind w:right="360" w:firstLine="480"/>
        <w:jc w:val="right"/>
      </w:pPr>
      <w:r w:rsidRPr="000924B1">
        <w:t>企业名称（盖章）：</w:t>
      </w:r>
      <w:r w:rsidRPr="000924B1">
        <w:t>________</w:t>
      </w:r>
    </w:p>
    <w:p w14:paraId="1A4A3668" w14:textId="77777777" w:rsidR="0068385C" w:rsidRPr="000924B1" w:rsidRDefault="0068385C" w:rsidP="0068385C">
      <w:pPr>
        <w:spacing w:line="360" w:lineRule="auto"/>
        <w:ind w:right="360" w:firstLine="480"/>
        <w:jc w:val="right"/>
      </w:pPr>
      <w:r w:rsidRPr="000924B1">
        <w:t>日</w:t>
      </w:r>
      <w:r w:rsidRPr="000924B1">
        <w:t xml:space="preserve"> </w:t>
      </w:r>
      <w:r w:rsidRPr="000924B1">
        <w:t>期：</w:t>
      </w:r>
      <w:r w:rsidRPr="000924B1">
        <w:t>________</w:t>
      </w:r>
    </w:p>
    <w:p w14:paraId="2C15F425" w14:textId="77777777" w:rsidR="0068385C" w:rsidRPr="000924B1" w:rsidRDefault="0068385C" w:rsidP="0068385C">
      <w:pPr>
        <w:spacing w:line="360" w:lineRule="auto"/>
        <w:ind w:right="360" w:firstLine="480"/>
        <w:jc w:val="right"/>
      </w:pPr>
    </w:p>
    <w:p w14:paraId="61440A67" w14:textId="77777777" w:rsidR="0068385C" w:rsidRPr="000924B1" w:rsidRDefault="0068385C" w:rsidP="0068385C">
      <w:pPr>
        <w:spacing w:line="360" w:lineRule="auto"/>
        <w:ind w:right="360" w:firstLine="480"/>
        <w:jc w:val="right"/>
      </w:pPr>
    </w:p>
    <w:tbl>
      <w:tblPr>
        <w:tblW w:w="0" w:type="auto"/>
        <w:tblBorders>
          <w:top w:val="single" w:sz="4" w:space="0" w:color="auto"/>
        </w:tblBorders>
        <w:tblLook w:val="04A0" w:firstRow="1" w:lastRow="0" w:firstColumn="1" w:lastColumn="0" w:noHBand="0" w:noVBand="1"/>
      </w:tblPr>
      <w:tblGrid>
        <w:gridCol w:w="8946"/>
      </w:tblGrid>
      <w:tr w:rsidR="0068385C" w:rsidRPr="000924B1" w14:paraId="39F232C4" w14:textId="77777777" w:rsidTr="0082402A">
        <w:tc>
          <w:tcPr>
            <w:tcW w:w="8946" w:type="dxa"/>
          </w:tcPr>
          <w:p w14:paraId="0A4FFEE4" w14:textId="77777777" w:rsidR="0068385C" w:rsidRPr="000924B1" w:rsidRDefault="0068385C" w:rsidP="0082402A">
            <w:pPr>
              <w:adjustRightInd w:val="0"/>
              <w:snapToGrid w:val="0"/>
              <w:jc w:val="left"/>
              <w:rPr>
                <w:szCs w:val="21"/>
              </w:rPr>
            </w:pPr>
            <w:r w:rsidRPr="000924B1">
              <w:rPr>
                <w:szCs w:val="21"/>
                <w:vertAlign w:val="superscript"/>
              </w:rPr>
              <w:t>1</w:t>
            </w:r>
            <w:r w:rsidRPr="000924B1">
              <w:rPr>
                <w:szCs w:val="21"/>
              </w:rPr>
              <w:t>从业人员、营业收入、资产总额填报上一年度数据，无上一年度数据的新成立企业可不填报。</w:t>
            </w:r>
          </w:p>
        </w:tc>
      </w:tr>
    </w:tbl>
    <w:p w14:paraId="1B925D0D" w14:textId="77777777" w:rsidR="0068385C" w:rsidRPr="000924B1" w:rsidRDefault="0068385C" w:rsidP="0068385C">
      <w:pPr>
        <w:autoSpaceDE w:val="0"/>
        <w:autoSpaceDN w:val="0"/>
        <w:adjustRightInd w:val="0"/>
        <w:ind w:firstLine="420"/>
        <w:jc w:val="left"/>
      </w:pPr>
    </w:p>
    <w:p w14:paraId="59087903" w14:textId="77777777" w:rsidR="0068385C" w:rsidRPr="000924B1" w:rsidRDefault="0068385C" w:rsidP="0068385C">
      <w:pPr>
        <w:spacing w:line="360" w:lineRule="auto"/>
      </w:pPr>
    </w:p>
    <w:p w14:paraId="35175842" w14:textId="77777777" w:rsidR="0068385C" w:rsidRPr="000924B1" w:rsidRDefault="0068385C" w:rsidP="00D840FC">
      <w:pPr>
        <w:spacing w:beforeLines="100" w:before="240" w:afterLines="100" w:after="240" w:line="360" w:lineRule="auto"/>
        <w:jc w:val="center"/>
        <w:rPr>
          <w:b/>
          <w:bCs/>
          <w:sz w:val="36"/>
          <w:szCs w:val="36"/>
        </w:rPr>
      </w:pPr>
      <w:r w:rsidRPr="000924B1">
        <w:br w:type="page"/>
      </w:r>
      <w:r w:rsidRPr="000924B1">
        <w:rPr>
          <w:rFonts w:hint="eastAsia"/>
          <w:b/>
          <w:bCs/>
          <w:sz w:val="36"/>
          <w:szCs w:val="36"/>
        </w:rPr>
        <w:lastRenderedPageBreak/>
        <w:t>中小企业声明函（工程、服务）格式</w:t>
      </w:r>
    </w:p>
    <w:p w14:paraId="5BA1B298" w14:textId="77777777" w:rsidR="0068385C" w:rsidRPr="000924B1" w:rsidRDefault="0068385C" w:rsidP="0068385C">
      <w:pPr>
        <w:spacing w:line="360" w:lineRule="auto"/>
        <w:ind w:firstLine="504"/>
        <w:rPr>
          <w:spacing w:val="6"/>
        </w:rPr>
      </w:pPr>
      <w:r w:rsidRPr="000924B1">
        <w:rPr>
          <w:spacing w:val="6"/>
        </w:rPr>
        <w:t>本公司（联合体）郑重声明，根据《政府采购促进中小企业发展管理办法》（财库﹝</w:t>
      </w:r>
      <w:r w:rsidRPr="000924B1">
        <w:rPr>
          <w:spacing w:val="6"/>
        </w:rPr>
        <w:t>2020</w:t>
      </w:r>
      <w:r w:rsidRPr="000924B1">
        <w:rPr>
          <w:spacing w:val="6"/>
        </w:rPr>
        <w:t>﹞</w:t>
      </w:r>
      <w:r w:rsidRPr="000924B1">
        <w:rPr>
          <w:spacing w:val="6"/>
        </w:rPr>
        <w:t xml:space="preserve">46 </w:t>
      </w:r>
      <w:r w:rsidRPr="000924B1">
        <w:rPr>
          <w:spacing w:val="6"/>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54D4A28" w14:textId="77777777" w:rsidR="0068385C" w:rsidRPr="000924B1" w:rsidRDefault="0068385C" w:rsidP="0068385C">
      <w:pPr>
        <w:spacing w:line="360" w:lineRule="auto"/>
        <w:ind w:firstLine="504"/>
        <w:rPr>
          <w:spacing w:val="6"/>
        </w:rPr>
      </w:pPr>
      <w:r w:rsidRPr="000924B1">
        <w:rPr>
          <w:spacing w:val="6"/>
        </w:rPr>
        <w:t>1.</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行业；承建（承接）企业为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w:t>
      </w:r>
      <w:r w:rsidRPr="000924B1">
        <w:rPr>
          <w:spacing w:val="6"/>
          <w:vertAlign w:val="superscript"/>
        </w:rPr>
        <w:t>1</w:t>
      </w:r>
      <w:r w:rsidRPr="000924B1">
        <w:rPr>
          <w:spacing w:val="6"/>
        </w:rPr>
        <w:t>，属于（中型企业、小型企业、微型企业）；</w:t>
      </w:r>
    </w:p>
    <w:p w14:paraId="6122D1AC" w14:textId="77777777" w:rsidR="0068385C" w:rsidRPr="000924B1" w:rsidRDefault="0068385C" w:rsidP="0068385C">
      <w:pPr>
        <w:spacing w:line="360" w:lineRule="auto"/>
        <w:ind w:firstLine="504"/>
        <w:rPr>
          <w:spacing w:val="6"/>
        </w:rPr>
      </w:pPr>
      <w:r w:rsidRPr="000924B1">
        <w:rPr>
          <w:spacing w:val="6"/>
        </w:rPr>
        <w:t>2.</w:t>
      </w:r>
      <w:r w:rsidRPr="000924B1">
        <w:rPr>
          <w:spacing w:val="6"/>
          <w:u w:val="single"/>
        </w:rPr>
        <w:t>（标的名称）</w:t>
      </w:r>
      <w:r w:rsidRPr="000924B1">
        <w:rPr>
          <w:spacing w:val="6"/>
        </w:rPr>
        <w:t>，属于</w:t>
      </w:r>
      <w:r w:rsidRPr="000924B1">
        <w:rPr>
          <w:spacing w:val="6"/>
          <w:u w:val="single"/>
        </w:rPr>
        <w:t>（采购文件中明确的所属行业）</w:t>
      </w:r>
      <w:r w:rsidRPr="000924B1">
        <w:rPr>
          <w:spacing w:val="6"/>
        </w:rPr>
        <w:t>行业；承建（承接）企业为</w:t>
      </w:r>
      <w:r w:rsidRPr="000924B1">
        <w:rPr>
          <w:spacing w:val="6"/>
          <w:u w:val="single"/>
        </w:rPr>
        <w:t>（企业名称）</w:t>
      </w:r>
      <w:r w:rsidRPr="000924B1">
        <w:rPr>
          <w:spacing w:val="6"/>
        </w:rPr>
        <w:t>，从业人员</w:t>
      </w:r>
      <w:r w:rsidRPr="000924B1">
        <w:rPr>
          <w:spacing w:val="6"/>
        </w:rPr>
        <w:t>______</w:t>
      </w:r>
      <w:r w:rsidRPr="000924B1">
        <w:rPr>
          <w:spacing w:val="6"/>
        </w:rPr>
        <w:t>人，营业收入为</w:t>
      </w:r>
      <w:r w:rsidRPr="000924B1">
        <w:rPr>
          <w:spacing w:val="6"/>
        </w:rPr>
        <w:t>______</w:t>
      </w:r>
      <w:r w:rsidRPr="000924B1">
        <w:rPr>
          <w:spacing w:val="6"/>
        </w:rPr>
        <w:t>万元，资产总额为</w:t>
      </w:r>
      <w:r w:rsidRPr="000924B1">
        <w:rPr>
          <w:spacing w:val="6"/>
        </w:rPr>
        <w:t>______</w:t>
      </w:r>
      <w:r w:rsidRPr="000924B1">
        <w:rPr>
          <w:spacing w:val="6"/>
        </w:rPr>
        <w:t>万元，属于</w:t>
      </w:r>
      <w:r w:rsidRPr="000924B1">
        <w:rPr>
          <w:spacing w:val="6"/>
          <w:u w:val="single"/>
        </w:rPr>
        <w:t>（中型企业、小型企业、微型企业）</w:t>
      </w:r>
      <w:r w:rsidRPr="000924B1">
        <w:rPr>
          <w:spacing w:val="6"/>
        </w:rPr>
        <w:t>；</w:t>
      </w:r>
    </w:p>
    <w:p w14:paraId="0FD297F7" w14:textId="77777777" w:rsidR="0068385C" w:rsidRPr="000924B1" w:rsidRDefault="0068385C" w:rsidP="0068385C">
      <w:pPr>
        <w:spacing w:line="360" w:lineRule="auto"/>
        <w:ind w:firstLine="504"/>
        <w:rPr>
          <w:spacing w:val="6"/>
        </w:rPr>
      </w:pPr>
    </w:p>
    <w:p w14:paraId="1D1CA876" w14:textId="77777777" w:rsidR="0068385C" w:rsidRPr="000924B1" w:rsidRDefault="0068385C" w:rsidP="0068385C">
      <w:pPr>
        <w:spacing w:line="360" w:lineRule="auto"/>
        <w:ind w:firstLine="504"/>
        <w:rPr>
          <w:spacing w:val="6"/>
        </w:rPr>
      </w:pPr>
      <w:r w:rsidRPr="000924B1">
        <w:rPr>
          <w:spacing w:val="6"/>
        </w:rPr>
        <w:t>……</w:t>
      </w:r>
    </w:p>
    <w:p w14:paraId="6F778683" w14:textId="77777777" w:rsidR="0068385C" w:rsidRPr="000924B1" w:rsidRDefault="0068385C" w:rsidP="0068385C">
      <w:pPr>
        <w:spacing w:line="360" w:lineRule="auto"/>
        <w:ind w:firstLine="504"/>
        <w:rPr>
          <w:spacing w:val="6"/>
        </w:rPr>
      </w:pPr>
      <w:r w:rsidRPr="000924B1">
        <w:rPr>
          <w:spacing w:val="6"/>
        </w:rPr>
        <w:t>以上企业，不属于大企业的分支机构，不存在控股股东为大企业的情形，也不存在与大企业的负责人为同一人的情形。</w:t>
      </w:r>
    </w:p>
    <w:p w14:paraId="57705303" w14:textId="77777777" w:rsidR="0068385C" w:rsidRPr="000924B1" w:rsidRDefault="0068385C" w:rsidP="0068385C">
      <w:pPr>
        <w:spacing w:line="360" w:lineRule="auto"/>
        <w:ind w:firstLine="504"/>
        <w:rPr>
          <w:spacing w:val="6"/>
        </w:rPr>
      </w:pPr>
      <w:r w:rsidRPr="000924B1">
        <w:rPr>
          <w:spacing w:val="6"/>
        </w:rPr>
        <w:t>本企业对上述声明内容的真实性负责。如有虚假，将依法承担相应责任。</w:t>
      </w:r>
    </w:p>
    <w:p w14:paraId="0B2D8B03" w14:textId="77777777" w:rsidR="0068385C" w:rsidRPr="000924B1" w:rsidRDefault="0068385C" w:rsidP="0068385C">
      <w:pPr>
        <w:spacing w:line="360" w:lineRule="auto"/>
        <w:ind w:right="360" w:firstLine="480"/>
        <w:jc w:val="right"/>
      </w:pPr>
    </w:p>
    <w:p w14:paraId="6D3A9B4C" w14:textId="77777777" w:rsidR="0068385C" w:rsidRPr="000924B1" w:rsidRDefault="0068385C" w:rsidP="0068385C">
      <w:pPr>
        <w:spacing w:line="360" w:lineRule="auto"/>
        <w:ind w:right="360" w:firstLine="480"/>
        <w:jc w:val="right"/>
      </w:pPr>
      <w:r w:rsidRPr="000924B1">
        <w:t>企业名称（盖章）：</w:t>
      </w:r>
      <w:r w:rsidRPr="000924B1">
        <w:t>________</w:t>
      </w:r>
    </w:p>
    <w:p w14:paraId="7C64AF10" w14:textId="77777777" w:rsidR="0068385C" w:rsidRPr="000924B1" w:rsidRDefault="0068385C" w:rsidP="0068385C">
      <w:pPr>
        <w:spacing w:line="360" w:lineRule="auto"/>
        <w:ind w:right="360" w:firstLine="480"/>
        <w:jc w:val="right"/>
      </w:pPr>
      <w:r w:rsidRPr="000924B1">
        <w:t>日</w:t>
      </w:r>
      <w:r w:rsidRPr="000924B1">
        <w:t xml:space="preserve"> </w:t>
      </w:r>
      <w:r w:rsidRPr="000924B1">
        <w:t>期：</w:t>
      </w:r>
      <w:r w:rsidRPr="000924B1">
        <w:t>________</w:t>
      </w:r>
    </w:p>
    <w:p w14:paraId="3D9CEDC7" w14:textId="77777777" w:rsidR="0068385C" w:rsidRPr="000924B1" w:rsidRDefault="0068385C" w:rsidP="0068385C">
      <w:pPr>
        <w:adjustRightInd w:val="0"/>
        <w:snapToGrid w:val="0"/>
        <w:jc w:val="left"/>
        <w:rPr>
          <w:szCs w:val="21"/>
        </w:rPr>
      </w:pPr>
    </w:p>
    <w:p w14:paraId="485AB399" w14:textId="77777777" w:rsidR="0068385C" w:rsidRPr="000924B1" w:rsidRDefault="0068385C" w:rsidP="0068385C">
      <w:pPr>
        <w:adjustRightInd w:val="0"/>
        <w:snapToGrid w:val="0"/>
        <w:jc w:val="left"/>
        <w:rPr>
          <w:szCs w:val="21"/>
        </w:rPr>
      </w:pPr>
    </w:p>
    <w:tbl>
      <w:tblPr>
        <w:tblW w:w="0" w:type="auto"/>
        <w:tblBorders>
          <w:top w:val="single" w:sz="4" w:space="0" w:color="auto"/>
        </w:tblBorders>
        <w:tblLook w:val="04A0" w:firstRow="1" w:lastRow="0" w:firstColumn="1" w:lastColumn="0" w:noHBand="0" w:noVBand="1"/>
      </w:tblPr>
      <w:tblGrid>
        <w:gridCol w:w="8946"/>
      </w:tblGrid>
      <w:tr w:rsidR="0068385C" w:rsidRPr="000924B1" w14:paraId="1AA4A428" w14:textId="77777777" w:rsidTr="0082402A">
        <w:tc>
          <w:tcPr>
            <w:tcW w:w="8946" w:type="dxa"/>
          </w:tcPr>
          <w:p w14:paraId="5AA8D949" w14:textId="77777777" w:rsidR="0068385C" w:rsidRPr="000924B1" w:rsidRDefault="0068385C" w:rsidP="0082402A">
            <w:pPr>
              <w:adjustRightInd w:val="0"/>
              <w:snapToGrid w:val="0"/>
              <w:jc w:val="left"/>
              <w:rPr>
                <w:szCs w:val="21"/>
              </w:rPr>
            </w:pPr>
            <w:r w:rsidRPr="000924B1">
              <w:rPr>
                <w:szCs w:val="21"/>
                <w:vertAlign w:val="superscript"/>
              </w:rPr>
              <w:t>1</w:t>
            </w:r>
            <w:r w:rsidRPr="000924B1">
              <w:rPr>
                <w:szCs w:val="21"/>
              </w:rPr>
              <w:t>从业人员、营业收入、资产总额填报上一年度数据，无上一年度数据的新成立企业可不填报。</w:t>
            </w:r>
          </w:p>
        </w:tc>
      </w:tr>
    </w:tbl>
    <w:p w14:paraId="393A55D1" w14:textId="77777777" w:rsidR="0068385C" w:rsidRPr="000924B1" w:rsidRDefault="0068385C" w:rsidP="0068385C">
      <w:pPr>
        <w:adjustRightInd w:val="0"/>
        <w:snapToGrid w:val="0"/>
        <w:jc w:val="left"/>
        <w:rPr>
          <w:szCs w:val="21"/>
          <w:vertAlign w:val="superscript"/>
        </w:rPr>
      </w:pPr>
    </w:p>
    <w:p w14:paraId="0DFB111D" w14:textId="77777777" w:rsidR="0068385C" w:rsidRPr="000924B1" w:rsidRDefault="0068385C" w:rsidP="0068385C">
      <w:pPr>
        <w:spacing w:line="360" w:lineRule="auto"/>
        <w:ind w:right="360" w:firstLine="480"/>
        <w:jc w:val="right"/>
      </w:pPr>
    </w:p>
    <w:p w14:paraId="73CC455F" w14:textId="77777777" w:rsidR="0068385C" w:rsidRPr="000924B1" w:rsidRDefault="0068385C" w:rsidP="0068385C">
      <w:pPr>
        <w:spacing w:line="360" w:lineRule="auto"/>
        <w:ind w:right="360" w:firstLine="480"/>
        <w:jc w:val="right"/>
      </w:pPr>
    </w:p>
    <w:p w14:paraId="7E8E446B" w14:textId="77777777" w:rsidR="0068385C" w:rsidRPr="000924B1" w:rsidRDefault="0068385C" w:rsidP="0068385C">
      <w:r w:rsidRPr="000924B1">
        <w:br w:type="page"/>
      </w:r>
    </w:p>
    <w:p w14:paraId="32E3C744" w14:textId="77777777" w:rsidR="0068385C" w:rsidRPr="000924B1" w:rsidRDefault="0068385C" w:rsidP="00D840FC">
      <w:pPr>
        <w:spacing w:beforeLines="100" w:before="240" w:afterLines="100" w:after="240" w:line="360" w:lineRule="auto"/>
        <w:jc w:val="center"/>
        <w:rPr>
          <w:b/>
          <w:sz w:val="36"/>
          <w:szCs w:val="36"/>
        </w:rPr>
      </w:pPr>
      <w:r w:rsidRPr="000924B1">
        <w:rPr>
          <w:rFonts w:hint="eastAsia"/>
          <w:b/>
          <w:bCs/>
          <w:sz w:val="36"/>
          <w:szCs w:val="36"/>
        </w:rPr>
        <w:lastRenderedPageBreak/>
        <w:t>残疾人福利性单位声明函格式</w:t>
      </w:r>
      <w:r w:rsidRPr="000924B1">
        <w:rPr>
          <w:b/>
          <w:sz w:val="36"/>
          <w:szCs w:val="36"/>
        </w:rPr>
        <w:t xml:space="preserve">       </w:t>
      </w:r>
    </w:p>
    <w:p w14:paraId="6760420F" w14:textId="77777777" w:rsidR="0068385C" w:rsidRPr="000924B1" w:rsidRDefault="0068385C" w:rsidP="0068385C">
      <w:pPr>
        <w:spacing w:line="588" w:lineRule="exact"/>
        <w:ind w:firstLine="504"/>
        <w:rPr>
          <w:spacing w:val="6"/>
        </w:rPr>
      </w:pPr>
      <w:r w:rsidRPr="000924B1">
        <w:rPr>
          <w:spacing w:val="6"/>
        </w:rPr>
        <w:t>本单位郑重声明，根据《财政部</w:t>
      </w:r>
      <w:r w:rsidRPr="000924B1">
        <w:rPr>
          <w:spacing w:val="6"/>
        </w:rPr>
        <w:t xml:space="preserve"> </w:t>
      </w:r>
      <w:r w:rsidRPr="000924B1">
        <w:rPr>
          <w:spacing w:val="6"/>
        </w:rPr>
        <w:t>民政部</w:t>
      </w:r>
      <w:r w:rsidRPr="000924B1">
        <w:rPr>
          <w:spacing w:val="6"/>
        </w:rPr>
        <w:t xml:space="preserve"> </w:t>
      </w:r>
      <w:r w:rsidRPr="000924B1">
        <w:rPr>
          <w:spacing w:val="6"/>
        </w:rPr>
        <w:t>中国残疾人联合会关于促进残疾人就业政府采购政策的通知》（财库</w:t>
      </w:r>
      <w:r w:rsidRPr="000924B1">
        <w:t>〔</w:t>
      </w:r>
      <w:r w:rsidRPr="000924B1">
        <w:t>2017</w:t>
      </w:r>
      <w:r w:rsidRPr="000924B1">
        <w:t>〕</w:t>
      </w:r>
      <w:r w:rsidRPr="000924B1">
        <w:t xml:space="preserve"> 141</w:t>
      </w:r>
      <w:r w:rsidRPr="000924B1">
        <w:rPr>
          <w:spacing w:val="6"/>
        </w:rPr>
        <w:t>号）的规定，本单位</w:t>
      </w:r>
      <w:r w:rsidRPr="000924B1">
        <w:rPr>
          <w:b/>
        </w:rPr>
        <w:t>（请进行勾选）</w:t>
      </w:r>
      <w:r w:rsidRPr="000924B1">
        <w:rPr>
          <w:spacing w:val="6"/>
        </w:rPr>
        <w:t>：</w:t>
      </w:r>
    </w:p>
    <w:p w14:paraId="72D328CA" w14:textId="77777777" w:rsidR="0068385C" w:rsidRPr="000924B1" w:rsidRDefault="0068385C" w:rsidP="0068385C">
      <w:pPr>
        <w:spacing w:line="588" w:lineRule="exact"/>
        <w:ind w:firstLine="482"/>
        <w:rPr>
          <w:b/>
          <w:spacing w:val="6"/>
        </w:rPr>
      </w:pPr>
      <w:r w:rsidRPr="000924B1">
        <w:rPr>
          <w:rFonts w:hint="eastAsia"/>
          <w:b/>
        </w:rPr>
        <w:t>□</w:t>
      </w:r>
      <w:r w:rsidRPr="000924B1">
        <w:rPr>
          <w:b/>
          <w:spacing w:val="6"/>
        </w:rPr>
        <w:t>不属于符合条件的残疾人福利性单位。</w:t>
      </w:r>
    </w:p>
    <w:p w14:paraId="29D0CA71" w14:textId="77777777" w:rsidR="0068385C" w:rsidRPr="000924B1" w:rsidRDefault="0068385C" w:rsidP="0068385C">
      <w:pPr>
        <w:spacing w:line="588" w:lineRule="exact"/>
        <w:ind w:firstLine="482"/>
        <w:rPr>
          <w:spacing w:val="6"/>
        </w:rPr>
      </w:pPr>
      <w:r w:rsidRPr="000924B1">
        <w:rPr>
          <w:rFonts w:hint="eastAsia"/>
          <w:b/>
        </w:rPr>
        <w:t>□</w:t>
      </w:r>
      <w:r w:rsidRPr="000924B1">
        <w:rPr>
          <w:b/>
          <w:spacing w:val="6"/>
        </w:rPr>
        <w:t>属于符合条件的残疾人福利性单位，</w:t>
      </w:r>
      <w:r w:rsidRPr="000924B1">
        <w:rPr>
          <w:spacing w:val="6"/>
        </w:rPr>
        <w:t>且本单位参加</w:t>
      </w:r>
      <w:r w:rsidRPr="000924B1">
        <w:rPr>
          <w:spacing w:val="6"/>
        </w:rPr>
        <w:t>______</w:t>
      </w:r>
      <w:r w:rsidRPr="000924B1">
        <w:rPr>
          <w:spacing w:val="6"/>
        </w:rPr>
        <w:t>单位的</w:t>
      </w:r>
      <w:r w:rsidRPr="000924B1">
        <w:rPr>
          <w:spacing w:val="6"/>
        </w:rPr>
        <w:t>______</w:t>
      </w:r>
      <w:r w:rsidRPr="000924B1">
        <w:rPr>
          <w:spacing w:val="6"/>
        </w:rPr>
        <w:t>项目采购活动提供本单位制造的货物（由本单位承担工程</w:t>
      </w:r>
      <w:r w:rsidRPr="000924B1">
        <w:rPr>
          <w:spacing w:val="6"/>
        </w:rPr>
        <w:t>/</w:t>
      </w:r>
      <w:r w:rsidRPr="000924B1">
        <w:rPr>
          <w:spacing w:val="6"/>
        </w:rPr>
        <w:t>提供服务），或者提供其他残疾人福利性单位制造的货物（不包括使用非残疾人福利性单位注册商标的货物）。</w:t>
      </w:r>
    </w:p>
    <w:p w14:paraId="49F30AAC" w14:textId="77777777" w:rsidR="0068385C" w:rsidRPr="000924B1" w:rsidRDefault="0068385C" w:rsidP="0068385C">
      <w:pPr>
        <w:spacing w:line="588" w:lineRule="exact"/>
        <w:ind w:firstLineChars="200" w:firstLine="494"/>
        <w:rPr>
          <w:spacing w:val="6"/>
        </w:rPr>
      </w:pPr>
      <w:r w:rsidRPr="000924B1">
        <w:rPr>
          <w:b/>
          <w:spacing w:val="6"/>
        </w:rPr>
        <w:t>本单位对上述声明的真实性负责。如有虚假，将依法承担相应责任。</w:t>
      </w:r>
    </w:p>
    <w:p w14:paraId="0BED361D" w14:textId="77777777" w:rsidR="0068385C" w:rsidRPr="000924B1" w:rsidRDefault="0068385C" w:rsidP="0068385C">
      <w:pPr>
        <w:spacing w:line="588" w:lineRule="exact"/>
        <w:ind w:firstLineChars="200" w:firstLine="492"/>
        <w:rPr>
          <w:spacing w:val="6"/>
        </w:rPr>
      </w:pPr>
    </w:p>
    <w:p w14:paraId="2641B0E8" w14:textId="77777777" w:rsidR="0068385C" w:rsidRPr="000924B1" w:rsidRDefault="0068385C" w:rsidP="0068385C">
      <w:pPr>
        <w:spacing w:line="588" w:lineRule="exact"/>
        <w:ind w:firstLineChars="200" w:firstLine="492"/>
        <w:rPr>
          <w:spacing w:val="6"/>
        </w:rPr>
      </w:pPr>
    </w:p>
    <w:p w14:paraId="412C7ADD" w14:textId="77777777" w:rsidR="0068385C" w:rsidRPr="000924B1" w:rsidRDefault="0068385C" w:rsidP="0068385C">
      <w:pPr>
        <w:tabs>
          <w:tab w:val="left" w:pos="4860"/>
        </w:tabs>
        <w:spacing w:line="588" w:lineRule="exact"/>
        <w:ind w:right="1560" w:firstLineChars="200" w:firstLine="492"/>
        <w:jc w:val="center"/>
        <w:rPr>
          <w:spacing w:val="6"/>
        </w:rPr>
      </w:pPr>
      <w:r w:rsidRPr="000924B1">
        <w:rPr>
          <w:spacing w:val="6"/>
        </w:rPr>
        <w:t xml:space="preserve">               </w:t>
      </w:r>
      <w:r w:rsidRPr="000924B1">
        <w:rPr>
          <w:spacing w:val="6"/>
        </w:rPr>
        <w:t>单位名称（盖章）：</w:t>
      </w:r>
    </w:p>
    <w:p w14:paraId="62724E2B" w14:textId="77777777" w:rsidR="0068385C" w:rsidRPr="000924B1" w:rsidRDefault="0068385C" w:rsidP="0068385C">
      <w:pPr>
        <w:tabs>
          <w:tab w:val="left" w:pos="4860"/>
        </w:tabs>
        <w:spacing w:line="588" w:lineRule="exact"/>
        <w:ind w:right="1560" w:firstLineChars="200" w:firstLine="492"/>
        <w:jc w:val="center"/>
        <w:rPr>
          <w:spacing w:val="6"/>
        </w:rPr>
        <w:sectPr w:rsidR="0068385C" w:rsidRPr="000924B1" w:rsidSect="001F0B1A">
          <w:pgSz w:w="11907" w:h="16840"/>
          <w:pgMar w:top="1134" w:right="1134" w:bottom="1134" w:left="1247" w:header="851" w:footer="992" w:gutter="0"/>
          <w:cols w:space="720"/>
          <w:docGrid w:linePitch="462"/>
        </w:sectPr>
      </w:pPr>
      <w:r w:rsidRPr="000924B1">
        <w:rPr>
          <w:spacing w:val="6"/>
        </w:rPr>
        <w:t xml:space="preserve">       </w:t>
      </w:r>
      <w:r w:rsidRPr="000924B1">
        <w:rPr>
          <w:spacing w:val="6"/>
        </w:rPr>
        <w:t>日</w:t>
      </w:r>
      <w:r w:rsidRPr="000924B1">
        <w:rPr>
          <w:spacing w:val="6"/>
        </w:rPr>
        <w:t xml:space="preserve">  </w:t>
      </w:r>
      <w:r w:rsidRPr="000924B1">
        <w:rPr>
          <w:spacing w:val="6"/>
        </w:rPr>
        <w:t>期：</w:t>
      </w:r>
    </w:p>
    <w:p w14:paraId="562DB850" w14:textId="5DE7390A" w:rsidR="002D46D4" w:rsidRPr="000924B1" w:rsidRDefault="00A471F4">
      <w:pPr>
        <w:spacing w:line="360" w:lineRule="auto"/>
        <w:outlineLvl w:val="2"/>
        <w:rPr>
          <w:sz w:val="28"/>
          <w:szCs w:val="20"/>
        </w:rPr>
      </w:pPr>
      <w:r w:rsidRPr="000924B1">
        <w:rPr>
          <w:sz w:val="28"/>
          <w:szCs w:val="20"/>
        </w:rPr>
        <w:lastRenderedPageBreak/>
        <w:t>1</w:t>
      </w:r>
      <w:r w:rsidR="00C82684" w:rsidRPr="000924B1">
        <w:rPr>
          <w:rFonts w:hint="eastAsia"/>
          <w:sz w:val="28"/>
          <w:szCs w:val="20"/>
        </w:rPr>
        <w:t>2</w:t>
      </w:r>
      <w:r w:rsidR="00502F63" w:rsidRPr="000924B1">
        <w:rPr>
          <w:sz w:val="28"/>
          <w:szCs w:val="20"/>
        </w:rPr>
        <w:t>.</w:t>
      </w:r>
      <w:r w:rsidR="00C56367" w:rsidRPr="000924B1">
        <w:rPr>
          <w:rFonts w:hint="eastAsia"/>
          <w:sz w:val="28"/>
          <w:szCs w:val="20"/>
        </w:rPr>
        <w:t xml:space="preserve"> </w:t>
      </w:r>
      <w:r w:rsidR="00C56367" w:rsidRPr="000924B1">
        <w:rPr>
          <w:rFonts w:hint="eastAsia"/>
          <w:sz w:val="28"/>
          <w:szCs w:val="20"/>
        </w:rPr>
        <w:t>技术服务方案（包括但不限于以下内容）</w:t>
      </w:r>
    </w:p>
    <w:p w14:paraId="3304B619" w14:textId="08EC7575" w:rsidR="00E56A97" w:rsidRPr="000924B1" w:rsidRDefault="00A471F4" w:rsidP="00E56A97">
      <w:pPr>
        <w:tabs>
          <w:tab w:val="left" w:pos="481"/>
        </w:tabs>
        <w:spacing w:line="460" w:lineRule="exact"/>
        <w:ind w:firstLine="567"/>
        <w:rPr>
          <w:rFonts w:ascii="宋体" w:hAnsi="宋体" w:cs="宋体" w:hint="eastAsia"/>
          <w:kern w:val="0"/>
        </w:rPr>
      </w:pPr>
      <w:r w:rsidRPr="000924B1">
        <w:rPr>
          <w:rFonts w:ascii="宋体" w:hAnsi="宋体" w:cs="Verdana"/>
          <w:kern w:val="0"/>
        </w:rPr>
        <w:t>1</w:t>
      </w:r>
      <w:r w:rsidR="00C82684" w:rsidRPr="000924B1">
        <w:rPr>
          <w:rFonts w:ascii="宋体" w:hAnsi="宋体" w:cs="Verdana" w:hint="eastAsia"/>
          <w:kern w:val="0"/>
        </w:rPr>
        <w:t>2</w:t>
      </w:r>
      <w:r w:rsidR="00502F63" w:rsidRPr="000924B1">
        <w:rPr>
          <w:rFonts w:ascii="宋体" w:hAnsi="宋体" w:cs="Verdana"/>
          <w:kern w:val="0"/>
        </w:rPr>
        <w:t>-1</w:t>
      </w:r>
      <w:r w:rsidR="00EE6B2E" w:rsidRPr="000924B1">
        <w:rPr>
          <w:rFonts w:ascii="宋体" w:hAnsi="宋体" w:cs="Verdana"/>
          <w:kern w:val="0"/>
        </w:rPr>
        <w:tab/>
      </w:r>
      <w:r w:rsidR="005E746B" w:rsidRPr="000924B1">
        <w:rPr>
          <w:rFonts w:ascii="宋体" w:hAnsi="宋体" w:cs="Verdana" w:hint="eastAsia"/>
          <w:kern w:val="0"/>
        </w:rPr>
        <w:t>项目技术方案</w:t>
      </w:r>
    </w:p>
    <w:p w14:paraId="356320C0" w14:textId="77777777" w:rsidR="00EE1827" w:rsidRPr="000924B1" w:rsidRDefault="00EE1827" w:rsidP="008C7841">
      <w:r w:rsidRPr="000924B1">
        <w:br w:type="page"/>
      </w:r>
    </w:p>
    <w:p w14:paraId="36EC3194" w14:textId="524BEB98" w:rsidR="002D46D4" w:rsidRPr="000924B1" w:rsidRDefault="00A471F4" w:rsidP="00EE1827">
      <w:pPr>
        <w:tabs>
          <w:tab w:val="left" w:pos="2127"/>
        </w:tabs>
        <w:spacing w:line="360" w:lineRule="auto"/>
        <w:outlineLvl w:val="2"/>
        <w:rPr>
          <w:rFonts w:ascii="宋体" w:hAnsi="宋体" w:hint="eastAsia"/>
          <w:sz w:val="28"/>
          <w:szCs w:val="20"/>
        </w:rPr>
      </w:pPr>
      <w:r w:rsidRPr="000924B1">
        <w:rPr>
          <w:rFonts w:ascii="宋体" w:hAnsi="宋体"/>
          <w:sz w:val="28"/>
          <w:szCs w:val="20"/>
        </w:rPr>
        <w:lastRenderedPageBreak/>
        <w:t>1</w:t>
      </w:r>
      <w:r w:rsidR="00C82684" w:rsidRPr="000924B1">
        <w:rPr>
          <w:rFonts w:ascii="宋体" w:hAnsi="宋体" w:hint="eastAsia"/>
          <w:sz w:val="28"/>
          <w:szCs w:val="20"/>
        </w:rPr>
        <w:t>3</w:t>
      </w:r>
      <w:r w:rsidR="00C56367" w:rsidRPr="000924B1">
        <w:rPr>
          <w:rFonts w:ascii="宋体" w:hAnsi="宋体" w:hint="eastAsia"/>
          <w:sz w:val="28"/>
          <w:szCs w:val="20"/>
        </w:rPr>
        <w:t>.</w:t>
      </w:r>
      <w:r w:rsidR="00C56367" w:rsidRPr="000924B1">
        <w:rPr>
          <w:rFonts w:ascii="宋体" w:hAnsi="宋体"/>
          <w:sz w:val="28"/>
          <w:szCs w:val="20"/>
        </w:rPr>
        <w:t>招标文件要求提供或投标人认为应附的其他材料</w:t>
      </w:r>
      <w:r w:rsidR="00C56367" w:rsidRPr="000924B1">
        <w:rPr>
          <w:rFonts w:ascii="宋体" w:hAnsi="宋体" w:hint="eastAsia"/>
          <w:sz w:val="28"/>
          <w:szCs w:val="20"/>
        </w:rPr>
        <w:t>加盖单位公章</w:t>
      </w:r>
    </w:p>
    <w:p w14:paraId="1E36CDB7" w14:textId="77777777" w:rsidR="002D46D4" w:rsidRPr="000924B1" w:rsidRDefault="002D46D4">
      <w:pPr>
        <w:widowControl/>
        <w:jc w:val="left"/>
        <w:rPr>
          <w:b/>
          <w:sz w:val="36"/>
          <w:szCs w:val="36"/>
        </w:rPr>
      </w:pPr>
    </w:p>
    <w:sectPr w:rsidR="002D46D4" w:rsidRPr="000924B1" w:rsidSect="001F0B1A">
      <w:pgSz w:w="11907" w:h="16840"/>
      <w:pgMar w:top="1134" w:right="1134" w:bottom="1134" w:left="1247" w:header="851" w:footer="992"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7F347D" w14:textId="77777777" w:rsidR="00C63677" w:rsidRDefault="00C63677">
      <w:pPr>
        <w:spacing w:line="240" w:lineRule="auto"/>
      </w:pPr>
      <w:r>
        <w:separator/>
      </w:r>
    </w:p>
  </w:endnote>
  <w:endnote w:type="continuationSeparator" w:id="0">
    <w:p w14:paraId="5FD521BE" w14:textId="77777777" w:rsidR="00C63677" w:rsidRDefault="00C636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yriad Pro Light">
    <w:altName w:val="Arial"/>
    <w:charset w:val="00"/>
    <w:family w:val="auto"/>
    <w:pitch w:val="default"/>
    <w:sig w:usb0="00000000" w:usb1="00000000"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新宋体">
    <w:panose1 w:val="02010609030101010101"/>
    <w:charset w:val="86"/>
    <w:family w:val="modern"/>
    <w:pitch w:val="fixed"/>
    <w:sig w:usb0="0000028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125D2" w14:textId="77777777" w:rsidR="005C36C8" w:rsidRDefault="005C36C8">
    <w:pPr>
      <w:framePr w:wrap="around" w:vAnchor="text" w:hAnchor="margin" w:xAlign="center" w:y="1"/>
    </w:pPr>
    <w:r>
      <w:fldChar w:fldCharType="begin"/>
    </w:r>
    <w:r>
      <w:instrText xml:space="preserve">PAGE  </w:instrText>
    </w:r>
    <w:r>
      <w:fldChar w:fldCharType="end"/>
    </w:r>
  </w:p>
  <w:p w14:paraId="3444E3A6" w14:textId="77777777" w:rsidR="005C36C8" w:rsidRDefault="005C36C8">
    <w:pP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28334" w14:textId="77777777" w:rsidR="005C36C8" w:rsidRDefault="005C36C8">
    <w:pPr>
      <w:framePr w:wrap="around" w:vAnchor="text" w:hAnchor="margin" w:y="1"/>
      <w:ind w:right="360"/>
    </w:pPr>
  </w:p>
  <w:p w14:paraId="79D03522" w14:textId="77777777" w:rsidR="005C36C8" w:rsidRDefault="005C36C8">
    <w:pPr>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01AAD" w14:textId="77777777" w:rsidR="005C36C8" w:rsidRDefault="005C36C8">
    <w:pPr>
      <w:pStyle w:val="af"/>
      <w:jc w:val="center"/>
      <w:rPr>
        <w:rFonts w:hint="eastAsia"/>
      </w:rPr>
    </w:pPr>
  </w:p>
  <w:p w14:paraId="468C35C4" w14:textId="77777777" w:rsidR="005C36C8" w:rsidRDefault="005C36C8">
    <w:pPr>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9022014"/>
      <w:docPartObj>
        <w:docPartGallery w:val="Page Numbers (Bottom of Page)"/>
        <w:docPartUnique/>
      </w:docPartObj>
    </w:sdtPr>
    <w:sdtContent>
      <w:p w14:paraId="76B16FBE" w14:textId="001AA191" w:rsidR="00557B48" w:rsidRDefault="00557B48">
        <w:pPr>
          <w:pStyle w:val="af"/>
          <w:jc w:val="center"/>
          <w:rPr>
            <w:rFonts w:hint="eastAsia"/>
          </w:rPr>
        </w:pPr>
        <w:r>
          <w:fldChar w:fldCharType="begin"/>
        </w:r>
        <w:r>
          <w:instrText>PAGE   \* MERGEFORMAT</w:instrText>
        </w:r>
        <w:r>
          <w:fldChar w:fldCharType="separate"/>
        </w:r>
        <w:r>
          <w:rPr>
            <w:lang w:val="zh-CN"/>
          </w:rPr>
          <w:t>2</w:t>
        </w:r>
        <w:r>
          <w:fldChar w:fldCharType="end"/>
        </w:r>
      </w:p>
    </w:sdtContent>
  </w:sdt>
  <w:p w14:paraId="3BA39F21" w14:textId="1B4028A8" w:rsidR="005C36C8" w:rsidRDefault="005C36C8" w:rsidP="00E664D7">
    <w:pPr>
      <w:pStyle w:val="af"/>
      <w:jc w:val="cen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60C17" w14:textId="158878A3" w:rsidR="00557B48" w:rsidRDefault="00557B48">
    <w:pPr>
      <w:pStyle w:val="af"/>
      <w:jc w:val="center"/>
      <w:rPr>
        <w:rFonts w:hint="eastAsia"/>
      </w:rPr>
    </w:pPr>
  </w:p>
  <w:p w14:paraId="6B17E912" w14:textId="77777777" w:rsidR="005C36C8" w:rsidRDefault="005C36C8">
    <w:pPr>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3271264"/>
      <w:docPartObj>
        <w:docPartGallery w:val="Page Numbers (Bottom of Page)"/>
        <w:docPartUnique/>
      </w:docPartObj>
    </w:sdtPr>
    <w:sdtContent>
      <w:p w14:paraId="7BAA6B45" w14:textId="2BEB8D0B" w:rsidR="00557B48" w:rsidRDefault="00557B48">
        <w:pPr>
          <w:pStyle w:val="af"/>
          <w:jc w:val="center"/>
          <w:rPr>
            <w:rFonts w:hint="eastAsia"/>
          </w:rPr>
        </w:pPr>
        <w:r>
          <w:fldChar w:fldCharType="begin"/>
        </w:r>
        <w:r>
          <w:instrText>PAGE   \* MERGEFORMAT</w:instrText>
        </w:r>
        <w:r>
          <w:fldChar w:fldCharType="separate"/>
        </w:r>
        <w:r>
          <w:rPr>
            <w:lang w:val="zh-CN"/>
          </w:rPr>
          <w:t>2</w:t>
        </w:r>
        <w:r>
          <w:fldChar w:fldCharType="end"/>
        </w:r>
      </w:p>
    </w:sdtContent>
  </w:sdt>
  <w:p w14:paraId="53E22350" w14:textId="77777777" w:rsidR="00557B48" w:rsidRDefault="00557B48">
    <w:pPr>
      <w:ind w:right="360"/>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81650" w14:textId="77777777" w:rsidR="005C36C8" w:rsidRDefault="005C36C8">
    <w:pPr>
      <w:framePr w:wrap="around" w:vAnchor="text" w:hAnchor="margin" w:xAlign="right" w:y="1"/>
    </w:pPr>
    <w:r>
      <w:fldChar w:fldCharType="begin"/>
    </w:r>
    <w:r>
      <w:instrText xml:space="preserve">PAGE  </w:instrText>
    </w:r>
    <w:r>
      <w:fldChar w:fldCharType="end"/>
    </w:r>
  </w:p>
  <w:p w14:paraId="740CBA60" w14:textId="77777777" w:rsidR="005C36C8" w:rsidRDefault="005C36C8">
    <w:pPr>
      <w:ind w:right="360"/>
    </w:pPr>
  </w:p>
  <w:p w14:paraId="2756E160" w14:textId="77777777" w:rsidR="005C36C8" w:rsidRDefault="005C36C8"/>
  <w:p w14:paraId="4B10EB07" w14:textId="77777777" w:rsidR="005C36C8" w:rsidRDefault="005C36C8"/>
  <w:p w14:paraId="63154C80" w14:textId="77777777" w:rsidR="005C36C8" w:rsidRDefault="005C36C8"/>
  <w:p w14:paraId="4324A5FD" w14:textId="77777777" w:rsidR="005C36C8" w:rsidRDefault="005C36C8"/>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0899A" w14:textId="77777777" w:rsidR="005C36C8" w:rsidRDefault="005C36C8"/>
  <w:p w14:paraId="788B8DC4" w14:textId="77777777" w:rsidR="005C36C8" w:rsidRDefault="005C36C8"/>
  <w:p w14:paraId="1CCA9A95" w14:textId="77777777" w:rsidR="005C36C8" w:rsidRDefault="005C36C8"/>
  <w:p w14:paraId="2398FBB4" w14:textId="77777777" w:rsidR="005C36C8" w:rsidRDefault="005C36C8"/>
  <w:p w14:paraId="3EFCFD5C" w14:textId="77777777" w:rsidR="005C36C8" w:rsidRDefault="005C36C8"/>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8768291"/>
      <w:docPartObj>
        <w:docPartGallery w:val="Page Numbers (Bottom of Page)"/>
        <w:docPartUnique/>
      </w:docPartObj>
    </w:sdtPr>
    <w:sdtContent>
      <w:p w14:paraId="5B35F668" w14:textId="7CB55B83" w:rsidR="00557B48" w:rsidRDefault="00557B48">
        <w:pPr>
          <w:pStyle w:val="af"/>
          <w:jc w:val="center"/>
          <w:rPr>
            <w:rFonts w:hint="eastAsia"/>
          </w:rPr>
        </w:pPr>
        <w:r>
          <w:fldChar w:fldCharType="begin"/>
        </w:r>
        <w:r>
          <w:instrText>PAGE   \* MERGEFORMAT</w:instrText>
        </w:r>
        <w:r>
          <w:fldChar w:fldCharType="separate"/>
        </w:r>
        <w:r>
          <w:rPr>
            <w:lang w:val="zh-CN"/>
          </w:rPr>
          <w:t>2</w:t>
        </w:r>
        <w:r>
          <w:fldChar w:fldCharType="end"/>
        </w:r>
      </w:p>
    </w:sdtContent>
  </w:sdt>
  <w:p w14:paraId="6644F94E" w14:textId="70C79C89" w:rsidR="005C36C8" w:rsidRPr="00993BD9" w:rsidRDefault="005C36C8" w:rsidP="00993BD9">
    <w:pPr>
      <w:pStyle w:val="af"/>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D22EE2" w14:textId="1F20F1A3" w:rsidR="005C36C8" w:rsidRDefault="00E87051">
    <w:pPr>
      <w:pStyle w:val="af"/>
      <w:rPr>
        <w:rFonts w:hint="eastAsia"/>
      </w:rPr>
    </w:pPr>
    <w:r>
      <w:rPr>
        <w:rFonts w:hint="eastAsia"/>
        <w:noProof/>
      </w:rPr>
      <mc:AlternateContent>
        <mc:Choice Requires="wps">
          <w:drawing>
            <wp:anchor distT="0" distB="0" distL="114300" distR="114300" simplePos="0" relativeHeight="251667456" behindDoc="0" locked="0" layoutInCell="1" allowOverlap="1" wp14:anchorId="22808AC6" wp14:editId="271D03A1">
              <wp:simplePos x="0" y="0"/>
              <wp:positionH relativeFrom="margin">
                <wp:align>outside</wp:align>
              </wp:positionH>
              <wp:positionV relativeFrom="paragraph">
                <wp:posOffset>0</wp:posOffset>
              </wp:positionV>
              <wp:extent cx="813435" cy="263525"/>
              <wp:effectExtent l="0" t="0" r="0" b="0"/>
              <wp:wrapNone/>
              <wp:docPr id="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435"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11137" w14:textId="77777777" w:rsidR="005C36C8" w:rsidRDefault="005C36C8">
                          <w:pPr>
                            <w:pStyle w:val="af"/>
                            <w:rPr>
                              <w:rFonts w:hint="eastAsia"/>
                            </w:rPr>
                          </w:pPr>
                          <w:r>
                            <w:rPr>
                              <w:rFonts w:ascii="宋体" w:eastAsia="宋体" w:hAnsi="宋体" w:cs="宋体" w:hint="eastAsia"/>
                              <w:sz w:val="32"/>
                              <w:szCs w:val="48"/>
                            </w:rPr>
                            <w:t xml:space="preserve">— </w:t>
                          </w:r>
                          <w:r>
                            <w:rPr>
                              <w:rFonts w:ascii="宋体" w:eastAsia="宋体" w:hAnsi="宋体" w:cs="宋体" w:hint="eastAsia"/>
                              <w:sz w:val="32"/>
                              <w:szCs w:val="48"/>
                            </w:rPr>
                            <w:fldChar w:fldCharType="begin"/>
                          </w:r>
                          <w:r>
                            <w:rPr>
                              <w:rFonts w:ascii="宋体" w:eastAsia="宋体" w:hAnsi="宋体" w:cs="宋体" w:hint="eastAsia"/>
                              <w:sz w:val="32"/>
                              <w:szCs w:val="48"/>
                            </w:rPr>
                            <w:instrText xml:space="preserve"> PAGE  \* MERGEFORMAT </w:instrText>
                          </w:r>
                          <w:r>
                            <w:rPr>
                              <w:rFonts w:ascii="宋体" w:eastAsia="宋体" w:hAnsi="宋体" w:cs="宋体" w:hint="eastAsia"/>
                              <w:sz w:val="32"/>
                              <w:szCs w:val="48"/>
                            </w:rPr>
                            <w:fldChar w:fldCharType="separate"/>
                          </w:r>
                          <w:r w:rsidRPr="00D05F69">
                            <w:rPr>
                              <w:rFonts w:ascii="宋体" w:hAnsi="宋体" w:cs="宋体"/>
                              <w:noProof/>
                              <w:sz w:val="32"/>
                              <w:szCs w:val="48"/>
                            </w:rPr>
                            <w:t>51</w:t>
                          </w:r>
                          <w:r>
                            <w:rPr>
                              <w:rFonts w:ascii="宋体" w:eastAsia="宋体" w:hAnsi="宋体" w:cs="宋体" w:hint="eastAsia"/>
                              <w:sz w:val="32"/>
                              <w:szCs w:val="48"/>
                            </w:rPr>
                            <w:fldChar w:fldCharType="end"/>
                          </w:r>
                          <w:r>
                            <w:rPr>
                              <w:rFonts w:ascii="宋体" w:eastAsia="宋体" w:hAnsi="宋体" w:cs="宋体" w:hint="eastAsia"/>
                              <w:sz w:val="32"/>
                              <w:szCs w:val="48"/>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808AC6" id="_x0000_t202" coordsize="21600,21600" o:spt="202" path="m,l,21600r21600,l21600,xe">
              <v:stroke joinstyle="miter"/>
              <v:path gradientshapeok="t" o:connecttype="rect"/>
            </v:shapetype>
            <v:shape id="Text Box 28" o:spid="_x0000_s1026" type="#_x0000_t202" style="position:absolute;margin-left:12.85pt;margin-top:0;width:64.05pt;height:20.75pt;z-index:251667456;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" filled="f" stroked="f">
              <v:textbox style="mso-fit-shape-to-text:t" inset="0,0,0,0">
                <w:txbxContent>
                  <w:p w14:paraId="10B11137" w14:textId="77777777" w:rsidR="005C36C8" w:rsidRDefault="005C36C8">
                    <w:pPr>
                      <w:pStyle w:val="af"/>
                      <w:rPr>
                        <w:rFonts w:hint="eastAsia"/>
                      </w:rPr>
                    </w:pPr>
                    <w:r>
                      <w:rPr>
                        <w:rFonts w:ascii="宋体" w:eastAsia="宋体" w:hAnsi="宋体" w:cs="宋体" w:hint="eastAsia"/>
                        <w:sz w:val="32"/>
                        <w:szCs w:val="48"/>
                      </w:rPr>
                      <w:t xml:space="preserve">— </w:t>
                    </w:r>
                    <w:r>
                      <w:rPr>
                        <w:rFonts w:ascii="宋体" w:eastAsia="宋体" w:hAnsi="宋体" w:cs="宋体" w:hint="eastAsia"/>
                        <w:sz w:val="32"/>
                        <w:szCs w:val="48"/>
                      </w:rPr>
                      <w:fldChar w:fldCharType="begin"/>
                    </w:r>
                    <w:r>
                      <w:rPr>
                        <w:rFonts w:ascii="宋体" w:eastAsia="宋体" w:hAnsi="宋体" w:cs="宋体" w:hint="eastAsia"/>
                        <w:sz w:val="32"/>
                        <w:szCs w:val="48"/>
                      </w:rPr>
                      <w:instrText xml:space="preserve"> PAGE  \* MERGEFORMAT </w:instrText>
                    </w:r>
                    <w:r>
                      <w:rPr>
                        <w:rFonts w:ascii="宋体" w:eastAsia="宋体" w:hAnsi="宋体" w:cs="宋体" w:hint="eastAsia"/>
                        <w:sz w:val="32"/>
                        <w:szCs w:val="48"/>
                      </w:rPr>
                      <w:fldChar w:fldCharType="separate"/>
                    </w:r>
                    <w:r w:rsidRPr="00D05F69">
                      <w:rPr>
                        <w:rFonts w:ascii="宋体" w:hAnsi="宋体" w:cs="宋体"/>
                        <w:noProof/>
                        <w:sz w:val="32"/>
                        <w:szCs w:val="48"/>
                      </w:rPr>
                      <w:t>51</w:t>
                    </w:r>
                    <w:r>
                      <w:rPr>
                        <w:rFonts w:ascii="宋体" w:eastAsia="宋体" w:hAnsi="宋体" w:cs="宋体" w:hint="eastAsia"/>
                        <w:sz w:val="32"/>
                        <w:szCs w:val="48"/>
                      </w:rPr>
                      <w:fldChar w:fldCharType="end"/>
                    </w:r>
                    <w:r>
                      <w:rPr>
                        <w:rFonts w:ascii="宋体" w:eastAsia="宋体" w:hAnsi="宋体" w:cs="宋体" w:hint="eastAsia"/>
                        <w:sz w:val="32"/>
                        <w:szCs w:val="48"/>
                      </w:rPr>
                      <w:t xml:space="preserve"> —</w:t>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07192" w14:textId="77777777" w:rsidR="005C36C8" w:rsidRDefault="005C36C8">
    <w:pPr>
      <w:framePr w:wrap="around" w:vAnchor="text" w:hAnchor="margin" w:xAlign="right" w:y="1"/>
    </w:pPr>
    <w:r>
      <w:fldChar w:fldCharType="begin"/>
    </w:r>
    <w:r>
      <w:instrText xml:space="preserve">PAGE  </w:instrText>
    </w:r>
    <w:r>
      <w:fldChar w:fldCharType="end"/>
    </w:r>
  </w:p>
  <w:p w14:paraId="6611A5B5" w14:textId="77777777" w:rsidR="005C36C8" w:rsidRDefault="005C36C8">
    <w:pPr>
      <w:ind w:right="360"/>
    </w:pPr>
  </w:p>
  <w:p w14:paraId="4E0F0F62" w14:textId="77777777" w:rsidR="005C36C8" w:rsidRDefault="005C36C8"/>
  <w:p w14:paraId="32CE1265" w14:textId="77777777" w:rsidR="005C36C8" w:rsidRDefault="005C36C8"/>
  <w:p w14:paraId="26A486D5" w14:textId="77777777" w:rsidR="005C36C8" w:rsidRDefault="005C36C8"/>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A3934" w14:textId="77777777" w:rsidR="005C36C8" w:rsidRDefault="005C36C8"/>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B775E" w14:textId="77777777" w:rsidR="005C36C8" w:rsidRDefault="005C36C8">
    <w:pPr>
      <w:framePr w:wrap="around" w:vAnchor="text" w:hAnchor="margin" w:xAlign="right" w:y="1"/>
    </w:pPr>
    <w:r>
      <w:fldChar w:fldCharType="begin"/>
    </w:r>
    <w:r>
      <w:instrText xml:space="preserve">PAGE  </w:instrText>
    </w:r>
    <w:r>
      <w:fldChar w:fldCharType="end"/>
    </w:r>
  </w:p>
  <w:p w14:paraId="458F3015" w14:textId="77777777" w:rsidR="005C36C8" w:rsidRDefault="005C36C8">
    <w:pPr>
      <w:ind w:right="360"/>
    </w:pPr>
  </w:p>
  <w:p w14:paraId="213474CA" w14:textId="77777777" w:rsidR="005C36C8" w:rsidRDefault="005C36C8"/>
  <w:p w14:paraId="74713715" w14:textId="77777777" w:rsidR="005C36C8" w:rsidRDefault="005C36C8"/>
  <w:p w14:paraId="365B0855" w14:textId="77777777" w:rsidR="005C36C8" w:rsidRDefault="005C36C8"/>
  <w:p w14:paraId="5D5B6757" w14:textId="77777777" w:rsidR="005C36C8" w:rsidRDefault="005C36C8"/>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C4FCB" w14:textId="77777777" w:rsidR="005C36C8" w:rsidRDefault="005C36C8"/>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9BCBF" w14:textId="2AEDB00D" w:rsidR="005C36C8" w:rsidRDefault="00E87051">
    <w:pPr>
      <w:spacing w:line="14" w:lineRule="auto"/>
      <w:rPr>
        <w:sz w:val="20"/>
      </w:rPr>
    </w:pPr>
    <w:r>
      <w:rPr>
        <w:noProof/>
      </w:rPr>
      <mc:AlternateContent>
        <mc:Choice Requires="wps">
          <w:drawing>
            <wp:anchor distT="0" distB="0" distL="114300" distR="114300" simplePos="0" relativeHeight="251662336" behindDoc="1" locked="0" layoutInCell="1" allowOverlap="1" wp14:anchorId="3951C2F5" wp14:editId="0CF4EB25">
              <wp:simplePos x="0" y="0"/>
              <wp:positionH relativeFrom="page">
                <wp:posOffset>3865245</wp:posOffset>
              </wp:positionH>
              <wp:positionV relativeFrom="page">
                <wp:posOffset>9926955</wp:posOffset>
              </wp:positionV>
              <wp:extent cx="205105" cy="152400"/>
              <wp:effectExtent l="0" t="0" r="0" b="0"/>
              <wp:wrapNone/>
              <wp:docPr id="1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52400"/>
                      </a:xfrm>
                      <a:prstGeom prst="rect">
                        <a:avLst/>
                      </a:prstGeom>
                      <a:noFill/>
                      <a:ln>
                        <a:noFill/>
                      </a:ln>
                    </wps:spPr>
                    <wps:txbx>
                      <w:txbxContent>
                        <w:p w14:paraId="1260B12D" w14:textId="77777777" w:rsidR="005C36C8" w:rsidRDefault="005C36C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86</w:t>
                          </w:r>
                          <w:r>
                            <w:rPr>
                              <w:spacing w:val="-5"/>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51C2F5" id="_x0000_t202" coordsize="21600,21600" o:spt="202" path="m,l,21600r21600,l21600,xe">
              <v:stroke joinstyle="miter"/>
              <v:path gradientshapeok="t" o:connecttype="rect"/>
            </v:shapetype>
            <v:shape id="文本框 2" o:spid="_x0000_s1027" type="#_x0000_t202" style="position:absolute;left:0;text-align:left;margin-left:304.35pt;margin-top:781.65pt;width:16.1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" filled="f" stroked="f">
              <v:textbox inset="0,0,0,0">
                <w:txbxContent>
                  <w:p w14:paraId="1260B12D" w14:textId="77777777" w:rsidR="005C36C8" w:rsidRDefault="005C36C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86</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A4D13" w14:textId="77777777" w:rsidR="00C63677" w:rsidRDefault="00C63677">
      <w:r>
        <w:separator/>
      </w:r>
    </w:p>
  </w:footnote>
  <w:footnote w:type="continuationSeparator" w:id="0">
    <w:p w14:paraId="52AE8ADC" w14:textId="77777777" w:rsidR="00C63677" w:rsidRDefault="00C63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3340A" w14:textId="22E7B0DC" w:rsidR="005C36C8" w:rsidRPr="002E28D1" w:rsidRDefault="005C36C8">
    <w:pPr>
      <w:wordWrap w:val="0"/>
      <w:rPr>
        <w:u w:val="single"/>
      </w:rPr>
    </w:pPr>
    <w:r>
      <w:rPr>
        <w:u w:val="single"/>
      </w:rPr>
      <w:t xml:space="preserve">                                                             </w:t>
    </w:r>
    <w:r w:rsidRPr="002E28D1">
      <w:rPr>
        <w:rFonts w:hint="eastAsia"/>
        <w:u w:val="single"/>
      </w:rPr>
      <w:t>北京市政府</w:t>
    </w:r>
    <w:r w:rsidRPr="002E28D1">
      <w:rPr>
        <w:u w:val="single"/>
      </w:rPr>
      <w:t>采购</w:t>
    </w:r>
    <w:r w:rsidRPr="002E28D1">
      <w:rPr>
        <w:rFonts w:hint="eastAsia"/>
        <w:u w:val="single"/>
      </w:rPr>
      <w:t>项目公开招标文件示范文本</w:t>
    </w:r>
  </w:p>
  <w:p w14:paraId="66C04DF4" w14:textId="77777777" w:rsidR="005C36C8" w:rsidRDefault="005C36C8">
    <w:pPr>
      <w:spacing w:line="14" w:lineRule="auto"/>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97E97" w14:textId="77777777" w:rsidR="005C36C8" w:rsidRDefault="005C36C8">
    <w:pPr>
      <w:wordWrap w:val="0"/>
      <w:rPr>
        <w:u w:val="single"/>
      </w:rPr>
    </w:pPr>
    <w:r>
      <w:rPr>
        <w:u w:val="single"/>
      </w:rPr>
      <w:t xml:space="preserve">                                                                                 </w:t>
    </w:r>
    <w:r>
      <w:rPr>
        <w:rFonts w:hint="eastAsia"/>
        <w:u w:val="single"/>
      </w:rPr>
      <w:t>北京市政府</w:t>
    </w:r>
    <w:r>
      <w:rPr>
        <w:u w:val="single"/>
      </w:rPr>
      <w:t>采购</w:t>
    </w:r>
    <w:r>
      <w:rPr>
        <w:rFonts w:hint="eastAsia"/>
        <w:u w:val="single"/>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98137" w14:textId="77777777" w:rsidR="005C36C8" w:rsidRDefault="005C36C8"/>
  <w:p w14:paraId="400EEDB4" w14:textId="77777777" w:rsidR="005C36C8" w:rsidRDefault="005C36C8"/>
  <w:p w14:paraId="17C1DA40" w14:textId="77777777" w:rsidR="005C36C8" w:rsidRDefault="005C36C8"/>
  <w:p w14:paraId="02DE8426" w14:textId="77777777" w:rsidR="005C36C8" w:rsidRDefault="005C36C8"/>
  <w:p w14:paraId="2D805071" w14:textId="77777777" w:rsidR="005C36C8" w:rsidRDefault="005C36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3E9C6" w14:textId="77777777" w:rsidR="005C36C8" w:rsidRDefault="005C36C8"/>
  <w:p w14:paraId="168C4DD7" w14:textId="77777777" w:rsidR="005C36C8" w:rsidRDefault="005C36C8"/>
  <w:p w14:paraId="1F92DCB7" w14:textId="77777777" w:rsidR="005C36C8" w:rsidRDefault="005C36C8"/>
  <w:p w14:paraId="602A2761" w14:textId="77777777" w:rsidR="005C36C8" w:rsidRDefault="005C36C8"/>
  <w:p w14:paraId="4C359858" w14:textId="77777777" w:rsidR="005C36C8" w:rsidRDefault="005C36C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025B5" w14:textId="77777777" w:rsidR="005C36C8" w:rsidRDefault="005C36C8"/>
  <w:p w14:paraId="76737D06" w14:textId="77777777" w:rsidR="005C36C8" w:rsidRDefault="005C36C8"/>
  <w:p w14:paraId="47903B14" w14:textId="77777777" w:rsidR="005C36C8" w:rsidRDefault="005C36C8"/>
  <w:p w14:paraId="03373753" w14:textId="77777777" w:rsidR="005C36C8" w:rsidRDefault="005C36C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63D37" w14:textId="77777777" w:rsidR="005C36C8" w:rsidRDefault="005C36C8"/>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08C04" w14:textId="77777777" w:rsidR="005C36C8" w:rsidRDefault="005C36C8"/>
  <w:p w14:paraId="71784C24" w14:textId="77777777" w:rsidR="005C36C8" w:rsidRDefault="005C36C8"/>
  <w:p w14:paraId="2F0E075A" w14:textId="77777777" w:rsidR="005C36C8" w:rsidRDefault="005C36C8"/>
  <w:p w14:paraId="483CCE5A" w14:textId="77777777" w:rsidR="005C36C8" w:rsidRDefault="005C36C8"/>
  <w:p w14:paraId="5FC5378C" w14:textId="77777777" w:rsidR="005C36C8" w:rsidRDefault="005C36C8"/>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FD574" w14:textId="77777777" w:rsidR="005C36C8" w:rsidRDefault="005C36C8"/>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5B807" w14:textId="77777777" w:rsidR="005C36C8" w:rsidRDefault="005C36C8">
    <w:pPr>
      <w:wordWrap w:val="0"/>
      <w:rPr>
        <w:u w:val="single"/>
      </w:rPr>
    </w:pPr>
    <w:r>
      <w:rPr>
        <w:u w:val="single"/>
      </w:rPr>
      <w:t xml:space="preserve">                                                                           </w:t>
    </w:r>
    <w:r>
      <w:rPr>
        <w:rFonts w:hint="eastAsia"/>
        <w:u w:val="single"/>
      </w:rPr>
      <w:t xml:space="preserve">       </w:t>
    </w:r>
    <w:r>
      <w:rPr>
        <w:rFonts w:hint="eastAsia"/>
        <w:u w:val="single"/>
      </w:rPr>
      <w:t>北京市政府</w:t>
    </w:r>
    <w:r>
      <w:rPr>
        <w:u w:val="single"/>
      </w:rPr>
      <w:t>采购</w:t>
    </w:r>
    <w:r>
      <w:rPr>
        <w:rFonts w:hint="eastAsia"/>
        <w:u w:val="single"/>
      </w:rPr>
      <w:t>项目公开招标文件示范文本</w:t>
    </w:r>
  </w:p>
  <w:p w14:paraId="17719A7F" w14:textId="77777777" w:rsidR="005C36C8" w:rsidRDefault="005C36C8">
    <w:pPr>
      <w:spacing w:line="14" w:lineRule="auto"/>
      <w:rPr>
        <w:u w:val="single"/>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F4031" w14:textId="77777777" w:rsidR="005C36C8" w:rsidRDefault="005C36C8">
    <w:pPr>
      <w:wordWrap w:val="0"/>
      <w:rPr>
        <w:u w:val="single"/>
      </w:rPr>
    </w:pPr>
    <w:r>
      <w:rPr>
        <w:u w:val="single"/>
      </w:rPr>
      <w:t xml:space="preserve">                                                                                                                                                             </w:t>
    </w:r>
    <w:r>
      <w:rPr>
        <w:rFonts w:hint="eastAsia"/>
        <w:u w:val="single"/>
      </w:rPr>
      <w:t>北京市政府</w:t>
    </w:r>
    <w:r>
      <w:rPr>
        <w:u w:val="single"/>
      </w:rPr>
      <w:t>采购</w:t>
    </w:r>
    <w:r>
      <w:rPr>
        <w:rFonts w:hint="eastAsia"/>
        <w:u w:val="single"/>
      </w:rPr>
      <w:t>项目公开招标文件示范文本</w:t>
    </w:r>
    <w:r>
      <w:rPr>
        <w:u w:val="single"/>
      </w:rPr>
      <w:t xml:space="preserve">      </w:t>
    </w:r>
  </w:p>
  <w:p w14:paraId="7F1E7289" w14:textId="77777777" w:rsidR="005C36C8" w:rsidRDefault="005C36C8">
    <w:pPr>
      <w:spacing w:line="14" w:lineRule="auto"/>
      <w:rPr>
        <w:u w:val="single"/>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AD17A" w14:textId="77777777" w:rsidR="005C36C8" w:rsidRDefault="005C36C8">
    <w:pPr>
      <w:spacing w:line="14" w:lineRule="auto"/>
      <w:rPr>
        <w:sz w:val="20"/>
      </w:rPr>
    </w:pPr>
  </w:p>
  <w:p w14:paraId="1C5315FB" w14:textId="7AFB64CF" w:rsidR="005C36C8" w:rsidRPr="00E440A8" w:rsidRDefault="00E87051">
    <w:r>
      <w:rPr>
        <w:noProof/>
      </w:rPr>
      <mc:AlternateContent>
        <mc:Choice Requires="wps">
          <w:drawing>
            <wp:anchor distT="4294967295" distB="4294967295" distL="114300" distR="114300" simplePos="0" relativeHeight="251659264" behindDoc="1" locked="0" layoutInCell="1" allowOverlap="1" wp14:anchorId="385894D0" wp14:editId="45CA3FB9">
              <wp:simplePos x="0" y="0"/>
              <wp:positionH relativeFrom="page">
                <wp:posOffset>833755</wp:posOffset>
              </wp:positionH>
              <wp:positionV relativeFrom="page">
                <wp:posOffset>762634</wp:posOffset>
              </wp:positionV>
              <wp:extent cx="5821680" cy="0"/>
              <wp:effectExtent l="0" t="0" r="0" b="0"/>
              <wp:wrapNone/>
              <wp:docPr id="1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1680" cy="0"/>
                      </a:xfrm>
                      <a:prstGeom prst="line">
                        <a:avLst/>
                      </a:prstGeom>
                      <a:noFill/>
                      <a:ln w="9144">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3384233A" id="Line 1" o:spid="_x0000_s1026" style="position:absolute;left:0;text-align:left;flip:y;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65.65pt,60.05pt" to="524.05pt,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" strokeweight=".72pt">
              <w10:wrap anchorx="page" anchory="page"/>
            </v:line>
          </w:pict>
        </mc:Fallback>
      </mc:AlternateContent>
    </w:r>
    <w:r w:rsidR="005C36C8">
      <w:rPr>
        <w:rFonts w:hint="eastAsia"/>
      </w:rPr>
      <w:t xml:space="preserve"> </w:t>
    </w:r>
    <w:r w:rsidR="005C36C8">
      <w:t xml:space="preserve">                    </w:t>
    </w:r>
    <w:r w:rsidR="005C36C8" w:rsidRPr="00E440A8">
      <w:t xml:space="preserve">  </w:t>
    </w:r>
    <w:r w:rsidR="005C36C8">
      <w:rPr>
        <w:rFonts w:hint="eastAsia"/>
      </w:rPr>
      <w:t xml:space="preserve">                                                           </w:t>
    </w:r>
    <w:r w:rsidR="005C36C8" w:rsidRPr="008D3EC8">
      <w:rPr>
        <w:rFonts w:hint="eastAsia"/>
      </w:rPr>
      <w:t>北京市政府采购项目公开招标文件示范文本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B5D1E" w14:textId="77777777" w:rsidR="005C36C8" w:rsidRDefault="005C36C8">
    <w:pPr>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71D470"/>
    <w:multiLevelType w:val="singleLevel"/>
    <w:tmpl w:val="8071D470"/>
    <w:lvl w:ilvl="0">
      <w:start w:val="1"/>
      <w:numFmt w:val="decimal"/>
      <w:lvlText w:val="%1."/>
      <w:lvlJc w:val="left"/>
      <w:pPr>
        <w:tabs>
          <w:tab w:val="left" w:pos="1588"/>
        </w:tabs>
      </w:pPr>
    </w:lvl>
  </w:abstractNum>
  <w:abstractNum w:abstractNumId="1" w15:restartNumberingAfterBreak="0">
    <w:nsid w:val="83DF6F7B"/>
    <w:multiLevelType w:val="singleLevel"/>
    <w:tmpl w:val="83DF6F7B"/>
    <w:lvl w:ilvl="0">
      <w:start w:val="2"/>
      <w:numFmt w:val="decimal"/>
      <w:suff w:val="space"/>
      <w:lvlText w:val="%1."/>
      <w:lvlJc w:val="left"/>
    </w:lvl>
  </w:abstractNum>
  <w:abstractNum w:abstractNumId="2" w15:restartNumberingAfterBreak="0">
    <w:nsid w:val="976B3E1B"/>
    <w:multiLevelType w:val="singleLevel"/>
    <w:tmpl w:val="976B3E1B"/>
    <w:lvl w:ilvl="0">
      <w:start w:val="1"/>
      <w:numFmt w:val="decimal"/>
      <w:lvlText w:val="%1."/>
      <w:lvlJc w:val="left"/>
      <w:pPr>
        <w:tabs>
          <w:tab w:val="left" w:pos="312"/>
        </w:tabs>
      </w:pPr>
    </w:lvl>
  </w:abstractNum>
  <w:abstractNum w:abstractNumId="3" w15:restartNumberingAfterBreak="0">
    <w:nsid w:val="AAC56987"/>
    <w:multiLevelType w:val="singleLevel"/>
    <w:tmpl w:val="AAC56987"/>
    <w:lvl w:ilvl="0">
      <w:start w:val="1"/>
      <w:numFmt w:val="decimal"/>
      <w:suff w:val="nothing"/>
      <w:lvlText w:val="%1、"/>
      <w:lvlJc w:val="left"/>
      <w:pPr>
        <w:ind w:left="426" w:firstLine="0"/>
      </w:pPr>
    </w:lvl>
  </w:abstractNum>
  <w:abstractNum w:abstractNumId="4" w15:restartNumberingAfterBreak="0">
    <w:nsid w:val="CDE36CE2"/>
    <w:multiLevelType w:val="singleLevel"/>
    <w:tmpl w:val="CDE36CE2"/>
    <w:lvl w:ilvl="0">
      <w:start w:val="11"/>
      <w:numFmt w:val="chineseCounting"/>
      <w:suff w:val="nothing"/>
      <w:lvlText w:val="%1、"/>
      <w:lvlJc w:val="left"/>
      <w:rPr>
        <w:rFonts w:hint="eastAsia"/>
      </w:rPr>
    </w:lvl>
  </w:abstractNum>
  <w:abstractNum w:abstractNumId="5" w15:restartNumberingAfterBreak="0">
    <w:nsid w:val="CF16C7E0"/>
    <w:multiLevelType w:val="singleLevel"/>
    <w:tmpl w:val="CF16C7E0"/>
    <w:lvl w:ilvl="0">
      <w:start w:val="2"/>
      <w:numFmt w:val="chineseCounting"/>
      <w:suff w:val="nothing"/>
      <w:lvlText w:val="%1、"/>
      <w:lvlJc w:val="left"/>
      <w:rPr>
        <w:rFonts w:hint="eastAsia"/>
      </w:rPr>
    </w:lvl>
  </w:abstractNum>
  <w:abstractNum w:abstractNumId="6" w15:restartNumberingAfterBreak="0">
    <w:nsid w:val="FC9EC704"/>
    <w:multiLevelType w:val="singleLevel"/>
    <w:tmpl w:val="FC9EC704"/>
    <w:lvl w:ilvl="0">
      <w:start w:val="1"/>
      <w:numFmt w:val="chineseCounting"/>
      <w:suff w:val="space"/>
      <w:lvlText w:val="第%1条"/>
      <w:lvlJc w:val="left"/>
      <w:rPr>
        <w:rFonts w:hint="eastAsia"/>
      </w:rPr>
    </w:lvl>
  </w:abstractNum>
  <w:abstractNum w:abstractNumId="7" w15:restartNumberingAfterBreak="0">
    <w:nsid w:val="00000001"/>
    <w:multiLevelType w:val="multilevel"/>
    <w:tmpl w:val="00000001"/>
    <w:lvl w:ilvl="0">
      <w:start w:val="3"/>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 w15:restartNumberingAfterBreak="0">
    <w:nsid w:val="00000002"/>
    <w:multiLevelType w:val="multilevel"/>
    <w:tmpl w:val="00000002"/>
    <w:lvl w:ilvl="0">
      <w:start w:val="1"/>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9"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0" w15:restartNumberingAfterBreak="0">
    <w:nsid w:val="00000029"/>
    <w:multiLevelType w:val="multilevel"/>
    <w:tmpl w:val="FCCA9378"/>
    <w:lvl w:ilvl="0">
      <w:start w:val="1"/>
      <w:numFmt w:val="decimal"/>
      <w:lvlText w:val="%1"/>
      <w:lvlJc w:val="left"/>
      <w:pPr>
        <w:tabs>
          <w:tab w:val="num" w:pos="900"/>
        </w:tabs>
        <w:ind w:left="900" w:hanging="900"/>
      </w:pPr>
      <w:rPr>
        <w:rFonts w:hint="eastAsia"/>
      </w:rPr>
    </w:lvl>
    <w:lvl w:ilvl="1">
      <w:start w:val="1"/>
      <w:numFmt w:val="decimal"/>
      <w:pStyle w:val="a"/>
      <w:lvlText w:val="%1.%2"/>
      <w:lvlJc w:val="left"/>
      <w:pPr>
        <w:tabs>
          <w:tab w:val="num" w:pos="1134"/>
        </w:tabs>
        <w:ind w:left="1134" w:firstLine="284"/>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15:restartNumberingAfterBreak="0">
    <w:nsid w:val="082A447D"/>
    <w:multiLevelType w:val="singleLevel"/>
    <w:tmpl w:val="082A447D"/>
    <w:lvl w:ilvl="0">
      <w:start w:val="1"/>
      <w:numFmt w:val="decimal"/>
      <w:lvlText w:val="(%1)"/>
      <w:lvlJc w:val="left"/>
      <w:pPr>
        <w:tabs>
          <w:tab w:val="left" w:pos="312"/>
        </w:tabs>
      </w:pPr>
    </w:lvl>
  </w:abstractNum>
  <w:abstractNum w:abstractNumId="12" w15:restartNumberingAfterBreak="0">
    <w:nsid w:val="0E1C6AD2"/>
    <w:multiLevelType w:val="multilevel"/>
    <w:tmpl w:val="0E1C6AD2"/>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15:restartNumberingAfterBreak="0">
    <w:nsid w:val="0EC25FD5"/>
    <w:multiLevelType w:val="hybridMultilevel"/>
    <w:tmpl w:val="D53AABFE"/>
    <w:lvl w:ilvl="0" w:tplc="3686373E">
      <w:start w:val="3"/>
      <w:numFmt w:val="decimal"/>
      <w:lvlText w:val="%1、"/>
      <w:lvlJc w:val="left"/>
      <w:pPr>
        <w:ind w:left="600" w:hanging="36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5947FE9"/>
    <w:multiLevelType w:val="multilevel"/>
    <w:tmpl w:val="15947FE9"/>
    <w:lvl w:ilvl="0">
      <w:start w:val="3"/>
      <w:numFmt w:val="decimal"/>
      <w:lvlText w:val="%1、"/>
      <w:lvlJc w:val="left"/>
      <w:pPr>
        <w:ind w:left="780" w:hanging="360"/>
      </w:pPr>
      <w:rPr>
        <w:rFonts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1AAE16A6"/>
    <w:multiLevelType w:val="singleLevel"/>
    <w:tmpl w:val="1AAE16A6"/>
    <w:lvl w:ilvl="0">
      <w:start w:val="5"/>
      <w:numFmt w:val="decimal"/>
      <w:suff w:val="space"/>
      <w:lvlText w:val="%1."/>
      <w:lvlJc w:val="left"/>
    </w:lvl>
  </w:abstractNum>
  <w:abstractNum w:abstractNumId="19" w15:restartNumberingAfterBreak="0">
    <w:nsid w:val="1D864F4E"/>
    <w:multiLevelType w:val="multilevel"/>
    <w:tmpl w:val="1D864F4E"/>
    <w:lvl w:ilvl="0">
      <w:start w:val="2"/>
      <w:numFmt w:val="japaneseCounting"/>
      <w:lvlText w:val="第%1条"/>
      <w:lvlJc w:val="left"/>
      <w:pPr>
        <w:tabs>
          <w:tab w:val="left" w:pos="960"/>
        </w:tabs>
        <w:ind w:left="960" w:hanging="9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15:restartNumberingAfterBreak="0">
    <w:nsid w:val="1E711DCA"/>
    <w:multiLevelType w:val="hybridMultilevel"/>
    <w:tmpl w:val="41329D7E"/>
    <w:lvl w:ilvl="0" w:tplc="F65EFE6C">
      <w:start w:val="1"/>
      <w:numFmt w:val="decimalEnclosedCircle"/>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1F0C1D9A"/>
    <w:multiLevelType w:val="singleLevel"/>
    <w:tmpl w:val="1F0C1D9A"/>
    <w:lvl w:ilvl="0">
      <w:start w:val="5"/>
      <w:numFmt w:val="chineseCounting"/>
      <w:suff w:val="nothing"/>
      <w:lvlText w:val="%1、"/>
      <w:lvlJc w:val="left"/>
      <w:rPr>
        <w:rFonts w:hint="eastAsia"/>
      </w:rPr>
    </w:lvl>
  </w:abstractNum>
  <w:abstractNum w:abstractNumId="22" w15:restartNumberingAfterBreak="0">
    <w:nsid w:val="22294330"/>
    <w:multiLevelType w:val="hybridMultilevel"/>
    <w:tmpl w:val="F68600D8"/>
    <w:lvl w:ilvl="0" w:tplc="9E1C1FEC">
      <w:start w:val="2"/>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3" w15:restartNumberingAfterBreak="0">
    <w:nsid w:val="2E3444CD"/>
    <w:multiLevelType w:val="hybridMultilevel"/>
    <w:tmpl w:val="3DF43486"/>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0281A59"/>
    <w:multiLevelType w:val="multilevel"/>
    <w:tmpl w:val="30281A59"/>
    <w:lvl w:ilvl="0">
      <w:start w:val="1"/>
      <w:numFmt w:val="japaneseCounting"/>
      <w:lvlText w:val="%1、"/>
      <w:lvlJc w:val="left"/>
      <w:pPr>
        <w:tabs>
          <w:tab w:val="left" w:pos="570"/>
        </w:tabs>
        <w:ind w:left="570" w:hanging="570"/>
      </w:pPr>
      <w:rPr>
        <w:rFonts w:hint="eastAsia"/>
        <w:sz w:val="28"/>
      </w:rPr>
    </w:lvl>
    <w:lvl w:ilvl="1">
      <w:start w:val="1"/>
      <w:numFmt w:val="decimal"/>
      <w:lvlText w:val="%2、"/>
      <w:lvlJc w:val="left"/>
      <w:pPr>
        <w:tabs>
          <w:tab w:val="left" w:pos="780"/>
        </w:tabs>
        <w:ind w:left="780" w:hanging="360"/>
      </w:pPr>
      <w:rPr>
        <w:rFonts w:hint="eastAsia"/>
      </w:rPr>
    </w:lvl>
    <w:lvl w:ilvl="2">
      <w:start w:val="5"/>
      <w:numFmt w:val="japaneseCounting"/>
      <w:lvlText w:val="第%3条"/>
      <w:lvlJc w:val="left"/>
      <w:pPr>
        <w:tabs>
          <w:tab w:val="left" w:pos="2220"/>
        </w:tabs>
        <w:ind w:left="2220" w:hanging="138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15:restartNumberingAfterBreak="0">
    <w:nsid w:val="33D65890"/>
    <w:multiLevelType w:val="hybridMultilevel"/>
    <w:tmpl w:val="DBBC7B16"/>
    <w:lvl w:ilvl="0" w:tplc="C0E46430">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366C0943"/>
    <w:multiLevelType w:val="multilevel"/>
    <w:tmpl w:val="366C0943"/>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28" w15:restartNumberingAfterBreak="0">
    <w:nsid w:val="367146E9"/>
    <w:multiLevelType w:val="multilevel"/>
    <w:tmpl w:val="F0F0B5F2"/>
    <w:lvl w:ilvl="0">
      <w:start w:val="1"/>
      <w:numFmt w:val="decimal"/>
      <w:lvlText w:val="%1"/>
      <w:lvlJc w:val="left"/>
      <w:pPr>
        <w:ind w:left="1056" w:hanging="356"/>
      </w:pPr>
      <w:rPr>
        <w:rFonts w:ascii="Arial" w:eastAsia="Arial" w:hAnsi="Arial" w:cs="Arial" w:hint="default"/>
        <w:b w:val="0"/>
        <w:bCs w:val="0"/>
        <w:i w:val="0"/>
        <w:iCs w:val="0"/>
        <w:w w:val="114"/>
        <w:sz w:val="24"/>
        <w:szCs w:val="24"/>
        <w:lang w:val="en-US" w:eastAsia="zh-CN" w:bidi="ar-SA"/>
      </w:rPr>
    </w:lvl>
    <w:lvl w:ilvl="1">
      <w:start w:val="1"/>
      <w:numFmt w:val="decimal"/>
      <w:lvlText w:val="%1.%2"/>
      <w:lvlJc w:val="left"/>
      <w:pPr>
        <w:ind w:left="1781" w:hanging="720"/>
      </w:pPr>
      <w:rPr>
        <w:rFonts w:ascii="Arial" w:eastAsia="Arial" w:hAnsi="Arial" w:cs="Arial" w:hint="default"/>
        <w:b w:val="0"/>
        <w:bCs w:val="0"/>
        <w:i w:val="0"/>
        <w:iCs w:val="0"/>
        <w:spacing w:val="-2"/>
        <w:w w:val="114"/>
        <w:sz w:val="24"/>
        <w:szCs w:val="24"/>
        <w:lang w:val="en-US" w:eastAsia="zh-CN" w:bidi="ar-SA"/>
      </w:rPr>
    </w:lvl>
    <w:lvl w:ilvl="2">
      <w:start w:val="1"/>
      <w:numFmt w:val="decimal"/>
      <w:lvlText w:val="%1.%2.%3"/>
      <w:lvlJc w:val="left"/>
      <w:pPr>
        <w:ind w:left="2681" w:hanging="900"/>
      </w:pPr>
      <w:rPr>
        <w:rFonts w:ascii="Arial" w:eastAsia="Arial" w:hAnsi="Arial" w:cs="Arial" w:hint="default"/>
        <w:b w:val="0"/>
        <w:bCs w:val="0"/>
        <w:i w:val="0"/>
        <w:iCs w:val="0"/>
        <w:spacing w:val="-2"/>
        <w:w w:val="114"/>
        <w:sz w:val="24"/>
        <w:szCs w:val="24"/>
        <w:lang w:val="en-US" w:eastAsia="zh-CN" w:bidi="ar-SA"/>
      </w:rPr>
    </w:lvl>
    <w:lvl w:ilvl="3">
      <w:start w:val="1"/>
      <w:numFmt w:val="decimal"/>
      <w:lvlText w:val="%1.%2.%3.%4"/>
      <w:lvlJc w:val="left"/>
      <w:pPr>
        <w:ind w:left="3586" w:hanging="900"/>
      </w:pPr>
      <w:rPr>
        <w:rFonts w:ascii="Arial" w:eastAsia="Arial" w:hAnsi="Arial" w:cs="Arial" w:hint="default"/>
        <w:b w:val="0"/>
        <w:bCs w:val="0"/>
        <w:i w:val="0"/>
        <w:iCs w:val="0"/>
        <w:spacing w:val="-2"/>
        <w:w w:val="114"/>
        <w:sz w:val="24"/>
        <w:szCs w:val="24"/>
        <w:lang w:val="en-US" w:eastAsia="zh-CN" w:bidi="ar-SA"/>
      </w:rPr>
    </w:lvl>
    <w:lvl w:ilvl="4">
      <w:start w:val="1"/>
      <w:numFmt w:val="decimal"/>
      <w:lvlText w:val="（%5）"/>
      <w:lvlJc w:val="left"/>
      <w:pPr>
        <w:ind w:left="3535" w:hanging="641"/>
      </w:pPr>
      <w:rPr>
        <w:rFonts w:ascii="宋体" w:eastAsia="宋体" w:hAnsi="宋体" w:cs="宋体" w:hint="default"/>
        <w:b w:val="0"/>
        <w:bCs w:val="0"/>
        <w:i w:val="0"/>
        <w:iCs w:val="0"/>
        <w:spacing w:val="2"/>
        <w:w w:val="100"/>
        <w:sz w:val="22"/>
        <w:szCs w:val="22"/>
        <w:lang w:val="en-US" w:eastAsia="zh-CN" w:bidi="ar-SA"/>
      </w:rPr>
    </w:lvl>
    <w:lvl w:ilvl="5">
      <w:numFmt w:val="bullet"/>
      <w:lvlText w:val="•"/>
      <w:lvlJc w:val="left"/>
      <w:pPr>
        <w:ind w:left="4727" w:hanging="641"/>
      </w:pPr>
      <w:rPr>
        <w:rFonts w:hint="default"/>
        <w:lang w:val="en-US" w:eastAsia="zh-CN" w:bidi="ar-SA"/>
      </w:rPr>
    </w:lvl>
    <w:lvl w:ilvl="6">
      <w:numFmt w:val="bullet"/>
      <w:lvlText w:val="•"/>
      <w:lvlJc w:val="left"/>
      <w:pPr>
        <w:ind w:left="5875" w:hanging="641"/>
      </w:pPr>
      <w:rPr>
        <w:rFonts w:hint="default"/>
        <w:lang w:val="en-US" w:eastAsia="zh-CN" w:bidi="ar-SA"/>
      </w:rPr>
    </w:lvl>
    <w:lvl w:ilvl="7">
      <w:numFmt w:val="bullet"/>
      <w:lvlText w:val="•"/>
      <w:lvlJc w:val="left"/>
      <w:pPr>
        <w:ind w:left="7023" w:hanging="641"/>
      </w:pPr>
      <w:rPr>
        <w:rFonts w:hint="default"/>
        <w:lang w:val="en-US" w:eastAsia="zh-CN" w:bidi="ar-SA"/>
      </w:rPr>
    </w:lvl>
    <w:lvl w:ilvl="8">
      <w:numFmt w:val="bullet"/>
      <w:lvlText w:val="•"/>
      <w:lvlJc w:val="left"/>
      <w:pPr>
        <w:ind w:left="8171" w:hanging="641"/>
      </w:pPr>
      <w:rPr>
        <w:rFonts w:hint="default"/>
        <w:lang w:val="en-US" w:eastAsia="zh-CN" w:bidi="ar-SA"/>
      </w:rPr>
    </w:lvl>
  </w:abstractNum>
  <w:abstractNum w:abstractNumId="29" w15:restartNumberingAfterBreak="0">
    <w:nsid w:val="3E0B6306"/>
    <w:multiLevelType w:val="hybridMultilevel"/>
    <w:tmpl w:val="A4A6DC42"/>
    <w:lvl w:ilvl="0" w:tplc="6104671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EBE41BF"/>
    <w:multiLevelType w:val="multilevel"/>
    <w:tmpl w:val="3EBE41BF"/>
    <w:lvl w:ilvl="0">
      <w:start w:val="1"/>
      <w:numFmt w:val="japaneseCounting"/>
      <w:lvlText w:val="%1、"/>
      <w:lvlJc w:val="left"/>
      <w:pPr>
        <w:ind w:left="720" w:hanging="720"/>
      </w:pPr>
      <w:rPr>
        <w:rFonts w:cs="Times New Roman" w:hint="default"/>
        <w:b w:val="0"/>
        <w:sz w:val="2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8632B1A"/>
    <w:multiLevelType w:val="singleLevel"/>
    <w:tmpl w:val="48632B1A"/>
    <w:lvl w:ilvl="0">
      <w:start w:val="3"/>
      <w:numFmt w:val="decimal"/>
      <w:lvlText w:val="%1."/>
      <w:lvlJc w:val="left"/>
      <w:pPr>
        <w:tabs>
          <w:tab w:val="left" w:pos="312"/>
        </w:tabs>
      </w:pPr>
    </w:lvl>
  </w:abstractNum>
  <w:abstractNum w:abstractNumId="32" w15:restartNumberingAfterBreak="0">
    <w:nsid w:val="51D6524C"/>
    <w:multiLevelType w:val="hybridMultilevel"/>
    <w:tmpl w:val="CCFECBB8"/>
    <w:lvl w:ilvl="0" w:tplc="58C869B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70270AC"/>
    <w:multiLevelType w:val="singleLevel"/>
    <w:tmpl w:val="570270AC"/>
    <w:lvl w:ilvl="0">
      <w:start w:val="2"/>
      <w:numFmt w:val="decimal"/>
      <w:lvlText w:val="%1."/>
      <w:lvlJc w:val="left"/>
      <w:pPr>
        <w:tabs>
          <w:tab w:val="num" w:pos="312"/>
        </w:tabs>
      </w:pPr>
    </w:lvl>
  </w:abstractNum>
  <w:abstractNum w:abstractNumId="34" w15:restartNumberingAfterBreak="0">
    <w:nsid w:val="57AE7FC2"/>
    <w:multiLevelType w:val="hybridMultilevel"/>
    <w:tmpl w:val="C5C0CE80"/>
    <w:lvl w:ilvl="0" w:tplc="72767166">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58AAA4A0"/>
    <w:multiLevelType w:val="singleLevel"/>
    <w:tmpl w:val="58AAA4A0"/>
    <w:lvl w:ilvl="0">
      <w:start w:val="1"/>
      <w:numFmt w:val="chineseCounting"/>
      <w:suff w:val="nothing"/>
      <w:lvlText w:val="（%1）"/>
      <w:lvlJc w:val="left"/>
    </w:lvl>
  </w:abstractNum>
  <w:abstractNum w:abstractNumId="36" w15:restartNumberingAfterBreak="0">
    <w:nsid w:val="58AAA5A8"/>
    <w:multiLevelType w:val="singleLevel"/>
    <w:tmpl w:val="58AAA5A8"/>
    <w:lvl w:ilvl="0">
      <w:start w:val="1"/>
      <w:numFmt w:val="chineseCounting"/>
      <w:suff w:val="nothing"/>
      <w:lvlText w:val="（%1）"/>
      <w:lvlJc w:val="left"/>
    </w:lvl>
  </w:abstractNum>
  <w:abstractNum w:abstractNumId="37" w15:restartNumberingAfterBreak="0">
    <w:nsid w:val="58AAA997"/>
    <w:multiLevelType w:val="singleLevel"/>
    <w:tmpl w:val="58AAA997"/>
    <w:lvl w:ilvl="0">
      <w:start w:val="1"/>
      <w:numFmt w:val="decimal"/>
      <w:suff w:val="nothing"/>
      <w:lvlText w:val="%1、"/>
      <w:lvlJc w:val="left"/>
    </w:lvl>
  </w:abstractNum>
  <w:abstractNum w:abstractNumId="38" w15:restartNumberingAfterBreak="0">
    <w:nsid w:val="58AAAB7F"/>
    <w:multiLevelType w:val="singleLevel"/>
    <w:tmpl w:val="58AAAB7F"/>
    <w:lvl w:ilvl="0">
      <w:start w:val="1"/>
      <w:numFmt w:val="decimal"/>
      <w:suff w:val="nothing"/>
      <w:lvlText w:val="%1、"/>
      <w:lvlJc w:val="left"/>
    </w:lvl>
  </w:abstractNum>
  <w:abstractNum w:abstractNumId="39" w15:restartNumberingAfterBreak="0">
    <w:nsid w:val="58AAAC6A"/>
    <w:multiLevelType w:val="singleLevel"/>
    <w:tmpl w:val="58AAAC6A"/>
    <w:lvl w:ilvl="0">
      <w:start w:val="1"/>
      <w:numFmt w:val="decimal"/>
      <w:suff w:val="nothing"/>
      <w:lvlText w:val="%1、"/>
      <w:lvlJc w:val="left"/>
    </w:lvl>
  </w:abstractNum>
  <w:abstractNum w:abstractNumId="40" w15:restartNumberingAfterBreak="0">
    <w:nsid w:val="58AAADE3"/>
    <w:multiLevelType w:val="singleLevel"/>
    <w:tmpl w:val="58AAADE3"/>
    <w:lvl w:ilvl="0">
      <w:start w:val="1"/>
      <w:numFmt w:val="decimal"/>
      <w:suff w:val="nothing"/>
      <w:lvlText w:val="%1、"/>
      <w:lvlJc w:val="left"/>
    </w:lvl>
  </w:abstractNum>
  <w:abstractNum w:abstractNumId="41" w15:restartNumberingAfterBreak="0">
    <w:nsid w:val="58AAD391"/>
    <w:multiLevelType w:val="singleLevel"/>
    <w:tmpl w:val="58AAD391"/>
    <w:lvl w:ilvl="0">
      <w:start w:val="1"/>
      <w:numFmt w:val="chineseCounting"/>
      <w:suff w:val="nothing"/>
      <w:lvlText w:val="（%1）"/>
      <w:lvlJc w:val="left"/>
    </w:lvl>
  </w:abstractNum>
  <w:abstractNum w:abstractNumId="42" w15:restartNumberingAfterBreak="0">
    <w:nsid w:val="58AAD4FD"/>
    <w:multiLevelType w:val="singleLevel"/>
    <w:tmpl w:val="58AAD4FD"/>
    <w:lvl w:ilvl="0">
      <w:start w:val="10"/>
      <w:numFmt w:val="chineseCounting"/>
      <w:suff w:val="nothing"/>
      <w:lvlText w:val="%1、"/>
      <w:lvlJc w:val="left"/>
    </w:lvl>
  </w:abstractNum>
  <w:abstractNum w:abstractNumId="43" w15:restartNumberingAfterBreak="0">
    <w:nsid w:val="597F28FF"/>
    <w:multiLevelType w:val="singleLevel"/>
    <w:tmpl w:val="597F28FF"/>
    <w:lvl w:ilvl="0">
      <w:start w:val="1"/>
      <w:numFmt w:val="decimal"/>
      <w:suff w:val="nothing"/>
      <w:lvlText w:val="（%1）"/>
      <w:lvlJc w:val="left"/>
    </w:lvl>
  </w:abstractNum>
  <w:abstractNum w:abstractNumId="44" w15:restartNumberingAfterBreak="0">
    <w:nsid w:val="59E86535"/>
    <w:multiLevelType w:val="hybridMultilevel"/>
    <w:tmpl w:val="0C2EBA4A"/>
    <w:lvl w:ilvl="0" w:tplc="45CE3DF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5" w15:restartNumberingAfterBreak="0">
    <w:nsid w:val="59EFE9E8"/>
    <w:multiLevelType w:val="singleLevel"/>
    <w:tmpl w:val="59EFE9E8"/>
    <w:lvl w:ilvl="0">
      <w:start w:val="1"/>
      <w:numFmt w:val="chineseCounting"/>
      <w:suff w:val="nothing"/>
      <w:lvlText w:val="第%1条"/>
      <w:lvlJc w:val="left"/>
      <w:pPr>
        <w:ind w:left="0" w:firstLine="0"/>
      </w:pPr>
    </w:lvl>
  </w:abstractNum>
  <w:abstractNum w:abstractNumId="46" w15:restartNumberingAfterBreak="0">
    <w:nsid w:val="59F02E6D"/>
    <w:multiLevelType w:val="singleLevel"/>
    <w:tmpl w:val="59F02E6D"/>
    <w:lvl w:ilvl="0">
      <w:start w:val="6"/>
      <w:numFmt w:val="chineseCounting"/>
      <w:suff w:val="space"/>
      <w:lvlText w:val="第%1条"/>
      <w:lvlJc w:val="left"/>
      <w:pPr>
        <w:ind w:left="0" w:firstLine="0"/>
      </w:pPr>
      <w:rPr>
        <w:lang w:val="en-US"/>
      </w:rPr>
    </w:lvl>
  </w:abstractNum>
  <w:abstractNum w:abstractNumId="47" w15:restartNumberingAfterBreak="0">
    <w:nsid w:val="5D00239D"/>
    <w:multiLevelType w:val="hybridMultilevel"/>
    <w:tmpl w:val="F66C5786"/>
    <w:lvl w:ilvl="0" w:tplc="65EECFBE">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8" w15:restartNumberingAfterBreak="0">
    <w:nsid w:val="68BA75CF"/>
    <w:multiLevelType w:val="hybridMultilevel"/>
    <w:tmpl w:val="3A0E8880"/>
    <w:lvl w:ilvl="0" w:tplc="00D40CBA">
      <w:start w:val="1"/>
      <w:numFmt w:val="decimal"/>
      <w:lvlText w:val="%1、"/>
      <w:lvlJc w:val="left"/>
      <w:pPr>
        <w:ind w:left="840" w:hanging="360"/>
      </w:pPr>
      <w:rPr>
        <w:rFonts w:ascii="宋体" w:eastAsia="宋体" w:hAnsi="宋体" w:cs="Times New Roman"/>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0" w15:restartNumberingAfterBreak="0">
    <w:nsid w:val="6FD806C8"/>
    <w:multiLevelType w:val="multilevel"/>
    <w:tmpl w:val="6FD806C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7080FA1E"/>
    <w:multiLevelType w:val="singleLevel"/>
    <w:tmpl w:val="7080FA1E"/>
    <w:lvl w:ilvl="0">
      <w:start w:val="1"/>
      <w:numFmt w:val="chineseCounting"/>
      <w:suff w:val="nothing"/>
      <w:lvlText w:val="%1、"/>
      <w:lvlJc w:val="left"/>
      <w:rPr>
        <w:rFonts w:hint="eastAsia"/>
      </w:rPr>
    </w:lvl>
  </w:abstractNum>
  <w:abstractNum w:abstractNumId="52" w15:restartNumberingAfterBreak="0">
    <w:nsid w:val="741D3B98"/>
    <w:multiLevelType w:val="multilevel"/>
    <w:tmpl w:val="741D3B9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54775906">
    <w:abstractNumId w:val="10"/>
  </w:num>
  <w:num w:numId="2" w16cid:durableId="1616670992">
    <w:abstractNumId w:val="17"/>
  </w:num>
  <w:num w:numId="3" w16cid:durableId="308101183">
    <w:abstractNumId w:val="9"/>
  </w:num>
  <w:num w:numId="4" w16cid:durableId="1404597693">
    <w:abstractNumId w:val="50"/>
  </w:num>
  <w:num w:numId="5" w16cid:durableId="1336375459">
    <w:abstractNumId w:val="14"/>
  </w:num>
  <w:num w:numId="6" w16cid:durableId="1017543340">
    <w:abstractNumId w:val="52"/>
  </w:num>
  <w:num w:numId="7" w16cid:durableId="460195690">
    <w:abstractNumId w:val="49"/>
  </w:num>
  <w:num w:numId="8" w16cid:durableId="1548058037">
    <w:abstractNumId w:val="11"/>
  </w:num>
  <w:num w:numId="9" w16cid:durableId="1468934556">
    <w:abstractNumId w:val="15"/>
  </w:num>
  <w:num w:numId="10" w16cid:durableId="2004308719">
    <w:abstractNumId w:val="1"/>
  </w:num>
  <w:num w:numId="11" w16cid:durableId="811559030">
    <w:abstractNumId w:val="18"/>
  </w:num>
  <w:num w:numId="12" w16cid:durableId="471362396">
    <w:abstractNumId w:val="24"/>
  </w:num>
  <w:num w:numId="13" w16cid:durableId="1642274164">
    <w:abstractNumId w:val="0"/>
  </w:num>
  <w:num w:numId="14" w16cid:durableId="1393189864">
    <w:abstractNumId w:val="28"/>
  </w:num>
  <w:num w:numId="15" w16cid:durableId="1339849608">
    <w:abstractNumId w:val="10"/>
  </w:num>
  <w:num w:numId="16" w16cid:durableId="1563440716">
    <w:abstractNumId w:val="10"/>
  </w:num>
  <w:num w:numId="17" w16cid:durableId="869562906">
    <w:abstractNumId w:val="10"/>
  </w:num>
  <w:num w:numId="18" w16cid:durableId="1294364540">
    <w:abstractNumId w:val="10"/>
    <w:lvlOverride w:ilvl="0">
      <w:lvl w:ilvl="0">
        <w:start w:val="1"/>
        <w:numFmt w:val="decimal"/>
        <w:lvlText w:val="%1"/>
        <w:lvlJc w:val="left"/>
        <w:pPr>
          <w:tabs>
            <w:tab w:val="num" w:pos="900"/>
          </w:tabs>
          <w:ind w:left="900" w:hanging="900"/>
        </w:pPr>
        <w:rPr>
          <w:rFonts w:hint="eastAsia"/>
        </w:rPr>
      </w:lvl>
    </w:lvlOverride>
    <w:lvlOverride w:ilvl="1">
      <w:lvl w:ilvl="1">
        <w:start w:val="1"/>
        <w:numFmt w:val="decimal"/>
        <w:pStyle w:val="a"/>
        <w:lvlText w:val="%1.%2"/>
        <w:lvlJc w:val="left"/>
        <w:pPr>
          <w:ind w:left="567" w:firstLine="113"/>
        </w:pPr>
        <w:rPr>
          <w:rFonts w:ascii="Times New Roman" w:hAnsi="Times New Roman" w:cs="Times New Roman" w:hint="default"/>
          <w:sz w:val="24"/>
          <w:szCs w:val="24"/>
        </w:rPr>
      </w:lvl>
    </w:lvlOverride>
    <w:lvlOverride w:ilvl="2">
      <w:lvl w:ilvl="2">
        <w:start w:val="1"/>
        <w:numFmt w:val="decimal"/>
        <w:lvlText w:val="%1.%2.%3"/>
        <w:lvlJc w:val="left"/>
        <w:pPr>
          <w:tabs>
            <w:tab w:val="num" w:pos="1980"/>
          </w:tabs>
          <w:ind w:left="1980" w:hanging="900"/>
        </w:pPr>
        <w:rPr>
          <w:rFonts w:hint="eastAsia"/>
        </w:rPr>
      </w:lvl>
    </w:lvlOverride>
    <w:lvlOverride w:ilvl="3">
      <w:lvl w:ilvl="3">
        <w:start w:val="1"/>
        <w:numFmt w:val="decimal"/>
        <w:lvlText w:val="%1.%2.%3.%4"/>
        <w:lvlJc w:val="left"/>
        <w:pPr>
          <w:tabs>
            <w:tab w:val="num" w:pos="900"/>
          </w:tabs>
          <w:ind w:left="900" w:hanging="900"/>
        </w:pPr>
        <w:rPr>
          <w:rFonts w:hint="eastAsia"/>
        </w:rPr>
      </w:lvl>
    </w:lvlOverride>
    <w:lvlOverride w:ilvl="4">
      <w:lvl w:ilvl="4">
        <w:start w:val="1"/>
        <w:numFmt w:val="decimal"/>
        <w:lvlText w:val="%1.%2.%3.%4.%5"/>
        <w:lvlJc w:val="left"/>
        <w:pPr>
          <w:tabs>
            <w:tab w:val="num" w:pos="900"/>
          </w:tabs>
          <w:ind w:left="900" w:hanging="900"/>
        </w:pPr>
        <w:rPr>
          <w:rFonts w:hint="eastAsia"/>
        </w:rPr>
      </w:lvl>
    </w:lvlOverride>
    <w:lvlOverride w:ilvl="5">
      <w:lvl w:ilvl="5">
        <w:start w:val="1"/>
        <w:numFmt w:val="decimal"/>
        <w:lvlText w:val="%1.%2.%3.%4.%5.%6"/>
        <w:lvlJc w:val="left"/>
        <w:pPr>
          <w:tabs>
            <w:tab w:val="num" w:pos="900"/>
          </w:tabs>
          <w:ind w:left="900" w:hanging="900"/>
        </w:pPr>
        <w:rPr>
          <w:rFonts w:hint="eastAsia"/>
        </w:rPr>
      </w:lvl>
    </w:lvlOverride>
    <w:lvlOverride w:ilvl="6">
      <w:lvl w:ilvl="6">
        <w:start w:val="1"/>
        <w:numFmt w:val="decimal"/>
        <w:lvlText w:val="%1.%2.%3.%4.%5.%6.%7"/>
        <w:lvlJc w:val="left"/>
        <w:pPr>
          <w:tabs>
            <w:tab w:val="num" w:pos="900"/>
          </w:tabs>
          <w:ind w:left="900" w:hanging="900"/>
        </w:pPr>
        <w:rPr>
          <w:rFonts w:hint="eastAsia"/>
        </w:rPr>
      </w:lvl>
    </w:lvlOverride>
    <w:lvlOverride w:ilvl="7">
      <w:lvl w:ilvl="7">
        <w:start w:val="1"/>
        <w:numFmt w:val="decimal"/>
        <w:lvlText w:val="%1.%2.%3.%4.%5.%6.%7.%8"/>
        <w:lvlJc w:val="left"/>
        <w:pPr>
          <w:tabs>
            <w:tab w:val="num" w:pos="900"/>
          </w:tabs>
          <w:ind w:left="900" w:hanging="900"/>
        </w:pPr>
        <w:rPr>
          <w:rFonts w:hint="eastAsia"/>
        </w:rPr>
      </w:lvl>
    </w:lvlOverride>
    <w:lvlOverride w:ilvl="8">
      <w:lvl w:ilvl="8">
        <w:start w:val="1"/>
        <w:numFmt w:val="decimal"/>
        <w:lvlText w:val="%1.%2.%3.%4.%5.%6.%7.%8.%9"/>
        <w:lvlJc w:val="left"/>
        <w:pPr>
          <w:tabs>
            <w:tab w:val="num" w:pos="900"/>
          </w:tabs>
          <w:ind w:left="900" w:hanging="900"/>
        </w:pPr>
        <w:rPr>
          <w:rFonts w:hint="eastAsia"/>
        </w:rPr>
      </w:lvl>
    </w:lvlOverride>
  </w:num>
  <w:num w:numId="19" w16cid:durableId="519784664">
    <w:abstractNumId w:val="7"/>
  </w:num>
  <w:num w:numId="20" w16cid:durableId="1597051805">
    <w:abstractNumId w:val="8"/>
  </w:num>
  <w:num w:numId="21" w16cid:durableId="1843619385">
    <w:abstractNumId w:val="47"/>
  </w:num>
  <w:num w:numId="22" w16cid:durableId="264850764">
    <w:abstractNumId w:val="23"/>
  </w:num>
  <w:num w:numId="23" w16cid:durableId="1223909346">
    <w:abstractNumId w:val="35"/>
  </w:num>
  <w:num w:numId="24" w16cid:durableId="1329288062">
    <w:abstractNumId w:val="36"/>
  </w:num>
  <w:num w:numId="25" w16cid:durableId="1777795364">
    <w:abstractNumId w:val="37"/>
  </w:num>
  <w:num w:numId="26" w16cid:durableId="1945572140">
    <w:abstractNumId w:val="38"/>
  </w:num>
  <w:num w:numId="27" w16cid:durableId="1028525893">
    <w:abstractNumId w:val="39"/>
  </w:num>
  <w:num w:numId="28" w16cid:durableId="392126189">
    <w:abstractNumId w:val="40"/>
  </w:num>
  <w:num w:numId="29" w16cid:durableId="608703393">
    <w:abstractNumId w:val="41"/>
  </w:num>
  <w:num w:numId="30" w16cid:durableId="279848817">
    <w:abstractNumId w:val="42"/>
  </w:num>
  <w:num w:numId="31" w16cid:durableId="1600678919">
    <w:abstractNumId w:val="22"/>
  </w:num>
  <w:num w:numId="32" w16cid:durableId="264851900">
    <w:abstractNumId w:val="31"/>
  </w:num>
  <w:num w:numId="33" w16cid:durableId="829443816">
    <w:abstractNumId w:val="4"/>
  </w:num>
  <w:num w:numId="34" w16cid:durableId="424300265">
    <w:abstractNumId w:val="30"/>
  </w:num>
  <w:num w:numId="35" w16cid:durableId="1223907893">
    <w:abstractNumId w:val="27"/>
  </w:num>
  <w:num w:numId="36" w16cid:durableId="812063702">
    <w:abstractNumId w:val="12"/>
  </w:num>
  <w:num w:numId="37" w16cid:durableId="1387678410">
    <w:abstractNumId w:val="16"/>
  </w:num>
  <w:num w:numId="38" w16cid:durableId="490491784">
    <w:abstractNumId w:val="6"/>
  </w:num>
  <w:num w:numId="39" w16cid:durableId="1088236399">
    <w:abstractNumId w:val="43"/>
  </w:num>
  <w:num w:numId="40" w16cid:durableId="2146503831">
    <w:abstractNumId w:val="5"/>
  </w:num>
  <w:num w:numId="41" w16cid:durableId="1431467153">
    <w:abstractNumId w:val="33"/>
  </w:num>
  <w:num w:numId="42" w16cid:durableId="838471530">
    <w:abstractNumId w:val="29"/>
  </w:num>
  <w:num w:numId="43" w16cid:durableId="928391938">
    <w:abstractNumId w:val="51"/>
  </w:num>
  <w:num w:numId="44" w16cid:durableId="1076319443">
    <w:abstractNumId w:val="2"/>
  </w:num>
  <w:num w:numId="45" w16cid:durableId="69931245">
    <w:abstractNumId w:val="25"/>
  </w:num>
  <w:num w:numId="46" w16cid:durableId="40984326">
    <w:abstractNumId w:val="19"/>
  </w:num>
  <w:num w:numId="47" w16cid:durableId="318927258">
    <w:abstractNumId w:val="20"/>
  </w:num>
  <w:num w:numId="48" w16cid:durableId="1921939219">
    <w:abstractNumId w:val="10"/>
    <w:lvlOverride w:ilvl="0">
      <w:lvl w:ilvl="0">
        <w:start w:val="1"/>
        <w:numFmt w:val="decimal"/>
        <w:lvlText w:val="%1"/>
        <w:lvlJc w:val="left"/>
        <w:pPr>
          <w:tabs>
            <w:tab w:val="num" w:pos="900"/>
          </w:tabs>
          <w:ind w:left="900" w:hanging="900"/>
        </w:pPr>
        <w:rPr>
          <w:rFonts w:hint="eastAsia"/>
        </w:rPr>
      </w:lvl>
    </w:lvlOverride>
    <w:lvlOverride w:ilvl="1">
      <w:lvl w:ilvl="1">
        <w:start w:val="1"/>
        <w:numFmt w:val="decimal"/>
        <w:pStyle w:val="a"/>
        <w:lvlText w:val="%1.%2"/>
        <w:lvlJc w:val="left"/>
        <w:pPr>
          <w:tabs>
            <w:tab w:val="num" w:pos="7684"/>
          </w:tabs>
          <w:ind w:left="1134" w:firstLine="284"/>
        </w:pPr>
        <w:rPr>
          <w:rFonts w:ascii="Times New Roman" w:hAnsi="Times New Roman" w:cs="Times New Roman" w:hint="default"/>
          <w:sz w:val="24"/>
          <w:szCs w:val="24"/>
        </w:rPr>
      </w:lvl>
    </w:lvlOverride>
    <w:lvlOverride w:ilvl="2">
      <w:lvl w:ilvl="2">
        <w:start w:val="1"/>
        <w:numFmt w:val="decimal"/>
        <w:lvlText w:val="%1.%2.%3"/>
        <w:lvlJc w:val="left"/>
        <w:pPr>
          <w:tabs>
            <w:tab w:val="num" w:pos="1980"/>
          </w:tabs>
          <w:ind w:left="1980" w:hanging="900"/>
        </w:pPr>
        <w:rPr>
          <w:rFonts w:hint="eastAsia"/>
        </w:rPr>
      </w:lvl>
    </w:lvlOverride>
    <w:lvlOverride w:ilvl="3">
      <w:lvl w:ilvl="3">
        <w:start w:val="1"/>
        <w:numFmt w:val="decimal"/>
        <w:lvlText w:val="%1.%2.%3.%4"/>
        <w:lvlJc w:val="left"/>
        <w:pPr>
          <w:tabs>
            <w:tab w:val="num" w:pos="900"/>
          </w:tabs>
          <w:ind w:left="900" w:hanging="900"/>
        </w:pPr>
        <w:rPr>
          <w:rFonts w:hint="eastAsia"/>
        </w:rPr>
      </w:lvl>
    </w:lvlOverride>
    <w:lvlOverride w:ilvl="4">
      <w:lvl w:ilvl="4">
        <w:start w:val="1"/>
        <w:numFmt w:val="decimal"/>
        <w:lvlText w:val="%1.%2.%3.%4.%5"/>
        <w:lvlJc w:val="left"/>
        <w:pPr>
          <w:tabs>
            <w:tab w:val="num" w:pos="900"/>
          </w:tabs>
          <w:ind w:left="900" w:hanging="900"/>
        </w:pPr>
        <w:rPr>
          <w:rFonts w:hint="eastAsia"/>
        </w:rPr>
      </w:lvl>
    </w:lvlOverride>
    <w:lvlOverride w:ilvl="5">
      <w:lvl w:ilvl="5">
        <w:start w:val="1"/>
        <w:numFmt w:val="decimal"/>
        <w:lvlText w:val="%1.%2.%3.%4.%5.%6"/>
        <w:lvlJc w:val="left"/>
        <w:pPr>
          <w:tabs>
            <w:tab w:val="num" w:pos="900"/>
          </w:tabs>
          <w:ind w:left="900" w:hanging="900"/>
        </w:pPr>
        <w:rPr>
          <w:rFonts w:hint="eastAsia"/>
        </w:rPr>
      </w:lvl>
    </w:lvlOverride>
    <w:lvlOverride w:ilvl="6">
      <w:lvl w:ilvl="6">
        <w:start w:val="1"/>
        <w:numFmt w:val="decimal"/>
        <w:lvlText w:val="%1.%2.%3.%4.%5.%6.%7"/>
        <w:lvlJc w:val="left"/>
        <w:pPr>
          <w:tabs>
            <w:tab w:val="num" w:pos="900"/>
          </w:tabs>
          <w:ind w:left="900" w:hanging="900"/>
        </w:pPr>
        <w:rPr>
          <w:rFonts w:hint="eastAsia"/>
        </w:rPr>
      </w:lvl>
    </w:lvlOverride>
    <w:lvlOverride w:ilvl="7">
      <w:lvl w:ilvl="7">
        <w:start w:val="1"/>
        <w:numFmt w:val="decimal"/>
        <w:lvlText w:val="%1.%2.%3.%4.%5.%6.%7.%8"/>
        <w:lvlJc w:val="left"/>
        <w:pPr>
          <w:tabs>
            <w:tab w:val="num" w:pos="900"/>
          </w:tabs>
          <w:ind w:left="900" w:hanging="900"/>
        </w:pPr>
        <w:rPr>
          <w:rFonts w:hint="eastAsia"/>
        </w:rPr>
      </w:lvl>
    </w:lvlOverride>
    <w:lvlOverride w:ilvl="8">
      <w:lvl w:ilvl="8">
        <w:start w:val="1"/>
        <w:numFmt w:val="decimal"/>
        <w:lvlText w:val="%1.%2.%3.%4.%5.%6.%7.%8.%9"/>
        <w:lvlJc w:val="left"/>
        <w:pPr>
          <w:tabs>
            <w:tab w:val="num" w:pos="900"/>
          </w:tabs>
          <w:ind w:left="900" w:hanging="900"/>
        </w:pPr>
        <w:rPr>
          <w:rFonts w:hint="eastAsia"/>
        </w:rPr>
      </w:lvl>
    </w:lvlOverride>
  </w:num>
  <w:num w:numId="49" w16cid:durableId="672226431">
    <w:abstractNumId w:val="10"/>
    <w:lvlOverride w:ilvl="0">
      <w:lvl w:ilvl="0">
        <w:start w:val="1"/>
        <w:numFmt w:val="decimal"/>
        <w:lvlText w:val="%1"/>
        <w:lvlJc w:val="left"/>
        <w:pPr>
          <w:tabs>
            <w:tab w:val="num" w:pos="900"/>
          </w:tabs>
          <w:ind w:left="900" w:hanging="900"/>
        </w:pPr>
        <w:rPr>
          <w:rFonts w:hint="eastAsia"/>
        </w:rPr>
      </w:lvl>
    </w:lvlOverride>
    <w:lvlOverride w:ilvl="1">
      <w:lvl w:ilvl="1">
        <w:start w:val="1"/>
        <w:numFmt w:val="decimal"/>
        <w:pStyle w:val="a"/>
        <w:lvlText w:val="%1.%2"/>
        <w:lvlJc w:val="left"/>
        <w:pPr>
          <w:tabs>
            <w:tab w:val="num" w:pos="1134"/>
          </w:tabs>
          <w:ind w:left="1134" w:firstLine="284"/>
        </w:pPr>
        <w:rPr>
          <w:rFonts w:ascii="Times New Roman" w:hAnsi="Times New Roman" w:cs="Times New Roman" w:hint="default"/>
          <w:sz w:val="24"/>
          <w:szCs w:val="24"/>
        </w:rPr>
      </w:lvl>
    </w:lvlOverride>
    <w:lvlOverride w:ilvl="2">
      <w:lvl w:ilvl="2">
        <w:start w:val="1"/>
        <w:numFmt w:val="decimal"/>
        <w:lvlText w:val="%1.%2.%3"/>
        <w:lvlJc w:val="left"/>
        <w:pPr>
          <w:tabs>
            <w:tab w:val="num" w:pos="1980"/>
          </w:tabs>
          <w:ind w:left="1980" w:hanging="900"/>
        </w:pPr>
        <w:rPr>
          <w:rFonts w:hint="eastAsia"/>
        </w:rPr>
      </w:lvl>
    </w:lvlOverride>
    <w:lvlOverride w:ilvl="3">
      <w:lvl w:ilvl="3">
        <w:start w:val="1"/>
        <w:numFmt w:val="decimal"/>
        <w:lvlText w:val="%1.%2.%3.%4"/>
        <w:lvlJc w:val="left"/>
        <w:pPr>
          <w:tabs>
            <w:tab w:val="num" w:pos="900"/>
          </w:tabs>
          <w:ind w:left="900" w:hanging="900"/>
        </w:pPr>
        <w:rPr>
          <w:rFonts w:hint="eastAsia"/>
        </w:rPr>
      </w:lvl>
    </w:lvlOverride>
    <w:lvlOverride w:ilvl="4">
      <w:lvl w:ilvl="4">
        <w:start w:val="1"/>
        <w:numFmt w:val="decimal"/>
        <w:lvlText w:val="%1.%2.%3.%4.%5"/>
        <w:lvlJc w:val="left"/>
        <w:pPr>
          <w:tabs>
            <w:tab w:val="num" w:pos="900"/>
          </w:tabs>
          <w:ind w:left="900" w:hanging="900"/>
        </w:pPr>
        <w:rPr>
          <w:rFonts w:hint="eastAsia"/>
        </w:rPr>
      </w:lvl>
    </w:lvlOverride>
    <w:lvlOverride w:ilvl="5">
      <w:lvl w:ilvl="5">
        <w:start w:val="1"/>
        <w:numFmt w:val="decimal"/>
        <w:lvlText w:val="%1.%2.%3.%4.%5.%6"/>
        <w:lvlJc w:val="left"/>
        <w:pPr>
          <w:tabs>
            <w:tab w:val="num" w:pos="900"/>
          </w:tabs>
          <w:ind w:left="900" w:hanging="900"/>
        </w:pPr>
        <w:rPr>
          <w:rFonts w:hint="eastAsia"/>
        </w:rPr>
      </w:lvl>
    </w:lvlOverride>
    <w:lvlOverride w:ilvl="6">
      <w:lvl w:ilvl="6">
        <w:start w:val="1"/>
        <w:numFmt w:val="decimal"/>
        <w:lvlText w:val="%1.%2.%3.%4.%5.%6.%7"/>
        <w:lvlJc w:val="left"/>
        <w:pPr>
          <w:tabs>
            <w:tab w:val="num" w:pos="900"/>
          </w:tabs>
          <w:ind w:left="900" w:hanging="900"/>
        </w:pPr>
        <w:rPr>
          <w:rFonts w:hint="eastAsia"/>
        </w:rPr>
      </w:lvl>
    </w:lvlOverride>
    <w:lvlOverride w:ilvl="7">
      <w:lvl w:ilvl="7">
        <w:start w:val="1"/>
        <w:numFmt w:val="decimal"/>
        <w:lvlText w:val="%1.%2.%3.%4.%5.%6.%7.%8"/>
        <w:lvlJc w:val="left"/>
        <w:pPr>
          <w:tabs>
            <w:tab w:val="num" w:pos="900"/>
          </w:tabs>
          <w:ind w:left="900" w:hanging="900"/>
        </w:pPr>
        <w:rPr>
          <w:rFonts w:hint="eastAsia"/>
        </w:rPr>
      </w:lvl>
    </w:lvlOverride>
    <w:lvlOverride w:ilvl="8">
      <w:lvl w:ilvl="8">
        <w:start w:val="1"/>
        <w:numFmt w:val="decimal"/>
        <w:lvlText w:val="%1.%2.%3.%4.%5.%6.%7.%8.%9"/>
        <w:lvlJc w:val="left"/>
        <w:pPr>
          <w:tabs>
            <w:tab w:val="num" w:pos="900"/>
          </w:tabs>
          <w:ind w:left="900" w:hanging="900"/>
        </w:pPr>
        <w:rPr>
          <w:rFonts w:hint="eastAsia"/>
        </w:rPr>
      </w:lvl>
    </w:lvlOverride>
  </w:num>
  <w:num w:numId="50" w16cid:durableId="106853469">
    <w:abstractNumId w:val="21"/>
  </w:num>
  <w:num w:numId="51" w16cid:durableId="1304117287">
    <w:abstractNumId w:val="32"/>
  </w:num>
  <w:num w:numId="52" w16cid:durableId="4214928">
    <w:abstractNumId w:val="3"/>
  </w:num>
  <w:num w:numId="53" w16cid:durableId="1999923392">
    <w:abstractNumId w:val="13"/>
  </w:num>
  <w:num w:numId="54" w16cid:durableId="1265654837">
    <w:abstractNumId w:val="48"/>
  </w:num>
  <w:num w:numId="55" w16cid:durableId="1664965383">
    <w:abstractNumId w:val="45"/>
    <w:lvlOverride w:ilvl="0">
      <w:startOverride w:val="1"/>
    </w:lvlOverride>
  </w:num>
  <w:num w:numId="56" w16cid:durableId="1069958725">
    <w:abstractNumId w:val="46"/>
    <w:lvlOverride w:ilvl="0">
      <w:startOverride w:val="6"/>
    </w:lvlOverride>
  </w:num>
  <w:num w:numId="57" w16cid:durableId="186067794">
    <w:abstractNumId w:val="44"/>
  </w:num>
  <w:num w:numId="58" w16cid:durableId="449475680">
    <w:abstractNumId w:val="26"/>
  </w:num>
  <w:num w:numId="59" w16cid:durableId="997540672">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YTA5N2NmNGE3Y2Q3YTUzZWI4MGNlMGQ2ZGYzOWZkY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03"/>
    <w:rsid w:val="00011A65"/>
    <w:rsid w:val="00011AFF"/>
    <w:rsid w:val="00011BD5"/>
    <w:rsid w:val="00011DA9"/>
    <w:rsid w:val="0001235C"/>
    <w:rsid w:val="00012486"/>
    <w:rsid w:val="000124BE"/>
    <w:rsid w:val="000125B2"/>
    <w:rsid w:val="000125FF"/>
    <w:rsid w:val="000126CA"/>
    <w:rsid w:val="00012A66"/>
    <w:rsid w:val="00012BE6"/>
    <w:rsid w:val="00012C45"/>
    <w:rsid w:val="00012EBE"/>
    <w:rsid w:val="000131D3"/>
    <w:rsid w:val="000136DC"/>
    <w:rsid w:val="00013965"/>
    <w:rsid w:val="000139DC"/>
    <w:rsid w:val="00013C36"/>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9DB"/>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21"/>
    <w:rsid w:val="00020880"/>
    <w:rsid w:val="00020900"/>
    <w:rsid w:val="00020C28"/>
    <w:rsid w:val="00020E48"/>
    <w:rsid w:val="000210FD"/>
    <w:rsid w:val="0002113E"/>
    <w:rsid w:val="0002144A"/>
    <w:rsid w:val="000215D4"/>
    <w:rsid w:val="00021705"/>
    <w:rsid w:val="000217FC"/>
    <w:rsid w:val="000219A1"/>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3E77"/>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8D2"/>
    <w:rsid w:val="00026AAC"/>
    <w:rsid w:val="00026D3D"/>
    <w:rsid w:val="00026F4A"/>
    <w:rsid w:val="000272EC"/>
    <w:rsid w:val="00027416"/>
    <w:rsid w:val="0002743D"/>
    <w:rsid w:val="000274ED"/>
    <w:rsid w:val="0002751F"/>
    <w:rsid w:val="00027819"/>
    <w:rsid w:val="000279DE"/>
    <w:rsid w:val="00027D4A"/>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1A"/>
    <w:rsid w:val="00031EC6"/>
    <w:rsid w:val="000324CE"/>
    <w:rsid w:val="00032727"/>
    <w:rsid w:val="00032743"/>
    <w:rsid w:val="000328FF"/>
    <w:rsid w:val="00032B14"/>
    <w:rsid w:val="00032C55"/>
    <w:rsid w:val="00032E71"/>
    <w:rsid w:val="00033034"/>
    <w:rsid w:val="00033192"/>
    <w:rsid w:val="000331E0"/>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6C8"/>
    <w:rsid w:val="0003683A"/>
    <w:rsid w:val="000369F4"/>
    <w:rsid w:val="00036A1C"/>
    <w:rsid w:val="00036B73"/>
    <w:rsid w:val="00036D6E"/>
    <w:rsid w:val="00036E36"/>
    <w:rsid w:val="00036EE2"/>
    <w:rsid w:val="000370CE"/>
    <w:rsid w:val="000371CF"/>
    <w:rsid w:val="00037265"/>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44"/>
    <w:rsid w:val="0004314C"/>
    <w:rsid w:val="000431B4"/>
    <w:rsid w:val="0004336D"/>
    <w:rsid w:val="00043A61"/>
    <w:rsid w:val="00043B1C"/>
    <w:rsid w:val="00043C68"/>
    <w:rsid w:val="00043D59"/>
    <w:rsid w:val="00043DD6"/>
    <w:rsid w:val="000441F6"/>
    <w:rsid w:val="000446D5"/>
    <w:rsid w:val="0004473A"/>
    <w:rsid w:val="0004483E"/>
    <w:rsid w:val="00044AA1"/>
    <w:rsid w:val="00044C34"/>
    <w:rsid w:val="00044D9C"/>
    <w:rsid w:val="00044EDD"/>
    <w:rsid w:val="00045112"/>
    <w:rsid w:val="00045147"/>
    <w:rsid w:val="00045472"/>
    <w:rsid w:val="00045514"/>
    <w:rsid w:val="00045678"/>
    <w:rsid w:val="0004567A"/>
    <w:rsid w:val="000456B3"/>
    <w:rsid w:val="00045730"/>
    <w:rsid w:val="00045840"/>
    <w:rsid w:val="0004597F"/>
    <w:rsid w:val="00045A76"/>
    <w:rsid w:val="00045BF7"/>
    <w:rsid w:val="00045CA7"/>
    <w:rsid w:val="000460A7"/>
    <w:rsid w:val="0004611A"/>
    <w:rsid w:val="000461DC"/>
    <w:rsid w:val="00046309"/>
    <w:rsid w:val="0004639F"/>
    <w:rsid w:val="00046737"/>
    <w:rsid w:val="0004679C"/>
    <w:rsid w:val="0004680B"/>
    <w:rsid w:val="00046872"/>
    <w:rsid w:val="00046939"/>
    <w:rsid w:val="00046963"/>
    <w:rsid w:val="000470D5"/>
    <w:rsid w:val="00047207"/>
    <w:rsid w:val="00047479"/>
    <w:rsid w:val="000476F9"/>
    <w:rsid w:val="00047889"/>
    <w:rsid w:val="000478F9"/>
    <w:rsid w:val="00047AB3"/>
    <w:rsid w:val="00047ADA"/>
    <w:rsid w:val="00047E61"/>
    <w:rsid w:val="00047E80"/>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28"/>
    <w:rsid w:val="00051AC7"/>
    <w:rsid w:val="00051C52"/>
    <w:rsid w:val="00051C5A"/>
    <w:rsid w:val="00052978"/>
    <w:rsid w:val="00052D2A"/>
    <w:rsid w:val="00052E39"/>
    <w:rsid w:val="00052FD2"/>
    <w:rsid w:val="00053251"/>
    <w:rsid w:val="000535E6"/>
    <w:rsid w:val="00053890"/>
    <w:rsid w:val="00053AC5"/>
    <w:rsid w:val="00053B80"/>
    <w:rsid w:val="0005434F"/>
    <w:rsid w:val="00054540"/>
    <w:rsid w:val="000547CF"/>
    <w:rsid w:val="000548B1"/>
    <w:rsid w:val="000549EF"/>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926"/>
    <w:rsid w:val="00056B27"/>
    <w:rsid w:val="00056E70"/>
    <w:rsid w:val="0005707E"/>
    <w:rsid w:val="000570D7"/>
    <w:rsid w:val="0005717B"/>
    <w:rsid w:val="000571B5"/>
    <w:rsid w:val="00057274"/>
    <w:rsid w:val="00057636"/>
    <w:rsid w:val="0005763B"/>
    <w:rsid w:val="000600AF"/>
    <w:rsid w:val="000600DF"/>
    <w:rsid w:val="00060210"/>
    <w:rsid w:val="000602E6"/>
    <w:rsid w:val="00060333"/>
    <w:rsid w:val="00060350"/>
    <w:rsid w:val="000605F1"/>
    <w:rsid w:val="00060615"/>
    <w:rsid w:val="00060784"/>
    <w:rsid w:val="00060C6B"/>
    <w:rsid w:val="00060D82"/>
    <w:rsid w:val="00060E85"/>
    <w:rsid w:val="00060EE9"/>
    <w:rsid w:val="00060FB3"/>
    <w:rsid w:val="00061003"/>
    <w:rsid w:val="0006108C"/>
    <w:rsid w:val="0006142A"/>
    <w:rsid w:val="00061819"/>
    <w:rsid w:val="00061DD1"/>
    <w:rsid w:val="00061DEC"/>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7E5"/>
    <w:rsid w:val="000668C9"/>
    <w:rsid w:val="000668D7"/>
    <w:rsid w:val="00066C16"/>
    <w:rsid w:val="00066E01"/>
    <w:rsid w:val="0006751D"/>
    <w:rsid w:val="00067529"/>
    <w:rsid w:val="00067802"/>
    <w:rsid w:val="000679C4"/>
    <w:rsid w:val="00067D43"/>
    <w:rsid w:val="00067E9C"/>
    <w:rsid w:val="000701A2"/>
    <w:rsid w:val="00070235"/>
    <w:rsid w:val="0007050C"/>
    <w:rsid w:val="00070524"/>
    <w:rsid w:val="00070526"/>
    <w:rsid w:val="0007060C"/>
    <w:rsid w:val="0007063E"/>
    <w:rsid w:val="0007090B"/>
    <w:rsid w:val="00070998"/>
    <w:rsid w:val="00070BB9"/>
    <w:rsid w:val="00070E9C"/>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04"/>
    <w:rsid w:val="0007662D"/>
    <w:rsid w:val="00076D3D"/>
    <w:rsid w:val="00076E3C"/>
    <w:rsid w:val="00076E8A"/>
    <w:rsid w:val="00076EFF"/>
    <w:rsid w:val="00076FDA"/>
    <w:rsid w:val="00077079"/>
    <w:rsid w:val="000770B3"/>
    <w:rsid w:val="0007756C"/>
    <w:rsid w:val="00077705"/>
    <w:rsid w:val="000778B7"/>
    <w:rsid w:val="00077A02"/>
    <w:rsid w:val="00077C79"/>
    <w:rsid w:val="00077D3D"/>
    <w:rsid w:val="00077FD9"/>
    <w:rsid w:val="00077FE5"/>
    <w:rsid w:val="000801CC"/>
    <w:rsid w:val="00080289"/>
    <w:rsid w:val="00080443"/>
    <w:rsid w:val="000805BC"/>
    <w:rsid w:val="00080608"/>
    <w:rsid w:val="00080982"/>
    <w:rsid w:val="000809DF"/>
    <w:rsid w:val="00080C34"/>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D0B"/>
    <w:rsid w:val="00086EFE"/>
    <w:rsid w:val="00087259"/>
    <w:rsid w:val="00087282"/>
    <w:rsid w:val="00087C66"/>
    <w:rsid w:val="00087CFD"/>
    <w:rsid w:val="00087D11"/>
    <w:rsid w:val="00087DE9"/>
    <w:rsid w:val="000902F4"/>
    <w:rsid w:val="000904B2"/>
    <w:rsid w:val="00090738"/>
    <w:rsid w:val="00090850"/>
    <w:rsid w:val="0009089E"/>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03"/>
    <w:rsid w:val="0009202E"/>
    <w:rsid w:val="0009206B"/>
    <w:rsid w:val="0009213E"/>
    <w:rsid w:val="00092413"/>
    <w:rsid w:val="000924B1"/>
    <w:rsid w:val="000925EE"/>
    <w:rsid w:val="000927C4"/>
    <w:rsid w:val="00092C18"/>
    <w:rsid w:val="00092DF6"/>
    <w:rsid w:val="00092EA1"/>
    <w:rsid w:val="00093073"/>
    <w:rsid w:val="00093464"/>
    <w:rsid w:val="000935DA"/>
    <w:rsid w:val="00093680"/>
    <w:rsid w:val="00093B26"/>
    <w:rsid w:val="00093C09"/>
    <w:rsid w:val="00093DF7"/>
    <w:rsid w:val="00093EE8"/>
    <w:rsid w:val="00093F6E"/>
    <w:rsid w:val="0009426B"/>
    <w:rsid w:val="000944C1"/>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15"/>
    <w:rsid w:val="00096BFF"/>
    <w:rsid w:val="00096C99"/>
    <w:rsid w:val="00096CA2"/>
    <w:rsid w:val="00096CBB"/>
    <w:rsid w:val="00096CE7"/>
    <w:rsid w:val="00096F57"/>
    <w:rsid w:val="000974EB"/>
    <w:rsid w:val="0009757F"/>
    <w:rsid w:val="000975C7"/>
    <w:rsid w:val="000976D2"/>
    <w:rsid w:val="0009781C"/>
    <w:rsid w:val="000979E2"/>
    <w:rsid w:val="00097CBD"/>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87"/>
    <w:rsid w:val="000A13AE"/>
    <w:rsid w:val="000A1480"/>
    <w:rsid w:val="000A163B"/>
    <w:rsid w:val="000A173F"/>
    <w:rsid w:val="000A1897"/>
    <w:rsid w:val="000A1902"/>
    <w:rsid w:val="000A1A1F"/>
    <w:rsid w:val="000A1A94"/>
    <w:rsid w:val="000A1C46"/>
    <w:rsid w:val="000A1F58"/>
    <w:rsid w:val="000A2051"/>
    <w:rsid w:val="000A21B4"/>
    <w:rsid w:val="000A2497"/>
    <w:rsid w:val="000A2CBE"/>
    <w:rsid w:val="000A2DA2"/>
    <w:rsid w:val="000A2DAE"/>
    <w:rsid w:val="000A2E01"/>
    <w:rsid w:val="000A34BA"/>
    <w:rsid w:val="000A34F3"/>
    <w:rsid w:val="000A38B4"/>
    <w:rsid w:val="000A3D00"/>
    <w:rsid w:val="000A3D9F"/>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37E"/>
    <w:rsid w:val="000A6A43"/>
    <w:rsid w:val="000A6D69"/>
    <w:rsid w:val="000A6E0E"/>
    <w:rsid w:val="000A6F72"/>
    <w:rsid w:val="000A6F99"/>
    <w:rsid w:val="000A6FE6"/>
    <w:rsid w:val="000A721F"/>
    <w:rsid w:val="000A77E9"/>
    <w:rsid w:val="000A79A7"/>
    <w:rsid w:val="000A7ACC"/>
    <w:rsid w:val="000A7BF4"/>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28"/>
    <w:rsid w:val="000B1CAA"/>
    <w:rsid w:val="000B2097"/>
    <w:rsid w:val="000B21DC"/>
    <w:rsid w:val="000B224F"/>
    <w:rsid w:val="000B2473"/>
    <w:rsid w:val="000B2535"/>
    <w:rsid w:val="000B2E06"/>
    <w:rsid w:val="000B2E78"/>
    <w:rsid w:val="000B2F43"/>
    <w:rsid w:val="000B330A"/>
    <w:rsid w:val="000B394D"/>
    <w:rsid w:val="000B3B3B"/>
    <w:rsid w:val="000B3D43"/>
    <w:rsid w:val="000B3FFC"/>
    <w:rsid w:val="000B3FFE"/>
    <w:rsid w:val="000B43F5"/>
    <w:rsid w:val="000B43FB"/>
    <w:rsid w:val="000B4569"/>
    <w:rsid w:val="000B45D7"/>
    <w:rsid w:val="000B46E2"/>
    <w:rsid w:val="000B4721"/>
    <w:rsid w:val="000B4993"/>
    <w:rsid w:val="000B4A43"/>
    <w:rsid w:val="000B4EA9"/>
    <w:rsid w:val="000B4FDF"/>
    <w:rsid w:val="000B5054"/>
    <w:rsid w:val="000B51F4"/>
    <w:rsid w:val="000B5244"/>
    <w:rsid w:val="000B527F"/>
    <w:rsid w:val="000B52C2"/>
    <w:rsid w:val="000B53B7"/>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7E2"/>
    <w:rsid w:val="000C692E"/>
    <w:rsid w:val="000C69D5"/>
    <w:rsid w:val="000C6D78"/>
    <w:rsid w:val="000C6EBF"/>
    <w:rsid w:val="000C6F06"/>
    <w:rsid w:val="000C70D6"/>
    <w:rsid w:val="000C76DD"/>
    <w:rsid w:val="000C78DF"/>
    <w:rsid w:val="000C7E46"/>
    <w:rsid w:val="000C7EC6"/>
    <w:rsid w:val="000D02EB"/>
    <w:rsid w:val="000D0341"/>
    <w:rsid w:val="000D0723"/>
    <w:rsid w:val="000D07F4"/>
    <w:rsid w:val="000D0D09"/>
    <w:rsid w:val="000D0D5C"/>
    <w:rsid w:val="000D0D8F"/>
    <w:rsid w:val="000D0E8B"/>
    <w:rsid w:val="000D0F36"/>
    <w:rsid w:val="000D0F46"/>
    <w:rsid w:val="000D11FA"/>
    <w:rsid w:val="000D144A"/>
    <w:rsid w:val="000D16DF"/>
    <w:rsid w:val="000D1721"/>
    <w:rsid w:val="000D1A8A"/>
    <w:rsid w:val="000D1AC6"/>
    <w:rsid w:val="000D1D24"/>
    <w:rsid w:val="000D1E3A"/>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BA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D7FE0"/>
    <w:rsid w:val="000E0249"/>
    <w:rsid w:val="000E0865"/>
    <w:rsid w:val="000E0994"/>
    <w:rsid w:val="000E09FF"/>
    <w:rsid w:val="000E10BC"/>
    <w:rsid w:val="000E11BF"/>
    <w:rsid w:val="000E1232"/>
    <w:rsid w:val="000E1253"/>
    <w:rsid w:val="000E12D6"/>
    <w:rsid w:val="000E1590"/>
    <w:rsid w:val="000E1859"/>
    <w:rsid w:val="000E1C30"/>
    <w:rsid w:val="000E1CA3"/>
    <w:rsid w:val="000E1CCF"/>
    <w:rsid w:val="000E208B"/>
    <w:rsid w:val="000E2595"/>
    <w:rsid w:val="000E2961"/>
    <w:rsid w:val="000E2A71"/>
    <w:rsid w:val="000E2C27"/>
    <w:rsid w:val="000E2D1B"/>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CA"/>
    <w:rsid w:val="000E60DC"/>
    <w:rsid w:val="000E62CE"/>
    <w:rsid w:val="000E62D4"/>
    <w:rsid w:val="000E62F5"/>
    <w:rsid w:val="000E6382"/>
    <w:rsid w:val="000E6579"/>
    <w:rsid w:val="000E678B"/>
    <w:rsid w:val="000E6A44"/>
    <w:rsid w:val="000E7231"/>
    <w:rsid w:val="000E7316"/>
    <w:rsid w:val="000E73C7"/>
    <w:rsid w:val="000E74CA"/>
    <w:rsid w:val="000E77B6"/>
    <w:rsid w:val="000E77E9"/>
    <w:rsid w:val="000E7838"/>
    <w:rsid w:val="000E7910"/>
    <w:rsid w:val="000E795C"/>
    <w:rsid w:val="000E7A0C"/>
    <w:rsid w:val="000E7AF9"/>
    <w:rsid w:val="000E7C99"/>
    <w:rsid w:val="000E7EFD"/>
    <w:rsid w:val="000F0028"/>
    <w:rsid w:val="000F01E6"/>
    <w:rsid w:val="000F0397"/>
    <w:rsid w:val="000F0979"/>
    <w:rsid w:val="000F09AD"/>
    <w:rsid w:val="000F0B3B"/>
    <w:rsid w:val="000F0C34"/>
    <w:rsid w:val="000F0C76"/>
    <w:rsid w:val="000F0D7A"/>
    <w:rsid w:val="000F0E42"/>
    <w:rsid w:val="000F17AF"/>
    <w:rsid w:val="000F181A"/>
    <w:rsid w:val="000F1F39"/>
    <w:rsid w:val="000F2133"/>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166"/>
    <w:rsid w:val="000F5225"/>
    <w:rsid w:val="000F5401"/>
    <w:rsid w:val="000F5493"/>
    <w:rsid w:val="000F54B6"/>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4DC"/>
    <w:rsid w:val="000F7671"/>
    <w:rsid w:val="000F775A"/>
    <w:rsid w:val="000F7C70"/>
    <w:rsid w:val="000F7E2B"/>
    <w:rsid w:val="001003BB"/>
    <w:rsid w:val="00100421"/>
    <w:rsid w:val="0010063E"/>
    <w:rsid w:val="001006D6"/>
    <w:rsid w:val="001006F0"/>
    <w:rsid w:val="001008FB"/>
    <w:rsid w:val="00100994"/>
    <w:rsid w:val="00100CF1"/>
    <w:rsid w:val="00100EF3"/>
    <w:rsid w:val="00100FA0"/>
    <w:rsid w:val="0010107F"/>
    <w:rsid w:val="001011B1"/>
    <w:rsid w:val="00101254"/>
    <w:rsid w:val="0010150F"/>
    <w:rsid w:val="0010166A"/>
    <w:rsid w:val="00101C02"/>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986"/>
    <w:rsid w:val="00106A5A"/>
    <w:rsid w:val="00106D64"/>
    <w:rsid w:val="00106DB6"/>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D34"/>
    <w:rsid w:val="001104BE"/>
    <w:rsid w:val="001104C4"/>
    <w:rsid w:val="00110517"/>
    <w:rsid w:val="00110754"/>
    <w:rsid w:val="00110A32"/>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A0"/>
    <w:rsid w:val="00112BFA"/>
    <w:rsid w:val="00112C30"/>
    <w:rsid w:val="00112C7A"/>
    <w:rsid w:val="00112D88"/>
    <w:rsid w:val="00112DC9"/>
    <w:rsid w:val="00112EA1"/>
    <w:rsid w:val="00112EB8"/>
    <w:rsid w:val="00112F41"/>
    <w:rsid w:val="001130D3"/>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EB9"/>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BD0"/>
    <w:rsid w:val="00117C45"/>
    <w:rsid w:val="00117C62"/>
    <w:rsid w:val="00117CA0"/>
    <w:rsid w:val="00117D44"/>
    <w:rsid w:val="00117E59"/>
    <w:rsid w:val="00117E5C"/>
    <w:rsid w:val="00120019"/>
    <w:rsid w:val="00120116"/>
    <w:rsid w:val="00120394"/>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0A"/>
    <w:rsid w:val="00122A53"/>
    <w:rsid w:val="00122A5B"/>
    <w:rsid w:val="00122DB8"/>
    <w:rsid w:val="00122EC6"/>
    <w:rsid w:val="00122EF1"/>
    <w:rsid w:val="00122F50"/>
    <w:rsid w:val="0012309F"/>
    <w:rsid w:val="001233F3"/>
    <w:rsid w:val="0012341B"/>
    <w:rsid w:val="00123451"/>
    <w:rsid w:val="0012354D"/>
    <w:rsid w:val="0012358D"/>
    <w:rsid w:val="0012386D"/>
    <w:rsid w:val="001238EB"/>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2FE"/>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686"/>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BFF"/>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D8"/>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021"/>
    <w:rsid w:val="00141657"/>
    <w:rsid w:val="001416C8"/>
    <w:rsid w:val="00141C91"/>
    <w:rsid w:val="00141DF4"/>
    <w:rsid w:val="00142005"/>
    <w:rsid w:val="0014257F"/>
    <w:rsid w:val="001426BC"/>
    <w:rsid w:val="00142714"/>
    <w:rsid w:val="00142776"/>
    <w:rsid w:val="00142876"/>
    <w:rsid w:val="00142EA5"/>
    <w:rsid w:val="00142F2B"/>
    <w:rsid w:val="00143045"/>
    <w:rsid w:val="00143640"/>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18"/>
    <w:rsid w:val="00145496"/>
    <w:rsid w:val="001454C9"/>
    <w:rsid w:val="001455F5"/>
    <w:rsid w:val="001456A7"/>
    <w:rsid w:val="00145BFC"/>
    <w:rsid w:val="00145C21"/>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28F"/>
    <w:rsid w:val="001523EE"/>
    <w:rsid w:val="00152731"/>
    <w:rsid w:val="00152850"/>
    <w:rsid w:val="00152861"/>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CD9"/>
    <w:rsid w:val="00154E2A"/>
    <w:rsid w:val="00154E60"/>
    <w:rsid w:val="00155202"/>
    <w:rsid w:val="0015538F"/>
    <w:rsid w:val="00155434"/>
    <w:rsid w:val="00155EE4"/>
    <w:rsid w:val="0015649E"/>
    <w:rsid w:val="001564FC"/>
    <w:rsid w:val="00156D28"/>
    <w:rsid w:val="00156D64"/>
    <w:rsid w:val="00156EF9"/>
    <w:rsid w:val="00157375"/>
    <w:rsid w:val="00157500"/>
    <w:rsid w:val="00157721"/>
    <w:rsid w:val="00157952"/>
    <w:rsid w:val="00157A47"/>
    <w:rsid w:val="00157D94"/>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BE"/>
    <w:rsid w:val="00165B61"/>
    <w:rsid w:val="00165EC4"/>
    <w:rsid w:val="001664DB"/>
    <w:rsid w:val="0016655E"/>
    <w:rsid w:val="001666E6"/>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90C"/>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18"/>
    <w:rsid w:val="0017603C"/>
    <w:rsid w:val="00176149"/>
    <w:rsid w:val="0017622F"/>
    <w:rsid w:val="0017623A"/>
    <w:rsid w:val="00176250"/>
    <w:rsid w:val="00176399"/>
    <w:rsid w:val="00176768"/>
    <w:rsid w:val="00176794"/>
    <w:rsid w:val="001767E0"/>
    <w:rsid w:val="0017690B"/>
    <w:rsid w:val="00176CB8"/>
    <w:rsid w:val="00176DE2"/>
    <w:rsid w:val="00176E48"/>
    <w:rsid w:val="001770BF"/>
    <w:rsid w:val="001770D4"/>
    <w:rsid w:val="0017712C"/>
    <w:rsid w:val="00177148"/>
    <w:rsid w:val="001772BB"/>
    <w:rsid w:val="00177326"/>
    <w:rsid w:val="00177385"/>
    <w:rsid w:val="0017745B"/>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27"/>
    <w:rsid w:val="00183026"/>
    <w:rsid w:val="00183132"/>
    <w:rsid w:val="001834AA"/>
    <w:rsid w:val="001835E4"/>
    <w:rsid w:val="001835F6"/>
    <w:rsid w:val="001836A3"/>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531"/>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03"/>
    <w:rsid w:val="00187350"/>
    <w:rsid w:val="001874D5"/>
    <w:rsid w:val="00187BD3"/>
    <w:rsid w:val="00187D09"/>
    <w:rsid w:val="00187D47"/>
    <w:rsid w:val="00190143"/>
    <w:rsid w:val="0019015C"/>
    <w:rsid w:val="00190335"/>
    <w:rsid w:val="00190396"/>
    <w:rsid w:val="001907E2"/>
    <w:rsid w:val="00190CBE"/>
    <w:rsid w:val="00190CEE"/>
    <w:rsid w:val="0019107E"/>
    <w:rsid w:val="001914A6"/>
    <w:rsid w:val="00191517"/>
    <w:rsid w:val="00191ABB"/>
    <w:rsid w:val="00191D08"/>
    <w:rsid w:val="00191F11"/>
    <w:rsid w:val="00191FD1"/>
    <w:rsid w:val="001920F5"/>
    <w:rsid w:val="00192450"/>
    <w:rsid w:val="001924F5"/>
    <w:rsid w:val="001928B8"/>
    <w:rsid w:val="00192A48"/>
    <w:rsid w:val="00192ADE"/>
    <w:rsid w:val="00192C3C"/>
    <w:rsid w:val="00192D14"/>
    <w:rsid w:val="00192E9C"/>
    <w:rsid w:val="00193029"/>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52F"/>
    <w:rsid w:val="00196AA1"/>
    <w:rsid w:val="00196C49"/>
    <w:rsid w:val="00196D7F"/>
    <w:rsid w:val="001971A4"/>
    <w:rsid w:val="0019751C"/>
    <w:rsid w:val="00197722"/>
    <w:rsid w:val="00197A99"/>
    <w:rsid w:val="00197AD9"/>
    <w:rsid w:val="00197DB5"/>
    <w:rsid w:val="00197F02"/>
    <w:rsid w:val="00197F40"/>
    <w:rsid w:val="001A0090"/>
    <w:rsid w:val="001A022D"/>
    <w:rsid w:val="001A0286"/>
    <w:rsid w:val="001A0373"/>
    <w:rsid w:val="001A04AA"/>
    <w:rsid w:val="001A06F8"/>
    <w:rsid w:val="001A0A32"/>
    <w:rsid w:val="001A0B88"/>
    <w:rsid w:val="001A0C98"/>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21D"/>
    <w:rsid w:val="001A35AC"/>
    <w:rsid w:val="001A3985"/>
    <w:rsid w:val="001A3B68"/>
    <w:rsid w:val="001A3CCC"/>
    <w:rsid w:val="001A4045"/>
    <w:rsid w:val="001A40CF"/>
    <w:rsid w:val="001A4877"/>
    <w:rsid w:val="001A48DB"/>
    <w:rsid w:val="001A4A0B"/>
    <w:rsid w:val="001A52A6"/>
    <w:rsid w:val="001A5496"/>
    <w:rsid w:val="001A5546"/>
    <w:rsid w:val="001A5595"/>
    <w:rsid w:val="001A55F7"/>
    <w:rsid w:val="001A570C"/>
    <w:rsid w:val="001A57B9"/>
    <w:rsid w:val="001A58E2"/>
    <w:rsid w:val="001A5FC1"/>
    <w:rsid w:val="001A5FF0"/>
    <w:rsid w:val="001A62AF"/>
    <w:rsid w:val="001A63B1"/>
    <w:rsid w:val="001A653B"/>
    <w:rsid w:val="001A6701"/>
    <w:rsid w:val="001A6762"/>
    <w:rsid w:val="001A6781"/>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1FB1"/>
    <w:rsid w:val="001B2015"/>
    <w:rsid w:val="001B2049"/>
    <w:rsid w:val="001B2067"/>
    <w:rsid w:val="001B2322"/>
    <w:rsid w:val="001B28F9"/>
    <w:rsid w:val="001B2A06"/>
    <w:rsid w:val="001B2A8C"/>
    <w:rsid w:val="001B2EB9"/>
    <w:rsid w:val="001B2FD0"/>
    <w:rsid w:val="001B302C"/>
    <w:rsid w:val="001B30FE"/>
    <w:rsid w:val="001B3159"/>
    <w:rsid w:val="001B3269"/>
    <w:rsid w:val="001B3793"/>
    <w:rsid w:val="001B38ED"/>
    <w:rsid w:val="001B39CE"/>
    <w:rsid w:val="001B39DF"/>
    <w:rsid w:val="001B3B2F"/>
    <w:rsid w:val="001B3B98"/>
    <w:rsid w:val="001B3BBA"/>
    <w:rsid w:val="001B3EF9"/>
    <w:rsid w:val="001B40C8"/>
    <w:rsid w:val="001B40F1"/>
    <w:rsid w:val="001B43B1"/>
    <w:rsid w:val="001B43DA"/>
    <w:rsid w:val="001B4499"/>
    <w:rsid w:val="001B478D"/>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0F0E"/>
    <w:rsid w:val="001C1461"/>
    <w:rsid w:val="001C167B"/>
    <w:rsid w:val="001C172A"/>
    <w:rsid w:val="001C1A12"/>
    <w:rsid w:val="001C1AE9"/>
    <w:rsid w:val="001C1B8B"/>
    <w:rsid w:val="001C1E53"/>
    <w:rsid w:val="001C2145"/>
    <w:rsid w:val="001C222E"/>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7D"/>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71"/>
    <w:rsid w:val="001D0985"/>
    <w:rsid w:val="001D0BEB"/>
    <w:rsid w:val="001D0C91"/>
    <w:rsid w:val="001D112C"/>
    <w:rsid w:val="001D165E"/>
    <w:rsid w:val="001D1689"/>
    <w:rsid w:val="001D1980"/>
    <w:rsid w:val="001D27F7"/>
    <w:rsid w:val="001D2889"/>
    <w:rsid w:val="001D28C9"/>
    <w:rsid w:val="001D2936"/>
    <w:rsid w:val="001D2A3B"/>
    <w:rsid w:val="001D2BF6"/>
    <w:rsid w:val="001D2D30"/>
    <w:rsid w:val="001D3766"/>
    <w:rsid w:val="001D3850"/>
    <w:rsid w:val="001D3B44"/>
    <w:rsid w:val="001D3BFA"/>
    <w:rsid w:val="001D3F50"/>
    <w:rsid w:val="001D3F96"/>
    <w:rsid w:val="001D4067"/>
    <w:rsid w:val="001D4254"/>
    <w:rsid w:val="001D42B2"/>
    <w:rsid w:val="001D4345"/>
    <w:rsid w:val="001D43D8"/>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11B"/>
    <w:rsid w:val="001D73D2"/>
    <w:rsid w:val="001D773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13"/>
    <w:rsid w:val="001E184D"/>
    <w:rsid w:val="001E19E2"/>
    <w:rsid w:val="001E1D1A"/>
    <w:rsid w:val="001E1D45"/>
    <w:rsid w:val="001E1E94"/>
    <w:rsid w:val="001E1F36"/>
    <w:rsid w:val="001E207F"/>
    <w:rsid w:val="001E226B"/>
    <w:rsid w:val="001E2280"/>
    <w:rsid w:val="001E280C"/>
    <w:rsid w:val="001E2D70"/>
    <w:rsid w:val="001E306C"/>
    <w:rsid w:val="001E3228"/>
    <w:rsid w:val="001E3354"/>
    <w:rsid w:val="001E34AA"/>
    <w:rsid w:val="001E34EF"/>
    <w:rsid w:val="001E3638"/>
    <w:rsid w:val="001E3764"/>
    <w:rsid w:val="001E381D"/>
    <w:rsid w:val="001E3875"/>
    <w:rsid w:val="001E388A"/>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AB"/>
    <w:rsid w:val="001E60C7"/>
    <w:rsid w:val="001E62EA"/>
    <w:rsid w:val="001E63BE"/>
    <w:rsid w:val="001E65C3"/>
    <w:rsid w:val="001E6648"/>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B1A"/>
    <w:rsid w:val="001F0C50"/>
    <w:rsid w:val="001F126A"/>
    <w:rsid w:val="001F137C"/>
    <w:rsid w:val="001F17AB"/>
    <w:rsid w:val="001F1B18"/>
    <w:rsid w:val="001F1D26"/>
    <w:rsid w:val="001F1E70"/>
    <w:rsid w:val="001F2161"/>
    <w:rsid w:val="001F2402"/>
    <w:rsid w:val="001F28AA"/>
    <w:rsid w:val="001F2AB7"/>
    <w:rsid w:val="001F2D4E"/>
    <w:rsid w:val="001F2F3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02A"/>
    <w:rsid w:val="001F5191"/>
    <w:rsid w:val="001F5251"/>
    <w:rsid w:val="001F52D4"/>
    <w:rsid w:val="001F5318"/>
    <w:rsid w:val="001F536F"/>
    <w:rsid w:val="001F5482"/>
    <w:rsid w:val="001F5484"/>
    <w:rsid w:val="001F584C"/>
    <w:rsid w:val="001F5D74"/>
    <w:rsid w:val="001F6084"/>
    <w:rsid w:val="001F61FB"/>
    <w:rsid w:val="001F6532"/>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B"/>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3F73"/>
    <w:rsid w:val="00203FEF"/>
    <w:rsid w:val="0020428C"/>
    <w:rsid w:val="00204728"/>
    <w:rsid w:val="00204761"/>
    <w:rsid w:val="002047C4"/>
    <w:rsid w:val="00204865"/>
    <w:rsid w:val="00204E72"/>
    <w:rsid w:val="00204FA5"/>
    <w:rsid w:val="002052DA"/>
    <w:rsid w:val="002059A1"/>
    <w:rsid w:val="00205A05"/>
    <w:rsid w:val="00205CED"/>
    <w:rsid w:val="00205D16"/>
    <w:rsid w:val="00205F4E"/>
    <w:rsid w:val="00206410"/>
    <w:rsid w:val="00206722"/>
    <w:rsid w:val="00206A04"/>
    <w:rsid w:val="00206BE4"/>
    <w:rsid w:val="00206D3E"/>
    <w:rsid w:val="00206D5B"/>
    <w:rsid w:val="002074D2"/>
    <w:rsid w:val="0020761E"/>
    <w:rsid w:val="002076E5"/>
    <w:rsid w:val="002077D3"/>
    <w:rsid w:val="002078ED"/>
    <w:rsid w:val="00207913"/>
    <w:rsid w:val="002079D2"/>
    <w:rsid w:val="00207CF8"/>
    <w:rsid w:val="00207E99"/>
    <w:rsid w:val="002103C6"/>
    <w:rsid w:val="0021053A"/>
    <w:rsid w:val="002105B2"/>
    <w:rsid w:val="002105C3"/>
    <w:rsid w:val="0021063C"/>
    <w:rsid w:val="0021067E"/>
    <w:rsid w:val="0021085B"/>
    <w:rsid w:val="00210A3A"/>
    <w:rsid w:val="00210C07"/>
    <w:rsid w:val="00210C63"/>
    <w:rsid w:val="00210E93"/>
    <w:rsid w:val="00211392"/>
    <w:rsid w:val="00211BE3"/>
    <w:rsid w:val="00211CF4"/>
    <w:rsid w:val="00211DA3"/>
    <w:rsid w:val="00211E81"/>
    <w:rsid w:val="00212379"/>
    <w:rsid w:val="002124C1"/>
    <w:rsid w:val="002125D6"/>
    <w:rsid w:val="002126A7"/>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8D"/>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1E"/>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98"/>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78"/>
    <w:rsid w:val="002316B7"/>
    <w:rsid w:val="0023170C"/>
    <w:rsid w:val="0023181F"/>
    <w:rsid w:val="00231E6F"/>
    <w:rsid w:val="00231F45"/>
    <w:rsid w:val="00231F9E"/>
    <w:rsid w:val="00232100"/>
    <w:rsid w:val="002321D2"/>
    <w:rsid w:val="0023249D"/>
    <w:rsid w:val="002324FB"/>
    <w:rsid w:val="0023250D"/>
    <w:rsid w:val="00232793"/>
    <w:rsid w:val="002327DD"/>
    <w:rsid w:val="0023295E"/>
    <w:rsid w:val="00232CD5"/>
    <w:rsid w:val="00232EAF"/>
    <w:rsid w:val="0023302F"/>
    <w:rsid w:val="0023329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8C3"/>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18A"/>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A9"/>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56"/>
    <w:rsid w:val="002460FE"/>
    <w:rsid w:val="00246133"/>
    <w:rsid w:val="0024623F"/>
    <w:rsid w:val="00246812"/>
    <w:rsid w:val="002469F5"/>
    <w:rsid w:val="00246BC6"/>
    <w:rsid w:val="00246C41"/>
    <w:rsid w:val="00246D51"/>
    <w:rsid w:val="00246E3E"/>
    <w:rsid w:val="00246FBC"/>
    <w:rsid w:val="0024701C"/>
    <w:rsid w:val="0024706D"/>
    <w:rsid w:val="00247A36"/>
    <w:rsid w:val="00247A52"/>
    <w:rsid w:val="00247ED7"/>
    <w:rsid w:val="00250042"/>
    <w:rsid w:val="00250065"/>
    <w:rsid w:val="00250104"/>
    <w:rsid w:val="00250150"/>
    <w:rsid w:val="00250499"/>
    <w:rsid w:val="002504BF"/>
    <w:rsid w:val="00250604"/>
    <w:rsid w:val="0025066C"/>
    <w:rsid w:val="00250861"/>
    <w:rsid w:val="002509A9"/>
    <w:rsid w:val="00250A31"/>
    <w:rsid w:val="0025129E"/>
    <w:rsid w:val="00251305"/>
    <w:rsid w:val="00251429"/>
    <w:rsid w:val="002515FE"/>
    <w:rsid w:val="002517CF"/>
    <w:rsid w:val="00251844"/>
    <w:rsid w:val="002518B2"/>
    <w:rsid w:val="00251A07"/>
    <w:rsid w:val="00251B30"/>
    <w:rsid w:val="00251D5A"/>
    <w:rsid w:val="00251FDC"/>
    <w:rsid w:val="002522D3"/>
    <w:rsid w:val="0025234D"/>
    <w:rsid w:val="002525FE"/>
    <w:rsid w:val="00252731"/>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815"/>
    <w:rsid w:val="00254A57"/>
    <w:rsid w:val="00254AEF"/>
    <w:rsid w:val="00254D6D"/>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B35"/>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A62"/>
    <w:rsid w:val="00265C16"/>
    <w:rsid w:val="00265EFB"/>
    <w:rsid w:val="00266784"/>
    <w:rsid w:val="002667BA"/>
    <w:rsid w:val="00266A1C"/>
    <w:rsid w:val="00266BF6"/>
    <w:rsid w:val="0026712C"/>
    <w:rsid w:val="00267217"/>
    <w:rsid w:val="00267471"/>
    <w:rsid w:val="002674BB"/>
    <w:rsid w:val="002675BA"/>
    <w:rsid w:val="00267698"/>
    <w:rsid w:val="0026796B"/>
    <w:rsid w:val="00267AF4"/>
    <w:rsid w:val="00267E37"/>
    <w:rsid w:val="00267E98"/>
    <w:rsid w:val="002701E5"/>
    <w:rsid w:val="0027033A"/>
    <w:rsid w:val="0027037A"/>
    <w:rsid w:val="00270464"/>
    <w:rsid w:val="002708B8"/>
    <w:rsid w:val="00270954"/>
    <w:rsid w:val="00270AA7"/>
    <w:rsid w:val="00270B6C"/>
    <w:rsid w:val="00270EDE"/>
    <w:rsid w:val="00270F10"/>
    <w:rsid w:val="0027133A"/>
    <w:rsid w:val="0027143A"/>
    <w:rsid w:val="00271927"/>
    <w:rsid w:val="00271B76"/>
    <w:rsid w:val="00271CD8"/>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DEC"/>
    <w:rsid w:val="00277E50"/>
    <w:rsid w:val="0028005D"/>
    <w:rsid w:val="00280076"/>
    <w:rsid w:val="00280246"/>
    <w:rsid w:val="002802BA"/>
    <w:rsid w:val="002806AC"/>
    <w:rsid w:val="002806B3"/>
    <w:rsid w:val="002807BA"/>
    <w:rsid w:val="00280D62"/>
    <w:rsid w:val="00280FD6"/>
    <w:rsid w:val="00281044"/>
    <w:rsid w:val="00281148"/>
    <w:rsid w:val="002811BD"/>
    <w:rsid w:val="00281230"/>
    <w:rsid w:val="00281345"/>
    <w:rsid w:val="0028140B"/>
    <w:rsid w:val="002815AC"/>
    <w:rsid w:val="00281614"/>
    <w:rsid w:val="002816F6"/>
    <w:rsid w:val="0028171C"/>
    <w:rsid w:val="00281732"/>
    <w:rsid w:val="00281744"/>
    <w:rsid w:val="00281760"/>
    <w:rsid w:val="002817EF"/>
    <w:rsid w:val="002817F1"/>
    <w:rsid w:val="00281898"/>
    <w:rsid w:val="00281C65"/>
    <w:rsid w:val="00281CA3"/>
    <w:rsid w:val="00281D67"/>
    <w:rsid w:val="00281D8B"/>
    <w:rsid w:val="00281E86"/>
    <w:rsid w:val="00282390"/>
    <w:rsid w:val="002826C3"/>
    <w:rsid w:val="00282D8C"/>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8CD"/>
    <w:rsid w:val="0028596A"/>
    <w:rsid w:val="00285A13"/>
    <w:rsid w:val="00285AED"/>
    <w:rsid w:val="00285C35"/>
    <w:rsid w:val="002860FB"/>
    <w:rsid w:val="002864B2"/>
    <w:rsid w:val="0028658C"/>
    <w:rsid w:val="002865ED"/>
    <w:rsid w:val="0028666E"/>
    <w:rsid w:val="00286725"/>
    <w:rsid w:val="0028686B"/>
    <w:rsid w:val="00287093"/>
    <w:rsid w:val="002870D0"/>
    <w:rsid w:val="002870F7"/>
    <w:rsid w:val="00287166"/>
    <w:rsid w:val="002871FD"/>
    <w:rsid w:val="00287273"/>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25"/>
    <w:rsid w:val="002A2FCD"/>
    <w:rsid w:val="002A30A1"/>
    <w:rsid w:val="002A31FF"/>
    <w:rsid w:val="002A3686"/>
    <w:rsid w:val="002A368A"/>
    <w:rsid w:val="002A39F2"/>
    <w:rsid w:val="002A3C00"/>
    <w:rsid w:val="002A3D55"/>
    <w:rsid w:val="002A3E48"/>
    <w:rsid w:val="002A41F4"/>
    <w:rsid w:val="002A42AA"/>
    <w:rsid w:val="002A42CF"/>
    <w:rsid w:val="002A4349"/>
    <w:rsid w:val="002A43C2"/>
    <w:rsid w:val="002A43C6"/>
    <w:rsid w:val="002A4847"/>
    <w:rsid w:val="002A4DA4"/>
    <w:rsid w:val="002A524C"/>
    <w:rsid w:val="002A5749"/>
    <w:rsid w:val="002A57FE"/>
    <w:rsid w:val="002A5B18"/>
    <w:rsid w:val="002A5D23"/>
    <w:rsid w:val="002A5D36"/>
    <w:rsid w:val="002A5ECF"/>
    <w:rsid w:val="002A60AE"/>
    <w:rsid w:val="002A6390"/>
    <w:rsid w:val="002A65EA"/>
    <w:rsid w:val="002A6767"/>
    <w:rsid w:val="002A6B4C"/>
    <w:rsid w:val="002A6C81"/>
    <w:rsid w:val="002A6CB1"/>
    <w:rsid w:val="002A6CBC"/>
    <w:rsid w:val="002A6CFE"/>
    <w:rsid w:val="002A71C9"/>
    <w:rsid w:val="002A7544"/>
    <w:rsid w:val="002A77D7"/>
    <w:rsid w:val="002A7A0F"/>
    <w:rsid w:val="002A7A18"/>
    <w:rsid w:val="002A7B62"/>
    <w:rsid w:val="002A7E88"/>
    <w:rsid w:val="002A7F5B"/>
    <w:rsid w:val="002B00E2"/>
    <w:rsid w:val="002B02F2"/>
    <w:rsid w:val="002B04FD"/>
    <w:rsid w:val="002B05CF"/>
    <w:rsid w:val="002B0621"/>
    <w:rsid w:val="002B06F7"/>
    <w:rsid w:val="002B073A"/>
    <w:rsid w:val="002B087D"/>
    <w:rsid w:val="002B0D06"/>
    <w:rsid w:val="002B0FF8"/>
    <w:rsid w:val="002B10CA"/>
    <w:rsid w:val="002B16F1"/>
    <w:rsid w:val="002B1700"/>
    <w:rsid w:val="002B19AB"/>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1F"/>
    <w:rsid w:val="002B37A2"/>
    <w:rsid w:val="002B380B"/>
    <w:rsid w:val="002B389E"/>
    <w:rsid w:val="002B38E4"/>
    <w:rsid w:val="002B3C62"/>
    <w:rsid w:val="002B3E1D"/>
    <w:rsid w:val="002B3E55"/>
    <w:rsid w:val="002B40E6"/>
    <w:rsid w:val="002B41B7"/>
    <w:rsid w:val="002B425C"/>
    <w:rsid w:val="002B4262"/>
    <w:rsid w:val="002B4325"/>
    <w:rsid w:val="002B44C1"/>
    <w:rsid w:val="002B45DC"/>
    <w:rsid w:val="002B46EB"/>
    <w:rsid w:val="002B47BF"/>
    <w:rsid w:val="002B4988"/>
    <w:rsid w:val="002B4A39"/>
    <w:rsid w:val="002B4AC8"/>
    <w:rsid w:val="002B4AD3"/>
    <w:rsid w:val="002B4CAF"/>
    <w:rsid w:val="002B4CB5"/>
    <w:rsid w:val="002B4CC2"/>
    <w:rsid w:val="002B4DE1"/>
    <w:rsid w:val="002B502D"/>
    <w:rsid w:val="002B5166"/>
    <w:rsid w:val="002B518F"/>
    <w:rsid w:val="002B531C"/>
    <w:rsid w:val="002B5632"/>
    <w:rsid w:val="002B597F"/>
    <w:rsid w:val="002B59FD"/>
    <w:rsid w:val="002B5CEC"/>
    <w:rsid w:val="002B5D2F"/>
    <w:rsid w:val="002B5FB8"/>
    <w:rsid w:val="002B6164"/>
    <w:rsid w:val="002B6176"/>
    <w:rsid w:val="002B646E"/>
    <w:rsid w:val="002B6520"/>
    <w:rsid w:val="002B67FB"/>
    <w:rsid w:val="002B6876"/>
    <w:rsid w:val="002B69D8"/>
    <w:rsid w:val="002B6A46"/>
    <w:rsid w:val="002B6AE5"/>
    <w:rsid w:val="002B6B0C"/>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E5"/>
    <w:rsid w:val="002C0957"/>
    <w:rsid w:val="002C09AB"/>
    <w:rsid w:val="002C0C93"/>
    <w:rsid w:val="002C0D61"/>
    <w:rsid w:val="002C0DAA"/>
    <w:rsid w:val="002C0EB8"/>
    <w:rsid w:val="002C0EF3"/>
    <w:rsid w:val="002C12E0"/>
    <w:rsid w:val="002C1363"/>
    <w:rsid w:val="002C1515"/>
    <w:rsid w:val="002C191E"/>
    <w:rsid w:val="002C234D"/>
    <w:rsid w:val="002C26A1"/>
    <w:rsid w:val="002C2774"/>
    <w:rsid w:val="002C28A2"/>
    <w:rsid w:val="002C29BA"/>
    <w:rsid w:val="002C2F33"/>
    <w:rsid w:val="002C30C3"/>
    <w:rsid w:val="002C3113"/>
    <w:rsid w:val="002C3127"/>
    <w:rsid w:val="002C34E9"/>
    <w:rsid w:val="002C34FA"/>
    <w:rsid w:val="002C354D"/>
    <w:rsid w:val="002C36A2"/>
    <w:rsid w:val="002C38AA"/>
    <w:rsid w:val="002C3A0B"/>
    <w:rsid w:val="002C3B26"/>
    <w:rsid w:val="002C3CFE"/>
    <w:rsid w:val="002C407B"/>
    <w:rsid w:val="002C4310"/>
    <w:rsid w:val="002C43B0"/>
    <w:rsid w:val="002C455F"/>
    <w:rsid w:val="002C45C9"/>
    <w:rsid w:val="002C4B7F"/>
    <w:rsid w:val="002C4DF4"/>
    <w:rsid w:val="002C4ECA"/>
    <w:rsid w:val="002C50AE"/>
    <w:rsid w:val="002C5272"/>
    <w:rsid w:val="002C52BB"/>
    <w:rsid w:val="002C5322"/>
    <w:rsid w:val="002C53C5"/>
    <w:rsid w:val="002C5585"/>
    <w:rsid w:val="002C5693"/>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8D9"/>
    <w:rsid w:val="002D19F8"/>
    <w:rsid w:val="002D1A90"/>
    <w:rsid w:val="002D1C06"/>
    <w:rsid w:val="002D20B0"/>
    <w:rsid w:val="002D2146"/>
    <w:rsid w:val="002D21DF"/>
    <w:rsid w:val="002D2220"/>
    <w:rsid w:val="002D23D0"/>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697"/>
    <w:rsid w:val="002D46D4"/>
    <w:rsid w:val="002D480F"/>
    <w:rsid w:val="002D4A67"/>
    <w:rsid w:val="002D4A89"/>
    <w:rsid w:val="002D4ECD"/>
    <w:rsid w:val="002D521F"/>
    <w:rsid w:val="002D556A"/>
    <w:rsid w:val="002D5656"/>
    <w:rsid w:val="002D5B33"/>
    <w:rsid w:val="002D6234"/>
    <w:rsid w:val="002D632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252"/>
    <w:rsid w:val="002E0993"/>
    <w:rsid w:val="002E0A10"/>
    <w:rsid w:val="002E0AD2"/>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D1"/>
    <w:rsid w:val="002E297F"/>
    <w:rsid w:val="002E2B06"/>
    <w:rsid w:val="002E2CE9"/>
    <w:rsid w:val="002E37E3"/>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43F"/>
    <w:rsid w:val="002F1560"/>
    <w:rsid w:val="002F16A9"/>
    <w:rsid w:val="002F16B5"/>
    <w:rsid w:val="002F1805"/>
    <w:rsid w:val="002F1931"/>
    <w:rsid w:val="002F199B"/>
    <w:rsid w:val="002F1AA8"/>
    <w:rsid w:val="002F1D75"/>
    <w:rsid w:val="002F1F42"/>
    <w:rsid w:val="002F2503"/>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3A0"/>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6F01"/>
    <w:rsid w:val="002F707C"/>
    <w:rsid w:val="002F736A"/>
    <w:rsid w:val="002F736E"/>
    <w:rsid w:val="002F75A3"/>
    <w:rsid w:val="002F7639"/>
    <w:rsid w:val="002F764A"/>
    <w:rsid w:val="002F7664"/>
    <w:rsid w:val="002F77EC"/>
    <w:rsid w:val="002F7903"/>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097"/>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E3C"/>
    <w:rsid w:val="00305FDE"/>
    <w:rsid w:val="0030622C"/>
    <w:rsid w:val="003062C6"/>
    <w:rsid w:val="0030638F"/>
    <w:rsid w:val="003064E8"/>
    <w:rsid w:val="0030654D"/>
    <w:rsid w:val="00306557"/>
    <w:rsid w:val="00306709"/>
    <w:rsid w:val="00306ACD"/>
    <w:rsid w:val="00306DA5"/>
    <w:rsid w:val="00306E6D"/>
    <w:rsid w:val="00306FC9"/>
    <w:rsid w:val="0030730A"/>
    <w:rsid w:val="00307877"/>
    <w:rsid w:val="0030792F"/>
    <w:rsid w:val="00307A94"/>
    <w:rsid w:val="00307C74"/>
    <w:rsid w:val="0031003F"/>
    <w:rsid w:val="00310638"/>
    <w:rsid w:val="00310741"/>
    <w:rsid w:val="00310B45"/>
    <w:rsid w:val="003113D7"/>
    <w:rsid w:val="003114A8"/>
    <w:rsid w:val="0031161C"/>
    <w:rsid w:val="0031186E"/>
    <w:rsid w:val="0031197B"/>
    <w:rsid w:val="00311B0A"/>
    <w:rsid w:val="00311B62"/>
    <w:rsid w:val="00311CFC"/>
    <w:rsid w:val="00311DC1"/>
    <w:rsid w:val="00311E6B"/>
    <w:rsid w:val="003122CD"/>
    <w:rsid w:val="0031242C"/>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0F"/>
    <w:rsid w:val="0031481D"/>
    <w:rsid w:val="0031494D"/>
    <w:rsid w:val="0031495F"/>
    <w:rsid w:val="00314AAF"/>
    <w:rsid w:val="00314D15"/>
    <w:rsid w:val="00314D31"/>
    <w:rsid w:val="00315055"/>
    <w:rsid w:val="0031524C"/>
    <w:rsid w:val="003152F2"/>
    <w:rsid w:val="003154F8"/>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33"/>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3B2"/>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82E"/>
    <w:rsid w:val="00326A80"/>
    <w:rsid w:val="00326B2E"/>
    <w:rsid w:val="00326FF0"/>
    <w:rsid w:val="00327291"/>
    <w:rsid w:val="003275CB"/>
    <w:rsid w:val="003278B6"/>
    <w:rsid w:val="00327C96"/>
    <w:rsid w:val="00327D41"/>
    <w:rsid w:val="00327F45"/>
    <w:rsid w:val="00327FE1"/>
    <w:rsid w:val="0033016A"/>
    <w:rsid w:val="003301B9"/>
    <w:rsid w:val="003301C3"/>
    <w:rsid w:val="00330B18"/>
    <w:rsid w:val="00330D71"/>
    <w:rsid w:val="00330E85"/>
    <w:rsid w:val="0033113A"/>
    <w:rsid w:val="003315DC"/>
    <w:rsid w:val="00331758"/>
    <w:rsid w:val="00331C19"/>
    <w:rsid w:val="00331F7B"/>
    <w:rsid w:val="003320B2"/>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94D"/>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13"/>
    <w:rsid w:val="00337B5A"/>
    <w:rsid w:val="00337C7B"/>
    <w:rsid w:val="00337D1D"/>
    <w:rsid w:val="00337FC4"/>
    <w:rsid w:val="00340245"/>
    <w:rsid w:val="0034045F"/>
    <w:rsid w:val="0034060B"/>
    <w:rsid w:val="0034065D"/>
    <w:rsid w:val="00340888"/>
    <w:rsid w:val="00340B47"/>
    <w:rsid w:val="00340B6E"/>
    <w:rsid w:val="00341185"/>
    <w:rsid w:val="0034179B"/>
    <w:rsid w:val="00341A17"/>
    <w:rsid w:val="00341A8B"/>
    <w:rsid w:val="00341CFB"/>
    <w:rsid w:val="00341D49"/>
    <w:rsid w:val="00341E81"/>
    <w:rsid w:val="003421D1"/>
    <w:rsid w:val="0034225D"/>
    <w:rsid w:val="003426DD"/>
    <w:rsid w:val="00342785"/>
    <w:rsid w:val="003428E8"/>
    <w:rsid w:val="00342B67"/>
    <w:rsid w:val="00342BDC"/>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4F"/>
    <w:rsid w:val="0034581F"/>
    <w:rsid w:val="00345A10"/>
    <w:rsid w:val="00345B2F"/>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CA2"/>
    <w:rsid w:val="00353E92"/>
    <w:rsid w:val="00353FA0"/>
    <w:rsid w:val="00354029"/>
    <w:rsid w:val="00354067"/>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0E"/>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00D"/>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034"/>
    <w:rsid w:val="003671D8"/>
    <w:rsid w:val="00367792"/>
    <w:rsid w:val="0036786B"/>
    <w:rsid w:val="00367A78"/>
    <w:rsid w:val="00367FC6"/>
    <w:rsid w:val="00370001"/>
    <w:rsid w:val="00370045"/>
    <w:rsid w:val="00370988"/>
    <w:rsid w:val="00370998"/>
    <w:rsid w:val="00370A0F"/>
    <w:rsid w:val="00370AE9"/>
    <w:rsid w:val="00370B54"/>
    <w:rsid w:val="00370B70"/>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E9"/>
    <w:rsid w:val="003741C9"/>
    <w:rsid w:val="00374240"/>
    <w:rsid w:val="0037427F"/>
    <w:rsid w:val="003743F4"/>
    <w:rsid w:val="003743F6"/>
    <w:rsid w:val="0037445F"/>
    <w:rsid w:val="003744AF"/>
    <w:rsid w:val="00374704"/>
    <w:rsid w:val="0037470C"/>
    <w:rsid w:val="0037474E"/>
    <w:rsid w:val="0037499B"/>
    <w:rsid w:val="003749F9"/>
    <w:rsid w:val="00374A8F"/>
    <w:rsid w:val="00374B83"/>
    <w:rsid w:val="00374C20"/>
    <w:rsid w:val="00375190"/>
    <w:rsid w:val="0037532B"/>
    <w:rsid w:val="00375399"/>
    <w:rsid w:val="003753DE"/>
    <w:rsid w:val="0037567C"/>
    <w:rsid w:val="003757F5"/>
    <w:rsid w:val="0037584F"/>
    <w:rsid w:val="00375AD0"/>
    <w:rsid w:val="00375BDF"/>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36"/>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28"/>
    <w:rsid w:val="00380CB6"/>
    <w:rsid w:val="00380D14"/>
    <w:rsid w:val="00380D52"/>
    <w:rsid w:val="00380D8C"/>
    <w:rsid w:val="0038130C"/>
    <w:rsid w:val="0038134F"/>
    <w:rsid w:val="003818E3"/>
    <w:rsid w:val="00381AF0"/>
    <w:rsid w:val="00381F0C"/>
    <w:rsid w:val="003822BF"/>
    <w:rsid w:val="003823AA"/>
    <w:rsid w:val="0038240E"/>
    <w:rsid w:val="00382746"/>
    <w:rsid w:val="003827DA"/>
    <w:rsid w:val="0038296E"/>
    <w:rsid w:val="003829B4"/>
    <w:rsid w:val="00382B44"/>
    <w:rsid w:val="00382BFD"/>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C42"/>
    <w:rsid w:val="00386CF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45C"/>
    <w:rsid w:val="00391638"/>
    <w:rsid w:val="00391779"/>
    <w:rsid w:val="003917E3"/>
    <w:rsid w:val="003918FB"/>
    <w:rsid w:val="00391CA6"/>
    <w:rsid w:val="003920CB"/>
    <w:rsid w:val="0039213A"/>
    <w:rsid w:val="003921D2"/>
    <w:rsid w:val="0039230A"/>
    <w:rsid w:val="00392327"/>
    <w:rsid w:val="00392353"/>
    <w:rsid w:val="0039239D"/>
    <w:rsid w:val="003924B2"/>
    <w:rsid w:val="003926DC"/>
    <w:rsid w:val="00392ABD"/>
    <w:rsid w:val="00392DF0"/>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B4"/>
    <w:rsid w:val="00395161"/>
    <w:rsid w:val="00395373"/>
    <w:rsid w:val="003954B1"/>
    <w:rsid w:val="00395876"/>
    <w:rsid w:val="00395967"/>
    <w:rsid w:val="00395B6B"/>
    <w:rsid w:val="00395C2B"/>
    <w:rsid w:val="00395D1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1D9"/>
    <w:rsid w:val="003A03C1"/>
    <w:rsid w:val="003A0486"/>
    <w:rsid w:val="003A057E"/>
    <w:rsid w:val="003A0AB9"/>
    <w:rsid w:val="003A0AD7"/>
    <w:rsid w:val="003A0B4A"/>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788"/>
    <w:rsid w:val="003A2819"/>
    <w:rsid w:val="003A2B0C"/>
    <w:rsid w:val="003A2B85"/>
    <w:rsid w:val="003A306B"/>
    <w:rsid w:val="003A3088"/>
    <w:rsid w:val="003A3092"/>
    <w:rsid w:val="003A30C7"/>
    <w:rsid w:val="003A3234"/>
    <w:rsid w:val="003A3562"/>
    <w:rsid w:val="003A359E"/>
    <w:rsid w:val="003A368D"/>
    <w:rsid w:val="003A36CE"/>
    <w:rsid w:val="003A3799"/>
    <w:rsid w:val="003A38FB"/>
    <w:rsid w:val="003A3CC8"/>
    <w:rsid w:val="003A3E85"/>
    <w:rsid w:val="003A40D2"/>
    <w:rsid w:val="003A431B"/>
    <w:rsid w:val="003A4534"/>
    <w:rsid w:val="003A455D"/>
    <w:rsid w:val="003A4C0C"/>
    <w:rsid w:val="003A4E85"/>
    <w:rsid w:val="003A5178"/>
    <w:rsid w:val="003A51BE"/>
    <w:rsid w:val="003A51D9"/>
    <w:rsid w:val="003A55F8"/>
    <w:rsid w:val="003A562F"/>
    <w:rsid w:val="003A5788"/>
    <w:rsid w:val="003A5964"/>
    <w:rsid w:val="003A5E83"/>
    <w:rsid w:val="003A5FBB"/>
    <w:rsid w:val="003A6294"/>
    <w:rsid w:val="003A63A6"/>
    <w:rsid w:val="003A667F"/>
    <w:rsid w:val="003A6719"/>
    <w:rsid w:val="003A68AE"/>
    <w:rsid w:val="003A698E"/>
    <w:rsid w:val="003A6C3E"/>
    <w:rsid w:val="003A6FA2"/>
    <w:rsid w:val="003A719D"/>
    <w:rsid w:val="003A73EB"/>
    <w:rsid w:val="003A745D"/>
    <w:rsid w:val="003A753E"/>
    <w:rsid w:val="003A7788"/>
    <w:rsid w:val="003A78C5"/>
    <w:rsid w:val="003A7AA7"/>
    <w:rsid w:val="003A7C53"/>
    <w:rsid w:val="003A7D05"/>
    <w:rsid w:val="003A7D64"/>
    <w:rsid w:val="003B00AE"/>
    <w:rsid w:val="003B0306"/>
    <w:rsid w:val="003B07AC"/>
    <w:rsid w:val="003B08E8"/>
    <w:rsid w:val="003B09B5"/>
    <w:rsid w:val="003B09EC"/>
    <w:rsid w:val="003B0B19"/>
    <w:rsid w:val="003B0B48"/>
    <w:rsid w:val="003B0CA6"/>
    <w:rsid w:val="003B0D96"/>
    <w:rsid w:val="003B0D9A"/>
    <w:rsid w:val="003B0E65"/>
    <w:rsid w:val="003B0F69"/>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CF6"/>
    <w:rsid w:val="003B2F25"/>
    <w:rsid w:val="003B3002"/>
    <w:rsid w:val="003B30AB"/>
    <w:rsid w:val="003B3E4A"/>
    <w:rsid w:val="003B480C"/>
    <w:rsid w:val="003B486E"/>
    <w:rsid w:val="003B48F2"/>
    <w:rsid w:val="003B4956"/>
    <w:rsid w:val="003B497D"/>
    <w:rsid w:val="003B4A8B"/>
    <w:rsid w:val="003B4AA6"/>
    <w:rsid w:val="003B4C86"/>
    <w:rsid w:val="003B4E1F"/>
    <w:rsid w:val="003B4E60"/>
    <w:rsid w:val="003B5128"/>
    <w:rsid w:val="003B5268"/>
    <w:rsid w:val="003B5445"/>
    <w:rsid w:val="003B5675"/>
    <w:rsid w:val="003B58A1"/>
    <w:rsid w:val="003B5B4D"/>
    <w:rsid w:val="003B60FB"/>
    <w:rsid w:val="003B6CD6"/>
    <w:rsid w:val="003B6E88"/>
    <w:rsid w:val="003B6F92"/>
    <w:rsid w:val="003B704D"/>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0FC3"/>
    <w:rsid w:val="003C12A0"/>
    <w:rsid w:val="003C1550"/>
    <w:rsid w:val="003C159E"/>
    <w:rsid w:val="003C169B"/>
    <w:rsid w:val="003C19B8"/>
    <w:rsid w:val="003C19E0"/>
    <w:rsid w:val="003C1CAF"/>
    <w:rsid w:val="003C23D6"/>
    <w:rsid w:val="003C23E4"/>
    <w:rsid w:val="003C2415"/>
    <w:rsid w:val="003C248A"/>
    <w:rsid w:val="003C264D"/>
    <w:rsid w:val="003C2713"/>
    <w:rsid w:val="003C2A7B"/>
    <w:rsid w:val="003C2B3C"/>
    <w:rsid w:val="003C3747"/>
    <w:rsid w:val="003C3984"/>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54E"/>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635"/>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4E4"/>
    <w:rsid w:val="003E1520"/>
    <w:rsid w:val="003E17E4"/>
    <w:rsid w:val="003E1DC8"/>
    <w:rsid w:val="003E21A8"/>
    <w:rsid w:val="003E22EF"/>
    <w:rsid w:val="003E2324"/>
    <w:rsid w:val="003E281C"/>
    <w:rsid w:val="003E292E"/>
    <w:rsid w:val="003E2A2E"/>
    <w:rsid w:val="003E2B3B"/>
    <w:rsid w:val="003E2B91"/>
    <w:rsid w:val="003E2D06"/>
    <w:rsid w:val="003E2E5B"/>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82B"/>
    <w:rsid w:val="003F0A92"/>
    <w:rsid w:val="003F0C88"/>
    <w:rsid w:val="003F0CE1"/>
    <w:rsid w:val="003F0D04"/>
    <w:rsid w:val="003F0E5C"/>
    <w:rsid w:val="003F122D"/>
    <w:rsid w:val="003F13AB"/>
    <w:rsid w:val="003F14D8"/>
    <w:rsid w:val="003F158D"/>
    <w:rsid w:val="003F1718"/>
    <w:rsid w:val="003F2191"/>
    <w:rsid w:val="003F21E4"/>
    <w:rsid w:val="003F2AAB"/>
    <w:rsid w:val="003F2BC0"/>
    <w:rsid w:val="003F2D0B"/>
    <w:rsid w:val="003F2E4F"/>
    <w:rsid w:val="003F2EF1"/>
    <w:rsid w:val="003F2F26"/>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9C2"/>
    <w:rsid w:val="003F4AF4"/>
    <w:rsid w:val="003F4BC8"/>
    <w:rsid w:val="003F4E62"/>
    <w:rsid w:val="003F4F42"/>
    <w:rsid w:val="003F5537"/>
    <w:rsid w:val="003F55BE"/>
    <w:rsid w:val="003F583E"/>
    <w:rsid w:val="003F5CFF"/>
    <w:rsid w:val="003F6044"/>
    <w:rsid w:val="003F6088"/>
    <w:rsid w:val="003F6454"/>
    <w:rsid w:val="003F65EC"/>
    <w:rsid w:val="003F66BB"/>
    <w:rsid w:val="003F6817"/>
    <w:rsid w:val="003F6A80"/>
    <w:rsid w:val="003F6BA7"/>
    <w:rsid w:val="003F6D84"/>
    <w:rsid w:val="003F6E46"/>
    <w:rsid w:val="003F6E64"/>
    <w:rsid w:val="003F6E8E"/>
    <w:rsid w:val="003F6EC1"/>
    <w:rsid w:val="003F6FEF"/>
    <w:rsid w:val="003F73F7"/>
    <w:rsid w:val="003F7536"/>
    <w:rsid w:val="003F78D1"/>
    <w:rsid w:val="003F7D52"/>
    <w:rsid w:val="003F7EAC"/>
    <w:rsid w:val="00400054"/>
    <w:rsid w:val="0040015A"/>
    <w:rsid w:val="004001A6"/>
    <w:rsid w:val="0040035C"/>
    <w:rsid w:val="004003FA"/>
    <w:rsid w:val="0040043F"/>
    <w:rsid w:val="004004FE"/>
    <w:rsid w:val="004005F9"/>
    <w:rsid w:val="00400856"/>
    <w:rsid w:val="00400E91"/>
    <w:rsid w:val="00400EFC"/>
    <w:rsid w:val="00401033"/>
    <w:rsid w:val="00401045"/>
    <w:rsid w:val="00401293"/>
    <w:rsid w:val="004012CB"/>
    <w:rsid w:val="00401340"/>
    <w:rsid w:val="00401613"/>
    <w:rsid w:val="004017EC"/>
    <w:rsid w:val="00401BF6"/>
    <w:rsid w:val="00401CB5"/>
    <w:rsid w:val="00401D93"/>
    <w:rsid w:val="00402436"/>
    <w:rsid w:val="004025A7"/>
    <w:rsid w:val="0040267A"/>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DA8"/>
    <w:rsid w:val="00404F39"/>
    <w:rsid w:val="004050B1"/>
    <w:rsid w:val="004051B4"/>
    <w:rsid w:val="00405368"/>
    <w:rsid w:val="0040567F"/>
    <w:rsid w:val="004056C1"/>
    <w:rsid w:val="00405789"/>
    <w:rsid w:val="00405940"/>
    <w:rsid w:val="00405BB1"/>
    <w:rsid w:val="00405C17"/>
    <w:rsid w:val="00405C34"/>
    <w:rsid w:val="00405C81"/>
    <w:rsid w:val="00405CFC"/>
    <w:rsid w:val="004064E0"/>
    <w:rsid w:val="0040667F"/>
    <w:rsid w:val="004066DC"/>
    <w:rsid w:val="004067F2"/>
    <w:rsid w:val="004068D6"/>
    <w:rsid w:val="00406C82"/>
    <w:rsid w:val="00406CD1"/>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EA5"/>
    <w:rsid w:val="00410EFD"/>
    <w:rsid w:val="004111AB"/>
    <w:rsid w:val="004112C2"/>
    <w:rsid w:val="0041152A"/>
    <w:rsid w:val="004117C1"/>
    <w:rsid w:val="00411897"/>
    <w:rsid w:val="004118CE"/>
    <w:rsid w:val="004119FE"/>
    <w:rsid w:val="00411A93"/>
    <w:rsid w:val="00411C38"/>
    <w:rsid w:val="00411E61"/>
    <w:rsid w:val="00411E8D"/>
    <w:rsid w:val="00411EE0"/>
    <w:rsid w:val="0041230E"/>
    <w:rsid w:val="00412715"/>
    <w:rsid w:val="00412768"/>
    <w:rsid w:val="00412CAE"/>
    <w:rsid w:val="0041333F"/>
    <w:rsid w:val="00413352"/>
    <w:rsid w:val="0041350D"/>
    <w:rsid w:val="00413546"/>
    <w:rsid w:val="00413562"/>
    <w:rsid w:val="00413AD8"/>
    <w:rsid w:val="00413FF3"/>
    <w:rsid w:val="0041402C"/>
    <w:rsid w:val="0041417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79B"/>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0F1"/>
    <w:rsid w:val="0042128D"/>
    <w:rsid w:val="00421484"/>
    <w:rsid w:val="004214DB"/>
    <w:rsid w:val="004215B8"/>
    <w:rsid w:val="00421BFB"/>
    <w:rsid w:val="00421D59"/>
    <w:rsid w:val="00421EB3"/>
    <w:rsid w:val="00422424"/>
    <w:rsid w:val="004226C2"/>
    <w:rsid w:val="004226E7"/>
    <w:rsid w:val="00422A2C"/>
    <w:rsid w:val="00422E7C"/>
    <w:rsid w:val="0042301A"/>
    <w:rsid w:val="00423170"/>
    <w:rsid w:val="004232CD"/>
    <w:rsid w:val="00423530"/>
    <w:rsid w:val="00423597"/>
    <w:rsid w:val="00423600"/>
    <w:rsid w:val="004236FB"/>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64D"/>
    <w:rsid w:val="004279F1"/>
    <w:rsid w:val="00427BC9"/>
    <w:rsid w:val="00427E6C"/>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7D1"/>
    <w:rsid w:val="00431A06"/>
    <w:rsid w:val="00431EB8"/>
    <w:rsid w:val="00431FE3"/>
    <w:rsid w:val="00432295"/>
    <w:rsid w:val="004322D9"/>
    <w:rsid w:val="004323E2"/>
    <w:rsid w:val="004324D6"/>
    <w:rsid w:val="0043266A"/>
    <w:rsid w:val="00432BDB"/>
    <w:rsid w:val="00432C5E"/>
    <w:rsid w:val="00432DDF"/>
    <w:rsid w:val="00432EBF"/>
    <w:rsid w:val="00432F19"/>
    <w:rsid w:val="00432F69"/>
    <w:rsid w:val="00433018"/>
    <w:rsid w:val="00433098"/>
    <w:rsid w:val="00433489"/>
    <w:rsid w:val="00433511"/>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0FA"/>
    <w:rsid w:val="004364B0"/>
    <w:rsid w:val="0043666B"/>
    <w:rsid w:val="004369BA"/>
    <w:rsid w:val="00436B53"/>
    <w:rsid w:val="00436BFB"/>
    <w:rsid w:val="00437070"/>
    <w:rsid w:val="00437083"/>
    <w:rsid w:val="004370F8"/>
    <w:rsid w:val="0043746A"/>
    <w:rsid w:val="004376DC"/>
    <w:rsid w:val="0043770F"/>
    <w:rsid w:val="004377CB"/>
    <w:rsid w:val="0043793E"/>
    <w:rsid w:val="00437AB3"/>
    <w:rsid w:val="00437ABC"/>
    <w:rsid w:val="00437CDD"/>
    <w:rsid w:val="00437D0E"/>
    <w:rsid w:val="00437E2E"/>
    <w:rsid w:val="00440015"/>
    <w:rsid w:val="004406C1"/>
    <w:rsid w:val="004408D1"/>
    <w:rsid w:val="00440BC8"/>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99F"/>
    <w:rsid w:val="00446AB1"/>
    <w:rsid w:val="00446B58"/>
    <w:rsid w:val="00446C69"/>
    <w:rsid w:val="00446E59"/>
    <w:rsid w:val="004473B1"/>
    <w:rsid w:val="00447477"/>
    <w:rsid w:val="0044767F"/>
    <w:rsid w:val="00447CF9"/>
    <w:rsid w:val="00447D56"/>
    <w:rsid w:val="00447E53"/>
    <w:rsid w:val="00447EB6"/>
    <w:rsid w:val="00447F16"/>
    <w:rsid w:val="004504F0"/>
    <w:rsid w:val="004504FE"/>
    <w:rsid w:val="00450D50"/>
    <w:rsid w:val="00451076"/>
    <w:rsid w:val="004510BF"/>
    <w:rsid w:val="004511CD"/>
    <w:rsid w:val="0045139D"/>
    <w:rsid w:val="004513B1"/>
    <w:rsid w:val="004514CB"/>
    <w:rsid w:val="00451917"/>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2B2"/>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477"/>
    <w:rsid w:val="0045590E"/>
    <w:rsid w:val="0045593F"/>
    <w:rsid w:val="00455A69"/>
    <w:rsid w:val="00455D66"/>
    <w:rsid w:val="00455F7A"/>
    <w:rsid w:val="00455FBB"/>
    <w:rsid w:val="004560F5"/>
    <w:rsid w:val="004564C9"/>
    <w:rsid w:val="00456556"/>
    <w:rsid w:val="00456AA0"/>
    <w:rsid w:val="00456C34"/>
    <w:rsid w:val="00456CD1"/>
    <w:rsid w:val="00456DC5"/>
    <w:rsid w:val="00456E5E"/>
    <w:rsid w:val="00456E6D"/>
    <w:rsid w:val="0045701E"/>
    <w:rsid w:val="00457393"/>
    <w:rsid w:val="0045745E"/>
    <w:rsid w:val="0045746E"/>
    <w:rsid w:val="00457560"/>
    <w:rsid w:val="0045782B"/>
    <w:rsid w:val="00457BD8"/>
    <w:rsid w:val="00457D39"/>
    <w:rsid w:val="00457F6E"/>
    <w:rsid w:val="00457F79"/>
    <w:rsid w:val="00460043"/>
    <w:rsid w:val="00460089"/>
    <w:rsid w:val="00460158"/>
    <w:rsid w:val="00460601"/>
    <w:rsid w:val="00460657"/>
    <w:rsid w:val="00460ECA"/>
    <w:rsid w:val="00460EEC"/>
    <w:rsid w:val="00460FFF"/>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EEE"/>
    <w:rsid w:val="004660F6"/>
    <w:rsid w:val="00466269"/>
    <w:rsid w:val="00466295"/>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DFC"/>
    <w:rsid w:val="00470FBD"/>
    <w:rsid w:val="00471045"/>
    <w:rsid w:val="00471084"/>
    <w:rsid w:val="0047120E"/>
    <w:rsid w:val="0047127F"/>
    <w:rsid w:val="00471331"/>
    <w:rsid w:val="00471345"/>
    <w:rsid w:val="004713D5"/>
    <w:rsid w:val="00471624"/>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D7D"/>
    <w:rsid w:val="00477B54"/>
    <w:rsid w:val="00477B57"/>
    <w:rsid w:val="00480096"/>
    <w:rsid w:val="004801B3"/>
    <w:rsid w:val="004802F4"/>
    <w:rsid w:val="004807A8"/>
    <w:rsid w:val="0048093B"/>
    <w:rsid w:val="004809A3"/>
    <w:rsid w:val="00480F9E"/>
    <w:rsid w:val="0048102F"/>
    <w:rsid w:val="00481091"/>
    <w:rsid w:val="0048109C"/>
    <w:rsid w:val="004812A2"/>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1F2"/>
    <w:rsid w:val="004832AD"/>
    <w:rsid w:val="004832C9"/>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2BA"/>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76"/>
    <w:rsid w:val="004910E9"/>
    <w:rsid w:val="004912DF"/>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3B4"/>
    <w:rsid w:val="00492674"/>
    <w:rsid w:val="004928AB"/>
    <w:rsid w:val="00492C7F"/>
    <w:rsid w:val="00492CBA"/>
    <w:rsid w:val="00492E55"/>
    <w:rsid w:val="00493259"/>
    <w:rsid w:val="00493278"/>
    <w:rsid w:val="0049334B"/>
    <w:rsid w:val="004933AD"/>
    <w:rsid w:val="004936C0"/>
    <w:rsid w:val="004936FA"/>
    <w:rsid w:val="0049379C"/>
    <w:rsid w:val="00493956"/>
    <w:rsid w:val="00493CE9"/>
    <w:rsid w:val="00493F7B"/>
    <w:rsid w:val="004940F6"/>
    <w:rsid w:val="004941FC"/>
    <w:rsid w:val="00494240"/>
    <w:rsid w:val="004942E4"/>
    <w:rsid w:val="00494333"/>
    <w:rsid w:val="00494904"/>
    <w:rsid w:val="004949B4"/>
    <w:rsid w:val="00494C2E"/>
    <w:rsid w:val="00494D50"/>
    <w:rsid w:val="00494EF5"/>
    <w:rsid w:val="00495188"/>
    <w:rsid w:val="0049534C"/>
    <w:rsid w:val="004953B5"/>
    <w:rsid w:val="004958F4"/>
    <w:rsid w:val="00495930"/>
    <w:rsid w:val="00495A40"/>
    <w:rsid w:val="00495A52"/>
    <w:rsid w:val="00495B6C"/>
    <w:rsid w:val="00495DC4"/>
    <w:rsid w:val="00495FA6"/>
    <w:rsid w:val="00496382"/>
    <w:rsid w:val="0049645A"/>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08E"/>
    <w:rsid w:val="004A039F"/>
    <w:rsid w:val="004A053C"/>
    <w:rsid w:val="004A06C1"/>
    <w:rsid w:val="004A0B5A"/>
    <w:rsid w:val="004A0B66"/>
    <w:rsid w:val="004A1240"/>
    <w:rsid w:val="004A1346"/>
    <w:rsid w:val="004A1636"/>
    <w:rsid w:val="004A1C93"/>
    <w:rsid w:val="004A1F90"/>
    <w:rsid w:val="004A2462"/>
    <w:rsid w:val="004A24C2"/>
    <w:rsid w:val="004A273A"/>
    <w:rsid w:val="004A2810"/>
    <w:rsid w:val="004A2945"/>
    <w:rsid w:val="004A2C49"/>
    <w:rsid w:val="004A30E8"/>
    <w:rsid w:val="004A35D1"/>
    <w:rsid w:val="004A3719"/>
    <w:rsid w:val="004A3941"/>
    <w:rsid w:val="004A3DB8"/>
    <w:rsid w:val="004A3E15"/>
    <w:rsid w:val="004A3EE0"/>
    <w:rsid w:val="004A3FA4"/>
    <w:rsid w:val="004A406D"/>
    <w:rsid w:val="004A40A3"/>
    <w:rsid w:val="004A40C0"/>
    <w:rsid w:val="004A40DF"/>
    <w:rsid w:val="004A425A"/>
    <w:rsid w:val="004A4329"/>
    <w:rsid w:val="004A43A8"/>
    <w:rsid w:val="004A44F5"/>
    <w:rsid w:val="004A458C"/>
    <w:rsid w:val="004A4670"/>
    <w:rsid w:val="004A4848"/>
    <w:rsid w:val="004A48BB"/>
    <w:rsid w:val="004A4CB1"/>
    <w:rsid w:val="004A4F52"/>
    <w:rsid w:val="004A4F88"/>
    <w:rsid w:val="004A5161"/>
    <w:rsid w:val="004A56B5"/>
    <w:rsid w:val="004A5A00"/>
    <w:rsid w:val="004A5F43"/>
    <w:rsid w:val="004A5F7D"/>
    <w:rsid w:val="004A6064"/>
    <w:rsid w:val="004A60FC"/>
    <w:rsid w:val="004A626F"/>
    <w:rsid w:val="004A634E"/>
    <w:rsid w:val="004A6379"/>
    <w:rsid w:val="004A6381"/>
    <w:rsid w:val="004A649A"/>
    <w:rsid w:val="004A663C"/>
    <w:rsid w:val="004A6799"/>
    <w:rsid w:val="004A69CD"/>
    <w:rsid w:val="004A6A5A"/>
    <w:rsid w:val="004A6ACD"/>
    <w:rsid w:val="004A6B3D"/>
    <w:rsid w:val="004A725E"/>
    <w:rsid w:val="004A786A"/>
    <w:rsid w:val="004A78F8"/>
    <w:rsid w:val="004A7970"/>
    <w:rsid w:val="004B00A9"/>
    <w:rsid w:val="004B035C"/>
    <w:rsid w:val="004B0420"/>
    <w:rsid w:val="004B0495"/>
    <w:rsid w:val="004B0575"/>
    <w:rsid w:val="004B07E2"/>
    <w:rsid w:val="004B0983"/>
    <w:rsid w:val="004B0A52"/>
    <w:rsid w:val="004B0BD6"/>
    <w:rsid w:val="004B1124"/>
    <w:rsid w:val="004B1186"/>
    <w:rsid w:val="004B1417"/>
    <w:rsid w:val="004B14FA"/>
    <w:rsid w:val="004B151E"/>
    <w:rsid w:val="004B1565"/>
    <w:rsid w:val="004B1D68"/>
    <w:rsid w:val="004B1FD7"/>
    <w:rsid w:val="004B2032"/>
    <w:rsid w:val="004B2764"/>
    <w:rsid w:val="004B2A11"/>
    <w:rsid w:val="004B2C16"/>
    <w:rsid w:val="004B2C7A"/>
    <w:rsid w:val="004B2D59"/>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C0"/>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D2"/>
    <w:rsid w:val="004B7EE6"/>
    <w:rsid w:val="004B7F9C"/>
    <w:rsid w:val="004B7FC9"/>
    <w:rsid w:val="004C0172"/>
    <w:rsid w:val="004C0490"/>
    <w:rsid w:val="004C0721"/>
    <w:rsid w:val="004C100B"/>
    <w:rsid w:val="004C130F"/>
    <w:rsid w:val="004C1409"/>
    <w:rsid w:val="004C147D"/>
    <w:rsid w:val="004C153A"/>
    <w:rsid w:val="004C16AA"/>
    <w:rsid w:val="004C19F0"/>
    <w:rsid w:val="004C1A83"/>
    <w:rsid w:val="004C1D42"/>
    <w:rsid w:val="004C2112"/>
    <w:rsid w:val="004C2120"/>
    <w:rsid w:val="004C228C"/>
    <w:rsid w:val="004C22D4"/>
    <w:rsid w:val="004C22FC"/>
    <w:rsid w:val="004C2333"/>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8E"/>
    <w:rsid w:val="004C43B8"/>
    <w:rsid w:val="004C486E"/>
    <w:rsid w:val="004C4A2C"/>
    <w:rsid w:val="004C4A30"/>
    <w:rsid w:val="004C4AE7"/>
    <w:rsid w:val="004C4BCC"/>
    <w:rsid w:val="004C4D88"/>
    <w:rsid w:val="004C508A"/>
    <w:rsid w:val="004C50AA"/>
    <w:rsid w:val="004C51EB"/>
    <w:rsid w:val="004C52E0"/>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546"/>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4A"/>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E9E"/>
    <w:rsid w:val="004D6FC1"/>
    <w:rsid w:val="004D7442"/>
    <w:rsid w:val="004D7568"/>
    <w:rsid w:val="004D7814"/>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DE1"/>
    <w:rsid w:val="004E1FC7"/>
    <w:rsid w:val="004E1FF2"/>
    <w:rsid w:val="004E26A5"/>
    <w:rsid w:val="004E2740"/>
    <w:rsid w:val="004E2772"/>
    <w:rsid w:val="004E2DF0"/>
    <w:rsid w:val="004E2EAE"/>
    <w:rsid w:val="004E31D9"/>
    <w:rsid w:val="004E33EE"/>
    <w:rsid w:val="004E35AA"/>
    <w:rsid w:val="004E37D4"/>
    <w:rsid w:val="004E382C"/>
    <w:rsid w:val="004E39D3"/>
    <w:rsid w:val="004E3CDE"/>
    <w:rsid w:val="004E3D02"/>
    <w:rsid w:val="004E3FC3"/>
    <w:rsid w:val="004E3FF2"/>
    <w:rsid w:val="004E42A6"/>
    <w:rsid w:val="004E44D0"/>
    <w:rsid w:val="004E4952"/>
    <w:rsid w:val="004E4AAB"/>
    <w:rsid w:val="004E4D48"/>
    <w:rsid w:val="004E4F1C"/>
    <w:rsid w:val="004E5271"/>
    <w:rsid w:val="004E5312"/>
    <w:rsid w:val="004E567F"/>
    <w:rsid w:val="004E572A"/>
    <w:rsid w:val="004E5741"/>
    <w:rsid w:val="004E5870"/>
    <w:rsid w:val="004E59DD"/>
    <w:rsid w:val="004E5D39"/>
    <w:rsid w:val="004E5E8F"/>
    <w:rsid w:val="004E5F14"/>
    <w:rsid w:val="004E6220"/>
    <w:rsid w:val="004E6290"/>
    <w:rsid w:val="004E6330"/>
    <w:rsid w:val="004E6349"/>
    <w:rsid w:val="004E6474"/>
    <w:rsid w:val="004E6487"/>
    <w:rsid w:val="004E651E"/>
    <w:rsid w:val="004E6729"/>
    <w:rsid w:val="004E6857"/>
    <w:rsid w:val="004E69DB"/>
    <w:rsid w:val="004E6B47"/>
    <w:rsid w:val="004E6B94"/>
    <w:rsid w:val="004E6E66"/>
    <w:rsid w:val="004E6FF2"/>
    <w:rsid w:val="004E7095"/>
    <w:rsid w:val="004E70BF"/>
    <w:rsid w:val="004E75E3"/>
    <w:rsid w:val="004E7627"/>
    <w:rsid w:val="004E7761"/>
    <w:rsid w:val="004E783E"/>
    <w:rsid w:val="004E79D9"/>
    <w:rsid w:val="004E7A13"/>
    <w:rsid w:val="004E7ADD"/>
    <w:rsid w:val="004E7D16"/>
    <w:rsid w:val="004E7FBF"/>
    <w:rsid w:val="004F010E"/>
    <w:rsid w:val="004F0319"/>
    <w:rsid w:val="004F066F"/>
    <w:rsid w:val="004F0731"/>
    <w:rsid w:val="004F0747"/>
    <w:rsid w:val="004F0ACD"/>
    <w:rsid w:val="004F0E5A"/>
    <w:rsid w:val="004F0F71"/>
    <w:rsid w:val="004F0FD2"/>
    <w:rsid w:val="004F104B"/>
    <w:rsid w:val="004F1073"/>
    <w:rsid w:val="004F128F"/>
    <w:rsid w:val="004F1420"/>
    <w:rsid w:val="004F1428"/>
    <w:rsid w:val="004F15DE"/>
    <w:rsid w:val="004F1A6A"/>
    <w:rsid w:val="004F1DDB"/>
    <w:rsid w:val="004F1F4D"/>
    <w:rsid w:val="004F2217"/>
    <w:rsid w:val="004F2294"/>
    <w:rsid w:val="004F22E1"/>
    <w:rsid w:val="004F232D"/>
    <w:rsid w:val="004F2607"/>
    <w:rsid w:val="004F292C"/>
    <w:rsid w:val="004F2A6D"/>
    <w:rsid w:val="004F2BAB"/>
    <w:rsid w:val="004F2BDE"/>
    <w:rsid w:val="004F2EF3"/>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94"/>
    <w:rsid w:val="004F68E3"/>
    <w:rsid w:val="004F6B36"/>
    <w:rsid w:val="004F6DC6"/>
    <w:rsid w:val="004F6E67"/>
    <w:rsid w:val="004F70B5"/>
    <w:rsid w:val="004F71B6"/>
    <w:rsid w:val="004F75F7"/>
    <w:rsid w:val="004F7691"/>
    <w:rsid w:val="004F76C5"/>
    <w:rsid w:val="004F78C8"/>
    <w:rsid w:val="004F79A5"/>
    <w:rsid w:val="004F7A5D"/>
    <w:rsid w:val="004F7B83"/>
    <w:rsid w:val="004F7D30"/>
    <w:rsid w:val="004F7DAE"/>
    <w:rsid w:val="0050023C"/>
    <w:rsid w:val="0050057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2F63"/>
    <w:rsid w:val="0050319D"/>
    <w:rsid w:val="005031B4"/>
    <w:rsid w:val="00503228"/>
    <w:rsid w:val="005034A0"/>
    <w:rsid w:val="005035D6"/>
    <w:rsid w:val="00503948"/>
    <w:rsid w:val="00503B29"/>
    <w:rsid w:val="00503C1F"/>
    <w:rsid w:val="00503EEF"/>
    <w:rsid w:val="00504367"/>
    <w:rsid w:val="005044D5"/>
    <w:rsid w:val="00504877"/>
    <w:rsid w:val="00504B11"/>
    <w:rsid w:val="00504DE1"/>
    <w:rsid w:val="00504E78"/>
    <w:rsid w:val="00504F60"/>
    <w:rsid w:val="0050573F"/>
    <w:rsid w:val="0050579B"/>
    <w:rsid w:val="00505928"/>
    <w:rsid w:val="00505A38"/>
    <w:rsid w:val="00505A79"/>
    <w:rsid w:val="00505AA5"/>
    <w:rsid w:val="00505B78"/>
    <w:rsid w:val="00505D36"/>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1D0"/>
    <w:rsid w:val="00507275"/>
    <w:rsid w:val="00507290"/>
    <w:rsid w:val="00507397"/>
    <w:rsid w:val="0050741D"/>
    <w:rsid w:val="005074E9"/>
    <w:rsid w:val="00507698"/>
    <w:rsid w:val="00507A8B"/>
    <w:rsid w:val="00507CF5"/>
    <w:rsid w:val="00507DD1"/>
    <w:rsid w:val="00507EC6"/>
    <w:rsid w:val="005100D9"/>
    <w:rsid w:val="0051058D"/>
    <w:rsid w:val="0051066B"/>
    <w:rsid w:val="005106D2"/>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8B"/>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74"/>
    <w:rsid w:val="00515DEB"/>
    <w:rsid w:val="00515E1A"/>
    <w:rsid w:val="005161C1"/>
    <w:rsid w:val="005167F0"/>
    <w:rsid w:val="0051687D"/>
    <w:rsid w:val="00516B04"/>
    <w:rsid w:val="005170E8"/>
    <w:rsid w:val="00517139"/>
    <w:rsid w:val="0051713F"/>
    <w:rsid w:val="0051724A"/>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05A"/>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45"/>
    <w:rsid w:val="005275CB"/>
    <w:rsid w:val="005276BF"/>
    <w:rsid w:val="00527726"/>
    <w:rsid w:val="005277FF"/>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9A5"/>
    <w:rsid w:val="00532BE3"/>
    <w:rsid w:val="00532E4F"/>
    <w:rsid w:val="00532E86"/>
    <w:rsid w:val="00533568"/>
    <w:rsid w:val="005335C9"/>
    <w:rsid w:val="005338EA"/>
    <w:rsid w:val="00533912"/>
    <w:rsid w:val="00533C0A"/>
    <w:rsid w:val="00533C2D"/>
    <w:rsid w:val="00533F25"/>
    <w:rsid w:val="00533FD9"/>
    <w:rsid w:val="00534089"/>
    <w:rsid w:val="005341C6"/>
    <w:rsid w:val="00534376"/>
    <w:rsid w:val="0053484F"/>
    <w:rsid w:val="00534959"/>
    <w:rsid w:val="00534BBD"/>
    <w:rsid w:val="00534CDA"/>
    <w:rsid w:val="00534E54"/>
    <w:rsid w:val="00534FA7"/>
    <w:rsid w:val="005354FC"/>
    <w:rsid w:val="005355D8"/>
    <w:rsid w:val="00535804"/>
    <w:rsid w:val="005358BA"/>
    <w:rsid w:val="0053592A"/>
    <w:rsid w:val="00535A9C"/>
    <w:rsid w:val="00535C12"/>
    <w:rsid w:val="00535D55"/>
    <w:rsid w:val="00535DC6"/>
    <w:rsid w:val="00535DC8"/>
    <w:rsid w:val="00535F8D"/>
    <w:rsid w:val="005361BB"/>
    <w:rsid w:val="005362B0"/>
    <w:rsid w:val="00536577"/>
    <w:rsid w:val="0053657F"/>
    <w:rsid w:val="0053666E"/>
    <w:rsid w:val="005366D3"/>
    <w:rsid w:val="00536793"/>
    <w:rsid w:val="00536822"/>
    <w:rsid w:val="00536836"/>
    <w:rsid w:val="005369DF"/>
    <w:rsid w:val="00536DA3"/>
    <w:rsid w:val="00536F86"/>
    <w:rsid w:val="005375E9"/>
    <w:rsid w:val="005378E0"/>
    <w:rsid w:val="00537AD7"/>
    <w:rsid w:val="00537EEA"/>
    <w:rsid w:val="00537EEE"/>
    <w:rsid w:val="00537FDC"/>
    <w:rsid w:val="00540049"/>
    <w:rsid w:val="00540256"/>
    <w:rsid w:val="00540400"/>
    <w:rsid w:val="00540638"/>
    <w:rsid w:val="0054092B"/>
    <w:rsid w:val="00540BD0"/>
    <w:rsid w:val="00540C88"/>
    <w:rsid w:val="00540D31"/>
    <w:rsid w:val="00540D35"/>
    <w:rsid w:val="00540D81"/>
    <w:rsid w:val="00540D8F"/>
    <w:rsid w:val="00540D97"/>
    <w:rsid w:val="00540EBE"/>
    <w:rsid w:val="00540F79"/>
    <w:rsid w:val="00541207"/>
    <w:rsid w:val="0054132D"/>
    <w:rsid w:val="00541555"/>
    <w:rsid w:val="005415DA"/>
    <w:rsid w:val="005418E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84D"/>
    <w:rsid w:val="00543983"/>
    <w:rsid w:val="00543AC9"/>
    <w:rsid w:val="00543AE6"/>
    <w:rsid w:val="00543B25"/>
    <w:rsid w:val="00543BCD"/>
    <w:rsid w:val="00543DE6"/>
    <w:rsid w:val="00543F80"/>
    <w:rsid w:val="0054402D"/>
    <w:rsid w:val="005446DB"/>
    <w:rsid w:val="0054492F"/>
    <w:rsid w:val="00544BD5"/>
    <w:rsid w:val="00544D1E"/>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4D"/>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04"/>
    <w:rsid w:val="00555D1E"/>
    <w:rsid w:val="00555D42"/>
    <w:rsid w:val="00555D74"/>
    <w:rsid w:val="00555DDF"/>
    <w:rsid w:val="00555E4C"/>
    <w:rsid w:val="00555E83"/>
    <w:rsid w:val="00555E9C"/>
    <w:rsid w:val="00555FE0"/>
    <w:rsid w:val="00556171"/>
    <w:rsid w:val="00556190"/>
    <w:rsid w:val="005561E1"/>
    <w:rsid w:val="005563CD"/>
    <w:rsid w:val="005563ED"/>
    <w:rsid w:val="0055642A"/>
    <w:rsid w:val="00556647"/>
    <w:rsid w:val="0055679D"/>
    <w:rsid w:val="005567E2"/>
    <w:rsid w:val="00556862"/>
    <w:rsid w:val="00556A67"/>
    <w:rsid w:val="00556E9E"/>
    <w:rsid w:val="00557648"/>
    <w:rsid w:val="005577C4"/>
    <w:rsid w:val="00557B48"/>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76"/>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DF"/>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CB4"/>
    <w:rsid w:val="00572DEE"/>
    <w:rsid w:val="0057335A"/>
    <w:rsid w:val="005735DF"/>
    <w:rsid w:val="00573815"/>
    <w:rsid w:val="0057393D"/>
    <w:rsid w:val="00573978"/>
    <w:rsid w:val="00573AC3"/>
    <w:rsid w:val="00573D2D"/>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455"/>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0EC"/>
    <w:rsid w:val="00582196"/>
    <w:rsid w:val="00582559"/>
    <w:rsid w:val="005825F2"/>
    <w:rsid w:val="005826D5"/>
    <w:rsid w:val="0058283B"/>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D0D"/>
    <w:rsid w:val="005900BF"/>
    <w:rsid w:val="005902D0"/>
    <w:rsid w:val="00590671"/>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DE"/>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FFB"/>
    <w:rsid w:val="00596072"/>
    <w:rsid w:val="005962A8"/>
    <w:rsid w:val="00596471"/>
    <w:rsid w:val="0059657A"/>
    <w:rsid w:val="005965CF"/>
    <w:rsid w:val="005965E6"/>
    <w:rsid w:val="0059661E"/>
    <w:rsid w:val="00596926"/>
    <w:rsid w:val="00596BB3"/>
    <w:rsid w:val="00596D1D"/>
    <w:rsid w:val="00596D38"/>
    <w:rsid w:val="00596E4F"/>
    <w:rsid w:val="00596E9B"/>
    <w:rsid w:val="00596F32"/>
    <w:rsid w:val="00596F8F"/>
    <w:rsid w:val="00596FBB"/>
    <w:rsid w:val="00596FE6"/>
    <w:rsid w:val="00597019"/>
    <w:rsid w:val="00597040"/>
    <w:rsid w:val="005973F7"/>
    <w:rsid w:val="005974B4"/>
    <w:rsid w:val="0059756C"/>
    <w:rsid w:val="0059760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C76"/>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2A8"/>
    <w:rsid w:val="005A72F4"/>
    <w:rsid w:val="005A7369"/>
    <w:rsid w:val="005A7536"/>
    <w:rsid w:val="005A75B3"/>
    <w:rsid w:val="005A7D06"/>
    <w:rsid w:val="005A7E7E"/>
    <w:rsid w:val="005A7F16"/>
    <w:rsid w:val="005B0002"/>
    <w:rsid w:val="005B007D"/>
    <w:rsid w:val="005B0223"/>
    <w:rsid w:val="005B02E6"/>
    <w:rsid w:val="005B044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F44"/>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AC0"/>
    <w:rsid w:val="005C1B09"/>
    <w:rsid w:val="005C1E5C"/>
    <w:rsid w:val="005C1E93"/>
    <w:rsid w:val="005C21A6"/>
    <w:rsid w:val="005C2210"/>
    <w:rsid w:val="005C2594"/>
    <w:rsid w:val="005C25B6"/>
    <w:rsid w:val="005C29AA"/>
    <w:rsid w:val="005C2B1E"/>
    <w:rsid w:val="005C2E53"/>
    <w:rsid w:val="005C3002"/>
    <w:rsid w:val="005C307B"/>
    <w:rsid w:val="005C342F"/>
    <w:rsid w:val="005C36C8"/>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F6"/>
    <w:rsid w:val="005C6B27"/>
    <w:rsid w:val="005C6B7E"/>
    <w:rsid w:val="005C6BF1"/>
    <w:rsid w:val="005C6FAA"/>
    <w:rsid w:val="005C710E"/>
    <w:rsid w:val="005C7294"/>
    <w:rsid w:val="005C737F"/>
    <w:rsid w:val="005C7384"/>
    <w:rsid w:val="005C7475"/>
    <w:rsid w:val="005C76C6"/>
    <w:rsid w:val="005C7811"/>
    <w:rsid w:val="005C7C45"/>
    <w:rsid w:val="005C7F60"/>
    <w:rsid w:val="005D0079"/>
    <w:rsid w:val="005D02EF"/>
    <w:rsid w:val="005D032D"/>
    <w:rsid w:val="005D0456"/>
    <w:rsid w:val="005D04B0"/>
    <w:rsid w:val="005D0859"/>
    <w:rsid w:val="005D088A"/>
    <w:rsid w:val="005D10FC"/>
    <w:rsid w:val="005D11C6"/>
    <w:rsid w:val="005D1268"/>
    <w:rsid w:val="005D15F9"/>
    <w:rsid w:val="005D162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136"/>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49"/>
    <w:rsid w:val="005D6D9E"/>
    <w:rsid w:val="005D6E76"/>
    <w:rsid w:val="005D6EF2"/>
    <w:rsid w:val="005D70EF"/>
    <w:rsid w:val="005D7261"/>
    <w:rsid w:val="005D72C9"/>
    <w:rsid w:val="005D770B"/>
    <w:rsid w:val="005D7A07"/>
    <w:rsid w:val="005D7BD8"/>
    <w:rsid w:val="005D7CC7"/>
    <w:rsid w:val="005D7DA9"/>
    <w:rsid w:val="005E00A6"/>
    <w:rsid w:val="005E019B"/>
    <w:rsid w:val="005E0423"/>
    <w:rsid w:val="005E0B26"/>
    <w:rsid w:val="005E1218"/>
    <w:rsid w:val="005E1749"/>
    <w:rsid w:val="005E1C8A"/>
    <w:rsid w:val="005E1DA5"/>
    <w:rsid w:val="005E222A"/>
    <w:rsid w:val="005E23E1"/>
    <w:rsid w:val="005E291A"/>
    <w:rsid w:val="005E2B37"/>
    <w:rsid w:val="005E33C3"/>
    <w:rsid w:val="005E3679"/>
    <w:rsid w:val="005E3A8C"/>
    <w:rsid w:val="005E3DB2"/>
    <w:rsid w:val="005E4190"/>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6FEB"/>
    <w:rsid w:val="005E72AA"/>
    <w:rsid w:val="005E73CA"/>
    <w:rsid w:val="005E746B"/>
    <w:rsid w:val="005E74F8"/>
    <w:rsid w:val="005E76B5"/>
    <w:rsid w:val="005E792F"/>
    <w:rsid w:val="005E7A38"/>
    <w:rsid w:val="005E7E29"/>
    <w:rsid w:val="005F035F"/>
    <w:rsid w:val="005F0396"/>
    <w:rsid w:val="005F03BF"/>
    <w:rsid w:val="005F048D"/>
    <w:rsid w:val="005F049F"/>
    <w:rsid w:val="005F0553"/>
    <w:rsid w:val="005F0580"/>
    <w:rsid w:val="005F0639"/>
    <w:rsid w:val="005F0801"/>
    <w:rsid w:val="005F0F57"/>
    <w:rsid w:val="005F0FC1"/>
    <w:rsid w:val="005F0FD2"/>
    <w:rsid w:val="005F10AE"/>
    <w:rsid w:val="005F10F4"/>
    <w:rsid w:val="005F173C"/>
    <w:rsid w:val="005F18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85"/>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2D"/>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67"/>
    <w:rsid w:val="00601062"/>
    <w:rsid w:val="006011AF"/>
    <w:rsid w:val="00601496"/>
    <w:rsid w:val="006016F4"/>
    <w:rsid w:val="006018A3"/>
    <w:rsid w:val="00601B94"/>
    <w:rsid w:val="00601C8E"/>
    <w:rsid w:val="00601D67"/>
    <w:rsid w:val="00602023"/>
    <w:rsid w:val="00602032"/>
    <w:rsid w:val="00602117"/>
    <w:rsid w:val="006022CD"/>
    <w:rsid w:val="006026EB"/>
    <w:rsid w:val="00602768"/>
    <w:rsid w:val="00602B23"/>
    <w:rsid w:val="00602C9A"/>
    <w:rsid w:val="00602E2A"/>
    <w:rsid w:val="00602EDC"/>
    <w:rsid w:val="00602F1C"/>
    <w:rsid w:val="0060305E"/>
    <w:rsid w:val="00603072"/>
    <w:rsid w:val="00603113"/>
    <w:rsid w:val="00603264"/>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7F5"/>
    <w:rsid w:val="00605DB1"/>
    <w:rsid w:val="00605ECA"/>
    <w:rsid w:val="00606291"/>
    <w:rsid w:val="006062CD"/>
    <w:rsid w:val="006064E1"/>
    <w:rsid w:val="006068A4"/>
    <w:rsid w:val="006069C7"/>
    <w:rsid w:val="00606A66"/>
    <w:rsid w:val="00606B46"/>
    <w:rsid w:val="00606E3F"/>
    <w:rsid w:val="00606F77"/>
    <w:rsid w:val="0060721E"/>
    <w:rsid w:val="006072FB"/>
    <w:rsid w:val="00607405"/>
    <w:rsid w:val="00607457"/>
    <w:rsid w:val="0060748A"/>
    <w:rsid w:val="0060758C"/>
    <w:rsid w:val="00607676"/>
    <w:rsid w:val="006076E4"/>
    <w:rsid w:val="00607948"/>
    <w:rsid w:val="006079E8"/>
    <w:rsid w:val="00607B0C"/>
    <w:rsid w:val="00607ECB"/>
    <w:rsid w:val="0061021C"/>
    <w:rsid w:val="00610920"/>
    <w:rsid w:val="00610AD4"/>
    <w:rsid w:val="00610B2D"/>
    <w:rsid w:val="00610CCC"/>
    <w:rsid w:val="00610FFE"/>
    <w:rsid w:val="006114E4"/>
    <w:rsid w:val="00611605"/>
    <w:rsid w:val="00611A40"/>
    <w:rsid w:val="00611FCD"/>
    <w:rsid w:val="0061202C"/>
    <w:rsid w:val="006122B0"/>
    <w:rsid w:val="00612417"/>
    <w:rsid w:val="006124AA"/>
    <w:rsid w:val="0061269E"/>
    <w:rsid w:val="006127AE"/>
    <w:rsid w:val="006129A2"/>
    <w:rsid w:val="00612A29"/>
    <w:rsid w:val="00612B93"/>
    <w:rsid w:val="00612D5C"/>
    <w:rsid w:val="00612F5F"/>
    <w:rsid w:val="006130A8"/>
    <w:rsid w:val="006131F6"/>
    <w:rsid w:val="00613258"/>
    <w:rsid w:val="00613310"/>
    <w:rsid w:val="006133E4"/>
    <w:rsid w:val="0061362E"/>
    <w:rsid w:val="00613A1D"/>
    <w:rsid w:val="00613EB1"/>
    <w:rsid w:val="00613ED8"/>
    <w:rsid w:val="006140D2"/>
    <w:rsid w:val="0061413F"/>
    <w:rsid w:val="00614358"/>
    <w:rsid w:val="00614486"/>
    <w:rsid w:val="006145E5"/>
    <w:rsid w:val="00614664"/>
    <w:rsid w:val="0061466C"/>
    <w:rsid w:val="0061495C"/>
    <w:rsid w:val="00614BB6"/>
    <w:rsid w:val="00614C1A"/>
    <w:rsid w:val="00614C57"/>
    <w:rsid w:val="00615B17"/>
    <w:rsid w:val="00615E7C"/>
    <w:rsid w:val="00615FA2"/>
    <w:rsid w:val="00616057"/>
    <w:rsid w:val="00616166"/>
    <w:rsid w:val="0061636D"/>
    <w:rsid w:val="006168DF"/>
    <w:rsid w:val="0061698F"/>
    <w:rsid w:val="00616A4C"/>
    <w:rsid w:val="00616C1A"/>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0F67"/>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3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DD0"/>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806"/>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4BD"/>
    <w:rsid w:val="0064573F"/>
    <w:rsid w:val="00645AE4"/>
    <w:rsid w:val="00645ED1"/>
    <w:rsid w:val="006463DB"/>
    <w:rsid w:val="006464DA"/>
    <w:rsid w:val="006465F8"/>
    <w:rsid w:val="0064695D"/>
    <w:rsid w:val="00646A70"/>
    <w:rsid w:val="00646DFA"/>
    <w:rsid w:val="00646E0D"/>
    <w:rsid w:val="00646F0D"/>
    <w:rsid w:val="00646F40"/>
    <w:rsid w:val="00647037"/>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15"/>
    <w:rsid w:val="00660C30"/>
    <w:rsid w:val="00660C46"/>
    <w:rsid w:val="00660E35"/>
    <w:rsid w:val="00660F32"/>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C92"/>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3"/>
    <w:rsid w:val="00670815"/>
    <w:rsid w:val="0067085A"/>
    <w:rsid w:val="006708B6"/>
    <w:rsid w:val="00670C2C"/>
    <w:rsid w:val="00670DCD"/>
    <w:rsid w:val="00670E7B"/>
    <w:rsid w:val="00671152"/>
    <w:rsid w:val="00671194"/>
    <w:rsid w:val="006713DA"/>
    <w:rsid w:val="0067181F"/>
    <w:rsid w:val="00671824"/>
    <w:rsid w:val="00671A0D"/>
    <w:rsid w:val="00671AEA"/>
    <w:rsid w:val="00671C19"/>
    <w:rsid w:val="006722AE"/>
    <w:rsid w:val="006723AC"/>
    <w:rsid w:val="006724BA"/>
    <w:rsid w:val="00672639"/>
    <w:rsid w:val="0067267B"/>
    <w:rsid w:val="0067288A"/>
    <w:rsid w:val="00672D2B"/>
    <w:rsid w:val="00672D84"/>
    <w:rsid w:val="00673024"/>
    <w:rsid w:val="0067338B"/>
    <w:rsid w:val="006733C6"/>
    <w:rsid w:val="00673687"/>
    <w:rsid w:val="00673BA1"/>
    <w:rsid w:val="00673BE3"/>
    <w:rsid w:val="00673E19"/>
    <w:rsid w:val="0067425E"/>
    <w:rsid w:val="00674596"/>
    <w:rsid w:val="00674BD5"/>
    <w:rsid w:val="00674DAE"/>
    <w:rsid w:val="00674F95"/>
    <w:rsid w:val="00675379"/>
    <w:rsid w:val="0067558D"/>
    <w:rsid w:val="0067561D"/>
    <w:rsid w:val="00675628"/>
    <w:rsid w:val="006757A2"/>
    <w:rsid w:val="0067583A"/>
    <w:rsid w:val="00675B79"/>
    <w:rsid w:val="006761C4"/>
    <w:rsid w:val="006762A2"/>
    <w:rsid w:val="006762B9"/>
    <w:rsid w:val="006762FC"/>
    <w:rsid w:val="006763C0"/>
    <w:rsid w:val="006768CA"/>
    <w:rsid w:val="006768CC"/>
    <w:rsid w:val="0067693D"/>
    <w:rsid w:val="00676963"/>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20"/>
    <w:rsid w:val="0068237F"/>
    <w:rsid w:val="0068240B"/>
    <w:rsid w:val="00682C75"/>
    <w:rsid w:val="00683044"/>
    <w:rsid w:val="00683238"/>
    <w:rsid w:val="00683471"/>
    <w:rsid w:val="006834FA"/>
    <w:rsid w:val="006835A5"/>
    <w:rsid w:val="0068374C"/>
    <w:rsid w:val="0068385C"/>
    <w:rsid w:val="006839F5"/>
    <w:rsid w:val="00683C9D"/>
    <w:rsid w:val="0068454A"/>
    <w:rsid w:val="00684ACD"/>
    <w:rsid w:val="00684B8F"/>
    <w:rsid w:val="00684D45"/>
    <w:rsid w:val="0068527B"/>
    <w:rsid w:val="006853DA"/>
    <w:rsid w:val="00685632"/>
    <w:rsid w:val="00685A09"/>
    <w:rsid w:val="00685A43"/>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AB7"/>
    <w:rsid w:val="00690D91"/>
    <w:rsid w:val="00691377"/>
    <w:rsid w:val="00691490"/>
    <w:rsid w:val="0069155C"/>
    <w:rsid w:val="00691656"/>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C86"/>
    <w:rsid w:val="00692FB1"/>
    <w:rsid w:val="0069331D"/>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CA0"/>
    <w:rsid w:val="00696822"/>
    <w:rsid w:val="00696C09"/>
    <w:rsid w:val="00696C0D"/>
    <w:rsid w:val="00696CF7"/>
    <w:rsid w:val="0069714B"/>
    <w:rsid w:val="0069729C"/>
    <w:rsid w:val="00697517"/>
    <w:rsid w:val="0069769A"/>
    <w:rsid w:val="006977F0"/>
    <w:rsid w:val="006979DB"/>
    <w:rsid w:val="00697E29"/>
    <w:rsid w:val="00697E51"/>
    <w:rsid w:val="00697F7C"/>
    <w:rsid w:val="006A007C"/>
    <w:rsid w:val="006A01B6"/>
    <w:rsid w:val="006A0343"/>
    <w:rsid w:val="006A0563"/>
    <w:rsid w:val="006A05C5"/>
    <w:rsid w:val="006A05E1"/>
    <w:rsid w:val="006A06F9"/>
    <w:rsid w:val="006A0713"/>
    <w:rsid w:val="006A0896"/>
    <w:rsid w:val="006A0D1A"/>
    <w:rsid w:val="006A0DB5"/>
    <w:rsid w:val="006A121A"/>
    <w:rsid w:val="006A15AB"/>
    <w:rsid w:val="006A1757"/>
    <w:rsid w:val="006A1D19"/>
    <w:rsid w:val="006A1F7E"/>
    <w:rsid w:val="006A1FFE"/>
    <w:rsid w:val="006A203D"/>
    <w:rsid w:val="006A20EF"/>
    <w:rsid w:val="006A233A"/>
    <w:rsid w:val="006A244D"/>
    <w:rsid w:val="006A2721"/>
    <w:rsid w:val="006A292C"/>
    <w:rsid w:val="006A3151"/>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8B"/>
    <w:rsid w:val="006A6085"/>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19A"/>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1"/>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1F42"/>
    <w:rsid w:val="006C2063"/>
    <w:rsid w:val="006C23A8"/>
    <w:rsid w:val="006C24B5"/>
    <w:rsid w:val="006C267A"/>
    <w:rsid w:val="006C280A"/>
    <w:rsid w:val="006C2986"/>
    <w:rsid w:val="006C2A0D"/>
    <w:rsid w:val="006C2AF2"/>
    <w:rsid w:val="006C2D2F"/>
    <w:rsid w:val="006C2FEC"/>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AC8"/>
    <w:rsid w:val="006C4B4B"/>
    <w:rsid w:val="006C4B54"/>
    <w:rsid w:val="006C4C23"/>
    <w:rsid w:val="006C4E9A"/>
    <w:rsid w:val="006C512C"/>
    <w:rsid w:val="006C52A4"/>
    <w:rsid w:val="006C55E2"/>
    <w:rsid w:val="006C5614"/>
    <w:rsid w:val="006C57DE"/>
    <w:rsid w:val="006C58ED"/>
    <w:rsid w:val="006C5E1A"/>
    <w:rsid w:val="006C61B4"/>
    <w:rsid w:val="006C632A"/>
    <w:rsid w:val="006C6376"/>
    <w:rsid w:val="006C6685"/>
    <w:rsid w:val="006C670C"/>
    <w:rsid w:val="006C67F9"/>
    <w:rsid w:val="006C6A18"/>
    <w:rsid w:val="006C6B97"/>
    <w:rsid w:val="006C6C08"/>
    <w:rsid w:val="006C6C46"/>
    <w:rsid w:val="006C6CFA"/>
    <w:rsid w:val="006C6DB8"/>
    <w:rsid w:val="006C724E"/>
    <w:rsid w:val="006C7340"/>
    <w:rsid w:val="006C74E6"/>
    <w:rsid w:val="006C79CE"/>
    <w:rsid w:val="006C7A28"/>
    <w:rsid w:val="006C7DF9"/>
    <w:rsid w:val="006D0352"/>
    <w:rsid w:val="006D0A56"/>
    <w:rsid w:val="006D0A82"/>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0"/>
    <w:rsid w:val="006D3B23"/>
    <w:rsid w:val="006D3BF5"/>
    <w:rsid w:val="006D3CA6"/>
    <w:rsid w:val="006D42C5"/>
    <w:rsid w:val="006D455A"/>
    <w:rsid w:val="006D4A83"/>
    <w:rsid w:val="006D4DD2"/>
    <w:rsid w:val="006D4E72"/>
    <w:rsid w:val="006D4E86"/>
    <w:rsid w:val="006D5150"/>
    <w:rsid w:val="006D54E4"/>
    <w:rsid w:val="006D5889"/>
    <w:rsid w:val="006D5D27"/>
    <w:rsid w:val="006D5DE2"/>
    <w:rsid w:val="006D5EB1"/>
    <w:rsid w:val="006D60F1"/>
    <w:rsid w:val="006D6167"/>
    <w:rsid w:val="006D6246"/>
    <w:rsid w:val="006D6267"/>
    <w:rsid w:val="006D62A6"/>
    <w:rsid w:val="006D647A"/>
    <w:rsid w:val="006D659B"/>
    <w:rsid w:val="006D68CD"/>
    <w:rsid w:val="006D697D"/>
    <w:rsid w:val="006D6C35"/>
    <w:rsid w:val="006D6C36"/>
    <w:rsid w:val="006D6E74"/>
    <w:rsid w:val="006D6FC2"/>
    <w:rsid w:val="006D6FC3"/>
    <w:rsid w:val="006D7070"/>
    <w:rsid w:val="006D7126"/>
    <w:rsid w:val="006D71CE"/>
    <w:rsid w:val="006D720A"/>
    <w:rsid w:val="006D72C2"/>
    <w:rsid w:val="006D74CC"/>
    <w:rsid w:val="006D74EF"/>
    <w:rsid w:val="006D760C"/>
    <w:rsid w:val="006D7914"/>
    <w:rsid w:val="006D7B05"/>
    <w:rsid w:val="006E032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DC0"/>
    <w:rsid w:val="006E3029"/>
    <w:rsid w:val="006E309B"/>
    <w:rsid w:val="006E316F"/>
    <w:rsid w:val="006E3340"/>
    <w:rsid w:val="006E33BE"/>
    <w:rsid w:val="006E33DD"/>
    <w:rsid w:val="006E361A"/>
    <w:rsid w:val="006E39A4"/>
    <w:rsid w:val="006E3A24"/>
    <w:rsid w:val="006E3D1B"/>
    <w:rsid w:val="006E3D46"/>
    <w:rsid w:val="006E42A7"/>
    <w:rsid w:val="006E456D"/>
    <w:rsid w:val="006E474D"/>
    <w:rsid w:val="006E4B31"/>
    <w:rsid w:val="006E4C0A"/>
    <w:rsid w:val="006E4C39"/>
    <w:rsid w:val="006E4D1E"/>
    <w:rsid w:val="006E4D65"/>
    <w:rsid w:val="006E4F8F"/>
    <w:rsid w:val="006E5092"/>
    <w:rsid w:val="006E55C2"/>
    <w:rsid w:val="006E55F8"/>
    <w:rsid w:val="006E592C"/>
    <w:rsid w:val="006E5A71"/>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CB5"/>
    <w:rsid w:val="006F003B"/>
    <w:rsid w:val="006F00E8"/>
    <w:rsid w:val="006F0106"/>
    <w:rsid w:val="006F0193"/>
    <w:rsid w:val="006F0427"/>
    <w:rsid w:val="006F075E"/>
    <w:rsid w:val="006F087C"/>
    <w:rsid w:val="006F0AB6"/>
    <w:rsid w:val="006F0B68"/>
    <w:rsid w:val="006F0CF8"/>
    <w:rsid w:val="006F0D0B"/>
    <w:rsid w:val="006F0E75"/>
    <w:rsid w:val="006F0F21"/>
    <w:rsid w:val="006F0FDB"/>
    <w:rsid w:val="006F1055"/>
    <w:rsid w:val="006F1345"/>
    <w:rsid w:val="006F185B"/>
    <w:rsid w:val="006F1866"/>
    <w:rsid w:val="006F186C"/>
    <w:rsid w:val="006F1884"/>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C63"/>
    <w:rsid w:val="006F4D37"/>
    <w:rsid w:val="006F4F41"/>
    <w:rsid w:val="006F5283"/>
    <w:rsid w:val="006F542F"/>
    <w:rsid w:val="006F55DB"/>
    <w:rsid w:val="006F57CB"/>
    <w:rsid w:val="006F5823"/>
    <w:rsid w:val="006F5B06"/>
    <w:rsid w:val="006F5BFA"/>
    <w:rsid w:val="006F5CE8"/>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06"/>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3E3"/>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62"/>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564"/>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1FB3"/>
    <w:rsid w:val="007123E6"/>
    <w:rsid w:val="00712646"/>
    <w:rsid w:val="00712958"/>
    <w:rsid w:val="00712D21"/>
    <w:rsid w:val="00712ECA"/>
    <w:rsid w:val="00712EDE"/>
    <w:rsid w:val="0071340B"/>
    <w:rsid w:val="0071356C"/>
    <w:rsid w:val="00713704"/>
    <w:rsid w:val="007137A2"/>
    <w:rsid w:val="00713962"/>
    <w:rsid w:val="0071398F"/>
    <w:rsid w:val="00713C41"/>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2F2"/>
    <w:rsid w:val="007163C0"/>
    <w:rsid w:val="007165AC"/>
    <w:rsid w:val="00716709"/>
    <w:rsid w:val="00716724"/>
    <w:rsid w:val="00716A0C"/>
    <w:rsid w:val="00716A79"/>
    <w:rsid w:val="00716F81"/>
    <w:rsid w:val="007173E4"/>
    <w:rsid w:val="00717492"/>
    <w:rsid w:val="00717662"/>
    <w:rsid w:val="00717B54"/>
    <w:rsid w:val="00717C56"/>
    <w:rsid w:val="00717E8F"/>
    <w:rsid w:val="00717FD4"/>
    <w:rsid w:val="00720033"/>
    <w:rsid w:val="0072003A"/>
    <w:rsid w:val="0072008E"/>
    <w:rsid w:val="007200B6"/>
    <w:rsid w:val="007203CC"/>
    <w:rsid w:val="0072048E"/>
    <w:rsid w:val="0072076D"/>
    <w:rsid w:val="007207C8"/>
    <w:rsid w:val="007207E9"/>
    <w:rsid w:val="00720996"/>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EED"/>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27E38"/>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90"/>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224"/>
    <w:rsid w:val="007343BA"/>
    <w:rsid w:val="0073465A"/>
    <w:rsid w:val="00734B38"/>
    <w:rsid w:val="00734B51"/>
    <w:rsid w:val="00734CDA"/>
    <w:rsid w:val="00735030"/>
    <w:rsid w:val="00735455"/>
    <w:rsid w:val="00735530"/>
    <w:rsid w:val="0073572B"/>
    <w:rsid w:val="00735A94"/>
    <w:rsid w:val="00735E0B"/>
    <w:rsid w:val="00735EA0"/>
    <w:rsid w:val="00736109"/>
    <w:rsid w:val="0073627D"/>
    <w:rsid w:val="007367D4"/>
    <w:rsid w:val="00736826"/>
    <w:rsid w:val="00736AD8"/>
    <w:rsid w:val="00736AEB"/>
    <w:rsid w:val="00736B5D"/>
    <w:rsid w:val="00736C50"/>
    <w:rsid w:val="00736C60"/>
    <w:rsid w:val="00736FFC"/>
    <w:rsid w:val="007370C5"/>
    <w:rsid w:val="007370CD"/>
    <w:rsid w:val="00737278"/>
    <w:rsid w:val="007372F9"/>
    <w:rsid w:val="00737565"/>
    <w:rsid w:val="007378F8"/>
    <w:rsid w:val="00737906"/>
    <w:rsid w:val="0073796C"/>
    <w:rsid w:val="00737C15"/>
    <w:rsid w:val="00737C2E"/>
    <w:rsid w:val="00737DC9"/>
    <w:rsid w:val="00737F72"/>
    <w:rsid w:val="00737FFA"/>
    <w:rsid w:val="00740101"/>
    <w:rsid w:val="007401AA"/>
    <w:rsid w:val="007401F8"/>
    <w:rsid w:val="00740308"/>
    <w:rsid w:val="00740580"/>
    <w:rsid w:val="007405E1"/>
    <w:rsid w:val="007407DC"/>
    <w:rsid w:val="0074088B"/>
    <w:rsid w:val="00740A2B"/>
    <w:rsid w:val="00740A8B"/>
    <w:rsid w:val="00740F28"/>
    <w:rsid w:val="00741013"/>
    <w:rsid w:val="007413FA"/>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0A"/>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A2"/>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409"/>
    <w:rsid w:val="007515BE"/>
    <w:rsid w:val="0075161A"/>
    <w:rsid w:val="00751695"/>
    <w:rsid w:val="007516C0"/>
    <w:rsid w:val="0075187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A2"/>
    <w:rsid w:val="00753646"/>
    <w:rsid w:val="00753987"/>
    <w:rsid w:val="007539A9"/>
    <w:rsid w:val="00753A77"/>
    <w:rsid w:val="00753AC1"/>
    <w:rsid w:val="00753BBC"/>
    <w:rsid w:val="00754347"/>
    <w:rsid w:val="007544E0"/>
    <w:rsid w:val="00754769"/>
    <w:rsid w:val="007548A7"/>
    <w:rsid w:val="00754D5C"/>
    <w:rsid w:val="00754DC4"/>
    <w:rsid w:val="00754FD0"/>
    <w:rsid w:val="007550BB"/>
    <w:rsid w:val="00755113"/>
    <w:rsid w:val="00755308"/>
    <w:rsid w:val="0075532E"/>
    <w:rsid w:val="007554A0"/>
    <w:rsid w:val="007555D0"/>
    <w:rsid w:val="0075586C"/>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38B"/>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C21"/>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EB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68"/>
    <w:rsid w:val="0077459A"/>
    <w:rsid w:val="007745FD"/>
    <w:rsid w:val="007749EF"/>
    <w:rsid w:val="00775263"/>
    <w:rsid w:val="007755D1"/>
    <w:rsid w:val="00775605"/>
    <w:rsid w:val="0077569F"/>
    <w:rsid w:val="0077574D"/>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63C"/>
    <w:rsid w:val="00777662"/>
    <w:rsid w:val="007777BD"/>
    <w:rsid w:val="00777B42"/>
    <w:rsid w:val="00780169"/>
    <w:rsid w:val="0078018B"/>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8B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ECC"/>
    <w:rsid w:val="00794010"/>
    <w:rsid w:val="0079423B"/>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97EA0"/>
    <w:rsid w:val="007A0120"/>
    <w:rsid w:val="007A019B"/>
    <w:rsid w:val="007A0367"/>
    <w:rsid w:val="007A04BC"/>
    <w:rsid w:val="007A0599"/>
    <w:rsid w:val="007A082D"/>
    <w:rsid w:val="007A08DE"/>
    <w:rsid w:val="007A0D87"/>
    <w:rsid w:val="007A0EFA"/>
    <w:rsid w:val="007A0FBA"/>
    <w:rsid w:val="007A0FD5"/>
    <w:rsid w:val="007A155E"/>
    <w:rsid w:val="007A157D"/>
    <w:rsid w:val="007A163F"/>
    <w:rsid w:val="007A167F"/>
    <w:rsid w:val="007A193C"/>
    <w:rsid w:val="007A1E12"/>
    <w:rsid w:val="007A1EE0"/>
    <w:rsid w:val="007A1EE3"/>
    <w:rsid w:val="007A20DD"/>
    <w:rsid w:val="007A223B"/>
    <w:rsid w:val="007A234F"/>
    <w:rsid w:val="007A23D1"/>
    <w:rsid w:val="007A2429"/>
    <w:rsid w:val="007A2455"/>
    <w:rsid w:val="007A2457"/>
    <w:rsid w:val="007A2483"/>
    <w:rsid w:val="007A2630"/>
    <w:rsid w:val="007A2B8E"/>
    <w:rsid w:val="007A2C36"/>
    <w:rsid w:val="007A2C72"/>
    <w:rsid w:val="007A2D17"/>
    <w:rsid w:val="007A2ECA"/>
    <w:rsid w:val="007A3003"/>
    <w:rsid w:val="007A3A19"/>
    <w:rsid w:val="007A3AC9"/>
    <w:rsid w:val="007A3ACB"/>
    <w:rsid w:val="007A3DE6"/>
    <w:rsid w:val="007A3F2B"/>
    <w:rsid w:val="007A405C"/>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814"/>
    <w:rsid w:val="007A6C01"/>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40"/>
    <w:rsid w:val="007B1284"/>
    <w:rsid w:val="007B128F"/>
    <w:rsid w:val="007B14CF"/>
    <w:rsid w:val="007B18A7"/>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3FF"/>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5A5"/>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3F"/>
    <w:rsid w:val="007C50A8"/>
    <w:rsid w:val="007C51A4"/>
    <w:rsid w:val="007C5514"/>
    <w:rsid w:val="007C55C2"/>
    <w:rsid w:val="007C59E7"/>
    <w:rsid w:val="007C5B04"/>
    <w:rsid w:val="007C5DE1"/>
    <w:rsid w:val="007C5F59"/>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4E7"/>
    <w:rsid w:val="007D06D8"/>
    <w:rsid w:val="007D08BF"/>
    <w:rsid w:val="007D0955"/>
    <w:rsid w:val="007D0C5D"/>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2E"/>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05"/>
    <w:rsid w:val="007E22C9"/>
    <w:rsid w:val="007E23F1"/>
    <w:rsid w:val="007E26C8"/>
    <w:rsid w:val="007E29B6"/>
    <w:rsid w:val="007E2B75"/>
    <w:rsid w:val="007E2B9B"/>
    <w:rsid w:val="007E2C4C"/>
    <w:rsid w:val="007E2E03"/>
    <w:rsid w:val="007E2F04"/>
    <w:rsid w:val="007E2F42"/>
    <w:rsid w:val="007E332A"/>
    <w:rsid w:val="007E35AB"/>
    <w:rsid w:val="007E3767"/>
    <w:rsid w:val="007E3D0C"/>
    <w:rsid w:val="007E406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E7F1E"/>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7C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26F"/>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34E"/>
    <w:rsid w:val="00801630"/>
    <w:rsid w:val="00801A51"/>
    <w:rsid w:val="00801CD7"/>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E1"/>
    <w:rsid w:val="00805538"/>
    <w:rsid w:val="00805668"/>
    <w:rsid w:val="00805763"/>
    <w:rsid w:val="00805C03"/>
    <w:rsid w:val="00805D99"/>
    <w:rsid w:val="00805F0B"/>
    <w:rsid w:val="0080631D"/>
    <w:rsid w:val="008065D3"/>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4F"/>
    <w:rsid w:val="00812051"/>
    <w:rsid w:val="0081214D"/>
    <w:rsid w:val="0081276C"/>
    <w:rsid w:val="00812D05"/>
    <w:rsid w:val="00812E97"/>
    <w:rsid w:val="00813005"/>
    <w:rsid w:val="008133C1"/>
    <w:rsid w:val="008135FE"/>
    <w:rsid w:val="0081364B"/>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08"/>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348"/>
    <w:rsid w:val="008206CD"/>
    <w:rsid w:val="00821033"/>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02A"/>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6FAA"/>
    <w:rsid w:val="0082700E"/>
    <w:rsid w:val="008270A9"/>
    <w:rsid w:val="00827320"/>
    <w:rsid w:val="00827366"/>
    <w:rsid w:val="008274CC"/>
    <w:rsid w:val="00827580"/>
    <w:rsid w:val="00827EC6"/>
    <w:rsid w:val="00827F5D"/>
    <w:rsid w:val="008300DC"/>
    <w:rsid w:val="00830300"/>
    <w:rsid w:val="0083090B"/>
    <w:rsid w:val="00830B8B"/>
    <w:rsid w:val="00830C2B"/>
    <w:rsid w:val="00830E5E"/>
    <w:rsid w:val="0083123C"/>
    <w:rsid w:val="008312B0"/>
    <w:rsid w:val="008313E5"/>
    <w:rsid w:val="00831774"/>
    <w:rsid w:val="0083183F"/>
    <w:rsid w:val="00831A3C"/>
    <w:rsid w:val="00831BD9"/>
    <w:rsid w:val="00831D99"/>
    <w:rsid w:val="00831FA9"/>
    <w:rsid w:val="00831FB0"/>
    <w:rsid w:val="008323B0"/>
    <w:rsid w:val="008324E0"/>
    <w:rsid w:val="008326FC"/>
    <w:rsid w:val="00832890"/>
    <w:rsid w:val="0083290A"/>
    <w:rsid w:val="00832DA9"/>
    <w:rsid w:val="00832F7A"/>
    <w:rsid w:val="008335A2"/>
    <w:rsid w:val="008337A3"/>
    <w:rsid w:val="0083395D"/>
    <w:rsid w:val="00833A00"/>
    <w:rsid w:val="00833C08"/>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29C"/>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4A"/>
    <w:rsid w:val="00842988"/>
    <w:rsid w:val="00842EB4"/>
    <w:rsid w:val="00843072"/>
    <w:rsid w:val="00843248"/>
    <w:rsid w:val="00843299"/>
    <w:rsid w:val="008433FD"/>
    <w:rsid w:val="008434E0"/>
    <w:rsid w:val="00843564"/>
    <w:rsid w:val="008436DB"/>
    <w:rsid w:val="00843FB9"/>
    <w:rsid w:val="0084415C"/>
    <w:rsid w:val="00844428"/>
    <w:rsid w:val="0084476C"/>
    <w:rsid w:val="00844A39"/>
    <w:rsid w:val="00845085"/>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511"/>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2E1"/>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E13"/>
    <w:rsid w:val="00862F19"/>
    <w:rsid w:val="008633A2"/>
    <w:rsid w:val="008634F7"/>
    <w:rsid w:val="00863531"/>
    <w:rsid w:val="00863BBD"/>
    <w:rsid w:val="00863C9D"/>
    <w:rsid w:val="008644D0"/>
    <w:rsid w:val="008645B9"/>
    <w:rsid w:val="00864762"/>
    <w:rsid w:val="008647B1"/>
    <w:rsid w:val="00864C3E"/>
    <w:rsid w:val="00864D1E"/>
    <w:rsid w:val="00864E70"/>
    <w:rsid w:val="00865414"/>
    <w:rsid w:val="00865580"/>
    <w:rsid w:val="00865B0D"/>
    <w:rsid w:val="00865DF5"/>
    <w:rsid w:val="00865F05"/>
    <w:rsid w:val="00865F0C"/>
    <w:rsid w:val="008661B5"/>
    <w:rsid w:val="00866591"/>
    <w:rsid w:val="008665B6"/>
    <w:rsid w:val="00866736"/>
    <w:rsid w:val="00866899"/>
    <w:rsid w:val="008668DC"/>
    <w:rsid w:val="008669AD"/>
    <w:rsid w:val="00866B7A"/>
    <w:rsid w:val="00866BFD"/>
    <w:rsid w:val="00866DC7"/>
    <w:rsid w:val="00867393"/>
    <w:rsid w:val="008674D3"/>
    <w:rsid w:val="00867712"/>
    <w:rsid w:val="00867D83"/>
    <w:rsid w:val="00867E81"/>
    <w:rsid w:val="00870137"/>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C06"/>
    <w:rsid w:val="00871D4E"/>
    <w:rsid w:val="00871D7D"/>
    <w:rsid w:val="00871F01"/>
    <w:rsid w:val="00871FF7"/>
    <w:rsid w:val="008720BC"/>
    <w:rsid w:val="008720C0"/>
    <w:rsid w:val="00872747"/>
    <w:rsid w:val="008727CF"/>
    <w:rsid w:val="008727D4"/>
    <w:rsid w:val="00872B33"/>
    <w:rsid w:val="00872CD4"/>
    <w:rsid w:val="00872CD5"/>
    <w:rsid w:val="00872F5A"/>
    <w:rsid w:val="00872FD8"/>
    <w:rsid w:val="0087306A"/>
    <w:rsid w:val="0087363C"/>
    <w:rsid w:val="0087393E"/>
    <w:rsid w:val="00873AF2"/>
    <w:rsid w:val="00873B8E"/>
    <w:rsid w:val="00873E87"/>
    <w:rsid w:val="00873F30"/>
    <w:rsid w:val="00874044"/>
    <w:rsid w:val="008742B5"/>
    <w:rsid w:val="0087444B"/>
    <w:rsid w:val="008745D8"/>
    <w:rsid w:val="00874BDB"/>
    <w:rsid w:val="00874C3A"/>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9EB"/>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941"/>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37B"/>
    <w:rsid w:val="00884620"/>
    <w:rsid w:val="00884627"/>
    <w:rsid w:val="00884699"/>
    <w:rsid w:val="0088470D"/>
    <w:rsid w:val="008848E2"/>
    <w:rsid w:val="00884E7A"/>
    <w:rsid w:val="00884F12"/>
    <w:rsid w:val="008850C2"/>
    <w:rsid w:val="008850EF"/>
    <w:rsid w:val="008851ED"/>
    <w:rsid w:val="00885409"/>
    <w:rsid w:val="00885811"/>
    <w:rsid w:val="00885D46"/>
    <w:rsid w:val="00885D73"/>
    <w:rsid w:val="00885E22"/>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A9D"/>
    <w:rsid w:val="00892BB2"/>
    <w:rsid w:val="00892DD0"/>
    <w:rsid w:val="00892DDB"/>
    <w:rsid w:val="00893391"/>
    <w:rsid w:val="008933EB"/>
    <w:rsid w:val="00893435"/>
    <w:rsid w:val="00893470"/>
    <w:rsid w:val="008939F8"/>
    <w:rsid w:val="00893B56"/>
    <w:rsid w:val="00893BD4"/>
    <w:rsid w:val="00893C94"/>
    <w:rsid w:val="00893E6C"/>
    <w:rsid w:val="00893E73"/>
    <w:rsid w:val="00893F1C"/>
    <w:rsid w:val="00893F26"/>
    <w:rsid w:val="008945E2"/>
    <w:rsid w:val="0089478D"/>
    <w:rsid w:val="008947F8"/>
    <w:rsid w:val="0089491C"/>
    <w:rsid w:val="00894BC7"/>
    <w:rsid w:val="00894DF2"/>
    <w:rsid w:val="00895094"/>
    <w:rsid w:val="00895161"/>
    <w:rsid w:val="008952ED"/>
    <w:rsid w:val="008955B1"/>
    <w:rsid w:val="008955BE"/>
    <w:rsid w:val="00895B87"/>
    <w:rsid w:val="00896127"/>
    <w:rsid w:val="00896206"/>
    <w:rsid w:val="008968C2"/>
    <w:rsid w:val="00896BFE"/>
    <w:rsid w:val="00896C9E"/>
    <w:rsid w:val="00896D12"/>
    <w:rsid w:val="008972B0"/>
    <w:rsid w:val="0089762D"/>
    <w:rsid w:val="008978F0"/>
    <w:rsid w:val="008979A2"/>
    <w:rsid w:val="00897CD7"/>
    <w:rsid w:val="00897CDD"/>
    <w:rsid w:val="008A0463"/>
    <w:rsid w:val="008A069D"/>
    <w:rsid w:val="008A0767"/>
    <w:rsid w:val="008A0B3C"/>
    <w:rsid w:val="008A0F40"/>
    <w:rsid w:val="008A198E"/>
    <w:rsid w:val="008A1BAB"/>
    <w:rsid w:val="008A1DFE"/>
    <w:rsid w:val="008A1E23"/>
    <w:rsid w:val="008A237E"/>
    <w:rsid w:val="008A2407"/>
    <w:rsid w:val="008A242B"/>
    <w:rsid w:val="008A258F"/>
    <w:rsid w:val="008A2730"/>
    <w:rsid w:val="008A282E"/>
    <w:rsid w:val="008A29FD"/>
    <w:rsid w:val="008A2CBB"/>
    <w:rsid w:val="008A2E4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096"/>
    <w:rsid w:val="008A52CC"/>
    <w:rsid w:val="008A5883"/>
    <w:rsid w:val="008A5A2E"/>
    <w:rsid w:val="008A5A78"/>
    <w:rsid w:val="008A5EC5"/>
    <w:rsid w:val="008A5ED2"/>
    <w:rsid w:val="008A5F93"/>
    <w:rsid w:val="008A6000"/>
    <w:rsid w:val="008A60B6"/>
    <w:rsid w:val="008A611E"/>
    <w:rsid w:val="008A613D"/>
    <w:rsid w:val="008A632B"/>
    <w:rsid w:val="008A6693"/>
    <w:rsid w:val="008A66CE"/>
    <w:rsid w:val="008A6703"/>
    <w:rsid w:val="008A678E"/>
    <w:rsid w:val="008A6B15"/>
    <w:rsid w:val="008A6DC9"/>
    <w:rsid w:val="008A6E91"/>
    <w:rsid w:val="008A7036"/>
    <w:rsid w:val="008A7407"/>
    <w:rsid w:val="008A7567"/>
    <w:rsid w:val="008A75EC"/>
    <w:rsid w:val="008A7686"/>
    <w:rsid w:val="008A7819"/>
    <w:rsid w:val="008A7B89"/>
    <w:rsid w:val="008A7BBE"/>
    <w:rsid w:val="008A7C7B"/>
    <w:rsid w:val="008A7FFD"/>
    <w:rsid w:val="008B004D"/>
    <w:rsid w:val="008B01DA"/>
    <w:rsid w:val="008B022A"/>
    <w:rsid w:val="008B023D"/>
    <w:rsid w:val="008B028C"/>
    <w:rsid w:val="008B0358"/>
    <w:rsid w:val="008B03AC"/>
    <w:rsid w:val="008B0513"/>
    <w:rsid w:val="008B0577"/>
    <w:rsid w:val="008B05CE"/>
    <w:rsid w:val="008B0635"/>
    <w:rsid w:val="008B098D"/>
    <w:rsid w:val="008B0A4C"/>
    <w:rsid w:val="008B0B10"/>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E69"/>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002"/>
    <w:rsid w:val="008B51BC"/>
    <w:rsid w:val="008B5270"/>
    <w:rsid w:val="008B5657"/>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C3B"/>
    <w:rsid w:val="008B7E1A"/>
    <w:rsid w:val="008B7EFD"/>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16"/>
    <w:rsid w:val="008C10B0"/>
    <w:rsid w:val="008C12BF"/>
    <w:rsid w:val="008C12C1"/>
    <w:rsid w:val="008C1352"/>
    <w:rsid w:val="008C13FF"/>
    <w:rsid w:val="008C160F"/>
    <w:rsid w:val="008C18B0"/>
    <w:rsid w:val="008C1B14"/>
    <w:rsid w:val="008C1DA1"/>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979"/>
    <w:rsid w:val="008C3AB7"/>
    <w:rsid w:val="008C3C01"/>
    <w:rsid w:val="008C3F63"/>
    <w:rsid w:val="008C3FB4"/>
    <w:rsid w:val="008C448F"/>
    <w:rsid w:val="008C48F3"/>
    <w:rsid w:val="008C4953"/>
    <w:rsid w:val="008C4AD1"/>
    <w:rsid w:val="008C4AFE"/>
    <w:rsid w:val="008C4B33"/>
    <w:rsid w:val="008C4C4E"/>
    <w:rsid w:val="008C4E7A"/>
    <w:rsid w:val="008C4FA1"/>
    <w:rsid w:val="008C50A1"/>
    <w:rsid w:val="008C50D8"/>
    <w:rsid w:val="008C5429"/>
    <w:rsid w:val="008C5754"/>
    <w:rsid w:val="008C5959"/>
    <w:rsid w:val="008C5960"/>
    <w:rsid w:val="008C5A5A"/>
    <w:rsid w:val="008C5B95"/>
    <w:rsid w:val="008C5FC0"/>
    <w:rsid w:val="008C6104"/>
    <w:rsid w:val="008C6220"/>
    <w:rsid w:val="008C6423"/>
    <w:rsid w:val="008C6473"/>
    <w:rsid w:val="008C64BF"/>
    <w:rsid w:val="008C65A7"/>
    <w:rsid w:val="008C6639"/>
    <w:rsid w:val="008C6918"/>
    <w:rsid w:val="008C6947"/>
    <w:rsid w:val="008C6953"/>
    <w:rsid w:val="008C7170"/>
    <w:rsid w:val="008C7190"/>
    <w:rsid w:val="008C7259"/>
    <w:rsid w:val="008C72F9"/>
    <w:rsid w:val="008C76FD"/>
    <w:rsid w:val="008C7767"/>
    <w:rsid w:val="008C7841"/>
    <w:rsid w:val="008C7B20"/>
    <w:rsid w:val="008C7C1A"/>
    <w:rsid w:val="008C7D23"/>
    <w:rsid w:val="008D00D3"/>
    <w:rsid w:val="008D026A"/>
    <w:rsid w:val="008D07E6"/>
    <w:rsid w:val="008D0C7A"/>
    <w:rsid w:val="008D0C94"/>
    <w:rsid w:val="008D0DEB"/>
    <w:rsid w:val="008D0F99"/>
    <w:rsid w:val="008D105A"/>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943"/>
    <w:rsid w:val="008D2B06"/>
    <w:rsid w:val="008D2CC8"/>
    <w:rsid w:val="008D2E4C"/>
    <w:rsid w:val="008D2F10"/>
    <w:rsid w:val="008D3025"/>
    <w:rsid w:val="008D33F2"/>
    <w:rsid w:val="008D3421"/>
    <w:rsid w:val="008D34EB"/>
    <w:rsid w:val="008D365B"/>
    <w:rsid w:val="008D373D"/>
    <w:rsid w:val="008D3761"/>
    <w:rsid w:val="008D37EB"/>
    <w:rsid w:val="008D3907"/>
    <w:rsid w:val="008D3E2A"/>
    <w:rsid w:val="008D3EC8"/>
    <w:rsid w:val="008D4060"/>
    <w:rsid w:val="008D41A9"/>
    <w:rsid w:val="008D41EF"/>
    <w:rsid w:val="008D431C"/>
    <w:rsid w:val="008D434C"/>
    <w:rsid w:val="008D45B9"/>
    <w:rsid w:val="008D4972"/>
    <w:rsid w:val="008D4C14"/>
    <w:rsid w:val="008D4C2C"/>
    <w:rsid w:val="008D4D0E"/>
    <w:rsid w:val="008D4D5D"/>
    <w:rsid w:val="008D5435"/>
    <w:rsid w:val="008D57EE"/>
    <w:rsid w:val="008D590C"/>
    <w:rsid w:val="008D5A3E"/>
    <w:rsid w:val="008D5B1F"/>
    <w:rsid w:val="008D5D7C"/>
    <w:rsid w:val="008D5D9C"/>
    <w:rsid w:val="008D5E11"/>
    <w:rsid w:val="008D5F81"/>
    <w:rsid w:val="008D6146"/>
    <w:rsid w:val="008D6179"/>
    <w:rsid w:val="008D621A"/>
    <w:rsid w:val="008D6760"/>
    <w:rsid w:val="008D68F4"/>
    <w:rsid w:val="008D694B"/>
    <w:rsid w:val="008D6A14"/>
    <w:rsid w:val="008D6D26"/>
    <w:rsid w:val="008D6F8B"/>
    <w:rsid w:val="008D6FAF"/>
    <w:rsid w:val="008D70BC"/>
    <w:rsid w:val="008D72E1"/>
    <w:rsid w:val="008D74A9"/>
    <w:rsid w:val="008D7582"/>
    <w:rsid w:val="008D7609"/>
    <w:rsid w:val="008D7A32"/>
    <w:rsid w:val="008D7BAB"/>
    <w:rsid w:val="008D7BD6"/>
    <w:rsid w:val="008D7D28"/>
    <w:rsid w:val="008E0002"/>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02"/>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902"/>
    <w:rsid w:val="008E5ACF"/>
    <w:rsid w:val="008E5C0B"/>
    <w:rsid w:val="008E5EE3"/>
    <w:rsid w:val="008E5EFF"/>
    <w:rsid w:val="008E63F7"/>
    <w:rsid w:val="008E6638"/>
    <w:rsid w:val="008E6698"/>
    <w:rsid w:val="008E66F0"/>
    <w:rsid w:val="008E699E"/>
    <w:rsid w:val="008E69A1"/>
    <w:rsid w:val="008E6A88"/>
    <w:rsid w:val="008E6ACE"/>
    <w:rsid w:val="008E6AF8"/>
    <w:rsid w:val="008E6BB6"/>
    <w:rsid w:val="008E6DA9"/>
    <w:rsid w:val="008E7545"/>
    <w:rsid w:val="008E7ABC"/>
    <w:rsid w:val="008E7EC3"/>
    <w:rsid w:val="008F0102"/>
    <w:rsid w:val="008F01F5"/>
    <w:rsid w:val="008F0795"/>
    <w:rsid w:val="008F084E"/>
    <w:rsid w:val="008F08B0"/>
    <w:rsid w:val="008F0F1F"/>
    <w:rsid w:val="008F0FEA"/>
    <w:rsid w:val="008F13B1"/>
    <w:rsid w:val="008F13F7"/>
    <w:rsid w:val="008F179C"/>
    <w:rsid w:val="008F1957"/>
    <w:rsid w:val="008F19F6"/>
    <w:rsid w:val="008F1AFD"/>
    <w:rsid w:val="008F1D28"/>
    <w:rsid w:val="008F22A6"/>
    <w:rsid w:val="008F2342"/>
    <w:rsid w:val="008F23EF"/>
    <w:rsid w:val="008F245D"/>
    <w:rsid w:val="008F24D9"/>
    <w:rsid w:val="008F2700"/>
    <w:rsid w:val="008F2834"/>
    <w:rsid w:val="008F2982"/>
    <w:rsid w:val="008F298A"/>
    <w:rsid w:val="008F2A75"/>
    <w:rsid w:val="008F2F30"/>
    <w:rsid w:val="008F334F"/>
    <w:rsid w:val="008F3A24"/>
    <w:rsid w:val="008F3A41"/>
    <w:rsid w:val="008F3CB2"/>
    <w:rsid w:val="008F3DCB"/>
    <w:rsid w:val="008F40F9"/>
    <w:rsid w:val="008F475C"/>
    <w:rsid w:val="008F47BE"/>
    <w:rsid w:val="008F5119"/>
    <w:rsid w:val="008F550E"/>
    <w:rsid w:val="008F5678"/>
    <w:rsid w:val="008F5825"/>
    <w:rsid w:val="008F58B5"/>
    <w:rsid w:val="008F5AD7"/>
    <w:rsid w:val="008F5B65"/>
    <w:rsid w:val="008F5CF6"/>
    <w:rsid w:val="008F5D9F"/>
    <w:rsid w:val="008F5F0F"/>
    <w:rsid w:val="008F61C7"/>
    <w:rsid w:val="008F64C6"/>
    <w:rsid w:val="008F64FA"/>
    <w:rsid w:val="008F66E7"/>
    <w:rsid w:val="008F697A"/>
    <w:rsid w:val="008F699D"/>
    <w:rsid w:val="008F6B55"/>
    <w:rsid w:val="008F6CDD"/>
    <w:rsid w:val="008F6E56"/>
    <w:rsid w:val="008F6E72"/>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9CD"/>
    <w:rsid w:val="00901D37"/>
    <w:rsid w:val="00901E2B"/>
    <w:rsid w:val="00901EB3"/>
    <w:rsid w:val="0090232B"/>
    <w:rsid w:val="0090278F"/>
    <w:rsid w:val="00902A3A"/>
    <w:rsid w:val="00902BCD"/>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73"/>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2F3"/>
    <w:rsid w:val="00906784"/>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7B"/>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434"/>
    <w:rsid w:val="0091366F"/>
    <w:rsid w:val="009137E6"/>
    <w:rsid w:val="009138AF"/>
    <w:rsid w:val="00913AB1"/>
    <w:rsid w:val="00913F2E"/>
    <w:rsid w:val="00913FB0"/>
    <w:rsid w:val="00914434"/>
    <w:rsid w:val="00914541"/>
    <w:rsid w:val="00914834"/>
    <w:rsid w:val="00914ADC"/>
    <w:rsid w:val="00914B9E"/>
    <w:rsid w:val="00914C92"/>
    <w:rsid w:val="00914CBD"/>
    <w:rsid w:val="00914CD6"/>
    <w:rsid w:val="00914E6A"/>
    <w:rsid w:val="00915CA8"/>
    <w:rsid w:val="0091609D"/>
    <w:rsid w:val="009160C5"/>
    <w:rsid w:val="0091610E"/>
    <w:rsid w:val="00916508"/>
    <w:rsid w:val="0091667B"/>
    <w:rsid w:val="00916843"/>
    <w:rsid w:val="0091684B"/>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DF3"/>
    <w:rsid w:val="00920F91"/>
    <w:rsid w:val="00920FC6"/>
    <w:rsid w:val="00921443"/>
    <w:rsid w:val="00921476"/>
    <w:rsid w:val="00921624"/>
    <w:rsid w:val="0092165A"/>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9AF"/>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387"/>
    <w:rsid w:val="009245BA"/>
    <w:rsid w:val="009245BB"/>
    <w:rsid w:val="00924790"/>
    <w:rsid w:val="00924837"/>
    <w:rsid w:val="00924A63"/>
    <w:rsid w:val="00924AE4"/>
    <w:rsid w:val="00924B3F"/>
    <w:rsid w:val="00924C62"/>
    <w:rsid w:val="00924CB4"/>
    <w:rsid w:val="00924CE3"/>
    <w:rsid w:val="00924E2B"/>
    <w:rsid w:val="009250FE"/>
    <w:rsid w:val="009251DE"/>
    <w:rsid w:val="00925307"/>
    <w:rsid w:val="0092537D"/>
    <w:rsid w:val="009254B5"/>
    <w:rsid w:val="00925552"/>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AB6"/>
    <w:rsid w:val="00927C90"/>
    <w:rsid w:val="00927D1E"/>
    <w:rsid w:val="009306F9"/>
    <w:rsid w:val="009309B4"/>
    <w:rsid w:val="00930A9B"/>
    <w:rsid w:val="00930B8B"/>
    <w:rsid w:val="00930BE1"/>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6AD"/>
    <w:rsid w:val="00934905"/>
    <w:rsid w:val="00934C78"/>
    <w:rsid w:val="00934DA5"/>
    <w:rsid w:val="009351A3"/>
    <w:rsid w:val="009351ED"/>
    <w:rsid w:val="009354F5"/>
    <w:rsid w:val="009356B9"/>
    <w:rsid w:val="009356C9"/>
    <w:rsid w:val="00935768"/>
    <w:rsid w:val="00935863"/>
    <w:rsid w:val="00935A2D"/>
    <w:rsid w:val="00935D6F"/>
    <w:rsid w:val="00936111"/>
    <w:rsid w:val="0093626D"/>
    <w:rsid w:val="00936680"/>
    <w:rsid w:val="009368BB"/>
    <w:rsid w:val="00936C6B"/>
    <w:rsid w:val="00936D9E"/>
    <w:rsid w:val="00936F91"/>
    <w:rsid w:val="00937052"/>
    <w:rsid w:val="00937084"/>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D7"/>
    <w:rsid w:val="00942513"/>
    <w:rsid w:val="009425D3"/>
    <w:rsid w:val="009426FB"/>
    <w:rsid w:val="00942790"/>
    <w:rsid w:val="009427D6"/>
    <w:rsid w:val="0094289F"/>
    <w:rsid w:val="00942A0D"/>
    <w:rsid w:val="00943078"/>
    <w:rsid w:val="00943170"/>
    <w:rsid w:val="00943325"/>
    <w:rsid w:val="009436D4"/>
    <w:rsid w:val="0094371D"/>
    <w:rsid w:val="00943A45"/>
    <w:rsid w:val="00943C58"/>
    <w:rsid w:val="00944482"/>
    <w:rsid w:val="0094449E"/>
    <w:rsid w:val="00944710"/>
    <w:rsid w:val="009447AE"/>
    <w:rsid w:val="00944A5E"/>
    <w:rsid w:val="00944AC7"/>
    <w:rsid w:val="00944B82"/>
    <w:rsid w:val="00944CDC"/>
    <w:rsid w:val="00944FBB"/>
    <w:rsid w:val="00945102"/>
    <w:rsid w:val="009452EE"/>
    <w:rsid w:val="00945400"/>
    <w:rsid w:val="0094548A"/>
    <w:rsid w:val="009454E9"/>
    <w:rsid w:val="0094565B"/>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484"/>
    <w:rsid w:val="0095068D"/>
    <w:rsid w:val="00950706"/>
    <w:rsid w:val="009508D2"/>
    <w:rsid w:val="00950954"/>
    <w:rsid w:val="00950AAC"/>
    <w:rsid w:val="00950AB4"/>
    <w:rsid w:val="00951531"/>
    <w:rsid w:val="00951758"/>
    <w:rsid w:val="009517B8"/>
    <w:rsid w:val="009519F3"/>
    <w:rsid w:val="00951D82"/>
    <w:rsid w:val="00951DE6"/>
    <w:rsid w:val="00952277"/>
    <w:rsid w:val="0095251F"/>
    <w:rsid w:val="00952542"/>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6B4"/>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5F0C"/>
    <w:rsid w:val="00956060"/>
    <w:rsid w:val="009561D9"/>
    <w:rsid w:val="0095632F"/>
    <w:rsid w:val="0095634D"/>
    <w:rsid w:val="00956636"/>
    <w:rsid w:val="009567FE"/>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38"/>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342"/>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16A"/>
    <w:rsid w:val="0098138D"/>
    <w:rsid w:val="00981D34"/>
    <w:rsid w:val="00981DCC"/>
    <w:rsid w:val="00981F70"/>
    <w:rsid w:val="009820D0"/>
    <w:rsid w:val="009821E3"/>
    <w:rsid w:val="0098229E"/>
    <w:rsid w:val="009824DB"/>
    <w:rsid w:val="00982649"/>
    <w:rsid w:val="009828C1"/>
    <w:rsid w:val="00982AB7"/>
    <w:rsid w:val="00982C2F"/>
    <w:rsid w:val="00982E88"/>
    <w:rsid w:val="009831C2"/>
    <w:rsid w:val="00983369"/>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58"/>
    <w:rsid w:val="00986AF5"/>
    <w:rsid w:val="00986B15"/>
    <w:rsid w:val="00986B23"/>
    <w:rsid w:val="00986C14"/>
    <w:rsid w:val="00986CFA"/>
    <w:rsid w:val="00986EA5"/>
    <w:rsid w:val="00986F75"/>
    <w:rsid w:val="0098708B"/>
    <w:rsid w:val="00987256"/>
    <w:rsid w:val="00987603"/>
    <w:rsid w:val="00987697"/>
    <w:rsid w:val="00987896"/>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EB"/>
    <w:rsid w:val="00992F0E"/>
    <w:rsid w:val="00992F7A"/>
    <w:rsid w:val="0099337F"/>
    <w:rsid w:val="009933DE"/>
    <w:rsid w:val="0099356F"/>
    <w:rsid w:val="00993723"/>
    <w:rsid w:val="0099377A"/>
    <w:rsid w:val="009937E3"/>
    <w:rsid w:val="009938EE"/>
    <w:rsid w:val="00993A1C"/>
    <w:rsid w:val="00993A92"/>
    <w:rsid w:val="00993BD9"/>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7D8"/>
    <w:rsid w:val="009A3F6E"/>
    <w:rsid w:val="009A4086"/>
    <w:rsid w:val="009A496E"/>
    <w:rsid w:val="009A4B9A"/>
    <w:rsid w:val="009A4BAD"/>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9F4"/>
    <w:rsid w:val="009A6B12"/>
    <w:rsid w:val="009A6E3E"/>
    <w:rsid w:val="009A715B"/>
    <w:rsid w:val="009A720E"/>
    <w:rsid w:val="009A72D1"/>
    <w:rsid w:val="009A73D5"/>
    <w:rsid w:val="009A754F"/>
    <w:rsid w:val="009A76CA"/>
    <w:rsid w:val="009A7727"/>
    <w:rsid w:val="009A788E"/>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48"/>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5DC"/>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DFC"/>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97C"/>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CA9"/>
    <w:rsid w:val="009C2E42"/>
    <w:rsid w:val="009C32A3"/>
    <w:rsid w:val="009C3486"/>
    <w:rsid w:val="009C3875"/>
    <w:rsid w:val="009C3CF4"/>
    <w:rsid w:val="009C3CFE"/>
    <w:rsid w:val="009C3EA4"/>
    <w:rsid w:val="009C406A"/>
    <w:rsid w:val="009C42EE"/>
    <w:rsid w:val="009C443D"/>
    <w:rsid w:val="009C44CD"/>
    <w:rsid w:val="009C45C5"/>
    <w:rsid w:val="009C45EF"/>
    <w:rsid w:val="009C49DA"/>
    <w:rsid w:val="009C4B2A"/>
    <w:rsid w:val="009C4CA4"/>
    <w:rsid w:val="009C504B"/>
    <w:rsid w:val="009C50A8"/>
    <w:rsid w:val="009C51B7"/>
    <w:rsid w:val="009C51EC"/>
    <w:rsid w:val="009C5292"/>
    <w:rsid w:val="009C5545"/>
    <w:rsid w:val="009C56FA"/>
    <w:rsid w:val="009C5A5E"/>
    <w:rsid w:val="009C5CBE"/>
    <w:rsid w:val="009C5DE1"/>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B6B"/>
    <w:rsid w:val="009C7C37"/>
    <w:rsid w:val="009C7E42"/>
    <w:rsid w:val="009D0003"/>
    <w:rsid w:val="009D0287"/>
    <w:rsid w:val="009D03DF"/>
    <w:rsid w:val="009D0423"/>
    <w:rsid w:val="009D0542"/>
    <w:rsid w:val="009D06BF"/>
    <w:rsid w:val="009D08D0"/>
    <w:rsid w:val="009D097F"/>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551"/>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1"/>
    <w:rsid w:val="009D5827"/>
    <w:rsid w:val="009D5A19"/>
    <w:rsid w:val="009D5CDC"/>
    <w:rsid w:val="009D5D06"/>
    <w:rsid w:val="009D5D22"/>
    <w:rsid w:val="009D5F7E"/>
    <w:rsid w:val="009D600D"/>
    <w:rsid w:val="009D6740"/>
    <w:rsid w:val="009D69B3"/>
    <w:rsid w:val="009D6CAE"/>
    <w:rsid w:val="009D6CF1"/>
    <w:rsid w:val="009D6CFB"/>
    <w:rsid w:val="009D705C"/>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0FB0"/>
    <w:rsid w:val="009E1097"/>
    <w:rsid w:val="009E1130"/>
    <w:rsid w:val="009E12DF"/>
    <w:rsid w:val="009E143A"/>
    <w:rsid w:val="009E1474"/>
    <w:rsid w:val="009E154F"/>
    <w:rsid w:val="009E1946"/>
    <w:rsid w:val="009E1AC7"/>
    <w:rsid w:val="009E1ACA"/>
    <w:rsid w:val="009E1B56"/>
    <w:rsid w:val="009E1DFD"/>
    <w:rsid w:val="009E1E0B"/>
    <w:rsid w:val="009E25AA"/>
    <w:rsid w:val="009E267A"/>
    <w:rsid w:val="009E2709"/>
    <w:rsid w:val="009E271E"/>
    <w:rsid w:val="009E28FB"/>
    <w:rsid w:val="009E302B"/>
    <w:rsid w:val="009E32C6"/>
    <w:rsid w:val="009E3533"/>
    <w:rsid w:val="009E3722"/>
    <w:rsid w:val="009E398D"/>
    <w:rsid w:val="009E39AA"/>
    <w:rsid w:val="009E4A6A"/>
    <w:rsid w:val="009E505E"/>
    <w:rsid w:val="009E51F0"/>
    <w:rsid w:val="009E53B0"/>
    <w:rsid w:val="009E5427"/>
    <w:rsid w:val="009E55B5"/>
    <w:rsid w:val="009E5615"/>
    <w:rsid w:val="009E568E"/>
    <w:rsid w:val="009E56FE"/>
    <w:rsid w:val="009E58CC"/>
    <w:rsid w:val="009E5C9C"/>
    <w:rsid w:val="009E5E80"/>
    <w:rsid w:val="009E5E96"/>
    <w:rsid w:val="009E5EDD"/>
    <w:rsid w:val="009E5FE1"/>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80F"/>
    <w:rsid w:val="009F0D6F"/>
    <w:rsid w:val="009F0FFD"/>
    <w:rsid w:val="009F1428"/>
    <w:rsid w:val="009F152C"/>
    <w:rsid w:val="009F178C"/>
    <w:rsid w:val="009F18F3"/>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B41"/>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9A7"/>
    <w:rsid w:val="009F6ABF"/>
    <w:rsid w:val="009F6B7C"/>
    <w:rsid w:val="009F6DF8"/>
    <w:rsid w:val="009F6E76"/>
    <w:rsid w:val="009F7088"/>
    <w:rsid w:val="009F727D"/>
    <w:rsid w:val="009F736A"/>
    <w:rsid w:val="009F7866"/>
    <w:rsid w:val="009F7902"/>
    <w:rsid w:val="009F7949"/>
    <w:rsid w:val="00A00029"/>
    <w:rsid w:val="00A000E8"/>
    <w:rsid w:val="00A00524"/>
    <w:rsid w:val="00A00581"/>
    <w:rsid w:val="00A0083F"/>
    <w:rsid w:val="00A008A5"/>
    <w:rsid w:val="00A00AFF"/>
    <w:rsid w:val="00A00C6A"/>
    <w:rsid w:val="00A00D53"/>
    <w:rsid w:val="00A00E80"/>
    <w:rsid w:val="00A00E99"/>
    <w:rsid w:val="00A00F3E"/>
    <w:rsid w:val="00A01053"/>
    <w:rsid w:val="00A011A7"/>
    <w:rsid w:val="00A011FF"/>
    <w:rsid w:val="00A014CA"/>
    <w:rsid w:val="00A01659"/>
    <w:rsid w:val="00A01677"/>
    <w:rsid w:val="00A01809"/>
    <w:rsid w:val="00A01815"/>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6F02"/>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FAA"/>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5C"/>
    <w:rsid w:val="00A15D94"/>
    <w:rsid w:val="00A15DA7"/>
    <w:rsid w:val="00A15E30"/>
    <w:rsid w:val="00A15F56"/>
    <w:rsid w:val="00A15FD3"/>
    <w:rsid w:val="00A16AFB"/>
    <w:rsid w:val="00A16B6B"/>
    <w:rsid w:val="00A16BD2"/>
    <w:rsid w:val="00A16C2E"/>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9A6"/>
    <w:rsid w:val="00A21E42"/>
    <w:rsid w:val="00A21E7F"/>
    <w:rsid w:val="00A2236B"/>
    <w:rsid w:val="00A22866"/>
    <w:rsid w:val="00A22A6E"/>
    <w:rsid w:val="00A22DDE"/>
    <w:rsid w:val="00A23076"/>
    <w:rsid w:val="00A23204"/>
    <w:rsid w:val="00A238DC"/>
    <w:rsid w:val="00A239B8"/>
    <w:rsid w:val="00A23CA3"/>
    <w:rsid w:val="00A23D3F"/>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82"/>
    <w:rsid w:val="00A268AF"/>
    <w:rsid w:val="00A269EB"/>
    <w:rsid w:val="00A26B67"/>
    <w:rsid w:val="00A26C30"/>
    <w:rsid w:val="00A26C43"/>
    <w:rsid w:val="00A26D05"/>
    <w:rsid w:val="00A2702C"/>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80"/>
    <w:rsid w:val="00A31059"/>
    <w:rsid w:val="00A31572"/>
    <w:rsid w:val="00A31624"/>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BD3"/>
    <w:rsid w:val="00A32E3A"/>
    <w:rsid w:val="00A32EEF"/>
    <w:rsid w:val="00A334A2"/>
    <w:rsid w:val="00A3368C"/>
    <w:rsid w:val="00A33866"/>
    <w:rsid w:val="00A339E7"/>
    <w:rsid w:val="00A340AA"/>
    <w:rsid w:val="00A341B5"/>
    <w:rsid w:val="00A343EF"/>
    <w:rsid w:val="00A3445C"/>
    <w:rsid w:val="00A3463A"/>
    <w:rsid w:val="00A347D1"/>
    <w:rsid w:val="00A3481A"/>
    <w:rsid w:val="00A34A2A"/>
    <w:rsid w:val="00A34A69"/>
    <w:rsid w:val="00A34B79"/>
    <w:rsid w:val="00A34F3B"/>
    <w:rsid w:val="00A353E5"/>
    <w:rsid w:val="00A35417"/>
    <w:rsid w:val="00A35549"/>
    <w:rsid w:val="00A358FF"/>
    <w:rsid w:val="00A35B60"/>
    <w:rsid w:val="00A35B78"/>
    <w:rsid w:val="00A35FA3"/>
    <w:rsid w:val="00A36296"/>
    <w:rsid w:val="00A3642D"/>
    <w:rsid w:val="00A364E1"/>
    <w:rsid w:val="00A36633"/>
    <w:rsid w:val="00A368FC"/>
    <w:rsid w:val="00A369BB"/>
    <w:rsid w:val="00A36CFA"/>
    <w:rsid w:val="00A36D4D"/>
    <w:rsid w:val="00A36E5C"/>
    <w:rsid w:val="00A3729C"/>
    <w:rsid w:val="00A373C2"/>
    <w:rsid w:val="00A374E4"/>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1F24"/>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1F4"/>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C32"/>
    <w:rsid w:val="00A53D3C"/>
    <w:rsid w:val="00A54038"/>
    <w:rsid w:val="00A54414"/>
    <w:rsid w:val="00A545D5"/>
    <w:rsid w:val="00A546C5"/>
    <w:rsid w:val="00A548E3"/>
    <w:rsid w:val="00A54B2F"/>
    <w:rsid w:val="00A54C74"/>
    <w:rsid w:val="00A54D26"/>
    <w:rsid w:val="00A54D4F"/>
    <w:rsid w:val="00A54E86"/>
    <w:rsid w:val="00A54E9E"/>
    <w:rsid w:val="00A551E5"/>
    <w:rsid w:val="00A555C5"/>
    <w:rsid w:val="00A558DC"/>
    <w:rsid w:val="00A55B14"/>
    <w:rsid w:val="00A55DD1"/>
    <w:rsid w:val="00A55F56"/>
    <w:rsid w:val="00A55FEF"/>
    <w:rsid w:val="00A56309"/>
    <w:rsid w:val="00A5662D"/>
    <w:rsid w:val="00A566A4"/>
    <w:rsid w:val="00A56A6B"/>
    <w:rsid w:val="00A56CDE"/>
    <w:rsid w:val="00A56DB5"/>
    <w:rsid w:val="00A57032"/>
    <w:rsid w:val="00A5725D"/>
    <w:rsid w:val="00A57352"/>
    <w:rsid w:val="00A57481"/>
    <w:rsid w:val="00A574EC"/>
    <w:rsid w:val="00A577F4"/>
    <w:rsid w:val="00A57873"/>
    <w:rsid w:val="00A579B9"/>
    <w:rsid w:val="00A57D07"/>
    <w:rsid w:val="00A57EA7"/>
    <w:rsid w:val="00A57F60"/>
    <w:rsid w:val="00A6002A"/>
    <w:rsid w:val="00A6005D"/>
    <w:rsid w:val="00A60188"/>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206"/>
    <w:rsid w:val="00A633A4"/>
    <w:rsid w:val="00A635FB"/>
    <w:rsid w:val="00A6374D"/>
    <w:rsid w:val="00A637DE"/>
    <w:rsid w:val="00A638C5"/>
    <w:rsid w:val="00A638FA"/>
    <w:rsid w:val="00A63900"/>
    <w:rsid w:val="00A63A44"/>
    <w:rsid w:val="00A63CEF"/>
    <w:rsid w:val="00A63E89"/>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7D7"/>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BE3"/>
    <w:rsid w:val="00A7563F"/>
    <w:rsid w:val="00A7573C"/>
    <w:rsid w:val="00A757BF"/>
    <w:rsid w:val="00A75A91"/>
    <w:rsid w:val="00A75AC9"/>
    <w:rsid w:val="00A75B1C"/>
    <w:rsid w:val="00A75C5A"/>
    <w:rsid w:val="00A75E2B"/>
    <w:rsid w:val="00A75EEF"/>
    <w:rsid w:val="00A76016"/>
    <w:rsid w:val="00A76147"/>
    <w:rsid w:val="00A76517"/>
    <w:rsid w:val="00A7663F"/>
    <w:rsid w:val="00A7683C"/>
    <w:rsid w:val="00A769B6"/>
    <w:rsid w:val="00A76A95"/>
    <w:rsid w:val="00A76C12"/>
    <w:rsid w:val="00A76C51"/>
    <w:rsid w:val="00A77035"/>
    <w:rsid w:val="00A77136"/>
    <w:rsid w:val="00A77267"/>
    <w:rsid w:val="00A773C6"/>
    <w:rsid w:val="00A775FD"/>
    <w:rsid w:val="00A77784"/>
    <w:rsid w:val="00A77807"/>
    <w:rsid w:val="00A77993"/>
    <w:rsid w:val="00A77ED7"/>
    <w:rsid w:val="00A80272"/>
    <w:rsid w:val="00A804D4"/>
    <w:rsid w:val="00A805DE"/>
    <w:rsid w:val="00A80976"/>
    <w:rsid w:val="00A809FD"/>
    <w:rsid w:val="00A80D5E"/>
    <w:rsid w:val="00A80D6F"/>
    <w:rsid w:val="00A81355"/>
    <w:rsid w:val="00A814B8"/>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A99"/>
    <w:rsid w:val="00A84BC7"/>
    <w:rsid w:val="00A84EC1"/>
    <w:rsid w:val="00A84FFD"/>
    <w:rsid w:val="00A850F9"/>
    <w:rsid w:val="00A85172"/>
    <w:rsid w:val="00A8528E"/>
    <w:rsid w:val="00A852C6"/>
    <w:rsid w:val="00A85325"/>
    <w:rsid w:val="00A85384"/>
    <w:rsid w:val="00A855B7"/>
    <w:rsid w:val="00A857F0"/>
    <w:rsid w:val="00A858A9"/>
    <w:rsid w:val="00A85A28"/>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089"/>
    <w:rsid w:val="00A91174"/>
    <w:rsid w:val="00A91189"/>
    <w:rsid w:val="00A9174A"/>
    <w:rsid w:val="00A91A1C"/>
    <w:rsid w:val="00A91ACD"/>
    <w:rsid w:val="00A91BEE"/>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98F"/>
    <w:rsid w:val="00A94BD7"/>
    <w:rsid w:val="00A94DED"/>
    <w:rsid w:val="00A94EA5"/>
    <w:rsid w:val="00A94F39"/>
    <w:rsid w:val="00A950FC"/>
    <w:rsid w:val="00A95198"/>
    <w:rsid w:val="00A95962"/>
    <w:rsid w:val="00A95C7A"/>
    <w:rsid w:val="00A95CA5"/>
    <w:rsid w:val="00A95E7D"/>
    <w:rsid w:val="00A961B5"/>
    <w:rsid w:val="00A9629A"/>
    <w:rsid w:val="00A96605"/>
    <w:rsid w:val="00A967CF"/>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50C"/>
    <w:rsid w:val="00AA0746"/>
    <w:rsid w:val="00AA089A"/>
    <w:rsid w:val="00AA09A4"/>
    <w:rsid w:val="00AA0A27"/>
    <w:rsid w:val="00AA0AA9"/>
    <w:rsid w:val="00AA11D9"/>
    <w:rsid w:val="00AA125A"/>
    <w:rsid w:val="00AA1285"/>
    <w:rsid w:val="00AA12C4"/>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A85"/>
    <w:rsid w:val="00AA5B08"/>
    <w:rsid w:val="00AA5C8A"/>
    <w:rsid w:val="00AA5CD0"/>
    <w:rsid w:val="00AA60C0"/>
    <w:rsid w:val="00AA6193"/>
    <w:rsid w:val="00AA624C"/>
    <w:rsid w:val="00AA6619"/>
    <w:rsid w:val="00AA6802"/>
    <w:rsid w:val="00AA6883"/>
    <w:rsid w:val="00AA6A4A"/>
    <w:rsid w:val="00AA6BDE"/>
    <w:rsid w:val="00AA6F9F"/>
    <w:rsid w:val="00AA7001"/>
    <w:rsid w:val="00AA7011"/>
    <w:rsid w:val="00AA72DA"/>
    <w:rsid w:val="00AA76A1"/>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55"/>
    <w:rsid w:val="00AB2E6E"/>
    <w:rsid w:val="00AB2EC7"/>
    <w:rsid w:val="00AB2FA7"/>
    <w:rsid w:val="00AB303F"/>
    <w:rsid w:val="00AB3097"/>
    <w:rsid w:val="00AB3197"/>
    <w:rsid w:val="00AB32D3"/>
    <w:rsid w:val="00AB338F"/>
    <w:rsid w:val="00AB348C"/>
    <w:rsid w:val="00AB34BD"/>
    <w:rsid w:val="00AB3540"/>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8A"/>
    <w:rsid w:val="00AB5B92"/>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F3B"/>
    <w:rsid w:val="00AB72AD"/>
    <w:rsid w:val="00AB7706"/>
    <w:rsid w:val="00AB7D2E"/>
    <w:rsid w:val="00AB7EDD"/>
    <w:rsid w:val="00AB7FE5"/>
    <w:rsid w:val="00AC00BD"/>
    <w:rsid w:val="00AC0350"/>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68"/>
    <w:rsid w:val="00AC1B93"/>
    <w:rsid w:val="00AC20E6"/>
    <w:rsid w:val="00AC210F"/>
    <w:rsid w:val="00AC23F5"/>
    <w:rsid w:val="00AC2584"/>
    <w:rsid w:val="00AC2CC1"/>
    <w:rsid w:val="00AC2D3F"/>
    <w:rsid w:val="00AC2DD6"/>
    <w:rsid w:val="00AC2E0C"/>
    <w:rsid w:val="00AC2E89"/>
    <w:rsid w:val="00AC2F2D"/>
    <w:rsid w:val="00AC31D1"/>
    <w:rsid w:val="00AC33F1"/>
    <w:rsid w:val="00AC3717"/>
    <w:rsid w:val="00AC37BD"/>
    <w:rsid w:val="00AC39D0"/>
    <w:rsid w:val="00AC3A68"/>
    <w:rsid w:val="00AC3FBF"/>
    <w:rsid w:val="00AC455F"/>
    <w:rsid w:val="00AC4BB0"/>
    <w:rsid w:val="00AC4C08"/>
    <w:rsid w:val="00AC511C"/>
    <w:rsid w:val="00AC5357"/>
    <w:rsid w:val="00AC5599"/>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BE6"/>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EEB"/>
    <w:rsid w:val="00AD3F83"/>
    <w:rsid w:val="00AD3FF3"/>
    <w:rsid w:val="00AD401F"/>
    <w:rsid w:val="00AD40C8"/>
    <w:rsid w:val="00AD411D"/>
    <w:rsid w:val="00AD416B"/>
    <w:rsid w:val="00AD4193"/>
    <w:rsid w:val="00AD41EE"/>
    <w:rsid w:val="00AD4420"/>
    <w:rsid w:val="00AD450E"/>
    <w:rsid w:val="00AD47EF"/>
    <w:rsid w:val="00AD486A"/>
    <w:rsid w:val="00AD4CA9"/>
    <w:rsid w:val="00AD4DDC"/>
    <w:rsid w:val="00AD4E56"/>
    <w:rsid w:val="00AD50EA"/>
    <w:rsid w:val="00AD50FB"/>
    <w:rsid w:val="00AD5450"/>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AFF"/>
    <w:rsid w:val="00AE0B6E"/>
    <w:rsid w:val="00AE0C70"/>
    <w:rsid w:val="00AE0D0A"/>
    <w:rsid w:val="00AE0F81"/>
    <w:rsid w:val="00AE1330"/>
    <w:rsid w:val="00AE1634"/>
    <w:rsid w:val="00AE16FE"/>
    <w:rsid w:val="00AE1733"/>
    <w:rsid w:val="00AE17FC"/>
    <w:rsid w:val="00AE18EB"/>
    <w:rsid w:val="00AE1A0B"/>
    <w:rsid w:val="00AE1A26"/>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8EA"/>
    <w:rsid w:val="00AE4BDD"/>
    <w:rsid w:val="00AE4BF3"/>
    <w:rsid w:val="00AE516D"/>
    <w:rsid w:val="00AE517E"/>
    <w:rsid w:val="00AE5246"/>
    <w:rsid w:val="00AE5292"/>
    <w:rsid w:val="00AE52B4"/>
    <w:rsid w:val="00AE56A2"/>
    <w:rsid w:val="00AE56C7"/>
    <w:rsid w:val="00AE58C5"/>
    <w:rsid w:val="00AE5993"/>
    <w:rsid w:val="00AE5B55"/>
    <w:rsid w:val="00AE5BF8"/>
    <w:rsid w:val="00AE5DB3"/>
    <w:rsid w:val="00AE5F51"/>
    <w:rsid w:val="00AE6070"/>
    <w:rsid w:val="00AE6119"/>
    <w:rsid w:val="00AE6127"/>
    <w:rsid w:val="00AE619F"/>
    <w:rsid w:val="00AE6303"/>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EA"/>
    <w:rsid w:val="00AF0924"/>
    <w:rsid w:val="00AF0B8F"/>
    <w:rsid w:val="00AF0C0E"/>
    <w:rsid w:val="00AF0F53"/>
    <w:rsid w:val="00AF1094"/>
    <w:rsid w:val="00AF15AF"/>
    <w:rsid w:val="00AF1672"/>
    <w:rsid w:val="00AF1CF7"/>
    <w:rsid w:val="00AF1EB2"/>
    <w:rsid w:val="00AF2164"/>
    <w:rsid w:val="00AF2325"/>
    <w:rsid w:val="00AF23C9"/>
    <w:rsid w:val="00AF2572"/>
    <w:rsid w:val="00AF276D"/>
    <w:rsid w:val="00AF284F"/>
    <w:rsid w:val="00AF2F95"/>
    <w:rsid w:val="00AF32EB"/>
    <w:rsid w:val="00AF333E"/>
    <w:rsid w:val="00AF35F9"/>
    <w:rsid w:val="00AF37FA"/>
    <w:rsid w:val="00AF38BE"/>
    <w:rsid w:val="00AF3928"/>
    <w:rsid w:val="00AF3B06"/>
    <w:rsid w:val="00AF3D18"/>
    <w:rsid w:val="00AF3EDE"/>
    <w:rsid w:val="00AF40A0"/>
    <w:rsid w:val="00AF44F8"/>
    <w:rsid w:val="00AF4514"/>
    <w:rsid w:val="00AF46C4"/>
    <w:rsid w:val="00AF46C7"/>
    <w:rsid w:val="00AF4717"/>
    <w:rsid w:val="00AF4723"/>
    <w:rsid w:val="00AF4956"/>
    <w:rsid w:val="00AF53A4"/>
    <w:rsid w:val="00AF5798"/>
    <w:rsid w:val="00AF5815"/>
    <w:rsid w:val="00AF5959"/>
    <w:rsid w:val="00AF5BC1"/>
    <w:rsid w:val="00AF5C7C"/>
    <w:rsid w:val="00AF5CC9"/>
    <w:rsid w:val="00AF5EC5"/>
    <w:rsid w:val="00AF66DE"/>
    <w:rsid w:val="00AF6A8A"/>
    <w:rsid w:val="00AF6B26"/>
    <w:rsid w:val="00AF6B94"/>
    <w:rsid w:val="00AF6BDB"/>
    <w:rsid w:val="00AF6DB3"/>
    <w:rsid w:val="00AF6DD6"/>
    <w:rsid w:val="00AF6F80"/>
    <w:rsid w:val="00AF70CB"/>
    <w:rsid w:val="00AF7535"/>
    <w:rsid w:val="00AF7654"/>
    <w:rsid w:val="00AF799C"/>
    <w:rsid w:val="00B00000"/>
    <w:rsid w:val="00B00B19"/>
    <w:rsid w:val="00B00D80"/>
    <w:rsid w:val="00B00F03"/>
    <w:rsid w:val="00B012CC"/>
    <w:rsid w:val="00B0177D"/>
    <w:rsid w:val="00B01887"/>
    <w:rsid w:val="00B01E07"/>
    <w:rsid w:val="00B020F6"/>
    <w:rsid w:val="00B0237B"/>
    <w:rsid w:val="00B02BFB"/>
    <w:rsid w:val="00B030F8"/>
    <w:rsid w:val="00B03106"/>
    <w:rsid w:val="00B03253"/>
    <w:rsid w:val="00B03263"/>
    <w:rsid w:val="00B03895"/>
    <w:rsid w:val="00B03904"/>
    <w:rsid w:val="00B03A5D"/>
    <w:rsid w:val="00B03AC9"/>
    <w:rsid w:val="00B03B4C"/>
    <w:rsid w:val="00B03B56"/>
    <w:rsid w:val="00B03B9A"/>
    <w:rsid w:val="00B03E67"/>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421"/>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261"/>
    <w:rsid w:val="00B1246F"/>
    <w:rsid w:val="00B12508"/>
    <w:rsid w:val="00B12702"/>
    <w:rsid w:val="00B12729"/>
    <w:rsid w:val="00B12744"/>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4AE"/>
    <w:rsid w:val="00B17555"/>
    <w:rsid w:val="00B175FE"/>
    <w:rsid w:val="00B177C0"/>
    <w:rsid w:val="00B178C0"/>
    <w:rsid w:val="00B1791F"/>
    <w:rsid w:val="00B17C2C"/>
    <w:rsid w:val="00B17C49"/>
    <w:rsid w:val="00B17D83"/>
    <w:rsid w:val="00B17E55"/>
    <w:rsid w:val="00B17E99"/>
    <w:rsid w:val="00B20253"/>
    <w:rsid w:val="00B203E8"/>
    <w:rsid w:val="00B203F9"/>
    <w:rsid w:val="00B2087F"/>
    <w:rsid w:val="00B20B60"/>
    <w:rsid w:val="00B20D55"/>
    <w:rsid w:val="00B213D1"/>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C3B"/>
    <w:rsid w:val="00B22FC1"/>
    <w:rsid w:val="00B230D5"/>
    <w:rsid w:val="00B23827"/>
    <w:rsid w:val="00B23932"/>
    <w:rsid w:val="00B23B32"/>
    <w:rsid w:val="00B23B36"/>
    <w:rsid w:val="00B23D98"/>
    <w:rsid w:val="00B23DCC"/>
    <w:rsid w:val="00B23F89"/>
    <w:rsid w:val="00B23FF0"/>
    <w:rsid w:val="00B2413F"/>
    <w:rsid w:val="00B246A8"/>
    <w:rsid w:val="00B24924"/>
    <w:rsid w:val="00B2492E"/>
    <w:rsid w:val="00B24BD5"/>
    <w:rsid w:val="00B24C0A"/>
    <w:rsid w:val="00B24C8B"/>
    <w:rsid w:val="00B24E0C"/>
    <w:rsid w:val="00B24EB8"/>
    <w:rsid w:val="00B24EE1"/>
    <w:rsid w:val="00B2533F"/>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BD2"/>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3CB"/>
    <w:rsid w:val="00B33C04"/>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44D"/>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EB0"/>
    <w:rsid w:val="00B40F4F"/>
    <w:rsid w:val="00B412AB"/>
    <w:rsid w:val="00B416B0"/>
    <w:rsid w:val="00B41740"/>
    <w:rsid w:val="00B41960"/>
    <w:rsid w:val="00B4198D"/>
    <w:rsid w:val="00B41992"/>
    <w:rsid w:val="00B41A10"/>
    <w:rsid w:val="00B41B42"/>
    <w:rsid w:val="00B41D4E"/>
    <w:rsid w:val="00B420CA"/>
    <w:rsid w:val="00B42163"/>
    <w:rsid w:val="00B42231"/>
    <w:rsid w:val="00B423C4"/>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D63"/>
    <w:rsid w:val="00B47E82"/>
    <w:rsid w:val="00B47EAF"/>
    <w:rsid w:val="00B47EF4"/>
    <w:rsid w:val="00B47F59"/>
    <w:rsid w:val="00B5005D"/>
    <w:rsid w:val="00B502E7"/>
    <w:rsid w:val="00B50454"/>
    <w:rsid w:val="00B5048E"/>
    <w:rsid w:val="00B504D4"/>
    <w:rsid w:val="00B50566"/>
    <w:rsid w:val="00B5060E"/>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C9F"/>
    <w:rsid w:val="00B53CD6"/>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709"/>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E28"/>
    <w:rsid w:val="00B66018"/>
    <w:rsid w:val="00B66127"/>
    <w:rsid w:val="00B6616E"/>
    <w:rsid w:val="00B663DD"/>
    <w:rsid w:val="00B6647A"/>
    <w:rsid w:val="00B6687A"/>
    <w:rsid w:val="00B66C03"/>
    <w:rsid w:val="00B66C15"/>
    <w:rsid w:val="00B66DFD"/>
    <w:rsid w:val="00B66F68"/>
    <w:rsid w:val="00B6702A"/>
    <w:rsid w:val="00B67129"/>
    <w:rsid w:val="00B67187"/>
    <w:rsid w:val="00B6733A"/>
    <w:rsid w:val="00B6766B"/>
    <w:rsid w:val="00B67681"/>
    <w:rsid w:val="00B67741"/>
    <w:rsid w:val="00B6789A"/>
    <w:rsid w:val="00B67C0A"/>
    <w:rsid w:val="00B67DD3"/>
    <w:rsid w:val="00B67FAD"/>
    <w:rsid w:val="00B7022A"/>
    <w:rsid w:val="00B7048E"/>
    <w:rsid w:val="00B70596"/>
    <w:rsid w:val="00B705FC"/>
    <w:rsid w:val="00B70771"/>
    <w:rsid w:val="00B709B3"/>
    <w:rsid w:val="00B70A37"/>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32B"/>
    <w:rsid w:val="00B8252D"/>
    <w:rsid w:val="00B8263E"/>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02"/>
    <w:rsid w:val="00B83D84"/>
    <w:rsid w:val="00B840CD"/>
    <w:rsid w:val="00B842F9"/>
    <w:rsid w:val="00B844A4"/>
    <w:rsid w:val="00B844AA"/>
    <w:rsid w:val="00B8453F"/>
    <w:rsid w:val="00B845D5"/>
    <w:rsid w:val="00B84609"/>
    <w:rsid w:val="00B84936"/>
    <w:rsid w:val="00B84B95"/>
    <w:rsid w:val="00B84CBA"/>
    <w:rsid w:val="00B850C7"/>
    <w:rsid w:val="00B85140"/>
    <w:rsid w:val="00B851D1"/>
    <w:rsid w:val="00B85228"/>
    <w:rsid w:val="00B8545E"/>
    <w:rsid w:val="00B85ABC"/>
    <w:rsid w:val="00B85AD9"/>
    <w:rsid w:val="00B85E49"/>
    <w:rsid w:val="00B8616B"/>
    <w:rsid w:val="00B863F0"/>
    <w:rsid w:val="00B864C4"/>
    <w:rsid w:val="00B8659E"/>
    <w:rsid w:val="00B865D1"/>
    <w:rsid w:val="00B866B2"/>
    <w:rsid w:val="00B866CA"/>
    <w:rsid w:val="00B86739"/>
    <w:rsid w:val="00B869D6"/>
    <w:rsid w:val="00B86AA1"/>
    <w:rsid w:val="00B86AF4"/>
    <w:rsid w:val="00B86EAC"/>
    <w:rsid w:val="00B86EC0"/>
    <w:rsid w:val="00B86F6F"/>
    <w:rsid w:val="00B87083"/>
    <w:rsid w:val="00B87270"/>
    <w:rsid w:val="00B87385"/>
    <w:rsid w:val="00B879AB"/>
    <w:rsid w:val="00B87C51"/>
    <w:rsid w:val="00B87DBE"/>
    <w:rsid w:val="00B87EEE"/>
    <w:rsid w:val="00B87EF2"/>
    <w:rsid w:val="00B900E9"/>
    <w:rsid w:val="00B9012D"/>
    <w:rsid w:val="00B9027D"/>
    <w:rsid w:val="00B90535"/>
    <w:rsid w:val="00B90566"/>
    <w:rsid w:val="00B905E0"/>
    <w:rsid w:val="00B90619"/>
    <w:rsid w:val="00B908E0"/>
    <w:rsid w:val="00B909A7"/>
    <w:rsid w:val="00B90E70"/>
    <w:rsid w:val="00B90F66"/>
    <w:rsid w:val="00B90FC6"/>
    <w:rsid w:val="00B91063"/>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0E"/>
    <w:rsid w:val="00B93F6C"/>
    <w:rsid w:val="00B94007"/>
    <w:rsid w:val="00B940BB"/>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694"/>
    <w:rsid w:val="00B96C70"/>
    <w:rsid w:val="00B96D4F"/>
    <w:rsid w:val="00B96D54"/>
    <w:rsid w:val="00B96ED9"/>
    <w:rsid w:val="00B97104"/>
    <w:rsid w:val="00B97219"/>
    <w:rsid w:val="00B9729B"/>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25"/>
    <w:rsid w:val="00BA1DA0"/>
    <w:rsid w:val="00BA1DF1"/>
    <w:rsid w:val="00BA1F19"/>
    <w:rsid w:val="00BA1FBE"/>
    <w:rsid w:val="00BA23F6"/>
    <w:rsid w:val="00BA242D"/>
    <w:rsid w:val="00BA246A"/>
    <w:rsid w:val="00BA27FC"/>
    <w:rsid w:val="00BA2C5D"/>
    <w:rsid w:val="00BA3046"/>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7F7"/>
    <w:rsid w:val="00BA5CD2"/>
    <w:rsid w:val="00BA5CF4"/>
    <w:rsid w:val="00BA5E0C"/>
    <w:rsid w:val="00BA5EA4"/>
    <w:rsid w:val="00BA5F47"/>
    <w:rsid w:val="00BA615C"/>
    <w:rsid w:val="00BA62AC"/>
    <w:rsid w:val="00BA650B"/>
    <w:rsid w:val="00BA6B0A"/>
    <w:rsid w:val="00BA6C68"/>
    <w:rsid w:val="00BA6EF9"/>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76"/>
    <w:rsid w:val="00BB24FC"/>
    <w:rsid w:val="00BB2559"/>
    <w:rsid w:val="00BB27C6"/>
    <w:rsid w:val="00BB2883"/>
    <w:rsid w:val="00BB29BF"/>
    <w:rsid w:val="00BB2B37"/>
    <w:rsid w:val="00BB2CC6"/>
    <w:rsid w:val="00BB2DDE"/>
    <w:rsid w:val="00BB2F62"/>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180"/>
    <w:rsid w:val="00BB553A"/>
    <w:rsid w:val="00BB5564"/>
    <w:rsid w:val="00BB5576"/>
    <w:rsid w:val="00BB55B4"/>
    <w:rsid w:val="00BB5649"/>
    <w:rsid w:val="00BB5681"/>
    <w:rsid w:val="00BB581B"/>
    <w:rsid w:val="00BB5830"/>
    <w:rsid w:val="00BB58F8"/>
    <w:rsid w:val="00BB5B64"/>
    <w:rsid w:val="00BB5EB3"/>
    <w:rsid w:val="00BB5F9B"/>
    <w:rsid w:val="00BB6302"/>
    <w:rsid w:val="00BB6331"/>
    <w:rsid w:val="00BB633D"/>
    <w:rsid w:val="00BB65E7"/>
    <w:rsid w:val="00BB663F"/>
    <w:rsid w:val="00BB6664"/>
    <w:rsid w:val="00BB66CA"/>
    <w:rsid w:val="00BB6794"/>
    <w:rsid w:val="00BB69E6"/>
    <w:rsid w:val="00BB6A9F"/>
    <w:rsid w:val="00BB6BCA"/>
    <w:rsid w:val="00BB6C59"/>
    <w:rsid w:val="00BB6D89"/>
    <w:rsid w:val="00BB6EA6"/>
    <w:rsid w:val="00BB6F54"/>
    <w:rsid w:val="00BB7114"/>
    <w:rsid w:val="00BB748D"/>
    <w:rsid w:val="00BB7652"/>
    <w:rsid w:val="00BB7EEF"/>
    <w:rsid w:val="00BB7F93"/>
    <w:rsid w:val="00BC0005"/>
    <w:rsid w:val="00BC001B"/>
    <w:rsid w:val="00BC0241"/>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858"/>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901"/>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7A3"/>
    <w:rsid w:val="00BC7825"/>
    <w:rsid w:val="00BC7915"/>
    <w:rsid w:val="00BC79A7"/>
    <w:rsid w:val="00BC7A40"/>
    <w:rsid w:val="00BC7AE1"/>
    <w:rsid w:val="00BC7E8F"/>
    <w:rsid w:val="00BC7EA1"/>
    <w:rsid w:val="00BC7EC1"/>
    <w:rsid w:val="00BD0237"/>
    <w:rsid w:val="00BD02FF"/>
    <w:rsid w:val="00BD031C"/>
    <w:rsid w:val="00BD03EE"/>
    <w:rsid w:val="00BD08EC"/>
    <w:rsid w:val="00BD0992"/>
    <w:rsid w:val="00BD0A98"/>
    <w:rsid w:val="00BD0ADB"/>
    <w:rsid w:val="00BD0B34"/>
    <w:rsid w:val="00BD0E5B"/>
    <w:rsid w:val="00BD0E74"/>
    <w:rsid w:val="00BD0FFE"/>
    <w:rsid w:val="00BD123F"/>
    <w:rsid w:val="00BD133D"/>
    <w:rsid w:val="00BD1389"/>
    <w:rsid w:val="00BD13E8"/>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46"/>
    <w:rsid w:val="00BD2E77"/>
    <w:rsid w:val="00BD30CC"/>
    <w:rsid w:val="00BD32B6"/>
    <w:rsid w:val="00BD34DB"/>
    <w:rsid w:val="00BD36AD"/>
    <w:rsid w:val="00BD3819"/>
    <w:rsid w:val="00BD3B4D"/>
    <w:rsid w:val="00BD3EAD"/>
    <w:rsid w:val="00BD3EC2"/>
    <w:rsid w:val="00BD412C"/>
    <w:rsid w:val="00BD41B0"/>
    <w:rsid w:val="00BD4327"/>
    <w:rsid w:val="00BD44B6"/>
    <w:rsid w:val="00BD480C"/>
    <w:rsid w:val="00BD4B10"/>
    <w:rsid w:val="00BD4C67"/>
    <w:rsid w:val="00BD4CC2"/>
    <w:rsid w:val="00BD4CED"/>
    <w:rsid w:val="00BD4E14"/>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71F"/>
    <w:rsid w:val="00BD7F8E"/>
    <w:rsid w:val="00BE004B"/>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2E97"/>
    <w:rsid w:val="00BE3451"/>
    <w:rsid w:val="00BE3506"/>
    <w:rsid w:val="00BE37FB"/>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AC8"/>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1"/>
    <w:rsid w:val="00BF05DE"/>
    <w:rsid w:val="00BF0784"/>
    <w:rsid w:val="00BF0A9D"/>
    <w:rsid w:val="00BF0ABF"/>
    <w:rsid w:val="00BF0DAE"/>
    <w:rsid w:val="00BF0DAF"/>
    <w:rsid w:val="00BF10B7"/>
    <w:rsid w:val="00BF114E"/>
    <w:rsid w:val="00BF1346"/>
    <w:rsid w:val="00BF1401"/>
    <w:rsid w:val="00BF1480"/>
    <w:rsid w:val="00BF1651"/>
    <w:rsid w:val="00BF18B1"/>
    <w:rsid w:val="00BF1A35"/>
    <w:rsid w:val="00BF1AF4"/>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BF7"/>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6DF3"/>
    <w:rsid w:val="00BF721B"/>
    <w:rsid w:val="00BF726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A9"/>
    <w:rsid w:val="00C014DE"/>
    <w:rsid w:val="00C0152B"/>
    <w:rsid w:val="00C0164A"/>
    <w:rsid w:val="00C017BF"/>
    <w:rsid w:val="00C019FC"/>
    <w:rsid w:val="00C01B0B"/>
    <w:rsid w:val="00C01E7D"/>
    <w:rsid w:val="00C01E8A"/>
    <w:rsid w:val="00C01EBD"/>
    <w:rsid w:val="00C01F1E"/>
    <w:rsid w:val="00C01F96"/>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8EC"/>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E13"/>
    <w:rsid w:val="00C06E4A"/>
    <w:rsid w:val="00C06F4D"/>
    <w:rsid w:val="00C0719D"/>
    <w:rsid w:val="00C074E0"/>
    <w:rsid w:val="00C076D3"/>
    <w:rsid w:val="00C0792A"/>
    <w:rsid w:val="00C07B21"/>
    <w:rsid w:val="00C07C03"/>
    <w:rsid w:val="00C07C0E"/>
    <w:rsid w:val="00C07DD9"/>
    <w:rsid w:val="00C07F1C"/>
    <w:rsid w:val="00C07F2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BD1"/>
    <w:rsid w:val="00C17EA5"/>
    <w:rsid w:val="00C17FC3"/>
    <w:rsid w:val="00C2012B"/>
    <w:rsid w:val="00C20364"/>
    <w:rsid w:val="00C206A9"/>
    <w:rsid w:val="00C20794"/>
    <w:rsid w:val="00C2081E"/>
    <w:rsid w:val="00C2091F"/>
    <w:rsid w:val="00C20C68"/>
    <w:rsid w:val="00C20D4D"/>
    <w:rsid w:val="00C2107D"/>
    <w:rsid w:val="00C2123D"/>
    <w:rsid w:val="00C213C8"/>
    <w:rsid w:val="00C2156B"/>
    <w:rsid w:val="00C21875"/>
    <w:rsid w:val="00C21BBD"/>
    <w:rsid w:val="00C21EB2"/>
    <w:rsid w:val="00C22008"/>
    <w:rsid w:val="00C220E4"/>
    <w:rsid w:val="00C224D9"/>
    <w:rsid w:val="00C2253E"/>
    <w:rsid w:val="00C22617"/>
    <w:rsid w:val="00C22636"/>
    <w:rsid w:val="00C22689"/>
    <w:rsid w:val="00C2269F"/>
    <w:rsid w:val="00C2272E"/>
    <w:rsid w:val="00C22858"/>
    <w:rsid w:val="00C229AA"/>
    <w:rsid w:val="00C22D3C"/>
    <w:rsid w:val="00C22DC8"/>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B4"/>
    <w:rsid w:val="00C25A2D"/>
    <w:rsid w:val="00C25EFB"/>
    <w:rsid w:val="00C25FB1"/>
    <w:rsid w:val="00C26018"/>
    <w:rsid w:val="00C267F3"/>
    <w:rsid w:val="00C2684E"/>
    <w:rsid w:val="00C26B1C"/>
    <w:rsid w:val="00C26BA6"/>
    <w:rsid w:val="00C26BBA"/>
    <w:rsid w:val="00C26D6D"/>
    <w:rsid w:val="00C26E34"/>
    <w:rsid w:val="00C26ED0"/>
    <w:rsid w:val="00C271C8"/>
    <w:rsid w:val="00C27281"/>
    <w:rsid w:val="00C27591"/>
    <w:rsid w:val="00C27629"/>
    <w:rsid w:val="00C27709"/>
    <w:rsid w:val="00C2770E"/>
    <w:rsid w:val="00C27940"/>
    <w:rsid w:val="00C27991"/>
    <w:rsid w:val="00C27E1F"/>
    <w:rsid w:val="00C301EE"/>
    <w:rsid w:val="00C30210"/>
    <w:rsid w:val="00C302AB"/>
    <w:rsid w:val="00C3036C"/>
    <w:rsid w:val="00C3060C"/>
    <w:rsid w:val="00C306FF"/>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8A"/>
    <w:rsid w:val="00C34157"/>
    <w:rsid w:val="00C34406"/>
    <w:rsid w:val="00C34540"/>
    <w:rsid w:val="00C3457D"/>
    <w:rsid w:val="00C3459C"/>
    <w:rsid w:val="00C3494C"/>
    <w:rsid w:val="00C34ADF"/>
    <w:rsid w:val="00C34AFE"/>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DB6"/>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7BB"/>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4F"/>
    <w:rsid w:val="00C4346A"/>
    <w:rsid w:val="00C43ADE"/>
    <w:rsid w:val="00C445BE"/>
    <w:rsid w:val="00C44609"/>
    <w:rsid w:val="00C44C6E"/>
    <w:rsid w:val="00C44E10"/>
    <w:rsid w:val="00C45349"/>
    <w:rsid w:val="00C45685"/>
    <w:rsid w:val="00C45914"/>
    <w:rsid w:val="00C459BA"/>
    <w:rsid w:val="00C45A3D"/>
    <w:rsid w:val="00C45A88"/>
    <w:rsid w:val="00C45BF5"/>
    <w:rsid w:val="00C45C64"/>
    <w:rsid w:val="00C45C88"/>
    <w:rsid w:val="00C45DA7"/>
    <w:rsid w:val="00C45F13"/>
    <w:rsid w:val="00C45FDB"/>
    <w:rsid w:val="00C46111"/>
    <w:rsid w:val="00C46284"/>
    <w:rsid w:val="00C462A6"/>
    <w:rsid w:val="00C4632B"/>
    <w:rsid w:val="00C4658C"/>
    <w:rsid w:val="00C468B8"/>
    <w:rsid w:val="00C46D4F"/>
    <w:rsid w:val="00C46E6B"/>
    <w:rsid w:val="00C470B9"/>
    <w:rsid w:val="00C47118"/>
    <w:rsid w:val="00C473FF"/>
    <w:rsid w:val="00C47432"/>
    <w:rsid w:val="00C4764A"/>
    <w:rsid w:val="00C47885"/>
    <w:rsid w:val="00C47A6F"/>
    <w:rsid w:val="00C47D7C"/>
    <w:rsid w:val="00C47F39"/>
    <w:rsid w:val="00C47FE6"/>
    <w:rsid w:val="00C50321"/>
    <w:rsid w:val="00C5101D"/>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67"/>
    <w:rsid w:val="00C56708"/>
    <w:rsid w:val="00C56779"/>
    <w:rsid w:val="00C5683B"/>
    <w:rsid w:val="00C56842"/>
    <w:rsid w:val="00C56861"/>
    <w:rsid w:val="00C568F7"/>
    <w:rsid w:val="00C56901"/>
    <w:rsid w:val="00C56E1F"/>
    <w:rsid w:val="00C5707C"/>
    <w:rsid w:val="00C572B3"/>
    <w:rsid w:val="00C572CC"/>
    <w:rsid w:val="00C5736D"/>
    <w:rsid w:val="00C5738D"/>
    <w:rsid w:val="00C57632"/>
    <w:rsid w:val="00C576D9"/>
    <w:rsid w:val="00C5776B"/>
    <w:rsid w:val="00C57BE1"/>
    <w:rsid w:val="00C57F1F"/>
    <w:rsid w:val="00C57FA2"/>
    <w:rsid w:val="00C60013"/>
    <w:rsid w:val="00C60015"/>
    <w:rsid w:val="00C60042"/>
    <w:rsid w:val="00C6091C"/>
    <w:rsid w:val="00C60E2E"/>
    <w:rsid w:val="00C610D2"/>
    <w:rsid w:val="00C61270"/>
    <w:rsid w:val="00C61434"/>
    <w:rsid w:val="00C6144E"/>
    <w:rsid w:val="00C614C9"/>
    <w:rsid w:val="00C618C7"/>
    <w:rsid w:val="00C61CEA"/>
    <w:rsid w:val="00C61F29"/>
    <w:rsid w:val="00C61FD1"/>
    <w:rsid w:val="00C62015"/>
    <w:rsid w:val="00C621A4"/>
    <w:rsid w:val="00C6265A"/>
    <w:rsid w:val="00C62710"/>
    <w:rsid w:val="00C62C6C"/>
    <w:rsid w:val="00C63336"/>
    <w:rsid w:val="00C63370"/>
    <w:rsid w:val="00C63677"/>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6CF"/>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716"/>
    <w:rsid w:val="00C73803"/>
    <w:rsid w:val="00C73918"/>
    <w:rsid w:val="00C73965"/>
    <w:rsid w:val="00C739FE"/>
    <w:rsid w:val="00C73CEC"/>
    <w:rsid w:val="00C73DCD"/>
    <w:rsid w:val="00C73EA6"/>
    <w:rsid w:val="00C74CEC"/>
    <w:rsid w:val="00C74EBE"/>
    <w:rsid w:val="00C751DF"/>
    <w:rsid w:val="00C753CF"/>
    <w:rsid w:val="00C75555"/>
    <w:rsid w:val="00C75657"/>
    <w:rsid w:val="00C75714"/>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99A"/>
    <w:rsid w:val="00C80A18"/>
    <w:rsid w:val="00C80A98"/>
    <w:rsid w:val="00C80AE6"/>
    <w:rsid w:val="00C80DE5"/>
    <w:rsid w:val="00C8116B"/>
    <w:rsid w:val="00C813CD"/>
    <w:rsid w:val="00C81487"/>
    <w:rsid w:val="00C81E70"/>
    <w:rsid w:val="00C8207F"/>
    <w:rsid w:val="00C82684"/>
    <w:rsid w:val="00C8272D"/>
    <w:rsid w:val="00C82922"/>
    <w:rsid w:val="00C82968"/>
    <w:rsid w:val="00C82AFA"/>
    <w:rsid w:val="00C82CCB"/>
    <w:rsid w:val="00C830FA"/>
    <w:rsid w:val="00C83280"/>
    <w:rsid w:val="00C834C2"/>
    <w:rsid w:val="00C83513"/>
    <w:rsid w:val="00C8353B"/>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2A6"/>
    <w:rsid w:val="00C8731E"/>
    <w:rsid w:val="00C87522"/>
    <w:rsid w:val="00C8768C"/>
    <w:rsid w:val="00C8771A"/>
    <w:rsid w:val="00C87792"/>
    <w:rsid w:val="00C87819"/>
    <w:rsid w:val="00C87942"/>
    <w:rsid w:val="00C87CFC"/>
    <w:rsid w:val="00C900CA"/>
    <w:rsid w:val="00C902DA"/>
    <w:rsid w:val="00C9057C"/>
    <w:rsid w:val="00C90C3F"/>
    <w:rsid w:val="00C90CE6"/>
    <w:rsid w:val="00C90F22"/>
    <w:rsid w:val="00C90F28"/>
    <w:rsid w:val="00C90FEE"/>
    <w:rsid w:val="00C9112C"/>
    <w:rsid w:val="00C9116D"/>
    <w:rsid w:val="00C911DB"/>
    <w:rsid w:val="00C9175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B0B"/>
    <w:rsid w:val="00C93E06"/>
    <w:rsid w:val="00C93F31"/>
    <w:rsid w:val="00C943BE"/>
    <w:rsid w:val="00C946A2"/>
    <w:rsid w:val="00C947DE"/>
    <w:rsid w:val="00C948A8"/>
    <w:rsid w:val="00C94C5C"/>
    <w:rsid w:val="00C94C94"/>
    <w:rsid w:val="00C94EC8"/>
    <w:rsid w:val="00C94F2B"/>
    <w:rsid w:val="00C95115"/>
    <w:rsid w:val="00C9526D"/>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07"/>
    <w:rsid w:val="00CA1851"/>
    <w:rsid w:val="00CA18FF"/>
    <w:rsid w:val="00CA1FE9"/>
    <w:rsid w:val="00CA22DA"/>
    <w:rsid w:val="00CA2471"/>
    <w:rsid w:val="00CA2A3F"/>
    <w:rsid w:val="00CA2B16"/>
    <w:rsid w:val="00CA2ED6"/>
    <w:rsid w:val="00CA2FC0"/>
    <w:rsid w:val="00CA3041"/>
    <w:rsid w:val="00CA309B"/>
    <w:rsid w:val="00CA310A"/>
    <w:rsid w:val="00CA32F1"/>
    <w:rsid w:val="00CA33D5"/>
    <w:rsid w:val="00CA34A4"/>
    <w:rsid w:val="00CA3589"/>
    <w:rsid w:val="00CA367F"/>
    <w:rsid w:val="00CA3789"/>
    <w:rsid w:val="00CA3796"/>
    <w:rsid w:val="00CA38F4"/>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70C"/>
    <w:rsid w:val="00CA5785"/>
    <w:rsid w:val="00CA5A06"/>
    <w:rsid w:val="00CA5B29"/>
    <w:rsid w:val="00CA5C3F"/>
    <w:rsid w:val="00CA5CC9"/>
    <w:rsid w:val="00CA5CCF"/>
    <w:rsid w:val="00CA5DFD"/>
    <w:rsid w:val="00CA62A4"/>
    <w:rsid w:val="00CA62FD"/>
    <w:rsid w:val="00CA6740"/>
    <w:rsid w:val="00CA692E"/>
    <w:rsid w:val="00CA695D"/>
    <w:rsid w:val="00CA6A01"/>
    <w:rsid w:val="00CA6C1F"/>
    <w:rsid w:val="00CA6E0A"/>
    <w:rsid w:val="00CA6EC9"/>
    <w:rsid w:val="00CA6ECD"/>
    <w:rsid w:val="00CA7115"/>
    <w:rsid w:val="00CA71A5"/>
    <w:rsid w:val="00CA7288"/>
    <w:rsid w:val="00CA72B1"/>
    <w:rsid w:val="00CA7420"/>
    <w:rsid w:val="00CA749E"/>
    <w:rsid w:val="00CA788C"/>
    <w:rsid w:val="00CA7B4B"/>
    <w:rsid w:val="00CA7CDC"/>
    <w:rsid w:val="00CA7D9B"/>
    <w:rsid w:val="00CA7F93"/>
    <w:rsid w:val="00CB0115"/>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73A"/>
    <w:rsid w:val="00CB2954"/>
    <w:rsid w:val="00CB29C8"/>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A86"/>
    <w:rsid w:val="00CB50B2"/>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89E"/>
    <w:rsid w:val="00CB69AA"/>
    <w:rsid w:val="00CB6A8E"/>
    <w:rsid w:val="00CB6B3A"/>
    <w:rsid w:val="00CB6FEF"/>
    <w:rsid w:val="00CB71D2"/>
    <w:rsid w:val="00CB738A"/>
    <w:rsid w:val="00CB758D"/>
    <w:rsid w:val="00CB79D4"/>
    <w:rsid w:val="00CB7A89"/>
    <w:rsid w:val="00CB7E6B"/>
    <w:rsid w:val="00CC002D"/>
    <w:rsid w:val="00CC03A6"/>
    <w:rsid w:val="00CC0565"/>
    <w:rsid w:val="00CC07C1"/>
    <w:rsid w:val="00CC07C7"/>
    <w:rsid w:val="00CC07CB"/>
    <w:rsid w:val="00CC0908"/>
    <w:rsid w:val="00CC0BCC"/>
    <w:rsid w:val="00CC0EB8"/>
    <w:rsid w:val="00CC102B"/>
    <w:rsid w:val="00CC11C7"/>
    <w:rsid w:val="00CC11D8"/>
    <w:rsid w:val="00CC1212"/>
    <w:rsid w:val="00CC1293"/>
    <w:rsid w:val="00CC13B3"/>
    <w:rsid w:val="00CC15FC"/>
    <w:rsid w:val="00CC176E"/>
    <w:rsid w:val="00CC18DD"/>
    <w:rsid w:val="00CC1DBF"/>
    <w:rsid w:val="00CC1DCC"/>
    <w:rsid w:val="00CC1E69"/>
    <w:rsid w:val="00CC1EC6"/>
    <w:rsid w:val="00CC1EF8"/>
    <w:rsid w:val="00CC2117"/>
    <w:rsid w:val="00CC212F"/>
    <w:rsid w:val="00CC2382"/>
    <w:rsid w:val="00CC23F2"/>
    <w:rsid w:val="00CC250B"/>
    <w:rsid w:val="00CC259B"/>
    <w:rsid w:val="00CC2701"/>
    <w:rsid w:val="00CC2A27"/>
    <w:rsid w:val="00CC2DC0"/>
    <w:rsid w:val="00CC2E12"/>
    <w:rsid w:val="00CC2E8A"/>
    <w:rsid w:val="00CC2FF1"/>
    <w:rsid w:val="00CC3237"/>
    <w:rsid w:val="00CC35A9"/>
    <w:rsid w:val="00CC36DC"/>
    <w:rsid w:val="00CC385E"/>
    <w:rsid w:val="00CC3B57"/>
    <w:rsid w:val="00CC3CF5"/>
    <w:rsid w:val="00CC3D38"/>
    <w:rsid w:val="00CC4179"/>
    <w:rsid w:val="00CC429D"/>
    <w:rsid w:val="00CC4382"/>
    <w:rsid w:val="00CC43EA"/>
    <w:rsid w:val="00CC4426"/>
    <w:rsid w:val="00CC447E"/>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58"/>
    <w:rsid w:val="00CC7E8B"/>
    <w:rsid w:val="00CC7FE9"/>
    <w:rsid w:val="00CD001A"/>
    <w:rsid w:val="00CD009E"/>
    <w:rsid w:val="00CD00A8"/>
    <w:rsid w:val="00CD02DC"/>
    <w:rsid w:val="00CD0351"/>
    <w:rsid w:val="00CD0989"/>
    <w:rsid w:val="00CD0CFE"/>
    <w:rsid w:val="00CD0DB5"/>
    <w:rsid w:val="00CD0F55"/>
    <w:rsid w:val="00CD1082"/>
    <w:rsid w:val="00CD10A8"/>
    <w:rsid w:val="00CD12CC"/>
    <w:rsid w:val="00CD12DC"/>
    <w:rsid w:val="00CD15FC"/>
    <w:rsid w:val="00CD173C"/>
    <w:rsid w:val="00CD1851"/>
    <w:rsid w:val="00CD1B9A"/>
    <w:rsid w:val="00CD1C3A"/>
    <w:rsid w:val="00CD1E7D"/>
    <w:rsid w:val="00CD222E"/>
    <w:rsid w:val="00CD227E"/>
    <w:rsid w:val="00CD23E0"/>
    <w:rsid w:val="00CD24AA"/>
    <w:rsid w:val="00CD263E"/>
    <w:rsid w:val="00CD293B"/>
    <w:rsid w:val="00CD2A25"/>
    <w:rsid w:val="00CD2A7E"/>
    <w:rsid w:val="00CD2B90"/>
    <w:rsid w:val="00CD2C2F"/>
    <w:rsid w:val="00CD2D28"/>
    <w:rsid w:val="00CD2F42"/>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9D"/>
    <w:rsid w:val="00CD47D4"/>
    <w:rsid w:val="00CD48AB"/>
    <w:rsid w:val="00CD490A"/>
    <w:rsid w:val="00CD4999"/>
    <w:rsid w:val="00CD49D7"/>
    <w:rsid w:val="00CD4BDC"/>
    <w:rsid w:val="00CD4C3D"/>
    <w:rsid w:val="00CD4E0A"/>
    <w:rsid w:val="00CD4F56"/>
    <w:rsid w:val="00CD4F66"/>
    <w:rsid w:val="00CD4FA0"/>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CC5"/>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3F"/>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19E"/>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12"/>
    <w:rsid w:val="00CE7853"/>
    <w:rsid w:val="00CE7A7D"/>
    <w:rsid w:val="00CE7B20"/>
    <w:rsid w:val="00CF020F"/>
    <w:rsid w:val="00CF0422"/>
    <w:rsid w:val="00CF088D"/>
    <w:rsid w:val="00CF130A"/>
    <w:rsid w:val="00CF13AF"/>
    <w:rsid w:val="00CF1441"/>
    <w:rsid w:val="00CF1B11"/>
    <w:rsid w:val="00CF1BDA"/>
    <w:rsid w:val="00CF1D86"/>
    <w:rsid w:val="00CF2391"/>
    <w:rsid w:val="00CF2564"/>
    <w:rsid w:val="00CF2AE6"/>
    <w:rsid w:val="00CF304C"/>
    <w:rsid w:val="00CF36CD"/>
    <w:rsid w:val="00CF393C"/>
    <w:rsid w:val="00CF3C43"/>
    <w:rsid w:val="00CF3C57"/>
    <w:rsid w:val="00CF3E02"/>
    <w:rsid w:val="00CF404F"/>
    <w:rsid w:val="00CF414C"/>
    <w:rsid w:val="00CF4656"/>
    <w:rsid w:val="00CF46A3"/>
    <w:rsid w:val="00CF4FA6"/>
    <w:rsid w:val="00CF4FFE"/>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CF7E72"/>
    <w:rsid w:val="00CF7F3E"/>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AF6"/>
    <w:rsid w:val="00D04BFE"/>
    <w:rsid w:val="00D04C5A"/>
    <w:rsid w:val="00D04D28"/>
    <w:rsid w:val="00D04E55"/>
    <w:rsid w:val="00D04EA9"/>
    <w:rsid w:val="00D050DA"/>
    <w:rsid w:val="00D0536B"/>
    <w:rsid w:val="00D054F5"/>
    <w:rsid w:val="00D05C42"/>
    <w:rsid w:val="00D05C71"/>
    <w:rsid w:val="00D05CC7"/>
    <w:rsid w:val="00D05F69"/>
    <w:rsid w:val="00D05FFF"/>
    <w:rsid w:val="00D06236"/>
    <w:rsid w:val="00D0652C"/>
    <w:rsid w:val="00D06686"/>
    <w:rsid w:val="00D06785"/>
    <w:rsid w:val="00D06A3B"/>
    <w:rsid w:val="00D06C03"/>
    <w:rsid w:val="00D06ED5"/>
    <w:rsid w:val="00D06EED"/>
    <w:rsid w:val="00D0734A"/>
    <w:rsid w:val="00D0734B"/>
    <w:rsid w:val="00D073A2"/>
    <w:rsid w:val="00D07EB3"/>
    <w:rsid w:val="00D1008B"/>
    <w:rsid w:val="00D10096"/>
    <w:rsid w:val="00D106A0"/>
    <w:rsid w:val="00D10784"/>
    <w:rsid w:val="00D109DF"/>
    <w:rsid w:val="00D10D36"/>
    <w:rsid w:val="00D10D3B"/>
    <w:rsid w:val="00D10DD2"/>
    <w:rsid w:val="00D10EEB"/>
    <w:rsid w:val="00D111D2"/>
    <w:rsid w:val="00D11B4C"/>
    <w:rsid w:val="00D11BA8"/>
    <w:rsid w:val="00D11C7B"/>
    <w:rsid w:val="00D11D3E"/>
    <w:rsid w:val="00D11EA1"/>
    <w:rsid w:val="00D11F1D"/>
    <w:rsid w:val="00D11FA9"/>
    <w:rsid w:val="00D1217D"/>
    <w:rsid w:val="00D1223A"/>
    <w:rsid w:val="00D1226C"/>
    <w:rsid w:val="00D123EE"/>
    <w:rsid w:val="00D12403"/>
    <w:rsid w:val="00D12414"/>
    <w:rsid w:val="00D1250A"/>
    <w:rsid w:val="00D125E1"/>
    <w:rsid w:val="00D1262D"/>
    <w:rsid w:val="00D1276C"/>
    <w:rsid w:val="00D127D3"/>
    <w:rsid w:val="00D1284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46B"/>
    <w:rsid w:val="00D14564"/>
    <w:rsid w:val="00D1458C"/>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33"/>
    <w:rsid w:val="00D16B4C"/>
    <w:rsid w:val="00D16D96"/>
    <w:rsid w:val="00D16DEF"/>
    <w:rsid w:val="00D16E9B"/>
    <w:rsid w:val="00D16F3C"/>
    <w:rsid w:val="00D170A4"/>
    <w:rsid w:val="00D1765E"/>
    <w:rsid w:val="00D17F1B"/>
    <w:rsid w:val="00D200DF"/>
    <w:rsid w:val="00D201F4"/>
    <w:rsid w:val="00D2024B"/>
    <w:rsid w:val="00D204C3"/>
    <w:rsid w:val="00D205E9"/>
    <w:rsid w:val="00D2088D"/>
    <w:rsid w:val="00D20B6B"/>
    <w:rsid w:val="00D20DEF"/>
    <w:rsid w:val="00D20F98"/>
    <w:rsid w:val="00D2119C"/>
    <w:rsid w:val="00D21543"/>
    <w:rsid w:val="00D215F2"/>
    <w:rsid w:val="00D21602"/>
    <w:rsid w:val="00D2162E"/>
    <w:rsid w:val="00D2196D"/>
    <w:rsid w:val="00D219EC"/>
    <w:rsid w:val="00D21B2C"/>
    <w:rsid w:val="00D21C41"/>
    <w:rsid w:val="00D21F98"/>
    <w:rsid w:val="00D220D9"/>
    <w:rsid w:val="00D2266D"/>
    <w:rsid w:val="00D22A83"/>
    <w:rsid w:val="00D22C26"/>
    <w:rsid w:val="00D22CD3"/>
    <w:rsid w:val="00D22DA1"/>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A99"/>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44"/>
    <w:rsid w:val="00D2796E"/>
    <w:rsid w:val="00D279E0"/>
    <w:rsid w:val="00D279FD"/>
    <w:rsid w:val="00D27D25"/>
    <w:rsid w:val="00D27D58"/>
    <w:rsid w:val="00D27FC8"/>
    <w:rsid w:val="00D30304"/>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48"/>
    <w:rsid w:val="00D332B5"/>
    <w:rsid w:val="00D33541"/>
    <w:rsid w:val="00D33841"/>
    <w:rsid w:val="00D339C0"/>
    <w:rsid w:val="00D33A04"/>
    <w:rsid w:val="00D33C96"/>
    <w:rsid w:val="00D341CB"/>
    <w:rsid w:val="00D342A1"/>
    <w:rsid w:val="00D3431B"/>
    <w:rsid w:val="00D34E1F"/>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696"/>
    <w:rsid w:val="00D36DF4"/>
    <w:rsid w:val="00D36E5C"/>
    <w:rsid w:val="00D36F82"/>
    <w:rsid w:val="00D37119"/>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863"/>
    <w:rsid w:val="00D509E9"/>
    <w:rsid w:val="00D50E0F"/>
    <w:rsid w:val="00D50E2C"/>
    <w:rsid w:val="00D50FE9"/>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9F4"/>
    <w:rsid w:val="00D53D08"/>
    <w:rsid w:val="00D53D13"/>
    <w:rsid w:val="00D53E7F"/>
    <w:rsid w:val="00D53F02"/>
    <w:rsid w:val="00D54169"/>
    <w:rsid w:val="00D54291"/>
    <w:rsid w:val="00D54426"/>
    <w:rsid w:val="00D54501"/>
    <w:rsid w:val="00D5456A"/>
    <w:rsid w:val="00D546DE"/>
    <w:rsid w:val="00D547D9"/>
    <w:rsid w:val="00D5487B"/>
    <w:rsid w:val="00D5487E"/>
    <w:rsid w:val="00D5494B"/>
    <w:rsid w:val="00D549FC"/>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64"/>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293"/>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67"/>
    <w:rsid w:val="00D662F5"/>
    <w:rsid w:val="00D66EE3"/>
    <w:rsid w:val="00D67254"/>
    <w:rsid w:val="00D67324"/>
    <w:rsid w:val="00D673EA"/>
    <w:rsid w:val="00D677E2"/>
    <w:rsid w:val="00D67939"/>
    <w:rsid w:val="00D67D9D"/>
    <w:rsid w:val="00D67E38"/>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7AF"/>
    <w:rsid w:val="00D75ABA"/>
    <w:rsid w:val="00D75C4A"/>
    <w:rsid w:val="00D75CFB"/>
    <w:rsid w:val="00D75D63"/>
    <w:rsid w:val="00D75E1A"/>
    <w:rsid w:val="00D75F48"/>
    <w:rsid w:val="00D75F99"/>
    <w:rsid w:val="00D75FF0"/>
    <w:rsid w:val="00D76103"/>
    <w:rsid w:val="00D761FE"/>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DAC"/>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FB2"/>
    <w:rsid w:val="00D840FC"/>
    <w:rsid w:val="00D841A8"/>
    <w:rsid w:val="00D84252"/>
    <w:rsid w:val="00D8469F"/>
    <w:rsid w:val="00D846E7"/>
    <w:rsid w:val="00D8485A"/>
    <w:rsid w:val="00D84AB7"/>
    <w:rsid w:val="00D84CF0"/>
    <w:rsid w:val="00D84D6A"/>
    <w:rsid w:val="00D84DD6"/>
    <w:rsid w:val="00D8516C"/>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2F"/>
    <w:rsid w:val="00D92F56"/>
    <w:rsid w:val="00D931E2"/>
    <w:rsid w:val="00D93719"/>
    <w:rsid w:val="00D939FD"/>
    <w:rsid w:val="00D93A3A"/>
    <w:rsid w:val="00D93B11"/>
    <w:rsid w:val="00D93C20"/>
    <w:rsid w:val="00D93C24"/>
    <w:rsid w:val="00D94689"/>
    <w:rsid w:val="00D948A7"/>
    <w:rsid w:val="00D94B94"/>
    <w:rsid w:val="00D94F9E"/>
    <w:rsid w:val="00D950A6"/>
    <w:rsid w:val="00D952A9"/>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0DF"/>
    <w:rsid w:val="00D97163"/>
    <w:rsid w:val="00D9729F"/>
    <w:rsid w:val="00D97766"/>
    <w:rsid w:val="00D97C0A"/>
    <w:rsid w:val="00D97DAA"/>
    <w:rsid w:val="00D97EB4"/>
    <w:rsid w:val="00DA0078"/>
    <w:rsid w:val="00DA018D"/>
    <w:rsid w:val="00DA020D"/>
    <w:rsid w:val="00DA0259"/>
    <w:rsid w:val="00DA0265"/>
    <w:rsid w:val="00DA10E1"/>
    <w:rsid w:val="00DA12B1"/>
    <w:rsid w:val="00DA16AB"/>
    <w:rsid w:val="00DA1766"/>
    <w:rsid w:val="00DA19D4"/>
    <w:rsid w:val="00DA1A57"/>
    <w:rsid w:val="00DA1DB2"/>
    <w:rsid w:val="00DA1F46"/>
    <w:rsid w:val="00DA286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39A"/>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5F"/>
    <w:rsid w:val="00DB0C6E"/>
    <w:rsid w:val="00DB0CDD"/>
    <w:rsid w:val="00DB0D8F"/>
    <w:rsid w:val="00DB0DBE"/>
    <w:rsid w:val="00DB1192"/>
    <w:rsid w:val="00DB12C2"/>
    <w:rsid w:val="00DB13ED"/>
    <w:rsid w:val="00DB13F3"/>
    <w:rsid w:val="00DB1666"/>
    <w:rsid w:val="00DB1874"/>
    <w:rsid w:val="00DB1B8E"/>
    <w:rsid w:val="00DB1C7C"/>
    <w:rsid w:val="00DB1CF8"/>
    <w:rsid w:val="00DB1D67"/>
    <w:rsid w:val="00DB1F48"/>
    <w:rsid w:val="00DB21EB"/>
    <w:rsid w:val="00DB2247"/>
    <w:rsid w:val="00DB243C"/>
    <w:rsid w:val="00DB25EC"/>
    <w:rsid w:val="00DB2686"/>
    <w:rsid w:val="00DB28CF"/>
    <w:rsid w:val="00DB2950"/>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22B"/>
    <w:rsid w:val="00DB539D"/>
    <w:rsid w:val="00DB5467"/>
    <w:rsid w:val="00DB54B6"/>
    <w:rsid w:val="00DB5501"/>
    <w:rsid w:val="00DB55C5"/>
    <w:rsid w:val="00DB59E2"/>
    <w:rsid w:val="00DB612C"/>
    <w:rsid w:val="00DB618A"/>
    <w:rsid w:val="00DB6477"/>
    <w:rsid w:val="00DB660D"/>
    <w:rsid w:val="00DB66F8"/>
    <w:rsid w:val="00DB675B"/>
    <w:rsid w:val="00DB6885"/>
    <w:rsid w:val="00DB6E53"/>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76D"/>
    <w:rsid w:val="00DC07C1"/>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DB0"/>
    <w:rsid w:val="00DC4DD1"/>
    <w:rsid w:val="00DC4F15"/>
    <w:rsid w:val="00DC4F38"/>
    <w:rsid w:val="00DC4F9B"/>
    <w:rsid w:val="00DC500E"/>
    <w:rsid w:val="00DC53E8"/>
    <w:rsid w:val="00DC54CE"/>
    <w:rsid w:val="00DC5651"/>
    <w:rsid w:val="00DC5BF7"/>
    <w:rsid w:val="00DC5C3B"/>
    <w:rsid w:val="00DC5ED1"/>
    <w:rsid w:val="00DC5FA7"/>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B2C"/>
    <w:rsid w:val="00DD4FF0"/>
    <w:rsid w:val="00DD501C"/>
    <w:rsid w:val="00DD501E"/>
    <w:rsid w:val="00DD50FA"/>
    <w:rsid w:val="00DD5262"/>
    <w:rsid w:val="00DD52A7"/>
    <w:rsid w:val="00DD531D"/>
    <w:rsid w:val="00DD56B9"/>
    <w:rsid w:val="00DD5955"/>
    <w:rsid w:val="00DD59A4"/>
    <w:rsid w:val="00DD5A0C"/>
    <w:rsid w:val="00DD5BA4"/>
    <w:rsid w:val="00DD5D7A"/>
    <w:rsid w:val="00DD5D9E"/>
    <w:rsid w:val="00DD5DD3"/>
    <w:rsid w:val="00DD6558"/>
    <w:rsid w:val="00DD6731"/>
    <w:rsid w:val="00DD675F"/>
    <w:rsid w:val="00DD6A2A"/>
    <w:rsid w:val="00DD6CFF"/>
    <w:rsid w:val="00DD726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FCA"/>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27"/>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D1"/>
    <w:rsid w:val="00DF2CF9"/>
    <w:rsid w:val="00DF2D95"/>
    <w:rsid w:val="00DF2E20"/>
    <w:rsid w:val="00DF2E3C"/>
    <w:rsid w:val="00DF32AA"/>
    <w:rsid w:val="00DF334B"/>
    <w:rsid w:val="00DF3847"/>
    <w:rsid w:val="00DF3BA0"/>
    <w:rsid w:val="00DF3BA9"/>
    <w:rsid w:val="00DF3E1E"/>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97B"/>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69"/>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3E"/>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A86"/>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98"/>
    <w:rsid w:val="00E12AD7"/>
    <w:rsid w:val="00E12CB5"/>
    <w:rsid w:val="00E12E55"/>
    <w:rsid w:val="00E13046"/>
    <w:rsid w:val="00E131E8"/>
    <w:rsid w:val="00E1323B"/>
    <w:rsid w:val="00E135F8"/>
    <w:rsid w:val="00E13A86"/>
    <w:rsid w:val="00E13C9E"/>
    <w:rsid w:val="00E13DFD"/>
    <w:rsid w:val="00E13E06"/>
    <w:rsid w:val="00E140C2"/>
    <w:rsid w:val="00E14237"/>
    <w:rsid w:val="00E1428C"/>
    <w:rsid w:val="00E14756"/>
    <w:rsid w:val="00E14C91"/>
    <w:rsid w:val="00E14D90"/>
    <w:rsid w:val="00E1562D"/>
    <w:rsid w:val="00E1598D"/>
    <w:rsid w:val="00E159AC"/>
    <w:rsid w:val="00E15C41"/>
    <w:rsid w:val="00E15EDD"/>
    <w:rsid w:val="00E16030"/>
    <w:rsid w:val="00E1629D"/>
    <w:rsid w:val="00E163CF"/>
    <w:rsid w:val="00E16862"/>
    <w:rsid w:val="00E16868"/>
    <w:rsid w:val="00E16869"/>
    <w:rsid w:val="00E16A2C"/>
    <w:rsid w:val="00E16D8A"/>
    <w:rsid w:val="00E16E34"/>
    <w:rsid w:val="00E16EEE"/>
    <w:rsid w:val="00E173C1"/>
    <w:rsid w:val="00E17990"/>
    <w:rsid w:val="00E17C3D"/>
    <w:rsid w:val="00E17E53"/>
    <w:rsid w:val="00E20089"/>
    <w:rsid w:val="00E20193"/>
    <w:rsid w:val="00E20238"/>
    <w:rsid w:val="00E20394"/>
    <w:rsid w:val="00E20439"/>
    <w:rsid w:val="00E2048E"/>
    <w:rsid w:val="00E20650"/>
    <w:rsid w:val="00E206C6"/>
    <w:rsid w:val="00E20D0A"/>
    <w:rsid w:val="00E210A3"/>
    <w:rsid w:val="00E211FB"/>
    <w:rsid w:val="00E2132A"/>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DD6"/>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C73"/>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0F"/>
    <w:rsid w:val="00E347A5"/>
    <w:rsid w:val="00E34C53"/>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6B38"/>
    <w:rsid w:val="00E37049"/>
    <w:rsid w:val="00E371C6"/>
    <w:rsid w:val="00E372B6"/>
    <w:rsid w:val="00E3754A"/>
    <w:rsid w:val="00E3754C"/>
    <w:rsid w:val="00E3770E"/>
    <w:rsid w:val="00E378E0"/>
    <w:rsid w:val="00E37B1A"/>
    <w:rsid w:val="00E37B6D"/>
    <w:rsid w:val="00E37D0A"/>
    <w:rsid w:val="00E37FD7"/>
    <w:rsid w:val="00E4006C"/>
    <w:rsid w:val="00E400DC"/>
    <w:rsid w:val="00E4011E"/>
    <w:rsid w:val="00E401AA"/>
    <w:rsid w:val="00E405E9"/>
    <w:rsid w:val="00E40774"/>
    <w:rsid w:val="00E40B32"/>
    <w:rsid w:val="00E40EC5"/>
    <w:rsid w:val="00E40F6E"/>
    <w:rsid w:val="00E4118D"/>
    <w:rsid w:val="00E41208"/>
    <w:rsid w:val="00E4139D"/>
    <w:rsid w:val="00E4147A"/>
    <w:rsid w:val="00E414F4"/>
    <w:rsid w:val="00E41658"/>
    <w:rsid w:val="00E41B4A"/>
    <w:rsid w:val="00E41BF4"/>
    <w:rsid w:val="00E42457"/>
    <w:rsid w:val="00E424EE"/>
    <w:rsid w:val="00E428B1"/>
    <w:rsid w:val="00E42971"/>
    <w:rsid w:val="00E42E09"/>
    <w:rsid w:val="00E42E3E"/>
    <w:rsid w:val="00E430C6"/>
    <w:rsid w:val="00E43168"/>
    <w:rsid w:val="00E43475"/>
    <w:rsid w:val="00E4362C"/>
    <w:rsid w:val="00E43637"/>
    <w:rsid w:val="00E43686"/>
    <w:rsid w:val="00E43729"/>
    <w:rsid w:val="00E4376E"/>
    <w:rsid w:val="00E437BD"/>
    <w:rsid w:val="00E43819"/>
    <w:rsid w:val="00E43A01"/>
    <w:rsid w:val="00E43BE1"/>
    <w:rsid w:val="00E43D20"/>
    <w:rsid w:val="00E440A8"/>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39"/>
    <w:rsid w:val="00E471F8"/>
    <w:rsid w:val="00E47207"/>
    <w:rsid w:val="00E47333"/>
    <w:rsid w:val="00E47428"/>
    <w:rsid w:val="00E475B1"/>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055"/>
    <w:rsid w:val="00E5428E"/>
    <w:rsid w:val="00E54308"/>
    <w:rsid w:val="00E54444"/>
    <w:rsid w:val="00E54498"/>
    <w:rsid w:val="00E5456F"/>
    <w:rsid w:val="00E5468D"/>
    <w:rsid w:val="00E546B4"/>
    <w:rsid w:val="00E54756"/>
    <w:rsid w:val="00E54809"/>
    <w:rsid w:val="00E5488D"/>
    <w:rsid w:val="00E54A9B"/>
    <w:rsid w:val="00E54BFE"/>
    <w:rsid w:val="00E54E0A"/>
    <w:rsid w:val="00E55056"/>
    <w:rsid w:val="00E55079"/>
    <w:rsid w:val="00E556E9"/>
    <w:rsid w:val="00E557A0"/>
    <w:rsid w:val="00E557B2"/>
    <w:rsid w:val="00E5589A"/>
    <w:rsid w:val="00E55AA5"/>
    <w:rsid w:val="00E562E2"/>
    <w:rsid w:val="00E5659C"/>
    <w:rsid w:val="00E566A3"/>
    <w:rsid w:val="00E568D0"/>
    <w:rsid w:val="00E56965"/>
    <w:rsid w:val="00E56968"/>
    <w:rsid w:val="00E56A97"/>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8FB"/>
    <w:rsid w:val="00E60942"/>
    <w:rsid w:val="00E60C69"/>
    <w:rsid w:val="00E60C7D"/>
    <w:rsid w:val="00E60F5A"/>
    <w:rsid w:val="00E60F8F"/>
    <w:rsid w:val="00E611E1"/>
    <w:rsid w:val="00E6138E"/>
    <w:rsid w:val="00E61419"/>
    <w:rsid w:val="00E61658"/>
    <w:rsid w:val="00E61DC9"/>
    <w:rsid w:val="00E61FA0"/>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862"/>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4D7"/>
    <w:rsid w:val="00E667E3"/>
    <w:rsid w:val="00E669C1"/>
    <w:rsid w:val="00E66E5F"/>
    <w:rsid w:val="00E66FFD"/>
    <w:rsid w:val="00E670A6"/>
    <w:rsid w:val="00E673CC"/>
    <w:rsid w:val="00E674AE"/>
    <w:rsid w:val="00E67716"/>
    <w:rsid w:val="00E67893"/>
    <w:rsid w:val="00E67AD0"/>
    <w:rsid w:val="00E67C1F"/>
    <w:rsid w:val="00E67D1E"/>
    <w:rsid w:val="00E70276"/>
    <w:rsid w:val="00E703A4"/>
    <w:rsid w:val="00E705CB"/>
    <w:rsid w:val="00E705F0"/>
    <w:rsid w:val="00E70A59"/>
    <w:rsid w:val="00E70B35"/>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947"/>
    <w:rsid w:val="00E72F88"/>
    <w:rsid w:val="00E7334E"/>
    <w:rsid w:val="00E7346F"/>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225"/>
    <w:rsid w:val="00E75387"/>
    <w:rsid w:val="00E754BC"/>
    <w:rsid w:val="00E755DA"/>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01"/>
    <w:rsid w:val="00E83482"/>
    <w:rsid w:val="00E83672"/>
    <w:rsid w:val="00E836B5"/>
    <w:rsid w:val="00E838DC"/>
    <w:rsid w:val="00E83C2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6A5"/>
    <w:rsid w:val="00E85A25"/>
    <w:rsid w:val="00E85ABB"/>
    <w:rsid w:val="00E85C65"/>
    <w:rsid w:val="00E85E24"/>
    <w:rsid w:val="00E86246"/>
    <w:rsid w:val="00E86506"/>
    <w:rsid w:val="00E867C7"/>
    <w:rsid w:val="00E86B25"/>
    <w:rsid w:val="00E86C3F"/>
    <w:rsid w:val="00E86DF7"/>
    <w:rsid w:val="00E86ED9"/>
    <w:rsid w:val="00E86EE5"/>
    <w:rsid w:val="00E87051"/>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2C"/>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AE9"/>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CD4"/>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92"/>
    <w:rsid w:val="00EA7934"/>
    <w:rsid w:val="00EA7CDB"/>
    <w:rsid w:val="00EA7F07"/>
    <w:rsid w:val="00EA7FC3"/>
    <w:rsid w:val="00EB0190"/>
    <w:rsid w:val="00EB02A1"/>
    <w:rsid w:val="00EB0500"/>
    <w:rsid w:val="00EB07BC"/>
    <w:rsid w:val="00EB0A07"/>
    <w:rsid w:val="00EB0BD6"/>
    <w:rsid w:val="00EB0C6F"/>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CF1"/>
    <w:rsid w:val="00EB2DF9"/>
    <w:rsid w:val="00EB2E7B"/>
    <w:rsid w:val="00EB2FD8"/>
    <w:rsid w:val="00EB3060"/>
    <w:rsid w:val="00EB318A"/>
    <w:rsid w:val="00EB319E"/>
    <w:rsid w:val="00EB31EE"/>
    <w:rsid w:val="00EB343C"/>
    <w:rsid w:val="00EB35C2"/>
    <w:rsid w:val="00EB36DD"/>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AF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1B"/>
    <w:rsid w:val="00EC002D"/>
    <w:rsid w:val="00EC00C7"/>
    <w:rsid w:val="00EC01E9"/>
    <w:rsid w:val="00EC066F"/>
    <w:rsid w:val="00EC06A4"/>
    <w:rsid w:val="00EC077E"/>
    <w:rsid w:val="00EC0801"/>
    <w:rsid w:val="00EC1046"/>
    <w:rsid w:val="00EC1064"/>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AD"/>
    <w:rsid w:val="00EC730A"/>
    <w:rsid w:val="00EC770C"/>
    <w:rsid w:val="00EC7A1F"/>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1F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B4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C74"/>
    <w:rsid w:val="00ED7ED4"/>
    <w:rsid w:val="00EE0203"/>
    <w:rsid w:val="00EE021A"/>
    <w:rsid w:val="00EE02AA"/>
    <w:rsid w:val="00EE03D2"/>
    <w:rsid w:val="00EE04C9"/>
    <w:rsid w:val="00EE08D8"/>
    <w:rsid w:val="00EE0949"/>
    <w:rsid w:val="00EE09CC"/>
    <w:rsid w:val="00EE0A9A"/>
    <w:rsid w:val="00EE0BFC"/>
    <w:rsid w:val="00EE0C0F"/>
    <w:rsid w:val="00EE0DE3"/>
    <w:rsid w:val="00EE0EBB"/>
    <w:rsid w:val="00EE0FB2"/>
    <w:rsid w:val="00EE124F"/>
    <w:rsid w:val="00EE1275"/>
    <w:rsid w:val="00EE1498"/>
    <w:rsid w:val="00EE17AB"/>
    <w:rsid w:val="00EE1827"/>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DE6"/>
    <w:rsid w:val="00EE5EAF"/>
    <w:rsid w:val="00EE6104"/>
    <w:rsid w:val="00EE6401"/>
    <w:rsid w:val="00EE6500"/>
    <w:rsid w:val="00EE6984"/>
    <w:rsid w:val="00EE69A4"/>
    <w:rsid w:val="00EE6B2E"/>
    <w:rsid w:val="00EE6C8E"/>
    <w:rsid w:val="00EE71D1"/>
    <w:rsid w:val="00EE7277"/>
    <w:rsid w:val="00EE7373"/>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5E"/>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5C1"/>
    <w:rsid w:val="00EF7703"/>
    <w:rsid w:val="00EF77B9"/>
    <w:rsid w:val="00EF7BEC"/>
    <w:rsid w:val="00EF7D5D"/>
    <w:rsid w:val="00F001AC"/>
    <w:rsid w:val="00F00231"/>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1DF"/>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07FE6"/>
    <w:rsid w:val="00F10609"/>
    <w:rsid w:val="00F10634"/>
    <w:rsid w:val="00F1090C"/>
    <w:rsid w:val="00F10AE7"/>
    <w:rsid w:val="00F1100F"/>
    <w:rsid w:val="00F11146"/>
    <w:rsid w:val="00F111BF"/>
    <w:rsid w:val="00F1124B"/>
    <w:rsid w:val="00F11274"/>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4A"/>
    <w:rsid w:val="00F128EA"/>
    <w:rsid w:val="00F129B9"/>
    <w:rsid w:val="00F12AD0"/>
    <w:rsid w:val="00F12D67"/>
    <w:rsid w:val="00F12FEA"/>
    <w:rsid w:val="00F1326D"/>
    <w:rsid w:val="00F136C1"/>
    <w:rsid w:val="00F13765"/>
    <w:rsid w:val="00F137BD"/>
    <w:rsid w:val="00F13806"/>
    <w:rsid w:val="00F139DC"/>
    <w:rsid w:val="00F13A75"/>
    <w:rsid w:val="00F13E1C"/>
    <w:rsid w:val="00F14006"/>
    <w:rsid w:val="00F1400E"/>
    <w:rsid w:val="00F140AD"/>
    <w:rsid w:val="00F1429C"/>
    <w:rsid w:val="00F142D6"/>
    <w:rsid w:val="00F149C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804"/>
    <w:rsid w:val="00F22A1B"/>
    <w:rsid w:val="00F22A4F"/>
    <w:rsid w:val="00F22BA1"/>
    <w:rsid w:val="00F22D0B"/>
    <w:rsid w:val="00F22F8E"/>
    <w:rsid w:val="00F230B6"/>
    <w:rsid w:val="00F23224"/>
    <w:rsid w:val="00F23354"/>
    <w:rsid w:val="00F234A1"/>
    <w:rsid w:val="00F234F2"/>
    <w:rsid w:val="00F23753"/>
    <w:rsid w:val="00F237F4"/>
    <w:rsid w:val="00F2398D"/>
    <w:rsid w:val="00F23B3F"/>
    <w:rsid w:val="00F23BAD"/>
    <w:rsid w:val="00F23EB1"/>
    <w:rsid w:val="00F242C5"/>
    <w:rsid w:val="00F245D5"/>
    <w:rsid w:val="00F24667"/>
    <w:rsid w:val="00F2478B"/>
    <w:rsid w:val="00F249AD"/>
    <w:rsid w:val="00F24A05"/>
    <w:rsid w:val="00F24A6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496"/>
    <w:rsid w:val="00F2650D"/>
    <w:rsid w:val="00F26A49"/>
    <w:rsid w:val="00F26CF1"/>
    <w:rsid w:val="00F26FC4"/>
    <w:rsid w:val="00F27243"/>
    <w:rsid w:val="00F276EC"/>
    <w:rsid w:val="00F2785A"/>
    <w:rsid w:val="00F27929"/>
    <w:rsid w:val="00F279DD"/>
    <w:rsid w:val="00F27D20"/>
    <w:rsid w:val="00F27DCE"/>
    <w:rsid w:val="00F300C2"/>
    <w:rsid w:val="00F307F2"/>
    <w:rsid w:val="00F308EE"/>
    <w:rsid w:val="00F30BC5"/>
    <w:rsid w:val="00F30BEF"/>
    <w:rsid w:val="00F31003"/>
    <w:rsid w:val="00F310B4"/>
    <w:rsid w:val="00F31185"/>
    <w:rsid w:val="00F3124C"/>
    <w:rsid w:val="00F31511"/>
    <w:rsid w:val="00F317F5"/>
    <w:rsid w:val="00F31B00"/>
    <w:rsid w:val="00F31B12"/>
    <w:rsid w:val="00F31B56"/>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9"/>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84E"/>
    <w:rsid w:val="00F40928"/>
    <w:rsid w:val="00F40929"/>
    <w:rsid w:val="00F40952"/>
    <w:rsid w:val="00F409DA"/>
    <w:rsid w:val="00F40B2B"/>
    <w:rsid w:val="00F40BF9"/>
    <w:rsid w:val="00F410E5"/>
    <w:rsid w:val="00F41355"/>
    <w:rsid w:val="00F41396"/>
    <w:rsid w:val="00F41424"/>
    <w:rsid w:val="00F414DD"/>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0"/>
    <w:rsid w:val="00F4356D"/>
    <w:rsid w:val="00F43581"/>
    <w:rsid w:val="00F435F9"/>
    <w:rsid w:val="00F43650"/>
    <w:rsid w:val="00F43A56"/>
    <w:rsid w:val="00F44172"/>
    <w:rsid w:val="00F44284"/>
    <w:rsid w:val="00F4444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4F"/>
    <w:rsid w:val="00F46AD7"/>
    <w:rsid w:val="00F46D23"/>
    <w:rsid w:val="00F46E73"/>
    <w:rsid w:val="00F46E8D"/>
    <w:rsid w:val="00F46EE7"/>
    <w:rsid w:val="00F46EF9"/>
    <w:rsid w:val="00F47018"/>
    <w:rsid w:val="00F474D3"/>
    <w:rsid w:val="00F47876"/>
    <w:rsid w:val="00F47AE6"/>
    <w:rsid w:val="00F47C76"/>
    <w:rsid w:val="00F47DA7"/>
    <w:rsid w:val="00F47EE0"/>
    <w:rsid w:val="00F47F65"/>
    <w:rsid w:val="00F500DE"/>
    <w:rsid w:val="00F50264"/>
    <w:rsid w:val="00F50293"/>
    <w:rsid w:val="00F50CB4"/>
    <w:rsid w:val="00F50D1E"/>
    <w:rsid w:val="00F50F3B"/>
    <w:rsid w:val="00F50F53"/>
    <w:rsid w:val="00F5116C"/>
    <w:rsid w:val="00F513CD"/>
    <w:rsid w:val="00F515D2"/>
    <w:rsid w:val="00F51915"/>
    <w:rsid w:val="00F51B80"/>
    <w:rsid w:val="00F51B96"/>
    <w:rsid w:val="00F5234B"/>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1B2"/>
    <w:rsid w:val="00F5424B"/>
    <w:rsid w:val="00F54349"/>
    <w:rsid w:val="00F5443E"/>
    <w:rsid w:val="00F54537"/>
    <w:rsid w:val="00F5466A"/>
    <w:rsid w:val="00F547FD"/>
    <w:rsid w:val="00F54969"/>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BD7"/>
    <w:rsid w:val="00F56E0C"/>
    <w:rsid w:val="00F57039"/>
    <w:rsid w:val="00F5703B"/>
    <w:rsid w:val="00F5709C"/>
    <w:rsid w:val="00F572F8"/>
    <w:rsid w:val="00F57348"/>
    <w:rsid w:val="00F57583"/>
    <w:rsid w:val="00F57CD5"/>
    <w:rsid w:val="00F57E89"/>
    <w:rsid w:val="00F60209"/>
    <w:rsid w:val="00F60475"/>
    <w:rsid w:val="00F607BC"/>
    <w:rsid w:val="00F60920"/>
    <w:rsid w:val="00F60966"/>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0D7"/>
    <w:rsid w:val="00F621D8"/>
    <w:rsid w:val="00F62531"/>
    <w:rsid w:val="00F62698"/>
    <w:rsid w:val="00F6270C"/>
    <w:rsid w:val="00F62774"/>
    <w:rsid w:val="00F627A5"/>
    <w:rsid w:val="00F628DA"/>
    <w:rsid w:val="00F628E7"/>
    <w:rsid w:val="00F6295F"/>
    <w:rsid w:val="00F6298B"/>
    <w:rsid w:val="00F62C25"/>
    <w:rsid w:val="00F62EBC"/>
    <w:rsid w:val="00F630DF"/>
    <w:rsid w:val="00F63108"/>
    <w:rsid w:val="00F6326F"/>
    <w:rsid w:val="00F633F1"/>
    <w:rsid w:val="00F6349F"/>
    <w:rsid w:val="00F6353D"/>
    <w:rsid w:val="00F635F9"/>
    <w:rsid w:val="00F6369D"/>
    <w:rsid w:val="00F6456B"/>
    <w:rsid w:val="00F645A3"/>
    <w:rsid w:val="00F647C1"/>
    <w:rsid w:val="00F6499E"/>
    <w:rsid w:val="00F64A27"/>
    <w:rsid w:val="00F64AA5"/>
    <w:rsid w:val="00F64B0B"/>
    <w:rsid w:val="00F64B9B"/>
    <w:rsid w:val="00F64C06"/>
    <w:rsid w:val="00F64CF3"/>
    <w:rsid w:val="00F64FF7"/>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1C7"/>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50"/>
    <w:rsid w:val="00F754C8"/>
    <w:rsid w:val="00F757D2"/>
    <w:rsid w:val="00F759C3"/>
    <w:rsid w:val="00F75BC4"/>
    <w:rsid w:val="00F75DBB"/>
    <w:rsid w:val="00F76182"/>
    <w:rsid w:val="00F762BC"/>
    <w:rsid w:val="00F7665A"/>
    <w:rsid w:val="00F76928"/>
    <w:rsid w:val="00F76AAF"/>
    <w:rsid w:val="00F76AC8"/>
    <w:rsid w:val="00F76BF8"/>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2E5"/>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FC2"/>
    <w:rsid w:val="00F8402C"/>
    <w:rsid w:val="00F840F6"/>
    <w:rsid w:val="00F841AC"/>
    <w:rsid w:val="00F84229"/>
    <w:rsid w:val="00F843A8"/>
    <w:rsid w:val="00F844A5"/>
    <w:rsid w:val="00F8467A"/>
    <w:rsid w:val="00F848E2"/>
    <w:rsid w:val="00F84947"/>
    <w:rsid w:val="00F84A13"/>
    <w:rsid w:val="00F84A8C"/>
    <w:rsid w:val="00F84CF8"/>
    <w:rsid w:val="00F84D63"/>
    <w:rsid w:val="00F84DE9"/>
    <w:rsid w:val="00F85033"/>
    <w:rsid w:val="00F8539A"/>
    <w:rsid w:val="00F85514"/>
    <w:rsid w:val="00F855E3"/>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24"/>
    <w:rsid w:val="00F9094D"/>
    <w:rsid w:val="00F90952"/>
    <w:rsid w:val="00F90AA9"/>
    <w:rsid w:val="00F90B92"/>
    <w:rsid w:val="00F91315"/>
    <w:rsid w:val="00F914FA"/>
    <w:rsid w:val="00F9159D"/>
    <w:rsid w:val="00F917D3"/>
    <w:rsid w:val="00F918F5"/>
    <w:rsid w:val="00F91A25"/>
    <w:rsid w:val="00F91F72"/>
    <w:rsid w:val="00F923AD"/>
    <w:rsid w:val="00F926C0"/>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73"/>
    <w:rsid w:val="00FA0CFA"/>
    <w:rsid w:val="00FA1022"/>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18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1F1"/>
    <w:rsid w:val="00FA633B"/>
    <w:rsid w:val="00FA6480"/>
    <w:rsid w:val="00FA659E"/>
    <w:rsid w:val="00FA664D"/>
    <w:rsid w:val="00FA6688"/>
    <w:rsid w:val="00FA6A53"/>
    <w:rsid w:val="00FA6AE5"/>
    <w:rsid w:val="00FA6CFB"/>
    <w:rsid w:val="00FA6EF1"/>
    <w:rsid w:val="00FA7075"/>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DE1"/>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9A5"/>
    <w:rsid w:val="00FB5189"/>
    <w:rsid w:val="00FB5361"/>
    <w:rsid w:val="00FB53E3"/>
    <w:rsid w:val="00FB5403"/>
    <w:rsid w:val="00FB5548"/>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24A"/>
    <w:rsid w:val="00FB7486"/>
    <w:rsid w:val="00FB752B"/>
    <w:rsid w:val="00FB757D"/>
    <w:rsid w:val="00FB7588"/>
    <w:rsid w:val="00FB767D"/>
    <w:rsid w:val="00FB7816"/>
    <w:rsid w:val="00FB7A2B"/>
    <w:rsid w:val="00FB7B61"/>
    <w:rsid w:val="00FC051D"/>
    <w:rsid w:val="00FC05D7"/>
    <w:rsid w:val="00FC0B40"/>
    <w:rsid w:val="00FC0C08"/>
    <w:rsid w:val="00FC0D68"/>
    <w:rsid w:val="00FC1260"/>
    <w:rsid w:val="00FC12B0"/>
    <w:rsid w:val="00FC1517"/>
    <w:rsid w:val="00FC16BF"/>
    <w:rsid w:val="00FC1858"/>
    <w:rsid w:val="00FC1900"/>
    <w:rsid w:val="00FC1937"/>
    <w:rsid w:val="00FC1A78"/>
    <w:rsid w:val="00FC1CC8"/>
    <w:rsid w:val="00FC1F5E"/>
    <w:rsid w:val="00FC1F95"/>
    <w:rsid w:val="00FC20E9"/>
    <w:rsid w:val="00FC2334"/>
    <w:rsid w:val="00FC2435"/>
    <w:rsid w:val="00FC24A6"/>
    <w:rsid w:val="00FC2701"/>
    <w:rsid w:val="00FC2ECF"/>
    <w:rsid w:val="00FC2EF9"/>
    <w:rsid w:val="00FC332F"/>
    <w:rsid w:val="00FC33FF"/>
    <w:rsid w:val="00FC3488"/>
    <w:rsid w:val="00FC3617"/>
    <w:rsid w:val="00FC3661"/>
    <w:rsid w:val="00FC3A39"/>
    <w:rsid w:val="00FC3AEC"/>
    <w:rsid w:val="00FC3FBC"/>
    <w:rsid w:val="00FC427A"/>
    <w:rsid w:val="00FC43D3"/>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14"/>
    <w:rsid w:val="00FC6833"/>
    <w:rsid w:val="00FC69BA"/>
    <w:rsid w:val="00FC6AE6"/>
    <w:rsid w:val="00FC6D71"/>
    <w:rsid w:val="00FC6ECE"/>
    <w:rsid w:val="00FC70A1"/>
    <w:rsid w:val="00FC7163"/>
    <w:rsid w:val="00FC72E0"/>
    <w:rsid w:val="00FC7844"/>
    <w:rsid w:val="00FC7D4D"/>
    <w:rsid w:val="00FC7E53"/>
    <w:rsid w:val="00FC7FE3"/>
    <w:rsid w:val="00FD02D5"/>
    <w:rsid w:val="00FD043B"/>
    <w:rsid w:val="00FD0636"/>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0A"/>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F84"/>
    <w:rsid w:val="00FD649F"/>
    <w:rsid w:val="00FD660F"/>
    <w:rsid w:val="00FD699B"/>
    <w:rsid w:val="00FD6C8A"/>
    <w:rsid w:val="00FD7033"/>
    <w:rsid w:val="00FD737E"/>
    <w:rsid w:val="00FD743B"/>
    <w:rsid w:val="00FD75A6"/>
    <w:rsid w:val="00FD7650"/>
    <w:rsid w:val="00FD76DE"/>
    <w:rsid w:val="00FD7805"/>
    <w:rsid w:val="00FD7B88"/>
    <w:rsid w:val="00FD7C8B"/>
    <w:rsid w:val="00FD7DCF"/>
    <w:rsid w:val="00FD7ED7"/>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6E9"/>
    <w:rsid w:val="00FE2842"/>
    <w:rsid w:val="00FE2F7A"/>
    <w:rsid w:val="00FE30B6"/>
    <w:rsid w:val="00FE3487"/>
    <w:rsid w:val="00FE3D93"/>
    <w:rsid w:val="00FE3E5C"/>
    <w:rsid w:val="00FE3EA0"/>
    <w:rsid w:val="00FE414C"/>
    <w:rsid w:val="00FE41A1"/>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12"/>
    <w:rsid w:val="00FF029E"/>
    <w:rsid w:val="00FF034B"/>
    <w:rsid w:val="00FF03B0"/>
    <w:rsid w:val="00FF0403"/>
    <w:rsid w:val="00FF0655"/>
    <w:rsid w:val="00FF0961"/>
    <w:rsid w:val="00FF09F9"/>
    <w:rsid w:val="00FF0C30"/>
    <w:rsid w:val="00FF1007"/>
    <w:rsid w:val="00FF122C"/>
    <w:rsid w:val="00FF13B9"/>
    <w:rsid w:val="00FF143F"/>
    <w:rsid w:val="00FF1842"/>
    <w:rsid w:val="00FF196B"/>
    <w:rsid w:val="00FF1A08"/>
    <w:rsid w:val="00FF1A67"/>
    <w:rsid w:val="00FF1C8A"/>
    <w:rsid w:val="00FF21D2"/>
    <w:rsid w:val="00FF2408"/>
    <w:rsid w:val="00FF25E2"/>
    <w:rsid w:val="00FF287A"/>
    <w:rsid w:val="00FF2B84"/>
    <w:rsid w:val="00FF313B"/>
    <w:rsid w:val="00FF31A1"/>
    <w:rsid w:val="00FF34C8"/>
    <w:rsid w:val="00FF367D"/>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1"/>
    <w:rsid w:val="00FF6C35"/>
    <w:rsid w:val="00FF6E4B"/>
    <w:rsid w:val="00FF7060"/>
    <w:rsid w:val="00FF7291"/>
    <w:rsid w:val="00FF7636"/>
    <w:rsid w:val="00FF765F"/>
    <w:rsid w:val="00FF7989"/>
    <w:rsid w:val="00FF7D03"/>
    <w:rsid w:val="0394702E"/>
    <w:rsid w:val="045264C7"/>
    <w:rsid w:val="05EC53E6"/>
    <w:rsid w:val="070A4657"/>
    <w:rsid w:val="084B4DB3"/>
    <w:rsid w:val="088B19E3"/>
    <w:rsid w:val="08B51D90"/>
    <w:rsid w:val="097063BC"/>
    <w:rsid w:val="097141A6"/>
    <w:rsid w:val="0B660C1A"/>
    <w:rsid w:val="0BB61E97"/>
    <w:rsid w:val="0C8277D6"/>
    <w:rsid w:val="0D86722B"/>
    <w:rsid w:val="0EF14507"/>
    <w:rsid w:val="10A44DCD"/>
    <w:rsid w:val="10F11AEC"/>
    <w:rsid w:val="115D5C64"/>
    <w:rsid w:val="12696F23"/>
    <w:rsid w:val="12E225C4"/>
    <w:rsid w:val="13A1526A"/>
    <w:rsid w:val="13C457DA"/>
    <w:rsid w:val="143A0A8B"/>
    <w:rsid w:val="14FB2D43"/>
    <w:rsid w:val="150A1CB6"/>
    <w:rsid w:val="157344AB"/>
    <w:rsid w:val="15CB25C1"/>
    <w:rsid w:val="161602DD"/>
    <w:rsid w:val="169F551D"/>
    <w:rsid w:val="16B66F43"/>
    <w:rsid w:val="174A1506"/>
    <w:rsid w:val="177339A3"/>
    <w:rsid w:val="17F93E0B"/>
    <w:rsid w:val="180B2CCC"/>
    <w:rsid w:val="18885203"/>
    <w:rsid w:val="19527D40"/>
    <w:rsid w:val="1A576F2B"/>
    <w:rsid w:val="1AC14397"/>
    <w:rsid w:val="1AEE25CF"/>
    <w:rsid w:val="1C186F23"/>
    <w:rsid w:val="1C306A79"/>
    <w:rsid w:val="1C455CA5"/>
    <w:rsid w:val="1D2C69D2"/>
    <w:rsid w:val="1D6A2587"/>
    <w:rsid w:val="1D8B05A9"/>
    <w:rsid w:val="1DDF2BEB"/>
    <w:rsid w:val="1E5D3CF4"/>
    <w:rsid w:val="21482DAC"/>
    <w:rsid w:val="214C24B0"/>
    <w:rsid w:val="22CB040E"/>
    <w:rsid w:val="239E00B4"/>
    <w:rsid w:val="24FC05B8"/>
    <w:rsid w:val="251E74A4"/>
    <w:rsid w:val="25301B5C"/>
    <w:rsid w:val="25AA3E1F"/>
    <w:rsid w:val="26451201"/>
    <w:rsid w:val="26566809"/>
    <w:rsid w:val="274D132A"/>
    <w:rsid w:val="27843CE5"/>
    <w:rsid w:val="27CB7F20"/>
    <w:rsid w:val="29BF3A53"/>
    <w:rsid w:val="2A1738F0"/>
    <w:rsid w:val="2A53244F"/>
    <w:rsid w:val="2B5210F6"/>
    <w:rsid w:val="2CDB5E62"/>
    <w:rsid w:val="2E150D8F"/>
    <w:rsid w:val="2EEA6653"/>
    <w:rsid w:val="2F3749CF"/>
    <w:rsid w:val="31DC6479"/>
    <w:rsid w:val="32EB653A"/>
    <w:rsid w:val="375E5F4B"/>
    <w:rsid w:val="37990DB0"/>
    <w:rsid w:val="37A25268"/>
    <w:rsid w:val="382B138F"/>
    <w:rsid w:val="3AA249B4"/>
    <w:rsid w:val="3B651FE2"/>
    <w:rsid w:val="3BCB6780"/>
    <w:rsid w:val="3C1D6347"/>
    <w:rsid w:val="3FB3662D"/>
    <w:rsid w:val="41171FD0"/>
    <w:rsid w:val="42AA6058"/>
    <w:rsid w:val="42CD0A98"/>
    <w:rsid w:val="431A0C09"/>
    <w:rsid w:val="44EC21B4"/>
    <w:rsid w:val="46767799"/>
    <w:rsid w:val="46AB4F07"/>
    <w:rsid w:val="47A97F42"/>
    <w:rsid w:val="48050CF9"/>
    <w:rsid w:val="480E2158"/>
    <w:rsid w:val="488E0DCA"/>
    <w:rsid w:val="48E94252"/>
    <w:rsid w:val="4B65373A"/>
    <w:rsid w:val="4C0419E6"/>
    <w:rsid w:val="4CC27294"/>
    <w:rsid w:val="4D00163A"/>
    <w:rsid w:val="4EF83441"/>
    <w:rsid w:val="4F0F5BE3"/>
    <w:rsid w:val="50A91B84"/>
    <w:rsid w:val="50E615A0"/>
    <w:rsid w:val="523C0BA3"/>
    <w:rsid w:val="523D6E94"/>
    <w:rsid w:val="52422029"/>
    <w:rsid w:val="52AA5199"/>
    <w:rsid w:val="54184512"/>
    <w:rsid w:val="54491DC7"/>
    <w:rsid w:val="54F75B83"/>
    <w:rsid w:val="55040901"/>
    <w:rsid w:val="566E7C94"/>
    <w:rsid w:val="56BC496D"/>
    <w:rsid w:val="56DF05DE"/>
    <w:rsid w:val="56E72369"/>
    <w:rsid w:val="56F70118"/>
    <w:rsid w:val="57FC6189"/>
    <w:rsid w:val="596D4A2C"/>
    <w:rsid w:val="59D64AF7"/>
    <w:rsid w:val="5A700DA8"/>
    <w:rsid w:val="5DE1305F"/>
    <w:rsid w:val="5E59309E"/>
    <w:rsid w:val="5E8876EC"/>
    <w:rsid w:val="5F073306"/>
    <w:rsid w:val="5F5F73B9"/>
    <w:rsid w:val="643C3EEB"/>
    <w:rsid w:val="65646CE3"/>
    <w:rsid w:val="65FF07B9"/>
    <w:rsid w:val="66091638"/>
    <w:rsid w:val="66125D84"/>
    <w:rsid w:val="6726154F"/>
    <w:rsid w:val="68136E06"/>
    <w:rsid w:val="6838144E"/>
    <w:rsid w:val="68AA7398"/>
    <w:rsid w:val="69E71839"/>
    <w:rsid w:val="6A8F6CF3"/>
    <w:rsid w:val="6AE870A8"/>
    <w:rsid w:val="6B223378"/>
    <w:rsid w:val="6C876ED9"/>
    <w:rsid w:val="6D9B3C5D"/>
    <w:rsid w:val="6EB760D5"/>
    <w:rsid w:val="6F97D24A"/>
    <w:rsid w:val="6FC4553E"/>
    <w:rsid w:val="70670D22"/>
    <w:rsid w:val="706E6A57"/>
    <w:rsid w:val="70905F7F"/>
    <w:rsid w:val="71753A80"/>
    <w:rsid w:val="71E909FE"/>
    <w:rsid w:val="72686A49"/>
    <w:rsid w:val="728848F2"/>
    <w:rsid w:val="728C0E19"/>
    <w:rsid w:val="72C2329A"/>
    <w:rsid w:val="742C597A"/>
    <w:rsid w:val="74833E42"/>
    <w:rsid w:val="74CA56DE"/>
    <w:rsid w:val="765F2777"/>
    <w:rsid w:val="77B72D23"/>
    <w:rsid w:val="78D0162B"/>
    <w:rsid w:val="793A6280"/>
    <w:rsid w:val="7AD555DC"/>
    <w:rsid w:val="7BC506FF"/>
    <w:rsid w:val="7E0B68AF"/>
    <w:rsid w:val="7E1321A4"/>
    <w:rsid w:val="7E753CBB"/>
    <w:rsid w:val="7F413981"/>
    <w:rsid w:val="7F97D7F2"/>
    <w:rsid w:val="7FE02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104E0"/>
  <w15:docId w15:val="{75538EBC-2033-417B-A10B-517797B8B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qFormat="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qFormat="1"/>
    <w:lsdException w:name="toa heading" w:semiHidden="1" w:uiPriority="99" w:unhideWhenUsed="1" w:qFormat="1"/>
    <w:lsdException w:name="List"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iPriority="99"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iPriority="99"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rsid w:val="00F149CA"/>
    <w:pPr>
      <w:widowControl w:val="0"/>
      <w:spacing w:line="300" w:lineRule="auto"/>
      <w:jc w:val="both"/>
    </w:pPr>
    <w:rPr>
      <w:kern w:val="2"/>
      <w:sz w:val="24"/>
      <w:szCs w:val="24"/>
    </w:rPr>
  </w:style>
  <w:style w:type="paragraph" w:styleId="1">
    <w:name w:val="heading 1"/>
    <w:basedOn w:val="a0"/>
    <w:next w:val="a0"/>
    <w:link w:val="10"/>
    <w:qFormat/>
    <w:rsid w:val="00F149CA"/>
    <w:pPr>
      <w:keepNext/>
      <w:keepLines/>
      <w:autoSpaceDE w:val="0"/>
      <w:autoSpaceDN w:val="0"/>
      <w:adjustRightInd w:val="0"/>
      <w:spacing w:before="240" w:after="120"/>
      <w:jc w:val="center"/>
      <w:outlineLvl w:val="0"/>
    </w:pPr>
    <w:rPr>
      <w:rFonts w:ascii="宋体"/>
      <w:b/>
      <w:kern w:val="44"/>
      <w:sz w:val="32"/>
      <w:szCs w:val="20"/>
    </w:rPr>
  </w:style>
  <w:style w:type="paragraph" w:styleId="20">
    <w:name w:val="heading 2"/>
    <w:basedOn w:val="a0"/>
    <w:next w:val="a0"/>
    <w:link w:val="21"/>
    <w:uiPriority w:val="1"/>
    <w:qFormat/>
    <w:rsid w:val="00F149CA"/>
    <w:pPr>
      <w:keepNext/>
      <w:keepLines/>
      <w:autoSpaceDE w:val="0"/>
      <w:autoSpaceDN w:val="0"/>
      <w:adjustRightInd w:val="0"/>
      <w:spacing w:before="120"/>
      <w:jc w:val="center"/>
      <w:outlineLvl w:val="1"/>
    </w:pPr>
    <w:rPr>
      <w:rFonts w:ascii="Arial" w:eastAsia="黑体" w:hAnsi="Arial"/>
      <w:b/>
      <w:kern w:val="0"/>
      <w:sz w:val="30"/>
      <w:szCs w:val="20"/>
    </w:rPr>
  </w:style>
  <w:style w:type="paragraph" w:styleId="3">
    <w:name w:val="heading 3"/>
    <w:basedOn w:val="a0"/>
    <w:next w:val="a0"/>
    <w:link w:val="30"/>
    <w:qFormat/>
    <w:rsid w:val="00F149CA"/>
    <w:pPr>
      <w:keepNext/>
      <w:keepLines/>
      <w:autoSpaceDE w:val="0"/>
      <w:autoSpaceDN w:val="0"/>
      <w:adjustRightInd w:val="0"/>
      <w:spacing w:before="360" w:after="120"/>
      <w:jc w:val="left"/>
      <w:outlineLvl w:val="2"/>
    </w:pPr>
    <w:rPr>
      <w:rFonts w:ascii="宋体"/>
      <w:b/>
      <w:kern w:val="0"/>
      <w:szCs w:val="20"/>
      <w:u w:val="single"/>
    </w:rPr>
  </w:style>
  <w:style w:type="paragraph" w:styleId="4">
    <w:name w:val="heading 4"/>
    <w:basedOn w:val="a0"/>
    <w:next w:val="a0"/>
    <w:link w:val="40"/>
    <w:qFormat/>
    <w:rsid w:val="00F149CA"/>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0"/>
    <w:qFormat/>
    <w:rsid w:val="00F149CA"/>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0"/>
    <w:qFormat/>
    <w:rsid w:val="00F149CA"/>
    <w:pPr>
      <w:keepNext/>
      <w:keepLines/>
      <w:adjustRightInd w:val="0"/>
      <w:spacing w:before="240" w:after="64" w:line="320" w:lineRule="atLeast"/>
      <w:textAlignment w:val="baseline"/>
      <w:outlineLvl w:val="5"/>
    </w:pPr>
    <w:rPr>
      <w:rFonts w:ascii="Arial" w:eastAsia="黑体" w:hAnsi="Arial"/>
      <w:b/>
      <w:kern w:val="0"/>
      <w:szCs w:val="20"/>
    </w:rPr>
  </w:style>
  <w:style w:type="paragraph" w:styleId="7">
    <w:name w:val="heading 7"/>
    <w:basedOn w:val="a0"/>
    <w:next w:val="a0"/>
    <w:link w:val="70"/>
    <w:qFormat/>
    <w:rsid w:val="00F149CA"/>
    <w:pPr>
      <w:keepNext/>
      <w:keepLines/>
      <w:adjustRightInd w:val="0"/>
      <w:spacing w:before="240" w:after="64" w:line="320" w:lineRule="atLeast"/>
      <w:textAlignment w:val="baseline"/>
      <w:outlineLvl w:val="6"/>
    </w:pPr>
    <w:rPr>
      <w:b/>
      <w:kern w:val="0"/>
      <w:szCs w:val="20"/>
    </w:rPr>
  </w:style>
  <w:style w:type="paragraph" w:styleId="8">
    <w:name w:val="heading 8"/>
    <w:basedOn w:val="a0"/>
    <w:next w:val="a0"/>
    <w:link w:val="80"/>
    <w:qFormat/>
    <w:rsid w:val="00F149CA"/>
    <w:pPr>
      <w:keepNext/>
      <w:keepLines/>
      <w:adjustRightInd w:val="0"/>
      <w:spacing w:before="240" w:after="64" w:line="320" w:lineRule="atLeast"/>
      <w:textAlignment w:val="baseline"/>
      <w:outlineLvl w:val="7"/>
    </w:pPr>
    <w:rPr>
      <w:rFonts w:ascii="Arial" w:eastAsia="黑体" w:hAnsi="Arial"/>
      <w:kern w:val="0"/>
      <w:szCs w:val="20"/>
    </w:rPr>
  </w:style>
  <w:style w:type="paragraph" w:styleId="9">
    <w:name w:val="heading 9"/>
    <w:basedOn w:val="a0"/>
    <w:next w:val="a0"/>
    <w:link w:val="90"/>
    <w:qFormat/>
    <w:rsid w:val="00F149CA"/>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
    <w:name w:val="样式 首行缩进:  2 字符"/>
    <w:basedOn w:val="a0"/>
    <w:qFormat/>
    <w:rsid w:val="00F149CA"/>
    <w:pPr>
      <w:spacing w:line="480" w:lineRule="exact"/>
      <w:ind w:firstLineChars="200" w:firstLine="480"/>
      <w:jc w:val="left"/>
    </w:pPr>
    <w:rPr>
      <w:color w:val="7030A0"/>
      <w:kern w:val="0"/>
      <w:szCs w:val="20"/>
    </w:rPr>
  </w:style>
  <w:style w:type="paragraph" w:styleId="TOC7">
    <w:name w:val="toc 7"/>
    <w:basedOn w:val="a0"/>
    <w:next w:val="a0"/>
    <w:uiPriority w:val="39"/>
    <w:unhideWhenUsed/>
    <w:qFormat/>
    <w:rsid w:val="00F149CA"/>
    <w:pPr>
      <w:ind w:left="1440"/>
      <w:jc w:val="left"/>
    </w:pPr>
    <w:rPr>
      <w:rFonts w:asciiTheme="minorHAnsi" w:eastAsiaTheme="minorHAnsi"/>
      <w:sz w:val="18"/>
      <w:szCs w:val="18"/>
    </w:rPr>
  </w:style>
  <w:style w:type="paragraph" w:styleId="a4">
    <w:name w:val="table of authorities"/>
    <w:basedOn w:val="a0"/>
    <w:next w:val="a0"/>
    <w:qFormat/>
    <w:rsid w:val="00F149CA"/>
    <w:pPr>
      <w:ind w:leftChars="200" w:left="420"/>
    </w:pPr>
  </w:style>
  <w:style w:type="paragraph" w:styleId="a5">
    <w:name w:val="Normal Indent"/>
    <w:basedOn w:val="a0"/>
    <w:link w:val="a6"/>
    <w:uiPriority w:val="99"/>
    <w:qFormat/>
    <w:rsid w:val="00F149CA"/>
    <w:pPr>
      <w:autoSpaceDE w:val="0"/>
      <w:autoSpaceDN w:val="0"/>
      <w:adjustRightInd w:val="0"/>
      <w:ind w:firstLine="420"/>
      <w:jc w:val="left"/>
    </w:pPr>
    <w:rPr>
      <w:rFonts w:ascii="宋体"/>
    </w:rPr>
  </w:style>
  <w:style w:type="paragraph" w:styleId="a7">
    <w:name w:val="annotation text"/>
    <w:basedOn w:val="a0"/>
    <w:link w:val="a8"/>
    <w:uiPriority w:val="99"/>
    <w:qFormat/>
    <w:rsid w:val="00F149CA"/>
    <w:pPr>
      <w:jc w:val="left"/>
    </w:pPr>
  </w:style>
  <w:style w:type="paragraph" w:styleId="31">
    <w:name w:val="Body Text 3"/>
    <w:basedOn w:val="a0"/>
    <w:link w:val="32"/>
    <w:qFormat/>
    <w:rsid w:val="00F149CA"/>
    <w:pPr>
      <w:spacing w:after="120"/>
    </w:pPr>
    <w:rPr>
      <w:sz w:val="21"/>
      <w:szCs w:val="16"/>
    </w:rPr>
  </w:style>
  <w:style w:type="paragraph" w:styleId="a9">
    <w:name w:val="Body Text"/>
    <w:basedOn w:val="a0"/>
    <w:next w:val="22"/>
    <w:link w:val="aa"/>
    <w:qFormat/>
    <w:rsid w:val="00F149CA"/>
    <w:pPr>
      <w:spacing w:after="120"/>
    </w:pPr>
  </w:style>
  <w:style w:type="paragraph" w:styleId="22">
    <w:name w:val="Body Text 2"/>
    <w:basedOn w:val="a0"/>
    <w:qFormat/>
    <w:rsid w:val="00F149CA"/>
    <w:pPr>
      <w:spacing w:after="120" w:line="480" w:lineRule="auto"/>
    </w:pPr>
  </w:style>
  <w:style w:type="paragraph" w:styleId="ab">
    <w:name w:val="Body Text Indent"/>
    <w:basedOn w:val="a0"/>
    <w:link w:val="ac"/>
    <w:qFormat/>
    <w:rsid w:val="00F149CA"/>
    <w:pPr>
      <w:spacing w:after="120"/>
      <w:ind w:left="420"/>
    </w:pPr>
  </w:style>
  <w:style w:type="paragraph" w:styleId="TOC5">
    <w:name w:val="toc 5"/>
    <w:basedOn w:val="a0"/>
    <w:next w:val="a0"/>
    <w:uiPriority w:val="39"/>
    <w:unhideWhenUsed/>
    <w:qFormat/>
    <w:rsid w:val="00F149CA"/>
    <w:pPr>
      <w:ind w:left="960"/>
      <w:jc w:val="left"/>
    </w:pPr>
    <w:rPr>
      <w:rFonts w:asciiTheme="minorHAnsi" w:eastAsiaTheme="minorHAnsi"/>
      <w:sz w:val="18"/>
      <w:szCs w:val="18"/>
    </w:rPr>
  </w:style>
  <w:style w:type="paragraph" w:styleId="TOC3">
    <w:name w:val="toc 3"/>
    <w:basedOn w:val="a0"/>
    <w:next w:val="a0"/>
    <w:uiPriority w:val="39"/>
    <w:unhideWhenUsed/>
    <w:qFormat/>
    <w:rsid w:val="00F149CA"/>
    <w:pPr>
      <w:ind w:left="480"/>
      <w:jc w:val="left"/>
    </w:pPr>
    <w:rPr>
      <w:rFonts w:asciiTheme="minorHAnsi" w:eastAsiaTheme="minorHAnsi"/>
      <w:i/>
      <w:iCs/>
      <w:sz w:val="20"/>
      <w:szCs w:val="20"/>
    </w:rPr>
  </w:style>
  <w:style w:type="paragraph" w:styleId="TOC8">
    <w:name w:val="toc 8"/>
    <w:basedOn w:val="a0"/>
    <w:next w:val="a0"/>
    <w:uiPriority w:val="39"/>
    <w:unhideWhenUsed/>
    <w:qFormat/>
    <w:rsid w:val="00F149CA"/>
    <w:pPr>
      <w:ind w:left="1680"/>
      <w:jc w:val="left"/>
    </w:pPr>
    <w:rPr>
      <w:rFonts w:asciiTheme="minorHAnsi" w:eastAsiaTheme="minorHAnsi"/>
      <w:sz w:val="18"/>
      <w:szCs w:val="18"/>
    </w:rPr>
  </w:style>
  <w:style w:type="paragraph" w:styleId="23">
    <w:name w:val="Body Text Indent 2"/>
    <w:basedOn w:val="a0"/>
    <w:link w:val="24"/>
    <w:qFormat/>
    <w:rsid w:val="00F149CA"/>
    <w:pPr>
      <w:spacing w:after="120" w:line="480" w:lineRule="auto"/>
      <w:ind w:left="420"/>
    </w:pPr>
  </w:style>
  <w:style w:type="paragraph" w:styleId="ad">
    <w:name w:val="Balloon Text"/>
    <w:basedOn w:val="a0"/>
    <w:link w:val="ae"/>
    <w:uiPriority w:val="99"/>
    <w:qFormat/>
    <w:rsid w:val="00F149CA"/>
    <w:pPr>
      <w:spacing w:line="240" w:lineRule="auto"/>
    </w:pPr>
    <w:rPr>
      <w:sz w:val="18"/>
      <w:szCs w:val="18"/>
    </w:rPr>
  </w:style>
  <w:style w:type="paragraph" w:styleId="af">
    <w:name w:val="footer"/>
    <w:basedOn w:val="a0"/>
    <w:link w:val="af0"/>
    <w:uiPriority w:val="99"/>
    <w:unhideWhenUsed/>
    <w:qFormat/>
    <w:rsid w:val="00F149CA"/>
    <w:pPr>
      <w:widowControl/>
      <w:tabs>
        <w:tab w:val="center" w:pos="4680"/>
        <w:tab w:val="right" w:pos="9360"/>
      </w:tabs>
      <w:spacing w:line="240" w:lineRule="auto"/>
      <w:jc w:val="left"/>
    </w:pPr>
    <w:rPr>
      <w:rFonts w:asciiTheme="minorHAnsi" w:eastAsiaTheme="minorEastAsia" w:hAnsiTheme="minorHAnsi"/>
      <w:kern w:val="0"/>
      <w:sz w:val="22"/>
      <w:szCs w:val="22"/>
    </w:rPr>
  </w:style>
  <w:style w:type="paragraph" w:styleId="af1">
    <w:name w:val="header"/>
    <w:basedOn w:val="a0"/>
    <w:link w:val="af2"/>
    <w:uiPriority w:val="99"/>
    <w:qFormat/>
    <w:rsid w:val="00F149CA"/>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0"/>
    <w:next w:val="a0"/>
    <w:uiPriority w:val="39"/>
    <w:qFormat/>
    <w:rsid w:val="009E3722"/>
    <w:pPr>
      <w:spacing w:before="120" w:after="120"/>
      <w:jc w:val="left"/>
    </w:pPr>
    <w:rPr>
      <w:rFonts w:asciiTheme="minorHAnsi"/>
      <w:b/>
      <w:bCs/>
      <w:caps/>
      <w:sz w:val="30"/>
      <w:szCs w:val="20"/>
    </w:rPr>
  </w:style>
  <w:style w:type="paragraph" w:styleId="TOC4">
    <w:name w:val="toc 4"/>
    <w:basedOn w:val="a0"/>
    <w:next w:val="a0"/>
    <w:uiPriority w:val="39"/>
    <w:unhideWhenUsed/>
    <w:qFormat/>
    <w:rsid w:val="00F149CA"/>
    <w:pPr>
      <w:ind w:left="720"/>
      <w:jc w:val="left"/>
    </w:pPr>
    <w:rPr>
      <w:rFonts w:asciiTheme="minorHAnsi" w:eastAsiaTheme="minorHAnsi"/>
      <w:sz w:val="18"/>
      <w:szCs w:val="18"/>
    </w:rPr>
  </w:style>
  <w:style w:type="paragraph" w:styleId="TOC6">
    <w:name w:val="toc 6"/>
    <w:basedOn w:val="a0"/>
    <w:next w:val="a0"/>
    <w:uiPriority w:val="39"/>
    <w:unhideWhenUsed/>
    <w:qFormat/>
    <w:rsid w:val="00F149CA"/>
    <w:pPr>
      <w:ind w:left="1200"/>
      <w:jc w:val="left"/>
    </w:pPr>
    <w:rPr>
      <w:rFonts w:asciiTheme="minorHAnsi" w:eastAsiaTheme="minorHAnsi"/>
      <w:sz w:val="18"/>
      <w:szCs w:val="18"/>
    </w:rPr>
  </w:style>
  <w:style w:type="paragraph" w:styleId="33">
    <w:name w:val="Body Text Indent 3"/>
    <w:basedOn w:val="a0"/>
    <w:link w:val="34"/>
    <w:qFormat/>
    <w:rsid w:val="00F149CA"/>
    <w:pPr>
      <w:spacing w:after="120"/>
      <w:ind w:left="420"/>
    </w:pPr>
    <w:rPr>
      <w:sz w:val="16"/>
      <w:szCs w:val="16"/>
    </w:rPr>
  </w:style>
  <w:style w:type="paragraph" w:styleId="TOC2">
    <w:name w:val="toc 2"/>
    <w:basedOn w:val="a0"/>
    <w:next w:val="a0"/>
    <w:uiPriority w:val="39"/>
    <w:qFormat/>
    <w:rsid w:val="00F149CA"/>
    <w:pPr>
      <w:ind w:left="240"/>
      <w:jc w:val="left"/>
    </w:pPr>
    <w:rPr>
      <w:rFonts w:asciiTheme="minorHAnsi" w:eastAsiaTheme="minorHAnsi"/>
      <w:smallCaps/>
      <w:sz w:val="20"/>
      <w:szCs w:val="20"/>
    </w:rPr>
  </w:style>
  <w:style w:type="paragraph" w:styleId="TOC9">
    <w:name w:val="toc 9"/>
    <w:basedOn w:val="a0"/>
    <w:next w:val="a0"/>
    <w:uiPriority w:val="39"/>
    <w:unhideWhenUsed/>
    <w:qFormat/>
    <w:rsid w:val="00F149CA"/>
    <w:pPr>
      <w:ind w:left="1920"/>
      <w:jc w:val="left"/>
    </w:pPr>
    <w:rPr>
      <w:rFonts w:asciiTheme="minorHAnsi" w:eastAsiaTheme="minorHAnsi"/>
      <w:sz w:val="18"/>
      <w:szCs w:val="18"/>
    </w:rPr>
  </w:style>
  <w:style w:type="paragraph" w:styleId="af3">
    <w:name w:val="Body Text First Indent"/>
    <w:basedOn w:val="a9"/>
    <w:next w:val="25"/>
    <w:qFormat/>
    <w:rsid w:val="00F149CA"/>
    <w:pPr>
      <w:tabs>
        <w:tab w:val="left" w:pos="567"/>
      </w:tabs>
      <w:spacing w:line="240" w:lineRule="auto"/>
      <w:ind w:firstLineChars="100" w:firstLine="420"/>
    </w:pPr>
    <w:rPr>
      <w:sz w:val="21"/>
    </w:rPr>
  </w:style>
  <w:style w:type="paragraph" w:styleId="25">
    <w:name w:val="Body Text First Indent 2"/>
    <w:basedOn w:val="ab"/>
    <w:qFormat/>
    <w:rsid w:val="00F149CA"/>
    <w:pPr>
      <w:spacing w:line="480" w:lineRule="exact"/>
      <w:ind w:leftChars="200" w:left="200" w:firstLineChars="200" w:firstLine="420"/>
    </w:pPr>
    <w:rPr>
      <w:szCs w:val="20"/>
    </w:rPr>
  </w:style>
  <w:style w:type="character" w:styleId="af4">
    <w:name w:val="Hyperlink"/>
    <w:basedOn w:val="a1"/>
    <w:uiPriority w:val="99"/>
    <w:unhideWhenUsed/>
    <w:qFormat/>
    <w:rsid w:val="00F149CA"/>
    <w:rPr>
      <w:color w:val="0563C1" w:themeColor="hyperlink"/>
      <w:u w:val="single"/>
    </w:rPr>
  </w:style>
  <w:style w:type="character" w:styleId="HTML">
    <w:name w:val="HTML Cite"/>
    <w:basedOn w:val="a1"/>
    <w:qFormat/>
    <w:rsid w:val="00F149CA"/>
    <w:rPr>
      <w:i/>
      <w:iCs/>
    </w:rPr>
  </w:style>
  <w:style w:type="character" w:customStyle="1" w:styleId="10">
    <w:name w:val="标题 1 字符"/>
    <w:link w:val="1"/>
    <w:qFormat/>
    <w:rsid w:val="00F149CA"/>
    <w:rPr>
      <w:rFonts w:ascii="宋体"/>
      <w:b/>
      <w:kern w:val="44"/>
      <w:sz w:val="32"/>
    </w:rPr>
  </w:style>
  <w:style w:type="character" w:customStyle="1" w:styleId="21">
    <w:name w:val="标题 2 字符"/>
    <w:link w:val="20"/>
    <w:qFormat/>
    <w:rsid w:val="00F149CA"/>
    <w:rPr>
      <w:rFonts w:ascii="Arial" w:eastAsia="黑体" w:hAnsi="Arial"/>
      <w:b/>
      <w:sz w:val="30"/>
      <w:lang w:val="en-US" w:eastAsia="zh-CN" w:bidi="ar-SA"/>
    </w:rPr>
  </w:style>
  <w:style w:type="character" w:customStyle="1" w:styleId="30">
    <w:name w:val="标题 3 字符"/>
    <w:link w:val="3"/>
    <w:qFormat/>
    <w:rsid w:val="00F149CA"/>
    <w:rPr>
      <w:rFonts w:ascii="宋体" w:eastAsia="宋体"/>
      <w:b/>
      <w:sz w:val="24"/>
      <w:u w:val="single"/>
      <w:lang w:val="en-US" w:eastAsia="zh-CN" w:bidi="ar-SA"/>
    </w:rPr>
  </w:style>
  <w:style w:type="character" w:customStyle="1" w:styleId="40">
    <w:name w:val="标题 4 字符"/>
    <w:link w:val="4"/>
    <w:qFormat/>
    <w:rsid w:val="00F149CA"/>
    <w:rPr>
      <w:rFonts w:ascii="Arial" w:eastAsia="黑体" w:hAnsi="Arial"/>
      <w:b/>
      <w:sz w:val="28"/>
    </w:rPr>
  </w:style>
  <w:style w:type="character" w:customStyle="1" w:styleId="50">
    <w:name w:val="标题 5 字符"/>
    <w:link w:val="5"/>
    <w:qFormat/>
    <w:rsid w:val="00F149CA"/>
    <w:rPr>
      <w:b/>
      <w:sz w:val="28"/>
    </w:rPr>
  </w:style>
  <w:style w:type="character" w:customStyle="1" w:styleId="60">
    <w:name w:val="标题 6 字符"/>
    <w:link w:val="6"/>
    <w:qFormat/>
    <w:rsid w:val="00F149CA"/>
    <w:rPr>
      <w:rFonts w:ascii="Arial" w:eastAsia="黑体" w:hAnsi="Arial"/>
      <w:b/>
      <w:sz w:val="24"/>
    </w:rPr>
  </w:style>
  <w:style w:type="character" w:customStyle="1" w:styleId="70">
    <w:name w:val="标题 7 字符"/>
    <w:link w:val="7"/>
    <w:qFormat/>
    <w:rsid w:val="00F149CA"/>
    <w:rPr>
      <w:b/>
      <w:sz w:val="24"/>
    </w:rPr>
  </w:style>
  <w:style w:type="character" w:customStyle="1" w:styleId="80">
    <w:name w:val="标题 8 字符"/>
    <w:link w:val="8"/>
    <w:qFormat/>
    <w:rsid w:val="00F149CA"/>
    <w:rPr>
      <w:rFonts w:ascii="Arial" w:eastAsia="黑体" w:hAnsi="Arial"/>
      <w:sz w:val="24"/>
    </w:rPr>
  </w:style>
  <w:style w:type="character" w:customStyle="1" w:styleId="90">
    <w:name w:val="标题 9 字符"/>
    <w:link w:val="9"/>
    <w:qFormat/>
    <w:rsid w:val="00F149CA"/>
    <w:rPr>
      <w:rFonts w:ascii="Arial" w:eastAsia="黑体" w:hAnsi="Arial"/>
      <w:sz w:val="21"/>
    </w:rPr>
  </w:style>
  <w:style w:type="paragraph" w:customStyle="1" w:styleId="a">
    <w:name w:val="正文二级标小四"/>
    <w:basedOn w:val="a0"/>
    <w:qFormat/>
    <w:rsid w:val="00F149CA"/>
    <w:pPr>
      <w:numPr>
        <w:ilvl w:val="1"/>
        <w:numId w:val="1"/>
      </w:numPr>
      <w:tabs>
        <w:tab w:val="left" w:pos="360"/>
        <w:tab w:val="left" w:pos="900"/>
        <w:tab w:val="left" w:pos="7684"/>
        <w:tab w:val="left" w:pos="9527"/>
      </w:tabs>
      <w:snapToGrid w:val="0"/>
      <w:spacing w:line="360" w:lineRule="auto"/>
      <w:jc w:val="left"/>
      <w:outlineLvl w:val="1"/>
    </w:pPr>
  </w:style>
  <w:style w:type="character" w:customStyle="1" w:styleId="24">
    <w:name w:val="正文文本缩进 2 字符"/>
    <w:basedOn w:val="a1"/>
    <w:link w:val="23"/>
    <w:qFormat/>
    <w:rsid w:val="00F149CA"/>
    <w:rPr>
      <w:kern w:val="2"/>
      <w:sz w:val="24"/>
      <w:szCs w:val="24"/>
    </w:rPr>
  </w:style>
  <w:style w:type="character" w:customStyle="1" w:styleId="aa">
    <w:name w:val="正文文本 字符"/>
    <w:basedOn w:val="a1"/>
    <w:link w:val="a9"/>
    <w:qFormat/>
    <w:rsid w:val="00F149CA"/>
    <w:rPr>
      <w:kern w:val="2"/>
      <w:sz w:val="24"/>
      <w:szCs w:val="24"/>
    </w:rPr>
  </w:style>
  <w:style w:type="character" w:customStyle="1" w:styleId="34">
    <w:name w:val="正文文本缩进 3 字符"/>
    <w:basedOn w:val="a1"/>
    <w:link w:val="33"/>
    <w:qFormat/>
    <w:rsid w:val="00F149CA"/>
    <w:rPr>
      <w:kern w:val="2"/>
      <w:sz w:val="16"/>
      <w:szCs w:val="16"/>
    </w:rPr>
  </w:style>
  <w:style w:type="character" w:customStyle="1" w:styleId="ac">
    <w:name w:val="正文文本缩进 字符"/>
    <w:basedOn w:val="a1"/>
    <w:link w:val="ab"/>
    <w:qFormat/>
    <w:rsid w:val="00F149CA"/>
    <w:rPr>
      <w:kern w:val="2"/>
      <w:sz w:val="24"/>
      <w:szCs w:val="24"/>
    </w:rPr>
  </w:style>
  <w:style w:type="paragraph" w:customStyle="1" w:styleId="35">
    <w:name w:val="修订3"/>
    <w:hidden/>
    <w:uiPriority w:val="99"/>
    <w:semiHidden/>
    <w:qFormat/>
    <w:rsid w:val="00F149CA"/>
    <w:rPr>
      <w:kern w:val="2"/>
      <w:sz w:val="21"/>
      <w:szCs w:val="24"/>
    </w:rPr>
  </w:style>
  <w:style w:type="paragraph" w:customStyle="1" w:styleId="11">
    <w:name w:val="修订1"/>
    <w:hidden/>
    <w:uiPriority w:val="99"/>
    <w:qFormat/>
    <w:rsid w:val="00F149CA"/>
    <w:rPr>
      <w:kern w:val="2"/>
      <w:sz w:val="21"/>
      <w:szCs w:val="24"/>
    </w:rPr>
  </w:style>
  <w:style w:type="character" w:customStyle="1" w:styleId="32">
    <w:name w:val="正文文本 3 字符"/>
    <w:basedOn w:val="a1"/>
    <w:link w:val="31"/>
    <w:qFormat/>
    <w:rsid w:val="00F149CA"/>
    <w:rPr>
      <w:kern w:val="2"/>
      <w:sz w:val="21"/>
      <w:szCs w:val="16"/>
    </w:rPr>
  </w:style>
  <w:style w:type="character" w:customStyle="1" w:styleId="af2">
    <w:name w:val="页眉 字符"/>
    <w:basedOn w:val="a1"/>
    <w:link w:val="af1"/>
    <w:uiPriority w:val="99"/>
    <w:qFormat/>
    <w:rsid w:val="00F149CA"/>
    <w:rPr>
      <w:kern w:val="2"/>
      <w:sz w:val="18"/>
      <w:szCs w:val="18"/>
    </w:rPr>
  </w:style>
  <w:style w:type="character" w:customStyle="1" w:styleId="af0">
    <w:name w:val="页脚 字符"/>
    <w:basedOn w:val="a1"/>
    <w:link w:val="af"/>
    <w:uiPriority w:val="99"/>
    <w:qFormat/>
    <w:rsid w:val="00F149CA"/>
    <w:rPr>
      <w:rFonts w:asciiTheme="minorHAnsi" w:eastAsiaTheme="minorEastAsia" w:hAnsiTheme="minorHAnsi"/>
      <w:sz w:val="22"/>
      <w:szCs w:val="22"/>
    </w:rPr>
  </w:style>
  <w:style w:type="paragraph" w:customStyle="1" w:styleId="af5">
    <w:name w:val="图例"/>
    <w:basedOn w:val="a0"/>
    <w:qFormat/>
    <w:rsid w:val="00F149CA"/>
    <w:pPr>
      <w:spacing w:before="120" w:after="120" w:line="360" w:lineRule="auto"/>
      <w:jc w:val="center"/>
    </w:pPr>
    <w:rPr>
      <w:rFonts w:eastAsia="仿宋_GB2312"/>
      <w:b/>
      <w:szCs w:val="20"/>
    </w:rPr>
  </w:style>
  <w:style w:type="paragraph" w:customStyle="1" w:styleId="TableParagraph">
    <w:name w:val="Table Paragraph"/>
    <w:basedOn w:val="a0"/>
    <w:uiPriority w:val="1"/>
    <w:qFormat/>
    <w:rsid w:val="00F149CA"/>
    <w:pPr>
      <w:autoSpaceDE w:val="0"/>
      <w:autoSpaceDN w:val="0"/>
      <w:jc w:val="left"/>
    </w:pPr>
    <w:rPr>
      <w:rFonts w:ascii="宋体" w:hAnsi="宋体" w:cs="宋体"/>
      <w:kern w:val="0"/>
      <w:sz w:val="22"/>
      <w:szCs w:val="22"/>
      <w:lang w:eastAsia="en-US"/>
    </w:rPr>
  </w:style>
  <w:style w:type="paragraph" w:styleId="af6">
    <w:name w:val="List Paragraph"/>
    <w:basedOn w:val="a0"/>
    <w:link w:val="af7"/>
    <w:uiPriority w:val="34"/>
    <w:qFormat/>
    <w:rsid w:val="00F149CA"/>
    <w:pPr>
      <w:ind w:firstLineChars="200" w:firstLine="420"/>
    </w:pPr>
    <w:rPr>
      <w:rFonts w:ascii="Calibri" w:hAnsi="Calibri"/>
      <w:szCs w:val="22"/>
    </w:rPr>
  </w:style>
  <w:style w:type="character" w:customStyle="1" w:styleId="a8">
    <w:name w:val="批注文字 字符"/>
    <w:basedOn w:val="a1"/>
    <w:link w:val="a7"/>
    <w:uiPriority w:val="99"/>
    <w:qFormat/>
    <w:rsid w:val="00F149CA"/>
    <w:rPr>
      <w:kern w:val="2"/>
      <w:sz w:val="24"/>
      <w:szCs w:val="24"/>
    </w:rPr>
  </w:style>
  <w:style w:type="character" w:customStyle="1" w:styleId="ae">
    <w:name w:val="批注框文本 字符"/>
    <w:basedOn w:val="a1"/>
    <w:link w:val="ad"/>
    <w:uiPriority w:val="99"/>
    <w:qFormat/>
    <w:rsid w:val="00F149CA"/>
    <w:rPr>
      <w:kern w:val="2"/>
      <w:sz w:val="18"/>
      <w:szCs w:val="18"/>
    </w:rPr>
  </w:style>
  <w:style w:type="character" w:customStyle="1" w:styleId="fontstyle01">
    <w:name w:val="fontstyle01"/>
    <w:basedOn w:val="a1"/>
    <w:qFormat/>
    <w:rsid w:val="00F149CA"/>
    <w:rPr>
      <w:rFonts w:ascii="宋体" w:eastAsia="宋体" w:hAnsi="宋体" w:hint="eastAsia"/>
      <w:color w:val="000000"/>
      <w:sz w:val="24"/>
      <w:szCs w:val="24"/>
    </w:rPr>
  </w:style>
  <w:style w:type="table" w:customStyle="1" w:styleId="TableNormal">
    <w:name w:val="Table Normal"/>
    <w:uiPriority w:val="2"/>
    <w:semiHidden/>
    <w:unhideWhenUsed/>
    <w:qFormat/>
    <w:rsid w:val="00AE48EA"/>
    <w:rPr>
      <w:rFonts w:ascii="Calibri" w:hAnsi="Calibri"/>
    </w:rPr>
    <w:tblPr>
      <w:tblCellMar>
        <w:top w:w="0" w:type="dxa"/>
        <w:left w:w="0" w:type="dxa"/>
        <w:bottom w:w="0" w:type="dxa"/>
        <w:right w:w="0" w:type="dxa"/>
      </w:tblCellMar>
    </w:tblPr>
  </w:style>
  <w:style w:type="table" w:customStyle="1" w:styleId="TableNormal1">
    <w:name w:val="Table Normal1"/>
    <w:uiPriority w:val="2"/>
    <w:semiHidden/>
    <w:unhideWhenUsed/>
    <w:qFormat/>
    <w:rsid w:val="009C7B6B"/>
    <w:rPr>
      <w:rFonts w:ascii="Calibri" w:hAnsi="Calibri"/>
    </w:rPr>
    <w:tblPr>
      <w:tblCellMar>
        <w:top w:w="0" w:type="dxa"/>
        <w:left w:w="0" w:type="dxa"/>
        <w:bottom w:w="0" w:type="dxa"/>
        <w:right w:w="0" w:type="dxa"/>
      </w:tblCellMar>
    </w:tblPr>
  </w:style>
  <w:style w:type="table" w:customStyle="1" w:styleId="TableNormal2">
    <w:name w:val="Table Normal2"/>
    <w:uiPriority w:val="2"/>
    <w:semiHidden/>
    <w:unhideWhenUsed/>
    <w:qFormat/>
    <w:rsid w:val="009C7B6B"/>
    <w:rPr>
      <w:rFonts w:ascii="Calibri" w:hAnsi="Calibri"/>
    </w:rPr>
    <w:tblPr>
      <w:tblCellMar>
        <w:top w:w="0" w:type="dxa"/>
        <w:left w:w="0" w:type="dxa"/>
        <w:bottom w:w="0" w:type="dxa"/>
        <w:right w:w="0" w:type="dxa"/>
      </w:tblCellMar>
    </w:tblPr>
  </w:style>
  <w:style w:type="paragraph" w:styleId="af8">
    <w:name w:val="Revision"/>
    <w:hidden/>
    <w:uiPriority w:val="99"/>
    <w:rsid w:val="001D2A3B"/>
    <w:rPr>
      <w:kern w:val="2"/>
      <w:sz w:val="24"/>
      <w:szCs w:val="24"/>
    </w:rPr>
  </w:style>
  <w:style w:type="paragraph" w:styleId="af9">
    <w:name w:val="Plain Text"/>
    <w:basedOn w:val="a0"/>
    <w:link w:val="12"/>
    <w:qFormat/>
    <w:rsid w:val="004D6E9E"/>
    <w:pPr>
      <w:spacing w:line="240" w:lineRule="auto"/>
    </w:pPr>
    <w:rPr>
      <w:rFonts w:ascii="宋体" w:hAnsi="Courier New"/>
      <w:sz w:val="21"/>
      <w:szCs w:val="20"/>
    </w:rPr>
  </w:style>
  <w:style w:type="character" w:customStyle="1" w:styleId="afa">
    <w:name w:val="纯文本 字符"/>
    <w:basedOn w:val="a1"/>
    <w:rsid w:val="004D6E9E"/>
    <w:rPr>
      <w:rFonts w:asciiTheme="minorEastAsia" w:eastAsiaTheme="minorEastAsia" w:hAnsi="Courier New" w:cs="Courier New"/>
      <w:kern w:val="2"/>
      <w:sz w:val="24"/>
      <w:szCs w:val="24"/>
    </w:rPr>
  </w:style>
  <w:style w:type="character" w:customStyle="1" w:styleId="12">
    <w:name w:val="纯文本 字符1"/>
    <w:link w:val="af9"/>
    <w:qFormat/>
    <w:rsid w:val="004D6E9E"/>
    <w:rPr>
      <w:rFonts w:ascii="宋体" w:hAnsi="Courier New"/>
      <w:kern w:val="2"/>
      <w:sz w:val="21"/>
    </w:rPr>
  </w:style>
  <w:style w:type="character" w:customStyle="1" w:styleId="a6">
    <w:name w:val="正文缩进 字符"/>
    <w:link w:val="a5"/>
    <w:uiPriority w:val="99"/>
    <w:qFormat/>
    <w:rsid w:val="0041417A"/>
    <w:rPr>
      <w:rFonts w:ascii="宋体"/>
      <w:kern w:val="2"/>
      <w:sz w:val="24"/>
      <w:szCs w:val="24"/>
    </w:rPr>
  </w:style>
  <w:style w:type="paragraph" w:customStyle="1" w:styleId="Normal0">
    <w:name w:val="Normal_0"/>
    <w:autoRedefine/>
    <w:qFormat/>
    <w:rsid w:val="005927DE"/>
    <w:pPr>
      <w:spacing w:before="120" w:after="240"/>
      <w:jc w:val="both"/>
    </w:pPr>
    <w:rPr>
      <w:rFonts w:ascii="Calibri" w:eastAsia="Calibri" w:hAnsi="Calibri"/>
      <w:sz w:val="22"/>
      <w:szCs w:val="22"/>
      <w:lang w:val="ru-RU" w:eastAsia="en-US"/>
    </w:rPr>
  </w:style>
  <w:style w:type="paragraph" w:customStyle="1" w:styleId="152GB2312">
    <w:name w:val="样式 样式 样式 四号 行距: 1.5 倍行距 + 首行缩进:  2 字符 + (西文) 宋体 (中文) 仿宋_GB2312..."/>
    <w:basedOn w:val="a0"/>
    <w:qFormat/>
    <w:rsid w:val="005927DE"/>
    <w:pPr>
      <w:spacing w:line="500" w:lineRule="atLeast"/>
      <w:ind w:firstLine="560"/>
    </w:pPr>
    <w:rPr>
      <w:sz w:val="21"/>
      <w:szCs w:val="20"/>
      <w:lang w:val="zh-CN"/>
    </w:rPr>
  </w:style>
  <w:style w:type="paragraph" w:styleId="afb">
    <w:name w:val="Date"/>
    <w:basedOn w:val="a0"/>
    <w:next w:val="a0"/>
    <w:link w:val="afc"/>
    <w:uiPriority w:val="99"/>
    <w:unhideWhenUsed/>
    <w:qFormat/>
    <w:rsid w:val="005927DE"/>
    <w:pPr>
      <w:spacing w:line="240" w:lineRule="auto"/>
      <w:ind w:leftChars="2500" w:left="100"/>
    </w:pPr>
    <w:rPr>
      <w:sz w:val="21"/>
      <w:szCs w:val="20"/>
    </w:rPr>
  </w:style>
  <w:style w:type="character" w:customStyle="1" w:styleId="afc">
    <w:name w:val="日期 字符"/>
    <w:basedOn w:val="a1"/>
    <w:link w:val="afb"/>
    <w:uiPriority w:val="99"/>
    <w:qFormat/>
    <w:rsid w:val="005927DE"/>
    <w:rPr>
      <w:kern w:val="2"/>
      <w:sz w:val="21"/>
    </w:rPr>
  </w:style>
  <w:style w:type="table" w:styleId="afd">
    <w:name w:val="Table Grid"/>
    <w:basedOn w:val="a2"/>
    <w:qFormat/>
    <w:rsid w:val="005927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1"/>
    <w:rsid w:val="000B3D43"/>
    <w:rPr>
      <w:rFonts w:ascii="仿宋" w:eastAsia="仿宋" w:hAnsi="仿宋" w:cs="仿宋" w:hint="eastAsia"/>
      <w:color w:val="000000"/>
      <w:sz w:val="24"/>
      <w:szCs w:val="24"/>
      <w:u w:val="none"/>
    </w:rPr>
  </w:style>
  <w:style w:type="paragraph" w:styleId="81">
    <w:name w:val="index 8"/>
    <w:basedOn w:val="a0"/>
    <w:next w:val="a0"/>
    <w:autoRedefine/>
    <w:qFormat/>
    <w:rsid w:val="00C36DB6"/>
    <w:pPr>
      <w:spacing w:line="240" w:lineRule="auto"/>
      <w:ind w:leftChars="1400" w:left="1400"/>
    </w:pPr>
    <w:rPr>
      <w:rFonts w:ascii="Calibri" w:hAnsi="Calibri"/>
      <w:sz w:val="21"/>
      <w:szCs w:val="20"/>
    </w:rPr>
  </w:style>
  <w:style w:type="character" w:styleId="afe">
    <w:name w:val="annotation reference"/>
    <w:basedOn w:val="a1"/>
    <w:semiHidden/>
    <w:unhideWhenUsed/>
    <w:qFormat/>
    <w:rsid w:val="00C20364"/>
    <w:rPr>
      <w:sz w:val="21"/>
      <w:szCs w:val="21"/>
    </w:rPr>
  </w:style>
  <w:style w:type="paragraph" w:styleId="aff">
    <w:name w:val="annotation subject"/>
    <w:basedOn w:val="a7"/>
    <w:next w:val="a7"/>
    <w:link w:val="aff0"/>
    <w:semiHidden/>
    <w:unhideWhenUsed/>
    <w:qFormat/>
    <w:rsid w:val="00C20364"/>
    <w:rPr>
      <w:b/>
      <w:bCs/>
    </w:rPr>
  </w:style>
  <w:style w:type="character" w:customStyle="1" w:styleId="aff0">
    <w:name w:val="批注主题 字符"/>
    <w:basedOn w:val="a8"/>
    <w:link w:val="aff"/>
    <w:semiHidden/>
    <w:rsid w:val="00C20364"/>
    <w:rPr>
      <w:b/>
      <w:bCs/>
      <w:kern w:val="2"/>
      <w:sz w:val="24"/>
      <w:szCs w:val="24"/>
    </w:rPr>
  </w:style>
  <w:style w:type="paragraph" w:styleId="aff1">
    <w:name w:val="Document Map"/>
    <w:basedOn w:val="a0"/>
    <w:link w:val="aff2"/>
    <w:uiPriority w:val="99"/>
    <w:semiHidden/>
    <w:unhideWhenUsed/>
    <w:rsid w:val="004F2294"/>
    <w:pPr>
      <w:spacing w:line="240" w:lineRule="auto"/>
    </w:pPr>
    <w:rPr>
      <w:rFonts w:ascii="Microsoft YaHei UI" w:eastAsia="Microsoft YaHei UI" w:hAnsi="Calibri"/>
      <w:sz w:val="18"/>
      <w:szCs w:val="18"/>
    </w:rPr>
  </w:style>
  <w:style w:type="character" w:customStyle="1" w:styleId="aff2">
    <w:name w:val="文档结构图 字符"/>
    <w:basedOn w:val="a1"/>
    <w:link w:val="aff1"/>
    <w:uiPriority w:val="99"/>
    <w:semiHidden/>
    <w:rsid w:val="004F2294"/>
    <w:rPr>
      <w:rFonts w:ascii="Microsoft YaHei UI" w:eastAsia="Microsoft YaHei UI" w:hAnsi="Calibri"/>
      <w:kern w:val="2"/>
      <w:sz w:val="18"/>
      <w:szCs w:val="18"/>
    </w:rPr>
  </w:style>
  <w:style w:type="paragraph" w:styleId="aff3">
    <w:name w:val="Normal (Web)"/>
    <w:basedOn w:val="a0"/>
    <w:semiHidden/>
    <w:unhideWhenUsed/>
    <w:rsid w:val="00D840FC"/>
    <w:pPr>
      <w:widowControl/>
      <w:spacing w:before="100" w:beforeAutospacing="1" w:after="100" w:afterAutospacing="1" w:line="240" w:lineRule="auto"/>
      <w:jc w:val="left"/>
    </w:pPr>
    <w:rPr>
      <w:rFonts w:ascii="宋体" w:hAnsi="宋体" w:cs="宋体"/>
      <w:kern w:val="0"/>
    </w:rPr>
  </w:style>
  <w:style w:type="character" w:customStyle="1" w:styleId="aff4">
    <w:name w:val="样式 仿宋 四号"/>
    <w:autoRedefine/>
    <w:qFormat/>
    <w:rsid w:val="00F26496"/>
    <w:rPr>
      <w:rFonts w:ascii="仿宋" w:eastAsia="仿宋" w:hAnsi="仿宋"/>
      <w:sz w:val="28"/>
    </w:rPr>
  </w:style>
  <w:style w:type="character" w:customStyle="1" w:styleId="NormalCharacter">
    <w:name w:val="NormalCharacter"/>
    <w:semiHidden/>
    <w:qFormat/>
    <w:rsid w:val="008B098D"/>
  </w:style>
  <w:style w:type="paragraph" w:styleId="aff5">
    <w:name w:val="toa heading"/>
    <w:basedOn w:val="a0"/>
    <w:next w:val="a0"/>
    <w:uiPriority w:val="99"/>
    <w:qFormat/>
    <w:rsid w:val="00D33248"/>
    <w:pPr>
      <w:spacing w:before="120" w:line="240" w:lineRule="auto"/>
    </w:pPr>
    <w:rPr>
      <w:rFonts w:ascii="Cambria" w:hAnsi="Cambria"/>
    </w:rPr>
  </w:style>
  <w:style w:type="character" w:customStyle="1" w:styleId="af7">
    <w:name w:val="列表段落 字符"/>
    <w:link w:val="af6"/>
    <w:uiPriority w:val="34"/>
    <w:qFormat/>
    <w:rsid w:val="00D33248"/>
    <w:rPr>
      <w:rFonts w:ascii="Calibri" w:hAnsi="Calibri"/>
      <w:kern w:val="2"/>
      <w:sz w:val="24"/>
      <w:szCs w:val="22"/>
    </w:rPr>
  </w:style>
  <w:style w:type="paragraph" w:customStyle="1" w:styleId="13">
    <w:name w:val="正文1"/>
    <w:uiPriority w:val="99"/>
    <w:qFormat/>
    <w:rsid w:val="00B9729B"/>
    <w:pPr>
      <w:widowControl w:val="0"/>
      <w:topLinePunct/>
      <w:adjustRightInd w:val="0"/>
      <w:spacing w:before="100" w:line="281" w:lineRule="auto"/>
      <w:ind w:left="170" w:right="-23"/>
    </w:pPr>
    <w:rPr>
      <w:rFonts w:ascii="Myriad Pro Light" w:hAnsi="Myriad Pro Light"/>
      <w:sz w:val="22"/>
    </w:rPr>
  </w:style>
  <w:style w:type="paragraph" w:styleId="14">
    <w:name w:val="index 1"/>
    <w:basedOn w:val="a0"/>
    <w:next w:val="a0"/>
    <w:autoRedefine/>
    <w:semiHidden/>
    <w:unhideWhenUsed/>
    <w:qFormat/>
    <w:rsid w:val="00C2091F"/>
  </w:style>
  <w:style w:type="paragraph" w:customStyle="1" w:styleId="Bodytext1">
    <w:name w:val="Body text|1"/>
    <w:basedOn w:val="a0"/>
    <w:autoRedefine/>
    <w:qFormat/>
    <w:rsid w:val="00C2091F"/>
    <w:pPr>
      <w:spacing w:line="480" w:lineRule="auto"/>
      <w:ind w:firstLine="400"/>
    </w:pPr>
    <w:rPr>
      <w:rFonts w:ascii="宋体" w:hAnsi="宋体" w:cs="宋体"/>
      <w:sz w:val="20"/>
      <w:szCs w:val="20"/>
      <w:lang w:val="zh-TW" w:eastAsia="zh-TW" w:bidi="zh-TW"/>
    </w:rPr>
  </w:style>
  <w:style w:type="paragraph" w:customStyle="1" w:styleId="Bodytext2">
    <w:name w:val="Body text|2"/>
    <w:basedOn w:val="a0"/>
    <w:autoRedefine/>
    <w:qFormat/>
    <w:rsid w:val="00C2091F"/>
    <w:pPr>
      <w:spacing w:line="464" w:lineRule="exact"/>
      <w:ind w:firstLine="660"/>
    </w:pPr>
    <w:rPr>
      <w:rFonts w:ascii="宋体" w:hAnsi="宋体" w:cs="宋体"/>
      <w:sz w:val="21"/>
      <w:szCs w:val="22"/>
      <w:lang w:val="zh-TW" w:eastAsia="zh-TW" w:bidi="zh-TW"/>
    </w:rPr>
  </w:style>
  <w:style w:type="paragraph" w:customStyle="1" w:styleId="Picturecaption1">
    <w:name w:val="Picture caption|1"/>
    <w:basedOn w:val="a0"/>
    <w:autoRedefine/>
    <w:qFormat/>
    <w:rsid w:val="00C2091F"/>
    <w:pPr>
      <w:spacing w:line="240" w:lineRule="auto"/>
      <w:jc w:val="right"/>
    </w:pPr>
    <w:rPr>
      <w:rFonts w:ascii="宋体" w:hAnsi="宋体" w:cs="宋体"/>
      <w:sz w:val="20"/>
      <w:szCs w:val="20"/>
      <w:lang w:val="zh-TW" w:eastAsia="zh-TW" w:bidi="zh-TW"/>
    </w:rPr>
  </w:style>
  <w:style w:type="paragraph" w:styleId="aff6">
    <w:name w:val="No Spacing"/>
    <w:uiPriority w:val="1"/>
    <w:qFormat/>
    <w:rsid w:val="00993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47080">
      <w:bodyDiv w:val="1"/>
      <w:marLeft w:val="0"/>
      <w:marRight w:val="0"/>
      <w:marTop w:val="0"/>
      <w:marBottom w:val="0"/>
      <w:divBdr>
        <w:top w:val="none" w:sz="0" w:space="0" w:color="auto"/>
        <w:left w:val="none" w:sz="0" w:space="0" w:color="auto"/>
        <w:bottom w:val="none" w:sz="0" w:space="0" w:color="auto"/>
        <w:right w:val="none" w:sz="0" w:space="0" w:color="auto"/>
      </w:divBdr>
    </w:div>
    <w:div w:id="252204788">
      <w:bodyDiv w:val="1"/>
      <w:marLeft w:val="0"/>
      <w:marRight w:val="0"/>
      <w:marTop w:val="0"/>
      <w:marBottom w:val="0"/>
      <w:divBdr>
        <w:top w:val="none" w:sz="0" w:space="0" w:color="auto"/>
        <w:left w:val="none" w:sz="0" w:space="0" w:color="auto"/>
        <w:bottom w:val="none" w:sz="0" w:space="0" w:color="auto"/>
        <w:right w:val="none" w:sz="0" w:space="0" w:color="auto"/>
      </w:divBdr>
    </w:div>
    <w:div w:id="820928630">
      <w:bodyDiv w:val="1"/>
      <w:marLeft w:val="0"/>
      <w:marRight w:val="0"/>
      <w:marTop w:val="0"/>
      <w:marBottom w:val="0"/>
      <w:divBdr>
        <w:top w:val="none" w:sz="0" w:space="0" w:color="auto"/>
        <w:left w:val="none" w:sz="0" w:space="0" w:color="auto"/>
        <w:bottom w:val="none" w:sz="0" w:space="0" w:color="auto"/>
        <w:right w:val="none" w:sz="0" w:space="0" w:color="auto"/>
      </w:divBdr>
    </w:div>
    <w:div w:id="882135052">
      <w:bodyDiv w:val="1"/>
      <w:marLeft w:val="0"/>
      <w:marRight w:val="0"/>
      <w:marTop w:val="0"/>
      <w:marBottom w:val="0"/>
      <w:divBdr>
        <w:top w:val="none" w:sz="0" w:space="0" w:color="auto"/>
        <w:left w:val="none" w:sz="0" w:space="0" w:color="auto"/>
        <w:bottom w:val="none" w:sz="0" w:space="0" w:color="auto"/>
        <w:right w:val="none" w:sz="0" w:space="0" w:color="auto"/>
      </w:divBdr>
    </w:div>
    <w:div w:id="968124515">
      <w:bodyDiv w:val="1"/>
      <w:marLeft w:val="0"/>
      <w:marRight w:val="0"/>
      <w:marTop w:val="0"/>
      <w:marBottom w:val="0"/>
      <w:divBdr>
        <w:top w:val="none" w:sz="0" w:space="0" w:color="auto"/>
        <w:left w:val="none" w:sz="0" w:space="0" w:color="auto"/>
        <w:bottom w:val="none" w:sz="0" w:space="0" w:color="auto"/>
        <w:right w:val="none" w:sz="0" w:space="0" w:color="auto"/>
      </w:divBdr>
    </w:div>
    <w:div w:id="1269435992">
      <w:bodyDiv w:val="1"/>
      <w:marLeft w:val="0"/>
      <w:marRight w:val="0"/>
      <w:marTop w:val="0"/>
      <w:marBottom w:val="0"/>
      <w:divBdr>
        <w:top w:val="none" w:sz="0" w:space="0" w:color="auto"/>
        <w:left w:val="none" w:sz="0" w:space="0" w:color="auto"/>
        <w:bottom w:val="none" w:sz="0" w:space="0" w:color="auto"/>
        <w:right w:val="none" w:sz="0" w:space="0" w:color="auto"/>
      </w:divBdr>
    </w:div>
    <w:div w:id="1342783273">
      <w:bodyDiv w:val="1"/>
      <w:marLeft w:val="0"/>
      <w:marRight w:val="0"/>
      <w:marTop w:val="0"/>
      <w:marBottom w:val="0"/>
      <w:divBdr>
        <w:top w:val="none" w:sz="0" w:space="0" w:color="auto"/>
        <w:left w:val="none" w:sz="0" w:space="0" w:color="auto"/>
        <w:bottom w:val="none" w:sz="0" w:space="0" w:color="auto"/>
        <w:right w:val="none" w:sz="0" w:space="0" w:color="auto"/>
      </w:divBdr>
    </w:div>
    <w:div w:id="1366634910">
      <w:bodyDiv w:val="1"/>
      <w:marLeft w:val="0"/>
      <w:marRight w:val="0"/>
      <w:marTop w:val="0"/>
      <w:marBottom w:val="0"/>
      <w:divBdr>
        <w:top w:val="none" w:sz="0" w:space="0" w:color="auto"/>
        <w:left w:val="none" w:sz="0" w:space="0" w:color="auto"/>
        <w:bottom w:val="none" w:sz="0" w:space="0" w:color="auto"/>
        <w:right w:val="none" w:sz="0" w:space="0" w:color="auto"/>
      </w:divBdr>
    </w:div>
    <w:div w:id="1737778971">
      <w:bodyDiv w:val="1"/>
      <w:marLeft w:val="0"/>
      <w:marRight w:val="0"/>
      <w:marTop w:val="0"/>
      <w:marBottom w:val="0"/>
      <w:divBdr>
        <w:top w:val="none" w:sz="0" w:space="0" w:color="auto"/>
        <w:left w:val="none" w:sz="0" w:space="0" w:color="auto"/>
        <w:bottom w:val="none" w:sz="0" w:space="0" w:color="auto"/>
        <w:right w:val="none" w:sz="0" w:space="0" w:color="auto"/>
      </w:divBdr>
    </w:div>
    <w:div w:id="1953898476">
      <w:bodyDiv w:val="1"/>
      <w:marLeft w:val="0"/>
      <w:marRight w:val="0"/>
      <w:marTop w:val="0"/>
      <w:marBottom w:val="0"/>
      <w:divBdr>
        <w:top w:val="none" w:sz="0" w:space="0" w:color="auto"/>
        <w:left w:val="none" w:sz="0" w:space="0" w:color="auto"/>
        <w:bottom w:val="none" w:sz="0" w:space="0" w:color="auto"/>
        <w:right w:val="none" w:sz="0" w:space="0" w:color="auto"/>
      </w:divBdr>
    </w:div>
    <w:div w:id="2101290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footer" Target="footer11.xml"/><Relationship Id="rId39" Type="http://schemas.openxmlformats.org/officeDocument/2006/relationships/theme" Target="theme/theme1.xml"/><Relationship Id="rId21" Type="http://schemas.openxmlformats.org/officeDocument/2006/relationships/header" Target="header4.xml"/><Relationship Id="rId34" Type="http://schemas.openxmlformats.org/officeDocument/2006/relationships/header" Target="header10.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zbcg-bjzc.zhongcy.cn/bjczj-portal-site/index.html" TargetMode="Externa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reditchina.gov.cn&#65289;&#12289;&#20013;&#22269;&#25919;&#24220;&#37319;&#36141;" TargetMode="External"/><Relationship Id="rId20" Type="http://schemas.openxmlformats.org/officeDocument/2006/relationships/footer" Target="footer7.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footer" Target="footer14.xml"/><Relationship Id="rId37" Type="http://schemas.openxmlformats.org/officeDocument/2006/relationships/footer" Target="footer15.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footer" Target="footer12.xml"/><Relationship Id="rId36"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header" Target="head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oter" Target="footer8.xml"/><Relationship Id="rId27" Type="http://schemas.openxmlformats.org/officeDocument/2006/relationships/header" Target="header6.xml"/><Relationship Id="rId30" Type="http://schemas.openxmlformats.org/officeDocument/2006/relationships/footer" Target="footer13.xml"/><Relationship Id="rId35" Type="http://schemas.openxmlformats.org/officeDocument/2006/relationships/header" Target="header1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5131F-D6B2-4CC0-8353-79C6C5CA9E7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82</Pages>
  <Words>6788</Words>
  <Characters>38693</Characters>
  <Application>Microsoft Office Word</Application>
  <DocSecurity>0</DocSecurity>
  <Lines>322</Lines>
  <Paragraphs>90</Paragraphs>
  <ScaleCrop>false</ScaleCrop>
  <Company>微软中国</Company>
  <LinksUpToDate>false</LinksUpToDate>
  <CharactersWithSpaces>45391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周泳</cp:lastModifiedBy>
  <cp:revision>2</cp:revision>
  <cp:lastPrinted>2023-06-13T13:03:00Z</cp:lastPrinted>
  <dcterms:created xsi:type="dcterms:W3CDTF">2024-08-26T06:01:00Z</dcterms:created>
  <dcterms:modified xsi:type="dcterms:W3CDTF">2024-08-26T06:01:00Z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8F34B7D3788046BA9043332F5C2FCB7A_13</vt:lpwstr>
  </property>
</Properties>
</file>