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6518F2">
      <w:pPr>
        <w:spacing w:line="360" w:lineRule="auto"/>
        <w:ind w:firstLine="300" w:firstLineChars="50"/>
        <w:rPr>
          <w:sz w:val="60"/>
          <w:szCs w:val="60"/>
        </w:rPr>
      </w:pPr>
    </w:p>
    <w:p w14:paraId="44F5F051">
      <w:pPr>
        <w:spacing w:line="360" w:lineRule="auto"/>
        <w:ind w:firstLine="300" w:firstLineChars="50"/>
        <w:rPr>
          <w:sz w:val="60"/>
          <w:szCs w:val="60"/>
        </w:rPr>
      </w:pPr>
    </w:p>
    <w:p w14:paraId="438392FA">
      <w:pPr>
        <w:jc w:val="center"/>
        <w:rPr>
          <w:b/>
          <w:bCs/>
          <w:sz w:val="60"/>
          <w:szCs w:val="60"/>
        </w:rPr>
      </w:pPr>
    </w:p>
    <w:p w14:paraId="49BE6763">
      <w:pPr>
        <w:jc w:val="center"/>
        <w:rPr>
          <w:b/>
          <w:bCs/>
          <w:sz w:val="60"/>
          <w:szCs w:val="60"/>
        </w:rPr>
      </w:pPr>
    </w:p>
    <w:p w14:paraId="54DF3318">
      <w:pPr>
        <w:jc w:val="center"/>
        <w:rPr>
          <w:b/>
          <w:bCs/>
          <w:sz w:val="60"/>
          <w:szCs w:val="60"/>
        </w:rPr>
      </w:pPr>
      <w:r>
        <w:rPr>
          <w:b/>
          <w:bCs/>
          <w:sz w:val="60"/>
          <w:szCs w:val="60"/>
        </w:rPr>
        <w:t>招标文件</w:t>
      </w:r>
    </w:p>
    <w:p w14:paraId="6073F664">
      <w:pPr>
        <w:jc w:val="center"/>
        <w:rPr>
          <w:b/>
          <w:bCs/>
          <w:sz w:val="60"/>
          <w:szCs w:val="60"/>
        </w:rPr>
      </w:pPr>
    </w:p>
    <w:p w14:paraId="66806C2B">
      <w:pPr>
        <w:spacing w:line="360" w:lineRule="auto"/>
        <w:jc w:val="center"/>
        <w:rPr>
          <w:sz w:val="60"/>
          <w:szCs w:val="60"/>
        </w:rPr>
      </w:pPr>
    </w:p>
    <w:p w14:paraId="2455DE7E">
      <w:pPr>
        <w:spacing w:line="360" w:lineRule="auto"/>
        <w:jc w:val="center"/>
        <w:rPr>
          <w:sz w:val="60"/>
          <w:szCs w:val="60"/>
        </w:rPr>
      </w:pPr>
    </w:p>
    <w:p w14:paraId="68092044">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2023年南红门水务所水闸安全隐患改造项目</w:t>
      </w:r>
    </w:p>
    <w:p w14:paraId="5CBF13AF">
      <w:pPr>
        <w:tabs>
          <w:tab w:val="left" w:pos="3240"/>
          <w:tab w:val="left" w:pos="3420"/>
        </w:tabs>
        <w:spacing w:line="360" w:lineRule="auto"/>
        <w:ind w:left="2832" w:leftChars="444" w:hanging="1900" w:hangingChars="528"/>
        <w:jc w:val="left"/>
        <w:rPr>
          <w:bCs/>
          <w:sz w:val="36"/>
          <w:szCs w:val="36"/>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"http://219.232.204.193:8080/frontend/plan/project_detail.html?projectUuid=2fd3cb9d-4e57-435d-846e-fa5e478a1c4d" </w:instrText>
      </w:r>
      <w:r>
        <w:rPr>
          <w:bCs/>
          <w:sz w:val="36"/>
          <w:szCs w:val="36"/>
        </w:rPr>
        <w:fldChar w:fldCharType="separate"/>
      </w:r>
      <w:r>
        <w:rPr>
          <w:rFonts w:hint="default"/>
          <w:bCs/>
          <w:sz w:val="36"/>
          <w:szCs w:val="36"/>
        </w:rPr>
        <w:t>11011524210200018270-XM001</w:t>
      </w:r>
      <w:r>
        <w:rPr>
          <w:rFonts w:hint="default"/>
          <w:bCs/>
          <w:sz w:val="36"/>
          <w:szCs w:val="36"/>
        </w:rPr>
        <w:fldChar w:fldCharType="end"/>
      </w:r>
    </w:p>
    <w:p w14:paraId="0B37564E">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北京市大兴区南红门水务所</w:t>
      </w:r>
    </w:p>
    <w:p w14:paraId="141901BB">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60662C17">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6</w:t>
      </w:r>
      <w:r>
        <w:rPr>
          <w:rFonts w:hint="eastAsia"/>
          <w:bCs/>
          <w:sz w:val="36"/>
          <w:szCs w:val="36"/>
          <w:highlight w:val="none"/>
        </w:rPr>
        <w:t>月</w:t>
      </w:r>
      <w:r>
        <w:rPr>
          <w:rFonts w:hint="eastAsia"/>
          <w:bCs/>
          <w:sz w:val="36"/>
          <w:szCs w:val="36"/>
          <w:highlight w:val="none"/>
          <w:lang w:val="en-US" w:eastAsia="zh-CN"/>
        </w:rPr>
        <w:t>20</w:t>
      </w:r>
      <w:r>
        <w:rPr>
          <w:rFonts w:hint="eastAsia"/>
          <w:bCs/>
          <w:sz w:val="36"/>
          <w:szCs w:val="36"/>
          <w:highlight w:val="none"/>
        </w:rPr>
        <w:t>日</w:t>
      </w:r>
    </w:p>
    <w:p w14:paraId="1179AA2D">
      <w:pPr>
        <w:widowControl/>
        <w:jc w:val="left"/>
        <w:rPr>
          <w:b/>
          <w:bCs/>
          <w:sz w:val="44"/>
        </w:rPr>
      </w:pPr>
      <w:r>
        <w:rPr>
          <w:b/>
          <w:bCs/>
          <w:sz w:val="44"/>
        </w:rPr>
        <w:br w:type="page"/>
      </w:r>
    </w:p>
    <w:p w14:paraId="6827E801">
      <w:pPr>
        <w:pStyle w:val="162"/>
        <w:spacing w:line="360" w:lineRule="auto"/>
        <w:ind w:firstLine="723" w:firstLineChars="200"/>
        <w:rPr>
          <w:b/>
          <w:sz w:val="36"/>
          <w:szCs w:val="36"/>
        </w:rPr>
      </w:pPr>
      <w:bookmarkStart w:id="0" w:name="_Toc74227630"/>
      <w:bookmarkStart w:id="1" w:name="_Toc99301417"/>
    </w:p>
    <w:bookmarkEnd w:id="0"/>
    <w:bookmarkEnd w:id="1"/>
    <w:p w14:paraId="19C90989">
      <w:pPr>
        <w:spacing w:line="360" w:lineRule="auto"/>
        <w:jc w:val="center"/>
        <w:outlineLvl w:val="0"/>
        <w:rPr>
          <w:b/>
          <w:sz w:val="36"/>
          <w:szCs w:val="36"/>
        </w:rPr>
      </w:pPr>
      <w:bookmarkStart w:id="2" w:name="_Toc99301418"/>
      <w:r>
        <w:rPr>
          <w:b/>
          <w:sz w:val="36"/>
          <w:szCs w:val="36"/>
        </w:rPr>
        <w:t>目      录</w:t>
      </w:r>
      <w:bookmarkEnd w:id="2"/>
    </w:p>
    <w:p w14:paraId="3363DF6C"/>
    <w:p w14:paraId="521D1E03"/>
    <w:p w14:paraId="353D1C01"/>
    <w:p w14:paraId="0D15B4B9">
      <w:pPr>
        <w:pStyle w:val="32"/>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A039D09">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5"/>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52C54FB8">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5"/>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1ABDA056">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5"/>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3CC18B5A">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5"/>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AE452DD">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5"/>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0ECD0EE8">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5"/>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46</w:t>
      </w:r>
      <w:r>
        <w:rPr>
          <w:rFonts w:ascii="Times New Roman" w:hAnsi="Times New Roman"/>
        </w:rPr>
        <w:fldChar w:fldCharType="end"/>
      </w:r>
      <w:r>
        <w:rPr>
          <w:rFonts w:ascii="Times New Roman" w:hAnsi="Times New Roman"/>
        </w:rPr>
        <w:fldChar w:fldCharType="end"/>
      </w:r>
    </w:p>
    <w:p w14:paraId="4051D1D3">
      <w:pPr>
        <w:pStyle w:val="32"/>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5"/>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68</w:t>
      </w:r>
      <w:r>
        <w:rPr>
          <w:rFonts w:ascii="Times New Roman" w:hAnsi="Times New Roman"/>
        </w:rPr>
        <w:fldChar w:fldCharType="end"/>
      </w:r>
      <w:r>
        <w:rPr>
          <w:rFonts w:ascii="Times New Roman" w:hAnsi="Times New Roman"/>
        </w:rPr>
        <w:fldChar w:fldCharType="end"/>
      </w:r>
    </w:p>
    <w:p w14:paraId="28741A0A">
      <w:pPr>
        <w:pStyle w:val="32"/>
        <w:spacing w:line="360" w:lineRule="auto"/>
        <w:rPr>
          <w:rFonts w:ascii="Times New Roman" w:hAnsi="Times New Roman"/>
          <w:b w:val="0"/>
        </w:rPr>
      </w:pPr>
      <w:r>
        <w:rPr>
          <w:rFonts w:ascii="Times New Roman" w:hAnsi="Times New Roman"/>
          <w:b w:val="0"/>
        </w:rPr>
        <w:fldChar w:fldCharType="end"/>
      </w:r>
    </w:p>
    <w:p w14:paraId="3D584DDB">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4570A622">
      <w:pPr>
        <w:spacing w:line="360" w:lineRule="auto"/>
        <w:ind w:firstLine="640" w:firstLineChars="200"/>
        <w:rPr>
          <w:sz w:val="32"/>
          <w:szCs w:val="32"/>
        </w:rPr>
      </w:pPr>
    </w:p>
    <w:p w14:paraId="513A72FB">
      <w:pPr>
        <w:pStyle w:val="3"/>
        <w:spacing w:before="0" w:line="360" w:lineRule="auto"/>
        <w:jc w:val="left"/>
        <w:rPr>
          <w:rFonts w:ascii="Times New Roman" w:hAnsi="Times New Roman" w:eastAsia="宋体"/>
          <w:sz w:val="24"/>
          <w:szCs w:val="24"/>
        </w:rPr>
      </w:pPr>
      <w:bookmarkStart w:id="4" w:name="_Toc28359002"/>
      <w:bookmarkStart w:id="5" w:name="_Toc35393790"/>
      <w:bookmarkStart w:id="6" w:name="_Toc28359079"/>
      <w:bookmarkStart w:id="7" w:name="_Toc35393621"/>
      <w:bookmarkStart w:id="8" w:name="_Hlk24379207"/>
      <w:r>
        <w:rPr>
          <w:rFonts w:ascii="Times New Roman" w:hAnsi="Times New Roman" w:eastAsia="宋体"/>
          <w:sz w:val="24"/>
          <w:szCs w:val="24"/>
        </w:rPr>
        <w:t>一、项目基本情况</w:t>
      </w:r>
      <w:bookmarkEnd w:id="4"/>
      <w:bookmarkEnd w:id="5"/>
      <w:bookmarkEnd w:id="6"/>
      <w:bookmarkEnd w:id="7"/>
    </w:p>
    <w:p w14:paraId="2E59DC54">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"http://219.232.204.193:8080/frontend/plan/project_detail.html?projectUuid=2fd3cb9d-4e57-435d-846e-fa5e478a1c4d" </w:instrText>
      </w:r>
      <w:r>
        <w:rPr>
          <w:sz w:val="24"/>
        </w:rPr>
        <w:fldChar w:fldCharType="separate"/>
      </w:r>
      <w:r>
        <w:rPr>
          <w:rFonts w:hint="default"/>
          <w:sz w:val="24"/>
        </w:rPr>
        <w:t>11011524210200018270-XM001</w:t>
      </w:r>
      <w:r>
        <w:rPr>
          <w:rFonts w:hint="default"/>
          <w:sz w:val="24"/>
        </w:rPr>
        <w:fldChar w:fldCharType="end"/>
      </w:r>
    </w:p>
    <w:p w14:paraId="41338771">
      <w:pPr>
        <w:spacing w:line="360" w:lineRule="auto"/>
        <w:ind w:firstLine="480" w:firstLineChars="200"/>
        <w:rPr>
          <w:rFonts w:hint="eastAsia" w:eastAsia="宋体"/>
          <w:sz w:val="24"/>
          <w:lang w:eastAsia="zh-CN"/>
        </w:rPr>
      </w:pPr>
      <w:r>
        <w:rPr>
          <w:sz w:val="24"/>
        </w:rPr>
        <w:t>2.项目名称：</w:t>
      </w:r>
      <w:r>
        <w:rPr>
          <w:rFonts w:hint="eastAsia"/>
          <w:sz w:val="24"/>
          <w:lang w:eastAsia="zh-CN"/>
        </w:rPr>
        <w:t>2023年南红门水务所水闸安全隐患改造项目</w:t>
      </w:r>
    </w:p>
    <w:bookmarkEnd w:id="8"/>
    <w:p w14:paraId="00F6A60F">
      <w:pPr>
        <w:spacing w:line="360" w:lineRule="auto"/>
        <w:ind w:firstLine="480" w:firstLineChars="200"/>
        <w:rPr>
          <w:sz w:val="24"/>
        </w:rPr>
      </w:pPr>
      <w:r>
        <w:rPr>
          <w:sz w:val="24"/>
        </w:rPr>
        <w:t>3.项目预算金额：</w:t>
      </w:r>
      <w:r>
        <w:rPr>
          <w:rFonts w:hint="eastAsia"/>
          <w:sz w:val="24"/>
          <w:u w:val="single"/>
          <w:lang w:val="en-US" w:eastAsia="zh-CN"/>
        </w:rPr>
        <w:t>489.299967</w:t>
      </w:r>
      <w:r>
        <w:rPr>
          <w:sz w:val="24"/>
        </w:rPr>
        <w:t>万元、项目最高限价（如有）：</w:t>
      </w:r>
      <w:r>
        <w:rPr>
          <w:rFonts w:hint="eastAsia"/>
          <w:sz w:val="24"/>
          <w:u w:val="single"/>
          <w:lang w:val="en-US" w:eastAsia="zh-CN"/>
        </w:rPr>
        <w:t>489.299967</w:t>
      </w:r>
      <w:r>
        <w:rPr>
          <w:sz w:val="24"/>
        </w:rPr>
        <w:t>万元</w:t>
      </w:r>
    </w:p>
    <w:p w14:paraId="60FD05F0">
      <w:pPr>
        <w:spacing w:line="360" w:lineRule="auto"/>
        <w:ind w:firstLine="480" w:firstLineChars="200"/>
        <w:rPr>
          <w:sz w:val="24"/>
        </w:rPr>
      </w:pPr>
      <w:r>
        <w:rPr>
          <w:sz w:val="24"/>
        </w:rPr>
        <w:t>4.采购需求：</w:t>
      </w:r>
    </w:p>
    <w:tbl>
      <w:tblPr>
        <w:tblStyle w:val="47"/>
        <w:tblW w:w="45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1"/>
        <w:gridCol w:w="998"/>
        <w:gridCol w:w="4274"/>
      </w:tblGrid>
      <w:tr w14:paraId="37A0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3" w:type="pct"/>
            <w:vAlign w:val="center"/>
          </w:tcPr>
          <w:p w14:paraId="217EEE52">
            <w:pPr>
              <w:jc w:val="center"/>
              <w:rPr>
                <w:bCs/>
                <w:szCs w:val="21"/>
              </w:rPr>
            </w:pPr>
            <w:r>
              <w:rPr>
                <w:bCs/>
                <w:szCs w:val="21"/>
              </w:rPr>
              <w:t>标的名称</w:t>
            </w:r>
          </w:p>
        </w:tc>
        <w:tc>
          <w:tcPr>
            <w:tcW w:w="997" w:type="pct"/>
            <w:vAlign w:val="center"/>
          </w:tcPr>
          <w:p w14:paraId="11149F7C">
            <w:pPr>
              <w:jc w:val="center"/>
              <w:rPr>
                <w:bCs/>
                <w:szCs w:val="21"/>
              </w:rPr>
            </w:pPr>
            <w:r>
              <w:rPr>
                <w:bCs/>
                <w:szCs w:val="21"/>
              </w:rPr>
              <w:t>采购包预算金额</w:t>
            </w:r>
          </w:p>
          <w:p w14:paraId="5442C99F">
            <w:pPr>
              <w:jc w:val="center"/>
              <w:rPr>
                <w:bCs/>
                <w:szCs w:val="21"/>
              </w:rPr>
            </w:pPr>
            <w:r>
              <w:rPr>
                <w:bCs/>
                <w:szCs w:val="21"/>
              </w:rPr>
              <w:t>（万元）</w:t>
            </w:r>
          </w:p>
        </w:tc>
        <w:tc>
          <w:tcPr>
            <w:tcW w:w="585" w:type="pct"/>
            <w:vAlign w:val="center"/>
          </w:tcPr>
          <w:p w14:paraId="555E66CB">
            <w:pPr>
              <w:jc w:val="center"/>
              <w:rPr>
                <w:bCs/>
                <w:szCs w:val="21"/>
              </w:rPr>
            </w:pPr>
            <w:r>
              <w:rPr>
                <w:bCs/>
                <w:szCs w:val="21"/>
              </w:rPr>
              <w:t>数量</w:t>
            </w:r>
          </w:p>
        </w:tc>
        <w:tc>
          <w:tcPr>
            <w:tcW w:w="2505" w:type="pct"/>
            <w:vAlign w:val="center"/>
          </w:tcPr>
          <w:p w14:paraId="0D7A0580">
            <w:pPr>
              <w:jc w:val="center"/>
              <w:rPr>
                <w:szCs w:val="21"/>
              </w:rPr>
            </w:pPr>
            <w:r>
              <w:rPr>
                <w:szCs w:val="21"/>
              </w:rPr>
              <w:t>简要技术需求或服务要求</w:t>
            </w:r>
          </w:p>
        </w:tc>
      </w:tr>
      <w:tr w14:paraId="123DA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19" w:type="dxa"/>
            <w:vAlign w:val="center"/>
          </w:tcPr>
          <w:p w14:paraId="6E9CBF39">
            <w:pPr>
              <w:jc w:val="center"/>
              <w:rPr>
                <w:rFonts w:hint="default"/>
                <w:bCs/>
                <w:szCs w:val="21"/>
                <w:lang w:val="en-US"/>
              </w:rPr>
            </w:pPr>
            <w:r>
              <w:rPr>
                <w:rFonts w:hint="eastAsia"/>
                <w:bCs/>
                <w:szCs w:val="21"/>
                <w:lang w:eastAsia="zh-CN"/>
              </w:rPr>
              <w:t>水闸安全隐患改造</w:t>
            </w:r>
            <w:r>
              <w:rPr>
                <w:rFonts w:hint="eastAsia"/>
                <w:bCs/>
                <w:szCs w:val="21"/>
                <w:lang w:val="en-US" w:eastAsia="zh-CN"/>
              </w:rPr>
              <w:t>设备</w:t>
            </w:r>
          </w:p>
        </w:tc>
        <w:tc>
          <w:tcPr>
            <w:tcW w:w="1660" w:type="dxa"/>
            <w:vAlign w:val="center"/>
          </w:tcPr>
          <w:p w14:paraId="50003225">
            <w:pPr>
              <w:jc w:val="center"/>
              <w:rPr>
                <w:bCs/>
                <w:szCs w:val="21"/>
              </w:rPr>
            </w:pPr>
            <w:r>
              <w:rPr>
                <w:rFonts w:hint="eastAsia"/>
                <w:bCs/>
                <w:szCs w:val="21"/>
                <w:lang w:val="en-US" w:eastAsia="zh-CN"/>
              </w:rPr>
              <w:t>489.299967</w:t>
            </w:r>
          </w:p>
        </w:tc>
        <w:tc>
          <w:tcPr>
            <w:tcW w:w="974" w:type="dxa"/>
            <w:vAlign w:val="center"/>
          </w:tcPr>
          <w:p w14:paraId="35A37681">
            <w:pPr>
              <w:jc w:val="center"/>
              <w:rPr>
                <w:bCs/>
                <w:szCs w:val="21"/>
              </w:rPr>
            </w:pPr>
            <w:r>
              <w:rPr>
                <w:rFonts w:ascii="宋体" w:hAnsi="宋体"/>
                <w:bCs/>
                <w:color w:val="000000"/>
              </w:rPr>
              <w:t>1</w:t>
            </w:r>
            <w:r>
              <w:rPr>
                <w:rFonts w:hint="eastAsia" w:ascii="宋体" w:hAnsi="宋体"/>
                <w:bCs/>
                <w:color w:val="000000"/>
              </w:rPr>
              <w:t>项</w:t>
            </w:r>
          </w:p>
        </w:tc>
        <w:tc>
          <w:tcPr>
            <w:tcW w:w="4170" w:type="dxa"/>
            <w:vAlign w:val="center"/>
          </w:tcPr>
          <w:p w14:paraId="2970DD96">
            <w:pPr>
              <w:jc w:val="center"/>
              <w:rPr>
                <w:kern w:val="0"/>
                <w:szCs w:val="21"/>
              </w:rPr>
            </w:pPr>
            <w:r>
              <w:rPr>
                <w:rFonts w:hint="eastAsia"/>
                <w:kern w:val="0"/>
                <w:szCs w:val="21"/>
              </w:rPr>
              <w:t>主要包括附属设施电路改造、历次水闸检查问题整改、水闸安全鉴定整改三部分。</w:t>
            </w:r>
          </w:p>
        </w:tc>
      </w:tr>
    </w:tbl>
    <w:p w14:paraId="55DD2E9A">
      <w:pPr>
        <w:spacing w:line="360" w:lineRule="auto"/>
        <w:ind w:firstLine="480" w:firstLineChars="200"/>
        <w:rPr>
          <w:sz w:val="24"/>
          <w:u w:val="single"/>
        </w:rPr>
      </w:pPr>
      <w:r>
        <w:rPr>
          <w:sz w:val="24"/>
        </w:rPr>
        <w:t>5.合同履行期限：</w:t>
      </w:r>
      <w:r>
        <w:rPr>
          <w:rFonts w:hint="eastAsia"/>
          <w:sz w:val="24"/>
          <w:u w:val="single"/>
          <w:lang w:val="en-US" w:eastAsia="zh-CN"/>
        </w:rPr>
        <w:t>自签订合同之日起120日历天</w:t>
      </w:r>
      <w:r>
        <w:rPr>
          <w:sz w:val="24"/>
          <w:u w:val="single"/>
        </w:rPr>
        <w:t>。</w:t>
      </w:r>
    </w:p>
    <w:p w14:paraId="5D49E1FD">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2761F957">
      <w:pPr>
        <w:spacing w:line="360" w:lineRule="auto"/>
        <w:ind w:firstLine="480" w:firstLineChars="200"/>
        <w:rPr>
          <w:sz w:val="24"/>
        </w:rPr>
      </w:pPr>
    </w:p>
    <w:p w14:paraId="03926067">
      <w:pPr>
        <w:pStyle w:val="3"/>
        <w:spacing w:before="0" w:line="360" w:lineRule="auto"/>
        <w:jc w:val="left"/>
        <w:rPr>
          <w:rFonts w:ascii="Times New Roman" w:hAnsi="Times New Roman" w:eastAsia="宋体"/>
          <w:sz w:val="24"/>
          <w:szCs w:val="24"/>
        </w:rPr>
      </w:pPr>
      <w:bookmarkStart w:id="9" w:name="_Toc28359080"/>
      <w:bookmarkStart w:id="10" w:name="_Toc28359003"/>
      <w:bookmarkStart w:id="11" w:name="_Toc35393791"/>
      <w:bookmarkStart w:id="12" w:name="_Toc35393622"/>
      <w:r>
        <w:rPr>
          <w:rFonts w:ascii="Times New Roman" w:hAnsi="Times New Roman" w:eastAsia="宋体"/>
          <w:sz w:val="24"/>
          <w:szCs w:val="24"/>
        </w:rPr>
        <w:t>二、申请人的资格要求（须同时满足）</w:t>
      </w:r>
      <w:bookmarkEnd w:id="9"/>
      <w:bookmarkEnd w:id="10"/>
      <w:bookmarkEnd w:id="11"/>
      <w:bookmarkEnd w:id="12"/>
    </w:p>
    <w:p w14:paraId="25B5116C">
      <w:pPr>
        <w:spacing w:line="360" w:lineRule="auto"/>
        <w:ind w:firstLine="480" w:firstLineChars="200"/>
        <w:rPr>
          <w:sz w:val="24"/>
        </w:rPr>
      </w:pPr>
      <w:r>
        <w:rPr>
          <w:sz w:val="24"/>
        </w:rPr>
        <w:t>1.满足《中华人民共和国政府采购法》第二十二条规定；</w:t>
      </w:r>
    </w:p>
    <w:p w14:paraId="25FEE45D">
      <w:pPr>
        <w:spacing w:line="360" w:lineRule="auto"/>
        <w:ind w:firstLine="480" w:firstLineChars="200"/>
        <w:rPr>
          <w:sz w:val="24"/>
        </w:rPr>
      </w:pPr>
      <w:bookmarkStart w:id="13" w:name="_Toc28359004"/>
      <w:bookmarkStart w:id="14" w:name="_Toc28359081"/>
      <w:r>
        <w:rPr>
          <w:sz w:val="24"/>
        </w:rPr>
        <w:t>2.落实政府采购政策需满足的资格要求：</w:t>
      </w:r>
    </w:p>
    <w:p w14:paraId="21CE3738">
      <w:pPr>
        <w:spacing w:line="360" w:lineRule="auto"/>
        <w:ind w:firstLine="480" w:firstLineChars="200"/>
        <w:rPr>
          <w:sz w:val="24"/>
        </w:rPr>
      </w:pPr>
      <w:r>
        <w:rPr>
          <w:sz w:val="24"/>
        </w:rPr>
        <w:t>2.1 中小企业政策</w:t>
      </w:r>
    </w:p>
    <w:p w14:paraId="0FAB260B">
      <w:pPr>
        <w:spacing w:line="360" w:lineRule="auto"/>
        <w:ind w:firstLine="482" w:firstLineChars="200"/>
        <w:rPr>
          <w:sz w:val="24"/>
        </w:rPr>
      </w:pPr>
      <w:r>
        <w:rPr>
          <w:b/>
          <w:color w:val="000000"/>
          <w:sz w:val="24"/>
        </w:rPr>
        <w:t>■</w:t>
      </w:r>
      <w:r>
        <w:rPr>
          <w:sz w:val="24"/>
        </w:rPr>
        <w:t>本项目不专门面向中小企业预留采购份额。</w:t>
      </w:r>
    </w:p>
    <w:p w14:paraId="25FFF22C">
      <w:pPr>
        <w:spacing w:line="360" w:lineRule="auto"/>
        <w:ind w:firstLine="480" w:firstLineChars="200"/>
        <w:rPr>
          <w:sz w:val="24"/>
        </w:rPr>
      </w:pPr>
      <w:r>
        <w:rPr>
          <w:sz w:val="24"/>
        </w:rPr>
        <w:t>□本项目专门面向  □中小 □小微企业  采购。即：提供的货物全部由符合政策要求的中小</w:t>
      </w:r>
      <w:r>
        <w:rPr>
          <w:rFonts w:hint="eastAsia"/>
          <w:sz w:val="24"/>
          <w:lang w:val="en-US" w:eastAsia="zh-CN"/>
        </w:rPr>
        <w:t>/小微</w:t>
      </w:r>
      <w:r>
        <w:rPr>
          <w:sz w:val="24"/>
        </w:rPr>
        <w:t>企业制造。</w:t>
      </w:r>
    </w:p>
    <w:p w14:paraId="26CBDB00">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A0E288A">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u w:val="none"/>
        </w:rPr>
        <w:t>。</w:t>
      </w:r>
    </w:p>
    <w:p w14:paraId="08C103FE">
      <w:pPr>
        <w:spacing w:line="360" w:lineRule="auto"/>
        <w:ind w:firstLine="480" w:firstLineChars="200"/>
        <w:rPr>
          <w:i/>
          <w:iCs/>
          <w:sz w:val="24"/>
          <w:u w:val="single"/>
        </w:rPr>
      </w:pPr>
      <w:r>
        <w:rPr>
          <w:sz w:val="24"/>
        </w:rPr>
        <w:t>3.本项目的特定资格要求：</w:t>
      </w:r>
    </w:p>
    <w:p w14:paraId="2AA6E0FF">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37C09551">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23FCD0AF">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671004E5">
      <w:pPr>
        <w:tabs>
          <w:tab w:val="left" w:pos="900"/>
          <w:tab w:val="left" w:pos="1134"/>
          <w:tab w:val="left" w:pos="1589"/>
          <w:tab w:val="left" w:pos="5521"/>
        </w:tabs>
        <w:snapToGrid w:val="0"/>
        <w:spacing w:line="360" w:lineRule="auto"/>
        <w:ind w:firstLine="480" w:firstLineChars="200"/>
        <w:rPr>
          <w:rFonts w:eastAsiaTheme="minorEastAsia"/>
          <w:sz w:val="24"/>
        </w:rPr>
      </w:pPr>
      <w:r>
        <w:rPr>
          <w:sz w:val="24"/>
        </w:rPr>
        <w:t>3.2其他特定资格要求</w:t>
      </w:r>
      <w:r>
        <w:rPr>
          <w:rFonts w:eastAsiaTheme="minorEastAsia"/>
          <w:sz w:val="24"/>
        </w:rPr>
        <w:t>：</w:t>
      </w:r>
    </w:p>
    <w:p w14:paraId="50D738E7">
      <w:pPr>
        <w:tabs>
          <w:tab w:val="left" w:pos="900"/>
          <w:tab w:val="left" w:pos="1134"/>
          <w:tab w:val="left" w:pos="1589"/>
          <w:tab w:val="left" w:pos="5521"/>
        </w:tabs>
        <w:snapToGrid w:val="0"/>
        <w:spacing w:line="360" w:lineRule="auto"/>
        <w:ind w:firstLine="480" w:firstLineChars="200"/>
        <w:rPr>
          <w:rFonts w:eastAsiaTheme="minorEastAsia"/>
          <w:sz w:val="24"/>
        </w:rPr>
      </w:pPr>
      <w:r>
        <w:rPr>
          <w:rFonts w:hint="eastAsia" w:eastAsiaTheme="minorEastAsia"/>
          <w:sz w:val="24"/>
        </w:rPr>
        <w:t>（1）具有有效的水利水电工程施工总承包</w:t>
      </w:r>
      <w:r>
        <w:rPr>
          <w:rFonts w:hint="eastAsia" w:eastAsiaTheme="minorEastAsia"/>
          <w:sz w:val="24"/>
          <w:lang w:val="en-US" w:eastAsia="zh-CN"/>
        </w:rPr>
        <w:t>三</w:t>
      </w:r>
      <w:r>
        <w:rPr>
          <w:rFonts w:hint="eastAsia" w:eastAsiaTheme="minorEastAsia"/>
          <w:sz w:val="24"/>
        </w:rPr>
        <w:t>级</w:t>
      </w:r>
      <w:r>
        <w:rPr>
          <w:rFonts w:hint="eastAsia" w:eastAsiaTheme="minorEastAsia"/>
          <w:sz w:val="24"/>
          <w:lang w:val="en-US" w:eastAsia="zh-CN"/>
        </w:rPr>
        <w:t>及以上资质</w:t>
      </w:r>
      <w:r>
        <w:rPr>
          <w:rFonts w:hint="eastAsia" w:eastAsiaTheme="minorEastAsia"/>
          <w:sz w:val="24"/>
        </w:rPr>
        <w:t>；</w:t>
      </w:r>
    </w:p>
    <w:p w14:paraId="645849A2">
      <w:pPr>
        <w:tabs>
          <w:tab w:val="left" w:pos="900"/>
          <w:tab w:val="left" w:pos="1134"/>
          <w:tab w:val="left" w:pos="1589"/>
          <w:tab w:val="left" w:pos="5521"/>
        </w:tabs>
        <w:snapToGrid w:val="0"/>
        <w:spacing w:line="360" w:lineRule="auto"/>
        <w:ind w:firstLine="480" w:firstLineChars="200"/>
        <w:rPr>
          <w:rFonts w:eastAsiaTheme="minorEastAsia"/>
          <w:sz w:val="24"/>
        </w:rPr>
      </w:pPr>
      <w:r>
        <w:rPr>
          <w:rFonts w:hint="eastAsia" w:eastAsiaTheme="minorEastAsia"/>
          <w:sz w:val="24"/>
        </w:rPr>
        <w:t>（2）</w:t>
      </w:r>
      <w:r>
        <w:rPr>
          <w:rFonts w:hint="eastAsia" w:eastAsiaTheme="minorEastAsia"/>
          <w:sz w:val="24"/>
          <w:lang w:val="en-US" w:eastAsia="zh-CN"/>
        </w:rPr>
        <w:t>具有</w:t>
      </w:r>
      <w:r>
        <w:rPr>
          <w:rFonts w:hint="eastAsia" w:eastAsiaTheme="minorEastAsia"/>
          <w:sz w:val="24"/>
        </w:rPr>
        <w:t>有效的安全生产许可证；</w:t>
      </w:r>
    </w:p>
    <w:p w14:paraId="21FAD493">
      <w:pPr>
        <w:tabs>
          <w:tab w:val="left" w:pos="900"/>
          <w:tab w:val="left" w:pos="1134"/>
          <w:tab w:val="left" w:pos="1589"/>
          <w:tab w:val="left" w:pos="5521"/>
        </w:tabs>
        <w:snapToGrid w:val="0"/>
        <w:spacing w:line="360" w:lineRule="auto"/>
        <w:ind w:firstLine="480" w:firstLineChars="200"/>
        <w:rPr>
          <w:sz w:val="24"/>
        </w:rPr>
      </w:pPr>
      <w:r>
        <w:rPr>
          <w:rFonts w:hint="eastAsia" w:eastAsiaTheme="minorEastAsia"/>
          <w:sz w:val="24"/>
        </w:rPr>
        <w:t>（3）拟派项目经理具有</w:t>
      </w:r>
      <w:r>
        <w:rPr>
          <w:rFonts w:hint="eastAsia" w:eastAsiaTheme="minorEastAsia"/>
          <w:sz w:val="24"/>
          <w:lang w:val="en-US" w:eastAsia="zh-CN"/>
        </w:rPr>
        <w:t>有效的水利水电工程专业注册建造师证书，并具备水行政主管单位颁发的</w:t>
      </w:r>
      <w:r>
        <w:rPr>
          <w:rFonts w:hint="eastAsia" w:eastAsiaTheme="minorEastAsia"/>
          <w:sz w:val="24"/>
        </w:rPr>
        <w:t>安全生产考核合格证书（B本）</w:t>
      </w:r>
      <w:r>
        <w:rPr>
          <w:sz w:val="24"/>
        </w:rPr>
        <w:t>。</w:t>
      </w:r>
    </w:p>
    <w:p w14:paraId="2674FBDE">
      <w:pPr>
        <w:spacing w:line="360" w:lineRule="auto"/>
        <w:ind w:firstLine="480" w:firstLineChars="200"/>
        <w:rPr>
          <w:i/>
          <w:iCs/>
          <w:sz w:val="24"/>
          <w:u w:val="single"/>
        </w:rPr>
      </w:pPr>
    </w:p>
    <w:bookmarkEnd w:id="13"/>
    <w:bookmarkEnd w:id="14"/>
    <w:p w14:paraId="12D230AB">
      <w:pPr>
        <w:pStyle w:val="3"/>
        <w:widowControl/>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2439F934">
      <w:pPr>
        <w:adjustRightInd w:val="0"/>
        <w:snapToGrid w:val="0"/>
        <w:spacing w:line="360" w:lineRule="auto"/>
        <w:ind w:firstLine="480" w:firstLineChars="200"/>
        <w:rPr>
          <w:sz w:val="24"/>
          <w:lang w:bidi="ar"/>
        </w:rPr>
      </w:pPr>
      <w:r>
        <w:rPr>
          <w:sz w:val="24"/>
          <w:lang w:bidi="ar"/>
        </w:rPr>
        <w:t>1.时间：</w:t>
      </w:r>
      <w:r>
        <w:rPr>
          <w:sz w:val="24"/>
          <w:highlight w:val="none"/>
          <w:lang w:bidi="ar"/>
        </w:rPr>
        <w:t>2024年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21</w:t>
      </w:r>
      <w:r>
        <w:rPr>
          <w:sz w:val="24"/>
          <w:highlight w:val="none"/>
          <w:lang w:bidi="ar"/>
        </w:rPr>
        <w:t>日至2024年</w:t>
      </w:r>
      <w:r>
        <w:rPr>
          <w:rFonts w:hint="eastAsia"/>
          <w:sz w:val="24"/>
          <w:highlight w:val="none"/>
          <w:lang w:val="en-US" w:eastAsia="zh-CN" w:bidi="ar"/>
        </w:rPr>
        <w:t>6</w:t>
      </w:r>
      <w:r>
        <w:rPr>
          <w:sz w:val="24"/>
          <w:highlight w:val="none"/>
          <w:lang w:bidi="ar"/>
        </w:rPr>
        <w:t>月</w:t>
      </w:r>
      <w:r>
        <w:rPr>
          <w:rFonts w:hint="eastAsia"/>
          <w:sz w:val="24"/>
          <w:highlight w:val="none"/>
          <w:lang w:val="en-US" w:eastAsia="zh-CN" w:bidi="ar"/>
        </w:rPr>
        <w:t>27</w:t>
      </w:r>
      <w:r>
        <w:rPr>
          <w:sz w:val="24"/>
          <w:highlight w:val="none"/>
          <w:lang w:bidi="ar"/>
        </w:rPr>
        <w:t>日</w:t>
      </w:r>
      <w:r>
        <w:rPr>
          <w:sz w:val="24"/>
          <w:lang w:bidi="ar"/>
        </w:rPr>
        <w:t>，每天上午09:00至12:00，下午12:00至17:00（北京时间，法定节假日除外）。</w:t>
      </w:r>
    </w:p>
    <w:p w14:paraId="14D0B285">
      <w:pPr>
        <w:adjustRightInd w:val="0"/>
        <w:snapToGrid w:val="0"/>
        <w:spacing w:line="360" w:lineRule="auto"/>
        <w:ind w:firstLine="480" w:firstLineChars="200"/>
        <w:rPr>
          <w:sz w:val="24"/>
        </w:rPr>
      </w:pPr>
      <w:r>
        <w:rPr>
          <w:sz w:val="24"/>
          <w:lang w:bidi="ar"/>
        </w:rPr>
        <w:t>2.地点：北京市政府采购电子交易平台</w:t>
      </w:r>
    </w:p>
    <w:p w14:paraId="3C81A53C">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33E816E6">
      <w:pPr>
        <w:widowControl/>
        <w:adjustRightInd w:val="0"/>
        <w:snapToGrid w:val="0"/>
        <w:spacing w:line="360" w:lineRule="auto"/>
        <w:ind w:firstLine="480" w:firstLineChars="200"/>
        <w:jc w:val="left"/>
        <w:rPr>
          <w:sz w:val="24"/>
        </w:rPr>
      </w:pPr>
      <w:r>
        <w:rPr>
          <w:sz w:val="24"/>
          <w:lang w:bidi="ar"/>
        </w:rPr>
        <w:t>4.售价：0元。</w:t>
      </w:r>
    </w:p>
    <w:p w14:paraId="72D87440">
      <w:pPr>
        <w:tabs>
          <w:tab w:val="left" w:pos="900"/>
          <w:tab w:val="left" w:pos="1980"/>
        </w:tabs>
        <w:snapToGrid w:val="0"/>
        <w:spacing w:line="360" w:lineRule="auto"/>
        <w:ind w:left="840"/>
        <w:rPr>
          <w:sz w:val="24"/>
        </w:rPr>
      </w:pPr>
    </w:p>
    <w:p w14:paraId="1318A7E5">
      <w:pPr>
        <w:pStyle w:val="3"/>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3F14ED48">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12</w:t>
      </w:r>
      <w:r>
        <w:rPr>
          <w:sz w:val="24"/>
          <w:highlight w:val="none"/>
          <w:lang w:bidi="ar"/>
        </w:rPr>
        <w:t>日</w:t>
      </w:r>
      <w:r>
        <w:rPr>
          <w:sz w:val="24"/>
          <w:lang w:bidi="ar"/>
        </w:rPr>
        <w:t>09点</w:t>
      </w:r>
      <w:r>
        <w:rPr>
          <w:rFonts w:hint="eastAsia"/>
          <w:sz w:val="24"/>
          <w:lang w:val="en-US" w:eastAsia="zh-CN" w:bidi="ar"/>
        </w:rPr>
        <w:t>3</w:t>
      </w:r>
      <w:r>
        <w:rPr>
          <w:sz w:val="24"/>
          <w:lang w:bidi="ar"/>
        </w:rPr>
        <w:t>0分</w:t>
      </w:r>
      <w:r>
        <w:rPr>
          <w:bCs/>
          <w:sz w:val="24"/>
          <w:lang w:bidi="ar"/>
        </w:rPr>
        <w:t>（北京时间）</w:t>
      </w:r>
      <w:r>
        <w:rPr>
          <w:iCs/>
          <w:sz w:val="24"/>
          <w:lang w:bidi="ar"/>
        </w:rPr>
        <w:t>。</w:t>
      </w:r>
    </w:p>
    <w:p w14:paraId="1798BC1B">
      <w:pPr>
        <w:spacing w:line="360" w:lineRule="auto"/>
        <w:ind w:firstLine="480" w:firstLineChars="200"/>
        <w:rPr>
          <w:sz w:val="24"/>
          <w:lang w:bidi="ar"/>
        </w:rPr>
      </w:pPr>
      <w:r>
        <w:rPr>
          <w:rFonts w:hint="eastAsia"/>
          <w:sz w:val="24"/>
          <w:lang w:bidi="ar"/>
        </w:rPr>
        <w:t>地点：大兴区公共资源交易分中心（北京市大兴区黄村镇永华南里艺苑桐城9号行政办公楼1号门3层）（供应商应于投标截止时间前在北京市政府采购电子交易平台提交电子投标文件）。</w:t>
      </w:r>
    </w:p>
    <w:p w14:paraId="4A04C5E1">
      <w:pPr>
        <w:spacing w:line="360" w:lineRule="auto"/>
        <w:ind w:firstLine="480" w:firstLineChars="200"/>
        <w:rPr>
          <w:bCs/>
          <w:sz w:val="24"/>
          <w:u w:val="single"/>
        </w:rPr>
      </w:pPr>
    </w:p>
    <w:p w14:paraId="291AE1FC">
      <w:pPr>
        <w:pStyle w:val="3"/>
        <w:spacing w:before="0" w:line="360" w:lineRule="auto"/>
        <w:jc w:val="left"/>
        <w:rPr>
          <w:rFonts w:ascii="Times New Roman" w:hAnsi="Times New Roman" w:eastAsia="宋体"/>
          <w:sz w:val="24"/>
          <w:szCs w:val="24"/>
        </w:rPr>
      </w:pPr>
      <w:bookmarkStart w:id="21" w:name="_Toc35393794"/>
      <w:bookmarkStart w:id="22" w:name="_Toc28359007"/>
      <w:bookmarkStart w:id="23" w:name="_Toc35393625"/>
      <w:bookmarkStart w:id="24" w:name="_Toc28359084"/>
      <w:r>
        <w:rPr>
          <w:rFonts w:ascii="Times New Roman" w:hAnsi="Times New Roman" w:eastAsia="宋体"/>
          <w:sz w:val="24"/>
          <w:szCs w:val="24"/>
        </w:rPr>
        <w:t>五、公告期限</w:t>
      </w:r>
      <w:bookmarkEnd w:id="21"/>
      <w:bookmarkEnd w:id="22"/>
      <w:bookmarkEnd w:id="23"/>
      <w:bookmarkEnd w:id="24"/>
    </w:p>
    <w:p w14:paraId="5F708D6F">
      <w:pPr>
        <w:spacing w:line="360" w:lineRule="auto"/>
        <w:ind w:firstLine="480" w:firstLineChars="200"/>
        <w:rPr>
          <w:kern w:val="0"/>
          <w:sz w:val="24"/>
        </w:rPr>
      </w:pPr>
      <w:r>
        <w:rPr>
          <w:kern w:val="0"/>
          <w:sz w:val="24"/>
        </w:rPr>
        <w:t>自本公告发布之日起5个工作日。</w:t>
      </w:r>
    </w:p>
    <w:p w14:paraId="3C7D0AD4">
      <w:pPr>
        <w:spacing w:line="360" w:lineRule="auto"/>
        <w:ind w:firstLine="480" w:firstLineChars="200"/>
        <w:rPr>
          <w:kern w:val="0"/>
          <w:sz w:val="24"/>
        </w:rPr>
      </w:pPr>
    </w:p>
    <w:p w14:paraId="547226E7">
      <w:pPr>
        <w:pStyle w:val="3"/>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789994E9">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DED3E44">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03FBFA03">
      <w:pPr>
        <w:adjustRightInd w:val="0"/>
        <w:snapToGrid w:val="0"/>
        <w:spacing w:line="360" w:lineRule="auto"/>
        <w:ind w:firstLine="480" w:firstLineChars="200"/>
        <w:rPr>
          <w:sz w:val="24"/>
          <w:lang w:bidi="ar"/>
        </w:rPr>
      </w:pPr>
      <w:r>
        <w:rPr>
          <w:sz w:val="24"/>
          <w:lang w:bidi="ar"/>
        </w:rPr>
        <w:t>CA数字证书服务热线 010-58511086</w:t>
      </w:r>
    </w:p>
    <w:p w14:paraId="19AEDBAB">
      <w:pPr>
        <w:adjustRightInd w:val="0"/>
        <w:snapToGrid w:val="0"/>
        <w:spacing w:line="360" w:lineRule="auto"/>
        <w:ind w:firstLine="480" w:firstLineChars="200"/>
        <w:rPr>
          <w:sz w:val="24"/>
        </w:rPr>
      </w:pPr>
      <w:r>
        <w:rPr>
          <w:sz w:val="24"/>
          <w:lang w:bidi="ar"/>
        </w:rPr>
        <w:t>电子营业执照服务热线 400-699-7000</w:t>
      </w:r>
    </w:p>
    <w:p w14:paraId="6C8AE963">
      <w:pPr>
        <w:adjustRightInd w:val="0"/>
        <w:snapToGrid w:val="0"/>
        <w:spacing w:line="360" w:lineRule="auto"/>
        <w:ind w:firstLine="480" w:firstLineChars="200"/>
        <w:rPr>
          <w:sz w:val="24"/>
        </w:rPr>
      </w:pPr>
      <w:r>
        <w:rPr>
          <w:sz w:val="24"/>
          <w:lang w:bidi="ar"/>
        </w:rPr>
        <w:t>技术支持服务热线    010-86483801</w:t>
      </w:r>
    </w:p>
    <w:p w14:paraId="2213776B">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28F5426">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6C7B534">
      <w:pPr>
        <w:adjustRightInd w:val="0"/>
        <w:snapToGrid w:val="0"/>
        <w:spacing w:line="360" w:lineRule="auto"/>
        <w:ind w:firstLine="480" w:firstLineChars="200"/>
        <w:rPr>
          <w:sz w:val="24"/>
          <w:lang w:bidi="ar"/>
        </w:rPr>
      </w:pPr>
      <w:r>
        <w:rPr>
          <w:sz w:val="24"/>
          <w:lang w:bidi="ar"/>
        </w:rPr>
        <w:t>2.2注册</w:t>
      </w:r>
    </w:p>
    <w:p w14:paraId="1EAB41FB">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C10DF12">
      <w:pPr>
        <w:widowControl/>
        <w:adjustRightInd w:val="0"/>
        <w:snapToGrid w:val="0"/>
        <w:spacing w:line="360" w:lineRule="auto"/>
        <w:ind w:firstLine="480" w:firstLineChars="200"/>
        <w:jc w:val="left"/>
        <w:rPr>
          <w:sz w:val="24"/>
          <w:lang w:bidi="ar"/>
        </w:rPr>
      </w:pPr>
      <w:r>
        <w:rPr>
          <w:sz w:val="24"/>
          <w:lang w:bidi="ar"/>
        </w:rPr>
        <w:t>2.3驱动、客户端下载</w:t>
      </w:r>
    </w:p>
    <w:p w14:paraId="6CE22A07">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227B5AF5">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31E6EF18">
      <w:pPr>
        <w:adjustRightInd w:val="0"/>
        <w:snapToGrid w:val="0"/>
        <w:spacing w:line="360" w:lineRule="auto"/>
        <w:ind w:firstLine="480" w:firstLineChars="200"/>
        <w:rPr>
          <w:sz w:val="24"/>
          <w:lang w:bidi="ar"/>
        </w:rPr>
      </w:pPr>
      <w:r>
        <w:rPr>
          <w:sz w:val="24"/>
          <w:lang w:bidi="ar"/>
        </w:rPr>
        <w:t>2.4 获取电子招标文件</w:t>
      </w:r>
    </w:p>
    <w:p w14:paraId="4F81248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292D395A">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5A8DED0">
      <w:pPr>
        <w:adjustRightInd w:val="0"/>
        <w:snapToGrid w:val="0"/>
        <w:spacing w:line="360" w:lineRule="auto"/>
        <w:ind w:firstLine="480" w:firstLineChars="200"/>
        <w:rPr>
          <w:sz w:val="24"/>
          <w:lang w:bidi="ar"/>
        </w:rPr>
      </w:pPr>
      <w:r>
        <w:rPr>
          <w:sz w:val="24"/>
          <w:lang w:bidi="ar"/>
        </w:rPr>
        <w:t>2.5编制电子投标文件</w:t>
      </w:r>
    </w:p>
    <w:p w14:paraId="6673ABAA">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09ACE09C">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1A77F18C">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161224C4">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037D9A4A">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4048D6F5">
      <w:pPr>
        <w:spacing w:line="360" w:lineRule="auto"/>
        <w:ind w:firstLine="480" w:firstLineChars="200"/>
        <w:rPr>
          <w:sz w:val="24"/>
          <w:lang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p>
    <w:p w14:paraId="0A04E9A3">
      <w:pPr>
        <w:pStyle w:val="3"/>
        <w:spacing w:before="0" w:line="360" w:lineRule="auto"/>
        <w:jc w:val="left"/>
        <w:rPr>
          <w:rFonts w:ascii="Times New Roman" w:hAnsi="Times New Roman" w:eastAsia="宋体"/>
          <w:sz w:val="24"/>
          <w:szCs w:val="24"/>
        </w:rPr>
      </w:pPr>
      <w:bookmarkStart w:id="27" w:name="_Toc35393796"/>
      <w:bookmarkStart w:id="28" w:name="_Toc28359085"/>
      <w:bookmarkStart w:id="29" w:name="_Toc35393627"/>
      <w:bookmarkStart w:id="30" w:name="_Toc28359008"/>
      <w:r>
        <w:rPr>
          <w:rFonts w:ascii="Times New Roman" w:hAnsi="Times New Roman" w:eastAsia="宋体"/>
          <w:sz w:val="24"/>
          <w:szCs w:val="24"/>
        </w:rPr>
        <w:t>七、对本次招标提出询问，请按以下方式联系。</w:t>
      </w:r>
      <w:bookmarkEnd w:id="27"/>
      <w:bookmarkEnd w:id="28"/>
      <w:bookmarkEnd w:id="29"/>
      <w:bookmarkEnd w:id="30"/>
    </w:p>
    <w:p w14:paraId="0E919A4A">
      <w:pPr>
        <w:spacing w:line="360" w:lineRule="auto"/>
        <w:ind w:left="1080" w:leftChars="371" w:hanging="301" w:hangingChars="125"/>
        <w:jc w:val="left"/>
        <w:rPr>
          <w:b/>
          <w:sz w:val="24"/>
        </w:rPr>
      </w:pPr>
      <w:r>
        <w:rPr>
          <w:b/>
          <w:sz w:val="24"/>
        </w:rPr>
        <w:t>1.采购人信息</w:t>
      </w:r>
    </w:p>
    <w:p w14:paraId="3F503D27">
      <w:pPr>
        <w:spacing w:line="360" w:lineRule="auto"/>
        <w:ind w:left="1079" w:leftChars="371" w:hanging="300" w:hangingChars="125"/>
        <w:jc w:val="left"/>
        <w:rPr>
          <w:rFonts w:hint="eastAsia" w:eastAsia="宋体"/>
          <w:sz w:val="24"/>
          <w:lang w:eastAsia="zh-CN"/>
        </w:rPr>
      </w:pPr>
      <w:bookmarkStart w:id="31" w:name="_Toc28359086"/>
      <w:bookmarkStart w:id="32" w:name="_Toc28359009"/>
      <w:r>
        <w:rPr>
          <w:sz w:val="24"/>
        </w:rPr>
        <w:t>名    称：</w:t>
      </w:r>
      <w:r>
        <w:rPr>
          <w:rFonts w:hint="eastAsia"/>
          <w:sz w:val="24"/>
          <w:lang w:eastAsia="zh-CN"/>
        </w:rPr>
        <w:t>北京市大兴区南红门水务所</w:t>
      </w:r>
    </w:p>
    <w:p w14:paraId="379E8BB3">
      <w:pPr>
        <w:spacing w:line="360" w:lineRule="auto"/>
        <w:ind w:left="1079" w:leftChars="371" w:hanging="300" w:hangingChars="125"/>
        <w:jc w:val="left"/>
        <w:rPr>
          <w:sz w:val="24"/>
        </w:rPr>
      </w:pPr>
      <w:r>
        <w:rPr>
          <w:sz w:val="24"/>
        </w:rPr>
        <w:t>地    址：</w:t>
      </w:r>
      <w:r>
        <w:rPr>
          <w:rFonts w:hint="eastAsia"/>
          <w:sz w:val="24"/>
        </w:rPr>
        <w:t>北京市大兴区</w:t>
      </w:r>
    </w:p>
    <w:p w14:paraId="618C3393">
      <w:pPr>
        <w:spacing w:line="360" w:lineRule="auto"/>
        <w:ind w:left="1079" w:leftChars="371" w:hanging="300" w:hangingChars="125"/>
        <w:jc w:val="left"/>
        <w:rPr>
          <w:sz w:val="24"/>
          <w:u w:val="single"/>
        </w:rPr>
      </w:pPr>
      <w:r>
        <w:rPr>
          <w:sz w:val="24"/>
        </w:rPr>
        <w:t>联系方式：</w:t>
      </w:r>
      <w:r>
        <w:rPr>
          <w:rFonts w:hint="eastAsia"/>
          <w:sz w:val="24"/>
          <w:lang w:val="en-US" w:eastAsia="zh-CN"/>
        </w:rPr>
        <w:t>李工</w:t>
      </w:r>
      <w:r>
        <w:rPr>
          <w:rFonts w:hint="eastAsia"/>
          <w:sz w:val="24"/>
        </w:rPr>
        <w:t>，010-61240414</w:t>
      </w:r>
    </w:p>
    <w:p w14:paraId="4379D6D8">
      <w:pPr>
        <w:spacing w:line="360" w:lineRule="auto"/>
        <w:ind w:left="1080" w:leftChars="371" w:hanging="301" w:hangingChars="125"/>
        <w:jc w:val="left"/>
        <w:rPr>
          <w:b/>
          <w:sz w:val="24"/>
        </w:rPr>
      </w:pPr>
      <w:r>
        <w:rPr>
          <w:b/>
          <w:sz w:val="24"/>
        </w:rPr>
        <w:t>2.采购代理机构信息</w:t>
      </w:r>
      <w:bookmarkEnd w:id="31"/>
      <w:bookmarkEnd w:id="32"/>
    </w:p>
    <w:p w14:paraId="18F56EEC">
      <w:pPr>
        <w:spacing w:line="360" w:lineRule="auto"/>
        <w:ind w:left="1079" w:leftChars="371" w:hanging="300" w:hangingChars="125"/>
        <w:jc w:val="left"/>
        <w:rPr>
          <w:sz w:val="24"/>
        </w:rPr>
      </w:pPr>
      <w:bookmarkStart w:id="33" w:name="_Toc28359010"/>
      <w:bookmarkStart w:id="34" w:name="_Toc28359087"/>
      <w:r>
        <w:rPr>
          <w:rFonts w:hint="eastAsia"/>
          <w:sz w:val="24"/>
        </w:rPr>
        <w:t>名    称：北京捷迅通力工程咨询有限公司</w:t>
      </w:r>
    </w:p>
    <w:p w14:paraId="14D1F804">
      <w:pPr>
        <w:spacing w:line="360" w:lineRule="auto"/>
        <w:ind w:left="1079" w:leftChars="371" w:hanging="300" w:hangingChars="125"/>
        <w:jc w:val="left"/>
        <w:rPr>
          <w:sz w:val="24"/>
        </w:rPr>
      </w:pPr>
      <w:r>
        <w:rPr>
          <w:rFonts w:hint="eastAsia"/>
          <w:sz w:val="24"/>
        </w:rPr>
        <w:t>地    址：北京市大兴区金华寺东路2号西配房103室</w:t>
      </w:r>
    </w:p>
    <w:p w14:paraId="6E9E685A">
      <w:pPr>
        <w:spacing w:line="360" w:lineRule="auto"/>
        <w:ind w:left="1079" w:leftChars="371" w:hanging="300" w:hangingChars="125"/>
        <w:jc w:val="left"/>
        <w:rPr>
          <w:sz w:val="24"/>
          <w:u w:val="single"/>
        </w:rPr>
      </w:pPr>
      <w:r>
        <w:rPr>
          <w:rFonts w:hint="eastAsia"/>
          <w:sz w:val="24"/>
        </w:rPr>
        <w:t>联系方式：苏德山，010-60218807</w:t>
      </w:r>
    </w:p>
    <w:p w14:paraId="5DDA32F2">
      <w:pPr>
        <w:spacing w:line="360" w:lineRule="auto"/>
        <w:ind w:left="1080" w:leftChars="371" w:hanging="301" w:hangingChars="125"/>
        <w:jc w:val="left"/>
        <w:rPr>
          <w:b/>
          <w:sz w:val="24"/>
          <w:u w:val="single"/>
        </w:rPr>
      </w:pPr>
      <w:r>
        <w:rPr>
          <w:b/>
          <w:sz w:val="24"/>
        </w:rPr>
        <w:t>3.项目联系方式</w:t>
      </w:r>
      <w:bookmarkEnd w:id="33"/>
      <w:bookmarkEnd w:id="34"/>
    </w:p>
    <w:p w14:paraId="0EE9CB78">
      <w:pPr>
        <w:spacing w:line="360" w:lineRule="auto"/>
        <w:ind w:left="1079" w:leftChars="371" w:hanging="300" w:hangingChars="125"/>
        <w:jc w:val="left"/>
        <w:rPr>
          <w:sz w:val="24"/>
        </w:rPr>
      </w:pPr>
      <w:r>
        <w:rPr>
          <w:sz w:val="24"/>
        </w:rPr>
        <w:t>项目联系人：</w:t>
      </w:r>
      <w:r>
        <w:rPr>
          <w:rFonts w:hint="eastAsia"/>
          <w:sz w:val="24"/>
        </w:rPr>
        <w:t>苏德山</w:t>
      </w:r>
    </w:p>
    <w:p w14:paraId="512CA369">
      <w:pPr>
        <w:spacing w:line="360" w:lineRule="auto"/>
        <w:ind w:left="1079" w:leftChars="371" w:hanging="300" w:hangingChars="125"/>
        <w:jc w:val="left"/>
        <w:rPr>
          <w:sz w:val="24"/>
        </w:rPr>
      </w:pPr>
      <w:r>
        <w:rPr>
          <w:sz w:val="24"/>
        </w:rPr>
        <w:t>电      话：010-60218807</w:t>
      </w:r>
    </w:p>
    <w:p w14:paraId="6BC16D7E">
      <w:pPr>
        <w:spacing w:line="360" w:lineRule="auto"/>
        <w:ind w:firstLine="5880" w:firstLineChars="2450"/>
        <w:jc w:val="right"/>
        <w:rPr>
          <w:sz w:val="24"/>
        </w:rPr>
      </w:pPr>
    </w:p>
    <w:p w14:paraId="5AFB8393">
      <w:pPr>
        <w:spacing w:line="360" w:lineRule="auto"/>
        <w:jc w:val="center"/>
        <w:outlineLvl w:val="0"/>
        <w:rPr>
          <w:b/>
          <w:sz w:val="32"/>
          <w:szCs w:val="32"/>
        </w:rPr>
      </w:pPr>
      <w:r>
        <w:rPr>
          <w:sz w:val="24"/>
        </w:rPr>
        <w:br w:type="page"/>
      </w:r>
      <w:bookmarkStart w:id="35" w:name="_Toc353873938"/>
      <w:bookmarkStart w:id="36" w:name="_Toc195842950"/>
      <w:bookmarkStart w:id="37" w:name="_Toc127161488"/>
      <w:bookmarkStart w:id="38" w:name="_Toc226965856"/>
      <w:bookmarkStart w:id="39" w:name="_Toc150774783"/>
      <w:bookmarkStart w:id="40" w:name="_Toc265228423"/>
      <w:bookmarkStart w:id="41" w:name="_Toc512937850"/>
      <w:bookmarkStart w:id="42" w:name="_Toc353825548"/>
      <w:bookmarkStart w:id="43" w:name="_Toc264969275"/>
      <w:bookmarkStart w:id="44" w:name="_Toc305158854"/>
      <w:bookmarkStart w:id="45" w:name="_Toc305158928"/>
      <w:bookmarkStart w:id="46" w:name="_Toc99301420"/>
      <w:bookmarkStart w:id="47" w:name="_Toc127151777"/>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747225AF">
      <w:pPr>
        <w:pStyle w:val="3"/>
        <w:tabs>
          <w:tab w:val="center" w:pos="4592"/>
          <w:tab w:val="left" w:pos="7860"/>
        </w:tabs>
        <w:spacing w:before="0" w:line="360" w:lineRule="auto"/>
        <w:rPr>
          <w:rFonts w:ascii="Times New Roman" w:hAnsi="Times New Roman" w:eastAsia="宋体"/>
          <w:sz w:val="28"/>
        </w:rPr>
      </w:pPr>
      <w:bookmarkStart w:id="48" w:name="_Toc151193833"/>
      <w:bookmarkStart w:id="49" w:name="_Toc226965792"/>
      <w:bookmarkStart w:id="50" w:name="_Toc127151720"/>
      <w:bookmarkStart w:id="51" w:name="_Toc151193907"/>
      <w:bookmarkStart w:id="52" w:name="_Toc127161433"/>
      <w:bookmarkStart w:id="53" w:name="_Toc226309763"/>
      <w:bookmarkStart w:id="54" w:name="_Toc164351613"/>
      <w:bookmarkStart w:id="55" w:name="_Toc142311021"/>
      <w:bookmarkStart w:id="56" w:name="_Toc150774619"/>
      <w:bookmarkStart w:id="57" w:name="_Toc164608633"/>
      <w:bookmarkStart w:id="58" w:name="_Toc151193761"/>
      <w:bookmarkStart w:id="59" w:name="_Toc226965709"/>
      <w:bookmarkStart w:id="60" w:name="_Toc151193617"/>
      <w:bookmarkStart w:id="61" w:name="_Toc195842884"/>
      <w:bookmarkStart w:id="62" w:name="_Toc150480757"/>
      <w:bookmarkStart w:id="63" w:name="_Toc151190146"/>
      <w:bookmarkStart w:id="64" w:name="_Toc164229360"/>
      <w:bookmarkStart w:id="65" w:name="_Toc150509270"/>
      <w:bookmarkStart w:id="66" w:name="_Toc226337215"/>
      <w:bookmarkStart w:id="67" w:name="_Toc150774724"/>
      <w:bookmarkStart w:id="68" w:name="_Toc151193689"/>
      <w:bookmarkStart w:id="69" w:name="_Toc164229214"/>
      <w:bookmarkStart w:id="70" w:name="_Toc149720812"/>
      <w:bookmarkStart w:id="71" w:name="_Toc127151519"/>
      <w:bookmarkStart w:id="72" w:name="_Toc520356144"/>
      <w:bookmarkStart w:id="73" w:name="_Toc164608788"/>
      <w:r>
        <w:rPr>
          <w:rFonts w:ascii="Times New Roman" w:hAnsi="Times New Roman" w:eastAsia="宋体"/>
          <w:sz w:val="28"/>
        </w:rPr>
        <w:t>投标人须知资料表</w:t>
      </w:r>
    </w:p>
    <w:p w14:paraId="5F7FE372">
      <w:pPr>
        <w:jc w:val="center"/>
        <w:rPr>
          <w:b/>
          <w:sz w:val="28"/>
          <w:szCs w:val="28"/>
        </w:rPr>
      </w:pPr>
    </w:p>
    <w:p w14:paraId="549A8111">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BBD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E186B10">
            <w:pPr>
              <w:jc w:val="center"/>
              <w:rPr>
                <w:b/>
                <w:bCs/>
                <w:sz w:val="24"/>
              </w:rPr>
            </w:pPr>
            <w:r>
              <w:rPr>
                <w:b/>
                <w:sz w:val="24"/>
              </w:rPr>
              <w:t>条款号</w:t>
            </w:r>
          </w:p>
        </w:tc>
        <w:tc>
          <w:tcPr>
            <w:tcW w:w="1701" w:type="dxa"/>
            <w:vAlign w:val="center"/>
          </w:tcPr>
          <w:p w14:paraId="48A1AF6F">
            <w:pPr>
              <w:jc w:val="center"/>
              <w:rPr>
                <w:b/>
                <w:bCs/>
                <w:sz w:val="24"/>
              </w:rPr>
            </w:pPr>
            <w:r>
              <w:rPr>
                <w:b/>
                <w:bCs/>
                <w:sz w:val="24"/>
              </w:rPr>
              <w:t>条目</w:t>
            </w:r>
          </w:p>
        </w:tc>
        <w:tc>
          <w:tcPr>
            <w:tcW w:w="7540" w:type="dxa"/>
            <w:vAlign w:val="center"/>
          </w:tcPr>
          <w:p w14:paraId="51E99730">
            <w:pPr>
              <w:jc w:val="center"/>
              <w:rPr>
                <w:b/>
                <w:bCs/>
                <w:sz w:val="24"/>
              </w:rPr>
            </w:pPr>
            <w:r>
              <w:rPr>
                <w:b/>
                <w:bCs/>
                <w:sz w:val="24"/>
              </w:rPr>
              <w:t>内容</w:t>
            </w:r>
          </w:p>
        </w:tc>
      </w:tr>
      <w:tr w14:paraId="35B0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988" w:type="dxa"/>
            <w:vAlign w:val="center"/>
          </w:tcPr>
          <w:p w14:paraId="45A75A5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5042460F">
            <w:pPr>
              <w:jc w:val="center"/>
              <w:rPr>
                <w:sz w:val="24"/>
              </w:rPr>
            </w:pPr>
            <w:r>
              <w:rPr>
                <w:sz w:val="24"/>
              </w:rPr>
              <w:t>项目属性</w:t>
            </w:r>
          </w:p>
        </w:tc>
        <w:tc>
          <w:tcPr>
            <w:tcW w:w="7540" w:type="dxa"/>
            <w:vAlign w:val="center"/>
          </w:tcPr>
          <w:p w14:paraId="315009E4">
            <w:pPr>
              <w:jc w:val="left"/>
              <w:rPr>
                <w:sz w:val="24"/>
              </w:rPr>
            </w:pPr>
            <w:r>
              <w:rPr>
                <w:sz w:val="24"/>
              </w:rPr>
              <w:t>项目属性：</w:t>
            </w:r>
          </w:p>
          <w:p w14:paraId="595DA96D">
            <w:pPr>
              <w:jc w:val="left"/>
              <w:rPr>
                <w:sz w:val="24"/>
              </w:rPr>
            </w:pPr>
            <w:r>
              <w:rPr>
                <w:rFonts w:hint="default" w:ascii="Times New Roman" w:hAnsi="Times New Roman"/>
                <w:sz w:val="24"/>
                <w:szCs w:val="24"/>
              </w:rPr>
              <w:t>□</w:t>
            </w:r>
            <w:r>
              <w:rPr>
                <w:sz w:val="24"/>
              </w:rPr>
              <w:t>服务</w:t>
            </w:r>
          </w:p>
          <w:p w14:paraId="764C5DC3">
            <w:pPr>
              <w:jc w:val="left"/>
              <w:rPr>
                <w:sz w:val="24"/>
              </w:rPr>
            </w:pPr>
            <w:r>
              <w:rPr>
                <w:b/>
                <w:color w:val="000000"/>
                <w:sz w:val="24"/>
              </w:rPr>
              <w:t>■</w:t>
            </w:r>
            <w:r>
              <w:rPr>
                <w:sz w:val="24"/>
              </w:rPr>
              <w:t>货物</w:t>
            </w:r>
          </w:p>
        </w:tc>
      </w:tr>
      <w:tr w14:paraId="729E4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33EAF2">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2D94C1AE">
            <w:pPr>
              <w:jc w:val="center"/>
              <w:rPr>
                <w:sz w:val="24"/>
              </w:rPr>
            </w:pPr>
            <w:r>
              <w:rPr>
                <w:sz w:val="24"/>
              </w:rPr>
              <w:t>科研仪器设备</w:t>
            </w:r>
          </w:p>
        </w:tc>
        <w:tc>
          <w:tcPr>
            <w:tcW w:w="7540" w:type="dxa"/>
            <w:vAlign w:val="center"/>
          </w:tcPr>
          <w:p w14:paraId="4F89C2C3">
            <w:pPr>
              <w:jc w:val="left"/>
              <w:rPr>
                <w:sz w:val="24"/>
              </w:rPr>
            </w:pPr>
            <w:r>
              <w:rPr>
                <w:sz w:val="24"/>
              </w:rPr>
              <w:t>是否属于科研仪器设备采购项目：</w:t>
            </w:r>
          </w:p>
          <w:p w14:paraId="401F75FF">
            <w:pPr>
              <w:jc w:val="left"/>
              <w:rPr>
                <w:sz w:val="24"/>
              </w:rPr>
            </w:pPr>
            <w:r>
              <w:rPr>
                <w:sz w:val="24"/>
              </w:rPr>
              <w:t>□是</w:t>
            </w:r>
          </w:p>
          <w:p w14:paraId="52A614F3">
            <w:pPr>
              <w:jc w:val="left"/>
              <w:rPr>
                <w:sz w:val="24"/>
              </w:rPr>
            </w:pPr>
            <w:r>
              <w:rPr>
                <w:b/>
                <w:color w:val="000000"/>
                <w:sz w:val="24"/>
              </w:rPr>
              <w:t>■</w:t>
            </w:r>
            <w:r>
              <w:rPr>
                <w:sz w:val="24"/>
              </w:rPr>
              <w:t>否</w:t>
            </w:r>
          </w:p>
        </w:tc>
      </w:tr>
      <w:tr w14:paraId="594C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3C3EEC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57202265">
            <w:pPr>
              <w:jc w:val="center"/>
              <w:rPr>
                <w:sz w:val="24"/>
              </w:rPr>
            </w:pPr>
            <w:r>
              <w:rPr>
                <w:sz w:val="24"/>
              </w:rPr>
              <w:t>核心产品</w:t>
            </w:r>
          </w:p>
        </w:tc>
        <w:tc>
          <w:tcPr>
            <w:tcW w:w="7540" w:type="dxa"/>
            <w:vAlign w:val="center"/>
          </w:tcPr>
          <w:p w14:paraId="15382B88">
            <w:pPr>
              <w:pStyle w:val="25"/>
              <w:adjustRightInd w:val="0"/>
              <w:snapToGrid w:val="0"/>
              <w:rPr>
                <w:rFonts w:hint="default" w:ascii="Times New Roman" w:hAnsi="Times New Roman"/>
                <w:sz w:val="24"/>
                <w:szCs w:val="24"/>
              </w:rPr>
            </w:pP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61B94B64">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2B2D72C1">
            <w:pPr>
              <w:jc w:val="left"/>
              <w:rPr>
                <w:sz w:val="24"/>
              </w:rPr>
            </w:pPr>
            <w:r>
              <w:rPr>
                <w:rFonts w:hint="default" w:ascii="Times New Roman" w:hAnsi="Times New Roman"/>
                <w:b/>
                <w:color w:val="000000"/>
                <w:sz w:val="24"/>
              </w:rPr>
              <w:t>■</w:t>
            </w:r>
            <w:r>
              <w:rPr>
                <w:sz w:val="24"/>
              </w:rPr>
              <w:t>本项目为非单一产品采购项目，核心产品为：</w:t>
            </w:r>
            <w:r>
              <w:rPr>
                <w:sz w:val="24"/>
                <w:highlight w:val="none"/>
                <w:u w:val="single"/>
              </w:rPr>
              <w:t>闸门行程监控器</w:t>
            </w:r>
            <w:r>
              <w:rPr>
                <w:sz w:val="24"/>
              </w:rPr>
              <w:t>。</w:t>
            </w:r>
          </w:p>
        </w:tc>
      </w:tr>
      <w:tr w14:paraId="01EEF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C64F54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56084115">
            <w:pPr>
              <w:jc w:val="center"/>
              <w:rPr>
                <w:sz w:val="24"/>
              </w:rPr>
            </w:pPr>
            <w:r>
              <w:rPr>
                <w:sz w:val="24"/>
              </w:rPr>
              <w:t>现场考察</w:t>
            </w:r>
          </w:p>
        </w:tc>
        <w:tc>
          <w:tcPr>
            <w:tcW w:w="7540" w:type="dxa"/>
            <w:vAlign w:val="center"/>
          </w:tcPr>
          <w:p w14:paraId="1A7A3E49">
            <w:pPr>
              <w:jc w:val="left"/>
              <w:rPr>
                <w:sz w:val="24"/>
              </w:rPr>
            </w:pPr>
            <w:r>
              <w:rPr>
                <w:b/>
                <w:color w:val="000000"/>
                <w:sz w:val="24"/>
              </w:rPr>
              <w:t>■</w:t>
            </w:r>
            <w:r>
              <w:rPr>
                <w:sz w:val="24"/>
              </w:rPr>
              <w:t>不组织</w:t>
            </w:r>
          </w:p>
          <w:p w14:paraId="7E26E396">
            <w:pPr>
              <w:jc w:val="left"/>
              <w:rPr>
                <w:bCs/>
                <w:sz w:val="24"/>
              </w:rPr>
            </w:pPr>
            <w:r>
              <w:rPr>
                <w:sz w:val="24"/>
              </w:rPr>
              <w:t>□组织，考察时间：__年_月_日_</w:t>
            </w:r>
            <w:r>
              <w:rPr>
                <w:bCs/>
                <w:sz w:val="24"/>
              </w:rPr>
              <w:t>点</w:t>
            </w:r>
            <w:r>
              <w:rPr>
                <w:sz w:val="24"/>
              </w:rPr>
              <w:t>_</w:t>
            </w:r>
            <w:r>
              <w:rPr>
                <w:bCs/>
                <w:sz w:val="24"/>
              </w:rPr>
              <w:t>分</w:t>
            </w:r>
          </w:p>
          <w:p w14:paraId="4B495589">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601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41A9553">
            <w:pPr>
              <w:pStyle w:val="25"/>
              <w:adjustRightInd w:val="0"/>
              <w:snapToGrid w:val="0"/>
              <w:jc w:val="center"/>
              <w:rPr>
                <w:rFonts w:hint="default" w:ascii="Times New Roman" w:hAnsi="Times New Roman"/>
                <w:sz w:val="24"/>
                <w:szCs w:val="24"/>
              </w:rPr>
            </w:pPr>
          </w:p>
        </w:tc>
        <w:tc>
          <w:tcPr>
            <w:tcW w:w="1701" w:type="dxa"/>
            <w:vAlign w:val="center"/>
          </w:tcPr>
          <w:p w14:paraId="15E6E62C">
            <w:pPr>
              <w:jc w:val="center"/>
              <w:rPr>
                <w:sz w:val="24"/>
              </w:rPr>
            </w:pPr>
            <w:r>
              <w:rPr>
                <w:sz w:val="24"/>
              </w:rPr>
              <w:t>开标前答疑会</w:t>
            </w:r>
          </w:p>
        </w:tc>
        <w:tc>
          <w:tcPr>
            <w:tcW w:w="7540" w:type="dxa"/>
            <w:vAlign w:val="center"/>
          </w:tcPr>
          <w:p w14:paraId="4ADF7C7C">
            <w:pPr>
              <w:jc w:val="left"/>
              <w:rPr>
                <w:sz w:val="24"/>
              </w:rPr>
            </w:pPr>
            <w:r>
              <w:rPr>
                <w:b/>
                <w:color w:val="000000"/>
                <w:sz w:val="24"/>
              </w:rPr>
              <w:t>■</w:t>
            </w:r>
            <w:r>
              <w:rPr>
                <w:sz w:val="24"/>
              </w:rPr>
              <w:t>不召开</w:t>
            </w:r>
          </w:p>
          <w:p w14:paraId="0993BF88">
            <w:pPr>
              <w:jc w:val="left"/>
              <w:rPr>
                <w:sz w:val="24"/>
              </w:rPr>
            </w:pPr>
            <w:r>
              <w:rPr>
                <w:sz w:val="24"/>
              </w:rPr>
              <w:t>□召开，召开时间：__年_月_日_</w:t>
            </w:r>
            <w:r>
              <w:rPr>
                <w:bCs/>
                <w:sz w:val="24"/>
              </w:rPr>
              <w:t>点</w:t>
            </w:r>
            <w:r>
              <w:rPr>
                <w:sz w:val="24"/>
              </w:rPr>
              <w:t>_</w:t>
            </w:r>
            <w:r>
              <w:rPr>
                <w:bCs/>
                <w:sz w:val="24"/>
              </w:rPr>
              <w:t>分</w:t>
            </w:r>
          </w:p>
          <w:p w14:paraId="47D2F6EB">
            <w:pPr>
              <w:jc w:val="left"/>
              <w:rPr>
                <w:sz w:val="24"/>
              </w:rPr>
            </w:pPr>
            <w:r>
              <w:rPr>
                <w:sz w:val="24"/>
              </w:rPr>
              <w:t>召开地点：____________。</w:t>
            </w:r>
          </w:p>
        </w:tc>
      </w:tr>
      <w:tr w14:paraId="4DA8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6A1DC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4A059E07">
            <w:pPr>
              <w:jc w:val="center"/>
              <w:rPr>
                <w:sz w:val="24"/>
              </w:rPr>
            </w:pPr>
            <w:r>
              <w:rPr>
                <w:sz w:val="24"/>
              </w:rPr>
              <w:t>样品</w:t>
            </w:r>
          </w:p>
        </w:tc>
        <w:tc>
          <w:tcPr>
            <w:tcW w:w="7540" w:type="dxa"/>
            <w:vAlign w:val="center"/>
          </w:tcPr>
          <w:p w14:paraId="4077CCB0">
            <w:pPr>
              <w:jc w:val="left"/>
              <w:rPr>
                <w:sz w:val="24"/>
              </w:rPr>
            </w:pPr>
            <w:r>
              <w:rPr>
                <w:sz w:val="24"/>
              </w:rPr>
              <w:t>投标样品递交：</w:t>
            </w:r>
          </w:p>
          <w:p w14:paraId="68F6279F">
            <w:pPr>
              <w:jc w:val="left"/>
              <w:rPr>
                <w:sz w:val="24"/>
              </w:rPr>
            </w:pPr>
            <w:r>
              <w:rPr>
                <w:b/>
                <w:color w:val="000000"/>
                <w:sz w:val="24"/>
              </w:rPr>
              <w:t>■</w:t>
            </w:r>
            <w:r>
              <w:rPr>
                <w:sz w:val="24"/>
              </w:rPr>
              <w:t>不需要</w:t>
            </w:r>
          </w:p>
          <w:p w14:paraId="021CA660">
            <w:pPr>
              <w:jc w:val="left"/>
              <w:rPr>
                <w:sz w:val="24"/>
              </w:rPr>
            </w:pPr>
            <w:r>
              <w:rPr>
                <w:sz w:val="24"/>
              </w:rPr>
              <w:t>□需要，具体要求如下：</w:t>
            </w:r>
          </w:p>
          <w:p w14:paraId="3410F39E">
            <w:pPr>
              <w:jc w:val="left"/>
              <w:rPr>
                <w:sz w:val="24"/>
                <w:u w:val="single"/>
              </w:rPr>
            </w:pPr>
            <w:r>
              <w:rPr>
                <w:sz w:val="24"/>
              </w:rPr>
              <w:t>（1）样品制作的标准和要求：_________；</w:t>
            </w:r>
          </w:p>
          <w:p w14:paraId="2E5D1AB5">
            <w:pPr>
              <w:jc w:val="left"/>
              <w:rPr>
                <w:sz w:val="24"/>
              </w:rPr>
            </w:pPr>
            <w:r>
              <w:rPr>
                <w:sz w:val="24"/>
              </w:rPr>
              <w:t>（2）是否需要随样品提交相关检测报告：</w:t>
            </w:r>
          </w:p>
          <w:p w14:paraId="2977A1B3">
            <w:pPr>
              <w:ind w:firstLine="600" w:firstLineChars="250"/>
              <w:jc w:val="left"/>
              <w:rPr>
                <w:sz w:val="24"/>
              </w:rPr>
            </w:pPr>
            <w:r>
              <w:rPr>
                <w:sz w:val="24"/>
              </w:rPr>
              <w:t>□不需要</w:t>
            </w:r>
          </w:p>
          <w:p w14:paraId="3C871792">
            <w:pPr>
              <w:ind w:firstLine="600" w:firstLineChars="250"/>
              <w:jc w:val="left"/>
              <w:rPr>
                <w:sz w:val="24"/>
              </w:rPr>
            </w:pPr>
            <w:r>
              <w:rPr>
                <w:sz w:val="24"/>
              </w:rPr>
              <w:t>□需要</w:t>
            </w:r>
          </w:p>
          <w:p w14:paraId="1146B000">
            <w:pPr>
              <w:jc w:val="left"/>
              <w:rPr>
                <w:sz w:val="24"/>
              </w:rPr>
            </w:pPr>
            <w:r>
              <w:rPr>
                <w:sz w:val="24"/>
              </w:rPr>
              <w:t>（3）样品递交要求：_________；</w:t>
            </w:r>
          </w:p>
          <w:p w14:paraId="3EC4A731">
            <w:pPr>
              <w:jc w:val="left"/>
              <w:rPr>
                <w:sz w:val="24"/>
              </w:rPr>
            </w:pPr>
            <w:r>
              <w:rPr>
                <w:sz w:val="24"/>
              </w:rPr>
              <w:t>（4）未中标人样品退还：_________；</w:t>
            </w:r>
          </w:p>
          <w:p w14:paraId="24840F30">
            <w:pPr>
              <w:jc w:val="left"/>
              <w:rPr>
                <w:sz w:val="24"/>
                <w:u w:val="single"/>
              </w:rPr>
            </w:pPr>
            <w:r>
              <w:rPr>
                <w:sz w:val="24"/>
              </w:rPr>
              <w:t>（5）中标人样品保管、封存及退还：_________；</w:t>
            </w:r>
          </w:p>
          <w:p w14:paraId="07ECF27C">
            <w:pPr>
              <w:jc w:val="left"/>
              <w:rPr>
                <w:sz w:val="24"/>
              </w:rPr>
            </w:pPr>
            <w:r>
              <w:rPr>
                <w:sz w:val="24"/>
              </w:rPr>
              <w:t>（6）其他要求（如有）：_________。</w:t>
            </w:r>
          </w:p>
        </w:tc>
      </w:tr>
      <w:tr w14:paraId="178B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A88DFB1">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3663E53D">
            <w:pPr>
              <w:jc w:val="center"/>
              <w:rPr>
                <w:sz w:val="24"/>
              </w:rPr>
            </w:pPr>
            <w:r>
              <w:rPr>
                <w:sz w:val="24"/>
              </w:rPr>
              <w:t>标的所属行业</w:t>
            </w:r>
          </w:p>
        </w:tc>
        <w:tc>
          <w:tcPr>
            <w:tcW w:w="7540" w:type="dxa"/>
            <w:vAlign w:val="center"/>
          </w:tcPr>
          <w:p w14:paraId="116EA445">
            <w:pPr>
              <w:jc w:val="left"/>
              <w:rPr>
                <w:sz w:val="24"/>
              </w:rPr>
            </w:pPr>
            <w:r>
              <w:rPr>
                <w:sz w:val="24"/>
              </w:rPr>
              <w:t>本项目采购标的对应的中小企业划分标准所属行业：</w:t>
            </w:r>
          </w:p>
          <w:tbl>
            <w:tblPr>
              <w:tblStyle w:val="47"/>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16D9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3C6B06D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1B3EE2DD">
                  <w:pPr>
                    <w:jc w:val="center"/>
                    <w:rPr>
                      <w:rFonts w:eastAsiaTheme="minorEastAsia"/>
                      <w:sz w:val="24"/>
                    </w:rPr>
                  </w:pPr>
                  <w:r>
                    <w:rPr>
                      <w:rFonts w:eastAsiaTheme="minorEastAsia"/>
                      <w:sz w:val="24"/>
                    </w:rPr>
                    <w:t>中小企业划分标准所属行业</w:t>
                  </w:r>
                </w:p>
              </w:tc>
            </w:tr>
            <w:tr w14:paraId="2EC71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03733952">
                  <w:pPr>
                    <w:jc w:val="center"/>
                    <w:rPr>
                      <w:rFonts w:eastAsiaTheme="minorEastAsia"/>
                      <w:bCs/>
                      <w:sz w:val="24"/>
                    </w:rPr>
                  </w:pPr>
                  <w:r>
                    <w:rPr>
                      <w:rFonts w:hint="eastAsia" w:eastAsiaTheme="minorEastAsia"/>
                      <w:bCs/>
                      <w:sz w:val="24"/>
                      <w:lang w:eastAsia="zh-CN"/>
                    </w:rPr>
                    <w:t>水闸安全隐患改造</w:t>
                  </w:r>
                  <w:r>
                    <w:rPr>
                      <w:rFonts w:hint="eastAsia"/>
                      <w:bCs/>
                      <w:szCs w:val="21"/>
                      <w:lang w:val="en-US" w:eastAsia="zh-CN"/>
                    </w:rPr>
                    <w:t>设备</w:t>
                  </w:r>
                </w:p>
              </w:tc>
              <w:tc>
                <w:tcPr>
                  <w:tcW w:w="2682" w:type="pct"/>
                  <w:tcBorders>
                    <w:top w:val="single" w:color="auto" w:sz="4" w:space="0"/>
                    <w:left w:val="single" w:color="auto" w:sz="4" w:space="0"/>
                    <w:bottom w:val="single" w:color="auto" w:sz="4" w:space="0"/>
                    <w:right w:val="single" w:color="auto" w:sz="4" w:space="0"/>
                  </w:tcBorders>
                  <w:vAlign w:val="center"/>
                </w:tcPr>
                <w:p w14:paraId="016B64FA">
                  <w:pPr>
                    <w:jc w:val="center"/>
                    <w:rPr>
                      <w:rFonts w:eastAsiaTheme="minorEastAsia"/>
                      <w:kern w:val="0"/>
                      <w:sz w:val="24"/>
                    </w:rPr>
                  </w:pPr>
                  <w:r>
                    <w:rPr>
                      <w:rFonts w:hint="eastAsia" w:eastAsiaTheme="minorEastAsia"/>
                      <w:kern w:val="0"/>
                      <w:sz w:val="24"/>
                      <w:lang w:val="en-US" w:eastAsia="zh-CN"/>
                    </w:rPr>
                    <w:t>工业</w:t>
                  </w:r>
                </w:p>
              </w:tc>
            </w:tr>
          </w:tbl>
          <w:p w14:paraId="77D9690D">
            <w:pPr>
              <w:jc w:val="left"/>
              <w:rPr>
                <w:sz w:val="24"/>
              </w:rPr>
            </w:pPr>
          </w:p>
        </w:tc>
      </w:tr>
      <w:tr w14:paraId="1B16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5FE1FEC3">
            <w:pPr>
              <w:pStyle w:val="25"/>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640FAC45">
            <w:pPr>
              <w:jc w:val="center"/>
              <w:rPr>
                <w:sz w:val="24"/>
              </w:rPr>
            </w:pPr>
            <w:r>
              <w:rPr>
                <w:sz w:val="24"/>
              </w:rPr>
              <w:t>投标报价</w:t>
            </w:r>
          </w:p>
        </w:tc>
        <w:tc>
          <w:tcPr>
            <w:tcW w:w="7540" w:type="dxa"/>
            <w:vAlign w:val="center"/>
          </w:tcPr>
          <w:p w14:paraId="095EE5BA">
            <w:pPr>
              <w:jc w:val="left"/>
              <w:rPr>
                <w:sz w:val="24"/>
              </w:rPr>
            </w:pPr>
            <w:r>
              <w:rPr>
                <w:sz w:val="24"/>
              </w:rPr>
              <w:t>投标报价的特殊规定：</w:t>
            </w:r>
          </w:p>
          <w:p w14:paraId="67567ADC">
            <w:pPr>
              <w:jc w:val="left"/>
              <w:rPr>
                <w:sz w:val="24"/>
              </w:rPr>
            </w:pPr>
            <w:r>
              <w:rPr>
                <w:sz w:val="24"/>
              </w:rPr>
              <w:t>□无</w:t>
            </w:r>
          </w:p>
          <w:p w14:paraId="35A52B4E">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489.299967</w:t>
            </w:r>
            <w:r>
              <w:rPr>
                <w:rFonts w:hint="eastAsia"/>
                <w:sz w:val="24"/>
                <w:u w:val="single"/>
              </w:rPr>
              <w:t>万元</w:t>
            </w:r>
            <w:r>
              <w:rPr>
                <w:sz w:val="24"/>
              </w:rPr>
              <w:t>。</w:t>
            </w:r>
          </w:p>
        </w:tc>
      </w:tr>
      <w:tr w14:paraId="4BCE8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19D20E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6C1AE745">
            <w:pPr>
              <w:jc w:val="center"/>
              <w:rPr>
                <w:sz w:val="24"/>
              </w:rPr>
            </w:pPr>
            <w:r>
              <w:rPr>
                <w:sz w:val="24"/>
              </w:rPr>
              <w:t>投标保证金</w:t>
            </w:r>
          </w:p>
        </w:tc>
        <w:tc>
          <w:tcPr>
            <w:tcW w:w="7540" w:type="dxa"/>
            <w:vAlign w:val="center"/>
          </w:tcPr>
          <w:p w14:paraId="4366E14C">
            <w:pPr>
              <w:pStyle w:val="25"/>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w:t>
            </w:r>
            <w:r>
              <w:rPr>
                <w:rFonts w:hint="default" w:ascii="Times New Roman" w:hAnsi="Times New Roman"/>
                <w:sz w:val="24"/>
                <w:szCs w:val="24"/>
                <w:highlight w:val="none"/>
              </w:rPr>
              <w:t>。</w:t>
            </w:r>
          </w:p>
          <w:p w14:paraId="4C7CD219">
            <w:pPr>
              <w:jc w:val="left"/>
              <w:rPr>
                <w:sz w:val="24"/>
              </w:rPr>
            </w:pPr>
            <w:r>
              <w:rPr>
                <w:sz w:val="24"/>
              </w:rPr>
              <w:t>投标保证金收受人信息：</w:t>
            </w:r>
          </w:p>
          <w:p w14:paraId="4E6CECF7">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0CD6349D">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10EDEA84">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1C26AD88">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266CDBBC">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2DD0A7AE">
            <w:pPr>
              <w:pStyle w:val="25"/>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511E09EC">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0C096A5">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6F96E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BC281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41CB9B1">
            <w:pPr>
              <w:jc w:val="center"/>
              <w:rPr>
                <w:sz w:val="24"/>
              </w:rPr>
            </w:pPr>
          </w:p>
        </w:tc>
        <w:tc>
          <w:tcPr>
            <w:tcW w:w="7540" w:type="dxa"/>
            <w:vAlign w:val="center"/>
          </w:tcPr>
          <w:p w14:paraId="7F5E6A2B">
            <w:pPr>
              <w:jc w:val="left"/>
              <w:rPr>
                <w:sz w:val="24"/>
              </w:rPr>
            </w:pPr>
            <w:r>
              <w:rPr>
                <w:sz w:val="24"/>
              </w:rPr>
              <w:t>投标保证金可以不予退还的其他情形：</w:t>
            </w:r>
          </w:p>
          <w:p w14:paraId="41A335B7">
            <w:pPr>
              <w:jc w:val="left"/>
              <w:rPr>
                <w:sz w:val="24"/>
              </w:rPr>
            </w:pPr>
            <w:r>
              <w:rPr>
                <w:sz w:val="24"/>
              </w:rPr>
              <w:t>□无</w:t>
            </w:r>
          </w:p>
          <w:p w14:paraId="5417F8E2">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7156F8F7">
            <w:pPr>
              <w:pStyle w:val="25"/>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63F9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86C2AC">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73BD6AF1">
            <w:pPr>
              <w:jc w:val="center"/>
              <w:rPr>
                <w:sz w:val="24"/>
              </w:rPr>
            </w:pPr>
            <w:r>
              <w:rPr>
                <w:sz w:val="24"/>
              </w:rPr>
              <w:t>投标有效期</w:t>
            </w:r>
          </w:p>
        </w:tc>
        <w:tc>
          <w:tcPr>
            <w:tcW w:w="7540" w:type="dxa"/>
            <w:vAlign w:val="center"/>
          </w:tcPr>
          <w:p w14:paraId="71A2F701">
            <w:pPr>
              <w:jc w:val="left"/>
              <w:rPr>
                <w:sz w:val="24"/>
              </w:rPr>
            </w:pPr>
            <w:r>
              <w:rPr>
                <w:sz w:val="24"/>
              </w:rPr>
              <w:t>自提交投标文件的截止之日起算</w:t>
            </w:r>
            <w:r>
              <w:rPr>
                <w:sz w:val="24"/>
                <w:u w:val="single"/>
              </w:rPr>
              <w:t xml:space="preserve"> 90 </w:t>
            </w:r>
            <w:r>
              <w:rPr>
                <w:sz w:val="24"/>
              </w:rPr>
              <w:t>日历天。</w:t>
            </w:r>
          </w:p>
        </w:tc>
      </w:tr>
      <w:tr w14:paraId="0E70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C6F3EA">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1423353D">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3368671A">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32D6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0825E5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08CC964A">
            <w:pPr>
              <w:jc w:val="center"/>
              <w:rPr>
                <w:sz w:val="24"/>
              </w:rPr>
            </w:pPr>
            <w:r>
              <w:rPr>
                <w:sz w:val="24"/>
              </w:rPr>
              <w:t>确定中标人</w:t>
            </w:r>
          </w:p>
        </w:tc>
        <w:tc>
          <w:tcPr>
            <w:tcW w:w="7540" w:type="dxa"/>
            <w:vAlign w:val="center"/>
          </w:tcPr>
          <w:p w14:paraId="1C3E3BCE">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DDF9C2F">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237FE3D6">
            <w:pPr>
              <w:pStyle w:val="25"/>
              <w:adjustRightInd w:val="0"/>
              <w:snapToGrid w:val="0"/>
              <w:rPr>
                <w:rFonts w:hint="default" w:ascii="Times New Roman" w:hAnsi="Times New Roman"/>
                <w:sz w:val="24"/>
              </w:rPr>
            </w:pPr>
            <w:r>
              <w:rPr>
                <w:rFonts w:hint="default" w:ascii="Times New Roman" w:hAnsi="Times New Roman"/>
                <w:sz w:val="24"/>
              </w:rPr>
              <w:t>□是</w:t>
            </w:r>
          </w:p>
          <w:p w14:paraId="4EF9E391">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41E2CAAB">
            <w:pPr>
              <w:pStyle w:val="25"/>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317E12DF">
            <w:pPr>
              <w:jc w:val="left"/>
              <w:rPr>
                <w:sz w:val="24"/>
                <w:u w:val="single"/>
              </w:rPr>
            </w:pPr>
            <w:r>
              <w:rPr>
                <w:sz w:val="24"/>
              </w:rPr>
              <w:t>□随机抽取</w:t>
            </w:r>
          </w:p>
        </w:tc>
      </w:tr>
      <w:tr w14:paraId="3CDE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881508">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44124833">
            <w:pPr>
              <w:jc w:val="center"/>
              <w:rPr>
                <w:sz w:val="24"/>
              </w:rPr>
            </w:pPr>
            <w:r>
              <w:rPr>
                <w:sz w:val="24"/>
              </w:rPr>
              <w:t>分包</w:t>
            </w:r>
          </w:p>
        </w:tc>
        <w:tc>
          <w:tcPr>
            <w:tcW w:w="7540" w:type="dxa"/>
            <w:vAlign w:val="center"/>
          </w:tcPr>
          <w:p w14:paraId="4D9146A8">
            <w:pPr>
              <w:jc w:val="left"/>
              <w:rPr>
                <w:sz w:val="24"/>
              </w:rPr>
            </w:pPr>
            <w:r>
              <w:rPr>
                <w:sz w:val="24"/>
              </w:rPr>
              <w:t xml:space="preserve">本项目的非主体、非关键性工作是否允许分包： </w:t>
            </w:r>
          </w:p>
          <w:p w14:paraId="5F19BE67">
            <w:pPr>
              <w:jc w:val="left"/>
              <w:rPr>
                <w:sz w:val="24"/>
              </w:rPr>
            </w:pPr>
            <w:r>
              <w:rPr>
                <w:b/>
                <w:color w:val="000000"/>
                <w:sz w:val="24"/>
              </w:rPr>
              <w:t>■</w:t>
            </w:r>
            <w:r>
              <w:rPr>
                <w:sz w:val="24"/>
              </w:rPr>
              <w:t>不允许</w:t>
            </w:r>
          </w:p>
          <w:p w14:paraId="0D4030DB">
            <w:pPr>
              <w:jc w:val="left"/>
              <w:rPr>
                <w:sz w:val="24"/>
              </w:rPr>
            </w:pPr>
            <w:r>
              <w:rPr>
                <w:sz w:val="24"/>
              </w:rPr>
              <w:t>□允许，具体要求：</w:t>
            </w:r>
          </w:p>
          <w:p w14:paraId="02DD5870">
            <w:pPr>
              <w:jc w:val="left"/>
              <w:rPr>
                <w:sz w:val="24"/>
              </w:rPr>
            </w:pPr>
            <w:r>
              <w:rPr>
                <w:sz w:val="24"/>
              </w:rPr>
              <w:t>（1）可以分包履行的具体内容：_____；</w:t>
            </w:r>
          </w:p>
          <w:p w14:paraId="4224032A">
            <w:pPr>
              <w:jc w:val="left"/>
              <w:rPr>
                <w:sz w:val="24"/>
              </w:rPr>
            </w:pPr>
            <w:r>
              <w:rPr>
                <w:sz w:val="24"/>
              </w:rPr>
              <w:t>（2）允许分包的金额或者比例：_____；</w:t>
            </w:r>
          </w:p>
          <w:p w14:paraId="30E096A9">
            <w:pPr>
              <w:jc w:val="left"/>
              <w:rPr>
                <w:sz w:val="24"/>
                <w:u w:val="single"/>
              </w:rPr>
            </w:pPr>
            <w:r>
              <w:rPr>
                <w:sz w:val="24"/>
              </w:rPr>
              <w:t>（3）其他要求：_____。</w:t>
            </w:r>
          </w:p>
        </w:tc>
      </w:tr>
      <w:tr w14:paraId="38EAE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0EB2B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02E0EE7E">
            <w:pPr>
              <w:jc w:val="center"/>
              <w:rPr>
                <w:sz w:val="24"/>
              </w:rPr>
            </w:pPr>
            <w:r>
              <w:rPr>
                <w:sz w:val="24"/>
              </w:rPr>
              <w:t>询问</w:t>
            </w:r>
          </w:p>
        </w:tc>
        <w:tc>
          <w:tcPr>
            <w:tcW w:w="7540" w:type="dxa"/>
            <w:vAlign w:val="center"/>
          </w:tcPr>
          <w:p w14:paraId="132FC80D">
            <w:pPr>
              <w:jc w:val="left"/>
              <w:rPr>
                <w:sz w:val="24"/>
              </w:rPr>
            </w:pPr>
            <w:r>
              <w:rPr>
                <w:sz w:val="24"/>
              </w:rPr>
              <w:t>询问送达形式：</w:t>
            </w:r>
            <w:r>
              <w:rPr>
                <w:rFonts w:hint="eastAsia"/>
                <w:sz w:val="24"/>
                <w:u w:val="single"/>
              </w:rPr>
              <w:t>书面形式</w:t>
            </w:r>
          </w:p>
        </w:tc>
      </w:tr>
      <w:tr w14:paraId="3F2BC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A2491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5845BFF1">
            <w:pPr>
              <w:jc w:val="center"/>
              <w:rPr>
                <w:sz w:val="24"/>
              </w:rPr>
            </w:pPr>
            <w:r>
              <w:rPr>
                <w:sz w:val="24"/>
              </w:rPr>
              <w:t>联系方式</w:t>
            </w:r>
          </w:p>
        </w:tc>
        <w:tc>
          <w:tcPr>
            <w:tcW w:w="7540" w:type="dxa"/>
            <w:vAlign w:val="center"/>
          </w:tcPr>
          <w:p w14:paraId="4B50C392">
            <w:pPr>
              <w:jc w:val="left"/>
              <w:rPr>
                <w:sz w:val="24"/>
              </w:rPr>
            </w:pPr>
            <w:r>
              <w:rPr>
                <w:sz w:val="24"/>
              </w:rPr>
              <w:t>接收询问和质疑的联系方式</w:t>
            </w:r>
          </w:p>
          <w:p w14:paraId="0B2583EF">
            <w:pPr>
              <w:jc w:val="left"/>
              <w:rPr>
                <w:sz w:val="24"/>
              </w:rPr>
            </w:pPr>
            <w:r>
              <w:rPr>
                <w:sz w:val="24"/>
              </w:rPr>
              <w:t>联系部门：</w:t>
            </w:r>
            <w:r>
              <w:rPr>
                <w:rFonts w:hint="eastAsia"/>
                <w:sz w:val="24"/>
                <w:u w:val="single"/>
              </w:rPr>
              <w:t>招标部</w:t>
            </w:r>
            <w:r>
              <w:rPr>
                <w:sz w:val="24"/>
                <w:u w:val="single"/>
              </w:rPr>
              <w:t>；</w:t>
            </w:r>
          </w:p>
          <w:p w14:paraId="3F37B6D8">
            <w:pPr>
              <w:jc w:val="left"/>
              <w:rPr>
                <w:sz w:val="24"/>
              </w:rPr>
            </w:pPr>
            <w:r>
              <w:rPr>
                <w:sz w:val="24"/>
              </w:rPr>
              <w:t>联系电话：</w:t>
            </w:r>
            <w:r>
              <w:rPr>
                <w:sz w:val="24"/>
                <w:u w:val="single"/>
              </w:rPr>
              <w:t>010-60218807；</w:t>
            </w:r>
          </w:p>
          <w:p w14:paraId="4F14F8F8">
            <w:pPr>
              <w:jc w:val="left"/>
              <w:rPr>
                <w:sz w:val="24"/>
              </w:rPr>
            </w:pPr>
            <w:r>
              <w:rPr>
                <w:sz w:val="24"/>
              </w:rPr>
              <w:t>通讯地址：</w:t>
            </w:r>
            <w:r>
              <w:rPr>
                <w:rFonts w:hint="eastAsia"/>
                <w:sz w:val="24"/>
                <w:u w:val="single"/>
              </w:rPr>
              <w:t>北京市大兴区金华寺东路2号西配房103室</w:t>
            </w:r>
            <w:r>
              <w:rPr>
                <w:sz w:val="24"/>
                <w:u w:val="single"/>
              </w:rPr>
              <w:t>。</w:t>
            </w:r>
          </w:p>
        </w:tc>
      </w:tr>
      <w:tr w14:paraId="2990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B3CD8E">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24BF6BB5">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48AAC91">
            <w:pPr>
              <w:jc w:val="left"/>
              <w:rPr>
                <w:sz w:val="24"/>
              </w:rPr>
            </w:pPr>
            <w:r>
              <w:rPr>
                <w:sz w:val="24"/>
              </w:rPr>
              <w:t>收费对象：</w:t>
            </w:r>
          </w:p>
          <w:p w14:paraId="4949949D">
            <w:pPr>
              <w:jc w:val="left"/>
              <w:rPr>
                <w:sz w:val="24"/>
              </w:rPr>
            </w:pPr>
            <w:r>
              <w:rPr>
                <w:sz w:val="24"/>
              </w:rPr>
              <w:t>□采购人</w:t>
            </w:r>
          </w:p>
          <w:p w14:paraId="2F67AF29">
            <w:pPr>
              <w:jc w:val="left"/>
              <w:rPr>
                <w:sz w:val="24"/>
              </w:rPr>
            </w:pPr>
            <w:r>
              <w:rPr>
                <w:b/>
                <w:color w:val="000000"/>
                <w:sz w:val="24"/>
              </w:rPr>
              <w:t>■</w:t>
            </w:r>
            <w:r>
              <w:rPr>
                <w:sz w:val="24"/>
              </w:rPr>
              <w:t>中标人</w:t>
            </w:r>
          </w:p>
          <w:p w14:paraId="700B1127">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6C8559D8">
            <w:pPr>
              <w:jc w:val="left"/>
              <w:rPr>
                <w:sz w:val="24"/>
              </w:rPr>
            </w:pPr>
            <w:r>
              <w:rPr>
                <w:rFonts w:hint="eastAsia"/>
                <w:sz w:val="24"/>
              </w:rPr>
              <w:t>缴纳时间：</w:t>
            </w:r>
            <w:r>
              <w:rPr>
                <w:rFonts w:hint="eastAsia"/>
                <w:sz w:val="24"/>
                <w:u w:val="single"/>
              </w:rPr>
              <w:t>领取中标通知书时向招标代理机构支付招标代理费。</w:t>
            </w:r>
          </w:p>
        </w:tc>
      </w:tr>
    </w:tbl>
    <w:p w14:paraId="096D5A0D">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479B97E1">
      <w:pPr>
        <w:spacing w:before="240" w:beforeLines="100" w:after="240" w:afterLines="100"/>
        <w:jc w:val="center"/>
        <w:rPr>
          <w:b/>
          <w:sz w:val="28"/>
          <w:szCs w:val="28"/>
        </w:rPr>
      </w:pPr>
      <w:bookmarkStart w:id="74" w:name="_Toc150480755"/>
      <w:bookmarkStart w:id="75" w:name="_Toc226965790"/>
      <w:bookmarkStart w:id="76" w:name="_Toc305158859"/>
      <w:bookmarkStart w:id="77" w:name="_Toc305158785"/>
      <w:bookmarkStart w:id="78" w:name="_Toc226337213"/>
      <w:bookmarkStart w:id="79" w:name="_Toc127151517"/>
      <w:bookmarkStart w:id="80" w:name="_Toc353873932"/>
      <w:bookmarkStart w:id="81" w:name="_Toc142311019"/>
      <w:bookmarkStart w:id="82" w:name="_Toc353873662"/>
      <w:bookmarkStart w:id="83" w:name="_Toc150774722"/>
      <w:bookmarkStart w:id="84" w:name="_Toc265228355"/>
      <w:bookmarkStart w:id="85" w:name="_Toc195842882"/>
      <w:bookmarkStart w:id="86" w:name="_Toc353825542"/>
      <w:bookmarkStart w:id="87" w:name="_Toc264969207"/>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B3EC484">
      <w:pPr>
        <w:pStyle w:val="3"/>
        <w:tabs>
          <w:tab w:val="center" w:pos="4592"/>
          <w:tab w:val="left" w:pos="7860"/>
        </w:tabs>
        <w:spacing w:before="0" w:line="360" w:lineRule="auto"/>
        <w:jc w:val="left"/>
        <w:rPr>
          <w:rFonts w:ascii="Times New Roman" w:hAnsi="Times New Roman" w:eastAsia="宋体"/>
          <w:sz w:val="28"/>
        </w:rPr>
      </w:pPr>
      <w:bookmarkStart w:id="88" w:name="_Toc520356143"/>
      <w:bookmarkStart w:id="89" w:name="_Toc127151518"/>
      <w:r>
        <w:rPr>
          <w:rFonts w:ascii="Times New Roman" w:hAnsi="Times New Roman" w:eastAsia="宋体"/>
          <w:sz w:val="28"/>
        </w:rPr>
        <w:tab/>
      </w:r>
      <w:bookmarkStart w:id="90" w:name="_Toc264969208"/>
      <w:bookmarkStart w:id="91" w:name="_Toc142311020"/>
      <w:bookmarkStart w:id="92" w:name="_Toc151193760"/>
      <w:bookmarkStart w:id="93" w:name="_Toc226965708"/>
      <w:bookmarkStart w:id="94" w:name="_Toc151193688"/>
      <w:bookmarkStart w:id="95" w:name="_Toc226337214"/>
      <w:bookmarkStart w:id="96" w:name="_Toc305158860"/>
      <w:bookmarkStart w:id="97" w:name="_Toc151193906"/>
      <w:bookmarkStart w:id="98" w:name="_Toc226965791"/>
      <w:bookmarkStart w:id="99" w:name="_Toc150509269"/>
      <w:bookmarkStart w:id="100" w:name="_Toc226309762"/>
      <w:bookmarkStart w:id="101" w:name="_Toc151193616"/>
      <w:bookmarkStart w:id="102" w:name="_Toc150774618"/>
      <w:bookmarkStart w:id="103" w:name="_Toc151193832"/>
      <w:bookmarkStart w:id="104" w:name="_Toc265228356"/>
      <w:bookmarkStart w:id="105" w:name="_Toc151190145"/>
      <w:bookmarkStart w:id="106" w:name="_Toc150774723"/>
      <w:bookmarkStart w:id="107" w:name="_Toc195842883"/>
      <w:bookmarkStart w:id="108" w:name="_Toc150480756"/>
      <w:bookmarkStart w:id="109" w:name="_Toc305158786"/>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3A885409">
      <w:pPr>
        <w:numPr>
          <w:ilvl w:val="0"/>
          <w:numId w:val="8"/>
        </w:numPr>
        <w:tabs>
          <w:tab w:val="left" w:pos="360"/>
          <w:tab w:val="clear" w:pos="900"/>
        </w:tabs>
        <w:snapToGrid w:val="0"/>
        <w:spacing w:line="360" w:lineRule="auto"/>
        <w:ind w:left="357" w:hanging="357"/>
        <w:outlineLvl w:val="1"/>
        <w:rPr>
          <w:sz w:val="24"/>
        </w:rPr>
      </w:pPr>
      <w:bookmarkStart w:id="110" w:name="_Toc305158861"/>
      <w:bookmarkStart w:id="111" w:name="_Toc305158787"/>
      <w:bookmarkStart w:id="112" w:name="_Toc265228357"/>
      <w:bookmarkStart w:id="113" w:name="_Toc264969209"/>
      <w:r>
        <w:rPr>
          <w:sz w:val="24"/>
        </w:rPr>
        <w:t>采购人、采购代理机构、投标人</w:t>
      </w:r>
      <w:bookmarkEnd w:id="110"/>
      <w:bookmarkEnd w:id="111"/>
      <w:bookmarkEnd w:id="112"/>
      <w:bookmarkEnd w:id="113"/>
      <w:r>
        <w:rPr>
          <w:sz w:val="24"/>
        </w:rPr>
        <w:t>、联合体</w:t>
      </w:r>
    </w:p>
    <w:p w14:paraId="1C757356">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94D742D">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D2E580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2680912">
      <w:pPr>
        <w:numPr>
          <w:ilvl w:val="0"/>
          <w:numId w:val="8"/>
        </w:numPr>
        <w:tabs>
          <w:tab w:val="left" w:pos="360"/>
          <w:tab w:val="clear" w:pos="900"/>
        </w:tabs>
        <w:snapToGrid w:val="0"/>
        <w:spacing w:line="360" w:lineRule="auto"/>
        <w:ind w:left="357" w:hanging="357"/>
        <w:outlineLvl w:val="1"/>
        <w:rPr>
          <w:sz w:val="24"/>
        </w:rPr>
      </w:pPr>
      <w:bookmarkStart w:id="114" w:name="_Toc164229215"/>
      <w:bookmarkStart w:id="115" w:name="_Toc150480758"/>
      <w:bookmarkStart w:id="116" w:name="_Toc151193834"/>
      <w:bookmarkStart w:id="117" w:name="_Toc150774725"/>
      <w:bookmarkStart w:id="118" w:name="_Toc151190147"/>
      <w:bookmarkStart w:id="119" w:name="_Toc226965793"/>
      <w:bookmarkStart w:id="120" w:name="_Toc305158788"/>
      <w:bookmarkStart w:id="121" w:name="_Toc265228358"/>
      <w:bookmarkStart w:id="122" w:name="_Toc149720813"/>
      <w:bookmarkStart w:id="123" w:name="_Toc195842885"/>
      <w:bookmarkStart w:id="124" w:name="_Toc264969210"/>
      <w:bookmarkStart w:id="125" w:name="_Toc226965710"/>
      <w:bookmarkStart w:id="126" w:name="_Toc127161434"/>
      <w:bookmarkStart w:id="127" w:name="_Toc164229361"/>
      <w:bookmarkStart w:id="128" w:name="_Toc150509271"/>
      <w:bookmarkStart w:id="129" w:name="_Toc151193618"/>
      <w:bookmarkStart w:id="130" w:name="_Toc127151520"/>
      <w:bookmarkStart w:id="131" w:name="_Toc127151721"/>
      <w:bookmarkStart w:id="132" w:name="_Toc151193762"/>
      <w:bookmarkStart w:id="133" w:name="_Toc226309764"/>
      <w:bookmarkStart w:id="134" w:name="_Toc164608634"/>
      <w:bookmarkStart w:id="135" w:name="_Toc164608789"/>
      <w:bookmarkStart w:id="136" w:name="_Toc151193690"/>
      <w:bookmarkStart w:id="137" w:name="_Toc305158862"/>
      <w:bookmarkStart w:id="138" w:name="_Toc226337216"/>
      <w:bookmarkStart w:id="139" w:name="_Toc150774620"/>
      <w:bookmarkStart w:id="140" w:name="_Toc142311022"/>
      <w:bookmarkStart w:id="141" w:name="_Toc164351614"/>
      <w:bookmarkStart w:id="142" w:name="_Toc151193908"/>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3A2EE889">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67B6CE06">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AD215D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288DA8A">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61C4E5CF">
      <w:pPr>
        <w:numPr>
          <w:ilvl w:val="0"/>
          <w:numId w:val="8"/>
        </w:numPr>
        <w:tabs>
          <w:tab w:val="left" w:pos="360"/>
        </w:tabs>
        <w:snapToGrid w:val="0"/>
        <w:spacing w:line="360" w:lineRule="auto"/>
        <w:ind w:left="357" w:hanging="357"/>
        <w:outlineLvl w:val="1"/>
        <w:rPr>
          <w:sz w:val="24"/>
        </w:rPr>
      </w:pPr>
      <w:r>
        <w:rPr>
          <w:sz w:val="24"/>
        </w:rPr>
        <w:t>现场考察、开标前答疑会</w:t>
      </w:r>
    </w:p>
    <w:p w14:paraId="6BF44BFD">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51190149"/>
      <w:bookmarkStart w:id="144" w:name="_Toc150774622"/>
      <w:bookmarkStart w:id="145" w:name="_Toc151193764"/>
      <w:bookmarkStart w:id="146" w:name="_Toc151193910"/>
      <w:bookmarkStart w:id="147" w:name="_Toc150480760"/>
      <w:bookmarkStart w:id="148" w:name="_Toc265228360"/>
      <w:bookmarkStart w:id="149" w:name="_Toc195842887"/>
      <w:bookmarkStart w:id="150" w:name="_Toc151193620"/>
      <w:bookmarkStart w:id="151" w:name="_Toc151193836"/>
      <w:bookmarkStart w:id="152" w:name="_Toc264969212"/>
      <w:bookmarkStart w:id="153" w:name="_Toc142311024"/>
      <w:bookmarkStart w:id="154" w:name="_Toc150774727"/>
      <w:bookmarkStart w:id="155" w:name="_Toc305158790"/>
      <w:bookmarkStart w:id="156" w:name="_Toc520356146"/>
      <w:bookmarkStart w:id="157" w:name="_Toc226337218"/>
      <w:bookmarkStart w:id="158" w:name="_Toc305158864"/>
      <w:bookmarkStart w:id="159" w:name="_Toc226309766"/>
      <w:bookmarkStart w:id="160" w:name="_Toc127151522"/>
      <w:bookmarkStart w:id="161" w:name="_Toc151193692"/>
      <w:bookmarkStart w:id="162" w:name="_Toc150509273"/>
      <w:bookmarkStart w:id="163" w:name="_Toc226965712"/>
      <w:bookmarkStart w:id="164" w:name="_Toc226965795"/>
    </w:p>
    <w:p w14:paraId="3DA732C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3638362">
      <w:pPr>
        <w:numPr>
          <w:ilvl w:val="0"/>
          <w:numId w:val="8"/>
        </w:numPr>
        <w:tabs>
          <w:tab w:val="left" w:pos="360"/>
        </w:tabs>
        <w:snapToGrid w:val="0"/>
        <w:spacing w:line="360" w:lineRule="auto"/>
        <w:ind w:left="357" w:hanging="357"/>
        <w:outlineLvl w:val="1"/>
        <w:rPr>
          <w:sz w:val="24"/>
        </w:rPr>
      </w:pPr>
      <w:r>
        <w:rPr>
          <w:sz w:val="24"/>
        </w:rPr>
        <w:t>样品</w:t>
      </w:r>
    </w:p>
    <w:p w14:paraId="4532A636">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E64147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2670D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18C1C989">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3D200D5E">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780A8AE">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5F70921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5B64ED4">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2DEA68F">
      <w:pPr>
        <w:numPr>
          <w:ilvl w:val="2"/>
          <w:numId w:val="8"/>
        </w:numPr>
        <w:snapToGrid w:val="0"/>
        <w:spacing w:line="360" w:lineRule="auto"/>
        <w:rPr>
          <w:sz w:val="24"/>
        </w:rPr>
      </w:pPr>
      <w:r>
        <w:rPr>
          <w:sz w:val="24"/>
        </w:rPr>
        <w:t>中小企业定义：</w:t>
      </w:r>
    </w:p>
    <w:p w14:paraId="03A4331F">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A761D5D">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6AC26C1">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0A1970">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FEF7C60">
      <w:pPr>
        <w:pStyle w:val="7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5515EA2">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33B7657">
      <w:pPr>
        <w:pStyle w:val="7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9D02343">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FEFAC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6464222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33F7FF64">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1A78A40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E3D2E20">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633BD5D3">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374CF505">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7BBF364C">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7D10CA">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4CE9F3E">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45D5EF2">
      <w:pPr>
        <w:pStyle w:val="7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5079B3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030ABAA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54EB15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4C5E09A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6AC184C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46717F9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F5EAF86">
      <w:pPr>
        <w:numPr>
          <w:ilvl w:val="2"/>
          <w:numId w:val="8"/>
        </w:numPr>
        <w:snapToGrid w:val="0"/>
        <w:spacing w:line="360" w:lineRule="auto"/>
        <w:rPr>
          <w:sz w:val="24"/>
        </w:rPr>
      </w:pPr>
      <w:r>
        <w:rPr>
          <w:sz w:val="24"/>
        </w:rPr>
        <w:t>本项目是否专门面向中小企业预留采购份额见第一章《投标邀请》。</w:t>
      </w:r>
    </w:p>
    <w:p w14:paraId="15731E44">
      <w:pPr>
        <w:numPr>
          <w:ilvl w:val="2"/>
          <w:numId w:val="8"/>
        </w:numPr>
        <w:snapToGrid w:val="0"/>
        <w:spacing w:line="360" w:lineRule="auto"/>
        <w:rPr>
          <w:sz w:val="24"/>
        </w:rPr>
      </w:pPr>
      <w:r>
        <w:rPr>
          <w:sz w:val="24"/>
        </w:rPr>
        <w:t>采购标的对应的中小企业划分标准所属行业见《投标人须知资料表》。</w:t>
      </w:r>
    </w:p>
    <w:p w14:paraId="4E628DD3">
      <w:pPr>
        <w:numPr>
          <w:ilvl w:val="2"/>
          <w:numId w:val="8"/>
        </w:numPr>
        <w:snapToGrid w:val="0"/>
        <w:spacing w:line="360" w:lineRule="auto"/>
        <w:rPr>
          <w:sz w:val="24"/>
        </w:rPr>
      </w:pPr>
      <w:r>
        <w:rPr>
          <w:sz w:val="24"/>
        </w:rPr>
        <w:t>小微企业价格评审优惠的政策调整：见第四章《评标程序、评标方法和评标标准》。</w:t>
      </w:r>
    </w:p>
    <w:p w14:paraId="0DAD9E90">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A353635">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43F7D7">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3363C34">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9DE5F79">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D3CDD9E">
      <w:pPr>
        <w:numPr>
          <w:ilvl w:val="1"/>
          <w:numId w:val="8"/>
        </w:numPr>
        <w:tabs>
          <w:tab w:val="left" w:pos="1080"/>
          <w:tab w:val="left" w:pos="2014"/>
        </w:tabs>
        <w:snapToGrid w:val="0"/>
        <w:spacing w:line="360" w:lineRule="auto"/>
        <w:ind w:left="1080" w:hanging="720"/>
        <w:rPr>
          <w:sz w:val="24"/>
        </w:rPr>
      </w:pPr>
      <w:r>
        <w:rPr>
          <w:sz w:val="24"/>
        </w:rPr>
        <w:t>正版软件</w:t>
      </w:r>
    </w:p>
    <w:p w14:paraId="663DFE65">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B51EB8D">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89F2D32">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47009BAA">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E9BEC26">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E7C834B">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A0B2B68">
      <w:pPr>
        <w:numPr>
          <w:ilvl w:val="1"/>
          <w:numId w:val="8"/>
        </w:numPr>
        <w:tabs>
          <w:tab w:val="left" w:pos="1080"/>
          <w:tab w:val="left" w:pos="2014"/>
        </w:tabs>
        <w:snapToGrid w:val="0"/>
        <w:spacing w:line="360" w:lineRule="auto"/>
        <w:ind w:left="1080" w:hanging="720"/>
        <w:rPr>
          <w:sz w:val="24"/>
        </w:rPr>
      </w:pPr>
      <w:r>
        <w:rPr>
          <w:sz w:val="24"/>
        </w:rPr>
        <w:t>采购需求标准</w:t>
      </w:r>
    </w:p>
    <w:p w14:paraId="37A3B9C9">
      <w:pPr>
        <w:numPr>
          <w:ilvl w:val="2"/>
          <w:numId w:val="8"/>
        </w:numPr>
        <w:tabs>
          <w:tab w:val="left" w:pos="2014"/>
        </w:tabs>
        <w:snapToGrid w:val="0"/>
        <w:spacing w:line="360" w:lineRule="auto"/>
        <w:rPr>
          <w:sz w:val="24"/>
        </w:rPr>
      </w:pPr>
      <w:r>
        <w:rPr>
          <w:sz w:val="24"/>
        </w:rPr>
        <w:t>商品包装、快递包装政府采购需求标准（试行）</w:t>
      </w:r>
    </w:p>
    <w:p w14:paraId="596F0CC7">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B7FEF2C">
      <w:pPr>
        <w:numPr>
          <w:ilvl w:val="2"/>
          <w:numId w:val="8"/>
        </w:numPr>
        <w:tabs>
          <w:tab w:val="left" w:pos="2014"/>
        </w:tabs>
        <w:snapToGrid w:val="0"/>
        <w:spacing w:line="360" w:lineRule="auto"/>
        <w:rPr>
          <w:sz w:val="24"/>
        </w:rPr>
      </w:pPr>
      <w:r>
        <w:rPr>
          <w:sz w:val="24"/>
        </w:rPr>
        <w:t>绿色数据中心政府采购需求标准（试行）</w:t>
      </w:r>
    </w:p>
    <w:p w14:paraId="20BA9ECE">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650D8544">
      <w:pPr>
        <w:numPr>
          <w:ilvl w:val="0"/>
          <w:numId w:val="8"/>
        </w:numPr>
        <w:tabs>
          <w:tab w:val="left" w:pos="360"/>
        </w:tabs>
        <w:snapToGrid w:val="0"/>
        <w:spacing w:line="360" w:lineRule="auto"/>
        <w:ind w:left="357" w:hanging="357"/>
        <w:outlineLvl w:val="1"/>
        <w:rPr>
          <w:sz w:val="24"/>
        </w:rPr>
      </w:pPr>
      <w:r>
        <w:rPr>
          <w:sz w:val="24"/>
        </w:rPr>
        <w:t>投标费用</w:t>
      </w:r>
    </w:p>
    <w:p w14:paraId="46ED098E">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74E4433">
      <w:pPr>
        <w:tabs>
          <w:tab w:val="left" w:pos="1080"/>
        </w:tabs>
        <w:snapToGrid w:val="0"/>
        <w:spacing w:line="360" w:lineRule="auto"/>
        <w:ind w:left="1080"/>
        <w:rPr>
          <w:sz w:val="28"/>
        </w:rPr>
      </w:pPr>
      <w:bookmarkStart w:id="165" w:name="_1.8_计量单位"/>
      <w:bookmarkEnd w:id="165"/>
    </w:p>
    <w:p w14:paraId="417F120A">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24E847C">
      <w:pPr>
        <w:numPr>
          <w:ilvl w:val="0"/>
          <w:numId w:val="8"/>
        </w:numPr>
        <w:tabs>
          <w:tab w:val="left" w:pos="360"/>
        </w:tabs>
        <w:snapToGrid w:val="0"/>
        <w:spacing w:line="360" w:lineRule="auto"/>
        <w:ind w:left="357" w:hanging="357"/>
        <w:outlineLvl w:val="1"/>
        <w:rPr>
          <w:sz w:val="24"/>
        </w:rPr>
      </w:pPr>
      <w:bookmarkStart w:id="166" w:name="_Toc226309767"/>
      <w:bookmarkStart w:id="167" w:name="_Toc226965713"/>
      <w:bookmarkStart w:id="168" w:name="_Toc127151523"/>
      <w:bookmarkStart w:id="169" w:name="_Toc151193911"/>
      <w:bookmarkStart w:id="170" w:name="_Toc150509274"/>
      <w:bookmarkStart w:id="171" w:name="_Toc150480761"/>
      <w:bookmarkStart w:id="172" w:name="_Toc226965796"/>
      <w:bookmarkStart w:id="173" w:name="_Toc164229364"/>
      <w:bookmarkStart w:id="174" w:name="_Toc195842888"/>
      <w:bookmarkStart w:id="175" w:name="_Toc151193621"/>
      <w:bookmarkStart w:id="176" w:name="_Toc226337219"/>
      <w:bookmarkStart w:id="177" w:name="_Toc164608637"/>
      <w:bookmarkStart w:id="178" w:name="_Toc127161437"/>
      <w:bookmarkStart w:id="179" w:name="_Toc151193837"/>
      <w:bookmarkStart w:id="180" w:name="_Toc305158865"/>
      <w:bookmarkStart w:id="181" w:name="_Toc305158791"/>
      <w:bookmarkStart w:id="182" w:name="_Toc151193693"/>
      <w:bookmarkStart w:id="183" w:name="_Toc164351617"/>
      <w:bookmarkStart w:id="184" w:name="_Toc265228361"/>
      <w:bookmarkStart w:id="185" w:name="_Toc264969213"/>
      <w:bookmarkStart w:id="186" w:name="_Toc142311025"/>
      <w:bookmarkStart w:id="187" w:name="_Toc151193765"/>
      <w:bookmarkStart w:id="188" w:name="_Toc150774728"/>
      <w:bookmarkStart w:id="189" w:name="_Toc151190150"/>
      <w:bookmarkStart w:id="190" w:name="_Toc127151724"/>
      <w:bookmarkStart w:id="191" w:name="_Toc149720816"/>
      <w:bookmarkStart w:id="192" w:name="_Toc164229218"/>
      <w:bookmarkStart w:id="193" w:name="_Toc164608792"/>
      <w:bookmarkStart w:id="194" w:name="_Toc150774623"/>
      <w:bookmarkStart w:id="195" w:name="_Toc520356147"/>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147A94F9">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FE4E1A9">
      <w:pPr>
        <w:numPr>
          <w:ilvl w:val="0"/>
          <w:numId w:val="10"/>
        </w:numPr>
        <w:tabs>
          <w:tab w:val="left" w:pos="1980"/>
          <w:tab w:val="left" w:pos="2520"/>
        </w:tabs>
        <w:snapToGrid w:val="0"/>
        <w:spacing w:line="360" w:lineRule="auto"/>
        <w:ind w:left="1440" w:firstLine="5"/>
        <w:rPr>
          <w:sz w:val="24"/>
        </w:rPr>
      </w:pPr>
      <w:r>
        <w:rPr>
          <w:sz w:val="24"/>
        </w:rPr>
        <w:t>投标邀请</w:t>
      </w:r>
    </w:p>
    <w:p w14:paraId="3CDE6533">
      <w:pPr>
        <w:numPr>
          <w:ilvl w:val="0"/>
          <w:numId w:val="10"/>
        </w:numPr>
        <w:tabs>
          <w:tab w:val="left" w:pos="1980"/>
          <w:tab w:val="left" w:pos="2520"/>
        </w:tabs>
        <w:snapToGrid w:val="0"/>
        <w:spacing w:line="360" w:lineRule="auto"/>
        <w:ind w:left="1440" w:firstLine="5"/>
        <w:rPr>
          <w:sz w:val="24"/>
        </w:rPr>
      </w:pPr>
      <w:r>
        <w:rPr>
          <w:sz w:val="24"/>
        </w:rPr>
        <w:t>投标人须知</w:t>
      </w:r>
    </w:p>
    <w:p w14:paraId="28F0E761">
      <w:pPr>
        <w:numPr>
          <w:ilvl w:val="0"/>
          <w:numId w:val="10"/>
        </w:numPr>
        <w:tabs>
          <w:tab w:val="left" w:pos="1980"/>
          <w:tab w:val="left" w:pos="2520"/>
        </w:tabs>
        <w:snapToGrid w:val="0"/>
        <w:spacing w:line="360" w:lineRule="auto"/>
        <w:ind w:left="1440" w:firstLine="5"/>
        <w:rPr>
          <w:sz w:val="24"/>
        </w:rPr>
      </w:pPr>
      <w:r>
        <w:rPr>
          <w:sz w:val="24"/>
        </w:rPr>
        <w:t>资格审查</w:t>
      </w:r>
    </w:p>
    <w:p w14:paraId="6B6FDE55">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195F560">
      <w:pPr>
        <w:numPr>
          <w:ilvl w:val="0"/>
          <w:numId w:val="10"/>
        </w:numPr>
        <w:tabs>
          <w:tab w:val="left" w:pos="1980"/>
          <w:tab w:val="left" w:pos="2520"/>
        </w:tabs>
        <w:snapToGrid w:val="0"/>
        <w:spacing w:line="360" w:lineRule="auto"/>
        <w:ind w:left="1440" w:firstLine="5"/>
        <w:rPr>
          <w:sz w:val="24"/>
        </w:rPr>
      </w:pPr>
      <w:r>
        <w:rPr>
          <w:sz w:val="24"/>
        </w:rPr>
        <w:t>采购需求</w:t>
      </w:r>
    </w:p>
    <w:p w14:paraId="3B232C92">
      <w:pPr>
        <w:numPr>
          <w:ilvl w:val="0"/>
          <w:numId w:val="10"/>
        </w:numPr>
        <w:tabs>
          <w:tab w:val="left" w:pos="1980"/>
          <w:tab w:val="left" w:pos="2520"/>
        </w:tabs>
        <w:snapToGrid w:val="0"/>
        <w:spacing w:line="360" w:lineRule="auto"/>
        <w:ind w:left="1440" w:firstLine="5"/>
        <w:rPr>
          <w:sz w:val="24"/>
        </w:rPr>
      </w:pPr>
      <w:r>
        <w:rPr>
          <w:sz w:val="24"/>
        </w:rPr>
        <w:t>拟签订的合同文本</w:t>
      </w:r>
    </w:p>
    <w:p w14:paraId="52C08919">
      <w:pPr>
        <w:numPr>
          <w:ilvl w:val="0"/>
          <w:numId w:val="10"/>
        </w:numPr>
        <w:tabs>
          <w:tab w:val="left" w:pos="1980"/>
          <w:tab w:val="left" w:pos="2520"/>
        </w:tabs>
        <w:snapToGrid w:val="0"/>
        <w:spacing w:line="360" w:lineRule="auto"/>
        <w:ind w:left="1440" w:firstLine="5"/>
        <w:rPr>
          <w:sz w:val="24"/>
        </w:rPr>
      </w:pPr>
      <w:r>
        <w:rPr>
          <w:sz w:val="24"/>
        </w:rPr>
        <w:t>投标文件格式</w:t>
      </w:r>
    </w:p>
    <w:p w14:paraId="24B52561">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40022F8">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4854546">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6C81F373">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77837642">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F3A6844">
      <w:pPr>
        <w:tabs>
          <w:tab w:val="left" w:pos="1080"/>
          <w:tab w:val="left" w:pos="1561"/>
        </w:tabs>
        <w:snapToGrid w:val="0"/>
        <w:spacing w:line="360" w:lineRule="auto"/>
        <w:ind w:left="1080"/>
        <w:rPr>
          <w:sz w:val="28"/>
        </w:rPr>
      </w:pPr>
      <w:bookmarkStart w:id="196" w:name="_Toc516367020"/>
      <w:bookmarkStart w:id="197" w:name="_Toc520356150"/>
      <w:bookmarkStart w:id="198" w:name="_Toc264969216"/>
      <w:bookmarkStart w:id="199" w:name="_Toc226965799"/>
      <w:bookmarkStart w:id="200" w:name="_Toc226965716"/>
      <w:bookmarkStart w:id="201" w:name="_Toc226337222"/>
      <w:bookmarkStart w:id="202" w:name="_Toc151193840"/>
      <w:bookmarkStart w:id="203" w:name="_Toc127151526"/>
      <w:bookmarkStart w:id="204" w:name="_Toc151193624"/>
      <w:bookmarkStart w:id="205" w:name="_Toc265228364"/>
      <w:bookmarkStart w:id="206" w:name="_Toc150774626"/>
      <w:bookmarkStart w:id="207" w:name="_Toc195842891"/>
      <w:bookmarkStart w:id="208" w:name="_Toc151193768"/>
      <w:bookmarkStart w:id="209" w:name="_Toc150509277"/>
      <w:bookmarkStart w:id="210" w:name="_Toc150774731"/>
      <w:bookmarkStart w:id="211" w:name="_Toc305158794"/>
      <w:bookmarkStart w:id="212" w:name="_Toc151193914"/>
      <w:bookmarkStart w:id="213" w:name="_Toc150480764"/>
      <w:bookmarkStart w:id="214" w:name="_Toc151190153"/>
      <w:bookmarkStart w:id="215" w:name="_Toc151193696"/>
      <w:bookmarkStart w:id="216" w:name="_Toc305158868"/>
      <w:bookmarkStart w:id="217" w:name="_Toc142311028"/>
      <w:bookmarkStart w:id="218" w:name="_Toc226309770"/>
    </w:p>
    <w:p w14:paraId="5E5FFA5E">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06D5DBA">
      <w:pPr>
        <w:numPr>
          <w:ilvl w:val="0"/>
          <w:numId w:val="8"/>
        </w:numPr>
        <w:tabs>
          <w:tab w:val="left" w:pos="360"/>
        </w:tabs>
        <w:snapToGrid w:val="0"/>
        <w:spacing w:line="360" w:lineRule="auto"/>
        <w:ind w:left="357" w:hanging="357"/>
        <w:outlineLvl w:val="1"/>
        <w:rPr>
          <w:sz w:val="24"/>
        </w:rPr>
      </w:pPr>
      <w:bookmarkStart w:id="219" w:name="_Toc142311029"/>
      <w:bookmarkStart w:id="220" w:name="_Toc264969217"/>
      <w:bookmarkStart w:id="221" w:name="_Toc226965717"/>
      <w:bookmarkStart w:id="222" w:name="_Toc151193697"/>
      <w:bookmarkStart w:id="223" w:name="_Toc164608641"/>
      <w:bookmarkStart w:id="224" w:name="_Toc226309771"/>
      <w:bookmarkStart w:id="225" w:name="_Toc151190154"/>
      <w:bookmarkStart w:id="226" w:name="_Toc127151527"/>
      <w:bookmarkStart w:id="227" w:name="_Toc164229222"/>
      <w:bookmarkStart w:id="228" w:name="_Toc150774732"/>
      <w:bookmarkStart w:id="229" w:name="_Toc265228365"/>
      <w:bookmarkStart w:id="230" w:name="_Toc164229368"/>
      <w:bookmarkStart w:id="231" w:name="_Toc151193841"/>
      <w:bookmarkStart w:id="232" w:name="_Toc305158869"/>
      <w:bookmarkStart w:id="233" w:name="_Toc151193625"/>
      <w:bookmarkStart w:id="234" w:name="_Toc520356151"/>
      <w:bookmarkStart w:id="235" w:name="_Toc516367021"/>
      <w:bookmarkStart w:id="236" w:name="_Toc305158795"/>
      <w:bookmarkStart w:id="237" w:name="_Toc195842892"/>
      <w:bookmarkStart w:id="238" w:name="_Toc150480765"/>
      <w:bookmarkStart w:id="239" w:name="_Toc150774627"/>
      <w:bookmarkStart w:id="240" w:name="_Toc226965800"/>
      <w:bookmarkStart w:id="241" w:name="_Toc164351621"/>
      <w:bookmarkStart w:id="242" w:name="_Toc127161441"/>
      <w:bookmarkStart w:id="243" w:name="_Toc150509278"/>
      <w:bookmarkStart w:id="244" w:name="_Toc127151728"/>
      <w:bookmarkStart w:id="245" w:name="_Toc149720820"/>
      <w:bookmarkStart w:id="246" w:name="_Toc226337223"/>
      <w:bookmarkStart w:id="247" w:name="_Toc164608796"/>
      <w:bookmarkStart w:id="248" w:name="_Toc151193769"/>
      <w:bookmarkStart w:id="249" w:name="_Toc151193915"/>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7A36EA7D">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4F9D96EE">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92E0AAF">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2F70653">
      <w:pPr>
        <w:numPr>
          <w:ilvl w:val="0"/>
          <w:numId w:val="8"/>
        </w:numPr>
        <w:tabs>
          <w:tab w:val="left" w:pos="360"/>
        </w:tabs>
        <w:snapToGrid w:val="0"/>
        <w:spacing w:line="360" w:lineRule="auto"/>
        <w:ind w:left="357" w:hanging="357"/>
        <w:outlineLvl w:val="1"/>
        <w:rPr>
          <w:sz w:val="24"/>
        </w:rPr>
      </w:pPr>
      <w:bookmarkStart w:id="250" w:name="_Ref467306195"/>
      <w:bookmarkStart w:id="251" w:name="_Toc516367022"/>
      <w:bookmarkStart w:id="252" w:name="_Ref467306676"/>
      <w:bookmarkStart w:id="253" w:name="_Toc127151528"/>
      <w:bookmarkStart w:id="254" w:name="_Toc520356152"/>
      <w:bookmarkStart w:id="255" w:name="_Toc151190155"/>
      <w:bookmarkStart w:id="256" w:name="_Toc164229223"/>
      <w:bookmarkStart w:id="257" w:name="_Toc150480766"/>
      <w:bookmarkStart w:id="258" w:name="_Toc164608797"/>
      <w:bookmarkStart w:id="259" w:name="_Toc142311030"/>
      <w:bookmarkStart w:id="260" w:name="_Toc226337224"/>
      <w:bookmarkStart w:id="261" w:name="_Toc150774733"/>
      <w:bookmarkStart w:id="262" w:name="_Toc265228366"/>
      <w:bookmarkStart w:id="263" w:name="_Toc150509279"/>
      <w:bookmarkStart w:id="264" w:name="_Toc164229369"/>
      <w:bookmarkStart w:id="265" w:name="_Toc226309772"/>
      <w:bookmarkStart w:id="266" w:name="_Toc151193698"/>
      <w:bookmarkStart w:id="267" w:name="_Toc151193770"/>
      <w:bookmarkStart w:id="268" w:name="_Toc226965718"/>
      <w:bookmarkStart w:id="269" w:name="_Toc226965801"/>
      <w:bookmarkStart w:id="270" w:name="_Toc195842893"/>
      <w:bookmarkStart w:id="271" w:name="_Toc151193842"/>
      <w:bookmarkStart w:id="272" w:name="_Toc127161442"/>
      <w:bookmarkStart w:id="273" w:name="_Toc264969218"/>
      <w:bookmarkStart w:id="274" w:name="_Toc151193626"/>
      <w:bookmarkStart w:id="275" w:name="_Toc127151729"/>
      <w:bookmarkStart w:id="276" w:name="_Toc149720821"/>
      <w:bookmarkStart w:id="277" w:name="_Toc150774628"/>
      <w:bookmarkStart w:id="278" w:name="_Toc164351622"/>
      <w:bookmarkStart w:id="279" w:name="_Toc164608642"/>
      <w:bookmarkStart w:id="280" w:name="_Toc305158870"/>
      <w:bookmarkStart w:id="281" w:name="_Toc151193916"/>
      <w:bookmarkStart w:id="282" w:name="_Toc305158796"/>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A1D2DE5">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CCAB51D">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F14D135">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0B606B8F">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D819FA3">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4707CDF4">
      <w:pPr>
        <w:numPr>
          <w:ilvl w:val="0"/>
          <w:numId w:val="8"/>
        </w:numPr>
        <w:tabs>
          <w:tab w:val="left" w:pos="360"/>
        </w:tabs>
        <w:snapToGrid w:val="0"/>
        <w:spacing w:line="360" w:lineRule="auto"/>
        <w:ind w:left="357" w:hanging="357"/>
        <w:outlineLvl w:val="1"/>
        <w:rPr>
          <w:sz w:val="24"/>
        </w:rPr>
      </w:pPr>
      <w:bookmarkStart w:id="284" w:name="_Toc127161444"/>
      <w:bookmarkStart w:id="285" w:name="_Toc151193918"/>
      <w:bookmarkStart w:id="286" w:name="_Toc164351624"/>
      <w:bookmarkStart w:id="287" w:name="_Toc151193844"/>
      <w:bookmarkStart w:id="288" w:name="_Toc149720823"/>
      <w:bookmarkStart w:id="289" w:name="_Toc164608799"/>
      <w:bookmarkStart w:id="290" w:name="_Toc150509281"/>
      <w:bookmarkStart w:id="291" w:name="_Toc151193700"/>
      <w:bookmarkStart w:id="292" w:name="_Toc164229225"/>
      <w:bookmarkStart w:id="293" w:name="_Toc164229371"/>
      <w:bookmarkStart w:id="294" w:name="_Toc151193628"/>
      <w:bookmarkStart w:id="295" w:name="_Toc195842895"/>
      <w:bookmarkStart w:id="296" w:name="_Toc127151731"/>
      <w:bookmarkStart w:id="297" w:name="_Toc150774735"/>
      <w:bookmarkStart w:id="298" w:name="_Toc151193772"/>
      <w:bookmarkStart w:id="299" w:name="_Toc142311032"/>
      <w:bookmarkStart w:id="300" w:name="_Toc150774630"/>
      <w:bookmarkStart w:id="301" w:name="_Toc150480768"/>
      <w:bookmarkStart w:id="302" w:name="_Toc520356155"/>
      <w:bookmarkStart w:id="303" w:name="_Toc164608644"/>
      <w:bookmarkStart w:id="304" w:name="_Toc127151530"/>
      <w:bookmarkStart w:id="305" w:name="_Toc151190157"/>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D59BFD3">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6DF994E2">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531457B">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23D753B">
      <w:pPr>
        <w:numPr>
          <w:ilvl w:val="2"/>
          <w:numId w:val="8"/>
        </w:numPr>
        <w:snapToGrid w:val="0"/>
        <w:spacing w:line="360" w:lineRule="auto"/>
        <w:rPr>
          <w:sz w:val="24"/>
        </w:rPr>
      </w:pPr>
      <w:r>
        <w:rPr>
          <w:sz w:val="24"/>
        </w:rPr>
        <w:t xml:space="preserve">按照招标文件要求完成本项目的全部相关费用。 </w:t>
      </w:r>
    </w:p>
    <w:p w14:paraId="312EF564">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7C50F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38DF83C5">
      <w:pPr>
        <w:numPr>
          <w:ilvl w:val="0"/>
          <w:numId w:val="8"/>
        </w:numPr>
        <w:tabs>
          <w:tab w:val="left" w:pos="360"/>
        </w:tabs>
        <w:snapToGrid w:val="0"/>
        <w:spacing w:line="360" w:lineRule="auto"/>
        <w:ind w:left="357" w:hanging="357"/>
        <w:outlineLvl w:val="1"/>
        <w:rPr>
          <w:sz w:val="24"/>
        </w:rPr>
      </w:pPr>
      <w:bookmarkStart w:id="306" w:name="_Toc264969221"/>
      <w:bookmarkStart w:id="307" w:name="_Toc142311033"/>
      <w:bookmarkStart w:id="308" w:name="_Toc164229226"/>
      <w:bookmarkStart w:id="309" w:name="_Ref467306513"/>
      <w:bookmarkStart w:id="310" w:name="_Toc164608800"/>
      <w:bookmarkStart w:id="311" w:name="_Toc520356156"/>
      <w:bookmarkStart w:id="312" w:name="_Toc226337227"/>
      <w:bookmarkStart w:id="313" w:name="_Toc151193773"/>
      <w:bookmarkStart w:id="314" w:name="_Toc305158873"/>
      <w:bookmarkStart w:id="315" w:name="_Toc195842896"/>
      <w:bookmarkStart w:id="316" w:name="_Toc164229372"/>
      <w:bookmarkStart w:id="317" w:name="_Toc150774736"/>
      <w:bookmarkStart w:id="318" w:name="_Toc265228369"/>
      <w:bookmarkStart w:id="319" w:name="_Toc226309775"/>
      <w:bookmarkStart w:id="320" w:name="_Toc149720824"/>
      <w:bookmarkStart w:id="321" w:name="_Toc164608645"/>
      <w:bookmarkStart w:id="322" w:name="_Toc150774631"/>
      <w:bookmarkStart w:id="323" w:name="_Toc151193919"/>
      <w:bookmarkStart w:id="324" w:name="_Toc151193701"/>
      <w:bookmarkStart w:id="325" w:name="_Toc226965804"/>
      <w:bookmarkStart w:id="326" w:name="_Toc150480769"/>
      <w:bookmarkStart w:id="327" w:name="_Toc226965721"/>
      <w:bookmarkStart w:id="328" w:name="_Toc127151732"/>
      <w:bookmarkStart w:id="329" w:name="_Toc127151531"/>
      <w:bookmarkStart w:id="330" w:name="_Toc151190158"/>
      <w:bookmarkStart w:id="331" w:name="_Toc127161445"/>
      <w:bookmarkStart w:id="332" w:name="_Toc150509282"/>
      <w:bookmarkStart w:id="333" w:name="_Toc151193845"/>
      <w:bookmarkStart w:id="334" w:name="_Toc164351625"/>
      <w:bookmarkStart w:id="335" w:name="_Toc151193629"/>
      <w:bookmarkStart w:id="336" w:name="_Toc305158799"/>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6E6E554">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56E9CF5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7EB7E70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1383C0E8">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CF54AA2">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FA59DBB">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DB86AD5">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52F812F8">
      <w:pPr>
        <w:numPr>
          <w:ilvl w:val="2"/>
          <w:numId w:val="8"/>
        </w:numPr>
        <w:snapToGrid w:val="0"/>
        <w:spacing w:line="360" w:lineRule="auto"/>
        <w:rPr>
          <w:sz w:val="24"/>
        </w:rPr>
      </w:pPr>
      <w:r>
        <w:rPr>
          <w:sz w:val="24"/>
        </w:rPr>
        <w:t>中标人的投标保证金，自采购合同签订之日起5个工作日内退还中标人；</w:t>
      </w:r>
    </w:p>
    <w:p w14:paraId="0DF3E403">
      <w:pPr>
        <w:numPr>
          <w:ilvl w:val="2"/>
          <w:numId w:val="8"/>
        </w:numPr>
        <w:snapToGrid w:val="0"/>
        <w:spacing w:line="360" w:lineRule="auto"/>
        <w:rPr>
          <w:sz w:val="24"/>
        </w:rPr>
      </w:pPr>
      <w:r>
        <w:rPr>
          <w:sz w:val="24"/>
        </w:rPr>
        <w:t>未中标投标人的投标保证金，自中标通知书发出之日起5个工作日内退还未中标人；</w:t>
      </w:r>
    </w:p>
    <w:p w14:paraId="039C772C">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36C85FBC">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9E50574">
      <w:pPr>
        <w:numPr>
          <w:ilvl w:val="2"/>
          <w:numId w:val="8"/>
        </w:numPr>
        <w:snapToGrid w:val="0"/>
        <w:spacing w:line="360" w:lineRule="auto"/>
        <w:rPr>
          <w:sz w:val="24"/>
        </w:rPr>
      </w:pPr>
      <w:r>
        <w:rPr>
          <w:sz w:val="24"/>
        </w:rPr>
        <w:t>投标有效期内投标人撤销投标文件的；</w:t>
      </w:r>
    </w:p>
    <w:p w14:paraId="0923E03D">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69C7F13">
      <w:pPr>
        <w:numPr>
          <w:ilvl w:val="0"/>
          <w:numId w:val="8"/>
        </w:numPr>
        <w:tabs>
          <w:tab w:val="left" w:pos="360"/>
        </w:tabs>
        <w:snapToGrid w:val="0"/>
        <w:spacing w:line="360" w:lineRule="auto"/>
        <w:ind w:left="357" w:hanging="357"/>
        <w:outlineLvl w:val="1"/>
        <w:rPr>
          <w:sz w:val="24"/>
        </w:rPr>
      </w:pPr>
      <w:bookmarkStart w:id="338" w:name="_Toc226965805"/>
      <w:bookmarkStart w:id="339" w:name="_Toc164229227"/>
      <w:bookmarkStart w:id="340" w:name="_Toc151193846"/>
      <w:bookmarkStart w:id="341" w:name="_Toc195842897"/>
      <w:bookmarkStart w:id="342" w:name="_Toc164608646"/>
      <w:bookmarkStart w:id="343" w:name="_Toc264969222"/>
      <w:bookmarkStart w:id="344" w:name="_Toc127151532"/>
      <w:bookmarkStart w:id="345" w:name="_Toc265228370"/>
      <w:bookmarkStart w:id="346" w:name="_Toc127151733"/>
      <w:bookmarkStart w:id="347" w:name="_Toc226965722"/>
      <w:bookmarkStart w:id="348" w:name="_Toc226337228"/>
      <w:bookmarkStart w:id="349" w:name="_Toc151190159"/>
      <w:bookmarkStart w:id="350" w:name="_Toc151193774"/>
      <w:bookmarkStart w:id="351" w:name="_Toc150480770"/>
      <w:bookmarkStart w:id="352" w:name="_Toc164351626"/>
      <w:bookmarkStart w:id="353" w:name="_Toc150774632"/>
      <w:bookmarkStart w:id="354" w:name="_Toc226309776"/>
      <w:bookmarkStart w:id="355" w:name="_Toc150509283"/>
      <w:bookmarkStart w:id="356" w:name="_Toc164229373"/>
      <w:bookmarkStart w:id="357" w:name="_Toc151193702"/>
      <w:bookmarkStart w:id="358" w:name="_Toc164608801"/>
      <w:bookmarkStart w:id="359" w:name="_Toc151193630"/>
      <w:bookmarkStart w:id="360" w:name="_Toc142311034"/>
      <w:bookmarkStart w:id="361" w:name="_Toc305158874"/>
      <w:bookmarkStart w:id="362" w:name="_Toc149720825"/>
      <w:bookmarkStart w:id="363" w:name="_Toc127161446"/>
      <w:bookmarkStart w:id="364" w:name="_Toc151193920"/>
      <w:bookmarkStart w:id="365" w:name="_Toc520356157"/>
      <w:bookmarkStart w:id="366" w:name="_Toc305158800"/>
      <w:bookmarkStart w:id="367" w:name="_Toc150774737"/>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5255A121">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02635C20">
      <w:pPr>
        <w:numPr>
          <w:ilvl w:val="0"/>
          <w:numId w:val="8"/>
        </w:numPr>
        <w:tabs>
          <w:tab w:val="left" w:pos="360"/>
        </w:tabs>
        <w:snapToGrid w:val="0"/>
        <w:spacing w:line="360" w:lineRule="auto"/>
        <w:ind w:left="357" w:hanging="357"/>
        <w:outlineLvl w:val="1"/>
        <w:rPr>
          <w:sz w:val="24"/>
        </w:rPr>
      </w:pPr>
      <w:bookmarkStart w:id="368" w:name="_Toc264969223"/>
      <w:bookmarkStart w:id="369" w:name="_Toc164351627"/>
      <w:bookmarkStart w:id="370" w:name="_Toc164229374"/>
      <w:bookmarkStart w:id="371" w:name="_Toc305158875"/>
      <w:bookmarkStart w:id="372" w:name="_Toc164608802"/>
      <w:bookmarkStart w:id="373" w:name="_Toc150480771"/>
      <w:bookmarkStart w:id="374" w:name="_Toc150774738"/>
      <w:bookmarkStart w:id="375" w:name="_Toc150774633"/>
      <w:bookmarkStart w:id="376" w:name="_Toc151190160"/>
      <w:bookmarkStart w:id="377" w:name="_Toc520356158"/>
      <w:bookmarkStart w:id="378" w:name="_Toc150509284"/>
      <w:bookmarkStart w:id="379" w:name="_Toc127161447"/>
      <w:bookmarkStart w:id="380" w:name="_Toc151193847"/>
      <w:bookmarkStart w:id="381" w:name="_Toc226965723"/>
      <w:bookmarkStart w:id="382" w:name="_Toc164608647"/>
      <w:bookmarkStart w:id="383" w:name="_Toc265228371"/>
      <w:bookmarkStart w:id="384" w:name="_Toc226337229"/>
      <w:bookmarkStart w:id="385" w:name="_Toc164229228"/>
      <w:bookmarkStart w:id="386" w:name="_Toc151193775"/>
      <w:bookmarkStart w:id="387" w:name="_Toc127151533"/>
      <w:bookmarkStart w:id="388" w:name="_Toc151193703"/>
      <w:bookmarkStart w:id="389" w:name="_Toc195842898"/>
      <w:bookmarkStart w:id="390" w:name="_Toc226965806"/>
      <w:bookmarkStart w:id="391" w:name="_Toc149720826"/>
      <w:bookmarkStart w:id="392" w:name="_Toc151193921"/>
      <w:bookmarkStart w:id="393" w:name="_Toc142311035"/>
      <w:bookmarkStart w:id="394" w:name="_Toc305158801"/>
      <w:bookmarkStart w:id="395" w:name="_Toc226309777"/>
      <w:bookmarkStart w:id="396" w:name="_Toc151193631"/>
      <w:bookmarkStart w:id="397" w:name="_Toc127151734"/>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65A9C563">
      <w:pPr>
        <w:numPr>
          <w:ilvl w:val="1"/>
          <w:numId w:val="8"/>
        </w:numPr>
        <w:tabs>
          <w:tab w:val="left" w:pos="1080"/>
          <w:tab w:val="left" w:pos="2014"/>
        </w:tabs>
        <w:snapToGrid w:val="0"/>
        <w:spacing w:line="360" w:lineRule="auto"/>
        <w:ind w:left="1077" w:hanging="720"/>
        <w:rPr>
          <w:sz w:val="24"/>
        </w:rPr>
      </w:pPr>
      <w:bookmarkStart w:id="398" w:name="_Toc127151534"/>
      <w:bookmarkStart w:id="399" w:name="_Toc195842899"/>
      <w:bookmarkStart w:id="400" w:name="_Toc151193776"/>
      <w:bookmarkStart w:id="401" w:name="_Toc151193632"/>
      <w:bookmarkStart w:id="402" w:name="_Toc520356159"/>
      <w:bookmarkStart w:id="403" w:name="_Toc264969224"/>
      <w:bookmarkStart w:id="404" w:name="_Toc226309778"/>
      <w:bookmarkStart w:id="405" w:name="_Toc226965724"/>
      <w:bookmarkStart w:id="406" w:name="_Toc151190161"/>
      <w:bookmarkStart w:id="407" w:name="_Toc305158802"/>
      <w:bookmarkStart w:id="408" w:name="_Toc150509285"/>
      <w:bookmarkStart w:id="409" w:name="_Toc151193704"/>
      <w:bookmarkStart w:id="410" w:name="_Toc151193848"/>
      <w:bookmarkStart w:id="411" w:name="_Toc226337230"/>
      <w:bookmarkStart w:id="412" w:name="_Toc226965807"/>
      <w:bookmarkStart w:id="413" w:name="_Toc142311036"/>
      <w:bookmarkStart w:id="414" w:name="_Toc305158876"/>
      <w:bookmarkStart w:id="415" w:name="_Toc150774739"/>
      <w:bookmarkStart w:id="416" w:name="_Toc150480772"/>
      <w:bookmarkStart w:id="417" w:name="_Toc150774634"/>
      <w:bookmarkStart w:id="418" w:name="_Toc151193922"/>
      <w:bookmarkStart w:id="419" w:name="_Toc2652283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4D2E1912">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34A50B32">
      <w:pPr>
        <w:tabs>
          <w:tab w:val="left" w:pos="900"/>
          <w:tab w:val="left" w:pos="1080"/>
        </w:tabs>
        <w:snapToGrid w:val="0"/>
        <w:spacing w:line="360" w:lineRule="auto"/>
        <w:ind w:left="357"/>
      </w:pPr>
    </w:p>
    <w:p w14:paraId="1B2B38DB">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5EAA3693">
      <w:pPr>
        <w:numPr>
          <w:ilvl w:val="0"/>
          <w:numId w:val="8"/>
        </w:numPr>
        <w:tabs>
          <w:tab w:val="left" w:pos="360"/>
        </w:tabs>
        <w:snapToGrid w:val="0"/>
        <w:spacing w:line="360" w:lineRule="auto"/>
        <w:ind w:left="357" w:hanging="357"/>
        <w:outlineLvl w:val="1"/>
        <w:rPr>
          <w:sz w:val="24"/>
        </w:rPr>
      </w:pPr>
      <w:bookmarkStart w:id="420" w:name="_Toc150774740"/>
      <w:bookmarkStart w:id="421" w:name="_Toc164608804"/>
      <w:bookmarkStart w:id="422" w:name="_Toc520356160"/>
      <w:bookmarkStart w:id="423" w:name="_Toc149720828"/>
      <w:bookmarkStart w:id="424" w:name="_Toc151193923"/>
      <w:bookmarkStart w:id="425" w:name="_Toc151193633"/>
      <w:bookmarkStart w:id="426" w:name="_Toc164608649"/>
      <w:bookmarkStart w:id="427" w:name="_Toc151190162"/>
      <w:bookmarkStart w:id="428" w:name="_Toc127151736"/>
      <w:bookmarkStart w:id="429" w:name="_Toc142311037"/>
      <w:bookmarkStart w:id="430" w:name="_Toc151193849"/>
      <w:bookmarkStart w:id="431" w:name="_Toc164351629"/>
      <w:bookmarkStart w:id="432" w:name="_Toc151193705"/>
      <w:bookmarkStart w:id="433" w:name="_Toc150509286"/>
      <w:bookmarkStart w:id="434" w:name="_Toc305158877"/>
      <w:bookmarkStart w:id="435" w:name="_Toc127161449"/>
      <w:bookmarkStart w:id="436" w:name="_Toc195842900"/>
      <w:bookmarkStart w:id="437" w:name="_Toc226965725"/>
      <w:bookmarkStart w:id="438" w:name="_Toc164229230"/>
      <w:bookmarkStart w:id="439" w:name="_Toc151193777"/>
      <w:bookmarkStart w:id="440" w:name="_Toc150480773"/>
      <w:bookmarkStart w:id="441" w:name="_Toc264969225"/>
      <w:bookmarkStart w:id="442" w:name="_Toc164229376"/>
      <w:bookmarkStart w:id="443" w:name="_Toc127151535"/>
      <w:bookmarkStart w:id="444" w:name="_Toc226337231"/>
      <w:bookmarkStart w:id="445" w:name="_Toc226309779"/>
      <w:bookmarkStart w:id="446" w:name="_Toc305158803"/>
      <w:bookmarkStart w:id="447" w:name="_Toc226965808"/>
      <w:bookmarkStart w:id="448" w:name="_Toc265228373"/>
      <w:bookmarkStart w:id="449" w:name="_Toc150774635"/>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5DBFBD7D">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7EE040FF">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5CA5052E">
      <w:pPr>
        <w:numPr>
          <w:ilvl w:val="0"/>
          <w:numId w:val="8"/>
        </w:numPr>
        <w:tabs>
          <w:tab w:val="left" w:pos="360"/>
        </w:tabs>
        <w:snapToGrid w:val="0"/>
        <w:spacing w:line="360" w:lineRule="auto"/>
        <w:ind w:left="357" w:hanging="357"/>
        <w:outlineLvl w:val="1"/>
        <w:rPr>
          <w:sz w:val="24"/>
        </w:rPr>
      </w:pPr>
      <w:bookmarkStart w:id="450" w:name="_Toc164608805"/>
      <w:bookmarkStart w:id="451" w:name="_Toc149720829"/>
      <w:bookmarkStart w:id="452" w:name="_Toc150774636"/>
      <w:bookmarkStart w:id="453" w:name="_Toc151193924"/>
      <w:bookmarkStart w:id="454" w:name="_Toc142311038"/>
      <w:bookmarkStart w:id="455" w:name="_Toc151190163"/>
      <w:bookmarkStart w:id="456" w:name="_Toc151193706"/>
      <w:bookmarkStart w:id="457" w:name="_Toc164229377"/>
      <w:bookmarkStart w:id="458" w:name="_Toc151193850"/>
      <w:bookmarkStart w:id="459" w:name="_Toc150480774"/>
      <w:bookmarkStart w:id="460" w:name="_Toc305158878"/>
      <w:bookmarkStart w:id="461" w:name="_Toc150509287"/>
      <w:bookmarkStart w:id="462" w:name="_Toc150774741"/>
      <w:bookmarkStart w:id="463" w:name="_Toc520356161"/>
      <w:bookmarkStart w:id="464" w:name="_Toc195842901"/>
      <w:bookmarkStart w:id="465" w:name="_Toc127151737"/>
      <w:bookmarkStart w:id="466" w:name="_Toc164351630"/>
      <w:bookmarkStart w:id="467" w:name="_Toc265228374"/>
      <w:bookmarkStart w:id="468" w:name="_Toc226337232"/>
      <w:bookmarkStart w:id="469" w:name="_Toc151193778"/>
      <w:bookmarkStart w:id="470" w:name="_Toc164229231"/>
      <w:bookmarkStart w:id="471" w:name="_Toc127151536"/>
      <w:bookmarkStart w:id="472" w:name="_Toc226309780"/>
      <w:bookmarkStart w:id="473" w:name="_Toc127161450"/>
      <w:bookmarkStart w:id="474" w:name="_Toc264969226"/>
      <w:bookmarkStart w:id="475" w:name="_Toc164608650"/>
      <w:bookmarkStart w:id="476" w:name="_Toc151193634"/>
      <w:bookmarkStart w:id="477" w:name="_Toc305158804"/>
      <w:bookmarkStart w:id="478" w:name="_Toc226965726"/>
      <w:bookmarkStart w:id="479" w:name="_Toc226965809"/>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0060A1E2">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1052AD1C">
      <w:pPr>
        <w:numPr>
          <w:ilvl w:val="0"/>
          <w:numId w:val="8"/>
        </w:numPr>
        <w:tabs>
          <w:tab w:val="left" w:pos="360"/>
        </w:tabs>
        <w:snapToGrid w:val="0"/>
        <w:spacing w:line="360" w:lineRule="auto"/>
        <w:ind w:left="357" w:hanging="357"/>
        <w:outlineLvl w:val="1"/>
        <w:rPr>
          <w:sz w:val="24"/>
        </w:rPr>
      </w:pPr>
      <w:bookmarkStart w:id="480" w:name="_Toc226309781"/>
      <w:bookmarkStart w:id="481" w:name="_Toc305158879"/>
      <w:bookmarkStart w:id="482" w:name="_Toc520356162"/>
      <w:bookmarkStart w:id="483" w:name="_Toc226965727"/>
      <w:bookmarkStart w:id="484" w:name="_Toc151193707"/>
      <w:bookmarkStart w:id="485" w:name="_Toc127151537"/>
      <w:bookmarkStart w:id="486" w:name="_Toc164351631"/>
      <w:bookmarkStart w:id="487" w:name="_Toc151193925"/>
      <w:bookmarkStart w:id="488" w:name="_Toc127151738"/>
      <w:bookmarkStart w:id="489" w:name="_Toc127161451"/>
      <w:bookmarkStart w:id="490" w:name="_Toc164608806"/>
      <w:bookmarkStart w:id="491" w:name="_Toc150774637"/>
      <w:bookmarkStart w:id="492" w:name="_Toc195842902"/>
      <w:bookmarkStart w:id="493" w:name="_Toc150774742"/>
      <w:bookmarkStart w:id="494" w:name="_Toc226337233"/>
      <w:bookmarkStart w:id="495" w:name="_Toc142311039"/>
      <w:bookmarkStart w:id="496" w:name="_Toc149720830"/>
      <w:bookmarkStart w:id="497" w:name="_Toc151190164"/>
      <w:bookmarkStart w:id="498" w:name="_Toc150509288"/>
      <w:bookmarkStart w:id="499" w:name="_Toc226965810"/>
      <w:bookmarkStart w:id="500" w:name="_Toc164229378"/>
      <w:bookmarkStart w:id="501" w:name="_Toc264969227"/>
      <w:bookmarkStart w:id="502" w:name="_Toc151193635"/>
      <w:bookmarkStart w:id="503" w:name="_Toc164229232"/>
      <w:bookmarkStart w:id="504" w:name="_Toc151193779"/>
      <w:bookmarkStart w:id="505" w:name="_Toc305158805"/>
      <w:bookmarkStart w:id="506" w:name="_Toc150480775"/>
      <w:bookmarkStart w:id="507" w:name="_Toc164608651"/>
      <w:bookmarkStart w:id="508" w:name="_Toc265228375"/>
      <w:bookmarkStart w:id="509" w:name="_Toc151193851"/>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9B2D7DA">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523D0C1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8A76251">
      <w:pPr>
        <w:spacing w:line="360" w:lineRule="auto"/>
        <w:rPr>
          <w:sz w:val="24"/>
        </w:rPr>
      </w:pPr>
    </w:p>
    <w:p w14:paraId="3C73C86A">
      <w:pPr>
        <w:pStyle w:val="3"/>
        <w:spacing w:before="0" w:line="360" w:lineRule="auto"/>
        <w:rPr>
          <w:rFonts w:ascii="Times New Roman" w:hAnsi="Times New Roman" w:eastAsia="宋体"/>
          <w:sz w:val="28"/>
        </w:rPr>
      </w:pPr>
      <w:bookmarkStart w:id="510" w:name="_Toc151193708"/>
      <w:bookmarkStart w:id="511" w:name="_Toc226337234"/>
      <w:bookmarkStart w:id="512" w:name="_Toc127151538"/>
      <w:bookmarkStart w:id="513" w:name="_Toc151190165"/>
      <w:bookmarkStart w:id="514" w:name="_Toc195842903"/>
      <w:bookmarkStart w:id="515" w:name="_Toc151193780"/>
      <w:bookmarkStart w:id="516" w:name="_Toc305158880"/>
      <w:bookmarkStart w:id="517" w:name="_Toc264969228"/>
      <w:bookmarkStart w:id="518" w:name="_Toc305158806"/>
      <w:bookmarkStart w:id="519" w:name="_Toc150774743"/>
      <w:bookmarkStart w:id="520" w:name="_Toc150774638"/>
      <w:bookmarkStart w:id="521" w:name="_Toc151193852"/>
      <w:bookmarkStart w:id="522" w:name="_Toc520356163"/>
      <w:bookmarkStart w:id="523" w:name="_Toc226309782"/>
      <w:bookmarkStart w:id="524" w:name="_Toc151193926"/>
      <w:bookmarkStart w:id="525" w:name="_Toc142311040"/>
      <w:bookmarkStart w:id="526" w:name="_Toc150509289"/>
      <w:bookmarkStart w:id="527" w:name="_Toc226965728"/>
      <w:bookmarkStart w:id="528" w:name="_Toc226965811"/>
      <w:bookmarkStart w:id="529" w:name="_Toc151193636"/>
      <w:bookmarkStart w:id="530" w:name="_Toc265228376"/>
      <w:bookmarkStart w:id="531" w:name="_Toc150480776"/>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385A5AA8">
      <w:pPr>
        <w:numPr>
          <w:ilvl w:val="0"/>
          <w:numId w:val="8"/>
        </w:numPr>
        <w:tabs>
          <w:tab w:val="left" w:pos="360"/>
        </w:tabs>
        <w:snapToGrid w:val="0"/>
        <w:spacing w:line="360" w:lineRule="auto"/>
        <w:ind w:left="357" w:hanging="357"/>
        <w:outlineLvl w:val="1"/>
        <w:rPr>
          <w:sz w:val="24"/>
        </w:rPr>
      </w:pPr>
      <w:bookmarkStart w:id="532" w:name="_Toc520356164"/>
      <w:bookmarkStart w:id="533" w:name="_Toc127161453"/>
      <w:bookmarkStart w:id="534" w:name="_Toc142311041"/>
      <w:bookmarkStart w:id="535" w:name="_Toc150509290"/>
      <w:bookmarkStart w:id="536" w:name="_Toc151193927"/>
      <w:bookmarkStart w:id="537" w:name="_Toc164229234"/>
      <w:bookmarkStart w:id="538" w:name="_Toc151193709"/>
      <w:bookmarkStart w:id="539" w:name="_Toc149720832"/>
      <w:bookmarkStart w:id="540" w:name="_Toc127151740"/>
      <w:bookmarkStart w:id="541" w:name="_Toc226965729"/>
      <w:bookmarkStart w:id="542" w:name="_Toc151193853"/>
      <w:bookmarkStart w:id="543" w:name="_Toc226309783"/>
      <w:bookmarkStart w:id="544" w:name="_Toc164229380"/>
      <w:bookmarkStart w:id="545" w:name="_Toc150774744"/>
      <w:bookmarkStart w:id="546" w:name="_Toc151190166"/>
      <w:bookmarkStart w:id="547" w:name="_Toc151193637"/>
      <w:bookmarkStart w:id="548" w:name="_Toc265228377"/>
      <w:bookmarkStart w:id="549" w:name="_Toc164608808"/>
      <w:bookmarkStart w:id="550" w:name="_Toc164351633"/>
      <w:bookmarkStart w:id="551" w:name="_Toc150774639"/>
      <w:bookmarkStart w:id="552" w:name="_Toc151193781"/>
      <w:bookmarkStart w:id="553" w:name="_Toc195842904"/>
      <w:bookmarkStart w:id="554" w:name="_Toc264969229"/>
      <w:bookmarkStart w:id="555" w:name="_Toc226965812"/>
      <w:bookmarkStart w:id="556" w:name="_Toc164608653"/>
      <w:bookmarkStart w:id="557" w:name="_Toc305158881"/>
      <w:bookmarkStart w:id="558" w:name="_Toc127151539"/>
      <w:bookmarkStart w:id="559" w:name="_Toc305158807"/>
      <w:bookmarkStart w:id="560" w:name="_Toc226337235"/>
      <w:bookmarkStart w:id="561" w:name="_Toc150480777"/>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29B3D3FB">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BE78132">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4263A878">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375FF9AA">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5FF55D8">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5B6E7B9">
      <w:pPr>
        <w:numPr>
          <w:ilvl w:val="0"/>
          <w:numId w:val="8"/>
        </w:numPr>
        <w:tabs>
          <w:tab w:val="left" w:pos="360"/>
        </w:tabs>
        <w:snapToGrid w:val="0"/>
        <w:spacing w:line="360" w:lineRule="auto"/>
        <w:ind w:left="357" w:hanging="357"/>
        <w:outlineLvl w:val="1"/>
        <w:rPr>
          <w:sz w:val="24"/>
        </w:rPr>
      </w:pPr>
      <w:r>
        <w:rPr>
          <w:sz w:val="24"/>
        </w:rPr>
        <w:t>资格审查</w:t>
      </w:r>
    </w:p>
    <w:p w14:paraId="61327F72">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6AE67295">
      <w:pPr>
        <w:numPr>
          <w:ilvl w:val="0"/>
          <w:numId w:val="8"/>
        </w:numPr>
        <w:tabs>
          <w:tab w:val="left" w:pos="360"/>
        </w:tabs>
        <w:snapToGrid w:val="0"/>
        <w:spacing w:line="360" w:lineRule="auto"/>
        <w:ind w:left="357" w:hanging="357"/>
        <w:outlineLvl w:val="1"/>
        <w:rPr>
          <w:sz w:val="24"/>
        </w:rPr>
      </w:pPr>
      <w:bookmarkStart w:id="564" w:name="_Toc164229235"/>
      <w:bookmarkStart w:id="565" w:name="_Toc127151540"/>
      <w:bookmarkStart w:id="566" w:name="_Toc151193638"/>
      <w:bookmarkStart w:id="567" w:name="_Toc151190167"/>
      <w:bookmarkStart w:id="568" w:name="_Toc150774640"/>
      <w:bookmarkStart w:id="569" w:name="_Toc127161454"/>
      <w:bookmarkStart w:id="570" w:name="_Toc195842905"/>
      <w:bookmarkStart w:id="571" w:name="_Toc305158882"/>
      <w:bookmarkStart w:id="572" w:name="_Toc226965813"/>
      <w:bookmarkStart w:id="573" w:name="_Toc226309784"/>
      <w:bookmarkStart w:id="574" w:name="_Toc149720833"/>
      <w:bookmarkStart w:id="575" w:name="_Toc151193928"/>
      <w:bookmarkStart w:id="576" w:name="_Toc226337236"/>
      <w:bookmarkStart w:id="577" w:name="_Toc164608654"/>
      <w:bookmarkStart w:id="578" w:name="_Toc151193782"/>
      <w:bookmarkStart w:id="579" w:name="_Toc226965730"/>
      <w:bookmarkStart w:id="580" w:name="_Toc151193854"/>
      <w:bookmarkStart w:id="581" w:name="_Toc164351634"/>
      <w:bookmarkStart w:id="582" w:name="_Toc150509291"/>
      <w:bookmarkStart w:id="583" w:name="_Toc264969230"/>
      <w:bookmarkStart w:id="584" w:name="_Toc151193710"/>
      <w:bookmarkStart w:id="585" w:name="_Toc150480778"/>
      <w:bookmarkStart w:id="586" w:name="_Toc164229381"/>
      <w:bookmarkStart w:id="587" w:name="_Toc150774745"/>
      <w:bookmarkStart w:id="588" w:name="_Toc142311042"/>
      <w:bookmarkStart w:id="589" w:name="_Toc265228378"/>
      <w:bookmarkStart w:id="590" w:name="_Toc164608809"/>
      <w:bookmarkStart w:id="591" w:name="_Toc305158808"/>
      <w:bookmarkStart w:id="592" w:name="_Toc127151741"/>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69743510">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672141D9">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2801698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26BE2D5B">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7C7A8D2">
      <w:pPr>
        <w:tabs>
          <w:tab w:val="left" w:pos="360"/>
          <w:tab w:val="left" w:pos="1080"/>
        </w:tabs>
        <w:snapToGrid w:val="0"/>
        <w:spacing w:line="360" w:lineRule="auto"/>
        <w:ind w:left="1080"/>
        <w:rPr>
          <w:sz w:val="24"/>
        </w:rPr>
      </w:pPr>
    </w:p>
    <w:p w14:paraId="50E54F99">
      <w:pPr>
        <w:pStyle w:val="3"/>
        <w:spacing w:before="0" w:line="360" w:lineRule="auto"/>
        <w:rPr>
          <w:rFonts w:ascii="Times New Roman" w:hAnsi="Times New Roman" w:eastAsia="宋体"/>
          <w:sz w:val="28"/>
        </w:rPr>
      </w:pPr>
      <w:bookmarkStart w:id="595" w:name="_Toc151193859"/>
      <w:bookmarkStart w:id="596" w:name="_Toc127151545"/>
      <w:bookmarkStart w:id="597" w:name="_Toc264969235"/>
      <w:bookmarkStart w:id="598" w:name="_Toc150774750"/>
      <w:bookmarkStart w:id="599" w:name="_Toc150480783"/>
      <w:bookmarkStart w:id="600" w:name="_Toc150774645"/>
      <w:bookmarkStart w:id="601" w:name="_Toc151193787"/>
      <w:bookmarkStart w:id="602" w:name="_Toc305158813"/>
      <w:bookmarkStart w:id="603" w:name="_Toc195842910"/>
      <w:bookmarkStart w:id="604" w:name="_Toc151193715"/>
      <w:bookmarkStart w:id="605" w:name="_Toc226309789"/>
      <w:bookmarkStart w:id="606" w:name="_Toc151193933"/>
      <w:bookmarkStart w:id="607" w:name="_Toc305158887"/>
      <w:bookmarkStart w:id="608" w:name="_Toc226965818"/>
      <w:bookmarkStart w:id="609" w:name="_Toc151193643"/>
      <w:bookmarkStart w:id="610" w:name="_Toc265228383"/>
      <w:bookmarkStart w:id="611" w:name="_Toc151190172"/>
      <w:bookmarkStart w:id="612" w:name="_Toc226337241"/>
      <w:bookmarkStart w:id="613" w:name="_Toc150509296"/>
      <w:bookmarkStart w:id="614" w:name="_Toc226965735"/>
      <w:bookmarkStart w:id="615" w:name="_Toc142311047"/>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42311049"/>
      <w:bookmarkStart w:id="617" w:name="_Toc150774752"/>
      <w:bookmarkStart w:id="618" w:name="_Toc151193861"/>
      <w:bookmarkStart w:id="619" w:name="_Toc151193935"/>
      <w:bookmarkStart w:id="620" w:name="_Toc164608661"/>
      <w:bookmarkStart w:id="621" w:name="_Toc195842912"/>
      <w:bookmarkStart w:id="622" w:name="_Toc164608816"/>
      <w:bookmarkStart w:id="623" w:name="_Toc150480785"/>
      <w:bookmarkStart w:id="624" w:name="_Toc150509298"/>
      <w:bookmarkStart w:id="625" w:name="_Toc226309791"/>
      <w:bookmarkStart w:id="626" w:name="_Toc164229242"/>
      <w:bookmarkStart w:id="627" w:name="_Toc151193717"/>
      <w:bookmarkStart w:id="628" w:name="_Toc149720840"/>
      <w:bookmarkStart w:id="629" w:name="_Toc151193789"/>
      <w:bookmarkStart w:id="630" w:name="_Toc265228385"/>
      <w:bookmarkStart w:id="631" w:name="_Toc226965820"/>
      <w:bookmarkStart w:id="632" w:name="_Toc164229388"/>
      <w:bookmarkStart w:id="633" w:name="_Toc127151748"/>
      <w:bookmarkStart w:id="634" w:name="_Toc226965737"/>
      <w:bookmarkStart w:id="635" w:name="_Toc127151547"/>
      <w:bookmarkStart w:id="636" w:name="_Toc151190174"/>
      <w:bookmarkStart w:id="637" w:name="_Toc305158889"/>
      <w:bookmarkStart w:id="638" w:name="_Toc305158815"/>
      <w:bookmarkStart w:id="639" w:name="_Toc226337243"/>
      <w:bookmarkStart w:id="640" w:name="_Toc264969237"/>
      <w:bookmarkStart w:id="641" w:name="_Toc127161461"/>
      <w:bookmarkStart w:id="642" w:name="_Toc164351641"/>
      <w:bookmarkStart w:id="643" w:name="_Toc150774647"/>
      <w:bookmarkStart w:id="644" w:name="_Toc151193645"/>
    </w:p>
    <w:p w14:paraId="27CF5892">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0B2A5FA7">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171E88D3">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151193719"/>
      <w:bookmarkStart w:id="648" w:name="_Toc127151549"/>
      <w:bookmarkStart w:id="649" w:name="_Toc265228387"/>
      <w:bookmarkStart w:id="650" w:name="_Toc127161463"/>
      <w:bookmarkStart w:id="651" w:name="_Toc226309793"/>
      <w:bookmarkStart w:id="652" w:name="_Toc150480787"/>
      <w:bookmarkStart w:id="653" w:name="_Toc151190176"/>
      <w:bookmarkStart w:id="654" w:name="_Toc150774754"/>
      <w:bookmarkStart w:id="655" w:name="_Toc195842914"/>
      <w:bookmarkStart w:id="656" w:name="_Toc264969239"/>
      <w:bookmarkStart w:id="657" w:name="_Toc164608818"/>
      <w:bookmarkStart w:id="658" w:name="_Toc226337245"/>
      <w:bookmarkStart w:id="659" w:name="_Toc151193937"/>
      <w:bookmarkStart w:id="660" w:name="_Toc226965739"/>
      <w:bookmarkStart w:id="661" w:name="_Toc127151750"/>
      <w:bookmarkStart w:id="662" w:name="_Toc150774649"/>
      <w:bookmarkStart w:id="663" w:name="_Toc164608663"/>
      <w:bookmarkStart w:id="664" w:name="_Toc151193863"/>
      <w:bookmarkStart w:id="665" w:name="_Toc164351643"/>
      <w:bookmarkStart w:id="666" w:name="_Toc150509300"/>
      <w:bookmarkStart w:id="667" w:name="_Toc226965822"/>
      <w:bookmarkStart w:id="668" w:name="_Toc164229390"/>
      <w:bookmarkStart w:id="669" w:name="_Toc151193647"/>
      <w:bookmarkStart w:id="670" w:name="_Toc142311051"/>
      <w:bookmarkStart w:id="671" w:name="_Toc151193791"/>
      <w:bookmarkStart w:id="672" w:name="_Toc164229244"/>
      <w:bookmarkStart w:id="673" w:name="_Toc149720842"/>
      <w:bookmarkStart w:id="674" w:name="_Ref467306425"/>
      <w:bookmarkStart w:id="675" w:name="_Toc520356176"/>
      <w:bookmarkStart w:id="676" w:name="_Ref467307090"/>
      <w:r>
        <w:rPr>
          <w:sz w:val="24"/>
        </w:rPr>
        <w:t>中标公告与中标通知书</w:t>
      </w:r>
      <w:bookmarkEnd w:id="645"/>
      <w:bookmarkEnd w:id="646"/>
    </w:p>
    <w:p w14:paraId="18808CE1">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55645402">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5C41702">
      <w:pPr>
        <w:numPr>
          <w:ilvl w:val="0"/>
          <w:numId w:val="8"/>
        </w:numPr>
        <w:tabs>
          <w:tab w:val="left" w:pos="360"/>
        </w:tabs>
        <w:snapToGrid w:val="0"/>
        <w:spacing w:line="360" w:lineRule="auto"/>
        <w:ind w:left="357" w:hanging="357"/>
        <w:outlineLvl w:val="1"/>
        <w:rPr>
          <w:sz w:val="24"/>
        </w:rPr>
      </w:pPr>
      <w:r>
        <w:rPr>
          <w:sz w:val="24"/>
        </w:rPr>
        <w:t>废标</w:t>
      </w:r>
    </w:p>
    <w:p w14:paraId="6B8F1650">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4BE0C010">
      <w:pPr>
        <w:numPr>
          <w:ilvl w:val="2"/>
          <w:numId w:val="8"/>
        </w:numPr>
        <w:snapToGrid w:val="0"/>
        <w:spacing w:line="360" w:lineRule="auto"/>
        <w:rPr>
          <w:sz w:val="24"/>
        </w:rPr>
      </w:pPr>
      <w:r>
        <w:rPr>
          <w:sz w:val="24"/>
        </w:rPr>
        <w:t>符合专业条件的供应商或者对招标文件作实质响应的供应商不足三家的；</w:t>
      </w:r>
    </w:p>
    <w:p w14:paraId="7EEF5DA7">
      <w:pPr>
        <w:numPr>
          <w:ilvl w:val="2"/>
          <w:numId w:val="8"/>
        </w:numPr>
        <w:snapToGrid w:val="0"/>
        <w:spacing w:line="360" w:lineRule="auto"/>
        <w:rPr>
          <w:sz w:val="24"/>
        </w:rPr>
      </w:pPr>
      <w:r>
        <w:rPr>
          <w:sz w:val="24"/>
        </w:rPr>
        <w:t>出现影响采购公正的违法、违规行为的；</w:t>
      </w:r>
    </w:p>
    <w:p w14:paraId="33EC3447">
      <w:pPr>
        <w:numPr>
          <w:ilvl w:val="2"/>
          <w:numId w:val="8"/>
        </w:numPr>
        <w:snapToGrid w:val="0"/>
        <w:spacing w:line="360" w:lineRule="auto"/>
        <w:rPr>
          <w:sz w:val="24"/>
        </w:rPr>
      </w:pPr>
      <w:r>
        <w:rPr>
          <w:sz w:val="24"/>
        </w:rPr>
        <w:t>投标人的报价均超过了采购预算，采购人不能支付的；</w:t>
      </w:r>
    </w:p>
    <w:p w14:paraId="753A0AF6">
      <w:pPr>
        <w:numPr>
          <w:ilvl w:val="2"/>
          <w:numId w:val="8"/>
        </w:numPr>
        <w:snapToGrid w:val="0"/>
        <w:spacing w:line="360" w:lineRule="auto"/>
        <w:rPr>
          <w:sz w:val="24"/>
        </w:rPr>
      </w:pPr>
      <w:r>
        <w:rPr>
          <w:sz w:val="24"/>
        </w:rPr>
        <w:t>因重大变故，采购任务取消的。</w:t>
      </w:r>
    </w:p>
    <w:p w14:paraId="599948FD">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4B01CEED">
      <w:pPr>
        <w:numPr>
          <w:ilvl w:val="0"/>
          <w:numId w:val="8"/>
        </w:numPr>
        <w:tabs>
          <w:tab w:val="left" w:pos="360"/>
        </w:tabs>
        <w:snapToGrid w:val="0"/>
        <w:spacing w:line="360" w:lineRule="auto"/>
        <w:ind w:left="357" w:hanging="357"/>
        <w:outlineLvl w:val="1"/>
        <w:rPr>
          <w:sz w:val="24"/>
        </w:rPr>
      </w:pPr>
      <w:bookmarkStart w:id="677" w:name="_Toc195842915"/>
      <w:bookmarkStart w:id="678" w:name="_Toc265228388"/>
      <w:bookmarkStart w:id="679" w:name="_Toc305158818"/>
      <w:bookmarkStart w:id="680" w:name="_Ref467307062"/>
      <w:bookmarkStart w:id="681" w:name="_Toc127161464"/>
      <w:bookmarkStart w:id="682" w:name="_Toc164229245"/>
      <w:bookmarkStart w:id="683" w:name="_Toc127151550"/>
      <w:bookmarkStart w:id="684" w:name="_Toc149720843"/>
      <w:bookmarkStart w:id="685" w:name="_Toc164608819"/>
      <w:bookmarkStart w:id="686" w:name="_Toc226309794"/>
      <w:bookmarkStart w:id="687" w:name="_Toc150774755"/>
      <w:bookmarkStart w:id="688" w:name="_Toc150774650"/>
      <w:bookmarkStart w:id="689" w:name="_Ref467307204"/>
      <w:bookmarkStart w:id="690" w:name="_Toc520356175"/>
      <w:bookmarkStart w:id="691" w:name="_Toc226337246"/>
      <w:bookmarkStart w:id="692" w:name="_Toc164229391"/>
      <w:bookmarkStart w:id="693" w:name="_Toc142311052"/>
      <w:bookmarkStart w:id="694" w:name="_Toc164351644"/>
      <w:bookmarkStart w:id="695" w:name="_Toc151193938"/>
      <w:bookmarkStart w:id="696" w:name="_Toc151193792"/>
      <w:bookmarkStart w:id="697" w:name="_Toc150480788"/>
      <w:bookmarkStart w:id="698" w:name="_Toc150509301"/>
      <w:bookmarkStart w:id="699" w:name="_Toc151193864"/>
      <w:bookmarkStart w:id="700" w:name="_Toc226965823"/>
      <w:bookmarkStart w:id="701" w:name="_Toc164608664"/>
      <w:bookmarkStart w:id="702" w:name="_Ref467306978"/>
      <w:bookmarkStart w:id="703" w:name="_Ref467306377"/>
      <w:bookmarkStart w:id="704" w:name="_Toc151190177"/>
      <w:bookmarkStart w:id="705" w:name="_Toc305158892"/>
      <w:bookmarkStart w:id="706" w:name="_Toc151193720"/>
      <w:bookmarkStart w:id="707" w:name="_Toc226965740"/>
      <w:bookmarkStart w:id="708" w:name="_Toc264969240"/>
      <w:bookmarkStart w:id="709" w:name="_Toc127151751"/>
      <w:bookmarkStart w:id="710" w:name="_Toc151193648"/>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5DB6E77D">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D73205F">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F70CF8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2D99730A">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8C27FF5">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43C3C478">
      <w:pPr>
        <w:numPr>
          <w:ilvl w:val="0"/>
          <w:numId w:val="8"/>
        </w:numPr>
        <w:tabs>
          <w:tab w:val="left" w:pos="360"/>
        </w:tabs>
        <w:snapToGrid w:val="0"/>
        <w:spacing w:line="360" w:lineRule="auto"/>
        <w:ind w:left="357" w:hanging="357"/>
        <w:outlineLvl w:val="1"/>
        <w:rPr>
          <w:sz w:val="24"/>
        </w:rPr>
      </w:pPr>
      <w:r>
        <w:rPr>
          <w:sz w:val="24"/>
        </w:rPr>
        <w:t>询问与质疑</w:t>
      </w:r>
    </w:p>
    <w:p w14:paraId="0AC573C7">
      <w:pPr>
        <w:numPr>
          <w:ilvl w:val="1"/>
          <w:numId w:val="8"/>
        </w:numPr>
        <w:tabs>
          <w:tab w:val="left" w:pos="1080"/>
          <w:tab w:val="left" w:pos="2014"/>
        </w:tabs>
        <w:snapToGrid w:val="0"/>
        <w:spacing w:line="360" w:lineRule="auto"/>
        <w:ind w:left="1077" w:hanging="720"/>
        <w:rPr>
          <w:sz w:val="24"/>
        </w:rPr>
      </w:pPr>
      <w:r>
        <w:rPr>
          <w:sz w:val="24"/>
        </w:rPr>
        <w:t>询问</w:t>
      </w:r>
    </w:p>
    <w:p w14:paraId="247ADDCC">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2374E65">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6367F006">
      <w:pPr>
        <w:numPr>
          <w:ilvl w:val="1"/>
          <w:numId w:val="8"/>
        </w:numPr>
        <w:tabs>
          <w:tab w:val="left" w:pos="1080"/>
          <w:tab w:val="left" w:pos="2014"/>
        </w:tabs>
        <w:snapToGrid w:val="0"/>
        <w:spacing w:line="360" w:lineRule="auto"/>
        <w:ind w:left="1077" w:hanging="720"/>
        <w:rPr>
          <w:sz w:val="24"/>
        </w:rPr>
      </w:pPr>
      <w:r>
        <w:rPr>
          <w:sz w:val="24"/>
        </w:rPr>
        <w:t>质疑</w:t>
      </w:r>
    </w:p>
    <w:p w14:paraId="3F02431C">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257469A">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3506E3C">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0712EC5">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4E133FB">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4D5D4DE1">
      <w:pPr>
        <w:numPr>
          <w:ilvl w:val="0"/>
          <w:numId w:val="8"/>
        </w:numPr>
        <w:tabs>
          <w:tab w:val="left" w:pos="360"/>
        </w:tabs>
        <w:snapToGrid w:val="0"/>
        <w:spacing w:line="360" w:lineRule="auto"/>
        <w:ind w:left="357" w:hanging="357"/>
        <w:outlineLvl w:val="1"/>
        <w:rPr>
          <w:sz w:val="24"/>
        </w:rPr>
      </w:pPr>
      <w:r>
        <w:rPr>
          <w:sz w:val="24"/>
        </w:rPr>
        <w:t>代理费</w:t>
      </w:r>
    </w:p>
    <w:p w14:paraId="1ABC4772">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F4B00C3">
      <w:pPr>
        <w:tabs>
          <w:tab w:val="left" w:pos="360"/>
          <w:tab w:val="left" w:pos="1080"/>
        </w:tabs>
        <w:snapToGrid w:val="0"/>
        <w:spacing w:line="360" w:lineRule="auto"/>
        <w:ind w:left="360"/>
        <w:rPr>
          <w:sz w:val="24"/>
        </w:rPr>
      </w:pPr>
    </w:p>
    <w:p w14:paraId="202BF269">
      <w:pPr>
        <w:spacing w:line="360" w:lineRule="auto"/>
        <w:jc w:val="center"/>
        <w:outlineLvl w:val="0"/>
        <w:rPr>
          <w:b/>
          <w:sz w:val="36"/>
          <w:szCs w:val="36"/>
        </w:rPr>
      </w:pPr>
      <w:bookmarkStart w:id="711" w:name="_Toc264969244"/>
      <w:bookmarkStart w:id="712" w:name="_Toc305158896"/>
      <w:bookmarkStart w:id="713" w:name="_Toc142311056"/>
      <w:bookmarkStart w:id="714" w:name="_Toc226337250"/>
      <w:bookmarkStart w:id="715" w:name="_Toc265228392"/>
      <w:bookmarkStart w:id="716" w:name="_Toc353873664"/>
      <w:bookmarkStart w:id="717" w:name="_Toc353873934"/>
      <w:bookmarkStart w:id="718" w:name="_Toc150774759"/>
      <w:bookmarkStart w:id="719" w:name="_Toc226965827"/>
      <w:bookmarkStart w:id="720" w:name="_Toc150480792"/>
      <w:bookmarkStart w:id="721" w:name="_Toc127151554"/>
      <w:bookmarkStart w:id="722" w:name="_Toc353825544"/>
      <w:bookmarkStart w:id="723" w:name="_Toc305158822"/>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F8FD90A">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6371CBAF">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F5FFCB9">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47B72D00">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1569031">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379CDE82">
      <w:pPr>
        <w:widowControl/>
        <w:jc w:val="left"/>
        <w:rPr>
          <w:sz w:val="24"/>
        </w:rPr>
      </w:pPr>
    </w:p>
    <w:p w14:paraId="5F0E42F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71862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9BC3C80">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00DA327D">
            <w:pPr>
              <w:tabs>
                <w:tab w:val="left" w:pos="1080"/>
              </w:tabs>
              <w:snapToGrid w:val="0"/>
              <w:jc w:val="center"/>
              <w:rPr>
                <w:b/>
                <w:sz w:val="24"/>
              </w:rPr>
            </w:pPr>
            <w:r>
              <w:rPr>
                <w:b/>
                <w:sz w:val="24"/>
              </w:rPr>
              <w:t>审查因素</w:t>
            </w:r>
          </w:p>
        </w:tc>
        <w:tc>
          <w:tcPr>
            <w:tcW w:w="2596" w:type="pct"/>
            <w:vAlign w:val="center"/>
          </w:tcPr>
          <w:p w14:paraId="5A42A542">
            <w:pPr>
              <w:tabs>
                <w:tab w:val="left" w:pos="1080"/>
              </w:tabs>
              <w:snapToGrid w:val="0"/>
              <w:jc w:val="center"/>
              <w:rPr>
                <w:b/>
                <w:sz w:val="24"/>
              </w:rPr>
            </w:pPr>
            <w:r>
              <w:rPr>
                <w:b/>
                <w:sz w:val="24"/>
              </w:rPr>
              <w:t>审查内容</w:t>
            </w:r>
          </w:p>
        </w:tc>
        <w:tc>
          <w:tcPr>
            <w:tcW w:w="882" w:type="pct"/>
            <w:vAlign w:val="center"/>
          </w:tcPr>
          <w:p w14:paraId="5C21245A">
            <w:pPr>
              <w:tabs>
                <w:tab w:val="left" w:pos="1080"/>
              </w:tabs>
              <w:snapToGrid w:val="0"/>
              <w:jc w:val="center"/>
              <w:rPr>
                <w:b/>
                <w:sz w:val="24"/>
              </w:rPr>
            </w:pPr>
            <w:r>
              <w:rPr>
                <w:b/>
                <w:sz w:val="24"/>
              </w:rPr>
              <w:t>格式要求</w:t>
            </w:r>
          </w:p>
        </w:tc>
      </w:tr>
      <w:tr w14:paraId="4534E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285EE03">
            <w:pPr>
              <w:tabs>
                <w:tab w:val="left" w:pos="1080"/>
              </w:tabs>
              <w:snapToGrid w:val="0"/>
              <w:jc w:val="center"/>
              <w:rPr>
                <w:sz w:val="24"/>
              </w:rPr>
            </w:pPr>
            <w:r>
              <w:rPr>
                <w:sz w:val="24"/>
              </w:rPr>
              <w:t>1</w:t>
            </w:r>
          </w:p>
        </w:tc>
        <w:tc>
          <w:tcPr>
            <w:tcW w:w="1067" w:type="pct"/>
            <w:vAlign w:val="center"/>
          </w:tcPr>
          <w:p w14:paraId="67AF6EB4">
            <w:pPr>
              <w:tabs>
                <w:tab w:val="left" w:pos="1080"/>
              </w:tabs>
              <w:snapToGrid w:val="0"/>
              <w:rPr>
                <w:sz w:val="24"/>
              </w:rPr>
            </w:pPr>
            <w:r>
              <w:rPr>
                <w:sz w:val="24"/>
              </w:rPr>
              <w:t>满足《中华人民共和国政府采购法》第二十二条规定</w:t>
            </w:r>
          </w:p>
        </w:tc>
        <w:tc>
          <w:tcPr>
            <w:tcW w:w="2596" w:type="pct"/>
            <w:vAlign w:val="center"/>
          </w:tcPr>
          <w:p w14:paraId="729D396B">
            <w:pPr>
              <w:tabs>
                <w:tab w:val="left" w:pos="1080"/>
              </w:tabs>
              <w:snapToGrid w:val="0"/>
              <w:rPr>
                <w:sz w:val="24"/>
              </w:rPr>
            </w:pPr>
            <w:r>
              <w:rPr>
                <w:sz w:val="24"/>
              </w:rPr>
              <w:t>具体规定见第一章《投标邀请》</w:t>
            </w:r>
          </w:p>
        </w:tc>
        <w:tc>
          <w:tcPr>
            <w:tcW w:w="882" w:type="pct"/>
            <w:vAlign w:val="center"/>
          </w:tcPr>
          <w:p w14:paraId="0055911D">
            <w:pPr>
              <w:tabs>
                <w:tab w:val="left" w:pos="1080"/>
              </w:tabs>
              <w:snapToGrid w:val="0"/>
              <w:rPr>
                <w:sz w:val="24"/>
              </w:rPr>
            </w:pPr>
          </w:p>
        </w:tc>
      </w:tr>
      <w:tr w14:paraId="14E49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A8F6860">
            <w:pPr>
              <w:tabs>
                <w:tab w:val="left" w:pos="1080"/>
              </w:tabs>
              <w:snapToGrid w:val="0"/>
              <w:jc w:val="center"/>
              <w:rPr>
                <w:sz w:val="24"/>
              </w:rPr>
            </w:pPr>
            <w:r>
              <w:rPr>
                <w:sz w:val="24"/>
              </w:rPr>
              <w:t>1-1</w:t>
            </w:r>
          </w:p>
        </w:tc>
        <w:tc>
          <w:tcPr>
            <w:tcW w:w="1067" w:type="pct"/>
            <w:vAlign w:val="center"/>
          </w:tcPr>
          <w:p w14:paraId="1EADAB2F">
            <w:pPr>
              <w:tabs>
                <w:tab w:val="left" w:pos="1080"/>
              </w:tabs>
              <w:snapToGrid w:val="0"/>
              <w:rPr>
                <w:sz w:val="24"/>
              </w:rPr>
            </w:pPr>
            <w:r>
              <w:rPr>
                <w:sz w:val="24"/>
              </w:rPr>
              <w:t>营业执照等证明文件</w:t>
            </w:r>
          </w:p>
        </w:tc>
        <w:tc>
          <w:tcPr>
            <w:tcW w:w="2596" w:type="pct"/>
            <w:vAlign w:val="center"/>
          </w:tcPr>
          <w:p w14:paraId="192B08A0">
            <w:pPr>
              <w:tabs>
                <w:tab w:val="left" w:pos="1080"/>
              </w:tabs>
              <w:snapToGrid w:val="0"/>
              <w:rPr>
                <w:sz w:val="24"/>
              </w:rPr>
            </w:pPr>
            <w:r>
              <w:rPr>
                <w:sz w:val="24"/>
              </w:rPr>
              <w:t>投标人为企业（包括合伙企业）的，应提供有效的“营业执照”；</w:t>
            </w:r>
          </w:p>
          <w:p w14:paraId="515AB0DB">
            <w:pPr>
              <w:tabs>
                <w:tab w:val="left" w:pos="1080"/>
              </w:tabs>
              <w:snapToGrid w:val="0"/>
              <w:rPr>
                <w:sz w:val="24"/>
              </w:rPr>
            </w:pPr>
            <w:r>
              <w:rPr>
                <w:sz w:val="24"/>
              </w:rPr>
              <w:t>投标人为事业单位的，应提供有效的“事业单位法人证书”；</w:t>
            </w:r>
          </w:p>
          <w:p w14:paraId="66761637">
            <w:pPr>
              <w:tabs>
                <w:tab w:val="left" w:pos="1080"/>
              </w:tabs>
              <w:snapToGrid w:val="0"/>
              <w:rPr>
                <w:sz w:val="24"/>
              </w:rPr>
            </w:pPr>
            <w:r>
              <w:rPr>
                <w:sz w:val="24"/>
              </w:rPr>
              <w:t>投标人是非企业机构的，应提供有效的“执业许可证”、“登记证书”等证明文件；</w:t>
            </w:r>
          </w:p>
          <w:p w14:paraId="5037CC40">
            <w:pPr>
              <w:tabs>
                <w:tab w:val="left" w:pos="1080"/>
              </w:tabs>
              <w:snapToGrid w:val="0"/>
              <w:rPr>
                <w:sz w:val="24"/>
              </w:rPr>
            </w:pPr>
            <w:r>
              <w:rPr>
                <w:sz w:val="24"/>
              </w:rPr>
              <w:t>投标人是个体工商户的，应提供有效的“个体工商户营业执照”；</w:t>
            </w:r>
          </w:p>
          <w:p w14:paraId="373473F1">
            <w:pPr>
              <w:tabs>
                <w:tab w:val="left" w:pos="1080"/>
              </w:tabs>
              <w:snapToGrid w:val="0"/>
              <w:rPr>
                <w:sz w:val="24"/>
              </w:rPr>
            </w:pPr>
            <w:r>
              <w:rPr>
                <w:sz w:val="24"/>
              </w:rPr>
              <w:t>投标人是自然人的，应提供有效的自然人身份证明。</w:t>
            </w:r>
          </w:p>
          <w:p w14:paraId="2412DE89">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7F30785A">
            <w:pPr>
              <w:tabs>
                <w:tab w:val="left" w:pos="1080"/>
              </w:tabs>
              <w:snapToGrid w:val="0"/>
              <w:rPr>
                <w:sz w:val="24"/>
              </w:rPr>
            </w:pPr>
            <w:r>
              <w:rPr>
                <w:sz w:val="24"/>
              </w:rPr>
              <w:t>提供证明文件的电子件或电子证照</w:t>
            </w:r>
          </w:p>
        </w:tc>
      </w:tr>
      <w:tr w14:paraId="1D722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F8176A">
            <w:pPr>
              <w:tabs>
                <w:tab w:val="left" w:pos="1080"/>
              </w:tabs>
              <w:snapToGrid w:val="0"/>
              <w:jc w:val="center"/>
              <w:rPr>
                <w:sz w:val="24"/>
              </w:rPr>
            </w:pPr>
            <w:r>
              <w:rPr>
                <w:sz w:val="24"/>
              </w:rPr>
              <w:t>1-2</w:t>
            </w:r>
          </w:p>
        </w:tc>
        <w:tc>
          <w:tcPr>
            <w:tcW w:w="1067" w:type="pct"/>
            <w:vAlign w:val="center"/>
          </w:tcPr>
          <w:p w14:paraId="55FF5542">
            <w:pPr>
              <w:tabs>
                <w:tab w:val="left" w:pos="1080"/>
              </w:tabs>
              <w:snapToGrid w:val="0"/>
              <w:rPr>
                <w:sz w:val="24"/>
              </w:rPr>
            </w:pPr>
            <w:r>
              <w:rPr>
                <w:sz w:val="24"/>
              </w:rPr>
              <w:t>投标人资格声明书</w:t>
            </w:r>
          </w:p>
        </w:tc>
        <w:tc>
          <w:tcPr>
            <w:tcW w:w="2596" w:type="pct"/>
            <w:vAlign w:val="center"/>
          </w:tcPr>
          <w:p w14:paraId="23661BB4">
            <w:pPr>
              <w:tabs>
                <w:tab w:val="left" w:pos="1080"/>
              </w:tabs>
              <w:snapToGrid w:val="0"/>
              <w:rPr>
                <w:sz w:val="24"/>
              </w:rPr>
            </w:pPr>
            <w:r>
              <w:rPr>
                <w:sz w:val="24"/>
              </w:rPr>
              <w:t>提供了符合招标文件要求的《投标人资格声明书》。</w:t>
            </w:r>
          </w:p>
        </w:tc>
        <w:tc>
          <w:tcPr>
            <w:tcW w:w="882" w:type="pct"/>
            <w:vAlign w:val="center"/>
          </w:tcPr>
          <w:p w14:paraId="116E6B75">
            <w:pPr>
              <w:tabs>
                <w:tab w:val="left" w:pos="1080"/>
              </w:tabs>
              <w:snapToGrid w:val="0"/>
              <w:rPr>
                <w:sz w:val="24"/>
              </w:rPr>
            </w:pPr>
            <w:r>
              <w:rPr>
                <w:sz w:val="24"/>
              </w:rPr>
              <w:t>格式见《投标文件格式》</w:t>
            </w:r>
          </w:p>
        </w:tc>
      </w:tr>
      <w:tr w14:paraId="0E540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F4B72AA">
            <w:pPr>
              <w:tabs>
                <w:tab w:val="left" w:pos="1080"/>
              </w:tabs>
              <w:snapToGrid w:val="0"/>
              <w:jc w:val="center"/>
              <w:rPr>
                <w:sz w:val="24"/>
              </w:rPr>
            </w:pPr>
            <w:r>
              <w:rPr>
                <w:sz w:val="24"/>
              </w:rPr>
              <w:t>1-3</w:t>
            </w:r>
          </w:p>
        </w:tc>
        <w:tc>
          <w:tcPr>
            <w:tcW w:w="1067" w:type="pct"/>
            <w:vAlign w:val="center"/>
          </w:tcPr>
          <w:p w14:paraId="38DA9EAA">
            <w:pPr>
              <w:tabs>
                <w:tab w:val="left" w:pos="1080"/>
              </w:tabs>
              <w:snapToGrid w:val="0"/>
              <w:rPr>
                <w:sz w:val="24"/>
              </w:rPr>
            </w:pPr>
            <w:r>
              <w:rPr>
                <w:sz w:val="24"/>
              </w:rPr>
              <w:t>投标人信用记录</w:t>
            </w:r>
          </w:p>
        </w:tc>
        <w:tc>
          <w:tcPr>
            <w:tcW w:w="2596" w:type="pct"/>
            <w:vAlign w:val="center"/>
          </w:tcPr>
          <w:p w14:paraId="5370B80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B731D4D">
            <w:pPr>
              <w:tabs>
                <w:tab w:val="left" w:pos="900"/>
                <w:tab w:val="left" w:pos="1980"/>
              </w:tabs>
              <w:snapToGrid w:val="0"/>
              <w:rPr>
                <w:sz w:val="24"/>
              </w:rPr>
            </w:pPr>
            <w:r>
              <w:rPr>
                <w:sz w:val="24"/>
              </w:rPr>
              <w:t>截止时点：投标截止时间以后、资格审查阶段采购人或采购代理机构的实际查询时间；</w:t>
            </w:r>
          </w:p>
          <w:p w14:paraId="60E7398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CD4777A">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427DD5E">
            <w:pPr>
              <w:tabs>
                <w:tab w:val="left" w:pos="1080"/>
              </w:tabs>
              <w:snapToGrid w:val="0"/>
              <w:rPr>
                <w:sz w:val="24"/>
              </w:rPr>
            </w:pPr>
            <w:r>
              <w:rPr>
                <w:sz w:val="24"/>
              </w:rPr>
              <w:t>无须投标人提供，由采购人或采购代理机构查询。</w:t>
            </w:r>
          </w:p>
        </w:tc>
      </w:tr>
      <w:tr w14:paraId="0A20B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EB6105B">
            <w:pPr>
              <w:tabs>
                <w:tab w:val="left" w:pos="1080"/>
              </w:tabs>
              <w:snapToGrid w:val="0"/>
              <w:jc w:val="center"/>
              <w:rPr>
                <w:sz w:val="24"/>
              </w:rPr>
            </w:pPr>
            <w:r>
              <w:rPr>
                <w:sz w:val="24"/>
              </w:rPr>
              <w:t>1-4</w:t>
            </w:r>
          </w:p>
        </w:tc>
        <w:tc>
          <w:tcPr>
            <w:tcW w:w="1067" w:type="pct"/>
            <w:vAlign w:val="center"/>
          </w:tcPr>
          <w:p w14:paraId="75B967ED">
            <w:pPr>
              <w:tabs>
                <w:tab w:val="left" w:pos="1080"/>
              </w:tabs>
              <w:snapToGrid w:val="0"/>
              <w:rPr>
                <w:sz w:val="24"/>
              </w:rPr>
            </w:pPr>
            <w:r>
              <w:rPr>
                <w:sz w:val="24"/>
              </w:rPr>
              <w:t>法律、行政法规规定的其他条件</w:t>
            </w:r>
          </w:p>
        </w:tc>
        <w:tc>
          <w:tcPr>
            <w:tcW w:w="2596" w:type="pct"/>
            <w:vAlign w:val="center"/>
          </w:tcPr>
          <w:p w14:paraId="7A3A1E2B">
            <w:pPr>
              <w:tabs>
                <w:tab w:val="left" w:pos="1080"/>
              </w:tabs>
              <w:snapToGrid w:val="0"/>
              <w:rPr>
                <w:sz w:val="24"/>
              </w:rPr>
            </w:pPr>
            <w:r>
              <w:rPr>
                <w:sz w:val="24"/>
              </w:rPr>
              <w:t>法律、行政法规规定的其他条件</w:t>
            </w:r>
          </w:p>
        </w:tc>
        <w:tc>
          <w:tcPr>
            <w:tcW w:w="882" w:type="pct"/>
            <w:vAlign w:val="center"/>
          </w:tcPr>
          <w:p w14:paraId="1E248F7E">
            <w:pPr>
              <w:tabs>
                <w:tab w:val="left" w:pos="1080"/>
              </w:tabs>
              <w:snapToGrid w:val="0"/>
              <w:jc w:val="center"/>
              <w:rPr>
                <w:sz w:val="24"/>
              </w:rPr>
            </w:pPr>
            <w:r>
              <w:rPr>
                <w:sz w:val="24"/>
              </w:rPr>
              <w:t>/</w:t>
            </w:r>
          </w:p>
        </w:tc>
      </w:tr>
      <w:tr w14:paraId="3F103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CC5F8D6">
            <w:pPr>
              <w:tabs>
                <w:tab w:val="left" w:pos="1080"/>
              </w:tabs>
              <w:snapToGrid w:val="0"/>
              <w:jc w:val="center"/>
              <w:rPr>
                <w:sz w:val="24"/>
              </w:rPr>
            </w:pPr>
            <w:r>
              <w:rPr>
                <w:sz w:val="24"/>
              </w:rPr>
              <w:t>2</w:t>
            </w:r>
          </w:p>
        </w:tc>
        <w:tc>
          <w:tcPr>
            <w:tcW w:w="1067" w:type="pct"/>
            <w:vAlign w:val="center"/>
          </w:tcPr>
          <w:p w14:paraId="0A95BF4C">
            <w:pPr>
              <w:tabs>
                <w:tab w:val="left" w:pos="1080"/>
              </w:tabs>
              <w:snapToGrid w:val="0"/>
              <w:rPr>
                <w:sz w:val="24"/>
              </w:rPr>
            </w:pPr>
            <w:r>
              <w:rPr>
                <w:sz w:val="24"/>
              </w:rPr>
              <w:t>落实政府采购政策需满足的资格要求</w:t>
            </w:r>
          </w:p>
        </w:tc>
        <w:tc>
          <w:tcPr>
            <w:tcW w:w="2596" w:type="pct"/>
            <w:vAlign w:val="center"/>
          </w:tcPr>
          <w:p w14:paraId="3FF6AF4B">
            <w:pPr>
              <w:tabs>
                <w:tab w:val="left" w:pos="1080"/>
              </w:tabs>
              <w:snapToGrid w:val="0"/>
              <w:rPr>
                <w:sz w:val="24"/>
              </w:rPr>
            </w:pPr>
            <w:r>
              <w:rPr>
                <w:sz w:val="24"/>
              </w:rPr>
              <w:t>具体要求见第一章《投标邀请》</w:t>
            </w:r>
          </w:p>
        </w:tc>
        <w:tc>
          <w:tcPr>
            <w:tcW w:w="882" w:type="pct"/>
            <w:vAlign w:val="center"/>
          </w:tcPr>
          <w:p w14:paraId="25EC6AFD">
            <w:pPr>
              <w:tabs>
                <w:tab w:val="left" w:pos="1080"/>
              </w:tabs>
              <w:snapToGrid w:val="0"/>
              <w:rPr>
                <w:sz w:val="24"/>
              </w:rPr>
            </w:pPr>
          </w:p>
        </w:tc>
      </w:tr>
      <w:tr w14:paraId="5EA74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9F40AB">
            <w:pPr>
              <w:tabs>
                <w:tab w:val="left" w:pos="1080"/>
              </w:tabs>
              <w:snapToGrid w:val="0"/>
              <w:jc w:val="center"/>
              <w:rPr>
                <w:sz w:val="24"/>
              </w:rPr>
            </w:pPr>
            <w:r>
              <w:rPr>
                <w:sz w:val="24"/>
              </w:rPr>
              <w:t>2-1</w:t>
            </w:r>
          </w:p>
        </w:tc>
        <w:tc>
          <w:tcPr>
            <w:tcW w:w="1067" w:type="pct"/>
            <w:vAlign w:val="center"/>
          </w:tcPr>
          <w:p w14:paraId="61A07D08">
            <w:pPr>
              <w:tabs>
                <w:tab w:val="left" w:pos="1080"/>
              </w:tabs>
              <w:snapToGrid w:val="0"/>
              <w:rPr>
                <w:sz w:val="24"/>
              </w:rPr>
            </w:pPr>
            <w:r>
              <w:rPr>
                <w:sz w:val="24"/>
              </w:rPr>
              <w:t>中小企业证明文件</w:t>
            </w:r>
          </w:p>
        </w:tc>
        <w:tc>
          <w:tcPr>
            <w:tcW w:w="2596" w:type="pct"/>
            <w:vAlign w:val="center"/>
          </w:tcPr>
          <w:p w14:paraId="0ACD114D">
            <w:pPr>
              <w:tabs>
                <w:tab w:val="left" w:pos="1080"/>
              </w:tabs>
              <w:snapToGrid w:val="0"/>
              <w:rPr>
                <w:sz w:val="24"/>
              </w:rPr>
            </w:pPr>
            <w:r>
              <w:rPr>
                <w:sz w:val="24"/>
              </w:rPr>
              <w:t>当本项目（包）涉及预留份额专门面向中小企业采购，此时建议在《资格证明文件》中提供。</w:t>
            </w:r>
          </w:p>
          <w:p w14:paraId="42342AAF">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4FD28535">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74A0C1BC">
            <w:pPr>
              <w:tabs>
                <w:tab w:val="left" w:pos="1080"/>
              </w:tabs>
              <w:snapToGrid w:val="0"/>
              <w:rPr>
                <w:sz w:val="24"/>
              </w:rPr>
            </w:pPr>
            <w:r>
              <w:rPr>
                <w:sz w:val="24"/>
              </w:rPr>
              <w:t>格式见《投标文件格式》</w:t>
            </w:r>
          </w:p>
        </w:tc>
      </w:tr>
      <w:tr w14:paraId="5C939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7EF3593">
            <w:pPr>
              <w:tabs>
                <w:tab w:val="left" w:pos="1080"/>
              </w:tabs>
              <w:snapToGrid w:val="0"/>
              <w:jc w:val="center"/>
              <w:rPr>
                <w:sz w:val="24"/>
              </w:rPr>
            </w:pPr>
            <w:r>
              <w:rPr>
                <w:sz w:val="24"/>
              </w:rPr>
              <w:t>2-2</w:t>
            </w:r>
          </w:p>
        </w:tc>
        <w:tc>
          <w:tcPr>
            <w:tcW w:w="1067" w:type="pct"/>
            <w:vAlign w:val="center"/>
          </w:tcPr>
          <w:p w14:paraId="25DE1320">
            <w:pPr>
              <w:tabs>
                <w:tab w:val="left" w:pos="1080"/>
              </w:tabs>
              <w:snapToGrid w:val="0"/>
              <w:rPr>
                <w:sz w:val="24"/>
              </w:rPr>
            </w:pPr>
            <w:r>
              <w:rPr>
                <w:sz w:val="24"/>
              </w:rPr>
              <w:t>拟分包情况说明及分包意向协议</w:t>
            </w:r>
          </w:p>
        </w:tc>
        <w:tc>
          <w:tcPr>
            <w:tcW w:w="2596" w:type="pct"/>
            <w:vAlign w:val="center"/>
          </w:tcPr>
          <w:p w14:paraId="551F7DCB">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0A82FF39">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0E0175">
            <w:pPr>
              <w:tabs>
                <w:tab w:val="left" w:pos="1080"/>
              </w:tabs>
              <w:snapToGrid w:val="0"/>
              <w:rPr>
                <w:sz w:val="24"/>
              </w:rPr>
            </w:pPr>
            <w:r>
              <w:rPr>
                <w:sz w:val="24"/>
              </w:rPr>
              <w:t>格式见《投标文件格式》</w:t>
            </w:r>
          </w:p>
        </w:tc>
      </w:tr>
      <w:tr w14:paraId="2F941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ABFA1FA">
            <w:pPr>
              <w:tabs>
                <w:tab w:val="left" w:pos="1080"/>
              </w:tabs>
              <w:snapToGrid w:val="0"/>
              <w:jc w:val="center"/>
              <w:rPr>
                <w:sz w:val="24"/>
              </w:rPr>
            </w:pPr>
            <w:r>
              <w:rPr>
                <w:sz w:val="24"/>
              </w:rPr>
              <w:t>2-3</w:t>
            </w:r>
          </w:p>
        </w:tc>
        <w:tc>
          <w:tcPr>
            <w:tcW w:w="1067" w:type="pct"/>
            <w:vAlign w:val="center"/>
          </w:tcPr>
          <w:p w14:paraId="2D042BDF">
            <w:pPr>
              <w:tabs>
                <w:tab w:val="left" w:pos="1080"/>
              </w:tabs>
              <w:snapToGrid w:val="0"/>
              <w:rPr>
                <w:sz w:val="24"/>
              </w:rPr>
            </w:pPr>
            <w:r>
              <w:rPr>
                <w:sz w:val="24"/>
              </w:rPr>
              <w:t>其它落实政府采购政策的资格要求</w:t>
            </w:r>
          </w:p>
        </w:tc>
        <w:tc>
          <w:tcPr>
            <w:tcW w:w="2596" w:type="pct"/>
            <w:vAlign w:val="center"/>
          </w:tcPr>
          <w:p w14:paraId="163692FD">
            <w:pPr>
              <w:tabs>
                <w:tab w:val="left" w:pos="1080"/>
              </w:tabs>
              <w:snapToGrid w:val="0"/>
              <w:rPr>
                <w:sz w:val="24"/>
              </w:rPr>
            </w:pPr>
            <w:r>
              <w:rPr>
                <w:sz w:val="24"/>
              </w:rPr>
              <w:t>如有，见第一章《投标邀请》</w:t>
            </w:r>
          </w:p>
        </w:tc>
        <w:tc>
          <w:tcPr>
            <w:tcW w:w="882" w:type="pct"/>
            <w:vAlign w:val="center"/>
          </w:tcPr>
          <w:p w14:paraId="554769EB">
            <w:pPr>
              <w:tabs>
                <w:tab w:val="left" w:pos="1080"/>
              </w:tabs>
              <w:snapToGrid w:val="0"/>
              <w:rPr>
                <w:sz w:val="24"/>
              </w:rPr>
            </w:pPr>
            <w:r>
              <w:rPr>
                <w:sz w:val="24"/>
              </w:rPr>
              <w:t>提供证明文件的电子件或电子证照</w:t>
            </w:r>
          </w:p>
        </w:tc>
      </w:tr>
      <w:tr w14:paraId="25507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E846BC0">
            <w:pPr>
              <w:tabs>
                <w:tab w:val="left" w:pos="1080"/>
              </w:tabs>
              <w:snapToGrid w:val="0"/>
              <w:jc w:val="center"/>
              <w:rPr>
                <w:sz w:val="24"/>
              </w:rPr>
            </w:pPr>
            <w:r>
              <w:rPr>
                <w:sz w:val="24"/>
              </w:rPr>
              <w:t>3</w:t>
            </w:r>
          </w:p>
        </w:tc>
        <w:tc>
          <w:tcPr>
            <w:tcW w:w="1067" w:type="pct"/>
            <w:vAlign w:val="center"/>
          </w:tcPr>
          <w:p w14:paraId="1E0FB1AC">
            <w:pPr>
              <w:tabs>
                <w:tab w:val="left" w:pos="1080"/>
              </w:tabs>
              <w:snapToGrid w:val="0"/>
              <w:rPr>
                <w:sz w:val="24"/>
              </w:rPr>
            </w:pPr>
            <w:r>
              <w:rPr>
                <w:sz w:val="24"/>
              </w:rPr>
              <w:t>本项目的特定资格要求</w:t>
            </w:r>
          </w:p>
        </w:tc>
        <w:tc>
          <w:tcPr>
            <w:tcW w:w="2596" w:type="pct"/>
            <w:vAlign w:val="center"/>
          </w:tcPr>
          <w:p w14:paraId="4CC14818">
            <w:pPr>
              <w:tabs>
                <w:tab w:val="left" w:pos="1080"/>
              </w:tabs>
              <w:snapToGrid w:val="0"/>
              <w:rPr>
                <w:sz w:val="24"/>
              </w:rPr>
            </w:pPr>
            <w:r>
              <w:rPr>
                <w:sz w:val="24"/>
              </w:rPr>
              <w:t>如有，见第一章《投标邀请》</w:t>
            </w:r>
          </w:p>
        </w:tc>
        <w:tc>
          <w:tcPr>
            <w:tcW w:w="882" w:type="pct"/>
            <w:vAlign w:val="center"/>
          </w:tcPr>
          <w:p w14:paraId="608F285E">
            <w:pPr>
              <w:tabs>
                <w:tab w:val="left" w:pos="1080"/>
              </w:tabs>
              <w:snapToGrid w:val="0"/>
              <w:rPr>
                <w:sz w:val="24"/>
              </w:rPr>
            </w:pPr>
          </w:p>
        </w:tc>
      </w:tr>
      <w:tr w14:paraId="4A4E1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3F7F0B9">
            <w:pPr>
              <w:tabs>
                <w:tab w:val="left" w:pos="1080"/>
              </w:tabs>
              <w:snapToGrid w:val="0"/>
              <w:jc w:val="center"/>
              <w:rPr>
                <w:sz w:val="24"/>
              </w:rPr>
            </w:pPr>
            <w:r>
              <w:rPr>
                <w:sz w:val="24"/>
              </w:rPr>
              <w:t>3-1</w:t>
            </w:r>
          </w:p>
        </w:tc>
        <w:tc>
          <w:tcPr>
            <w:tcW w:w="1067" w:type="pct"/>
            <w:vAlign w:val="center"/>
          </w:tcPr>
          <w:p w14:paraId="3336C9B1">
            <w:pPr>
              <w:tabs>
                <w:tab w:val="left" w:pos="1080"/>
              </w:tabs>
              <w:snapToGrid w:val="0"/>
              <w:rPr>
                <w:sz w:val="24"/>
              </w:rPr>
            </w:pPr>
            <w:r>
              <w:rPr>
                <w:sz w:val="24"/>
              </w:rPr>
              <w:t>本项目对于联合体的要求</w:t>
            </w:r>
          </w:p>
        </w:tc>
        <w:tc>
          <w:tcPr>
            <w:tcW w:w="2596" w:type="pct"/>
            <w:vAlign w:val="center"/>
          </w:tcPr>
          <w:p w14:paraId="6F1A093F">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AE19179">
            <w:pPr>
              <w:tabs>
                <w:tab w:val="left" w:pos="1080"/>
              </w:tabs>
              <w:snapToGrid w:val="0"/>
              <w:rPr>
                <w:sz w:val="24"/>
              </w:rPr>
            </w:pPr>
            <w:r>
              <w:rPr>
                <w:sz w:val="24"/>
              </w:rPr>
              <w:t>2、联合体各成员单位均须提供本表中序号1-1、1-2的证明文件。联合体各成员单位均应满足本表3-2及3-3项规定。</w:t>
            </w:r>
          </w:p>
          <w:p w14:paraId="75A33F98">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27801795">
            <w:pPr>
              <w:tabs>
                <w:tab w:val="left" w:pos="1080"/>
              </w:tabs>
              <w:snapToGrid w:val="0"/>
              <w:rPr>
                <w:sz w:val="24"/>
              </w:rPr>
            </w:pPr>
            <w:r>
              <w:rPr>
                <w:sz w:val="24"/>
              </w:rPr>
              <w:t>4、联合体中有同类资质的供应商按照联合体分工承担相同工作的，应当按照资质等级较低的供应商确定资质等级。</w:t>
            </w:r>
          </w:p>
          <w:p w14:paraId="1BF399EC">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35F18687">
            <w:pPr>
              <w:tabs>
                <w:tab w:val="left" w:pos="1080"/>
              </w:tabs>
              <w:snapToGrid w:val="0"/>
              <w:rPr>
                <w:sz w:val="24"/>
              </w:rPr>
            </w:pPr>
            <w:r>
              <w:rPr>
                <w:sz w:val="24"/>
              </w:rPr>
              <w:t>6、若联合体中任一成员单位中途退出，则该联合体的</w:t>
            </w:r>
            <w:r>
              <w:rPr>
                <w:b/>
                <w:sz w:val="24"/>
              </w:rPr>
              <w:t>投标无效</w:t>
            </w:r>
            <w:r>
              <w:rPr>
                <w:sz w:val="24"/>
              </w:rPr>
              <w:t>。</w:t>
            </w:r>
          </w:p>
          <w:p w14:paraId="256C7EC6">
            <w:pPr>
              <w:tabs>
                <w:tab w:val="left" w:pos="1080"/>
              </w:tabs>
              <w:snapToGrid w:val="0"/>
              <w:rPr>
                <w:sz w:val="24"/>
              </w:rPr>
            </w:pPr>
            <w:r>
              <w:rPr>
                <w:sz w:val="24"/>
              </w:rPr>
              <w:t>7、本项目不接受联合体投标时，投标人不得为联合体。</w:t>
            </w:r>
          </w:p>
        </w:tc>
        <w:tc>
          <w:tcPr>
            <w:tcW w:w="882" w:type="pct"/>
            <w:vAlign w:val="center"/>
          </w:tcPr>
          <w:p w14:paraId="4764AE2A">
            <w:pPr>
              <w:tabs>
                <w:tab w:val="left" w:pos="1080"/>
              </w:tabs>
              <w:snapToGrid w:val="0"/>
              <w:rPr>
                <w:sz w:val="24"/>
              </w:rPr>
            </w:pPr>
            <w:r>
              <w:rPr>
                <w:sz w:val="24"/>
              </w:rPr>
              <w:t>提供《联合协议》原件的电子件</w:t>
            </w:r>
          </w:p>
          <w:p w14:paraId="691E7F66">
            <w:pPr>
              <w:tabs>
                <w:tab w:val="left" w:pos="1080"/>
              </w:tabs>
              <w:snapToGrid w:val="0"/>
              <w:rPr>
                <w:sz w:val="24"/>
              </w:rPr>
            </w:pPr>
            <w:r>
              <w:rPr>
                <w:sz w:val="24"/>
              </w:rPr>
              <w:t>格式见《投标文件格式》</w:t>
            </w:r>
          </w:p>
        </w:tc>
      </w:tr>
      <w:tr w14:paraId="4AB59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42F658">
            <w:pPr>
              <w:tabs>
                <w:tab w:val="left" w:pos="1080"/>
              </w:tabs>
              <w:snapToGrid w:val="0"/>
              <w:jc w:val="center"/>
              <w:rPr>
                <w:sz w:val="24"/>
              </w:rPr>
            </w:pPr>
            <w:r>
              <w:rPr>
                <w:sz w:val="24"/>
              </w:rPr>
              <w:t>3-2</w:t>
            </w:r>
          </w:p>
        </w:tc>
        <w:tc>
          <w:tcPr>
            <w:tcW w:w="1067" w:type="pct"/>
            <w:vAlign w:val="center"/>
          </w:tcPr>
          <w:p w14:paraId="4576A48C">
            <w:pPr>
              <w:tabs>
                <w:tab w:val="left" w:pos="1080"/>
              </w:tabs>
              <w:snapToGrid w:val="0"/>
              <w:rPr>
                <w:sz w:val="24"/>
              </w:rPr>
            </w:pPr>
            <w:r>
              <w:rPr>
                <w:sz w:val="24"/>
              </w:rPr>
              <w:t>政府购买服务承接主体的要求</w:t>
            </w:r>
          </w:p>
        </w:tc>
        <w:tc>
          <w:tcPr>
            <w:tcW w:w="2596" w:type="pct"/>
            <w:vAlign w:val="center"/>
          </w:tcPr>
          <w:p w14:paraId="52B861D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0F0EF436">
            <w:pPr>
              <w:tabs>
                <w:tab w:val="left" w:pos="1080"/>
              </w:tabs>
              <w:snapToGrid w:val="0"/>
              <w:jc w:val="center"/>
              <w:rPr>
                <w:sz w:val="24"/>
              </w:rPr>
            </w:pPr>
            <w:r>
              <w:rPr>
                <w:sz w:val="24"/>
              </w:rPr>
              <w:t>格式见《投标文件格式》</w:t>
            </w:r>
          </w:p>
        </w:tc>
      </w:tr>
      <w:tr w14:paraId="0381E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83DE089">
            <w:pPr>
              <w:tabs>
                <w:tab w:val="left" w:pos="1080"/>
              </w:tabs>
              <w:snapToGrid w:val="0"/>
              <w:jc w:val="center"/>
              <w:rPr>
                <w:sz w:val="24"/>
              </w:rPr>
            </w:pPr>
            <w:r>
              <w:rPr>
                <w:sz w:val="24"/>
              </w:rPr>
              <w:t>3-3</w:t>
            </w:r>
          </w:p>
        </w:tc>
        <w:tc>
          <w:tcPr>
            <w:tcW w:w="1067" w:type="pct"/>
            <w:vAlign w:val="center"/>
          </w:tcPr>
          <w:p w14:paraId="19969200">
            <w:pPr>
              <w:tabs>
                <w:tab w:val="left" w:pos="1080"/>
              </w:tabs>
              <w:snapToGrid w:val="0"/>
              <w:rPr>
                <w:sz w:val="24"/>
              </w:rPr>
            </w:pPr>
            <w:r>
              <w:rPr>
                <w:sz w:val="24"/>
              </w:rPr>
              <w:t>其他特定资格要求</w:t>
            </w:r>
          </w:p>
        </w:tc>
        <w:tc>
          <w:tcPr>
            <w:tcW w:w="2596" w:type="pct"/>
            <w:vAlign w:val="center"/>
          </w:tcPr>
          <w:p w14:paraId="0A67F093">
            <w:pPr>
              <w:tabs>
                <w:tab w:val="left" w:pos="1080"/>
              </w:tabs>
              <w:snapToGrid w:val="0"/>
              <w:rPr>
                <w:sz w:val="24"/>
              </w:rPr>
            </w:pPr>
            <w:r>
              <w:rPr>
                <w:color w:val="000000"/>
                <w:sz w:val="24"/>
              </w:rPr>
              <w:t>如有，见</w:t>
            </w:r>
            <w:r>
              <w:rPr>
                <w:sz w:val="24"/>
              </w:rPr>
              <w:t>第一章《投标邀请》</w:t>
            </w:r>
          </w:p>
        </w:tc>
        <w:tc>
          <w:tcPr>
            <w:tcW w:w="882" w:type="pct"/>
            <w:vAlign w:val="center"/>
          </w:tcPr>
          <w:p w14:paraId="49862DA6">
            <w:pPr>
              <w:tabs>
                <w:tab w:val="left" w:pos="1080"/>
              </w:tabs>
              <w:snapToGrid w:val="0"/>
              <w:rPr>
                <w:sz w:val="24"/>
              </w:rPr>
            </w:pPr>
            <w:r>
              <w:rPr>
                <w:sz w:val="24"/>
              </w:rPr>
              <w:t>提供证明文件的电子件或电子证照</w:t>
            </w:r>
          </w:p>
        </w:tc>
      </w:tr>
      <w:tr w14:paraId="396EF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11092">
            <w:pPr>
              <w:tabs>
                <w:tab w:val="left" w:pos="1080"/>
              </w:tabs>
              <w:snapToGrid w:val="0"/>
              <w:jc w:val="center"/>
              <w:rPr>
                <w:sz w:val="24"/>
              </w:rPr>
            </w:pPr>
            <w:r>
              <w:rPr>
                <w:sz w:val="24"/>
              </w:rPr>
              <w:t>4</w:t>
            </w:r>
          </w:p>
        </w:tc>
        <w:tc>
          <w:tcPr>
            <w:tcW w:w="1067" w:type="pct"/>
            <w:vAlign w:val="center"/>
          </w:tcPr>
          <w:p w14:paraId="3B37264E">
            <w:pPr>
              <w:tabs>
                <w:tab w:val="left" w:pos="1080"/>
              </w:tabs>
              <w:snapToGrid w:val="0"/>
              <w:rPr>
                <w:sz w:val="24"/>
              </w:rPr>
            </w:pPr>
            <w:r>
              <w:rPr>
                <w:sz w:val="24"/>
              </w:rPr>
              <w:t>投标保证金</w:t>
            </w:r>
          </w:p>
        </w:tc>
        <w:tc>
          <w:tcPr>
            <w:tcW w:w="2596" w:type="pct"/>
            <w:vAlign w:val="center"/>
          </w:tcPr>
          <w:p w14:paraId="674893C9">
            <w:pPr>
              <w:tabs>
                <w:tab w:val="left" w:pos="1080"/>
              </w:tabs>
              <w:snapToGrid w:val="0"/>
              <w:rPr>
                <w:sz w:val="24"/>
              </w:rPr>
            </w:pPr>
            <w:r>
              <w:rPr>
                <w:color w:val="000000"/>
                <w:kern w:val="0"/>
                <w:sz w:val="24"/>
              </w:rPr>
              <w:t>按照招标文件的规定提交投标保证金。</w:t>
            </w:r>
          </w:p>
        </w:tc>
        <w:tc>
          <w:tcPr>
            <w:tcW w:w="882" w:type="pct"/>
            <w:vAlign w:val="center"/>
          </w:tcPr>
          <w:p w14:paraId="76512A7B">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7EFAD91B">
      <w:pPr>
        <w:widowControl/>
        <w:jc w:val="left"/>
        <w:rPr>
          <w:sz w:val="24"/>
        </w:rPr>
      </w:pPr>
      <w:bookmarkStart w:id="730" w:name="_Hlt487900425"/>
      <w:bookmarkEnd w:id="730"/>
      <w:bookmarkStart w:id="731" w:name="_Hlt522424701"/>
      <w:bookmarkEnd w:id="731"/>
      <w:bookmarkStart w:id="732" w:name="_Toc353825550"/>
      <w:bookmarkStart w:id="733" w:name="_Toc127151779"/>
      <w:bookmarkStart w:id="734" w:name="_Toc353873940"/>
      <w:bookmarkStart w:id="735" w:name="_Toc226965858"/>
      <w:bookmarkStart w:id="736" w:name="_Toc127161490"/>
      <w:r>
        <w:rPr>
          <w:sz w:val="24"/>
        </w:rPr>
        <w:br w:type="page"/>
      </w:r>
    </w:p>
    <w:p w14:paraId="44686093">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36DCE157">
      <w:pPr>
        <w:tabs>
          <w:tab w:val="left" w:pos="360"/>
          <w:tab w:val="left" w:pos="900"/>
        </w:tabs>
        <w:snapToGrid w:val="0"/>
        <w:spacing w:line="360" w:lineRule="auto"/>
        <w:jc w:val="center"/>
        <w:outlineLvl w:val="1"/>
        <w:rPr>
          <w:b/>
        </w:rPr>
      </w:pPr>
      <w:r>
        <w:rPr>
          <w:b/>
          <w:sz w:val="24"/>
        </w:rPr>
        <w:t>一、评标方法</w:t>
      </w:r>
    </w:p>
    <w:p w14:paraId="29D6F1D1">
      <w:pPr>
        <w:numPr>
          <w:ilvl w:val="0"/>
          <w:numId w:val="12"/>
        </w:numPr>
        <w:tabs>
          <w:tab w:val="left" w:pos="360"/>
        </w:tabs>
        <w:snapToGrid w:val="0"/>
        <w:spacing w:line="360" w:lineRule="auto"/>
        <w:outlineLvl w:val="1"/>
        <w:rPr>
          <w:sz w:val="24"/>
        </w:rPr>
      </w:pPr>
      <w:bookmarkStart w:id="739" w:name="_Toc151190168"/>
      <w:bookmarkStart w:id="740" w:name="_Toc195842906"/>
      <w:bookmarkStart w:id="741" w:name="_Toc151193639"/>
      <w:bookmarkStart w:id="742" w:name="_Toc265228379"/>
      <w:bookmarkStart w:id="743" w:name="_Toc226965814"/>
      <w:bookmarkStart w:id="744" w:name="_Toc226337237"/>
      <w:bookmarkStart w:id="745" w:name="_Toc305158809"/>
      <w:bookmarkStart w:id="746" w:name="_Toc149720834"/>
      <w:bookmarkStart w:id="747" w:name="_Toc150774641"/>
      <w:bookmarkStart w:id="748" w:name="_Toc142311043"/>
      <w:bookmarkStart w:id="749" w:name="_Toc164229382"/>
      <w:bookmarkStart w:id="750" w:name="_Toc164351635"/>
      <w:bookmarkStart w:id="751" w:name="_Toc151193855"/>
      <w:bookmarkStart w:id="752" w:name="_Toc164608810"/>
      <w:bookmarkStart w:id="753" w:name="_Toc150774746"/>
      <w:bookmarkStart w:id="754" w:name="_Toc150480779"/>
      <w:bookmarkStart w:id="755" w:name="_Toc264969231"/>
      <w:bookmarkStart w:id="756" w:name="_Toc164608655"/>
      <w:bookmarkStart w:id="757" w:name="_Toc150509292"/>
      <w:bookmarkStart w:id="758" w:name="_Toc127151541"/>
      <w:bookmarkStart w:id="759" w:name="_Toc151193783"/>
      <w:bookmarkStart w:id="760" w:name="_Toc127151742"/>
      <w:bookmarkStart w:id="761" w:name="_Toc127161455"/>
      <w:bookmarkStart w:id="762" w:name="_Toc151193929"/>
      <w:bookmarkStart w:id="763" w:name="_Toc226309785"/>
      <w:bookmarkStart w:id="764" w:name="_Toc151193711"/>
      <w:bookmarkStart w:id="765" w:name="_Toc226965731"/>
      <w:bookmarkStart w:id="766" w:name="_Toc305158883"/>
      <w:bookmarkStart w:id="767" w:name="_Toc164229236"/>
      <w:bookmarkStart w:id="768" w:name="_Toc353825551"/>
      <w:bookmarkStart w:id="769" w:name="_Toc353873941"/>
      <w:bookmarkStart w:id="770" w:name="_Toc265228393"/>
      <w:bookmarkStart w:id="771" w:name="_Toc226965828"/>
      <w:bookmarkStart w:id="772" w:name="_Toc353873665"/>
      <w:bookmarkStart w:id="773" w:name="_Toc226337251"/>
      <w:bookmarkStart w:id="774" w:name="_Toc127151555"/>
      <w:bookmarkStart w:id="775" w:name="_Toc150480793"/>
      <w:bookmarkStart w:id="776" w:name="_Toc150774760"/>
      <w:bookmarkStart w:id="777" w:name="_Toc142311057"/>
      <w:bookmarkStart w:id="778" w:name="_Toc305158897"/>
      <w:bookmarkStart w:id="779" w:name="_Toc264969245"/>
      <w:bookmarkStart w:id="780" w:name="_Toc353873935"/>
      <w:bookmarkStart w:id="781" w:name="_Toc195842920"/>
      <w:bookmarkStart w:id="782" w:name="_Toc305158823"/>
      <w:bookmarkStart w:id="783" w:name="_Toc353825545"/>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052ADD1B">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D0604B3">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443C3C5A">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31DA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1338044A">
            <w:pPr>
              <w:widowControl/>
              <w:jc w:val="center"/>
              <w:rPr>
                <w:b/>
                <w:color w:val="000000"/>
                <w:kern w:val="0"/>
                <w:sz w:val="24"/>
              </w:rPr>
            </w:pPr>
            <w:r>
              <w:rPr>
                <w:b/>
                <w:color w:val="000000"/>
                <w:kern w:val="0"/>
                <w:sz w:val="24"/>
              </w:rPr>
              <w:t>序号</w:t>
            </w:r>
          </w:p>
        </w:tc>
        <w:tc>
          <w:tcPr>
            <w:tcW w:w="976" w:type="pct"/>
            <w:shd w:val="clear" w:color="auto" w:fill="auto"/>
            <w:vAlign w:val="center"/>
          </w:tcPr>
          <w:p w14:paraId="5CF0EC4F">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7BF5F134">
            <w:pPr>
              <w:widowControl/>
              <w:jc w:val="center"/>
              <w:rPr>
                <w:b/>
                <w:color w:val="000000"/>
                <w:kern w:val="0"/>
                <w:sz w:val="24"/>
              </w:rPr>
            </w:pPr>
            <w:r>
              <w:rPr>
                <w:b/>
                <w:color w:val="000000"/>
                <w:kern w:val="0"/>
                <w:sz w:val="24"/>
              </w:rPr>
              <w:t>审查内容</w:t>
            </w:r>
          </w:p>
        </w:tc>
      </w:tr>
      <w:tr w14:paraId="3BC7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207A5D3">
            <w:pPr>
              <w:widowControl/>
              <w:jc w:val="center"/>
              <w:rPr>
                <w:color w:val="000000"/>
                <w:kern w:val="0"/>
                <w:sz w:val="24"/>
              </w:rPr>
            </w:pPr>
            <w:r>
              <w:rPr>
                <w:color w:val="000000"/>
                <w:kern w:val="0"/>
                <w:sz w:val="24"/>
              </w:rPr>
              <w:t>1</w:t>
            </w:r>
          </w:p>
        </w:tc>
        <w:tc>
          <w:tcPr>
            <w:tcW w:w="976" w:type="pct"/>
            <w:shd w:val="clear" w:color="auto" w:fill="auto"/>
            <w:vAlign w:val="center"/>
          </w:tcPr>
          <w:p w14:paraId="628866C6">
            <w:pPr>
              <w:widowControl/>
              <w:jc w:val="left"/>
              <w:rPr>
                <w:color w:val="000000"/>
                <w:kern w:val="0"/>
                <w:sz w:val="24"/>
              </w:rPr>
            </w:pPr>
            <w:r>
              <w:rPr>
                <w:color w:val="000000"/>
                <w:kern w:val="0"/>
                <w:sz w:val="24"/>
              </w:rPr>
              <w:t>授权委托书</w:t>
            </w:r>
          </w:p>
        </w:tc>
        <w:tc>
          <w:tcPr>
            <w:tcW w:w="3620" w:type="pct"/>
            <w:shd w:val="clear" w:color="auto" w:fill="auto"/>
            <w:vAlign w:val="center"/>
          </w:tcPr>
          <w:p w14:paraId="63EB3E75">
            <w:pPr>
              <w:widowControl/>
              <w:jc w:val="left"/>
              <w:rPr>
                <w:color w:val="000000"/>
                <w:kern w:val="0"/>
                <w:sz w:val="24"/>
              </w:rPr>
            </w:pPr>
            <w:r>
              <w:rPr>
                <w:color w:val="000000"/>
                <w:kern w:val="0"/>
                <w:sz w:val="24"/>
              </w:rPr>
              <w:t>按招标文件要求提供授权委托书；</w:t>
            </w:r>
          </w:p>
        </w:tc>
      </w:tr>
      <w:tr w14:paraId="3D382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584F6A3">
            <w:pPr>
              <w:widowControl/>
              <w:jc w:val="center"/>
              <w:rPr>
                <w:color w:val="000000"/>
                <w:kern w:val="0"/>
                <w:sz w:val="24"/>
              </w:rPr>
            </w:pPr>
            <w:r>
              <w:rPr>
                <w:color w:val="000000"/>
                <w:kern w:val="0"/>
                <w:sz w:val="24"/>
              </w:rPr>
              <w:t>2</w:t>
            </w:r>
          </w:p>
        </w:tc>
        <w:tc>
          <w:tcPr>
            <w:tcW w:w="976" w:type="pct"/>
            <w:shd w:val="clear" w:color="auto" w:fill="auto"/>
            <w:vAlign w:val="center"/>
          </w:tcPr>
          <w:p w14:paraId="6D41AF1C">
            <w:pPr>
              <w:widowControl/>
              <w:jc w:val="left"/>
              <w:rPr>
                <w:color w:val="000000"/>
                <w:kern w:val="0"/>
                <w:sz w:val="24"/>
              </w:rPr>
            </w:pPr>
            <w:r>
              <w:rPr>
                <w:color w:val="000000"/>
                <w:kern w:val="0"/>
                <w:sz w:val="24"/>
              </w:rPr>
              <w:t>投标完整性</w:t>
            </w:r>
          </w:p>
        </w:tc>
        <w:tc>
          <w:tcPr>
            <w:tcW w:w="3620" w:type="pct"/>
            <w:shd w:val="clear" w:color="auto" w:fill="auto"/>
            <w:vAlign w:val="center"/>
          </w:tcPr>
          <w:p w14:paraId="335F53C9">
            <w:pPr>
              <w:widowControl/>
              <w:jc w:val="left"/>
              <w:rPr>
                <w:color w:val="000000"/>
                <w:kern w:val="0"/>
                <w:sz w:val="24"/>
              </w:rPr>
            </w:pPr>
            <w:r>
              <w:rPr>
                <w:sz w:val="24"/>
              </w:rPr>
              <w:t>未将一个采购包中的内容拆分投标；</w:t>
            </w:r>
          </w:p>
        </w:tc>
      </w:tr>
      <w:tr w14:paraId="11A0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61AEC9A">
            <w:pPr>
              <w:widowControl/>
              <w:jc w:val="center"/>
              <w:rPr>
                <w:color w:val="000000"/>
                <w:kern w:val="0"/>
                <w:sz w:val="24"/>
              </w:rPr>
            </w:pPr>
            <w:r>
              <w:rPr>
                <w:color w:val="000000"/>
                <w:kern w:val="0"/>
                <w:sz w:val="24"/>
              </w:rPr>
              <w:t>3</w:t>
            </w:r>
          </w:p>
        </w:tc>
        <w:tc>
          <w:tcPr>
            <w:tcW w:w="976" w:type="pct"/>
            <w:shd w:val="clear" w:color="auto" w:fill="auto"/>
            <w:vAlign w:val="center"/>
          </w:tcPr>
          <w:p w14:paraId="70ACFCD1">
            <w:pPr>
              <w:widowControl/>
              <w:jc w:val="left"/>
              <w:rPr>
                <w:color w:val="000000"/>
                <w:kern w:val="0"/>
                <w:sz w:val="24"/>
              </w:rPr>
            </w:pPr>
            <w:r>
              <w:rPr>
                <w:color w:val="000000"/>
                <w:kern w:val="0"/>
                <w:sz w:val="24"/>
              </w:rPr>
              <w:t>投标报价</w:t>
            </w:r>
          </w:p>
        </w:tc>
        <w:tc>
          <w:tcPr>
            <w:tcW w:w="3620" w:type="pct"/>
            <w:shd w:val="clear" w:color="auto" w:fill="auto"/>
            <w:vAlign w:val="center"/>
          </w:tcPr>
          <w:p w14:paraId="6CF12EE8">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2959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AD2DA90">
            <w:pPr>
              <w:widowControl/>
              <w:jc w:val="center"/>
              <w:rPr>
                <w:color w:val="000000"/>
                <w:kern w:val="0"/>
                <w:sz w:val="24"/>
              </w:rPr>
            </w:pPr>
            <w:r>
              <w:rPr>
                <w:color w:val="000000"/>
                <w:kern w:val="0"/>
                <w:sz w:val="24"/>
              </w:rPr>
              <w:t>4</w:t>
            </w:r>
          </w:p>
        </w:tc>
        <w:tc>
          <w:tcPr>
            <w:tcW w:w="976" w:type="pct"/>
            <w:shd w:val="clear" w:color="auto" w:fill="auto"/>
            <w:vAlign w:val="center"/>
          </w:tcPr>
          <w:p w14:paraId="359F58EC">
            <w:pPr>
              <w:widowControl/>
              <w:jc w:val="left"/>
              <w:rPr>
                <w:color w:val="000000"/>
                <w:kern w:val="0"/>
                <w:sz w:val="24"/>
              </w:rPr>
            </w:pPr>
            <w:r>
              <w:rPr>
                <w:color w:val="000000"/>
                <w:kern w:val="0"/>
                <w:sz w:val="24"/>
              </w:rPr>
              <w:t>报价唯一性</w:t>
            </w:r>
          </w:p>
        </w:tc>
        <w:tc>
          <w:tcPr>
            <w:tcW w:w="3620" w:type="pct"/>
            <w:shd w:val="clear" w:color="auto" w:fill="auto"/>
            <w:vAlign w:val="center"/>
          </w:tcPr>
          <w:p w14:paraId="7EAE1D22">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6E16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4" w:type="pct"/>
            <w:shd w:val="clear" w:color="auto" w:fill="auto"/>
            <w:vAlign w:val="center"/>
          </w:tcPr>
          <w:p w14:paraId="4CE8C6B8">
            <w:pPr>
              <w:widowControl/>
              <w:jc w:val="center"/>
              <w:rPr>
                <w:color w:val="000000"/>
                <w:kern w:val="0"/>
                <w:sz w:val="24"/>
              </w:rPr>
            </w:pPr>
            <w:r>
              <w:rPr>
                <w:color w:val="000000"/>
                <w:kern w:val="0"/>
                <w:sz w:val="24"/>
              </w:rPr>
              <w:t>5</w:t>
            </w:r>
          </w:p>
        </w:tc>
        <w:tc>
          <w:tcPr>
            <w:tcW w:w="976" w:type="pct"/>
            <w:shd w:val="clear" w:color="auto" w:fill="auto"/>
            <w:vAlign w:val="center"/>
          </w:tcPr>
          <w:p w14:paraId="211EC504">
            <w:pPr>
              <w:widowControl/>
              <w:jc w:val="left"/>
              <w:rPr>
                <w:color w:val="000000"/>
                <w:kern w:val="0"/>
                <w:sz w:val="24"/>
              </w:rPr>
            </w:pPr>
            <w:r>
              <w:rPr>
                <w:color w:val="000000"/>
                <w:kern w:val="0"/>
                <w:sz w:val="24"/>
              </w:rPr>
              <w:t>投标有效期</w:t>
            </w:r>
          </w:p>
        </w:tc>
        <w:tc>
          <w:tcPr>
            <w:tcW w:w="3620" w:type="pct"/>
            <w:shd w:val="clear" w:color="auto" w:fill="auto"/>
            <w:vAlign w:val="center"/>
          </w:tcPr>
          <w:p w14:paraId="7EACE075">
            <w:pPr>
              <w:widowControl/>
              <w:jc w:val="left"/>
              <w:rPr>
                <w:color w:val="000000"/>
                <w:kern w:val="0"/>
                <w:sz w:val="24"/>
              </w:rPr>
            </w:pPr>
            <w:r>
              <w:rPr>
                <w:color w:val="000000"/>
                <w:kern w:val="0"/>
                <w:sz w:val="24"/>
              </w:rPr>
              <w:t>投标文件中承诺的投标有效期满足招标文件中载明的投标有效期的；</w:t>
            </w:r>
          </w:p>
        </w:tc>
      </w:tr>
      <w:tr w14:paraId="3EE0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488828">
            <w:pPr>
              <w:widowControl/>
              <w:jc w:val="center"/>
              <w:rPr>
                <w:color w:val="000000"/>
                <w:kern w:val="0"/>
                <w:sz w:val="24"/>
              </w:rPr>
            </w:pPr>
            <w:r>
              <w:rPr>
                <w:color w:val="000000"/>
                <w:kern w:val="0"/>
                <w:sz w:val="24"/>
              </w:rPr>
              <w:t>6</w:t>
            </w:r>
          </w:p>
        </w:tc>
        <w:tc>
          <w:tcPr>
            <w:tcW w:w="976" w:type="pct"/>
            <w:shd w:val="clear" w:color="auto" w:fill="auto"/>
            <w:vAlign w:val="center"/>
          </w:tcPr>
          <w:p w14:paraId="3BB687A9">
            <w:pPr>
              <w:widowControl/>
              <w:jc w:val="left"/>
              <w:rPr>
                <w:color w:val="000000"/>
                <w:kern w:val="0"/>
                <w:sz w:val="24"/>
              </w:rPr>
            </w:pPr>
            <w:r>
              <w:rPr>
                <w:color w:val="000000"/>
                <w:kern w:val="0"/>
                <w:sz w:val="24"/>
              </w:rPr>
              <w:t>实质性格式</w:t>
            </w:r>
          </w:p>
        </w:tc>
        <w:tc>
          <w:tcPr>
            <w:tcW w:w="3620" w:type="pct"/>
            <w:shd w:val="clear" w:color="auto" w:fill="auto"/>
            <w:vAlign w:val="center"/>
          </w:tcPr>
          <w:p w14:paraId="01569608">
            <w:pPr>
              <w:widowControl/>
              <w:jc w:val="left"/>
              <w:rPr>
                <w:color w:val="000000"/>
                <w:kern w:val="0"/>
                <w:sz w:val="24"/>
              </w:rPr>
            </w:pPr>
            <w:r>
              <w:rPr>
                <w:kern w:val="0"/>
                <w:sz w:val="24"/>
              </w:rPr>
              <w:t>标记为“实质性格式”的文件均按招标文件要求提供且签署、盖章的；</w:t>
            </w:r>
          </w:p>
        </w:tc>
      </w:tr>
      <w:tr w14:paraId="12547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B2D66">
            <w:pPr>
              <w:widowControl/>
              <w:jc w:val="center"/>
              <w:rPr>
                <w:color w:val="000000"/>
                <w:kern w:val="0"/>
                <w:sz w:val="24"/>
              </w:rPr>
            </w:pPr>
            <w:r>
              <w:rPr>
                <w:color w:val="000000"/>
                <w:kern w:val="0"/>
                <w:sz w:val="24"/>
              </w:rPr>
              <w:t>7</w:t>
            </w:r>
          </w:p>
        </w:tc>
        <w:tc>
          <w:tcPr>
            <w:tcW w:w="976" w:type="pct"/>
            <w:shd w:val="clear" w:color="auto" w:fill="auto"/>
            <w:vAlign w:val="center"/>
          </w:tcPr>
          <w:p w14:paraId="045D1FB2">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16933EB3">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5F14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30AB004">
            <w:pPr>
              <w:widowControl/>
              <w:jc w:val="center"/>
              <w:rPr>
                <w:color w:val="000000"/>
                <w:kern w:val="0"/>
                <w:sz w:val="24"/>
              </w:rPr>
            </w:pPr>
            <w:r>
              <w:rPr>
                <w:color w:val="000000"/>
                <w:kern w:val="0"/>
                <w:sz w:val="24"/>
              </w:rPr>
              <w:t>8</w:t>
            </w:r>
          </w:p>
        </w:tc>
        <w:tc>
          <w:tcPr>
            <w:tcW w:w="976" w:type="pct"/>
            <w:shd w:val="clear" w:color="auto" w:fill="auto"/>
            <w:vAlign w:val="center"/>
          </w:tcPr>
          <w:p w14:paraId="60DDA7C3">
            <w:pPr>
              <w:widowControl/>
              <w:jc w:val="left"/>
              <w:rPr>
                <w:color w:val="000000"/>
                <w:kern w:val="0"/>
                <w:sz w:val="24"/>
              </w:rPr>
            </w:pPr>
            <w:r>
              <w:rPr>
                <w:sz w:val="24"/>
              </w:rPr>
              <w:t>拟分包情况说明（如有）</w:t>
            </w:r>
          </w:p>
        </w:tc>
        <w:tc>
          <w:tcPr>
            <w:tcW w:w="3620" w:type="pct"/>
            <w:shd w:val="clear" w:color="auto" w:fill="auto"/>
            <w:vAlign w:val="center"/>
          </w:tcPr>
          <w:p w14:paraId="0D6EE243">
            <w:pPr>
              <w:widowControl/>
              <w:jc w:val="left"/>
              <w:rPr>
                <w:color w:val="000000"/>
                <w:kern w:val="0"/>
                <w:sz w:val="24"/>
              </w:rPr>
            </w:pPr>
            <w:r>
              <w:rPr>
                <w:sz w:val="24"/>
              </w:rPr>
              <w:t>如本项目（包）非因“落实政府采购政策”亦允许分包，且供应商拟进行分包时，必须提供；否则无须提供；</w:t>
            </w:r>
          </w:p>
        </w:tc>
      </w:tr>
      <w:tr w14:paraId="2176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59B87CF">
            <w:pPr>
              <w:widowControl/>
              <w:jc w:val="center"/>
              <w:rPr>
                <w:color w:val="000000"/>
                <w:kern w:val="0"/>
                <w:sz w:val="24"/>
              </w:rPr>
            </w:pPr>
            <w:r>
              <w:rPr>
                <w:color w:val="000000"/>
                <w:kern w:val="0"/>
                <w:sz w:val="24"/>
              </w:rPr>
              <w:t>9</w:t>
            </w:r>
          </w:p>
        </w:tc>
        <w:tc>
          <w:tcPr>
            <w:tcW w:w="976" w:type="pct"/>
            <w:shd w:val="clear" w:color="auto" w:fill="auto"/>
            <w:vAlign w:val="center"/>
          </w:tcPr>
          <w:p w14:paraId="6D7450B0">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8E34129">
            <w:pPr>
              <w:widowControl/>
              <w:jc w:val="left"/>
              <w:rPr>
                <w:sz w:val="24"/>
              </w:rPr>
            </w:pPr>
            <w:r>
              <w:rPr>
                <w:sz w:val="24"/>
              </w:rPr>
              <w:t>分包履行的内容、金额或者比例未超出《投标人须知资料表》中的规定；</w:t>
            </w:r>
          </w:p>
          <w:p w14:paraId="7F0BA66F">
            <w:pPr>
              <w:widowControl/>
              <w:jc w:val="left"/>
              <w:rPr>
                <w:color w:val="000000"/>
                <w:kern w:val="0"/>
                <w:sz w:val="24"/>
              </w:rPr>
            </w:pPr>
            <w:r>
              <w:rPr>
                <w:sz w:val="24"/>
              </w:rPr>
              <w:t>分包承担主体具备《投标人须知资料表》载明的资质条件且提供了资质证书电子件（如有）；</w:t>
            </w:r>
          </w:p>
        </w:tc>
      </w:tr>
      <w:tr w14:paraId="0425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18004B2">
            <w:pPr>
              <w:widowControl/>
              <w:jc w:val="center"/>
              <w:rPr>
                <w:color w:val="000000"/>
                <w:kern w:val="0"/>
                <w:sz w:val="24"/>
              </w:rPr>
            </w:pPr>
            <w:r>
              <w:rPr>
                <w:color w:val="000000"/>
                <w:kern w:val="0"/>
                <w:sz w:val="24"/>
              </w:rPr>
              <w:t>10</w:t>
            </w:r>
          </w:p>
        </w:tc>
        <w:tc>
          <w:tcPr>
            <w:tcW w:w="976" w:type="pct"/>
            <w:shd w:val="clear" w:color="auto" w:fill="auto"/>
            <w:vAlign w:val="center"/>
          </w:tcPr>
          <w:p w14:paraId="3923CDE2">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4A598572">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194A9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456F0C8">
            <w:pPr>
              <w:widowControl/>
              <w:jc w:val="center"/>
              <w:rPr>
                <w:color w:val="000000"/>
                <w:kern w:val="0"/>
                <w:sz w:val="24"/>
              </w:rPr>
            </w:pPr>
            <w:r>
              <w:rPr>
                <w:color w:val="000000"/>
                <w:kern w:val="0"/>
                <w:sz w:val="24"/>
              </w:rPr>
              <w:t>11</w:t>
            </w:r>
          </w:p>
        </w:tc>
        <w:tc>
          <w:tcPr>
            <w:tcW w:w="976" w:type="pct"/>
            <w:shd w:val="clear" w:color="auto" w:fill="auto"/>
            <w:vAlign w:val="center"/>
          </w:tcPr>
          <w:p w14:paraId="03BCF219">
            <w:pPr>
              <w:widowControl/>
              <w:jc w:val="left"/>
              <w:rPr>
                <w:color w:val="000000"/>
                <w:kern w:val="0"/>
                <w:sz w:val="24"/>
              </w:rPr>
            </w:pPr>
            <w:r>
              <w:rPr>
                <w:color w:val="000000"/>
                <w:kern w:val="0"/>
                <w:sz w:val="24"/>
              </w:rPr>
              <w:t>报价合理性</w:t>
            </w:r>
          </w:p>
        </w:tc>
        <w:tc>
          <w:tcPr>
            <w:tcW w:w="3620" w:type="pct"/>
            <w:shd w:val="clear" w:color="auto" w:fill="auto"/>
            <w:vAlign w:val="center"/>
          </w:tcPr>
          <w:p w14:paraId="1C7591B6">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6519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638241C">
            <w:pPr>
              <w:widowControl/>
              <w:jc w:val="center"/>
              <w:rPr>
                <w:color w:val="000000"/>
                <w:kern w:val="0"/>
                <w:sz w:val="24"/>
              </w:rPr>
            </w:pPr>
            <w:r>
              <w:rPr>
                <w:color w:val="000000"/>
                <w:kern w:val="0"/>
                <w:sz w:val="24"/>
              </w:rPr>
              <w:t>12</w:t>
            </w:r>
          </w:p>
        </w:tc>
        <w:tc>
          <w:tcPr>
            <w:tcW w:w="976" w:type="pct"/>
            <w:shd w:val="clear" w:color="auto" w:fill="auto"/>
            <w:vAlign w:val="center"/>
          </w:tcPr>
          <w:p w14:paraId="654776C2">
            <w:pPr>
              <w:widowControl/>
              <w:jc w:val="left"/>
              <w:rPr>
                <w:color w:val="000000"/>
                <w:kern w:val="0"/>
                <w:sz w:val="24"/>
              </w:rPr>
            </w:pPr>
            <w:r>
              <w:rPr>
                <w:color w:val="000000"/>
                <w:kern w:val="0"/>
                <w:sz w:val="24"/>
              </w:rPr>
              <w:t>进口产品</w:t>
            </w:r>
          </w:p>
          <w:p w14:paraId="47E6098B">
            <w:pPr>
              <w:widowControl/>
              <w:jc w:val="left"/>
              <w:rPr>
                <w:color w:val="000000"/>
                <w:kern w:val="0"/>
                <w:sz w:val="24"/>
              </w:rPr>
            </w:pPr>
            <w:r>
              <w:rPr>
                <w:color w:val="000000"/>
                <w:kern w:val="0"/>
                <w:sz w:val="24"/>
              </w:rPr>
              <w:t>（如有）</w:t>
            </w:r>
          </w:p>
        </w:tc>
        <w:tc>
          <w:tcPr>
            <w:tcW w:w="3620" w:type="pct"/>
            <w:shd w:val="clear" w:color="auto" w:fill="auto"/>
            <w:vAlign w:val="center"/>
          </w:tcPr>
          <w:p w14:paraId="70B1A850">
            <w:pPr>
              <w:widowControl/>
              <w:jc w:val="left"/>
              <w:rPr>
                <w:color w:val="000000"/>
                <w:kern w:val="0"/>
                <w:sz w:val="24"/>
              </w:rPr>
            </w:pPr>
            <w:r>
              <w:rPr>
                <w:sz w:val="24"/>
              </w:rPr>
              <w:t>招标文件不接受进口产品投标的内容时，投标人所投产品不含进口产品；</w:t>
            </w:r>
          </w:p>
        </w:tc>
      </w:tr>
      <w:tr w14:paraId="62F89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BB5880D">
            <w:pPr>
              <w:widowControl/>
              <w:jc w:val="center"/>
              <w:rPr>
                <w:color w:val="000000"/>
                <w:kern w:val="0"/>
                <w:sz w:val="24"/>
              </w:rPr>
            </w:pPr>
            <w:r>
              <w:rPr>
                <w:color w:val="000000"/>
                <w:kern w:val="0"/>
                <w:sz w:val="24"/>
              </w:rPr>
              <w:t>13</w:t>
            </w:r>
          </w:p>
        </w:tc>
        <w:tc>
          <w:tcPr>
            <w:tcW w:w="976" w:type="pct"/>
            <w:shd w:val="clear" w:color="auto" w:fill="auto"/>
            <w:vAlign w:val="center"/>
          </w:tcPr>
          <w:p w14:paraId="36C31A5F">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29032384">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76ED8405">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0EDBECA">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131B63C8">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AC883F1">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3DDE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520326D">
            <w:pPr>
              <w:widowControl/>
              <w:jc w:val="center"/>
              <w:rPr>
                <w:color w:val="000000"/>
                <w:kern w:val="0"/>
                <w:sz w:val="24"/>
              </w:rPr>
            </w:pPr>
            <w:r>
              <w:rPr>
                <w:color w:val="000000"/>
                <w:kern w:val="0"/>
                <w:sz w:val="24"/>
              </w:rPr>
              <w:t>14</w:t>
            </w:r>
          </w:p>
        </w:tc>
        <w:tc>
          <w:tcPr>
            <w:tcW w:w="976" w:type="pct"/>
            <w:shd w:val="clear" w:color="auto" w:fill="auto"/>
            <w:vAlign w:val="center"/>
          </w:tcPr>
          <w:p w14:paraId="7EA9E74C">
            <w:pPr>
              <w:widowControl/>
              <w:jc w:val="left"/>
              <w:rPr>
                <w:color w:val="000000"/>
                <w:kern w:val="0"/>
                <w:sz w:val="24"/>
              </w:rPr>
            </w:pPr>
            <w:r>
              <w:rPr>
                <w:color w:val="000000"/>
                <w:kern w:val="0"/>
                <w:sz w:val="24"/>
              </w:rPr>
              <w:t>公平竞争</w:t>
            </w:r>
          </w:p>
        </w:tc>
        <w:tc>
          <w:tcPr>
            <w:tcW w:w="3620" w:type="pct"/>
            <w:shd w:val="clear" w:color="auto" w:fill="auto"/>
            <w:vAlign w:val="center"/>
          </w:tcPr>
          <w:p w14:paraId="46FAB287">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3AFB4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372CF71">
            <w:pPr>
              <w:widowControl/>
              <w:jc w:val="center"/>
              <w:rPr>
                <w:color w:val="000000"/>
                <w:kern w:val="0"/>
                <w:sz w:val="24"/>
              </w:rPr>
            </w:pPr>
            <w:r>
              <w:rPr>
                <w:color w:val="000000"/>
                <w:kern w:val="0"/>
                <w:sz w:val="24"/>
              </w:rPr>
              <w:t>15</w:t>
            </w:r>
          </w:p>
        </w:tc>
        <w:tc>
          <w:tcPr>
            <w:tcW w:w="976" w:type="pct"/>
            <w:shd w:val="clear" w:color="auto" w:fill="auto"/>
            <w:vAlign w:val="center"/>
          </w:tcPr>
          <w:p w14:paraId="0EC8C420">
            <w:pPr>
              <w:widowControl/>
              <w:jc w:val="left"/>
              <w:rPr>
                <w:color w:val="000000"/>
                <w:kern w:val="0"/>
                <w:sz w:val="24"/>
              </w:rPr>
            </w:pPr>
            <w:r>
              <w:rPr>
                <w:color w:val="000000"/>
                <w:kern w:val="0"/>
                <w:sz w:val="24"/>
              </w:rPr>
              <w:t>串通投标</w:t>
            </w:r>
          </w:p>
        </w:tc>
        <w:tc>
          <w:tcPr>
            <w:tcW w:w="3620" w:type="pct"/>
            <w:shd w:val="clear" w:color="auto" w:fill="auto"/>
            <w:vAlign w:val="center"/>
          </w:tcPr>
          <w:p w14:paraId="30B51DAE">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3B1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3827F16">
            <w:pPr>
              <w:widowControl/>
              <w:jc w:val="center"/>
              <w:rPr>
                <w:color w:val="000000"/>
                <w:kern w:val="0"/>
                <w:sz w:val="24"/>
              </w:rPr>
            </w:pPr>
            <w:r>
              <w:rPr>
                <w:color w:val="000000"/>
                <w:kern w:val="0"/>
                <w:sz w:val="24"/>
              </w:rPr>
              <w:t>16</w:t>
            </w:r>
          </w:p>
        </w:tc>
        <w:tc>
          <w:tcPr>
            <w:tcW w:w="976" w:type="pct"/>
            <w:shd w:val="clear" w:color="auto" w:fill="auto"/>
            <w:vAlign w:val="center"/>
          </w:tcPr>
          <w:p w14:paraId="50C7345E">
            <w:pPr>
              <w:widowControl/>
              <w:jc w:val="left"/>
              <w:rPr>
                <w:color w:val="000000"/>
                <w:kern w:val="0"/>
                <w:sz w:val="24"/>
              </w:rPr>
            </w:pPr>
            <w:r>
              <w:rPr>
                <w:color w:val="000000"/>
                <w:kern w:val="0"/>
                <w:sz w:val="24"/>
              </w:rPr>
              <w:t>附加条件</w:t>
            </w:r>
          </w:p>
        </w:tc>
        <w:tc>
          <w:tcPr>
            <w:tcW w:w="3620" w:type="pct"/>
            <w:shd w:val="clear" w:color="auto" w:fill="auto"/>
            <w:vAlign w:val="center"/>
          </w:tcPr>
          <w:p w14:paraId="4DB9109D">
            <w:pPr>
              <w:widowControl/>
              <w:jc w:val="left"/>
              <w:rPr>
                <w:color w:val="000000"/>
                <w:kern w:val="0"/>
                <w:sz w:val="24"/>
              </w:rPr>
            </w:pPr>
            <w:r>
              <w:rPr>
                <w:color w:val="000000"/>
                <w:kern w:val="0"/>
                <w:sz w:val="24"/>
              </w:rPr>
              <w:t>投标文件未含有采购人不能接受的附加条件的；</w:t>
            </w:r>
          </w:p>
        </w:tc>
      </w:tr>
      <w:tr w14:paraId="4E2D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17C574D">
            <w:pPr>
              <w:widowControl/>
              <w:jc w:val="center"/>
              <w:rPr>
                <w:color w:val="000000"/>
                <w:kern w:val="0"/>
                <w:sz w:val="24"/>
              </w:rPr>
            </w:pPr>
            <w:r>
              <w:rPr>
                <w:color w:val="000000"/>
                <w:kern w:val="0"/>
                <w:sz w:val="24"/>
              </w:rPr>
              <w:t>17</w:t>
            </w:r>
          </w:p>
        </w:tc>
        <w:tc>
          <w:tcPr>
            <w:tcW w:w="976" w:type="pct"/>
            <w:shd w:val="clear" w:color="auto" w:fill="auto"/>
            <w:vAlign w:val="center"/>
          </w:tcPr>
          <w:p w14:paraId="31EB6CF5">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6A0FD0CF">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4BA81DD9">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0DA63018">
      <w:pPr>
        <w:numPr>
          <w:ilvl w:val="0"/>
          <w:numId w:val="12"/>
        </w:numPr>
        <w:tabs>
          <w:tab w:val="left" w:pos="360"/>
        </w:tabs>
        <w:snapToGrid w:val="0"/>
        <w:spacing w:line="360" w:lineRule="auto"/>
        <w:outlineLvl w:val="1"/>
        <w:rPr>
          <w:sz w:val="24"/>
        </w:rPr>
      </w:pPr>
      <w:r>
        <w:rPr>
          <w:sz w:val="24"/>
        </w:rPr>
        <w:t>投标文件有关事项的澄清或者说明</w:t>
      </w:r>
    </w:p>
    <w:p w14:paraId="1B89C4C9">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18C9D65B">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4C871B6A">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EEA047A">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4BB2D1F3">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2EF9688">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3BA83E">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1FBCA2B">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199BB54">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65E1A17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5BA85AE9">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551D156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66F99E3E">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8B2590A">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717E023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316B1EF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2D93B3C0">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AC155A4">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5CFF522">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41E48BCA">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387E8677">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A647DE8">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5940F43">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6500AD7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059DAB9">
      <w:pPr>
        <w:numPr>
          <w:ilvl w:val="1"/>
          <w:numId w:val="12"/>
        </w:numPr>
        <w:tabs>
          <w:tab w:val="left" w:pos="1080"/>
        </w:tabs>
        <w:snapToGrid w:val="0"/>
        <w:spacing w:line="360" w:lineRule="auto"/>
        <w:ind w:left="1077" w:hanging="720"/>
        <w:rPr>
          <w:sz w:val="24"/>
        </w:rPr>
      </w:pPr>
      <w:r>
        <w:rPr>
          <w:sz w:val="24"/>
        </w:rPr>
        <w:t>评标方法和评标标准</w:t>
      </w:r>
    </w:p>
    <w:p w14:paraId="09B62A10">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510925A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C3908B6">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1677CF00">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6DA3B94">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1D7861F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1CAD0AE1">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537803A1">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294C7029">
      <w:pPr>
        <w:numPr>
          <w:ilvl w:val="0"/>
          <w:numId w:val="12"/>
        </w:numPr>
        <w:tabs>
          <w:tab w:val="left" w:pos="360"/>
        </w:tabs>
        <w:snapToGrid w:val="0"/>
        <w:spacing w:line="360" w:lineRule="auto"/>
        <w:outlineLvl w:val="1"/>
        <w:rPr>
          <w:sz w:val="24"/>
        </w:rPr>
      </w:pPr>
      <w:r>
        <w:rPr>
          <w:sz w:val="24"/>
        </w:rPr>
        <w:t>确定</w:t>
      </w:r>
      <w:bookmarkStart w:id="786" w:name="_Toc127161460"/>
      <w:bookmarkStart w:id="787" w:name="_Toc164229241"/>
      <w:bookmarkStart w:id="788" w:name="_Toc305158888"/>
      <w:bookmarkStart w:id="789" w:name="_Toc150509297"/>
      <w:bookmarkStart w:id="790" w:name="_Toc226337242"/>
      <w:bookmarkStart w:id="791" w:name="_Toc150774646"/>
      <w:bookmarkStart w:id="792" w:name="_Toc164608660"/>
      <w:bookmarkStart w:id="793" w:name="_Toc127151546"/>
      <w:bookmarkStart w:id="794" w:name="_Toc150774751"/>
      <w:bookmarkStart w:id="795" w:name="_Toc265228384"/>
      <w:bookmarkStart w:id="796" w:name="_Toc195842911"/>
      <w:bookmarkStart w:id="797" w:name="_Toc151193716"/>
      <w:bookmarkStart w:id="798" w:name="_Toc226965736"/>
      <w:bookmarkStart w:id="799" w:name="_Toc164229387"/>
      <w:bookmarkStart w:id="800" w:name="_Toc226965819"/>
      <w:bookmarkStart w:id="801" w:name="_Toc151190173"/>
      <w:bookmarkStart w:id="802" w:name="_Ref467307010"/>
      <w:bookmarkStart w:id="803" w:name="_Toc164351640"/>
      <w:bookmarkStart w:id="804" w:name="_Toc151193934"/>
      <w:bookmarkStart w:id="805" w:name="_Toc142311048"/>
      <w:bookmarkStart w:id="806" w:name="_Toc264969236"/>
      <w:bookmarkStart w:id="807" w:name="_Toc151193644"/>
      <w:bookmarkStart w:id="808" w:name="_Toc151193788"/>
      <w:bookmarkStart w:id="809" w:name="_Toc305158814"/>
      <w:bookmarkStart w:id="810" w:name="_Toc127151747"/>
      <w:bookmarkStart w:id="811" w:name="_Toc226309790"/>
      <w:bookmarkStart w:id="812" w:name="_Toc164608815"/>
      <w:bookmarkStart w:id="813" w:name="_Toc149720839"/>
      <w:bookmarkStart w:id="814" w:name="_Toc520356170"/>
      <w:bookmarkStart w:id="815" w:name="_Toc151193860"/>
      <w:bookmarkStart w:id="816" w:name="_Toc150480784"/>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215DFC81">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B1E8118">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29972CF2">
      <w:pPr>
        <w:pStyle w:val="25"/>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3F477EFC">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66CDDEF">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5EA38D9">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4C2846CA">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2113E931">
      <w:pPr>
        <w:numPr>
          <w:ilvl w:val="0"/>
          <w:numId w:val="12"/>
        </w:numPr>
        <w:tabs>
          <w:tab w:val="left" w:pos="360"/>
        </w:tabs>
        <w:snapToGrid w:val="0"/>
        <w:spacing w:line="360" w:lineRule="auto"/>
        <w:outlineLvl w:val="1"/>
        <w:rPr>
          <w:sz w:val="24"/>
        </w:rPr>
      </w:pPr>
      <w:r>
        <w:rPr>
          <w:sz w:val="24"/>
        </w:rPr>
        <w:t>报告违法行为</w:t>
      </w:r>
    </w:p>
    <w:p w14:paraId="16FF2228">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6B5063A8">
      <w:pPr>
        <w:widowControl/>
        <w:jc w:val="left"/>
        <w:rPr>
          <w:b/>
          <w:sz w:val="24"/>
        </w:rPr>
      </w:pPr>
      <w:r>
        <w:rPr>
          <w:b/>
          <w:sz w:val="24"/>
        </w:rPr>
        <w:br w:type="page"/>
      </w:r>
    </w:p>
    <w:p w14:paraId="4F4707F9">
      <w:pPr>
        <w:tabs>
          <w:tab w:val="left" w:pos="360"/>
          <w:tab w:val="left" w:pos="900"/>
        </w:tabs>
        <w:snapToGrid w:val="0"/>
        <w:spacing w:line="360" w:lineRule="auto"/>
        <w:jc w:val="center"/>
        <w:outlineLvl w:val="1"/>
        <w:rPr>
          <w:b/>
        </w:rPr>
      </w:pPr>
      <w:r>
        <w:rPr>
          <w:b/>
          <w:sz w:val="24"/>
        </w:rPr>
        <w:t>二、评标标准</w:t>
      </w:r>
    </w:p>
    <w:p w14:paraId="1C65F0DB">
      <w:pPr>
        <w:tabs>
          <w:tab w:val="left" w:pos="360"/>
          <w:tab w:val="left" w:pos="900"/>
          <w:tab w:val="left" w:pos="1080"/>
          <w:tab w:val="left" w:pos="2014"/>
        </w:tabs>
        <w:snapToGrid w:val="0"/>
        <w:spacing w:line="360" w:lineRule="auto"/>
        <w:rPr>
          <w:sz w:val="24"/>
        </w:rPr>
      </w:pPr>
    </w:p>
    <w:tbl>
      <w:tblPr>
        <w:tblStyle w:val="47"/>
        <w:tblW w:w="10569" w:type="dxa"/>
        <w:jc w:val="center"/>
        <w:tblLayout w:type="autofit"/>
        <w:tblCellMar>
          <w:top w:w="0" w:type="dxa"/>
          <w:left w:w="108" w:type="dxa"/>
          <w:bottom w:w="0" w:type="dxa"/>
          <w:right w:w="108" w:type="dxa"/>
        </w:tblCellMar>
      </w:tblPr>
      <w:tblGrid>
        <w:gridCol w:w="1252"/>
        <w:gridCol w:w="1356"/>
        <w:gridCol w:w="1032"/>
        <w:gridCol w:w="6929"/>
      </w:tblGrid>
      <w:tr w14:paraId="128E3150">
        <w:tblPrEx>
          <w:tblCellMar>
            <w:top w:w="0" w:type="dxa"/>
            <w:left w:w="108" w:type="dxa"/>
            <w:bottom w:w="0" w:type="dxa"/>
            <w:right w:w="108" w:type="dxa"/>
          </w:tblCellMar>
        </w:tblPrEx>
        <w:trPr>
          <w:trHeight w:val="385" w:hRule="atLeast"/>
          <w:jc w:val="center"/>
        </w:trPr>
        <w:tc>
          <w:tcPr>
            <w:tcW w:w="1252" w:type="dxa"/>
            <w:tcBorders>
              <w:top w:val="single" w:color="auto" w:sz="4" w:space="0"/>
              <w:left w:val="single" w:color="auto" w:sz="4" w:space="0"/>
              <w:bottom w:val="single" w:color="auto" w:sz="4" w:space="0"/>
              <w:right w:val="single" w:color="auto" w:sz="6" w:space="0"/>
            </w:tcBorders>
            <w:vAlign w:val="center"/>
          </w:tcPr>
          <w:p w14:paraId="026BE126">
            <w:pPr>
              <w:jc w:val="center"/>
              <w:rPr>
                <w:rFonts w:ascii="宋体" w:hAnsi="宋体"/>
                <w:b/>
                <w:bCs/>
                <w:sz w:val="24"/>
              </w:rPr>
            </w:pPr>
            <w:r>
              <w:rPr>
                <w:rFonts w:hint="eastAsia" w:ascii="宋体" w:hAnsi="宋体"/>
                <w:b/>
                <w:bCs/>
                <w:sz w:val="24"/>
              </w:rPr>
              <w:t>评审</w:t>
            </w:r>
          </w:p>
          <w:p w14:paraId="6B7D03E7">
            <w:pPr>
              <w:jc w:val="center"/>
              <w:rPr>
                <w:rFonts w:ascii="宋体" w:hAnsi="宋体" w:cs="Tahoma"/>
                <w:b/>
                <w:bCs/>
                <w:sz w:val="24"/>
              </w:rPr>
            </w:pPr>
            <w:r>
              <w:rPr>
                <w:rFonts w:hint="eastAsia" w:ascii="宋体" w:hAnsi="宋体"/>
                <w:b/>
                <w:bCs/>
                <w:sz w:val="24"/>
              </w:rPr>
              <w:t>条款</w:t>
            </w:r>
          </w:p>
        </w:tc>
        <w:tc>
          <w:tcPr>
            <w:tcW w:w="1356" w:type="dxa"/>
            <w:tcBorders>
              <w:top w:val="single" w:color="auto" w:sz="4" w:space="0"/>
              <w:left w:val="single" w:color="auto" w:sz="6" w:space="0"/>
              <w:bottom w:val="single" w:color="auto" w:sz="4" w:space="0"/>
              <w:right w:val="single" w:color="auto" w:sz="6" w:space="0"/>
            </w:tcBorders>
            <w:vAlign w:val="center"/>
          </w:tcPr>
          <w:p w14:paraId="6DE4F3E0">
            <w:pPr>
              <w:jc w:val="center"/>
              <w:rPr>
                <w:rFonts w:ascii="宋体" w:hAnsi="宋体"/>
                <w:b/>
                <w:bCs/>
                <w:sz w:val="24"/>
              </w:rPr>
            </w:pPr>
            <w:r>
              <w:rPr>
                <w:rFonts w:hint="eastAsia" w:ascii="宋体" w:hAnsi="宋体"/>
                <w:b/>
                <w:bCs/>
                <w:sz w:val="24"/>
              </w:rPr>
              <w:t>评审内容</w:t>
            </w:r>
          </w:p>
        </w:tc>
        <w:tc>
          <w:tcPr>
            <w:tcW w:w="1032" w:type="dxa"/>
            <w:tcBorders>
              <w:top w:val="single" w:color="auto" w:sz="4" w:space="0"/>
              <w:left w:val="single" w:color="auto" w:sz="6" w:space="0"/>
              <w:bottom w:val="single" w:color="auto" w:sz="4" w:space="0"/>
              <w:right w:val="single" w:color="auto" w:sz="6" w:space="0"/>
            </w:tcBorders>
            <w:vAlign w:val="center"/>
          </w:tcPr>
          <w:p w14:paraId="6BFE2711">
            <w:pPr>
              <w:jc w:val="center"/>
              <w:rPr>
                <w:rFonts w:ascii="宋体" w:hAnsi="宋体" w:cs="Tahoma"/>
                <w:b/>
                <w:bCs/>
                <w:sz w:val="24"/>
              </w:rPr>
            </w:pPr>
            <w:r>
              <w:rPr>
                <w:rFonts w:hint="eastAsia" w:ascii="宋体" w:hAnsi="宋体"/>
                <w:b/>
                <w:bCs/>
                <w:sz w:val="24"/>
              </w:rPr>
              <w:t>分值</w:t>
            </w:r>
          </w:p>
        </w:tc>
        <w:tc>
          <w:tcPr>
            <w:tcW w:w="6929" w:type="dxa"/>
            <w:tcBorders>
              <w:top w:val="single" w:color="auto" w:sz="4" w:space="0"/>
              <w:left w:val="single" w:color="auto" w:sz="6" w:space="0"/>
              <w:bottom w:val="single" w:color="auto" w:sz="4" w:space="0"/>
              <w:right w:val="single" w:color="auto" w:sz="4" w:space="0"/>
            </w:tcBorders>
            <w:vAlign w:val="center"/>
          </w:tcPr>
          <w:p w14:paraId="478D02F3">
            <w:pPr>
              <w:jc w:val="center"/>
              <w:rPr>
                <w:rFonts w:ascii="宋体" w:hAnsi="宋体" w:cs="Tahoma"/>
                <w:b/>
                <w:bCs/>
                <w:sz w:val="24"/>
              </w:rPr>
            </w:pPr>
            <w:r>
              <w:rPr>
                <w:rFonts w:hint="eastAsia" w:ascii="宋体" w:hAnsi="宋体"/>
                <w:b/>
                <w:bCs/>
                <w:sz w:val="24"/>
              </w:rPr>
              <w:t>打分标准</w:t>
            </w:r>
          </w:p>
        </w:tc>
      </w:tr>
      <w:tr w14:paraId="4463D563">
        <w:tblPrEx>
          <w:tblCellMar>
            <w:top w:w="0" w:type="dxa"/>
            <w:left w:w="108" w:type="dxa"/>
            <w:bottom w:w="0" w:type="dxa"/>
            <w:right w:w="108" w:type="dxa"/>
          </w:tblCellMar>
        </w:tblPrEx>
        <w:trPr>
          <w:trHeight w:val="452" w:hRule="atLeast"/>
          <w:jc w:val="center"/>
        </w:trPr>
        <w:tc>
          <w:tcPr>
            <w:tcW w:w="1252" w:type="dxa"/>
            <w:tcBorders>
              <w:top w:val="single" w:color="auto" w:sz="4" w:space="0"/>
              <w:left w:val="single" w:color="auto" w:sz="4" w:space="0"/>
              <w:bottom w:val="single" w:color="auto" w:sz="4" w:space="0"/>
              <w:right w:val="single" w:color="auto" w:sz="4" w:space="0"/>
            </w:tcBorders>
            <w:vAlign w:val="center"/>
          </w:tcPr>
          <w:p w14:paraId="3C05FFFE">
            <w:pPr>
              <w:jc w:val="center"/>
              <w:rPr>
                <w:rFonts w:ascii="宋体" w:hAnsi="宋体"/>
                <w:sz w:val="24"/>
              </w:rPr>
            </w:pPr>
            <w:r>
              <w:rPr>
                <w:rFonts w:hint="eastAsia" w:ascii="宋体" w:hAnsi="宋体"/>
                <w:sz w:val="24"/>
              </w:rPr>
              <w:t>价格</w:t>
            </w:r>
          </w:p>
          <w:p w14:paraId="15A5439F">
            <w:pPr>
              <w:jc w:val="center"/>
              <w:rPr>
                <w:rFonts w:hint="eastAsia" w:ascii="宋体" w:hAnsi="宋体" w:eastAsia="宋体" w:cs="Tahoma"/>
                <w:sz w:val="24"/>
                <w:lang w:val="en-US" w:eastAsia="zh-CN"/>
              </w:rPr>
            </w:pPr>
            <w:r>
              <w:rPr>
                <w:rFonts w:hint="eastAsia" w:ascii="宋体" w:hAnsi="宋体"/>
                <w:sz w:val="24"/>
              </w:rPr>
              <w:t>(</w:t>
            </w:r>
            <w:r>
              <w:rPr>
                <w:rFonts w:hint="eastAsia" w:ascii="宋体" w:hAnsi="宋体"/>
                <w:sz w:val="24"/>
                <w:lang w:val="en-US" w:eastAsia="zh-CN"/>
              </w:rPr>
              <w:t>30</w:t>
            </w:r>
            <w:r>
              <w:rPr>
                <w:rFonts w:hint="eastAsia" w:ascii="宋体" w:hAnsi="宋体"/>
                <w:sz w:val="24"/>
              </w:rPr>
              <w:t>分)</w:t>
            </w:r>
          </w:p>
        </w:tc>
        <w:tc>
          <w:tcPr>
            <w:tcW w:w="1356" w:type="dxa"/>
            <w:tcBorders>
              <w:top w:val="single" w:color="auto" w:sz="4" w:space="0"/>
              <w:left w:val="single" w:color="auto" w:sz="4" w:space="0"/>
              <w:bottom w:val="single" w:color="auto" w:sz="4" w:space="0"/>
              <w:right w:val="single" w:color="auto" w:sz="4" w:space="0"/>
            </w:tcBorders>
            <w:vAlign w:val="center"/>
          </w:tcPr>
          <w:p w14:paraId="25E78948">
            <w:pPr>
              <w:jc w:val="center"/>
              <w:rPr>
                <w:rFonts w:ascii="宋体" w:hAnsi="宋体"/>
                <w:sz w:val="24"/>
              </w:rPr>
            </w:pPr>
            <w:r>
              <w:rPr>
                <w:rFonts w:hint="eastAsia" w:ascii="宋体" w:hAnsi="宋体"/>
                <w:sz w:val="24"/>
              </w:rPr>
              <w:t>价格</w:t>
            </w:r>
          </w:p>
        </w:tc>
        <w:tc>
          <w:tcPr>
            <w:tcW w:w="1032" w:type="dxa"/>
            <w:tcBorders>
              <w:top w:val="single" w:color="auto" w:sz="4" w:space="0"/>
              <w:left w:val="single" w:color="auto" w:sz="4" w:space="0"/>
              <w:bottom w:val="single" w:color="auto" w:sz="4" w:space="0"/>
              <w:right w:val="single" w:color="auto" w:sz="4" w:space="0"/>
            </w:tcBorders>
            <w:vAlign w:val="center"/>
          </w:tcPr>
          <w:p w14:paraId="6D2946F3">
            <w:pPr>
              <w:jc w:val="center"/>
              <w:rPr>
                <w:rFonts w:hint="default" w:ascii="宋体" w:hAnsi="宋体" w:eastAsia="宋体" w:cs="Tahoma"/>
                <w:sz w:val="24"/>
                <w:lang w:val="en-US" w:eastAsia="zh-CN"/>
              </w:rPr>
            </w:pPr>
            <w:r>
              <w:rPr>
                <w:rFonts w:hint="eastAsia" w:ascii="宋体" w:hAnsi="宋体"/>
                <w:sz w:val="24"/>
                <w:lang w:val="en-US" w:eastAsia="zh-CN"/>
              </w:rPr>
              <w:t>30</w:t>
            </w:r>
          </w:p>
        </w:tc>
        <w:tc>
          <w:tcPr>
            <w:tcW w:w="6929" w:type="dxa"/>
            <w:tcBorders>
              <w:top w:val="single" w:color="auto" w:sz="4" w:space="0"/>
              <w:left w:val="single" w:color="auto" w:sz="4" w:space="0"/>
              <w:bottom w:val="single" w:color="auto" w:sz="4" w:space="0"/>
              <w:right w:val="single" w:color="auto" w:sz="4" w:space="0"/>
            </w:tcBorders>
            <w:vAlign w:val="center"/>
          </w:tcPr>
          <w:p w14:paraId="75E93F32">
            <w:pPr>
              <w:jc w:val="left"/>
              <w:rPr>
                <w:rFonts w:hint="eastAsia"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1587DEE2">
            <w:pPr>
              <w:jc w:val="left"/>
              <w:rPr>
                <w:rFonts w:ascii="宋体" w:hAnsi="宋体" w:cs="Tahoma"/>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6E7504C7">
        <w:tblPrEx>
          <w:tblCellMar>
            <w:top w:w="0" w:type="dxa"/>
            <w:left w:w="108" w:type="dxa"/>
            <w:bottom w:w="0" w:type="dxa"/>
            <w:right w:w="108" w:type="dxa"/>
          </w:tblCellMar>
        </w:tblPrEx>
        <w:trPr>
          <w:trHeight w:val="1108" w:hRule="atLeast"/>
          <w:jc w:val="center"/>
        </w:trPr>
        <w:tc>
          <w:tcPr>
            <w:tcW w:w="1252" w:type="dxa"/>
            <w:vMerge w:val="restart"/>
            <w:tcBorders>
              <w:left w:val="single" w:color="auto" w:sz="4" w:space="0"/>
              <w:right w:val="single" w:color="auto" w:sz="4" w:space="0"/>
            </w:tcBorders>
            <w:vAlign w:val="center"/>
          </w:tcPr>
          <w:p w14:paraId="5E613196">
            <w:pPr>
              <w:jc w:val="center"/>
              <w:rPr>
                <w:rFonts w:hint="default" w:ascii="宋体" w:hAnsi="宋体" w:eastAsia="宋体"/>
                <w:sz w:val="24"/>
                <w:lang w:val="en-US" w:eastAsia="zh-CN"/>
              </w:rPr>
            </w:pPr>
            <w:r>
              <w:rPr>
                <w:rFonts w:hint="eastAsia" w:ascii="宋体" w:hAnsi="宋体"/>
                <w:sz w:val="24"/>
                <w:lang w:val="en-US" w:eastAsia="zh-CN"/>
              </w:rPr>
              <w:t>商务部分（20分）</w:t>
            </w:r>
          </w:p>
        </w:tc>
        <w:tc>
          <w:tcPr>
            <w:tcW w:w="1356" w:type="dxa"/>
            <w:tcBorders>
              <w:top w:val="single" w:color="auto" w:sz="4" w:space="0"/>
              <w:left w:val="single" w:color="auto" w:sz="4" w:space="0"/>
              <w:right w:val="single" w:color="auto" w:sz="4" w:space="0"/>
            </w:tcBorders>
            <w:vAlign w:val="center"/>
          </w:tcPr>
          <w:p w14:paraId="01A25037">
            <w:pPr>
              <w:jc w:val="center"/>
              <w:rPr>
                <w:rFonts w:ascii="宋体" w:hAnsi="宋体"/>
                <w:sz w:val="24"/>
              </w:rPr>
            </w:pPr>
            <w:r>
              <w:rPr>
                <w:rFonts w:hint="eastAsia" w:ascii="宋体" w:hAnsi="宋体"/>
                <w:sz w:val="24"/>
              </w:rPr>
              <w:t>体系认证</w:t>
            </w:r>
          </w:p>
        </w:tc>
        <w:tc>
          <w:tcPr>
            <w:tcW w:w="1032" w:type="dxa"/>
            <w:tcBorders>
              <w:top w:val="single" w:color="auto" w:sz="4" w:space="0"/>
              <w:left w:val="single" w:color="auto" w:sz="4" w:space="0"/>
              <w:right w:val="single" w:color="auto" w:sz="4" w:space="0"/>
            </w:tcBorders>
            <w:vAlign w:val="center"/>
          </w:tcPr>
          <w:p w14:paraId="7BD7396C">
            <w:pPr>
              <w:jc w:val="center"/>
              <w:rPr>
                <w:rFonts w:hint="eastAsia" w:ascii="宋体" w:hAnsi="宋体" w:eastAsia="宋体" w:cs="Tahoma"/>
                <w:sz w:val="24"/>
                <w:lang w:eastAsia="zh-CN"/>
              </w:rPr>
            </w:pPr>
            <w:r>
              <w:rPr>
                <w:rFonts w:hint="eastAsia" w:ascii="宋体" w:hAnsi="宋体"/>
                <w:sz w:val="24"/>
                <w:lang w:val="en-US" w:eastAsia="zh-CN"/>
              </w:rPr>
              <w:t>6</w:t>
            </w:r>
          </w:p>
        </w:tc>
        <w:tc>
          <w:tcPr>
            <w:tcW w:w="6929" w:type="dxa"/>
            <w:tcBorders>
              <w:top w:val="single" w:color="auto" w:sz="4" w:space="0"/>
              <w:left w:val="single" w:color="auto" w:sz="4" w:space="0"/>
              <w:bottom w:val="single" w:color="auto" w:sz="4" w:space="0"/>
              <w:right w:val="single" w:color="auto" w:sz="4" w:space="0"/>
            </w:tcBorders>
            <w:vAlign w:val="center"/>
          </w:tcPr>
          <w:p w14:paraId="50BDCCE2">
            <w:pPr>
              <w:pStyle w:val="4"/>
              <w:ind w:firstLine="0"/>
              <w:rPr>
                <w:rFonts w:ascii="宋体" w:hAnsi="宋体"/>
                <w:szCs w:val="21"/>
              </w:rPr>
            </w:pPr>
            <w:r>
              <w:rPr>
                <w:rFonts w:hint="eastAsia" w:ascii="宋体" w:hAnsi="宋体"/>
                <w:szCs w:val="21"/>
              </w:rPr>
              <w:t>投标人具有有效的质量管理体系认证证书、环境管理体系认证证书、职业健康安全管理体系认证证书，每有一项得</w:t>
            </w:r>
            <w:r>
              <w:rPr>
                <w:rFonts w:hint="eastAsia" w:hAnsi="宋体"/>
                <w:szCs w:val="21"/>
                <w:lang w:val="en-US" w:eastAsia="zh-CN"/>
              </w:rPr>
              <w:t>2</w:t>
            </w:r>
            <w:r>
              <w:rPr>
                <w:rFonts w:hint="eastAsia" w:ascii="宋体" w:hAnsi="宋体"/>
                <w:szCs w:val="21"/>
              </w:rPr>
              <w:t>分，最高</w:t>
            </w:r>
            <w:r>
              <w:rPr>
                <w:rFonts w:hint="eastAsia" w:hAnsi="宋体"/>
                <w:szCs w:val="21"/>
                <w:lang w:val="en-US" w:eastAsia="zh-CN"/>
              </w:rPr>
              <w:t>6</w:t>
            </w:r>
            <w:r>
              <w:rPr>
                <w:rFonts w:hint="eastAsia" w:ascii="宋体" w:hAnsi="宋体"/>
                <w:szCs w:val="21"/>
              </w:rPr>
              <w:t>分。</w:t>
            </w:r>
            <w:r>
              <w:rPr>
                <w:rFonts w:ascii="宋体" w:hAnsi="宋体"/>
                <w:szCs w:val="21"/>
              </w:rPr>
              <w:t xml:space="preserve"> </w:t>
            </w:r>
          </w:p>
          <w:p w14:paraId="11A14ED1">
            <w:pPr>
              <w:pStyle w:val="4"/>
              <w:ind w:firstLine="0"/>
              <w:rPr>
                <w:rFonts w:hint="eastAsia" w:hAnsi="宋体"/>
                <w:highlight w:val="none"/>
              </w:rPr>
            </w:pPr>
            <w:r>
              <w:rPr>
                <w:rFonts w:hint="eastAsia" w:ascii="宋体" w:hAnsi="宋体"/>
                <w:szCs w:val="21"/>
              </w:rPr>
              <w:t>注：须提供有效认证证书复印件或扫描件作为证明材料。</w:t>
            </w:r>
          </w:p>
        </w:tc>
      </w:tr>
      <w:tr w14:paraId="7BE9D443">
        <w:tblPrEx>
          <w:tblCellMar>
            <w:top w:w="0" w:type="dxa"/>
            <w:left w:w="108" w:type="dxa"/>
            <w:bottom w:w="0" w:type="dxa"/>
            <w:right w:w="108" w:type="dxa"/>
          </w:tblCellMar>
        </w:tblPrEx>
        <w:trPr>
          <w:trHeight w:val="1108" w:hRule="atLeast"/>
          <w:jc w:val="center"/>
        </w:trPr>
        <w:tc>
          <w:tcPr>
            <w:tcW w:w="1252" w:type="dxa"/>
            <w:vMerge w:val="continue"/>
            <w:tcBorders>
              <w:left w:val="single" w:color="auto" w:sz="4" w:space="0"/>
              <w:right w:val="single" w:color="auto" w:sz="4" w:space="0"/>
            </w:tcBorders>
            <w:vAlign w:val="center"/>
          </w:tcPr>
          <w:p w14:paraId="68E512C6">
            <w:pPr>
              <w:jc w:val="center"/>
              <w:rPr>
                <w:rFonts w:hint="eastAsia" w:ascii="宋体" w:hAnsi="宋体"/>
                <w:sz w:val="24"/>
                <w:lang w:val="en-US" w:eastAsia="zh-CN"/>
              </w:rPr>
            </w:pPr>
          </w:p>
        </w:tc>
        <w:tc>
          <w:tcPr>
            <w:tcW w:w="1356" w:type="dxa"/>
            <w:tcBorders>
              <w:top w:val="single" w:color="auto" w:sz="4" w:space="0"/>
              <w:left w:val="single" w:color="auto" w:sz="4" w:space="0"/>
              <w:right w:val="single" w:color="auto" w:sz="4" w:space="0"/>
            </w:tcBorders>
            <w:vAlign w:val="center"/>
          </w:tcPr>
          <w:p w14:paraId="42A41CDB">
            <w:pPr>
              <w:autoSpaceDE w:val="0"/>
              <w:autoSpaceDN w:val="0"/>
              <w:adjustRightInd w:val="0"/>
              <w:jc w:val="center"/>
              <w:rPr>
                <w:rFonts w:hint="eastAsia" w:ascii="宋体" w:hAnsi="宋体"/>
                <w:sz w:val="24"/>
              </w:rPr>
            </w:pPr>
            <w:r>
              <w:rPr>
                <w:rFonts w:hint="eastAsia" w:ascii="宋体" w:hAnsi="宋体" w:eastAsia="宋体"/>
                <w:sz w:val="24"/>
                <w:lang w:eastAsia="zh-CN"/>
              </w:rPr>
              <w:t>人员配备情况</w:t>
            </w:r>
          </w:p>
        </w:tc>
        <w:tc>
          <w:tcPr>
            <w:tcW w:w="1032" w:type="dxa"/>
            <w:tcBorders>
              <w:top w:val="single" w:color="auto" w:sz="4" w:space="0"/>
              <w:left w:val="single" w:color="auto" w:sz="4" w:space="0"/>
              <w:right w:val="single" w:color="auto" w:sz="4" w:space="0"/>
            </w:tcBorders>
            <w:vAlign w:val="center"/>
          </w:tcPr>
          <w:p w14:paraId="5F6E4D5F">
            <w:pPr>
              <w:jc w:val="center"/>
              <w:rPr>
                <w:rFonts w:hint="eastAsia" w:ascii="宋体" w:hAnsi="宋体"/>
                <w:sz w:val="24"/>
                <w:lang w:val="en-US" w:eastAsia="zh-CN"/>
              </w:rPr>
            </w:pPr>
            <w:r>
              <w:rPr>
                <w:rFonts w:hint="eastAsia" w:ascii="宋体" w:hAnsi="宋体"/>
                <w:sz w:val="24"/>
                <w:lang w:val="en-US" w:eastAsia="zh-CN"/>
              </w:rPr>
              <w:t>5</w:t>
            </w:r>
          </w:p>
        </w:tc>
        <w:tc>
          <w:tcPr>
            <w:tcW w:w="6929" w:type="dxa"/>
            <w:tcBorders>
              <w:top w:val="single" w:color="auto" w:sz="4" w:space="0"/>
              <w:left w:val="single" w:color="auto" w:sz="4" w:space="0"/>
              <w:bottom w:val="single" w:color="auto" w:sz="4" w:space="0"/>
              <w:right w:val="single" w:color="auto" w:sz="4" w:space="0"/>
            </w:tcBorders>
            <w:vAlign w:val="center"/>
          </w:tcPr>
          <w:p w14:paraId="2B337887">
            <w:pPr>
              <w:pStyle w:val="4"/>
              <w:ind w:firstLine="0"/>
              <w:rPr>
                <w:rFonts w:hint="eastAsia" w:hAnsi="宋体"/>
                <w:highlight w:val="none"/>
                <w:lang w:val="en-US" w:eastAsia="zh-CN"/>
              </w:rPr>
            </w:pPr>
            <w:r>
              <w:rPr>
                <w:rFonts w:hint="eastAsia" w:hAnsi="宋体"/>
                <w:highlight w:val="none"/>
                <w:lang w:val="en-US" w:eastAsia="zh-CN"/>
              </w:rPr>
              <w:t>拟派本项目组成员配备合理，人员数量优于项目需求，专业完善，人员具有丰富经验，得5分；</w:t>
            </w:r>
          </w:p>
          <w:p w14:paraId="2754C138">
            <w:pPr>
              <w:pStyle w:val="4"/>
              <w:ind w:firstLine="0"/>
              <w:rPr>
                <w:rFonts w:hint="eastAsia" w:hAnsi="宋体"/>
                <w:highlight w:val="none"/>
                <w:lang w:val="en-US" w:eastAsia="zh-CN"/>
              </w:rPr>
            </w:pPr>
            <w:r>
              <w:rPr>
                <w:rFonts w:hint="eastAsia" w:hAnsi="宋体"/>
                <w:highlight w:val="none"/>
                <w:lang w:val="en-US" w:eastAsia="zh-CN"/>
              </w:rPr>
              <w:t>拟派本项目组成员配备满足项目需求，专业较完善，但人员相关经验一般，得3分；</w:t>
            </w:r>
          </w:p>
          <w:p w14:paraId="2DBA42B7">
            <w:pPr>
              <w:pStyle w:val="4"/>
              <w:ind w:firstLine="0"/>
              <w:rPr>
                <w:rFonts w:hint="eastAsia" w:hAnsi="宋体"/>
                <w:highlight w:val="none"/>
                <w:lang w:val="en-US" w:eastAsia="zh-CN"/>
              </w:rPr>
            </w:pPr>
            <w:r>
              <w:rPr>
                <w:rFonts w:hint="eastAsia" w:hAnsi="宋体"/>
                <w:highlight w:val="none"/>
                <w:lang w:val="en-US" w:eastAsia="zh-CN"/>
              </w:rPr>
              <w:t>拟派本项目组成员配备基本满足项目需求，但专业不够全面，人员相关经验较少，得1分；</w:t>
            </w:r>
          </w:p>
          <w:p w14:paraId="0B3C4892">
            <w:pPr>
              <w:pStyle w:val="4"/>
              <w:ind w:firstLine="0" w:firstLineChars="0"/>
              <w:rPr>
                <w:rFonts w:hint="eastAsia" w:ascii="宋体" w:hAnsi="宋体"/>
                <w:szCs w:val="21"/>
              </w:rPr>
            </w:pPr>
            <w:r>
              <w:rPr>
                <w:rFonts w:hint="eastAsia" w:hAnsi="宋体"/>
                <w:highlight w:val="none"/>
                <w:lang w:val="en-US" w:eastAsia="zh-CN"/>
              </w:rPr>
              <w:t>拟派本项目组成员配备不满足项目需求，得0分。</w:t>
            </w:r>
          </w:p>
        </w:tc>
      </w:tr>
      <w:tr w14:paraId="563EB879">
        <w:tblPrEx>
          <w:tblCellMar>
            <w:top w:w="0" w:type="dxa"/>
            <w:left w:w="108" w:type="dxa"/>
            <w:bottom w:w="0" w:type="dxa"/>
            <w:right w:w="108" w:type="dxa"/>
          </w:tblCellMar>
        </w:tblPrEx>
        <w:trPr>
          <w:trHeight w:val="675" w:hRule="atLeast"/>
          <w:jc w:val="center"/>
        </w:trPr>
        <w:tc>
          <w:tcPr>
            <w:tcW w:w="1252" w:type="dxa"/>
            <w:vMerge w:val="continue"/>
            <w:tcBorders>
              <w:left w:val="single" w:color="auto" w:sz="4" w:space="0"/>
              <w:bottom w:val="single" w:color="auto" w:sz="4" w:space="0"/>
              <w:right w:val="single" w:color="auto" w:sz="4" w:space="0"/>
            </w:tcBorders>
            <w:vAlign w:val="center"/>
          </w:tcPr>
          <w:p w14:paraId="13E18499">
            <w:pPr>
              <w:jc w:val="cente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064E4E36">
            <w:pPr>
              <w:jc w:val="center"/>
              <w:rPr>
                <w:rFonts w:hint="eastAsia" w:ascii="宋体" w:hAnsi="宋体"/>
                <w:sz w:val="24"/>
              </w:rPr>
            </w:pPr>
            <w:r>
              <w:rPr>
                <w:rFonts w:hint="eastAsia" w:ascii="宋体" w:hAnsi="宋体"/>
                <w:sz w:val="24"/>
              </w:rPr>
              <w:t>同类项目业绩</w:t>
            </w:r>
          </w:p>
        </w:tc>
        <w:tc>
          <w:tcPr>
            <w:tcW w:w="1032" w:type="dxa"/>
            <w:tcBorders>
              <w:top w:val="single" w:color="auto" w:sz="4" w:space="0"/>
              <w:left w:val="single" w:color="auto" w:sz="4" w:space="0"/>
              <w:bottom w:val="single" w:color="auto" w:sz="4" w:space="0"/>
              <w:right w:val="single" w:color="auto" w:sz="4" w:space="0"/>
            </w:tcBorders>
            <w:vAlign w:val="center"/>
          </w:tcPr>
          <w:p w14:paraId="0F8FDDDD">
            <w:pPr>
              <w:jc w:val="center"/>
              <w:rPr>
                <w:rFonts w:hint="eastAsia" w:ascii="宋体" w:hAnsi="宋体" w:eastAsia="宋体"/>
                <w:sz w:val="24"/>
                <w:lang w:val="en-US" w:eastAsia="zh-CN"/>
              </w:rPr>
            </w:pPr>
            <w:r>
              <w:rPr>
                <w:rFonts w:hint="eastAsia" w:ascii="宋体" w:hAnsi="宋体"/>
                <w:sz w:val="24"/>
                <w:lang w:val="en-US" w:eastAsia="zh-CN"/>
              </w:rPr>
              <w:t>9</w:t>
            </w:r>
          </w:p>
        </w:tc>
        <w:tc>
          <w:tcPr>
            <w:tcW w:w="6929" w:type="dxa"/>
            <w:tcBorders>
              <w:top w:val="single" w:color="auto" w:sz="4" w:space="0"/>
              <w:left w:val="single" w:color="auto" w:sz="4" w:space="0"/>
              <w:bottom w:val="single" w:color="auto" w:sz="4" w:space="0"/>
              <w:right w:val="single" w:color="auto" w:sz="4" w:space="0"/>
            </w:tcBorders>
            <w:vAlign w:val="center"/>
          </w:tcPr>
          <w:p w14:paraId="634FFE3E">
            <w:pPr>
              <w:pStyle w:val="4"/>
              <w:ind w:firstLine="0"/>
              <w:rPr>
                <w:rFonts w:hint="eastAsia" w:hAnsi="宋体"/>
                <w:highlight w:val="none"/>
              </w:rPr>
            </w:pPr>
            <w:r>
              <w:rPr>
                <w:rFonts w:hint="eastAsia" w:ascii="宋体" w:hAnsi="宋体"/>
                <w:sz w:val="24"/>
              </w:rPr>
              <w:t>投标人</w:t>
            </w:r>
            <w:r>
              <w:rPr>
                <w:rFonts w:hint="eastAsia" w:ascii="宋体" w:hAnsi="宋体"/>
                <w:color w:val="000000"/>
                <w:sz w:val="24"/>
              </w:rPr>
              <w:t>的近</w:t>
            </w:r>
            <w:r>
              <w:rPr>
                <w:rFonts w:hint="eastAsia" w:ascii="宋体" w:hAnsi="宋体"/>
                <w:color w:val="000000"/>
                <w:sz w:val="24"/>
                <w:lang w:val="en-US" w:eastAsia="zh-CN"/>
              </w:rPr>
              <w:t>三</w:t>
            </w:r>
            <w:r>
              <w:rPr>
                <w:rFonts w:hint="eastAsia" w:ascii="宋体" w:hAnsi="宋体"/>
                <w:color w:val="000000"/>
                <w:sz w:val="24"/>
              </w:rPr>
              <w:t>年（2</w:t>
            </w:r>
            <w:r>
              <w:rPr>
                <w:rFonts w:ascii="宋体" w:hAnsi="宋体"/>
                <w:color w:val="000000"/>
                <w:sz w:val="24"/>
              </w:rPr>
              <w:t>0</w:t>
            </w:r>
            <w:r>
              <w:rPr>
                <w:rFonts w:hint="eastAsia" w:ascii="宋体" w:hAnsi="宋体"/>
                <w:color w:val="000000"/>
                <w:sz w:val="24"/>
                <w:lang w:val="en-US" w:eastAsia="zh-CN"/>
              </w:rPr>
              <w:t>21</w:t>
            </w:r>
            <w:r>
              <w:rPr>
                <w:rFonts w:ascii="宋体" w:hAnsi="宋体"/>
                <w:color w:val="000000"/>
                <w:sz w:val="24"/>
              </w:rPr>
              <w:t>年</w:t>
            </w:r>
            <w:r>
              <w:rPr>
                <w:rFonts w:hint="eastAsia" w:ascii="宋体" w:hAnsi="宋体"/>
                <w:color w:val="000000"/>
                <w:sz w:val="24"/>
                <w:lang w:val="en-US" w:eastAsia="zh-CN"/>
              </w:rPr>
              <w:t>6</w:t>
            </w:r>
            <w:r>
              <w:rPr>
                <w:rFonts w:hint="eastAsia" w:ascii="宋体" w:hAnsi="宋体"/>
                <w:color w:val="000000"/>
                <w:sz w:val="24"/>
              </w:rPr>
              <w:t>月1日至开标截止日前）完成的类似业绩（设备供货或</w:t>
            </w:r>
            <w:r>
              <w:rPr>
                <w:rFonts w:hint="eastAsia" w:hAnsi="宋体"/>
                <w:color w:val="000000"/>
                <w:sz w:val="24"/>
                <w:lang w:val="en-US" w:eastAsia="zh-CN"/>
              </w:rPr>
              <w:t>设备维护或</w:t>
            </w:r>
            <w:r>
              <w:rPr>
                <w:rFonts w:hint="eastAsia" w:ascii="宋体" w:hAnsi="宋体"/>
                <w:color w:val="000000"/>
                <w:sz w:val="24"/>
              </w:rPr>
              <w:t>施工业绩），提供一份业绩证明材料的得</w:t>
            </w:r>
            <w:r>
              <w:rPr>
                <w:rFonts w:ascii="宋体" w:hAnsi="宋体"/>
                <w:color w:val="000000"/>
                <w:sz w:val="24"/>
              </w:rPr>
              <w:t>3</w:t>
            </w:r>
            <w:r>
              <w:rPr>
                <w:rFonts w:hint="eastAsia" w:ascii="宋体" w:hAnsi="宋体"/>
                <w:color w:val="000000"/>
                <w:sz w:val="24"/>
              </w:rPr>
              <w:t>分，满分</w:t>
            </w:r>
            <w:r>
              <w:rPr>
                <w:rFonts w:ascii="宋体" w:hAnsi="宋体"/>
                <w:color w:val="000000"/>
                <w:sz w:val="24"/>
              </w:rPr>
              <w:t>9</w:t>
            </w:r>
            <w:r>
              <w:rPr>
                <w:rFonts w:hint="eastAsia" w:ascii="宋体" w:hAnsi="宋体"/>
                <w:color w:val="000000"/>
                <w:sz w:val="24"/>
              </w:rPr>
              <w:t>分（以合同复印件为依据，提供中标通知书的需附合同）。</w:t>
            </w:r>
            <w:bookmarkStart w:id="911" w:name="_GoBack"/>
            <w:bookmarkEnd w:id="911"/>
          </w:p>
        </w:tc>
      </w:tr>
      <w:tr w14:paraId="41C680E4">
        <w:tblPrEx>
          <w:tblCellMar>
            <w:top w:w="0" w:type="dxa"/>
            <w:left w:w="108" w:type="dxa"/>
            <w:bottom w:w="0" w:type="dxa"/>
            <w:right w:w="108" w:type="dxa"/>
          </w:tblCellMar>
        </w:tblPrEx>
        <w:trPr>
          <w:trHeight w:val="639" w:hRule="atLeast"/>
          <w:jc w:val="center"/>
        </w:trPr>
        <w:tc>
          <w:tcPr>
            <w:tcW w:w="1252" w:type="dxa"/>
            <w:vMerge w:val="restart"/>
            <w:tcBorders>
              <w:top w:val="single" w:color="auto" w:sz="4" w:space="0"/>
              <w:left w:val="single" w:color="auto" w:sz="4" w:space="0"/>
              <w:right w:val="single" w:color="auto" w:sz="4" w:space="0"/>
            </w:tcBorders>
            <w:vAlign w:val="center"/>
          </w:tcPr>
          <w:p w14:paraId="195D437C">
            <w:pPr>
              <w:rPr>
                <w:rFonts w:ascii="宋体" w:hAnsi="宋体" w:cs="Tahoma"/>
                <w:sz w:val="24"/>
              </w:rPr>
            </w:pPr>
            <w:r>
              <w:rPr>
                <w:rFonts w:ascii="宋体" w:hAnsi="宋体" w:cs="Tahoma"/>
                <w:sz w:val="24"/>
              </w:rPr>
              <w:t>技术部分（</w:t>
            </w:r>
            <w:r>
              <w:rPr>
                <w:rFonts w:hint="eastAsia" w:ascii="宋体" w:hAnsi="宋体" w:cs="Tahoma"/>
                <w:sz w:val="24"/>
                <w:lang w:val="en-US" w:eastAsia="zh-CN"/>
              </w:rPr>
              <w:t>50</w:t>
            </w:r>
            <w:r>
              <w:rPr>
                <w:rFonts w:ascii="宋体" w:hAnsi="宋体" w:cs="Tahoma"/>
                <w:sz w:val="24"/>
              </w:rPr>
              <w:t>分）</w:t>
            </w:r>
          </w:p>
        </w:tc>
        <w:tc>
          <w:tcPr>
            <w:tcW w:w="1356" w:type="dxa"/>
            <w:tcBorders>
              <w:top w:val="single" w:color="auto" w:sz="4" w:space="0"/>
              <w:left w:val="single" w:color="auto" w:sz="4" w:space="0"/>
              <w:bottom w:val="single" w:color="auto" w:sz="4" w:space="0"/>
              <w:right w:val="single" w:color="auto" w:sz="4" w:space="0"/>
            </w:tcBorders>
            <w:vAlign w:val="center"/>
          </w:tcPr>
          <w:p w14:paraId="2301A71D">
            <w:pPr>
              <w:widowControl/>
              <w:adjustRightInd w:val="0"/>
              <w:spacing w:line="360" w:lineRule="exact"/>
              <w:jc w:val="center"/>
              <w:textAlignment w:val="baseline"/>
              <w:rPr>
                <w:rFonts w:ascii="宋体" w:hAnsi="宋体"/>
                <w:kern w:val="0"/>
                <w:sz w:val="24"/>
                <w:szCs w:val="21"/>
              </w:rPr>
            </w:pPr>
            <w:r>
              <w:rPr>
                <w:rFonts w:hint="eastAsia" w:ascii="宋体" w:hAnsi="宋体"/>
                <w:kern w:val="0"/>
                <w:sz w:val="24"/>
                <w:szCs w:val="21"/>
              </w:rPr>
              <w:t>对项目重点、难点分析理解</w:t>
            </w:r>
          </w:p>
          <w:p w14:paraId="5C45E5ED">
            <w:pPr>
              <w:widowControl/>
              <w:jc w:val="left"/>
              <w:rPr>
                <w:rFonts w:ascii="宋体" w:hAnsi="宋体"/>
                <w:sz w:val="24"/>
              </w:rPr>
            </w:pPr>
          </w:p>
        </w:tc>
        <w:tc>
          <w:tcPr>
            <w:tcW w:w="1032" w:type="dxa"/>
            <w:tcBorders>
              <w:top w:val="single" w:color="auto" w:sz="4" w:space="0"/>
              <w:left w:val="single" w:color="auto" w:sz="4" w:space="0"/>
              <w:bottom w:val="single" w:color="auto" w:sz="4" w:space="0"/>
              <w:right w:val="single" w:color="auto" w:sz="4" w:space="0"/>
            </w:tcBorders>
            <w:vAlign w:val="center"/>
          </w:tcPr>
          <w:p w14:paraId="2538DDE8">
            <w:pPr>
              <w:jc w:val="center"/>
              <w:rPr>
                <w:rFonts w:hint="default" w:ascii="宋体" w:hAnsi="宋体" w:eastAsia="宋体" w:cs="Times New Roman"/>
                <w:kern w:val="2"/>
                <w:sz w:val="24"/>
                <w:szCs w:val="24"/>
                <w:lang w:val="en-US" w:eastAsia="zh-CN" w:bidi="ar-SA"/>
              </w:rPr>
            </w:pPr>
            <w:r>
              <w:rPr>
                <w:rFonts w:hint="eastAsia" w:ascii="宋体" w:hAnsi="宋体" w:cs="Times New Roman"/>
                <w:kern w:val="2"/>
                <w:sz w:val="24"/>
                <w:szCs w:val="24"/>
                <w:lang w:val="en-US" w:eastAsia="zh-CN" w:bidi="ar-SA"/>
              </w:rPr>
              <w:t>8</w:t>
            </w:r>
          </w:p>
        </w:tc>
        <w:tc>
          <w:tcPr>
            <w:tcW w:w="6929" w:type="dxa"/>
            <w:tcBorders>
              <w:top w:val="single" w:color="auto" w:sz="4" w:space="0"/>
              <w:left w:val="single" w:color="auto" w:sz="4" w:space="0"/>
              <w:bottom w:val="single" w:color="auto" w:sz="4" w:space="0"/>
              <w:right w:val="single" w:color="auto" w:sz="4" w:space="0"/>
            </w:tcBorders>
            <w:vAlign w:val="center"/>
          </w:tcPr>
          <w:p w14:paraId="303204E6">
            <w:pPr>
              <w:pStyle w:val="4"/>
              <w:ind w:firstLine="0"/>
              <w:rPr>
                <w:rFonts w:hint="eastAsia" w:hAnsi="宋体"/>
                <w:highlight w:val="none"/>
                <w:lang w:val="en-US" w:eastAsia="zh-CN"/>
              </w:rPr>
            </w:pPr>
            <w:r>
              <w:rPr>
                <w:rFonts w:hint="eastAsia" w:ascii="宋体" w:hAnsi="宋体"/>
                <w:kern w:val="0"/>
                <w:sz w:val="24"/>
                <w:szCs w:val="21"/>
              </w:rPr>
              <w:t>对</w:t>
            </w:r>
            <w:r>
              <w:rPr>
                <w:rFonts w:hint="eastAsia" w:hAnsi="宋体"/>
                <w:kern w:val="0"/>
                <w:sz w:val="24"/>
                <w:szCs w:val="21"/>
                <w:lang w:val="en-US" w:eastAsia="zh-CN"/>
              </w:rPr>
              <w:t>本</w:t>
            </w:r>
            <w:r>
              <w:rPr>
                <w:rFonts w:hint="eastAsia" w:ascii="宋体" w:hAnsi="宋体"/>
                <w:kern w:val="0"/>
                <w:sz w:val="24"/>
                <w:szCs w:val="21"/>
              </w:rPr>
              <w:t>项目的需求理解分析</w:t>
            </w:r>
            <w:r>
              <w:rPr>
                <w:rFonts w:hint="eastAsia" w:hAnsi="宋体"/>
                <w:highlight w:val="none"/>
                <w:lang w:val="en-US" w:eastAsia="zh-CN"/>
              </w:rPr>
              <w:t>进行了详细的阐述，能够正确理解项目需求且全面，思路清晰，重点突出，合理分析现状，得8分；</w:t>
            </w:r>
          </w:p>
          <w:p w14:paraId="292EB5B1">
            <w:pPr>
              <w:pStyle w:val="4"/>
              <w:ind w:firstLine="0"/>
              <w:rPr>
                <w:rFonts w:hint="eastAsia" w:hAnsi="宋体"/>
                <w:highlight w:val="none"/>
                <w:lang w:val="en-US" w:eastAsia="zh-CN"/>
              </w:rPr>
            </w:pPr>
            <w:r>
              <w:rPr>
                <w:rFonts w:hint="eastAsia" w:ascii="宋体" w:hAnsi="宋体"/>
                <w:kern w:val="0"/>
                <w:sz w:val="24"/>
                <w:szCs w:val="21"/>
              </w:rPr>
              <w:t>对</w:t>
            </w:r>
            <w:r>
              <w:rPr>
                <w:rFonts w:hint="eastAsia" w:hAnsi="宋体"/>
                <w:kern w:val="0"/>
                <w:sz w:val="24"/>
                <w:szCs w:val="21"/>
                <w:lang w:val="en-US" w:eastAsia="zh-CN"/>
              </w:rPr>
              <w:t>本</w:t>
            </w:r>
            <w:r>
              <w:rPr>
                <w:rFonts w:hint="eastAsia" w:ascii="宋体" w:hAnsi="宋体"/>
                <w:kern w:val="0"/>
                <w:sz w:val="24"/>
                <w:szCs w:val="21"/>
              </w:rPr>
              <w:t>项目的需求理解分析</w:t>
            </w:r>
            <w:r>
              <w:rPr>
                <w:rFonts w:hint="eastAsia" w:hAnsi="宋体"/>
                <w:highlight w:val="none"/>
                <w:lang w:val="en-US" w:eastAsia="zh-CN"/>
              </w:rPr>
              <w:t>虽进行了阐述但未能贴合项目实际情况进行详细论述，工作理解较全面、基本理解项目需求，思路较清晰，项目重点掌握一般，现状分析一般，得5分；</w:t>
            </w:r>
          </w:p>
          <w:p w14:paraId="51C9549B">
            <w:pPr>
              <w:pStyle w:val="4"/>
              <w:ind w:firstLine="0"/>
              <w:rPr>
                <w:rFonts w:hint="eastAsia" w:hAnsi="宋体"/>
                <w:highlight w:val="none"/>
                <w:lang w:val="en-US" w:eastAsia="zh-CN"/>
              </w:rPr>
            </w:pPr>
            <w:r>
              <w:rPr>
                <w:rFonts w:hint="eastAsia" w:ascii="宋体" w:hAnsi="宋体"/>
                <w:kern w:val="0"/>
                <w:sz w:val="24"/>
                <w:szCs w:val="21"/>
              </w:rPr>
              <w:t>对</w:t>
            </w:r>
            <w:r>
              <w:rPr>
                <w:rFonts w:hint="eastAsia" w:hAnsi="宋体"/>
                <w:kern w:val="0"/>
                <w:sz w:val="24"/>
                <w:szCs w:val="21"/>
                <w:lang w:val="en-US" w:eastAsia="zh-CN"/>
              </w:rPr>
              <w:t>本</w:t>
            </w:r>
            <w:r>
              <w:rPr>
                <w:rFonts w:hint="eastAsia" w:ascii="宋体" w:hAnsi="宋体"/>
                <w:kern w:val="0"/>
                <w:sz w:val="24"/>
                <w:szCs w:val="21"/>
              </w:rPr>
              <w:t>项目的需求理解分析</w:t>
            </w:r>
            <w:r>
              <w:rPr>
                <w:rFonts w:hint="eastAsia" w:hAnsi="宋体"/>
                <w:highlight w:val="none"/>
                <w:lang w:val="en-US" w:eastAsia="zh-CN"/>
              </w:rPr>
              <w:t>虽进行了阐述但未能贴合项目实际情况进行详细论述，工作理解较差，思路不清晰，项目重点未能完全掌握，现状分析较差，得2分；</w:t>
            </w:r>
          </w:p>
          <w:p w14:paraId="39AC2491">
            <w:pPr>
              <w:pStyle w:val="4"/>
              <w:ind w:firstLine="0"/>
              <w:rPr>
                <w:rFonts w:hint="eastAsia" w:hAnsi="宋体"/>
                <w:highlight w:val="none"/>
                <w:lang w:val="en-US" w:eastAsia="zh-CN"/>
              </w:rPr>
            </w:pPr>
            <w:r>
              <w:rPr>
                <w:rFonts w:hint="eastAsia" w:hAnsi="宋体"/>
                <w:highlight w:val="none"/>
                <w:lang w:val="en-US" w:eastAsia="zh-CN"/>
              </w:rPr>
              <w:t>未提供，得0分。</w:t>
            </w:r>
          </w:p>
        </w:tc>
      </w:tr>
      <w:tr w14:paraId="57E0AA3B">
        <w:tblPrEx>
          <w:tblCellMar>
            <w:top w:w="0" w:type="dxa"/>
            <w:left w:w="108" w:type="dxa"/>
            <w:bottom w:w="0" w:type="dxa"/>
            <w:right w:w="108" w:type="dxa"/>
          </w:tblCellMar>
        </w:tblPrEx>
        <w:trPr>
          <w:trHeight w:val="497" w:hRule="atLeast"/>
          <w:jc w:val="center"/>
        </w:trPr>
        <w:tc>
          <w:tcPr>
            <w:tcW w:w="1252" w:type="dxa"/>
            <w:vMerge w:val="continue"/>
            <w:tcBorders>
              <w:left w:val="single" w:color="auto" w:sz="4" w:space="0"/>
              <w:right w:val="single" w:color="auto" w:sz="4" w:space="0"/>
            </w:tcBorders>
            <w:vAlign w:val="center"/>
          </w:tcPr>
          <w:p w14:paraId="1CB2992D">
            <w:pP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70CD5941">
            <w:pPr>
              <w:adjustRightInd w:val="0"/>
              <w:snapToGrid w:val="0"/>
              <w:jc w:val="center"/>
              <w:rPr>
                <w:rFonts w:ascii="宋体" w:hAnsi="宋体"/>
                <w:sz w:val="24"/>
              </w:rPr>
            </w:pPr>
            <w:r>
              <w:rPr>
                <w:rFonts w:hint="eastAsia" w:ascii="宋体" w:hAnsi="宋体"/>
                <w:sz w:val="24"/>
                <w:lang w:val="en-US" w:eastAsia="zh-CN"/>
              </w:rPr>
              <w:t>工作方案</w:t>
            </w:r>
          </w:p>
        </w:tc>
        <w:tc>
          <w:tcPr>
            <w:tcW w:w="1032" w:type="dxa"/>
            <w:tcBorders>
              <w:top w:val="single" w:color="auto" w:sz="4" w:space="0"/>
              <w:left w:val="single" w:color="auto" w:sz="4" w:space="0"/>
              <w:bottom w:val="single" w:color="auto" w:sz="4" w:space="0"/>
              <w:right w:val="single" w:color="auto" w:sz="4" w:space="0"/>
            </w:tcBorders>
            <w:vAlign w:val="center"/>
          </w:tcPr>
          <w:p w14:paraId="212A0042">
            <w:pPr>
              <w:jc w:val="center"/>
              <w:rPr>
                <w:rFonts w:hint="default" w:ascii="宋体" w:hAnsi="宋体" w:eastAsia="宋体"/>
                <w:sz w:val="24"/>
                <w:lang w:val="en-US" w:eastAsia="zh-CN"/>
              </w:rPr>
            </w:pPr>
            <w:r>
              <w:rPr>
                <w:rFonts w:hint="eastAsia" w:ascii="宋体" w:hAnsi="宋体"/>
                <w:sz w:val="24"/>
                <w:lang w:val="en-US" w:eastAsia="zh-CN"/>
              </w:rPr>
              <w:t>10</w:t>
            </w:r>
          </w:p>
        </w:tc>
        <w:tc>
          <w:tcPr>
            <w:tcW w:w="6929" w:type="dxa"/>
            <w:tcBorders>
              <w:top w:val="single" w:color="auto" w:sz="4" w:space="0"/>
              <w:left w:val="single" w:color="auto" w:sz="4" w:space="0"/>
              <w:bottom w:val="single" w:color="auto" w:sz="4" w:space="0"/>
              <w:right w:val="single" w:color="auto" w:sz="4" w:space="0"/>
            </w:tcBorders>
            <w:vAlign w:val="center"/>
          </w:tcPr>
          <w:p w14:paraId="183D6D36">
            <w:pPr>
              <w:pStyle w:val="4"/>
              <w:ind w:firstLine="0"/>
              <w:rPr>
                <w:rFonts w:hint="eastAsia" w:hAnsi="宋体"/>
                <w:highlight w:val="none"/>
              </w:rPr>
            </w:pPr>
            <w:r>
              <w:rPr>
                <w:rFonts w:hint="eastAsia" w:ascii="宋体" w:hAnsi="宋体"/>
                <w:sz w:val="24"/>
                <w:lang w:val="en-US" w:eastAsia="zh-CN"/>
              </w:rPr>
              <w:t>工作</w:t>
            </w:r>
            <w:r>
              <w:rPr>
                <w:rFonts w:hint="eastAsia" w:hAnsi="宋体"/>
                <w:highlight w:val="none"/>
              </w:rPr>
              <w:t>方案详细缜密，各项细节全面合理，环节严谨明确，完全有效的保障实现项目预期目标，得</w:t>
            </w:r>
            <w:r>
              <w:rPr>
                <w:rFonts w:hint="eastAsia" w:hAnsi="宋体"/>
                <w:highlight w:val="none"/>
                <w:lang w:val="en-US" w:eastAsia="zh-CN"/>
              </w:rPr>
              <w:t>10</w:t>
            </w:r>
            <w:r>
              <w:rPr>
                <w:rFonts w:hint="eastAsia" w:hAnsi="宋体"/>
                <w:highlight w:val="none"/>
              </w:rPr>
              <w:t>分；</w:t>
            </w:r>
          </w:p>
          <w:p w14:paraId="7C03EEE1">
            <w:pPr>
              <w:pStyle w:val="4"/>
              <w:ind w:firstLine="0"/>
              <w:rPr>
                <w:rFonts w:hint="eastAsia" w:hAnsi="宋体"/>
                <w:highlight w:val="none"/>
              </w:rPr>
            </w:pPr>
            <w:r>
              <w:rPr>
                <w:rFonts w:hint="eastAsia" w:ascii="宋体" w:hAnsi="宋体"/>
                <w:sz w:val="24"/>
                <w:lang w:val="en-US" w:eastAsia="zh-CN"/>
              </w:rPr>
              <w:t>工作</w:t>
            </w:r>
            <w:r>
              <w:rPr>
                <w:rFonts w:hint="eastAsia" w:ascii="宋体" w:hAnsi="宋体"/>
                <w:sz w:val="24"/>
              </w:rPr>
              <w:t>方案及计划</w:t>
            </w:r>
            <w:r>
              <w:rPr>
                <w:rFonts w:hint="eastAsia" w:hAnsi="宋体"/>
                <w:highlight w:val="none"/>
              </w:rPr>
              <w:t>较全面合理，环节较严谨明确，可以有效的保障实现项目预期目标，得</w:t>
            </w:r>
            <w:r>
              <w:rPr>
                <w:rFonts w:hint="eastAsia" w:hAnsi="宋体"/>
                <w:highlight w:val="none"/>
                <w:lang w:val="en-US" w:eastAsia="zh-CN"/>
              </w:rPr>
              <w:t>7</w:t>
            </w:r>
            <w:r>
              <w:rPr>
                <w:rFonts w:hint="eastAsia" w:hAnsi="宋体"/>
                <w:highlight w:val="none"/>
              </w:rPr>
              <w:t>分；</w:t>
            </w:r>
          </w:p>
          <w:p w14:paraId="7E282335">
            <w:pPr>
              <w:pStyle w:val="4"/>
              <w:ind w:firstLine="0"/>
              <w:rPr>
                <w:rFonts w:hint="eastAsia" w:hAnsi="宋体"/>
                <w:highlight w:val="none"/>
              </w:rPr>
            </w:pPr>
            <w:r>
              <w:rPr>
                <w:rFonts w:hint="eastAsia" w:ascii="宋体" w:hAnsi="宋体"/>
                <w:sz w:val="24"/>
                <w:lang w:val="en-US" w:eastAsia="zh-CN"/>
              </w:rPr>
              <w:t>工作</w:t>
            </w:r>
            <w:r>
              <w:rPr>
                <w:rFonts w:hint="eastAsia" w:ascii="宋体" w:hAnsi="宋体"/>
                <w:sz w:val="24"/>
              </w:rPr>
              <w:t>方案及计划</w:t>
            </w:r>
            <w:r>
              <w:rPr>
                <w:rFonts w:hint="eastAsia" w:hAnsi="宋体"/>
                <w:highlight w:val="none"/>
              </w:rPr>
              <w:t>全面合理性一般，环节相对严谨明确，基本可保障实现项目预期目标，得</w:t>
            </w:r>
            <w:r>
              <w:rPr>
                <w:rFonts w:hint="eastAsia" w:hAnsi="宋体"/>
                <w:highlight w:val="none"/>
                <w:lang w:val="en-US" w:eastAsia="zh-CN"/>
              </w:rPr>
              <w:t>4</w:t>
            </w:r>
            <w:r>
              <w:rPr>
                <w:rFonts w:hint="eastAsia" w:hAnsi="宋体"/>
                <w:highlight w:val="none"/>
              </w:rPr>
              <w:t xml:space="preserve">分； </w:t>
            </w:r>
          </w:p>
          <w:p w14:paraId="498523E7">
            <w:pPr>
              <w:pStyle w:val="4"/>
              <w:ind w:firstLine="0"/>
              <w:rPr>
                <w:rFonts w:hint="eastAsia" w:hAnsi="宋体"/>
                <w:highlight w:val="none"/>
              </w:rPr>
            </w:pPr>
            <w:r>
              <w:rPr>
                <w:rFonts w:hint="eastAsia" w:ascii="宋体" w:hAnsi="宋体"/>
                <w:sz w:val="24"/>
                <w:lang w:val="en-US" w:eastAsia="zh-CN"/>
              </w:rPr>
              <w:t>工作</w:t>
            </w:r>
            <w:r>
              <w:rPr>
                <w:rFonts w:hint="eastAsia" w:ascii="宋体" w:hAnsi="宋体"/>
                <w:sz w:val="24"/>
              </w:rPr>
              <w:t>方案及计划</w:t>
            </w:r>
            <w:r>
              <w:rPr>
                <w:rFonts w:hint="eastAsia" w:hAnsi="宋体"/>
                <w:highlight w:val="none"/>
              </w:rPr>
              <w:t>全面性较差，合理性较差，环节严谨程度较差，不能确保实现项目预期目标，得</w:t>
            </w:r>
            <w:r>
              <w:rPr>
                <w:rFonts w:hint="eastAsia" w:hAnsi="宋体"/>
                <w:highlight w:val="none"/>
                <w:lang w:val="en-US" w:eastAsia="zh-CN"/>
              </w:rPr>
              <w:t>2</w:t>
            </w:r>
            <w:r>
              <w:rPr>
                <w:rFonts w:hint="eastAsia" w:hAnsi="宋体"/>
                <w:highlight w:val="none"/>
              </w:rPr>
              <w:t xml:space="preserve">分； </w:t>
            </w:r>
          </w:p>
          <w:p w14:paraId="33DC9B65">
            <w:pPr>
              <w:pStyle w:val="4"/>
              <w:ind w:firstLine="0"/>
              <w:rPr>
                <w:rFonts w:hint="eastAsia" w:hAnsi="宋体"/>
                <w:highlight w:val="none"/>
              </w:rPr>
            </w:pPr>
            <w:r>
              <w:rPr>
                <w:rFonts w:hint="eastAsia" w:hAnsi="宋体"/>
                <w:highlight w:val="none"/>
              </w:rPr>
              <w:t>未提供</w:t>
            </w:r>
            <w:r>
              <w:rPr>
                <w:rFonts w:hint="eastAsia" w:hAnsi="宋体"/>
                <w:highlight w:val="none"/>
                <w:lang w:eastAsia="zh-CN"/>
              </w:rPr>
              <w:t>，</w:t>
            </w:r>
            <w:r>
              <w:rPr>
                <w:rFonts w:hint="eastAsia" w:hAnsi="宋体"/>
                <w:highlight w:val="none"/>
              </w:rPr>
              <w:t>得0分。</w:t>
            </w:r>
          </w:p>
        </w:tc>
      </w:tr>
      <w:tr w14:paraId="7C680BE9">
        <w:tblPrEx>
          <w:tblCellMar>
            <w:top w:w="0" w:type="dxa"/>
            <w:left w:w="108" w:type="dxa"/>
            <w:bottom w:w="0" w:type="dxa"/>
            <w:right w:w="108" w:type="dxa"/>
          </w:tblCellMar>
        </w:tblPrEx>
        <w:trPr>
          <w:trHeight w:val="497" w:hRule="atLeast"/>
          <w:jc w:val="center"/>
        </w:trPr>
        <w:tc>
          <w:tcPr>
            <w:tcW w:w="1252" w:type="dxa"/>
            <w:vMerge w:val="continue"/>
            <w:tcBorders>
              <w:left w:val="single" w:color="auto" w:sz="4" w:space="0"/>
              <w:right w:val="single" w:color="auto" w:sz="4" w:space="0"/>
            </w:tcBorders>
            <w:vAlign w:val="center"/>
          </w:tcPr>
          <w:p w14:paraId="7BD9C5F9">
            <w:pP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35402B3C">
            <w:pPr>
              <w:adjustRightInd w:val="0"/>
              <w:snapToGrid w:val="0"/>
              <w:jc w:val="center"/>
              <w:rPr>
                <w:rFonts w:hint="eastAsia" w:ascii="宋体" w:hAnsi="宋体"/>
                <w:sz w:val="24"/>
                <w:lang w:val="en-US" w:eastAsia="zh-CN"/>
              </w:rPr>
            </w:pPr>
            <w:r>
              <w:rPr>
                <w:rFonts w:hint="eastAsia" w:ascii="宋体" w:hAnsi="宋体"/>
                <w:sz w:val="24"/>
                <w:lang w:val="en-US" w:eastAsia="zh-CN"/>
              </w:rPr>
              <w:t>工作进度安排及保证措施</w:t>
            </w:r>
          </w:p>
        </w:tc>
        <w:tc>
          <w:tcPr>
            <w:tcW w:w="1032" w:type="dxa"/>
            <w:tcBorders>
              <w:top w:val="single" w:color="auto" w:sz="4" w:space="0"/>
              <w:left w:val="single" w:color="auto" w:sz="4" w:space="0"/>
              <w:bottom w:val="single" w:color="auto" w:sz="4" w:space="0"/>
              <w:right w:val="single" w:color="auto" w:sz="4" w:space="0"/>
            </w:tcBorders>
            <w:vAlign w:val="center"/>
          </w:tcPr>
          <w:p w14:paraId="2B67FAB8">
            <w:pPr>
              <w:jc w:val="center"/>
              <w:rPr>
                <w:rFonts w:hint="default" w:ascii="宋体" w:hAnsi="宋体"/>
                <w:sz w:val="24"/>
                <w:lang w:val="en-US" w:eastAsia="zh-CN"/>
              </w:rPr>
            </w:pPr>
            <w:r>
              <w:rPr>
                <w:rFonts w:hint="eastAsia" w:ascii="宋体" w:hAnsi="宋体"/>
                <w:sz w:val="24"/>
                <w:lang w:val="en-US" w:eastAsia="zh-CN"/>
              </w:rPr>
              <w:t>8</w:t>
            </w:r>
          </w:p>
        </w:tc>
        <w:tc>
          <w:tcPr>
            <w:tcW w:w="6929" w:type="dxa"/>
            <w:tcBorders>
              <w:top w:val="single" w:color="auto" w:sz="4" w:space="0"/>
              <w:left w:val="single" w:color="auto" w:sz="4" w:space="0"/>
              <w:bottom w:val="single" w:color="auto" w:sz="4" w:space="0"/>
              <w:right w:val="single" w:color="auto" w:sz="4" w:space="0"/>
            </w:tcBorders>
            <w:vAlign w:val="center"/>
          </w:tcPr>
          <w:p w14:paraId="03A241C3">
            <w:pPr>
              <w:pStyle w:val="4"/>
              <w:ind w:firstLine="0"/>
              <w:rPr>
                <w:rFonts w:hint="eastAsia" w:hAnsi="宋体"/>
                <w:highlight w:val="none"/>
              </w:rPr>
            </w:pPr>
            <w:r>
              <w:rPr>
                <w:rFonts w:hint="eastAsia" w:ascii="宋体" w:hAnsi="宋体"/>
                <w:sz w:val="24"/>
                <w:lang w:val="en-US" w:eastAsia="zh-CN"/>
              </w:rPr>
              <w:t>工作进度安排及保证措施</w:t>
            </w:r>
            <w:r>
              <w:rPr>
                <w:rFonts w:hint="eastAsia" w:hAnsi="宋体"/>
                <w:highlight w:val="none"/>
              </w:rPr>
              <w:t>全面详细，符合招标文件要求，能够确保本项目顺利完成，得8分；</w:t>
            </w:r>
          </w:p>
          <w:p w14:paraId="27824A2E">
            <w:pPr>
              <w:pStyle w:val="4"/>
              <w:ind w:firstLine="0"/>
              <w:rPr>
                <w:rFonts w:hint="eastAsia" w:hAnsi="宋体"/>
                <w:highlight w:val="none"/>
              </w:rPr>
            </w:pPr>
            <w:r>
              <w:rPr>
                <w:rFonts w:hint="eastAsia" w:ascii="宋体" w:hAnsi="宋体"/>
                <w:sz w:val="24"/>
                <w:lang w:val="en-US" w:eastAsia="zh-CN"/>
              </w:rPr>
              <w:t>工作进度安排及保证措施</w:t>
            </w:r>
            <w:r>
              <w:rPr>
                <w:rFonts w:hint="eastAsia" w:hAnsi="宋体"/>
                <w:highlight w:val="none"/>
              </w:rPr>
              <w:t>全面，但不够详细，基本可行，得5分；</w:t>
            </w:r>
          </w:p>
          <w:p w14:paraId="5C086437">
            <w:pPr>
              <w:pStyle w:val="4"/>
              <w:ind w:firstLine="0"/>
              <w:rPr>
                <w:rFonts w:hint="eastAsia" w:hAnsi="宋体"/>
                <w:highlight w:val="none"/>
              </w:rPr>
            </w:pPr>
            <w:r>
              <w:rPr>
                <w:rFonts w:hint="eastAsia" w:ascii="宋体" w:hAnsi="宋体"/>
                <w:sz w:val="24"/>
                <w:lang w:val="en-US" w:eastAsia="zh-CN"/>
              </w:rPr>
              <w:t>工作进度安排及保证措施</w:t>
            </w:r>
            <w:r>
              <w:rPr>
                <w:rFonts w:hint="eastAsia" w:hAnsi="宋体"/>
                <w:highlight w:val="none"/>
              </w:rPr>
              <w:t>不合理，不能确保本项目完成，得2分；</w:t>
            </w:r>
          </w:p>
          <w:p w14:paraId="49029B95">
            <w:pPr>
              <w:pStyle w:val="4"/>
              <w:ind w:firstLine="0"/>
              <w:rPr>
                <w:rFonts w:hint="eastAsia" w:hAnsi="宋体" w:eastAsia="宋体"/>
                <w:highlight w:val="none"/>
                <w:lang w:eastAsia="zh-CN"/>
              </w:rPr>
            </w:pPr>
            <w:r>
              <w:rPr>
                <w:rFonts w:hint="eastAsia" w:hAnsi="宋体"/>
                <w:highlight w:val="none"/>
              </w:rPr>
              <w:t>未提供，得0分</w:t>
            </w:r>
            <w:r>
              <w:rPr>
                <w:rFonts w:hint="eastAsia" w:hAnsi="宋体"/>
                <w:highlight w:val="none"/>
                <w:lang w:eastAsia="zh-CN"/>
              </w:rPr>
              <w:t>。</w:t>
            </w:r>
          </w:p>
        </w:tc>
      </w:tr>
      <w:tr w14:paraId="59E55235">
        <w:tblPrEx>
          <w:tblCellMar>
            <w:top w:w="0" w:type="dxa"/>
            <w:left w:w="108" w:type="dxa"/>
            <w:bottom w:w="0" w:type="dxa"/>
            <w:right w:w="108" w:type="dxa"/>
          </w:tblCellMar>
        </w:tblPrEx>
        <w:trPr>
          <w:trHeight w:val="497" w:hRule="atLeast"/>
          <w:jc w:val="center"/>
        </w:trPr>
        <w:tc>
          <w:tcPr>
            <w:tcW w:w="1252" w:type="dxa"/>
            <w:vMerge w:val="continue"/>
            <w:tcBorders>
              <w:left w:val="single" w:color="auto" w:sz="4" w:space="0"/>
              <w:right w:val="single" w:color="auto" w:sz="4" w:space="0"/>
            </w:tcBorders>
            <w:vAlign w:val="center"/>
          </w:tcPr>
          <w:p w14:paraId="00AFB07E">
            <w:pPr>
              <w:rPr>
                <w:rFonts w:ascii="宋体" w:hAnsi="宋体" w:cs="Tahoma"/>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21AF190A">
            <w:pPr>
              <w:widowControl/>
              <w:jc w:val="center"/>
              <w:rPr>
                <w:rFonts w:hint="eastAsia" w:ascii="宋体" w:hAnsi="宋体"/>
                <w:kern w:val="0"/>
                <w:sz w:val="24"/>
                <w:szCs w:val="21"/>
              </w:rPr>
            </w:pPr>
            <w:r>
              <w:rPr>
                <w:rFonts w:hint="eastAsia" w:ascii="宋体" w:hAnsi="宋体"/>
                <w:kern w:val="0"/>
                <w:sz w:val="24"/>
                <w:szCs w:val="21"/>
              </w:rPr>
              <w:t>质量保障措施</w:t>
            </w:r>
          </w:p>
        </w:tc>
        <w:tc>
          <w:tcPr>
            <w:tcW w:w="1032" w:type="dxa"/>
            <w:tcBorders>
              <w:top w:val="single" w:color="auto" w:sz="4" w:space="0"/>
              <w:left w:val="single" w:color="auto" w:sz="4" w:space="0"/>
              <w:bottom w:val="single" w:color="auto" w:sz="4" w:space="0"/>
              <w:right w:val="single" w:color="auto" w:sz="4" w:space="0"/>
            </w:tcBorders>
            <w:vAlign w:val="center"/>
          </w:tcPr>
          <w:p w14:paraId="2EBF104D">
            <w:pPr>
              <w:jc w:val="center"/>
              <w:rPr>
                <w:rFonts w:hint="eastAsia" w:ascii="宋体" w:hAnsi="宋体" w:eastAsia="宋体"/>
                <w:sz w:val="24"/>
                <w:lang w:val="en-US" w:eastAsia="zh-CN"/>
              </w:rPr>
            </w:pPr>
            <w:r>
              <w:rPr>
                <w:rFonts w:hint="eastAsia" w:ascii="宋体" w:hAnsi="宋体"/>
                <w:sz w:val="24"/>
                <w:lang w:val="en-US" w:eastAsia="zh-CN"/>
              </w:rPr>
              <w:t>8</w:t>
            </w:r>
          </w:p>
        </w:tc>
        <w:tc>
          <w:tcPr>
            <w:tcW w:w="6929" w:type="dxa"/>
            <w:tcBorders>
              <w:top w:val="single" w:color="auto" w:sz="4" w:space="0"/>
              <w:left w:val="single" w:color="auto" w:sz="4" w:space="0"/>
              <w:bottom w:val="single" w:color="auto" w:sz="4" w:space="0"/>
              <w:right w:val="single" w:color="auto" w:sz="4" w:space="0"/>
            </w:tcBorders>
            <w:vAlign w:val="top"/>
          </w:tcPr>
          <w:p w14:paraId="27C0D9F9">
            <w:pPr>
              <w:pStyle w:val="4"/>
              <w:ind w:firstLine="0"/>
              <w:rPr>
                <w:rFonts w:hint="eastAsia" w:hAnsi="宋体" w:eastAsia="宋体"/>
                <w:highlight w:val="none"/>
                <w:lang w:eastAsia="zh-CN"/>
              </w:rPr>
            </w:pPr>
            <w:r>
              <w:rPr>
                <w:rFonts w:hint="eastAsia" w:hAnsi="宋体" w:eastAsia="宋体"/>
                <w:highlight w:val="none"/>
                <w:lang w:eastAsia="zh-CN"/>
              </w:rPr>
              <w:t>质量保障符合本项目实际情况，质量管理措施得力到位，质量保证体系完善得</w:t>
            </w:r>
            <w:r>
              <w:rPr>
                <w:rFonts w:hint="eastAsia" w:hAnsi="宋体" w:eastAsia="宋体"/>
                <w:highlight w:val="none"/>
                <w:lang w:val="en-US" w:eastAsia="zh-CN"/>
              </w:rPr>
              <w:t>8</w:t>
            </w:r>
            <w:r>
              <w:rPr>
                <w:rFonts w:hint="eastAsia" w:hAnsi="宋体" w:eastAsia="宋体"/>
                <w:highlight w:val="none"/>
                <w:lang w:eastAsia="zh-CN"/>
              </w:rPr>
              <w:t>分；</w:t>
            </w:r>
          </w:p>
          <w:p w14:paraId="7D76B6E5">
            <w:pPr>
              <w:pStyle w:val="4"/>
              <w:ind w:firstLine="0"/>
              <w:rPr>
                <w:rFonts w:hint="eastAsia" w:hAnsi="宋体" w:eastAsia="宋体"/>
                <w:highlight w:val="none"/>
                <w:lang w:eastAsia="zh-CN"/>
              </w:rPr>
            </w:pPr>
            <w:r>
              <w:rPr>
                <w:rFonts w:hint="eastAsia" w:hAnsi="宋体" w:eastAsia="宋体"/>
                <w:highlight w:val="none"/>
                <w:lang w:eastAsia="zh-CN"/>
              </w:rPr>
              <w:t>质量保障基本符合本项目实际情况，质量管理措施基本到位，质量保证体系基本健全得</w:t>
            </w:r>
            <w:r>
              <w:rPr>
                <w:rFonts w:hint="eastAsia" w:hAnsi="宋体" w:eastAsia="宋体"/>
                <w:highlight w:val="none"/>
                <w:lang w:val="en-US" w:eastAsia="zh-CN"/>
              </w:rPr>
              <w:t>5</w:t>
            </w:r>
            <w:r>
              <w:rPr>
                <w:rFonts w:hint="eastAsia" w:hAnsi="宋体" w:eastAsia="宋体"/>
                <w:highlight w:val="none"/>
                <w:lang w:eastAsia="zh-CN"/>
              </w:rPr>
              <w:t>分；</w:t>
            </w:r>
          </w:p>
          <w:p w14:paraId="60430284">
            <w:pPr>
              <w:pStyle w:val="4"/>
              <w:ind w:firstLine="0"/>
              <w:rPr>
                <w:rFonts w:hint="eastAsia" w:hAnsi="宋体" w:eastAsia="宋体"/>
                <w:highlight w:val="none"/>
                <w:lang w:eastAsia="zh-CN"/>
              </w:rPr>
            </w:pPr>
            <w:r>
              <w:rPr>
                <w:rFonts w:hint="eastAsia" w:hAnsi="宋体" w:eastAsia="宋体"/>
                <w:highlight w:val="none"/>
                <w:lang w:eastAsia="zh-CN"/>
              </w:rPr>
              <w:t>质量管理措施有欠缺，质量保证体系一般得</w:t>
            </w:r>
            <w:r>
              <w:rPr>
                <w:rFonts w:hint="eastAsia" w:hAnsi="宋体" w:eastAsia="宋体"/>
                <w:highlight w:val="none"/>
                <w:lang w:val="en-US" w:eastAsia="zh-CN"/>
              </w:rPr>
              <w:t>2</w:t>
            </w:r>
            <w:r>
              <w:rPr>
                <w:rFonts w:hint="eastAsia" w:hAnsi="宋体" w:eastAsia="宋体"/>
                <w:highlight w:val="none"/>
                <w:lang w:eastAsia="zh-CN"/>
              </w:rPr>
              <w:t>分</w:t>
            </w:r>
            <w:r>
              <w:rPr>
                <w:rFonts w:hint="eastAsia" w:hAnsi="宋体"/>
                <w:highlight w:val="none"/>
                <w:lang w:eastAsia="zh-CN"/>
              </w:rPr>
              <w:t>；</w:t>
            </w:r>
          </w:p>
          <w:p w14:paraId="29C7D1FD">
            <w:pPr>
              <w:pStyle w:val="4"/>
              <w:ind w:firstLine="0"/>
              <w:rPr>
                <w:rFonts w:hint="eastAsia" w:hAnsi="宋体" w:eastAsia="宋体"/>
                <w:highlight w:val="none"/>
                <w:lang w:eastAsia="zh-CN"/>
              </w:rPr>
            </w:pPr>
            <w:r>
              <w:rPr>
                <w:rFonts w:hint="eastAsia"/>
              </w:rPr>
              <w:t>未提供，得0分</w:t>
            </w:r>
            <w:r>
              <w:rPr>
                <w:rFonts w:hint="eastAsia"/>
                <w:lang w:eastAsia="zh-CN"/>
              </w:rPr>
              <w:t>。</w:t>
            </w:r>
          </w:p>
        </w:tc>
      </w:tr>
      <w:tr w14:paraId="1B686D1F">
        <w:tblPrEx>
          <w:tblCellMar>
            <w:top w:w="0" w:type="dxa"/>
            <w:left w:w="108" w:type="dxa"/>
            <w:bottom w:w="0" w:type="dxa"/>
            <w:right w:w="108" w:type="dxa"/>
          </w:tblCellMar>
        </w:tblPrEx>
        <w:trPr>
          <w:trHeight w:val="674" w:hRule="atLeast"/>
          <w:jc w:val="center"/>
        </w:trPr>
        <w:tc>
          <w:tcPr>
            <w:tcW w:w="1252" w:type="dxa"/>
            <w:vMerge w:val="continue"/>
            <w:tcBorders>
              <w:left w:val="single" w:color="auto" w:sz="4" w:space="0"/>
              <w:right w:val="single" w:color="auto" w:sz="4" w:space="0"/>
            </w:tcBorders>
            <w:vAlign w:val="center"/>
          </w:tcPr>
          <w:p w14:paraId="76F0B5EF">
            <w:pPr>
              <w:jc w:val="center"/>
              <w:rPr>
                <w:rFonts w:ascii="宋体" w:hAnsi="宋体"/>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027AAC97">
            <w:pPr>
              <w:pStyle w:val="45"/>
              <w:ind w:left="0" w:leftChars="0" w:firstLine="0" w:firstLineChars="0"/>
              <w:jc w:val="center"/>
              <w:rPr>
                <w:rFonts w:ascii="宋体" w:hAnsi="宋体"/>
                <w:sz w:val="24"/>
              </w:rPr>
            </w:pPr>
            <w:r>
              <w:rPr>
                <w:rFonts w:hint="eastAsia" w:ascii="宋体" w:hAnsi="宋体"/>
                <w:sz w:val="24"/>
              </w:rPr>
              <w:t>安全保障措施</w:t>
            </w:r>
          </w:p>
        </w:tc>
        <w:tc>
          <w:tcPr>
            <w:tcW w:w="1032" w:type="dxa"/>
            <w:tcBorders>
              <w:top w:val="single" w:color="auto" w:sz="4" w:space="0"/>
              <w:left w:val="single" w:color="auto" w:sz="4" w:space="0"/>
              <w:bottom w:val="single" w:color="auto" w:sz="4" w:space="0"/>
              <w:right w:val="single" w:color="auto" w:sz="4" w:space="0"/>
            </w:tcBorders>
            <w:vAlign w:val="center"/>
          </w:tcPr>
          <w:p w14:paraId="2F5B9DC7">
            <w:pPr>
              <w:jc w:val="center"/>
              <w:rPr>
                <w:rFonts w:hint="default" w:ascii="宋体" w:hAnsi="宋体" w:eastAsia="宋体"/>
                <w:sz w:val="24"/>
                <w:lang w:val="en-US" w:eastAsia="zh-CN"/>
              </w:rPr>
            </w:pPr>
            <w:r>
              <w:rPr>
                <w:rFonts w:hint="eastAsia" w:ascii="宋体" w:hAnsi="宋体"/>
                <w:sz w:val="24"/>
                <w:lang w:val="en-US" w:eastAsia="zh-CN"/>
              </w:rPr>
              <w:t>8</w:t>
            </w:r>
          </w:p>
        </w:tc>
        <w:tc>
          <w:tcPr>
            <w:tcW w:w="6929" w:type="dxa"/>
            <w:tcBorders>
              <w:top w:val="single" w:color="auto" w:sz="4" w:space="0"/>
              <w:left w:val="single" w:color="auto" w:sz="4" w:space="0"/>
              <w:bottom w:val="single" w:color="auto" w:sz="4" w:space="0"/>
              <w:right w:val="single" w:color="auto" w:sz="4" w:space="0"/>
            </w:tcBorders>
            <w:vAlign w:val="center"/>
          </w:tcPr>
          <w:p w14:paraId="1DC18EBF">
            <w:pPr>
              <w:pStyle w:val="4"/>
              <w:ind w:firstLine="0"/>
              <w:rPr>
                <w:rFonts w:hint="eastAsia" w:hAnsi="宋体"/>
                <w:highlight w:val="none"/>
              </w:rPr>
            </w:pPr>
            <w:r>
              <w:rPr>
                <w:rFonts w:hint="eastAsia" w:hAnsi="宋体"/>
                <w:highlight w:val="none"/>
              </w:rPr>
              <w:t>安全保障符合本项目实际情况，安全管理措施得力到位，安全保证体系完善得</w:t>
            </w:r>
            <w:r>
              <w:rPr>
                <w:rFonts w:hint="eastAsia" w:hAnsi="宋体"/>
                <w:highlight w:val="none"/>
                <w:lang w:val="en-US" w:eastAsia="zh-CN"/>
              </w:rPr>
              <w:t>8</w:t>
            </w:r>
            <w:r>
              <w:rPr>
                <w:rFonts w:hint="eastAsia" w:hAnsi="宋体"/>
                <w:highlight w:val="none"/>
              </w:rPr>
              <w:t>分；</w:t>
            </w:r>
          </w:p>
          <w:p w14:paraId="74801430">
            <w:pPr>
              <w:pStyle w:val="4"/>
              <w:ind w:firstLine="0"/>
              <w:rPr>
                <w:rFonts w:hint="eastAsia" w:hAnsi="宋体"/>
                <w:highlight w:val="none"/>
              </w:rPr>
            </w:pPr>
            <w:r>
              <w:rPr>
                <w:rFonts w:hint="eastAsia" w:hAnsi="宋体"/>
                <w:highlight w:val="none"/>
              </w:rPr>
              <w:t>安全保障基本符合本项目实际情况，安全管理措施基本到位，安全保证体系基本健全得</w:t>
            </w:r>
            <w:r>
              <w:rPr>
                <w:rFonts w:hint="eastAsia" w:hAnsi="宋体"/>
                <w:highlight w:val="none"/>
                <w:lang w:val="en-US" w:eastAsia="zh-CN"/>
              </w:rPr>
              <w:t>5</w:t>
            </w:r>
            <w:r>
              <w:rPr>
                <w:rFonts w:hint="eastAsia" w:hAnsi="宋体"/>
                <w:highlight w:val="none"/>
              </w:rPr>
              <w:t>分；</w:t>
            </w:r>
          </w:p>
          <w:p w14:paraId="169757F5">
            <w:pPr>
              <w:pStyle w:val="4"/>
              <w:ind w:firstLine="0"/>
              <w:rPr>
                <w:rFonts w:hint="eastAsia" w:hAnsi="宋体" w:eastAsia="宋体"/>
                <w:highlight w:val="none"/>
                <w:lang w:eastAsia="zh-CN"/>
              </w:rPr>
            </w:pPr>
            <w:r>
              <w:rPr>
                <w:rFonts w:hint="eastAsia" w:hAnsi="宋体"/>
                <w:highlight w:val="none"/>
              </w:rPr>
              <w:t>安全管理措施有欠缺，安全保证体系一般得</w:t>
            </w:r>
            <w:r>
              <w:rPr>
                <w:rFonts w:hint="eastAsia" w:hAnsi="宋体"/>
                <w:highlight w:val="none"/>
                <w:lang w:val="en-US" w:eastAsia="zh-CN"/>
              </w:rPr>
              <w:t>2</w:t>
            </w:r>
            <w:r>
              <w:rPr>
                <w:rFonts w:hint="eastAsia" w:hAnsi="宋体"/>
                <w:highlight w:val="none"/>
              </w:rPr>
              <w:t>分</w:t>
            </w:r>
            <w:r>
              <w:rPr>
                <w:rFonts w:hint="eastAsia" w:hAnsi="宋体"/>
                <w:highlight w:val="none"/>
                <w:lang w:eastAsia="zh-CN"/>
              </w:rPr>
              <w:t>；</w:t>
            </w:r>
          </w:p>
          <w:p w14:paraId="0074646D">
            <w:pPr>
              <w:pStyle w:val="4"/>
              <w:ind w:firstLine="0"/>
              <w:rPr>
                <w:rFonts w:hint="eastAsia" w:hAnsi="宋体"/>
                <w:highlight w:val="none"/>
              </w:rPr>
            </w:pPr>
            <w:r>
              <w:rPr>
                <w:rFonts w:hint="eastAsia"/>
              </w:rPr>
              <w:t>未提供，得0分</w:t>
            </w:r>
            <w:r>
              <w:rPr>
                <w:rFonts w:hint="eastAsia" w:hAnsi="宋体"/>
                <w:highlight w:val="none"/>
              </w:rPr>
              <w:t>。</w:t>
            </w:r>
          </w:p>
        </w:tc>
      </w:tr>
      <w:tr w14:paraId="228B7B51">
        <w:tblPrEx>
          <w:tblCellMar>
            <w:top w:w="0" w:type="dxa"/>
            <w:left w:w="108" w:type="dxa"/>
            <w:bottom w:w="0" w:type="dxa"/>
            <w:right w:w="108" w:type="dxa"/>
          </w:tblCellMar>
        </w:tblPrEx>
        <w:trPr>
          <w:trHeight w:val="840" w:hRule="atLeast"/>
          <w:jc w:val="center"/>
        </w:trPr>
        <w:tc>
          <w:tcPr>
            <w:tcW w:w="1252" w:type="dxa"/>
            <w:vMerge w:val="continue"/>
            <w:tcBorders>
              <w:left w:val="single" w:color="auto" w:sz="4" w:space="0"/>
              <w:right w:val="single" w:color="auto" w:sz="4" w:space="0"/>
            </w:tcBorders>
            <w:vAlign w:val="center"/>
          </w:tcPr>
          <w:p w14:paraId="6A573BFB">
            <w:pPr>
              <w:jc w:val="center"/>
              <w:rPr>
                <w:rFonts w:ascii="宋体" w:hAnsi="宋体"/>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297F8FAB">
            <w:pPr>
              <w:autoSpaceDE w:val="0"/>
              <w:autoSpaceDN w:val="0"/>
              <w:adjustRightInd w:val="0"/>
              <w:jc w:val="center"/>
              <w:rPr>
                <w:rFonts w:hint="default" w:ascii="宋体" w:hAnsi="宋体" w:eastAsia="宋体"/>
                <w:sz w:val="24"/>
                <w:lang w:val="en-US" w:eastAsia="zh-CN"/>
              </w:rPr>
            </w:pPr>
            <w:r>
              <w:rPr>
                <w:rFonts w:ascii="宋体" w:hAnsi="宋体"/>
                <w:sz w:val="24"/>
              </w:rPr>
              <w:t>应急预案</w:t>
            </w:r>
          </w:p>
        </w:tc>
        <w:tc>
          <w:tcPr>
            <w:tcW w:w="1032" w:type="dxa"/>
            <w:tcBorders>
              <w:top w:val="single" w:color="auto" w:sz="4" w:space="0"/>
              <w:left w:val="single" w:color="auto" w:sz="4" w:space="0"/>
              <w:bottom w:val="single" w:color="auto" w:sz="4" w:space="0"/>
              <w:right w:val="single" w:color="auto" w:sz="4" w:space="0"/>
            </w:tcBorders>
            <w:vAlign w:val="center"/>
          </w:tcPr>
          <w:p w14:paraId="3E2D6957">
            <w:pPr>
              <w:jc w:val="center"/>
              <w:rPr>
                <w:rFonts w:hint="default" w:ascii="宋体" w:hAnsi="宋体" w:eastAsia="宋体"/>
                <w:sz w:val="24"/>
                <w:lang w:val="en-US" w:eastAsia="zh-CN"/>
              </w:rPr>
            </w:pPr>
            <w:r>
              <w:rPr>
                <w:rFonts w:hint="eastAsia" w:ascii="宋体" w:hAnsi="宋体"/>
                <w:sz w:val="24"/>
                <w:lang w:val="en-US" w:eastAsia="zh-CN"/>
              </w:rPr>
              <w:t>4</w:t>
            </w:r>
          </w:p>
        </w:tc>
        <w:tc>
          <w:tcPr>
            <w:tcW w:w="6929" w:type="dxa"/>
            <w:tcBorders>
              <w:top w:val="single" w:color="auto" w:sz="4" w:space="0"/>
              <w:left w:val="single" w:color="auto" w:sz="4" w:space="0"/>
              <w:bottom w:val="single" w:color="auto" w:sz="4" w:space="0"/>
              <w:right w:val="single" w:color="auto" w:sz="4" w:space="0"/>
            </w:tcBorders>
            <w:vAlign w:val="center"/>
          </w:tcPr>
          <w:p w14:paraId="3393FD23">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突发事件的应急保障、临时性保障工作的方案详尽完整，应急方案细致合理、针对性强，出现问题时能迅速反应，能及时解决问题，得</w:t>
            </w:r>
            <w:r>
              <w:rPr>
                <w:rFonts w:hint="eastAsia" w:hAnsi="宋体" w:cs="宋体"/>
                <w:color w:val="000000"/>
                <w:kern w:val="0"/>
                <w:szCs w:val="21"/>
                <w:lang w:val="en-US" w:eastAsia="zh-CN"/>
              </w:rPr>
              <w:t>4</w:t>
            </w:r>
            <w:r>
              <w:rPr>
                <w:rFonts w:hint="eastAsia" w:hAnsi="宋体" w:cs="宋体"/>
                <w:color w:val="000000"/>
                <w:kern w:val="0"/>
                <w:szCs w:val="21"/>
              </w:rPr>
              <w:t>分；</w:t>
            </w:r>
          </w:p>
          <w:p w14:paraId="1C62F2A3">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突发事件的应急保障、临时性保障工作的方案较完善，应急方案较合理、针对性较强，出现问题时能迅速反应，较好解决问题，得</w:t>
            </w:r>
            <w:r>
              <w:rPr>
                <w:rFonts w:hint="eastAsia" w:hAnsi="宋体" w:cs="宋体"/>
                <w:color w:val="000000"/>
                <w:kern w:val="0"/>
                <w:szCs w:val="21"/>
                <w:lang w:val="en-US" w:eastAsia="zh-CN"/>
              </w:rPr>
              <w:t>3</w:t>
            </w:r>
            <w:r>
              <w:rPr>
                <w:rFonts w:hint="eastAsia" w:hAnsi="宋体" w:cs="宋体"/>
                <w:color w:val="000000"/>
                <w:kern w:val="0"/>
                <w:szCs w:val="21"/>
              </w:rPr>
              <w:t>分；</w:t>
            </w:r>
          </w:p>
          <w:p w14:paraId="0C7D68D8">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突发事件的应急保障、临时性保障工作的方案基本完善，应急方案较简单、针对性欠妥，出现问题时响应时间较长，得</w:t>
            </w:r>
            <w:r>
              <w:rPr>
                <w:rFonts w:hint="eastAsia" w:hAnsi="宋体" w:cs="宋体"/>
                <w:color w:val="000000"/>
                <w:kern w:val="0"/>
                <w:szCs w:val="21"/>
                <w:lang w:val="en-US" w:eastAsia="zh-CN"/>
              </w:rPr>
              <w:t>2</w:t>
            </w:r>
            <w:r>
              <w:rPr>
                <w:rFonts w:hint="eastAsia" w:hAnsi="宋体" w:cs="宋体"/>
                <w:color w:val="000000"/>
                <w:kern w:val="0"/>
                <w:szCs w:val="21"/>
              </w:rPr>
              <w:t>分；</w:t>
            </w:r>
          </w:p>
          <w:p w14:paraId="43CEF8B7">
            <w:pPr>
              <w:pStyle w:val="4"/>
              <w:ind w:firstLine="0"/>
              <w:jc w:val="both"/>
              <w:rPr>
                <w:rFonts w:hAnsi="宋体" w:cs="宋体"/>
                <w:color w:val="000000"/>
                <w:kern w:val="0"/>
                <w:szCs w:val="21"/>
              </w:rPr>
            </w:pPr>
            <w:r>
              <w:rPr>
                <w:rFonts w:hint="eastAsia" w:hAnsi="宋体" w:cs="宋体"/>
                <w:color w:val="000000"/>
                <w:kern w:val="0"/>
                <w:szCs w:val="21"/>
              </w:rPr>
              <w:t>突发事件的应急保障、临时性保障工作的方案欠完善，应急方案简单、无针对性，出现问题时响应时间长</w:t>
            </w:r>
            <w:r>
              <w:rPr>
                <w:rFonts w:hint="eastAsia" w:hAnsi="宋体" w:cs="宋体"/>
                <w:kern w:val="0"/>
                <w:szCs w:val="21"/>
              </w:rPr>
              <w:t>，</w:t>
            </w:r>
            <w:r>
              <w:rPr>
                <w:rFonts w:hint="eastAsia" w:hAnsi="宋体" w:cs="宋体"/>
                <w:color w:val="000000"/>
                <w:kern w:val="0"/>
                <w:szCs w:val="21"/>
              </w:rPr>
              <w:t>得</w:t>
            </w:r>
            <w:r>
              <w:rPr>
                <w:rFonts w:hint="eastAsia" w:hAnsi="宋体" w:cs="宋体"/>
                <w:color w:val="000000"/>
                <w:kern w:val="0"/>
                <w:szCs w:val="21"/>
                <w:lang w:val="en-US" w:eastAsia="zh-CN"/>
              </w:rPr>
              <w:t>1</w:t>
            </w:r>
            <w:r>
              <w:rPr>
                <w:rFonts w:hint="eastAsia" w:hAnsi="宋体" w:cs="宋体"/>
                <w:color w:val="000000"/>
                <w:kern w:val="0"/>
                <w:szCs w:val="21"/>
              </w:rPr>
              <w:t>分；</w:t>
            </w:r>
          </w:p>
          <w:p w14:paraId="1A358100">
            <w:pPr>
              <w:pStyle w:val="4"/>
              <w:ind w:firstLine="0" w:firstLineChars="0"/>
              <w:jc w:val="both"/>
              <w:rPr>
                <w:rFonts w:hint="default" w:hAnsi="宋体"/>
                <w:highlight w:val="none"/>
                <w:lang w:val="en-US" w:eastAsia="zh-CN"/>
              </w:rPr>
            </w:pPr>
            <w:r>
              <w:rPr>
                <w:rFonts w:hint="eastAsia"/>
              </w:rPr>
              <w:t>未提供，得0分</w:t>
            </w:r>
            <w:r>
              <w:rPr>
                <w:rFonts w:hint="eastAsia" w:hAnsi="宋体"/>
              </w:rPr>
              <w:t>。</w:t>
            </w:r>
          </w:p>
        </w:tc>
      </w:tr>
      <w:tr w14:paraId="5BAC76AB">
        <w:tblPrEx>
          <w:tblCellMar>
            <w:top w:w="0" w:type="dxa"/>
            <w:left w:w="108" w:type="dxa"/>
            <w:bottom w:w="0" w:type="dxa"/>
            <w:right w:w="108" w:type="dxa"/>
          </w:tblCellMar>
        </w:tblPrEx>
        <w:trPr>
          <w:trHeight w:val="840" w:hRule="atLeast"/>
          <w:jc w:val="center"/>
        </w:trPr>
        <w:tc>
          <w:tcPr>
            <w:tcW w:w="1252" w:type="dxa"/>
            <w:vMerge w:val="continue"/>
            <w:tcBorders>
              <w:left w:val="single" w:color="auto" w:sz="4" w:space="0"/>
              <w:bottom w:val="single" w:color="auto" w:sz="4" w:space="0"/>
              <w:right w:val="single" w:color="auto" w:sz="4" w:space="0"/>
            </w:tcBorders>
            <w:vAlign w:val="center"/>
          </w:tcPr>
          <w:p w14:paraId="44C4AF8A">
            <w:pPr>
              <w:jc w:val="center"/>
              <w:rPr>
                <w:rFonts w:ascii="宋体" w:hAnsi="宋体"/>
                <w:sz w:val="24"/>
              </w:rPr>
            </w:pPr>
          </w:p>
        </w:tc>
        <w:tc>
          <w:tcPr>
            <w:tcW w:w="1356" w:type="dxa"/>
            <w:tcBorders>
              <w:top w:val="single" w:color="auto" w:sz="4" w:space="0"/>
              <w:left w:val="single" w:color="auto" w:sz="4" w:space="0"/>
              <w:bottom w:val="single" w:color="auto" w:sz="4" w:space="0"/>
              <w:right w:val="single" w:color="auto" w:sz="4" w:space="0"/>
            </w:tcBorders>
            <w:vAlign w:val="center"/>
          </w:tcPr>
          <w:p w14:paraId="6873B3FF">
            <w:pPr>
              <w:autoSpaceDE w:val="0"/>
              <w:autoSpaceDN w:val="0"/>
              <w:adjustRightInd w:val="0"/>
              <w:jc w:val="center"/>
              <w:rPr>
                <w:rFonts w:hint="eastAsia" w:ascii="宋体" w:hAnsi="宋体" w:eastAsia="宋体"/>
                <w:sz w:val="24"/>
                <w:lang w:eastAsia="zh-CN"/>
              </w:rPr>
            </w:pPr>
            <w:r>
              <w:rPr>
                <w:rFonts w:hint="eastAsia" w:ascii="宋体" w:hAnsi="宋体"/>
                <w:sz w:val="24"/>
                <w:lang w:val="en-US" w:eastAsia="zh-CN"/>
              </w:rPr>
              <w:t>服务承诺</w:t>
            </w:r>
          </w:p>
        </w:tc>
        <w:tc>
          <w:tcPr>
            <w:tcW w:w="1032" w:type="dxa"/>
            <w:tcBorders>
              <w:top w:val="single" w:color="auto" w:sz="4" w:space="0"/>
              <w:left w:val="single" w:color="auto" w:sz="4" w:space="0"/>
              <w:bottom w:val="single" w:color="auto" w:sz="4" w:space="0"/>
              <w:right w:val="single" w:color="auto" w:sz="4" w:space="0"/>
            </w:tcBorders>
            <w:vAlign w:val="center"/>
          </w:tcPr>
          <w:p w14:paraId="45A278B1">
            <w:pPr>
              <w:jc w:val="center"/>
              <w:rPr>
                <w:rFonts w:hint="default" w:ascii="宋体" w:hAnsi="宋体"/>
                <w:sz w:val="24"/>
                <w:lang w:val="en-US" w:eastAsia="zh-CN"/>
              </w:rPr>
            </w:pPr>
            <w:r>
              <w:rPr>
                <w:rFonts w:hint="eastAsia" w:ascii="宋体" w:hAnsi="宋体"/>
                <w:sz w:val="24"/>
                <w:lang w:val="en-US" w:eastAsia="zh-CN"/>
              </w:rPr>
              <w:t>4</w:t>
            </w:r>
          </w:p>
        </w:tc>
        <w:tc>
          <w:tcPr>
            <w:tcW w:w="6929" w:type="dxa"/>
            <w:tcBorders>
              <w:top w:val="single" w:color="auto" w:sz="4" w:space="0"/>
              <w:left w:val="single" w:color="auto" w:sz="4" w:space="0"/>
              <w:bottom w:val="single" w:color="auto" w:sz="4" w:space="0"/>
              <w:right w:val="single" w:color="auto" w:sz="4" w:space="0"/>
            </w:tcBorders>
            <w:vAlign w:val="center"/>
          </w:tcPr>
          <w:p w14:paraId="5A002811">
            <w:pPr>
              <w:pStyle w:val="4"/>
              <w:ind w:firstLine="0"/>
              <w:jc w:val="both"/>
            </w:pPr>
            <w:r>
              <w:rPr>
                <w:rFonts w:hint="eastAsia"/>
              </w:rPr>
              <w:t>针对本项目提供的服务承诺全面、可行，得</w:t>
            </w:r>
            <w:r>
              <w:rPr>
                <w:rFonts w:hint="eastAsia"/>
                <w:lang w:val="en-US" w:eastAsia="zh-CN"/>
              </w:rPr>
              <w:t>4</w:t>
            </w:r>
            <w:r>
              <w:rPr>
                <w:rFonts w:hint="eastAsia"/>
              </w:rPr>
              <w:t>分；</w:t>
            </w:r>
          </w:p>
          <w:p w14:paraId="7C560D5B">
            <w:pPr>
              <w:pStyle w:val="4"/>
              <w:ind w:firstLine="0"/>
              <w:jc w:val="both"/>
            </w:pPr>
            <w:r>
              <w:rPr>
                <w:rFonts w:hint="eastAsia"/>
              </w:rPr>
              <w:t>针对本项目提供的服务承诺较为全面、基本可行，得</w:t>
            </w:r>
            <w:r>
              <w:rPr>
                <w:rFonts w:hint="eastAsia"/>
                <w:lang w:val="en-US" w:eastAsia="zh-CN"/>
              </w:rPr>
              <w:t>2</w:t>
            </w:r>
            <w:r>
              <w:rPr>
                <w:rFonts w:hint="eastAsia"/>
              </w:rPr>
              <w:t>分；</w:t>
            </w:r>
          </w:p>
          <w:p w14:paraId="51EF97EA">
            <w:pPr>
              <w:pStyle w:val="4"/>
              <w:ind w:firstLine="0"/>
              <w:jc w:val="both"/>
            </w:pPr>
            <w:r>
              <w:rPr>
                <w:rFonts w:hint="eastAsia"/>
              </w:rPr>
              <w:t>针对本项目提供的服务承诺不够全面，得</w:t>
            </w:r>
            <w:r>
              <w:rPr>
                <w:rFonts w:hint="eastAsia"/>
                <w:lang w:val="en-US" w:eastAsia="zh-CN"/>
              </w:rPr>
              <w:t>1</w:t>
            </w:r>
            <w:r>
              <w:rPr>
                <w:rFonts w:hint="eastAsia"/>
              </w:rPr>
              <w:t>分；</w:t>
            </w:r>
          </w:p>
          <w:p w14:paraId="13DAD9DC">
            <w:pPr>
              <w:pStyle w:val="4"/>
              <w:ind w:firstLine="0" w:firstLineChars="0"/>
              <w:jc w:val="both"/>
              <w:rPr>
                <w:rFonts w:hint="eastAsia" w:hAnsi="宋体"/>
                <w:highlight w:val="none"/>
                <w:lang w:val="en-US" w:eastAsia="zh-CN"/>
              </w:rPr>
            </w:pPr>
            <w:r>
              <w:rPr>
                <w:rFonts w:hint="eastAsia"/>
              </w:rPr>
              <w:t>未提供，得0分。</w:t>
            </w:r>
          </w:p>
        </w:tc>
      </w:tr>
    </w:tbl>
    <w:p w14:paraId="436BCA7A">
      <w:pPr>
        <w:tabs>
          <w:tab w:val="left" w:pos="360"/>
          <w:tab w:val="left" w:pos="1080"/>
        </w:tabs>
        <w:snapToGrid w:val="0"/>
        <w:spacing w:line="360" w:lineRule="auto"/>
        <w:ind w:left="1080"/>
        <w:rPr>
          <w:color w:val="000000"/>
          <w:sz w:val="24"/>
        </w:rPr>
      </w:pPr>
    </w:p>
    <w:p w14:paraId="3B64CA90">
      <w:pPr>
        <w:widowControl/>
        <w:jc w:val="left"/>
        <w:rPr>
          <w:b/>
          <w:sz w:val="36"/>
          <w:szCs w:val="36"/>
        </w:rPr>
      </w:pPr>
    </w:p>
    <w:p w14:paraId="5922EA3E">
      <w:pPr>
        <w:spacing w:line="360" w:lineRule="auto"/>
        <w:jc w:val="center"/>
        <w:outlineLvl w:val="0"/>
        <w:rPr>
          <w:b/>
          <w:sz w:val="36"/>
          <w:szCs w:val="36"/>
        </w:rPr>
      </w:pPr>
      <w:r>
        <w:rPr>
          <w:b/>
          <w:sz w:val="36"/>
          <w:szCs w:val="36"/>
        </w:rPr>
        <w:br w:type="page"/>
      </w:r>
      <w:bookmarkStart w:id="817" w:name="_Toc99301424"/>
      <w:r>
        <w:rPr>
          <w:b/>
          <w:sz w:val="36"/>
          <w:szCs w:val="36"/>
        </w:rPr>
        <w:t>第五章   采购需求</w:t>
      </w:r>
      <w:bookmarkEnd w:id="817"/>
    </w:p>
    <w:p w14:paraId="561B327F">
      <w:pPr>
        <w:pStyle w:val="163"/>
        <w:spacing w:line="360" w:lineRule="auto"/>
        <w:ind w:firstLine="0" w:firstLineChars="0"/>
        <w:contextualSpacing/>
        <w:rPr>
          <w:rFonts w:ascii="宋体" w:hAnsi="宋体"/>
          <w:b/>
          <w:sz w:val="24"/>
          <w:szCs w:val="24"/>
        </w:rPr>
      </w:pPr>
      <w:r>
        <w:rPr>
          <w:rFonts w:hint="eastAsia" w:ascii="宋体" w:hAnsi="宋体"/>
          <w:b/>
          <w:sz w:val="24"/>
          <w:szCs w:val="24"/>
        </w:rPr>
        <w:t>一、</w:t>
      </w:r>
      <w:r>
        <w:rPr>
          <w:rFonts w:ascii="宋体" w:hAnsi="宋体"/>
          <w:b/>
          <w:sz w:val="24"/>
          <w:szCs w:val="24"/>
        </w:rPr>
        <w:t>采购标的</w:t>
      </w:r>
    </w:p>
    <w:p w14:paraId="011D222E">
      <w:pPr>
        <w:numPr>
          <w:ilvl w:val="0"/>
          <w:numId w:val="14"/>
        </w:numPr>
        <w:adjustRightInd w:val="0"/>
        <w:snapToGrid w:val="0"/>
        <w:spacing w:line="360" w:lineRule="auto"/>
        <w:rPr>
          <w:rFonts w:ascii="宋体" w:hAnsi="宋体" w:cs="宋体"/>
          <w:sz w:val="24"/>
        </w:rPr>
      </w:pPr>
      <w:r>
        <w:rPr>
          <w:rFonts w:hint="eastAsia" w:ascii="宋体" w:hAnsi="宋体" w:cs="宋体"/>
          <w:sz w:val="24"/>
        </w:rPr>
        <w:t>项目名称：2023年南红门水务所水闸安全隐患改造项目</w:t>
      </w:r>
    </w:p>
    <w:p w14:paraId="25910AC1">
      <w:pPr>
        <w:numPr>
          <w:ilvl w:val="0"/>
          <w:numId w:val="14"/>
        </w:numPr>
        <w:adjustRightInd w:val="0"/>
        <w:snapToGrid w:val="0"/>
        <w:spacing w:line="360" w:lineRule="auto"/>
        <w:rPr>
          <w:rFonts w:ascii="宋体" w:hAnsi="宋体" w:cs="宋体"/>
          <w:sz w:val="24"/>
        </w:rPr>
      </w:pPr>
      <w:r>
        <w:rPr>
          <w:rFonts w:hint="eastAsia" w:ascii="宋体" w:hAnsi="宋体" w:cs="宋体"/>
          <w:sz w:val="24"/>
        </w:rPr>
        <w:t>服务期限：自签订合同之日起120日历天。</w:t>
      </w:r>
    </w:p>
    <w:p w14:paraId="56973A8A">
      <w:pPr>
        <w:numPr>
          <w:ilvl w:val="0"/>
          <w:numId w:val="14"/>
        </w:numPr>
        <w:adjustRightInd w:val="0"/>
        <w:snapToGrid w:val="0"/>
        <w:spacing w:line="360" w:lineRule="auto"/>
        <w:rPr>
          <w:rFonts w:ascii="宋体" w:hAnsi="宋体" w:cs="宋体"/>
          <w:kern w:val="0"/>
          <w:sz w:val="24"/>
          <w:u w:val="single"/>
        </w:rPr>
      </w:pPr>
      <w:r>
        <w:rPr>
          <w:rFonts w:hint="eastAsia" w:ascii="宋体" w:hAnsi="宋体" w:cs="宋体"/>
          <w:bCs/>
          <w:sz w:val="24"/>
        </w:rPr>
        <w:t>项目概况</w:t>
      </w:r>
      <w:r>
        <w:rPr>
          <w:rFonts w:hint="eastAsia" w:ascii="宋体" w:hAnsi="宋体" w:cs="宋体"/>
          <w:kern w:val="0"/>
          <w:sz w:val="24"/>
        </w:rPr>
        <w:t>：</w:t>
      </w:r>
      <w:r>
        <w:rPr>
          <w:rFonts w:hint="eastAsia" w:ascii="宋体" w:hAnsi="宋体" w:cs="宋体"/>
          <w:kern w:val="0"/>
          <w:sz w:val="24"/>
          <w:u w:val="single"/>
        </w:rPr>
        <w:t xml:space="preserve"> 2023年南红门水务所水闸安全隐患改造项目主要包括附属设施电路改造、历次水闸检查问题整改、水闸安全鉴定整改三部分。附属设施电路改造：本次改造包括东辛屯闸、采育闸、凤河营闸</w:t>
      </w:r>
      <w:r>
        <w:rPr>
          <w:rFonts w:hint="eastAsia" w:ascii="宋体" w:hAnsi="宋体" w:cs="宋体"/>
          <w:kern w:val="0"/>
          <w:sz w:val="24"/>
          <w:u w:val="single"/>
          <w:lang w:val="en-US" w:eastAsia="zh-CN"/>
        </w:rPr>
        <w:t>及</w:t>
      </w:r>
      <w:r>
        <w:rPr>
          <w:rFonts w:hint="eastAsia" w:ascii="宋体" w:hAnsi="宋体" w:cs="宋体"/>
          <w:color w:val="auto"/>
          <w:sz w:val="24"/>
          <w:u w:val="single"/>
        </w:rPr>
        <w:t>其他附属设施电路改造</w:t>
      </w:r>
      <w:r>
        <w:rPr>
          <w:rFonts w:hint="eastAsia" w:ascii="宋体" w:hAnsi="宋体" w:cs="宋体"/>
          <w:color w:val="auto"/>
          <w:kern w:val="0"/>
          <w:sz w:val="24"/>
          <w:u w:val="single"/>
        </w:rPr>
        <w:t>四</w:t>
      </w:r>
      <w:r>
        <w:rPr>
          <w:rFonts w:hint="eastAsia" w:ascii="宋体" w:hAnsi="宋体" w:cs="宋体"/>
          <w:kern w:val="0"/>
          <w:sz w:val="24"/>
          <w:u w:val="single"/>
        </w:rPr>
        <w:t>处，由于年久失修、线路老化以及日益增长的用电负荷导致存在线路及开关过负荷跳闸等情况，为消除隐患，保障闸门平稳运行，</w:t>
      </w:r>
      <w:r>
        <w:rPr>
          <w:rFonts w:ascii="宋体" w:hAnsi="宋体" w:cs="宋体"/>
          <w:kern w:val="0"/>
          <w:sz w:val="24"/>
          <w:u w:val="single"/>
        </w:rPr>
        <w:t>主要</w:t>
      </w:r>
      <w:r>
        <w:rPr>
          <w:rFonts w:hint="eastAsia" w:ascii="宋体" w:hAnsi="宋体" w:cs="宋体"/>
          <w:kern w:val="0"/>
          <w:sz w:val="24"/>
          <w:u w:val="single"/>
        </w:rPr>
        <w:t>包括</w:t>
      </w:r>
      <w:r>
        <w:rPr>
          <w:rFonts w:ascii="宋体" w:hAnsi="宋体" w:cs="宋体"/>
          <w:kern w:val="0"/>
          <w:sz w:val="24"/>
          <w:u w:val="single"/>
        </w:rPr>
        <w:t>：</w:t>
      </w:r>
      <w:r>
        <w:rPr>
          <w:rFonts w:hint="eastAsia" w:ascii="宋体" w:hAnsi="宋体" w:cs="宋体"/>
          <w:kern w:val="0"/>
          <w:sz w:val="24"/>
          <w:u w:val="single"/>
        </w:rPr>
        <w:t>电气</w:t>
      </w:r>
      <w:r>
        <w:rPr>
          <w:rFonts w:ascii="宋体" w:hAnsi="宋体" w:cs="宋体"/>
          <w:kern w:val="0"/>
          <w:sz w:val="24"/>
          <w:u w:val="single"/>
        </w:rPr>
        <w:t>工程、拆除工程、建筑工程等</w:t>
      </w:r>
      <w:r>
        <w:rPr>
          <w:rFonts w:hint="eastAsia" w:ascii="宋体" w:hAnsi="宋体" w:cs="宋体"/>
          <w:kern w:val="0"/>
          <w:sz w:val="24"/>
          <w:u w:val="single"/>
        </w:rPr>
        <w:t>。历次水闸检查问题整改：近年通过对水闸进行自查、抽查及水利部巡查，对水闸发现的问题及时进行整改，截止目前未整改问题主要为部分水闸缺少闸门限位器或损坏、荷载限制器、监测设施、水闸附近淤积严重、浆砌石护坡护底破损严重、栏杆缺失等问题。本次整改主要给存在相应问题水闸增加荷载限制器、限位开关、闸门开度仪、静力水准仪、位移传感器等配套措施；清理淤积物，修缮破损栏杆及基础，修复破损护坡及护底，</w:t>
      </w:r>
      <w:r>
        <w:rPr>
          <w:rFonts w:ascii="宋体" w:hAnsi="宋体" w:cs="宋体"/>
          <w:kern w:val="0"/>
          <w:sz w:val="24"/>
          <w:u w:val="single"/>
        </w:rPr>
        <w:t>主要</w:t>
      </w:r>
      <w:r>
        <w:rPr>
          <w:rFonts w:hint="eastAsia" w:ascii="宋体" w:hAnsi="宋体" w:cs="宋体"/>
          <w:kern w:val="0"/>
          <w:sz w:val="24"/>
          <w:u w:val="single"/>
        </w:rPr>
        <w:t>包括</w:t>
      </w:r>
      <w:r>
        <w:rPr>
          <w:rFonts w:ascii="宋体" w:hAnsi="宋体" w:cs="宋体"/>
          <w:kern w:val="0"/>
          <w:sz w:val="24"/>
          <w:u w:val="single"/>
        </w:rPr>
        <w:t>：土建工程、电气工程</w:t>
      </w:r>
      <w:r>
        <w:rPr>
          <w:rFonts w:hint="eastAsia" w:ascii="宋体" w:hAnsi="宋体" w:cs="宋体"/>
          <w:kern w:val="0"/>
          <w:sz w:val="24"/>
          <w:u w:val="single"/>
        </w:rPr>
        <w:t>。水闸安全鉴定整改： 本次</w:t>
      </w:r>
      <w:r>
        <w:rPr>
          <w:rFonts w:ascii="宋体" w:hAnsi="宋体" w:cs="宋体"/>
          <w:kern w:val="0"/>
          <w:sz w:val="24"/>
          <w:u w:val="single"/>
        </w:rPr>
        <w:t>整改对</w:t>
      </w:r>
      <w:r>
        <w:rPr>
          <w:rFonts w:hint="eastAsia" w:ascii="宋体" w:hAnsi="宋体" w:cs="宋体"/>
          <w:kern w:val="0"/>
          <w:sz w:val="24"/>
          <w:u w:val="single"/>
        </w:rPr>
        <w:t>北野场闸、东辛屯闸、采育闸、采育南闸、朱庄闸、和顺场闸、凤河营闸、南红门水务所管理中心</w:t>
      </w:r>
      <w:r>
        <w:rPr>
          <w:rFonts w:ascii="宋体" w:hAnsi="宋体" w:cs="宋体"/>
          <w:kern w:val="0"/>
          <w:sz w:val="24"/>
          <w:u w:val="single"/>
        </w:rPr>
        <w:t>，</w:t>
      </w:r>
      <w:r>
        <w:rPr>
          <w:rFonts w:hint="eastAsia" w:ascii="宋体" w:hAnsi="宋体" w:cs="宋体"/>
          <w:kern w:val="0"/>
          <w:sz w:val="24"/>
          <w:u w:val="single"/>
        </w:rPr>
        <w:t>共7个闸站建设视频监控、水情监测、安全监测、自动监控启闭，对水务所建设视频监控及闸门工情监控进行设备</w:t>
      </w:r>
      <w:r>
        <w:rPr>
          <w:rFonts w:ascii="宋体" w:hAnsi="宋体" w:cs="宋体"/>
          <w:kern w:val="0"/>
          <w:sz w:val="24"/>
          <w:u w:val="single"/>
        </w:rPr>
        <w:t>购置安装</w:t>
      </w:r>
      <w:r>
        <w:rPr>
          <w:rFonts w:hint="eastAsia" w:ascii="宋体" w:hAnsi="宋体" w:cs="宋体"/>
          <w:kern w:val="0"/>
          <w:sz w:val="24"/>
          <w:u w:val="single"/>
        </w:rPr>
        <w:t>。</w:t>
      </w:r>
    </w:p>
    <w:p w14:paraId="1E2802BD">
      <w:pPr>
        <w:pStyle w:val="77"/>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二、</w:t>
      </w:r>
      <w:r>
        <w:rPr>
          <w:rFonts w:ascii="Times New Roman" w:hAnsi="Times New Roman"/>
          <w:b/>
          <w:sz w:val="24"/>
          <w:szCs w:val="24"/>
        </w:rPr>
        <w:t>商务要求</w:t>
      </w:r>
    </w:p>
    <w:p w14:paraId="69EFCE3B">
      <w:pPr>
        <w:spacing w:line="360" w:lineRule="auto"/>
        <w:contextualSpacing/>
        <w:rPr>
          <w:i/>
          <w:sz w:val="24"/>
        </w:rPr>
      </w:pPr>
      <w:r>
        <w:rPr>
          <w:sz w:val="24"/>
        </w:rPr>
        <w:t>1. 交付（实施）的时间（期限）和地点（范围）</w:t>
      </w:r>
      <w:r>
        <w:rPr>
          <w:rFonts w:hint="eastAsia"/>
          <w:sz w:val="24"/>
        </w:rPr>
        <w:t>:</w:t>
      </w:r>
    </w:p>
    <w:p w14:paraId="533DCCD5">
      <w:pPr>
        <w:spacing w:line="360" w:lineRule="auto"/>
        <w:ind w:firstLine="480" w:firstLineChars="200"/>
        <w:contextualSpacing/>
        <w:rPr>
          <w:sz w:val="24"/>
          <w:u w:val="single"/>
        </w:rPr>
      </w:pPr>
      <w:r>
        <w:rPr>
          <w:rFonts w:hint="eastAsia"/>
          <w:sz w:val="24"/>
          <w:u w:val="single"/>
        </w:rPr>
        <w:t>实施期限：自签订合同之日起120日历天：北京市大兴区（具体地点由采购人指定）</w:t>
      </w:r>
    </w:p>
    <w:p w14:paraId="4398F5D7">
      <w:pPr>
        <w:spacing w:line="360" w:lineRule="auto"/>
        <w:contextualSpacing/>
        <w:rPr>
          <w:sz w:val="24"/>
        </w:rPr>
      </w:pPr>
      <w:r>
        <w:rPr>
          <w:sz w:val="24"/>
        </w:rPr>
        <w:t>2. 付款条件（进度和方式）</w:t>
      </w:r>
    </w:p>
    <w:p w14:paraId="156444BD">
      <w:pPr>
        <w:pStyle w:val="4"/>
        <w:spacing w:line="360" w:lineRule="auto"/>
        <w:rPr>
          <w:u w:val="single"/>
        </w:rPr>
      </w:pPr>
      <w:r>
        <w:rPr>
          <w:rFonts w:hint="eastAsia"/>
          <w:u w:val="single"/>
        </w:rPr>
        <w:t>合同签订且甲方资金到位后30个工作日内，甲方支付合同金额的30%作为预付款，待项目完工并完成验收工作后，支付进度款，进度款支付至合同金额的85%，待结算审定后支付剩余尾款。（最终以结算审定金额为准）</w:t>
      </w:r>
      <w:r>
        <w:rPr>
          <w:u w:val="single"/>
        </w:rPr>
        <w:t>。</w:t>
      </w:r>
    </w:p>
    <w:p w14:paraId="2ADB9E07">
      <w:pPr>
        <w:pStyle w:val="77"/>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三、</w:t>
      </w:r>
      <w:r>
        <w:rPr>
          <w:rFonts w:ascii="Times New Roman" w:hAnsi="Times New Roman"/>
          <w:b/>
          <w:sz w:val="24"/>
          <w:szCs w:val="24"/>
        </w:rPr>
        <w:t>技术要求</w:t>
      </w:r>
    </w:p>
    <w:p w14:paraId="2DDB7A05">
      <w:pPr>
        <w:spacing w:line="360" w:lineRule="auto"/>
        <w:contextualSpacing/>
        <w:rPr>
          <w:sz w:val="24"/>
        </w:rPr>
      </w:pPr>
      <w:r>
        <w:rPr>
          <w:sz w:val="24"/>
        </w:rPr>
        <w:t>1. 基本要求</w:t>
      </w:r>
    </w:p>
    <w:p w14:paraId="5C5E0F36">
      <w:pPr>
        <w:spacing w:line="360" w:lineRule="auto"/>
        <w:contextualSpacing/>
        <w:rPr>
          <w:rFonts w:ascii="宋体" w:hAnsi="宋体" w:cs="宋体"/>
          <w:kern w:val="0"/>
          <w:sz w:val="24"/>
          <w:u w:val="single"/>
        </w:rPr>
      </w:pPr>
      <w:r>
        <w:rPr>
          <w:sz w:val="24"/>
        </w:rPr>
        <w:t>1.1 采购标的需实现的功能或者目标</w:t>
      </w:r>
      <w:r>
        <w:rPr>
          <w:rFonts w:hint="eastAsia"/>
          <w:sz w:val="24"/>
        </w:rPr>
        <w:t xml:space="preserve">: </w:t>
      </w:r>
      <w:r>
        <w:rPr>
          <w:rFonts w:hint="eastAsia"/>
          <w:sz w:val="24"/>
          <w:u w:val="single"/>
        </w:rPr>
        <w:t xml:space="preserve"> 本项目</w:t>
      </w:r>
      <w:r>
        <w:rPr>
          <w:sz w:val="24"/>
          <w:u w:val="single"/>
        </w:rPr>
        <w:t>需要</w:t>
      </w:r>
      <w:r>
        <w:rPr>
          <w:rFonts w:hint="eastAsia"/>
          <w:sz w:val="24"/>
          <w:u w:val="single"/>
        </w:rPr>
        <w:t>：（1）东辛屯闸、采育闸、凤河营闸</w:t>
      </w:r>
      <w:r>
        <w:rPr>
          <w:rFonts w:hint="eastAsia"/>
          <w:sz w:val="24"/>
          <w:u w:val="single"/>
          <w:lang w:val="en-US" w:eastAsia="zh-CN"/>
        </w:rPr>
        <w:t>及</w:t>
      </w:r>
      <w:r>
        <w:rPr>
          <w:rFonts w:hint="eastAsia" w:ascii="宋体" w:hAnsi="宋体" w:cs="宋体"/>
          <w:color w:val="auto"/>
          <w:sz w:val="24"/>
          <w:u w:val="single"/>
        </w:rPr>
        <w:t>其他附属设施电路改造</w:t>
      </w:r>
      <w:r>
        <w:rPr>
          <w:rFonts w:hint="eastAsia" w:ascii="宋体" w:hAnsi="宋体" w:cs="宋体"/>
          <w:color w:val="auto"/>
          <w:sz w:val="24"/>
          <w:u w:val="single"/>
          <w:lang w:val="en-US" w:eastAsia="zh-CN"/>
        </w:rPr>
        <w:t>四处</w:t>
      </w:r>
      <w:r>
        <w:rPr>
          <w:rFonts w:hint="eastAsia" w:ascii="宋体" w:hAnsi="宋体" w:cs="宋体"/>
          <w:kern w:val="0"/>
          <w:sz w:val="24"/>
          <w:u w:val="single"/>
        </w:rPr>
        <w:t>，</w:t>
      </w:r>
      <w:r>
        <w:rPr>
          <w:rFonts w:hint="eastAsia"/>
          <w:sz w:val="24"/>
          <w:u w:val="single"/>
        </w:rPr>
        <w:t>消除</w:t>
      </w:r>
      <w:r>
        <w:rPr>
          <w:sz w:val="24"/>
          <w:u w:val="single"/>
        </w:rPr>
        <w:t>现状</w:t>
      </w:r>
      <w:r>
        <w:rPr>
          <w:rFonts w:hint="eastAsia" w:ascii="宋体" w:hAnsi="宋体" w:cs="宋体"/>
          <w:kern w:val="0"/>
          <w:sz w:val="24"/>
          <w:u w:val="single"/>
        </w:rPr>
        <w:t>线路及开关存在过负荷跳闸等</w:t>
      </w:r>
      <w:r>
        <w:rPr>
          <w:rFonts w:ascii="宋体" w:hAnsi="宋体" w:cs="宋体"/>
          <w:kern w:val="0"/>
          <w:sz w:val="24"/>
          <w:u w:val="single"/>
        </w:rPr>
        <w:t>问题；（</w:t>
      </w:r>
      <w:r>
        <w:rPr>
          <w:rFonts w:hint="eastAsia" w:ascii="宋体" w:hAnsi="宋体" w:cs="宋体"/>
          <w:kern w:val="0"/>
          <w:sz w:val="24"/>
          <w:u w:val="single"/>
        </w:rPr>
        <w:t>2</w:t>
      </w:r>
      <w:r>
        <w:rPr>
          <w:rFonts w:ascii="宋体" w:hAnsi="宋体" w:cs="宋体"/>
          <w:kern w:val="0"/>
          <w:sz w:val="24"/>
          <w:u w:val="single"/>
        </w:rPr>
        <w:t>）</w:t>
      </w:r>
      <w:r>
        <w:rPr>
          <w:rFonts w:hint="eastAsia" w:ascii="宋体" w:hAnsi="宋体" w:cs="宋体"/>
          <w:kern w:val="0"/>
          <w:sz w:val="24"/>
          <w:u w:val="single"/>
        </w:rPr>
        <w:t>给三孔闸、南红门闸、南蒲州闸、青云店公路闸、永和庄闸、小黑垡闸、大黑垡闸、张各庄闸、李营闸、南苑灌渠末端闸、龙门庄闸、北辛店闸、七干闸增加荷载限制器、限位开关、闸门开度仪；对暗涵节制闸增加静力水准仪、位移传感器及相应的数据采集器，通过网卡将数据进行传输；对围栏缺失、基础损坏的围栏进行修复，破损河道护砌</w:t>
      </w:r>
      <w:r>
        <w:rPr>
          <w:rFonts w:ascii="宋体" w:hAnsi="宋体" w:cs="宋体"/>
          <w:kern w:val="0"/>
          <w:sz w:val="24"/>
          <w:u w:val="single"/>
        </w:rPr>
        <w:t>修复及</w:t>
      </w:r>
      <w:r>
        <w:rPr>
          <w:rFonts w:hint="eastAsia" w:ascii="宋体" w:hAnsi="宋体" w:cs="宋体"/>
          <w:kern w:val="0"/>
          <w:sz w:val="24"/>
          <w:u w:val="single"/>
        </w:rPr>
        <w:t>闸段</w:t>
      </w:r>
      <w:r>
        <w:rPr>
          <w:rFonts w:ascii="宋体" w:hAnsi="宋体" w:cs="宋体"/>
          <w:kern w:val="0"/>
          <w:sz w:val="24"/>
          <w:u w:val="single"/>
        </w:rPr>
        <w:t>清淤等</w:t>
      </w:r>
      <w:r>
        <w:rPr>
          <w:rFonts w:hint="eastAsia" w:ascii="宋体" w:hAnsi="宋体" w:cs="宋体"/>
          <w:kern w:val="0"/>
          <w:sz w:val="24"/>
          <w:u w:val="single"/>
        </w:rPr>
        <w:t>。（3）对北野场闸、东辛屯闸、采育闸、采育南闸、朱庄闸、和顺场闸、凤河营闸、南红门水务所管理中心，</w:t>
      </w:r>
      <w:r>
        <w:rPr>
          <w:rFonts w:ascii="宋体" w:hAnsi="宋体" w:cs="宋体"/>
          <w:kern w:val="0"/>
          <w:sz w:val="24"/>
          <w:u w:val="single"/>
        </w:rPr>
        <w:t>摄像头及其配套设备</w:t>
      </w:r>
      <w:r>
        <w:rPr>
          <w:rFonts w:hint="eastAsia" w:ascii="宋体" w:hAnsi="宋体" w:cs="宋体"/>
          <w:kern w:val="0"/>
          <w:sz w:val="24"/>
          <w:u w:val="single"/>
        </w:rPr>
        <w:t>、闸门行程监控器、限位开关、</w:t>
      </w:r>
      <w:r>
        <w:rPr>
          <w:rFonts w:ascii="宋体" w:hAnsi="宋体" w:cs="宋体"/>
          <w:kern w:val="0"/>
          <w:sz w:val="24"/>
          <w:u w:val="single"/>
        </w:rPr>
        <w:t>闸门开度传感器</w:t>
      </w:r>
      <w:r>
        <w:rPr>
          <w:rFonts w:hint="eastAsia" w:ascii="宋体" w:hAnsi="宋体" w:cs="宋体"/>
          <w:kern w:val="0"/>
          <w:sz w:val="24"/>
          <w:u w:val="single"/>
        </w:rPr>
        <w:t>、闸门配电柜、雷达水位计及其配套设备、渗压计、</w:t>
      </w:r>
      <w:r>
        <w:rPr>
          <w:rFonts w:ascii="宋体" w:hAnsi="宋体" w:cs="宋体"/>
          <w:kern w:val="0"/>
          <w:sz w:val="24"/>
          <w:u w:val="single"/>
        </w:rPr>
        <w:t>位移传感器</w:t>
      </w:r>
      <w:r>
        <w:rPr>
          <w:rFonts w:hint="eastAsia" w:ascii="宋体" w:hAnsi="宋体" w:cs="宋体"/>
          <w:kern w:val="0"/>
          <w:sz w:val="24"/>
          <w:u w:val="single"/>
        </w:rPr>
        <w:t>、静力水准仪、测缝计、闸门配电柜、路由器、交换机、硬盘录像机等</w:t>
      </w:r>
      <w:r>
        <w:rPr>
          <w:rFonts w:ascii="宋体" w:hAnsi="宋体" w:cs="宋体"/>
          <w:kern w:val="0"/>
          <w:sz w:val="24"/>
          <w:u w:val="single"/>
        </w:rPr>
        <w:t>设备采购安装调试</w:t>
      </w:r>
      <w:r>
        <w:rPr>
          <w:rFonts w:hint="eastAsia" w:ascii="宋体" w:hAnsi="宋体" w:cs="宋体"/>
          <w:kern w:val="0"/>
          <w:sz w:val="24"/>
          <w:u w:val="single"/>
        </w:rPr>
        <w:t>符合国家相关标准实现</w:t>
      </w:r>
      <w:r>
        <w:rPr>
          <w:rFonts w:ascii="宋体" w:hAnsi="宋体" w:cs="宋体"/>
          <w:kern w:val="0"/>
          <w:sz w:val="24"/>
          <w:u w:val="single"/>
        </w:rPr>
        <w:t>正常使用功能。</w:t>
      </w:r>
    </w:p>
    <w:p w14:paraId="002602F6">
      <w:pPr>
        <w:spacing w:line="360" w:lineRule="auto"/>
        <w:contextualSpacing/>
        <w:rPr>
          <w:sz w:val="24"/>
        </w:rPr>
      </w:pPr>
      <w:r>
        <w:rPr>
          <w:sz w:val="24"/>
        </w:rPr>
        <w:t>1.2 需执行的国家相关标准、行业标准、地方标准或者其他标准、规范</w:t>
      </w:r>
      <w:r>
        <w:rPr>
          <w:rFonts w:hint="eastAsia"/>
          <w:sz w:val="24"/>
        </w:rPr>
        <w:t>：</w:t>
      </w:r>
    </w:p>
    <w:p w14:paraId="4F8A46F3">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《水闸安全监测技术规范》（SL</w:t>
      </w:r>
      <w:r>
        <w:rPr>
          <w:rFonts w:ascii="宋体" w:hAnsi="宋体" w:cs="宋体"/>
          <w:kern w:val="0"/>
          <w:sz w:val="24"/>
        </w:rPr>
        <w:t xml:space="preserve"> 768</w:t>
      </w:r>
      <w:r>
        <w:rPr>
          <w:rFonts w:hint="eastAsia" w:ascii="宋体" w:hAnsi="宋体" w:cs="宋体"/>
          <w:kern w:val="0"/>
          <w:sz w:val="24"/>
        </w:rPr>
        <w:t>-</w:t>
      </w:r>
      <w:r>
        <w:rPr>
          <w:rFonts w:ascii="宋体" w:hAnsi="宋体" w:cs="宋体"/>
          <w:kern w:val="0"/>
          <w:sz w:val="24"/>
        </w:rPr>
        <w:t>2018</w:t>
      </w:r>
      <w:r>
        <w:rPr>
          <w:rFonts w:hint="eastAsia" w:ascii="宋体" w:hAnsi="宋体" w:cs="宋体"/>
          <w:kern w:val="0"/>
          <w:sz w:val="24"/>
        </w:rPr>
        <w:t>）；</w:t>
      </w:r>
    </w:p>
    <w:p w14:paraId="01EA074C">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《视频安防监控系统技术要求》（</w:t>
      </w:r>
      <w:r>
        <w:rPr>
          <w:rFonts w:ascii="宋体" w:hAnsi="宋体" w:cs="宋体"/>
          <w:kern w:val="0"/>
          <w:sz w:val="24"/>
        </w:rPr>
        <w:t>GA/T367-2001）</w:t>
      </w:r>
      <w:r>
        <w:rPr>
          <w:rFonts w:hint="eastAsia" w:ascii="宋体" w:hAnsi="宋体" w:cs="宋体"/>
          <w:kern w:val="0"/>
          <w:sz w:val="24"/>
        </w:rPr>
        <w:t>；</w:t>
      </w:r>
    </w:p>
    <w:p w14:paraId="1590E227">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《水位观测标准》（G</w:t>
      </w:r>
      <w:r>
        <w:rPr>
          <w:rFonts w:ascii="宋体" w:hAnsi="宋体" w:cs="宋体"/>
          <w:kern w:val="0"/>
          <w:sz w:val="24"/>
        </w:rPr>
        <w:t>B/T 50138-2010</w:t>
      </w:r>
      <w:r>
        <w:rPr>
          <w:rFonts w:hint="eastAsia" w:ascii="宋体" w:hAnsi="宋体" w:cs="宋体"/>
          <w:kern w:val="0"/>
          <w:sz w:val="24"/>
        </w:rPr>
        <w:t>）；</w:t>
      </w:r>
    </w:p>
    <w:p w14:paraId="30FA696C">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《水工建筑物抗震设计规范》（SL</w:t>
      </w:r>
      <w:r>
        <w:rPr>
          <w:rFonts w:ascii="宋体" w:hAnsi="宋体" w:cs="宋体"/>
          <w:kern w:val="0"/>
          <w:sz w:val="24"/>
        </w:rPr>
        <w:t>203</w:t>
      </w:r>
      <w:r>
        <w:rPr>
          <w:rFonts w:hint="eastAsia" w:ascii="宋体" w:hAnsi="宋体" w:cs="宋体"/>
          <w:kern w:val="0"/>
          <w:sz w:val="24"/>
        </w:rPr>
        <w:t>）；</w:t>
      </w:r>
    </w:p>
    <w:p w14:paraId="740E4B2D">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《水工建筑物强震动安全监测技术规范》（SL</w:t>
      </w:r>
      <w:r>
        <w:rPr>
          <w:rFonts w:ascii="宋体" w:hAnsi="宋体" w:cs="宋体"/>
          <w:kern w:val="0"/>
          <w:sz w:val="24"/>
        </w:rPr>
        <w:t xml:space="preserve"> 486</w:t>
      </w:r>
      <w:r>
        <w:rPr>
          <w:rFonts w:hint="eastAsia" w:ascii="宋体" w:hAnsi="宋体" w:cs="宋体"/>
          <w:kern w:val="0"/>
          <w:sz w:val="24"/>
        </w:rPr>
        <w:t>）；</w:t>
      </w:r>
    </w:p>
    <w:p w14:paraId="7BA527CA">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《水闸技术管理规程》（</w:t>
      </w:r>
      <w:r>
        <w:rPr>
          <w:rFonts w:ascii="宋体" w:hAnsi="宋体" w:cs="宋体"/>
          <w:kern w:val="0"/>
          <w:sz w:val="24"/>
        </w:rPr>
        <w:t>SL75-2011</w:t>
      </w:r>
      <w:r>
        <w:rPr>
          <w:rFonts w:hint="eastAsia" w:ascii="宋体" w:hAnsi="宋体" w:cs="宋体"/>
          <w:kern w:val="0"/>
          <w:sz w:val="24"/>
        </w:rPr>
        <w:t>）；</w:t>
      </w:r>
    </w:p>
    <w:p w14:paraId="56A2608C">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《北京市水利工程日常维护作业标准》（试行）；</w:t>
      </w:r>
    </w:p>
    <w:p w14:paraId="29067166">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《北京市河道分级管理维护作业标准》；</w:t>
      </w:r>
    </w:p>
    <w:p w14:paraId="6A9DC591">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《北京市水利工程维修养护定额》；</w:t>
      </w:r>
    </w:p>
    <w:p w14:paraId="58890B8C">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《水利水电工程施工安全管理导则》（SL721-2015）；</w:t>
      </w:r>
    </w:p>
    <w:p w14:paraId="04EC9359">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《水利工程建设标准强制性条文》；</w:t>
      </w:r>
    </w:p>
    <w:p w14:paraId="26A05D94">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《水利工程施工质量验收管理规程》（D</w:t>
      </w:r>
      <w:r>
        <w:rPr>
          <w:rFonts w:ascii="宋体" w:hAnsi="宋体" w:cs="宋体"/>
          <w:kern w:val="0"/>
          <w:sz w:val="24"/>
        </w:rPr>
        <w:t>B11/T2114-2023</w:t>
      </w:r>
      <w:r>
        <w:rPr>
          <w:rFonts w:hint="eastAsia" w:ascii="宋体" w:hAnsi="宋体" w:cs="宋体"/>
          <w:kern w:val="0"/>
          <w:sz w:val="24"/>
        </w:rPr>
        <w:t>）；</w:t>
      </w:r>
    </w:p>
    <w:p w14:paraId="09D91805">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《水利水电工程施工质量检验与评定规程》 (SL176—2007)；</w:t>
      </w:r>
    </w:p>
    <w:p w14:paraId="5119A168">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《水利水电工程施工质量通病防治导则》（SL-Z690-2013）；</w:t>
      </w:r>
    </w:p>
    <w:p w14:paraId="35143167">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《建筑电气工程施工质量验收规范》（GB 50303-2015）；</w:t>
      </w:r>
    </w:p>
    <w:p w14:paraId="18E564E8">
      <w:pPr>
        <w:pStyle w:val="77"/>
        <w:widowControl/>
        <w:numPr>
          <w:ilvl w:val="0"/>
          <w:numId w:val="15"/>
        </w:numPr>
        <w:spacing w:line="360" w:lineRule="auto"/>
        <w:ind w:firstLineChars="0"/>
        <w:contextualSpacing/>
        <w:rPr>
          <w:rFonts w:ascii="宋体" w:hAnsi="宋体" w:cs="宋体"/>
          <w:kern w:val="0"/>
          <w:sz w:val="24"/>
        </w:rPr>
      </w:pPr>
      <w:r>
        <w:rPr>
          <w:rFonts w:hint="eastAsia" w:ascii="宋体" w:hAnsi="宋体" w:cs="宋体"/>
          <w:kern w:val="0"/>
          <w:sz w:val="24"/>
        </w:rPr>
        <w:t>其他相关规程、规范。</w:t>
      </w:r>
    </w:p>
    <w:p w14:paraId="1582CEBE">
      <w:pPr>
        <w:spacing w:line="360" w:lineRule="auto"/>
        <w:contextualSpacing/>
        <w:rPr>
          <w:sz w:val="24"/>
        </w:rPr>
      </w:pPr>
      <w:r>
        <w:rPr>
          <w:sz w:val="24"/>
        </w:rPr>
        <w:t>2.</w:t>
      </w:r>
      <w:r>
        <w:rPr>
          <w:rFonts w:hint="eastAsia"/>
          <w:sz w:val="24"/>
        </w:rPr>
        <w:t>工作内容及要求</w:t>
      </w:r>
    </w:p>
    <w:p w14:paraId="751C3C29">
      <w:pPr>
        <w:spacing w:line="360" w:lineRule="auto"/>
        <w:contextualSpacing/>
        <w:rPr>
          <w:rFonts w:ascii="宋体" w:hAnsi="宋体" w:cs="宋体"/>
          <w:sz w:val="24"/>
        </w:rPr>
      </w:pPr>
      <w:r>
        <w:rPr>
          <w:rFonts w:hint="eastAsia"/>
          <w:sz w:val="24"/>
        </w:rPr>
        <w:t>2.1附属设施电路改造工作内容</w:t>
      </w:r>
      <w:r>
        <w:rPr>
          <w:sz w:val="24"/>
        </w:rPr>
        <w:t>及要求</w:t>
      </w:r>
    </w:p>
    <w:p w14:paraId="518DD422">
      <w:pPr>
        <w:widowControl/>
        <w:spacing w:line="360" w:lineRule="auto"/>
        <w:contextualSpacing/>
        <w:rPr>
          <w:rFonts w:ascii="宋体" w:hAnsi="宋体" w:cs="宋体"/>
          <w:sz w:val="24"/>
        </w:rPr>
      </w:pPr>
      <w:r>
        <w:rPr>
          <w:rFonts w:hint="eastAsia" w:ascii="宋体" w:hAnsi="宋体" w:cs="宋体"/>
          <w:sz w:val="24"/>
          <w:lang w:val="en-US" w:eastAsia="zh-CN"/>
        </w:rPr>
        <w:t>1</w:t>
      </w:r>
      <w:r>
        <w:rPr>
          <w:rFonts w:hint="eastAsia" w:ascii="宋体" w:hAnsi="宋体" w:cs="宋体"/>
          <w:sz w:val="24"/>
        </w:rPr>
        <w:t>、东辛屯闸</w:t>
      </w:r>
    </w:p>
    <w:p w14:paraId="7D3B4455">
      <w:pPr>
        <w:widowControl/>
        <w:spacing w:line="360" w:lineRule="auto"/>
        <w:ind w:firstLine="480" w:firstLineChars="200"/>
        <w:contextualSpacing/>
        <w:rPr>
          <w:rFonts w:ascii="宋体" w:hAnsi="宋体" w:cs="宋体"/>
          <w:sz w:val="24"/>
        </w:rPr>
      </w:pPr>
      <w:r>
        <w:rPr>
          <w:rFonts w:hint="eastAsia" w:ascii="宋体" w:hAnsi="宋体" w:cs="宋体"/>
          <w:sz w:val="24"/>
        </w:rPr>
        <w:t>自东辛屯闸变压器出线开关起，埋地穿管（热浸塑钢管100φ）敷设YJY22-4×50+1×25mm</w:t>
      </w:r>
      <w:r>
        <w:rPr>
          <w:rFonts w:hint="eastAsia" w:ascii="宋体" w:hAnsi="宋体" w:cs="宋体"/>
          <w:sz w:val="24"/>
          <w:vertAlign w:val="superscript"/>
        </w:rPr>
        <w:t>2</w:t>
      </w:r>
      <w:r>
        <w:rPr>
          <w:rFonts w:hint="eastAsia" w:ascii="宋体" w:hAnsi="宋体" w:cs="宋体"/>
          <w:sz w:val="24"/>
        </w:rPr>
        <w:t>电缆160m，引入室外总配电箱。从总配电箱引出一路架空敷设YJY22-0.6/1kV 4*25+1*16电缆70m至闸门配电箱。照明支线敷设耐火绝缘导线N-BV-2.5mm</w:t>
      </w:r>
      <w:r>
        <w:rPr>
          <w:rFonts w:hint="eastAsia" w:ascii="宋体" w:hAnsi="宋体" w:cs="宋体"/>
          <w:sz w:val="24"/>
          <w:vertAlign w:val="superscript"/>
        </w:rPr>
        <w:t>2</w:t>
      </w:r>
      <w:r>
        <w:rPr>
          <w:rFonts w:hint="eastAsia" w:ascii="宋体" w:hAnsi="宋体" w:cs="宋体"/>
          <w:sz w:val="24"/>
        </w:rPr>
        <w:t>共计410m，插座支线敷设耐火绝缘导线N-BV-4mm</w:t>
      </w:r>
      <w:r>
        <w:rPr>
          <w:rFonts w:hint="eastAsia" w:ascii="宋体" w:hAnsi="宋体" w:cs="宋体"/>
          <w:sz w:val="24"/>
          <w:vertAlign w:val="superscript"/>
        </w:rPr>
        <w:t>2</w:t>
      </w:r>
      <w:r>
        <w:rPr>
          <w:rFonts w:hint="eastAsia" w:ascii="宋体" w:hAnsi="宋体" w:cs="宋体"/>
          <w:sz w:val="24"/>
        </w:rPr>
        <w:t>共计421m。原有的开关面板及插座拆除、更换。</w:t>
      </w:r>
    </w:p>
    <w:p w14:paraId="6E493492">
      <w:pPr>
        <w:widowControl/>
        <w:spacing w:line="360" w:lineRule="auto"/>
        <w:contextualSpacing/>
        <w:rPr>
          <w:rFonts w:ascii="宋体" w:hAnsi="宋体" w:cs="宋体"/>
          <w:sz w:val="24"/>
        </w:rPr>
      </w:pPr>
      <w:r>
        <w:rPr>
          <w:rFonts w:hint="eastAsia" w:ascii="宋体" w:hAnsi="宋体" w:cs="宋体"/>
          <w:sz w:val="24"/>
          <w:lang w:val="en-US" w:eastAsia="zh-CN"/>
        </w:rPr>
        <w:t>2</w:t>
      </w:r>
      <w:r>
        <w:rPr>
          <w:rFonts w:hint="eastAsia" w:ascii="宋体" w:hAnsi="宋体" w:cs="宋体"/>
          <w:sz w:val="24"/>
        </w:rPr>
        <w:t>、采育闸</w:t>
      </w:r>
    </w:p>
    <w:p w14:paraId="0CA5C418">
      <w:pPr>
        <w:widowControl/>
        <w:spacing w:line="360" w:lineRule="auto"/>
        <w:ind w:firstLine="480" w:firstLineChars="200"/>
        <w:contextualSpacing/>
        <w:rPr>
          <w:rFonts w:ascii="宋体" w:hAnsi="宋体" w:cs="宋体"/>
          <w:sz w:val="24"/>
        </w:rPr>
      </w:pPr>
      <w:r>
        <w:rPr>
          <w:rFonts w:hint="eastAsia" w:ascii="宋体" w:hAnsi="宋体" w:cs="宋体"/>
          <w:sz w:val="24"/>
        </w:rPr>
        <w:t>自采育闸变压器出线开关起，更新为JKLYJ-70mm</w:t>
      </w:r>
      <w:r>
        <w:rPr>
          <w:rFonts w:hint="eastAsia" w:ascii="宋体" w:hAnsi="宋体" w:cs="宋体"/>
          <w:sz w:val="24"/>
          <w:vertAlign w:val="superscript"/>
        </w:rPr>
        <w:t>2</w:t>
      </w:r>
      <w:r>
        <w:rPr>
          <w:rFonts w:hint="eastAsia" w:ascii="宋体" w:hAnsi="宋体" w:cs="宋体"/>
          <w:sz w:val="24"/>
        </w:rPr>
        <w:t>架空导线1.2km,新架电杆一基，入地后埋地穿管（热浸塑钢管100φ）敷设YJY22-0.6/1kV 4*50+1*25电缆230m，引入总配电箱。从总配电箱引出一路埋地穿管（SC50镀锌钢管）敷设YJY22-0.6/1kV 5*16电缆闸门配电箱。照明支线敷设耐火绝缘导线N-BV-2.5mm</w:t>
      </w:r>
      <w:r>
        <w:rPr>
          <w:rFonts w:hint="eastAsia" w:ascii="宋体" w:hAnsi="宋体" w:cs="宋体"/>
          <w:sz w:val="24"/>
          <w:vertAlign w:val="superscript"/>
        </w:rPr>
        <w:t>2</w:t>
      </w:r>
      <w:r>
        <w:rPr>
          <w:rFonts w:hint="eastAsia" w:ascii="宋体" w:hAnsi="宋体" w:cs="宋体"/>
          <w:sz w:val="24"/>
        </w:rPr>
        <w:t>共计</w:t>
      </w:r>
      <w:r>
        <w:rPr>
          <w:rFonts w:ascii="宋体" w:hAnsi="宋体" w:cs="宋体"/>
          <w:sz w:val="24"/>
        </w:rPr>
        <w:t>444.31</w:t>
      </w:r>
      <w:r>
        <w:rPr>
          <w:rFonts w:hint="eastAsia" w:ascii="宋体" w:hAnsi="宋体" w:cs="宋体"/>
          <w:sz w:val="24"/>
        </w:rPr>
        <w:t>m，插座支线敷设耐火绝缘导线N-BV-4mm</w:t>
      </w:r>
      <w:r>
        <w:rPr>
          <w:rFonts w:hint="eastAsia" w:ascii="宋体" w:hAnsi="宋体" w:cs="宋体"/>
          <w:sz w:val="24"/>
          <w:vertAlign w:val="superscript"/>
        </w:rPr>
        <w:t>2</w:t>
      </w:r>
      <w:r>
        <w:rPr>
          <w:rFonts w:hint="eastAsia" w:ascii="宋体" w:hAnsi="宋体" w:cs="宋体"/>
          <w:sz w:val="24"/>
        </w:rPr>
        <w:t>共计</w:t>
      </w:r>
      <w:r>
        <w:rPr>
          <w:rFonts w:ascii="宋体" w:hAnsi="宋体" w:cs="宋体"/>
          <w:sz w:val="24"/>
        </w:rPr>
        <w:t>581.74</w:t>
      </w:r>
      <w:r>
        <w:rPr>
          <w:rFonts w:hint="eastAsia" w:ascii="宋体" w:hAnsi="宋体" w:cs="宋体"/>
          <w:sz w:val="24"/>
        </w:rPr>
        <w:t>m。原有的开关面板及插座拆除、更换。</w:t>
      </w:r>
    </w:p>
    <w:p w14:paraId="42D6F693">
      <w:pPr>
        <w:widowControl/>
        <w:spacing w:line="360" w:lineRule="auto"/>
        <w:contextualSpacing/>
        <w:rPr>
          <w:rFonts w:ascii="宋体" w:hAnsi="宋体" w:cs="宋体"/>
          <w:sz w:val="24"/>
        </w:rPr>
      </w:pPr>
      <w:r>
        <w:rPr>
          <w:rFonts w:hint="eastAsia" w:ascii="宋体" w:hAnsi="宋体" w:cs="宋体"/>
          <w:sz w:val="24"/>
          <w:lang w:val="en-US" w:eastAsia="zh-CN"/>
        </w:rPr>
        <w:t>3</w:t>
      </w:r>
      <w:r>
        <w:rPr>
          <w:rFonts w:hint="eastAsia" w:ascii="宋体" w:hAnsi="宋体" w:cs="宋体"/>
          <w:sz w:val="24"/>
        </w:rPr>
        <w:t>、凤河营闸</w:t>
      </w:r>
    </w:p>
    <w:p w14:paraId="0A147686">
      <w:pPr>
        <w:widowControl/>
        <w:spacing w:line="360" w:lineRule="auto"/>
        <w:ind w:firstLine="480" w:firstLineChars="200"/>
        <w:contextualSpacing/>
        <w:rPr>
          <w:rFonts w:hint="eastAsia" w:ascii="宋体" w:hAnsi="宋体" w:cs="宋体"/>
          <w:color w:val="auto"/>
          <w:sz w:val="24"/>
        </w:rPr>
      </w:pPr>
      <w:r>
        <w:rPr>
          <w:rFonts w:hint="eastAsia" w:ascii="宋体" w:hAnsi="宋体" w:cs="宋体"/>
          <w:sz w:val="24"/>
        </w:rPr>
        <w:t>自凤河营闸变压器出线开关起，埋地穿管（热浸塑钢管100φ）敷设YJY22-4×70+1×35mm</w:t>
      </w:r>
      <w:r>
        <w:rPr>
          <w:rFonts w:hint="eastAsia" w:ascii="宋体" w:hAnsi="宋体" w:cs="宋体"/>
          <w:sz w:val="24"/>
          <w:vertAlign w:val="superscript"/>
        </w:rPr>
        <w:t>2</w:t>
      </w:r>
      <w:r>
        <w:rPr>
          <w:rFonts w:hint="eastAsia" w:ascii="宋体" w:hAnsi="宋体" w:cs="宋体"/>
          <w:sz w:val="24"/>
        </w:rPr>
        <w:t>电缆150m，引入总配电箱。从总配电箱引出一路架空敷设YJY22-0.6/1kV 4*35+1*16电缆60m至闸门配电箱，另一路再经由总配电箱敷设YJY22-0.6/1kV 5*6电</w:t>
      </w:r>
      <w:r>
        <w:rPr>
          <w:rFonts w:hint="eastAsia" w:ascii="宋体" w:hAnsi="宋体" w:cs="宋体"/>
          <w:color w:val="auto"/>
          <w:sz w:val="24"/>
        </w:rPr>
        <w:t>缆共计</w:t>
      </w:r>
      <w:r>
        <w:rPr>
          <w:rFonts w:ascii="宋体" w:hAnsi="宋体" w:cs="宋体"/>
          <w:color w:val="auto"/>
          <w:sz w:val="24"/>
        </w:rPr>
        <w:t>27.34</w:t>
      </w:r>
      <w:r>
        <w:rPr>
          <w:rFonts w:hint="eastAsia" w:ascii="宋体" w:hAnsi="宋体" w:cs="宋体"/>
          <w:color w:val="auto"/>
          <w:sz w:val="24"/>
        </w:rPr>
        <w:t>m至照明配电箱。照明支线敷设耐火绝缘导线N-BV-2.5mm</w:t>
      </w:r>
      <w:r>
        <w:rPr>
          <w:rFonts w:hint="eastAsia" w:ascii="宋体" w:hAnsi="宋体" w:cs="宋体"/>
          <w:color w:val="auto"/>
          <w:sz w:val="24"/>
          <w:vertAlign w:val="superscript"/>
        </w:rPr>
        <w:t>2</w:t>
      </w:r>
      <w:r>
        <w:rPr>
          <w:rFonts w:hint="eastAsia" w:ascii="宋体" w:hAnsi="宋体" w:cs="宋体"/>
          <w:color w:val="auto"/>
          <w:sz w:val="24"/>
        </w:rPr>
        <w:t>共计210m，插座支线敷设耐火绝缘导线N-BV-4mm</w:t>
      </w:r>
      <w:r>
        <w:rPr>
          <w:rFonts w:hint="eastAsia" w:ascii="宋体" w:hAnsi="宋体" w:cs="宋体"/>
          <w:color w:val="auto"/>
          <w:sz w:val="24"/>
          <w:vertAlign w:val="superscript"/>
        </w:rPr>
        <w:t>2</w:t>
      </w:r>
      <w:r>
        <w:rPr>
          <w:rFonts w:hint="eastAsia" w:ascii="宋体" w:hAnsi="宋体" w:cs="宋体"/>
          <w:color w:val="auto"/>
          <w:sz w:val="24"/>
        </w:rPr>
        <w:t>共计</w:t>
      </w:r>
      <w:r>
        <w:rPr>
          <w:rFonts w:ascii="宋体" w:hAnsi="宋体" w:cs="宋体"/>
          <w:color w:val="auto"/>
          <w:sz w:val="24"/>
        </w:rPr>
        <w:t>419.37</w:t>
      </w:r>
      <w:r>
        <w:rPr>
          <w:rFonts w:hint="eastAsia" w:ascii="宋体" w:hAnsi="宋体" w:cs="宋体"/>
          <w:color w:val="auto"/>
          <w:sz w:val="24"/>
        </w:rPr>
        <w:t>m。原有的开关面板及插座拆除、更换。</w:t>
      </w:r>
    </w:p>
    <w:p w14:paraId="66F2F5F7">
      <w:pPr>
        <w:widowControl/>
        <w:spacing w:line="360" w:lineRule="auto"/>
        <w:contextualSpacing/>
        <w:rPr>
          <w:rFonts w:ascii="宋体" w:hAnsi="宋体" w:cs="宋体"/>
          <w:color w:val="auto"/>
          <w:sz w:val="24"/>
        </w:rPr>
      </w:pPr>
      <w:r>
        <w:rPr>
          <w:rFonts w:ascii="宋体" w:hAnsi="宋体" w:cs="宋体"/>
          <w:color w:val="auto"/>
          <w:sz w:val="24"/>
        </w:rPr>
        <w:t>4</w:t>
      </w:r>
      <w:r>
        <w:rPr>
          <w:rFonts w:hint="eastAsia" w:ascii="宋体" w:hAnsi="宋体" w:cs="宋体"/>
          <w:color w:val="auto"/>
          <w:sz w:val="24"/>
        </w:rPr>
        <w:t>、其他附属设施电路改造</w:t>
      </w:r>
    </w:p>
    <w:p w14:paraId="3960A079">
      <w:pPr>
        <w:widowControl/>
        <w:spacing w:line="360" w:lineRule="auto"/>
        <w:ind w:firstLine="480" w:firstLineChars="200"/>
        <w:contextualSpacing/>
        <w:rPr>
          <w:rFonts w:ascii="宋体" w:hAnsi="宋体" w:cs="宋体"/>
          <w:color w:val="auto"/>
          <w:sz w:val="24"/>
        </w:rPr>
      </w:pPr>
      <w:r>
        <w:rPr>
          <w:rFonts w:hint="eastAsia" w:ascii="宋体" w:hAnsi="宋体" w:cs="宋体"/>
          <w:color w:val="auto"/>
          <w:sz w:val="24"/>
        </w:rPr>
        <w:t>（1）自指定变压器出线开关起，埋地穿管（热浸塑钢管100φ）敷设YJY22-4×70+1×35mm</w:t>
      </w:r>
      <w:r>
        <w:rPr>
          <w:rFonts w:hint="eastAsia" w:ascii="宋体" w:hAnsi="宋体" w:cs="宋体"/>
          <w:color w:val="auto"/>
          <w:sz w:val="24"/>
          <w:vertAlign w:val="superscript"/>
        </w:rPr>
        <w:t>2</w:t>
      </w:r>
      <w:r>
        <w:rPr>
          <w:rFonts w:hint="eastAsia" w:ascii="宋体" w:hAnsi="宋体" w:cs="宋体"/>
          <w:color w:val="auto"/>
          <w:sz w:val="24"/>
        </w:rPr>
        <w:t>电缆120m，引入室外总配电箱。从总配电箱引出一路埋地穿管（SC50镀锌钢管）敷设YJY22-0.6/1kV 4*35+1*16电缆60m至办公楼内总配电箱。经由楼内总配敷设YJY22-0.6/1kV 5*10电缆共计220m至各楼层配电箱。照明支线敷设耐火绝缘导线N-BV-2.5mm</w:t>
      </w:r>
      <w:r>
        <w:rPr>
          <w:rFonts w:hint="eastAsia" w:ascii="宋体" w:hAnsi="宋体" w:cs="宋体"/>
          <w:color w:val="auto"/>
          <w:sz w:val="24"/>
          <w:vertAlign w:val="superscript"/>
        </w:rPr>
        <w:t>2</w:t>
      </w:r>
      <w:r>
        <w:rPr>
          <w:rFonts w:hint="eastAsia" w:ascii="宋体" w:hAnsi="宋体" w:cs="宋体"/>
          <w:color w:val="auto"/>
          <w:sz w:val="24"/>
        </w:rPr>
        <w:t>共计</w:t>
      </w:r>
      <w:r>
        <w:rPr>
          <w:rFonts w:ascii="宋体" w:hAnsi="宋体" w:cs="宋体"/>
          <w:color w:val="auto"/>
          <w:sz w:val="24"/>
        </w:rPr>
        <w:t>1534.31</w:t>
      </w:r>
      <w:r>
        <w:rPr>
          <w:rFonts w:hint="eastAsia" w:ascii="宋体" w:hAnsi="宋体" w:cs="宋体"/>
          <w:color w:val="auto"/>
          <w:sz w:val="24"/>
        </w:rPr>
        <w:t>m，插座支线敷设耐火绝缘导线N-BV-4mm</w:t>
      </w:r>
      <w:r>
        <w:rPr>
          <w:rFonts w:hint="eastAsia" w:ascii="宋体" w:hAnsi="宋体" w:cs="宋体"/>
          <w:color w:val="auto"/>
          <w:sz w:val="24"/>
          <w:vertAlign w:val="superscript"/>
        </w:rPr>
        <w:t>2</w:t>
      </w:r>
      <w:r>
        <w:rPr>
          <w:rFonts w:hint="eastAsia" w:ascii="宋体" w:hAnsi="宋体" w:cs="宋体"/>
          <w:color w:val="auto"/>
          <w:sz w:val="24"/>
        </w:rPr>
        <w:t>共计</w:t>
      </w:r>
      <w:r>
        <w:rPr>
          <w:rFonts w:ascii="宋体" w:hAnsi="宋体" w:cs="宋体"/>
          <w:color w:val="auto"/>
          <w:sz w:val="24"/>
        </w:rPr>
        <w:t>2504.94</w:t>
      </w:r>
      <w:r>
        <w:rPr>
          <w:rFonts w:hint="eastAsia" w:ascii="宋体" w:hAnsi="宋体" w:cs="宋体"/>
          <w:color w:val="auto"/>
          <w:sz w:val="24"/>
        </w:rPr>
        <w:t>m。原有的开关面板及插座拆除、更换。</w:t>
      </w:r>
    </w:p>
    <w:p w14:paraId="46333A95">
      <w:pPr>
        <w:widowControl/>
        <w:spacing w:line="360" w:lineRule="auto"/>
        <w:ind w:firstLine="480" w:firstLineChars="200"/>
        <w:contextualSpacing/>
        <w:rPr>
          <w:rFonts w:hint="eastAsia" w:ascii="宋体" w:hAnsi="宋体" w:cs="宋体"/>
          <w:color w:val="auto"/>
          <w:sz w:val="24"/>
        </w:rPr>
      </w:pPr>
      <w:r>
        <w:rPr>
          <w:rFonts w:hint="eastAsia" w:ascii="宋体" w:hAnsi="宋体" w:cs="宋体"/>
          <w:color w:val="auto"/>
          <w:sz w:val="24"/>
        </w:rPr>
        <w:t>（2）自指定室外总配电箱引出一路埋地穿管（SC50镀锌钢管）敷设YJY22-0.6/1kV 4*35+1*16电缆85m至食堂配电箱。经由食堂配电箱至各照明及插座。原有的开关面板及插座拆除、更换。</w:t>
      </w:r>
    </w:p>
    <w:p w14:paraId="77B5098C">
      <w:pPr>
        <w:spacing w:line="360" w:lineRule="auto"/>
        <w:contextualSpacing/>
        <w:rPr>
          <w:sz w:val="24"/>
        </w:rPr>
      </w:pPr>
      <w:r>
        <w:rPr>
          <w:rFonts w:hint="eastAsia"/>
          <w:sz w:val="24"/>
        </w:rPr>
        <w:t>2.2历次水闸检查问题整改工作内容</w:t>
      </w:r>
      <w:r>
        <w:rPr>
          <w:sz w:val="24"/>
        </w:rPr>
        <w:t>及要求</w:t>
      </w:r>
    </w:p>
    <w:p w14:paraId="76964297">
      <w:pPr>
        <w:spacing w:line="360" w:lineRule="auto"/>
        <w:ind w:firstLine="480" w:firstLineChars="200"/>
        <w:contextualSpacing/>
        <w:rPr>
          <w:sz w:val="24"/>
        </w:rPr>
      </w:pPr>
      <w:r>
        <w:rPr>
          <w:rFonts w:hint="eastAsia"/>
          <w:sz w:val="24"/>
        </w:rPr>
        <w:t>对于抽查发现缺少启闭系统监控的三孔闸、南红门闸、南蒲州闸、青云店公路闸、永和庄闸、小黑垡闸、大黑垡闸、张各庄闸、李营闸、南苑灌渠末端闸、龙门庄闸、北辛店闸、七干闸增加荷载限制器、限位开关、闸门开度仪；对于缺少位移监测的暗涵节制闸增加静力水准仪、位移传感器及相应的数据采集器，通过网卡将数据进行传输。</w:t>
      </w:r>
    </w:p>
    <w:p w14:paraId="1B2B1DA9">
      <w:pPr>
        <w:spacing w:line="360" w:lineRule="auto"/>
        <w:contextualSpacing/>
        <w:rPr>
          <w:sz w:val="24"/>
        </w:rPr>
      </w:pPr>
      <w:r>
        <w:rPr>
          <w:rFonts w:hint="eastAsia"/>
          <w:sz w:val="24"/>
        </w:rPr>
        <w:t xml:space="preserve"> </w:t>
      </w:r>
      <w:r>
        <w:rPr>
          <w:rFonts w:hint="eastAsia"/>
          <w:sz w:val="24"/>
          <w:lang w:val="en-US" w:eastAsia="zh-CN"/>
        </w:rPr>
        <w:t xml:space="preserve">  </w:t>
      </w:r>
      <w:r>
        <w:rPr>
          <w:rFonts w:hint="eastAsia"/>
          <w:sz w:val="24"/>
        </w:rPr>
        <w:t>对于围栏缺失、基础损坏的围栏进行修复270m，共涉及和顺场闸、朱庄闸、采育南闸，新建铁艺围栏。</w:t>
      </w:r>
    </w:p>
    <w:tbl>
      <w:tblPr>
        <w:tblStyle w:val="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072"/>
        <w:gridCol w:w="3072"/>
        <w:gridCol w:w="3072"/>
      </w:tblGrid>
      <w:tr w14:paraId="4950D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840" w:type="dxa"/>
          </w:tcPr>
          <w:p w14:paraId="2025B3C6">
            <w:pPr>
              <w:spacing w:line="360" w:lineRule="auto"/>
              <w:contextualSpacing/>
              <w:rPr>
                <w:sz w:val="24"/>
              </w:rPr>
            </w:pPr>
            <w:r>
              <w:rPr>
                <w:rFonts w:hint="eastAsia"/>
                <w:sz w:val="24"/>
              </w:rPr>
              <w:drawing>
                <wp:inline distT="0" distB="0" distL="114300" distR="114300">
                  <wp:extent cx="1800225" cy="1350010"/>
                  <wp:effectExtent l="0" t="0" r="13335" b="6350"/>
                  <wp:docPr id="1" name="图片 1" descr="ce89e2693bf236cc5a73337b87284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e89e2693bf236cc5a73337b87284bc"/>
                          <pic:cNvPicPr>
                            <a:picLocks noChangeAspect="1"/>
                          </pic:cNvPicPr>
                        </pic:nvPicPr>
                        <pic:blipFill>
                          <a:blip r:embed="rId15"/>
                          <a:stretch>
                            <a:fillRect/>
                          </a:stretch>
                        </pic:blipFill>
                        <pic:spPr>
                          <a:xfrm>
                            <a:off x="0" y="0"/>
                            <a:ext cx="1800225" cy="1350010"/>
                          </a:xfrm>
                          <a:prstGeom prst="rect">
                            <a:avLst/>
                          </a:prstGeom>
                          <a:noFill/>
                          <a:ln>
                            <a:noFill/>
                          </a:ln>
                        </pic:spPr>
                      </pic:pic>
                    </a:graphicData>
                  </a:graphic>
                </wp:inline>
              </w:drawing>
            </w:r>
          </w:p>
        </w:tc>
        <w:tc>
          <w:tcPr>
            <w:tcW w:w="2841" w:type="dxa"/>
          </w:tcPr>
          <w:p w14:paraId="7A15D6A9">
            <w:pPr>
              <w:spacing w:line="360" w:lineRule="auto"/>
              <w:contextualSpacing/>
              <w:rPr>
                <w:sz w:val="24"/>
              </w:rPr>
            </w:pPr>
            <w:r>
              <w:rPr>
                <w:sz w:val="24"/>
              </w:rPr>
              <w:drawing>
                <wp:inline distT="0" distB="0" distL="114300" distR="114300">
                  <wp:extent cx="1800225" cy="1350010"/>
                  <wp:effectExtent l="0" t="0" r="13335" b="6350"/>
                  <wp:docPr id="2" name="图片 2" descr="74e0227da12fe0df85f1129d7240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4e0227da12fe0df85f1129d7240221"/>
                          <pic:cNvPicPr>
                            <a:picLocks noChangeAspect="1"/>
                          </pic:cNvPicPr>
                        </pic:nvPicPr>
                        <pic:blipFill>
                          <a:blip r:embed="rId16"/>
                          <a:stretch>
                            <a:fillRect/>
                          </a:stretch>
                        </pic:blipFill>
                        <pic:spPr>
                          <a:xfrm>
                            <a:off x="0" y="0"/>
                            <a:ext cx="1800225" cy="1350010"/>
                          </a:xfrm>
                          <a:prstGeom prst="rect">
                            <a:avLst/>
                          </a:prstGeom>
                          <a:noFill/>
                          <a:ln>
                            <a:noFill/>
                          </a:ln>
                        </pic:spPr>
                      </pic:pic>
                    </a:graphicData>
                  </a:graphic>
                </wp:inline>
              </w:drawing>
            </w:r>
          </w:p>
        </w:tc>
        <w:tc>
          <w:tcPr>
            <w:tcW w:w="2841" w:type="dxa"/>
          </w:tcPr>
          <w:p w14:paraId="661B7271">
            <w:pPr>
              <w:spacing w:line="360" w:lineRule="auto"/>
              <w:contextualSpacing/>
              <w:rPr>
                <w:sz w:val="24"/>
              </w:rPr>
            </w:pPr>
            <w:r>
              <w:rPr>
                <w:sz w:val="24"/>
              </w:rPr>
              <w:drawing>
                <wp:inline distT="0" distB="0" distL="114300" distR="114300">
                  <wp:extent cx="1800225" cy="1350010"/>
                  <wp:effectExtent l="0" t="0" r="13335" b="6350"/>
                  <wp:docPr id="3" name="图片 3" descr="846f6003029c50986314bb48f7be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46f6003029c50986314bb48f7be901"/>
                          <pic:cNvPicPr>
                            <a:picLocks noChangeAspect="1"/>
                          </pic:cNvPicPr>
                        </pic:nvPicPr>
                        <pic:blipFill>
                          <a:blip r:embed="rId17"/>
                          <a:stretch>
                            <a:fillRect/>
                          </a:stretch>
                        </pic:blipFill>
                        <pic:spPr>
                          <a:xfrm>
                            <a:off x="0" y="0"/>
                            <a:ext cx="1800225" cy="1350010"/>
                          </a:xfrm>
                          <a:prstGeom prst="rect">
                            <a:avLst/>
                          </a:prstGeom>
                          <a:noFill/>
                          <a:ln>
                            <a:noFill/>
                          </a:ln>
                        </pic:spPr>
                      </pic:pic>
                    </a:graphicData>
                  </a:graphic>
                </wp:inline>
              </w:drawing>
            </w:r>
          </w:p>
        </w:tc>
      </w:tr>
    </w:tbl>
    <w:p w14:paraId="28E332BC">
      <w:pPr>
        <w:spacing w:line="360" w:lineRule="auto"/>
        <w:contextualSpacing/>
        <w:jc w:val="center"/>
        <w:rPr>
          <w:sz w:val="24"/>
        </w:rPr>
      </w:pPr>
      <w:r>
        <w:rPr>
          <w:rFonts w:hint="eastAsia"/>
          <w:sz w:val="24"/>
        </w:rPr>
        <w:t>图1  缺失栏杆水闸现状</w:t>
      </w:r>
    </w:p>
    <w:p w14:paraId="41ED6FCC">
      <w:pPr>
        <w:spacing w:line="360" w:lineRule="auto"/>
        <w:ind w:firstLine="480" w:firstLineChars="200"/>
        <w:contextualSpacing/>
        <w:rPr>
          <w:sz w:val="24"/>
        </w:rPr>
      </w:pPr>
      <w:r>
        <w:rPr>
          <w:rFonts w:hint="eastAsia"/>
          <w:sz w:val="24"/>
        </w:rPr>
        <w:t>采育南闸河底浆砌石护砌、岸坡浆砌石护砌破损，青云店闸下游护坡破损，南苑灌渠末端闸下游浆砌石护砌破损，共计破损浆砌石护坡护底拆除175</w:t>
      </w:r>
      <w:r>
        <w:rPr>
          <w:sz w:val="24"/>
        </w:rPr>
        <w:t>m³，</w:t>
      </w:r>
      <w:r>
        <w:rPr>
          <w:rFonts w:hint="eastAsia"/>
          <w:sz w:val="24"/>
        </w:rPr>
        <w:t>需要对破损面进行拆除修复，浆砌石护坡护底修复350</w:t>
      </w:r>
      <w:r>
        <w:rPr>
          <w:sz w:val="24"/>
        </w:rPr>
        <w:t>m³，</w:t>
      </w:r>
      <w:r>
        <w:rPr>
          <w:rFonts w:hint="eastAsia"/>
          <w:sz w:val="24"/>
        </w:rPr>
        <w:t>恢复浆砌石护坡砂砾料垫层210</w:t>
      </w:r>
      <w:r>
        <w:rPr>
          <w:sz w:val="24"/>
        </w:rPr>
        <w:t>m³</w:t>
      </w:r>
      <w:r>
        <w:rPr>
          <w:rFonts w:hint="eastAsia"/>
          <w:sz w:val="24"/>
        </w:rPr>
        <w:t>。</w:t>
      </w:r>
    </w:p>
    <w:p w14:paraId="74376FE4">
      <w:pPr>
        <w:spacing w:line="360" w:lineRule="auto"/>
        <w:contextualSpacing/>
        <w:jc w:val="center"/>
        <w:rPr>
          <w:sz w:val="24"/>
        </w:rPr>
      </w:pPr>
      <w:r>
        <w:rPr>
          <w:rFonts w:hint="eastAsia"/>
          <w:sz w:val="24"/>
        </w:rPr>
        <w:drawing>
          <wp:inline distT="0" distB="0" distL="114300" distR="114300">
            <wp:extent cx="2520315" cy="1571625"/>
            <wp:effectExtent l="0" t="0" r="9525" b="13335"/>
            <wp:docPr id="4" name="图片 4" descr="d239c977a56e6e02c4bbbc18b97de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239c977a56e6e02c4bbbc18b97deb7"/>
                    <pic:cNvPicPr>
                      <a:picLocks noChangeAspect="1"/>
                    </pic:cNvPicPr>
                  </pic:nvPicPr>
                  <pic:blipFill>
                    <a:blip r:embed="rId18"/>
                    <a:stretch>
                      <a:fillRect/>
                    </a:stretch>
                  </pic:blipFill>
                  <pic:spPr>
                    <a:xfrm>
                      <a:off x="0" y="0"/>
                      <a:ext cx="2520315" cy="1571625"/>
                    </a:xfrm>
                    <a:prstGeom prst="rect">
                      <a:avLst/>
                    </a:prstGeom>
                    <a:noFill/>
                    <a:ln>
                      <a:noFill/>
                    </a:ln>
                  </pic:spPr>
                </pic:pic>
              </a:graphicData>
            </a:graphic>
          </wp:inline>
        </w:drawing>
      </w:r>
    </w:p>
    <w:p w14:paraId="288A9939">
      <w:pPr>
        <w:spacing w:line="360" w:lineRule="auto"/>
        <w:contextualSpacing/>
        <w:jc w:val="center"/>
        <w:rPr>
          <w:sz w:val="24"/>
        </w:rPr>
      </w:pPr>
      <w:r>
        <w:rPr>
          <w:rFonts w:hint="eastAsia"/>
          <w:sz w:val="24"/>
        </w:rPr>
        <w:t>图2 破损河道护砌现状</w:t>
      </w:r>
    </w:p>
    <w:p w14:paraId="01EB3B4B">
      <w:pPr>
        <w:spacing w:line="360" w:lineRule="auto"/>
        <w:contextualSpacing/>
        <w:rPr>
          <w:sz w:val="24"/>
        </w:rPr>
      </w:pPr>
      <w:r>
        <w:rPr>
          <w:rFonts w:hint="eastAsia"/>
          <w:sz w:val="24"/>
        </w:rPr>
        <w:t>对于上下游有有淤积情况的青云店公路闸、采育南闸、和顺畅闸进行淤积物清理，河道淤积物清理共计5617m</w:t>
      </w:r>
      <w:r>
        <w:rPr>
          <w:rFonts w:hint="eastAsia"/>
          <w:sz w:val="24"/>
          <w:vertAlign w:val="superscript"/>
        </w:rPr>
        <w:t>3</w:t>
      </w:r>
      <w:r>
        <w:rPr>
          <w:rFonts w:hint="eastAsia"/>
          <w:sz w:val="24"/>
        </w:rPr>
        <w:t>。</w:t>
      </w:r>
    </w:p>
    <w:p w14:paraId="20665F35">
      <w:pPr>
        <w:spacing w:line="360" w:lineRule="auto"/>
        <w:contextualSpacing/>
        <w:jc w:val="center"/>
        <w:rPr>
          <w:sz w:val="24"/>
        </w:rPr>
      </w:pPr>
      <w:r>
        <w:rPr>
          <w:sz w:val="24"/>
        </w:rPr>
        <w:drawing>
          <wp:inline distT="0" distB="0" distL="114300" distR="114300">
            <wp:extent cx="2143125" cy="1623695"/>
            <wp:effectExtent l="0" t="0" r="5715" b="6985"/>
            <wp:docPr id="5" name="图片 1" descr="333929d3b400fac862edf4d9f532e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33929d3b400fac862edf4d9f532ee2"/>
                    <pic:cNvPicPr>
                      <a:picLocks noChangeAspect="1"/>
                    </pic:cNvPicPr>
                  </pic:nvPicPr>
                  <pic:blipFill>
                    <a:blip r:embed="rId19"/>
                    <a:srcRect t="20886" b="18848"/>
                    <a:stretch>
                      <a:fillRect/>
                    </a:stretch>
                  </pic:blipFill>
                  <pic:spPr>
                    <a:xfrm>
                      <a:off x="0" y="0"/>
                      <a:ext cx="2145369" cy="1625395"/>
                    </a:xfrm>
                    <a:prstGeom prst="rect">
                      <a:avLst/>
                    </a:prstGeom>
                    <a:noFill/>
                    <a:ln>
                      <a:noFill/>
                    </a:ln>
                  </pic:spPr>
                </pic:pic>
              </a:graphicData>
            </a:graphic>
          </wp:inline>
        </w:drawing>
      </w:r>
      <w:r>
        <w:rPr>
          <w:sz w:val="24"/>
        </w:rPr>
        <w:drawing>
          <wp:inline distT="0" distB="0" distL="114300" distR="114300">
            <wp:extent cx="2076450" cy="1628775"/>
            <wp:effectExtent l="0" t="0" r="11430" b="1905"/>
            <wp:docPr id="6" name="图片 2" descr="5228f5283530f770459bc56ab91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5228f5283530f770459bc56ab918619"/>
                    <pic:cNvPicPr>
                      <a:picLocks noChangeAspect="1"/>
                    </pic:cNvPicPr>
                  </pic:nvPicPr>
                  <pic:blipFill>
                    <a:blip r:embed="rId20"/>
                    <a:stretch>
                      <a:fillRect/>
                    </a:stretch>
                  </pic:blipFill>
                  <pic:spPr>
                    <a:xfrm>
                      <a:off x="0" y="0"/>
                      <a:ext cx="2076450" cy="1628775"/>
                    </a:xfrm>
                    <a:prstGeom prst="rect">
                      <a:avLst/>
                    </a:prstGeom>
                    <a:noFill/>
                    <a:ln>
                      <a:noFill/>
                    </a:ln>
                  </pic:spPr>
                </pic:pic>
              </a:graphicData>
            </a:graphic>
          </wp:inline>
        </w:drawing>
      </w:r>
    </w:p>
    <w:p w14:paraId="2DB2086D">
      <w:pPr>
        <w:spacing w:line="360" w:lineRule="auto"/>
        <w:contextualSpacing/>
        <w:jc w:val="center"/>
        <w:rPr>
          <w:sz w:val="24"/>
        </w:rPr>
      </w:pPr>
      <w:r>
        <w:rPr>
          <w:rFonts w:hint="eastAsia"/>
          <w:sz w:val="24"/>
        </w:rPr>
        <w:t>图3 水闸上下游淤积物现状</w:t>
      </w:r>
    </w:p>
    <w:p w14:paraId="4E975330">
      <w:pPr>
        <w:spacing w:line="360" w:lineRule="auto"/>
        <w:contextualSpacing/>
        <w:rPr>
          <w:sz w:val="24"/>
        </w:rPr>
      </w:pPr>
      <w:r>
        <w:rPr>
          <w:rFonts w:hint="eastAsia"/>
          <w:sz w:val="24"/>
        </w:rPr>
        <w:t>2.3水闸安全鉴定整改工作</w:t>
      </w:r>
      <w:r>
        <w:rPr>
          <w:sz w:val="24"/>
        </w:rPr>
        <w:t>内容及要求</w:t>
      </w:r>
    </w:p>
    <w:p w14:paraId="4FCB11FE">
      <w:pPr>
        <w:spacing w:line="360" w:lineRule="auto"/>
        <w:ind w:firstLine="480" w:firstLineChars="200"/>
        <w:contextualSpacing/>
        <w:rPr>
          <w:sz w:val="24"/>
        </w:rPr>
      </w:pPr>
      <w:r>
        <w:rPr>
          <w:rFonts w:hint="eastAsia"/>
          <w:sz w:val="24"/>
        </w:rPr>
        <w:t>水闸安全鉴定整改工作包括</w:t>
      </w:r>
      <w:r>
        <w:rPr>
          <w:sz w:val="24"/>
        </w:rPr>
        <w:t>：</w:t>
      </w:r>
      <w:r>
        <w:rPr>
          <w:rFonts w:hint="eastAsia"/>
          <w:sz w:val="24"/>
        </w:rPr>
        <w:t>对7个闸站及南红门</w:t>
      </w:r>
      <w:r>
        <w:rPr>
          <w:sz w:val="24"/>
        </w:rPr>
        <w:t>水务所</w:t>
      </w:r>
      <w:r>
        <w:rPr>
          <w:rFonts w:hint="eastAsia"/>
          <w:sz w:val="24"/>
        </w:rPr>
        <w:t>管理</w:t>
      </w:r>
      <w:r>
        <w:rPr>
          <w:sz w:val="24"/>
        </w:rPr>
        <w:t>中心的</w:t>
      </w:r>
      <w:r>
        <w:rPr>
          <w:rFonts w:hint="eastAsia"/>
          <w:sz w:val="24"/>
        </w:rPr>
        <w:t>视频监控、水情监测、安全监测、自动监控启闭、闸门工情监控进行</w:t>
      </w:r>
      <w:r>
        <w:rPr>
          <w:sz w:val="24"/>
        </w:rPr>
        <w:t>设备购置，对闸站老旧</w:t>
      </w:r>
      <w:r>
        <w:rPr>
          <w:rFonts w:hint="eastAsia"/>
          <w:sz w:val="24"/>
        </w:rPr>
        <w:t>橡胶止水换新</w:t>
      </w:r>
      <w:r>
        <w:rPr>
          <w:sz w:val="24"/>
        </w:rPr>
        <w:t>。</w:t>
      </w:r>
    </w:p>
    <w:p w14:paraId="5ED6C947">
      <w:pPr>
        <w:spacing w:line="360" w:lineRule="auto"/>
        <w:ind w:firstLine="480" w:firstLineChars="200"/>
        <w:contextualSpacing/>
        <w:rPr>
          <w:sz w:val="24"/>
        </w:rPr>
      </w:pPr>
      <w:r>
        <w:rPr>
          <w:rFonts w:hint="eastAsia"/>
          <w:sz w:val="24"/>
        </w:rPr>
        <w:t>本</w:t>
      </w:r>
      <w:r>
        <w:rPr>
          <w:sz w:val="24"/>
        </w:rPr>
        <w:t>项目</w:t>
      </w:r>
      <w:r>
        <w:rPr>
          <w:rFonts w:hint="eastAsia"/>
          <w:sz w:val="24"/>
        </w:rPr>
        <w:t>水闸安全鉴定整改主要</w:t>
      </w:r>
      <w:r>
        <w:rPr>
          <w:sz w:val="24"/>
        </w:rPr>
        <w:t>需</w:t>
      </w:r>
      <w:r>
        <w:rPr>
          <w:rFonts w:hint="eastAsia"/>
          <w:sz w:val="24"/>
        </w:rPr>
        <w:t>对7个闸站建设视频监控、水情监测、安全监测、自动监控启闭及现场分控分中心，对水务所建设视频监控及闸门工情监控。</w:t>
      </w:r>
    </w:p>
    <w:p w14:paraId="20102AE8">
      <w:pPr>
        <w:spacing w:line="360" w:lineRule="auto"/>
        <w:ind w:firstLine="480" w:firstLineChars="200"/>
        <w:contextualSpacing/>
        <w:rPr>
          <w:sz w:val="24"/>
        </w:rPr>
      </w:pPr>
      <w:r>
        <w:rPr>
          <w:rFonts w:hint="eastAsia"/>
          <w:sz w:val="24"/>
        </w:rPr>
        <w:t>水闸监测范围主要包括北野场闸、东辛屯闸、采育闸、采育南闸、朱庄闸、和顺场闸、凤河营闸、南红门水务所管理中心以及部分中小型水闸，具体应包括闸室段，上、下游连接段，管理范围内的上下游河道、堤防，以及水闸安全有关的其他建筑物和设施。</w:t>
      </w:r>
    </w:p>
    <w:p w14:paraId="26B405F9">
      <w:pPr>
        <w:spacing w:line="360" w:lineRule="auto"/>
        <w:ind w:firstLine="240" w:firstLineChars="100"/>
        <w:contextualSpacing/>
        <w:rPr>
          <w:sz w:val="24"/>
        </w:rPr>
      </w:pPr>
      <w:r>
        <w:rPr>
          <w:sz w:val="24"/>
        </w:rPr>
        <w:drawing>
          <wp:inline distT="0" distB="0" distL="0" distR="0">
            <wp:extent cx="5674995" cy="3338830"/>
            <wp:effectExtent l="0" t="0" r="9525" b="13970"/>
            <wp:docPr id="472" name="图片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7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04432" cy="3356315"/>
                    </a:xfrm>
                    <a:prstGeom prst="rect">
                      <a:avLst/>
                    </a:prstGeom>
                  </pic:spPr>
                </pic:pic>
              </a:graphicData>
            </a:graphic>
          </wp:inline>
        </w:drawing>
      </w:r>
    </w:p>
    <w:p w14:paraId="0AFFFD87">
      <w:pPr>
        <w:spacing w:line="360" w:lineRule="auto"/>
        <w:contextualSpacing/>
        <w:jc w:val="center"/>
        <w:rPr>
          <w:sz w:val="24"/>
        </w:rPr>
      </w:pPr>
      <w:r>
        <w:rPr>
          <w:sz w:val="24"/>
        </w:rPr>
        <w:t>设备</w:t>
      </w:r>
      <w:r>
        <w:rPr>
          <w:rFonts w:hint="eastAsia"/>
          <w:sz w:val="24"/>
        </w:rPr>
        <w:t>购置</w:t>
      </w:r>
      <w:r>
        <w:rPr>
          <w:sz w:val="24"/>
        </w:rPr>
        <w:t>总体布局</w:t>
      </w:r>
    </w:p>
    <w:p w14:paraId="0C87E46C">
      <w:pPr>
        <w:spacing w:line="360" w:lineRule="auto"/>
        <w:ind w:firstLine="240" w:firstLineChars="100"/>
        <w:contextualSpacing/>
        <w:rPr>
          <w:sz w:val="24"/>
        </w:rPr>
      </w:pPr>
      <w:r>
        <w:rPr>
          <w:rFonts w:hint="eastAsia"/>
          <w:sz w:val="24"/>
        </w:rPr>
        <w:drawing>
          <wp:inline distT="0" distB="0" distL="0" distR="0">
            <wp:extent cx="5734050" cy="3381375"/>
            <wp:effectExtent l="0" t="0" r="11430" b="190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9354" cy="3384464"/>
                    </a:xfrm>
                    <a:prstGeom prst="rect">
                      <a:avLst/>
                    </a:prstGeom>
                  </pic:spPr>
                </pic:pic>
              </a:graphicData>
            </a:graphic>
          </wp:inline>
        </w:drawing>
      </w:r>
    </w:p>
    <w:p w14:paraId="261E27E1">
      <w:pPr>
        <w:spacing w:line="360" w:lineRule="auto"/>
        <w:ind w:firstLine="240" w:firstLineChars="100"/>
        <w:contextualSpacing/>
        <w:jc w:val="center"/>
        <w:rPr>
          <w:sz w:val="24"/>
        </w:rPr>
      </w:pPr>
      <w:r>
        <w:rPr>
          <w:sz w:val="24"/>
        </w:rPr>
        <w:t>设备购置总体建设拓扑图</w:t>
      </w:r>
    </w:p>
    <w:p w14:paraId="20CF4F0F">
      <w:pPr>
        <w:spacing w:line="360" w:lineRule="auto"/>
        <w:ind w:firstLine="480" w:firstLineChars="200"/>
        <w:contextualSpacing/>
        <w:rPr>
          <w:sz w:val="24"/>
        </w:rPr>
      </w:pPr>
      <w:r>
        <w:rPr>
          <w:sz w:val="24"/>
        </w:rPr>
        <w:t>本</w:t>
      </w:r>
      <w:r>
        <w:rPr>
          <w:rFonts w:hint="eastAsia"/>
          <w:sz w:val="24"/>
        </w:rPr>
        <w:t>项目购置主要</w:t>
      </w:r>
      <w:r>
        <w:rPr>
          <w:sz w:val="24"/>
        </w:rPr>
        <w:t>涉及的内容如下</w:t>
      </w:r>
      <w:r>
        <w:rPr>
          <w:rFonts w:hint="eastAsia"/>
          <w:sz w:val="24"/>
        </w:rPr>
        <w:t>：（详细购置设备及内容见招标工程量清单）</w:t>
      </w:r>
    </w:p>
    <w:p w14:paraId="6F530190">
      <w:pPr>
        <w:spacing w:line="360" w:lineRule="auto"/>
        <w:ind w:firstLine="420"/>
      </w:pPr>
      <w:r>
        <w:rPr>
          <w:rFonts w:hint="eastAsia"/>
        </w:rPr>
        <w:t>（1）北野场水闸监测主要分为水闸视频监控、水闸水情监控、闸门自动监控启闭、水闸安全监控及水闸现场分控分中心，购置方案拓扑图及主要设备如下：</w:t>
      </w:r>
    </w:p>
    <w:p w14:paraId="3DC67A79">
      <w:pPr>
        <w:jc w:val="center"/>
      </w:pPr>
      <w:r>
        <w:drawing>
          <wp:inline distT="0" distB="0" distL="0" distR="0">
            <wp:extent cx="5274310" cy="2904490"/>
            <wp:effectExtent l="0" t="0" r="13970" b="635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23"/>
                    <a:stretch>
                      <a:fillRect/>
                    </a:stretch>
                  </pic:blipFill>
                  <pic:spPr>
                    <a:xfrm>
                      <a:off x="0" y="0"/>
                      <a:ext cx="5274310" cy="2904490"/>
                    </a:xfrm>
                    <a:prstGeom prst="rect">
                      <a:avLst/>
                    </a:prstGeom>
                  </pic:spPr>
                </pic:pic>
              </a:graphicData>
            </a:graphic>
          </wp:inline>
        </w:drawing>
      </w:r>
    </w:p>
    <w:p w14:paraId="4CD189F0">
      <w:pPr>
        <w:pStyle w:val="367"/>
      </w:pPr>
      <w:r>
        <w:rPr>
          <w:rFonts w:hint="eastAsia"/>
        </w:rPr>
        <w:t xml:space="preserve"> </w:t>
      </w:r>
      <w:r>
        <w:t xml:space="preserve"> 北野场闸购置方案拓扑图</w:t>
      </w:r>
    </w:p>
    <w:p w14:paraId="56943464">
      <w:pPr>
        <w:pStyle w:val="367"/>
      </w:pPr>
      <w:r>
        <w:rPr>
          <w:rFonts w:hint="eastAsia"/>
        </w:rPr>
        <w:t xml:space="preserve"> </w:t>
      </w:r>
      <w:r>
        <w:t xml:space="preserve"> </w:t>
      </w:r>
      <w:r>
        <w:rPr>
          <w:rFonts w:hint="eastAsia"/>
        </w:rPr>
        <w:t>北野场闸主要设备清单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0A201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BA1A291">
            <w:pPr>
              <w:spacing w:line="360" w:lineRule="auto"/>
              <w:jc w:val="center"/>
            </w:pPr>
            <w:r>
              <w:t>编号</w:t>
            </w:r>
          </w:p>
        </w:tc>
        <w:tc>
          <w:tcPr>
            <w:tcW w:w="3029" w:type="pct"/>
          </w:tcPr>
          <w:p w14:paraId="7E43E16F">
            <w:pPr>
              <w:spacing w:line="360" w:lineRule="auto"/>
              <w:jc w:val="center"/>
            </w:pPr>
            <w:r>
              <w:t>名称</w:t>
            </w:r>
          </w:p>
        </w:tc>
        <w:tc>
          <w:tcPr>
            <w:tcW w:w="824" w:type="pct"/>
          </w:tcPr>
          <w:p w14:paraId="21E0E702">
            <w:pPr>
              <w:spacing w:line="360" w:lineRule="auto"/>
              <w:jc w:val="center"/>
            </w:pPr>
            <w:r>
              <w:t>数量</w:t>
            </w:r>
          </w:p>
        </w:tc>
      </w:tr>
      <w:tr w14:paraId="37A7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780ED63">
            <w:pPr>
              <w:spacing w:line="360" w:lineRule="auto"/>
              <w:jc w:val="center"/>
            </w:pPr>
            <w:r>
              <w:rPr>
                <w:rFonts w:hint="eastAsia"/>
              </w:rPr>
              <w:t>1</w:t>
            </w:r>
          </w:p>
        </w:tc>
        <w:tc>
          <w:tcPr>
            <w:tcW w:w="3029" w:type="pct"/>
          </w:tcPr>
          <w:p w14:paraId="3F8B692A">
            <w:pPr>
              <w:spacing w:line="360" w:lineRule="auto"/>
              <w:jc w:val="center"/>
            </w:pPr>
            <w:r>
              <w:t>摄像头</w:t>
            </w:r>
            <w:r>
              <w:rPr>
                <w:rFonts w:hint="eastAsia"/>
              </w:rPr>
              <w:t>（水闸视频监控）</w:t>
            </w:r>
          </w:p>
        </w:tc>
        <w:tc>
          <w:tcPr>
            <w:tcW w:w="824" w:type="pct"/>
          </w:tcPr>
          <w:p w14:paraId="6F019598">
            <w:pPr>
              <w:spacing w:line="360" w:lineRule="auto"/>
              <w:jc w:val="center"/>
            </w:pPr>
            <w:r>
              <w:rPr>
                <w:rFonts w:hint="eastAsia"/>
              </w:rPr>
              <w:t>24</w:t>
            </w:r>
          </w:p>
        </w:tc>
      </w:tr>
      <w:tr w14:paraId="097BB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8529477">
            <w:pPr>
              <w:spacing w:line="360" w:lineRule="auto"/>
              <w:jc w:val="center"/>
            </w:pPr>
            <w:r>
              <w:rPr>
                <w:rFonts w:hint="eastAsia"/>
              </w:rPr>
              <w:t>2</w:t>
            </w:r>
          </w:p>
        </w:tc>
        <w:tc>
          <w:tcPr>
            <w:tcW w:w="3029" w:type="pct"/>
          </w:tcPr>
          <w:p w14:paraId="520EA221">
            <w:pPr>
              <w:spacing w:line="360" w:lineRule="auto"/>
              <w:jc w:val="center"/>
            </w:pPr>
            <w:r>
              <w:t>雷达水位计</w:t>
            </w:r>
            <w:r>
              <w:rPr>
                <w:rFonts w:hint="eastAsia"/>
              </w:rPr>
              <w:t>（水情监控）</w:t>
            </w:r>
          </w:p>
        </w:tc>
        <w:tc>
          <w:tcPr>
            <w:tcW w:w="824" w:type="pct"/>
          </w:tcPr>
          <w:p w14:paraId="2D30AA24">
            <w:pPr>
              <w:spacing w:line="360" w:lineRule="auto"/>
              <w:jc w:val="center"/>
            </w:pPr>
            <w:r>
              <w:rPr>
                <w:rFonts w:hint="eastAsia"/>
              </w:rPr>
              <w:t>2</w:t>
            </w:r>
          </w:p>
        </w:tc>
      </w:tr>
      <w:tr w14:paraId="01E8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9942392">
            <w:pPr>
              <w:spacing w:line="360" w:lineRule="auto"/>
              <w:jc w:val="center"/>
            </w:pPr>
            <w:r>
              <w:rPr>
                <w:rFonts w:hint="eastAsia"/>
              </w:rPr>
              <w:t>3</w:t>
            </w:r>
          </w:p>
        </w:tc>
        <w:tc>
          <w:tcPr>
            <w:tcW w:w="3029" w:type="pct"/>
          </w:tcPr>
          <w:p w14:paraId="28224B42">
            <w:pPr>
              <w:spacing w:line="360" w:lineRule="auto"/>
              <w:jc w:val="center"/>
              <w:rPr>
                <w:highlight w:val="none"/>
              </w:rPr>
            </w:pPr>
            <w:r>
              <w:rPr>
                <w:highlight w:val="none"/>
              </w:rPr>
              <w:t>闸门配电柜</w:t>
            </w:r>
          </w:p>
        </w:tc>
        <w:tc>
          <w:tcPr>
            <w:tcW w:w="824" w:type="pct"/>
          </w:tcPr>
          <w:p w14:paraId="7013D8DD">
            <w:pPr>
              <w:spacing w:line="360" w:lineRule="auto"/>
              <w:jc w:val="center"/>
            </w:pPr>
            <w:r>
              <w:rPr>
                <w:rFonts w:hint="eastAsia"/>
              </w:rPr>
              <w:t>6</w:t>
            </w:r>
          </w:p>
        </w:tc>
      </w:tr>
      <w:tr w14:paraId="41DA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1933589">
            <w:pPr>
              <w:spacing w:line="360" w:lineRule="auto"/>
              <w:jc w:val="center"/>
            </w:pPr>
            <w:r>
              <w:rPr>
                <w:rFonts w:hint="eastAsia"/>
              </w:rPr>
              <w:t>4</w:t>
            </w:r>
          </w:p>
        </w:tc>
        <w:tc>
          <w:tcPr>
            <w:tcW w:w="3029" w:type="pct"/>
          </w:tcPr>
          <w:p w14:paraId="18848839">
            <w:pPr>
              <w:spacing w:line="360" w:lineRule="auto"/>
              <w:jc w:val="center"/>
              <w:rPr>
                <w:highlight w:val="none"/>
              </w:rPr>
            </w:pPr>
            <w:r>
              <w:rPr>
                <w:highlight w:val="none"/>
              </w:rPr>
              <w:t>闸门开度传感器</w:t>
            </w:r>
          </w:p>
        </w:tc>
        <w:tc>
          <w:tcPr>
            <w:tcW w:w="824" w:type="pct"/>
          </w:tcPr>
          <w:p w14:paraId="30395F8C">
            <w:pPr>
              <w:spacing w:line="360" w:lineRule="auto"/>
              <w:jc w:val="center"/>
            </w:pPr>
            <w:r>
              <w:rPr>
                <w:rFonts w:hint="eastAsia"/>
              </w:rPr>
              <w:t>6</w:t>
            </w:r>
          </w:p>
        </w:tc>
      </w:tr>
      <w:tr w14:paraId="0D77D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548D708">
            <w:pPr>
              <w:spacing w:line="360" w:lineRule="auto"/>
              <w:jc w:val="center"/>
            </w:pPr>
            <w:r>
              <w:rPr>
                <w:rFonts w:hint="eastAsia"/>
              </w:rPr>
              <w:t>5</w:t>
            </w:r>
          </w:p>
        </w:tc>
        <w:tc>
          <w:tcPr>
            <w:tcW w:w="3029" w:type="pct"/>
          </w:tcPr>
          <w:p w14:paraId="6065F538">
            <w:pPr>
              <w:spacing w:line="360" w:lineRule="auto"/>
              <w:jc w:val="center"/>
              <w:rPr>
                <w:highlight w:val="none"/>
              </w:rPr>
            </w:pPr>
            <w:r>
              <w:rPr>
                <w:highlight w:val="none"/>
              </w:rPr>
              <w:t>闸门行程监控器</w:t>
            </w:r>
          </w:p>
        </w:tc>
        <w:tc>
          <w:tcPr>
            <w:tcW w:w="824" w:type="pct"/>
          </w:tcPr>
          <w:p w14:paraId="75122941">
            <w:pPr>
              <w:spacing w:line="360" w:lineRule="auto"/>
              <w:jc w:val="center"/>
            </w:pPr>
            <w:r>
              <w:rPr>
                <w:rFonts w:hint="eastAsia"/>
              </w:rPr>
              <w:t>6</w:t>
            </w:r>
          </w:p>
        </w:tc>
      </w:tr>
      <w:tr w14:paraId="1DB4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4D8A156">
            <w:pPr>
              <w:spacing w:line="360" w:lineRule="auto"/>
              <w:jc w:val="center"/>
            </w:pPr>
            <w:r>
              <w:rPr>
                <w:rFonts w:hint="eastAsia"/>
              </w:rPr>
              <w:t>6</w:t>
            </w:r>
          </w:p>
        </w:tc>
        <w:tc>
          <w:tcPr>
            <w:tcW w:w="3029" w:type="pct"/>
          </w:tcPr>
          <w:p w14:paraId="6330FAFC">
            <w:pPr>
              <w:spacing w:line="360" w:lineRule="auto"/>
              <w:jc w:val="center"/>
              <w:rPr>
                <w:highlight w:val="none"/>
              </w:rPr>
            </w:pPr>
            <w:r>
              <w:rPr>
                <w:highlight w:val="none"/>
              </w:rPr>
              <w:t>限位开关</w:t>
            </w:r>
          </w:p>
        </w:tc>
        <w:tc>
          <w:tcPr>
            <w:tcW w:w="824" w:type="pct"/>
          </w:tcPr>
          <w:p w14:paraId="648BBA87">
            <w:pPr>
              <w:spacing w:line="360" w:lineRule="auto"/>
              <w:jc w:val="center"/>
            </w:pPr>
            <w:r>
              <w:t>12</w:t>
            </w:r>
          </w:p>
        </w:tc>
      </w:tr>
      <w:tr w14:paraId="64D8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48A4707">
            <w:pPr>
              <w:spacing w:line="360" w:lineRule="auto"/>
              <w:jc w:val="center"/>
            </w:pPr>
            <w:r>
              <w:rPr>
                <w:rFonts w:hint="eastAsia"/>
              </w:rPr>
              <w:t>7</w:t>
            </w:r>
          </w:p>
        </w:tc>
        <w:tc>
          <w:tcPr>
            <w:tcW w:w="3029" w:type="pct"/>
          </w:tcPr>
          <w:p w14:paraId="3A4175D4">
            <w:pPr>
              <w:spacing w:line="360" w:lineRule="auto"/>
              <w:jc w:val="center"/>
            </w:pPr>
            <w:r>
              <w:t>位移传感器</w:t>
            </w:r>
          </w:p>
        </w:tc>
        <w:tc>
          <w:tcPr>
            <w:tcW w:w="824" w:type="pct"/>
          </w:tcPr>
          <w:p w14:paraId="0CDD0A6E">
            <w:pPr>
              <w:spacing w:line="360" w:lineRule="auto"/>
              <w:jc w:val="center"/>
            </w:pPr>
            <w:r>
              <w:t>5</w:t>
            </w:r>
          </w:p>
        </w:tc>
      </w:tr>
      <w:tr w14:paraId="4DDAC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3C2DF65">
            <w:pPr>
              <w:spacing w:line="360" w:lineRule="auto"/>
              <w:jc w:val="center"/>
            </w:pPr>
            <w:r>
              <w:t>8</w:t>
            </w:r>
          </w:p>
        </w:tc>
        <w:tc>
          <w:tcPr>
            <w:tcW w:w="3029" w:type="pct"/>
          </w:tcPr>
          <w:p w14:paraId="36F531C2">
            <w:pPr>
              <w:spacing w:line="360" w:lineRule="auto"/>
              <w:jc w:val="center"/>
            </w:pPr>
            <w:r>
              <w:t>渗压计</w:t>
            </w:r>
          </w:p>
        </w:tc>
        <w:tc>
          <w:tcPr>
            <w:tcW w:w="824" w:type="pct"/>
          </w:tcPr>
          <w:p w14:paraId="29A1C53B">
            <w:pPr>
              <w:spacing w:line="360" w:lineRule="auto"/>
              <w:jc w:val="center"/>
            </w:pPr>
            <w:r>
              <w:t>8</w:t>
            </w:r>
          </w:p>
        </w:tc>
      </w:tr>
      <w:tr w14:paraId="2C87B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B1146CB">
            <w:pPr>
              <w:spacing w:line="360" w:lineRule="auto"/>
              <w:jc w:val="center"/>
            </w:pPr>
            <w:r>
              <w:rPr>
                <w:rFonts w:hint="eastAsia"/>
              </w:rPr>
              <w:t>9</w:t>
            </w:r>
          </w:p>
        </w:tc>
        <w:tc>
          <w:tcPr>
            <w:tcW w:w="3029" w:type="pct"/>
          </w:tcPr>
          <w:p w14:paraId="2A7A92D8">
            <w:pPr>
              <w:spacing w:line="360" w:lineRule="auto"/>
              <w:jc w:val="center"/>
            </w:pPr>
            <w:r>
              <w:rPr>
                <w:rFonts w:hint="eastAsia"/>
              </w:rPr>
              <w:t>荷载</w:t>
            </w:r>
            <w:r>
              <w:t>限制器</w:t>
            </w:r>
          </w:p>
        </w:tc>
        <w:tc>
          <w:tcPr>
            <w:tcW w:w="824" w:type="pct"/>
          </w:tcPr>
          <w:p w14:paraId="372FEFF1">
            <w:pPr>
              <w:spacing w:line="360" w:lineRule="auto"/>
              <w:jc w:val="center"/>
            </w:pPr>
            <w:r>
              <w:t>6</w:t>
            </w:r>
          </w:p>
        </w:tc>
      </w:tr>
      <w:tr w14:paraId="38DE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3301CDA">
            <w:pPr>
              <w:spacing w:line="360" w:lineRule="auto"/>
              <w:jc w:val="center"/>
            </w:pPr>
            <w:r>
              <w:rPr>
                <w:rFonts w:hint="eastAsia"/>
              </w:rPr>
              <w:t>1</w:t>
            </w:r>
            <w:r>
              <w:t>0</w:t>
            </w:r>
          </w:p>
        </w:tc>
        <w:tc>
          <w:tcPr>
            <w:tcW w:w="3029" w:type="pct"/>
          </w:tcPr>
          <w:p w14:paraId="4ACC8C95">
            <w:pPr>
              <w:spacing w:line="360" w:lineRule="auto"/>
              <w:jc w:val="center"/>
            </w:pPr>
            <w:r>
              <w:t>测缝计</w:t>
            </w:r>
          </w:p>
        </w:tc>
        <w:tc>
          <w:tcPr>
            <w:tcW w:w="824" w:type="pct"/>
          </w:tcPr>
          <w:p w14:paraId="6752F57D">
            <w:pPr>
              <w:spacing w:line="360" w:lineRule="auto"/>
              <w:jc w:val="center"/>
            </w:pPr>
            <w:r>
              <w:t>1</w:t>
            </w:r>
          </w:p>
        </w:tc>
      </w:tr>
      <w:tr w14:paraId="39D3A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9C33274">
            <w:pPr>
              <w:spacing w:line="360" w:lineRule="auto"/>
              <w:jc w:val="center"/>
            </w:pPr>
            <w:r>
              <w:rPr>
                <w:rFonts w:hint="eastAsia"/>
              </w:rPr>
              <w:t>1</w:t>
            </w:r>
            <w:r>
              <w:t>1</w:t>
            </w:r>
          </w:p>
        </w:tc>
        <w:tc>
          <w:tcPr>
            <w:tcW w:w="3029" w:type="pct"/>
          </w:tcPr>
          <w:p w14:paraId="4F50393F">
            <w:pPr>
              <w:spacing w:line="360" w:lineRule="auto"/>
              <w:jc w:val="center"/>
            </w:pPr>
            <w:r>
              <w:t>静立水准仪</w:t>
            </w:r>
          </w:p>
        </w:tc>
        <w:tc>
          <w:tcPr>
            <w:tcW w:w="824" w:type="pct"/>
          </w:tcPr>
          <w:p w14:paraId="4D1A358E">
            <w:pPr>
              <w:spacing w:line="360" w:lineRule="auto"/>
              <w:jc w:val="center"/>
            </w:pPr>
            <w:r>
              <w:t>7</w:t>
            </w:r>
          </w:p>
        </w:tc>
      </w:tr>
      <w:tr w14:paraId="08A3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0222CBF">
            <w:pPr>
              <w:spacing w:line="360" w:lineRule="auto"/>
              <w:jc w:val="center"/>
            </w:pPr>
            <w:r>
              <w:rPr>
                <w:rFonts w:hint="eastAsia"/>
              </w:rPr>
              <w:t>1</w:t>
            </w:r>
            <w:r>
              <w:t>2</w:t>
            </w:r>
          </w:p>
        </w:tc>
        <w:tc>
          <w:tcPr>
            <w:tcW w:w="3029" w:type="pct"/>
          </w:tcPr>
          <w:p w14:paraId="32828116">
            <w:pPr>
              <w:spacing w:line="360" w:lineRule="auto"/>
              <w:jc w:val="center"/>
            </w:pPr>
            <w:r>
              <w:t>闸门控制柜</w:t>
            </w:r>
          </w:p>
        </w:tc>
        <w:tc>
          <w:tcPr>
            <w:tcW w:w="824" w:type="pct"/>
          </w:tcPr>
          <w:p w14:paraId="71D804D1">
            <w:pPr>
              <w:spacing w:line="360" w:lineRule="auto"/>
              <w:jc w:val="center"/>
            </w:pPr>
            <w:r>
              <w:rPr>
                <w:rFonts w:hint="eastAsia"/>
              </w:rPr>
              <w:t>1</w:t>
            </w:r>
          </w:p>
        </w:tc>
      </w:tr>
      <w:tr w14:paraId="71FE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F9879F8">
            <w:pPr>
              <w:spacing w:line="360" w:lineRule="auto"/>
              <w:jc w:val="center"/>
            </w:pPr>
            <w:r>
              <w:rPr>
                <w:rFonts w:hint="eastAsia"/>
              </w:rPr>
              <w:t>1</w:t>
            </w:r>
            <w:r>
              <w:t>3</w:t>
            </w:r>
          </w:p>
        </w:tc>
        <w:tc>
          <w:tcPr>
            <w:tcW w:w="3029" w:type="pct"/>
          </w:tcPr>
          <w:p w14:paraId="36A39CCB">
            <w:pPr>
              <w:spacing w:line="360" w:lineRule="auto"/>
              <w:jc w:val="center"/>
            </w:pPr>
            <w:r>
              <w:t>显示操作系统</w:t>
            </w:r>
          </w:p>
        </w:tc>
        <w:tc>
          <w:tcPr>
            <w:tcW w:w="824" w:type="pct"/>
          </w:tcPr>
          <w:p w14:paraId="22974D75">
            <w:pPr>
              <w:spacing w:line="360" w:lineRule="auto"/>
              <w:jc w:val="center"/>
            </w:pPr>
            <w:r>
              <w:rPr>
                <w:rFonts w:hint="eastAsia"/>
              </w:rPr>
              <w:t>1</w:t>
            </w:r>
          </w:p>
        </w:tc>
      </w:tr>
      <w:tr w14:paraId="11D5E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A92BEFD">
            <w:pPr>
              <w:spacing w:line="360" w:lineRule="auto"/>
              <w:jc w:val="center"/>
            </w:pPr>
            <w:r>
              <w:rPr>
                <w:rFonts w:hint="eastAsia"/>
              </w:rPr>
              <w:t>1</w:t>
            </w:r>
            <w:r>
              <w:t>4</w:t>
            </w:r>
          </w:p>
        </w:tc>
        <w:tc>
          <w:tcPr>
            <w:tcW w:w="3029" w:type="pct"/>
          </w:tcPr>
          <w:p w14:paraId="2B22AC0D">
            <w:pPr>
              <w:spacing w:line="360" w:lineRule="auto"/>
              <w:jc w:val="center"/>
            </w:pPr>
            <w:r>
              <w:t>网络分中心</w:t>
            </w:r>
          </w:p>
        </w:tc>
        <w:tc>
          <w:tcPr>
            <w:tcW w:w="824" w:type="pct"/>
          </w:tcPr>
          <w:p w14:paraId="13C21402">
            <w:pPr>
              <w:spacing w:line="360" w:lineRule="auto"/>
              <w:jc w:val="center"/>
            </w:pPr>
            <w:r>
              <w:rPr>
                <w:rFonts w:hint="eastAsia"/>
              </w:rPr>
              <w:t>1</w:t>
            </w:r>
          </w:p>
        </w:tc>
      </w:tr>
    </w:tbl>
    <w:p w14:paraId="0AAAD346"/>
    <w:p w14:paraId="651D49EF">
      <w:pPr>
        <w:spacing w:line="360" w:lineRule="auto"/>
        <w:ind w:firstLine="210" w:firstLineChars="100"/>
      </w:pPr>
      <w:r>
        <w:rPr>
          <w:rFonts w:hint="eastAsia"/>
        </w:rPr>
        <w:t>（2）东辛屯水闸监测主要分为水闸视频监控、水闸水情监控、闸门自动监控启闭、水闸安全监控及水闸现场分控分中心，购置方案拓扑图及主要设备如下：</w:t>
      </w:r>
    </w:p>
    <w:p w14:paraId="181196CA">
      <w:pPr>
        <w:pStyle w:val="77"/>
        <w:ind w:left="900" w:firstLine="0" w:firstLineChars="0"/>
        <w:rPr>
          <w:rFonts w:hint="eastAsia" w:eastAsia="宋体"/>
          <w:lang w:eastAsia="zh-CN"/>
        </w:rPr>
      </w:pPr>
      <w:r>
        <w:rPr>
          <w:rFonts w:hint="eastAsia"/>
        </w:rPr>
        <w:t xml:space="preserve"> </w:t>
      </w:r>
      <w:r>
        <w:rPr>
          <w:rFonts w:hint="eastAsia" w:eastAsia="宋体"/>
          <w:lang w:eastAsia="zh-CN"/>
        </w:rPr>
        <w:drawing>
          <wp:inline distT="0" distB="0" distL="114300" distR="114300">
            <wp:extent cx="5265420" cy="2872740"/>
            <wp:effectExtent l="0" t="0" r="7620" b="7620"/>
            <wp:docPr id="8" name="图片 8"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1"/>
                    <pic:cNvPicPr>
                      <a:picLocks noChangeAspect="1"/>
                    </pic:cNvPicPr>
                  </pic:nvPicPr>
                  <pic:blipFill>
                    <a:blip r:embed="rId24"/>
                    <a:stretch>
                      <a:fillRect/>
                    </a:stretch>
                  </pic:blipFill>
                  <pic:spPr>
                    <a:xfrm>
                      <a:off x="0" y="0"/>
                      <a:ext cx="5265420" cy="2872740"/>
                    </a:xfrm>
                    <a:prstGeom prst="rect">
                      <a:avLst/>
                    </a:prstGeom>
                  </pic:spPr>
                </pic:pic>
              </a:graphicData>
            </a:graphic>
          </wp:inline>
        </w:drawing>
      </w:r>
    </w:p>
    <w:p w14:paraId="3B64F0D3">
      <w:pPr>
        <w:pStyle w:val="367"/>
      </w:pPr>
      <w:r>
        <w:t>东辛屯闸购置方案拓扑图</w:t>
      </w:r>
    </w:p>
    <w:p w14:paraId="639221BA">
      <w:pPr>
        <w:pStyle w:val="367"/>
      </w:pPr>
    </w:p>
    <w:p w14:paraId="7D284C2F">
      <w:pPr>
        <w:pStyle w:val="367"/>
        <w:rPr>
          <w:b/>
          <w:sz w:val="28"/>
          <w:szCs w:val="28"/>
        </w:rPr>
      </w:pPr>
      <w:r>
        <w:rPr>
          <w:rFonts w:hint="eastAsia"/>
        </w:rPr>
        <w:t>东辛屯闸主要设备清单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57DD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39089FA">
            <w:pPr>
              <w:spacing w:line="360" w:lineRule="auto"/>
              <w:jc w:val="center"/>
            </w:pPr>
            <w:r>
              <w:t>编号</w:t>
            </w:r>
          </w:p>
        </w:tc>
        <w:tc>
          <w:tcPr>
            <w:tcW w:w="3029" w:type="pct"/>
          </w:tcPr>
          <w:p w14:paraId="2DCADEB2">
            <w:pPr>
              <w:spacing w:line="360" w:lineRule="auto"/>
              <w:jc w:val="center"/>
            </w:pPr>
            <w:r>
              <w:t>名称</w:t>
            </w:r>
          </w:p>
        </w:tc>
        <w:tc>
          <w:tcPr>
            <w:tcW w:w="824" w:type="pct"/>
          </w:tcPr>
          <w:p w14:paraId="30AE59B8">
            <w:pPr>
              <w:spacing w:line="360" w:lineRule="auto"/>
              <w:jc w:val="center"/>
            </w:pPr>
            <w:r>
              <w:t>数量</w:t>
            </w:r>
          </w:p>
        </w:tc>
      </w:tr>
      <w:tr w14:paraId="3631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9736091">
            <w:pPr>
              <w:spacing w:line="360" w:lineRule="auto"/>
              <w:jc w:val="center"/>
            </w:pPr>
            <w:r>
              <w:rPr>
                <w:rFonts w:hint="eastAsia"/>
              </w:rPr>
              <w:t>1</w:t>
            </w:r>
          </w:p>
        </w:tc>
        <w:tc>
          <w:tcPr>
            <w:tcW w:w="3029" w:type="pct"/>
          </w:tcPr>
          <w:p w14:paraId="4418BF64">
            <w:pPr>
              <w:spacing w:line="360" w:lineRule="auto"/>
              <w:jc w:val="center"/>
            </w:pPr>
            <w:r>
              <w:t>摄像头</w:t>
            </w:r>
            <w:r>
              <w:rPr>
                <w:rFonts w:hint="eastAsia"/>
              </w:rPr>
              <w:t>（水闸视频监控）</w:t>
            </w:r>
          </w:p>
        </w:tc>
        <w:tc>
          <w:tcPr>
            <w:tcW w:w="824" w:type="pct"/>
          </w:tcPr>
          <w:p w14:paraId="63DBC278">
            <w:pPr>
              <w:spacing w:line="360" w:lineRule="auto"/>
              <w:jc w:val="center"/>
            </w:pPr>
            <w:r>
              <w:rPr>
                <w:rFonts w:hint="eastAsia"/>
              </w:rPr>
              <w:t>22</w:t>
            </w:r>
          </w:p>
        </w:tc>
      </w:tr>
      <w:tr w14:paraId="6A67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1DDBDC6">
            <w:pPr>
              <w:spacing w:line="360" w:lineRule="auto"/>
              <w:jc w:val="center"/>
            </w:pPr>
            <w:r>
              <w:rPr>
                <w:rFonts w:hint="eastAsia"/>
              </w:rPr>
              <w:t>2</w:t>
            </w:r>
          </w:p>
        </w:tc>
        <w:tc>
          <w:tcPr>
            <w:tcW w:w="3029" w:type="pct"/>
          </w:tcPr>
          <w:p w14:paraId="28F974CE">
            <w:pPr>
              <w:spacing w:line="360" w:lineRule="auto"/>
              <w:jc w:val="center"/>
            </w:pPr>
            <w:r>
              <w:t>雷达水位计</w:t>
            </w:r>
            <w:r>
              <w:rPr>
                <w:rFonts w:hint="eastAsia"/>
              </w:rPr>
              <w:t>（水情监控）</w:t>
            </w:r>
          </w:p>
        </w:tc>
        <w:tc>
          <w:tcPr>
            <w:tcW w:w="824" w:type="pct"/>
          </w:tcPr>
          <w:p w14:paraId="21CF19F2">
            <w:pPr>
              <w:spacing w:line="360" w:lineRule="auto"/>
              <w:jc w:val="center"/>
            </w:pPr>
            <w:r>
              <w:rPr>
                <w:rFonts w:hint="eastAsia"/>
              </w:rPr>
              <w:t>2</w:t>
            </w:r>
          </w:p>
        </w:tc>
      </w:tr>
      <w:tr w14:paraId="77674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9F7DFD7">
            <w:pPr>
              <w:spacing w:line="360" w:lineRule="auto"/>
              <w:jc w:val="center"/>
            </w:pPr>
            <w:r>
              <w:rPr>
                <w:rFonts w:hint="eastAsia"/>
              </w:rPr>
              <w:t>3</w:t>
            </w:r>
          </w:p>
        </w:tc>
        <w:tc>
          <w:tcPr>
            <w:tcW w:w="3029" w:type="pct"/>
          </w:tcPr>
          <w:p w14:paraId="5B7E492A">
            <w:pPr>
              <w:spacing w:line="360" w:lineRule="auto"/>
              <w:jc w:val="center"/>
            </w:pPr>
            <w:r>
              <w:t>闸门配电柜</w:t>
            </w:r>
          </w:p>
        </w:tc>
        <w:tc>
          <w:tcPr>
            <w:tcW w:w="824" w:type="pct"/>
          </w:tcPr>
          <w:p w14:paraId="244F4ADE">
            <w:pPr>
              <w:spacing w:line="360" w:lineRule="auto"/>
              <w:jc w:val="center"/>
            </w:pPr>
            <w:r>
              <w:t>3</w:t>
            </w:r>
          </w:p>
        </w:tc>
      </w:tr>
      <w:tr w14:paraId="1A6F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973D00D">
            <w:pPr>
              <w:spacing w:line="360" w:lineRule="auto"/>
              <w:jc w:val="center"/>
            </w:pPr>
            <w:r>
              <w:rPr>
                <w:rFonts w:hint="eastAsia"/>
              </w:rPr>
              <w:t>4</w:t>
            </w:r>
          </w:p>
        </w:tc>
        <w:tc>
          <w:tcPr>
            <w:tcW w:w="3029" w:type="pct"/>
          </w:tcPr>
          <w:p w14:paraId="5E068829">
            <w:pPr>
              <w:spacing w:line="360" w:lineRule="auto"/>
              <w:jc w:val="center"/>
            </w:pPr>
            <w:r>
              <w:t>闸门开度传感器</w:t>
            </w:r>
          </w:p>
        </w:tc>
        <w:tc>
          <w:tcPr>
            <w:tcW w:w="824" w:type="pct"/>
          </w:tcPr>
          <w:p w14:paraId="1C2ADB09">
            <w:pPr>
              <w:spacing w:line="360" w:lineRule="auto"/>
              <w:ind w:firstLine="480"/>
            </w:pPr>
            <w:r>
              <w:t>3</w:t>
            </w:r>
          </w:p>
        </w:tc>
      </w:tr>
      <w:tr w14:paraId="58C9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F412ED2">
            <w:pPr>
              <w:spacing w:line="360" w:lineRule="auto"/>
              <w:jc w:val="center"/>
            </w:pPr>
            <w:r>
              <w:rPr>
                <w:rFonts w:hint="eastAsia"/>
              </w:rPr>
              <w:t>5</w:t>
            </w:r>
          </w:p>
        </w:tc>
        <w:tc>
          <w:tcPr>
            <w:tcW w:w="3029" w:type="pct"/>
          </w:tcPr>
          <w:p w14:paraId="6B715FE5">
            <w:pPr>
              <w:spacing w:line="360" w:lineRule="auto"/>
              <w:jc w:val="center"/>
            </w:pPr>
            <w:r>
              <w:t>闸门行程监控器</w:t>
            </w:r>
          </w:p>
        </w:tc>
        <w:tc>
          <w:tcPr>
            <w:tcW w:w="824" w:type="pct"/>
          </w:tcPr>
          <w:p w14:paraId="428C5DBA">
            <w:pPr>
              <w:spacing w:line="360" w:lineRule="auto"/>
              <w:jc w:val="center"/>
            </w:pPr>
            <w:r>
              <w:t>3</w:t>
            </w:r>
          </w:p>
        </w:tc>
      </w:tr>
      <w:tr w14:paraId="590C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8948E1D">
            <w:pPr>
              <w:spacing w:line="360" w:lineRule="auto"/>
              <w:jc w:val="center"/>
            </w:pPr>
            <w:r>
              <w:rPr>
                <w:rFonts w:hint="eastAsia"/>
              </w:rPr>
              <w:t>6</w:t>
            </w:r>
          </w:p>
        </w:tc>
        <w:tc>
          <w:tcPr>
            <w:tcW w:w="3029" w:type="pct"/>
          </w:tcPr>
          <w:p w14:paraId="31626326">
            <w:pPr>
              <w:spacing w:line="360" w:lineRule="auto"/>
              <w:jc w:val="center"/>
            </w:pPr>
            <w:r>
              <w:t>限位开关</w:t>
            </w:r>
          </w:p>
        </w:tc>
        <w:tc>
          <w:tcPr>
            <w:tcW w:w="824" w:type="pct"/>
          </w:tcPr>
          <w:p w14:paraId="26BFC80A">
            <w:pPr>
              <w:spacing w:line="360" w:lineRule="auto"/>
              <w:jc w:val="center"/>
            </w:pPr>
            <w:r>
              <w:t>6</w:t>
            </w:r>
          </w:p>
        </w:tc>
      </w:tr>
      <w:tr w14:paraId="4490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A14AE6A">
            <w:pPr>
              <w:spacing w:line="360" w:lineRule="auto"/>
              <w:jc w:val="center"/>
            </w:pPr>
            <w:r>
              <w:rPr>
                <w:rFonts w:hint="eastAsia"/>
              </w:rPr>
              <w:t>7</w:t>
            </w:r>
          </w:p>
        </w:tc>
        <w:tc>
          <w:tcPr>
            <w:tcW w:w="3029" w:type="pct"/>
          </w:tcPr>
          <w:p w14:paraId="31ED728C">
            <w:pPr>
              <w:spacing w:line="360" w:lineRule="auto"/>
              <w:jc w:val="center"/>
            </w:pPr>
            <w:r>
              <w:t>位移传感器</w:t>
            </w:r>
          </w:p>
        </w:tc>
        <w:tc>
          <w:tcPr>
            <w:tcW w:w="824" w:type="pct"/>
          </w:tcPr>
          <w:p w14:paraId="0DB18B48">
            <w:pPr>
              <w:spacing w:line="360" w:lineRule="auto"/>
              <w:jc w:val="center"/>
            </w:pPr>
            <w:r>
              <w:t>2</w:t>
            </w:r>
          </w:p>
        </w:tc>
      </w:tr>
      <w:tr w14:paraId="2B46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71E4F9A">
            <w:pPr>
              <w:spacing w:line="360" w:lineRule="auto"/>
              <w:jc w:val="center"/>
            </w:pPr>
            <w:r>
              <w:t>8</w:t>
            </w:r>
          </w:p>
        </w:tc>
        <w:tc>
          <w:tcPr>
            <w:tcW w:w="3029" w:type="pct"/>
          </w:tcPr>
          <w:p w14:paraId="5F282A96">
            <w:pPr>
              <w:spacing w:line="360" w:lineRule="auto"/>
              <w:jc w:val="center"/>
            </w:pPr>
            <w:r>
              <w:t>渗压计</w:t>
            </w:r>
          </w:p>
        </w:tc>
        <w:tc>
          <w:tcPr>
            <w:tcW w:w="824" w:type="pct"/>
          </w:tcPr>
          <w:p w14:paraId="4A8201A5">
            <w:pPr>
              <w:spacing w:line="360" w:lineRule="auto"/>
              <w:jc w:val="center"/>
            </w:pPr>
            <w:r>
              <w:t>8</w:t>
            </w:r>
          </w:p>
        </w:tc>
      </w:tr>
      <w:tr w14:paraId="17C5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F3C0391">
            <w:pPr>
              <w:spacing w:line="360" w:lineRule="auto"/>
              <w:jc w:val="center"/>
            </w:pPr>
            <w:r>
              <w:rPr>
                <w:rFonts w:hint="eastAsia"/>
              </w:rPr>
              <w:t>9</w:t>
            </w:r>
          </w:p>
        </w:tc>
        <w:tc>
          <w:tcPr>
            <w:tcW w:w="3029" w:type="pct"/>
          </w:tcPr>
          <w:p w14:paraId="7AE4D509">
            <w:pPr>
              <w:tabs>
                <w:tab w:val="center" w:pos="2405"/>
                <w:tab w:val="right" w:pos="4810"/>
              </w:tabs>
              <w:spacing w:line="360" w:lineRule="auto"/>
              <w:jc w:val="left"/>
            </w:pPr>
            <w:r>
              <w:tab/>
            </w:r>
            <w:r>
              <w:t>荷载限制器</w:t>
            </w:r>
          </w:p>
        </w:tc>
        <w:tc>
          <w:tcPr>
            <w:tcW w:w="824" w:type="pct"/>
          </w:tcPr>
          <w:p w14:paraId="353E446F">
            <w:pPr>
              <w:spacing w:line="360" w:lineRule="auto"/>
              <w:jc w:val="center"/>
            </w:pPr>
            <w:r>
              <w:t>2</w:t>
            </w:r>
          </w:p>
        </w:tc>
      </w:tr>
      <w:tr w14:paraId="0EB9A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A133CAF">
            <w:pPr>
              <w:spacing w:line="360" w:lineRule="auto"/>
              <w:jc w:val="center"/>
            </w:pPr>
            <w:r>
              <w:rPr>
                <w:rFonts w:hint="eastAsia"/>
              </w:rPr>
              <w:t>1</w:t>
            </w:r>
            <w:r>
              <w:t>0</w:t>
            </w:r>
          </w:p>
        </w:tc>
        <w:tc>
          <w:tcPr>
            <w:tcW w:w="3029" w:type="pct"/>
          </w:tcPr>
          <w:p w14:paraId="771F7ACA">
            <w:pPr>
              <w:spacing w:line="360" w:lineRule="auto"/>
              <w:jc w:val="center"/>
            </w:pPr>
            <w:r>
              <w:t>测缝计</w:t>
            </w:r>
          </w:p>
        </w:tc>
        <w:tc>
          <w:tcPr>
            <w:tcW w:w="824" w:type="pct"/>
          </w:tcPr>
          <w:p w14:paraId="35132023">
            <w:pPr>
              <w:spacing w:line="360" w:lineRule="auto"/>
              <w:jc w:val="center"/>
            </w:pPr>
            <w:r>
              <w:t>/</w:t>
            </w:r>
          </w:p>
        </w:tc>
      </w:tr>
      <w:tr w14:paraId="43B3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310CB56">
            <w:pPr>
              <w:spacing w:line="360" w:lineRule="auto"/>
              <w:jc w:val="center"/>
            </w:pPr>
            <w:r>
              <w:rPr>
                <w:rFonts w:hint="eastAsia"/>
              </w:rPr>
              <w:t>1</w:t>
            </w:r>
            <w:r>
              <w:t>1</w:t>
            </w:r>
          </w:p>
        </w:tc>
        <w:tc>
          <w:tcPr>
            <w:tcW w:w="3029" w:type="pct"/>
          </w:tcPr>
          <w:p w14:paraId="51311A9E">
            <w:pPr>
              <w:spacing w:line="360" w:lineRule="auto"/>
              <w:jc w:val="center"/>
            </w:pPr>
            <w:r>
              <w:t>静立水准仪</w:t>
            </w:r>
          </w:p>
        </w:tc>
        <w:tc>
          <w:tcPr>
            <w:tcW w:w="824" w:type="pct"/>
          </w:tcPr>
          <w:p w14:paraId="0AFD319C">
            <w:pPr>
              <w:spacing w:line="360" w:lineRule="auto"/>
              <w:jc w:val="center"/>
            </w:pPr>
            <w:r>
              <w:t>4</w:t>
            </w:r>
          </w:p>
        </w:tc>
      </w:tr>
      <w:tr w14:paraId="305A7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C5A6EE9">
            <w:pPr>
              <w:spacing w:line="360" w:lineRule="auto"/>
              <w:jc w:val="center"/>
            </w:pPr>
            <w:r>
              <w:rPr>
                <w:rFonts w:hint="eastAsia"/>
              </w:rPr>
              <w:t>1</w:t>
            </w:r>
            <w:r>
              <w:t>2</w:t>
            </w:r>
          </w:p>
        </w:tc>
        <w:tc>
          <w:tcPr>
            <w:tcW w:w="3029" w:type="pct"/>
          </w:tcPr>
          <w:p w14:paraId="30EFB7FA">
            <w:pPr>
              <w:spacing w:line="360" w:lineRule="auto"/>
              <w:jc w:val="center"/>
            </w:pPr>
            <w:r>
              <w:t>闸门控制柜</w:t>
            </w:r>
          </w:p>
        </w:tc>
        <w:tc>
          <w:tcPr>
            <w:tcW w:w="824" w:type="pct"/>
          </w:tcPr>
          <w:p w14:paraId="584D50BD">
            <w:pPr>
              <w:spacing w:line="360" w:lineRule="auto"/>
              <w:jc w:val="center"/>
            </w:pPr>
            <w:r>
              <w:rPr>
                <w:rFonts w:hint="eastAsia"/>
              </w:rPr>
              <w:t>1</w:t>
            </w:r>
          </w:p>
        </w:tc>
      </w:tr>
      <w:tr w14:paraId="25FF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AF148A6">
            <w:pPr>
              <w:spacing w:line="360" w:lineRule="auto"/>
              <w:jc w:val="center"/>
            </w:pPr>
            <w:r>
              <w:rPr>
                <w:rFonts w:hint="eastAsia"/>
              </w:rPr>
              <w:t>1</w:t>
            </w:r>
            <w:r>
              <w:t>3</w:t>
            </w:r>
          </w:p>
        </w:tc>
        <w:tc>
          <w:tcPr>
            <w:tcW w:w="3029" w:type="pct"/>
          </w:tcPr>
          <w:p w14:paraId="772BFD72">
            <w:pPr>
              <w:spacing w:line="360" w:lineRule="auto"/>
              <w:jc w:val="center"/>
            </w:pPr>
            <w:r>
              <w:t>显示操作系统</w:t>
            </w:r>
          </w:p>
        </w:tc>
        <w:tc>
          <w:tcPr>
            <w:tcW w:w="824" w:type="pct"/>
          </w:tcPr>
          <w:p w14:paraId="5EEF4C58">
            <w:pPr>
              <w:spacing w:line="360" w:lineRule="auto"/>
              <w:jc w:val="center"/>
            </w:pPr>
            <w:r>
              <w:t>1</w:t>
            </w:r>
          </w:p>
        </w:tc>
      </w:tr>
      <w:tr w14:paraId="29F8E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0EFFDF3">
            <w:pPr>
              <w:spacing w:line="360" w:lineRule="auto"/>
              <w:jc w:val="center"/>
            </w:pPr>
            <w:r>
              <w:rPr>
                <w:rFonts w:hint="eastAsia"/>
              </w:rPr>
              <w:t>1</w:t>
            </w:r>
            <w:r>
              <w:t>4</w:t>
            </w:r>
          </w:p>
        </w:tc>
        <w:tc>
          <w:tcPr>
            <w:tcW w:w="3029" w:type="pct"/>
          </w:tcPr>
          <w:p w14:paraId="53A0A086">
            <w:pPr>
              <w:spacing w:line="360" w:lineRule="auto"/>
              <w:jc w:val="center"/>
            </w:pPr>
            <w:r>
              <w:t>网络分中心</w:t>
            </w:r>
          </w:p>
        </w:tc>
        <w:tc>
          <w:tcPr>
            <w:tcW w:w="824" w:type="pct"/>
          </w:tcPr>
          <w:p w14:paraId="754DE4E3">
            <w:pPr>
              <w:spacing w:line="360" w:lineRule="auto"/>
              <w:jc w:val="center"/>
            </w:pPr>
            <w:r>
              <w:rPr>
                <w:rFonts w:hint="eastAsia"/>
              </w:rPr>
              <w:t>1</w:t>
            </w:r>
          </w:p>
        </w:tc>
      </w:tr>
    </w:tbl>
    <w:p w14:paraId="3207A1A3">
      <w:pPr>
        <w:pStyle w:val="77"/>
        <w:ind w:left="900" w:firstLine="0" w:firstLineChars="0"/>
      </w:pPr>
    </w:p>
    <w:p w14:paraId="6551B52E">
      <w:pPr>
        <w:spacing w:line="360" w:lineRule="auto"/>
      </w:pPr>
      <w:r>
        <w:rPr>
          <w:rFonts w:hint="eastAsia"/>
        </w:rPr>
        <w:t>（3）采育闸主要分为水闸视频监控、水闸水情监控、闸门自动监控启闭、水闸安全监控及水闸现场分控分中心，购置方案拓扑图及主要设备如下：</w:t>
      </w:r>
    </w:p>
    <w:p w14:paraId="62BFD189">
      <w:pPr>
        <w:ind w:left="480"/>
      </w:pPr>
      <w:r>
        <w:drawing>
          <wp:inline distT="0" distB="0" distL="0" distR="0">
            <wp:extent cx="5274310" cy="2891155"/>
            <wp:effectExtent l="0" t="0" r="13970" b="4445"/>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25"/>
                    <a:stretch>
                      <a:fillRect/>
                    </a:stretch>
                  </pic:blipFill>
                  <pic:spPr>
                    <a:xfrm>
                      <a:off x="0" y="0"/>
                      <a:ext cx="5274310" cy="2891155"/>
                    </a:xfrm>
                    <a:prstGeom prst="rect">
                      <a:avLst/>
                    </a:prstGeom>
                  </pic:spPr>
                </pic:pic>
              </a:graphicData>
            </a:graphic>
          </wp:inline>
        </w:drawing>
      </w:r>
    </w:p>
    <w:p w14:paraId="10F7BAB8">
      <w:pPr>
        <w:pStyle w:val="367"/>
      </w:pPr>
      <w:r>
        <w:t>采育闸购置方案拓扑图</w:t>
      </w:r>
    </w:p>
    <w:p w14:paraId="499B740B">
      <w:pPr>
        <w:pStyle w:val="367"/>
        <w:rPr>
          <w:b/>
          <w:sz w:val="28"/>
          <w:szCs w:val="28"/>
        </w:rPr>
      </w:pPr>
      <w:r>
        <w:rPr>
          <w:rFonts w:hint="eastAsia"/>
        </w:rPr>
        <w:t>采育闸主要设备清单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4CFE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B9CB0FC">
            <w:pPr>
              <w:spacing w:line="360" w:lineRule="auto"/>
              <w:jc w:val="center"/>
            </w:pPr>
            <w:r>
              <w:t>编号</w:t>
            </w:r>
          </w:p>
        </w:tc>
        <w:tc>
          <w:tcPr>
            <w:tcW w:w="3029" w:type="pct"/>
          </w:tcPr>
          <w:p w14:paraId="5635FAD6">
            <w:pPr>
              <w:spacing w:line="360" w:lineRule="auto"/>
              <w:jc w:val="center"/>
            </w:pPr>
            <w:r>
              <w:t>名称</w:t>
            </w:r>
          </w:p>
        </w:tc>
        <w:tc>
          <w:tcPr>
            <w:tcW w:w="824" w:type="pct"/>
          </w:tcPr>
          <w:p w14:paraId="00D84153">
            <w:pPr>
              <w:spacing w:line="360" w:lineRule="auto"/>
              <w:jc w:val="center"/>
            </w:pPr>
            <w:r>
              <w:t>数量</w:t>
            </w:r>
          </w:p>
        </w:tc>
      </w:tr>
      <w:tr w14:paraId="1BBB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147" w:type="pct"/>
          </w:tcPr>
          <w:p w14:paraId="7CE69002">
            <w:pPr>
              <w:spacing w:line="360" w:lineRule="auto"/>
              <w:jc w:val="center"/>
            </w:pPr>
            <w:r>
              <w:rPr>
                <w:rFonts w:hint="eastAsia"/>
              </w:rPr>
              <w:t>1</w:t>
            </w:r>
          </w:p>
        </w:tc>
        <w:tc>
          <w:tcPr>
            <w:tcW w:w="3029" w:type="pct"/>
          </w:tcPr>
          <w:p w14:paraId="693663E7">
            <w:pPr>
              <w:spacing w:line="360" w:lineRule="auto"/>
              <w:jc w:val="center"/>
            </w:pPr>
            <w:r>
              <w:t>摄像头</w:t>
            </w:r>
            <w:r>
              <w:rPr>
                <w:rFonts w:hint="eastAsia"/>
              </w:rPr>
              <w:t>（水闸视频监控）</w:t>
            </w:r>
          </w:p>
        </w:tc>
        <w:tc>
          <w:tcPr>
            <w:tcW w:w="824" w:type="pct"/>
          </w:tcPr>
          <w:p w14:paraId="779F23CE">
            <w:pPr>
              <w:spacing w:line="360" w:lineRule="auto"/>
              <w:jc w:val="center"/>
            </w:pPr>
            <w:r>
              <w:rPr>
                <w:rFonts w:hint="eastAsia"/>
              </w:rPr>
              <w:t>22</w:t>
            </w:r>
          </w:p>
        </w:tc>
      </w:tr>
      <w:tr w14:paraId="24AB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3AC6F77">
            <w:pPr>
              <w:spacing w:line="360" w:lineRule="auto"/>
              <w:jc w:val="center"/>
            </w:pPr>
            <w:r>
              <w:rPr>
                <w:rFonts w:hint="eastAsia"/>
              </w:rPr>
              <w:t>2</w:t>
            </w:r>
          </w:p>
        </w:tc>
        <w:tc>
          <w:tcPr>
            <w:tcW w:w="3029" w:type="pct"/>
          </w:tcPr>
          <w:p w14:paraId="68E19F04">
            <w:pPr>
              <w:spacing w:line="360" w:lineRule="auto"/>
              <w:jc w:val="center"/>
            </w:pPr>
            <w:r>
              <w:t>雷达水位计</w:t>
            </w:r>
            <w:r>
              <w:rPr>
                <w:rFonts w:hint="eastAsia"/>
              </w:rPr>
              <w:t>（水情监控）</w:t>
            </w:r>
          </w:p>
        </w:tc>
        <w:tc>
          <w:tcPr>
            <w:tcW w:w="824" w:type="pct"/>
          </w:tcPr>
          <w:p w14:paraId="59503910">
            <w:pPr>
              <w:spacing w:line="360" w:lineRule="auto"/>
              <w:jc w:val="center"/>
            </w:pPr>
            <w:r>
              <w:rPr>
                <w:rFonts w:hint="eastAsia"/>
              </w:rPr>
              <w:t>2</w:t>
            </w:r>
          </w:p>
        </w:tc>
      </w:tr>
      <w:tr w14:paraId="0728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D1684A2">
            <w:pPr>
              <w:spacing w:line="360" w:lineRule="auto"/>
              <w:jc w:val="center"/>
            </w:pPr>
            <w:r>
              <w:rPr>
                <w:rFonts w:hint="eastAsia"/>
              </w:rPr>
              <w:t>3</w:t>
            </w:r>
          </w:p>
        </w:tc>
        <w:tc>
          <w:tcPr>
            <w:tcW w:w="3029" w:type="pct"/>
          </w:tcPr>
          <w:p w14:paraId="55C9C968">
            <w:pPr>
              <w:spacing w:line="360" w:lineRule="auto"/>
              <w:jc w:val="center"/>
            </w:pPr>
            <w:r>
              <w:t>闸门配电柜</w:t>
            </w:r>
          </w:p>
        </w:tc>
        <w:tc>
          <w:tcPr>
            <w:tcW w:w="824" w:type="pct"/>
          </w:tcPr>
          <w:p w14:paraId="753267D4">
            <w:pPr>
              <w:spacing w:line="360" w:lineRule="auto"/>
              <w:jc w:val="center"/>
            </w:pPr>
            <w:r>
              <w:t>5</w:t>
            </w:r>
          </w:p>
        </w:tc>
      </w:tr>
      <w:tr w14:paraId="21F2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1BAF025">
            <w:pPr>
              <w:spacing w:line="360" w:lineRule="auto"/>
              <w:jc w:val="center"/>
            </w:pPr>
            <w:r>
              <w:rPr>
                <w:rFonts w:hint="eastAsia"/>
              </w:rPr>
              <w:t>4</w:t>
            </w:r>
          </w:p>
        </w:tc>
        <w:tc>
          <w:tcPr>
            <w:tcW w:w="3029" w:type="pct"/>
          </w:tcPr>
          <w:p w14:paraId="35F5EDD0">
            <w:pPr>
              <w:spacing w:line="360" w:lineRule="auto"/>
              <w:jc w:val="center"/>
            </w:pPr>
            <w:r>
              <w:t>闸门开度传感器</w:t>
            </w:r>
          </w:p>
        </w:tc>
        <w:tc>
          <w:tcPr>
            <w:tcW w:w="824" w:type="pct"/>
          </w:tcPr>
          <w:p w14:paraId="0D8335B7">
            <w:pPr>
              <w:spacing w:line="360" w:lineRule="auto"/>
              <w:ind w:firstLine="480"/>
            </w:pPr>
            <w:r>
              <w:t>5</w:t>
            </w:r>
          </w:p>
        </w:tc>
      </w:tr>
      <w:tr w14:paraId="20CD1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F7E2C0F">
            <w:pPr>
              <w:spacing w:line="360" w:lineRule="auto"/>
              <w:jc w:val="center"/>
            </w:pPr>
            <w:r>
              <w:rPr>
                <w:rFonts w:hint="eastAsia"/>
              </w:rPr>
              <w:t>5</w:t>
            </w:r>
          </w:p>
        </w:tc>
        <w:tc>
          <w:tcPr>
            <w:tcW w:w="3029" w:type="pct"/>
          </w:tcPr>
          <w:p w14:paraId="523F9CC7">
            <w:pPr>
              <w:spacing w:line="360" w:lineRule="auto"/>
              <w:jc w:val="center"/>
            </w:pPr>
            <w:r>
              <w:t>闸门行程监控器</w:t>
            </w:r>
          </w:p>
        </w:tc>
        <w:tc>
          <w:tcPr>
            <w:tcW w:w="824" w:type="pct"/>
          </w:tcPr>
          <w:p w14:paraId="5FAB2C80">
            <w:pPr>
              <w:spacing w:line="360" w:lineRule="auto"/>
              <w:jc w:val="center"/>
            </w:pPr>
            <w:r>
              <w:t>5</w:t>
            </w:r>
          </w:p>
        </w:tc>
      </w:tr>
      <w:tr w14:paraId="456E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B06F642">
            <w:pPr>
              <w:spacing w:line="360" w:lineRule="auto"/>
              <w:jc w:val="center"/>
            </w:pPr>
            <w:r>
              <w:rPr>
                <w:rFonts w:hint="eastAsia"/>
              </w:rPr>
              <w:t>6</w:t>
            </w:r>
          </w:p>
        </w:tc>
        <w:tc>
          <w:tcPr>
            <w:tcW w:w="3029" w:type="pct"/>
          </w:tcPr>
          <w:p w14:paraId="045EF802">
            <w:pPr>
              <w:spacing w:line="360" w:lineRule="auto"/>
              <w:jc w:val="center"/>
            </w:pPr>
            <w:r>
              <w:t>限位开关</w:t>
            </w:r>
          </w:p>
        </w:tc>
        <w:tc>
          <w:tcPr>
            <w:tcW w:w="824" w:type="pct"/>
          </w:tcPr>
          <w:p w14:paraId="64DD18E4">
            <w:pPr>
              <w:spacing w:line="360" w:lineRule="auto"/>
              <w:jc w:val="center"/>
            </w:pPr>
            <w:r>
              <w:rPr>
                <w:rFonts w:hint="eastAsia"/>
              </w:rPr>
              <w:t>10</w:t>
            </w:r>
          </w:p>
        </w:tc>
      </w:tr>
      <w:tr w14:paraId="6C96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6794B26">
            <w:pPr>
              <w:spacing w:line="360" w:lineRule="auto"/>
              <w:jc w:val="center"/>
            </w:pPr>
            <w:r>
              <w:rPr>
                <w:rFonts w:hint="eastAsia"/>
              </w:rPr>
              <w:t>7</w:t>
            </w:r>
          </w:p>
        </w:tc>
        <w:tc>
          <w:tcPr>
            <w:tcW w:w="3029" w:type="pct"/>
          </w:tcPr>
          <w:p w14:paraId="1E58C5A2">
            <w:pPr>
              <w:spacing w:line="360" w:lineRule="auto"/>
              <w:jc w:val="center"/>
            </w:pPr>
            <w:r>
              <w:t>位移传感器</w:t>
            </w:r>
          </w:p>
        </w:tc>
        <w:tc>
          <w:tcPr>
            <w:tcW w:w="824" w:type="pct"/>
          </w:tcPr>
          <w:p w14:paraId="21BFCFA9">
            <w:pPr>
              <w:spacing w:line="360" w:lineRule="auto"/>
              <w:jc w:val="center"/>
            </w:pPr>
            <w:r>
              <w:t>4</w:t>
            </w:r>
          </w:p>
        </w:tc>
      </w:tr>
      <w:tr w14:paraId="2834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B84470C">
            <w:pPr>
              <w:spacing w:line="360" w:lineRule="auto"/>
              <w:jc w:val="center"/>
            </w:pPr>
            <w:r>
              <w:t>8</w:t>
            </w:r>
          </w:p>
        </w:tc>
        <w:tc>
          <w:tcPr>
            <w:tcW w:w="3029" w:type="pct"/>
          </w:tcPr>
          <w:p w14:paraId="610455A1">
            <w:pPr>
              <w:spacing w:line="360" w:lineRule="auto"/>
              <w:jc w:val="center"/>
            </w:pPr>
            <w:r>
              <w:t>渗压计</w:t>
            </w:r>
          </w:p>
        </w:tc>
        <w:tc>
          <w:tcPr>
            <w:tcW w:w="824" w:type="pct"/>
          </w:tcPr>
          <w:p w14:paraId="01C5F2FB">
            <w:pPr>
              <w:spacing w:line="360" w:lineRule="auto"/>
              <w:jc w:val="center"/>
            </w:pPr>
            <w:r>
              <w:t>8</w:t>
            </w:r>
          </w:p>
        </w:tc>
      </w:tr>
      <w:tr w14:paraId="7E822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D342AB0">
            <w:pPr>
              <w:spacing w:line="360" w:lineRule="auto"/>
              <w:jc w:val="center"/>
            </w:pPr>
            <w:r>
              <w:rPr>
                <w:rFonts w:hint="eastAsia"/>
              </w:rPr>
              <w:t>9</w:t>
            </w:r>
          </w:p>
        </w:tc>
        <w:tc>
          <w:tcPr>
            <w:tcW w:w="3029" w:type="pct"/>
          </w:tcPr>
          <w:p w14:paraId="1662EBEE">
            <w:pPr>
              <w:spacing w:line="360" w:lineRule="auto"/>
              <w:jc w:val="center"/>
            </w:pPr>
            <w:r>
              <w:t>自动化数据采集器</w:t>
            </w:r>
          </w:p>
        </w:tc>
        <w:tc>
          <w:tcPr>
            <w:tcW w:w="824" w:type="pct"/>
          </w:tcPr>
          <w:p w14:paraId="54629A09">
            <w:pPr>
              <w:spacing w:line="360" w:lineRule="auto"/>
              <w:jc w:val="center"/>
            </w:pPr>
            <w:r>
              <w:t>3</w:t>
            </w:r>
          </w:p>
        </w:tc>
      </w:tr>
      <w:tr w14:paraId="75F8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C7CF809">
            <w:pPr>
              <w:spacing w:line="360" w:lineRule="auto"/>
              <w:jc w:val="center"/>
            </w:pPr>
            <w:r>
              <w:rPr>
                <w:rFonts w:hint="eastAsia"/>
              </w:rPr>
              <w:t>1</w:t>
            </w:r>
            <w:r>
              <w:t>0</w:t>
            </w:r>
          </w:p>
        </w:tc>
        <w:tc>
          <w:tcPr>
            <w:tcW w:w="3029" w:type="pct"/>
          </w:tcPr>
          <w:p w14:paraId="2A0D0953">
            <w:pPr>
              <w:spacing w:line="360" w:lineRule="auto"/>
              <w:jc w:val="center"/>
            </w:pPr>
            <w:r>
              <w:t>测缝计</w:t>
            </w:r>
          </w:p>
        </w:tc>
        <w:tc>
          <w:tcPr>
            <w:tcW w:w="824" w:type="pct"/>
          </w:tcPr>
          <w:p w14:paraId="62418401">
            <w:pPr>
              <w:spacing w:line="360" w:lineRule="auto"/>
              <w:jc w:val="center"/>
            </w:pPr>
            <w:r>
              <w:t>/</w:t>
            </w:r>
          </w:p>
        </w:tc>
      </w:tr>
      <w:tr w14:paraId="214B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EBA5662">
            <w:pPr>
              <w:spacing w:line="360" w:lineRule="auto"/>
              <w:jc w:val="center"/>
            </w:pPr>
            <w:r>
              <w:rPr>
                <w:rFonts w:hint="eastAsia"/>
              </w:rPr>
              <w:t>1</w:t>
            </w:r>
            <w:r>
              <w:t>1</w:t>
            </w:r>
          </w:p>
        </w:tc>
        <w:tc>
          <w:tcPr>
            <w:tcW w:w="3029" w:type="pct"/>
          </w:tcPr>
          <w:p w14:paraId="739A30D4">
            <w:pPr>
              <w:spacing w:line="360" w:lineRule="auto"/>
              <w:jc w:val="center"/>
            </w:pPr>
            <w:r>
              <w:t>静立水准仪</w:t>
            </w:r>
          </w:p>
        </w:tc>
        <w:tc>
          <w:tcPr>
            <w:tcW w:w="824" w:type="pct"/>
          </w:tcPr>
          <w:p w14:paraId="15BC5BE1">
            <w:pPr>
              <w:spacing w:line="360" w:lineRule="auto"/>
              <w:jc w:val="center"/>
            </w:pPr>
            <w:r>
              <w:t>6</w:t>
            </w:r>
          </w:p>
        </w:tc>
      </w:tr>
      <w:tr w14:paraId="376E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D1F5EB9">
            <w:pPr>
              <w:spacing w:line="360" w:lineRule="auto"/>
              <w:jc w:val="center"/>
            </w:pPr>
            <w:r>
              <w:rPr>
                <w:rFonts w:hint="eastAsia"/>
              </w:rPr>
              <w:t>1</w:t>
            </w:r>
            <w:r>
              <w:t>2</w:t>
            </w:r>
          </w:p>
        </w:tc>
        <w:tc>
          <w:tcPr>
            <w:tcW w:w="3029" w:type="pct"/>
          </w:tcPr>
          <w:p w14:paraId="4D12E300">
            <w:pPr>
              <w:spacing w:line="360" w:lineRule="auto"/>
              <w:jc w:val="center"/>
            </w:pPr>
            <w:r>
              <w:t>闸门控制柜</w:t>
            </w:r>
          </w:p>
        </w:tc>
        <w:tc>
          <w:tcPr>
            <w:tcW w:w="824" w:type="pct"/>
          </w:tcPr>
          <w:p w14:paraId="1B07BDCC">
            <w:pPr>
              <w:spacing w:line="360" w:lineRule="auto"/>
              <w:jc w:val="center"/>
            </w:pPr>
            <w:r>
              <w:rPr>
                <w:rFonts w:hint="eastAsia"/>
              </w:rPr>
              <w:t>1</w:t>
            </w:r>
          </w:p>
        </w:tc>
      </w:tr>
      <w:tr w14:paraId="2CB48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605C0B8">
            <w:pPr>
              <w:spacing w:line="360" w:lineRule="auto"/>
              <w:jc w:val="center"/>
            </w:pPr>
            <w:r>
              <w:rPr>
                <w:rFonts w:hint="eastAsia"/>
              </w:rPr>
              <w:t>1</w:t>
            </w:r>
            <w:r>
              <w:t>3</w:t>
            </w:r>
          </w:p>
        </w:tc>
        <w:tc>
          <w:tcPr>
            <w:tcW w:w="3029" w:type="pct"/>
          </w:tcPr>
          <w:p w14:paraId="4A091B42">
            <w:pPr>
              <w:spacing w:line="360" w:lineRule="auto"/>
              <w:jc w:val="center"/>
            </w:pPr>
            <w:r>
              <w:t>显示操作系统</w:t>
            </w:r>
          </w:p>
        </w:tc>
        <w:tc>
          <w:tcPr>
            <w:tcW w:w="824" w:type="pct"/>
          </w:tcPr>
          <w:p w14:paraId="1713025C">
            <w:pPr>
              <w:spacing w:line="360" w:lineRule="auto"/>
              <w:jc w:val="center"/>
            </w:pPr>
            <w:r>
              <w:t>1</w:t>
            </w:r>
          </w:p>
        </w:tc>
      </w:tr>
      <w:tr w14:paraId="30643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39CAFCC">
            <w:pPr>
              <w:spacing w:line="360" w:lineRule="auto"/>
              <w:jc w:val="center"/>
            </w:pPr>
            <w:r>
              <w:rPr>
                <w:rFonts w:hint="eastAsia"/>
              </w:rPr>
              <w:t>1</w:t>
            </w:r>
            <w:r>
              <w:t>4</w:t>
            </w:r>
          </w:p>
        </w:tc>
        <w:tc>
          <w:tcPr>
            <w:tcW w:w="3029" w:type="pct"/>
          </w:tcPr>
          <w:p w14:paraId="1389B863">
            <w:pPr>
              <w:spacing w:line="360" w:lineRule="auto"/>
              <w:jc w:val="center"/>
            </w:pPr>
            <w:r>
              <w:t>网络分中心</w:t>
            </w:r>
          </w:p>
        </w:tc>
        <w:tc>
          <w:tcPr>
            <w:tcW w:w="824" w:type="pct"/>
          </w:tcPr>
          <w:p w14:paraId="1661D08B">
            <w:pPr>
              <w:spacing w:line="360" w:lineRule="auto"/>
              <w:jc w:val="center"/>
            </w:pPr>
            <w:r>
              <w:rPr>
                <w:rFonts w:hint="eastAsia"/>
              </w:rPr>
              <w:t>1</w:t>
            </w:r>
          </w:p>
        </w:tc>
      </w:tr>
    </w:tbl>
    <w:p w14:paraId="7F65DE50">
      <w:pPr>
        <w:spacing w:line="360" w:lineRule="auto"/>
      </w:pPr>
      <w:r>
        <w:rPr>
          <w:rFonts w:hint="eastAsia"/>
        </w:rPr>
        <w:t>（4）采育南闸购置主要分为水闸视频监控、水闸水情监控及闸门自动监控启闭，购置方案拓扑图及主要设备如下：</w:t>
      </w:r>
    </w:p>
    <w:p w14:paraId="42F4DCE3">
      <w:pPr>
        <w:pStyle w:val="77"/>
        <w:ind w:left="900" w:firstLine="0" w:firstLineChars="0"/>
      </w:pPr>
      <w:r>
        <w:drawing>
          <wp:inline distT="0" distB="0" distL="0" distR="0">
            <wp:extent cx="5274310" cy="2281555"/>
            <wp:effectExtent l="0" t="0" r="13970" b="444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26"/>
                    <a:stretch>
                      <a:fillRect/>
                    </a:stretch>
                  </pic:blipFill>
                  <pic:spPr>
                    <a:xfrm>
                      <a:off x="0" y="0"/>
                      <a:ext cx="5274310" cy="2281555"/>
                    </a:xfrm>
                    <a:prstGeom prst="rect">
                      <a:avLst/>
                    </a:prstGeom>
                  </pic:spPr>
                </pic:pic>
              </a:graphicData>
            </a:graphic>
          </wp:inline>
        </w:drawing>
      </w:r>
    </w:p>
    <w:p w14:paraId="696B75C8">
      <w:pPr>
        <w:pStyle w:val="367"/>
      </w:pPr>
      <w:r>
        <w:t>采育南闸购置方案拓扑图</w:t>
      </w:r>
    </w:p>
    <w:p w14:paraId="1FD04088">
      <w:pPr>
        <w:pStyle w:val="367"/>
      </w:pPr>
    </w:p>
    <w:p w14:paraId="6A780C33">
      <w:pPr>
        <w:pStyle w:val="367"/>
        <w:rPr>
          <w:b/>
          <w:sz w:val="28"/>
          <w:szCs w:val="28"/>
        </w:rPr>
      </w:pPr>
      <w:r>
        <w:rPr>
          <w:rFonts w:hint="eastAsia"/>
        </w:rPr>
        <w:t>采育南闸主要设备清单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7400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F2447EC">
            <w:pPr>
              <w:spacing w:line="360" w:lineRule="auto"/>
              <w:jc w:val="center"/>
            </w:pPr>
            <w:r>
              <w:t>编号</w:t>
            </w:r>
          </w:p>
        </w:tc>
        <w:tc>
          <w:tcPr>
            <w:tcW w:w="3029" w:type="pct"/>
          </w:tcPr>
          <w:p w14:paraId="1C4342BA">
            <w:pPr>
              <w:spacing w:line="360" w:lineRule="auto"/>
              <w:jc w:val="center"/>
            </w:pPr>
            <w:r>
              <w:t>名称</w:t>
            </w:r>
          </w:p>
        </w:tc>
        <w:tc>
          <w:tcPr>
            <w:tcW w:w="824" w:type="pct"/>
          </w:tcPr>
          <w:p w14:paraId="16553CD6">
            <w:pPr>
              <w:spacing w:line="360" w:lineRule="auto"/>
              <w:jc w:val="center"/>
            </w:pPr>
            <w:r>
              <w:t>数量</w:t>
            </w:r>
          </w:p>
        </w:tc>
      </w:tr>
      <w:tr w14:paraId="666F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C00FBD7">
            <w:pPr>
              <w:spacing w:line="360" w:lineRule="auto"/>
              <w:jc w:val="center"/>
            </w:pPr>
            <w:r>
              <w:rPr>
                <w:rFonts w:hint="eastAsia"/>
              </w:rPr>
              <w:t>1</w:t>
            </w:r>
          </w:p>
        </w:tc>
        <w:tc>
          <w:tcPr>
            <w:tcW w:w="3029" w:type="pct"/>
          </w:tcPr>
          <w:p w14:paraId="32B19E6B">
            <w:pPr>
              <w:spacing w:line="360" w:lineRule="auto"/>
              <w:jc w:val="center"/>
            </w:pPr>
            <w:r>
              <w:t>摄像头</w:t>
            </w:r>
            <w:r>
              <w:rPr>
                <w:rFonts w:hint="eastAsia"/>
              </w:rPr>
              <w:t>（水闸视频监控）</w:t>
            </w:r>
          </w:p>
        </w:tc>
        <w:tc>
          <w:tcPr>
            <w:tcW w:w="824" w:type="pct"/>
          </w:tcPr>
          <w:p w14:paraId="2A3606CE">
            <w:pPr>
              <w:spacing w:line="360" w:lineRule="auto"/>
              <w:jc w:val="center"/>
            </w:pPr>
            <w:r>
              <w:t>3</w:t>
            </w:r>
          </w:p>
        </w:tc>
      </w:tr>
      <w:tr w14:paraId="37DB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FC386B7">
            <w:pPr>
              <w:spacing w:line="360" w:lineRule="auto"/>
              <w:jc w:val="center"/>
            </w:pPr>
            <w:r>
              <w:rPr>
                <w:rFonts w:hint="eastAsia"/>
              </w:rPr>
              <w:t>2</w:t>
            </w:r>
          </w:p>
        </w:tc>
        <w:tc>
          <w:tcPr>
            <w:tcW w:w="3029" w:type="pct"/>
          </w:tcPr>
          <w:p w14:paraId="4AAE692E">
            <w:pPr>
              <w:spacing w:line="360" w:lineRule="auto"/>
              <w:jc w:val="center"/>
            </w:pPr>
            <w:r>
              <w:t>雷达水位计</w:t>
            </w:r>
            <w:r>
              <w:rPr>
                <w:rFonts w:hint="eastAsia"/>
              </w:rPr>
              <w:t>（水情监控）</w:t>
            </w:r>
          </w:p>
        </w:tc>
        <w:tc>
          <w:tcPr>
            <w:tcW w:w="824" w:type="pct"/>
          </w:tcPr>
          <w:p w14:paraId="7E925E2E">
            <w:pPr>
              <w:spacing w:line="360" w:lineRule="auto"/>
              <w:jc w:val="center"/>
            </w:pPr>
            <w:r>
              <w:rPr>
                <w:rFonts w:hint="eastAsia"/>
              </w:rPr>
              <w:t>2</w:t>
            </w:r>
          </w:p>
        </w:tc>
      </w:tr>
      <w:tr w14:paraId="3ABAC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E8083BD">
            <w:pPr>
              <w:spacing w:line="360" w:lineRule="auto"/>
              <w:jc w:val="center"/>
            </w:pPr>
            <w:r>
              <w:rPr>
                <w:rFonts w:hint="eastAsia"/>
              </w:rPr>
              <w:t>3</w:t>
            </w:r>
          </w:p>
        </w:tc>
        <w:tc>
          <w:tcPr>
            <w:tcW w:w="3029" w:type="pct"/>
          </w:tcPr>
          <w:p w14:paraId="0F121E0E">
            <w:pPr>
              <w:spacing w:line="360" w:lineRule="auto"/>
              <w:jc w:val="center"/>
            </w:pPr>
            <w:r>
              <w:t>机箱</w:t>
            </w:r>
          </w:p>
        </w:tc>
        <w:tc>
          <w:tcPr>
            <w:tcW w:w="824" w:type="pct"/>
          </w:tcPr>
          <w:p w14:paraId="228B0BBA">
            <w:pPr>
              <w:spacing w:line="360" w:lineRule="auto"/>
              <w:jc w:val="center"/>
            </w:pPr>
            <w:r>
              <w:t>1</w:t>
            </w:r>
          </w:p>
        </w:tc>
      </w:tr>
      <w:tr w14:paraId="0D635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C79379C">
            <w:pPr>
              <w:spacing w:line="360" w:lineRule="auto"/>
              <w:jc w:val="center"/>
            </w:pPr>
            <w:r>
              <w:rPr>
                <w:rFonts w:hint="eastAsia"/>
              </w:rPr>
              <w:t>4</w:t>
            </w:r>
          </w:p>
        </w:tc>
        <w:tc>
          <w:tcPr>
            <w:tcW w:w="3029" w:type="pct"/>
          </w:tcPr>
          <w:p w14:paraId="25A360C3">
            <w:pPr>
              <w:spacing w:line="360" w:lineRule="auto"/>
              <w:jc w:val="center"/>
            </w:pPr>
            <w:r>
              <w:t>闸门开度传感器</w:t>
            </w:r>
          </w:p>
        </w:tc>
        <w:tc>
          <w:tcPr>
            <w:tcW w:w="824" w:type="pct"/>
          </w:tcPr>
          <w:p w14:paraId="18689E0E">
            <w:pPr>
              <w:spacing w:line="360" w:lineRule="auto"/>
              <w:ind w:firstLine="480"/>
            </w:pPr>
            <w:r>
              <w:t>4</w:t>
            </w:r>
          </w:p>
        </w:tc>
      </w:tr>
      <w:tr w14:paraId="4F075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7EC341E">
            <w:pPr>
              <w:spacing w:line="360" w:lineRule="auto"/>
              <w:jc w:val="center"/>
            </w:pPr>
            <w:r>
              <w:rPr>
                <w:rFonts w:hint="eastAsia"/>
              </w:rPr>
              <w:t>5</w:t>
            </w:r>
          </w:p>
        </w:tc>
        <w:tc>
          <w:tcPr>
            <w:tcW w:w="3029" w:type="pct"/>
          </w:tcPr>
          <w:p w14:paraId="5B2A0821">
            <w:pPr>
              <w:spacing w:line="360" w:lineRule="auto"/>
              <w:jc w:val="center"/>
            </w:pPr>
            <w:r>
              <w:t>闸门行程监控器</w:t>
            </w:r>
          </w:p>
        </w:tc>
        <w:tc>
          <w:tcPr>
            <w:tcW w:w="824" w:type="pct"/>
          </w:tcPr>
          <w:p w14:paraId="51F51B21">
            <w:pPr>
              <w:spacing w:line="360" w:lineRule="auto"/>
              <w:jc w:val="center"/>
            </w:pPr>
            <w:r>
              <w:t>1</w:t>
            </w:r>
          </w:p>
        </w:tc>
      </w:tr>
      <w:tr w14:paraId="0850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6CB4EE1">
            <w:pPr>
              <w:spacing w:line="360" w:lineRule="auto"/>
              <w:jc w:val="center"/>
            </w:pPr>
            <w:r>
              <w:rPr>
                <w:rFonts w:hint="eastAsia"/>
              </w:rPr>
              <w:t>6</w:t>
            </w:r>
          </w:p>
        </w:tc>
        <w:tc>
          <w:tcPr>
            <w:tcW w:w="3029" w:type="pct"/>
          </w:tcPr>
          <w:p w14:paraId="658D36F6">
            <w:pPr>
              <w:spacing w:line="360" w:lineRule="auto"/>
              <w:jc w:val="center"/>
            </w:pPr>
            <w:r>
              <w:t>限位开关</w:t>
            </w:r>
          </w:p>
        </w:tc>
        <w:tc>
          <w:tcPr>
            <w:tcW w:w="824" w:type="pct"/>
          </w:tcPr>
          <w:p w14:paraId="3B0DAB84">
            <w:pPr>
              <w:spacing w:line="360" w:lineRule="auto"/>
              <w:jc w:val="center"/>
            </w:pPr>
            <w:r>
              <w:t>8</w:t>
            </w:r>
          </w:p>
        </w:tc>
      </w:tr>
      <w:tr w14:paraId="2B49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4EFA24B">
            <w:pPr>
              <w:spacing w:line="360" w:lineRule="auto"/>
              <w:jc w:val="center"/>
            </w:pPr>
            <w:r>
              <w:rPr>
                <w:rFonts w:hint="eastAsia"/>
              </w:rPr>
              <w:t>7</w:t>
            </w:r>
          </w:p>
        </w:tc>
        <w:tc>
          <w:tcPr>
            <w:tcW w:w="3029" w:type="pct"/>
          </w:tcPr>
          <w:p w14:paraId="412ADF13">
            <w:pPr>
              <w:spacing w:line="360" w:lineRule="auto"/>
              <w:jc w:val="center"/>
            </w:pPr>
            <w:r>
              <w:t>位移传感器</w:t>
            </w:r>
          </w:p>
        </w:tc>
        <w:tc>
          <w:tcPr>
            <w:tcW w:w="824" w:type="pct"/>
          </w:tcPr>
          <w:p w14:paraId="3F9C4C5E">
            <w:pPr>
              <w:spacing w:line="360" w:lineRule="auto"/>
              <w:jc w:val="center"/>
            </w:pPr>
            <w:r>
              <w:t>/</w:t>
            </w:r>
          </w:p>
        </w:tc>
      </w:tr>
      <w:tr w14:paraId="7DF9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170AACE">
            <w:pPr>
              <w:spacing w:line="360" w:lineRule="auto"/>
              <w:jc w:val="center"/>
            </w:pPr>
            <w:r>
              <w:t>8</w:t>
            </w:r>
          </w:p>
        </w:tc>
        <w:tc>
          <w:tcPr>
            <w:tcW w:w="3029" w:type="pct"/>
          </w:tcPr>
          <w:p w14:paraId="452CB4AB">
            <w:pPr>
              <w:spacing w:line="360" w:lineRule="auto"/>
              <w:jc w:val="center"/>
            </w:pPr>
            <w:r>
              <w:t>渗压计</w:t>
            </w:r>
          </w:p>
        </w:tc>
        <w:tc>
          <w:tcPr>
            <w:tcW w:w="824" w:type="pct"/>
          </w:tcPr>
          <w:p w14:paraId="72F55DEA">
            <w:pPr>
              <w:spacing w:line="360" w:lineRule="auto"/>
              <w:jc w:val="center"/>
            </w:pPr>
            <w:r>
              <w:t>/</w:t>
            </w:r>
          </w:p>
        </w:tc>
      </w:tr>
      <w:tr w14:paraId="1EEC8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0CCF908">
            <w:pPr>
              <w:spacing w:line="360" w:lineRule="auto"/>
              <w:jc w:val="center"/>
            </w:pPr>
            <w:r>
              <w:rPr>
                <w:rFonts w:hint="eastAsia"/>
              </w:rPr>
              <w:t>9</w:t>
            </w:r>
          </w:p>
        </w:tc>
        <w:tc>
          <w:tcPr>
            <w:tcW w:w="3029" w:type="pct"/>
          </w:tcPr>
          <w:p w14:paraId="7291D6D3">
            <w:pPr>
              <w:spacing w:line="360" w:lineRule="auto"/>
              <w:jc w:val="center"/>
            </w:pPr>
            <w:r>
              <w:rPr>
                <w:rFonts w:hint="eastAsia"/>
              </w:rPr>
              <w:t>荷载</w:t>
            </w:r>
            <w:r>
              <w:t>限制器</w:t>
            </w:r>
          </w:p>
        </w:tc>
        <w:tc>
          <w:tcPr>
            <w:tcW w:w="824" w:type="pct"/>
          </w:tcPr>
          <w:p w14:paraId="7E3857C2">
            <w:pPr>
              <w:spacing w:line="360" w:lineRule="auto"/>
              <w:jc w:val="center"/>
            </w:pPr>
            <w:r>
              <w:t>4</w:t>
            </w:r>
          </w:p>
        </w:tc>
      </w:tr>
      <w:tr w14:paraId="399E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8C3122E">
            <w:pPr>
              <w:spacing w:line="360" w:lineRule="auto"/>
              <w:jc w:val="center"/>
            </w:pPr>
            <w:r>
              <w:rPr>
                <w:rFonts w:hint="eastAsia"/>
              </w:rPr>
              <w:t>1</w:t>
            </w:r>
            <w:r>
              <w:t>0</w:t>
            </w:r>
          </w:p>
        </w:tc>
        <w:tc>
          <w:tcPr>
            <w:tcW w:w="3029" w:type="pct"/>
          </w:tcPr>
          <w:p w14:paraId="3E5E9DEE">
            <w:pPr>
              <w:spacing w:line="360" w:lineRule="auto"/>
              <w:jc w:val="center"/>
            </w:pPr>
            <w:r>
              <w:t>测缝计</w:t>
            </w:r>
          </w:p>
        </w:tc>
        <w:tc>
          <w:tcPr>
            <w:tcW w:w="824" w:type="pct"/>
          </w:tcPr>
          <w:p w14:paraId="4EF3D7AE">
            <w:pPr>
              <w:spacing w:line="360" w:lineRule="auto"/>
              <w:jc w:val="center"/>
            </w:pPr>
            <w:r>
              <w:t>/</w:t>
            </w:r>
          </w:p>
        </w:tc>
      </w:tr>
      <w:tr w14:paraId="317A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1B2F056">
            <w:pPr>
              <w:spacing w:line="360" w:lineRule="auto"/>
              <w:jc w:val="center"/>
            </w:pPr>
            <w:r>
              <w:rPr>
                <w:rFonts w:hint="eastAsia"/>
              </w:rPr>
              <w:t>1</w:t>
            </w:r>
            <w:r>
              <w:t>1</w:t>
            </w:r>
          </w:p>
        </w:tc>
        <w:tc>
          <w:tcPr>
            <w:tcW w:w="3029" w:type="pct"/>
          </w:tcPr>
          <w:p w14:paraId="1885CE67">
            <w:pPr>
              <w:spacing w:line="360" w:lineRule="auto"/>
              <w:jc w:val="center"/>
            </w:pPr>
            <w:r>
              <w:t>静立水准仪</w:t>
            </w:r>
          </w:p>
        </w:tc>
        <w:tc>
          <w:tcPr>
            <w:tcW w:w="824" w:type="pct"/>
          </w:tcPr>
          <w:p w14:paraId="0860ABA5">
            <w:pPr>
              <w:spacing w:line="360" w:lineRule="auto"/>
              <w:jc w:val="center"/>
            </w:pPr>
            <w:r>
              <w:rPr>
                <w:rFonts w:hint="eastAsia"/>
              </w:rPr>
              <w:t>/</w:t>
            </w:r>
          </w:p>
        </w:tc>
      </w:tr>
      <w:tr w14:paraId="0657C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31D5767">
            <w:pPr>
              <w:spacing w:line="360" w:lineRule="auto"/>
              <w:jc w:val="center"/>
            </w:pPr>
            <w:r>
              <w:rPr>
                <w:rFonts w:hint="eastAsia"/>
              </w:rPr>
              <w:t>1</w:t>
            </w:r>
            <w:r>
              <w:t>2</w:t>
            </w:r>
          </w:p>
        </w:tc>
        <w:tc>
          <w:tcPr>
            <w:tcW w:w="3029" w:type="pct"/>
          </w:tcPr>
          <w:p w14:paraId="6A3E0BF8">
            <w:pPr>
              <w:spacing w:line="360" w:lineRule="auto"/>
              <w:jc w:val="center"/>
            </w:pPr>
            <w:r>
              <w:t>闸门控制柜</w:t>
            </w:r>
          </w:p>
        </w:tc>
        <w:tc>
          <w:tcPr>
            <w:tcW w:w="824" w:type="pct"/>
          </w:tcPr>
          <w:p w14:paraId="6012BE09">
            <w:pPr>
              <w:spacing w:line="360" w:lineRule="auto"/>
              <w:jc w:val="center"/>
            </w:pPr>
            <w:r>
              <w:rPr>
                <w:rFonts w:hint="eastAsia"/>
              </w:rPr>
              <w:t>/</w:t>
            </w:r>
          </w:p>
        </w:tc>
      </w:tr>
      <w:tr w14:paraId="3D77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16C1A1B">
            <w:pPr>
              <w:spacing w:line="360" w:lineRule="auto"/>
              <w:jc w:val="center"/>
            </w:pPr>
            <w:r>
              <w:rPr>
                <w:rFonts w:hint="eastAsia"/>
              </w:rPr>
              <w:t>1</w:t>
            </w:r>
            <w:r>
              <w:t>3</w:t>
            </w:r>
          </w:p>
        </w:tc>
        <w:tc>
          <w:tcPr>
            <w:tcW w:w="3029" w:type="pct"/>
          </w:tcPr>
          <w:p w14:paraId="2AD4D987">
            <w:pPr>
              <w:spacing w:line="360" w:lineRule="auto"/>
              <w:jc w:val="center"/>
            </w:pPr>
            <w:r>
              <w:t>显示操作系统</w:t>
            </w:r>
          </w:p>
        </w:tc>
        <w:tc>
          <w:tcPr>
            <w:tcW w:w="824" w:type="pct"/>
          </w:tcPr>
          <w:p w14:paraId="61540D39">
            <w:pPr>
              <w:spacing w:line="360" w:lineRule="auto"/>
              <w:jc w:val="center"/>
            </w:pPr>
            <w:r>
              <w:rPr>
                <w:rFonts w:hint="eastAsia"/>
              </w:rPr>
              <w:t>/</w:t>
            </w:r>
          </w:p>
        </w:tc>
      </w:tr>
      <w:tr w14:paraId="7507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EC090BC">
            <w:pPr>
              <w:spacing w:line="360" w:lineRule="auto"/>
              <w:jc w:val="center"/>
            </w:pPr>
            <w:r>
              <w:rPr>
                <w:rFonts w:hint="eastAsia"/>
              </w:rPr>
              <w:t>1</w:t>
            </w:r>
            <w:r>
              <w:t>4</w:t>
            </w:r>
          </w:p>
        </w:tc>
        <w:tc>
          <w:tcPr>
            <w:tcW w:w="3029" w:type="pct"/>
          </w:tcPr>
          <w:p w14:paraId="77A675F1">
            <w:pPr>
              <w:spacing w:line="360" w:lineRule="auto"/>
              <w:jc w:val="center"/>
            </w:pPr>
            <w:r>
              <w:t>网络分中心</w:t>
            </w:r>
          </w:p>
        </w:tc>
        <w:tc>
          <w:tcPr>
            <w:tcW w:w="824" w:type="pct"/>
          </w:tcPr>
          <w:p w14:paraId="577826C4">
            <w:pPr>
              <w:spacing w:line="360" w:lineRule="auto"/>
              <w:jc w:val="center"/>
            </w:pPr>
            <w:r>
              <w:t>/</w:t>
            </w:r>
          </w:p>
        </w:tc>
      </w:tr>
    </w:tbl>
    <w:p w14:paraId="35F865D7">
      <w:pPr>
        <w:spacing w:line="360" w:lineRule="auto"/>
      </w:pPr>
      <w:r>
        <w:rPr>
          <w:rFonts w:hint="eastAsia"/>
        </w:rPr>
        <w:t>（5）朱庄闸购置主要分为水闸视频监控、水闸水情监控、闸门自动监控启闭及水闸现场分控分中心，购置方案拓扑图及主要设备如下：</w:t>
      </w:r>
    </w:p>
    <w:p w14:paraId="169AD7B5">
      <w:pPr>
        <w:pStyle w:val="77"/>
        <w:ind w:left="900" w:firstLine="0" w:firstLineChars="0"/>
      </w:pPr>
      <w:r>
        <w:drawing>
          <wp:inline distT="0" distB="0" distL="0" distR="0">
            <wp:extent cx="5274310" cy="2325370"/>
            <wp:effectExtent l="0" t="0" r="13970" b="635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27"/>
                    <a:stretch>
                      <a:fillRect/>
                    </a:stretch>
                  </pic:blipFill>
                  <pic:spPr>
                    <a:xfrm>
                      <a:off x="0" y="0"/>
                      <a:ext cx="5274310" cy="2325370"/>
                    </a:xfrm>
                    <a:prstGeom prst="rect">
                      <a:avLst/>
                    </a:prstGeom>
                  </pic:spPr>
                </pic:pic>
              </a:graphicData>
            </a:graphic>
          </wp:inline>
        </w:drawing>
      </w:r>
    </w:p>
    <w:p w14:paraId="6347A731">
      <w:pPr>
        <w:pStyle w:val="367"/>
      </w:pPr>
      <w:r>
        <w:t>朱庄闸购置方案拓扑图</w:t>
      </w:r>
    </w:p>
    <w:p w14:paraId="35EED1CA">
      <w:pPr>
        <w:spacing w:line="360" w:lineRule="auto"/>
        <w:ind w:left="480"/>
      </w:pPr>
      <w:r>
        <w:rPr>
          <w:rFonts w:hint="eastAsia"/>
        </w:rPr>
        <w:t>朱庄闸监测主要分为水闸视频监控、水闸水情监控、闸门自动监控启闭及现场分控分中心，其中包括的主要设备如下：</w:t>
      </w:r>
    </w:p>
    <w:p w14:paraId="428BD9FD">
      <w:pPr>
        <w:pStyle w:val="367"/>
        <w:rPr>
          <w:b/>
          <w:sz w:val="28"/>
          <w:szCs w:val="28"/>
        </w:rPr>
      </w:pPr>
      <w:r>
        <w:rPr>
          <w:rFonts w:hint="eastAsia"/>
        </w:rPr>
        <w:t>朱庄闸主要设备清单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4639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426CB27">
            <w:pPr>
              <w:spacing w:line="360" w:lineRule="auto"/>
              <w:jc w:val="center"/>
            </w:pPr>
            <w:r>
              <w:t>编号</w:t>
            </w:r>
          </w:p>
        </w:tc>
        <w:tc>
          <w:tcPr>
            <w:tcW w:w="3029" w:type="pct"/>
          </w:tcPr>
          <w:p w14:paraId="1AA9ED77">
            <w:pPr>
              <w:spacing w:line="360" w:lineRule="auto"/>
              <w:jc w:val="center"/>
            </w:pPr>
            <w:r>
              <w:t>名称</w:t>
            </w:r>
          </w:p>
        </w:tc>
        <w:tc>
          <w:tcPr>
            <w:tcW w:w="824" w:type="pct"/>
          </w:tcPr>
          <w:p w14:paraId="4DC1AD0F">
            <w:pPr>
              <w:spacing w:line="360" w:lineRule="auto"/>
              <w:jc w:val="center"/>
            </w:pPr>
            <w:r>
              <w:t>数量</w:t>
            </w:r>
          </w:p>
        </w:tc>
      </w:tr>
      <w:tr w14:paraId="201B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52F6344">
            <w:pPr>
              <w:spacing w:line="360" w:lineRule="auto"/>
              <w:jc w:val="center"/>
            </w:pPr>
            <w:r>
              <w:rPr>
                <w:rFonts w:hint="eastAsia"/>
              </w:rPr>
              <w:t>1</w:t>
            </w:r>
          </w:p>
        </w:tc>
        <w:tc>
          <w:tcPr>
            <w:tcW w:w="3029" w:type="pct"/>
          </w:tcPr>
          <w:p w14:paraId="3EB7EA24">
            <w:pPr>
              <w:spacing w:line="360" w:lineRule="auto"/>
              <w:jc w:val="center"/>
            </w:pPr>
            <w:r>
              <w:t>摄像头</w:t>
            </w:r>
            <w:r>
              <w:rPr>
                <w:rFonts w:hint="eastAsia"/>
              </w:rPr>
              <w:t>（水闸视频监控）</w:t>
            </w:r>
          </w:p>
        </w:tc>
        <w:tc>
          <w:tcPr>
            <w:tcW w:w="824" w:type="pct"/>
          </w:tcPr>
          <w:p w14:paraId="568BCB79">
            <w:pPr>
              <w:spacing w:line="360" w:lineRule="auto"/>
              <w:jc w:val="center"/>
            </w:pPr>
            <w:r>
              <w:t>3</w:t>
            </w:r>
          </w:p>
        </w:tc>
      </w:tr>
      <w:tr w14:paraId="785F7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5522D24">
            <w:pPr>
              <w:spacing w:line="360" w:lineRule="auto"/>
              <w:jc w:val="center"/>
            </w:pPr>
            <w:r>
              <w:rPr>
                <w:rFonts w:hint="eastAsia"/>
              </w:rPr>
              <w:t>2</w:t>
            </w:r>
          </w:p>
        </w:tc>
        <w:tc>
          <w:tcPr>
            <w:tcW w:w="3029" w:type="pct"/>
          </w:tcPr>
          <w:p w14:paraId="30674085">
            <w:pPr>
              <w:spacing w:line="360" w:lineRule="auto"/>
              <w:jc w:val="center"/>
            </w:pPr>
            <w:r>
              <w:t>雷达水位计</w:t>
            </w:r>
            <w:r>
              <w:rPr>
                <w:rFonts w:hint="eastAsia"/>
              </w:rPr>
              <w:t>（水情监控）</w:t>
            </w:r>
          </w:p>
        </w:tc>
        <w:tc>
          <w:tcPr>
            <w:tcW w:w="824" w:type="pct"/>
          </w:tcPr>
          <w:p w14:paraId="25296F16">
            <w:pPr>
              <w:spacing w:line="360" w:lineRule="auto"/>
              <w:jc w:val="center"/>
            </w:pPr>
            <w:r>
              <w:rPr>
                <w:rFonts w:hint="eastAsia"/>
              </w:rPr>
              <w:t>2</w:t>
            </w:r>
          </w:p>
        </w:tc>
      </w:tr>
      <w:tr w14:paraId="636C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9156903">
            <w:pPr>
              <w:spacing w:line="360" w:lineRule="auto"/>
              <w:jc w:val="center"/>
            </w:pPr>
            <w:r>
              <w:rPr>
                <w:rFonts w:hint="eastAsia"/>
              </w:rPr>
              <w:t>3</w:t>
            </w:r>
          </w:p>
        </w:tc>
        <w:tc>
          <w:tcPr>
            <w:tcW w:w="3029" w:type="pct"/>
          </w:tcPr>
          <w:p w14:paraId="610DE3E7">
            <w:pPr>
              <w:spacing w:line="360" w:lineRule="auto"/>
              <w:jc w:val="center"/>
            </w:pPr>
            <w:r>
              <w:t>闸门配电柜</w:t>
            </w:r>
          </w:p>
        </w:tc>
        <w:tc>
          <w:tcPr>
            <w:tcW w:w="824" w:type="pct"/>
          </w:tcPr>
          <w:p w14:paraId="0F1CC4CB">
            <w:pPr>
              <w:spacing w:line="360" w:lineRule="auto"/>
              <w:jc w:val="center"/>
            </w:pPr>
            <w:r>
              <w:t>3</w:t>
            </w:r>
          </w:p>
        </w:tc>
      </w:tr>
      <w:tr w14:paraId="665A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8F770EE">
            <w:pPr>
              <w:spacing w:line="360" w:lineRule="auto"/>
              <w:jc w:val="center"/>
            </w:pPr>
            <w:r>
              <w:rPr>
                <w:rFonts w:hint="eastAsia"/>
              </w:rPr>
              <w:t>4</w:t>
            </w:r>
          </w:p>
        </w:tc>
        <w:tc>
          <w:tcPr>
            <w:tcW w:w="3029" w:type="pct"/>
          </w:tcPr>
          <w:p w14:paraId="38284279">
            <w:pPr>
              <w:spacing w:line="360" w:lineRule="auto"/>
              <w:jc w:val="center"/>
            </w:pPr>
            <w:r>
              <w:t>闸门开度传感器</w:t>
            </w:r>
          </w:p>
        </w:tc>
        <w:tc>
          <w:tcPr>
            <w:tcW w:w="824" w:type="pct"/>
          </w:tcPr>
          <w:p w14:paraId="71FE6817">
            <w:pPr>
              <w:spacing w:line="360" w:lineRule="auto"/>
              <w:ind w:firstLine="480"/>
            </w:pPr>
            <w:r>
              <w:t>3</w:t>
            </w:r>
          </w:p>
        </w:tc>
      </w:tr>
      <w:tr w14:paraId="6180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2FC83E6">
            <w:pPr>
              <w:spacing w:line="360" w:lineRule="auto"/>
              <w:jc w:val="center"/>
            </w:pPr>
            <w:r>
              <w:rPr>
                <w:rFonts w:hint="eastAsia"/>
              </w:rPr>
              <w:t>5</w:t>
            </w:r>
          </w:p>
        </w:tc>
        <w:tc>
          <w:tcPr>
            <w:tcW w:w="3029" w:type="pct"/>
          </w:tcPr>
          <w:p w14:paraId="7B1BA2E5">
            <w:pPr>
              <w:spacing w:line="360" w:lineRule="auto"/>
              <w:jc w:val="center"/>
            </w:pPr>
            <w:r>
              <w:t>闸门行程监控器</w:t>
            </w:r>
          </w:p>
        </w:tc>
        <w:tc>
          <w:tcPr>
            <w:tcW w:w="824" w:type="pct"/>
          </w:tcPr>
          <w:p w14:paraId="606DD644">
            <w:pPr>
              <w:spacing w:line="360" w:lineRule="auto"/>
              <w:jc w:val="center"/>
            </w:pPr>
            <w:r>
              <w:t>3</w:t>
            </w:r>
          </w:p>
        </w:tc>
      </w:tr>
      <w:tr w14:paraId="6B0E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6AFD831">
            <w:pPr>
              <w:spacing w:line="360" w:lineRule="auto"/>
              <w:jc w:val="center"/>
            </w:pPr>
            <w:r>
              <w:rPr>
                <w:rFonts w:hint="eastAsia"/>
              </w:rPr>
              <w:t>6</w:t>
            </w:r>
          </w:p>
        </w:tc>
        <w:tc>
          <w:tcPr>
            <w:tcW w:w="3029" w:type="pct"/>
          </w:tcPr>
          <w:p w14:paraId="5916A634">
            <w:pPr>
              <w:spacing w:line="360" w:lineRule="auto"/>
              <w:jc w:val="center"/>
            </w:pPr>
            <w:r>
              <w:t>限位开关</w:t>
            </w:r>
          </w:p>
        </w:tc>
        <w:tc>
          <w:tcPr>
            <w:tcW w:w="824" w:type="pct"/>
          </w:tcPr>
          <w:p w14:paraId="1DA0CCC2">
            <w:pPr>
              <w:spacing w:line="360" w:lineRule="auto"/>
              <w:jc w:val="center"/>
            </w:pPr>
            <w:r>
              <w:t>6</w:t>
            </w:r>
          </w:p>
        </w:tc>
      </w:tr>
      <w:tr w14:paraId="4A27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90F5D6A">
            <w:pPr>
              <w:spacing w:line="360" w:lineRule="auto"/>
              <w:jc w:val="center"/>
            </w:pPr>
            <w:r>
              <w:rPr>
                <w:rFonts w:hint="eastAsia"/>
              </w:rPr>
              <w:t>7</w:t>
            </w:r>
          </w:p>
        </w:tc>
        <w:tc>
          <w:tcPr>
            <w:tcW w:w="3029" w:type="pct"/>
          </w:tcPr>
          <w:p w14:paraId="2D77CC7D">
            <w:pPr>
              <w:spacing w:line="360" w:lineRule="auto"/>
              <w:jc w:val="center"/>
            </w:pPr>
            <w:r>
              <w:t>位移传感器</w:t>
            </w:r>
          </w:p>
        </w:tc>
        <w:tc>
          <w:tcPr>
            <w:tcW w:w="824" w:type="pct"/>
          </w:tcPr>
          <w:p w14:paraId="1C210445">
            <w:pPr>
              <w:spacing w:line="360" w:lineRule="auto"/>
              <w:jc w:val="center"/>
            </w:pPr>
            <w:r>
              <w:t>/</w:t>
            </w:r>
          </w:p>
        </w:tc>
      </w:tr>
      <w:tr w14:paraId="0A89C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AAEFF67">
            <w:pPr>
              <w:spacing w:line="360" w:lineRule="auto"/>
              <w:jc w:val="center"/>
            </w:pPr>
            <w:r>
              <w:t>8</w:t>
            </w:r>
          </w:p>
        </w:tc>
        <w:tc>
          <w:tcPr>
            <w:tcW w:w="3029" w:type="pct"/>
          </w:tcPr>
          <w:p w14:paraId="34B782A8">
            <w:pPr>
              <w:spacing w:line="360" w:lineRule="auto"/>
              <w:jc w:val="center"/>
            </w:pPr>
            <w:r>
              <w:t>渗压计</w:t>
            </w:r>
          </w:p>
        </w:tc>
        <w:tc>
          <w:tcPr>
            <w:tcW w:w="824" w:type="pct"/>
          </w:tcPr>
          <w:p w14:paraId="72A3CE8C">
            <w:pPr>
              <w:spacing w:line="360" w:lineRule="auto"/>
              <w:jc w:val="center"/>
            </w:pPr>
            <w:r>
              <w:t>/</w:t>
            </w:r>
          </w:p>
        </w:tc>
      </w:tr>
      <w:tr w14:paraId="32235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DE0B9C4">
            <w:pPr>
              <w:spacing w:line="360" w:lineRule="auto"/>
              <w:jc w:val="center"/>
            </w:pPr>
            <w:r>
              <w:rPr>
                <w:rFonts w:hint="eastAsia"/>
              </w:rPr>
              <w:t>9</w:t>
            </w:r>
          </w:p>
        </w:tc>
        <w:tc>
          <w:tcPr>
            <w:tcW w:w="3029" w:type="pct"/>
          </w:tcPr>
          <w:p w14:paraId="492D7DBB">
            <w:pPr>
              <w:spacing w:line="360" w:lineRule="auto"/>
              <w:jc w:val="center"/>
            </w:pPr>
            <w:r>
              <w:t>自动化数据采集器</w:t>
            </w:r>
          </w:p>
        </w:tc>
        <w:tc>
          <w:tcPr>
            <w:tcW w:w="824" w:type="pct"/>
          </w:tcPr>
          <w:p w14:paraId="1F7BDA39">
            <w:pPr>
              <w:spacing w:line="360" w:lineRule="auto"/>
              <w:jc w:val="center"/>
            </w:pPr>
            <w:r>
              <w:t>/</w:t>
            </w:r>
          </w:p>
        </w:tc>
      </w:tr>
      <w:tr w14:paraId="5355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3624616">
            <w:pPr>
              <w:spacing w:line="360" w:lineRule="auto"/>
              <w:jc w:val="center"/>
            </w:pPr>
            <w:r>
              <w:rPr>
                <w:rFonts w:hint="eastAsia"/>
              </w:rPr>
              <w:t>1</w:t>
            </w:r>
            <w:r>
              <w:t>0</w:t>
            </w:r>
          </w:p>
        </w:tc>
        <w:tc>
          <w:tcPr>
            <w:tcW w:w="3029" w:type="pct"/>
          </w:tcPr>
          <w:p w14:paraId="0925A9B7">
            <w:pPr>
              <w:spacing w:line="360" w:lineRule="auto"/>
              <w:jc w:val="center"/>
            </w:pPr>
            <w:r>
              <w:t>测缝计</w:t>
            </w:r>
          </w:p>
        </w:tc>
        <w:tc>
          <w:tcPr>
            <w:tcW w:w="824" w:type="pct"/>
          </w:tcPr>
          <w:p w14:paraId="537F0603">
            <w:pPr>
              <w:spacing w:line="360" w:lineRule="auto"/>
              <w:jc w:val="center"/>
            </w:pPr>
            <w:r>
              <w:t>/</w:t>
            </w:r>
          </w:p>
        </w:tc>
      </w:tr>
      <w:tr w14:paraId="52E0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BE13B24">
            <w:pPr>
              <w:spacing w:line="360" w:lineRule="auto"/>
              <w:jc w:val="center"/>
            </w:pPr>
            <w:r>
              <w:rPr>
                <w:rFonts w:hint="eastAsia"/>
              </w:rPr>
              <w:t>1</w:t>
            </w:r>
            <w:r>
              <w:t>1</w:t>
            </w:r>
          </w:p>
        </w:tc>
        <w:tc>
          <w:tcPr>
            <w:tcW w:w="3029" w:type="pct"/>
          </w:tcPr>
          <w:p w14:paraId="18BBFD09">
            <w:pPr>
              <w:spacing w:line="360" w:lineRule="auto"/>
              <w:jc w:val="center"/>
            </w:pPr>
            <w:r>
              <w:t>静立水准仪</w:t>
            </w:r>
          </w:p>
        </w:tc>
        <w:tc>
          <w:tcPr>
            <w:tcW w:w="824" w:type="pct"/>
          </w:tcPr>
          <w:p w14:paraId="05EF2B00">
            <w:pPr>
              <w:spacing w:line="360" w:lineRule="auto"/>
              <w:jc w:val="center"/>
            </w:pPr>
            <w:r>
              <w:rPr>
                <w:rFonts w:hint="eastAsia"/>
              </w:rPr>
              <w:t>/</w:t>
            </w:r>
          </w:p>
        </w:tc>
      </w:tr>
      <w:tr w14:paraId="13C5D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04C9DB2">
            <w:pPr>
              <w:spacing w:line="360" w:lineRule="auto"/>
              <w:jc w:val="center"/>
            </w:pPr>
            <w:r>
              <w:rPr>
                <w:rFonts w:hint="eastAsia"/>
              </w:rPr>
              <w:t>1</w:t>
            </w:r>
            <w:r>
              <w:t>2</w:t>
            </w:r>
          </w:p>
        </w:tc>
        <w:tc>
          <w:tcPr>
            <w:tcW w:w="3029" w:type="pct"/>
          </w:tcPr>
          <w:p w14:paraId="2D5161D3">
            <w:pPr>
              <w:spacing w:line="360" w:lineRule="auto"/>
              <w:jc w:val="center"/>
            </w:pPr>
            <w:r>
              <w:t>闸门控制柜</w:t>
            </w:r>
          </w:p>
        </w:tc>
        <w:tc>
          <w:tcPr>
            <w:tcW w:w="824" w:type="pct"/>
          </w:tcPr>
          <w:p w14:paraId="0EFE1F60">
            <w:pPr>
              <w:spacing w:line="360" w:lineRule="auto"/>
              <w:jc w:val="center"/>
            </w:pPr>
            <w:r>
              <w:t>1</w:t>
            </w:r>
          </w:p>
        </w:tc>
      </w:tr>
      <w:tr w14:paraId="1558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461022C">
            <w:pPr>
              <w:spacing w:line="360" w:lineRule="auto"/>
              <w:jc w:val="center"/>
            </w:pPr>
            <w:r>
              <w:rPr>
                <w:rFonts w:hint="eastAsia"/>
              </w:rPr>
              <w:t>1</w:t>
            </w:r>
            <w:r>
              <w:t>3</w:t>
            </w:r>
          </w:p>
        </w:tc>
        <w:tc>
          <w:tcPr>
            <w:tcW w:w="3029" w:type="pct"/>
          </w:tcPr>
          <w:p w14:paraId="00DD3F57">
            <w:pPr>
              <w:spacing w:line="360" w:lineRule="auto"/>
              <w:jc w:val="center"/>
            </w:pPr>
            <w:r>
              <w:t>显示操作系统</w:t>
            </w:r>
          </w:p>
        </w:tc>
        <w:tc>
          <w:tcPr>
            <w:tcW w:w="824" w:type="pct"/>
          </w:tcPr>
          <w:p w14:paraId="42FE306C">
            <w:pPr>
              <w:spacing w:line="360" w:lineRule="auto"/>
              <w:jc w:val="center"/>
            </w:pPr>
            <w:r>
              <w:rPr>
                <w:rFonts w:hint="eastAsia"/>
              </w:rPr>
              <w:t>/</w:t>
            </w:r>
          </w:p>
        </w:tc>
      </w:tr>
      <w:tr w14:paraId="4A8B2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6B7259F">
            <w:pPr>
              <w:spacing w:line="360" w:lineRule="auto"/>
              <w:jc w:val="center"/>
            </w:pPr>
            <w:r>
              <w:rPr>
                <w:rFonts w:hint="eastAsia"/>
              </w:rPr>
              <w:t>1</w:t>
            </w:r>
            <w:r>
              <w:t>4</w:t>
            </w:r>
          </w:p>
        </w:tc>
        <w:tc>
          <w:tcPr>
            <w:tcW w:w="3029" w:type="pct"/>
          </w:tcPr>
          <w:p w14:paraId="3FCBC4DF">
            <w:pPr>
              <w:spacing w:line="360" w:lineRule="auto"/>
              <w:jc w:val="center"/>
            </w:pPr>
            <w:r>
              <w:rPr>
                <w:rFonts w:hint="eastAsia"/>
              </w:rPr>
              <w:t>网络分中心</w:t>
            </w:r>
          </w:p>
        </w:tc>
        <w:tc>
          <w:tcPr>
            <w:tcW w:w="824" w:type="pct"/>
          </w:tcPr>
          <w:p w14:paraId="477EE048">
            <w:pPr>
              <w:spacing w:line="360" w:lineRule="auto"/>
              <w:jc w:val="center"/>
            </w:pPr>
            <w:r>
              <w:rPr>
                <w:rFonts w:hint="eastAsia"/>
              </w:rPr>
              <w:t>/</w:t>
            </w:r>
          </w:p>
        </w:tc>
      </w:tr>
    </w:tbl>
    <w:p w14:paraId="677251A0">
      <w:pPr>
        <w:pStyle w:val="77"/>
        <w:ind w:left="900" w:firstLine="0" w:firstLineChars="0"/>
      </w:pPr>
    </w:p>
    <w:p w14:paraId="4A9797D3">
      <w:pPr>
        <w:spacing w:line="360" w:lineRule="auto"/>
        <w:ind w:firstLine="420"/>
      </w:pPr>
      <w:r>
        <w:rPr>
          <w:rFonts w:hint="eastAsia"/>
        </w:rPr>
        <w:t>（6）和顺场闸购置主要分为水闸视频监控、水闸水情监控及闸门自动监控启闭，购置方案拓扑图及主要设备如下：</w:t>
      </w:r>
    </w:p>
    <w:p w14:paraId="12E41065">
      <w:r>
        <w:drawing>
          <wp:inline distT="0" distB="0" distL="0" distR="0">
            <wp:extent cx="5274310" cy="2300605"/>
            <wp:effectExtent l="0" t="0" r="13970" b="63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28"/>
                    <a:stretch>
                      <a:fillRect/>
                    </a:stretch>
                  </pic:blipFill>
                  <pic:spPr>
                    <a:xfrm>
                      <a:off x="0" y="0"/>
                      <a:ext cx="5274310" cy="2300605"/>
                    </a:xfrm>
                    <a:prstGeom prst="rect">
                      <a:avLst/>
                    </a:prstGeom>
                  </pic:spPr>
                </pic:pic>
              </a:graphicData>
            </a:graphic>
          </wp:inline>
        </w:drawing>
      </w:r>
    </w:p>
    <w:p w14:paraId="51422E65">
      <w:pPr>
        <w:pStyle w:val="367"/>
      </w:pPr>
      <w:r>
        <w:t>和顺场闸购置方案拓扑图</w:t>
      </w:r>
    </w:p>
    <w:p w14:paraId="0207D11F">
      <w:pPr>
        <w:pStyle w:val="367"/>
      </w:pPr>
    </w:p>
    <w:p w14:paraId="1BF27E48">
      <w:pPr>
        <w:pStyle w:val="367"/>
        <w:rPr>
          <w:b/>
          <w:sz w:val="28"/>
          <w:szCs w:val="28"/>
        </w:rPr>
      </w:pPr>
      <w:r>
        <w:rPr>
          <w:rFonts w:hint="eastAsia"/>
        </w:rPr>
        <w:t>和顺场闸主要设备清单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68B21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65D49F3">
            <w:pPr>
              <w:spacing w:line="360" w:lineRule="auto"/>
              <w:jc w:val="center"/>
            </w:pPr>
            <w:r>
              <w:t>编号</w:t>
            </w:r>
          </w:p>
        </w:tc>
        <w:tc>
          <w:tcPr>
            <w:tcW w:w="3029" w:type="pct"/>
          </w:tcPr>
          <w:p w14:paraId="59FFAFE3">
            <w:pPr>
              <w:spacing w:line="360" w:lineRule="auto"/>
              <w:jc w:val="center"/>
            </w:pPr>
            <w:r>
              <w:t>名称</w:t>
            </w:r>
          </w:p>
        </w:tc>
        <w:tc>
          <w:tcPr>
            <w:tcW w:w="824" w:type="pct"/>
          </w:tcPr>
          <w:p w14:paraId="6021D5AE">
            <w:pPr>
              <w:spacing w:line="360" w:lineRule="auto"/>
              <w:jc w:val="center"/>
            </w:pPr>
            <w:r>
              <w:t>数量</w:t>
            </w:r>
          </w:p>
        </w:tc>
      </w:tr>
      <w:tr w14:paraId="4B23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A108FDF">
            <w:pPr>
              <w:spacing w:line="360" w:lineRule="auto"/>
              <w:jc w:val="center"/>
            </w:pPr>
            <w:r>
              <w:rPr>
                <w:rFonts w:hint="eastAsia"/>
              </w:rPr>
              <w:t>1</w:t>
            </w:r>
          </w:p>
        </w:tc>
        <w:tc>
          <w:tcPr>
            <w:tcW w:w="3029" w:type="pct"/>
          </w:tcPr>
          <w:p w14:paraId="2E4FB121">
            <w:pPr>
              <w:spacing w:line="360" w:lineRule="auto"/>
              <w:jc w:val="center"/>
            </w:pPr>
            <w:r>
              <w:t>摄像头</w:t>
            </w:r>
            <w:r>
              <w:rPr>
                <w:rFonts w:hint="eastAsia"/>
              </w:rPr>
              <w:t>（水闸视频监控）</w:t>
            </w:r>
          </w:p>
        </w:tc>
        <w:tc>
          <w:tcPr>
            <w:tcW w:w="824" w:type="pct"/>
          </w:tcPr>
          <w:p w14:paraId="2D01B02C">
            <w:pPr>
              <w:spacing w:line="360" w:lineRule="auto"/>
              <w:jc w:val="center"/>
            </w:pPr>
            <w:r>
              <w:t>3</w:t>
            </w:r>
          </w:p>
        </w:tc>
      </w:tr>
      <w:tr w14:paraId="594C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6EC7194">
            <w:pPr>
              <w:spacing w:line="360" w:lineRule="auto"/>
              <w:jc w:val="center"/>
            </w:pPr>
            <w:r>
              <w:rPr>
                <w:rFonts w:hint="eastAsia"/>
              </w:rPr>
              <w:t>2</w:t>
            </w:r>
          </w:p>
        </w:tc>
        <w:tc>
          <w:tcPr>
            <w:tcW w:w="3029" w:type="pct"/>
          </w:tcPr>
          <w:p w14:paraId="16802B16">
            <w:pPr>
              <w:spacing w:line="360" w:lineRule="auto"/>
              <w:jc w:val="center"/>
            </w:pPr>
            <w:r>
              <w:t>雷达水位计</w:t>
            </w:r>
            <w:r>
              <w:rPr>
                <w:rFonts w:hint="eastAsia"/>
              </w:rPr>
              <w:t>（水情监控）</w:t>
            </w:r>
          </w:p>
        </w:tc>
        <w:tc>
          <w:tcPr>
            <w:tcW w:w="824" w:type="pct"/>
          </w:tcPr>
          <w:p w14:paraId="3B601F21">
            <w:pPr>
              <w:spacing w:line="360" w:lineRule="auto"/>
              <w:jc w:val="center"/>
            </w:pPr>
            <w:r>
              <w:rPr>
                <w:rFonts w:hint="eastAsia"/>
              </w:rPr>
              <w:t>2</w:t>
            </w:r>
          </w:p>
        </w:tc>
      </w:tr>
      <w:tr w14:paraId="20914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BAFC134">
            <w:pPr>
              <w:spacing w:line="360" w:lineRule="auto"/>
              <w:jc w:val="center"/>
            </w:pPr>
            <w:r>
              <w:rPr>
                <w:rFonts w:hint="eastAsia"/>
              </w:rPr>
              <w:t>3</w:t>
            </w:r>
          </w:p>
        </w:tc>
        <w:tc>
          <w:tcPr>
            <w:tcW w:w="3029" w:type="pct"/>
          </w:tcPr>
          <w:p w14:paraId="27B98620">
            <w:pPr>
              <w:spacing w:line="360" w:lineRule="auto"/>
              <w:jc w:val="center"/>
            </w:pPr>
            <w:r>
              <w:t>机箱</w:t>
            </w:r>
          </w:p>
        </w:tc>
        <w:tc>
          <w:tcPr>
            <w:tcW w:w="824" w:type="pct"/>
          </w:tcPr>
          <w:p w14:paraId="470FCBCC">
            <w:pPr>
              <w:spacing w:line="360" w:lineRule="auto"/>
              <w:jc w:val="center"/>
            </w:pPr>
            <w:r>
              <w:t>1</w:t>
            </w:r>
          </w:p>
        </w:tc>
      </w:tr>
      <w:tr w14:paraId="77D2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E20F922">
            <w:pPr>
              <w:spacing w:line="360" w:lineRule="auto"/>
              <w:jc w:val="center"/>
            </w:pPr>
            <w:r>
              <w:rPr>
                <w:rFonts w:hint="eastAsia"/>
              </w:rPr>
              <w:t>4</w:t>
            </w:r>
          </w:p>
        </w:tc>
        <w:tc>
          <w:tcPr>
            <w:tcW w:w="3029" w:type="pct"/>
          </w:tcPr>
          <w:p w14:paraId="2111510E">
            <w:pPr>
              <w:spacing w:line="360" w:lineRule="auto"/>
              <w:jc w:val="center"/>
            </w:pPr>
            <w:r>
              <w:t>闸门开度传感器</w:t>
            </w:r>
          </w:p>
        </w:tc>
        <w:tc>
          <w:tcPr>
            <w:tcW w:w="824" w:type="pct"/>
          </w:tcPr>
          <w:p w14:paraId="5F67A1E0">
            <w:pPr>
              <w:spacing w:line="360" w:lineRule="auto"/>
              <w:ind w:firstLine="480"/>
            </w:pPr>
            <w:r>
              <w:t>3</w:t>
            </w:r>
          </w:p>
        </w:tc>
      </w:tr>
      <w:tr w14:paraId="1442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6EB6FFF">
            <w:pPr>
              <w:spacing w:line="360" w:lineRule="auto"/>
              <w:jc w:val="center"/>
            </w:pPr>
            <w:r>
              <w:rPr>
                <w:rFonts w:hint="eastAsia"/>
              </w:rPr>
              <w:t>5</w:t>
            </w:r>
          </w:p>
        </w:tc>
        <w:tc>
          <w:tcPr>
            <w:tcW w:w="3029" w:type="pct"/>
          </w:tcPr>
          <w:p w14:paraId="43C37D54">
            <w:pPr>
              <w:spacing w:line="360" w:lineRule="auto"/>
              <w:jc w:val="center"/>
            </w:pPr>
            <w:r>
              <w:t>闸门行程监控器</w:t>
            </w:r>
          </w:p>
        </w:tc>
        <w:tc>
          <w:tcPr>
            <w:tcW w:w="824" w:type="pct"/>
          </w:tcPr>
          <w:p w14:paraId="6C9CE7FF">
            <w:pPr>
              <w:spacing w:line="360" w:lineRule="auto"/>
              <w:jc w:val="center"/>
            </w:pPr>
            <w:r>
              <w:rPr>
                <w:rFonts w:hint="eastAsia"/>
              </w:rPr>
              <w:t>1</w:t>
            </w:r>
          </w:p>
        </w:tc>
      </w:tr>
      <w:tr w14:paraId="11FF6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5BB8DE4">
            <w:pPr>
              <w:spacing w:line="360" w:lineRule="auto"/>
              <w:jc w:val="center"/>
            </w:pPr>
            <w:r>
              <w:rPr>
                <w:rFonts w:hint="eastAsia"/>
              </w:rPr>
              <w:t>6</w:t>
            </w:r>
          </w:p>
        </w:tc>
        <w:tc>
          <w:tcPr>
            <w:tcW w:w="3029" w:type="pct"/>
          </w:tcPr>
          <w:p w14:paraId="430A93E4">
            <w:pPr>
              <w:spacing w:line="360" w:lineRule="auto"/>
              <w:jc w:val="center"/>
            </w:pPr>
            <w:r>
              <w:t>限位开关</w:t>
            </w:r>
          </w:p>
        </w:tc>
        <w:tc>
          <w:tcPr>
            <w:tcW w:w="824" w:type="pct"/>
          </w:tcPr>
          <w:p w14:paraId="50130F4A">
            <w:pPr>
              <w:spacing w:line="360" w:lineRule="auto"/>
              <w:jc w:val="center"/>
            </w:pPr>
            <w:r>
              <w:t>6</w:t>
            </w:r>
          </w:p>
        </w:tc>
      </w:tr>
      <w:tr w14:paraId="047D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6DE4D2A">
            <w:pPr>
              <w:spacing w:line="360" w:lineRule="auto"/>
              <w:jc w:val="center"/>
            </w:pPr>
            <w:r>
              <w:rPr>
                <w:rFonts w:hint="eastAsia"/>
              </w:rPr>
              <w:t>7</w:t>
            </w:r>
          </w:p>
        </w:tc>
        <w:tc>
          <w:tcPr>
            <w:tcW w:w="3029" w:type="pct"/>
          </w:tcPr>
          <w:p w14:paraId="2CBC08E0">
            <w:pPr>
              <w:spacing w:line="360" w:lineRule="auto"/>
              <w:jc w:val="center"/>
            </w:pPr>
            <w:r>
              <w:t>位移传感器</w:t>
            </w:r>
          </w:p>
        </w:tc>
        <w:tc>
          <w:tcPr>
            <w:tcW w:w="824" w:type="pct"/>
          </w:tcPr>
          <w:p w14:paraId="425F1761">
            <w:pPr>
              <w:spacing w:line="360" w:lineRule="auto"/>
              <w:jc w:val="center"/>
            </w:pPr>
            <w:r>
              <w:t>/</w:t>
            </w:r>
          </w:p>
        </w:tc>
      </w:tr>
      <w:tr w14:paraId="0B59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71E4F19">
            <w:pPr>
              <w:spacing w:line="360" w:lineRule="auto"/>
              <w:jc w:val="center"/>
            </w:pPr>
            <w:r>
              <w:t>8</w:t>
            </w:r>
          </w:p>
        </w:tc>
        <w:tc>
          <w:tcPr>
            <w:tcW w:w="3029" w:type="pct"/>
          </w:tcPr>
          <w:p w14:paraId="03C794AA">
            <w:pPr>
              <w:spacing w:line="360" w:lineRule="auto"/>
              <w:jc w:val="center"/>
            </w:pPr>
            <w:r>
              <w:t>渗压计</w:t>
            </w:r>
          </w:p>
        </w:tc>
        <w:tc>
          <w:tcPr>
            <w:tcW w:w="824" w:type="pct"/>
          </w:tcPr>
          <w:p w14:paraId="273B0787">
            <w:pPr>
              <w:spacing w:line="360" w:lineRule="auto"/>
              <w:jc w:val="center"/>
            </w:pPr>
            <w:r>
              <w:t>/</w:t>
            </w:r>
          </w:p>
        </w:tc>
      </w:tr>
      <w:tr w14:paraId="6D0B4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BB993D9">
            <w:pPr>
              <w:spacing w:line="360" w:lineRule="auto"/>
              <w:jc w:val="center"/>
            </w:pPr>
            <w:r>
              <w:rPr>
                <w:rFonts w:hint="eastAsia"/>
              </w:rPr>
              <w:t>9</w:t>
            </w:r>
          </w:p>
        </w:tc>
        <w:tc>
          <w:tcPr>
            <w:tcW w:w="3029" w:type="pct"/>
          </w:tcPr>
          <w:p w14:paraId="166F98EE">
            <w:pPr>
              <w:spacing w:line="360" w:lineRule="auto"/>
              <w:jc w:val="center"/>
            </w:pPr>
            <w:r>
              <w:rPr>
                <w:rFonts w:hint="eastAsia"/>
              </w:rPr>
              <w:t>荷载</w:t>
            </w:r>
            <w:r>
              <w:t>限制器</w:t>
            </w:r>
          </w:p>
        </w:tc>
        <w:tc>
          <w:tcPr>
            <w:tcW w:w="824" w:type="pct"/>
          </w:tcPr>
          <w:p w14:paraId="4A2C6F3C">
            <w:pPr>
              <w:spacing w:line="360" w:lineRule="auto"/>
              <w:jc w:val="center"/>
            </w:pPr>
            <w:r>
              <w:t>3</w:t>
            </w:r>
          </w:p>
        </w:tc>
      </w:tr>
      <w:tr w14:paraId="34ED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5A20A7A">
            <w:pPr>
              <w:spacing w:line="360" w:lineRule="auto"/>
              <w:jc w:val="center"/>
            </w:pPr>
            <w:r>
              <w:rPr>
                <w:rFonts w:hint="eastAsia"/>
              </w:rPr>
              <w:t>1</w:t>
            </w:r>
            <w:r>
              <w:t>0</w:t>
            </w:r>
          </w:p>
        </w:tc>
        <w:tc>
          <w:tcPr>
            <w:tcW w:w="3029" w:type="pct"/>
          </w:tcPr>
          <w:p w14:paraId="070B083E">
            <w:pPr>
              <w:spacing w:line="360" w:lineRule="auto"/>
              <w:jc w:val="center"/>
            </w:pPr>
            <w:r>
              <w:t>测缝计</w:t>
            </w:r>
          </w:p>
        </w:tc>
        <w:tc>
          <w:tcPr>
            <w:tcW w:w="824" w:type="pct"/>
          </w:tcPr>
          <w:p w14:paraId="18063EDC">
            <w:pPr>
              <w:spacing w:line="360" w:lineRule="auto"/>
              <w:jc w:val="center"/>
            </w:pPr>
            <w:r>
              <w:t>/</w:t>
            </w:r>
          </w:p>
        </w:tc>
      </w:tr>
      <w:tr w14:paraId="235851F4">
        <w:tblPrEx>
          <w:tblCellMar>
            <w:top w:w="0" w:type="dxa"/>
            <w:left w:w="108" w:type="dxa"/>
            <w:bottom w:w="0" w:type="dxa"/>
            <w:right w:w="108" w:type="dxa"/>
          </w:tblCellMar>
        </w:tblPrEx>
        <w:trPr>
          <w:jc w:val="center"/>
        </w:trPr>
        <w:tc>
          <w:tcPr>
            <w:tcW w:w="1147" w:type="pct"/>
          </w:tcPr>
          <w:p w14:paraId="780F2316">
            <w:pPr>
              <w:spacing w:line="360" w:lineRule="auto"/>
              <w:jc w:val="center"/>
            </w:pPr>
            <w:r>
              <w:rPr>
                <w:rFonts w:hint="eastAsia"/>
              </w:rPr>
              <w:t>1</w:t>
            </w:r>
            <w:r>
              <w:t>1</w:t>
            </w:r>
          </w:p>
        </w:tc>
        <w:tc>
          <w:tcPr>
            <w:tcW w:w="3029" w:type="pct"/>
          </w:tcPr>
          <w:p w14:paraId="3F57D8BC">
            <w:pPr>
              <w:spacing w:line="360" w:lineRule="auto"/>
              <w:jc w:val="center"/>
            </w:pPr>
            <w:r>
              <w:t>静立水准仪</w:t>
            </w:r>
          </w:p>
        </w:tc>
        <w:tc>
          <w:tcPr>
            <w:tcW w:w="824" w:type="pct"/>
          </w:tcPr>
          <w:p w14:paraId="47FAB403">
            <w:pPr>
              <w:spacing w:line="360" w:lineRule="auto"/>
              <w:jc w:val="center"/>
            </w:pPr>
            <w:r>
              <w:rPr>
                <w:rFonts w:hint="eastAsia"/>
              </w:rPr>
              <w:t>/</w:t>
            </w:r>
          </w:p>
        </w:tc>
      </w:tr>
      <w:tr w14:paraId="049E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7CE266A">
            <w:pPr>
              <w:spacing w:line="360" w:lineRule="auto"/>
              <w:jc w:val="center"/>
            </w:pPr>
            <w:r>
              <w:rPr>
                <w:rFonts w:hint="eastAsia"/>
              </w:rPr>
              <w:t>1</w:t>
            </w:r>
            <w:r>
              <w:t>2</w:t>
            </w:r>
          </w:p>
        </w:tc>
        <w:tc>
          <w:tcPr>
            <w:tcW w:w="3029" w:type="pct"/>
          </w:tcPr>
          <w:p w14:paraId="28A2124E">
            <w:pPr>
              <w:spacing w:line="360" w:lineRule="auto"/>
              <w:jc w:val="center"/>
            </w:pPr>
            <w:r>
              <w:t>闸门控制柜</w:t>
            </w:r>
          </w:p>
        </w:tc>
        <w:tc>
          <w:tcPr>
            <w:tcW w:w="824" w:type="pct"/>
          </w:tcPr>
          <w:p w14:paraId="7ACD4768">
            <w:pPr>
              <w:spacing w:line="360" w:lineRule="auto"/>
              <w:jc w:val="center"/>
            </w:pPr>
            <w:r>
              <w:t>/</w:t>
            </w:r>
          </w:p>
        </w:tc>
      </w:tr>
      <w:tr w14:paraId="07531068">
        <w:tblPrEx>
          <w:tblCellMar>
            <w:top w:w="0" w:type="dxa"/>
            <w:left w:w="108" w:type="dxa"/>
            <w:bottom w:w="0" w:type="dxa"/>
            <w:right w:w="108" w:type="dxa"/>
          </w:tblCellMar>
        </w:tblPrEx>
        <w:trPr>
          <w:jc w:val="center"/>
        </w:trPr>
        <w:tc>
          <w:tcPr>
            <w:tcW w:w="1147" w:type="pct"/>
          </w:tcPr>
          <w:p w14:paraId="4F72B69C">
            <w:pPr>
              <w:spacing w:line="360" w:lineRule="auto"/>
              <w:jc w:val="center"/>
            </w:pPr>
            <w:r>
              <w:rPr>
                <w:rFonts w:hint="eastAsia"/>
              </w:rPr>
              <w:t>1</w:t>
            </w:r>
            <w:r>
              <w:t>3</w:t>
            </w:r>
          </w:p>
        </w:tc>
        <w:tc>
          <w:tcPr>
            <w:tcW w:w="3029" w:type="pct"/>
          </w:tcPr>
          <w:p w14:paraId="5E23CE36">
            <w:pPr>
              <w:spacing w:line="360" w:lineRule="auto"/>
              <w:jc w:val="center"/>
            </w:pPr>
            <w:r>
              <w:t>显示操作系统</w:t>
            </w:r>
          </w:p>
        </w:tc>
        <w:tc>
          <w:tcPr>
            <w:tcW w:w="824" w:type="pct"/>
          </w:tcPr>
          <w:p w14:paraId="0E1E34D0">
            <w:pPr>
              <w:spacing w:line="360" w:lineRule="auto"/>
              <w:jc w:val="center"/>
            </w:pPr>
            <w:r>
              <w:rPr>
                <w:rFonts w:hint="eastAsia"/>
              </w:rPr>
              <w:t>/</w:t>
            </w:r>
          </w:p>
        </w:tc>
      </w:tr>
      <w:tr w14:paraId="678C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D503395">
            <w:pPr>
              <w:spacing w:line="360" w:lineRule="auto"/>
              <w:jc w:val="center"/>
            </w:pPr>
            <w:r>
              <w:rPr>
                <w:rFonts w:hint="eastAsia"/>
              </w:rPr>
              <w:t>1</w:t>
            </w:r>
            <w:r>
              <w:t>4</w:t>
            </w:r>
          </w:p>
        </w:tc>
        <w:tc>
          <w:tcPr>
            <w:tcW w:w="3029" w:type="pct"/>
          </w:tcPr>
          <w:p w14:paraId="5E27C215">
            <w:pPr>
              <w:spacing w:line="360" w:lineRule="auto"/>
              <w:jc w:val="center"/>
            </w:pPr>
            <w:r>
              <w:t>网络分中心</w:t>
            </w:r>
          </w:p>
        </w:tc>
        <w:tc>
          <w:tcPr>
            <w:tcW w:w="824" w:type="pct"/>
          </w:tcPr>
          <w:p w14:paraId="47DD4C69">
            <w:pPr>
              <w:spacing w:line="360" w:lineRule="auto"/>
              <w:jc w:val="center"/>
            </w:pPr>
            <w:r>
              <w:rPr>
                <w:rFonts w:hint="eastAsia"/>
              </w:rPr>
              <w:t>/</w:t>
            </w:r>
          </w:p>
        </w:tc>
      </w:tr>
    </w:tbl>
    <w:p w14:paraId="4598CC23">
      <w:pPr>
        <w:pStyle w:val="77"/>
        <w:ind w:left="900" w:firstLine="0" w:firstLineChars="0"/>
      </w:pPr>
    </w:p>
    <w:p w14:paraId="1F8DE7A1">
      <w:pPr>
        <w:spacing w:line="360" w:lineRule="auto"/>
      </w:pPr>
      <w:r>
        <w:rPr>
          <w:rFonts w:hint="eastAsia"/>
        </w:rPr>
        <w:t>（7）凤河营闸购置主要分为水闸视频监控、水闸水情监控、闸门自动监控启闭、水闸安全监控及水闸现场分控分中心，购置方案拓扑图及主要设备如下：</w:t>
      </w:r>
    </w:p>
    <w:p w14:paraId="25A5269D">
      <w:pPr>
        <w:jc w:val="center"/>
      </w:pPr>
      <w:r>
        <w:drawing>
          <wp:inline distT="0" distB="0" distL="0" distR="0">
            <wp:extent cx="5274310" cy="2889885"/>
            <wp:effectExtent l="0" t="0" r="13970" b="571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29"/>
                    <a:stretch>
                      <a:fillRect/>
                    </a:stretch>
                  </pic:blipFill>
                  <pic:spPr>
                    <a:xfrm>
                      <a:off x="0" y="0"/>
                      <a:ext cx="5274310" cy="2889885"/>
                    </a:xfrm>
                    <a:prstGeom prst="rect">
                      <a:avLst/>
                    </a:prstGeom>
                  </pic:spPr>
                </pic:pic>
              </a:graphicData>
            </a:graphic>
          </wp:inline>
        </w:drawing>
      </w:r>
    </w:p>
    <w:p w14:paraId="4BC2C796">
      <w:pPr>
        <w:pStyle w:val="367"/>
      </w:pPr>
      <w:r>
        <w:rPr>
          <w:rFonts w:hint="eastAsia"/>
        </w:rPr>
        <w:t xml:space="preserve"> </w:t>
      </w:r>
      <w:r>
        <w:t>凤河营闸购置方案拓扑图</w:t>
      </w:r>
    </w:p>
    <w:p w14:paraId="7E9984B4">
      <w:pPr>
        <w:pStyle w:val="367"/>
        <w:rPr>
          <w:b/>
          <w:sz w:val="28"/>
          <w:szCs w:val="28"/>
        </w:rPr>
      </w:pPr>
      <w:r>
        <w:rPr>
          <w:rFonts w:hint="eastAsia"/>
        </w:rPr>
        <w:t xml:space="preserve"> 凤河营闸主要设备清单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05E0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47" w:type="pct"/>
          </w:tcPr>
          <w:p w14:paraId="54B04B61">
            <w:pPr>
              <w:spacing w:line="360" w:lineRule="auto"/>
              <w:jc w:val="center"/>
            </w:pPr>
            <w:r>
              <w:t>编号</w:t>
            </w:r>
          </w:p>
        </w:tc>
        <w:tc>
          <w:tcPr>
            <w:tcW w:w="3029" w:type="pct"/>
          </w:tcPr>
          <w:p w14:paraId="35902C99">
            <w:pPr>
              <w:spacing w:line="360" w:lineRule="auto"/>
              <w:jc w:val="center"/>
            </w:pPr>
            <w:r>
              <w:t>名称</w:t>
            </w:r>
          </w:p>
        </w:tc>
        <w:tc>
          <w:tcPr>
            <w:tcW w:w="824" w:type="pct"/>
          </w:tcPr>
          <w:p w14:paraId="77BE020F">
            <w:pPr>
              <w:spacing w:line="360" w:lineRule="auto"/>
              <w:jc w:val="center"/>
            </w:pPr>
            <w:r>
              <w:t>数量</w:t>
            </w:r>
          </w:p>
        </w:tc>
      </w:tr>
      <w:tr w14:paraId="6CD2E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E21EED1">
            <w:pPr>
              <w:spacing w:line="360" w:lineRule="auto"/>
              <w:jc w:val="center"/>
            </w:pPr>
            <w:r>
              <w:rPr>
                <w:rFonts w:hint="eastAsia"/>
              </w:rPr>
              <w:t>1</w:t>
            </w:r>
          </w:p>
        </w:tc>
        <w:tc>
          <w:tcPr>
            <w:tcW w:w="3029" w:type="pct"/>
          </w:tcPr>
          <w:p w14:paraId="29A5AADA">
            <w:pPr>
              <w:spacing w:line="360" w:lineRule="auto"/>
              <w:jc w:val="center"/>
            </w:pPr>
            <w:r>
              <w:t>摄像头</w:t>
            </w:r>
            <w:r>
              <w:rPr>
                <w:rFonts w:hint="eastAsia"/>
              </w:rPr>
              <w:t>（水闸视频监控）</w:t>
            </w:r>
          </w:p>
        </w:tc>
        <w:tc>
          <w:tcPr>
            <w:tcW w:w="824" w:type="pct"/>
          </w:tcPr>
          <w:p w14:paraId="5A57B0C3">
            <w:pPr>
              <w:spacing w:line="360" w:lineRule="auto"/>
              <w:jc w:val="center"/>
            </w:pPr>
            <w:r>
              <w:rPr>
                <w:rFonts w:hint="eastAsia"/>
              </w:rPr>
              <w:t>22</w:t>
            </w:r>
          </w:p>
        </w:tc>
      </w:tr>
      <w:tr w14:paraId="0207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9F2B2BF">
            <w:pPr>
              <w:spacing w:line="360" w:lineRule="auto"/>
              <w:jc w:val="center"/>
            </w:pPr>
            <w:r>
              <w:rPr>
                <w:rFonts w:hint="eastAsia"/>
              </w:rPr>
              <w:t>2</w:t>
            </w:r>
          </w:p>
        </w:tc>
        <w:tc>
          <w:tcPr>
            <w:tcW w:w="3029" w:type="pct"/>
          </w:tcPr>
          <w:p w14:paraId="6B16D73C">
            <w:pPr>
              <w:spacing w:line="360" w:lineRule="auto"/>
              <w:jc w:val="center"/>
            </w:pPr>
            <w:r>
              <w:t>雷达水位计</w:t>
            </w:r>
            <w:r>
              <w:rPr>
                <w:rFonts w:hint="eastAsia"/>
              </w:rPr>
              <w:t>（水情监控）</w:t>
            </w:r>
          </w:p>
        </w:tc>
        <w:tc>
          <w:tcPr>
            <w:tcW w:w="824" w:type="pct"/>
          </w:tcPr>
          <w:p w14:paraId="506042B9">
            <w:pPr>
              <w:spacing w:line="360" w:lineRule="auto"/>
              <w:jc w:val="center"/>
            </w:pPr>
            <w:r>
              <w:rPr>
                <w:rFonts w:hint="eastAsia"/>
              </w:rPr>
              <w:t>2</w:t>
            </w:r>
          </w:p>
        </w:tc>
      </w:tr>
      <w:tr w14:paraId="5598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D9CB2E8">
            <w:pPr>
              <w:spacing w:line="360" w:lineRule="auto"/>
              <w:jc w:val="center"/>
            </w:pPr>
            <w:r>
              <w:rPr>
                <w:rFonts w:hint="eastAsia"/>
              </w:rPr>
              <w:t>3</w:t>
            </w:r>
          </w:p>
        </w:tc>
        <w:tc>
          <w:tcPr>
            <w:tcW w:w="3029" w:type="pct"/>
          </w:tcPr>
          <w:p w14:paraId="0F1A798E">
            <w:pPr>
              <w:spacing w:line="360" w:lineRule="auto"/>
              <w:jc w:val="center"/>
            </w:pPr>
            <w:r>
              <w:t>闸门配电柜</w:t>
            </w:r>
          </w:p>
        </w:tc>
        <w:tc>
          <w:tcPr>
            <w:tcW w:w="824" w:type="pct"/>
          </w:tcPr>
          <w:p w14:paraId="7D60749F">
            <w:pPr>
              <w:spacing w:line="360" w:lineRule="auto"/>
              <w:jc w:val="center"/>
            </w:pPr>
            <w:r>
              <w:rPr>
                <w:rFonts w:hint="eastAsia"/>
              </w:rPr>
              <w:t>6</w:t>
            </w:r>
          </w:p>
        </w:tc>
      </w:tr>
      <w:tr w14:paraId="6C5B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87B18E8">
            <w:pPr>
              <w:spacing w:line="360" w:lineRule="auto"/>
              <w:jc w:val="center"/>
            </w:pPr>
            <w:r>
              <w:rPr>
                <w:rFonts w:hint="eastAsia"/>
              </w:rPr>
              <w:t>4</w:t>
            </w:r>
          </w:p>
        </w:tc>
        <w:tc>
          <w:tcPr>
            <w:tcW w:w="3029" w:type="pct"/>
          </w:tcPr>
          <w:p w14:paraId="59B7D1D1">
            <w:pPr>
              <w:spacing w:line="360" w:lineRule="auto"/>
              <w:jc w:val="center"/>
            </w:pPr>
            <w:r>
              <w:t>闸门开度传感器</w:t>
            </w:r>
          </w:p>
        </w:tc>
        <w:tc>
          <w:tcPr>
            <w:tcW w:w="824" w:type="pct"/>
          </w:tcPr>
          <w:p w14:paraId="67994C03">
            <w:pPr>
              <w:spacing w:line="360" w:lineRule="auto"/>
              <w:ind w:firstLine="480"/>
            </w:pPr>
            <w:r>
              <w:rPr>
                <w:rFonts w:hint="eastAsia"/>
              </w:rPr>
              <w:t>6</w:t>
            </w:r>
          </w:p>
        </w:tc>
      </w:tr>
      <w:tr w14:paraId="0E920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4D810192">
            <w:pPr>
              <w:spacing w:line="360" w:lineRule="auto"/>
              <w:jc w:val="center"/>
            </w:pPr>
            <w:r>
              <w:rPr>
                <w:rFonts w:hint="eastAsia"/>
              </w:rPr>
              <w:t>5</w:t>
            </w:r>
          </w:p>
        </w:tc>
        <w:tc>
          <w:tcPr>
            <w:tcW w:w="3029" w:type="pct"/>
          </w:tcPr>
          <w:p w14:paraId="1B276507">
            <w:pPr>
              <w:spacing w:line="360" w:lineRule="auto"/>
              <w:jc w:val="center"/>
            </w:pPr>
            <w:r>
              <w:t>闸门行程监控器</w:t>
            </w:r>
          </w:p>
        </w:tc>
        <w:tc>
          <w:tcPr>
            <w:tcW w:w="824" w:type="pct"/>
          </w:tcPr>
          <w:p w14:paraId="435CF197">
            <w:pPr>
              <w:spacing w:line="360" w:lineRule="auto"/>
              <w:jc w:val="center"/>
            </w:pPr>
            <w:r>
              <w:rPr>
                <w:rFonts w:hint="eastAsia"/>
              </w:rPr>
              <w:t>6</w:t>
            </w:r>
          </w:p>
        </w:tc>
      </w:tr>
      <w:tr w14:paraId="2F5D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7D03DFB">
            <w:pPr>
              <w:spacing w:line="360" w:lineRule="auto"/>
              <w:jc w:val="center"/>
            </w:pPr>
            <w:r>
              <w:rPr>
                <w:rFonts w:hint="eastAsia"/>
              </w:rPr>
              <w:t>6</w:t>
            </w:r>
          </w:p>
        </w:tc>
        <w:tc>
          <w:tcPr>
            <w:tcW w:w="3029" w:type="pct"/>
          </w:tcPr>
          <w:p w14:paraId="4BBCEB05">
            <w:pPr>
              <w:spacing w:line="360" w:lineRule="auto"/>
              <w:jc w:val="center"/>
            </w:pPr>
            <w:r>
              <w:t>限位开关</w:t>
            </w:r>
          </w:p>
        </w:tc>
        <w:tc>
          <w:tcPr>
            <w:tcW w:w="824" w:type="pct"/>
          </w:tcPr>
          <w:p w14:paraId="3C716FEE">
            <w:pPr>
              <w:spacing w:line="360" w:lineRule="auto"/>
              <w:jc w:val="center"/>
            </w:pPr>
            <w:r>
              <w:t>12</w:t>
            </w:r>
          </w:p>
        </w:tc>
      </w:tr>
      <w:tr w14:paraId="0415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1D81DC33">
            <w:pPr>
              <w:spacing w:line="360" w:lineRule="auto"/>
              <w:jc w:val="center"/>
            </w:pPr>
            <w:r>
              <w:rPr>
                <w:rFonts w:hint="eastAsia"/>
              </w:rPr>
              <w:t>7</w:t>
            </w:r>
          </w:p>
        </w:tc>
        <w:tc>
          <w:tcPr>
            <w:tcW w:w="3029" w:type="pct"/>
          </w:tcPr>
          <w:p w14:paraId="0D4CE7B1">
            <w:pPr>
              <w:spacing w:line="360" w:lineRule="auto"/>
              <w:jc w:val="center"/>
            </w:pPr>
            <w:r>
              <w:t>位移传感器</w:t>
            </w:r>
          </w:p>
        </w:tc>
        <w:tc>
          <w:tcPr>
            <w:tcW w:w="824" w:type="pct"/>
          </w:tcPr>
          <w:p w14:paraId="1364A04C">
            <w:pPr>
              <w:spacing w:line="360" w:lineRule="auto"/>
              <w:jc w:val="center"/>
            </w:pPr>
            <w:r>
              <w:t>5</w:t>
            </w:r>
          </w:p>
        </w:tc>
      </w:tr>
      <w:tr w14:paraId="1D231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08470B7B">
            <w:pPr>
              <w:spacing w:line="360" w:lineRule="auto"/>
              <w:jc w:val="center"/>
            </w:pPr>
            <w:r>
              <w:t>8</w:t>
            </w:r>
          </w:p>
        </w:tc>
        <w:tc>
          <w:tcPr>
            <w:tcW w:w="3029" w:type="pct"/>
          </w:tcPr>
          <w:p w14:paraId="149A524A">
            <w:pPr>
              <w:spacing w:line="360" w:lineRule="auto"/>
              <w:jc w:val="center"/>
            </w:pPr>
            <w:r>
              <w:t>渗压计</w:t>
            </w:r>
          </w:p>
        </w:tc>
        <w:tc>
          <w:tcPr>
            <w:tcW w:w="824" w:type="pct"/>
          </w:tcPr>
          <w:p w14:paraId="57B744C5">
            <w:pPr>
              <w:spacing w:line="360" w:lineRule="auto"/>
              <w:jc w:val="center"/>
            </w:pPr>
            <w:r>
              <w:t>8</w:t>
            </w:r>
          </w:p>
        </w:tc>
      </w:tr>
      <w:tr w14:paraId="5306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F50BCDB">
            <w:pPr>
              <w:spacing w:line="360" w:lineRule="auto"/>
              <w:jc w:val="center"/>
            </w:pPr>
            <w:r>
              <w:rPr>
                <w:rFonts w:hint="eastAsia"/>
              </w:rPr>
              <w:t>9</w:t>
            </w:r>
          </w:p>
        </w:tc>
        <w:tc>
          <w:tcPr>
            <w:tcW w:w="3029" w:type="pct"/>
          </w:tcPr>
          <w:p w14:paraId="3C405049">
            <w:pPr>
              <w:spacing w:line="360" w:lineRule="auto"/>
              <w:jc w:val="center"/>
            </w:pPr>
            <w:r>
              <w:rPr>
                <w:rFonts w:hint="eastAsia"/>
              </w:rPr>
              <w:t>荷载</w:t>
            </w:r>
            <w:r>
              <w:t>限制器</w:t>
            </w:r>
          </w:p>
        </w:tc>
        <w:tc>
          <w:tcPr>
            <w:tcW w:w="824" w:type="pct"/>
          </w:tcPr>
          <w:p w14:paraId="2C545AF7">
            <w:pPr>
              <w:spacing w:line="360" w:lineRule="auto"/>
              <w:jc w:val="center"/>
            </w:pPr>
            <w:r>
              <w:t>6</w:t>
            </w:r>
          </w:p>
        </w:tc>
      </w:tr>
      <w:tr w14:paraId="50102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BB1FD71">
            <w:pPr>
              <w:spacing w:line="360" w:lineRule="auto"/>
              <w:jc w:val="center"/>
            </w:pPr>
            <w:r>
              <w:rPr>
                <w:rFonts w:hint="eastAsia"/>
              </w:rPr>
              <w:t>1</w:t>
            </w:r>
            <w:r>
              <w:t>0</w:t>
            </w:r>
          </w:p>
        </w:tc>
        <w:tc>
          <w:tcPr>
            <w:tcW w:w="3029" w:type="pct"/>
          </w:tcPr>
          <w:p w14:paraId="564E3A1C">
            <w:pPr>
              <w:spacing w:line="360" w:lineRule="auto"/>
              <w:jc w:val="center"/>
            </w:pPr>
            <w:r>
              <w:t>测缝计</w:t>
            </w:r>
          </w:p>
        </w:tc>
        <w:tc>
          <w:tcPr>
            <w:tcW w:w="824" w:type="pct"/>
          </w:tcPr>
          <w:p w14:paraId="303878A2">
            <w:pPr>
              <w:spacing w:line="360" w:lineRule="auto"/>
              <w:jc w:val="center"/>
            </w:pPr>
            <w:r>
              <w:t>1</w:t>
            </w:r>
          </w:p>
        </w:tc>
      </w:tr>
      <w:tr w14:paraId="33BC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DE23AEF">
            <w:pPr>
              <w:spacing w:line="360" w:lineRule="auto"/>
              <w:jc w:val="center"/>
            </w:pPr>
            <w:r>
              <w:rPr>
                <w:rFonts w:hint="eastAsia"/>
              </w:rPr>
              <w:t>1</w:t>
            </w:r>
            <w:r>
              <w:t>1</w:t>
            </w:r>
          </w:p>
        </w:tc>
        <w:tc>
          <w:tcPr>
            <w:tcW w:w="3029" w:type="pct"/>
          </w:tcPr>
          <w:p w14:paraId="0511A04F">
            <w:pPr>
              <w:spacing w:line="360" w:lineRule="auto"/>
              <w:jc w:val="center"/>
            </w:pPr>
            <w:r>
              <w:t>静立水准仪</w:t>
            </w:r>
          </w:p>
        </w:tc>
        <w:tc>
          <w:tcPr>
            <w:tcW w:w="824" w:type="pct"/>
          </w:tcPr>
          <w:p w14:paraId="23CE42CA">
            <w:pPr>
              <w:spacing w:line="360" w:lineRule="auto"/>
              <w:jc w:val="center"/>
            </w:pPr>
            <w:r>
              <w:t>7</w:t>
            </w:r>
          </w:p>
        </w:tc>
      </w:tr>
      <w:tr w14:paraId="551F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02E0BD4">
            <w:pPr>
              <w:spacing w:line="360" w:lineRule="auto"/>
              <w:jc w:val="center"/>
            </w:pPr>
            <w:r>
              <w:rPr>
                <w:rFonts w:hint="eastAsia"/>
              </w:rPr>
              <w:t>1</w:t>
            </w:r>
            <w:r>
              <w:t>2</w:t>
            </w:r>
          </w:p>
        </w:tc>
        <w:tc>
          <w:tcPr>
            <w:tcW w:w="3029" w:type="pct"/>
          </w:tcPr>
          <w:p w14:paraId="159970C9">
            <w:pPr>
              <w:spacing w:line="360" w:lineRule="auto"/>
              <w:jc w:val="center"/>
            </w:pPr>
            <w:r>
              <w:t>闸门控制柜</w:t>
            </w:r>
          </w:p>
        </w:tc>
        <w:tc>
          <w:tcPr>
            <w:tcW w:w="824" w:type="pct"/>
          </w:tcPr>
          <w:p w14:paraId="531ACA75">
            <w:pPr>
              <w:spacing w:line="360" w:lineRule="auto"/>
              <w:jc w:val="center"/>
            </w:pPr>
            <w:r>
              <w:rPr>
                <w:rFonts w:hint="eastAsia"/>
              </w:rPr>
              <w:t>1</w:t>
            </w:r>
          </w:p>
        </w:tc>
      </w:tr>
      <w:tr w14:paraId="538CC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B306371">
            <w:pPr>
              <w:spacing w:line="360" w:lineRule="auto"/>
              <w:jc w:val="center"/>
            </w:pPr>
            <w:r>
              <w:rPr>
                <w:rFonts w:hint="eastAsia"/>
              </w:rPr>
              <w:t>1</w:t>
            </w:r>
            <w:r>
              <w:t>3</w:t>
            </w:r>
          </w:p>
        </w:tc>
        <w:tc>
          <w:tcPr>
            <w:tcW w:w="3029" w:type="pct"/>
          </w:tcPr>
          <w:p w14:paraId="155CF3AE">
            <w:pPr>
              <w:spacing w:line="360" w:lineRule="auto"/>
              <w:jc w:val="center"/>
            </w:pPr>
            <w:r>
              <w:t>显示操作系统</w:t>
            </w:r>
          </w:p>
        </w:tc>
        <w:tc>
          <w:tcPr>
            <w:tcW w:w="824" w:type="pct"/>
          </w:tcPr>
          <w:p w14:paraId="63DED330">
            <w:pPr>
              <w:spacing w:line="360" w:lineRule="auto"/>
              <w:jc w:val="center"/>
            </w:pPr>
            <w:r>
              <w:rPr>
                <w:rFonts w:hint="eastAsia"/>
              </w:rPr>
              <w:t>1</w:t>
            </w:r>
          </w:p>
        </w:tc>
      </w:tr>
      <w:tr w14:paraId="7EA3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58BB531C">
            <w:pPr>
              <w:spacing w:line="360" w:lineRule="auto"/>
              <w:jc w:val="center"/>
            </w:pPr>
            <w:r>
              <w:rPr>
                <w:rFonts w:hint="eastAsia"/>
              </w:rPr>
              <w:t>1</w:t>
            </w:r>
            <w:r>
              <w:t>4</w:t>
            </w:r>
          </w:p>
        </w:tc>
        <w:tc>
          <w:tcPr>
            <w:tcW w:w="3029" w:type="pct"/>
          </w:tcPr>
          <w:p w14:paraId="60AA39AB">
            <w:pPr>
              <w:spacing w:line="360" w:lineRule="auto"/>
              <w:jc w:val="center"/>
            </w:pPr>
            <w:r>
              <w:t>网络分中心</w:t>
            </w:r>
          </w:p>
        </w:tc>
        <w:tc>
          <w:tcPr>
            <w:tcW w:w="824" w:type="pct"/>
          </w:tcPr>
          <w:p w14:paraId="4E2A6A7F">
            <w:pPr>
              <w:spacing w:line="360" w:lineRule="auto"/>
              <w:jc w:val="center"/>
            </w:pPr>
            <w:r>
              <w:rPr>
                <w:rFonts w:hint="eastAsia"/>
              </w:rPr>
              <w:t>1</w:t>
            </w:r>
          </w:p>
        </w:tc>
      </w:tr>
    </w:tbl>
    <w:p w14:paraId="0C2F0EBC">
      <w:pPr>
        <w:pStyle w:val="77"/>
        <w:ind w:left="900" w:firstLine="0" w:firstLineChars="0"/>
      </w:pPr>
    </w:p>
    <w:p w14:paraId="18A7B56C">
      <w:pPr>
        <w:spacing w:line="360" w:lineRule="auto"/>
        <w:ind w:firstLine="420"/>
      </w:pPr>
      <w:r>
        <w:rPr>
          <w:rFonts w:hint="eastAsia"/>
        </w:rPr>
        <w:t>（8）管理中心包括的主要设备如下：</w:t>
      </w:r>
    </w:p>
    <w:p w14:paraId="167C7CD2">
      <w:pPr>
        <w:pStyle w:val="367"/>
        <w:rPr>
          <w:b/>
          <w:sz w:val="28"/>
          <w:szCs w:val="28"/>
        </w:rPr>
      </w:pPr>
      <w:r>
        <w:rPr>
          <w:rFonts w:hint="eastAsia"/>
        </w:rPr>
        <w:t>管理中心主要设备清单</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5627"/>
        <w:gridCol w:w="1531"/>
      </w:tblGrid>
      <w:tr w14:paraId="37CA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3FA15518">
            <w:pPr>
              <w:spacing w:line="360" w:lineRule="auto"/>
              <w:jc w:val="center"/>
            </w:pPr>
            <w:r>
              <w:t>编号</w:t>
            </w:r>
          </w:p>
        </w:tc>
        <w:tc>
          <w:tcPr>
            <w:tcW w:w="3029" w:type="pct"/>
          </w:tcPr>
          <w:p w14:paraId="155FB5C0">
            <w:pPr>
              <w:spacing w:line="360" w:lineRule="auto"/>
              <w:jc w:val="center"/>
            </w:pPr>
            <w:r>
              <w:t>名称</w:t>
            </w:r>
          </w:p>
        </w:tc>
        <w:tc>
          <w:tcPr>
            <w:tcW w:w="824" w:type="pct"/>
          </w:tcPr>
          <w:p w14:paraId="39D7CE21">
            <w:pPr>
              <w:spacing w:line="360" w:lineRule="auto"/>
              <w:jc w:val="center"/>
            </w:pPr>
            <w:r>
              <w:t>数量</w:t>
            </w:r>
          </w:p>
        </w:tc>
      </w:tr>
      <w:tr w14:paraId="288FA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771706E4">
            <w:pPr>
              <w:spacing w:line="360" w:lineRule="auto"/>
              <w:jc w:val="center"/>
            </w:pPr>
            <w:r>
              <w:rPr>
                <w:rFonts w:hint="eastAsia"/>
              </w:rPr>
              <w:t>1</w:t>
            </w:r>
          </w:p>
        </w:tc>
        <w:tc>
          <w:tcPr>
            <w:tcW w:w="3029" w:type="pct"/>
          </w:tcPr>
          <w:p w14:paraId="5FBF473A">
            <w:pPr>
              <w:spacing w:line="360" w:lineRule="auto"/>
              <w:jc w:val="center"/>
            </w:pPr>
            <w:r>
              <w:t>摄像头</w:t>
            </w:r>
          </w:p>
        </w:tc>
        <w:tc>
          <w:tcPr>
            <w:tcW w:w="824" w:type="pct"/>
          </w:tcPr>
          <w:p w14:paraId="6AAD5F26">
            <w:pPr>
              <w:spacing w:line="360" w:lineRule="auto"/>
              <w:jc w:val="center"/>
            </w:pPr>
            <w:r>
              <w:t>11</w:t>
            </w:r>
          </w:p>
        </w:tc>
      </w:tr>
      <w:tr w14:paraId="6C940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6A851639">
            <w:pPr>
              <w:spacing w:line="360" w:lineRule="auto"/>
              <w:jc w:val="center"/>
            </w:pPr>
            <w:r>
              <w:rPr>
                <w:rFonts w:hint="eastAsia"/>
              </w:rPr>
              <w:t>2</w:t>
            </w:r>
          </w:p>
        </w:tc>
        <w:tc>
          <w:tcPr>
            <w:tcW w:w="3029" w:type="pct"/>
          </w:tcPr>
          <w:p w14:paraId="178B0BCD">
            <w:pPr>
              <w:spacing w:line="360" w:lineRule="auto"/>
              <w:jc w:val="center"/>
            </w:pPr>
            <w:r>
              <w:rPr>
                <w:rFonts w:hint="eastAsia"/>
              </w:rPr>
              <w:t>河道</w:t>
            </w:r>
            <w:r>
              <w:t>闸门工控机</w:t>
            </w:r>
          </w:p>
        </w:tc>
        <w:tc>
          <w:tcPr>
            <w:tcW w:w="824" w:type="pct"/>
          </w:tcPr>
          <w:p w14:paraId="79C31AE3">
            <w:pPr>
              <w:spacing w:line="360" w:lineRule="auto"/>
              <w:jc w:val="center"/>
            </w:pPr>
            <w:r>
              <w:t>1</w:t>
            </w:r>
          </w:p>
        </w:tc>
      </w:tr>
      <w:tr w14:paraId="1AFD7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7" w:type="pct"/>
          </w:tcPr>
          <w:p w14:paraId="2AB172D1">
            <w:pPr>
              <w:spacing w:line="360" w:lineRule="auto"/>
              <w:jc w:val="center"/>
            </w:pPr>
            <w:r>
              <w:t>3</w:t>
            </w:r>
          </w:p>
        </w:tc>
        <w:tc>
          <w:tcPr>
            <w:tcW w:w="3029" w:type="pct"/>
          </w:tcPr>
          <w:p w14:paraId="55E277F3">
            <w:pPr>
              <w:spacing w:line="360" w:lineRule="auto"/>
              <w:jc w:val="center"/>
            </w:pPr>
            <w:r>
              <w:t>网络设备</w:t>
            </w:r>
          </w:p>
        </w:tc>
        <w:tc>
          <w:tcPr>
            <w:tcW w:w="824" w:type="pct"/>
          </w:tcPr>
          <w:p w14:paraId="60F444C2">
            <w:pPr>
              <w:spacing w:line="360" w:lineRule="auto"/>
              <w:jc w:val="center"/>
            </w:pPr>
            <w:r>
              <w:rPr>
                <w:rFonts w:hint="eastAsia"/>
              </w:rPr>
              <w:t>1</w:t>
            </w:r>
          </w:p>
        </w:tc>
      </w:tr>
    </w:tbl>
    <w:p w14:paraId="313C9D3E">
      <w:pPr>
        <w:pStyle w:val="77"/>
        <w:ind w:left="900" w:firstLine="0" w:firstLineChars="0"/>
      </w:pPr>
    </w:p>
    <w:p w14:paraId="376F2A3F">
      <w:pPr>
        <w:pStyle w:val="77"/>
        <w:spacing w:line="360" w:lineRule="auto"/>
        <w:ind w:firstLine="480" w:firstLineChars="200"/>
        <w:contextualSpacing/>
        <w:rPr>
          <w:sz w:val="24"/>
        </w:rPr>
      </w:pPr>
      <w:r>
        <w:rPr>
          <w:rFonts w:hint="eastAsia"/>
          <w:sz w:val="24"/>
        </w:rPr>
        <w:t>详细工作</w:t>
      </w:r>
      <w:r>
        <w:rPr>
          <w:sz w:val="24"/>
        </w:rPr>
        <w:t>内容</w:t>
      </w:r>
      <w:r>
        <w:rPr>
          <w:rFonts w:hint="eastAsia"/>
          <w:sz w:val="24"/>
        </w:rPr>
        <w:t>及</w:t>
      </w:r>
      <w:r>
        <w:rPr>
          <w:sz w:val="24"/>
        </w:rPr>
        <w:t>设备</w:t>
      </w:r>
      <w:r>
        <w:rPr>
          <w:rFonts w:hint="eastAsia"/>
          <w:sz w:val="24"/>
        </w:rPr>
        <w:t>参数</w:t>
      </w:r>
      <w:r>
        <w:rPr>
          <w:sz w:val="24"/>
        </w:rPr>
        <w:t>、</w:t>
      </w:r>
      <w:r>
        <w:rPr>
          <w:rFonts w:hint="eastAsia"/>
          <w:sz w:val="24"/>
        </w:rPr>
        <w:t>数量</w:t>
      </w:r>
      <w:r>
        <w:rPr>
          <w:sz w:val="24"/>
        </w:rPr>
        <w:t>见</w:t>
      </w:r>
      <w:r>
        <w:rPr>
          <w:rFonts w:hint="eastAsia"/>
          <w:sz w:val="24"/>
        </w:rPr>
        <w:t>招标</w:t>
      </w:r>
      <w:r>
        <w:rPr>
          <w:sz w:val="24"/>
        </w:rPr>
        <w:t>工程量清单，</w:t>
      </w:r>
      <w:r>
        <w:rPr>
          <w:rFonts w:hint="eastAsia"/>
          <w:sz w:val="24"/>
        </w:rPr>
        <w:t>以上购置</w:t>
      </w:r>
      <w:r>
        <w:rPr>
          <w:sz w:val="24"/>
        </w:rPr>
        <w:t>设备的选型</w:t>
      </w:r>
      <w:r>
        <w:rPr>
          <w:rFonts w:hint="eastAsia"/>
          <w:sz w:val="24"/>
        </w:rPr>
        <w:t>及</w:t>
      </w:r>
      <w:r>
        <w:rPr>
          <w:sz w:val="24"/>
        </w:rPr>
        <w:t>安装需满足1.2</w:t>
      </w:r>
      <w:r>
        <w:rPr>
          <w:rFonts w:hint="eastAsia"/>
          <w:sz w:val="24"/>
        </w:rPr>
        <w:t>条</w:t>
      </w:r>
      <w:r>
        <w:rPr>
          <w:sz w:val="24"/>
        </w:rPr>
        <w:t>执行的国家相关标准、行业标准、地方标准或者其他标准、规范</w:t>
      </w:r>
      <w:r>
        <w:rPr>
          <w:rFonts w:hint="eastAsia"/>
          <w:sz w:val="24"/>
        </w:rPr>
        <w:t>等标准的相关</w:t>
      </w:r>
      <w:r>
        <w:rPr>
          <w:sz w:val="24"/>
        </w:rPr>
        <w:t>要求。</w:t>
      </w:r>
    </w:p>
    <w:p w14:paraId="69614C7D">
      <w:pPr>
        <w:pStyle w:val="77"/>
        <w:spacing w:line="360" w:lineRule="auto"/>
        <w:ind w:firstLine="482" w:firstLineChars="200"/>
        <w:contextualSpacing/>
        <w:rPr>
          <w:rFonts w:hint="default" w:eastAsia="宋体"/>
          <w:b/>
          <w:bCs/>
          <w:sz w:val="24"/>
          <w:lang w:val="en-US" w:eastAsia="zh-CN"/>
        </w:rPr>
      </w:pPr>
      <w:r>
        <w:rPr>
          <w:rFonts w:hint="eastAsia"/>
          <w:b/>
          <w:bCs/>
          <w:sz w:val="24"/>
          <w:lang w:val="en-US" w:eastAsia="zh-CN"/>
        </w:rPr>
        <w:t>清单另附一册</w:t>
      </w:r>
    </w:p>
    <w:p w14:paraId="78B72B4D">
      <w:pPr>
        <w:spacing w:line="360" w:lineRule="auto"/>
        <w:jc w:val="center"/>
        <w:outlineLvl w:val="0"/>
        <w:rPr>
          <w:b/>
          <w:sz w:val="36"/>
          <w:szCs w:val="36"/>
        </w:rPr>
      </w:pPr>
      <w:r>
        <w:rPr>
          <w:b/>
          <w:sz w:val="36"/>
          <w:szCs w:val="36"/>
        </w:rPr>
        <w:br w:type="page"/>
      </w:r>
      <w:bookmarkStart w:id="818" w:name="_Toc99301425"/>
      <w:r>
        <w:rPr>
          <w:b/>
          <w:sz w:val="36"/>
          <w:szCs w:val="36"/>
        </w:rPr>
        <w:t>第六章   拟签订的合同文本</w:t>
      </w:r>
      <w:bookmarkEnd w:id="818"/>
    </w:p>
    <w:p w14:paraId="5DCD1BD4">
      <w:pPr>
        <w:tabs>
          <w:tab w:val="left" w:pos="900"/>
          <w:tab w:val="left" w:pos="1080"/>
        </w:tabs>
        <w:snapToGrid w:val="0"/>
        <w:spacing w:line="360" w:lineRule="auto"/>
        <w:rPr>
          <w:kern w:val="0"/>
          <w:sz w:val="18"/>
          <w:szCs w:val="18"/>
        </w:rPr>
      </w:pPr>
    </w:p>
    <w:p w14:paraId="3674924E">
      <w:pPr>
        <w:jc w:val="center"/>
        <w:rPr>
          <w:rFonts w:hint="eastAsia" w:ascii="宋体" w:hAnsi="宋体" w:eastAsia="宋体" w:cs="宋体"/>
          <w:b/>
          <w:sz w:val="32"/>
          <w:szCs w:val="32"/>
          <w:lang w:eastAsia="zh-CN"/>
        </w:rPr>
      </w:pPr>
      <w:r>
        <w:rPr>
          <w:rFonts w:hint="eastAsia" w:ascii="宋体" w:hAnsi="宋体" w:eastAsia="宋体" w:cs="宋体"/>
          <w:color w:val="000000"/>
          <w:kern w:val="36"/>
          <w:sz w:val="32"/>
          <w:szCs w:val="32"/>
          <w:lang w:val="en" w:eastAsia="zh-CN"/>
        </w:rPr>
        <w:t>2023年南红门水务所水闸安全隐患改造项目</w:t>
      </w:r>
    </w:p>
    <w:p w14:paraId="11D883A7">
      <w:pPr>
        <w:jc w:val="center"/>
        <w:rPr>
          <w:rFonts w:hint="eastAsia" w:ascii="宋体" w:hAnsi="宋体" w:eastAsia="宋体" w:cs="宋体"/>
          <w:b/>
          <w:sz w:val="32"/>
          <w:szCs w:val="32"/>
        </w:rPr>
      </w:pPr>
    </w:p>
    <w:p w14:paraId="7BFFAA7C">
      <w:pPr>
        <w:jc w:val="center"/>
        <w:rPr>
          <w:rFonts w:hint="eastAsia" w:ascii="宋体" w:hAnsi="宋体" w:eastAsia="宋体" w:cs="宋体"/>
          <w:b/>
          <w:sz w:val="32"/>
          <w:szCs w:val="32"/>
        </w:rPr>
      </w:pPr>
    </w:p>
    <w:p w14:paraId="48C30775">
      <w:pPr>
        <w:jc w:val="center"/>
        <w:rPr>
          <w:rFonts w:hint="eastAsia" w:ascii="宋体" w:hAnsi="宋体" w:eastAsia="宋体" w:cs="宋体"/>
          <w:b/>
          <w:sz w:val="32"/>
          <w:szCs w:val="32"/>
          <w:lang w:eastAsia="zh-CN"/>
        </w:rPr>
      </w:pPr>
    </w:p>
    <w:p w14:paraId="1AE6409D">
      <w:pPr>
        <w:jc w:val="center"/>
        <w:rPr>
          <w:rFonts w:hint="eastAsia" w:ascii="宋体" w:hAnsi="宋体" w:eastAsia="宋体" w:cs="宋体"/>
          <w:b/>
          <w:sz w:val="32"/>
          <w:szCs w:val="32"/>
        </w:rPr>
      </w:pPr>
      <w:r>
        <w:rPr>
          <w:rFonts w:hint="eastAsia" w:ascii="宋体" w:hAnsi="宋体" w:eastAsia="宋体" w:cs="宋体"/>
          <w:b/>
          <w:sz w:val="32"/>
          <w:szCs w:val="32"/>
        </w:rPr>
        <w:t>合同</w:t>
      </w:r>
    </w:p>
    <w:p w14:paraId="36D58224">
      <w:pPr>
        <w:jc w:val="center"/>
        <w:rPr>
          <w:rFonts w:hint="eastAsia" w:ascii="宋体" w:hAnsi="宋体"/>
          <w:b/>
          <w:spacing w:val="100"/>
          <w:sz w:val="84"/>
          <w:szCs w:val="84"/>
        </w:rPr>
      </w:pPr>
    </w:p>
    <w:p w14:paraId="4874FBEC">
      <w:pPr>
        <w:rPr>
          <w:rFonts w:hint="eastAsia" w:ascii="宋体" w:hAnsi="宋体"/>
          <w:b/>
          <w:spacing w:val="100"/>
          <w:sz w:val="84"/>
          <w:szCs w:val="84"/>
        </w:rPr>
      </w:pPr>
    </w:p>
    <w:p w14:paraId="7EAAF4CE">
      <w:pPr>
        <w:jc w:val="center"/>
        <w:rPr>
          <w:rFonts w:hint="eastAsia" w:ascii="宋体" w:hAnsi="宋体"/>
          <w:b/>
          <w:sz w:val="36"/>
          <w:szCs w:val="36"/>
        </w:rPr>
      </w:pPr>
    </w:p>
    <w:p w14:paraId="74F3F574">
      <w:pPr>
        <w:widowControl/>
        <w:ind w:firstLine="1807" w:firstLineChars="600"/>
        <w:rPr>
          <w:rFonts w:hint="eastAsia" w:ascii="宋体" w:hAnsi="宋体"/>
          <w:b/>
          <w:sz w:val="32"/>
          <w:szCs w:val="32"/>
          <w:u w:val="single"/>
        </w:rPr>
      </w:pPr>
      <w:r>
        <w:rPr>
          <w:rFonts w:hint="eastAsia" w:ascii="宋体" w:hAnsi="宋体"/>
          <w:b/>
          <w:bCs/>
          <w:sz w:val="30"/>
        </w:rPr>
        <w:t>甲方：</w:t>
      </w:r>
      <w:r>
        <w:rPr>
          <w:rFonts w:hint="eastAsia" w:ascii="宋体" w:hAnsi="宋体"/>
          <w:b/>
          <w:bCs/>
          <w:sz w:val="30"/>
          <w:u w:val="single"/>
        </w:rPr>
        <w:t xml:space="preserve">                                </w:t>
      </w:r>
    </w:p>
    <w:p w14:paraId="33920A91">
      <w:pPr>
        <w:ind w:firstLine="1795" w:firstLineChars="596"/>
        <w:jc w:val="left"/>
        <w:rPr>
          <w:rFonts w:hint="eastAsia" w:ascii="宋体" w:hAnsi="宋体"/>
          <w:b/>
          <w:bCs/>
          <w:sz w:val="30"/>
        </w:rPr>
      </w:pPr>
    </w:p>
    <w:p w14:paraId="76EE0DA0">
      <w:pPr>
        <w:widowControl/>
        <w:ind w:firstLine="1807" w:firstLineChars="600"/>
        <w:rPr>
          <w:rFonts w:hint="eastAsia" w:ascii="宋体" w:hAnsi="宋体"/>
          <w:b/>
          <w:bCs/>
          <w:sz w:val="30"/>
          <w:szCs w:val="30"/>
        </w:rPr>
      </w:pPr>
      <w:r>
        <w:rPr>
          <w:rFonts w:hint="eastAsia" w:ascii="宋体" w:hAnsi="宋体"/>
          <w:b/>
          <w:bCs/>
          <w:sz w:val="30"/>
        </w:rPr>
        <w:t>乙方：</w:t>
      </w:r>
      <w:r>
        <w:rPr>
          <w:rFonts w:hint="eastAsia" w:ascii="宋体" w:hAnsi="宋体"/>
          <w:b/>
          <w:bCs/>
          <w:sz w:val="30"/>
          <w:u w:val="single"/>
        </w:rPr>
        <w:t xml:space="preserve">                                </w:t>
      </w:r>
    </w:p>
    <w:p w14:paraId="18994571">
      <w:pPr>
        <w:jc w:val="left"/>
        <w:rPr>
          <w:rFonts w:hint="eastAsia" w:ascii="宋体" w:hAnsi="宋体"/>
          <w:b/>
          <w:bCs/>
          <w:sz w:val="30"/>
        </w:rPr>
      </w:pPr>
    </w:p>
    <w:p w14:paraId="398E722E">
      <w:pPr>
        <w:jc w:val="left"/>
        <w:rPr>
          <w:rFonts w:hint="eastAsia" w:ascii="宋体" w:hAnsi="宋体"/>
          <w:b/>
          <w:bCs/>
          <w:sz w:val="30"/>
        </w:rPr>
      </w:pPr>
    </w:p>
    <w:p w14:paraId="681DE4F1">
      <w:pPr>
        <w:ind w:firstLine="1795" w:firstLineChars="596"/>
        <w:rPr>
          <w:rFonts w:hint="eastAsia" w:ascii="宋体" w:hAnsi="宋体"/>
          <w:b/>
          <w:bCs/>
          <w:sz w:val="30"/>
        </w:rPr>
      </w:pPr>
      <w:r>
        <w:rPr>
          <w:rFonts w:hint="eastAsia" w:ascii="宋体" w:hAnsi="宋体"/>
          <w:b/>
          <w:bCs/>
          <w:sz w:val="30"/>
        </w:rPr>
        <w:t>日期：</w:t>
      </w:r>
      <w:r>
        <w:rPr>
          <w:rFonts w:hint="eastAsia" w:ascii="宋体" w:hAnsi="宋体"/>
          <w:b/>
          <w:bCs/>
          <w:sz w:val="30"/>
          <w:u w:val="single"/>
        </w:rPr>
        <w:t xml:space="preserve"> </w:t>
      </w:r>
      <w:r>
        <w:rPr>
          <w:rFonts w:hint="eastAsia" w:ascii="宋体" w:hAnsi="宋体"/>
          <w:b/>
          <w:bCs/>
          <w:color w:val="FF0000"/>
          <w:sz w:val="30"/>
          <w:u w:val="single"/>
        </w:rPr>
        <w:t xml:space="preserve"> </w:t>
      </w:r>
      <w:r>
        <w:rPr>
          <w:rFonts w:hint="eastAsia" w:ascii="宋体" w:hAnsi="宋体"/>
          <w:b/>
          <w:bCs/>
          <w:sz w:val="30"/>
          <w:szCs w:val="30"/>
          <w:u w:val="single"/>
        </w:rPr>
        <w:t xml:space="preserve">                      </w:t>
      </w:r>
      <w:r>
        <w:rPr>
          <w:rFonts w:hint="eastAsia" w:ascii="宋体" w:hAnsi="宋体"/>
          <w:b/>
          <w:bCs/>
          <w:sz w:val="30"/>
          <w:u w:val="single"/>
        </w:rPr>
        <w:t xml:space="preserve">        </w:t>
      </w:r>
    </w:p>
    <w:p w14:paraId="21DF08D4">
      <w:pPr>
        <w:jc w:val="center"/>
        <w:rPr>
          <w:rFonts w:hint="eastAsia" w:ascii="宋体" w:hAnsi="宋体"/>
          <w:b/>
          <w:sz w:val="36"/>
          <w:szCs w:val="36"/>
        </w:rPr>
      </w:pPr>
    </w:p>
    <w:p w14:paraId="7B353299">
      <w:pPr>
        <w:spacing w:line="360" w:lineRule="auto"/>
        <w:jc w:val="center"/>
        <w:rPr>
          <w:rFonts w:hint="eastAsia" w:ascii="宋体" w:hAnsi="宋体" w:cs="宋体"/>
          <w:b/>
          <w:kern w:val="0"/>
          <w:sz w:val="36"/>
          <w:szCs w:val="36"/>
        </w:rPr>
      </w:pPr>
    </w:p>
    <w:p w14:paraId="59EFC38B">
      <w:pPr>
        <w:widowControl/>
        <w:spacing w:line="360" w:lineRule="auto"/>
        <w:jc w:val="both"/>
        <w:rPr>
          <w:rFonts w:ascii="宋体" w:hAnsi="宋体" w:cs="宋体"/>
          <w:b/>
          <w:color w:val="000000"/>
          <w:kern w:val="0"/>
          <w:sz w:val="32"/>
          <w:szCs w:val="32"/>
        </w:rPr>
      </w:pPr>
    </w:p>
    <w:p w14:paraId="3B5CAEA2">
      <w:pPr>
        <w:rPr>
          <w:rFonts w:ascii="宋体" w:hAnsi="宋体" w:cs="宋体"/>
          <w:b/>
          <w:color w:val="000000"/>
          <w:kern w:val="0"/>
          <w:sz w:val="32"/>
          <w:szCs w:val="32"/>
        </w:rPr>
      </w:pPr>
      <w:r>
        <w:rPr>
          <w:rFonts w:ascii="宋体" w:hAnsi="宋体" w:cs="宋体"/>
          <w:b/>
          <w:color w:val="000000"/>
          <w:kern w:val="0"/>
          <w:sz w:val="32"/>
          <w:szCs w:val="32"/>
        </w:rPr>
        <w:br w:type="page"/>
      </w:r>
    </w:p>
    <w:p w14:paraId="7C6E7408">
      <w:pPr>
        <w:widowControl/>
        <w:spacing w:line="360" w:lineRule="auto"/>
        <w:ind w:firstLine="643" w:firstLineChars="200"/>
        <w:jc w:val="center"/>
        <w:rPr>
          <w:rFonts w:ascii="宋体" w:hAnsi="宋体" w:cs="宋体"/>
          <w:color w:val="000000"/>
          <w:kern w:val="0"/>
          <w:szCs w:val="21"/>
        </w:rPr>
      </w:pPr>
      <w:r>
        <w:rPr>
          <w:rFonts w:ascii="宋体" w:hAnsi="宋体" w:cs="宋体"/>
          <w:b/>
          <w:color w:val="000000"/>
          <w:kern w:val="0"/>
          <w:sz w:val="32"/>
          <w:szCs w:val="32"/>
        </w:rPr>
        <w:t>第一部分</w:t>
      </w:r>
      <w:r>
        <w:rPr>
          <w:rFonts w:hint="eastAsia" w:ascii="宋体" w:hAnsi="宋体" w:cs="宋体"/>
          <w:b/>
          <w:color w:val="000000"/>
          <w:kern w:val="0"/>
          <w:sz w:val="32"/>
          <w:szCs w:val="32"/>
          <w:lang w:val="en-US" w:eastAsia="zh-CN"/>
        </w:rPr>
        <w:t xml:space="preserve"> </w:t>
      </w:r>
      <w:r>
        <w:rPr>
          <w:rFonts w:ascii="宋体" w:hAnsi="宋体" w:cs="宋体"/>
          <w:b/>
          <w:color w:val="000000"/>
          <w:kern w:val="0"/>
          <w:sz w:val="32"/>
          <w:szCs w:val="32"/>
        </w:rPr>
        <w:t>协议书</w:t>
      </w:r>
    </w:p>
    <w:p w14:paraId="15AF6F57">
      <w:pPr>
        <w:widowControl/>
        <w:spacing w:line="360" w:lineRule="auto"/>
        <w:rPr>
          <w:rFonts w:ascii="宋体" w:hAnsi="宋体" w:cs="宋体"/>
          <w:b/>
          <w:color w:val="000000"/>
          <w:kern w:val="0"/>
          <w:sz w:val="28"/>
          <w:szCs w:val="28"/>
          <w:u w:val="single"/>
        </w:rPr>
      </w:pPr>
      <w:r>
        <w:rPr>
          <w:rFonts w:ascii="宋体" w:hAnsi="宋体" w:cs="宋体"/>
          <w:b/>
          <w:color w:val="000000"/>
          <w:kern w:val="0"/>
          <w:sz w:val="28"/>
          <w:szCs w:val="28"/>
        </w:rPr>
        <w:t>发包人（全称）：</w:t>
      </w:r>
    </w:p>
    <w:p w14:paraId="7A63D215">
      <w:pPr>
        <w:widowControl/>
        <w:spacing w:line="360" w:lineRule="auto"/>
        <w:ind w:left="551" w:hanging="551" w:hangingChars="196"/>
        <w:rPr>
          <w:rFonts w:ascii="宋体" w:hAnsi="宋体" w:cs="宋体"/>
          <w:b/>
          <w:color w:val="000000"/>
          <w:kern w:val="0"/>
          <w:sz w:val="28"/>
          <w:szCs w:val="28"/>
          <w:u w:val="single"/>
        </w:rPr>
      </w:pPr>
      <w:r>
        <w:rPr>
          <w:rFonts w:ascii="宋体" w:hAnsi="宋体" w:cs="宋体"/>
          <w:b/>
          <w:color w:val="000000"/>
          <w:kern w:val="0"/>
          <w:sz w:val="28"/>
          <w:szCs w:val="28"/>
        </w:rPr>
        <w:t xml:space="preserve">承包人（全称）： </w:t>
      </w:r>
    </w:p>
    <w:p w14:paraId="2D4763F4">
      <w:pPr>
        <w:widowControl/>
        <w:spacing w:line="360" w:lineRule="auto"/>
        <w:ind w:left="548" w:leftChars="261" w:firstLine="514" w:firstLineChars="245"/>
        <w:rPr>
          <w:rFonts w:hint="eastAsia" w:ascii="宋体" w:hAnsi="宋体" w:eastAsia="宋体" w:cs="宋体"/>
          <w:color w:val="000000"/>
          <w:kern w:val="0"/>
          <w:szCs w:val="21"/>
          <w:lang w:eastAsia="zh-CN"/>
        </w:rPr>
      </w:pPr>
      <w:r>
        <w:rPr>
          <w:rFonts w:ascii="宋体" w:hAnsi="宋体" w:cs="宋体"/>
          <w:color w:val="000000"/>
          <w:kern w:val="0"/>
          <w:szCs w:val="21"/>
        </w:rPr>
        <w:t>依照</w:t>
      </w:r>
      <w:r>
        <w:rPr>
          <w:rFonts w:hint="eastAsia" w:ascii="宋体" w:hAnsi="宋体" w:cs="宋体"/>
          <w:color w:val="000000"/>
          <w:kern w:val="0"/>
          <w:szCs w:val="21"/>
        </w:rPr>
        <w:t>《中华人民共和国政府采购法》、</w:t>
      </w:r>
      <w:r>
        <w:rPr>
          <w:rFonts w:ascii="宋体" w:hAnsi="宋体" w:cs="宋体"/>
          <w:color w:val="000000"/>
          <w:kern w:val="0"/>
          <w:szCs w:val="21"/>
        </w:rPr>
        <w:t>《</w:t>
      </w:r>
      <w:r>
        <w:rPr>
          <w:rFonts w:hint="eastAsia" w:ascii="宋体" w:hAnsi="宋体" w:cs="宋体"/>
          <w:color w:val="000000"/>
          <w:kern w:val="0"/>
          <w:szCs w:val="21"/>
        </w:rPr>
        <w:t>中华人民共和国民法典</w:t>
      </w:r>
      <w:r>
        <w:rPr>
          <w:rFonts w:ascii="宋体" w:hAnsi="宋体" w:cs="宋体"/>
          <w:color w:val="000000"/>
          <w:kern w:val="0"/>
          <w:szCs w:val="21"/>
        </w:rPr>
        <w:t>》、《中华人民共和国建筑法》、《建设工程质量管理条例》及其他有关法律、行政法规，遵循平等、自愿、公平和诚实信用的原则，双方就本房屋建筑修缮及装修工程施工事项协商一致，订立本合同。</w:t>
      </w:r>
    </w:p>
    <w:p w14:paraId="5A216C89">
      <w:pPr>
        <w:widowControl/>
        <w:spacing w:line="360" w:lineRule="auto"/>
        <w:rPr>
          <w:rFonts w:hint="eastAsia" w:ascii="宋体" w:hAnsi="宋体" w:eastAsia="宋体" w:cs="宋体"/>
          <w:b/>
          <w:color w:val="000000"/>
          <w:kern w:val="0"/>
          <w:sz w:val="24"/>
          <w:lang w:eastAsia="zh-CN"/>
        </w:rPr>
      </w:pPr>
      <w:r>
        <w:rPr>
          <w:rFonts w:ascii="宋体" w:hAnsi="宋体" w:cs="宋体"/>
          <w:b/>
          <w:color w:val="000000"/>
          <w:kern w:val="0"/>
          <w:sz w:val="24"/>
        </w:rPr>
        <w:t>一、工程概况</w:t>
      </w:r>
    </w:p>
    <w:p w14:paraId="3C590A0C">
      <w:pPr>
        <w:widowControl/>
        <w:spacing w:line="360" w:lineRule="auto"/>
        <w:ind w:firstLine="420" w:firstLineChars="200"/>
        <w:rPr>
          <w:rFonts w:ascii="宋体" w:hAnsi="宋体" w:cs="宋体"/>
          <w:color w:val="000000"/>
          <w:kern w:val="0"/>
          <w:szCs w:val="21"/>
        </w:rPr>
      </w:pPr>
      <w:r>
        <w:rPr>
          <w:rFonts w:ascii="宋体" w:hAnsi="宋体" w:cs="宋体"/>
          <w:color w:val="000000"/>
          <w:kern w:val="0"/>
          <w:szCs w:val="21"/>
        </w:rPr>
        <w:t>工程名称：</w:t>
      </w:r>
    </w:p>
    <w:p w14:paraId="5F378189">
      <w:pPr>
        <w:widowControl/>
        <w:spacing w:line="360" w:lineRule="auto"/>
        <w:ind w:firstLine="525" w:firstLineChars="250"/>
        <w:rPr>
          <w:rFonts w:ascii="宋体" w:hAnsi="宋体" w:cs="宋体"/>
          <w:color w:val="000000"/>
          <w:kern w:val="0"/>
          <w:szCs w:val="21"/>
        </w:rPr>
      </w:pPr>
      <w:r>
        <w:rPr>
          <w:rFonts w:ascii="宋体" w:hAnsi="宋体" w:cs="宋体"/>
          <w:color w:val="000000"/>
          <w:kern w:val="0"/>
          <w:szCs w:val="21"/>
        </w:rPr>
        <w:t>工程地点：</w:t>
      </w:r>
    </w:p>
    <w:p w14:paraId="2AEB9886">
      <w:pPr>
        <w:widowControl/>
        <w:spacing w:line="360" w:lineRule="auto"/>
        <w:ind w:firstLine="525" w:firstLineChars="250"/>
        <w:rPr>
          <w:rFonts w:ascii="宋体" w:hAnsi="宋体" w:cs="宋体"/>
          <w:color w:val="000000"/>
          <w:kern w:val="0"/>
          <w:szCs w:val="21"/>
        </w:rPr>
      </w:pPr>
      <w:r>
        <w:rPr>
          <w:rFonts w:ascii="宋体" w:hAnsi="宋体" w:cs="宋体"/>
          <w:color w:val="000000"/>
          <w:kern w:val="0"/>
          <w:szCs w:val="21"/>
        </w:rPr>
        <w:t>资</w:t>
      </w:r>
      <w:r>
        <w:rPr>
          <w:rFonts w:hint="eastAsia" w:ascii="宋体" w:hAnsi="宋体" w:cs="宋体"/>
          <w:color w:val="000000"/>
          <w:kern w:val="0"/>
          <w:szCs w:val="21"/>
          <w:lang w:val="en-US" w:eastAsia="zh-CN"/>
        </w:rPr>
        <w:t>金</w:t>
      </w:r>
      <w:r>
        <w:rPr>
          <w:rFonts w:ascii="宋体" w:hAnsi="宋体" w:cs="宋体"/>
          <w:color w:val="000000"/>
          <w:kern w:val="0"/>
          <w:szCs w:val="21"/>
        </w:rPr>
        <w:t>来源：</w:t>
      </w:r>
    </w:p>
    <w:p w14:paraId="105B0631">
      <w:pPr>
        <w:widowControl/>
        <w:spacing w:line="360" w:lineRule="auto"/>
        <w:ind w:left="548" w:leftChars="261"/>
        <w:rPr>
          <w:rFonts w:ascii="Arial" w:hAnsi="Arial" w:cs="Arial"/>
          <w:color w:val="000000"/>
          <w:kern w:val="0"/>
          <w:szCs w:val="21"/>
          <w:u w:val="single"/>
        </w:rPr>
      </w:pPr>
      <w:r>
        <w:rPr>
          <w:rFonts w:ascii="宋体" w:hAnsi="宋体" w:cs="宋体"/>
          <w:color w:val="000000"/>
          <w:kern w:val="0"/>
          <w:szCs w:val="21"/>
        </w:rPr>
        <w:t>工程内容及性质：</w:t>
      </w:r>
    </w:p>
    <w:p w14:paraId="131C7718">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 xml:space="preserve">工程立项批准文号： </w:t>
      </w:r>
    </w:p>
    <w:p w14:paraId="783D1530">
      <w:pPr>
        <w:widowControl/>
        <w:spacing w:line="360" w:lineRule="auto"/>
        <w:ind w:left="548" w:leftChars="261"/>
        <w:rPr>
          <w:rFonts w:hint="eastAsia" w:ascii="宋体" w:hAnsi="宋体" w:eastAsia="宋体" w:cs="宋体"/>
          <w:b/>
          <w:color w:val="000000"/>
          <w:kern w:val="0"/>
          <w:sz w:val="24"/>
          <w:lang w:eastAsia="zh-CN"/>
        </w:rPr>
      </w:pPr>
      <w:r>
        <w:rPr>
          <w:rFonts w:ascii="宋体" w:hAnsi="宋体" w:cs="宋体"/>
          <w:b/>
          <w:color w:val="000000"/>
          <w:kern w:val="0"/>
          <w:sz w:val="24"/>
        </w:rPr>
        <w:t>二、工程承包范围及方式</w:t>
      </w:r>
    </w:p>
    <w:p w14:paraId="46B9963A">
      <w:pPr>
        <w:widowControl/>
        <w:spacing w:line="360" w:lineRule="auto"/>
        <w:ind w:left="548" w:leftChars="261"/>
        <w:rPr>
          <w:rFonts w:ascii="Arial" w:hAnsi="Arial" w:cs="Arial"/>
          <w:color w:val="000000"/>
          <w:kern w:val="0"/>
          <w:szCs w:val="21"/>
          <w:u w:val="single"/>
        </w:rPr>
      </w:pPr>
      <w:r>
        <w:rPr>
          <w:rFonts w:ascii="宋体" w:hAnsi="宋体" w:cs="宋体"/>
          <w:color w:val="000000"/>
          <w:kern w:val="0"/>
          <w:szCs w:val="21"/>
        </w:rPr>
        <w:t>承包范围：</w:t>
      </w:r>
    </w:p>
    <w:p w14:paraId="15D825B7">
      <w:pPr>
        <w:widowControl/>
        <w:spacing w:line="360" w:lineRule="auto"/>
        <w:ind w:left="548" w:leftChars="261"/>
        <w:rPr>
          <w:rFonts w:ascii="Arial" w:hAnsi="Arial" w:cs="Arial"/>
          <w:color w:val="000000"/>
          <w:kern w:val="0"/>
          <w:szCs w:val="21"/>
          <w:u w:val="single"/>
        </w:rPr>
      </w:pPr>
      <w:r>
        <w:rPr>
          <w:rFonts w:ascii="宋体" w:hAnsi="宋体" w:cs="宋体"/>
          <w:color w:val="000000"/>
          <w:kern w:val="0"/>
          <w:szCs w:val="21"/>
        </w:rPr>
        <w:t>承包方式：</w:t>
      </w:r>
    </w:p>
    <w:p w14:paraId="35BDA98C">
      <w:pPr>
        <w:widowControl/>
        <w:spacing w:after="240" w:line="0" w:lineRule="atLeast"/>
        <w:ind w:right="-512" w:rightChars="-244" w:firstLine="482" w:firstLineChars="200"/>
        <w:rPr>
          <w:rFonts w:hint="eastAsia" w:ascii="宋体" w:hAnsi="宋体" w:eastAsia="宋体" w:cs="宋体"/>
          <w:b/>
          <w:color w:val="000000"/>
          <w:kern w:val="0"/>
          <w:sz w:val="24"/>
          <w:lang w:eastAsia="zh-CN"/>
        </w:rPr>
      </w:pPr>
      <w:r>
        <w:rPr>
          <w:rFonts w:ascii="宋体" w:hAnsi="宋体" w:cs="宋体"/>
          <w:b/>
          <w:color w:val="000000"/>
          <w:kern w:val="0"/>
          <w:sz w:val="24"/>
        </w:rPr>
        <w:t>三、合同工期</w:t>
      </w:r>
    </w:p>
    <w:p w14:paraId="144541F1">
      <w:pPr>
        <w:pStyle w:val="4"/>
        <w:rPr>
          <w:rFonts w:hint="eastAsia"/>
          <w:lang w:eastAsia="zh-CN"/>
        </w:rPr>
      </w:pPr>
    </w:p>
    <w:p w14:paraId="08488494">
      <w:pPr>
        <w:widowControl/>
        <w:spacing w:after="240" w:line="0" w:lineRule="atLeast"/>
        <w:ind w:left="162" w:leftChars="77" w:right="-512" w:rightChars="-244" w:firstLine="315" w:firstLineChars="150"/>
        <w:rPr>
          <w:rFonts w:ascii="Arial" w:hAnsi="Arial" w:cs="Arial"/>
          <w:color w:val="000000"/>
          <w:kern w:val="0"/>
          <w:szCs w:val="21"/>
        </w:rPr>
      </w:pPr>
      <w:r>
        <w:rPr>
          <w:rFonts w:ascii="宋体" w:hAnsi="宋体" w:cs="宋体"/>
          <w:color w:val="000000"/>
          <w:kern w:val="0"/>
          <w:szCs w:val="21"/>
        </w:rPr>
        <w:t>开工日期：</w:t>
      </w:r>
      <w:r>
        <w:rPr>
          <w:rFonts w:hint="eastAsia" w:ascii="宋体" w:hAnsi="宋体" w:cs="宋体"/>
          <w:color w:val="000000"/>
          <w:kern w:val="0"/>
          <w:szCs w:val="21"/>
          <w:u w:val="single"/>
          <w:lang w:val="en-US" w:eastAsia="zh-CN"/>
        </w:rPr>
        <w:t xml:space="preserve">    </w:t>
      </w:r>
      <w:r>
        <w:rPr>
          <w:rFonts w:hint="eastAsia" w:ascii="Arial" w:hAnsi="Arial" w:cs="Arial"/>
          <w:color w:val="000000"/>
          <w:kern w:val="0"/>
          <w:szCs w:val="21"/>
          <w:u w:val="single"/>
        </w:rPr>
        <w:t>年</w:t>
      </w:r>
      <w:r>
        <w:rPr>
          <w:rFonts w:hint="eastAsia" w:ascii="Arial" w:hAnsi="Arial" w:cs="Arial"/>
          <w:color w:val="000000"/>
          <w:kern w:val="0"/>
          <w:szCs w:val="21"/>
          <w:u w:val="single"/>
          <w:lang w:val="en-US" w:eastAsia="zh-CN"/>
        </w:rPr>
        <w:t xml:space="preserve">  </w:t>
      </w:r>
      <w:r>
        <w:rPr>
          <w:rFonts w:hint="eastAsia" w:ascii="Arial" w:hAnsi="Arial" w:cs="Arial"/>
          <w:color w:val="000000"/>
          <w:kern w:val="0"/>
          <w:szCs w:val="21"/>
          <w:u w:val="single"/>
        </w:rPr>
        <w:t>月</w:t>
      </w:r>
      <w:r>
        <w:rPr>
          <w:rFonts w:hint="eastAsia" w:ascii="Arial" w:hAnsi="Arial" w:cs="Arial"/>
          <w:color w:val="000000"/>
          <w:kern w:val="0"/>
          <w:szCs w:val="21"/>
          <w:u w:val="single"/>
          <w:lang w:val="en-US" w:eastAsia="zh-CN"/>
        </w:rPr>
        <w:t xml:space="preserve">  </w:t>
      </w:r>
      <w:r>
        <w:rPr>
          <w:rFonts w:hint="eastAsia" w:ascii="Arial" w:hAnsi="Arial" w:cs="Arial"/>
          <w:color w:val="000000"/>
          <w:kern w:val="0"/>
          <w:szCs w:val="21"/>
          <w:u w:val="single"/>
        </w:rPr>
        <w:t>日</w:t>
      </w:r>
      <w:r>
        <w:rPr>
          <w:rFonts w:ascii="宋体" w:hAnsi="宋体" w:cs="宋体"/>
          <w:color w:val="000000"/>
          <w:kern w:val="0"/>
          <w:szCs w:val="21"/>
        </w:rPr>
        <w:t>竣工日期：</w:t>
      </w:r>
      <w:r>
        <w:rPr>
          <w:rFonts w:hint="eastAsia" w:ascii="宋体" w:hAnsi="宋体" w:cs="宋体"/>
          <w:color w:val="000000"/>
          <w:kern w:val="0"/>
          <w:szCs w:val="21"/>
          <w:u w:val="single"/>
          <w:lang w:val="en-US" w:eastAsia="zh-CN"/>
        </w:rPr>
        <w:t xml:space="preserve">    </w:t>
      </w:r>
      <w:r>
        <w:rPr>
          <w:rFonts w:hint="eastAsia" w:ascii="Arial" w:hAnsi="Arial" w:cs="Arial"/>
          <w:color w:val="000000"/>
          <w:kern w:val="0"/>
          <w:szCs w:val="21"/>
          <w:u w:val="single"/>
        </w:rPr>
        <w:t>年</w:t>
      </w:r>
      <w:r>
        <w:rPr>
          <w:rFonts w:hint="eastAsia" w:ascii="Arial" w:hAnsi="Arial" w:cs="Arial"/>
          <w:color w:val="000000"/>
          <w:kern w:val="0"/>
          <w:szCs w:val="21"/>
          <w:u w:val="single"/>
          <w:lang w:val="en-US" w:eastAsia="zh-CN"/>
        </w:rPr>
        <w:t xml:space="preserve">   </w:t>
      </w:r>
      <w:r>
        <w:rPr>
          <w:rFonts w:hint="eastAsia" w:ascii="Arial" w:hAnsi="Arial" w:cs="Arial"/>
          <w:color w:val="000000"/>
          <w:kern w:val="0"/>
          <w:szCs w:val="21"/>
          <w:u w:val="single"/>
        </w:rPr>
        <w:t>月</w:t>
      </w:r>
      <w:r>
        <w:rPr>
          <w:rFonts w:hint="eastAsia" w:ascii="Arial" w:hAnsi="Arial" w:cs="Arial"/>
          <w:color w:val="000000"/>
          <w:kern w:val="0"/>
          <w:szCs w:val="21"/>
          <w:u w:val="single"/>
          <w:lang w:val="en-US" w:eastAsia="zh-CN"/>
        </w:rPr>
        <w:t xml:space="preserve">   </w:t>
      </w:r>
      <w:r>
        <w:rPr>
          <w:rFonts w:hint="eastAsia" w:ascii="Arial" w:hAnsi="Arial" w:cs="Arial"/>
          <w:color w:val="000000"/>
          <w:kern w:val="0"/>
          <w:szCs w:val="21"/>
          <w:u w:val="single"/>
        </w:rPr>
        <w:t>日</w:t>
      </w:r>
    </w:p>
    <w:p w14:paraId="3D4D8DDA">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合同工期总日历天数：天。</w:t>
      </w:r>
    </w:p>
    <w:p w14:paraId="2CA2A6EC">
      <w:pPr>
        <w:widowControl/>
        <w:spacing w:line="360" w:lineRule="auto"/>
        <w:ind w:left="548" w:leftChars="261"/>
        <w:rPr>
          <w:rFonts w:hint="eastAsia" w:ascii="宋体" w:hAnsi="宋体" w:eastAsia="宋体" w:cs="宋体"/>
          <w:b/>
          <w:color w:val="000000"/>
          <w:kern w:val="0"/>
          <w:sz w:val="24"/>
          <w:lang w:eastAsia="zh-CN"/>
        </w:rPr>
      </w:pPr>
      <w:r>
        <w:rPr>
          <w:rFonts w:ascii="宋体" w:hAnsi="宋体" w:cs="宋体"/>
          <w:b/>
          <w:color w:val="000000"/>
          <w:kern w:val="0"/>
          <w:sz w:val="24"/>
        </w:rPr>
        <w:t>四、质量标准</w:t>
      </w:r>
    </w:p>
    <w:p w14:paraId="21880171">
      <w:pPr>
        <w:widowControl/>
        <w:spacing w:line="360" w:lineRule="auto"/>
        <w:ind w:left="548" w:leftChars="261"/>
        <w:rPr>
          <w:rFonts w:ascii="Arial" w:hAnsi="Arial" w:cs="Arial"/>
          <w:color w:val="000000"/>
          <w:kern w:val="0"/>
          <w:szCs w:val="21"/>
          <w:u w:val="single"/>
        </w:rPr>
      </w:pPr>
      <w:r>
        <w:rPr>
          <w:rFonts w:ascii="宋体" w:hAnsi="宋体" w:cs="宋体"/>
          <w:color w:val="000000"/>
          <w:kern w:val="0"/>
          <w:szCs w:val="21"/>
        </w:rPr>
        <w:t>工程质量标准：</w:t>
      </w:r>
      <w:r>
        <w:rPr>
          <w:rFonts w:hint="eastAsia" w:ascii="Arial" w:hAnsi="Arial" w:cs="Arial"/>
          <w:color w:val="000000"/>
          <w:kern w:val="0"/>
          <w:szCs w:val="21"/>
          <w:u w:val="single"/>
        </w:rPr>
        <w:t>符合现行国家有关工程施工验收规范和标准的要求（合格）</w:t>
      </w:r>
    </w:p>
    <w:p w14:paraId="0B19EE9F">
      <w:pPr>
        <w:widowControl/>
        <w:spacing w:line="360" w:lineRule="auto"/>
        <w:ind w:left="548" w:leftChars="261"/>
        <w:rPr>
          <w:rFonts w:ascii="宋体" w:hAnsi="宋体" w:cs="宋体"/>
          <w:color w:val="000000"/>
          <w:kern w:val="0"/>
          <w:szCs w:val="21"/>
        </w:rPr>
      </w:pPr>
      <w:r>
        <w:rPr>
          <w:rFonts w:ascii="宋体" w:hAnsi="宋体" w:cs="宋体"/>
          <w:b/>
          <w:color w:val="000000"/>
          <w:kern w:val="0"/>
          <w:sz w:val="24"/>
        </w:rPr>
        <w:t>五、合同价款</w:t>
      </w:r>
    </w:p>
    <w:p w14:paraId="5AB6D2BB">
      <w:pPr>
        <w:widowControl/>
        <w:spacing w:after="240" w:line="0" w:lineRule="atLeast"/>
        <w:ind w:left="-359" w:leftChars="-171" w:right="-512" w:rightChars="-244" w:firstLine="1050" w:firstLineChars="500"/>
        <w:rPr>
          <w:rFonts w:ascii="Arial" w:hAnsi="Arial" w:cs="Arial"/>
          <w:color w:val="000000"/>
          <w:kern w:val="0"/>
          <w:szCs w:val="21"/>
        </w:rPr>
      </w:pPr>
      <w:r>
        <w:rPr>
          <w:rFonts w:ascii="Arial" w:hAnsi="Arial" w:cs="Arial"/>
          <w:color w:val="000000"/>
          <w:kern w:val="0"/>
          <w:szCs w:val="21"/>
        </w:rPr>
        <w:t>￥　元</w:t>
      </w:r>
    </w:p>
    <w:p w14:paraId="76643795">
      <w:pPr>
        <w:widowControl/>
        <w:spacing w:after="240" w:line="0" w:lineRule="atLeast"/>
        <w:ind w:left="-359" w:leftChars="-171" w:right="-512" w:rightChars="-244" w:firstLine="1050" w:firstLineChars="500"/>
        <w:rPr>
          <w:rFonts w:ascii="Arial" w:hAnsi="Arial" w:cs="Arial"/>
          <w:color w:val="000000"/>
          <w:kern w:val="0"/>
          <w:szCs w:val="21"/>
        </w:rPr>
      </w:pPr>
      <w:r>
        <w:rPr>
          <w:rFonts w:ascii="Arial" w:hAnsi="Arial" w:cs="Arial"/>
          <w:color w:val="000000"/>
          <w:kern w:val="0"/>
          <w:szCs w:val="21"/>
        </w:rPr>
        <w:t>金额大写：元（人民币）</w:t>
      </w:r>
    </w:p>
    <w:p w14:paraId="5381FF2E">
      <w:pPr>
        <w:widowControl/>
        <w:spacing w:line="360" w:lineRule="auto"/>
        <w:ind w:left="548" w:leftChars="261"/>
        <w:rPr>
          <w:rFonts w:hint="eastAsia" w:ascii="宋体" w:hAnsi="宋体" w:eastAsia="宋体" w:cs="宋体"/>
          <w:b/>
          <w:color w:val="000000"/>
          <w:kern w:val="0"/>
          <w:sz w:val="24"/>
          <w:lang w:eastAsia="zh-CN"/>
        </w:rPr>
      </w:pPr>
      <w:r>
        <w:rPr>
          <w:rFonts w:ascii="宋体" w:hAnsi="宋体" w:cs="宋体"/>
          <w:b/>
          <w:color w:val="000000"/>
          <w:kern w:val="0"/>
          <w:sz w:val="24"/>
        </w:rPr>
        <w:t>六、合同文件的组成</w:t>
      </w:r>
    </w:p>
    <w:p w14:paraId="728C8DB6">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本合同组成文件包括：</w:t>
      </w:r>
    </w:p>
    <w:p w14:paraId="74BBE56C">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）本合同协议书</w:t>
      </w:r>
    </w:p>
    <w:p w14:paraId="5053D370">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）中标通知书</w:t>
      </w:r>
    </w:p>
    <w:p w14:paraId="15063718">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）投标书及其附件</w:t>
      </w:r>
    </w:p>
    <w:p w14:paraId="05D3E1B2">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）本合同合同条款</w:t>
      </w:r>
    </w:p>
    <w:p w14:paraId="356BFD93">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）标准、规范及有关技术文件</w:t>
      </w:r>
    </w:p>
    <w:p w14:paraId="5FF93072">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）图纸及作法说明</w:t>
      </w:r>
    </w:p>
    <w:p w14:paraId="139A06D3">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）工程量清单</w:t>
      </w:r>
    </w:p>
    <w:p w14:paraId="297BAFE1">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）工程报价单或预算书</w:t>
      </w:r>
    </w:p>
    <w:p w14:paraId="603CB0E6">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双方就本工程签订的洽商、变更等书面协议或文件视为本合同的组成部分。</w:t>
      </w:r>
    </w:p>
    <w:p w14:paraId="1719578D">
      <w:pPr>
        <w:widowControl/>
        <w:spacing w:line="360" w:lineRule="auto"/>
        <w:ind w:left="548" w:leftChars="261"/>
        <w:rPr>
          <w:rFonts w:hint="eastAsia" w:ascii="宋体" w:hAnsi="宋体" w:eastAsia="宋体" w:cs="宋体"/>
          <w:color w:val="000000"/>
          <w:kern w:val="0"/>
          <w:szCs w:val="21"/>
          <w:lang w:eastAsia="zh-CN"/>
        </w:rPr>
      </w:pPr>
      <w:r>
        <w:rPr>
          <w:rFonts w:ascii="宋体" w:hAnsi="宋体" w:cs="宋体"/>
          <w:color w:val="000000"/>
          <w:kern w:val="0"/>
          <w:szCs w:val="21"/>
        </w:rPr>
        <w:t>合同订立时间</w:t>
      </w:r>
      <w:r>
        <w:rPr>
          <w:rFonts w:hint="eastAsia" w:ascii="宋体" w:hAnsi="宋体" w:cs="宋体"/>
          <w:color w:val="000000"/>
          <w:kern w:val="0"/>
          <w:szCs w:val="21"/>
        </w:rPr>
        <w:t xml:space="preserve"> ：</w:t>
      </w:r>
      <w:r>
        <w:rPr>
          <w:rFonts w:hint="eastAsia" w:ascii="宋体" w:hAnsi="宋体" w:cs="宋体"/>
          <w:color w:val="000000"/>
          <w:kern w:val="0"/>
          <w:szCs w:val="21"/>
          <w:lang w:val="en-US" w:eastAsia="zh-CN"/>
        </w:rPr>
        <w:t xml:space="preserve">   </w:t>
      </w:r>
      <w:r>
        <w:rPr>
          <w:rFonts w:ascii="宋体" w:hAnsi="宋体" w:cs="宋体"/>
          <w:color w:val="000000"/>
          <w:kern w:val="0"/>
          <w:szCs w:val="21"/>
        </w:rPr>
        <w:t>年</w:t>
      </w:r>
      <w:r>
        <w:rPr>
          <w:rFonts w:hint="eastAsia" w:ascii="宋体" w:hAnsi="宋体" w:cs="宋体"/>
          <w:color w:val="000000"/>
          <w:kern w:val="0"/>
          <w:szCs w:val="21"/>
          <w:lang w:val="en-US" w:eastAsia="zh-CN"/>
        </w:rPr>
        <w:t xml:space="preserve">   </w:t>
      </w:r>
      <w:r>
        <w:rPr>
          <w:rFonts w:ascii="宋体" w:hAnsi="宋体" w:cs="宋体"/>
          <w:color w:val="000000"/>
          <w:kern w:val="0"/>
          <w:szCs w:val="21"/>
        </w:rPr>
        <w:t>月</w:t>
      </w:r>
      <w:r>
        <w:rPr>
          <w:rFonts w:hint="eastAsia" w:ascii="宋体" w:hAnsi="宋体" w:cs="宋体"/>
          <w:color w:val="000000"/>
          <w:kern w:val="0"/>
          <w:szCs w:val="21"/>
          <w:lang w:val="en-US" w:eastAsia="zh-CN"/>
        </w:rPr>
        <w:t xml:space="preserve">   </w:t>
      </w:r>
      <w:r>
        <w:rPr>
          <w:rFonts w:ascii="宋体" w:hAnsi="宋体" w:cs="宋体"/>
          <w:color w:val="000000"/>
          <w:kern w:val="0"/>
          <w:szCs w:val="21"/>
        </w:rPr>
        <w:t>日</w:t>
      </w:r>
    </w:p>
    <w:p w14:paraId="48261FD8">
      <w:pPr>
        <w:widowControl/>
        <w:spacing w:line="360" w:lineRule="auto"/>
        <w:ind w:left="548" w:leftChars="261"/>
        <w:rPr>
          <w:rFonts w:ascii="宋体" w:hAnsi="宋体" w:cs="宋体"/>
          <w:color w:val="000000"/>
          <w:kern w:val="0"/>
          <w:szCs w:val="21"/>
        </w:rPr>
      </w:pPr>
      <w:r>
        <w:rPr>
          <w:rFonts w:ascii="宋体" w:hAnsi="宋体" w:cs="宋体"/>
          <w:color w:val="000000"/>
          <w:kern w:val="0"/>
          <w:szCs w:val="21"/>
        </w:rPr>
        <w:t>合同订立地点：</w:t>
      </w:r>
    </w:p>
    <w:p w14:paraId="7ED55113">
      <w:pPr>
        <w:widowControl/>
        <w:spacing w:line="360" w:lineRule="auto"/>
        <w:ind w:left="548" w:leftChars="261"/>
        <w:rPr>
          <w:rFonts w:ascii="宋体" w:hAnsi="宋体" w:cs="宋体"/>
          <w:color w:val="000000"/>
          <w:kern w:val="0"/>
          <w:szCs w:val="21"/>
        </w:rPr>
      </w:pPr>
      <w:r>
        <w:rPr>
          <w:rFonts w:ascii="宋体" w:hAnsi="宋体" w:cs="宋体"/>
          <w:color w:val="000000"/>
          <w:kern w:val="0"/>
          <w:szCs w:val="21"/>
        </w:rPr>
        <w:t>双方约定本合同自</w:t>
      </w:r>
      <w:r>
        <w:rPr>
          <w:rFonts w:hint="eastAsia" w:ascii="宋体" w:hAnsi="宋体" w:cs="宋体"/>
          <w:color w:val="000000"/>
          <w:kern w:val="0"/>
          <w:szCs w:val="21"/>
        </w:rPr>
        <w:t>双方签字盖章后</w:t>
      </w:r>
      <w:r>
        <w:rPr>
          <w:rFonts w:ascii="宋体" w:hAnsi="宋体" w:cs="宋体"/>
          <w:color w:val="000000"/>
          <w:kern w:val="0"/>
          <w:szCs w:val="21"/>
        </w:rPr>
        <w:t>生效。</w:t>
      </w:r>
    </w:p>
    <w:p w14:paraId="2B35474C">
      <w:pPr>
        <w:widowControl/>
        <w:spacing w:after="240" w:line="0" w:lineRule="atLeast"/>
        <w:ind w:right="-512" w:rightChars="-244"/>
        <w:rPr>
          <w:rFonts w:ascii="Arial" w:hAnsi="Arial" w:cs="Arial"/>
          <w:color w:val="000000"/>
          <w:kern w:val="0"/>
          <w:szCs w:val="21"/>
        </w:rPr>
      </w:pPr>
    </w:p>
    <w:p w14:paraId="082AD189">
      <w:pPr>
        <w:widowControl/>
        <w:spacing w:after="240" w:line="0" w:lineRule="atLeast"/>
        <w:ind w:right="-512" w:rightChars="-244"/>
        <w:rPr>
          <w:rFonts w:ascii="Arial" w:hAnsi="Arial" w:cs="Arial"/>
          <w:color w:val="000000"/>
          <w:kern w:val="0"/>
          <w:szCs w:val="21"/>
        </w:rPr>
      </w:pPr>
    </w:p>
    <w:p w14:paraId="028C7270">
      <w:pPr>
        <w:widowControl/>
        <w:spacing w:after="240" w:line="0" w:lineRule="atLeast"/>
        <w:ind w:right="-512" w:rightChars="-244"/>
        <w:rPr>
          <w:rFonts w:hint="eastAsia" w:ascii="宋体" w:hAnsi="宋体" w:cs="Arial"/>
          <w:color w:val="000000"/>
          <w:kern w:val="0"/>
          <w:szCs w:val="21"/>
          <w:lang w:eastAsia="zh-CN"/>
        </w:rPr>
      </w:pPr>
      <w:r>
        <w:rPr>
          <w:rFonts w:ascii="Arial" w:hAnsi="Arial" w:cs="Arial"/>
          <w:color w:val="000000"/>
          <w:kern w:val="0"/>
          <w:szCs w:val="21"/>
        </w:rPr>
        <w:t>发包人：（公章）　　　　　　　　　　　</w:t>
      </w:r>
      <w:r>
        <w:rPr>
          <w:rFonts w:ascii="宋体" w:hAnsi="宋体" w:cs="Arial"/>
          <w:color w:val="000000"/>
          <w:kern w:val="0"/>
          <w:szCs w:val="21"/>
        </w:rPr>
        <w:t>　承包人：（公章</w:t>
      </w:r>
      <w:r>
        <w:rPr>
          <w:rFonts w:hint="eastAsia" w:ascii="宋体" w:hAnsi="宋体" w:cs="Arial"/>
          <w:color w:val="000000"/>
          <w:kern w:val="0"/>
          <w:szCs w:val="21"/>
          <w:lang w:eastAsia="zh-CN"/>
        </w:rPr>
        <w:t>）</w:t>
      </w:r>
    </w:p>
    <w:p w14:paraId="7C554AD4">
      <w:pPr>
        <w:widowControl/>
        <w:spacing w:after="240" w:line="0" w:lineRule="atLeast"/>
        <w:ind w:right="-512" w:rightChars="-244"/>
        <w:rPr>
          <w:rFonts w:ascii="宋体" w:hAnsi="宋体" w:cs="Arial"/>
          <w:color w:val="000000"/>
          <w:kern w:val="0"/>
          <w:szCs w:val="21"/>
        </w:rPr>
      </w:pPr>
      <w:r>
        <w:rPr>
          <w:rFonts w:hint="eastAsia" w:ascii="宋体" w:hAnsi="宋体" w:cs="Arial"/>
          <w:color w:val="000000"/>
          <w:kern w:val="0"/>
          <w:szCs w:val="21"/>
          <w:lang w:eastAsia="zh-CN"/>
        </w:rPr>
        <w:t>地址</w:t>
      </w:r>
      <w:r>
        <w:rPr>
          <w:rFonts w:ascii="宋体" w:hAnsi="宋体" w:cs="Arial"/>
          <w:color w:val="000000"/>
          <w:kern w:val="0"/>
          <w:szCs w:val="21"/>
        </w:rPr>
        <w:t>：　　　　　　　　　　　　　　　　　</w:t>
      </w:r>
      <w:r>
        <w:rPr>
          <w:rFonts w:hint="eastAsia" w:ascii="宋体" w:hAnsi="宋体" w:cs="Arial"/>
          <w:color w:val="000000"/>
          <w:kern w:val="0"/>
          <w:szCs w:val="21"/>
          <w:lang w:eastAsia="zh-CN"/>
        </w:rPr>
        <w:t>地址</w:t>
      </w:r>
      <w:r>
        <w:rPr>
          <w:rFonts w:ascii="宋体" w:hAnsi="宋体" w:cs="Arial"/>
          <w:color w:val="000000"/>
          <w:kern w:val="0"/>
          <w:szCs w:val="21"/>
        </w:rPr>
        <w:t>：</w:t>
      </w:r>
    </w:p>
    <w:p w14:paraId="6A1CC91B">
      <w:pPr>
        <w:widowControl/>
        <w:spacing w:after="240" w:line="0" w:lineRule="atLeast"/>
        <w:ind w:right="-512" w:rightChars="-244"/>
        <w:rPr>
          <w:rFonts w:ascii="宋体" w:hAnsi="宋体" w:cs="Arial"/>
          <w:color w:val="000000"/>
          <w:kern w:val="0"/>
          <w:szCs w:val="21"/>
        </w:rPr>
      </w:pPr>
      <w:r>
        <w:rPr>
          <w:rFonts w:ascii="宋体" w:hAnsi="宋体" w:cs="Arial"/>
          <w:color w:val="000000"/>
          <w:kern w:val="0"/>
          <w:szCs w:val="21"/>
        </w:rPr>
        <w:t>法定代表人</w:t>
      </w:r>
      <w:r>
        <w:rPr>
          <w:rFonts w:hint="eastAsia" w:ascii="宋体" w:hAnsi="宋体" w:cs="Arial"/>
          <w:color w:val="000000"/>
          <w:kern w:val="0"/>
          <w:szCs w:val="21"/>
          <w:lang w:eastAsia="zh-CN"/>
        </w:rPr>
        <w:t>（签字或盖章）</w:t>
      </w:r>
      <w:r>
        <w:rPr>
          <w:rFonts w:ascii="宋体" w:hAnsi="宋体" w:cs="Arial"/>
          <w:color w:val="000000"/>
          <w:kern w:val="0"/>
          <w:szCs w:val="21"/>
        </w:rPr>
        <w:t>：　 　　</w:t>
      </w:r>
      <w:r>
        <w:rPr>
          <w:rFonts w:hint="eastAsia" w:ascii="宋体" w:hAnsi="宋体" w:cs="Arial"/>
          <w:color w:val="000000"/>
          <w:kern w:val="0"/>
          <w:szCs w:val="21"/>
          <w:lang w:val="en-US" w:eastAsia="zh-CN"/>
        </w:rPr>
        <w:t xml:space="preserve">       </w:t>
      </w:r>
      <w:r>
        <w:rPr>
          <w:rFonts w:ascii="宋体" w:hAnsi="宋体" w:cs="Arial"/>
          <w:color w:val="000000"/>
          <w:kern w:val="0"/>
          <w:szCs w:val="21"/>
        </w:rPr>
        <w:t>法定代表人</w:t>
      </w:r>
      <w:r>
        <w:rPr>
          <w:rFonts w:hint="eastAsia" w:ascii="宋体" w:hAnsi="宋体" w:cs="Arial"/>
          <w:color w:val="000000"/>
          <w:kern w:val="0"/>
          <w:szCs w:val="21"/>
          <w:lang w:eastAsia="zh-CN"/>
        </w:rPr>
        <w:t>（签字或盖章）</w:t>
      </w:r>
      <w:r>
        <w:rPr>
          <w:rFonts w:ascii="宋体" w:hAnsi="宋体" w:cs="Arial"/>
          <w:color w:val="000000"/>
          <w:kern w:val="0"/>
          <w:szCs w:val="21"/>
        </w:rPr>
        <w:t>：</w:t>
      </w:r>
    </w:p>
    <w:p w14:paraId="12EFD421">
      <w:pPr>
        <w:widowControl/>
        <w:spacing w:after="240" w:line="0" w:lineRule="atLeast"/>
        <w:ind w:right="-512" w:rightChars="-244"/>
        <w:rPr>
          <w:rFonts w:ascii="宋体" w:hAnsi="宋体" w:cs="Arial"/>
          <w:color w:val="000000"/>
          <w:kern w:val="0"/>
          <w:szCs w:val="21"/>
        </w:rPr>
      </w:pPr>
      <w:r>
        <w:rPr>
          <w:rFonts w:ascii="宋体" w:hAnsi="宋体" w:cs="Arial"/>
          <w:color w:val="000000"/>
          <w:kern w:val="0"/>
          <w:szCs w:val="21"/>
        </w:rPr>
        <w:t>委托代理人</w:t>
      </w:r>
      <w:r>
        <w:rPr>
          <w:rFonts w:hint="eastAsia" w:ascii="宋体" w:hAnsi="宋体" w:cs="Arial"/>
          <w:color w:val="000000"/>
          <w:kern w:val="0"/>
          <w:szCs w:val="21"/>
          <w:lang w:eastAsia="zh-CN"/>
        </w:rPr>
        <w:t>（签字或盖章）</w:t>
      </w:r>
      <w:r>
        <w:rPr>
          <w:rFonts w:ascii="宋体" w:hAnsi="宋体" w:cs="Arial"/>
          <w:color w:val="000000"/>
          <w:kern w:val="0"/>
          <w:szCs w:val="21"/>
        </w:rPr>
        <w:t>：　 　　　　　</w:t>
      </w:r>
      <w:r>
        <w:rPr>
          <w:rFonts w:hint="eastAsia" w:ascii="宋体" w:hAnsi="宋体" w:cs="Arial"/>
          <w:color w:val="000000"/>
          <w:kern w:val="0"/>
          <w:szCs w:val="21"/>
          <w:lang w:val="en-US" w:eastAsia="zh-CN"/>
        </w:rPr>
        <w:t xml:space="preserve"> </w:t>
      </w:r>
      <w:r>
        <w:rPr>
          <w:rFonts w:ascii="宋体" w:hAnsi="宋体" w:cs="Arial"/>
          <w:color w:val="000000"/>
          <w:kern w:val="0"/>
          <w:szCs w:val="21"/>
        </w:rPr>
        <w:t>委托代理人</w:t>
      </w:r>
      <w:r>
        <w:rPr>
          <w:rFonts w:hint="eastAsia" w:ascii="宋体" w:hAnsi="宋体" w:cs="Arial"/>
          <w:color w:val="000000"/>
          <w:kern w:val="0"/>
          <w:szCs w:val="21"/>
          <w:lang w:eastAsia="zh-CN"/>
        </w:rPr>
        <w:t>（签字或盖章）</w:t>
      </w:r>
      <w:r>
        <w:rPr>
          <w:rFonts w:ascii="宋体" w:hAnsi="宋体" w:cs="Arial"/>
          <w:color w:val="000000"/>
          <w:kern w:val="0"/>
          <w:szCs w:val="21"/>
        </w:rPr>
        <w:t>：</w:t>
      </w:r>
    </w:p>
    <w:p w14:paraId="7E2DB5C0">
      <w:pPr>
        <w:widowControl/>
        <w:spacing w:after="240" w:line="0" w:lineRule="atLeast"/>
        <w:ind w:right="-512" w:rightChars="-244"/>
        <w:rPr>
          <w:rFonts w:hint="default" w:ascii="宋体" w:hAnsi="宋体" w:eastAsia="宋体" w:cs="Arial"/>
          <w:color w:val="000000"/>
          <w:kern w:val="0"/>
          <w:szCs w:val="21"/>
          <w:lang w:val="en-US" w:eastAsia="zh-CN"/>
        </w:rPr>
      </w:pPr>
      <w:r>
        <w:rPr>
          <w:rFonts w:hint="eastAsia" w:ascii="宋体" w:hAnsi="宋体" w:cs="Arial"/>
          <w:color w:val="000000"/>
          <w:kern w:val="0"/>
          <w:szCs w:val="21"/>
          <w:lang w:eastAsia="zh-CN"/>
        </w:rPr>
        <w:t>经办人（签字）：</w:t>
      </w:r>
      <w:r>
        <w:rPr>
          <w:rFonts w:hint="eastAsia" w:ascii="宋体" w:hAnsi="宋体" w:cs="Arial"/>
          <w:color w:val="000000"/>
          <w:kern w:val="0"/>
          <w:szCs w:val="21"/>
          <w:lang w:val="en-US" w:eastAsia="zh-CN"/>
        </w:rPr>
        <w:t xml:space="preserve">                        </w:t>
      </w:r>
      <w:r>
        <w:rPr>
          <w:rFonts w:hint="eastAsia" w:ascii="宋体" w:hAnsi="宋体" w:cs="Arial"/>
          <w:color w:val="000000"/>
          <w:kern w:val="0"/>
          <w:szCs w:val="21"/>
          <w:lang w:eastAsia="zh-CN"/>
        </w:rPr>
        <w:t>经办人（签字）：</w:t>
      </w:r>
    </w:p>
    <w:p w14:paraId="2A1C2AAE">
      <w:pPr>
        <w:widowControl/>
        <w:spacing w:after="240" w:line="0" w:lineRule="atLeast"/>
        <w:ind w:right="-512" w:rightChars="-244"/>
        <w:rPr>
          <w:rFonts w:ascii="宋体" w:hAnsi="宋体" w:cs="Arial"/>
          <w:color w:val="000000"/>
          <w:kern w:val="0"/>
          <w:szCs w:val="21"/>
        </w:rPr>
      </w:pPr>
      <w:r>
        <w:rPr>
          <w:rFonts w:ascii="宋体" w:hAnsi="宋体" w:cs="Arial"/>
          <w:color w:val="000000"/>
          <w:kern w:val="0"/>
          <w:szCs w:val="21"/>
        </w:rPr>
        <w:t>电话：　　　　　　　　　　　　　　　　</w:t>
      </w:r>
      <w:r>
        <w:rPr>
          <w:rFonts w:hint="eastAsia" w:ascii="宋体" w:hAnsi="宋体" w:cs="Arial"/>
          <w:color w:val="000000"/>
          <w:kern w:val="0"/>
          <w:szCs w:val="21"/>
          <w:lang w:val="en-US" w:eastAsia="zh-CN"/>
        </w:rPr>
        <w:t xml:space="preserve">  </w:t>
      </w:r>
      <w:r>
        <w:rPr>
          <w:rFonts w:ascii="宋体" w:hAnsi="宋体" w:cs="Arial"/>
          <w:color w:val="000000"/>
          <w:kern w:val="0"/>
          <w:szCs w:val="21"/>
        </w:rPr>
        <w:t>电话：</w:t>
      </w:r>
    </w:p>
    <w:p w14:paraId="6C45E6F5">
      <w:pPr>
        <w:widowControl/>
        <w:spacing w:after="240" w:line="0" w:lineRule="atLeast"/>
        <w:ind w:right="-512" w:rightChars="-244"/>
        <w:rPr>
          <w:rFonts w:ascii="宋体" w:hAnsi="宋体" w:cs="Arial"/>
          <w:color w:val="000000"/>
          <w:kern w:val="0"/>
          <w:szCs w:val="21"/>
        </w:rPr>
      </w:pPr>
      <w:r>
        <w:rPr>
          <w:rFonts w:ascii="宋体" w:hAnsi="宋体" w:cs="Arial"/>
          <w:color w:val="000000"/>
          <w:kern w:val="0"/>
          <w:szCs w:val="21"/>
        </w:rPr>
        <w:t>传真：　　　　　　　　　　　　　　　　</w:t>
      </w:r>
      <w:r>
        <w:rPr>
          <w:rFonts w:hint="eastAsia" w:ascii="宋体" w:hAnsi="宋体" w:cs="Arial"/>
          <w:color w:val="000000"/>
          <w:kern w:val="0"/>
          <w:szCs w:val="21"/>
          <w:lang w:val="en-US" w:eastAsia="zh-CN"/>
        </w:rPr>
        <w:t xml:space="preserve">  </w:t>
      </w:r>
      <w:r>
        <w:rPr>
          <w:rFonts w:ascii="宋体" w:hAnsi="宋体" w:cs="Arial"/>
          <w:color w:val="000000"/>
          <w:kern w:val="0"/>
          <w:szCs w:val="21"/>
        </w:rPr>
        <w:t>传真：</w:t>
      </w:r>
    </w:p>
    <w:p w14:paraId="4874E454">
      <w:pPr>
        <w:widowControl/>
        <w:spacing w:after="240" w:line="0" w:lineRule="atLeast"/>
        <w:ind w:left="6195" w:right="-512" w:rightChars="-244" w:hanging="6195" w:hangingChars="2950"/>
        <w:rPr>
          <w:rFonts w:ascii="宋体" w:hAnsi="宋体"/>
          <w:color w:val="000000"/>
          <w:szCs w:val="21"/>
        </w:rPr>
      </w:pPr>
      <w:r>
        <w:rPr>
          <w:rFonts w:ascii="宋体" w:hAnsi="宋体" w:cs="Arial"/>
          <w:color w:val="000000"/>
          <w:kern w:val="0"/>
          <w:szCs w:val="21"/>
        </w:rPr>
        <w:t>开户银行：　　 　　　　　　　　　　　　</w:t>
      </w:r>
      <w:r>
        <w:rPr>
          <w:rFonts w:hint="eastAsia" w:ascii="宋体" w:hAnsi="宋体" w:cs="Arial"/>
          <w:color w:val="000000"/>
          <w:kern w:val="0"/>
          <w:szCs w:val="21"/>
          <w:lang w:val="en-US" w:eastAsia="zh-CN"/>
        </w:rPr>
        <w:t xml:space="preserve"> </w:t>
      </w:r>
      <w:r>
        <w:rPr>
          <w:rFonts w:ascii="宋体" w:hAnsi="宋体" w:cs="Arial"/>
          <w:color w:val="000000"/>
          <w:kern w:val="0"/>
          <w:szCs w:val="21"/>
        </w:rPr>
        <w:t>开户银行：</w:t>
      </w:r>
    </w:p>
    <w:p w14:paraId="175C4EFB">
      <w:pPr>
        <w:widowControl/>
        <w:spacing w:after="240" w:line="0" w:lineRule="atLeast"/>
        <w:ind w:right="-512" w:rightChars="-244"/>
        <w:rPr>
          <w:rFonts w:ascii="宋体" w:hAnsi="宋体"/>
          <w:color w:val="000000"/>
        </w:rPr>
      </w:pPr>
      <w:r>
        <w:rPr>
          <w:rFonts w:ascii="宋体" w:hAnsi="宋体" w:cs="Arial"/>
          <w:color w:val="000000"/>
          <w:kern w:val="0"/>
          <w:szCs w:val="21"/>
        </w:rPr>
        <w:t>账号：　　　　　　　　　　　　　　　</w:t>
      </w:r>
      <w:r>
        <w:rPr>
          <w:rFonts w:hint="eastAsia" w:ascii="宋体" w:hAnsi="宋体" w:cs="Arial"/>
          <w:color w:val="000000"/>
          <w:kern w:val="0"/>
          <w:szCs w:val="21"/>
          <w:lang w:val="en-US" w:eastAsia="zh-CN"/>
        </w:rPr>
        <w:t xml:space="preserve">  </w:t>
      </w:r>
      <w:r>
        <w:rPr>
          <w:rFonts w:ascii="宋体" w:hAnsi="宋体" w:cs="Arial"/>
          <w:color w:val="000000"/>
          <w:kern w:val="0"/>
          <w:szCs w:val="21"/>
        </w:rPr>
        <w:t>　账号：</w:t>
      </w:r>
    </w:p>
    <w:p w14:paraId="5CB38424">
      <w:pPr>
        <w:widowControl/>
        <w:spacing w:after="240" w:line="0" w:lineRule="atLeast"/>
        <w:ind w:right="-512" w:rightChars="-244"/>
        <w:rPr>
          <w:rFonts w:ascii="宋体" w:hAnsi="宋体" w:cs="Arial"/>
          <w:color w:val="000000"/>
          <w:kern w:val="0"/>
          <w:szCs w:val="21"/>
        </w:rPr>
      </w:pPr>
      <w:r>
        <w:rPr>
          <w:rFonts w:ascii="宋体" w:hAnsi="宋体" w:cs="Arial"/>
          <w:color w:val="000000"/>
          <w:kern w:val="0"/>
          <w:szCs w:val="21"/>
        </w:rPr>
        <w:t>邮政编码：　　 　　　　　　　　　　　</w:t>
      </w:r>
      <w:r>
        <w:rPr>
          <w:rFonts w:hint="eastAsia" w:ascii="宋体" w:hAnsi="宋体" w:cs="Arial"/>
          <w:color w:val="000000"/>
          <w:kern w:val="0"/>
          <w:szCs w:val="21"/>
          <w:lang w:val="en-US" w:eastAsia="zh-CN"/>
        </w:rPr>
        <w:t xml:space="preserve">   </w:t>
      </w:r>
      <w:r>
        <w:rPr>
          <w:rFonts w:ascii="宋体" w:hAnsi="宋体" w:cs="Arial"/>
          <w:color w:val="000000"/>
          <w:kern w:val="0"/>
          <w:szCs w:val="21"/>
        </w:rPr>
        <w:t>邮政编码：</w:t>
      </w:r>
    </w:p>
    <w:p w14:paraId="521E90F8">
      <w:pPr>
        <w:widowControl/>
        <w:spacing w:line="360" w:lineRule="auto"/>
        <w:jc w:val="center"/>
        <w:rPr>
          <w:rFonts w:hint="eastAsia" w:ascii="宋体" w:hAnsi="宋体" w:eastAsia="宋体" w:cs="宋体"/>
          <w:b/>
          <w:color w:val="000000"/>
          <w:kern w:val="0"/>
          <w:sz w:val="36"/>
          <w:szCs w:val="36"/>
          <w:lang w:eastAsia="zh-CN"/>
        </w:rPr>
      </w:pPr>
      <w:r>
        <w:rPr>
          <w:rFonts w:ascii="宋体" w:hAnsi="宋体" w:cs="宋体"/>
          <w:b/>
          <w:color w:val="000000"/>
          <w:kern w:val="0"/>
          <w:sz w:val="36"/>
          <w:szCs w:val="36"/>
        </w:rPr>
        <w:br w:type="page"/>
      </w:r>
      <w:r>
        <w:rPr>
          <w:rFonts w:ascii="宋体" w:hAnsi="宋体" w:cs="宋体"/>
          <w:b/>
          <w:color w:val="000000"/>
          <w:kern w:val="0"/>
          <w:sz w:val="36"/>
          <w:szCs w:val="36"/>
        </w:rPr>
        <w:t>第二部分　合同条款</w:t>
      </w:r>
    </w:p>
    <w:p w14:paraId="5298A6B3">
      <w:pPr>
        <w:pStyle w:val="4"/>
        <w:rPr>
          <w:rFonts w:hint="eastAsia"/>
          <w:lang w:eastAsia="zh-CN"/>
        </w:rPr>
      </w:pPr>
    </w:p>
    <w:p w14:paraId="714ECD1D">
      <w:pPr>
        <w:widowControl/>
        <w:spacing w:line="360" w:lineRule="auto"/>
        <w:rPr>
          <w:rFonts w:hint="eastAsia" w:ascii="宋体" w:hAnsi="宋体" w:eastAsia="宋体" w:cs="宋体"/>
          <w:b/>
          <w:color w:val="000000"/>
          <w:kern w:val="0"/>
          <w:sz w:val="28"/>
          <w:szCs w:val="28"/>
          <w:lang w:eastAsia="zh-CN"/>
        </w:rPr>
      </w:pPr>
      <w:r>
        <w:rPr>
          <w:rFonts w:ascii="宋体" w:hAnsi="宋体" w:cs="宋体"/>
          <w:b/>
          <w:color w:val="000000"/>
          <w:kern w:val="0"/>
          <w:sz w:val="28"/>
          <w:szCs w:val="28"/>
        </w:rPr>
        <w:t>一、词语定义及合同文件</w:t>
      </w:r>
    </w:p>
    <w:p w14:paraId="22063912">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第1条　词语定义</w:t>
      </w:r>
    </w:p>
    <w:p w14:paraId="11E5E579">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下列词语除双方另有约定、补充、修改外，应具有本条所赋予的定义：</w:t>
      </w:r>
    </w:p>
    <w:p w14:paraId="0D645895">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　合同条款：指发包人与承包人根据法律、行政法规规定，结合具体工程实际，经协商达成一致意见的条款。</w:t>
      </w:r>
    </w:p>
    <w:p w14:paraId="475DC3D9">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1．2　发包人：指在协议书中约定，具有工程发包主体资格和支付工程价款能力的当事人以及取得该当事人资格的合法继承人。</w:t>
      </w:r>
    </w:p>
    <w:p w14:paraId="0F8E9DC8">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1．3　承包人：指在协议书中约定，被发包人接受的具有工程施工承包主体资格的当事人以及取得该当事人资格的合法继承人。</w:t>
      </w:r>
    </w:p>
    <w:p w14:paraId="53962FC5">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1．4　项目经理：指承包人在合同条款中指定的负责施工管理和合同履行的代表。</w:t>
      </w:r>
    </w:p>
    <w:p w14:paraId="22E630C0">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1．5　设计单位：指发包人委托的负责本工程设计并取得相应工程设计资质等级证书的单位。</w:t>
      </w:r>
    </w:p>
    <w:p w14:paraId="2BB9D120">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1．6　监理单位：指发包人委托的负责本工程监理并取得相应工程监理资质等级证书的单位。</w:t>
      </w:r>
    </w:p>
    <w:p w14:paraId="00F4507F">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1．7　工程师：指本工程监理单位委派的总监理工程师或发包人指定的履行本合同的代表，其具体身份和职权由发包人承包人在合同条款中约定。</w:t>
      </w:r>
    </w:p>
    <w:p w14:paraId="74A6A412">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1．8　工程：指发包人承包人在协议书中约定的承包范围内的工程。</w:t>
      </w:r>
    </w:p>
    <w:p w14:paraId="5CE29F24">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1．9　合同价款：指发包人承包人在协议书中约定，发包人用以支付承包人按照合同约定完成承包范围内全部工程并承担质量保修责任的款项。</w:t>
      </w:r>
    </w:p>
    <w:p w14:paraId="3D24D3E9">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1．10　追加合同价款：指在合同履行中发生需要增加合同价款的情况，经发包人确认后按计算合同价款的方法增加的合同价款。</w:t>
      </w:r>
    </w:p>
    <w:p w14:paraId="16152AA9">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1．11　费用：指不包含在合同价款之内的应当由发包人或承包人承担的经济支出。</w:t>
      </w:r>
    </w:p>
    <w:p w14:paraId="793D46BC">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1．12　工期：指发包人承包人在协议书中约定，按总日历天数（包括法定节假日）计算的承包天数。</w:t>
      </w:r>
    </w:p>
    <w:p w14:paraId="631A0EBF">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1．13　开工日期：指发包人承包人在协议书中约定，承包人开始施工的绝对或相对的日期。</w:t>
      </w:r>
    </w:p>
    <w:p w14:paraId="1BB7D86B">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1．14　竣工日期：指发包人承包人在协议书中约定，承包人完成承包范围内工程的绝对或相对的日期。</w:t>
      </w:r>
    </w:p>
    <w:p w14:paraId="6B91C1EE">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1．15　图纸及作法说明：指由发包人提供或由承包人提供并经发包人批准，用以满足承包人施工需要的所有图纸及作法说明（包括原工程竣工图及供本工程使用的施工图及相应文字说明）。</w:t>
      </w:r>
    </w:p>
    <w:p w14:paraId="0E613864">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1．16　施工场地：指由发包人提供的用于工程施工的场所以及发包人在图纸中具体指定的供施工使用的任何其他场所。</w:t>
      </w:r>
    </w:p>
    <w:p w14:paraId="6BEE2A3A">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1．17　书面形式；指合同书、信件和数据电文（包括电报、电传、传真、电子数据交换和电子邮件）等可以有形地表现所载内容的形式。</w:t>
      </w:r>
    </w:p>
    <w:p w14:paraId="33791F91">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1．18　违约责任：指合同一方不履行合同义务或履行合同义务不符合约定所应承担的责任。</w:t>
      </w:r>
    </w:p>
    <w:p w14:paraId="272629F8">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1．19　索赔：指在合同履行过程中，对于并非自己的过错，而应由对方承担责任的情况造成的实际损失，向对方提出经济补偿和（或）工期顺延的要求。</w:t>
      </w:r>
    </w:p>
    <w:p w14:paraId="706CCC45">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1．20　不可抗力：指不能预见，不能避免并不能克服的影响本合同履行的客观情况。</w:t>
      </w:r>
    </w:p>
    <w:p w14:paraId="6F8EBB8E">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14:paraId="780FF9AB">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第2条　合同文件及解释顺序</w:t>
      </w:r>
    </w:p>
    <w:p w14:paraId="467879A5">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2．1　本合同文件相互解释、互为说明。双方约定组成本合同的文件及优先解释顺序如下；</w:t>
      </w:r>
    </w:p>
    <w:p w14:paraId="46CF2B2E">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1</w:t>
      </w:r>
      <w:r>
        <w:rPr>
          <w:rFonts w:ascii="宋体" w:hAnsi="宋体" w:cs="宋体"/>
          <w:color w:val="000000"/>
          <w:kern w:val="0"/>
          <w:szCs w:val="21"/>
        </w:rPr>
        <w:t>）本合同协议书</w:t>
      </w:r>
    </w:p>
    <w:p w14:paraId="61461EA1">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2</w:t>
      </w:r>
      <w:r>
        <w:rPr>
          <w:rFonts w:ascii="宋体" w:hAnsi="宋体" w:cs="宋体"/>
          <w:color w:val="000000"/>
          <w:kern w:val="0"/>
          <w:szCs w:val="21"/>
        </w:rPr>
        <w:t>）中标通知书</w:t>
      </w:r>
    </w:p>
    <w:p w14:paraId="21E8F72A">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3</w:t>
      </w:r>
      <w:r>
        <w:rPr>
          <w:rFonts w:ascii="宋体" w:hAnsi="宋体" w:cs="宋体"/>
          <w:color w:val="000000"/>
          <w:kern w:val="0"/>
          <w:szCs w:val="21"/>
        </w:rPr>
        <w:t>）投标书及其附件</w:t>
      </w:r>
    </w:p>
    <w:p w14:paraId="47402FD8">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4</w:t>
      </w:r>
      <w:r>
        <w:rPr>
          <w:rFonts w:ascii="宋体" w:hAnsi="宋体" w:cs="宋体"/>
          <w:color w:val="000000"/>
          <w:kern w:val="0"/>
          <w:szCs w:val="21"/>
        </w:rPr>
        <w:t>）本合同合同条款</w:t>
      </w:r>
    </w:p>
    <w:p w14:paraId="053DF789">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5</w:t>
      </w:r>
      <w:r>
        <w:rPr>
          <w:rFonts w:ascii="宋体" w:hAnsi="宋体" w:cs="宋体"/>
          <w:color w:val="000000"/>
          <w:kern w:val="0"/>
          <w:szCs w:val="21"/>
        </w:rPr>
        <w:t>）标准、规范及有关技术文件</w:t>
      </w:r>
    </w:p>
    <w:p w14:paraId="3D61F0F6">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6</w:t>
      </w:r>
      <w:r>
        <w:rPr>
          <w:rFonts w:ascii="宋体" w:hAnsi="宋体" w:cs="宋体"/>
          <w:color w:val="000000"/>
          <w:kern w:val="0"/>
          <w:szCs w:val="21"/>
        </w:rPr>
        <w:t>）图纸及作法说明</w:t>
      </w:r>
    </w:p>
    <w:p w14:paraId="2AEC2DC2">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7</w:t>
      </w:r>
      <w:r>
        <w:rPr>
          <w:rFonts w:ascii="宋体" w:hAnsi="宋体" w:cs="宋体"/>
          <w:color w:val="000000"/>
          <w:kern w:val="0"/>
          <w:szCs w:val="21"/>
        </w:rPr>
        <w:t>）工程量清单</w:t>
      </w:r>
    </w:p>
    <w:p w14:paraId="197EEF1B">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w:t>
      </w:r>
      <w:r>
        <w:rPr>
          <w:rFonts w:hint="eastAsia" w:ascii="宋体" w:hAnsi="宋体" w:cs="宋体"/>
          <w:color w:val="000000"/>
          <w:kern w:val="0"/>
          <w:szCs w:val="21"/>
        </w:rPr>
        <w:t>8</w:t>
      </w:r>
      <w:r>
        <w:rPr>
          <w:rFonts w:ascii="宋体" w:hAnsi="宋体" w:cs="宋体"/>
          <w:color w:val="000000"/>
          <w:kern w:val="0"/>
          <w:szCs w:val="21"/>
        </w:rPr>
        <w:t>）工程报价单或预算书</w:t>
      </w:r>
    </w:p>
    <w:p w14:paraId="574C3D36">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2．2　当合同文件内容含糊不清或不相一致时，在不影响工程正常进行的情况下，由发包人与承包人协商解决。双方也可以提请负责监理的工程师作出解释。双方协商不成或不同意负责监理的工程师的解释时，按本合同条款第39条的约定处理。</w:t>
      </w:r>
    </w:p>
    <w:p w14:paraId="53ED0E5E">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第3条　合同文件使用的语言文字，适用的法律、标准及规范</w:t>
      </w:r>
    </w:p>
    <w:p w14:paraId="28CFB1F8">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3．1　本合同文件使用汉语语言文字书写、解释和说明（如需使用其他语言文字时双方另行商定）。</w:t>
      </w:r>
    </w:p>
    <w:p w14:paraId="7ED1B413">
      <w:pPr>
        <w:widowControl/>
        <w:spacing w:line="360" w:lineRule="auto"/>
        <w:rPr>
          <w:rFonts w:ascii="宋体" w:hAnsi="宋体" w:cs="宋体"/>
          <w:color w:val="000000"/>
          <w:kern w:val="0"/>
          <w:szCs w:val="21"/>
          <w:u w:val="single"/>
        </w:rPr>
      </w:pPr>
      <w:r>
        <w:rPr>
          <w:rFonts w:ascii="宋体" w:hAnsi="宋体" w:cs="宋体"/>
          <w:color w:val="000000"/>
          <w:kern w:val="0"/>
          <w:szCs w:val="21"/>
        </w:rPr>
        <w:t>3．2　本合同文件适用的法律、法规；国家的法律、行政法规、部门规章和本市地方性法规及相关规定对本合同具有约束力。结合本工程特点，需进一步明示的法律、行政法规、部门规章和本市地方法规及有关规定：</w:t>
      </w:r>
      <w:r>
        <w:rPr>
          <w:rFonts w:hint="eastAsia" w:ascii="宋体" w:hAnsi="宋体" w:cs="Arial"/>
          <w:color w:val="000000"/>
          <w:kern w:val="0"/>
          <w:szCs w:val="21"/>
          <w:u w:val="single"/>
          <w:lang w:val="en-US" w:eastAsia="zh-CN"/>
        </w:rPr>
        <w:t xml:space="preserve">               </w:t>
      </w:r>
      <w:r>
        <w:rPr>
          <w:rFonts w:hint="eastAsia" w:ascii="Arial" w:hAnsi="Arial" w:cs="Arial"/>
          <w:color w:val="000000"/>
          <w:kern w:val="0"/>
          <w:szCs w:val="21"/>
          <w:u w:val="single"/>
        </w:rPr>
        <w:t>。</w:t>
      </w:r>
    </w:p>
    <w:p w14:paraId="11AB2163">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 xml:space="preserve"> 3．3　适用的标准、规范：国家和本市有关房屋修缮及房屋建筑的标准和规范适用于本工程。结合本工程特点，双方商定需进一步明示的标准和规范：</w:t>
      </w:r>
    </w:p>
    <w:p w14:paraId="1DFECBD9">
      <w:pPr>
        <w:widowControl/>
        <w:spacing w:line="360" w:lineRule="auto"/>
        <w:rPr>
          <w:rFonts w:ascii="宋体" w:hAnsi="宋体" w:cs="宋体"/>
          <w:color w:val="000000"/>
          <w:kern w:val="0"/>
          <w:szCs w:val="21"/>
        </w:rPr>
      </w:pPr>
      <w:r>
        <w:rPr>
          <w:rFonts w:ascii="宋体" w:hAnsi="宋体" w:cs="宋体"/>
          <w:color w:val="000000"/>
          <w:kern w:val="0"/>
          <w:szCs w:val="21"/>
        </w:rPr>
        <w:t>（1）国家标准、规范：</w:t>
      </w:r>
      <w:r>
        <w:rPr>
          <w:rFonts w:hint="eastAsia" w:ascii="宋体" w:hAnsi="宋体" w:cs="宋体"/>
          <w:color w:val="000000"/>
          <w:kern w:val="0"/>
          <w:szCs w:val="21"/>
          <w:u w:val="single"/>
        </w:rPr>
        <w:t xml:space="preserve">           /                </w:t>
      </w:r>
    </w:p>
    <w:p w14:paraId="4D9B4967">
      <w:pPr>
        <w:widowControl/>
        <w:spacing w:line="360" w:lineRule="auto"/>
        <w:rPr>
          <w:rFonts w:ascii="宋体" w:hAnsi="宋体" w:cs="宋体"/>
          <w:color w:val="000000"/>
          <w:kern w:val="0"/>
          <w:szCs w:val="21"/>
          <w:u w:val="single"/>
        </w:rPr>
      </w:pPr>
      <w:r>
        <w:rPr>
          <w:rFonts w:ascii="宋体" w:hAnsi="宋体" w:cs="宋体"/>
          <w:color w:val="000000"/>
          <w:kern w:val="0"/>
          <w:szCs w:val="21"/>
        </w:rPr>
        <w:t>（2）行业标准、规范：</w:t>
      </w:r>
      <w:r>
        <w:rPr>
          <w:rFonts w:hint="eastAsia" w:ascii="宋体" w:hAnsi="宋体" w:cs="宋体"/>
          <w:color w:val="000000"/>
          <w:kern w:val="0"/>
          <w:szCs w:val="21"/>
          <w:u w:val="single"/>
        </w:rPr>
        <w:t xml:space="preserve">           /                </w:t>
      </w:r>
    </w:p>
    <w:p w14:paraId="65B4243D">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（3）地方性标准、规范：</w:t>
      </w:r>
      <w:r>
        <w:rPr>
          <w:rFonts w:hint="eastAsia" w:ascii="宋体" w:hAnsi="宋体" w:cs="宋体"/>
          <w:color w:val="000000"/>
          <w:kern w:val="0"/>
          <w:szCs w:val="21"/>
          <w:u w:val="single"/>
        </w:rPr>
        <w:t xml:space="preserve">        /                   </w:t>
      </w:r>
    </w:p>
    <w:p w14:paraId="618F541B">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3．4　国内没有相应标准、规范的部分有：</w:t>
      </w:r>
      <w:r>
        <w:rPr>
          <w:rFonts w:hint="eastAsia" w:ascii="宋体" w:hAnsi="宋体" w:cs="宋体"/>
          <w:color w:val="000000"/>
          <w:kern w:val="0"/>
          <w:szCs w:val="21"/>
          <w:u w:val="single"/>
        </w:rPr>
        <w:t xml:space="preserve">      /       </w:t>
      </w:r>
      <w:r>
        <w:rPr>
          <w:rFonts w:ascii="宋体" w:hAnsi="宋体" w:cs="宋体"/>
          <w:color w:val="000000"/>
          <w:kern w:val="0"/>
          <w:szCs w:val="21"/>
        </w:rPr>
        <w:t>应由发包人在</w:t>
      </w:r>
      <w:r>
        <w:rPr>
          <w:rFonts w:hint="eastAsia" w:ascii="宋体" w:hAnsi="宋体" w:cs="宋体"/>
          <w:color w:val="000000"/>
          <w:kern w:val="0"/>
          <w:szCs w:val="21"/>
          <w:u w:val="single"/>
        </w:rPr>
        <w:t xml:space="preserve">    /        </w:t>
      </w:r>
      <w:r>
        <w:rPr>
          <w:rFonts w:ascii="宋体" w:hAnsi="宋体" w:cs="宋体"/>
          <w:color w:val="000000"/>
          <w:kern w:val="0"/>
          <w:szCs w:val="21"/>
        </w:rPr>
        <w:t>日内向承包人提出施工技术要求，承包人在</w:t>
      </w:r>
      <w:r>
        <w:rPr>
          <w:rFonts w:hint="eastAsia" w:ascii="宋体" w:hAnsi="宋体" w:cs="宋体"/>
          <w:color w:val="000000"/>
          <w:kern w:val="0"/>
          <w:szCs w:val="21"/>
          <w:u w:val="single"/>
        </w:rPr>
        <w:t xml:space="preserve">    /   </w:t>
      </w:r>
      <w:r>
        <w:rPr>
          <w:rFonts w:ascii="宋体" w:hAnsi="宋体" w:cs="宋体"/>
          <w:color w:val="000000"/>
          <w:kern w:val="0"/>
          <w:szCs w:val="21"/>
        </w:rPr>
        <w:t>日内按要求提出施工工艺，经发包人认可后执行。发包人要求使用国外标准、规范的，应负责提供中文译本。购买、翻译标准、规范或制定施工工艺所发生的费用，应由发包人承担。</w:t>
      </w:r>
    </w:p>
    <w:p w14:paraId="4E6B8E20">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第4条　图纸及作法说明</w:t>
      </w:r>
    </w:p>
    <w:p w14:paraId="2357F447">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4．1　发包人向承包人提供的图纸及作法说明内容、时间及套数：</w:t>
      </w:r>
      <w:r>
        <w:rPr>
          <w:rFonts w:hint="eastAsia" w:ascii="宋体" w:hAnsi="宋体" w:cs="宋体"/>
          <w:color w:val="000000"/>
          <w:kern w:val="0"/>
          <w:szCs w:val="21"/>
          <w:u w:val="single"/>
        </w:rPr>
        <w:t>开工前7天</w:t>
      </w:r>
      <w:r>
        <w:rPr>
          <w:rFonts w:ascii="宋体" w:hAnsi="宋体" w:cs="宋体"/>
          <w:color w:val="000000"/>
          <w:kern w:val="0"/>
          <w:szCs w:val="21"/>
          <w:u w:val="single"/>
        </w:rPr>
        <w:t>内提供图纸一套</w:t>
      </w:r>
      <w:r>
        <w:rPr>
          <w:rFonts w:ascii="宋体" w:hAnsi="宋体" w:cs="宋体"/>
          <w:color w:val="000000"/>
          <w:kern w:val="0"/>
          <w:szCs w:val="21"/>
        </w:rPr>
        <w:t>承包人需要增加图纸套数的，发包人应代为复制，复制费用由承包人承担。</w:t>
      </w:r>
    </w:p>
    <w:p w14:paraId="49C52E3F">
      <w:pPr>
        <w:widowControl/>
        <w:spacing w:line="360" w:lineRule="auto"/>
        <w:rPr>
          <w:rFonts w:ascii="宋体" w:hAnsi="宋体" w:cs="宋体"/>
          <w:color w:val="000000"/>
          <w:kern w:val="0"/>
          <w:szCs w:val="21"/>
        </w:rPr>
      </w:pPr>
      <w:r>
        <w:rPr>
          <w:rFonts w:ascii="宋体" w:hAnsi="宋体" w:cs="宋体"/>
          <w:color w:val="000000"/>
          <w:kern w:val="0"/>
          <w:szCs w:val="21"/>
        </w:rPr>
        <w:t>4．2　发包人对图纸及作法说明的保密要求</w:t>
      </w:r>
      <w:r>
        <w:rPr>
          <w:rFonts w:hint="eastAsia" w:ascii="宋体" w:hAnsi="宋体" w:cs="宋体"/>
          <w:color w:val="000000"/>
          <w:kern w:val="0"/>
          <w:szCs w:val="21"/>
          <w:u w:val="single"/>
        </w:rPr>
        <w:t xml:space="preserve">   /    </w:t>
      </w:r>
      <w:r>
        <w:rPr>
          <w:rFonts w:ascii="宋体" w:hAnsi="宋体" w:cs="宋体"/>
          <w:color w:val="000000"/>
          <w:kern w:val="0"/>
          <w:szCs w:val="21"/>
        </w:rPr>
        <w:t>因采取保密措施所发生的费用</w:t>
      </w:r>
    </w:p>
    <w:p w14:paraId="5C1AA192">
      <w:pPr>
        <w:widowControl/>
        <w:spacing w:line="360" w:lineRule="auto"/>
        <w:rPr>
          <w:rFonts w:hint="eastAsia" w:ascii="宋体" w:hAnsi="宋体" w:eastAsia="宋体" w:cs="宋体"/>
          <w:color w:val="000000"/>
          <w:kern w:val="0"/>
          <w:szCs w:val="21"/>
          <w:lang w:eastAsia="zh-CN"/>
        </w:rPr>
      </w:pPr>
      <w:r>
        <w:rPr>
          <w:rFonts w:hint="eastAsia" w:ascii="宋体" w:hAnsi="宋体" w:cs="宋体"/>
          <w:color w:val="000000"/>
          <w:kern w:val="0"/>
          <w:szCs w:val="21"/>
          <w:u w:val="single"/>
        </w:rPr>
        <w:t xml:space="preserve">  /     </w:t>
      </w:r>
      <w:r>
        <w:rPr>
          <w:rFonts w:ascii="宋体" w:hAnsi="宋体" w:cs="宋体"/>
          <w:color w:val="000000"/>
          <w:kern w:val="0"/>
          <w:szCs w:val="21"/>
        </w:rPr>
        <w:t>元，由发包人承担。承包人应在约定的保密期限内履行保密义务，若违反约定并有确凿证据证明属承包人泄密而给发包人造成损失的，承包人应承担一切损失赔偿。</w:t>
      </w:r>
    </w:p>
    <w:p w14:paraId="0E7FA711">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4．3　承包人未经发包人同意，不得将本工程图纸及作法说明转给第三人。工程质量保修期满后，除承包人存档需要的图纸及作法说明外，应将全部图纸及作法说明退还给发包人。</w:t>
      </w:r>
    </w:p>
    <w:p w14:paraId="61DCE55E">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4．4　使用国外图纸的要求及费用的承担：</w:t>
      </w:r>
      <w:r>
        <w:rPr>
          <w:rFonts w:hint="eastAsia" w:ascii="宋体" w:hAnsi="宋体" w:cs="宋体"/>
          <w:color w:val="000000"/>
          <w:kern w:val="0"/>
          <w:szCs w:val="21"/>
          <w:u w:val="single"/>
        </w:rPr>
        <w:t xml:space="preserve">    /     </w:t>
      </w:r>
    </w:p>
    <w:p w14:paraId="536005F7">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4．5　承包人应在施工场地保留一套完整图纸，供工程师及有关人员进行工程检查时使用。</w:t>
      </w:r>
    </w:p>
    <w:p w14:paraId="255393B9">
      <w:pPr>
        <w:widowControl/>
        <w:spacing w:line="360" w:lineRule="auto"/>
        <w:rPr>
          <w:rFonts w:hint="eastAsia" w:ascii="宋体" w:hAnsi="宋体" w:eastAsia="宋体" w:cs="宋体"/>
          <w:b/>
          <w:color w:val="000000" w:themeColor="text1"/>
          <w:kern w:val="0"/>
          <w:sz w:val="28"/>
          <w:szCs w:val="28"/>
          <w:lang w:eastAsia="zh-CN"/>
          <w14:textFill>
            <w14:solidFill>
              <w14:schemeClr w14:val="tx1"/>
            </w14:solidFill>
          </w14:textFill>
        </w:rPr>
      </w:pPr>
      <w:r>
        <w:rPr>
          <w:rFonts w:ascii="宋体" w:hAnsi="宋体" w:cs="宋体"/>
          <w:b/>
          <w:color w:val="000000" w:themeColor="text1"/>
          <w:kern w:val="0"/>
          <w:sz w:val="28"/>
          <w:szCs w:val="28"/>
          <w14:textFill>
            <w14:solidFill>
              <w14:schemeClr w14:val="tx1"/>
            </w14:solidFill>
          </w14:textFill>
        </w:rPr>
        <w:t>二、双方的一般权利和义务</w:t>
      </w:r>
    </w:p>
    <w:p w14:paraId="77A87D82">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第5条　工程师</w:t>
      </w:r>
    </w:p>
    <w:p w14:paraId="5D131097">
      <w:pPr>
        <w:widowControl/>
        <w:spacing w:line="360" w:lineRule="auto"/>
        <w:rPr>
          <w:rFonts w:ascii="宋体" w:hAnsi="宋体" w:cs="宋体"/>
          <w:color w:val="000000"/>
          <w:kern w:val="0"/>
          <w:szCs w:val="21"/>
          <w:u w:val="single"/>
        </w:rPr>
      </w:pPr>
      <w:r>
        <w:rPr>
          <w:rFonts w:ascii="宋体" w:hAnsi="宋体" w:cs="宋体"/>
          <w:color w:val="000000"/>
          <w:kern w:val="0"/>
          <w:szCs w:val="21"/>
        </w:rPr>
        <w:t>5．1　发包人委托对本工程进行监理，监理单位委派的监理工程师</w:t>
      </w:r>
      <w:r>
        <w:rPr>
          <w:rFonts w:hint="eastAsia" w:ascii="宋体" w:hAnsi="宋体" w:cs="宋体"/>
          <w:color w:val="000000"/>
          <w:kern w:val="0"/>
          <w:szCs w:val="21"/>
        </w:rPr>
        <w:t>姓</w:t>
      </w:r>
      <w:r>
        <w:rPr>
          <w:rFonts w:ascii="宋体" w:hAnsi="宋体" w:cs="宋体"/>
          <w:color w:val="000000"/>
          <w:kern w:val="0"/>
          <w:szCs w:val="21"/>
        </w:rPr>
        <w:t>名：</w:t>
      </w:r>
    </w:p>
    <w:p w14:paraId="483A3A10">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职务：其职权主要内容：发包人在实施监理前应将委托监理的单位名称、监理内容和权限以书面形式通知承包人。</w:t>
      </w:r>
    </w:p>
    <w:p w14:paraId="7F037B53">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5．2　在合同履行中，发生影响发包人承包人双方权利或义务的事件时，负责监理的工程师应依据合同在其职权范围内客观公正地进行处理。一方对工程师的处理有异议时，按本合同条款第39条的约定处理。</w:t>
      </w:r>
    </w:p>
    <w:p w14:paraId="2D24A859">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5．3　发包人派驻施工场地的工程师姓名：职务：</w:t>
      </w:r>
    </w:p>
    <w:p w14:paraId="7A989A0E">
      <w:pPr>
        <w:widowControl/>
        <w:spacing w:line="360" w:lineRule="auto"/>
        <w:rPr>
          <w:rFonts w:ascii="宋体" w:hAnsi="宋体" w:cs="宋体"/>
          <w:color w:val="000000"/>
          <w:kern w:val="0"/>
          <w:szCs w:val="21"/>
        </w:rPr>
      </w:pPr>
      <w:r>
        <w:rPr>
          <w:rFonts w:ascii="宋体" w:hAnsi="宋体" w:cs="宋体"/>
          <w:color w:val="000000"/>
          <w:kern w:val="0"/>
          <w:szCs w:val="21"/>
        </w:rPr>
        <w:t>（1）本工程如实行监理，发包人派驻工程师的职权不得与监理工程师交叉，其具体职权：</w:t>
      </w:r>
    </w:p>
    <w:p w14:paraId="240113DD">
      <w:pPr>
        <w:widowControl/>
        <w:spacing w:line="360" w:lineRule="auto"/>
        <w:ind w:firstLine="525" w:firstLineChars="250"/>
        <w:rPr>
          <w:rFonts w:hint="eastAsia" w:ascii="宋体" w:hAnsi="宋体" w:eastAsia="宋体" w:cs="宋体"/>
          <w:color w:val="000000"/>
          <w:kern w:val="0"/>
          <w:szCs w:val="21"/>
          <w:u w:val="single"/>
          <w:lang w:eastAsia="zh-CN"/>
        </w:rPr>
      </w:pPr>
      <w:r>
        <w:rPr>
          <w:rFonts w:hint="eastAsia" w:ascii="宋体" w:hAnsi="宋体" w:cs="宋体"/>
          <w:color w:val="000000"/>
          <w:kern w:val="0"/>
          <w:szCs w:val="21"/>
          <w:u w:val="single"/>
        </w:rPr>
        <w:t>负责发包方工程范围内一切相关职责</w:t>
      </w:r>
    </w:p>
    <w:p w14:paraId="6CF0BA92">
      <w:pPr>
        <w:widowControl/>
        <w:spacing w:line="360" w:lineRule="auto"/>
        <w:ind w:firstLine="525" w:firstLineChars="250"/>
        <w:rPr>
          <w:rFonts w:ascii="宋体" w:hAnsi="宋体" w:cs="宋体"/>
          <w:color w:val="000000"/>
          <w:kern w:val="0"/>
          <w:szCs w:val="21"/>
        </w:rPr>
      </w:pPr>
      <w:r>
        <w:rPr>
          <w:rFonts w:ascii="宋体" w:hAnsi="宋体" w:cs="宋体"/>
          <w:color w:val="000000"/>
          <w:kern w:val="0"/>
          <w:szCs w:val="21"/>
        </w:rPr>
        <w:t>（2）本工程如不实行监理，发包人派驻的工程师应负责本合同的全面履行。</w:t>
      </w:r>
    </w:p>
    <w:p w14:paraId="004E2725">
      <w:pPr>
        <w:widowControl/>
        <w:spacing w:line="360" w:lineRule="auto"/>
        <w:ind w:firstLine="420" w:firstLineChars="200"/>
        <w:rPr>
          <w:rFonts w:hint="eastAsia" w:ascii="宋体" w:hAnsi="宋体" w:eastAsia="宋体" w:cs="宋体"/>
          <w:color w:val="000000"/>
          <w:kern w:val="0"/>
          <w:szCs w:val="21"/>
          <w:u w:val="single"/>
          <w:lang w:eastAsia="zh-CN"/>
        </w:rPr>
      </w:pPr>
      <w:r>
        <w:rPr>
          <w:rFonts w:hint="eastAsia" w:ascii="宋体" w:hAnsi="宋体" w:cs="宋体"/>
          <w:color w:val="000000"/>
          <w:kern w:val="0"/>
          <w:szCs w:val="21"/>
          <w:u w:val="single"/>
        </w:rPr>
        <w:t>涉及上述事宜及工程开工、工程中止、和工程量确认等工作，必须由发包人派驻的工地代表本人签字方视为有效，其他人代为签署的上述文件视为无效确认。</w:t>
      </w:r>
    </w:p>
    <w:p w14:paraId="0E2583E7">
      <w:pPr>
        <w:widowControl/>
        <w:spacing w:line="360" w:lineRule="auto"/>
        <w:ind w:firstLine="422" w:firstLineChars="200"/>
        <w:rPr>
          <w:rFonts w:hint="eastAsia" w:ascii="宋体" w:hAnsi="宋体" w:eastAsia="宋体" w:cs="宋体"/>
          <w:b/>
          <w:color w:val="000000"/>
          <w:kern w:val="0"/>
          <w:szCs w:val="21"/>
          <w:lang w:eastAsia="zh-CN"/>
        </w:rPr>
      </w:pPr>
      <w:r>
        <w:rPr>
          <w:rFonts w:ascii="宋体" w:hAnsi="宋体" w:cs="宋体"/>
          <w:b/>
          <w:color w:val="000000"/>
          <w:kern w:val="0"/>
          <w:szCs w:val="21"/>
        </w:rPr>
        <w:t>第6条　工程师的委派和指令</w:t>
      </w:r>
    </w:p>
    <w:p w14:paraId="589EEF5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6．1　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14:paraId="3DF7EA1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7D064DD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除工程师或工程师代表外，发包人派驻工地的其他人员均无权向承包人发出任何指令。</w:t>
      </w:r>
    </w:p>
    <w:p w14:paraId="70D3855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6．2　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14:paraId="6FB0DF9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14:paraId="0E59A6B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本款规定同样适用于由工程师代表发出的指令、通知。</w:t>
      </w:r>
    </w:p>
    <w:p w14:paraId="1F81D73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6．3　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763C6D4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6．4　如需更换工程师，发包人应至少提前7天以书面形式通知承包人，后任工程师继续行使合同文件约定的前任工程师的职权，履行前任工程师的义务。</w:t>
      </w:r>
    </w:p>
    <w:p w14:paraId="6552EF3F">
      <w:pPr>
        <w:widowControl/>
        <w:spacing w:line="360" w:lineRule="auto"/>
        <w:ind w:firstLine="422" w:firstLineChars="200"/>
        <w:rPr>
          <w:rFonts w:hint="eastAsia" w:ascii="宋体" w:hAnsi="宋体" w:eastAsia="宋体" w:cs="宋体"/>
          <w:b/>
          <w:color w:val="000000"/>
          <w:kern w:val="0"/>
          <w:szCs w:val="21"/>
          <w:lang w:eastAsia="zh-CN"/>
        </w:rPr>
      </w:pPr>
      <w:r>
        <w:rPr>
          <w:rFonts w:ascii="宋体" w:hAnsi="宋体" w:cs="宋体"/>
          <w:b/>
          <w:color w:val="000000"/>
          <w:kern w:val="0"/>
          <w:szCs w:val="21"/>
        </w:rPr>
        <w:t>第7条　项目经理</w:t>
      </w:r>
    </w:p>
    <w:p w14:paraId="4BAE482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7．1　承包人委派的项目经理的姓名： 职务：</w:t>
      </w:r>
    </w:p>
    <w:p w14:paraId="63E5440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7．2　承包人依据合同发出的通知，以书面形式由项目经理签字后送交工程师，工程师在回执上签署姓名和收到时间后生效。</w:t>
      </w:r>
    </w:p>
    <w:p w14:paraId="6E5583B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7．3　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的，由发包人承担由此发生的追加合同价款，相应顺延工期；责任在承包人的，由承包人承担费用，不顺延工期。</w:t>
      </w:r>
    </w:p>
    <w:p w14:paraId="77187D5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7．4　承包人如需要更换项目经理，应至少提前7天以书面形式通知发包人，并征得发包人同意。后任项目经理继续行使合同文件约定的前任项目经理职权，履行前任项目经理的义务。</w:t>
      </w:r>
    </w:p>
    <w:p w14:paraId="137D90C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7．5　发包人可以与承包人协商，建议更换其认为不称职的项目经理。</w:t>
      </w:r>
    </w:p>
    <w:p w14:paraId="23D13194">
      <w:pPr>
        <w:widowControl/>
        <w:spacing w:line="360" w:lineRule="auto"/>
        <w:ind w:firstLine="422" w:firstLineChars="200"/>
        <w:rPr>
          <w:rFonts w:hint="eastAsia" w:ascii="宋体" w:hAnsi="宋体" w:eastAsia="宋体" w:cs="宋体"/>
          <w:b/>
          <w:color w:val="000000"/>
          <w:kern w:val="0"/>
          <w:szCs w:val="21"/>
          <w:lang w:eastAsia="zh-CN"/>
        </w:rPr>
      </w:pPr>
      <w:r>
        <w:rPr>
          <w:rFonts w:ascii="宋体" w:hAnsi="宋体" w:cs="宋体"/>
          <w:b/>
          <w:color w:val="000000"/>
          <w:kern w:val="0"/>
          <w:szCs w:val="21"/>
        </w:rPr>
        <w:t>第8条　发包人工作</w:t>
      </w:r>
    </w:p>
    <w:p w14:paraId="6A89E77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8．1　发包人按双方约定的内容和时间完成以下工作：</w:t>
      </w:r>
    </w:p>
    <w:p w14:paraId="2ECA2F0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（1）对需要而且可以腾空的建筑物，应在开工前</w:t>
      </w:r>
      <w:r>
        <w:rPr>
          <w:rFonts w:ascii="宋体" w:hAnsi="宋体" w:cs="宋体"/>
          <w:color w:val="000000"/>
          <w:kern w:val="0"/>
          <w:szCs w:val="21"/>
          <w:u w:val="single"/>
        </w:rPr>
        <w:t>7</w:t>
      </w:r>
      <w:r>
        <w:rPr>
          <w:rFonts w:ascii="宋体" w:hAnsi="宋体" w:cs="宋体"/>
          <w:color w:val="000000"/>
          <w:kern w:val="0"/>
          <w:szCs w:val="21"/>
        </w:rPr>
        <w:t>天将影响施工的障碍物清理完毕。对建筑物内确属不易腾空的设备、家具、陈设等采取相应遮盖保护措施；</w:t>
      </w:r>
    </w:p>
    <w:p w14:paraId="3F90782E">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（2）向承包人提供出供施工期间施工场地及施工通道的范围、要求及时间：</w:t>
      </w:r>
      <w:r>
        <w:rPr>
          <w:rFonts w:hint="eastAsia" w:ascii="宋体" w:hAnsi="宋体" w:cs="宋体"/>
          <w:color w:val="000000"/>
          <w:kern w:val="0"/>
          <w:szCs w:val="21"/>
          <w:u w:val="single"/>
        </w:rPr>
        <w:t>开工前7天</w:t>
      </w:r>
    </w:p>
    <w:p w14:paraId="2834C1F0">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（3）向承包人提供施工所需水、电、煤气、热力、通讯等设备管线的时间、规格、地点及使用要求：</w:t>
      </w:r>
      <w:r>
        <w:rPr>
          <w:rFonts w:hint="eastAsia" w:ascii="宋体" w:hAnsi="宋体" w:cs="宋体"/>
          <w:color w:val="000000"/>
          <w:kern w:val="0"/>
          <w:szCs w:val="21"/>
          <w:u w:val="single"/>
        </w:rPr>
        <w:t xml:space="preserve">   /    </w:t>
      </w:r>
    </w:p>
    <w:p w14:paraId="15C3881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（4）向承包人提供施工场地地质和各种管线资料的时间及内容：</w:t>
      </w:r>
      <w:r>
        <w:rPr>
          <w:rFonts w:hint="eastAsia" w:ascii="宋体" w:hAnsi="宋体" w:cs="宋体"/>
          <w:color w:val="000000"/>
          <w:kern w:val="0"/>
          <w:szCs w:val="21"/>
          <w:u w:val="single"/>
        </w:rPr>
        <w:t xml:space="preserve">   /     </w:t>
      </w:r>
      <w:r>
        <w:rPr>
          <w:rFonts w:ascii="宋体" w:hAnsi="宋体" w:cs="宋体"/>
          <w:color w:val="000000"/>
          <w:kern w:val="0"/>
          <w:szCs w:val="21"/>
        </w:rPr>
        <w:t>并对资料真实性负责；</w:t>
      </w:r>
    </w:p>
    <w:p w14:paraId="334F103F">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（5）由发包人办理的施工许可证及其他所需证件、批件和临时用地、停水、停电、中断交通等批准手续的名称和时间：</w:t>
      </w:r>
      <w:r>
        <w:rPr>
          <w:rFonts w:hint="eastAsia" w:ascii="宋体" w:hAnsi="宋体" w:cs="宋体"/>
          <w:color w:val="000000"/>
          <w:kern w:val="0"/>
          <w:szCs w:val="21"/>
          <w:u w:val="single"/>
        </w:rPr>
        <w:t xml:space="preserve">   /    </w:t>
      </w:r>
    </w:p>
    <w:p w14:paraId="20D42769">
      <w:pPr>
        <w:widowControl/>
        <w:spacing w:line="360" w:lineRule="auto"/>
        <w:ind w:firstLine="420" w:firstLineChars="200"/>
        <w:rPr>
          <w:rFonts w:ascii="宋体" w:hAnsi="宋体" w:cs="宋体"/>
          <w:color w:val="000000"/>
          <w:kern w:val="0"/>
          <w:szCs w:val="21"/>
          <w:u w:val="single"/>
        </w:rPr>
      </w:pPr>
      <w:r>
        <w:rPr>
          <w:rFonts w:ascii="宋体" w:hAnsi="宋体" w:cs="宋体"/>
          <w:color w:val="000000"/>
          <w:kern w:val="0"/>
          <w:szCs w:val="21"/>
        </w:rPr>
        <w:t>（6）提供确定水准点和座标控制点，并以书面形式交给承包人，进行现场交验的时间：</w:t>
      </w:r>
      <w:r>
        <w:rPr>
          <w:rFonts w:hint="eastAsia" w:ascii="宋体" w:hAnsi="宋体" w:cs="宋体"/>
          <w:color w:val="000000"/>
          <w:kern w:val="0"/>
          <w:szCs w:val="21"/>
          <w:u w:val="single"/>
        </w:rPr>
        <w:t xml:space="preserve"> /         </w:t>
      </w:r>
    </w:p>
    <w:p w14:paraId="45B9F78C">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（7）组织设计单位和承包人对图纸及作法说明进行设计交底的时间：</w:t>
      </w:r>
      <w:r>
        <w:rPr>
          <w:rFonts w:hint="eastAsia" w:ascii="宋体" w:hAnsi="宋体" w:cs="宋体"/>
          <w:color w:val="000000"/>
          <w:kern w:val="0"/>
          <w:szCs w:val="21"/>
          <w:u w:val="single"/>
        </w:rPr>
        <w:t xml:space="preserve">  /      </w:t>
      </w:r>
    </w:p>
    <w:p w14:paraId="2E376D6C">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（8）协调施工场地与周围建筑物、构筑物（含文物保护建筑）、古树名木和其他设备管线的保护及与毗邻的其他单位关系，并负责支付相应费用：</w:t>
      </w:r>
      <w:r>
        <w:rPr>
          <w:rFonts w:hint="eastAsia" w:ascii="宋体" w:hAnsi="宋体" w:cs="宋体"/>
          <w:color w:val="000000"/>
          <w:kern w:val="0"/>
          <w:szCs w:val="21"/>
          <w:u w:val="single"/>
        </w:rPr>
        <w:t xml:space="preserve">    /    </w:t>
      </w:r>
    </w:p>
    <w:p w14:paraId="5CCAAEC3">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（9）协调施工场地内不同施工单位之间的关系的要求：</w:t>
      </w:r>
      <w:r>
        <w:rPr>
          <w:rFonts w:hint="eastAsia" w:ascii="宋体" w:hAnsi="宋体" w:cs="宋体"/>
          <w:color w:val="000000"/>
          <w:kern w:val="0"/>
          <w:szCs w:val="21"/>
          <w:u w:val="single"/>
        </w:rPr>
        <w:t xml:space="preserve">   /     </w:t>
      </w:r>
    </w:p>
    <w:p w14:paraId="6F2CB2E3">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（10）双方约定由发包人应完成的其他工作：</w:t>
      </w:r>
      <w:r>
        <w:rPr>
          <w:rFonts w:hint="eastAsia" w:ascii="宋体" w:hAnsi="宋体" w:cs="宋体"/>
          <w:color w:val="000000"/>
          <w:kern w:val="0"/>
          <w:szCs w:val="21"/>
          <w:u w:val="single"/>
        </w:rPr>
        <w:t xml:space="preserve">    /    </w:t>
      </w:r>
    </w:p>
    <w:p w14:paraId="1E1C1C05">
      <w:pPr>
        <w:widowControl/>
        <w:spacing w:line="360" w:lineRule="auto"/>
        <w:ind w:firstLine="420" w:firstLineChars="200"/>
        <w:rPr>
          <w:rFonts w:ascii="宋体" w:hAnsi="宋体" w:cs="宋体"/>
          <w:color w:val="000000"/>
          <w:kern w:val="0"/>
          <w:szCs w:val="21"/>
          <w:u w:val="single"/>
        </w:rPr>
      </w:pPr>
      <w:r>
        <w:rPr>
          <w:rFonts w:ascii="宋体" w:hAnsi="宋体" w:cs="宋体"/>
          <w:color w:val="000000"/>
          <w:kern w:val="0"/>
          <w:szCs w:val="21"/>
        </w:rPr>
        <w:t>8．2　属发包人应完成8．1款的工作，发包人可将其部分工作委托承包人办理的内容：</w:t>
      </w:r>
      <w:r>
        <w:rPr>
          <w:rFonts w:hint="eastAsia" w:ascii="宋体" w:hAnsi="宋体" w:cs="宋体"/>
          <w:color w:val="000000"/>
          <w:kern w:val="0"/>
          <w:szCs w:val="21"/>
          <w:u w:val="single"/>
        </w:rPr>
        <w:t xml:space="preserve"> /        </w:t>
      </w:r>
    </w:p>
    <w:p w14:paraId="78BB5225">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并承担相应费用。</w:t>
      </w:r>
    </w:p>
    <w:p w14:paraId="51095F7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8．3　发包人未能履行8．1款各项义务，导致工期延误或给承包人造成损失的，发包人赔偿承包人有关损失，顺延延误的工期。</w:t>
      </w:r>
    </w:p>
    <w:p w14:paraId="3F478C82">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第9条　承包人工作</w:t>
      </w:r>
    </w:p>
    <w:p w14:paraId="6C63AEF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9．1　承包人按双方约定的内容和时间完成以下工作：</w:t>
      </w:r>
    </w:p>
    <w:p w14:paraId="3A5B9062">
      <w:pPr>
        <w:widowControl/>
        <w:spacing w:line="360" w:lineRule="auto"/>
        <w:ind w:firstLine="420" w:firstLineChars="200"/>
        <w:rPr>
          <w:rFonts w:ascii="宋体" w:hAnsi="宋体" w:cs="宋体"/>
          <w:color w:val="000000"/>
          <w:kern w:val="0"/>
          <w:szCs w:val="21"/>
          <w:u w:val="single"/>
        </w:rPr>
      </w:pPr>
      <w:r>
        <w:rPr>
          <w:rFonts w:ascii="宋体" w:hAnsi="宋体" w:cs="宋体"/>
          <w:color w:val="000000"/>
          <w:kern w:val="0"/>
          <w:szCs w:val="21"/>
        </w:rPr>
        <w:t>（1）根据发包人委托，在其设计资质等级和业务允许的范围内，完成施工图设计与工程配套设计的内容和提交的时间：</w:t>
      </w:r>
      <w:r>
        <w:rPr>
          <w:rFonts w:hint="eastAsia" w:ascii="宋体" w:hAnsi="宋体" w:cs="宋体"/>
          <w:color w:val="000000"/>
          <w:kern w:val="0"/>
          <w:szCs w:val="21"/>
          <w:u w:val="single"/>
        </w:rPr>
        <w:t xml:space="preserve">    /    </w:t>
      </w:r>
      <w:r>
        <w:rPr>
          <w:rFonts w:ascii="宋体" w:hAnsi="宋体" w:cs="宋体"/>
          <w:color w:val="000000"/>
          <w:kern w:val="0"/>
          <w:szCs w:val="21"/>
        </w:rPr>
        <w:t>报经工程师确认后使用，发包人承担此项费用的计算：</w:t>
      </w:r>
      <w:r>
        <w:rPr>
          <w:rFonts w:hint="eastAsia" w:ascii="宋体" w:hAnsi="宋体" w:cs="宋体"/>
          <w:color w:val="000000"/>
          <w:kern w:val="0"/>
          <w:szCs w:val="21"/>
          <w:u w:val="single"/>
        </w:rPr>
        <w:t xml:space="preserve">   /     </w:t>
      </w:r>
    </w:p>
    <w:p w14:paraId="270EF517">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（2）向工程师提供年、季、月度工程进度计划及相应进度统计报表的名称和时间：</w:t>
      </w:r>
      <w:r>
        <w:rPr>
          <w:rFonts w:hint="eastAsia" w:ascii="宋体" w:hAnsi="宋体" w:cs="宋体"/>
          <w:color w:val="000000"/>
          <w:kern w:val="0"/>
          <w:szCs w:val="21"/>
          <w:u w:val="single"/>
        </w:rPr>
        <w:t xml:space="preserve">   /        </w:t>
      </w:r>
    </w:p>
    <w:p w14:paraId="1850E6F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（3）在腾空后单独由承包方施工的施工场地内按有关规定和要求，设置和维修非夜间施工使用的照明设备、围拦设备，并负责安全保卫，其具体要求：</w:t>
      </w:r>
      <w:r>
        <w:rPr>
          <w:rFonts w:hint="eastAsia" w:ascii="宋体" w:hAnsi="宋体" w:cs="宋体"/>
          <w:color w:val="000000"/>
          <w:kern w:val="0"/>
          <w:szCs w:val="21"/>
          <w:u w:val="single"/>
        </w:rPr>
        <w:t xml:space="preserve">   /     </w:t>
      </w:r>
      <w:r>
        <w:rPr>
          <w:rFonts w:hint="eastAsia" w:ascii="宋体" w:hAnsi="宋体" w:cs="宋体"/>
          <w:color w:val="000000"/>
          <w:kern w:val="0"/>
          <w:szCs w:val="21"/>
        </w:rPr>
        <w:t>、</w:t>
      </w:r>
    </w:p>
    <w:p w14:paraId="5BB23D20">
      <w:pPr>
        <w:widowControl/>
        <w:spacing w:line="360" w:lineRule="auto"/>
        <w:ind w:firstLine="420" w:firstLineChars="200"/>
        <w:rPr>
          <w:rFonts w:ascii="宋体" w:hAnsi="宋体" w:cs="宋体"/>
          <w:color w:val="000000"/>
          <w:kern w:val="0"/>
          <w:szCs w:val="21"/>
          <w:u w:val="single"/>
        </w:rPr>
      </w:pPr>
      <w:r>
        <w:rPr>
          <w:rFonts w:ascii="宋体" w:hAnsi="宋体" w:cs="宋体"/>
          <w:color w:val="000000"/>
          <w:kern w:val="0"/>
          <w:szCs w:val="21"/>
        </w:rPr>
        <w:t>（4）对不腾空、不停止使用及临街交通要道附近的建筑物施工，设置非夜间施工使用的照明设备、围拦设备，并负责安全保卫，其具体要求：</w:t>
      </w:r>
      <w:r>
        <w:rPr>
          <w:rFonts w:hint="eastAsia" w:ascii="宋体" w:hAnsi="宋体" w:cs="宋体"/>
          <w:color w:val="000000"/>
          <w:kern w:val="0"/>
          <w:szCs w:val="21"/>
          <w:u w:val="single"/>
        </w:rPr>
        <w:t xml:space="preserve">    /    </w:t>
      </w:r>
    </w:p>
    <w:p w14:paraId="0D9D51D4">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（5）对本工程需夜间施工的具体要求及费用的计取：</w:t>
      </w:r>
      <w:r>
        <w:rPr>
          <w:rFonts w:hint="eastAsia" w:ascii="宋体" w:hAnsi="宋体" w:cs="宋体"/>
          <w:color w:val="000000"/>
          <w:kern w:val="0"/>
          <w:szCs w:val="21"/>
          <w:u w:val="single"/>
        </w:rPr>
        <w:t xml:space="preserve">   /     </w:t>
      </w:r>
    </w:p>
    <w:p w14:paraId="4B94252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（6）遵守北京市人民政府及其主管部门对施工场地的交通、施工噪音、环境保护和安全生产等管理规定，需要办理的手续：</w:t>
      </w:r>
      <w:r>
        <w:rPr>
          <w:rFonts w:hint="eastAsia" w:ascii="宋体" w:hAnsi="宋体" w:cs="宋体"/>
          <w:color w:val="000000"/>
          <w:kern w:val="0"/>
          <w:szCs w:val="21"/>
          <w:u w:val="single"/>
        </w:rPr>
        <w:t xml:space="preserve">    /    </w:t>
      </w:r>
      <w:r>
        <w:rPr>
          <w:rFonts w:ascii="宋体" w:hAnsi="宋体" w:cs="宋体"/>
          <w:color w:val="000000"/>
          <w:kern w:val="0"/>
          <w:szCs w:val="21"/>
        </w:rPr>
        <w:t>并以书面形式通知发包人，发包人承担由此发生的费用。但因承包人的责任发生的罚款应由承包人承担；</w:t>
      </w:r>
    </w:p>
    <w:p w14:paraId="0C9663A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（7）对施工场地各种管线和周围建筑物、构筑物（含文物保护建筑）古树名木保护工作的内容要求及费用承担：</w:t>
      </w:r>
      <w:r>
        <w:rPr>
          <w:rFonts w:hint="eastAsia" w:ascii="宋体" w:hAnsi="宋体" w:cs="宋体"/>
          <w:color w:val="000000"/>
          <w:kern w:val="0"/>
          <w:szCs w:val="21"/>
          <w:u w:val="single"/>
        </w:rPr>
        <w:t xml:space="preserve">   /     </w:t>
      </w:r>
      <w:r>
        <w:rPr>
          <w:rFonts w:ascii="宋体" w:hAnsi="宋体" w:cs="宋体"/>
          <w:color w:val="000000"/>
          <w:kern w:val="0"/>
          <w:szCs w:val="21"/>
        </w:rPr>
        <w:t>凡因承包人的责任造成的罚款或其他费用应由承包人负担；</w:t>
      </w:r>
    </w:p>
    <w:p w14:paraId="49766FD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（8）建筑结构加固、改造、补强、修缮，设备及设备管线更新、改造等工程必须严格按照图纸及作法说明的要求施工，未经工程师批准，承包人不得随意改变作法；</w:t>
      </w:r>
    </w:p>
    <w:p w14:paraId="07EEAD59">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9）非建筑结构加固、改造、补强、修缮，设备及设备管线更新改造工程，必须按照图纸及作法说明的要求施工，未经工程师批准，承包人随意拆、改原建筑结构、防火墙、增加荷载、随意改变管线走向等造成的罚款，由承包人负担；</w:t>
      </w:r>
    </w:p>
    <w:p w14:paraId="7AFC88BF">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10）已竣工工程尚未交付发包人之前，承包人负责已完工程的成品保护工作。成品保护期间，凡因承包人原因造成的损坏，承包人自费给予修复。但因发包人原因造成的损坏，其修复责任由发包人承担。发包人对成品保护提出的特殊保护要求及费用的承担：</w:t>
      </w:r>
      <w:r>
        <w:rPr>
          <w:rFonts w:hint="eastAsia" w:ascii="宋体" w:hAnsi="宋体" w:cs="宋体"/>
          <w:color w:val="000000"/>
          <w:kern w:val="0"/>
          <w:szCs w:val="21"/>
          <w:u w:val="single"/>
        </w:rPr>
        <w:t xml:space="preserve">    /    </w:t>
      </w:r>
    </w:p>
    <w:p w14:paraId="24A54783">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（11）双方约定对施工场地的清洁卫生要求：</w:t>
      </w:r>
      <w:r>
        <w:rPr>
          <w:rFonts w:hint="eastAsia" w:ascii="宋体" w:hAnsi="宋体" w:cs="宋体"/>
          <w:color w:val="000000"/>
          <w:kern w:val="0"/>
          <w:szCs w:val="21"/>
          <w:u w:val="single"/>
        </w:rPr>
        <w:t xml:space="preserve">    /    </w:t>
      </w:r>
    </w:p>
    <w:p w14:paraId="6769807A">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（12）双方约定由承包人应做的其他工作：</w:t>
      </w:r>
      <w:r>
        <w:rPr>
          <w:rFonts w:hint="eastAsia" w:ascii="宋体" w:hAnsi="宋体" w:cs="宋体"/>
          <w:color w:val="000000"/>
          <w:kern w:val="0"/>
          <w:szCs w:val="21"/>
          <w:u w:val="single"/>
        </w:rPr>
        <w:t xml:space="preserve">   /     </w:t>
      </w:r>
    </w:p>
    <w:p w14:paraId="5D8A2415">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9．2　承包人未能履行9．1款各项义务，造成发包人损失的，承包人赔偿发包人的有关损失。</w:t>
      </w:r>
    </w:p>
    <w:p w14:paraId="1C61210A">
      <w:pPr>
        <w:widowControl/>
        <w:spacing w:line="360" w:lineRule="auto"/>
        <w:rPr>
          <w:rFonts w:hint="eastAsia" w:ascii="宋体" w:hAnsi="宋体" w:eastAsia="宋体" w:cs="宋体"/>
          <w:b/>
          <w:color w:val="000000" w:themeColor="text1"/>
          <w:kern w:val="0"/>
          <w:sz w:val="28"/>
          <w:szCs w:val="28"/>
          <w:lang w:eastAsia="zh-CN"/>
          <w14:textFill>
            <w14:solidFill>
              <w14:schemeClr w14:val="tx1"/>
            </w14:solidFill>
          </w14:textFill>
        </w:rPr>
      </w:pPr>
      <w:r>
        <w:rPr>
          <w:rFonts w:ascii="宋体" w:hAnsi="宋体" w:cs="宋体"/>
          <w:b/>
          <w:color w:val="000000" w:themeColor="text1"/>
          <w:kern w:val="0"/>
          <w:sz w:val="28"/>
          <w:szCs w:val="28"/>
          <w14:textFill>
            <w14:solidFill>
              <w14:schemeClr w14:val="tx1"/>
            </w14:solidFill>
          </w14:textFill>
        </w:rPr>
        <w:t>三、施工组织设计和工期</w:t>
      </w:r>
    </w:p>
    <w:p w14:paraId="16935B80">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第10条　进度计划</w:t>
      </w:r>
    </w:p>
    <w:p w14:paraId="191702A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10．1　承包人提供施工组织设计（施工方案）和进度计划的时间</w:t>
      </w:r>
      <w:r>
        <w:rPr>
          <w:rFonts w:hint="eastAsia" w:ascii="宋体" w:hAnsi="宋体" w:cs="宋体"/>
          <w:color w:val="000000"/>
          <w:kern w:val="0"/>
          <w:szCs w:val="21"/>
          <w:u w:val="single"/>
        </w:rPr>
        <w:t>开工前7天内</w:t>
      </w:r>
      <w:r>
        <w:rPr>
          <w:rFonts w:ascii="宋体" w:hAnsi="宋体" w:cs="宋体"/>
          <w:color w:val="000000"/>
          <w:kern w:val="0"/>
          <w:szCs w:val="21"/>
        </w:rPr>
        <w:t>工程师在收到后</w:t>
      </w:r>
      <w:r>
        <w:rPr>
          <w:rFonts w:ascii="宋体" w:hAnsi="宋体" w:cs="宋体"/>
          <w:color w:val="000000"/>
          <w:kern w:val="0"/>
          <w:szCs w:val="21"/>
          <w:u w:val="single"/>
        </w:rPr>
        <w:t>3</w:t>
      </w:r>
      <w:r>
        <w:rPr>
          <w:rFonts w:ascii="宋体" w:hAnsi="宋体" w:cs="宋体"/>
          <w:color w:val="000000"/>
          <w:kern w:val="0"/>
          <w:szCs w:val="21"/>
        </w:rPr>
        <w:t>天内予以确认或提出修改意见，逾期不确认也不提出书面意见的，视为同意。</w:t>
      </w:r>
    </w:p>
    <w:p w14:paraId="7FBDF52F">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群体工程中单位工程分期进行施工的，承包人提供按照发包人提供图纸及作法说明的时间，按单位工程提供编制施工组织设计（施工方案）和进度计划的要求：</w:t>
      </w:r>
      <w:r>
        <w:rPr>
          <w:rFonts w:hint="eastAsia" w:ascii="宋体" w:hAnsi="宋体" w:cs="宋体"/>
          <w:color w:val="000000"/>
          <w:kern w:val="0"/>
          <w:szCs w:val="21"/>
          <w:u w:val="single"/>
        </w:rPr>
        <w:t xml:space="preserve">   /      </w:t>
      </w:r>
    </w:p>
    <w:p w14:paraId="14E98BE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10．2　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条款。</w:t>
      </w:r>
    </w:p>
    <w:p w14:paraId="6E798984">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第11条　开工及延期开工</w:t>
      </w:r>
    </w:p>
    <w:p w14:paraId="4F0AA21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11．1　承包人应当按照协议书约定的开工日期开工。承包人不能按时开工，应当不迟于协议书约定的开工日期前7天，以书面形式向工程师提出延期开工的理由和要求。工程师应当在接到延期开工申请后48小时内以书面形式答复承包人。工程师在接到延期开工申请后48小时内不答复，视为同意承包人要求，工期相应顺延。工程师不同意延期要求或承包人未在规定时间内提出延期开工要求，工期不予顺延。</w:t>
      </w:r>
    </w:p>
    <w:p w14:paraId="0F6758D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11．2　因发包人原因不能按照协议书约定的开工日期开工，工程师应以书面形式通知承包人，推迟开工日期。发包人赔偿承包人因延期开工造成的损失，并相应顺延工期。</w:t>
      </w:r>
    </w:p>
    <w:p w14:paraId="50E8C54F">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第12条　暂停施工</w:t>
      </w:r>
    </w:p>
    <w:p w14:paraId="179DEB0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予以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14:paraId="1789C4AF">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第13条　工期延误</w:t>
      </w:r>
    </w:p>
    <w:p w14:paraId="7FA9650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13．1　因以下原因造成工期延误，经工程师确认，工期相应顺延：</w:t>
      </w:r>
    </w:p>
    <w:p w14:paraId="6100870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（1）发包人未能按合同条款的约定提供图纸及作法说明和开工条件；</w:t>
      </w:r>
    </w:p>
    <w:p w14:paraId="7BDDF95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（2）发包人未能按合同条款约定日期支付工程预付款、进度款，致使施工不能正常进行；</w:t>
      </w:r>
    </w:p>
    <w:p w14:paraId="59F898B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（3）工程师未按合同条款约定提供所得指令、批准等，致使施工不能正常进行；</w:t>
      </w:r>
    </w:p>
    <w:p w14:paraId="39975A4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（4）设计变更和工程量增加；</w:t>
      </w:r>
    </w:p>
    <w:p w14:paraId="2A584AF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（5）7天内非承包人原因停水、停电、停气造成停工累计超过8小时；</w:t>
      </w:r>
    </w:p>
    <w:p w14:paraId="5D10F0F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（6）不可抗力；</w:t>
      </w:r>
    </w:p>
    <w:p w14:paraId="2CDFBD2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（7）双方约定或工程师同意工期顺延的其他情况：</w:t>
      </w:r>
    </w:p>
    <w:p w14:paraId="15665A1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13．2　承包人在13．1款情况发生后</w:t>
      </w:r>
      <w:r>
        <w:rPr>
          <w:rFonts w:hint="eastAsia" w:ascii="宋体" w:hAnsi="宋体" w:cs="宋体"/>
          <w:color w:val="000000"/>
          <w:kern w:val="0"/>
          <w:szCs w:val="21"/>
        </w:rPr>
        <w:t>10</w:t>
      </w:r>
      <w:r>
        <w:rPr>
          <w:rFonts w:ascii="宋体" w:hAnsi="宋体" w:cs="宋体"/>
          <w:color w:val="000000"/>
          <w:kern w:val="0"/>
          <w:szCs w:val="21"/>
        </w:rPr>
        <w:t>天内，就延误的工期以书面形式向工程师提出报告。工程师在收到报告后14天内予以确认，逾期不予确认也不提出修改意见，视为同意顺延工期。</w:t>
      </w:r>
    </w:p>
    <w:p w14:paraId="15639024">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第14条　工程竣工</w:t>
      </w:r>
    </w:p>
    <w:p w14:paraId="44C811D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14．1　承包人必须按照协议书约定的竣工日期或工程师同意顺延的工期竣工。</w:t>
      </w:r>
    </w:p>
    <w:p w14:paraId="400EF7C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14．2　因承包人原因不能按照协议书约定的竣工日期或工程师同意顺延的工期竣工的，承包人承担违约责任。</w:t>
      </w:r>
    </w:p>
    <w:p w14:paraId="3FC96B1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14．3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14:paraId="1C66DB1F">
      <w:pPr>
        <w:widowControl/>
        <w:spacing w:line="360" w:lineRule="auto"/>
        <w:rPr>
          <w:rFonts w:hint="eastAsia" w:ascii="宋体" w:hAnsi="宋体" w:eastAsia="宋体" w:cs="宋体"/>
          <w:b/>
          <w:color w:val="000000" w:themeColor="text1"/>
          <w:kern w:val="0"/>
          <w:sz w:val="28"/>
          <w:szCs w:val="28"/>
          <w:lang w:eastAsia="zh-CN"/>
          <w14:textFill>
            <w14:solidFill>
              <w14:schemeClr w14:val="tx1"/>
            </w14:solidFill>
          </w14:textFill>
        </w:rPr>
      </w:pPr>
      <w:r>
        <w:rPr>
          <w:rFonts w:ascii="宋体" w:hAnsi="宋体" w:cs="宋体"/>
          <w:b/>
          <w:color w:val="000000" w:themeColor="text1"/>
          <w:kern w:val="0"/>
          <w:sz w:val="28"/>
          <w:szCs w:val="28"/>
          <w14:textFill>
            <w14:solidFill>
              <w14:schemeClr w14:val="tx1"/>
            </w14:solidFill>
          </w14:textFill>
        </w:rPr>
        <w:t>四、质量与检验</w:t>
      </w:r>
    </w:p>
    <w:p w14:paraId="603E893B">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第15条　工程质量与样板</w:t>
      </w:r>
    </w:p>
    <w:p w14:paraId="2B7D0B2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15．1　工程质量应当达到协议书约定的质量标准，质量标准的评定以国家或行业的质量检验评定标准为依据。因承包人原因工程质量达不到约定的质量标准，承包人承担违约责任。</w:t>
      </w:r>
    </w:p>
    <w:p w14:paraId="1E72BBD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15．2　双方约定在___</w:t>
      </w:r>
      <w:r>
        <w:rPr>
          <w:rFonts w:hint="eastAsia" w:ascii="宋体" w:hAnsi="宋体" w:cs="宋体"/>
          <w:color w:val="000000"/>
          <w:kern w:val="0"/>
          <w:szCs w:val="21"/>
          <w:u w:val="single"/>
        </w:rPr>
        <w:t>/</w:t>
      </w:r>
      <w:r>
        <w:rPr>
          <w:rFonts w:ascii="宋体" w:hAnsi="宋体" w:cs="宋体"/>
          <w:color w:val="000000"/>
          <w:kern w:val="0"/>
          <w:szCs w:val="21"/>
        </w:rPr>
        <w:t>_____制作样板及样板间，作为质量评定验收的实物标准。样板及样板间应按发包人提供的图纸及作法说明的规定制作，经工程师验收合格后，由双方共同封存，由发包人承担制作样板及样板间的费用计算：____</w:t>
      </w:r>
      <w:r>
        <w:rPr>
          <w:rFonts w:hint="eastAsia" w:ascii="宋体" w:hAnsi="宋体" w:cs="宋体"/>
          <w:color w:val="000000"/>
          <w:kern w:val="0"/>
          <w:szCs w:val="21"/>
          <w:u w:val="single"/>
        </w:rPr>
        <w:t>/</w:t>
      </w:r>
      <w:r>
        <w:rPr>
          <w:rFonts w:ascii="宋体" w:hAnsi="宋体" w:cs="宋体"/>
          <w:color w:val="000000"/>
          <w:kern w:val="0"/>
          <w:szCs w:val="21"/>
        </w:rPr>
        <w:t xml:space="preserve">____ </w:t>
      </w:r>
    </w:p>
    <w:p w14:paraId="388B9D9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15．3　双方对工程质量有争议，由双方同意的工程质量检测机构鉴定，所需费用及因此造成的损失，由责任方承担。双方均有责任，由双方根据其责任分别承担。</w:t>
      </w:r>
    </w:p>
    <w:p w14:paraId="66F4F072">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第16条　检查和返工</w:t>
      </w:r>
    </w:p>
    <w:p w14:paraId="4D2F7DB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16．1　承包人应认真按照标准、规范、图纸及作法说明的要求以及工程师依据合同发出的指令施工，随时接受工程师的检查检验，为检查检验提供便利条件。</w:t>
      </w:r>
    </w:p>
    <w:p w14:paraId="73FEC78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16．2　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14:paraId="31F6BF5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16．3　工程师的检查检验不应影响施工正常进行。如影响施工正常进行，检查检验不合格时，影响正常施工的费用由承包人承担。除此之外影响正常施工的追加合同价款由发包人承担，相应顺延工期。</w:t>
      </w:r>
    </w:p>
    <w:p w14:paraId="7F9989E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16．4　因工程师指令失误或其他非承包人原因发生的追加合同价款，由发包人承担。</w:t>
      </w:r>
    </w:p>
    <w:p w14:paraId="73E06B44">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第17条　隐蔽工程和中间验收</w:t>
      </w:r>
    </w:p>
    <w:p w14:paraId="524CD22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17．1　双方约定工程具备隐蔽条件或达到中</w:t>
      </w:r>
      <w:r>
        <w:rPr>
          <w:rFonts w:hint="eastAsia" w:ascii="宋体" w:hAnsi="宋体" w:cs="宋体"/>
          <w:color w:val="000000"/>
          <w:kern w:val="0"/>
          <w:szCs w:val="21"/>
        </w:rPr>
        <w:t>间</w:t>
      </w:r>
      <w:r>
        <w:rPr>
          <w:rFonts w:ascii="宋体" w:hAnsi="宋体" w:cs="宋体"/>
          <w:color w:val="000000"/>
          <w:kern w:val="0"/>
          <w:szCs w:val="21"/>
        </w:rPr>
        <w:t>验收的部位：对上述部位达到验收条件时承包人进行自检，并在隐蔽或中间验收前48小时以书面形式通知工程师验收。通知包括隐蔽或中间验收的内容，验收的时间和地点。承包人准备验收记录，验收合格，工程师在验收记录上签字后，承包人可以进行隐蔽和继续施工。验收不合格，承包人在工程师限定的时间内修改后重新验收。</w:t>
      </w:r>
    </w:p>
    <w:p w14:paraId="1662888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17．2　工程师不能按时进行验收，应在验收前24小时以书面形式向承包人提出延期要求，延期不能超过48小时。工程师未能按以上时间提出延期要求，不进行验收，承包人可自行组织验收，工程师应承认验收记录。</w:t>
      </w:r>
    </w:p>
    <w:p w14:paraId="54F98590">
      <w:pPr>
        <w:widowControl/>
        <w:spacing w:line="360" w:lineRule="auto"/>
        <w:ind w:firstLine="420" w:firstLineChars="200"/>
        <w:rPr>
          <w:rFonts w:ascii="宋体" w:hAnsi="宋体" w:cs="宋体"/>
          <w:color w:val="000000"/>
          <w:kern w:val="0"/>
          <w:szCs w:val="21"/>
        </w:rPr>
      </w:pPr>
      <w:r>
        <w:rPr>
          <w:rFonts w:ascii="宋体" w:hAnsi="宋体" w:cs="宋体"/>
          <w:color w:val="000000"/>
          <w:kern w:val="0"/>
          <w:szCs w:val="21"/>
        </w:rPr>
        <w:t>17．3　经工程师验收，工程质量符合标准、规范和图纸及作法说明等的要求，验收24小时后，工程师不在验收记录上签字，视为工程师已经认可验收记录，承包人可进行隐蔽或继续施工。</w:t>
      </w:r>
    </w:p>
    <w:p w14:paraId="4AB95DCA">
      <w:pPr>
        <w:widowControl/>
        <w:spacing w:line="360" w:lineRule="auto"/>
        <w:ind w:firstLine="420" w:firstLineChars="200"/>
        <w:rPr>
          <w:rFonts w:hint="eastAsia" w:ascii="宋体" w:hAnsi="宋体" w:eastAsia="宋体" w:cs="宋体"/>
          <w:color w:val="000000"/>
          <w:kern w:val="0"/>
          <w:szCs w:val="21"/>
          <w:lang w:eastAsia="zh-CN"/>
        </w:rPr>
      </w:pPr>
      <w:r>
        <w:rPr>
          <w:rFonts w:hint="eastAsia" w:ascii="宋体" w:hAnsi="宋体" w:cs="宋体"/>
          <w:color w:val="000000"/>
          <w:kern w:val="0"/>
          <w:szCs w:val="21"/>
        </w:rPr>
        <w:t>17.4  承包人未按照合同要求通知工程师验收而继续施工的，发包人和工程师有权要求对</w:t>
      </w:r>
      <w:r>
        <w:rPr>
          <w:rFonts w:ascii="宋体" w:hAnsi="宋体" w:cs="宋体"/>
          <w:color w:val="000000"/>
          <w:kern w:val="0"/>
          <w:szCs w:val="21"/>
        </w:rPr>
        <w:t>隐蔽或中间</w:t>
      </w:r>
      <w:r>
        <w:rPr>
          <w:rFonts w:hint="eastAsia" w:ascii="宋体" w:hAnsi="宋体" w:cs="宋体"/>
          <w:color w:val="000000"/>
          <w:kern w:val="0"/>
          <w:szCs w:val="21"/>
        </w:rPr>
        <w:t>工程进行验收，由此产生的复挖和重新填埋等费用由承包人承担，工期不顺延。</w:t>
      </w:r>
    </w:p>
    <w:p w14:paraId="2D8A66D6">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第18条　重新检验</w:t>
      </w:r>
    </w:p>
    <w:p w14:paraId="22A716E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无论工程师是否进行验收，当其要求对已经隐蔽的工程重新检验时，承包人应按要求进行剥离成开孔，并在检验后重新覆盖或修复。检验合格，发包人承担由此发生的全部追加合同价款，赔偿承包人损失，并相应顺延工期。检验不合格，承包人承担发生的全部费用，工期不予顺延。</w:t>
      </w:r>
    </w:p>
    <w:p w14:paraId="0D2B63E5">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第19条　工程试车</w:t>
      </w:r>
    </w:p>
    <w:p w14:paraId="6B29340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19．1　双方约定需要试车的，试车内容应与承包人承包的设备及设备管线工程的范围相一致。具体试车的内容及范围：</w:t>
      </w:r>
      <w:r>
        <w:rPr>
          <w:rFonts w:hint="eastAsia" w:ascii="宋体" w:hAnsi="宋体" w:cs="宋体"/>
          <w:color w:val="000000"/>
          <w:kern w:val="0"/>
          <w:szCs w:val="21"/>
          <w:u w:val="single"/>
        </w:rPr>
        <w:t xml:space="preserve">      /       </w:t>
      </w:r>
      <w:r>
        <w:rPr>
          <w:rFonts w:ascii="宋体" w:hAnsi="宋体" w:cs="宋体"/>
          <w:color w:val="000000"/>
          <w:kern w:val="0"/>
          <w:szCs w:val="21"/>
        </w:rPr>
        <w:t xml:space="preserve">。 </w:t>
      </w:r>
    </w:p>
    <w:p w14:paraId="2988FB69">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19．2　设备及设备管线维修、拆改、安装工程具备单机无负荷试车条件，承包人组织试车，并在试车前48小时以书面形式通知工程师，通知包括试车内容、时间、地点。承包人准备试车记录，发包人根据承包人要求为试车提供必要的条件。试车合格，工程师在试车记录上签字。</w:t>
      </w:r>
    </w:p>
    <w:p w14:paraId="7F00D02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19．3　工程师不能按时参加试车，须在开始试车前24小时以书面形式向承包人提出延期要求，延期不能超过48小时。工程师未能按以上时间提出延期要求，不参加试车，应承认试车记录。</w:t>
      </w:r>
    </w:p>
    <w:p w14:paraId="22D9B72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19．4　设备及设备管线维修、拆改、安装工程具备无负荷联动试车条件，发包人组织试车，并在试车前48小时以书面形式通知承包人，通知包括试车内容、时间、地点和对承包人的要求，承包人按要求做好准备工作。试车合格，双方在试车记录上签字。</w:t>
      </w:r>
    </w:p>
    <w:p w14:paraId="2C2FCCB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19．5　双方责任：</w:t>
      </w:r>
    </w:p>
    <w:p w14:paraId="1CB0366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由于设计原因试车达不到验收要求，发包人应要求设计单位修改设计，承包人按修改后的设计重新维修、拆改、安装，发包人承担修改设计、重新维修、拆改及安装的全部费用和追加的合同价款，工期相应顺延。</w:t>
      </w:r>
    </w:p>
    <w:p w14:paraId="11E2FAE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w:t>
      </w:r>
    </w:p>
    <w:p w14:paraId="1A79497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（3）由于承包人施工的原因试车达不到验收要求，承包人按工程师要求重新维修、拆改、安装和试车，并承担重新维修、拆改、安装和试车费用，工期不予顺延。</w:t>
      </w:r>
    </w:p>
    <w:p w14:paraId="1361DD2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 xml:space="preserve">（4）试车费用除在合同价款之内的外，试车费用另由发包人承担的计算：_________ </w:t>
      </w:r>
    </w:p>
    <w:p w14:paraId="6CEACFF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（5）工程师在试车合格后不在试车记录上签字，试车结束24小时后，视为工程师已经认可试车记录，承包人可继续施工或办理竣工手续。</w:t>
      </w:r>
    </w:p>
    <w:p w14:paraId="090036A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19．6　投料试车应在工程竣工验收后由发包人负责，如发包人要求在工程竣工验收前进行或需要承包人配合时，应征得承包人同意，另行签定补充协议。</w:t>
      </w:r>
    </w:p>
    <w:p w14:paraId="5F2483C5">
      <w:pPr>
        <w:widowControl/>
        <w:spacing w:line="360" w:lineRule="auto"/>
        <w:rPr>
          <w:rFonts w:hint="eastAsia" w:ascii="宋体" w:hAnsi="宋体" w:eastAsia="宋体" w:cs="宋体"/>
          <w:b/>
          <w:color w:val="000000" w:themeColor="text1"/>
          <w:kern w:val="0"/>
          <w:sz w:val="28"/>
          <w:szCs w:val="28"/>
          <w:lang w:eastAsia="zh-CN"/>
          <w14:textFill>
            <w14:solidFill>
              <w14:schemeClr w14:val="tx1"/>
            </w14:solidFill>
          </w14:textFill>
        </w:rPr>
      </w:pPr>
      <w:r>
        <w:rPr>
          <w:rFonts w:ascii="宋体" w:hAnsi="宋体" w:cs="宋体"/>
          <w:b/>
          <w:color w:val="000000" w:themeColor="text1"/>
          <w:kern w:val="0"/>
          <w:sz w:val="28"/>
          <w:szCs w:val="28"/>
          <w14:textFill>
            <w14:solidFill>
              <w14:schemeClr w14:val="tx1"/>
            </w14:solidFill>
          </w14:textFill>
        </w:rPr>
        <w:t>五、安全施工</w:t>
      </w:r>
    </w:p>
    <w:p w14:paraId="277BC004">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第20条　安全施工与检查</w:t>
      </w:r>
    </w:p>
    <w:p w14:paraId="28995E1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20．1　承包人应遵守房屋修缮及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2C26E741">
      <w:pPr>
        <w:widowControl/>
        <w:spacing w:line="360" w:lineRule="auto"/>
        <w:ind w:firstLine="420" w:firstLineChars="200"/>
        <w:rPr>
          <w:rFonts w:ascii="宋体" w:hAnsi="宋体" w:cs="宋体"/>
          <w:color w:val="000000"/>
          <w:kern w:val="0"/>
          <w:szCs w:val="21"/>
        </w:rPr>
      </w:pPr>
      <w:r>
        <w:rPr>
          <w:rFonts w:ascii="宋体" w:hAnsi="宋体" w:cs="宋体"/>
          <w:color w:val="000000"/>
          <w:kern w:val="0"/>
          <w:szCs w:val="21"/>
        </w:rPr>
        <w:t>20．2　发包人应对其在施工场地的工作人员进行安全教育，并对他们的安全负责。发包人不得要求承包人违反安全管理的规定进行施工。因发包人原因导致的安全事故，由发包人承担相应责任及发生的费用。</w:t>
      </w:r>
    </w:p>
    <w:p w14:paraId="6110AA72">
      <w:pPr>
        <w:widowControl/>
        <w:spacing w:line="360" w:lineRule="auto"/>
        <w:rPr>
          <w:rFonts w:hint="eastAsia" w:ascii="宋体" w:hAnsi="宋体" w:eastAsia="宋体" w:cs="宋体"/>
          <w:b/>
          <w:color w:val="000000"/>
          <w:kern w:val="0"/>
          <w:szCs w:val="21"/>
          <w:lang w:eastAsia="zh-CN"/>
        </w:rPr>
      </w:pPr>
    </w:p>
    <w:p w14:paraId="11AAE8AF">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第21条　安全防护</w:t>
      </w:r>
    </w:p>
    <w:p w14:paraId="6A473B6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21．1　承包人在动力设备、输电线路、地下管道、密封防震车间、易燃易爆地段附近施工时，施工开始前应向工程师提出安全防护措施，经工程师认可后实施，防护措施费用由发包人承担。</w:t>
      </w:r>
    </w:p>
    <w:p w14:paraId="387A552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21．2　实施爆破作业，在放射、毒害性环境中施工（含储存、运输、使用）及使用毒害性、腐蚀性物品施工时，承包人应在施工前14天以书面形式通知工程师，并提出相应的安全防护措施，经工程师认可后实施，由发包人承担安全防护措施费用。</w:t>
      </w:r>
    </w:p>
    <w:p w14:paraId="4DD67B41">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第22条　事故处理</w:t>
      </w:r>
    </w:p>
    <w:p w14:paraId="2609CA1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22．1　发生重大伤亡及其他安全事故，承包人应按有关规定立即上报有关部门并通知工程师，同时按政府有关部门要求处理，由</w:t>
      </w:r>
      <w:r>
        <w:rPr>
          <w:rFonts w:hint="eastAsia" w:ascii="宋体" w:hAnsi="宋体" w:cs="宋体"/>
          <w:color w:val="000000"/>
          <w:kern w:val="0"/>
          <w:szCs w:val="21"/>
        </w:rPr>
        <w:t>此产生的</w:t>
      </w:r>
      <w:r>
        <w:rPr>
          <w:rFonts w:ascii="宋体" w:hAnsi="宋体" w:cs="宋体"/>
          <w:color w:val="000000"/>
          <w:kern w:val="0"/>
          <w:szCs w:val="21"/>
        </w:rPr>
        <w:t>费用</w:t>
      </w:r>
      <w:r>
        <w:rPr>
          <w:rFonts w:hint="eastAsia" w:ascii="宋体" w:hAnsi="宋体" w:cs="宋体"/>
          <w:color w:val="000000"/>
          <w:kern w:val="0"/>
          <w:szCs w:val="21"/>
        </w:rPr>
        <w:t>由承包人自行承担</w:t>
      </w:r>
      <w:r>
        <w:rPr>
          <w:rFonts w:ascii="宋体" w:hAnsi="宋体" w:cs="宋体"/>
          <w:color w:val="000000"/>
          <w:kern w:val="0"/>
          <w:szCs w:val="21"/>
        </w:rPr>
        <w:t>。</w:t>
      </w:r>
    </w:p>
    <w:p w14:paraId="03CA323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22．2　发包人承包人对事故责任有争议时，应按政府有关部门的认定处理。</w:t>
      </w:r>
    </w:p>
    <w:p w14:paraId="32B63A33">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六、合同价款与支付</w:t>
      </w:r>
    </w:p>
    <w:p w14:paraId="47A36A96">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第23条　合同价款及调整</w:t>
      </w:r>
    </w:p>
    <w:p w14:paraId="2BE8724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23．1　招标工程的合同价款由发包人承包人依据中标通知书中的中标价格在协议书内约定。非招标工程的合同价款由发包人承包人依据工程预算书在协议书内约定。</w:t>
      </w:r>
    </w:p>
    <w:p w14:paraId="09A5A4F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23．2　经双方约定，本合同价款采用</w:t>
      </w:r>
      <w:r>
        <w:rPr>
          <w:rFonts w:hint="eastAsia" w:ascii="宋体" w:hAnsi="宋体" w:cs="宋体"/>
          <w:color w:val="000000"/>
          <w:kern w:val="0"/>
          <w:szCs w:val="21"/>
          <w:u w:val="single"/>
        </w:rPr>
        <w:t>（1）</w:t>
      </w:r>
      <w:r>
        <w:rPr>
          <w:rFonts w:ascii="宋体" w:hAnsi="宋体" w:cs="宋体"/>
          <w:color w:val="000000"/>
          <w:kern w:val="0"/>
          <w:szCs w:val="21"/>
        </w:rPr>
        <w:t>方式确定。</w:t>
      </w:r>
    </w:p>
    <w:p w14:paraId="1D593C24">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（1）固定价格合同。合同价款中包括风险范围及风险费用的计算方法：</w:t>
      </w:r>
      <w:r>
        <w:rPr>
          <w:rFonts w:hint="eastAsia" w:ascii="宋体" w:hAnsi="宋体" w:cs="宋体"/>
          <w:color w:val="000000"/>
          <w:kern w:val="0"/>
          <w:szCs w:val="21"/>
          <w:u w:val="single"/>
        </w:rPr>
        <w:t xml:space="preserve">  /  </w:t>
      </w:r>
      <w:r>
        <w:rPr>
          <w:rFonts w:ascii="宋体" w:hAnsi="宋体" w:cs="宋体"/>
          <w:color w:val="000000"/>
          <w:kern w:val="0"/>
          <w:szCs w:val="21"/>
        </w:rPr>
        <w:t>在约定的风险范围内合同价款不再调整。但约定风险范围以外的合同价款调整方法约定为：</w:t>
      </w:r>
      <w:r>
        <w:rPr>
          <w:rFonts w:hint="eastAsia" w:ascii="宋体" w:hAnsi="宋体" w:cs="宋体"/>
          <w:color w:val="000000"/>
          <w:kern w:val="0"/>
          <w:szCs w:val="21"/>
          <w:u w:val="single"/>
        </w:rPr>
        <w:t xml:space="preserve">     /      </w:t>
      </w:r>
    </w:p>
    <w:p w14:paraId="560C8AE8">
      <w:pPr>
        <w:widowControl/>
        <w:spacing w:line="360" w:lineRule="auto"/>
        <w:ind w:firstLine="420" w:firstLineChars="200"/>
        <w:rPr>
          <w:rFonts w:ascii="宋体" w:hAnsi="宋体" w:cs="宋体"/>
          <w:color w:val="000000"/>
          <w:kern w:val="0"/>
          <w:szCs w:val="21"/>
          <w:u w:val="single"/>
        </w:rPr>
      </w:pPr>
      <w:r>
        <w:rPr>
          <w:rFonts w:ascii="宋体" w:hAnsi="宋体" w:cs="宋体"/>
          <w:color w:val="000000"/>
          <w:kern w:val="0"/>
          <w:szCs w:val="21"/>
        </w:rPr>
        <w:t>（2）成本加酬金合同。有关成本加酬金的构成及计算方法：</w:t>
      </w:r>
      <w:r>
        <w:rPr>
          <w:rFonts w:hint="eastAsia" w:ascii="宋体" w:hAnsi="宋体" w:cs="宋体"/>
          <w:color w:val="000000"/>
          <w:kern w:val="0"/>
          <w:szCs w:val="21"/>
          <w:u w:val="single"/>
        </w:rPr>
        <w:t xml:space="preserve">     /     </w:t>
      </w:r>
    </w:p>
    <w:p w14:paraId="2AAEDADB">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（3）可调价合同。合同价款调整因素包括下列内容及调整方法：</w:t>
      </w:r>
      <w:r>
        <w:rPr>
          <w:rFonts w:hint="eastAsia" w:ascii="宋体" w:hAnsi="宋体" w:cs="宋体"/>
          <w:color w:val="000000"/>
          <w:kern w:val="0"/>
          <w:szCs w:val="21"/>
          <w:u w:val="single"/>
        </w:rPr>
        <w:t xml:space="preserve">     /     </w:t>
      </w:r>
    </w:p>
    <w:p w14:paraId="4794B3E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（A）法律、行政法规和国家有关政策变化影响的合同价款；</w:t>
      </w:r>
    </w:p>
    <w:p w14:paraId="1B2F2019">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（B）北京市房屋修缮工程定额管理处公布的价格调整；</w:t>
      </w:r>
    </w:p>
    <w:p w14:paraId="7F1478A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（C）7天内非承包人原因停水、停电、停气造成停工累计超过8小时；</w:t>
      </w:r>
    </w:p>
    <w:p w14:paraId="16115362">
      <w:pPr>
        <w:widowControl/>
        <w:spacing w:line="360" w:lineRule="auto"/>
        <w:ind w:firstLine="420" w:firstLineChars="200"/>
        <w:rPr>
          <w:rFonts w:ascii="宋体" w:hAnsi="宋体" w:cs="宋体"/>
          <w:color w:val="000000"/>
          <w:kern w:val="0"/>
          <w:szCs w:val="21"/>
          <w:u w:val="single"/>
        </w:rPr>
      </w:pPr>
      <w:r>
        <w:rPr>
          <w:rFonts w:ascii="宋体" w:hAnsi="宋体" w:cs="宋体"/>
          <w:color w:val="000000"/>
          <w:kern w:val="0"/>
          <w:szCs w:val="21"/>
        </w:rPr>
        <w:t>（D）双方约定的其他因素：</w:t>
      </w:r>
      <w:r>
        <w:rPr>
          <w:rFonts w:hint="eastAsia" w:ascii="宋体" w:hAnsi="宋体" w:cs="宋体"/>
          <w:color w:val="000000"/>
          <w:kern w:val="0"/>
          <w:szCs w:val="21"/>
          <w:u w:val="single"/>
        </w:rPr>
        <w:t xml:space="preserve">   /       </w:t>
      </w:r>
    </w:p>
    <w:p w14:paraId="3C1C91B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23．3　双方约定采用可调合同价款的，在双方约定的调整因素发生后14天内，承包人将调整原因、金额以书面形式通知工程师，工程师确认调整金额后作为追加合同价款，与工程款同期支付。工程师收到承包人通知后14天内不予确认也不提出修改意见，视为已经同意该项调整。</w:t>
      </w:r>
    </w:p>
    <w:p w14:paraId="48E138DB">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第24条　工程预付款</w:t>
      </w:r>
    </w:p>
    <w:p w14:paraId="78CC54CB">
      <w:pPr>
        <w:widowControl/>
        <w:spacing w:line="360" w:lineRule="auto"/>
        <w:ind w:firstLine="420" w:firstLineChars="200"/>
        <w:rPr>
          <w:rFonts w:hint="eastAsia" w:ascii="宋体" w:hAnsi="宋体" w:cs="宋体"/>
          <w:kern w:val="0"/>
          <w:szCs w:val="21"/>
          <w:highlight w:val="none"/>
          <w:u w:val="single"/>
        </w:rPr>
      </w:pPr>
      <w:r>
        <w:rPr>
          <w:rFonts w:ascii="宋体" w:hAnsi="宋体" w:cs="宋体"/>
          <w:kern w:val="0"/>
          <w:szCs w:val="21"/>
        </w:rPr>
        <w:t>24．1　双方约定工程预付款时间：</w:t>
      </w:r>
      <w:r>
        <w:rPr>
          <w:rFonts w:hint="eastAsia" w:ascii="宋体" w:hAnsi="宋体" w:cs="宋体"/>
          <w:kern w:val="0"/>
          <w:szCs w:val="21"/>
          <w:highlight w:val="none"/>
          <w:lang w:val="en-US" w:eastAsia="zh-CN"/>
        </w:rPr>
        <w:t>合同签订且甲方资金到位后30个工作日内</w:t>
      </w:r>
      <w:r>
        <w:rPr>
          <w:rFonts w:hint="eastAsia" w:ascii="宋体" w:hAnsi="宋体" w:cs="宋体"/>
          <w:kern w:val="0"/>
          <w:szCs w:val="21"/>
        </w:rPr>
        <w:t>。</w:t>
      </w:r>
      <w:r>
        <w:rPr>
          <w:rFonts w:ascii="宋体" w:hAnsi="宋体" w:cs="宋体"/>
          <w:kern w:val="0"/>
          <w:szCs w:val="21"/>
        </w:rPr>
        <w:t>发包人向承包人支付工程预付款金额或占合同价款总额的比例：</w:t>
      </w:r>
      <w:r>
        <w:rPr>
          <w:rFonts w:hint="eastAsia" w:ascii="宋体" w:hAnsi="宋体" w:cs="宋体"/>
          <w:kern w:val="0"/>
          <w:szCs w:val="21"/>
          <w:highlight w:val="none"/>
          <w:u w:val="single"/>
        </w:rPr>
        <w:t xml:space="preserve">   </w:t>
      </w:r>
      <w:r>
        <w:rPr>
          <w:rFonts w:hint="eastAsia" w:ascii="宋体" w:hAnsi="宋体" w:cs="宋体"/>
          <w:kern w:val="0"/>
          <w:szCs w:val="21"/>
          <w:highlight w:val="none"/>
          <w:u w:val="single"/>
          <w:lang w:val="en-US" w:eastAsia="zh-CN"/>
        </w:rPr>
        <w:t>30</w:t>
      </w:r>
      <w:r>
        <w:rPr>
          <w:rFonts w:hint="eastAsia" w:ascii="宋体" w:hAnsi="宋体" w:cs="宋体"/>
          <w:kern w:val="0"/>
          <w:szCs w:val="21"/>
          <w:highlight w:val="none"/>
          <w:u w:val="single"/>
        </w:rPr>
        <w:t>%    。</w:t>
      </w:r>
    </w:p>
    <w:p w14:paraId="04666402">
      <w:pPr>
        <w:widowControl/>
        <w:spacing w:line="360" w:lineRule="auto"/>
        <w:ind w:firstLine="420" w:firstLineChars="200"/>
        <w:rPr>
          <w:rFonts w:hint="eastAsia" w:ascii="宋体" w:hAnsi="宋体" w:eastAsia="宋体" w:cs="宋体"/>
          <w:color w:val="000000"/>
          <w:kern w:val="0"/>
          <w:szCs w:val="21"/>
          <w:highlight w:val="none"/>
          <w:lang w:eastAsia="zh-CN"/>
        </w:rPr>
      </w:pPr>
      <w:r>
        <w:rPr>
          <w:rFonts w:ascii="宋体" w:hAnsi="宋体" w:cs="宋体"/>
          <w:kern w:val="0"/>
          <w:szCs w:val="21"/>
          <w:highlight w:val="none"/>
        </w:rPr>
        <w:t>24．2发包人未按约定时间向承包人预付工程款，承包人在</w:t>
      </w:r>
      <w:r>
        <w:rPr>
          <w:rFonts w:ascii="宋体" w:hAnsi="宋体" w:cs="宋体"/>
          <w:color w:val="000000"/>
          <w:kern w:val="0"/>
          <w:szCs w:val="21"/>
          <w:highlight w:val="none"/>
        </w:rPr>
        <w:t>约定预付时间7天后向发包人发出要求预付的通知，发包人收到通知后仍不能按要求预付，承包人可在发出通知后7天停止施工，发包人应从约定应付之日起向承包人支付同期应付款的贷款利息，并承担违约责任。</w:t>
      </w:r>
    </w:p>
    <w:p w14:paraId="41AF72F5">
      <w:pPr>
        <w:widowControl/>
        <w:spacing w:line="360" w:lineRule="auto"/>
        <w:rPr>
          <w:rFonts w:hint="eastAsia" w:ascii="宋体" w:hAnsi="宋体" w:eastAsia="宋体" w:cs="宋体"/>
          <w:b/>
          <w:color w:val="000000"/>
          <w:kern w:val="0"/>
          <w:szCs w:val="21"/>
          <w:highlight w:val="none"/>
          <w:lang w:eastAsia="zh-CN"/>
        </w:rPr>
      </w:pPr>
      <w:r>
        <w:rPr>
          <w:rFonts w:ascii="宋体" w:hAnsi="宋体" w:cs="宋体"/>
          <w:b/>
          <w:color w:val="000000"/>
          <w:kern w:val="0"/>
          <w:szCs w:val="21"/>
          <w:highlight w:val="none"/>
        </w:rPr>
        <w:t>第25条　工程量的确认</w:t>
      </w:r>
    </w:p>
    <w:p w14:paraId="44A35B66">
      <w:pPr>
        <w:widowControl/>
        <w:spacing w:line="360" w:lineRule="auto"/>
        <w:ind w:firstLine="420" w:firstLineChars="200"/>
        <w:rPr>
          <w:rFonts w:hint="eastAsia" w:ascii="宋体" w:hAnsi="宋体" w:eastAsia="宋体" w:cs="宋体"/>
          <w:color w:val="000000"/>
          <w:kern w:val="0"/>
          <w:szCs w:val="21"/>
          <w:highlight w:val="none"/>
          <w:lang w:eastAsia="zh-CN"/>
        </w:rPr>
      </w:pPr>
      <w:r>
        <w:rPr>
          <w:rFonts w:ascii="宋体" w:hAnsi="宋体" w:cs="宋体"/>
          <w:color w:val="000000"/>
          <w:kern w:val="0"/>
          <w:szCs w:val="21"/>
          <w:highlight w:val="none"/>
        </w:rPr>
        <w:t>25．1　承包人应向工程师提交已完工程量报告的时间：</w:t>
      </w:r>
      <w:r>
        <w:rPr>
          <w:rFonts w:hint="eastAsia" w:ascii="宋体" w:hAnsi="宋体" w:cs="宋体"/>
          <w:color w:val="000000"/>
          <w:kern w:val="0"/>
          <w:szCs w:val="21"/>
          <w:highlight w:val="none"/>
          <w:u w:val="single"/>
        </w:rPr>
        <w:t xml:space="preserve">     /    </w:t>
      </w:r>
      <w:r>
        <w:rPr>
          <w:rFonts w:ascii="宋体" w:hAnsi="宋体" w:cs="宋体"/>
          <w:color w:val="000000"/>
          <w:kern w:val="0"/>
          <w:szCs w:val="21"/>
          <w:highlight w:val="none"/>
        </w:rPr>
        <w:t>工程师接到报告后7天内按图纸及作法说明核实计量已完工程量，并在核实计量前24小时通知承包人，承包人为计量提供便利条件并派人参加。承包人收到通知后不参加计量，计量结果有效，作为工程价款支付的依据。</w:t>
      </w:r>
    </w:p>
    <w:p w14:paraId="1BB77D13">
      <w:pPr>
        <w:widowControl/>
        <w:spacing w:line="360" w:lineRule="auto"/>
        <w:ind w:firstLine="420" w:firstLineChars="200"/>
        <w:rPr>
          <w:rFonts w:hint="eastAsia" w:ascii="宋体" w:hAnsi="宋体" w:eastAsia="宋体" w:cs="宋体"/>
          <w:color w:val="000000"/>
          <w:kern w:val="0"/>
          <w:szCs w:val="21"/>
          <w:highlight w:val="none"/>
          <w:lang w:eastAsia="zh-CN"/>
        </w:rPr>
      </w:pPr>
      <w:r>
        <w:rPr>
          <w:rFonts w:ascii="宋体" w:hAnsi="宋体" w:cs="宋体"/>
          <w:color w:val="000000"/>
          <w:kern w:val="0"/>
          <w:szCs w:val="21"/>
          <w:highlight w:val="none"/>
        </w:rPr>
        <w:t>25．2　工程师收到承包人报告后7天内未进行计量，从第8天起，承包人报告中开列的工程量即视为被确认，作为工程价款支付的依据。工程师不按约定时间通知承包人，致使承包人未能参加计量，计量结果无效。</w:t>
      </w:r>
    </w:p>
    <w:p w14:paraId="67F75BFB">
      <w:pPr>
        <w:widowControl/>
        <w:spacing w:line="360" w:lineRule="auto"/>
        <w:ind w:firstLine="420" w:firstLineChars="200"/>
        <w:rPr>
          <w:rFonts w:hint="eastAsia" w:ascii="宋体" w:hAnsi="宋体" w:eastAsia="宋体" w:cs="宋体"/>
          <w:color w:val="000000"/>
          <w:kern w:val="0"/>
          <w:szCs w:val="21"/>
          <w:highlight w:val="none"/>
          <w:lang w:eastAsia="zh-CN"/>
        </w:rPr>
      </w:pPr>
      <w:r>
        <w:rPr>
          <w:rFonts w:ascii="宋体" w:hAnsi="宋体" w:cs="宋体"/>
          <w:color w:val="000000"/>
          <w:kern w:val="0"/>
          <w:szCs w:val="21"/>
          <w:highlight w:val="none"/>
        </w:rPr>
        <w:t>25．3　对承包人超出图纸及作法说明范围和因承包人原因造成返工的工程量，工程师不予计量。</w:t>
      </w:r>
    </w:p>
    <w:p w14:paraId="4FC24458">
      <w:pPr>
        <w:widowControl/>
        <w:spacing w:line="360" w:lineRule="auto"/>
        <w:rPr>
          <w:rFonts w:hint="eastAsia" w:ascii="宋体" w:hAnsi="宋体" w:eastAsia="宋体" w:cs="宋体"/>
          <w:b/>
          <w:color w:val="000000"/>
          <w:kern w:val="0"/>
          <w:szCs w:val="21"/>
          <w:highlight w:val="none"/>
          <w:lang w:eastAsia="zh-CN"/>
        </w:rPr>
      </w:pPr>
      <w:r>
        <w:rPr>
          <w:rFonts w:ascii="宋体" w:hAnsi="宋体" w:cs="宋体"/>
          <w:b/>
          <w:color w:val="000000"/>
          <w:kern w:val="0"/>
          <w:szCs w:val="21"/>
          <w:highlight w:val="none"/>
        </w:rPr>
        <w:t>第26条　工程款（进度款）支付</w:t>
      </w:r>
    </w:p>
    <w:p w14:paraId="4B091BED">
      <w:pPr>
        <w:keepNext w:val="0"/>
        <w:keepLines w:val="0"/>
        <w:pageBreakBefore w:val="0"/>
        <w:widowControl w:val="0"/>
        <w:wordWrap/>
        <w:topLinePunct w:val="0"/>
        <w:bidi w:val="0"/>
        <w:spacing w:line="520" w:lineRule="exact"/>
        <w:ind w:firstLine="420" w:firstLineChars="200"/>
        <w:rPr>
          <w:rFonts w:hint="eastAsia" w:ascii="宋体" w:hAnsi="宋体" w:eastAsia="宋体" w:cs="宋体"/>
          <w:kern w:val="0"/>
          <w:szCs w:val="21"/>
          <w:highlight w:val="none"/>
          <w:lang w:eastAsia="zh-CN"/>
        </w:rPr>
      </w:pPr>
      <w:r>
        <w:rPr>
          <w:rFonts w:ascii="宋体" w:hAnsi="宋体" w:cs="宋体"/>
          <w:kern w:val="0"/>
          <w:szCs w:val="21"/>
          <w:highlight w:val="none"/>
        </w:rPr>
        <w:t>26．1　</w:t>
      </w:r>
      <w:r>
        <w:rPr>
          <w:rFonts w:hint="eastAsia" w:ascii="宋体" w:hAnsi="宋体" w:cs="宋体"/>
          <w:kern w:val="0"/>
          <w:szCs w:val="21"/>
          <w:highlight w:val="none"/>
        </w:rPr>
        <w:t>合同签订且甲方资金到位后30个工作日内，甲方支付合同金额的30%作为预付款，待项目完工并完成验收工作后，项目款支付至合同金额的85%，待结算审定后支付剩余尾款。（最终以结算审定金额为准）</w:t>
      </w:r>
      <w:r>
        <w:rPr>
          <w:rFonts w:hint="eastAsia" w:ascii="宋体" w:hAnsi="宋体" w:cs="宋体"/>
          <w:kern w:val="0"/>
          <w:szCs w:val="21"/>
          <w:highlight w:val="none"/>
          <w:lang w:eastAsia="zh-CN"/>
        </w:rPr>
        <w:t>。</w:t>
      </w:r>
    </w:p>
    <w:p w14:paraId="5100744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26．2　本合同条款第23条确定调整合同价款、第33条工程变更调整的合同价款及其他条款中约定的追加合同价款，应与工程款（进度款）同期调整支付。</w:t>
      </w:r>
    </w:p>
    <w:p w14:paraId="02C76B2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26．3　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计算应付款的同期贷款利息。</w:t>
      </w:r>
    </w:p>
    <w:p w14:paraId="7DF4320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26．4　发包人不按本合同约定支付工程款（进度款），双方又未达成延期付款协议，导致施工无法进行，承包人可停止施工，由发包人承担违约责任。</w:t>
      </w:r>
    </w:p>
    <w:p w14:paraId="0A6B4E31">
      <w:pPr>
        <w:widowControl/>
        <w:spacing w:line="360" w:lineRule="auto"/>
        <w:rPr>
          <w:rFonts w:hint="eastAsia" w:ascii="宋体" w:hAnsi="宋体" w:eastAsia="宋体" w:cs="宋体"/>
          <w:b/>
          <w:color w:val="000000"/>
          <w:kern w:val="0"/>
          <w:sz w:val="28"/>
          <w:szCs w:val="28"/>
          <w:lang w:eastAsia="zh-CN"/>
        </w:rPr>
      </w:pPr>
      <w:r>
        <w:rPr>
          <w:rFonts w:ascii="宋体" w:hAnsi="宋体" w:cs="宋体"/>
          <w:b/>
          <w:color w:val="000000"/>
          <w:kern w:val="0"/>
          <w:sz w:val="28"/>
          <w:szCs w:val="28"/>
        </w:rPr>
        <w:t>七、材料设备供应</w:t>
      </w:r>
    </w:p>
    <w:p w14:paraId="796C9088">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第27条　发包人供应材料设备</w:t>
      </w:r>
    </w:p>
    <w:p w14:paraId="536AD69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27．</w:t>
      </w:r>
      <w:r>
        <w:rPr>
          <w:rFonts w:hint="eastAsia" w:ascii="宋体" w:hAnsi="宋体" w:cs="宋体"/>
          <w:color w:val="000000"/>
          <w:kern w:val="0"/>
          <w:szCs w:val="21"/>
          <w:lang w:val="en-US" w:eastAsia="zh-CN"/>
        </w:rPr>
        <w:t>1</w:t>
      </w:r>
      <w:r>
        <w:rPr>
          <w:rFonts w:ascii="宋体" w:hAnsi="宋体" w:cs="宋体"/>
          <w:color w:val="000000"/>
          <w:kern w:val="0"/>
          <w:szCs w:val="21"/>
        </w:rPr>
        <w:t>　经双方商定，由发包人供应材料设备的，发包人按内容提供材料设备，并向承包人提供产品合格证明，对其质量负责。发包人在所提供材料设备到货前24小时，以书面形式通知承包人，由承包人</w:t>
      </w:r>
      <w:r>
        <w:rPr>
          <w:rFonts w:hint="eastAsia" w:ascii="宋体" w:hAnsi="宋体" w:cs="宋体"/>
          <w:color w:val="000000"/>
          <w:kern w:val="0"/>
          <w:szCs w:val="21"/>
        </w:rPr>
        <w:t>派</w:t>
      </w:r>
      <w:r>
        <w:rPr>
          <w:rFonts w:ascii="宋体" w:hAnsi="宋体" w:cs="宋体"/>
          <w:color w:val="000000"/>
          <w:kern w:val="0"/>
          <w:szCs w:val="21"/>
        </w:rPr>
        <w:t>人与发包人共同清点。</w:t>
      </w:r>
    </w:p>
    <w:p w14:paraId="084C883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27．</w:t>
      </w:r>
      <w:r>
        <w:rPr>
          <w:rFonts w:hint="eastAsia" w:ascii="宋体" w:hAnsi="宋体" w:cs="宋体"/>
          <w:color w:val="000000"/>
          <w:kern w:val="0"/>
          <w:szCs w:val="21"/>
          <w:lang w:val="en-US" w:eastAsia="zh-CN"/>
        </w:rPr>
        <w:t>2</w:t>
      </w:r>
      <w:r>
        <w:rPr>
          <w:rFonts w:ascii="宋体" w:hAnsi="宋体" w:cs="宋体"/>
          <w:color w:val="000000"/>
          <w:kern w:val="0"/>
          <w:szCs w:val="21"/>
        </w:rPr>
        <w:t>　发包人供应的材料设备，承包人派人参加清点后由承包人妥善保管，发包人支付相应保管费用。因承包人原因发生丢失损坏，由承包人负责赔偿。</w:t>
      </w:r>
    </w:p>
    <w:p w14:paraId="271B1B96">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发包人未通知承包人清点，承包人不负责材料设备的保管，丢失损坏由发包人负责。</w:t>
      </w:r>
    </w:p>
    <w:p w14:paraId="231DC80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27．</w:t>
      </w:r>
      <w:r>
        <w:rPr>
          <w:rFonts w:hint="eastAsia" w:ascii="宋体" w:hAnsi="宋体" w:cs="宋体"/>
          <w:color w:val="000000"/>
          <w:kern w:val="0"/>
          <w:szCs w:val="21"/>
          <w:lang w:val="en-US" w:eastAsia="zh-CN"/>
        </w:rPr>
        <w:t>3</w:t>
      </w:r>
      <w:r>
        <w:rPr>
          <w:rFonts w:ascii="宋体" w:hAnsi="宋体" w:cs="宋体"/>
          <w:color w:val="000000"/>
          <w:kern w:val="0"/>
          <w:szCs w:val="21"/>
        </w:rPr>
        <w:t>　发包人供应的材料设备使用前，由承包人负责检验或试验，不合格的不得使用，检验或试验费用由发包人承担。</w:t>
      </w:r>
    </w:p>
    <w:p w14:paraId="6739DDFA">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27．</w:t>
      </w:r>
      <w:r>
        <w:rPr>
          <w:rFonts w:hint="eastAsia" w:ascii="宋体" w:hAnsi="宋体" w:cs="宋体"/>
          <w:color w:val="000000"/>
          <w:kern w:val="0"/>
          <w:szCs w:val="21"/>
          <w:lang w:val="en-US" w:eastAsia="zh-CN"/>
        </w:rPr>
        <w:t>4</w:t>
      </w:r>
      <w:r>
        <w:rPr>
          <w:rFonts w:ascii="宋体" w:hAnsi="宋体" w:cs="宋体"/>
          <w:color w:val="000000"/>
          <w:kern w:val="0"/>
          <w:szCs w:val="21"/>
        </w:rPr>
        <w:t>发包人供应材料设备的结算方法：</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7F2F4B3B">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第28条　承包人采购材料设备</w:t>
      </w:r>
    </w:p>
    <w:p w14:paraId="6E56F25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28．1　双方约定由承包人采购的材料设备：</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r>
        <w:rPr>
          <w:rFonts w:ascii="宋体" w:hAnsi="宋体" w:cs="宋体"/>
          <w:color w:val="000000"/>
          <w:kern w:val="0"/>
          <w:szCs w:val="21"/>
        </w:rPr>
        <w:t>并提供产品合格证明，对材料设备质量负责。承包人在材料设备到货前24小时通知工程师清点验收。</w:t>
      </w:r>
    </w:p>
    <w:p w14:paraId="6480489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28．2　承包人采购的材料设备与设计或标准要求不符时，承包人应按工程师要求的时间运出施工场地，重新采购符合要求的产品，承担由此发生的费用，由此延误的工期不予顺延。</w:t>
      </w:r>
    </w:p>
    <w:p w14:paraId="37BBAA1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28．3　承包人采购的材料设备在使用前，承包人应按工程师的要求进行检验或试验，不合格的不得使用，检验或试验费用由承包人承担。</w:t>
      </w:r>
    </w:p>
    <w:p w14:paraId="6578C31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28．4　工程师发现承包人采购并使用不符合设计或标准要求的材料设备时，应要求由承包人负责修复、拆除或重新采购，并承担发生的费用，由此延误的工期不予顺延。</w:t>
      </w:r>
    </w:p>
    <w:p w14:paraId="4958F59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28．5　承包人需要使用代用材料时，应经工程师认可后才能使用，由此增减的合同价款双方以书面形式议定。</w:t>
      </w:r>
    </w:p>
    <w:p w14:paraId="65D6182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28．6　由承包人采购的材料设备，发包人不得指定生产厂或供应商。</w:t>
      </w:r>
    </w:p>
    <w:p w14:paraId="6A96E4E4">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第29条　材料的样品及样本</w:t>
      </w:r>
    </w:p>
    <w:p w14:paraId="4662339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29．1　双方约定，双方任何一方采购或提供的下列材料均需提供样品或样本：</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p>
    <w:p w14:paraId="4BDE8EA0">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29．2　由发包人或设计单位指定的材料品种需提供指定的式样、色调和规格的样品或样本：</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23A2684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29．3　材料样品或样本，经双方认定验收后共同封存，作为材料供应和竣工验收的实物标准。不符合样品或样本标准的，由供货方承担责任。</w:t>
      </w:r>
    </w:p>
    <w:p w14:paraId="760DBF0C">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第30条　材料试验</w:t>
      </w:r>
    </w:p>
    <w:p w14:paraId="5D996D84">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30．1　双方约定对下列材料必须进行防火阻燃、毒性反应及其他试验（包括防水、冻溶、强度测试等）：</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0503BFF3">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（1）属应作防火阻燃试验的材科：</w:t>
      </w:r>
      <w:r>
        <w:rPr>
          <w:rFonts w:ascii="宋体" w:hAnsi="宋体" w:cs="宋体"/>
          <w:color w:val="000000"/>
          <w:kern w:val="0"/>
          <w:szCs w:val="21"/>
          <w:u w:val="single"/>
        </w:rPr>
        <w:t>______</w:t>
      </w:r>
      <w:r>
        <w:rPr>
          <w:rFonts w:hint="eastAsia" w:ascii="宋体" w:hAnsi="宋体" w:cs="宋体"/>
          <w:color w:val="000000"/>
          <w:kern w:val="0"/>
          <w:szCs w:val="21"/>
          <w:u w:val="single"/>
        </w:rPr>
        <w:t>/</w:t>
      </w:r>
      <w:r>
        <w:rPr>
          <w:rFonts w:ascii="宋体" w:hAnsi="宋体" w:cs="宋体"/>
          <w:color w:val="000000"/>
          <w:kern w:val="0"/>
          <w:szCs w:val="21"/>
          <w:u w:val="single"/>
        </w:rPr>
        <w:t>___</w:t>
      </w:r>
    </w:p>
    <w:p w14:paraId="0891F4D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（2）属应作毒性反应试验的材料：</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066E1B2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（3）其他应作试验的材料及试验内容：</w:t>
      </w:r>
      <w:r>
        <w:rPr>
          <w:rFonts w:ascii="宋体" w:hAnsi="宋体" w:cs="宋体"/>
          <w:color w:val="000000"/>
          <w:kern w:val="0"/>
          <w:szCs w:val="21"/>
          <w:u w:val="single"/>
        </w:rPr>
        <w:t>___</w:t>
      </w:r>
      <w:r>
        <w:rPr>
          <w:rFonts w:hint="eastAsia" w:ascii="宋体" w:hAnsi="宋体" w:cs="宋体"/>
          <w:color w:val="000000"/>
          <w:kern w:val="0"/>
          <w:szCs w:val="21"/>
          <w:u w:val="single"/>
        </w:rPr>
        <w:t>/</w:t>
      </w:r>
      <w:r>
        <w:rPr>
          <w:rFonts w:ascii="宋体" w:hAnsi="宋体" w:cs="宋体"/>
          <w:color w:val="000000"/>
          <w:kern w:val="0"/>
          <w:szCs w:val="21"/>
          <w:u w:val="single"/>
        </w:rPr>
        <w:t>______</w:t>
      </w:r>
    </w:p>
    <w:p w14:paraId="0E1C455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30．2　由承包人负责组织进行上述各类材料试验，但不具备专业测试条件的可委托</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r>
        <w:rPr>
          <w:rFonts w:ascii="宋体" w:hAnsi="宋体" w:cs="宋体"/>
          <w:color w:val="000000"/>
          <w:kern w:val="0"/>
          <w:szCs w:val="21"/>
        </w:rPr>
        <w:t>进行试验，试验费用由发包方负担。</w:t>
      </w:r>
    </w:p>
    <w:p w14:paraId="52FC81A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30．3　试验结果不合格的材料：凡未采购的应停止采购，凡已采购并运至施工场地的，应立即退货或由采购方运出施工场地，由此造成的各种费用支出，由采购方负责。由发包方或设计单位指定的材料经测试不合格，由发包人承担由此而产生的全部费用。</w:t>
      </w:r>
    </w:p>
    <w:p w14:paraId="72917435">
      <w:pPr>
        <w:widowControl/>
        <w:spacing w:line="360" w:lineRule="auto"/>
        <w:rPr>
          <w:rFonts w:hint="eastAsia" w:ascii="宋体" w:hAnsi="宋体" w:eastAsia="宋体" w:cs="宋体"/>
          <w:b/>
          <w:color w:val="000000"/>
          <w:kern w:val="0"/>
          <w:sz w:val="28"/>
          <w:szCs w:val="28"/>
          <w:lang w:eastAsia="zh-CN"/>
        </w:rPr>
      </w:pPr>
      <w:r>
        <w:rPr>
          <w:rFonts w:ascii="宋体" w:hAnsi="宋体" w:cs="宋体"/>
          <w:b/>
          <w:color w:val="000000"/>
          <w:kern w:val="0"/>
          <w:sz w:val="28"/>
          <w:szCs w:val="28"/>
        </w:rPr>
        <w:t>八、工程变更</w:t>
      </w:r>
    </w:p>
    <w:p w14:paraId="52608171">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第31条　工程设计变更</w:t>
      </w:r>
    </w:p>
    <w:p w14:paraId="52968C49">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31．1　施工中发包人需对原工程设计进行变更，应提前14天以书面形式向承包人发出变更通知。变更超过原设计修缮、装修标准或范围时，发包人应报有关部门重新审查批准，并由原设计单位提供变更的相应图纸及作法说明。承包人按照工程师发出的变更通知及有关要求，进行下列变更：</w:t>
      </w:r>
    </w:p>
    <w:p w14:paraId="2D2452D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（1）更改工程有关部分的标高、基线、位置和尺寸，</w:t>
      </w:r>
    </w:p>
    <w:p w14:paraId="0906D63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（2）增减合同中约定的工程量；</w:t>
      </w:r>
    </w:p>
    <w:p w14:paraId="2D8ED4B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（3）改变有关工程的施工时间和顺序；</w:t>
      </w:r>
    </w:p>
    <w:p w14:paraId="36ECE86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（4）其他有关工程变更需要的附加工作。</w:t>
      </w:r>
    </w:p>
    <w:p w14:paraId="2B947C61">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因变更导致合同价款的增减及造成的承包人损失，由发包人承担，延误的工期相应顺延。</w:t>
      </w:r>
    </w:p>
    <w:p w14:paraId="547526B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31．2　施工中承包人不得对原工程设计进行变更。因承包人擅自变更设计发生的费用和由此导致发包人的直接损失，由承包人承担，延误的工期不予顺延。</w:t>
      </w:r>
    </w:p>
    <w:p w14:paraId="4781956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31．3　承包人在施工中提出的合理化建议涉及到对图纸及作法说明、施工组织设计的变更及对材料、设备的换用，须经工程师同意。未经同意擅自更改或换用时，承包人承担由此发生的费用，并赔偿发包人的有关损失，延误的工期不予顺延。工程师同意采用承包人合理化建议，致使发包人因此而直接或间接获得收益，所发生的费用分担和利益的分享应由发包人与承包人另行约定。</w:t>
      </w:r>
    </w:p>
    <w:p w14:paraId="2AD910A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31．4　工程设计变更，双方均应主动办理变更洽商手续。承包人应按变更洽商的要求实际履行。</w:t>
      </w:r>
    </w:p>
    <w:p w14:paraId="688250AB">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第32条　其他变更</w:t>
      </w:r>
    </w:p>
    <w:p w14:paraId="6BF2C95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合同履行中发包人要求变更工程质量标准及发生其他实质性变更，由双方协商解决。</w:t>
      </w:r>
    </w:p>
    <w:p w14:paraId="18AA96D8">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第33条　确定变更价款</w:t>
      </w:r>
    </w:p>
    <w:p w14:paraId="48F0432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33．1　承包人在工程变更确定后14天内，提出变更工程价款的报告，经工程师确认后调整合同价款。变更合同价款按下列方法进行：</w:t>
      </w:r>
    </w:p>
    <w:p w14:paraId="4E0AE4D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（1）合同中已有适用于变更工程的价格，按合同已有的价格变更合同价款；</w:t>
      </w:r>
    </w:p>
    <w:p w14:paraId="646D0A5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（2）合同中只有类似变更工程的价格，可以参照类似价格变更合同价款；</w:t>
      </w:r>
    </w:p>
    <w:p w14:paraId="5E0DF0C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（3）合同中没有适用或类似于变更工程的价格，由承包人提出适当的变更价格，经工程师确认后执行。</w:t>
      </w:r>
    </w:p>
    <w:p w14:paraId="5352686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33．2　承包人在双方确定变更后14天内不向工程师提出变更工程价款报告时，视为该项变更不涉及合同价款的变更。</w:t>
      </w:r>
    </w:p>
    <w:p w14:paraId="2B5CF8E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33．3　工程师应在收到变更工程价款报告之日起14天内予以确认，工程师无正当理由不确认时，自变更工程价款报告送达之日起14天后视为变更工程价款报告已被确认。</w:t>
      </w:r>
    </w:p>
    <w:p w14:paraId="1AB7149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33．4　工程师不同意承包人提出变更价款，按本合同条款第39条的约定处理。</w:t>
      </w:r>
    </w:p>
    <w:p w14:paraId="4ED64A3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33．5　工程师确认增加的工程变更价款作为追加合同价款，与工程价款同期支付。</w:t>
      </w:r>
    </w:p>
    <w:p w14:paraId="7D5329B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33．6　因承包人自身原因导致的工程变更，承包人无权要求追加合同价款。</w:t>
      </w:r>
    </w:p>
    <w:p w14:paraId="7308D48E">
      <w:pPr>
        <w:widowControl/>
        <w:spacing w:line="360" w:lineRule="auto"/>
        <w:rPr>
          <w:rFonts w:hint="eastAsia" w:ascii="宋体" w:hAnsi="宋体" w:eastAsia="宋体" w:cs="宋体"/>
          <w:b/>
          <w:color w:val="000000"/>
          <w:kern w:val="0"/>
          <w:sz w:val="28"/>
          <w:szCs w:val="28"/>
          <w:lang w:eastAsia="zh-CN"/>
        </w:rPr>
      </w:pPr>
      <w:r>
        <w:rPr>
          <w:rFonts w:ascii="宋体" w:hAnsi="宋体" w:cs="宋体"/>
          <w:b/>
          <w:color w:val="000000"/>
          <w:kern w:val="0"/>
          <w:sz w:val="28"/>
          <w:szCs w:val="28"/>
        </w:rPr>
        <w:t>九、工程验收与结算</w:t>
      </w:r>
    </w:p>
    <w:p w14:paraId="2BBFDE0A">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第34条　竣工验收</w:t>
      </w:r>
    </w:p>
    <w:p w14:paraId="62B1359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34．1　工程具备竣工验收条件，承包人按国家和本市有关竣工验收有关规定，向发包人提供完整竣工资料及竣工验收报告的详细内容、时间和份数：</w:t>
      </w:r>
      <w:r>
        <w:rPr>
          <w:rFonts w:hint="eastAsia" w:ascii="宋体" w:hAnsi="宋体" w:cs="宋体"/>
          <w:color w:val="000000"/>
          <w:kern w:val="0"/>
          <w:szCs w:val="21"/>
          <w:u w:val="single"/>
        </w:rPr>
        <w:t>工程竣工验收</w:t>
      </w:r>
      <w:r>
        <w:rPr>
          <w:rFonts w:ascii="宋体" w:hAnsi="宋体" w:cs="宋体"/>
          <w:color w:val="000000"/>
          <w:kern w:val="0"/>
          <w:szCs w:val="21"/>
          <w:u w:val="single"/>
        </w:rPr>
        <w:t>前</w:t>
      </w:r>
      <w:r>
        <w:rPr>
          <w:rFonts w:hint="eastAsia" w:ascii="宋体" w:hAnsi="宋体" w:cs="宋体"/>
          <w:color w:val="000000"/>
          <w:kern w:val="0"/>
          <w:szCs w:val="21"/>
          <w:u w:val="single"/>
        </w:rPr>
        <w:t>7天</w:t>
      </w:r>
      <w:r>
        <w:rPr>
          <w:rFonts w:ascii="宋体" w:hAnsi="宋体" w:cs="宋体"/>
          <w:color w:val="000000"/>
          <w:kern w:val="0"/>
          <w:szCs w:val="21"/>
          <w:u w:val="single"/>
        </w:rPr>
        <w:t>内</w:t>
      </w:r>
    </w:p>
    <w:p w14:paraId="0307B69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34．2发包人收到竣工验收报告后28天内组织有关单位验收，并在验收后14天内给予认可或提出修改意见。承包人按要求修改，并承担由自身原因造成修改的费用。</w:t>
      </w:r>
    </w:p>
    <w:p w14:paraId="0867F4D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34．3　发包人收到承包人送交的竣工验收报告后28天内不组织验收，或验收后14天内不提出修改意见，视为竣工报告已被认可。</w:t>
      </w:r>
    </w:p>
    <w:p w14:paraId="145F1E4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34．4　工程竣工验收通过，承包人送交竣工验收报告的日期为实际竣工日期。工程按发包人要求修改后通过竣工验收的，实际竣工日期为承包人修改后提请发包人验收的日期。</w:t>
      </w:r>
    </w:p>
    <w:p w14:paraId="35D17B1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34．5　发包人收到承包人竣工验收报告后28天内不组织验收，从第29天起承担工程保管及一切意外责任。</w:t>
      </w:r>
    </w:p>
    <w:p w14:paraId="299D656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34．6　双方约定中间交工工程的范围和竣工时间：</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r>
        <w:rPr>
          <w:rFonts w:ascii="宋体" w:hAnsi="宋体" w:cs="宋体"/>
          <w:color w:val="000000"/>
          <w:kern w:val="0"/>
          <w:szCs w:val="21"/>
        </w:rPr>
        <w:t xml:space="preserve"> 其验收程序按本合同条款34．1款至34．4款办理。</w:t>
      </w:r>
    </w:p>
    <w:p w14:paraId="559BD9D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34．7　因特殊原因，发包人要求部分单位工程或工程部位甩项竣工的，双方另行签订甩项竣工协议，明确双方责任和工程价款支付方法。</w:t>
      </w:r>
    </w:p>
    <w:p w14:paraId="5617F8A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34．8　工程未经竣工验收或竣工验收未通过的，承包人不得交工，发包人也不得使用。发包人强行使用时，由此发生的质量问题及其他问题，由发包人承担责任。</w:t>
      </w:r>
    </w:p>
    <w:p w14:paraId="12D18A55">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第35条　竣工结算</w:t>
      </w:r>
    </w:p>
    <w:p w14:paraId="40A26F4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35．1　工程竣工验收报告经发包人认可后28天内，承包人向发包人递交竣工结算报告及完整的结算资料，双方按照协议书约定价款及本合同条款约定的合同价款调整内容，进行工程竣工结算。</w:t>
      </w:r>
    </w:p>
    <w:p w14:paraId="466372A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35．2　发包人收到承包人递交的竣工结算报告及结算资料后28天内进行核实，给予确认或提出修改意见。发包人确认竣工结算报告后通知经办银行向承包人支付工程竣工结算价款。承包人收到竣工结算价款后14天内将竣工工程交付发包人。</w:t>
      </w:r>
    </w:p>
    <w:p w14:paraId="4517A65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35．3　发包人收到竣工结算报告及结算资科后28天内无正当理由不支付工程竣工结算价款，从第29天起按承包人同期向银行贷款利率支付拖欠工程价款的利息，并承担违约责任。</w:t>
      </w:r>
    </w:p>
    <w:p w14:paraId="1377C74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35．4　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14:paraId="6D5C58E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35．5　发包人承包人对工程竣工结算价款发生争议时，按本合同条款第39条的约定处理。</w:t>
      </w:r>
    </w:p>
    <w:p w14:paraId="7C2BCA65">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第36条　质量保修</w:t>
      </w:r>
    </w:p>
    <w:p w14:paraId="5F37006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36．1　承包人应按法律、行政法规和国家及本市关于工程质量保修的有关规定，对交付发包人使用的工程在质量保修期内承担质量保修责任。</w:t>
      </w:r>
      <w:r>
        <w:rPr>
          <w:rFonts w:hint="eastAsia" w:ascii="宋体" w:hAnsi="宋体" w:cs="宋体"/>
          <w:color w:val="000000"/>
          <w:kern w:val="0"/>
          <w:szCs w:val="21"/>
          <w:u w:val="single"/>
        </w:rPr>
        <w:t>工程竣工验收合格后承包人向发包人提供合同价款3%的银行保函作为工程质量保证金，缺陷责任期为2年，缺陷责任期满后，承包人应向发包方提出质量保证金退还的书面申请，发包人有异议，告知承包人。在收到书面申请后无异议的，应在7日内退还银行保函</w:t>
      </w:r>
      <w:r>
        <w:rPr>
          <w:rFonts w:ascii="宋体" w:hAnsi="宋体" w:cs="宋体"/>
          <w:color w:val="000000"/>
          <w:kern w:val="0"/>
          <w:szCs w:val="21"/>
        </w:rPr>
        <w:t>。</w:t>
      </w:r>
    </w:p>
    <w:p w14:paraId="5E800A8E">
      <w:pPr>
        <w:pStyle w:val="4"/>
        <w:rPr>
          <w:rFonts w:hint="eastAsia"/>
          <w:lang w:eastAsia="zh-CN"/>
        </w:rPr>
      </w:pPr>
    </w:p>
    <w:p w14:paraId="4D695D46">
      <w:pPr>
        <w:widowControl/>
        <w:spacing w:line="360" w:lineRule="auto"/>
        <w:rPr>
          <w:rFonts w:hint="eastAsia" w:ascii="宋体" w:hAnsi="宋体" w:eastAsia="宋体" w:cs="宋体"/>
          <w:color w:val="000000"/>
          <w:kern w:val="0"/>
          <w:sz w:val="28"/>
          <w:szCs w:val="28"/>
          <w:lang w:eastAsia="zh-CN"/>
        </w:rPr>
      </w:pPr>
      <w:r>
        <w:rPr>
          <w:rFonts w:ascii="宋体" w:hAnsi="宋体" w:cs="宋体"/>
          <w:color w:val="000000"/>
          <w:kern w:val="0"/>
          <w:sz w:val="28"/>
          <w:szCs w:val="28"/>
        </w:rPr>
        <w:t>十、违约责任、索赔和争议解决方式</w:t>
      </w:r>
    </w:p>
    <w:p w14:paraId="5914BE56">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第37条　违约责任</w:t>
      </w:r>
    </w:p>
    <w:p w14:paraId="6F984E6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37．1　发包人违约的具体责任；</w:t>
      </w:r>
    </w:p>
    <w:p w14:paraId="226A5638">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（1）本合同条款第24条约定的因发包人不按时支付工程预付款，应承担的违约责任：</w:t>
      </w:r>
      <w:r>
        <w:rPr>
          <w:rFonts w:ascii="宋体" w:hAnsi="宋体" w:cs="宋体"/>
          <w:color w:val="000000"/>
          <w:kern w:val="0"/>
          <w:szCs w:val="21"/>
          <w:u w:val="single"/>
        </w:rPr>
        <w:t>________</w:t>
      </w:r>
      <w:r>
        <w:rPr>
          <w:rFonts w:hint="eastAsia" w:ascii="宋体" w:hAnsi="宋体" w:cs="宋体"/>
          <w:color w:val="000000"/>
          <w:kern w:val="0"/>
          <w:szCs w:val="21"/>
          <w:u w:val="single"/>
        </w:rPr>
        <w:t xml:space="preserve">                               /                                          </w:t>
      </w:r>
      <w:r>
        <w:rPr>
          <w:rFonts w:ascii="宋体" w:hAnsi="宋体" w:cs="宋体"/>
          <w:color w:val="000000"/>
          <w:kern w:val="0"/>
          <w:szCs w:val="21"/>
          <w:u w:val="single"/>
        </w:rPr>
        <w:t xml:space="preserve">_ </w:t>
      </w:r>
    </w:p>
    <w:p w14:paraId="7E7EB75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（2）本合同条款第26．4条款约定的因发包人不按时支付工程进度款，应承担的违约责任：_____</w:t>
      </w:r>
      <w:r>
        <w:rPr>
          <w:rFonts w:hint="eastAsia" w:ascii="宋体" w:hAnsi="宋体" w:cs="宋体"/>
          <w:color w:val="000000"/>
          <w:kern w:val="0"/>
          <w:szCs w:val="21"/>
        </w:rPr>
        <w:t>/</w:t>
      </w:r>
      <w:r>
        <w:rPr>
          <w:rFonts w:ascii="宋体" w:hAnsi="宋体" w:cs="宋体"/>
          <w:color w:val="000000"/>
          <w:kern w:val="0"/>
          <w:szCs w:val="21"/>
        </w:rPr>
        <w:t xml:space="preserve">___ </w:t>
      </w:r>
    </w:p>
    <w:p w14:paraId="7357FEC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（3）本合同条款第35．3款约定的因发包人不支付工程结算款，应承担的责任：</w:t>
      </w:r>
      <w:r>
        <w:rPr>
          <w:rFonts w:ascii="宋体" w:hAnsi="宋体" w:cs="宋体"/>
          <w:color w:val="000000"/>
          <w:kern w:val="0"/>
          <w:szCs w:val="21"/>
          <w:u w:val="single"/>
        </w:rPr>
        <w:t>___</w:t>
      </w:r>
      <w:r>
        <w:rPr>
          <w:rFonts w:hint="eastAsia" w:ascii="宋体" w:hAnsi="宋体" w:cs="宋体"/>
          <w:color w:val="000000"/>
          <w:kern w:val="0"/>
          <w:szCs w:val="21"/>
          <w:u w:val="single"/>
        </w:rPr>
        <w:t>/</w:t>
      </w:r>
      <w:r>
        <w:rPr>
          <w:rFonts w:ascii="宋体" w:hAnsi="宋体" w:cs="宋体"/>
          <w:color w:val="000000"/>
          <w:kern w:val="0"/>
          <w:szCs w:val="21"/>
          <w:u w:val="single"/>
        </w:rPr>
        <w:t xml:space="preserve">_____ </w:t>
      </w:r>
    </w:p>
    <w:p w14:paraId="3070E9F2">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（4）发包人应承担的其他违约责任：</w:t>
      </w:r>
      <w:r>
        <w:rPr>
          <w:rFonts w:ascii="宋体" w:hAnsi="宋体" w:cs="宋体"/>
          <w:color w:val="000000"/>
          <w:kern w:val="0"/>
          <w:szCs w:val="21"/>
          <w:u w:val="single"/>
        </w:rPr>
        <w:t>__</w:t>
      </w:r>
      <w:r>
        <w:rPr>
          <w:rFonts w:hint="eastAsia" w:ascii="宋体" w:hAnsi="宋体" w:cs="宋体"/>
          <w:color w:val="000000"/>
          <w:kern w:val="0"/>
          <w:szCs w:val="21"/>
          <w:u w:val="single"/>
        </w:rPr>
        <w:t>/</w:t>
      </w:r>
      <w:r>
        <w:rPr>
          <w:rFonts w:ascii="宋体" w:hAnsi="宋体" w:cs="宋体"/>
          <w:color w:val="000000"/>
          <w:kern w:val="0"/>
          <w:szCs w:val="21"/>
          <w:u w:val="single"/>
        </w:rPr>
        <w:t>_____</w:t>
      </w:r>
    </w:p>
    <w:p w14:paraId="3FDA054D">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发包人应承担违约责任并赔偿因其违约给承包人造成的经济损失，顺延延误的工期。赔偿承包人损失金额或支付违约金的计算方法分别为：</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38AAE23A">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37．2　承包人违约的具体责任：</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0ACB509B">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（1）本合同条款第14．2款约定的因承包人不按协议书约定的时间竣工的，应承担的违约责任：</w:t>
      </w:r>
      <w:r>
        <w:rPr>
          <w:rFonts w:hint="eastAsia" w:ascii="宋体" w:hAnsi="宋体" w:cs="宋体"/>
          <w:color w:val="000000"/>
          <w:kern w:val="0"/>
          <w:szCs w:val="21"/>
          <w:u w:val="single"/>
        </w:rPr>
        <w:t xml:space="preserve">   每延迟一天需向发包人支付合同总价款每日3%的违约金。延迟超过30日的，发包人有权单方解除本合同。   </w:t>
      </w:r>
    </w:p>
    <w:p w14:paraId="1900B92A">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（2）本合同条款第15．1款约定的因承包人达不到协议书约定的质量标准的，应承担的违约责任：</w:t>
      </w:r>
      <w:r>
        <w:rPr>
          <w:rFonts w:ascii="宋体" w:hAnsi="宋体" w:cs="宋体"/>
          <w:color w:val="000000"/>
          <w:kern w:val="0"/>
          <w:szCs w:val="21"/>
          <w:u w:val="single"/>
        </w:rPr>
        <w:t>___</w:t>
      </w:r>
      <w:r>
        <w:rPr>
          <w:rFonts w:hint="eastAsia" w:ascii="宋体" w:hAnsi="宋体" w:cs="宋体"/>
          <w:color w:val="000000"/>
          <w:kern w:val="0"/>
          <w:szCs w:val="21"/>
          <w:u w:val="single"/>
        </w:rPr>
        <w:t>承包人负责维修直至达标，超过竣工期限的视为迟延竣工，按照上一款计收滞纳金。承包人经2次维修仍达不到质量标准的，发包人有权聘请第三方进行维修，相关费用由承包人承担，由此给发包人造成损失的承包人承担赔偿责任。</w:t>
      </w:r>
      <w:r>
        <w:rPr>
          <w:rFonts w:ascii="宋体" w:hAnsi="宋体" w:cs="宋体"/>
          <w:color w:val="000000"/>
          <w:kern w:val="0"/>
          <w:szCs w:val="21"/>
          <w:u w:val="single"/>
        </w:rPr>
        <w:t>____</w:t>
      </w:r>
    </w:p>
    <w:p w14:paraId="3A6359E5">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（3）承包人应承担的其他违约责任：</w:t>
      </w:r>
      <w:r>
        <w:rPr>
          <w:rFonts w:hint="eastAsia" w:ascii="宋体" w:hAnsi="宋体" w:cs="宋体"/>
          <w:color w:val="000000"/>
          <w:kern w:val="0"/>
          <w:szCs w:val="21"/>
          <w:u w:val="single"/>
        </w:rPr>
        <w:t xml:space="preserve">   承包人未能按照合同第9条完成约定义务的，应向发包人支付本合同总价款20%的违约金。  </w:t>
      </w:r>
    </w:p>
    <w:p w14:paraId="6FB12C14">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承包人应承担违约责任并赔偿因其违约给发包人造成的经济损失。赔偿发包人损失金额的计算方法为：</w:t>
      </w:r>
      <w:r>
        <w:rPr>
          <w:rFonts w:hint="eastAsia" w:ascii="宋体" w:hAnsi="宋体" w:cs="宋体"/>
          <w:color w:val="000000"/>
          <w:kern w:val="0"/>
          <w:szCs w:val="21"/>
          <w:u w:val="single"/>
        </w:rPr>
        <w:t xml:space="preserve">  直接损失+间接损失+维权所支付的律师费用  </w:t>
      </w:r>
    </w:p>
    <w:p w14:paraId="1CCB675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37．3　一方违约后，另一方要求违约方继续履行合同时，违约方承担上述违约责任后仍应继续履行合同。</w:t>
      </w:r>
    </w:p>
    <w:p w14:paraId="0564C92A">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第38条　索赔</w:t>
      </w:r>
    </w:p>
    <w:p w14:paraId="0F924232">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38．1　当一方向另一方提出索赔时，要有正当索赔理由，且有索赔事件发生时的有效证据。</w:t>
      </w:r>
    </w:p>
    <w:p w14:paraId="232C73D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38．2　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14:paraId="0088D99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（1）索赔事件发生后28天内，向工程师发出索赔意向通知；</w:t>
      </w:r>
    </w:p>
    <w:p w14:paraId="43BF37D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（2）发出索赔意向通知后28天内，向工程师提出延长工期和（或）补偿经济损失的索赔报告及有关资料；</w:t>
      </w:r>
    </w:p>
    <w:p w14:paraId="4357634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（3）工程师在收到承包人送交的索赔报告和有关资料后，于28天内给予答复，或要求承包人进一步补充索赔理由和证据；</w:t>
      </w:r>
    </w:p>
    <w:p w14:paraId="7214A3C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（4）工程师在收到承包人送交的索赔报告和有关资料后28天内未予答复或未对承包人作进一步要求，视为该项索赔已经认可；</w:t>
      </w:r>
    </w:p>
    <w:p w14:paraId="579FF7E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（5）当该索赔事件持续进行时，承包人应当阶段性向工程师发出索赔意向，在索赔事件终了后28天内，向工程师送交索赔的有关资料和最终索赔报告。索赔答复程序与本条款（3）、（4）规定相同。</w:t>
      </w:r>
    </w:p>
    <w:p w14:paraId="430D44B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38．3　承包人未按合同约定履行自己的各项义务或发生错误，给发包人造成经济损失，发包人可按本合同条款38．2款确定的时限向承包人提出索赔。</w:t>
      </w:r>
    </w:p>
    <w:p w14:paraId="22F38EDF">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第39条　争议解决方式</w:t>
      </w:r>
    </w:p>
    <w:p w14:paraId="28ACF6F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39．1　发包人承包人在履行合同时发生争议，可以和解或者请有关主管部门调解。当事人不愿和解、调解或者和解、调解不成的，双方约定同意按以下第</w:t>
      </w:r>
      <w:r>
        <w:rPr>
          <w:rFonts w:ascii="宋体" w:hAnsi="宋体" w:cs="宋体"/>
          <w:color w:val="000000"/>
          <w:kern w:val="0"/>
          <w:szCs w:val="21"/>
          <w:u w:val="single"/>
        </w:rPr>
        <w:t>___</w:t>
      </w:r>
      <w:r>
        <w:rPr>
          <w:rFonts w:hint="eastAsia" w:ascii="宋体" w:hAnsi="宋体" w:cs="宋体"/>
          <w:color w:val="000000"/>
          <w:kern w:val="0"/>
          <w:szCs w:val="21"/>
          <w:u w:val="single"/>
          <w:lang w:val="en-US" w:eastAsia="zh-CN"/>
        </w:rPr>
        <w:t>3</w:t>
      </w:r>
      <w:r>
        <w:rPr>
          <w:rFonts w:ascii="宋体" w:hAnsi="宋体" w:cs="宋体"/>
          <w:color w:val="000000"/>
          <w:kern w:val="0"/>
          <w:szCs w:val="21"/>
          <w:u w:val="single"/>
        </w:rPr>
        <w:t>___</w:t>
      </w:r>
      <w:r>
        <w:rPr>
          <w:rFonts w:ascii="宋体" w:hAnsi="宋体" w:cs="宋体"/>
          <w:color w:val="000000"/>
          <w:kern w:val="0"/>
          <w:szCs w:val="21"/>
        </w:rPr>
        <w:t>种方式解决。</w:t>
      </w:r>
    </w:p>
    <w:p w14:paraId="2CFBF57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（1）提请北京仲裁委员会仲裁；</w:t>
      </w:r>
    </w:p>
    <w:p w14:paraId="6716D65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（2）提请</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r>
        <w:rPr>
          <w:rFonts w:ascii="宋体" w:hAnsi="宋体" w:cs="宋体"/>
          <w:color w:val="000000"/>
          <w:kern w:val="0"/>
          <w:szCs w:val="21"/>
        </w:rPr>
        <w:t>仲裁委员会仲裁；</w:t>
      </w:r>
    </w:p>
    <w:p w14:paraId="77DB510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（3）向</w:t>
      </w:r>
      <w:r>
        <w:rPr>
          <w:rFonts w:ascii="宋体" w:hAnsi="宋体" w:cs="宋体"/>
          <w:color w:val="000000"/>
          <w:kern w:val="0"/>
          <w:szCs w:val="21"/>
          <w:u w:val="single"/>
        </w:rPr>
        <w:t>___</w:t>
      </w:r>
      <w:r>
        <w:rPr>
          <w:rFonts w:hint="eastAsia" w:ascii="宋体" w:hAnsi="宋体" w:cs="宋体"/>
          <w:color w:val="000000"/>
          <w:kern w:val="0"/>
          <w:szCs w:val="21"/>
          <w:u w:val="single"/>
          <w:lang w:eastAsia="zh-CN"/>
        </w:rPr>
        <w:t>大兴区</w:t>
      </w:r>
      <w:r>
        <w:rPr>
          <w:rFonts w:ascii="宋体" w:hAnsi="宋体" w:cs="宋体"/>
          <w:color w:val="000000"/>
          <w:kern w:val="0"/>
          <w:szCs w:val="21"/>
          <w:u w:val="single"/>
        </w:rPr>
        <w:t>__</w:t>
      </w:r>
      <w:r>
        <w:rPr>
          <w:rFonts w:ascii="宋体" w:hAnsi="宋体" w:cs="宋体"/>
          <w:color w:val="000000"/>
          <w:kern w:val="0"/>
          <w:szCs w:val="21"/>
        </w:rPr>
        <w:t>人民法院提起诉讼。</w:t>
      </w:r>
    </w:p>
    <w:p w14:paraId="41186FE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39．2　发生争议后，除非出现下列情况的，双方都应继续履行合同，保持施工连续，保护好已完工程：</w:t>
      </w:r>
    </w:p>
    <w:p w14:paraId="4830DAE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（1）单方违约导致合同确已无法履行，双方协议停止施工；</w:t>
      </w:r>
    </w:p>
    <w:p w14:paraId="5C2C188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（2）调解要求停止施工，且为双方接受；</w:t>
      </w:r>
    </w:p>
    <w:p w14:paraId="4B110DA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（3）仲裁机构要求停止施工；</w:t>
      </w:r>
    </w:p>
    <w:p w14:paraId="217AA94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（4）法院要求停止施工。</w:t>
      </w:r>
    </w:p>
    <w:p w14:paraId="1626AEDE">
      <w:pPr>
        <w:widowControl/>
        <w:spacing w:line="360" w:lineRule="auto"/>
        <w:rPr>
          <w:rFonts w:hint="eastAsia" w:ascii="宋体" w:hAnsi="宋体" w:eastAsia="宋体" w:cs="宋体"/>
          <w:b/>
          <w:color w:val="000000"/>
          <w:kern w:val="0"/>
          <w:sz w:val="28"/>
          <w:szCs w:val="28"/>
          <w:lang w:eastAsia="zh-CN"/>
        </w:rPr>
      </w:pPr>
      <w:r>
        <w:rPr>
          <w:rFonts w:ascii="宋体" w:hAnsi="宋体" w:cs="宋体"/>
          <w:b/>
          <w:color w:val="000000"/>
          <w:kern w:val="0"/>
          <w:sz w:val="28"/>
          <w:szCs w:val="28"/>
        </w:rPr>
        <w:t>十一、其他</w:t>
      </w:r>
    </w:p>
    <w:p w14:paraId="1658AC02">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第40条　工程分包</w:t>
      </w:r>
    </w:p>
    <w:p w14:paraId="0DEA9C7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40．1　本工程发包人同意承包人分包的部分工程内容：</w:t>
      </w:r>
      <w:r>
        <w:rPr>
          <w:rFonts w:ascii="宋体" w:hAnsi="宋体" w:cs="宋体"/>
          <w:color w:val="000000"/>
          <w:kern w:val="0"/>
          <w:szCs w:val="21"/>
          <w:u w:val="single"/>
        </w:rPr>
        <w:t>______</w:t>
      </w:r>
      <w:r>
        <w:rPr>
          <w:rFonts w:hint="eastAsia" w:ascii="宋体" w:hAnsi="宋体" w:cs="宋体"/>
          <w:color w:val="000000"/>
          <w:kern w:val="0"/>
          <w:szCs w:val="21"/>
          <w:u w:val="single"/>
        </w:rPr>
        <w:t>/</w:t>
      </w:r>
      <w:r>
        <w:rPr>
          <w:rFonts w:ascii="宋体" w:hAnsi="宋体" w:cs="宋体"/>
          <w:color w:val="000000"/>
          <w:kern w:val="0"/>
          <w:szCs w:val="21"/>
          <w:u w:val="single"/>
        </w:rPr>
        <w:t>___</w:t>
      </w:r>
      <w:r>
        <w:rPr>
          <w:rFonts w:ascii="宋体" w:hAnsi="宋体" w:cs="宋体"/>
          <w:color w:val="000000"/>
          <w:kern w:val="0"/>
          <w:szCs w:val="21"/>
        </w:rPr>
        <w:t>分包施工单位为：</w:t>
      </w:r>
      <w:r>
        <w:rPr>
          <w:rFonts w:ascii="宋体" w:hAnsi="宋体" w:cs="宋体"/>
          <w:color w:val="000000"/>
          <w:kern w:val="0"/>
          <w:szCs w:val="21"/>
          <w:u w:val="single"/>
        </w:rPr>
        <w:t>______</w:t>
      </w:r>
      <w:r>
        <w:rPr>
          <w:rFonts w:hint="eastAsia" w:ascii="宋体" w:hAnsi="宋体" w:cs="宋体"/>
          <w:color w:val="000000"/>
          <w:kern w:val="0"/>
          <w:szCs w:val="21"/>
          <w:u w:val="single"/>
        </w:rPr>
        <w:t>/</w:t>
      </w:r>
      <w:r>
        <w:rPr>
          <w:rFonts w:ascii="宋体" w:hAnsi="宋体" w:cs="宋体"/>
          <w:color w:val="000000"/>
          <w:kern w:val="0"/>
          <w:szCs w:val="21"/>
          <w:u w:val="single"/>
        </w:rPr>
        <w:t>___</w:t>
      </w:r>
      <w:r>
        <w:rPr>
          <w:rFonts w:ascii="宋体" w:hAnsi="宋体" w:cs="宋体"/>
          <w:color w:val="000000"/>
          <w:kern w:val="0"/>
          <w:szCs w:val="21"/>
        </w:rPr>
        <w:t>承包人应与分包人签订分包合同。未经发包人同意，承包人不得将承包工程的任何部分分包。</w:t>
      </w:r>
    </w:p>
    <w:p w14:paraId="22C4236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40．2　承包人不得将其承包的全部工程转包给他人，也不得将其承包的全部工程肢解以后以分包的名义分别转包给他人。</w:t>
      </w:r>
    </w:p>
    <w:p w14:paraId="4AD5139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40．3　工程分包不能免除承包人任何责任和义务。承包人应在分包场地派驻相应管理人员，保证本合同的履行。分包单位的任何违约行为或疏忽导致工程损害或给发包人造成其他损失，承包人承担连带责任。</w:t>
      </w:r>
    </w:p>
    <w:p w14:paraId="3EC530F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40．4　分包工程价款由承包人与分包单位结算。发包人未经承包人同意，不得以任何形式向分包单位支付各种工程款项。</w:t>
      </w:r>
    </w:p>
    <w:p w14:paraId="5F078E8C">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第41条　不可抗力</w:t>
      </w:r>
    </w:p>
    <w:p w14:paraId="33C19FEC">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41．1　双方结合本工程对于不可抗力的约定：</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0B115EE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41．2　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灾情况和损失情况，及预计清理和修复的费用。不可抗力事件持续发生，承包人应每隔7天向工程师报告一次受灾情况。不可抗力事件结束后14天内，承包人向工程师提交清理和修复费用的正式报告及有关资料。</w:t>
      </w:r>
    </w:p>
    <w:p w14:paraId="636FA52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41．3　因不可抗力事件导致的费用及延误的工期由双方按以下方法分别承担：</w:t>
      </w:r>
    </w:p>
    <w:p w14:paraId="004FC7B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（1）工程本身的损害、因工程损害导致第三人人员伤亡和财产损失以及运至施工场地用于施工的材料和待安装的设备的损害，由发包人承担；</w:t>
      </w:r>
    </w:p>
    <w:p w14:paraId="29A50DA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（2）发包人承包人人员伤亡由其所在单位负责，并承担相应费用；</w:t>
      </w:r>
    </w:p>
    <w:p w14:paraId="2E132E5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（3）承包人机械设备损坏及停工损失，由承包人承担；</w:t>
      </w:r>
    </w:p>
    <w:p w14:paraId="2E8C5E4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（4）停工期间，承包人应工程师要求因在施工场地的必要的管理人员及保卫人员的费用由发包人承担；</w:t>
      </w:r>
    </w:p>
    <w:p w14:paraId="44E2CD1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（5）工程所需清理、修复费用，由发包人承担；</w:t>
      </w:r>
    </w:p>
    <w:p w14:paraId="3136455C">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（6）延误的工期相应顺延。</w:t>
      </w:r>
    </w:p>
    <w:p w14:paraId="0DCA5ED5">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41．4　因合同一方迟延履行合同后发生的不可抗力的，不能免除迟延履行方的相应责任。</w:t>
      </w:r>
    </w:p>
    <w:p w14:paraId="25B11D82">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第42条　保险</w:t>
      </w:r>
    </w:p>
    <w:p w14:paraId="67ACCD0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42．1　被修缮或装修的建筑物、构筑物已办理过人员或财产保险的仍然有效，未办理保险的工程开工前，发包人为被修</w:t>
      </w:r>
      <w:r>
        <w:rPr>
          <w:rFonts w:hint="eastAsia" w:ascii="宋体" w:hAnsi="宋体" w:cs="宋体"/>
          <w:color w:val="000000"/>
          <w:kern w:val="0"/>
          <w:szCs w:val="21"/>
        </w:rPr>
        <w:t>缮</w:t>
      </w:r>
      <w:r>
        <w:rPr>
          <w:rFonts w:ascii="宋体" w:hAnsi="宋体" w:cs="宋体"/>
          <w:color w:val="000000"/>
          <w:kern w:val="0"/>
          <w:szCs w:val="21"/>
        </w:rPr>
        <w:t>或装修建筑物、构筑物和施工场地内的自有人员及第三人人员生命财产办理保险，支付保险费用。</w:t>
      </w:r>
    </w:p>
    <w:p w14:paraId="26DC19DE">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42．2　运至施工场地内用于工程的材科和待安装设备，由发包人办理保险，并支付保险费用。</w:t>
      </w:r>
    </w:p>
    <w:p w14:paraId="25478C6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42．3　发包人可以将有关保险事项委托承包人办理，费用由发包人承担。</w:t>
      </w:r>
    </w:p>
    <w:p w14:paraId="4CD322D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42．4　承包人必须为从事危险作业的人员办理意外伤害保险，并为施工场地内自有人员生命财产和施工机械设备办理保险，支付保险费用。</w:t>
      </w:r>
    </w:p>
    <w:p w14:paraId="1B7644A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42．5　保险事故发生时，发包人承包人有责任尽力采取必要的措施，防止或者减少损失。</w:t>
      </w:r>
    </w:p>
    <w:p w14:paraId="76359537">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42．6　本工程双方约定投保内容如下：</w:t>
      </w:r>
      <w:r>
        <w:rPr>
          <w:rFonts w:hint="eastAsia" w:ascii="宋体" w:hAnsi="宋体" w:cs="宋体"/>
          <w:color w:val="000000"/>
          <w:kern w:val="0"/>
          <w:szCs w:val="21"/>
          <w:u w:val="single"/>
        </w:rPr>
        <w:t xml:space="preserve">     /      </w:t>
      </w:r>
    </w:p>
    <w:p w14:paraId="2DECE4B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（1）发包人投保内容及相关责任：</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w:t>
      </w:r>
    </w:p>
    <w:p w14:paraId="2D0F1CF9">
      <w:pPr>
        <w:widowControl/>
        <w:spacing w:line="360" w:lineRule="auto"/>
        <w:rPr>
          <w:rFonts w:hint="eastAsia" w:ascii="宋体" w:hAnsi="宋体" w:eastAsia="宋体" w:cs="宋体"/>
          <w:color w:val="000000"/>
          <w:kern w:val="0"/>
          <w:szCs w:val="21"/>
          <w:u w:val="single"/>
          <w:lang w:eastAsia="zh-CN"/>
        </w:rPr>
      </w:pPr>
      <w:r>
        <w:rPr>
          <w:rFonts w:ascii="宋体" w:hAnsi="宋体" w:cs="宋体"/>
          <w:color w:val="000000"/>
          <w:kern w:val="0"/>
          <w:szCs w:val="21"/>
        </w:rPr>
        <w:t>发包人委托承包人办理的保险事项及费用：</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 xml:space="preserve">____ </w:t>
      </w:r>
    </w:p>
    <w:p w14:paraId="23A68F19">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（2）承包人投保内容及相关责任：</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0059A06E">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第43条　担保</w:t>
      </w:r>
    </w:p>
    <w:p w14:paraId="11960D39">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43．1　发包人承包人为了全面履行合同，约定相互提供下列担保，被担保方与担保方应签订担保合同，作为本合同附件。</w:t>
      </w:r>
    </w:p>
    <w:p w14:paraId="0DA0C60A">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（1）发包人向承包人提供履约担保，担保的内容、方式及相关责任为：</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r>
        <w:rPr>
          <w:rFonts w:ascii="宋体" w:hAnsi="宋体" w:cs="宋体"/>
          <w:color w:val="000000"/>
          <w:kern w:val="0"/>
          <w:szCs w:val="21"/>
        </w:rPr>
        <w:t>发包人按合同约定支付工程价款及履行合同约定的其他义务。</w:t>
      </w:r>
    </w:p>
    <w:p w14:paraId="23077F2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（2）承包人向发包人提供履约担保，担保的内容、方式及相关责任为：</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 xml:space="preserve">_____ </w:t>
      </w:r>
      <w:r>
        <w:rPr>
          <w:rFonts w:ascii="宋体" w:hAnsi="宋体" w:cs="宋体"/>
          <w:color w:val="000000"/>
          <w:kern w:val="0"/>
          <w:szCs w:val="21"/>
        </w:rPr>
        <w:t>按合同约定履行自己的各项义务。</w:t>
      </w:r>
    </w:p>
    <w:p w14:paraId="533199DD">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（3）双方约定的其他担保事项：</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p>
    <w:p w14:paraId="372E555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43．2　一方违约后，另一方可要求提供担保的第三人承担相应责任。</w:t>
      </w:r>
    </w:p>
    <w:p w14:paraId="77704A73">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第44条　专利技术及特殊工艺</w:t>
      </w:r>
    </w:p>
    <w:p w14:paraId="3B5F11DB">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44．1　发包人要求使用专利技术或特殊工艺的内容：</w:t>
      </w:r>
      <w:r>
        <w:rPr>
          <w:rFonts w:ascii="宋体" w:hAnsi="宋体" w:cs="宋体"/>
          <w:color w:val="000000"/>
          <w:kern w:val="0"/>
          <w:szCs w:val="21"/>
          <w:u w:val="single"/>
        </w:rPr>
        <w:t>_____</w:t>
      </w:r>
      <w:r>
        <w:rPr>
          <w:rFonts w:hint="eastAsia" w:ascii="宋体" w:hAnsi="宋体" w:cs="宋体"/>
          <w:color w:val="000000"/>
          <w:kern w:val="0"/>
          <w:szCs w:val="21"/>
          <w:u w:val="single"/>
        </w:rPr>
        <w:t>/</w:t>
      </w:r>
      <w:r>
        <w:rPr>
          <w:rFonts w:ascii="宋体" w:hAnsi="宋体" w:cs="宋体"/>
          <w:color w:val="000000"/>
          <w:kern w:val="0"/>
          <w:szCs w:val="21"/>
          <w:u w:val="single"/>
        </w:rPr>
        <w:t>____</w:t>
      </w:r>
      <w:r>
        <w:rPr>
          <w:rFonts w:ascii="宋体" w:hAnsi="宋体" w:cs="宋体"/>
          <w:color w:val="000000"/>
          <w:kern w:val="0"/>
          <w:szCs w:val="21"/>
        </w:rPr>
        <w:t>发包人负责办理相应的申报手续，承担申报、试验、使用等费用。</w:t>
      </w:r>
    </w:p>
    <w:p w14:paraId="65E43144">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44．2　承包人提出使用专利技术或特殊工艺的内容：</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r>
        <w:rPr>
          <w:rFonts w:ascii="宋体" w:hAnsi="宋体" w:cs="宋体"/>
          <w:color w:val="000000"/>
          <w:kern w:val="0"/>
          <w:szCs w:val="21"/>
        </w:rPr>
        <w:t>经工程师认可，由承包人负责办理申报手续并承担相关费用。</w:t>
      </w:r>
    </w:p>
    <w:p w14:paraId="301B4626">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44．3　未办理任何手续，擅自使用专利技术侵犯他人专利权的，责任者依法承担相应责任。</w:t>
      </w:r>
    </w:p>
    <w:p w14:paraId="25302536">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第45条　文物和地下障碍物</w:t>
      </w:r>
    </w:p>
    <w:p w14:paraId="45AC6C0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45．1　文物古建筑施工，应根据有关法律、法规和文物管理部门的要求，由发包人承包人共同提出保护方案，并征得文物管理部门的批准后实施，其费用由发包人承担。</w:t>
      </w:r>
    </w:p>
    <w:p w14:paraId="4CFED660">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45．2　在施工中发现古墓、古建筑遗址等文物及化石或其他有考古、地质研究等价值物品时，承包人应立即保护好现场并于4小时内以书面形式通知工程师，工程师应于收到书面通知后24小时内报告文物管理部门，发包人承包人按文物管理部门的要求采取妥善保护措施。发包人承担由此发生的费用，顺延延误的工期。</w:t>
      </w:r>
    </w:p>
    <w:p w14:paraId="5ED4D207">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45．3　在施工中根据历史文献记载或传说，并经文物管理部门初步认定，施工场地某部位可能藏有重要文物或文物古建筑遗址并要求仔细挖掘时，承包人应以书面形式通知工程师，工程师在接到通知后48小时内给予书面确认。因挖掘文物或文物古建筑遗址发生的各种费用由发包人承担，工期相应顺延。工程师在48小时内未予答复，视为同意。工程师不同意承包人的书面报告，但实际确实挖掘出相应文物或文物古建筑遗址，所发生的各种费用仍由发包人承担，工期相应顺延。</w:t>
      </w:r>
    </w:p>
    <w:p w14:paraId="0CEB672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45．4　施工中发现文物后隐瞒不报，致使文物遭受破坏，责任者依法承担相应责任。根据历史文献记载或传说并经文物管理部门初步认定施工场地可能藏有重要文物或文物古建筑遗址，但施工中未能采取挖掘和相应保护措施，致使文物或文物古建筑遗址受损，责任者依法承担相应责任。</w:t>
      </w:r>
    </w:p>
    <w:p w14:paraId="08C939E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45．5　施工中发现影响施工的地下障碍物时，承包人应于8小时内以书面形式通知工程师，同时提出处置方案，工程师收到处置方案后24小时内予以认可或提出修正方案。发包人承担由此发生的费用，顺延延误的工期。</w:t>
      </w:r>
    </w:p>
    <w:p w14:paraId="3FC6B4C4">
      <w:pPr>
        <w:widowControl/>
        <w:spacing w:line="360" w:lineRule="auto"/>
        <w:rPr>
          <w:rFonts w:hint="eastAsia" w:ascii="宋体" w:hAnsi="宋体" w:eastAsia="宋体" w:cs="宋体"/>
          <w:color w:val="000000"/>
          <w:kern w:val="0"/>
          <w:szCs w:val="21"/>
          <w:lang w:eastAsia="zh-CN"/>
        </w:rPr>
      </w:pPr>
      <w:r>
        <w:rPr>
          <w:rFonts w:ascii="宋体" w:hAnsi="宋体" w:cs="宋体"/>
          <w:color w:val="000000"/>
          <w:kern w:val="0"/>
          <w:szCs w:val="21"/>
        </w:rPr>
        <w:t>所发现的地下障碍物有归属单位时，发包人应报请有关部门协同处置。</w:t>
      </w:r>
    </w:p>
    <w:p w14:paraId="6A579AD0">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第46条　合同解除</w:t>
      </w:r>
    </w:p>
    <w:p w14:paraId="155022E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46．1　发包人承包人协商一致，可以解除合同。</w:t>
      </w:r>
    </w:p>
    <w:p w14:paraId="7FBF8773">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46．2　发生本合同条款第26．4款情况，停止施工超过56天，发包人仍不支付工程款（进度款），承包人有权解除合同。</w:t>
      </w:r>
    </w:p>
    <w:p w14:paraId="584245DC">
      <w:pPr>
        <w:widowControl/>
        <w:spacing w:line="360" w:lineRule="auto"/>
        <w:ind w:firstLine="420" w:firstLineChars="200"/>
        <w:rPr>
          <w:rFonts w:ascii="宋体" w:hAnsi="宋体" w:cs="宋体"/>
          <w:color w:val="000000"/>
          <w:kern w:val="0"/>
          <w:szCs w:val="21"/>
        </w:rPr>
      </w:pPr>
      <w:r>
        <w:rPr>
          <w:rFonts w:ascii="宋体" w:hAnsi="宋体" w:cs="宋体"/>
          <w:color w:val="000000"/>
          <w:kern w:val="0"/>
          <w:szCs w:val="21"/>
        </w:rPr>
        <w:t>46．3　发生本合同条款第40．2款禁止的情况，承包人将其承包的全部工程转包给他人或者肢解以后以分包的名义分别转包给他人，发包人有权解除合同。</w:t>
      </w:r>
    </w:p>
    <w:p w14:paraId="27778D29">
      <w:pPr>
        <w:widowControl/>
        <w:spacing w:line="360" w:lineRule="auto"/>
        <w:ind w:firstLine="420" w:firstLineChars="200"/>
        <w:rPr>
          <w:rFonts w:hint="eastAsia" w:ascii="宋体" w:hAnsi="宋体" w:eastAsia="宋体" w:cs="宋体"/>
          <w:color w:val="000000"/>
          <w:kern w:val="0"/>
          <w:szCs w:val="21"/>
          <w:lang w:eastAsia="zh-CN"/>
        </w:rPr>
      </w:pPr>
      <w:r>
        <w:rPr>
          <w:rFonts w:hint="eastAsia" w:ascii="宋体" w:hAnsi="宋体" w:cs="宋体"/>
          <w:color w:val="000000"/>
          <w:kern w:val="0"/>
          <w:szCs w:val="21"/>
        </w:rPr>
        <w:t>46.4 承包人在施工中使用劣质或不合格产品的，承包人与监理工程师恶意串通损害发包方利益的，承包人伪造施工资质或被撤销施工资质的，以及承包人存在其他严重违约行为的，发包人有权单方解除本合同。</w:t>
      </w:r>
    </w:p>
    <w:p w14:paraId="0C9FBFF1">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46．</w:t>
      </w:r>
      <w:r>
        <w:rPr>
          <w:rFonts w:hint="eastAsia" w:ascii="宋体" w:hAnsi="宋体" w:cs="宋体"/>
          <w:color w:val="000000"/>
          <w:kern w:val="0"/>
          <w:szCs w:val="21"/>
        </w:rPr>
        <w:t>5</w:t>
      </w:r>
      <w:r>
        <w:rPr>
          <w:rFonts w:ascii="宋体" w:hAnsi="宋体" w:cs="宋体"/>
          <w:color w:val="000000"/>
          <w:kern w:val="0"/>
          <w:szCs w:val="21"/>
        </w:rPr>
        <w:t>　有下列情况之一的，发包人承包人可以解除合同：</w:t>
      </w:r>
    </w:p>
    <w:p w14:paraId="3F6C70A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（1）因不可抗力致使合同无法履行；</w:t>
      </w:r>
    </w:p>
    <w:p w14:paraId="4406FC4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（2）因一方违约致使合同无法履行；</w:t>
      </w:r>
    </w:p>
    <w:p w14:paraId="5E5629F5">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（3）双方约定的其他原因：</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p>
    <w:p w14:paraId="54E5165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46．</w:t>
      </w:r>
      <w:r>
        <w:rPr>
          <w:rFonts w:hint="eastAsia" w:ascii="宋体" w:hAnsi="宋体" w:cs="宋体"/>
          <w:color w:val="000000"/>
          <w:kern w:val="0"/>
          <w:szCs w:val="21"/>
        </w:rPr>
        <w:t>6</w:t>
      </w:r>
      <w:r>
        <w:rPr>
          <w:rFonts w:ascii="宋体" w:hAnsi="宋体" w:cs="宋体"/>
          <w:color w:val="000000"/>
          <w:kern w:val="0"/>
          <w:szCs w:val="21"/>
        </w:rPr>
        <w:t>一方依据46．2、46．3、46．4</w:t>
      </w:r>
      <w:r>
        <w:rPr>
          <w:rFonts w:hint="eastAsia" w:ascii="宋体" w:hAnsi="宋体" w:cs="宋体"/>
          <w:color w:val="000000"/>
          <w:kern w:val="0"/>
          <w:szCs w:val="21"/>
        </w:rPr>
        <w:t>、46.5</w:t>
      </w:r>
      <w:r>
        <w:rPr>
          <w:rFonts w:ascii="宋体" w:hAnsi="宋体" w:cs="宋体"/>
          <w:color w:val="000000"/>
          <w:kern w:val="0"/>
          <w:szCs w:val="21"/>
        </w:rPr>
        <w:t>款约定要求解除合同的，应以书面形式向对方发出解除合同的通知，并在发出通知前7天告知对方，通知到达对方时合同解除。对解除合同有争议的，按本合同条款第39条的约定处理。</w:t>
      </w:r>
    </w:p>
    <w:p w14:paraId="15880148">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46．</w:t>
      </w:r>
      <w:r>
        <w:rPr>
          <w:rFonts w:hint="eastAsia" w:ascii="宋体" w:hAnsi="宋体" w:cs="宋体"/>
          <w:color w:val="000000"/>
          <w:kern w:val="0"/>
          <w:szCs w:val="21"/>
        </w:rPr>
        <w:t>7</w:t>
      </w:r>
      <w:r>
        <w:rPr>
          <w:rFonts w:ascii="宋体" w:hAnsi="宋体" w:cs="宋体"/>
          <w:color w:val="000000"/>
          <w:kern w:val="0"/>
          <w:szCs w:val="21"/>
        </w:rPr>
        <w:t>　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1FDD4469">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46．</w:t>
      </w:r>
      <w:r>
        <w:rPr>
          <w:rFonts w:hint="eastAsia" w:ascii="宋体" w:hAnsi="宋体" w:cs="宋体"/>
          <w:color w:val="000000"/>
          <w:kern w:val="0"/>
          <w:szCs w:val="21"/>
        </w:rPr>
        <w:t>8</w:t>
      </w:r>
      <w:r>
        <w:rPr>
          <w:rFonts w:ascii="宋体" w:hAnsi="宋体" w:cs="宋体"/>
          <w:color w:val="000000"/>
          <w:kern w:val="0"/>
          <w:szCs w:val="21"/>
        </w:rPr>
        <w:t>　合同解除后，不影响双方在合同中约定的结算和清理条款的效力。</w:t>
      </w:r>
    </w:p>
    <w:p w14:paraId="1A410735">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第47条　补充条款</w:t>
      </w:r>
    </w:p>
    <w:p w14:paraId="66C6F487">
      <w:pPr>
        <w:widowControl/>
        <w:spacing w:line="360" w:lineRule="auto"/>
        <w:ind w:firstLine="420" w:firstLineChars="200"/>
        <w:rPr>
          <w:rFonts w:hint="eastAsia" w:ascii="宋体" w:hAnsi="宋体" w:eastAsia="宋体" w:cs="宋体"/>
          <w:color w:val="000000"/>
          <w:kern w:val="0"/>
          <w:szCs w:val="21"/>
          <w:u w:val="single"/>
          <w:lang w:eastAsia="zh-CN"/>
        </w:rPr>
      </w:pPr>
      <w:r>
        <w:rPr>
          <w:rFonts w:ascii="宋体" w:hAnsi="宋体" w:cs="宋体"/>
          <w:color w:val="000000"/>
          <w:kern w:val="0"/>
          <w:szCs w:val="21"/>
        </w:rPr>
        <w:t>双方根据有关法律、行政法规规定，结合本工程实际，经协商一致后，对本合同条款内容做进一步具体化约定，并修改、完善、补充条款如下：</w:t>
      </w:r>
      <w:r>
        <w:rPr>
          <w:rFonts w:ascii="宋体" w:hAnsi="宋体" w:cs="宋体"/>
          <w:color w:val="000000"/>
          <w:kern w:val="0"/>
          <w:szCs w:val="21"/>
          <w:u w:val="single"/>
        </w:rPr>
        <w:t>____</w:t>
      </w:r>
      <w:r>
        <w:rPr>
          <w:rFonts w:hint="eastAsia" w:ascii="宋体" w:hAnsi="宋体" w:cs="宋体"/>
          <w:color w:val="000000"/>
          <w:kern w:val="0"/>
          <w:szCs w:val="21"/>
          <w:u w:val="single"/>
        </w:rPr>
        <w:t>/</w:t>
      </w:r>
      <w:r>
        <w:rPr>
          <w:rFonts w:ascii="宋体" w:hAnsi="宋体" w:cs="宋体"/>
          <w:color w:val="000000"/>
          <w:kern w:val="0"/>
          <w:szCs w:val="21"/>
          <w:u w:val="single"/>
        </w:rPr>
        <w:t>_____</w:t>
      </w:r>
    </w:p>
    <w:p w14:paraId="07499B0F">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第48条　合同终止</w:t>
      </w:r>
    </w:p>
    <w:p w14:paraId="3E3B2F1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48．1　除本合同条款第36条以外，双方履行合同全部义务，竣工结算价款支付完毕，承包人向发包人交付竣工工程</w:t>
      </w:r>
      <w:r>
        <w:rPr>
          <w:rFonts w:hint="eastAsia" w:ascii="宋体" w:hAnsi="宋体" w:cs="宋体"/>
          <w:color w:val="000000"/>
          <w:kern w:val="0"/>
          <w:szCs w:val="21"/>
        </w:rPr>
        <w:t>并满足2年工程质量缺陷责任期后</w:t>
      </w:r>
      <w:r>
        <w:rPr>
          <w:rFonts w:ascii="宋体" w:hAnsi="宋体" w:cs="宋体"/>
          <w:color w:val="000000"/>
          <w:kern w:val="0"/>
          <w:szCs w:val="21"/>
        </w:rPr>
        <w:t>，本合同即告终止。</w:t>
      </w:r>
    </w:p>
    <w:p w14:paraId="08DE5F6D">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48．2　合同权利义务终止后，双方应当遵循诚实信用的原则、履行通知、协助、保密等义务。</w:t>
      </w:r>
    </w:p>
    <w:p w14:paraId="48F9D911">
      <w:pPr>
        <w:widowControl/>
        <w:spacing w:line="360" w:lineRule="auto"/>
        <w:rPr>
          <w:rFonts w:hint="eastAsia" w:ascii="宋体" w:hAnsi="宋体" w:eastAsia="宋体" w:cs="宋体"/>
          <w:b/>
          <w:color w:val="000000"/>
          <w:kern w:val="0"/>
          <w:szCs w:val="21"/>
          <w:lang w:eastAsia="zh-CN"/>
        </w:rPr>
      </w:pPr>
      <w:r>
        <w:rPr>
          <w:rFonts w:ascii="宋体" w:hAnsi="宋体" w:cs="宋体"/>
          <w:b/>
          <w:color w:val="000000"/>
          <w:kern w:val="0"/>
          <w:szCs w:val="21"/>
        </w:rPr>
        <w:t>第49条　合同份数</w:t>
      </w:r>
    </w:p>
    <w:p w14:paraId="15C2F57F">
      <w:pPr>
        <w:widowControl/>
        <w:spacing w:line="360" w:lineRule="auto"/>
        <w:ind w:firstLine="420" w:firstLineChars="200"/>
        <w:rPr>
          <w:rFonts w:hint="eastAsia" w:ascii="宋体" w:hAnsi="宋体" w:eastAsia="宋体" w:cs="宋体"/>
          <w:color w:val="000000"/>
          <w:kern w:val="0"/>
          <w:szCs w:val="21"/>
          <w:lang w:eastAsia="zh-CN"/>
        </w:rPr>
      </w:pPr>
      <w:r>
        <w:rPr>
          <w:rFonts w:ascii="宋体" w:hAnsi="宋体" w:cs="宋体"/>
          <w:color w:val="000000"/>
          <w:kern w:val="0"/>
          <w:szCs w:val="21"/>
        </w:rPr>
        <w:t>49．1　本合同正本两份，具有同等效力，由双方分别保存一份。</w:t>
      </w:r>
    </w:p>
    <w:p w14:paraId="5461BC57">
      <w:pPr>
        <w:ind w:firstLine="420" w:firstLineChars="200"/>
      </w:pPr>
      <w:r>
        <w:rPr>
          <w:rFonts w:ascii="宋体" w:hAnsi="宋体" w:cs="宋体"/>
          <w:color w:val="000000"/>
          <w:kern w:val="0"/>
          <w:szCs w:val="21"/>
        </w:rPr>
        <w:t>49．2　本合同副本共</w:t>
      </w:r>
      <w:r>
        <w:rPr>
          <w:rFonts w:ascii="宋体" w:hAnsi="宋体" w:cs="宋体"/>
          <w:color w:val="000000"/>
          <w:kern w:val="0"/>
          <w:szCs w:val="21"/>
          <w:u w:val="single"/>
        </w:rPr>
        <w:t>__</w:t>
      </w:r>
      <w:r>
        <w:rPr>
          <w:rFonts w:hint="eastAsia" w:ascii="宋体" w:hAnsi="宋体" w:cs="宋体"/>
          <w:color w:val="000000"/>
          <w:kern w:val="0"/>
          <w:szCs w:val="21"/>
          <w:u w:val="single"/>
        </w:rPr>
        <w:t>陆</w:t>
      </w:r>
      <w:r>
        <w:rPr>
          <w:rFonts w:ascii="宋体" w:hAnsi="宋体" w:cs="宋体"/>
          <w:color w:val="000000"/>
          <w:kern w:val="0"/>
          <w:szCs w:val="21"/>
          <w:u w:val="single"/>
        </w:rPr>
        <w:t>_</w:t>
      </w:r>
      <w:r>
        <w:rPr>
          <w:rFonts w:ascii="宋体" w:hAnsi="宋体" w:cs="宋体"/>
          <w:color w:val="000000"/>
          <w:kern w:val="0"/>
          <w:szCs w:val="21"/>
        </w:rPr>
        <w:t>份，发包人保存副本_</w:t>
      </w:r>
      <w:r>
        <w:rPr>
          <w:rFonts w:hint="eastAsia" w:ascii="宋体" w:hAnsi="宋体" w:cs="宋体"/>
          <w:color w:val="000000"/>
          <w:kern w:val="0"/>
          <w:szCs w:val="21"/>
          <w:u w:val="single"/>
        </w:rPr>
        <w:t>叁</w:t>
      </w:r>
      <w:r>
        <w:rPr>
          <w:rFonts w:ascii="宋体" w:hAnsi="宋体" w:cs="宋体"/>
          <w:color w:val="000000"/>
          <w:kern w:val="0"/>
          <w:szCs w:val="21"/>
          <w:u w:val="single"/>
        </w:rPr>
        <w:t>__</w:t>
      </w:r>
      <w:r>
        <w:rPr>
          <w:rFonts w:ascii="宋体" w:hAnsi="宋体" w:cs="宋体"/>
          <w:color w:val="000000"/>
          <w:kern w:val="0"/>
          <w:szCs w:val="21"/>
        </w:rPr>
        <w:t>份，承包人保存副本</w:t>
      </w:r>
      <w:r>
        <w:rPr>
          <w:rFonts w:ascii="宋体" w:hAnsi="宋体" w:cs="宋体"/>
          <w:color w:val="000000"/>
          <w:kern w:val="0"/>
          <w:szCs w:val="21"/>
          <w:u w:val="single"/>
        </w:rPr>
        <w:t>_</w:t>
      </w:r>
      <w:r>
        <w:rPr>
          <w:rFonts w:hint="eastAsia" w:ascii="宋体" w:hAnsi="宋体" w:cs="宋体"/>
          <w:color w:val="000000"/>
          <w:kern w:val="0"/>
          <w:szCs w:val="21"/>
          <w:u w:val="single"/>
        </w:rPr>
        <w:t>叁</w:t>
      </w:r>
      <w:r>
        <w:rPr>
          <w:rFonts w:ascii="宋体" w:hAnsi="宋体" w:cs="宋体"/>
          <w:color w:val="000000"/>
          <w:kern w:val="0"/>
          <w:szCs w:val="21"/>
          <w:u w:val="single"/>
        </w:rPr>
        <w:t>__</w:t>
      </w:r>
      <w:r>
        <w:rPr>
          <w:rFonts w:ascii="宋体" w:hAnsi="宋体" w:cs="宋体"/>
          <w:color w:val="000000"/>
          <w:kern w:val="0"/>
          <w:szCs w:val="21"/>
        </w:rPr>
        <w:t>份</w:t>
      </w:r>
    </w:p>
    <w:p w14:paraId="61C6E1BD">
      <w:pPr>
        <w:spacing w:line="360" w:lineRule="auto"/>
        <w:jc w:val="center"/>
        <w:outlineLvl w:val="0"/>
        <w:rPr>
          <w:b/>
          <w:sz w:val="36"/>
          <w:szCs w:val="36"/>
        </w:rPr>
      </w:pPr>
      <w:r>
        <w:rPr>
          <w:b/>
          <w:sz w:val="36"/>
          <w:szCs w:val="36"/>
        </w:rPr>
        <w:br w:type="page"/>
      </w:r>
      <w:bookmarkStart w:id="819" w:name="_Toc99301426"/>
      <w:r>
        <w:rPr>
          <w:b/>
          <w:sz w:val="36"/>
          <w:szCs w:val="36"/>
        </w:rPr>
        <w:t>第七章   投标文件格式</w:t>
      </w:r>
      <w:bookmarkEnd w:id="819"/>
    </w:p>
    <w:p w14:paraId="01DD54A2">
      <w:pPr>
        <w:tabs>
          <w:tab w:val="left" w:pos="900"/>
          <w:tab w:val="left" w:pos="1980"/>
        </w:tabs>
        <w:snapToGrid w:val="0"/>
        <w:spacing w:line="360" w:lineRule="auto"/>
        <w:ind w:left="142"/>
        <w:rPr>
          <w:b/>
          <w:sz w:val="24"/>
        </w:rPr>
      </w:pPr>
    </w:p>
    <w:p w14:paraId="3811A570">
      <w:pPr>
        <w:tabs>
          <w:tab w:val="left" w:pos="900"/>
          <w:tab w:val="left" w:pos="1980"/>
        </w:tabs>
        <w:snapToGrid w:val="0"/>
        <w:spacing w:line="360" w:lineRule="auto"/>
        <w:ind w:left="142"/>
        <w:rPr>
          <w:b/>
          <w:sz w:val="24"/>
        </w:rPr>
      </w:pPr>
    </w:p>
    <w:p w14:paraId="033E53A9">
      <w:pPr>
        <w:tabs>
          <w:tab w:val="left" w:pos="900"/>
          <w:tab w:val="left" w:pos="1980"/>
        </w:tabs>
        <w:snapToGrid w:val="0"/>
        <w:spacing w:line="360" w:lineRule="auto"/>
        <w:ind w:left="142"/>
        <w:rPr>
          <w:sz w:val="24"/>
        </w:rPr>
      </w:pPr>
      <w:r>
        <w:rPr>
          <w:b/>
          <w:sz w:val="24"/>
        </w:rPr>
        <w:t>投标人编制文件须知</w:t>
      </w:r>
    </w:p>
    <w:p w14:paraId="218B0F8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05BB774B">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04F617E">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53382706">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1F5009CC">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A433740">
      <w:pPr>
        <w:rPr>
          <w:b/>
          <w:spacing w:val="20"/>
          <w:szCs w:val="21"/>
        </w:rPr>
      </w:pPr>
    </w:p>
    <w:p w14:paraId="1C78C9AD">
      <w:pPr>
        <w:rPr>
          <w:b/>
          <w:sz w:val="24"/>
        </w:rPr>
      </w:pPr>
      <w:r>
        <w:rPr>
          <w:b/>
          <w:spacing w:val="20"/>
          <w:sz w:val="24"/>
        </w:rPr>
        <w:t>投标文件（资格证明文件）</w:t>
      </w:r>
      <w:r>
        <w:rPr>
          <w:b/>
          <w:sz w:val="24"/>
        </w:rPr>
        <w:t>封面（非实质性格式）</w:t>
      </w:r>
    </w:p>
    <w:p w14:paraId="48A8DA4B">
      <w:pPr>
        <w:jc w:val="center"/>
        <w:rPr>
          <w:szCs w:val="21"/>
        </w:rPr>
      </w:pPr>
    </w:p>
    <w:p w14:paraId="36B42960">
      <w:pPr>
        <w:jc w:val="center"/>
        <w:rPr>
          <w:b/>
          <w:spacing w:val="60"/>
          <w:sz w:val="84"/>
          <w:szCs w:val="84"/>
        </w:rPr>
      </w:pPr>
      <w:r>
        <w:rPr>
          <w:b/>
          <w:spacing w:val="60"/>
          <w:sz w:val="84"/>
          <w:szCs w:val="84"/>
        </w:rPr>
        <w:t>投 标 文 件</w:t>
      </w:r>
    </w:p>
    <w:p w14:paraId="192320E0">
      <w:pPr>
        <w:jc w:val="center"/>
        <w:rPr>
          <w:b/>
          <w:spacing w:val="60"/>
          <w:sz w:val="52"/>
          <w:szCs w:val="52"/>
        </w:rPr>
      </w:pPr>
      <w:r>
        <w:rPr>
          <w:b/>
          <w:spacing w:val="60"/>
          <w:sz w:val="52"/>
          <w:szCs w:val="52"/>
        </w:rPr>
        <w:t>（资格证明文件）</w:t>
      </w:r>
    </w:p>
    <w:p w14:paraId="3EBAD1D9">
      <w:pPr>
        <w:ind w:firstLine="542" w:firstLineChars="150"/>
        <w:rPr>
          <w:b/>
          <w:spacing w:val="20"/>
          <w:sz w:val="32"/>
          <w:szCs w:val="32"/>
        </w:rPr>
      </w:pPr>
    </w:p>
    <w:p w14:paraId="51078DFD">
      <w:pPr>
        <w:ind w:firstLine="542" w:firstLineChars="150"/>
        <w:rPr>
          <w:b/>
          <w:spacing w:val="20"/>
          <w:sz w:val="32"/>
          <w:szCs w:val="32"/>
        </w:rPr>
      </w:pPr>
    </w:p>
    <w:p w14:paraId="0090A550">
      <w:pPr>
        <w:ind w:firstLine="542" w:firstLineChars="150"/>
        <w:rPr>
          <w:b/>
          <w:spacing w:val="20"/>
          <w:sz w:val="32"/>
          <w:szCs w:val="32"/>
        </w:rPr>
      </w:pPr>
      <w:r>
        <w:rPr>
          <w:b/>
          <w:spacing w:val="20"/>
          <w:sz w:val="32"/>
          <w:szCs w:val="32"/>
        </w:rPr>
        <w:t>项目名称:</w:t>
      </w:r>
    </w:p>
    <w:p w14:paraId="00D9511B">
      <w:pPr>
        <w:ind w:firstLine="542" w:firstLineChars="150"/>
        <w:rPr>
          <w:b/>
          <w:spacing w:val="20"/>
          <w:sz w:val="32"/>
          <w:szCs w:val="32"/>
        </w:rPr>
      </w:pPr>
      <w:r>
        <w:rPr>
          <w:b/>
          <w:spacing w:val="20"/>
          <w:sz w:val="32"/>
          <w:szCs w:val="32"/>
        </w:rPr>
        <w:t>项目编号/包号：</w:t>
      </w:r>
    </w:p>
    <w:p w14:paraId="69C461DB">
      <w:pPr>
        <w:ind w:firstLine="542" w:firstLineChars="150"/>
        <w:rPr>
          <w:b/>
          <w:spacing w:val="20"/>
          <w:sz w:val="32"/>
          <w:szCs w:val="32"/>
        </w:rPr>
      </w:pPr>
    </w:p>
    <w:p w14:paraId="441E71BD">
      <w:pPr>
        <w:ind w:firstLine="542" w:firstLineChars="150"/>
        <w:rPr>
          <w:b/>
          <w:spacing w:val="20"/>
          <w:sz w:val="32"/>
          <w:szCs w:val="32"/>
        </w:rPr>
      </w:pPr>
    </w:p>
    <w:p w14:paraId="2FD44D22">
      <w:pPr>
        <w:jc w:val="center"/>
        <w:rPr>
          <w:b/>
          <w:sz w:val="32"/>
          <w:szCs w:val="32"/>
        </w:rPr>
      </w:pPr>
    </w:p>
    <w:p w14:paraId="39658506">
      <w:pPr>
        <w:jc w:val="center"/>
        <w:rPr>
          <w:b/>
          <w:sz w:val="32"/>
          <w:szCs w:val="32"/>
        </w:rPr>
      </w:pPr>
    </w:p>
    <w:p w14:paraId="5E7F03F7">
      <w:pPr>
        <w:jc w:val="center"/>
        <w:rPr>
          <w:b/>
          <w:sz w:val="32"/>
          <w:szCs w:val="32"/>
        </w:rPr>
      </w:pPr>
    </w:p>
    <w:p w14:paraId="34A4AAFC">
      <w:pPr>
        <w:jc w:val="center"/>
        <w:rPr>
          <w:b/>
          <w:spacing w:val="20"/>
          <w:sz w:val="32"/>
          <w:szCs w:val="32"/>
        </w:rPr>
      </w:pPr>
    </w:p>
    <w:p w14:paraId="5BFACE8F">
      <w:pPr>
        <w:jc w:val="center"/>
        <w:rPr>
          <w:b/>
          <w:spacing w:val="20"/>
          <w:sz w:val="32"/>
          <w:szCs w:val="32"/>
        </w:rPr>
      </w:pPr>
    </w:p>
    <w:p w14:paraId="16A7CAD1">
      <w:pPr>
        <w:jc w:val="center"/>
        <w:rPr>
          <w:b/>
          <w:spacing w:val="20"/>
          <w:sz w:val="32"/>
          <w:szCs w:val="32"/>
        </w:rPr>
      </w:pPr>
    </w:p>
    <w:p w14:paraId="6A70C988">
      <w:pPr>
        <w:spacing w:line="360" w:lineRule="auto"/>
        <w:ind w:firstLine="1445" w:firstLineChars="400"/>
        <w:jc w:val="left"/>
        <w:rPr>
          <w:b/>
          <w:spacing w:val="20"/>
          <w:sz w:val="32"/>
          <w:szCs w:val="32"/>
        </w:rPr>
      </w:pPr>
      <w:r>
        <w:rPr>
          <w:b/>
          <w:spacing w:val="20"/>
          <w:sz w:val="32"/>
          <w:szCs w:val="32"/>
        </w:rPr>
        <w:t>投标人名称：</w:t>
      </w:r>
    </w:p>
    <w:p w14:paraId="6A3E453D">
      <w:pPr>
        <w:jc w:val="center"/>
        <w:rPr>
          <w:b/>
          <w:sz w:val="32"/>
          <w:szCs w:val="32"/>
        </w:rPr>
      </w:pPr>
    </w:p>
    <w:p w14:paraId="46DA7D79">
      <w:pPr>
        <w:rPr>
          <w:b/>
        </w:rPr>
      </w:pPr>
      <w:r>
        <w:rPr>
          <w:b/>
          <w:spacing w:val="20"/>
          <w:sz w:val="32"/>
          <w:szCs w:val="32"/>
        </w:rPr>
        <w:br w:type="page"/>
      </w:r>
    </w:p>
    <w:p w14:paraId="760B6E77">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337B5350">
      <w:pPr>
        <w:spacing w:line="360" w:lineRule="auto"/>
        <w:outlineLvl w:val="2"/>
        <w:rPr>
          <w:color w:val="000000"/>
          <w:sz w:val="24"/>
          <w:szCs w:val="20"/>
        </w:rPr>
      </w:pPr>
      <w:r>
        <w:rPr>
          <w:color w:val="000000"/>
          <w:sz w:val="24"/>
          <w:szCs w:val="20"/>
        </w:rPr>
        <w:t>1-1 营业执照等证明文件</w:t>
      </w:r>
    </w:p>
    <w:p w14:paraId="26C87239">
      <w:pPr>
        <w:tabs>
          <w:tab w:val="left" w:pos="1080"/>
        </w:tabs>
        <w:snapToGrid w:val="0"/>
        <w:rPr>
          <w:sz w:val="24"/>
        </w:rPr>
      </w:pPr>
    </w:p>
    <w:p w14:paraId="702530A9">
      <w:pPr>
        <w:widowControl/>
        <w:jc w:val="left"/>
        <w:rPr>
          <w:color w:val="000000"/>
          <w:sz w:val="24"/>
          <w:szCs w:val="20"/>
        </w:rPr>
      </w:pPr>
      <w:r>
        <w:rPr>
          <w:color w:val="000000"/>
          <w:sz w:val="24"/>
        </w:rPr>
        <w:br w:type="page"/>
      </w:r>
    </w:p>
    <w:p w14:paraId="3DCABA6A">
      <w:pPr>
        <w:pStyle w:val="5"/>
        <w:rPr>
          <w:rFonts w:ascii="Times New Roman"/>
          <w:b w:val="0"/>
          <w:bCs/>
          <w:color w:val="000000"/>
          <w:u w:val="none"/>
        </w:rPr>
      </w:pPr>
      <w:r>
        <w:rPr>
          <w:rFonts w:ascii="Times New Roman"/>
          <w:b w:val="0"/>
          <w:color w:val="000000"/>
          <w:u w:val="none"/>
        </w:rPr>
        <w:t>1-2 投标人资格声明书</w:t>
      </w:r>
    </w:p>
    <w:p w14:paraId="45618872">
      <w:pPr>
        <w:jc w:val="center"/>
        <w:rPr>
          <w:b/>
          <w:color w:val="000000"/>
          <w:sz w:val="36"/>
          <w:szCs w:val="36"/>
        </w:rPr>
      </w:pPr>
      <w:r>
        <w:rPr>
          <w:b/>
          <w:color w:val="000000"/>
          <w:sz w:val="36"/>
          <w:szCs w:val="36"/>
        </w:rPr>
        <w:t>投标人资格声明书</w:t>
      </w:r>
    </w:p>
    <w:p w14:paraId="48A17F87">
      <w:pPr>
        <w:tabs>
          <w:tab w:val="left" w:pos="5580"/>
        </w:tabs>
        <w:spacing w:line="360" w:lineRule="auto"/>
        <w:rPr>
          <w:sz w:val="24"/>
        </w:rPr>
      </w:pPr>
    </w:p>
    <w:p w14:paraId="3C501B4F">
      <w:pPr>
        <w:tabs>
          <w:tab w:val="left" w:pos="5580"/>
        </w:tabs>
        <w:spacing w:line="360" w:lineRule="auto"/>
        <w:rPr>
          <w:sz w:val="24"/>
        </w:rPr>
      </w:pPr>
      <w:r>
        <w:rPr>
          <w:sz w:val="24"/>
        </w:rPr>
        <w:t>致：</w:t>
      </w:r>
      <w:r>
        <w:rPr>
          <w:sz w:val="24"/>
          <w:u w:val="single"/>
        </w:rPr>
        <w:t>采购人或采购代理机构</w:t>
      </w:r>
    </w:p>
    <w:p w14:paraId="69E41F5C">
      <w:pPr>
        <w:spacing w:line="360" w:lineRule="auto"/>
        <w:ind w:firstLine="480" w:firstLineChars="200"/>
        <w:rPr>
          <w:sz w:val="24"/>
        </w:rPr>
      </w:pPr>
      <w:r>
        <w:rPr>
          <w:sz w:val="24"/>
        </w:rPr>
        <w:t>在参与本次项目投标中，我单位承诺：</w:t>
      </w:r>
    </w:p>
    <w:p w14:paraId="750EFD98">
      <w:pPr>
        <w:numPr>
          <w:ilvl w:val="0"/>
          <w:numId w:val="17"/>
        </w:numPr>
        <w:spacing w:line="360" w:lineRule="auto"/>
        <w:ind w:left="1134"/>
        <w:rPr>
          <w:sz w:val="24"/>
          <w:szCs w:val="22"/>
        </w:rPr>
      </w:pPr>
      <w:r>
        <w:rPr>
          <w:sz w:val="24"/>
          <w:szCs w:val="22"/>
        </w:rPr>
        <w:t>具有良好的商业信誉和健全的财务会计制度；</w:t>
      </w:r>
    </w:p>
    <w:p w14:paraId="152D1091">
      <w:pPr>
        <w:numPr>
          <w:ilvl w:val="0"/>
          <w:numId w:val="17"/>
        </w:numPr>
        <w:spacing w:line="360" w:lineRule="auto"/>
        <w:ind w:left="1134"/>
        <w:rPr>
          <w:sz w:val="24"/>
          <w:szCs w:val="22"/>
        </w:rPr>
      </w:pPr>
      <w:r>
        <w:rPr>
          <w:sz w:val="24"/>
          <w:szCs w:val="22"/>
        </w:rPr>
        <w:t>具有履行合同所必需的设备和专业技术能力；</w:t>
      </w:r>
    </w:p>
    <w:p w14:paraId="47EE22D9">
      <w:pPr>
        <w:numPr>
          <w:ilvl w:val="0"/>
          <w:numId w:val="17"/>
        </w:numPr>
        <w:spacing w:line="360" w:lineRule="auto"/>
        <w:ind w:left="1134"/>
        <w:rPr>
          <w:sz w:val="24"/>
          <w:szCs w:val="22"/>
        </w:rPr>
      </w:pPr>
      <w:r>
        <w:rPr>
          <w:sz w:val="24"/>
          <w:szCs w:val="22"/>
        </w:rPr>
        <w:t>有依法缴纳税收和社会保障资金的良好记录；</w:t>
      </w:r>
    </w:p>
    <w:p w14:paraId="61847543">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973BC14">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E788AE1">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A9680EF">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5D3C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776C05C">
            <w:pPr>
              <w:jc w:val="center"/>
              <w:rPr>
                <w:sz w:val="24"/>
              </w:rPr>
            </w:pPr>
            <w:r>
              <w:rPr>
                <w:sz w:val="24"/>
              </w:rPr>
              <w:t>序号</w:t>
            </w:r>
          </w:p>
        </w:tc>
        <w:tc>
          <w:tcPr>
            <w:tcW w:w="4574" w:type="dxa"/>
            <w:vAlign w:val="center"/>
          </w:tcPr>
          <w:p w14:paraId="2E2910AE">
            <w:pPr>
              <w:jc w:val="center"/>
              <w:rPr>
                <w:sz w:val="24"/>
              </w:rPr>
            </w:pPr>
            <w:r>
              <w:rPr>
                <w:sz w:val="24"/>
              </w:rPr>
              <w:t>单位名称</w:t>
            </w:r>
          </w:p>
        </w:tc>
        <w:tc>
          <w:tcPr>
            <w:tcW w:w="2976" w:type="dxa"/>
            <w:vAlign w:val="center"/>
          </w:tcPr>
          <w:p w14:paraId="5B2546A8">
            <w:pPr>
              <w:jc w:val="center"/>
              <w:rPr>
                <w:sz w:val="24"/>
              </w:rPr>
            </w:pPr>
            <w:r>
              <w:rPr>
                <w:sz w:val="24"/>
              </w:rPr>
              <w:t>相互关系</w:t>
            </w:r>
          </w:p>
        </w:tc>
      </w:tr>
      <w:tr w14:paraId="1C6E7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671C4B6">
            <w:pPr>
              <w:jc w:val="center"/>
              <w:rPr>
                <w:sz w:val="24"/>
              </w:rPr>
            </w:pPr>
            <w:r>
              <w:rPr>
                <w:sz w:val="24"/>
              </w:rPr>
              <w:t>1</w:t>
            </w:r>
          </w:p>
        </w:tc>
        <w:tc>
          <w:tcPr>
            <w:tcW w:w="4574" w:type="dxa"/>
            <w:vAlign w:val="center"/>
          </w:tcPr>
          <w:p w14:paraId="796D4F4D">
            <w:pPr>
              <w:jc w:val="center"/>
              <w:rPr>
                <w:sz w:val="24"/>
              </w:rPr>
            </w:pPr>
          </w:p>
        </w:tc>
        <w:tc>
          <w:tcPr>
            <w:tcW w:w="2976" w:type="dxa"/>
            <w:vAlign w:val="center"/>
          </w:tcPr>
          <w:p w14:paraId="03FA94AE">
            <w:pPr>
              <w:jc w:val="center"/>
              <w:rPr>
                <w:sz w:val="24"/>
              </w:rPr>
            </w:pPr>
          </w:p>
        </w:tc>
      </w:tr>
      <w:tr w14:paraId="26BA1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2CA8803">
            <w:pPr>
              <w:jc w:val="center"/>
              <w:rPr>
                <w:sz w:val="24"/>
              </w:rPr>
            </w:pPr>
            <w:r>
              <w:rPr>
                <w:sz w:val="24"/>
              </w:rPr>
              <w:t>2</w:t>
            </w:r>
          </w:p>
        </w:tc>
        <w:tc>
          <w:tcPr>
            <w:tcW w:w="4574" w:type="dxa"/>
            <w:vAlign w:val="center"/>
          </w:tcPr>
          <w:p w14:paraId="71C91387">
            <w:pPr>
              <w:jc w:val="center"/>
              <w:rPr>
                <w:sz w:val="24"/>
              </w:rPr>
            </w:pPr>
          </w:p>
        </w:tc>
        <w:tc>
          <w:tcPr>
            <w:tcW w:w="2976" w:type="dxa"/>
            <w:vAlign w:val="center"/>
          </w:tcPr>
          <w:p w14:paraId="02190EC7">
            <w:pPr>
              <w:jc w:val="center"/>
              <w:rPr>
                <w:sz w:val="24"/>
              </w:rPr>
            </w:pPr>
          </w:p>
        </w:tc>
      </w:tr>
      <w:tr w14:paraId="1483E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95DC608">
            <w:pPr>
              <w:jc w:val="center"/>
              <w:rPr>
                <w:sz w:val="24"/>
              </w:rPr>
            </w:pPr>
            <w:r>
              <w:rPr>
                <w:sz w:val="24"/>
              </w:rPr>
              <w:t>…</w:t>
            </w:r>
          </w:p>
        </w:tc>
        <w:tc>
          <w:tcPr>
            <w:tcW w:w="4574" w:type="dxa"/>
            <w:vAlign w:val="center"/>
          </w:tcPr>
          <w:p w14:paraId="0FEFFBFA">
            <w:pPr>
              <w:jc w:val="center"/>
              <w:rPr>
                <w:sz w:val="24"/>
              </w:rPr>
            </w:pPr>
          </w:p>
        </w:tc>
        <w:tc>
          <w:tcPr>
            <w:tcW w:w="2976" w:type="dxa"/>
            <w:vAlign w:val="center"/>
          </w:tcPr>
          <w:p w14:paraId="7CBB75FB">
            <w:pPr>
              <w:jc w:val="center"/>
              <w:rPr>
                <w:sz w:val="24"/>
              </w:rPr>
            </w:pPr>
          </w:p>
        </w:tc>
      </w:tr>
    </w:tbl>
    <w:p w14:paraId="304B0403"/>
    <w:p w14:paraId="4DE2CA89">
      <w:pPr>
        <w:ind w:firstLine="480" w:firstLineChars="200"/>
        <w:rPr>
          <w:sz w:val="24"/>
          <w:szCs w:val="22"/>
        </w:rPr>
      </w:pPr>
      <w:r>
        <w:rPr>
          <w:sz w:val="24"/>
        </w:rPr>
        <w:t>上述声明真实有效，否则我方负全部责任。</w:t>
      </w:r>
    </w:p>
    <w:p w14:paraId="4EEE4A0B">
      <w:pPr>
        <w:spacing w:line="360" w:lineRule="auto"/>
        <w:rPr>
          <w:sz w:val="24"/>
        </w:rPr>
      </w:pPr>
    </w:p>
    <w:p w14:paraId="253948B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E4DB725">
      <w:pPr>
        <w:spacing w:line="360" w:lineRule="auto"/>
        <w:ind w:right="360" w:firstLine="480"/>
        <w:jc w:val="right"/>
        <w:rPr>
          <w:sz w:val="24"/>
        </w:rPr>
      </w:pPr>
      <w:r>
        <w:rPr>
          <w:color w:val="000000"/>
          <w:sz w:val="24"/>
          <w:szCs w:val="20"/>
        </w:rPr>
        <w:t xml:space="preserve">日期：_____年______月______日   </w:t>
      </w:r>
    </w:p>
    <w:p w14:paraId="64AF8AA1">
      <w:pPr>
        <w:spacing w:line="360" w:lineRule="auto"/>
        <w:rPr>
          <w:sz w:val="24"/>
        </w:rPr>
      </w:pPr>
      <w:r>
        <w:rPr>
          <w:sz w:val="24"/>
        </w:rPr>
        <w:t>说明：供应商承诺不实的，依据《政府采购法》第七十七条“提供虚假材料谋取中标、成交的”有关规定予以处理。</w:t>
      </w:r>
    </w:p>
    <w:p w14:paraId="2A97ECDA">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26A2BFC2">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596042C4">
      <w:pPr>
        <w:spacing w:line="360" w:lineRule="auto"/>
        <w:outlineLvl w:val="2"/>
        <w:rPr>
          <w:color w:val="000000"/>
          <w:sz w:val="24"/>
          <w:szCs w:val="20"/>
        </w:rPr>
      </w:pPr>
      <w:r>
        <w:rPr>
          <w:color w:val="000000"/>
          <w:sz w:val="24"/>
          <w:szCs w:val="20"/>
        </w:rPr>
        <w:t>2-1 中小企业证明文件</w:t>
      </w:r>
    </w:p>
    <w:p w14:paraId="4E463885">
      <w:pPr>
        <w:tabs>
          <w:tab w:val="left" w:pos="5580"/>
        </w:tabs>
        <w:spacing w:line="360" w:lineRule="auto"/>
        <w:rPr>
          <w:sz w:val="24"/>
        </w:rPr>
      </w:pPr>
      <w:r>
        <w:rPr>
          <w:sz w:val="24"/>
        </w:rPr>
        <w:t>说明：</w:t>
      </w:r>
    </w:p>
    <w:p w14:paraId="1565816E">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4A5C2AB">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D62043">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6BFF3A5">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4E79DB6">
      <w:pPr>
        <w:tabs>
          <w:tab w:val="left" w:pos="5580"/>
        </w:tabs>
        <w:spacing w:line="360" w:lineRule="auto"/>
        <w:rPr>
          <w:sz w:val="24"/>
        </w:rPr>
      </w:pPr>
      <w:r>
        <w:rPr>
          <w:sz w:val="24"/>
        </w:rPr>
        <w:t>（5）中小企业声明函填写注意事项</w:t>
      </w:r>
    </w:p>
    <w:p w14:paraId="00673A6B">
      <w:pPr>
        <w:tabs>
          <w:tab w:val="left" w:pos="5580"/>
        </w:tabs>
        <w:spacing w:line="360" w:lineRule="auto"/>
        <w:rPr>
          <w:sz w:val="24"/>
        </w:rPr>
      </w:pPr>
      <w:r>
        <w:rPr>
          <w:sz w:val="24"/>
        </w:rPr>
        <w:t>1）《中小企业声明函》由参加政府采购活动的投标人出具。联合体投标的，《中小企业声明函》可由牵头人出具。</w:t>
      </w:r>
    </w:p>
    <w:p w14:paraId="4CE0925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10A6A0F">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E87876E">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EDF8AC">
      <w:pPr>
        <w:tabs>
          <w:tab w:val="left" w:pos="5580"/>
        </w:tabs>
        <w:spacing w:line="360" w:lineRule="auto"/>
        <w:rPr>
          <w:sz w:val="24"/>
        </w:rPr>
      </w:pPr>
    </w:p>
    <w:p w14:paraId="66A69119">
      <w:pPr>
        <w:tabs>
          <w:tab w:val="left" w:pos="5580"/>
        </w:tabs>
        <w:spacing w:line="360" w:lineRule="auto"/>
        <w:rPr>
          <w:sz w:val="24"/>
        </w:rPr>
      </w:pPr>
      <w:r>
        <w:rPr>
          <w:sz w:val="24"/>
        </w:rPr>
        <w:br w:type="page"/>
      </w:r>
    </w:p>
    <w:p w14:paraId="4BF6CF0B">
      <w:pPr>
        <w:pStyle w:val="6"/>
      </w:pPr>
      <w:r>
        <w:t>2-1-1 中小企业声明函及残疾人福利性单位声明函格式</w:t>
      </w:r>
    </w:p>
    <w:p w14:paraId="66BE167E">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14:paraId="2C199C41">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46A22C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04F2925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7112D84">
      <w:pPr>
        <w:spacing w:line="360" w:lineRule="auto"/>
        <w:ind w:firstLine="504"/>
        <w:rPr>
          <w:spacing w:val="6"/>
          <w:sz w:val="24"/>
        </w:rPr>
      </w:pPr>
      <w:r>
        <w:rPr>
          <w:spacing w:val="6"/>
          <w:sz w:val="24"/>
        </w:rPr>
        <w:t>……</w:t>
      </w:r>
    </w:p>
    <w:p w14:paraId="18C5B3A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F56E4BE">
      <w:pPr>
        <w:spacing w:line="360" w:lineRule="auto"/>
        <w:ind w:firstLine="504"/>
        <w:rPr>
          <w:spacing w:val="6"/>
          <w:sz w:val="24"/>
        </w:rPr>
      </w:pPr>
      <w:r>
        <w:rPr>
          <w:spacing w:val="6"/>
          <w:sz w:val="24"/>
        </w:rPr>
        <w:t>本企业对上述声明内容的真实性负责。如有虚假，将依法承担相应责任。</w:t>
      </w:r>
    </w:p>
    <w:p w14:paraId="1023D7FC">
      <w:pPr>
        <w:spacing w:line="360" w:lineRule="auto"/>
        <w:ind w:firstLine="504"/>
        <w:rPr>
          <w:spacing w:val="6"/>
          <w:sz w:val="24"/>
        </w:rPr>
      </w:pPr>
    </w:p>
    <w:p w14:paraId="730945B6">
      <w:pPr>
        <w:spacing w:line="360" w:lineRule="auto"/>
        <w:ind w:right="360" w:firstLine="480"/>
        <w:jc w:val="right"/>
        <w:rPr>
          <w:color w:val="000000"/>
          <w:sz w:val="24"/>
        </w:rPr>
      </w:pPr>
      <w:r>
        <w:rPr>
          <w:color w:val="000000"/>
          <w:sz w:val="24"/>
        </w:rPr>
        <w:t>企业名称（盖章）：________</w:t>
      </w:r>
    </w:p>
    <w:p w14:paraId="268CDB4F">
      <w:pPr>
        <w:spacing w:line="360" w:lineRule="auto"/>
        <w:ind w:right="360" w:firstLine="480"/>
        <w:jc w:val="right"/>
        <w:rPr>
          <w:color w:val="000000"/>
          <w:sz w:val="24"/>
        </w:rPr>
      </w:pPr>
      <w:r>
        <w:rPr>
          <w:color w:val="000000"/>
          <w:sz w:val="24"/>
        </w:rPr>
        <w:t>日 期：________</w:t>
      </w:r>
    </w:p>
    <w:p w14:paraId="2D212B85">
      <w:pPr>
        <w:adjustRightInd w:val="0"/>
        <w:snapToGrid w:val="0"/>
        <w:jc w:val="left"/>
        <w:rPr>
          <w:color w:val="000000"/>
          <w:sz w:val="24"/>
          <w:szCs w:val="21"/>
        </w:rPr>
      </w:pPr>
    </w:p>
    <w:p w14:paraId="6782FBB3">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208DD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1BE2A5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D86081A">
      <w:pPr>
        <w:adjustRightInd w:val="0"/>
        <w:snapToGrid w:val="0"/>
        <w:jc w:val="left"/>
        <w:rPr>
          <w:color w:val="000000"/>
          <w:szCs w:val="21"/>
          <w:vertAlign w:val="superscript"/>
        </w:rPr>
      </w:pPr>
    </w:p>
    <w:p w14:paraId="74F52121">
      <w:pPr>
        <w:spacing w:line="360" w:lineRule="auto"/>
        <w:ind w:right="360" w:firstLine="480"/>
        <w:jc w:val="right"/>
        <w:rPr>
          <w:color w:val="000000"/>
          <w:sz w:val="24"/>
        </w:rPr>
      </w:pPr>
    </w:p>
    <w:p w14:paraId="47BDE281">
      <w:pPr>
        <w:spacing w:line="360" w:lineRule="auto"/>
        <w:ind w:right="360" w:firstLine="480"/>
        <w:jc w:val="right"/>
        <w:rPr>
          <w:color w:val="000000"/>
          <w:sz w:val="24"/>
        </w:rPr>
      </w:pPr>
    </w:p>
    <w:p w14:paraId="388D043D">
      <w:pPr>
        <w:spacing w:line="360" w:lineRule="auto"/>
        <w:outlineLvl w:val="2"/>
        <w:rPr>
          <w:color w:val="000000"/>
          <w:sz w:val="24"/>
          <w:szCs w:val="20"/>
        </w:rPr>
      </w:pPr>
      <w:r>
        <w:rPr>
          <w:color w:val="000000"/>
          <w:sz w:val="24"/>
          <w:szCs w:val="20"/>
        </w:rPr>
        <w:br w:type="page"/>
      </w:r>
    </w:p>
    <w:p w14:paraId="0AAD9B46">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5B4F07E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0417BC3C">
      <w:pPr>
        <w:spacing w:line="588" w:lineRule="exact"/>
        <w:ind w:firstLine="482"/>
        <w:rPr>
          <w:b/>
          <w:spacing w:val="6"/>
          <w:sz w:val="24"/>
        </w:rPr>
      </w:pPr>
      <w:r>
        <w:rPr>
          <w:b/>
          <w:sz w:val="24"/>
        </w:rPr>
        <w:t>□</w:t>
      </w:r>
      <w:r>
        <w:rPr>
          <w:b/>
          <w:spacing w:val="6"/>
          <w:sz w:val="24"/>
        </w:rPr>
        <w:t>不属于符合条件的残疾人福利性单位。</w:t>
      </w:r>
    </w:p>
    <w:p w14:paraId="166E84D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13C4132">
      <w:pPr>
        <w:spacing w:line="588" w:lineRule="exact"/>
        <w:ind w:firstLine="506" w:firstLineChars="200"/>
        <w:rPr>
          <w:spacing w:val="6"/>
          <w:sz w:val="24"/>
        </w:rPr>
      </w:pPr>
      <w:r>
        <w:rPr>
          <w:b/>
          <w:spacing w:val="6"/>
          <w:sz w:val="24"/>
        </w:rPr>
        <w:t>本单位对上述声明的真实性负责。如有虚假，将依法承担相应责任。</w:t>
      </w:r>
    </w:p>
    <w:p w14:paraId="66B90CE6">
      <w:pPr>
        <w:spacing w:line="588" w:lineRule="exact"/>
        <w:ind w:firstLine="504" w:firstLineChars="200"/>
        <w:rPr>
          <w:spacing w:val="6"/>
          <w:sz w:val="24"/>
        </w:rPr>
      </w:pPr>
    </w:p>
    <w:p w14:paraId="7FF776ED">
      <w:pPr>
        <w:spacing w:line="588" w:lineRule="exact"/>
        <w:ind w:firstLine="504" w:firstLineChars="200"/>
        <w:rPr>
          <w:spacing w:val="6"/>
          <w:sz w:val="24"/>
        </w:rPr>
      </w:pPr>
    </w:p>
    <w:p w14:paraId="5288B7C2">
      <w:pPr>
        <w:tabs>
          <w:tab w:val="left" w:pos="4860"/>
        </w:tabs>
        <w:spacing w:line="588" w:lineRule="exact"/>
        <w:ind w:right="1560" w:firstLine="504" w:firstLineChars="200"/>
        <w:jc w:val="center"/>
        <w:rPr>
          <w:spacing w:val="6"/>
          <w:sz w:val="24"/>
        </w:rPr>
      </w:pPr>
      <w:r>
        <w:rPr>
          <w:spacing w:val="6"/>
          <w:sz w:val="24"/>
        </w:rPr>
        <w:t xml:space="preserve">               单位名称（盖章）：</w:t>
      </w:r>
    </w:p>
    <w:p w14:paraId="06D03272">
      <w:pPr>
        <w:tabs>
          <w:tab w:val="left" w:pos="4860"/>
        </w:tabs>
        <w:spacing w:line="588" w:lineRule="exact"/>
        <w:ind w:right="1560" w:firstLine="504" w:firstLineChars="200"/>
        <w:jc w:val="center"/>
        <w:rPr>
          <w:spacing w:val="6"/>
          <w:sz w:val="24"/>
        </w:rPr>
      </w:pPr>
      <w:r>
        <w:rPr>
          <w:spacing w:val="6"/>
          <w:sz w:val="24"/>
        </w:rPr>
        <w:t xml:space="preserve">       日  期：</w:t>
      </w:r>
    </w:p>
    <w:p w14:paraId="0B8A4294">
      <w:pPr>
        <w:widowControl/>
        <w:jc w:val="left"/>
        <w:rPr>
          <w:color w:val="000000"/>
          <w:sz w:val="24"/>
          <w:szCs w:val="20"/>
        </w:rPr>
      </w:pPr>
      <w:r>
        <w:rPr>
          <w:color w:val="000000"/>
          <w:sz w:val="24"/>
          <w:szCs w:val="20"/>
        </w:rPr>
        <w:br w:type="page"/>
      </w:r>
    </w:p>
    <w:p w14:paraId="0337A51B">
      <w:pPr>
        <w:pStyle w:val="6"/>
      </w:pPr>
      <w:r>
        <w:t>2-1-2 拟分包情况说明及分包意向协议</w:t>
      </w:r>
    </w:p>
    <w:p w14:paraId="5C98D6E2">
      <w:pPr>
        <w:autoSpaceDE w:val="0"/>
        <w:autoSpaceDN w:val="0"/>
        <w:adjustRightInd w:val="0"/>
        <w:jc w:val="center"/>
        <w:rPr>
          <w:color w:val="000000"/>
          <w:sz w:val="30"/>
          <w:szCs w:val="30"/>
        </w:rPr>
      </w:pPr>
    </w:p>
    <w:p w14:paraId="040550BD">
      <w:pPr>
        <w:autoSpaceDE w:val="0"/>
        <w:autoSpaceDN w:val="0"/>
        <w:adjustRightInd w:val="0"/>
        <w:spacing w:line="360" w:lineRule="auto"/>
        <w:jc w:val="center"/>
        <w:rPr>
          <w:b/>
          <w:color w:val="000000"/>
          <w:sz w:val="36"/>
          <w:szCs w:val="36"/>
        </w:rPr>
      </w:pPr>
      <w:r>
        <w:rPr>
          <w:b/>
          <w:color w:val="000000"/>
          <w:sz w:val="36"/>
          <w:szCs w:val="36"/>
        </w:rPr>
        <w:t>拟分包情况说明</w:t>
      </w:r>
    </w:p>
    <w:p w14:paraId="59D464F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70CE233">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C8AD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031A423">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70ED62FE">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86723D5">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30C6270F">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416C814">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78AF6BC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31AA45B">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56CA307">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DD5E265">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D90496B">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60674F2">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419714A">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1E89785">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51916BA5">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20480436">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F2E1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EE6BB0">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5D6104FA">
            <w:pPr>
              <w:pStyle w:val="252"/>
              <w:jc w:val="center"/>
              <w:rPr>
                <w:rFonts w:ascii="Times New Roman" w:hAnsi="Times New Roman" w:cs="Times New Roman" w:eastAsiaTheme="minorEastAsia"/>
                <w:sz w:val="30"/>
              </w:rPr>
            </w:pPr>
          </w:p>
        </w:tc>
        <w:tc>
          <w:tcPr>
            <w:tcW w:w="1513" w:type="dxa"/>
            <w:vAlign w:val="center"/>
          </w:tcPr>
          <w:p w14:paraId="264409F9">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1DB8A41">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85A7F78">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2C0C8054">
            <w:pPr>
              <w:pStyle w:val="252"/>
              <w:jc w:val="center"/>
              <w:rPr>
                <w:rFonts w:ascii="Times New Roman" w:hAnsi="Times New Roman" w:cs="Times New Roman" w:eastAsiaTheme="minorEastAsia"/>
                <w:sz w:val="30"/>
                <w:lang w:eastAsia="zh-CN"/>
              </w:rPr>
            </w:pPr>
          </w:p>
        </w:tc>
        <w:tc>
          <w:tcPr>
            <w:tcW w:w="1558" w:type="dxa"/>
            <w:vAlign w:val="center"/>
          </w:tcPr>
          <w:p w14:paraId="5E51913C">
            <w:pPr>
              <w:pStyle w:val="252"/>
              <w:jc w:val="center"/>
              <w:rPr>
                <w:rFonts w:ascii="Times New Roman" w:hAnsi="Times New Roman" w:cs="Times New Roman" w:eastAsiaTheme="minorEastAsia"/>
                <w:sz w:val="30"/>
                <w:lang w:eastAsia="zh-CN"/>
              </w:rPr>
            </w:pPr>
          </w:p>
        </w:tc>
        <w:tc>
          <w:tcPr>
            <w:tcW w:w="1498" w:type="dxa"/>
            <w:vAlign w:val="center"/>
          </w:tcPr>
          <w:p w14:paraId="25DED6AA">
            <w:pPr>
              <w:pStyle w:val="252"/>
              <w:jc w:val="center"/>
              <w:rPr>
                <w:rFonts w:ascii="Times New Roman" w:hAnsi="Times New Roman" w:cs="Times New Roman" w:eastAsiaTheme="minorEastAsia"/>
                <w:sz w:val="30"/>
                <w:lang w:eastAsia="zh-CN"/>
              </w:rPr>
            </w:pPr>
          </w:p>
        </w:tc>
        <w:tc>
          <w:tcPr>
            <w:tcW w:w="1564" w:type="dxa"/>
            <w:vAlign w:val="center"/>
          </w:tcPr>
          <w:p w14:paraId="3FFF6584">
            <w:pPr>
              <w:pStyle w:val="252"/>
              <w:jc w:val="center"/>
              <w:rPr>
                <w:rFonts w:ascii="Times New Roman" w:hAnsi="Times New Roman" w:cs="Times New Roman" w:eastAsiaTheme="minorEastAsia"/>
                <w:sz w:val="30"/>
                <w:lang w:eastAsia="zh-CN"/>
              </w:rPr>
            </w:pPr>
          </w:p>
        </w:tc>
      </w:tr>
      <w:tr w14:paraId="588D6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E06ADC9">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6C4ABD1D">
            <w:pPr>
              <w:pStyle w:val="252"/>
              <w:jc w:val="center"/>
              <w:rPr>
                <w:rFonts w:ascii="Times New Roman" w:hAnsi="Times New Roman" w:cs="Times New Roman" w:eastAsiaTheme="minorEastAsia"/>
                <w:sz w:val="30"/>
              </w:rPr>
            </w:pPr>
          </w:p>
        </w:tc>
        <w:tc>
          <w:tcPr>
            <w:tcW w:w="1513" w:type="dxa"/>
            <w:vAlign w:val="center"/>
          </w:tcPr>
          <w:p w14:paraId="0951F1FC">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2EC11CD">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413C4FB">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A9F3B65">
            <w:pPr>
              <w:pStyle w:val="252"/>
              <w:jc w:val="center"/>
              <w:rPr>
                <w:rFonts w:ascii="Times New Roman" w:hAnsi="Times New Roman" w:cs="Times New Roman" w:eastAsiaTheme="minorEastAsia"/>
                <w:sz w:val="30"/>
                <w:lang w:eastAsia="zh-CN"/>
              </w:rPr>
            </w:pPr>
          </w:p>
        </w:tc>
        <w:tc>
          <w:tcPr>
            <w:tcW w:w="1558" w:type="dxa"/>
            <w:vAlign w:val="center"/>
          </w:tcPr>
          <w:p w14:paraId="4920CF3A">
            <w:pPr>
              <w:pStyle w:val="252"/>
              <w:jc w:val="center"/>
              <w:rPr>
                <w:rFonts w:ascii="Times New Roman" w:hAnsi="Times New Roman" w:cs="Times New Roman" w:eastAsiaTheme="minorEastAsia"/>
                <w:sz w:val="30"/>
                <w:lang w:eastAsia="zh-CN"/>
              </w:rPr>
            </w:pPr>
          </w:p>
        </w:tc>
        <w:tc>
          <w:tcPr>
            <w:tcW w:w="1498" w:type="dxa"/>
            <w:vAlign w:val="center"/>
          </w:tcPr>
          <w:p w14:paraId="0BCCC5C2">
            <w:pPr>
              <w:pStyle w:val="252"/>
              <w:jc w:val="center"/>
              <w:rPr>
                <w:rFonts w:ascii="Times New Roman" w:hAnsi="Times New Roman" w:cs="Times New Roman" w:eastAsiaTheme="minorEastAsia"/>
                <w:sz w:val="30"/>
                <w:lang w:eastAsia="zh-CN"/>
              </w:rPr>
            </w:pPr>
          </w:p>
        </w:tc>
        <w:tc>
          <w:tcPr>
            <w:tcW w:w="1564" w:type="dxa"/>
            <w:vAlign w:val="center"/>
          </w:tcPr>
          <w:p w14:paraId="2F71B804">
            <w:pPr>
              <w:pStyle w:val="252"/>
              <w:jc w:val="center"/>
              <w:rPr>
                <w:rFonts w:ascii="Times New Roman" w:hAnsi="Times New Roman" w:cs="Times New Roman" w:eastAsiaTheme="minorEastAsia"/>
                <w:sz w:val="30"/>
                <w:lang w:eastAsia="zh-CN"/>
              </w:rPr>
            </w:pPr>
          </w:p>
        </w:tc>
      </w:tr>
      <w:tr w14:paraId="35EC1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573FA3F">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9C7BA1A">
            <w:pPr>
              <w:pStyle w:val="252"/>
              <w:jc w:val="center"/>
              <w:rPr>
                <w:rFonts w:ascii="Times New Roman" w:hAnsi="Times New Roman" w:cs="Times New Roman" w:eastAsiaTheme="minorEastAsia"/>
                <w:sz w:val="30"/>
              </w:rPr>
            </w:pPr>
          </w:p>
        </w:tc>
        <w:tc>
          <w:tcPr>
            <w:tcW w:w="1513" w:type="dxa"/>
            <w:vAlign w:val="center"/>
          </w:tcPr>
          <w:p w14:paraId="0FC684ED">
            <w:pPr>
              <w:pStyle w:val="252"/>
              <w:tabs>
                <w:tab w:val="left" w:pos="235"/>
              </w:tabs>
              <w:jc w:val="center"/>
              <w:rPr>
                <w:rFonts w:ascii="Times New Roman" w:hAnsi="Times New Roman" w:cs="Times New Roman" w:eastAsiaTheme="minorEastAsia"/>
                <w:sz w:val="24"/>
              </w:rPr>
            </w:pPr>
          </w:p>
        </w:tc>
        <w:tc>
          <w:tcPr>
            <w:tcW w:w="1125" w:type="dxa"/>
            <w:vAlign w:val="center"/>
          </w:tcPr>
          <w:p w14:paraId="2E3B440E">
            <w:pPr>
              <w:pStyle w:val="252"/>
              <w:jc w:val="center"/>
              <w:rPr>
                <w:rFonts w:ascii="Times New Roman" w:hAnsi="Times New Roman" w:cs="Times New Roman" w:eastAsiaTheme="minorEastAsia"/>
                <w:sz w:val="30"/>
              </w:rPr>
            </w:pPr>
          </w:p>
        </w:tc>
        <w:tc>
          <w:tcPr>
            <w:tcW w:w="1558" w:type="dxa"/>
            <w:vAlign w:val="center"/>
          </w:tcPr>
          <w:p w14:paraId="16B40920">
            <w:pPr>
              <w:pStyle w:val="252"/>
              <w:jc w:val="center"/>
              <w:rPr>
                <w:rFonts w:ascii="Times New Roman" w:hAnsi="Times New Roman" w:cs="Times New Roman" w:eastAsiaTheme="minorEastAsia"/>
                <w:sz w:val="30"/>
              </w:rPr>
            </w:pPr>
          </w:p>
        </w:tc>
        <w:tc>
          <w:tcPr>
            <w:tcW w:w="1498" w:type="dxa"/>
            <w:vAlign w:val="center"/>
          </w:tcPr>
          <w:p w14:paraId="221C7B09">
            <w:pPr>
              <w:pStyle w:val="252"/>
              <w:jc w:val="center"/>
              <w:rPr>
                <w:rFonts w:ascii="Times New Roman" w:hAnsi="Times New Roman" w:cs="Times New Roman" w:eastAsiaTheme="minorEastAsia"/>
                <w:sz w:val="30"/>
              </w:rPr>
            </w:pPr>
          </w:p>
        </w:tc>
        <w:tc>
          <w:tcPr>
            <w:tcW w:w="1564" w:type="dxa"/>
            <w:vAlign w:val="center"/>
          </w:tcPr>
          <w:p w14:paraId="209E1192">
            <w:pPr>
              <w:pStyle w:val="252"/>
              <w:jc w:val="center"/>
              <w:rPr>
                <w:rFonts w:ascii="Times New Roman" w:hAnsi="Times New Roman" w:cs="Times New Roman" w:eastAsiaTheme="minorEastAsia"/>
                <w:sz w:val="30"/>
              </w:rPr>
            </w:pPr>
          </w:p>
        </w:tc>
      </w:tr>
      <w:tr w14:paraId="4DCD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A11F9D5">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06C0D9E">
            <w:pPr>
              <w:pStyle w:val="252"/>
              <w:jc w:val="center"/>
              <w:rPr>
                <w:rFonts w:ascii="Times New Roman" w:hAnsi="Times New Roman" w:cs="Times New Roman" w:eastAsiaTheme="minorEastAsia"/>
                <w:sz w:val="30"/>
              </w:rPr>
            </w:pPr>
          </w:p>
        </w:tc>
        <w:tc>
          <w:tcPr>
            <w:tcW w:w="1564" w:type="dxa"/>
            <w:vAlign w:val="center"/>
          </w:tcPr>
          <w:p w14:paraId="4311AA12">
            <w:pPr>
              <w:pStyle w:val="252"/>
              <w:jc w:val="center"/>
              <w:rPr>
                <w:rFonts w:ascii="Times New Roman" w:hAnsi="Times New Roman" w:cs="Times New Roman" w:eastAsiaTheme="minorEastAsia"/>
                <w:sz w:val="30"/>
              </w:rPr>
            </w:pPr>
          </w:p>
        </w:tc>
      </w:tr>
    </w:tbl>
    <w:p w14:paraId="2BB72429">
      <w:pPr>
        <w:adjustRightInd w:val="0"/>
        <w:snapToGrid w:val="0"/>
        <w:spacing w:line="360" w:lineRule="auto"/>
        <w:ind w:firstLine="480" w:firstLineChars="200"/>
        <w:jc w:val="left"/>
        <w:rPr>
          <w:sz w:val="24"/>
        </w:rPr>
      </w:pPr>
    </w:p>
    <w:p w14:paraId="622BF238">
      <w:pPr>
        <w:adjustRightInd w:val="0"/>
        <w:snapToGrid w:val="0"/>
        <w:spacing w:line="360" w:lineRule="auto"/>
        <w:jc w:val="left"/>
        <w:rPr>
          <w:sz w:val="24"/>
        </w:rPr>
      </w:pPr>
    </w:p>
    <w:p w14:paraId="2CC2947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53ED3D31">
      <w:pPr>
        <w:spacing w:line="360" w:lineRule="auto"/>
        <w:ind w:right="-57" w:firstLine="480"/>
        <w:jc w:val="right"/>
        <w:rPr>
          <w:color w:val="000000"/>
          <w:sz w:val="24"/>
        </w:rPr>
      </w:pPr>
      <w:r>
        <w:rPr>
          <w:color w:val="000000"/>
          <w:sz w:val="24"/>
          <w:szCs w:val="20"/>
        </w:rPr>
        <w:t>日期：_____年______月______日</w:t>
      </w:r>
    </w:p>
    <w:p w14:paraId="7EF27434">
      <w:pPr>
        <w:adjustRightInd w:val="0"/>
        <w:snapToGrid w:val="0"/>
        <w:spacing w:line="360" w:lineRule="auto"/>
        <w:jc w:val="left"/>
        <w:rPr>
          <w:sz w:val="24"/>
        </w:rPr>
      </w:pPr>
      <w:r>
        <w:rPr>
          <w:sz w:val="24"/>
        </w:rPr>
        <w:t>注：</w:t>
      </w:r>
    </w:p>
    <w:p w14:paraId="4B1DD65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238C105">
      <w:pPr>
        <w:adjustRightInd w:val="0"/>
        <w:snapToGrid w:val="0"/>
        <w:spacing w:line="360" w:lineRule="auto"/>
        <w:jc w:val="left"/>
        <w:rPr>
          <w:color w:val="000000"/>
          <w:sz w:val="30"/>
          <w:szCs w:val="30"/>
        </w:rPr>
      </w:pPr>
    </w:p>
    <w:p w14:paraId="0DCE12E9">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1035601A">
      <w:pPr>
        <w:adjustRightInd w:val="0"/>
        <w:snapToGrid w:val="0"/>
        <w:spacing w:line="360" w:lineRule="auto"/>
        <w:ind w:firstLine="480" w:firstLineChars="200"/>
        <w:jc w:val="left"/>
        <w:rPr>
          <w:sz w:val="24"/>
        </w:rPr>
      </w:pPr>
      <w:r>
        <w:rPr>
          <w:sz w:val="24"/>
        </w:rPr>
        <w:t>甲方（投标人）：________</w:t>
      </w:r>
    </w:p>
    <w:p w14:paraId="70A386C9">
      <w:pPr>
        <w:adjustRightInd w:val="0"/>
        <w:snapToGrid w:val="0"/>
        <w:spacing w:line="360" w:lineRule="auto"/>
        <w:ind w:firstLine="480" w:firstLineChars="200"/>
        <w:jc w:val="left"/>
        <w:rPr>
          <w:sz w:val="24"/>
        </w:rPr>
      </w:pPr>
      <w:r>
        <w:rPr>
          <w:sz w:val="24"/>
        </w:rPr>
        <w:t>乙方（拟分包单位）：________</w:t>
      </w:r>
    </w:p>
    <w:p w14:paraId="0971EBCA">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44272E46">
      <w:pPr>
        <w:adjustRightInd w:val="0"/>
        <w:snapToGrid w:val="0"/>
        <w:spacing w:line="360" w:lineRule="auto"/>
        <w:ind w:firstLine="480" w:firstLineChars="200"/>
        <w:jc w:val="left"/>
        <w:rPr>
          <w:sz w:val="24"/>
        </w:rPr>
      </w:pPr>
      <w:r>
        <w:rPr>
          <w:sz w:val="24"/>
        </w:rPr>
        <w:t>1.分包内容：_____。</w:t>
      </w:r>
    </w:p>
    <w:p w14:paraId="779BEDA2">
      <w:pPr>
        <w:adjustRightInd w:val="0"/>
        <w:snapToGrid w:val="0"/>
        <w:spacing w:line="360" w:lineRule="auto"/>
        <w:ind w:firstLine="480" w:firstLineChars="200"/>
        <w:jc w:val="left"/>
        <w:rPr>
          <w:sz w:val="24"/>
        </w:rPr>
      </w:pPr>
      <w:r>
        <w:rPr>
          <w:sz w:val="24"/>
        </w:rPr>
        <w:t>2.分包金额：_____，该金额占该采购包合同金额的比例为___%。</w:t>
      </w:r>
    </w:p>
    <w:p w14:paraId="5507E2A4">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1124A03E">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64AE2A41">
      <w:pPr>
        <w:spacing w:line="360" w:lineRule="auto"/>
        <w:ind w:firstLine="471"/>
        <w:rPr>
          <w:b/>
          <w:color w:val="000000"/>
          <w:sz w:val="24"/>
        </w:rPr>
      </w:pPr>
    </w:p>
    <w:p w14:paraId="57BFD2FA">
      <w:pPr>
        <w:spacing w:line="360" w:lineRule="auto"/>
        <w:ind w:firstLine="471"/>
        <w:rPr>
          <w:b/>
          <w:color w:val="000000"/>
          <w:sz w:val="24"/>
        </w:rPr>
      </w:pPr>
      <w:r>
        <w:rPr>
          <w:color w:val="000000"/>
          <w:sz w:val="24"/>
        </w:rPr>
        <w:t>甲方（盖章）：_________                 乙方（盖章）：_________</w:t>
      </w:r>
    </w:p>
    <w:p w14:paraId="52D7F50C">
      <w:pPr>
        <w:spacing w:line="360" w:lineRule="auto"/>
        <w:ind w:left="480"/>
        <w:jc w:val="right"/>
        <w:rPr>
          <w:color w:val="000000"/>
          <w:sz w:val="24"/>
        </w:rPr>
      </w:pPr>
    </w:p>
    <w:p w14:paraId="474EC7A7">
      <w:pPr>
        <w:wordWrap w:val="0"/>
        <w:spacing w:line="360" w:lineRule="auto"/>
        <w:ind w:left="480"/>
        <w:jc w:val="right"/>
        <w:rPr>
          <w:b/>
          <w:color w:val="000000"/>
          <w:sz w:val="24"/>
        </w:rPr>
      </w:pPr>
      <w:r>
        <w:rPr>
          <w:color w:val="000000"/>
          <w:sz w:val="24"/>
          <w:szCs w:val="20"/>
        </w:rPr>
        <w:t xml:space="preserve">日期：_____年______月______日   </w:t>
      </w:r>
    </w:p>
    <w:p w14:paraId="27CF599D">
      <w:pPr>
        <w:tabs>
          <w:tab w:val="left" w:pos="8280"/>
        </w:tabs>
        <w:spacing w:line="360" w:lineRule="auto"/>
        <w:ind w:firstLine="480"/>
        <w:rPr>
          <w:color w:val="000000"/>
          <w:sz w:val="24"/>
        </w:rPr>
      </w:pPr>
    </w:p>
    <w:p w14:paraId="1ECCA565">
      <w:pPr>
        <w:tabs>
          <w:tab w:val="left" w:pos="8280"/>
        </w:tabs>
        <w:spacing w:line="360" w:lineRule="auto"/>
        <w:rPr>
          <w:color w:val="000000"/>
          <w:sz w:val="24"/>
        </w:rPr>
      </w:pPr>
      <w:r>
        <w:rPr>
          <w:color w:val="000000"/>
          <w:sz w:val="24"/>
        </w:rPr>
        <w:t>注：</w:t>
      </w:r>
    </w:p>
    <w:p w14:paraId="56B58739">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F18F6EE">
      <w:pPr>
        <w:widowControl/>
        <w:jc w:val="left"/>
        <w:rPr>
          <w:color w:val="000000"/>
          <w:sz w:val="24"/>
          <w:szCs w:val="20"/>
        </w:rPr>
      </w:pPr>
      <w:r>
        <w:rPr>
          <w:color w:val="000000"/>
          <w:sz w:val="24"/>
          <w:szCs w:val="20"/>
        </w:rPr>
        <w:br w:type="page"/>
      </w:r>
    </w:p>
    <w:p w14:paraId="75542A6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3FF48492">
      <w:pPr>
        <w:widowControl/>
        <w:jc w:val="left"/>
        <w:rPr>
          <w:sz w:val="24"/>
        </w:rPr>
      </w:pPr>
    </w:p>
    <w:p w14:paraId="303F6CAA">
      <w:pPr>
        <w:widowControl/>
        <w:jc w:val="left"/>
        <w:rPr>
          <w:sz w:val="24"/>
        </w:rPr>
      </w:pPr>
      <w:r>
        <w:rPr>
          <w:sz w:val="24"/>
        </w:rPr>
        <w:br w:type="page"/>
      </w:r>
    </w:p>
    <w:p w14:paraId="549E845D">
      <w:pPr>
        <w:numPr>
          <w:ilvl w:val="0"/>
          <w:numId w:val="16"/>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15090821">
      <w:pPr>
        <w:spacing w:line="360" w:lineRule="auto"/>
        <w:outlineLvl w:val="2"/>
        <w:rPr>
          <w:color w:val="000000"/>
          <w:sz w:val="24"/>
          <w:szCs w:val="20"/>
        </w:rPr>
      </w:pPr>
      <w:r>
        <w:rPr>
          <w:color w:val="000000"/>
          <w:sz w:val="24"/>
          <w:szCs w:val="20"/>
        </w:rPr>
        <w:t>3-1 联合协议（如有）</w:t>
      </w:r>
    </w:p>
    <w:p w14:paraId="384FF414">
      <w:pPr>
        <w:autoSpaceDE w:val="0"/>
        <w:autoSpaceDN w:val="0"/>
        <w:adjustRightInd w:val="0"/>
        <w:spacing w:line="360" w:lineRule="auto"/>
        <w:jc w:val="center"/>
        <w:rPr>
          <w:b/>
          <w:color w:val="000000"/>
          <w:sz w:val="36"/>
          <w:szCs w:val="36"/>
        </w:rPr>
      </w:pPr>
      <w:r>
        <w:rPr>
          <w:b/>
          <w:color w:val="000000"/>
          <w:sz w:val="36"/>
          <w:szCs w:val="36"/>
        </w:rPr>
        <w:t>联合协议</w:t>
      </w:r>
    </w:p>
    <w:p w14:paraId="1AEA5639">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5FF4C98F">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14:paraId="26DD6C35">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68A44CDD">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094461F5">
      <w:pPr>
        <w:numPr>
          <w:ilvl w:val="0"/>
          <w:numId w:val="18"/>
        </w:numPr>
        <w:spacing w:line="360" w:lineRule="auto"/>
        <w:rPr>
          <w:bCs/>
          <w:color w:val="000000"/>
          <w:sz w:val="24"/>
        </w:rPr>
      </w:pPr>
      <w:r>
        <w:rPr>
          <w:bCs/>
          <w:color w:val="000000"/>
          <w:sz w:val="24"/>
        </w:rPr>
        <w:t>牵头人为项目的总负责单位；组织各参加方进行项目实施工作。</w:t>
      </w:r>
    </w:p>
    <w:p w14:paraId="76FF083E">
      <w:pPr>
        <w:numPr>
          <w:ilvl w:val="0"/>
          <w:numId w:val="18"/>
        </w:numPr>
        <w:spacing w:line="360" w:lineRule="auto"/>
        <w:rPr>
          <w:bCs/>
          <w:color w:val="000000"/>
          <w:sz w:val="24"/>
        </w:rPr>
      </w:pPr>
      <w:r>
        <w:rPr>
          <w:bCs/>
          <w:color w:val="000000"/>
          <w:sz w:val="24"/>
        </w:rPr>
        <w:t>______负责_____，具体工作范围、内容以投标文件及合同为准。</w:t>
      </w:r>
    </w:p>
    <w:p w14:paraId="6AA59038">
      <w:pPr>
        <w:numPr>
          <w:ilvl w:val="0"/>
          <w:numId w:val="18"/>
        </w:numPr>
        <w:spacing w:line="360" w:lineRule="auto"/>
        <w:rPr>
          <w:bCs/>
          <w:color w:val="000000"/>
          <w:sz w:val="24"/>
        </w:rPr>
      </w:pPr>
      <w:r>
        <w:rPr>
          <w:bCs/>
          <w:color w:val="000000"/>
          <w:sz w:val="24"/>
        </w:rPr>
        <w:t>______负责_____，具体工作范围、内容以投标文件及合同为准。</w:t>
      </w:r>
    </w:p>
    <w:p w14:paraId="08BF87F9">
      <w:pPr>
        <w:numPr>
          <w:ilvl w:val="0"/>
          <w:numId w:val="18"/>
        </w:numPr>
        <w:spacing w:line="360" w:lineRule="auto"/>
        <w:rPr>
          <w:bCs/>
          <w:color w:val="000000"/>
          <w:sz w:val="24"/>
        </w:rPr>
      </w:pPr>
      <w:r>
        <w:rPr>
          <w:bCs/>
          <w:color w:val="000000"/>
          <w:sz w:val="24"/>
        </w:rPr>
        <w:t>______负责_____（如有），具体工作范围、内容以投标文件及合同为准。</w:t>
      </w:r>
    </w:p>
    <w:p w14:paraId="276A20FB">
      <w:pPr>
        <w:numPr>
          <w:ilvl w:val="0"/>
          <w:numId w:val="18"/>
        </w:numPr>
        <w:spacing w:line="360" w:lineRule="auto"/>
        <w:rPr>
          <w:sz w:val="24"/>
        </w:rPr>
      </w:pPr>
      <w:r>
        <w:rPr>
          <w:sz w:val="24"/>
        </w:rPr>
        <w:t>本项目联合协议合同总额为________元，联合体各成员按照如下比例分摊（按联合体成员分别列明）：</w:t>
      </w:r>
    </w:p>
    <w:p w14:paraId="61D9CBA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9834854">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5E1C37F">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DAA55A3">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7720324">
      <w:pPr>
        <w:numPr>
          <w:ilvl w:val="0"/>
          <w:numId w:val="18"/>
        </w:numPr>
        <w:spacing w:line="360" w:lineRule="auto"/>
        <w:rPr>
          <w:bCs/>
          <w:color w:val="000000"/>
          <w:sz w:val="24"/>
        </w:rPr>
      </w:pPr>
      <w:r>
        <w:rPr>
          <w:bCs/>
          <w:color w:val="000000"/>
          <w:sz w:val="24"/>
        </w:rPr>
        <w:t>其他约定（如有）：_______。</w:t>
      </w:r>
    </w:p>
    <w:p w14:paraId="7EE5FECD">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56ACB44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0306AE28">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3CF016BE">
      <w:pPr>
        <w:spacing w:line="360" w:lineRule="auto"/>
        <w:ind w:firstLine="471"/>
        <w:rPr>
          <w:color w:val="000000"/>
          <w:sz w:val="24"/>
        </w:rPr>
      </w:pPr>
    </w:p>
    <w:p w14:paraId="69C08859">
      <w:pPr>
        <w:spacing w:line="360" w:lineRule="auto"/>
        <w:ind w:firstLine="471"/>
        <w:rPr>
          <w:color w:val="000000"/>
          <w:sz w:val="24"/>
        </w:rPr>
      </w:pPr>
    </w:p>
    <w:p w14:paraId="2E606F1D">
      <w:pPr>
        <w:spacing w:line="360" w:lineRule="auto"/>
        <w:ind w:firstLine="471"/>
        <w:rPr>
          <w:color w:val="000000"/>
          <w:sz w:val="24"/>
        </w:rPr>
      </w:pPr>
      <w:r>
        <w:rPr>
          <w:color w:val="000000"/>
          <w:sz w:val="24"/>
        </w:rPr>
        <w:t>联合体成员名称：</w:t>
      </w:r>
      <w:r>
        <w:rPr>
          <w:color w:val="000000"/>
          <w:sz w:val="24"/>
          <w:szCs w:val="20"/>
        </w:rPr>
        <w:t>______</w:t>
      </w:r>
    </w:p>
    <w:p w14:paraId="1541AFC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4972A46E">
      <w:pPr>
        <w:spacing w:line="360" w:lineRule="auto"/>
        <w:ind w:firstLine="471"/>
        <w:rPr>
          <w:color w:val="000000"/>
          <w:sz w:val="24"/>
        </w:rPr>
      </w:pPr>
    </w:p>
    <w:p w14:paraId="0E52EE11">
      <w:pPr>
        <w:spacing w:line="360" w:lineRule="auto"/>
        <w:ind w:firstLine="471"/>
        <w:rPr>
          <w:color w:val="000000"/>
          <w:sz w:val="24"/>
        </w:rPr>
      </w:pPr>
    </w:p>
    <w:p w14:paraId="03F83070">
      <w:pPr>
        <w:spacing w:line="360" w:lineRule="auto"/>
        <w:ind w:left="480"/>
        <w:jc w:val="right"/>
        <w:rPr>
          <w:color w:val="000000"/>
          <w:sz w:val="24"/>
        </w:rPr>
      </w:pPr>
    </w:p>
    <w:p w14:paraId="16909A52">
      <w:pPr>
        <w:spacing w:line="360" w:lineRule="auto"/>
        <w:ind w:left="480"/>
        <w:jc w:val="right"/>
        <w:rPr>
          <w:color w:val="000000"/>
          <w:sz w:val="24"/>
        </w:rPr>
      </w:pPr>
      <w:r>
        <w:rPr>
          <w:color w:val="000000"/>
          <w:sz w:val="24"/>
          <w:szCs w:val="20"/>
        </w:rPr>
        <w:t>日期：_____年______月______日</w:t>
      </w:r>
    </w:p>
    <w:p w14:paraId="5D041211">
      <w:pPr>
        <w:spacing w:line="360" w:lineRule="auto"/>
        <w:ind w:left="480"/>
        <w:jc w:val="right"/>
        <w:rPr>
          <w:b/>
          <w:color w:val="000000"/>
          <w:sz w:val="24"/>
        </w:rPr>
      </w:pPr>
    </w:p>
    <w:p w14:paraId="72A08514">
      <w:pPr>
        <w:tabs>
          <w:tab w:val="left" w:pos="8280"/>
        </w:tabs>
        <w:spacing w:line="360" w:lineRule="auto"/>
        <w:ind w:firstLine="480"/>
        <w:rPr>
          <w:color w:val="000000"/>
          <w:sz w:val="24"/>
        </w:rPr>
      </w:pPr>
    </w:p>
    <w:p w14:paraId="41EDDD5A">
      <w:pPr>
        <w:tabs>
          <w:tab w:val="left" w:pos="8280"/>
        </w:tabs>
        <w:spacing w:line="360" w:lineRule="auto"/>
        <w:ind w:firstLine="480"/>
        <w:rPr>
          <w:color w:val="000000"/>
          <w:sz w:val="24"/>
        </w:rPr>
      </w:pPr>
    </w:p>
    <w:p w14:paraId="2BA7029D">
      <w:pPr>
        <w:spacing w:line="360" w:lineRule="auto"/>
        <w:ind w:left="719" w:leftChars="228" w:hanging="240" w:hangingChars="100"/>
        <w:rPr>
          <w:color w:val="000000"/>
          <w:sz w:val="24"/>
        </w:rPr>
      </w:pPr>
      <w:r>
        <w:rPr>
          <w:color w:val="000000"/>
          <w:sz w:val="24"/>
        </w:rPr>
        <w:t>注：</w:t>
      </w:r>
    </w:p>
    <w:p w14:paraId="5ACB660A">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4E73F29C">
      <w:pPr>
        <w:spacing w:line="360" w:lineRule="auto"/>
        <w:ind w:left="719" w:leftChars="228" w:hanging="240" w:hangingChars="100"/>
        <w:rPr>
          <w:sz w:val="24"/>
        </w:rPr>
      </w:pPr>
      <w:r>
        <w:rPr>
          <w:color w:val="000000"/>
          <w:sz w:val="24"/>
        </w:rPr>
        <w:t>2. 联合体各方成员需在本协议上共同盖章。</w:t>
      </w:r>
    </w:p>
    <w:p w14:paraId="5C5E3474">
      <w:pPr>
        <w:spacing w:line="360" w:lineRule="auto"/>
        <w:ind w:left="719" w:leftChars="228" w:hanging="240" w:hangingChars="100"/>
        <w:rPr>
          <w:sz w:val="24"/>
        </w:rPr>
      </w:pPr>
      <w:r>
        <w:rPr>
          <w:sz w:val="24"/>
        </w:rPr>
        <w:br w:type="page"/>
      </w:r>
    </w:p>
    <w:p w14:paraId="3FB26F9E">
      <w:pPr>
        <w:spacing w:line="360" w:lineRule="auto"/>
        <w:outlineLvl w:val="2"/>
        <w:rPr>
          <w:sz w:val="24"/>
          <w:szCs w:val="20"/>
        </w:rPr>
      </w:pPr>
      <w:r>
        <w:rPr>
          <w:color w:val="000000"/>
          <w:sz w:val="24"/>
          <w:szCs w:val="20"/>
        </w:rPr>
        <w:t>3-2 其他</w:t>
      </w:r>
      <w:r>
        <w:rPr>
          <w:sz w:val="24"/>
          <w:szCs w:val="20"/>
        </w:rPr>
        <w:t>特定资格要求</w:t>
      </w:r>
    </w:p>
    <w:p w14:paraId="6D776AAA">
      <w:pPr>
        <w:widowControl/>
        <w:jc w:val="left"/>
        <w:rPr>
          <w:sz w:val="24"/>
          <w:szCs w:val="20"/>
        </w:rPr>
      </w:pPr>
      <w:r>
        <w:rPr>
          <w:sz w:val="24"/>
          <w:szCs w:val="20"/>
        </w:rPr>
        <w:br w:type="page"/>
      </w:r>
    </w:p>
    <w:p w14:paraId="6DD8B4CE">
      <w:pPr>
        <w:numPr>
          <w:ilvl w:val="0"/>
          <w:numId w:val="16"/>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278E0FF0">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5BD273E5">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1D2458D6">
      <w:pPr>
        <w:spacing w:line="360" w:lineRule="auto"/>
        <w:rPr>
          <w:sz w:val="24"/>
          <w:szCs w:val="20"/>
        </w:rPr>
      </w:pPr>
    </w:p>
    <w:p w14:paraId="79A97DB1">
      <w:pPr>
        <w:spacing w:line="360" w:lineRule="auto"/>
        <w:rPr>
          <w:sz w:val="24"/>
          <w:szCs w:val="20"/>
        </w:rPr>
      </w:pPr>
    </w:p>
    <w:p w14:paraId="10ADF9A7">
      <w:pPr>
        <w:widowControl/>
        <w:jc w:val="left"/>
        <w:rPr>
          <w:kern w:val="0"/>
          <w:sz w:val="24"/>
          <w:szCs w:val="20"/>
        </w:rPr>
      </w:pPr>
      <w:r>
        <w:rPr>
          <w:sz w:val="24"/>
          <w:szCs w:val="20"/>
        </w:rPr>
        <w:br w:type="page"/>
      </w:r>
    </w:p>
    <w:p w14:paraId="6ACA33C4">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3DEDEFE0">
      <w:pPr>
        <w:rPr>
          <w:b/>
          <w:spacing w:val="20"/>
          <w:szCs w:val="21"/>
        </w:rPr>
      </w:pPr>
    </w:p>
    <w:p w14:paraId="2781E7E5">
      <w:pPr>
        <w:rPr>
          <w:b/>
          <w:sz w:val="24"/>
        </w:rPr>
      </w:pPr>
      <w:r>
        <w:rPr>
          <w:b/>
          <w:spacing w:val="20"/>
          <w:sz w:val="24"/>
        </w:rPr>
        <w:t>投标文件（商务技术文件）</w:t>
      </w:r>
      <w:r>
        <w:rPr>
          <w:b/>
          <w:sz w:val="24"/>
        </w:rPr>
        <w:t>封面（非实质性格式）</w:t>
      </w:r>
    </w:p>
    <w:p w14:paraId="6697DA75">
      <w:pPr>
        <w:jc w:val="center"/>
        <w:rPr>
          <w:szCs w:val="21"/>
        </w:rPr>
      </w:pPr>
    </w:p>
    <w:p w14:paraId="779A42CE">
      <w:pPr>
        <w:jc w:val="center"/>
        <w:rPr>
          <w:b/>
          <w:spacing w:val="60"/>
          <w:sz w:val="84"/>
          <w:szCs w:val="84"/>
        </w:rPr>
      </w:pPr>
      <w:r>
        <w:rPr>
          <w:b/>
          <w:spacing w:val="60"/>
          <w:sz w:val="84"/>
          <w:szCs w:val="84"/>
        </w:rPr>
        <w:t>投 标 文 件</w:t>
      </w:r>
    </w:p>
    <w:p w14:paraId="5EA7707D">
      <w:pPr>
        <w:jc w:val="center"/>
        <w:rPr>
          <w:b/>
          <w:spacing w:val="60"/>
          <w:sz w:val="52"/>
          <w:szCs w:val="52"/>
        </w:rPr>
      </w:pPr>
      <w:r>
        <w:rPr>
          <w:b/>
          <w:spacing w:val="60"/>
          <w:sz w:val="52"/>
          <w:szCs w:val="52"/>
        </w:rPr>
        <w:t>（商务技术文件）</w:t>
      </w:r>
    </w:p>
    <w:p w14:paraId="0BF23259">
      <w:pPr>
        <w:ind w:firstLine="542" w:firstLineChars="150"/>
        <w:rPr>
          <w:b/>
          <w:spacing w:val="20"/>
          <w:sz w:val="32"/>
          <w:szCs w:val="32"/>
        </w:rPr>
      </w:pPr>
    </w:p>
    <w:p w14:paraId="3C0ED7C2">
      <w:pPr>
        <w:ind w:firstLine="542" w:firstLineChars="150"/>
        <w:rPr>
          <w:b/>
          <w:spacing w:val="20"/>
          <w:sz w:val="32"/>
          <w:szCs w:val="32"/>
        </w:rPr>
      </w:pPr>
    </w:p>
    <w:p w14:paraId="704ECF3C">
      <w:pPr>
        <w:ind w:firstLine="542" w:firstLineChars="150"/>
        <w:rPr>
          <w:b/>
          <w:spacing w:val="20"/>
          <w:sz w:val="32"/>
          <w:szCs w:val="32"/>
        </w:rPr>
      </w:pPr>
      <w:r>
        <w:rPr>
          <w:b/>
          <w:spacing w:val="20"/>
          <w:sz w:val="32"/>
          <w:szCs w:val="32"/>
        </w:rPr>
        <w:t>项目名称:</w:t>
      </w:r>
    </w:p>
    <w:p w14:paraId="0B4F0B4C">
      <w:pPr>
        <w:ind w:firstLine="542" w:firstLineChars="150"/>
        <w:rPr>
          <w:b/>
          <w:spacing w:val="20"/>
          <w:sz w:val="32"/>
          <w:szCs w:val="32"/>
        </w:rPr>
      </w:pPr>
      <w:r>
        <w:rPr>
          <w:b/>
          <w:spacing w:val="20"/>
          <w:sz w:val="32"/>
          <w:szCs w:val="32"/>
        </w:rPr>
        <w:t>项目编号/包号：</w:t>
      </w:r>
    </w:p>
    <w:p w14:paraId="71499FBF">
      <w:pPr>
        <w:ind w:firstLine="542" w:firstLineChars="150"/>
        <w:rPr>
          <w:b/>
          <w:spacing w:val="20"/>
          <w:sz w:val="32"/>
          <w:szCs w:val="32"/>
        </w:rPr>
      </w:pPr>
    </w:p>
    <w:p w14:paraId="79D6949F">
      <w:pPr>
        <w:ind w:firstLine="542" w:firstLineChars="150"/>
        <w:rPr>
          <w:b/>
          <w:spacing w:val="20"/>
          <w:sz w:val="32"/>
          <w:szCs w:val="32"/>
        </w:rPr>
      </w:pPr>
    </w:p>
    <w:p w14:paraId="6DB37165">
      <w:pPr>
        <w:jc w:val="center"/>
        <w:rPr>
          <w:b/>
          <w:sz w:val="32"/>
          <w:szCs w:val="32"/>
        </w:rPr>
      </w:pPr>
    </w:p>
    <w:p w14:paraId="2CA90CDC">
      <w:pPr>
        <w:jc w:val="center"/>
        <w:rPr>
          <w:b/>
          <w:sz w:val="32"/>
          <w:szCs w:val="32"/>
        </w:rPr>
      </w:pPr>
    </w:p>
    <w:p w14:paraId="6FA0EAC4">
      <w:pPr>
        <w:jc w:val="center"/>
        <w:rPr>
          <w:b/>
          <w:sz w:val="32"/>
          <w:szCs w:val="32"/>
        </w:rPr>
      </w:pPr>
    </w:p>
    <w:p w14:paraId="67F20B1F">
      <w:pPr>
        <w:jc w:val="center"/>
        <w:rPr>
          <w:b/>
          <w:spacing w:val="20"/>
          <w:sz w:val="32"/>
          <w:szCs w:val="32"/>
        </w:rPr>
      </w:pPr>
    </w:p>
    <w:p w14:paraId="1D923517">
      <w:pPr>
        <w:jc w:val="center"/>
        <w:rPr>
          <w:b/>
          <w:spacing w:val="20"/>
          <w:sz w:val="32"/>
          <w:szCs w:val="32"/>
        </w:rPr>
      </w:pPr>
    </w:p>
    <w:p w14:paraId="655EE9CF">
      <w:pPr>
        <w:jc w:val="center"/>
        <w:rPr>
          <w:b/>
          <w:spacing w:val="20"/>
          <w:sz w:val="32"/>
          <w:szCs w:val="32"/>
        </w:rPr>
      </w:pPr>
    </w:p>
    <w:p w14:paraId="11F00F2D">
      <w:pPr>
        <w:spacing w:line="360" w:lineRule="auto"/>
        <w:ind w:firstLine="1445" w:firstLineChars="400"/>
        <w:jc w:val="left"/>
        <w:rPr>
          <w:b/>
          <w:spacing w:val="20"/>
          <w:sz w:val="32"/>
          <w:szCs w:val="32"/>
        </w:rPr>
      </w:pPr>
      <w:r>
        <w:rPr>
          <w:b/>
          <w:spacing w:val="20"/>
          <w:sz w:val="32"/>
          <w:szCs w:val="32"/>
        </w:rPr>
        <w:t>投标人名称：</w:t>
      </w:r>
    </w:p>
    <w:p w14:paraId="723E33E5">
      <w:pPr>
        <w:jc w:val="center"/>
        <w:rPr>
          <w:b/>
          <w:sz w:val="32"/>
          <w:szCs w:val="32"/>
        </w:rPr>
      </w:pPr>
    </w:p>
    <w:p w14:paraId="3669C482">
      <w:pPr>
        <w:widowControl/>
        <w:jc w:val="left"/>
        <w:rPr>
          <w:b/>
          <w:sz w:val="24"/>
        </w:rPr>
      </w:pPr>
      <w:r>
        <w:rPr>
          <w:b/>
          <w:sz w:val="24"/>
        </w:rPr>
        <w:br w:type="page"/>
      </w:r>
    </w:p>
    <w:p w14:paraId="7B75B415">
      <w:pPr>
        <w:numPr>
          <w:ilvl w:val="0"/>
          <w:numId w:val="19"/>
        </w:numPr>
        <w:tabs>
          <w:tab w:val="left" w:pos="360"/>
        </w:tabs>
        <w:snapToGrid w:val="0"/>
        <w:spacing w:line="360" w:lineRule="auto"/>
        <w:outlineLvl w:val="1"/>
        <w:rPr>
          <w:color w:val="000000"/>
          <w:sz w:val="24"/>
          <w:szCs w:val="20"/>
        </w:rPr>
      </w:pPr>
      <w:bookmarkStart w:id="820" w:name="_Hlt520274121"/>
      <w:bookmarkEnd w:id="820"/>
      <w:bookmarkStart w:id="821" w:name="_Hlt520343392"/>
      <w:bookmarkEnd w:id="821"/>
      <w:bookmarkStart w:id="822" w:name="_Hlt520271212"/>
      <w:bookmarkEnd w:id="822"/>
      <w:bookmarkStart w:id="823" w:name="_Hlt520274407"/>
      <w:bookmarkEnd w:id="823"/>
      <w:bookmarkStart w:id="824" w:name="_Hlt520343000"/>
      <w:bookmarkEnd w:id="824"/>
      <w:bookmarkStart w:id="825" w:name="_Hlt520274393"/>
      <w:bookmarkEnd w:id="825"/>
      <w:bookmarkStart w:id="826" w:name="_Hlt520273711"/>
      <w:bookmarkEnd w:id="826"/>
      <w:bookmarkStart w:id="827" w:name="_Hlt520274065"/>
      <w:bookmarkEnd w:id="827"/>
      <w:bookmarkStart w:id="828" w:name="_Hlt520355504"/>
      <w:bookmarkEnd w:id="828"/>
      <w:bookmarkStart w:id="829" w:name="_Hlt520350918"/>
      <w:bookmarkEnd w:id="829"/>
      <w:bookmarkStart w:id="830" w:name="_Toc480942349"/>
      <w:bookmarkStart w:id="831" w:name="_Ref467988698"/>
      <w:bookmarkStart w:id="832" w:name="_Toc195842921"/>
      <w:bookmarkStart w:id="833" w:name="_Toc142311058"/>
      <w:bookmarkStart w:id="834" w:name="_Toc127151556"/>
      <w:bookmarkStart w:id="835" w:name="_Toc226965829"/>
      <w:bookmarkStart w:id="836" w:name="_Toc150774761"/>
      <w:bookmarkStart w:id="837" w:name="_Toc226965746"/>
      <w:bookmarkStart w:id="838" w:name="_Toc226309800"/>
      <w:bookmarkStart w:id="839" w:name="_Toc520356217"/>
      <w:bookmarkStart w:id="840" w:name="_Toc150480794"/>
      <w:bookmarkStart w:id="841" w:name="_Toc226337252"/>
      <w:r>
        <w:rPr>
          <w:color w:val="000000"/>
          <w:sz w:val="24"/>
        </w:rPr>
        <w:t>投标</w:t>
      </w:r>
      <w:bookmarkEnd w:id="830"/>
      <w:bookmarkEnd w:id="831"/>
      <w:r>
        <w:rPr>
          <w:color w:val="000000"/>
          <w:sz w:val="24"/>
        </w:rPr>
        <w:t>书</w:t>
      </w:r>
      <w:bookmarkEnd w:id="832"/>
      <w:bookmarkEnd w:id="833"/>
      <w:bookmarkEnd w:id="834"/>
      <w:bookmarkEnd w:id="835"/>
      <w:bookmarkEnd w:id="836"/>
      <w:bookmarkEnd w:id="837"/>
      <w:bookmarkEnd w:id="838"/>
      <w:bookmarkEnd w:id="839"/>
      <w:bookmarkEnd w:id="840"/>
      <w:bookmarkEnd w:id="841"/>
      <w:r>
        <w:rPr>
          <w:color w:val="000000"/>
          <w:sz w:val="24"/>
          <w:szCs w:val="20"/>
        </w:rPr>
        <w:t>（实质性格式）</w:t>
      </w:r>
    </w:p>
    <w:p w14:paraId="401B1533">
      <w:pPr>
        <w:tabs>
          <w:tab w:val="left" w:pos="5580"/>
        </w:tabs>
        <w:spacing w:line="360" w:lineRule="auto"/>
        <w:rPr>
          <w:color w:val="000000"/>
          <w:sz w:val="24"/>
        </w:rPr>
      </w:pPr>
    </w:p>
    <w:p w14:paraId="68EBED1D">
      <w:pPr>
        <w:spacing w:line="360" w:lineRule="auto"/>
        <w:jc w:val="center"/>
        <w:rPr>
          <w:b/>
          <w:color w:val="000000"/>
          <w:sz w:val="36"/>
          <w:szCs w:val="36"/>
        </w:rPr>
      </w:pPr>
      <w:r>
        <w:rPr>
          <w:b/>
          <w:color w:val="000000"/>
          <w:sz w:val="36"/>
          <w:szCs w:val="36"/>
        </w:rPr>
        <w:t>投标书</w:t>
      </w:r>
    </w:p>
    <w:p w14:paraId="5124EF5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6459ED1">
      <w:pPr>
        <w:tabs>
          <w:tab w:val="left" w:pos="5580"/>
        </w:tabs>
        <w:spacing w:line="360" w:lineRule="auto"/>
        <w:rPr>
          <w:color w:val="000000"/>
          <w:sz w:val="24"/>
          <w:szCs w:val="20"/>
        </w:rPr>
      </w:pPr>
    </w:p>
    <w:p w14:paraId="05056AFA">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3DA1568">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25A894E">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093E767F">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0C9B5AF">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402D4EFA">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421F783">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02148843">
      <w:pPr>
        <w:spacing w:line="360" w:lineRule="auto"/>
        <w:ind w:firstLine="480" w:firstLineChars="200"/>
        <w:rPr>
          <w:color w:val="000000"/>
          <w:sz w:val="24"/>
        </w:rPr>
      </w:pPr>
      <w:r>
        <w:rPr>
          <w:color w:val="000000"/>
          <w:sz w:val="24"/>
        </w:rPr>
        <w:t>与本投标有关的一切正式往来信函请寄：</w:t>
      </w:r>
    </w:p>
    <w:p w14:paraId="7E3B6719">
      <w:pPr>
        <w:tabs>
          <w:tab w:val="left" w:pos="5580"/>
        </w:tabs>
        <w:spacing w:line="360" w:lineRule="auto"/>
        <w:ind w:left="420"/>
        <w:rPr>
          <w:color w:val="000000"/>
          <w:sz w:val="24"/>
          <w:szCs w:val="20"/>
        </w:rPr>
      </w:pPr>
    </w:p>
    <w:p w14:paraId="4F9A1272">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0562F63A">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671573D3">
      <w:pPr>
        <w:tabs>
          <w:tab w:val="left" w:pos="5580"/>
        </w:tabs>
        <w:spacing w:line="360" w:lineRule="auto"/>
        <w:ind w:left="420"/>
        <w:rPr>
          <w:color w:val="000000"/>
          <w:sz w:val="24"/>
          <w:szCs w:val="20"/>
        </w:rPr>
      </w:pPr>
    </w:p>
    <w:p w14:paraId="423C5562">
      <w:pPr>
        <w:tabs>
          <w:tab w:val="left" w:pos="5580"/>
        </w:tabs>
        <w:spacing w:line="360" w:lineRule="auto"/>
        <w:ind w:left="420"/>
        <w:rPr>
          <w:color w:val="000000"/>
          <w:sz w:val="24"/>
          <w:szCs w:val="20"/>
        </w:rPr>
      </w:pPr>
      <w:r>
        <w:rPr>
          <w:color w:val="000000"/>
          <w:sz w:val="24"/>
          <w:szCs w:val="20"/>
        </w:rPr>
        <w:t>投标人名称（加盖公章） ___________</w:t>
      </w:r>
    </w:p>
    <w:p w14:paraId="0A7156A6">
      <w:pPr>
        <w:tabs>
          <w:tab w:val="left" w:pos="5580"/>
        </w:tabs>
        <w:spacing w:line="360" w:lineRule="auto"/>
        <w:ind w:left="420"/>
        <w:rPr>
          <w:color w:val="000000"/>
          <w:sz w:val="24"/>
          <w:szCs w:val="20"/>
        </w:rPr>
      </w:pPr>
      <w:r>
        <w:rPr>
          <w:color w:val="000000"/>
          <w:sz w:val="24"/>
          <w:szCs w:val="20"/>
        </w:rPr>
        <w:t xml:space="preserve">日期：_____年______月______日    </w:t>
      </w:r>
    </w:p>
    <w:p w14:paraId="7FD16935">
      <w:pPr>
        <w:tabs>
          <w:tab w:val="left" w:pos="5580"/>
        </w:tabs>
        <w:spacing w:line="360" w:lineRule="auto"/>
        <w:ind w:left="420"/>
        <w:rPr>
          <w:color w:val="000000"/>
          <w:sz w:val="24"/>
          <w:szCs w:val="20"/>
          <w:u w:val="single"/>
        </w:rPr>
      </w:pPr>
    </w:p>
    <w:p w14:paraId="02006021">
      <w:pPr>
        <w:widowControl/>
        <w:jc w:val="left"/>
        <w:rPr>
          <w:color w:val="000000"/>
          <w:sz w:val="24"/>
        </w:rPr>
      </w:pPr>
      <w:bookmarkStart w:id="842" w:name="_Hlt520356243"/>
      <w:bookmarkEnd w:id="842"/>
      <w:bookmarkStart w:id="843" w:name="_Hlt520355938"/>
      <w:bookmarkEnd w:id="843"/>
      <w:bookmarkStart w:id="844" w:name="_Toc480942350"/>
      <w:bookmarkStart w:id="845" w:name="_Toc142311059"/>
      <w:bookmarkStart w:id="846" w:name="_Toc265228395"/>
      <w:bookmarkStart w:id="847" w:name="_Toc195842922"/>
      <w:bookmarkStart w:id="848" w:name="_Toc150774762"/>
      <w:bookmarkStart w:id="849" w:name="_Toc226965747"/>
      <w:bookmarkStart w:id="850" w:name="_Toc127151557"/>
      <w:bookmarkStart w:id="851" w:name="_Toc264969247"/>
      <w:bookmarkStart w:id="852" w:name="_Toc226309801"/>
      <w:bookmarkStart w:id="853" w:name="_Toc520356218"/>
      <w:bookmarkStart w:id="854" w:name="_Toc226337253"/>
      <w:bookmarkStart w:id="855" w:name="_Toc150480795"/>
      <w:bookmarkStart w:id="856" w:name="_Toc305158825"/>
      <w:bookmarkStart w:id="857" w:name="_Ref467988705"/>
      <w:bookmarkStart w:id="858" w:name="_Toc226965830"/>
      <w:bookmarkStart w:id="859" w:name="_Toc305158899"/>
      <w:r>
        <w:rPr>
          <w:color w:val="000000"/>
          <w:sz w:val="24"/>
        </w:rPr>
        <w:br w:type="page"/>
      </w:r>
    </w:p>
    <w:p w14:paraId="37C675A1">
      <w:pPr>
        <w:numPr>
          <w:ilvl w:val="0"/>
          <w:numId w:val="19"/>
        </w:numPr>
        <w:tabs>
          <w:tab w:val="left" w:pos="360"/>
        </w:tabs>
        <w:snapToGrid w:val="0"/>
        <w:spacing w:line="360" w:lineRule="auto"/>
        <w:outlineLvl w:val="1"/>
        <w:rPr>
          <w:color w:val="000000"/>
          <w:sz w:val="24"/>
        </w:rPr>
      </w:pPr>
      <w:r>
        <w:rPr>
          <w:color w:val="000000"/>
          <w:sz w:val="24"/>
        </w:rPr>
        <w:t>授权委托书（实质性格式）</w:t>
      </w:r>
    </w:p>
    <w:p w14:paraId="4417D6F7">
      <w:pPr>
        <w:spacing w:line="360" w:lineRule="exact"/>
        <w:jc w:val="center"/>
        <w:rPr>
          <w:b/>
          <w:color w:val="000000"/>
          <w:sz w:val="36"/>
          <w:szCs w:val="36"/>
        </w:rPr>
      </w:pPr>
      <w:r>
        <w:rPr>
          <w:b/>
          <w:color w:val="000000"/>
          <w:sz w:val="36"/>
          <w:szCs w:val="36"/>
        </w:rPr>
        <w:t>授权委托书</w:t>
      </w:r>
    </w:p>
    <w:p w14:paraId="56D40B17">
      <w:pPr>
        <w:spacing w:line="360" w:lineRule="auto"/>
        <w:ind w:firstLine="420"/>
        <w:rPr>
          <w:color w:val="000000"/>
          <w:sz w:val="24"/>
          <w:szCs w:val="20"/>
        </w:rPr>
      </w:pPr>
    </w:p>
    <w:p w14:paraId="7B7BB9E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069EDAC">
      <w:pPr>
        <w:spacing w:line="360" w:lineRule="auto"/>
        <w:ind w:firstLine="420"/>
        <w:rPr>
          <w:color w:val="000000"/>
          <w:sz w:val="24"/>
          <w:szCs w:val="20"/>
        </w:rPr>
      </w:pPr>
      <w:r>
        <w:rPr>
          <w:color w:val="000000"/>
          <w:sz w:val="24"/>
          <w:szCs w:val="20"/>
        </w:rPr>
        <w:t>委托期限：自本授权委托书签署之日起至投标有效期届满之日止。</w:t>
      </w:r>
    </w:p>
    <w:p w14:paraId="341C66F2">
      <w:pPr>
        <w:spacing w:line="360" w:lineRule="auto"/>
        <w:ind w:firstLine="420"/>
        <w:rPr>
          <w:color w:val="000000"/>
          <w:sz w:val="24"/>
          <w:szCs w:val="20"/>
        </w:rPr>
      </w:pPr>
      <w:r>
        <w:rPr>
          <w:color w:val="000000"/>
          <w:sz w:val="24"/>
          <w:szCs w:val="20"/>
        </w:rPr>
        <w:t>代理人无转委托权。</w:t>
      </w:r>
      <w:r>
        <w:rPr>
          <w:color w:val="000000"/>
          <w:sz w:val="24"/>
          <w:szCs w:val="20"/>
        </w:rPr>
        <w:cr/>
      </w:r>
    </w:p>
    <w:p w14:paraId="40F241AD">
      <w:pPr>
        <w:spacing w:line="360" w:lineRule="auto"/>
        <w:rPr>
          <w:color w:val="000000"/>
          <w:sz w:val="24"/>
          <w:lang w:val="zh-CN"/>
        </w:rPr>
      </w:pPr>
      <w:r>
        <w:rPr>
          <w:color w:val="000000"/>
          <w:sz w:val="24"/>
        </w:rPr>
        <w:t>投标人名称（加盖公章）</w:t>
      </w:r>
      <w:r>
        <w:rPr>
          <w:color w:val="000000"/>
          <w:sz w:val="24"/>
          <w:lang w:val="zh-CN"/>
        </w:rPr>
        <w:t>：________________</w:t>
      </w:r>
    </w:p>
    <w:p w14:paraId="45D396D8">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32E0C2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583634DB">
      <w:pPr>
        <w:autoSpaceDE w:val="0"/>
        <w:autoSpaceDN w:val="0"/>
        <w:adjustRightInd w:val="0"/>
        <w:snapToGrid w:val="0"/>
        <w:spacing w:line="360" w:lineRule="auto"/>
        <w:rPr>
          <w:color w:val="000000"/>
          <w:sz w:val="24"/>
          <w:lang w:val="zh-CN"/>
        </w:rPr>
      </w:pPr>
      <w:r>
        <w:rPr>
          <w:color w:val="000000"/>
          <w:sz w:val="24"/>
        </w:rPr>
        <w:t>日期：_____年______月______日</w:t>
      </w:r>
    </w:p>
    <w:p w14:paraId="49C15C0D">
      <w:pPr>
        <w:tabs>
          <w:tab w:val="left" w:pos="5580"/>
        </w:tabs>
        <w:spacing w:line="360" w:lineRule="auto"/>
        <w:ind w:firstLine="480" w:firstLineChars="200"/>
        <w:rPr>
          <w:color w:val="000000"/>
          <w:sz w:val="24"/>
          <w:szCs w:val="20"/>
        </w:rPr>
      </w:pPr>
    </w:p>
    <w:p w14:paraId="09B37824">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3CEAB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3CA7E67F">
            <w:pPr>
              <w:tabs>
                <w:tab w:val="left" w:pos="5580"/>
              </w:tabs>
              <w:spacing w:line="360" w:lineRule="auto"/>
              <w:rPr>
                <w:color w:val="000000"/>
                <w:sz w:val="24"/>
                <w:szCs w:val="20"/>
              </w:rPr>
            </w:pPr>
          </w:p>
        </w:tc>
      </w:tr>
    </w:tbl>
    <w:p w14:paraId="78AFB9CE">
      <w:pPr>
        <w:tabs>
          <w:tab w:val="left" w:pos="5580"/>
        </w:tabs>
        <w:spacing w:line="360" w:lineRule="auto"/>
        <w:jc w:val="left"/>
        <w:rPr>
          <w:color w:val="000000"/>
          <w:sz w:val="24"/>
          <w:szCs w:val="20"/>
        </w:rPr>
      </w:pPr>
      <w:r>
        <w:rPr>
          <w:color w:val="000000"/>
          <w:sz w:val="24"/>
          <w:szCs w:val="20"/>
        </w:rPr>
        <w:t>说明：</w:t>
      </w:r>
    </w:p>
    <w:p w14:paraId="1C2BEBFB">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276FBC5B">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3B3BB345">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E682C67">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0A97801B">
      <w:pPr>
        <w:spacing w:line="360" w:lineRule="exact"/>
        <w:jc w:val="center"/>
        <w:rPr>
          <w:b/>
          <w:color w:val="000000"/>
          <w:sz w:val="36"/>
          <w:szCs w:val="36"/>
        </w:rPr>
      </w:pPr>
      <w:r>
        <w:rPr>
          <w:b/>
          <w:color w:val="000000"/>
          <w:sz w:val="36"/>
          <w:szCs w:val="36"/>
        </w:rPr>
        <w:t>法定代表人（单位负责人）身份证明</w:t>
      </w:r>
    </w:p>
    <w:p w14:paraId="23827598">
      <w:pPr>
        <w:kinsoku w:val="0"/>
        <w:overflowPunct w:val="0"/>
        <w:spacing w:line="200" w:lineRule="exact"/>
        <w:rPr>
          <w:sz w:val="20"/>
          <w:szCs w:val="20"/>
        </w:rPr>
      </w:pPr>
    </w:p>
    <w:p w14:paraId="411A48A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E1F6A99">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21E0A312">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5E01261C">
      <w:pPr>
        <w:pStyle w:val="15"/>
        <w:tabs>
          <w:tab w:val="left" w:pos="2412"/>
          <w:tab w:val="left" w:pos="3883"/>
          <w:tab w:val="left" w:pos="5352"/>
          <w:tab w:val="left" w:pos="6821"/>
        </w:tabs>
        <w:kinsoku w:val="0"/>
        <w:overflowPunct w:val="0"/>
        <w:spacing w:line="335" w:lineRule="exact"/>
        <w:rPr>
          <w:rFonts w:ascii="Times New Roman" w:hAnsi="Times New Roman"/>
        </w:rPr>
      </w:pPr>
    </w:p>
    <w:p w14:paraId="6F585AE3">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341EA63">
      <w:pPr>
        <w:pStyle w:val="15"/>
        <w:tabs>
          <w:tab w:val="left" w:pos="2412"/>
          <w:tab w:val="left" w:pos="3883"/>
          <w:tab w:val="left" w:pos="5352"/>
          <w:tab w:val="left" w:pos="6821"/>
        </w:tabs>
        <w:kinsoku w:val="0"/>
        <w:overflowPunct w:val="0"/>
        <w:spacing w:line="335" w:lineRule="exact"/>
        <w:rPr>
          <w:rFonts w:ascii="Times New Roman" w:hAnsi="Times New Roman"/>
        </w:rPr>
      </w:pPr>
    </w:p>
    <w:p w14:paraId="6AD3C0B1">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042FD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59689197">
            <w:pPr>
              <w:pStyle w:val="15"/>
              <w:kinsoku w:val="0"/>
              <w:overflowPunct w:val="0"/>
              <w:spacing w:line="583" w:lineRule="auto"/>
              <w:ind w:right="-46"/>
              <w:rPr>
                <w:color w:val="000000"/>
                <w:szCs w:val="20"/>
              </w:rPr>
            </w:pPr>
          </w:p>
        </w:tc>
      </w:tr>
    </w:tbl>
    <w:p w14:paraId="388B1BD9">
      <w:pPr>
        <w:pStyle w:val="15"/>
        <w:kinsoku w:val="0"/>
        <w:overflowPunct w:val="0"/>
        <w:spacing w:line="583" w:lineRule="auto"/>
        <w:ind w:right="4305"/>
        <w:rPr>
          <w:rFonts w:ascii="Times New Roman" w:hAnsi="Times New Roman"/>
          <w:spacing w:val="-3"/>
        </w:rPr>
      </w:pPr>
    </w:p>
    <w:p w14:paraId="1EA46E3B">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504FD3D">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48CA99A4">
      <w:pPr>
        <w:autoSpaceDE w:val="0"/>
        <w:autoSpaceDN w:val="0"/>
        <w:adjustRightInd w:val="0"/>
        <w:snapToGrid w:val="0"/>
        <w:spacing w:line="360" w:lineRule="auto"/>
        <w:rPr>
          <w:color w:val="000000"/>
          <w:sz w:val="24"/>
        </w:rPr>
      </w:pPr>
    </w:p>
    <w:p w14:paraId="120A0F45">
      <w:pPr>
        <w:autoSpaceDE w:val="0"/>
        <w:autoSpaceDN w:val="0"/>
        <w:adjustRightInd w:val="0"/>
        <w:snapToGrid w:val="0"/>
        <w:spacing w:line="360" w:lineRule="auto"/>
        <w:rPr>
          <w:color w:val="000000"/>
          <w:sz w:val="24"/>
          <w:lang w:val="zh-CN"/>
        </w:rPr>
      </w:pPr>
      <w:r>
        <w:rPr>
          <w:color w:val="000000"/>
          <w:sz w:val="24"/>
        </w:rPr>
        <w:t>日期：_____年______月______日</w:t>
      </w:r>
    </w:p>
    <w:p w14:paraId="6C2A59F6">
      <w:pPr>
        <w:widowControl/>
        <w:jc w:val="left"/>
        <w:rPr>
          <w:i/>
          <w:color w:val="000000"/>
          <w:sz w:val="24"/>
          <w:szCs w:val="20"/>
          <w:u w:val="single"/>
        </w:rPr>
      </w:pPr>
    </w:p>
    <w:p w14:paraId="6F397B65">
      <w:pPr>
        <w:widowControl/>
        <w:jc w:val="left"/>
        <w:rPr>
          <w:color w:val="000000"/>
          <w:sz w:val="24"/>
          <w:szCs w:val="20"/>
        </w:rPr>
      </w:pPr>
      <w:r>
        <w:rPr>
          <w:color w:val="000000"/>
          <w:sz w:val="24"/>
          <w:szCs w:val="20"/>
        </w:rPr>
        <w:br w:type="page"/>
      </w:r>
    </w:p>
    <w:p w14:paraId="3ED01E66">
      <w:pPr>
        <w:numPr>
          <w:ilvl w:val="0"/>
          <w:numId w:val="19"/>
        </w:numPr>
        <w:tabs>
          <w:tab w:val="left" w:pos="360"/>
        </w:tabs>
        <w:snapToGrid w:val="0"/>
        <w:spacing w:line="360" w:lineRule="auto"/>
        <w:outlineLvl w:val="1"/>
        <w:rPr>
          <w:color w:val="000000"/>
          <w:sz w:val="24"/>
          <w:szCs w:val="20"/>
        </w:rPr>
      </w:pPr>
      <w:r>
        <w:rPr>
          <w:color w:val="000000"/>
          <w:sz w:val="24"/>
          <w:szCs w:val="20"/>
        </w:rPr>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color w:val="000000"/>
          <w:sz w:val="24"/>
          <w:szCs w:val="20"/>
        </w:rPr>
        <w:t>（实质性格式）</w:t>
      </w:r>
    </w:p>
    <w:p w14:paraId="6399DF4A">
      <w:pPr>
        <w:spacing w:line="360" w:lineRule="exact"/>
        <w:jc w:val="center"/>
        <w:rPr>
          <w:b/>
          <w:color w:val="000000"/>
          <w:sz w:val="36"/>
          <w:szCs w:val="36"/>
        </w:rPr>
      </w:pPr>
      <w:bookmarkStart w:id="860" w:name="_Toc265228396"/>
      <w:bookmarkStart w:id="861" w:name="_Toc305158900"/>
      <w:bookmarkStart w:id="862" w:name="_Toc226337254"/>
      <w:bookmarkStart w:id="863" w:name="_Toc226965831"/>
      <w:bookmarkStart w:id="864" w:name="_Toc164608672"/>
      <w:bookmarkStart w:id="865" w:name="_Toc226309802"/>
      <w:bookmarkStart w:id="866" w:name="_Toc164608827"/>
      <w:bookmarkStart w:id="867" w:name="_Toc264969248"/>
      <w:bookmarkStart w:id="868" w:name="_Toc305158826"/>
      <w:bookmarkStart w:id="869" w:name="_Toc226965748"/>
      <w:bookmarkStart w:id="870" w:name="_Toc195842923"/>
      <w:r>
        <w:rPr>
          <w:b/>
          <w:color w:val="000000"/>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41D2B7C2">
      <w:pPr>
        <w:tabs>
          <w:tab w:val="left" w:pos="1800"/>
          <w:tab w:val="left" w:pos="5580"/>
        </w:tabs>
        <w:spacing w:line="360" w:lineRule="auto"/>
        <w:jc w:val="left"/>
        <w:rPr>
          <w:i/>
          <w:color w:val="FF0000"/>
          <w:sz w:val="24"/>
        </w:rPr>
      </w:pPr>
    </w:p>
    <w:p w14:paraId="04907FEE">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7"/>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4F94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4F92E2F6">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1B0B1767">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5FDD37A">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37373030">
            <w:pPr>
              <w:tabs>
                <w:tab w:val="left" w:pos="5580"/>
              </w:tabs>
              <w:jc w:val="center"/>
              <w:rPr>
                <w:rFonts w:ascii="宋体" w:hAnsi="宋体"/>
                <w:b/>
                <w:color w:val="000000"/>
              </w:rPr>
            </w:pPr>
            <w:r>
              <w:rPr>
                <w:rFonts w:hint="eastAsia" w:ascii="宋体" w:hAnsi="宋体"/>
                <w:b/>
                <w:color w:val="000000"/>
              </w:rPr>
              <w:t>合同履行期限</w:t>
            </w:r>
          </w:p>
        </w:tc>
      </w:tr>
      <w:tr w14:paraId="708D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5C4C70BE">
            <w:pPr>
              <w:tabs>
                <w:tab w:val="left" w:pos="5580"/>
              </w:tabs>
              <w:jc w:val="center"/>
              <w:rPr>
                <w:rFonts w:ascii="宋体" w:hAnsi="宋体"/>
                <w:color w:val="000000"/>
              </w:rPr>
            </w:pPr>
          </w:p>
        </w:tc>
        <w:tc>
          <w:tcPr>
            <w:tcW w:w="2054" w:type="dxa"/>
            <w:vMerge w:val="continue"/>
            <w:vAlign w:val="center"/>
          </w:tcPr>
          <w:p w14:paraId="40794931">
            <w:pPr>
              <w:tabs>
                <w:tab w:val="left" w:pos="5580"/>
              </w:tabs>
              <w:jc w:val="center"/>
              <w:rPr>
                <w:rFonts w:ascii="宋体" w:hAnsi="宋体"/>
                <w:color w:val="000000"/>
              </w:rPr>
            </w:pPr>
          </w:p>
        </w:tc>
        <w:tc>
          <w:tcPr>
            <w:tcW w:w="2125" w:type="dxa"/>
            <w:vAlign w:val="center"/>
          </w:tcPr>
          <w:p w14:paraId="4FE35C45">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5C3AEB75">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198D57B8">
            <w:pPr>
              <w:tabs>
                <w:tab w:val="left" w:pos="5580"/>
              </w:tabs>
              <w:jc w:val="center"/>
              <w:rPr>
                <w:rFonts w:ascii="宋体" w:hAnsi="宋体"/>
                <w:b/>
                <w:color w:val="000000"/>
              </w:rPr>
            </w:pPr>
          </w:p>
        </w:tc>
      </w:tr>
      <w:tr w14:paraId="4019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4193C17B">
            <w:pPr>
              <w:tabs>
                <w:tab w:val="left" w:pos="5580"/>
              </w:tabs>
              <w:jc w:val="center"/>
              <w:rPr>
                <w:rFonts w:ascii="宋体" w:hAnsi="宋体"/>
                <w:color w:val="000000"/>
              </w:rPr>
            </w:pPr>
          </w:p>
        </w:tc>
        <w:tc>
          <w:tcPr>
            <w:tcW w:w="2054" w:type="dxa"/>
            <w:vAlign w:val="center"/>
          </w:tcPr>
          <w:p w14:paraId="1C3F1C92">
            <w:pPr>
              <w:tabs>
                <w:tab w:val="left" w:pos="5580"/>
              </w:tabs>
              <w:jc w:val="center"/>
              <w:rPr>
                <w:rFonts w:ascii="宋体" w:hAnsi="宋体"/>
                <w:color w:val="000000"/>
              </w:rPr>
            </w:pPr>
          </w:p>
        </w:tc>
        <w:tc>
          <w:tcPr>
            <w:tcW w:w="2125" w:type="dxa"/>
            <w:vAlign w:val="center"/>
          </w:tcPr>
          <w:p w14:paraId="3E77E96F">
            <w:pPr>
              <w:tabs>
                <w:tab w:val="left" w:pos="5580"/>
              </w:tabs>
              <w:jc w:val="center"/>
              <w:rPr>
                <w:rFonts w:ascii="宋体" w:hAnsi="宋体"/>
                <w:color w:val="000000"/>
              </w:rPr>
            </w:pPr>
          </w:p>
        </w:tc>
        <w:tc>
          <w:tcPr>
            <w:tcW w:w="2411" w:type="dxa"/>
            <w:vAlign w:val="center"/>
          </w:tcPr>
          <w:p w14:paraId="793BF394">
            <w:pPr>
              <w:tabs>
                <w:tab w:val="left" w:pos="5580"/>
              </w:tabs>
              <w:jc w:val="center"/>
              <w:rPr>
                <w:rFonts w:ascii="宋体" w:hAnsi="宋体"/>
                <w:color w:val="000000"/>
              </w:rPr>
            </w:pPr>
          </w:p>
        </w:tc>
        <w:tc>
          <w:tcPr>
            <w:tcW w:w="2551" w:type="dxa"/>
            <w:vAlign w:val="center"/>
          </w:tcPr>
          <w:p w14:paraId="304C2605">
            <w:pPr>
              <w:tabs>
                <w:tab w:val="left" w:pos="5580"/>
              </w:tabs>
              <w:jc w:val="center"/>
              <w:rPr>
                <w:rFonts w:ascii="宋体" w:hAnsi="宋体"/>
                <w:color w:val="000000"/>
              </w:rPr>
            </w:pPr>
          </w:p>
        </w:tc>
      </w:tr>
    </w:tbl>
    <w:p w14:paraId="37E285E3">
      <w:pPr>
        <w:autoSpaceDE w:val="0"/>
        <w:autoSpaceDN w:val="0"/>
        <w:adjustRightInd w:val="0"/>
        <w:jc w:val="left"/>
        <w:rPr>
          <w:color w:val="000000"/>
          <w:kern w:val="0"/>
          <w:sz w:val="24"/>
        </w:rPr>
      </w:pPr>
    </w:p>
    <w:p w14:paraId="1D350E5D">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776A65E9">
      <w:pPr>
        <w:tabs>
          <w:tab w:val="left" w:pos="5580"/>
        </w:tabs>
        <w:ind w:firstLine="480" w:firstLineChars="200"/>
        <w:rPr>
          <w:color w:val="000000"/>
          <w:sz w:val="24"/>
          <w:szCs w:val="20"/>
        </w:rPr>
      </w:pPr>
      <w:r>
        <w:rPr>
          <w:color w:val="000000"/>
          <w:sz w:val="24"/>
          <w:szCs w:val="20"/>
        </w:rPr>
        <w:t>2.本表必须按包分别填写。</w:t>
      </w:r>
    </w:p>
    <w:p w14:paraId="540E7D76">
      <w:pPr>
        <w:autoSpaceDE w:val="0"/>
        <w:autoSpaceDN w:val="0"/>
        <w:adjustRightInd w:val="0"/>
        <w:snapToGrid w:val="0"/>
        <w:spacing w:before="25" w:after="25" w:line="360" w:lineRule="auto"/>
        <w:rPr>
          <w:color w:val="000000"/>
          <w:sz w:val="24"/>
          <w:lang w:val="zh-CN"/>
        </w:rPr>
      </w:pPr>
    </w:p>
    <w:p w14:paraId="0DED91BB">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B2728C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C59450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8D80879">
      <w:pPr>
        <w:widowControl/>
        <w:jc w:val="left"/>
        <w:rPr>
          <w:color w:val="000000"/>
          <w:sz w:val="24"/>
          <w:szCs w:val="20"/>
        </w:rPr>
      </w:pPr>
      <w:bookmarkStart w:id="871" w:name="_Toc150774763"/>
      <w:bookmarkStart w:id="872" w:name="_Toc127151558"/>
      <w:bookmarkStart w:id="873" w:name="_Toc305158827"/>
      <w:bookmarkStart w:id="874" w:name="_Toc226965749"/>
      <w:bookmarkStart w:id="875" w:name="_Toc226309803"/>
      <w:bookmarkStart w:id="876" w:name="_Toc195842924"/>
      <w:bookmarkStart w:id="877" w:name="_Toc305158901"/>
      <w:bookmarkStart w:id="878" w:name="_Toc142311060"/>
      <w:bookmarkStart w:id="879" w:name="_Toc150480796"/>
      <w:bookmarkStart w:id="880" w:name="_Toc265228397"/>
      <w:bookmarkStart w:id="881" w:name="_Toc226337255"/>
      <w:bookmarkStart w:id="882" w:name="_Toc226965832"/>
      <w:bookmarkStart w:id="883" w:name="_Toc264969249"/>
    </w:p>
    <w:p w14:paraId="43F5241B">
      <w:pPr>
        <w:widowControl/>
        <w:jc w:val="left"/>
        <w:rPr>
          <w:color w:val="000000"/>
          <w:sz w:val="24"/>
          <w:szCs w:val="20"/>
        </w:rPr>
      </w:pPr>
    </w:p>
    <w:p w14:paraId="30B74352">
      <w:pPr>
        <w:numPr>
          <w:ilvl w:val="0"/>
          <w:numId w:val="19"/>
        </w:numPr>
        <w:tabs>
          <w:tab w:val="left" w:pos="360"/>
        </w:tabs>
        <w:snapToGrid w:val="0"/>
        <w:spacing w:line="360" w:lineRule="auto"/>
        <w:outlineLvl w:val="1"/>
        <w:rPr>
          <w:color w:val="000000"/>
          <w:sz w:val="24"/>
          <w:szCs w:val="20"/>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0E80CE10">
      <w:pPr>
        <w:numPr>
          <w:ilvl w:val="0"/>
          <w:numId w:val="19"/>
        </w:numPr>
        <w:tabs>
          <w:tab w:val="left" w:pos="360"/>
        </w:tabs>
        <w:snapToGrid w:val="0"/>
        <w:spacing w:line="360" w:lineRule="auto"/>
        <w:outlineLvl w:val="1"/>
        <w:rPr>
          <w:color w:val="000000"/>
          <w:sz w:val="24"/>
          <w:szCs w:val="20"/>
        </w:rPr>
      </w:pPr>
      <w:r>
        <w:rPr>
          <w:color w:val="000000"/>
          <w:sz w:val="24"/>
          <w:szCs w:val="20"/>
        </w:rPr>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Pr>
          <w:color w:val="000000"/>
          <w:sz w:val="24"/>
          <w:szCs w:val="20"/>
        </w:rPr>
        <w:t>（实质性格式）</w:t>
      </w:r>
    </w:p>
    <w:p w14:paraId="1E90D449">
      <w:pPr>
        <w:spacing w:line="360" w:lineRule="exact"/>
        <w:jc w:val="center"/>
        <w:rPr>
          <w:color w:val="000000"/>
          <w:sz w:val="36"/>
          <w:szCs w:val="36"/>
        </w:rPr>
      </w:pPr>
    </w:p>
    <w:p w14:paraId="0987CE28">
      <w:pPr>
        <w:spacing w:line="360" w:lineRule="exact"/>
        <w:jc w:val="center"/>
        <w:rPr>
          <w:b/>
          <w:color w:val="000000"/>
          <w:sz w:val="36"/>
          <w:szCs w:val="36"/>
        </w:rPr>
      </w:pPr>
      <w:r>
        <w:rPr>
          <w:b/>
          <w:color w:val="000000"/>
          <w:sz w:val="36"/>
          <w:szCs w:val="36"/>
        </w:rPr>
        <w:t>投标分项报价表</w:t>
      </w:r>
    </w:p>
    <w:p w14:paraId="73917343">
      <w:pPr>
        <w:spacing w:line="260" w:lineRule="exact"/>
        <w:jc w:val="center"/>
        <w:rPr>
          <w:color w:val="000000"/>
          <w:sz w:val="36"/>
          <w:szCs w:val="36"/>
        </w:rPr>
      </w:pPr>
    </w:p>
    <w:p w14:paraId="76855744">
      <w:pPr>
        <w:tabs>
          <w:tab w:val="left" w:pos="1800"/>
          <w:tab w:val="left" w:pos="5580"/>
        </w:tabs>
        <w:rPr>
          <w:color w:val="000000"/>
          <w:sz w:val="24"/>
        </w:rPr>
      </w:pPr>
      <w:r>
        <w:rPr>
          <w:color w:val="000000"/>
          <w:sz w:val="24"/>
        </w:rPr>
        <w:t>项目编号/包号：________ 项目名称：__________报价单位：人民币元</w:t>
      </w:r>
    </w:p>
    <w:tbl>
      <w:tblPr>
        <w:tblStyle w:val="47"/>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1944"/>
        <w:gridCol w:w="1365"/>
        <w:gridCol w:w="1278"/>
        <w:gridCol w:w="1518"/>
        <w:gridCol w:w="1055"/>
        <w:gridCol w:w="518"/>
        <w:gridCol w:w="15"/>
        <w:gridCol w:w="1044"/>
        <w:gridCol w:w="10"/>
      </w:tblGrid>
      <w:tr w14:paraId="6510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494" w:hRule="atLeast"/>
          <w:jc w:val="center"/>
        </w:trPr>
        <w:tc>
          <w:tcPr>
            <w:tcW w:w="276" w:type="pct"/>
            <w:vAlign w:val="center"/>
          </w:tcPr>
          <w:p w14:paraId="5938C2E4">
            <w:pPr>
              <w:adjustRightInd w:val="0"/>
              <w:snapToGrid w:val="0"/>
              <w:jc w:val="left"/>
              <w:rPr>
                <w:b/>
                <w:color w:val="000000"/>
                <w:sz w:val="24"/>
              </w:rPr>
            </w:pPr>
            <w:r>
              <w:rPr>
                <w:b/>
                <w:color w:val="000000"/>
                <w:sz w:val="24"/>
              </w:rPr>
              <w:t>序号</w:t>
            </w:r>
          </w:p>
        </w:tc>
        <w:tc>
          <w:tcPr>
            <w:tcW w:w="1050" w:type="pct"/>
            <w:vAlign w:val="center"/>
          </w:tcPr>
          <w:p w14:paraId="0FBC5B4F">
            <w:pPr>
              <w:adjustRightInd w:val="0"/>
              <w:snapToGrid w:val="0"/>
              <w:jc w:val="left"/>
              <w:rPr>
                <w:b/>
                <w:color w:val="000000"/>
                <w:sz w:val="24"/>
              </w:rPr>
            </w:pPr>
            <w:r>
              <w:rPr>
                <w:b/>
                <w:color w:val="000000"/>
                <w:sz w:val="24"/>
              </w:rPr>
              <w:t>分项名称</w:t>
            </w:r>
          </w:p>
        </w:tc>
        <w:tc>
          <w:tcPr>
            <w:tcW w:w="737" w:type="pct"/>
            <w:vAlign w:val="center"/>
          </w:tcPr>
          <w:p w14:paraId="3DFF9F96">
            <w:pPr>
              <w:adjustRightInd w:val="0"/>
              <w:snapToGrid w:val="0"/>
              <w:jc w:val="left"/>
              <w:rPr>
                <w:b/>
                <w:color w:val="000000"/>
                <w:sz w:val="24"/>
              </w:rPr>
            </w:pPr>
            <w:r>
              <w:rPr>
                <w:b/>
                <w:color w:val="000000"/>
                <w:sz w:val="24"/>
              </w:rPr>
              <w:t>制造商/</w:t>
            </w:r>
          </w:p>
          <w:p w14:paraId="6AF340BD">
            <w:pPr>
              <w:adjustRightInd w:val="0"/>
              <w:snapToGrid w:val="0"/>
              <w:jc w:val="left"/>
              <w:rPr>
                <w:b/>
                <w:color w:val="000000"/>
                <w:sz w:val="24"/>
              </w:rPr>
            </w:pPr>
            <w:r>
              <w:rPr>
                <w:b/>
                <w:color w:val="000000"/>
                <w:sz w:val="24"/>
              </w:rPr>
              <w:t>生产厂家</w:t>
            </w:r>
          </w:p>
        </w:tc>
        <w:tc>
          <w:tcPr>
            <w:tcW w:w="690" w:type="pct"/>
            <w:vAlign w:val="center"/>
          </w:tcPr>
          <w:p w14:paraId="4CCE503B">
            <w:pPr>
              <w:adjustRightInd w:val="0"/>
              <w:snapToGrid w:val="0"/>
              <w:jc w:val="left"/>
              <w:rPr>
                <w:b/>
                <w:color w:val="000000"/>
                <w:sz w:val="24"/>
              </w:rPr>
            </w:pPr>
            <w:r>
              <w:rPr>
                <w:b/>
                <w:color w:val="000000"/>
                <w:sz w:val="24"/>
              </w:rPr>
              <w:t>产地</w:t>
            </w:r>
          </w:p>
        </w:tc>
        <w:tc>
          <w:tcPr>
            <w:tcW w:w="820" w:type="pct"/>
            <w:vAlign w:val="center"/>
          </w:tcPr>
          <w:p w14:paraId="092DC6E6">
            <w:pPr>
              <w:adjustRightInd w:val="0"/>
              <w:snapToGrid w:val="0"/>
              <w:jc w:val="left"/>
              <w:rPr>
                <w:b/>
                <w:color w:val="000000"/>
                <w:sz w:val="24"/>
              </w:rPr>
            </w:pPr>
            <w:r>
              <w:rPr>
                <w:b/>
                <w:color w:val="000000"/>
                <w:sz w:val="24"/>
              </w:rPr>
              <w:t>品牌、规格、型号</w:t>
            </w:r>
          </w:p>
        </w:tc>
        <w:tc>
          <w:tcPr>
            <w:tcW w:w="570" w:type="pct"/>
            <w:vAlign w:val="center"/>
          </w:tcPr>
          <w:p w14:paraId="56EBCA46">
            <w:pPr>
              <w:adjustRightInd w:val="0"/>
              <w:snapToGrid w:val="0"/>
              <w:jc w:val="left"/>
              <w:rPr>
                <w:b/>
                <w:color w:val="000000"/>
                <w:sz w:val="24"/>
              </w:rPr>
            </w:pPr>
            <w:r>
              <w:rPr>
                <w:b/>
                <w:color w:val="000000"/>
                <w:sz w:val="24"/>
              </w:rPr>
              <w:t>单价（元）</w:t>
            </w:r>
          </w:p>
        </w:tc>
        <w:tc>
          <w:tcPr>
            <w:tcW w:w="280" w:type="pct"/>
            <w:vAlign w:val="center"/>
          </w:tcPr>
          <w:p w14:paraId="0570E6F8">
            <w:pPr>
              <w:adjustRightInd w:val="0"/>
              <w:snapToGrid w:val="0"/>
              <w:jc w:val="left"/>
              <w:rPr>
                <w:b/>
                <w:color w:val="000000"/>
                <w:sz w:val="24"/>
              </w:rPr>
            </w:pPr>
            <w:r>
              <w:rPr>
                <w:b/>
                <w:color w:val="000000"/>
                <w:sz w:val="24"/>
              </w:rPr>
              <w:t>数量</w:t>
            </w:r>
          </w:p>
        </w:tc>
        <w:tc>
          <w:tcPr>
            <w:tcW w:w="572" w:type="pct"/>
            <w:gridSpan w:val="2"/>
            <w:vAlign w:val="center"/>
          </w:tcPr>
          <w:p w14:paraId="181BD9C2">
            <w:pPr>
              <w:adjustRightInd w:val="0"/>
              <w:snapToGrid w:val="0"/>
              <w:jc w:val="left"/>
              <w:rPr>
                <w:b/>
                <w:color w:val="000000"/>
                <w:sz w:val="24"/>
              </w:rPr>
            </w:pPr>
            <w:r>
              <w:rPr>
                <w:b/>
                <w:color w:val="000000"/>
                <w:sz w:val="24"/>
              </w:rPr>
              <w:t>合价（元）</w:t>
            </w:r>
          </w:p>
        </w:tc>
      </w:tr>
      <w:tr w14:paraId="1FC9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76" w:type="pct"/>
            <w:vAlign w:val="center"/>
          </w:tcPr>
          <w:p w14:paraId="259412C5">
            <w:pPr>
              <w:adjustRightInd w:val="0"/>
              <w:snapToGrid w:val="0"/>
              <w:jc w:val="left"/>
              <w:rPr>
                <w:color w:val="000000"/>
                <w:sz w:val="24"/>
              </w:rPr>
            </w:pPr>
            <w:r>
              <w:rPr>
                <w:color w:val="000000"/>
                <w:sz w:val="24"/>
              </w:rPr>
              <w:t>1</w:t>
            </w:r>
          </w:p>
        </w:tc>
        <w:tc>
          <w:tcPr>
            <w:tcW w:w="1050" w:type="pct"/>
            <w:vAlign w:val="center"/>
          </w:tcPr>
          <w:p w14:paraId="0AB8CCFD">
            <w:pPr>
              <w:adjustRightInd w:val="0"/>
              <w:snapToGrid w:val="0"/>
              <w:jc w:val="left"/>
              <w:rPr>
                <w:color w:val="000000"/>
                <w:sz w:val="24"/>
              </w:rPr>
            </w:pPr>
          </w:p>
        </w:tc>
        <w:tc>
          <w:tcPr>
            <w:tcW w:w="737" w:type="pct"/>
            <w:vAlign w:val="center"/>
          </w:tcPr>
          <w:p w14:paraId="16271EA4">
            <w:pPr>
              <w:adjustRightInd w:val="0"/>
              <w:snapToGrid w:val="0"/>
              <w:jc w:val="left"/>
              <w:rPr>
                <w:color w:val="000000"/>
                <w:sz w:val="24"/>
              </w:rPr>
            </w:pPr>
          </w:p>
        </w:tc>
        <w:tc>
          <w:tcPr>
            <w:tcW w:w="690" w:type="pct"/>
          </w:tcPr>
          <w:p w14:paraId="4EC223F6">
            <w:pPr>
              <w:adjustRightInd w:val="0"/>
              <w:snapToGrid w:val="0"/>
              <w:jc w:val="left"/>
              <w:rPr>
                <w:color w:val="000000"/>
                <w:sz w:val="24"/>
              </w:rPr>
            </w:pPr>
          </w:p>
        </w:tc>
        <w:tc>
          <w:tcPr>
            <w:tcW w:w="820" w:type="pct"/>
            <w:vAlign w:val="center"/>
          </w:tcPr>
          <w:p w14:paraId="4FAADBD0">
            <w:pPr>
              <w:adjustRightInd w:val="0"/>
              <w:snapToGrid w:val="0"/>
              <w:jc w:val="left"/>
              <w:rPr>
                <w:color w:val="000000"/>
                <w:sz w:val="24"/>
              </w:rPr>
            </w:pPr>
          </w:p>
        </w:tc>
        <w:tc>
          <w:tcPr>
            <w:tcW w:w="570" w:type="pct"/>
            <w:vAlign w:val="center"/>
          </w:tcPr>
          <w:p w14:paraId="3585C64B">
            <w:pPr>
              <w:adjustRightInd w:val="0"/>
              <w:snapToGrid w:val="0"/>
              <w:jc w:val="left"/>
              <w:rPr>
                <w:color w:val="000000"/>
                <w:sz w:val="24"/>
              </w:rPr>
            </w:pPr>
          </w:p>
        </w:tc>
        <w:tc>
          <w:tcPr>
            <w:tcW w:w="280" w:type="pct"/>
            <w:vAlign w:val="center"/>
          </w:tcPr>
          <w:p w14:paraId="6474FC42">
            <w:pPr>
              <w:adjustRightInd w:val="0"/>
              <w:snapToGrid w:val="0"/>
              <w:jc w:val="left"/>
              <w:rPr>
                <w:color w:val="000000"/>
                <w:sz w:val="24"/>
              </w:rPr>
            </w:pPr>
          </w:p>
        </w:tc>
        <w:tc>
          <w:tcPr>
            <w:tcW w:w="572" w:type="pct"/>
            <w:gridSpan w:val="2"/>
            <w:vAlign w:val="center"/>
          </w:tcPr>
          <w:p w14:paraId="4CE7F30A">
            <w:pPr>
              <w:adjustRightInd w:val="0"/>
              <w:snapToGrid w:val="0"/>
              <w:jc w:val="left"/>
              <w:rPr>
                <w:color w:val="000000"/>
                <w:sz w:val="24"/>
              </w:rPr>
            </w:pPr>
          </w:p>
        </w:tc>
      </w:tr>
      <w:tr w14:paraId="29CC1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76" w:type="pct"/>
            <w:vAlign w:val="center"/>
          </w:tcPr>
          <w:p w14:paraId="64CED281">
            <w:pPr>
              <w:adjustRightInd w:val="0"/>
              <w:snapToGrid w:val="0"/>
              <w:jc w:val="left"/>
              <w:rPr>
                <w:color w:val="000000"/>
                <w:sz w:val="24"/>
              </w:rPr>
            </w:pPr>
            <w:r>
              <w:rPr>
                <w:color w:val="000000"/>
                <w:sz w:val="24"/>
              </w:rPr>
              <w:t>2</w:t>
            </w:r>
          </w:p>
        </w:tc>
        <w:tc>
          <w:tcPr>
            <w:tcW w:w="1050" w:type="pct"/>
            <w:vAlign w:val="center"/>
          </w:tcPr>
          <w:p w14:paraId="7E803E44">
            <w:pPr>
              <w:adjustRightInd w:val="0"/>
              <w:snapToGrid w:val="0"/>
              <w:jc w:val="left"/>
              <w:rPr>
                <w:color w:val="000000"/>
                <w:sz w:val="24"/>
              </w:rPr>
            </w:pPr>
          </w:p>
        </w:tc>
        <w:tc>
          <w:tcPr>
            <w:tcW w:w="737" w:type="pct"/>
            <w:vAlign w:val="center"/>
          </w:tcPr>
          <w:p w14:paraId="08A39DD3">
            <w:pPr>
              <w:adjustRightInd w:val="0"/>
              <w:snapToGrid w:val="0"/>
              <w:jc w:val="left"/>
              <w:rPr>
                <w:color w:val="000000"/>
                <w:sz w:val="24"/>
              </w:rPr>
            </w:pPr>
          </w:p>
        </w:tc>
        <w:tc>
          <w:tcPr>
            <w:tcW w:w="690" w:type="pct"/>
          </w:tcPr>
          <w:p w14:paraId="6A68C950">
            <w:pPr>
              <w:adjustRightInd w:val="0"/>
              <w:snapToGrid w:val="0"/>
              <w:jc w:val="left"/>
              <w:rPr>
                <w:color w:val="000000"/>
                <w:sz w:val="24"/>
              </w:rPr>
            </w:pPr>
          </w:p>
        </w:tc>
        <w:tc>
          <w:tcPr>
            <w:tcW w:w="820" w:type="pct"/>
            <w:vAlign w:val="center"/>
          </w:tcPr>
          <w:p w14:paraId="705A1461">
            <w:pPr>
              <w:adjustRightInd w:val="0"/>
              <w:snapToGrid w:val="0"/>
              <w:jc w:val="left"/>
              <w:rPr>
                <w:color w:val="000000"/>
                <w:sz w:val="24"/>
              </w:rPr>
            </w:pPr>
          </w:p>
        </w:tc>
        <w:tc>
          <w:tcPr>
            <w:tcW w:w="570" w:type="pct"/>
            <w:vAlign w:val="center"/>
          </w:tcPr>
          <w:p w14:paraId="138AC253">
            <w:pPr>
              <w:adjustRightInd w:val="0"/>
              <w:snapToGrid w:val="0"/>
              <w:jc w:val="left"/>
              <w:rPr>
                <w:color w:val="000000"/>
                <w:sz w:val="24"/>
              </w:rPr>
            </w:pPr>
          </w:p>
        </w:tc>
        <w:tc>
          <w:tcPr>
            <w:tcW w:w="280" w:type="pct"/>
            <w:vAlign w:val="center"/>
          </w:tcPr>
          <w:p w14:paraId="4F5582B7">
            <w:pPr>
              <w:adjustRightInd w:val="0"/>
              <w:snapToGrid w:val="0"/>
              <w:jc w:val="left"/>
              <w:rPr>
                <w:color w:val="000000"/>
                <w:sz w:val="24"/>
              </w:rPr>
            </w:pPr>
          </w:p>
        </w:tc>
        <w:tc>
          <w:tcPr>
            <w:tcW w:w="572" w:type="pct"/>
            <w:gridSpan w:val="2"/>
            <w:vAlign w:val="center"/>
          </w:tcPr>
          <w:p w14:paraId="0A4A73E0">
            <w:pPr>
              <w:adjustRightInd w:val="0"/>
              <w:snapToGrid w:val="0"/>
              <w:jc w:val="left"/>
              <w:rPr>
                <w:color w:val="000000"/>
                <w:sz w:val="24"/>
              </w:rPr>
            </w:pPr>
          </w:p>
        </w:tc>
      </w:tr>
      <w:tr w14:paraId="416F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76" w:type="pct"/>
            <w:vAlign w:val="center"/>
          </w:tcPr>
          <w:p w14:paraId="28B17E38">
            <w:pPr>
              <w:adjustRightInd w:val="0"/>
              <w:snapToGrid w:val="0"/>
              <w:jc w:val="left"/>
              <w:rPr>
                <w:color w:val="000000"/>
                <w:sz w:val="24"/>
              </w:rPr>
            </w:pPr>
            <w:r>
              <w:rPr>
                <w:color w:val="000000"/>
                <w:sz w:val="24"/>
              </w:rPr>
              <w:t>3</w:t>
            </w:r>
          </w:p>
        </w:tc>
        <w:tc>
          <w:tcPr>
            <w:tcW w:w="1050" w:type="pct"/>
            <w:vAlign w:val="center"/>
          </w:tcPr>
          <w:p w14:paraId="6C01B105">
            <w:pPr>
              <w:adjustRightInd w:val="0"/>
              <w:snapToGrid w:val="0"/>
              <w:jc w:val="left"/>
              <w:rPr>
                <w:color w:val="000000"/>
                <w:sz w:val="24"/>
              </w:rPr>
            </w:pPr>
          </w:p>
        </w:tc>
        <w:tc>
          <w:tcPr>
            <w:tcW w:w="737" w:type="pct"/>
            <w:vAlign w:val="center"/>
          </w:tcPr>
          <w:p w14:paraId="478630AB">
            <w:pPr>
              <w:adjustRightInd w:val="0"/>
              <w:snapToGrid w:val="0"/>
              <w:jc w:val="left"/>
              <w:rPr>
                <w:color w:val="000000"/>
                <w:sz w:val="24"/>
              </w:rPr>
            </w:pPr>
          </w:p>
        </w:tc>
        <w:tc>
          <w:tcPr>
            <w:tcW w:w="690" w:type="pct"/>
          </w:tcPr>
          <w:p w14:paraId="0A14DAC6">
            <w:pPr>
              <w:adjustRightInd w:val="0"/>
              <w:snapToGrid w:val="0"/>
              <w:jc w:val="left"/>
              <w:rPr>
                <w:color w:val="000000"/>
                <w:sz w:val="24"/>
              </w:rPr>
            </w:pPr>
          </w:p>
        </w:tc>
        <w:tc>
          <w:tcPr>
            <w:tcW w:w="820" w:type="pct"/>
            <w:vAlign w:val="center"/>
          </w:tcPr>
          <w:p w14:paraId="0483FF7E">
            <w:pPr>
              <w:adjustRightInd w:val="0"/>
              <w:snapToGrid w:val="0"/>
              <w:jc w:val="left"/>
              <w:rPr>
                <w:color w:val="000000"/>
                <w:sz w:val="24"/>
              </w:rPr>
            </w:pPr>
          </w:p>
        </w:tc>
        <w:tc>
          <w:tcPr>
            <w:tcW w:w="570" w:type="pct"/>
            <w:vAlign w:val="center"/>
          </w:tcPr>
          <w:p w14:paraId="54CB6B3C">
            <w:pPr>
              <w:adjustRightInd w:val="0"/>
              <w:snapToGrid w:val="0"/>
              <w:jc w:val="left"/>
              <w:rPr>
                <w:color w:val="000000"/>
                <w:sz w:val="24"/>
              </w:rPr>
            </w:pPr>
          </w:p>
        </w:tc>
        <w:tc>
          <w:tcPr>
            <w:tcW w:w="280" w:type="pct"/>
            <w:vAlign w:val="center"/>
          </w:tcPr>
          <w:p w14:paraId="51EE5C0C">
            <w:pPr>
              <w:adjustRightInd w:val="0"/>
              <w:snapToGrid w:val="0"/>
              <w:jc w:val="left"/>
              <w:rPr>
                <w:color w:val="000000"/>
                <w:sz w:val="24"/>
              </w:rPr>
            </w:pPr>
          </w:p>
        </w:tc>
        <w:tc>
          <w:tcPr>
            <w:tcW w:w="572" w:type="pct"/>
            <w:gridSpan w:val="2"/>
            <w:vAlign w:val="center"/>
          </w:tcPr>
          <w:p w14:paraId="537FC465">
            <w:pPr>
              <w:adjustRightInd w:val="0"/>
              <w:snapToGrid w:val="0"/>
              <w:jc w:val="left"/>
              <w:rPr>
                <w:color w:val="000000"/>
                <w:sz w:val="24"/>
              </w:rPr>
            </w:pPr>
          </w:p>
        </w:tc>
      </w:tr>
      <w:tr w14:paraId="0035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76" w:type="pct"/>
            <w:vAlign w:val="center"/>
          </w:tcPr>
          <w:p w14:paraId="13EA9687">
            <w:pPr>
              <w:adjustRightInd w:val="0"/>
              <w:snapToGrid w:val="0"/>
              <w:jc w:val="left"/>
              <w:rPr>
                <w:color w:val="000000"/>
                <w:sz w:val="24"/>
              </w:rPr>
            </w:pPr>
            <w:r>
              <w:rPr>
                <w:color w:val="000000"/>
                <w:sz w:val="24"/>
              </w:rPr>
              <w:t>4</w:t>
            </w:r>
          </w:p>
        </w:tc>
        <w:tc>
          <w:tcPr>
            <w:tcW w:w="1050" w:type="pct"/>
            <w:vAlign w:val="center"/>
          </w:tcPr>
          <w:p w14:paraId="0AD49332">
            <w:pPr>
              <w:adjustRightInd w:val="0"/>
              <w:snapToGrid w:val="0"/>
              <w:jc w:val="left"/>
              <w:rPr>
                <w:color w:val="000000"/>
                <w:sz w:val="24"/>
              </w:rPr>
            </w:pPr>
          </w:p>
        </w:tc>
        <w:tc>
          <w:tcPr>
            <w:tcW w:w="737" w:type="pct"/>
            <w:vAlign w:val="center"/>
          </w:tcPr>
          <w:p w14:paraId="35559E1B">
            <w:pPr>
              <w:adjustRightInd w:val="0"/>
              <w:snapToGrid w:val="0"/>
              <w:jc w:val="left"/>
              <w:rPr>
                <w:color w:val="000000"/>
                <w:sz w:val="24"/>
              </w:rPr>
            </w:pPr>
          </w:p>
        </w:tc>
        <w:tc>
          <w:tcPr>
            <w:tcW w:w="690" w:type="pct"/>
          </w:tcPr>
          <w:p w14:paraId="41A28880">
            <w:pPr>
              <w:adjustRightInd w:val="0"/>
              <w:snapToGrid w:val="0"/>
              <w:jc w:val="left"/>
              <w:rPr>
                <w:color w:val="000000"/>
                <w:sz w:val="24"/>
              </w:rPr>
            </w:pPr>
          </w:p>
        </w:tc>
        <w:tc>
          <w:tcPr>
            <w:tcW w:w="820" w:type="pct"/>
            <w:vAlign w:val="center"/>
          </w:tcPr>
          <w:p w14:paraId="05A8CC95">
            <w:pPr>
              <w:adjustRightInd w:val="0"/>
              <w:snapToGrid w:val="0"/>
              <w:jc w:val="left"/>
              <w:rPr>
                <w:color w:val="000000"/>
                <w:sz w:val="24"/>
              </w:rPr>
            </w:pPr>
          </w:p>
        </w:tc>
        <w:tc>
          <w:tcPr>
            <w:tcW w:w="570" w:type="pct"/>
            <w:vAlign w:val="center"/>
          </w:tcPr>
          <w:p w14:paraId="266E5EC3">
            <w:pPr>
              <w:adjustRightInd w:val="0"/>
              <w:snapToGrid w:val="0"/>
              <w:jc w:val="left"/>
              <w:rPr>
                <w:color w:val="000000"/>
                <w:sz w:val="24"/>
              </w:rPr>
            </w:pPr>
          </w:p>
        </w:tc>
        <w:tc>
          <w:tcPr>
            <w:tcW w:w="280" w:type="pct"/>
            <w:vAlign w:val="center"/>
          </w:tcPr>
          <w:p w14:paraId="4083F8AC">
            <w:pPr>
              <w:adjustRightInd w:val="0"/>
              <w:snapToGrid w:val="0"/>
              <w:jc w:val="left"/>
              <w:rPr>
                <w:color w:val="000000"/>
                <w:sz w:val="24"/>
              </w:rPr>
            </w:pPr>
          </w:p>
        </w:tc>
        <w:tc>
          <w:tcPr>
            <w:tcW w:w="572" w:type="pct"/>
            <w:gridSpan w:val="2"/>
            <w:vAlign w:val="center"/>
          </w:tcPr>
          <w:p w14:paraId="701482C8">
            <w:pPr>
              <w:adjustRightInd w:val="0"/>
              <w:snapToGrid w:val="0"/>
              <w:jc w:val="left"/>
              <w:rPr>
                <w:color w:val="000000"/>
                <w:sz w:val="24"/>
              </w:rPr>
            </w:pPr>
          </w:p>
        </w:tc>
      </w:tr>
      <w:tr w14:paraId="7198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jc w:val="center"/>
        </w:trPr>
        <w:tc>
          <w:tcPr>
            <w:tcW w:w="276" w:type="pct"/>
            <w:vAlign w:val="center"/>
          </w:tcPr>
          <w:p w14:paraId="5E566AE7">
            <w:pPr>
              <w:adjustRightInd w:val="0"/>
              <w:snapToGrid w:val="0"/>
              <w:jc w:val="left"/>
              <w:rPr>
                <w:color w:val="000000"/>
                <w:sz w:val="24"/>
              </w:rPr>
            </w:pPr>
            <w:r>
              <w:rPr>
                <w:color w:val="000000"/>
                <w:sz w:val="24"/>
              </w:rPr>
              <w:t>…</w:t>
            </w:r>
          </w:p>
        </w:tc>
        <w:tc>
          <w:tcPr>
            <w:tcW w:w="1050" w:type="pct"/>
            <w:vAlign w:val="center"/>
          </w:tcPr>
          <w:p w14:paraId="4D789CC2">
            <w:pPr>
              <w:adjustRightInd w:val="0"/>
              <w:snapToGrid w:val="0"/>
              <w:jc w:val="left"/>
              <w:rPr>
                <w:color w:val="000000"/>
                <w:sz w:val="24"/>
              </w:rPr>
            </w:pPr>
          </w:p>
        </w:tc>
        <w:tc>
          <w:tcPr>
            <w:tcW w:w="737" w:type="pct"/>
            <w:vAlign w:val="center"/>
          </w:tcPr>
          <w:p w14:paraId="7C45E11B">
            <w:pPr>
              <w:adjustRightInd w:val="0"/>
              <w:snapToGrid w:val="0"/>
              <w:jc w:val="left"/>
              <w:rPr>
                <w:color w:val="000000"/>
                <w:sz w:val="24"/>
              </w:rPr>
            </w:pPr>
          </w:p>
        </w:tc>
        <w:tc>
          <w:tcPr>
            <w:tcW w:w="690" w:type="pct"/>
          </w:tcPr>
          <w:p w14:paraId="0CCADAB8">
            <w:pPr>
              <w:adjustRightInd w:val="0"/>
              <w:snapToGrid w:val="0"/>
              <w:jc w:val="left"/>
              <w:rPr>
                <w:color w:val="000000"/>
                <w:sz w:val="24"/>
              </w:rPr>
            </w:pPr>
          </w:p>
        </w:tc>
        <w:tc>
          <w:tcPr>
            <w:tcW w:w="820" w:type="pct"/>
            <w:vAlign w:val="center"/>
          </w:tcPr>
          <w:p w14:paraId="01CE12DB">
            <w:pPr>
              <w:adjustRightInd w:val="0"/>
              <w:snapToGrid w:val="0"/>
              <w:jc w:val="left"/>
              <w:rPr>
                <w:color w:val="000000"/>
                <w:sz w:val="24"/>
              </w:rPr>
            </w:pPr>
          </w:p>
        </w:tc>
        <w:tc>
          <w:tcPr>
            <w:tcW w:w="570" w:type="pct"/>
            <w:vAlign w:val="center"/>
          </w:tcPr>
          <w:p w14:paraId="7BE19B86">
            <w:pPr>
              <w:adjustRightInd w:val="0"/>
              <w:snapToGrid w:val="0"/>
              <w:jc w:val="left"/>
              <w:rPr>
                <w:color w:val="000000"/>
                <w:sz w:val="24"/>
              </w:rPr>
            </w:pPr>
          </w:p>
        </w:tc>
        <w:tc>
          <w:tcPr>
            <w:tcW w:w="280" w:type="pct"/>
            <w:vAlign w:val="center"/>
          </w:tcPr>
          <w:p w14:paraId="039E27FB">
            <w:pPr>
              <w:adjustRightInd w:val="0"/>
              <w:snapToGrid w:val="0"/>
              <w:jc w:val="left"/>
              <w:rPr>
                <w:color w:val="000000"/>
                <w:sz w:val="24"/>
              </w:rPr>
            </w:pPr>
          </w:p>
        </w:tc>
        <w:tc>
          <w:tcPr>
            <w:tcW w:w="572" w:type="pct"/>
            <w:gridSpan w:val="2"/>
            <w:vAlign w:val="center"/>
          </w:tcPr>
          <w:p w14:paraId="42C04CC2">
            <w:pPr>
              <w:adjustRightInd w:val="0"/>
              <w:snapToGrid w:val="0"/>
              <w:jc w:val="left"/>
              <w:rPr>
                <w:color w:val="000000"/>
                <w:sz w:val="24"/>
              </w:rPr>
            </w:pPr>
          </w:p>
        </w:tc>
      </w:tr>
      <w:tr w14:paraId="18FA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1" w:type="pct"/>
            <w:gridSpan w:val="8"/>
          </w:tcPr>
          <w:p w14:paraId="20BE0CD1">
            <w:pPr>
              <w:jc w:val="right"/>
              <w:rPr>
                <w:b/>
                <w:sz w:val="24"/>
              </w:rPr>
            </w:pPr>
            <w:r>
              <w:rPr>
                <w:b/>
                <w:sz w:val="24"/>
              </w:rPr>
              <w:t>总价（元）</w:t>
            </w:r>
          </w:p>
        </w:tc>
        <w:tc>
          <w:tcPr>
            <w:tcW w:w="569" w:type="pct"/>
            <w:gridSpan w:val="2"/>
            <w:vAlign w:val="center"/>
          </w:tcPr>
          <w:p w14:paraId="59FCB9D6">
            <w:pPr>
              <w:adjustRightInd w:val="0"/>
              <w:snapToGrid w:val="0"/>
              <w:jc w:val="left"/>
              <w:rPr>
                <w:color w:val="000000"/>
                <w:sz w:val="24"/>
              </w:rPr>
            </w:pPr>
          </w:p>
        </w:tc>
      </w:tr>
    </w:tbl>
    <w:p w14:paraId="124D180B">
      <w:pPr>
        <w:tabs>
          <w:tab w:val="left" w:pos="1800"/>
          <w:tab w:val="left" w:pos="5580"/>
        </w:tabs>
        <w:jc w:val="left"/>
        <w:rPr>
          <w:color w:val="000000"/>
          <w:sz w:val="24"/>
        </w:rPr>
      </w:pPr>
    </w:p>
    <w:p w14:paraId="5A7B27F8">
      <w:pPr>
        <w:tabs>
          <w:tab w:val="left" w:pos="1800"/>
          <w:tab w:val="left" w:pos="5580"/>
        </w:tabs>
        <w:jc w:val="left"/>
        <w:rPr>
          <w:color w:val="000000"/>
          <w:sz w:val="24"/>
        </w:rPr>
      </w:pPr>
    </w:p>
    <w:p w14:paraId="3F22CCB7">
      <w:pPr>
        <w:tabs>
          <w:tab w:val="left" w:pos="1800"/>
          <w:tab w:val="left" w:pos="5580"/>
        </w:tabs>
        <w:jc w:val="left"/>
        <w:rPr>
          <w:color w:val="000000"/>
          <w:sz w:val="24"/>
        </w:rPr>
      </w:pPr>
    </w:p>
    <w:p w14:paraId="5B16C8BA">
      <w:pPr>
        <w:tabs>
          <w:tab w:val="left" w:pos="1800"/>
          <w:tab w:val="left" w:pos="5580"/>
        </w:tabs>
        <w:jc w:val="left"/>
        <w:rPr>
          <w:color w:val="000000"/>
          <w:sz w:val="24"/>
        </w:rPr>
      </w:pPr>
    </w:p>
    <w:p w14:paraId="20192B8C">
      <w:pPr>
        <w:tabs>
          <w:tab w:val="left" w:pos="1800"/>
          <w:tab w:val="left" w:pos="5580"/>
        </w:tabs>
        <w:jc w:val="left"/>
        <w:rPr>
          <w:color w:val="000000"/>
          <w:sz w:val="24"/>
        </w:rPr>
      </w:pPr>
      <w:r>
        <w:rPr>
          <w:color w:val="000000"/>
          <w:sz w:val="24"/>
        </w:rPr>
        <w:t>注：1.本表应按包分别填写。</w:t>
      </w:r>
    </w:p>
    <w:p w14:paraId="53DB63E2">
      <w:pPr>
        <w:tabs>
          <w:tab w:val="left" w:pos="1800"/>
          <w:tab w:val="left" w:pos="5580"/>
        </w:tabs>
        <w:ind w:firstLine="480" w:firstLineChars="200"/>
        <w:jc w:val="left"/>
        <w:rPr>
          <w:color w:val="000000"/>
          <w:sz w:val="24"/>
        </w:rPr>
      </w:pPr>
      <w:r>
        <w:rPr>
          <w:color w:val="000000"/>
          <w:sz w:val="24"/>
        </w:rPr>
        <w:t>2.上述各项的详细规格（如有），可另页描述。</w:t>
      </w:r>
    </w:p>
    <w:p w14:paraId="15A0E499">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715171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18519F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FAC4D73">
      <w:pPr>
        <w:numPr>
          <w:ilvl w:val="0"/>
          <w:numId w:val="19"/>
        </w:numPr>
        <w:tabs>
          <w:tab w:val="left" w:pos="360"/>
        </w:tabs>
        <w:snapToGrid w:val="0"/>
        <w:spacing w:line="360" w:lineRule="auto"/>
        <w:outlineLvl w:val="1"/>
        <w:rPr>
          <w:color w:val="000000"/>
          <w:sz w:val="24"/>
          <w:szCs w:val="20"/>
        </w:rPr>
      </w:pPr>
      <w:bookmarkStart w:id="884" w:name="_Toc195842927"/>
      <w:bookmarkStart w:id="885" w:name="_Toc226309806"/>
      <w:bookmarkStart w:id="886" w:name="_Toc264969252"/>
      <w:bookmarkStart w:id="887" w:name="_Toc305158830"/>
      <w:bookmarkStart w:id="888" w:name="_Toc150480798"/>
      <w:bookmarkStart w:id="889" w:name="_Toc226965835"/>
      <w:bookmarkStart w:id="890" w:name="_Toc226965752"/>
      <w:bookmarkStart w:id="891" w:name="_Toc150774765"/>
      <w:bookmarkStart w:id="892" w:name="_Toc142311062"/>
      <w:bookmarkStart w:id="893" w:name="_Toc226337258"/>
      <w:bookmarkStart w:id="894" w:name="_Toc305158904"/>
      <w:bookmarkStart w:id="895" w:name="_Toc127151562"/>
      <w:bookmarkStart w:id="896" w:name="_Toc265228400"/>
      <w:bookmarkStart w:id="897" w:name="_Toc305158829"/>
      <w:bookmarkStart w:id="898" w:name="_Toc305158903"/>
      <w:bookmarkStart w:id="899" w:name="_Toc264969251"/>
      <w:bookmarkStart w:id="900" w:name="_Toc226309805"/>
      <w:bookmarkStart w:id="901" w:name="_Toc226965834"/>
      <w:bookmarkStart w:id="902" w:name="_Toc150480797"/>
      <w:bookmarkStart w:id="903" w:name="_Toc226337257"/>
      <w:bookmarkStart w:id="904" w:name="_Toc142311061"/>
      <w:bookmarkStart w:id="905" w:name="_Toc265228399"/>
      <w:bookmarkStart w:id="906" w:name="_Toc127151561"/>
      <w:bookmarkStart w:id="907" w:name="_Toc150774764"/>
      <w:bookmarkStart w:id="908" w:name="_Toc226965751"/>
      <w:bookmarkStart w:id="909" w:name="_Toc195842926"/>
      <w:r>
        <w:rPr>
          <w:color w:val="000000"/>
          <w:sz w:val="24"/>
          <w:szCs w:val="20"/>
        </w:rPr>
        <w:br w:type="page"/>
      </w:r>
      <w:r>
        <w:rPr>
          <w:color w:val="000000"/>
          <w:sz w:val="24"/>
          <w:szCs w:val="20"/>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t>（实质性格式）</w:t>
      </w:r>
    </w:p>
    <w:p w14:paraId="62BD49C8">
      <w:pPr>
        <w:spacing w:line="360" w:lineRule="auto"/>
        <w:rPr>
          <w:color w:val="000000"/>
          <w:sz w:val="24"/>
          <w:szCs w:val="20"/>
        </w:rPr>
      </w:pPr>
    </w:p>
    <w:p w14:paraId="69DE8D05">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33020BFE">
      <w:pPr>
        <w:spacing w:line="360" w:lineRule="auto"/>
        <w:rPr>
          <w:color w:val="000000"/>
          <w:sz w:val="24"/>
          <w:szCs w:val="20"/>
        </w:rPr>
      </w:pPr>
    </w:p>
    <w:p w14:paraId="65E37438">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62595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A955413">
            <w:pPr>
              <w:adjustRightInd w:val="0"/>
              <w:snapToGrid w:val="0"/>
              <w:jc w:val="center"/>
              <w:rPr>
                <w:color w:val="000000"/>
                <w:sz w:val="24"/>
              </w:rPr>
            </w:pPr>
            <w:bookmarkStart w:id="910" w:name="_Hlk144279231"/>
            <w:r>
              <w:rPr>
                <w:color w:val="000000"/>
                <w:sz w:val="24"/>
              </w:rPr>
              <w:t>序号</w:t>
            </w:r>
          </w:p>
        </w:tc>
        <w:tc>
          <w:tcPr>
            <w:tcW w:w="1646" w:type="dxa"/>
            <w:vAlign w:val="center"/>
          </w:tcPr>
          <w:p w14:paraId="445E177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772A4A">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54AD06F">
            <w:pPr>
              <w:adjustRightInd w:val="0"/>
              <w:snapToGrid w:val="0"/>
              <w:jc w:val="center"/>
              <w:rPr>
                <w:color w:val="000000"/>
                <w:sz w:val="24"/>
              </w:rPr>
            </w:pPr>
            <w:r>
              <w:rPr>
                <w:color w:val="000000"/>
                <w:sz w:val="24"/>
              </w:rPr>
              <w:t>投标文件内容</w:t>
            </w:r>
          </w:p>
        </w:tc>
        <w:tc>
          <w:tcPr>
            <w:tcW w:w="1925" w:type="dxa"/>
            <w:vAlign w:val="center"/>
          </w:tcPr>
          <w:p w14:paraId="085C8E89">
            <w:pPr>
              <w:adjustRightInd w:val="0"/>
              <w:snapToGrid w:val="0"/>
              <w:jc w:val="center"/>
              <w:rPr>
                <w:color w:val="000000"/>
                <w:sz w:val="24"/>
              </w:rPr>
            </w:pPr>
            <w:r>
              <w:rPr>
                <w:color w:val="000000"/>
                <w:sz w:val="24"/>
              </w:rPr>
              <w:t>偏离情况</w:t>
            </w:r>
          </w:p>
        </w:tc>
        <w:tc>
          <w:tcPr>
            <w:tcW w:w="1045" w:type="dxa"/>
            <w:vAlign w:val="center"/>
          </w:tcPr>
          <w:p w14:paraId="79763EC9">
            <w:pPr>
              <w:adjustRightInd w:val="0"/>
              <w:snapToGrid w:val="0"/>
              <w:jc w:val="center"/>
              <w:rPr>
                <w:color w:val="000000"/>
                <w:sz w:val="24"/>
              </w:rPr>
            </w:pPr>
            <w:r>
              <w:rPr>
                <w:color w:val="000000"/>
                <w:sz w:val="24"/>
              </w:rPr>
              <w:t>说明</w:t>
            </w:r>
          </w:p>
        </w:tc>
      </w:tr>
      <w:tr w14:paraId="5EFE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A0B2E1D">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25731152">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655D0142">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73E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D60A9C6">
            <w:pPr>
              <w:adjustRightInd w:val="0"/>
              <w:snapToGrid w:val="0"/>
              <w:jc w:val="center"/>
              <w:rPr>
                <w:color w:val="000000"/>
                <w:sz w:val="24"/>
              </w:rPr>
            </w:pPr>
          </w:p>
        </w:tc>
        <w:tc>
          <w:tcPr>
            <w:tcW w:w="1646" w:type="dxa"/>
            <w:vAlign w:val="center"/>
          </w:tcPr>
          <w:p w14:paraId="7F8940D6">
            <w:pPr>
              <w:adjustRightInd w:val="0"/>
              <w:snapToGrid w:val="0"/>
              <w:jc w:val="center"/>
              <w:rPr>
                <w:color w:val="000000"/>
                <w:sz w:val="24"/>
              </w:rPr>
            </w:pPr>
          </w:p>
        </w:tc>
        <w:tc>
          <w:tcPr>
            <w:tcW w:w="1688" w:type="dxa"/>
            <w:vAlign w:val="center"/>
          </w:tcPr>
          <w:p w14:paraId="3794EB51">
            <w:pPr>
              <w:adjustRightInd w:val="0"/>
              <w:snapToGrid w:val="0"/>
              <w:jc w:val="center"/>
              <w:rPr>
                <w:color w:val="000000"/>
                <w:sz w:val="24"/>
              </w:rPr>
            </w:pPr>
          </w:p>
        </w:tc>
        <w:tc>
          <w:tcPr>
            <w:tcW w:w="1688" w:type="dxa"/>
            <w:vAlign w:val="center"/>
          </w:tcPr>
          <w:p w14:paraId="2BD0097D">
            <w:pPr>
              <w:adjustRightInd w:val="0"/>
              <w:snapToGrid w:val="0"/>
              <w:jc w:val="center"/>
              <w:rPr>
                <w:color w:val="000000"/>
                <w:sz w:val="24"/>
              </w:rPr>
            </w:pPr>
          </w:p>
        </w:tc>
        <w:tc>
          <w:tcPr>
            <w:tcW w:w="1925" w:type="dxa"/>
            <w:vAlign w:val="center"/>
          </w:tcPr>
          <w:p w14:paraId="55FC5D5F">
            <w:pPr>
              <w:adjustRightInd w:val="0"/>
              <w:snapToGrid w:val="0"/>
              <w:jc w:val="center"/>
              <w:rPr>
                <w:color w:val="000000"/>
                <w:sz w:val="24"/>
              </w:rPr>
            </w:pPr>
          </w:p>
        </w:tc>
        <w:tc>
          <w:tcPr>
            <w:tcW w:w="1045" w:type="dxa"/>
            <w:vAlign w:val="center"/>
          </w:tcPr>
          <w:p w14:paraId="0682B898">
            <w:pPr>
              <w:adjustRightInd w:val="0"/>
              <w:snapToGrid w:val="0"/>
              <w:jc w:val="center"/>
              <w:rPr>
                <w:color w:val="000000"/>
                <w:sz w:val="24"/>
              </w:rPr>
            </w:pPr>
          </w:p>
        </w:tc>
      </w:tr>
      <w:tr w14:paraId="20B71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410F6C1">
            <w:pPr>
              <w:adjustRightInd w:val="0"/>
              <w:snapToGrid w:val="0"/>
              <w:jc w:val="center"/>
              <w:rPr>
                <w:color w:val="000000"/>
                <w:sz w:val="24"/>
              </w:rPr>
            </w:pPr>
          </w:p>
        </w:tc>
        <w:tc>
          <w:tcPr>
            <w:tcW w:w="1646" w:type="dxa"/>
            <w:vAlign w:val="center"/>
          </w:tcPr>
          <w:p w14:paraId="3C97DF10">
            <w:pPr>
              <w:adjustRightInd w:val="0"/>
              <w:snapToGrid w:val="0"/>
              <w:jc w:val="center"/>
              <w:rPr>
                <w:color w:val="000000"/>
                <w:sz w:val="24"/>
              </w:rPr>
            </w:pPr>
          </w:p>
        </w:tc>
        <w:tc>
          <w:tcPr>
            <w:tcW w:w="1688" w:type="dxa"/>
            <w:vAlign w:val="center"/>
          </w:tcPr>
          <w:p w14:paraId="57F3712D">
            <w:pPr>
              <w:adjustRightInd w:val="0"/>
              <w:snapToGrid w:val="0"/>
              <w:jc w:val="center"/>
              <w:rPr>
                <w:color w:val="000000"/>
                <w:sz w:val="24"/>
              </w:rPr>
            </w:pPr>
          </w:p>
        </w:tc>
        <w:tc>
          <w:tcPr>
            <w:tcW w:w="1688" w:type="dxa"/>
            <w:vAlign w:val="center"/>
          </w:tcPr>
          <w:p w14:paraId="1379FBB9">
            <w:pPr>
              <w:adjustRightInd w:val="0"/>
              <w:snapToGrid w:val="0"/>
              <w:jc w:val="center"/>
              <w:rPr>
                <w:color w:val="000000"/>
                <w:sz w:val="24"/>
              </w:rPr>
            </w:pPr>
          </w:p>
        </w:tc>
        <w:tc>
          <w:tcPr>
            <w:tcW w:w="1925" w:type="dxa"/>
            <w:vAlign w:val="center"/>
          </w:tcPr>
          <w:p w14:paraId="694C9EC9">
            <w:pPr>
              <w:adjustRightInd w:val="0"/>
              <w:snapToGrid w:val="0"/>
              <w:jc w:val="center"/>
              <w:rPr>
                <w:color w:val="000000"/>
                <w:sz w:val="24"/>
              </w:rPr>
            </w:pPr>
          </w:p>
        </w:tc>
        <w:tc>
          <w:tcPr>
            <w:tcW w:w="1045" w:type="dxa"/>
            <w:vAlign w:val="center"/>
          </w:tcPr>
          <w:p w14:paraId="683D965E">
            <w:pPr>
              <w:adjustRightInd w:val="0"/>
              <w:snapToGrid w:val="0"/>
              <w:jc w:val="center"/>
              <w:rPr>
                <w:color w:val="000000"/>
                <w:sz w:val="24"/>
              </w:rPr>
            </w:pPr>
          </w:p>
        </w:tc>
      </w:tr>
      <w:tr w14:paraId="18BF4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A4AA9B">
            <w:pPr>
              <w:adjustRightInd w:val="0"/>
              <w:snapToGrid w:val="0"/>
              <w:jc w:val="center"/>
              <w:rPr>
                <w:color w:val="000000"/>
                <w:sz w:val="24"/>
              </w:rPr>
            </w:pPr>
          </w:p>
        </w:tc>
        <w:tc>
          <w:tcPr>
            <w:tcW w:w="1646" w:type="dxa"/>
            <w:vAlign w:val="center"/>
          </w:tcPr>
          <w:p w14:paraId="79FD7EB7">
            <w:pPr>
              <w:adjustRightInd w:val="0"/>
              <w:snapToGrid w:val="0"/>
              <w:jc w:val="center"/>
              <w:rPr>
                <w:color w:val="000000"/>
                <w:sz w:val="24"/>
              </w:rPr>
            </w:pPr>
          </w:p>
        </w:tc>
        <w:tc>
          <w:tcPr>
            <w:tcW w:w="1688" w:type="dxa"/>
            <w:vAlign w:val="center"/>
          </w:tcPr>
          <w:p w14:paraId="77D65645">
            <w:pPr>
              <w:adjustRightInd w:val="0"/>
              <w:snapToGrid w:val="0"/>
              <w:jc w:val="center"/>
              <w:rPr>
                <w:color w:val="000000"/>
                <w:sz w:val="24"/>
              </w:rPr>
            </w:pPr>
          </w:p>
        </w:tc>
        <w:tc>
          <w:tcPr>
            <w:tcW w:w="1688" w:type="dxa"/>
            <w:vAlign w:val="center"/>
          </w:tcPr>
          <w:p w14:paraId="0937678C">
            <w:pPr>
              <w:adjustRightInd w:val="0"/>
              <w:snapToGrid w:val="0"/>
              <w:jc w:val="center"/>
              <w:rPr>
                <w:color w:val="000000"/>
                <w:sz w:val="24"/>
              </w:rPr>
            </w:pPr>
          </w:p>
        </w:tc>
        <w:tc>
          <w:tcPr>
            <w:tcW w:w="1925" w:type="dxa"/>
            <w:vAlign w:val="center"/>
          </w:tcPr>
          <w:p w14:paraId="609D3E88">
            <w:pPr>
              <w:adjustRightInd w:val="0"/>
              <w:snapToGrid w:val="0"/>
              <w:jc w:val="center"/>
              <w:rPr>
                <w:color w:val="000000"/>
                <w:sz w:val="24"/>
              </w:rPr>
            </w:pPr>
          </w:p>
        </w:tc>
        <w:tc>
          <w:tcPr>
            <w:tcW w:w="1045" w:type="dxa"/>
            <w:vAlign w:val="center"/>
          </w:tcPr>
          <w:p w14:paraId="5F8BD8C1">
            <w:pPr>
              <w:adjustRightInd w:val="0"/>
              <w:snapToGrid w:val="0"/>
              <w:jc w:val="center"/>
              <w:rPr>
                <w:color w:val="000000"/>
                <w:sz w:val="24"/>
              </w:rPr>
            </w:pPr>
          </w:p>
        </w:tc>
      </w:tr>
      <w:tr w14:paraId="6A003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14CD591">
            <w:pPr>
              <w:adjustRightInd w:val="0"/>
              <w:snapToGrid w:val="0"/>
              <w:jc w:val="center"/>
              <w:rPr>
                <w:color w:val="000000"/>
                <w:sz w:val="24"/>
              </w:rPr>
            </w:pPr>
          </w:p>
        </w:tc>
        <w:tc>
          <w:tcPr>
            <w:tcW w:w="1646" w:type="dxa"/>
            <w:vAlign w:val="center"/>
          </w:tcPr>
          <w:p w14:paraId="6901B797">
            <w:pPr>
              <w:adjustRightInd w:val="0"/>
              <w:snapToGrid w:val="0"/>
              <w:jc w:val="center"/>
              <w:rPr>
                <w:color w:val="000000"/>
                <w:sz w:val="24"/>
              </w:rPr>
            </w:pPr>
          </w:p>
        </w:tc>
        <w:tc>
          <w:tcPr>
            <w:tcW w:w="1688" w:type="dxa"/>
            <w:vAlign w:val="center"/>
          </w:tcPr>
          <w:p w14:paraId="0BB8C8DD">
            <w:pPr>
              <w:adjustRightInd w:val="0"/>
              <w:snapToGrid w:val="0"/>
              <w:jc w:val="center"/>
              <w:rPr>
                <w:color w:val="000000"/>
                <w:sz w:val="24"/>
              </w:rPr>
            </w:pPr>
          </w:p>
        </w:tc>
        <w:tc>
          <w:tcPr>
            <w:tcW w:w="1688" w:type="dxa"/>
            <w:vAlign w:val="center"/>
          </w:tcPr>
          <w:p w14:paraId="347374CC">
            <w:pPr>
              <w:adjustRightInd w:val="0"/>
              <w:snapToGrid w:val="0"/>
              <w:jc w:val="center"/>
              <w:rPr>
                <w:color w:val="000000"/>
                <w:sz w:val="24"/>
              </w:rPr>
            </w:pPr>
          </w:p>
        </w:tc>
        <w:tc>
          <w:tcPr>
            <w:tcW w:w="1925" w:type="dxa"/>
            <w:vAlign w:val="center"/>
          </w:tcPr>
          <w:p w14:paraId="24DEFD47">
            <w:pPr>
              <w:adjustRightInd w:val="0"/>
              <w:snapToGrid w:val="0"/>
              <w:jc w:val="center"/>
              <w:rPr>
                <w:color w:val="000000"/>
                <w:sz w:val="24"/>
              </w:rPr>
            </w:pPr>
          </w:p>
        </w:tc>
        <w:tc>
          <w:tcPr>
            <w:tcW w:w="1045" w:type="dxa"/>
            <w:vAlign w:val="center"/>
          </w:tcPr>
          <w:p w14:paraId="498BD916">
            <w:pPr>
              <w:adjustRightInd w:val="0"/>
              <w:snapToGrid w:val="0"/>
              <w:jc w:val="center"/>
              <w:rPr>
                <w:color w:val="000000"/>
                <w:sz w:val="24"/>
              </w:rPr>
            </w:pPr>
          </w:p>
        </w:tc>
      </w:tr>
      <w:bookmarkEnd w:id="910"/>
    </w:tbl>
    <w:p w14:paraId="0457FCAF">
      <w:pPr>
        <w:tabs>
          <w:tab w:val="left" w:pos="1800"/>
          <w:tab w:val="left" w:pos="5580"/>
        </w:tabs>
        <w:jc w:val="left"/>
        <w:rPr>
          <w:color w:val="000000"/>
          <w:sz w:val="24"/>
        </w:rPr>
      </w:pPr>
    </w:p>
    <w:p w14:paraId="36A0BEDD">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04579C3F">
      <w:pPr>
        <w:spacing w:line="360" w:lineRule="auto"/>
        <w:rPr>
          <w:color w:val="000000"/>
          <w:sz w:val="24"/>
          <w:szCs w:val="20"/>
        </w:rPr>
      </w:pPr>
    </w:p>
    <w:p w14:paraId="25535BC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6524A2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3C4C04B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8A315AD">
      <w:pPr>
        <w:numPr>
          <w:ilvl w:val="0"/>
          <w:numId w:val="19"/>
        </w:numPr>
        <w:tabs>
          <w:tab w:val="left" w:pos="360"/>
        </w:tabs>
        <w:snapToGrid w:val="0"/>
        <w:spacing w:line="360" w:lineRule="auto"/>
        <w:outlineLvl w:val="1"/>
        <w:rPr>
          <w:color w:val="000000"/>
          <w:sz w:val="24"/>
          <w:szCs w:val="20"/>
        </w:rPr>
      </w:pPr>
      <w:r>
        <w:rPr>
          <w:color w:val="000000"/>
          <w:sz w:val="24"/>
          <w:szCs w:val="20"/>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rPr>
        <w:t>采购需求偏离表（实质性格式）</w:t>
      </w:r>
    </w:p>
    <w:p w14:paraId="6A7A8AAB">
      <w:pPr>
        <w:autoSpaceDE w:val="0"/>
        <w:autoSpaceDN w:val="0"/>
        <w:adjustRightInd w:val="0"/>
        <w:spacing w:line="360" w:lineRule="auto"/>
        <w:jc w:val="center"/>
        <w:rPr>
          <w:b/>
          <w:color w:val="000000"/>
          <w:sz w:val="36"/>
          <w:szCs w:val="36"/>
        </w:rPr>
      </w:pPr>
      <w:r>
        <w:rPr>
          <w:b/>
          <w:color w:val="000000"/>
          <w:sz w:val="36"/>
          <w:szCs w:val="36"/>
        </w:rPr>
        <w:t>采购需求偏离表</w:t>
      </w:r>
    </w:p>
    <w:p w14:paraId="10C74615">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1CC4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83F442">
            <w:pPr>
              <w:adjustRightInd w:val="0"/>
              <w:snapToGrid w:val="0"/>
              <w:jc w:val="center"/>
              <w:rPr>
                <w:color w:val="000000"/>
                <w:sz w:val="24"/>
              </w:rPr>
            </w:pPr>
            <w:r>
              <w:rPr>
                <w:color w:val="000000"/>
                <w:sz w:val="24"/>
              </w:rPr>
              <w:t>序号</w:t>
            </w:r>
          </w:p>
        </w:tc>
        <w:tc>
          <w:tcPr>
            <w:tcW w:w="1482" w:type="dxa"/>
            <w:vAlign w:val="center"/>
          </w:tcPr>
          <w:p w14:paraId="62E92607">
            <w:pPr>
              <w:adjustRightInd w:val="0"/>
              <w:snapToGrid w:val="0"/>
              <w:jc w:val="center"/>
              <w:rPr>
                <w:color w:val="000000"/>
                <w:sz w:val="24"/>
              </w:rPr>
            </w:pPr>
            <w:r>
              <w:rPr>
                <w:color w:val="000000"/>
                <w:sz w:val="24"/>
              </w:rPr>
              <w:t>招标文件条目号</w:t>
            </w:r>
          </w:p>
        </w:tc>
        <w:tc>
          <w:tcPr>
            <w:tcW w:w="2384" w:type="dxa"/>
            <w:vAlign w:val="center"/>
          </w:tcPr>
          <w:p w14:paraId="3C3EE778">
            <w:pPr>
              <w:adjustRightInd w:val="0"/>
              <w:snapToGrid w:val="0"/>
              <w:jc w:val="center"/>
              <w:rPr>
                <w:color w:val="000000"/>
                <w:sz w:val="24"/>
              </w:rPr>
            </w:pPr>
            <w:r>
              <w:rPr>
                <w:color w:val="000000"/>
                <w:sz w:val="24"/>
              </w:rPr>
              <w:t>招标文件要求</w:t>
            </w:r>
          </w:p>
        </w:tc>
        <w:tc>
          <w:tcPr>
            <w:tcW w:w="2126" w:type="dxa"/>
            <w:vAlign w:val="center"/>
          </w:tcPr>
          <w:p w14:paraId="0E88ED77">
            <w:pPr>
              <w:adjustRightInd w:val="0"/>
              <w:snapToGrid w:val="0"/>
              <w:jc w:val="center"/>
              <w:rPr>
                <w:color w:val="000000"/>
                <w:sz w:val="24"/>
              </w:rPr>
            </w:pPr>
            <w:r>
              <w:rPr>
                <w:color w:val="000000"/>
                <w:sz w:val="24"/>
              </w:rPr>
              <w:t>投标响应内容</w:t>
            </w:r>
          </w:p>
        </w:tc>
        <w:tc>
          <w:tcPr>
            <w:tcW w:w="1875" w:type="dxa"/>
            <w:vAlign w:val="center"/>
          </w:tcPr>
          <w:p w14:paraId="3E8200AD">
            <w:pPr>
              <w:adjustRightInd w:val="0"/>
              <w:snapToGrid w:val="0"/>
              <w:jc w:val="center"/>
              <w:rPr>
                <w:color w:val="000000"/>
                <w:sz w:val="24"/>
              </w:rPr>
            </w:pPr>
            <w:r>
              <w:rPr>
                <w:color w:val="000000"/>
                <w:sz w:val="24"/>
              </w:rPr>
              <w:t>偏离情况</w:t>
            </w:r>
          </w:p>
        </w:tc>
        <w:tc>
          <w:tcPr>
            <w:tcW w:w="1009" w:type="dxa"/>
            <w:vAlign w:val="center"/>
          </w:tcPr>
          <w:p w14:paraId="21925A8D">
            <w:pPr>
              <w:adjustRightInd w:val="0"/>
              <w:snapToGrid w:val="0"/>
              <w:jc w:val="center"/>
              <w:rPr>
                <w:color w:val="000000"/>
                <w:sz w:val="24"/>
              </w:rPr>
            </w:pPr>
            <w:r>
              <w:rPr>
                <w:color w:val="000000"/>
                <w:sz w:val="24"/>
              </w:rPr>
              <w:t>说明</w:t>
            </w:r>
          </w:p>
        </w:tc>
      </w:tr>
      <w:tr w14:paraId="31C5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7FD69A">
            <w:pPr>
              <w:adjustRightInd w:val="0"/>
              <w:snapToGrid w:val="0"/>
              <w:jc w:val="center"/>
              <w:rPr>
                <w:color w:val="000000"/>
                <w:sz w:val="24"/>
              </w:rPr>
            </w:pPr>
          </w:p>
        </w:tc>
        <w:tc>
          <w:tcPr>
            <w:tcW w:w="1482" w:type="dxa"/>
            <w:vAlign w:val="center"/>
          </w:tcPr>
          <w:p w14:paraId="005237DE">
            <w:pPr>
              <w:adjustRightInd w:val="0"/>
              <w:snapToGrid w:val="0"/>
              <w:jc w:val="center"/>
              <w:rPr>
                <w:color w:val="000000"/>
                <w:sz w:val="24"/>
              </w:rPr>
            </w:pPr>
          </w:p>
        </w:tc>
        <w:tc>
          <w:tcPr>
            <w:tcW w:w="2384" w:type="dxa"/>
            <w:vAlign w:val="center"/>
          </w:tcPr>
          <w:p w14:paraId="5B854474">
            <w:pPr>
              <w:adjustRightInd w:val="0"/>
              <w:snapToGrid w:val="0"/>
              <w:jc w:val="center"/>
              <w:rPr>
                <w:color w:val="000000"/>
                <w:sz w:val="24"/>
              </w:rPr>
            </w:pPr>
          </w:p>
        </w:tc>
        <w:tc>
          <w:tcPr>
            <w:tcW w:w="2126" w:type="dxa"/>
            <w:vAlign w:val="center"/>
          </w:tcPr>
          <w:p w14:paraId="44F07902">
            <w:pPr>
              <w:adjustRightInd w:val="0"/>
              <w:snapToGrid w:val="0"/>
              <w:jc w:val="center"/>
              <w:rPr>
                <w:color w:val="000000"/>
                <w:sz w:val="24"/>
              </w:rPr>
            </w:pPr>
          </w:p>
        </w:tc>
        <w:tc>
          <w:tcPr>
            <w:tcW w:w="1875" w:type="dxa"/>
            <w:vAlign w:val="center"/>
          </w:tcPr>
          <w:p w14:paraId="3B3D9832">
            <w:pPr>
              <w:adjustRightInd w:val="0"/>
              <w:snapToGrid w:val="0"/>
              <w:jc w:val="center"/>
              <w:rPr>
                <w:color w:val="000000"/>
                <w:sz w:val="24"/>
              </w:rPr>
            </w:pPr>
          </w:p>
        </w:tc>
        <w:tc>
          <w:tcPr>
            <w:tcW w:w="1009" w:type="dxa"/>
            <w:vAlign w:val="center"/>
          </w:tcPr>
          <w:p w14:paraId="6F0503BE">
            <w:pPr>
              <w:adjustRightInd w:val="0"/>
              <w:snapToGrid w:val="0"/>
              <w:jc w:val="center"/>
              <w:rPr>
                <w:color w:val="000000"/>
                <w:sz w:val="24"/>
              </w:rPr>
            </w:pPr>
          </w:p>
        </w:tc>
      </w:tr>
      <w:tr w14:paraId="6C0C3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1FBE248">
            <w:pPr>
              <w:adjustRightInd w:val="0"/>
              <w:snapToGrid w:val="0"/>
              <w:jc w:val="center"/>
              <w:rPr>
                <w:color w:val="000000"/>
                <w:sz w:val="24"/>
              </w:rPr>
            </w:pPr>
          </w:p>
        </w:tc>
        <w:tc>
          <w:tcPr>
            <w:tcW w:w="1482" w:type="dxa"/>
            <w:vAlign w:val="center"/>
          </w:tcPr>
          <w:p w14:paraId="5803CB7D">
            <w:pPr>
              <w:adjustRightInd w:val="0"/>
              <w:snapToGrid w:val="0"/>
              <w:jc w:val="center"/>
              <w:rPr>
                <w:color w:val="000000"/>
                <w:sz w:val="24"/>
              </w:rPr>
            </w:pPr>
          </w:p>
        </w:tc>
        <w:tc>
          <w:tcPr>
            <w:tcW w:w="2384" w:type="dxa"/>
            <w:vAlign w:val="center"/>
          </w:tcPr>
          <w:p w14:paraId="7960DDD5">
            <w:pPr>
              <w:adjustRightInd w:val="0"/>
              <w:snapToGrid w:val="0"/>
              <w:jc w:val="center"/>
              <w:rPr>
                <w:color w:val="000000"/>
                <w:sz w:val="24"/>
              </w:rPr>
            </w:pPr>
          </w:p>
        </w:tc>
        <w:tc>
          <w:tcPr>
            <w:tcW w:w="2126" w:type="dxa"/>
            <w:vAlign w:val="center"/>
          </w:tcPr>
          <w:p w14:paraId="00115BA6">
            <w:pPr>
              <w:adjustRightInd w:val="0"/>
              <w:snapToGrid w:val="0"/>
              <w:jc w:val="center"/>
              <w:rPr>
                <w:color w:val="000000"/>
                <w:sz w:val="24"/>
              </w:rPr>
            </w:pPr>
          </w:p>
        </w:tc>
        <w:tc>
          <w:tcPr>
            <w:tcW w:w="1875" w:type="dxa"/>
            <w:vAlign w:val="center"/>
          </w:tcPr>
          <w:p w14:paraId="4DD98BE6">
            <w:pPr>
              <w:adjustRightInd w:val="0"/>
              <w:snapToGrid w:val="0"/>
              <w:jc w:val="center"/>
              <w:rPr>
                <w:color w:val="000000"/>
                <w:sz w:val="24"/>
              </w:rPr>
            </w:pPr>
          </w:p>
        </w:tc>
        <w:tc>
          <w:tcPr>
            <w:tcW w:w="1009" w:type="dxa"/>
            <w:vAlign w:val="center"/>
          </w:tcPr>
          <w:p w14:paraId="01937927">
            <w:pPr>
              <w:adjustRightInd w:val="0"/>
              <w:snapToGrid w:val="0"/>
              <w:jc w:val="center"/>
              <w:rPr>
                <w:color w:val="000000"/>
                <w:sz w:val="24"/>
              </w:rPr>
            </w:pPr>
          </w:p>
        </w:tc>
      </w:tr>
      <w:tr w14:paraId="1B09A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3337F8A">
            <w:pPr>
              <w:adjustRightInd w:val="0"/>
              <w:snapToGrid w:val="0"/>
              <w:jc w:val="center"/>
              <w:rPr>
                <w:color w:val="000000"/>
                <w:sz w:val="24"/>
              </w:rPr>
            </w:pPr>
          </w:p>
        </w:tc>
        <w:tc>
          <w:tcPr>
            <w:tcW w:w="1482" w:type="dxa"/>
            <w:vAlign w:val="center"/>
          </w:tcPr>
          <w:p w14:paraId="6CB09DF0">
            <w:pPr>
              <w:adjustRightInd w:val="0"/>
              <w:snapToGrid w:val="0"/>
              <w:jc w:val="center"/>
              <w:rPr>
                <w:color w:val="000000"/>
                <w:sz w:val="24"/>
              </w:rPr>
            </w:pPr>
          </w:p>
        </w:tc>
        <w:tc>
          <w:tcPr>
            <w:tcW w:w="2384" w:type="dxa"/>
            <w:vAlign w:val="center"/>
          </w:tcPr>
          <w:p w14:paraId="3E315E96">
            <w:pPr>
              <w:adjustRightInd w:val="0"/>
              <w:snapToGrid w:val="0"/>
              <w:jc w:val="center"/>
              <w:rPr>
                <w:color w:val="000000"/>
                <w:sz w:val="24"/>
              </w:rPr>
            </w:pPr>
          </w:p>
        </w:tc>
        <w:tc>
          <w:tcPr>
            <w:tcW w:w="2126" w:type="dxa"/>
            <w:vAlign w:val="center"/>
          </w:tcPr>
          <w:p w14:paraId="67EC5A73">
            <w:pPr>
              <w:adjustRightInd w:val="0"/>
              <w:snapToGrid w:val="0"/>
              <w:jc w:val="center"/>
              <w:rPr>
                <w:color w:val="000000"/>
                <w:sz w:val="24"/>
              </w:rPr>
            </w:pPr>
          </w:p>
        </w:tc>
        <w:tc>
          <w:tcPr>
            <w:tcW w:w="1875" w:type="dxa"/>
            <w:vAlign w:val="center"/>
          </w:tcPr>
          <w:p w14:paraId="7F3C6FC1">
            <w:pPr>
              <w:adjustRightInd w:val="0"/>
              <w:snapToGrid w:val="0"/>
              <w:jc w:val="center"/>
              <w:rPr>
                <w:color w:val="000000"/>
                <w:sz w:val="24"/>
              </w:rPr>
            </w:pPr>
          </w:p>
        </w:tc>
        <w:tc>
          <w:tcPr>
            <w:tcW w:w="1009" w:type="dxa"/>
            <w:vAlign w:val="center"/>
          </w:tcPr>
          <w:p w14:paraId="081CE43F">
            <w:pPr>
              <w:adjustRightInd w:val="0"/>
              <w:snapToGrid w:val="0"/>
              <w:jc w:val="center"/>
              <w:rPr>
                <w:color w:val="000000"/>
                <w:sz w:val="24"/>
              </w:rPr>
            </w:pPr>
          </w:p>
        </w:tc>
      </w:tr>
      <w:tr w14:paraId="6997E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5E22C1">
            <w:pPr>
              <w:adjustRightInd w:val="0"/>
              <w:snapToGrid w:val="0"/>
              <w:jc w:val="center"/>
              <w:rPr>
                <w:color w:val="000000"/>
                <w:sz w:val="24"/>
              </w:rPr>
            </w:pPr>
          </w:p>
        </w:tc>
        <w:tc>
          <w:tcPr>
            <w:tcW w:w="1482" w:type="dxa"/>
            <w:vAlign w:val="center"/>
          </w:tcPr>
          <w:p w14:paraId="4A0BD515">
            <w:pPr>
              <w:adjustRightInd w:val="0"/>
              <w:snapToGrid w:val="0"/>
              <w:jc w:val="center"/>
              <w:rPr>
                <w:color w:val="000000"/>
                <w:sz w:val="24"/>
              </w:rPr>
            </w:pPr>
          </w:p>
        </w:tc>
        <w:tc>
          <w:tcPr>
            <w:tcW w:w="2384" w:type="dxa"/>
            <w:vAlign w:val="center"/>
          </w:tcPr>
          <w:p w14:paraId="4E49C026">
            <w:pPr>
              <w:adjustRightInd w:val="0"/>
              <w:snapToGrid w:val="0"/>
              <w:jc w:val="center"/>
              <w:rPr>
                <w:color w:val="000000"/>
                <w:sz w:val="24"/>
              </w:rPr>
            </w:pPr>
          </w:p>
        </w:tc>
        <w:tc>
          <w:tcPr>
            <w:tcW w:w="2126" w:type="dxa"/>
            <w:vAlign w:val="center"/>
          </w:tcPr>
          <w:p w14:paraId="691E54E8">
            <w:pPr>
              <w:adjustRightInd w:val="0"/>
              <w:snapToGrid w:val="0"/>
              <w:jc w:val="center"/>
              <w:rPr>
                <w:color w:val="000000"/>
                <w:sz w:val="24"/>
              </w:rPr>
            </w:pPr>
          </w:p>
        </w:tc>
        <w:tc>
          <w:tcPr>
            <w:tcW w:w="1875" w:type="dxa"/>
            <w:vAlign w:val="center"/>
          </w:tcPr>
          <w:p w14:paraId="6F3DBB4A">
            <w:pPr>
              <w:adjustRightInd w:val="0"/>
              <w:snapToGrid w:val="0"/>
              <w:jc w:val="center"/>
              <w:rPr>
                <w:color w:val="000000"/>
                <w:sz w:val="24"/>
              </w:rPr>
            </w:pPr>
          </w:p>
        </w:tc>
        <w:tc>
          <w:tcPr>
            <w:tcW w:w="1009" w:type="dxa"/>
            <w:vAlign w:val="center"/>
          </w:tcPr>
          <w:p w14:paraId="1EA946D3">
            <w:pPr>
              <w:adjustRightInd w:val="0"/>
              <w:snapToGrid w:val="0"/>
              <w:jc w:val="center"/>
              <w:rPr>
                <w:color w:val="000000"/>
                <w:sz w:val="24"/>
              </w:rPr>
            </w:pPr>
          </w:p>
        </w:tc>
      </w:tr>
      <w:tr w14:paraId="54104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203F03">
            <w:pPr>
              <w:adjustRightInd w:val="0"/>
              <w:snapToGrid w:val="0"/>
              <w:jc w:val="center"/>
              <w:rPr>
                <w:color w:val="000000"/>
                <w:sz w:val="24"/>
              </w:rPr>
            </w:pPr>
          </w:p>
        </w:tc>
        <w:tc>
          <w:tcPr>
            <w:tcW w:w="1482" w:type="dxa"/>
            <w:vAlign w:val="center"/>
          </w:tcPr>
          <w:p w14:paraId="1D20DBC9">
            <w:pPr>
              <w:adjustRightInd w:val="0"/>
              <w:snapToGrid w:val="0"/>
              <w:jc w:val="center"/>
              <w:rPr>
                <w:color w:val="000000"/>
                <w:sz w:val="24"/>
              </w:rPr>
            </w:pPr>
          </w:p>
        </w:tc>
        <w:tc>
          <w:tcPr>
            <w:tcW w:w="2384" w:type="dxa"/>
            <w:vAlign w:val="center"/>
          </w:tcPr>
          <w:p w14:paraId="54CFAEAD">
            <w:pPr>
              <w:adjustRightInd w:val="0"/>
              <w:snapToGrid w:val="0"/>
              <w:jc w:val="center"/>
              <w:rPr>
                <w:color w:val="000000"/>
                <w:sz w:val="24"/>
              </w:rPr>
            </w:pPr>
          </w:p>
        </w:tc>
        <w:tc>
          <w:tcPr>
            <w:tcW w:w="2126" w:type="dxa"/>
            <w:vAlign w:val="center"/>
          </w:tcPr>
          <w:p w14:paraId="1902EA02">
            <w:pPr>
              <w:adjustRightInd w:val="0"/>
              <w:snapToGrid w:val="0"/>
              <w:jc w:val="center"/>
              <w:rPr>
                <w:color w:val="000000"/>
                <w:sz w:val="24"/>
              </w:rPr>
            </w:pPr>
          </w:p>
        </w:tc>
        <w:tc>
          <w:tcPr>
            <w:tcW w:w="1875" w:type="dxa"/>
            <w:vAlign w:val="center"/>
          </w:tcPr>
          <w:p w14:paraId="60D6505E">
            <w:pPr>
              <w:adjustRightInd w:val="0"/>
              <w:snapToGrid w:val="0"/>
              <w:jc w:val="center"/>
              <w:rPr>
                <w:color w:val="000000"/>
                <w:sz w:val="24"/>
              </w:rPr>
            </w:pPr>
          </w:p>
        </w:tc>
        <w:tc>
          <w:tcPr>
            <w:tcW w:w="1009" w:type="dxa"/>
            <w:vAlign w:val="center"/>
          </w:tcPr>
          <w:p w14:paraId="30307258">
            <w:pPr>
              <w:adjustRightInd w:val="0"/>
              <w:snapToGrid w:val="0"/>
              <w:jc w:val="center"/>
              <w:rPr>
                <w:color w:val="000000"/>
                <w:sz w:val="24"/>
              </w:rPr>
            </w:pPr>
          </w:p>
        </w:tc>
      </w:tr>
      <w:tr w14:paraId="1585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DC4C39">
            <w:pPr>
              <w:adjustRightInd w:val="0"/>
              <w:snapToGrid w:val="0"/>
              <w:jc w:val="center"/>
              <w:rPr>
                <w:color w:val="000000"/>
                <w:sz w:val="24"/>
              </w:rPr>
            </w:pPr>
          </w:p>
        </w:tc>
        <w:tc>
          <w:tcPr>
            <w:tcW w:w="1482" w:type="dxa"/>
            <w:vAlign w:val="center"/>
          </w:tcPr>
          <w:p w14:paraId="006E8853">
            <w:pPr>
              <w:adjustRightInd w:val="0"/>
              <w:snapToGrid w:val="0"/>
              <w:jc w:val="center"/>
              <w:rPr>
                <w:color w:val="000000"/>
                <w:sz w:val="24"/>
              </w:rPr>
            </w:pPr>
          </w:p>
        </w:tc>
        <w:tc>
          <w:tcPr>
            <w:tcW w:w="2384" w:type="dxa"/>
            <w:vAlign w:val="center"/>
          </w:tcPr>
          <w:p w14:paraId="211C5C2F">
            <w:pPr>
              <w:adjustRightInd w:val="0"/>
              <w:snapToGrid w:val="0"/>
              <w:jc w:val="center"/>
              <w:rPr>
                <w:color w:val="000000"/>
                <w:sz w:val="24"/>
              </w:rPr>
            </w:pPr>
          </w:p>
        </w:tc>
        <w:tc>
          <w:tcPr>
            <w:tcW w:w="2126" w:type="dxa"/>
            <w:vAlign w:val="center"/>
          </w:tcPr>
          <w:p w14:paraId="5CB4C5EC">
            <w:pPr>
              <w:adjustRightInd w:val="0"/>
              <w:snapToGrid w:val="0"/>
              <w:jc w:val="center"/>
              <w:rPr>
                <w:color w:val="000000"/>
                <w:sz w:val="24"/>
              </w:rPr>
            </w:pPr>
          </w:p>
        </w:tc>
        <w:tc>
          <w:tcPr>
            <w:tcW w:w="1875" w:type="dxa"/>
            <w:vAlign w:val="center"/>
          </w:tcPr>
          <w:p w14:paraId="75EA43AA">
            <w:pPr>
              <w:adjustRightInd w:val="0"/>
              <w:snapToGrid w:val="0"/>
              <w:jc w:val="center"/>
              <w:rPr>
                <w:color w:val="000000"/>
                <w:sz w:val="24"/>
              </w:rPr>
            </w:pPr>
          </w:p>
        </w:tc>
        <w:tc>
          <w:tcPr>
            <w:tcW w:w="1009" w:type="dxa"/>
            <w:vAlign w:val="center"/>
          </w:tcPr>
          <w:p w14:paraId="60726516">
            <w:pPr>
              <w:adjustRightInd w:val="0"/>
              <w:snapToGrid w:val="0"/>
              <w:jc w:val="center"/>
              <w:rPr>
                <w:color w:val="000000"/>
                <w:sz w:val="24"/>
              </w:rPr>
            </w:pPr>
          </w:p>
        </w:tc>
      </w:tr>
    </w:tbl>
    <w:p w14:paraId="375CC083">
      <w:pPr>
        <w:tabs>
          <w:tab w:val="left" w:pos="1800"/>
          <w:tab w:val="left" w:pos="5580"/>
        </w:tabs>
        <w:spacing w:line="360" w:lineRule="auto"/>
        <w:ind w:firstLine="360" w:firstLineChars="150"/>
        <w:jc w:val="left"/>
        <w:rPr>
          <w:color w:val="000000"/>
          <w:sz w:val="24"/>
          <w:u w:val="single"/>
        </w:rPr>
      </w:pPr>
    </w:p>
    <w:p w14:paraId="5BB8F297">
      <w:pPr>
        <w:tabs>
          <w:tab w:val="left" w:pos="1800"/>
          <w:tab w:val="left" w:pos="5580"/>
        </w:tabs>
        <w:spacing w:line="360" w:lineRule="auto"/>
        <w:ind w:firstLine="360" w:firstLineChars="150"/>
        <w:jc w:val="left"/>
        <w:rPr>
          <w:color w:val="000000"/>
          <w:sz w:val="24"/>
          <w:u w:val="single"/>
        </w:rPr>
      </w:pPr>
    </w:p>
    <w:p w14:paraId="722C8A28">
      <w:pPr>
        <w:tabs>
          <w:tab w:val="left" w:pos="1800"/>
          <w:tab w:val="left" w:pos="5580"/>
        </w:tabs>
        <w:jc w:val="left"/>
        <w:rPr>
          <w:color w:val="000000"/>
          <w:sz w:val="24"/>
        </w:rPr>
      </w:pPr>
      <w:r>
        <w:rPr>
          <w:color w:val="000000"/>
          <w:sz w:val="24"/>
        </w:rPr>
        <w:t>注：</w:t>
      </w:r>
    </w:p>
    <w:p w14:paraId="7E9B7C54">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6E1D260">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431B102B">
      <w:pPr>
        <w:tabs>
          <w:tab w:val="left" w:pos="1800"/>
          <w:tab w:val="left" w:pos="5580"/>
        </w:tabs>
        <w:jc w:val="left"/>
        <w:rPr>
          <w:sz w:val="24"/>
        </w:rPr>
      </w:pPr>
    </w:p>
    <w:p w14:paraId="76F3B4DA">
      <w:pPr>
        <w:tabs>
          <w:tab w:val="left" w:pos="1800"/>
          <w:tab w:val="left" w:pos="5580"/>
        </w:tabs>
        <w:jc w:val="left"/>
        <w:rPr>
          <w:color w:val="000000"/>
          <w:sz w:val="24"/>
        </w:rPr>
      </w:pPr>
    </w:p>
    <w:p w14:paraId="3A132454">
      <w:pPr>
        <w:rPr>
          <w:color w:val="000000"/>
          <w:sz w:val="24"/>
          <w:szCs w:val="20"/>
        </w:rPr>
      </w:pPr>
    </w:p>
    <w:p w14:paraId="073D75C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6F323D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3167B5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BCEA0F3">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62C4176E">
      <w:pPr>
        <w:tabs>
          <w:tab w:val="left" w:pos="5580"/>
        </w:tabs>
        <w:spacing w:line="360" w:lineRule="auto"/>
        <w:rPr>
          <w:sz w:val="24"/>
        </w:rPr>
      </w:pPr>
      <w:r>
        <w:rPr>
          <w:sz w:val="24"/>
        </w:rPr>
        <w:t>说明：</w:t>
      </w:r>
    </w:p>
    <w:p w14:paraId="19116C5B">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829D9E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D0423A8">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F3356A6">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10E5380">
      <w:pPr>
        <w:widowControl/>
        <w:jc w:val="left"/>
        <w:rPr>
          <w:b/>
          <w:bCs/>
          <w:color w:val="000000"/>
          <w:sz w:val="24"/>
        </w:rPr>
      </w:pPr>
      <w:r>
        <w:rPr>
          <w:b/>
          <w:bCs/>
          <w:color w:val="000000"/>
          <w:sz w:val="24"/>
        </w:rPr>
        <w:br w:type="page"/>
      </w:r>
    </w:p>
    <w:p w14:paraId="4B7B43D1">
      <w:pPr>
        <w:spacing w:before="240" w:beforeLines="100" w:after="240" w:afterLines="100" w:line="360" w:lineRule="auto"/>
        <w:jc w:val="center"/>
        <w:rPr>
          <w:b/>
          <w:color w:val="000000"/>
          <w:sz w:val="36"/>
          <w:szCs w:val="36"/>
        </w:rPr>
      </w:pPr>
      <w:r>
        <w:rPr>
          <w:rFonts w:hint="eastAsia"/>
          <w:b/>
          <w:bCs/>
          <w:color w:val="000000"/>
          <w:sz w:val="36"/>
          <w:szCs w:val="36"/>
        </w:rPr>
        <w:t>中小企业声明函（货物）格式</w:t>
      </w:r>
    </w:p>
    <w:p w14:paraId="48CF6D72">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60F93F7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D939E9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CCD04C9">
      <w:pPr>
        <w:spacing w:line="360" w:lineRule="auto"/>
        <w:ind w:firstLine="504"/>
        <w:rPr>
          <w:spacing w:val="6"/>
          <w:sz w:val="24"/>
        </w:rPr>
      </w:pPr>
      <w:r>
        <w:rPr>
          <w:spacing w:val="6"/>
          <w:sz w:val="24"/>
        </w:rPr>
        <w:t>……</w:t>
      </w:r>
    </w:p>
    <w:p w14:paraId="10D53B8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200AC87">
      <w:pPr>
        <w:spacing w:line="360" w:lineRule="auto"/>
        <w:ind w:firstLine="504"/>
        <w:rPr>
          <w:spacing w:val="6"/>
          <w:sz w:val="24"/>
        </w:rPr>
      </w:pPr>
      <w:r>
        <w:rPr>
          <w:spacing w:val="6"/>
          <w:sz w:val="24"/>
        </w:rPr>
        <w:t>本企业对上述声明内容的真实性负责。如有虚假，将依法承担相应责任。</w:t>
      </w:r>
    </w:p>
    <w:p w14:paraId="6E066123">
      <w:pPr>
        <w:spacing w:line="360" w:lineRule="auto"/>
        <w:ind w:firstLine="504"/>
        <w:rPr>
          <w:spacing w:val="6"/>
          <w:sz w:val="24"/>
        </w:rPr>
      </w:pPr>
    </w:p>
    <w:p w14:paraId="2133F98D">
      <w:pPr>
        <w:spacing w:line="360" w:lineRule="auto"/>
        <w:ind w:right="360" w:firstLine="480"/>
        <w:jc w:val="right"/>
        <w:rPr>
          <w:color w:val="000000"/>
          <w:sz w:val="24"/>
        </w:rPr>
      </w:pPr>
      <w:r>
        <w:rPr>
          <w:color w:val="000000"/>
          <w:sz w:val="24"/>
        </w:rPr>
        <w:t>企业名称（盖章）：________</w:t>
      </w:r>
    </w:p>
    <w:p w14:paraId="7DBEBF81">
      <w:pPr>
        <w:spacing w:line="360" w:lineRule="auto"/>
        <w:ind w:right="360" w:firstLine="480"/>
        <w:jc w:val="right"/>
        <w:rPr>
          <w:color w:val="000000"/>
          <w:sz w:val="24"/>
        </w:rPr>
      </w:pPr>
      <w:r>
        <w:rPr>
          <w:color w:val="000000"/>
          <w:sz w:val="24"/>
        </w:rPr>
        <w:t>日 期：________</w:t>
      </w:r>
    </w:p>
    <w:p w14:paraId="7D710264">
      <w:pPr>
        <w:spacing w:line="360" w:lineRule="auto"/>
        <w:ind w:right="360" w:firstLine="480"/>
        <w:jc w:val="right"/>
        <w:rPr>
          <w:color w:val="000000"/>
          <w:sz w:val="24"/>
        </w:rPr>
      </w:pPr>
    </w:p>
    <w:p w14:paraId="2EA45983">
      <w:pPr>
        <w:adjustRightInd w:val="0"/>
        <w:snapToGrid w:val="0"/>
        <w:jc w:val="left"/>
        <w:rPr>
          <w:color w:val="000000"/>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19544B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7F14A8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BA2F291">
      <w:pPr>
        <w:adjustRightInd w:val="0"/>
        <w:snapToGrid w:val="0"/>
        <w:jc w:val="left"/>
        <w:rPr>
          <w:color w:val="000000"/>
          <w:szCs w:val="21"/>
          <w:vertAlign w:val="superscript"/>
        </w:rPr>
      </w:pPr>
    </w:p>
    <w:p w14:paraId="057556CE">
      <w:pPr>
        <w:spacing w:line="360" w:lineRule="auto"/>
        <w:ind w:right="360" w:firstLine="480"/>
        <w:jc w:val="right"/>
        <w:rPr>
          <w:color w:val="000000"/>
          <w:sz w:val="24"/>
        </w:rPr>
      </w:pPr>
    </w:p>
    <w:p w14:paraId="15F3672E">
      <w:pPr>
        <w:spacing w:line="360" w:lineRule="auto"/>
        <w:ind w:right="360" w:firstLine="480"/>
        <w:jc w:val="right"/>
        <w:rPr>
          <w:color w:val="000000"/>
          <w:sz w:val="24"/>
        </w:rPr>
      </w:pPr>
    </w:p>
    <w:p w14:paraId="526A328F">
      <w:pPr>
        <w:spacing w:line="360" w:lineRule="auto"/>
        <w:outlineLvl w:val="2"/>
        <w:rPr>
          <w:color w:val="000000"/>
          <w:sz w:val="24"/>
          <w:szCs w:val="20"/>
        </w:rPr>
      </w:pPr>
      <w:r>
        <w:rPr>
          <w:color w:val="000000"/>
          <w:sz w:val="24"/>
          <w:szCs w:val="20"/>
        </w:rPr>
        <w:br w:type="page"/>
      </w:r>
    </w:p>
    <w:p w14:paraId="2D54AFC9">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6C72DBD1">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45E0D838">
      <w:pPr>
        <w:spacing w:line="588" w:lineRule="exact"/>
        <w:ind w:firstLine="482"/>
        <w:rPr>
          <w:b/>
          <w:spacing w:val="6"/>
          <w:sz w:val="24"/>
        </w:rPr>
      </w:pPr>
      <w:r>
        <w:rPr>
          <w:b/>
          <w:sz w:val="24"/>
        </w:rPr>
        <w:t>□</w:t>
      </w:r>
      <w:r>
        <w:rPr>
          <w:b/>
          <w:spacing w:val="6"/>
          <w:sz w:val="24"/>
        </w:rPr>
        <w:t>不属于符合条件的残疾人福利性单位。</w:t>
      </w:r>
    </w:p>
    <w:p w14:paraId="17740F1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970F506">
      <w:pPr>
        <w:spacing w:line="588" w:lineRule="exact"/>
        <w:ind w:firstLine="506" w:firstLineChars="200"/>
        <w:rPr>
          <w:spacing w:val="6"/>
          <w:sz w:val="24"/>
        </w:rPr>
      </w:pPr>
      <w:r>
        <w:rPr>
          <w:b/>
          <w:spacing w:val="6"/>
          <w:sz w:val="24"/>
        </w:rPr>
        <w:t>本单位对上述声明的真实性负责。如有虚假，将依法承担相应责任。</w:t>
      </w:r>
    </w:p>
    <w:p w14:paraId="7CB934EA">
      <w:pPr>
        <w:spacing w:line="588" w:lineRule="exact"/>
        <w:ind w:firstLine="504" w:firstLineChars="200"/>
        <w:rPr>
          <w:spacing w:val="6"/>
          <w:sz w:val="24"/>
        </w:rPr>
      </w:pPr>
    </w:p>
    <w:p w14:paraId="4D2F9BC9">
      <w:pPr>
        <w:spacing w:line="588" w:lineRule="exact"/>
        <w:ind w:firstLine="504" w:firstLineChars="200"/>
        <w:rPr>
          <w:spacing w:val="6"/>
          <w:sz w:val="24"/>
        </w:rPr>
      </w:pPr>
    </w:p>
    <w:p w14:paraId="68EC65DC">
      <w:pPr>
        <w:tabs>
          <w:tab w:val="left" w:pos="4860"/>
        </w:tabs>
        <w:spacing w:line="588" w:lineRule="exact"/>
        <w:ind w:right="1560" w:firstLine="504" w:firstLineChars="200"/>
        <w:jc w:val="center"/>
        <w:rPr>
          <w:spacing w:val="6"/>
          <w:sz w:val="24"/>
        </w:rPr>
      </w:pPr>
      <w:r>
        <w:rPr>
          <w:spacing w:val="6"/>
          <w:sz w:val="24"/>
        </w:rPr>
        <w:t xml:space="preserve">               单位名称（盖章）：</w:t>
      </w:r>
    </w:p>
    <w:p w14:paraId="53216ADC">
      <w:pPr>
        <w:tabs>
          <w:tab w:val="left" w:pos="4860"/>
        </w:tabs>
        <w:spacing w:line="588" w:lineRule="exact"/>
        <w:ind w:right="1560" w:firstLine="504" w:firstLineChars="200"/>
        <w:jc w:val="center"/>
        <w:rPr>
          <w:spacing w:val="6"/>
          <w:sz w:val="24"/>
        </w:rPr>
      </w:pPr>
      <w:r>
        <w:rPr>
          <w:spacing w:val="6"/>
          <w:sz w:val="24"/>
        </w:rPr>
        <w:t xml:space="preserve">       日  期：</w:t>
      </w:r>
    </w:p>
    <w:p w14:paraId="3F4B34C9">
      <w:pPr>
        <w:numPr>
          <w:ilvl w:val="0"/>
          <w:numId w:val="19"/>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14780005">
      <w:pPr>
        <w:autoSpaceDE w:val="0"/>
        <w:autoSpaceDN w:val="0"/>
        <w:adjustRightInd w:val="0"/>
        <w:spacing w:line="360" w:lineRule="auto"/>
        <w:jc w:val="center"/>
        <w:rPr>
          <w:b/>
          <w:color w:val="000000"/>
          <w:sz w:val="36"/>
          <w:szCs w:val="36"/>
        </w:rPr>
      </w:pPr>
      <w:r>
        <w:rPr>
          <w:b/>
          <w:color w:val="000000"/>
          <w:sz w:val="36"/>
          <w:szCs w:val="36"/>
        </w:rPr>
        <w:t>拟分包情况说明</w:t>
      </w:r>
    </w:p>
    <w:p w14:paraId="0445F339">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CB3658D">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1"/>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FC4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A354299">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527004A2">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6061DD3C">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C23CC48">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94AD1A7">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80C7F01">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B967DD9">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3894A2DC">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109EFDA">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1E1D64E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CFDBD5C">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5F800BB7">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1D884DB4">
            <w:pPr>
              <w:pStyle w:val="252"/>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04F8BEF9">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7179C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4DF1823">
            <w:pPr>
              <w:pStyle w:val="252"/>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DBBC69C">
            <w:pPr>
              <w:pStyle w:val="252"/>
              <w:jc w:val="center"/>
              <w:rPr>
                <w:rFonts w:ascii="Times New Roman" w:hAnsi="Times New Roman" w:cs="Times New Roman" w:eastAsiaTheme="minorEastAsia"/>
                <w:sz w:val="30"/>
              </w:rPr>
            </w:pPr>
          </w:p>
        </w:tc>
        <w:tc>
          <w:tcPr>
            <w:tcW w:w="1513" w:type="dxa"/>
            <w:vAlign w:val="center"/>
          </w:tcPr>
          <w:p w14:paraId="45C1A90E">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0A8FC1B">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9E2C91F">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DEF2BC3">
            <w:pPr>
              <w:pStyle w:val="252"/>
              <w:jc w:val="center"/>
              <w:rPr>
                <w:rFonts w:ascii="Times New Roman" w:hAnsi="Times New Roman" w:cs="Times New Roman" w:eastAsiaTheme="minorEastAsia"/>
                <w:sz w:val="30"/>
                <w:lang w:eastAsia="zh-CN"/>
              </w:rPr>
            </w:pPr>
          </w:p>
        </w:tc>
        <w:tc>
          <w:tcPr>
            <w:tcW w:w="1558" w:type="dxa"/>
            <w:vAlign w:val="center"/>
          </w:tcPr>
          <w:p w14:paraId="619CF45C">
            <w:pPr>
              <w:pStyle w:val="252"/>
              <w:jc w:val="center"/>
              <w:rPr>
                <w:rFonts w:ascii="Times New Roman" w:hAnsi="Times New Roman" w:cs="Times New Roman" w:eastAsiaTheme="minorEastAsia"/>
                <w:sz w:val="30"/>
                <w:lang w:eastAsia="zh-CN"/>
              </w:rPr>
            </w:pPr>
          </w:p>
        </w:tc>
        <w:tc>
          <w:tcPr>
            <w:tcW w:w="1498" w:type="dxa"/>
            <w:vAlign w:val="center"/>
          </w:tcPr>
          <w:p w14:paraId="31B21BB8">
            <w:pPr>
              <w:pStyle w:val="252"/>
              <w:jc w:val="center"/>
              <w:rPr>
                <w:rFonts w:ascii="Times New Roman" w:hAnsi="Times New Roman" w:cs="Times New Roman" w:eastAsiaTheme="minorEastAsia"/>
                <w:sz w:val="30"/>
                <w:lang w:eastAsia="zh-CN"/>
              </w:rPr>
            </w:pPr>
          </w:p>
        </w:tc>
        <w:tc>
          <w:tcPr>
            <w:tcW w:w="1564" w:type="dxa"/>
            <w:vAlign w:val="center"/>
          </w:tcPr>
          <w:p w14:paraId="7738C827">
            <w:pPr>
              <w:pStyle w:val="252"/>
              <w:jc w:val="center"/>
              <w:rPr>
                <w:rFonts w:ascii="Times New Roman" w:hAnsi="Times New Roman" w:cs="Times New Roman" w:eastAsiaTheme="minorEastAsia"/>
                <w:sz w:val="30"/>
                <w:lang w:eastAsia="zh-CN"/>
              </w:rPr>
            </w:pPr>
          </w:p>
        </w:tc>
      </w:tr>
      <w:tr w14:paraId="69C84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EC2587">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30E5FFC8">
            <w:pPr>
              <w:pStyle w:val="252"/>
              <w:jc w:val="center"/>
              <w:rPr>
                <w:rFonts w:ascii="Times New Roman" w:hAnsi="Times New Roman" w:cs="Times New Roman" w:eastAsiaTheme="minorEastAsia"/>
                <w:sz w:val="30"/>
              </w:rPr>
            </w:pPr>
          </w:p>
        </w:tc>
        <w:tc>
          <w:tcPr>
            <w:tcW w:w="1513" w:type="dxa"/>
            <w:vAlign w:val="center"/>
          </w:tcPr>
          <w:p w14:paraId="40B0FB7F">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A23EFEB">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DD7B6E8">
            <w:pPr>
              <w:pStyle w:val="252"/>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BD72E54">
            <w:pPr>
              <w:pStyle w:val="252"/>
              <w:jc w:val="center"/>
              <w:rPr>
                <w:rFonts w:ascii="Times New Roman" w:hAnsi="Times New Roman" w:cs="Times New Roman" w:eastAsiaTheme="minorEastAsia"/>
                <w:sz w:val="30"/>
                <w:lang w:eastAsia="zh-CN"/>
              </w:rPr>
            </w:pPr>
          </w:p>
        </w:tc>
        <w:tc>
          <w:tcPr>
            <w:tcW w:w="1558" w:type="dxa"/>
            <w:vAlign w:val="center"/>
          </w:tcPr>
          <w:p w14:paraId="720787D6">
            <w:pPr>
              <w:pStyle w:val="252"/>
              <w:jc w:val="center"/>
              <w:rPr>
                <w:rFonts w:ascii="Times New Roman" w:hAnsi="Times New Roman" w:cs="Times New Roman" w:eastAsiaTheme="minorEastAsia"/>
                <w:sz w:val="30"/>
                <w:lang w:eastAsia="zh-CN"/>
              </w:rPr>
            </w:pPr>
          </w:p>
        </w:tc>
        <w:tc>
          <w:tcPr>
            <w:tcW w:w="1498" w:type="dxa"/>
            <w:vAlign w:val="center"/>
          </w:tcPr>
          <w:p w14:paraId="41646A3B">
            <w:pPr>
              <w:pStyle w:val="252"/>
              <w:jc w:val="center"/>
              <w:rPr>
                <w:rFonts w:ascii="Times New Roman" w:hAnsi="Times New Roman" w:cs="Times New Roman" w:eastAsiaTheme="minorEastAsia"/>
                <w:sz w:val="30"/>
                <w:lang w:eastAsia="zh-CN"/>
              </w:rPr>
            </w:pPr>
          </w:p>
        </w:tc>
        <w:tc>
          <w:tcPr>
            <w:tcW w:w="1564" w:type="dxa"/>
            <w:vAlign w:val="center"/>
          </w:tcPr>
          <w:p w14:paraId="0D621717">
            <w:pPr>
              <w:pStyle w:val="252"/>
              <w:jc w:val="center"/>
              <w:rPr>
                <w:rFonts w:ascii="Times New Roman" w:hAnsi="Times New Roman" w:cs="Times New Roman" w:eastAsiaTheme="minorEastAsia"/>
                <w:sz w:val="30"/>
                <w:lang w:eastAsia="zh-CN"/>
              </w:rPr>
            </w:pPr>
          </w:p>
        </w:tc>
      </w:tr>
      <w:tr w14:paraId="0213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33841D3">
            <w:pPr>
              <w:pStyle w:val="252"/>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4B2FC20A">
            <w:pPr>
              <w:pStyle w:val="252"/>
              <w:jc w:val="center"/>
              <w:rPr>
                <w:rFonts w:ascii="Times New Roman" w:hAnsi="Times New Roman" w:cs="Times New Roman" w:eastAsiaTheme="minorEastAsia"/>
                <w:sz w:val="30"/>
              </w:rPr>
            </w:pPr>
          </w:p>
        </w:tc>
        <w:tc>
          <w:tcPr>
            <w:tcW w:w="1513" w:type="dxa"/>
            <w:vAlign w:val="center"/>
          </w:tcPr>
          <w:p w14:paraId="390AADAC">
            <w:pPr>
              <w:pStyle w:val="252"/>
              <w:tabs>
                <w:tab w:val="left" w:pos="235"/>
              </w:tabs>
              <w:jc w:val="center"/>
              <w:rPr>
                <w:rFonts w:ascii="Times New Roman" w:hAnsi="Times New Roman" w:cs="Times New Roman" w:eastAsiaTheme="minorEastAsia"/>
                <w:sz w:val="24"/>
              </w:rPr>
            </w:pPr>
          </w:p>
        </w:tc>
        <w:tc>
          <w:tcPr>
            <w:tcW w:w="1125" w:type="dxa"/>
            <w:vAlign w:val="center"/>
          </w:tcPr>
          <w:p w14:paraId="7B8622A6">
            <w:pPr>
              <w:pStyle w:val="252"/>
              <w:jc w:val="center"/>
              <w:rPr>
                <w:rFonts w:ascii="Times New Roman" w:hAnsi="Times New Roman" w:cs="Times New Roman" w:eastAsiaTheme="minorEastAsia"/>
                <w:sz w:val="30"/>
              </w:rPr>
            </w:pPr>
          </w:p>
        </w:tc>
        <w:tc>
          <w:tcPr>
            <w:tcW w:w="1558" w:type="dxa"/>
            <w:vAlign w:val="center"/>
          </w:tcPr>
          <w:p w14:paraId="5024E811">
            <w:pPr>
              <w:pStyle w:val="252"/>
              <w:jc w:val="center"/>
              <w:rPr>
                <w:rFonts w:ascii="Times New Roman" w:hAnsi="Times New Roman" w:cs="Times New Roman" w:eastAsiaTheme="minorEastAsia"/>
                <w:sz w:val="30"/>
              </w:rPr>
            </w:pPr>
          </w:p>
        </w:tc>
        <w:tc>
          <w:tcPr>
            <w:tcW w:w="1498" w:type="dxa"/>
            <w:vAlign w:val="center"/>
          </w:tcPr>
          <w:p w14:paraId="673258F8">
            <w:pPr>
              <w:pStyle w:val="252"/>
              <w:jc w:val="center"/>
              <w:rPr>
                <w:rFonts w:ascii="Times New Roman" w:hAnsi="Times New Roman" w:cs="Times New Roman" w:eastAsiaTheme="minorEastAsia"/>
                <w:sz w:val="30"/>
              </w:rPr>
            </w:pPr>
          </w:p>
        </w:tc>
        <w:tc>
          <w:tcPr>
            <w:tcW w:w="1564" w:type="dxa"/>
            <w:vAlign w:val="center"/>
          </w:tcPr>
          <w:p w14:paraId="0D71B3A7">
            <w:pPr>
              <w:pStyle w:val="252"/>
              <w:jc w:val="center"/>
              <w:rPr>
                <w:rFonts w:ascii="Times New Roman" w:hAnsi="Times New Roman" w:cs="Times New Roman" w:eastAsiaTheme="minorEastAsia"/>
                <w:sz w:val="30"/>
              </w:rPr>
            </w:pPr>
          </w:p>
        </w:tc>
      </w:tr>
      <w:tr w14:paraId="5662A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F69E888">
            <w:pPr>
              <w:pStyle w:val="252"/>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9435E36">
            <w:pPr>
              <w:pStyle w:val="252"/>
              <w:jc w:val="center"/>
              <w:rPr>
                <w:rFonts w:ascii="Times New Roman" w:hAnsi="Times New Roman" w:cs="Times New Roman" w:eastAsiaTheme="minorEastAsia"/>
                <w:sz w:val="30"/>
              </w:rPr>
            </w:pPr>
          </w:p>
        </w:tc>
        <w:tc>
          <w:tcPr>
            <w:tcW w:w="1564" w:type="dxa"/>
            <w:vAlign w:val="center"/>
          </w:tcPr>
          <w:p w14:paraId="0EC2998B">
            <w:pPr>
              <w:pStyle w:val="252"/>
              <w:jc w:val="center"/>
              <w:rPr>
                <w:rFonts w:ascii="Times New Roman" w:hAnsi="Times New Roman" w:cs="Times New Roman" w:eastAsiaTheme="minorEastAsia"/>
                <w:sz w:val="30"/>
              </w:rPr>
            </w:pPr>
          </w:p>
        </w:tc>
      </w:tr>
    </w:tbl>
    <w:p w14:paraId="00D8D462">
      <w:pPr>
        <w:adjustRightInd w:val="0"/>
        <w:snapToGrid w:val="0"/>
        <w:spacing w:line="360" w:lineRule="auto"/>
        <w:ind w:firstLine="480" w:firstLineChars="200"/>
        <w:jc w:val="left"/>
        <w:rPr>
          <w:sz w:val="24"/>
        </w:rPr>
      </w:pPr>
    </w:p>
    <w:p w14:paraId="5103562A">
      <w:pPr>
        <w:adjustRightInd w:val="0"/>
        <w:snapToGrid w:val="0"/>
        <w:spacing w:line="360" w:lineRule="auto"/>
        <w:jc w:val="left"/>
        <w:rPr>
          <w:sz w:val="24"/>
        </w:rPr>
      </w:pPr>
      <w:r>
        <w:rPr>
          <w:sz w:val="24"/>
        </w:rPr>
        <w:t>注：</w:t>
      </w:r>
      <w:r>
        <w:rPr>
          <w:color w:val="FF0000"/>
          <w:sz w:val="24"/>
        </w:rPr>
        <w:t xml:space="preserve"> </w:t>
      </w:r>
    </w:p>
    <w:p w14:paraId="0497C40F">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2167ABC2">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51FC3FF">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22FB1C4B">
      <w:pPr>
        <w:adjustRightInd w:val="0"/>
        <w:snapToGrid w:val="0"/>
        <w:spacing w:line="360" w:lineRule="auto"/>
        <w:jc w:val="left"/>
        <w:rPr>
          <w:sz w:val="24"/>
        </w:rPr>
      </w:pPr>
    </w:p>
    <w:p w14:paraId="40191AA2">
      <w:pPr>
        <w:adjustRightInd w:val="0"/>
        <w:snapToGrid w:val="0"/>
        <w:spacing w:line="360" w:lineRule="auto"/>
        <w:ind w:firstLine="480" w:firstLineChars="200"/>
        <w:jc w:val="right"/>
        <w:rPr>
          <w:sz w:val="24"/>
        </w:rPr>
      </w:pPr>
      <w:r>
        <w:rPr>
          <w:sz w:val="24"/>
        </w:rPr>
        <w:t>投标人名称（盖章）：______</w:t>
      </w:r>
    </w:p>
    <w:p w14:paraId="29988A27">
      <w:pPr>
        <w:adjustRightInd w:val="0"/>
        <w:snapToGrid w:val="0"/>
        <w:spacing w:line="360" w:lineRule="auto"/>
        <w:ind w:firstLine="480" w:firstLineChars="200"/>
        <w:jc w:val="right"/>
        <w:rPr>
          <w:b/>
          <w:color w:val="000000"/>
          <w:sz w:val="24"/>
        </w:rPr>
      </w:pPr>
      <w:r>
        <w:rPr>
          <w:color w:val="000000"/>
          <w:sz w:val="24"/>
        </w:rPr>
        <w:t>日期：_____年______月______日</w:t>
      </w:r>
    </w:p>
    <w:p w14:paraId="63DF8760">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17D64BAC">
      <w:pPr>
        <w:rPr>
          <w:color w:val="000000"/>
          <w:sz w:val="24"/>
          <w:szCs w:val="20"/>
        </w:rPr>
      </w:pPr>
      <w:r>
        <w:rPr>
          <w:rFonts w:hint="eastAsia"/>
          <w:sz w:val="24"/>
        </w:rPr>
        <w:t>投标人应提供项目实施详细方案，包括但不限于</w:t>
      </w:r>
      <w:r>
        <w:rPr>
          <w:rFonts w:hint="eastAsia" w:ascii="宋体" w:hAnsi="宋体"/>
          <w:kern w:val="0"/>
          <w:sz w:val="24"/>
          <w:szCs w:val="21"/>
        </w:rPr>
        <w:t>对项目重点、难点分析理解</w:t>
      </w:r>
      <w:r>
        <w:rPr>
          <w:rFonts w:hint="eastAsia" w:ascii="宋体" w:hAnsi="宋体"/>
          <w:kern w:val="0"/>
          <w:sz w:val="24"/>
          <w:szCs w:val="21"/>
          <w:lang w:eastAsia="zh-CN"/>
        </w:rPr>
        <w:t>、</w:t>
      </w:r>
      <w:r>
        <w:rPr>
          <w:rFonts w:hint="eastAsia" w:ascii="宋体" w:hAnsi="宋体"/>
          <w:sz w:val="24"/>
          <w:lang w:val="en-US" w:eastAsia="zh-CN"/>
        </w:rPr>
        <w:t>工作方案</w:t>
      </w:r>
      <w:r>
        <w:rPr>
          <w:rFonts w:hint="eastAsia" w:ascii="宋体" w:hAnsi="宋体"/>
          <w:kern w:val="0"/>
          <w:sz w:val="24"/>
          <w:szCs w:val="21"/>
          <w:lang w:eastAsia="zh-CN"/>
        </w:rPr>
        <w:t>、</w:t>
      </w:r>
      <w:r>
        <w:rPr>
          <w:rFonts w:hint="eastAsia" w:ascii="宋体" w:hAnsi="宋体"/>
          <w:sz w:val="24"/>
          <w:lang w:val="en-US" w:eastAsia="zh-CN"/>
        </w:rPr>
        <w:t>工作进度安排及保证措施</w:t>
      </w:r>
      <w:r>
        <w:rPr>
          <w:rFonts w:hint="eastAsia" w:ascii="宋体" w:hAnsi="宋体"/>
          <w:kern w:val="0"/>
          <w:sz w:val="24"/>
          <w:szCs w:val="21"/>
          <w:lang w:eastAsia="zh-CN"/>
        </w:rPr>
        <w:t>、</w:t>
      </w:r>
      <w:r>
        <w:rPr>
          <w:rFonts w:hint="eastAsia" w:ascii="宋体" w:hAnsi="宋体"/>
          <w:kern w:val="0"/>
          <w:sz w:val="24"/>
          <w:szCs w:val="21"/>
        </w:rPr>
        <w:t>质量保障措施</w:t>
      </w:r>
      <w:r>
        <w:rPr>
          <w:rFonts w:hint="eastAsia" w:ascii="宋体" w:hAnsi="宋体"/>
          <w:kern w:val="0"/>
          <w:sz w:val="24"/>
          <w:szCs w:val="21"/>
          <w:lang w:eastAsia="zh-CN"/>
        </w:rPr>
        <w:t>、</w:t>
      </w:r>
      <w:r>
        <w:rPr>
          <w:rFonts w:hint="eastAsia" w:ascii="宋体" w:hAnsi="宋体"/>
          <w:sz w:val="24"/>
        </w:rPr>
        <w:t>安全保障措施</w:t>
      </w:r>
      <w:r>
        <w:rPr>
          <w:rFonts w:hint="eastAsia" w:ascii="宋体" w:hAnsi="宋体"/>
          <w:kern w:val="0"/>
          <w:sz w:val="24"/>
          <w:szCs w:val="21"/>
          <w:lang w:eastAsia="zh-CN"/>
        </w:rPr>
        <w:t>、</w:t>
      </w:r>
      <w:r>
        <w:rPr>
          <w:rFonts w:ascii="宋体" w:hAnsi="宋体"/>
          <w:sz w:val="24"/>
        </w:rPr>
        <w:t>应急预案</w:t>
      </w:r>
      <w:r>
        <w:rPr>
          <w:rFonts w:hint="eastAsia" w:ascii="宋体" w:hAnsi="宋体"/>
          <w:kern w:val="0"/>
          <w:sz w:val="24"/>
          <w:szCs w:val="21"/>
          <w:lang w:eastAsia="zh-CN"/>
        </w:rPr>
        <w:t>、</w:t>
      </w:r>
      <w:r>
        <w:rPr>
          <w:rFonts w:hint="eastAsia" w:ascii="宋体" w:hAnsi="宋体"/>
          <w:sz w:val="24"/>
          <w:lang w:val="en-US" w:eastAsia="zh-CN"/>
        </w:rPr>
        <w:t>服务承诺</w:t>
      </w:r>
      <w:r>
        <w:rPr>
          <w:rFonts w:hint="eastAsia"/>
          <w:color w:val="000000"/>
          <w:sz w:val="24"/>
          <w:szCs w:val="20"/>
        </w:rPr>
        <w:t>。</w:t>
      </w:r>
    </w:p>
    <w:p w14:paraId="42BED227">
      <w:pPr>
        <w:numPr>
          <w:ilvl w:val="0"/>
          <w:numId w:val="19"/>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64A97B49">
      <w:pPr>
        <w:numPr>
          <w:ilvl w:val="0"/>
          <w:numId w:val="19"/>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71C582B6">
      <w:pPr>
        <w:widowControl/>
        <w:jc w:val="left"/>
        <w:rPr>
          <w:b/>
          <w:sz w:val="36"/>
          <w:szCs w:val="36"/>
        </w:rPr>
      </w:pPr>
    </w:p>
    <w:p w14:paraId="3D834290">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18D7649F">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ECF49">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22FAEFE8">
    <w:pPr>
      <w:pStyle w:val="3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65814">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2A809">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681C51F3">
    <w:pPr>
      <w:pStyle w:val="30"/>
      <w:ind w:right="360"/>
    </w:pPr>
  </w:p>
  <w:p w14:paraId="38F43EE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5FEDA">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CD79D">
    <w:pPr>
      <w:pStyle w:val="31"/>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2AF6F">
    <w:pPr>
      <w:pStyle w:val="31"/>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A9EAF">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127DF">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BCD6">
    <w:pPr>
      <w:pStyle w:val="31"/>
    </w:pPr>
  </w:p>
  <w:p w14:paraId="199B2E8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62EA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554C5B"/>
    <w:multiLevelType w:val="multilevel"/>
    <w:tmpl w:val="01554C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9362436"/>
    <w:multiLevelType w:val="multilevel"/>
    <w:tmpl w:val="29362436"/>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18"/>
  </w:num>
  <w:num w:numId="14">
    <w:abstractNumId w:val="8"/>
  </w:num>
  <w:num w:numId="15">
    <w:abstractNumId w:val="12"/>
  </w:num>
  <w:num w:numId="16">
    <w:abstractNumId w:val="17"/>
  </w:num>
  <w:num w:numId="17">
    <w:abstractNumId w:val="13"/>
  </w:num>
  <w:num w:numId="18">
    <w:abstractNumId w:val="1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15"/>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046C3"/>
    <w:rsid w:val="038C76D9"/>
    <w:rsid w:val="039E740C"/>
    <w:rsid w:val="03E216BE"/>
    <w:rsid w:val="046447EC"/>
    <w:rsid w:val="04896629"/>
    <w:rsid w:val="04B70785"/>
    <w:rsid w:val="051E0804"/>
    <w:rsid w:val="053A3164"/>
    <w:rsid w:val="05592701"/>
    <w:rsid w:val="05BE78F1"/>
    <w:rsid w:val="06ED0248"/>
    <w:rsid w:val="07107CD6"/>
    <w:rsid w:val="07391925"/>
    <w:rsid w:val="0772758A"/>
    <w:rsid w:val="07E559BC"/>
    <w:rsid w:val="09151F1E"/>
    <w:rsid w:val="09970B85"/>
    <w:rsid w:val="0A5346FD"/>
    <w:rsid w:val="0A7E3AF3"/>
    <w:rsid w:val="0B660C1A"/>
    <w:rsid w:val="0B6B4FB8"/>
    <w:rsid w:val="0C37131C"/>
    <w:rsid w:val="0C985340"/>
    <w:rsid w:val="0CCB6973"/>
    <w:rsid w:val="0D2E7A52"/>
    <w:rsid w:val="0E162FFB"/>
    <w:rsid w:val="0E794CFD"/>
    <w:rsid w:val="0F8E2A2A"/>
    <w:rsid w:val="108005C5"/>
    <w:rsid w:val="1102547E"/>
    <w:rsid w:val="116752E1"/>
    <w:rsid w:val="11A025A1"/>
    <w:rsid w:val="11A472C7"/>
    <w:rsid w:val="11F612D3"/>
    <w:rsid w:val="11F8418B"/>
    <w:rsid w:val="12475F8F"/>
    <w:rsid w:val="12F928B1"/>
    <w:rsid w:val="14F07A36"/>
    <w:rsid w:val="14F11A91"/>
    <w:rsid w:val="15A10F61"/>
    <w:rsid w:val="15C076B6"/>
    <w:rsid w:val="162E461F"/>
    <w:rsid w:val="16A619B3"/>
    <w:rsid w:val="16BC3C34"/>
    <w:rsid w:val="16BD3659"/>
    <w:rsid w:val="16D8458B"/>
    <w:rsid w:val="171E4694"/>
    <w:rsid w:val="172A75E5"/>
    <w:rsid w:val="175C51BC"/>
    <w:rsid w:val="17A032FB"/>
    <w:rsid w:val="17F93E0B"/>
    <w:rsid w:val="181A6790"/>
    <w:rsid w:val="18E35B95"/>
    <w:rsid w:val="19067AD5"/>
    <w:rsid w:val="1B5C1C2F"/>
    <w:rsid w:val="1B903E9F"/>
    <w:rsid w:val="1B9B451C"/>
    <w:rsid w:val="1C455CA5"/>
    <w:rsid w:val="1CC61A56"/>
    <w:rsid w:val="1D2C69D2"/>
    <w:rsid w:val="1D413DDA"/>
    <w:rsid w:val="1DF91B86"/>
    <w:rsid w:val="1F394761"/>
    <w:rsid w:val="20942A96"/>
    <w:rsid w:val="20B979E2"/>
    <w:rsid w:val="20E34258"/>
    <w:rsid w:val="20EB4BEE"/>
    <w:rsid w:val="217A696B"/>
    <w:rsid w:val="22123047"/>
    <w:rsid w:val="226F3FF6"/>
    <w:rsid w:val="232E78C7"/>
    <w:rsid w:val="234A68AA"/>
    <w:rsid w:val="239E00B4"/>
    <w:rsid w:val="243A0633"/>
    <w:rsid w:val="248A5117"/>
    <w:rsid w:val="251E74A4"/>
    <w:rsid w:val="260C5A0D"/>
    <w:rsid w:val="261455E0"/>
    <w:rsid w:val="26A06E73"/>
    <w:rsid w:val="26DE799C"/>
    <w:rsid w:val="27843CE5"/>
    <w:rsid w:val="27960F20"/>
    <w:rsid w:val="279E3465"/>
    <w:rsid w:val="27EE00B2"/>
    <w:rsid w:val="28AD1821"/>
    <w:rsid w:val="29253660"/>
    <w:rsid w:val="29472C62"/>
    <w:rsid w:val="294A2B32"/>
    <w:rsid w:val="2A1F3E3F"/>
    <w:rsid w:val="2A842608"/>
    <w:rsid w:val="2ACA03C4"/>
    <w:rsid w:val="2AF648F7"/>
    <w:rsid w:val="2B581320"/>
    <w:rsid w:val="2C7D0E82"/>
    <w:rsid w:val="2CA13945"/>
    <w:rsid w:val="2D6A1F89"/>
    <w:rsid w:val="2E94741A"/>
    <w:rsid w:val="30843362"/>
    <w:rsid w:val="30A42DB5"/>
    <w:rsid w:val="30B8125D"/>
    <w:rsid w:val="321C75CA"/>
    <w:rsid w:val="32285F6F"/>
    <w:rsid w:val="32851613"/>
    <w:rsid w:val="32B85545"/>
    <w:rsid w:val="32EB653A"/>
    <w:rsid w:val="330313D6"/>
    <w:rsid w:val="350607E9"/>
    <w:rsid w:val="35F1677D"/>
    <w:rsid w:val="36897924"/>
    <w:rsid w:val="368E4F3A"/>
    <w:rsid w:val="36BD137C"/>
    <w:rsid w:val="37D3697D"/>
    <w:rsid w:val="3862667F"/>
    <w:rsid w:val="388A225D"/>
    <w:rsid w:val="388E7474"/>
    <w:rsid w:val="389600D6"/>
    <w:rsid w:val="39867B0D"/>
    <w:rsid w:val="3BC76554"/>
    <w:rsid w:val="3BCB6780"/>
    <w:rsid w:val="3BDB4052"/>
    <w:rsid w:val="3C97441D"/>
    <w:rsid w:val="3CE162B7"/>
    <w:rsid w:val="3EAA48DB"/>
    <w:rsid w:val="3F204B9E"/>
    <w:rsid w:val="3FA2658C"/>
    <w:rsid w:val="3FA330D9"/>
    <w:rsid w:val="3FD634AE"/>
    <w:rsid w:val="40B557B9"/>
    <w:rsid w:val="40F55BB6"/>
    <w:rsid w:val="41061B71"/>
    <w:rsid w:val="411E6EBB"/>
    <w:rsid w:val="41DE5D98"/>
    <w:rsid w:val="4250579A"/>
    <w:rsid w:val="42CD0A98"/>
    <w:rsid w:val="431A0C09"/>
    <w:rsid w:val="44986F15"/>
    <w:rsid w:val="44F52628"/>
    <w:rsid w:val="45575091"/>
    <w:rsid w:val="456B4699"/>
    <w:rsid w:val="45C85647"/>
    <w:rsid w:val="45EE77A4"/>
    <w:rsid w:val="46533B0F"/>
    <w:rsid w:val="47CC7A22"/>
    <w:rsid w:val="480E2158"/>
    <w:rsid w:val="48B8224C"/>
    <w:rsid w:val="48CE566A"/>
    <w:rsid w:val="490177EE"/>
    <w:rsid w:val="4914740C"/>
    <w:rsid w:val="499F0DB5"/>
    <w:rsid w:val="4B65373A"/>
    <w:rsid w:val="4D00163A"/>
    <w:rsid w:val="4E1E674C"/>
    <w:rsid w:val="4E86609F"/>
    <w:rsid w:val="4F0F5BE3"/>
    <w:rsid w:val="4F8A26FC"/>
    <w:rsid w:val="4F9A0054"/>
    <w:rsid w:val="5075461D"/>
    <w:rsid w:val="50D03AB4"/>
    <w:rsid w:val="50DE026A"/>
    <w:rsid w:val="52422029"/>
    <w:rsid w:val="52B61649"/>
    <w:rsid w:val="52D95337"/>
    <w:rsid w:val="53285977"/>
    <w:rsid w:val="537D2167"/>
    <w:rsid w:val="53A10E0D"/>
    <w:rsid w:val="54451139"/>
    <w:rsid w:val="54A31759"/>
    <w:rsid w:val="55040901"/>
    <w:rsid w:val="55A06BCC"/>
    <w:rsid w:val="55A96E65"/>
    <w:rsid w:val="55E054C6"/>
    <w:rsid w:val="56B91708"/>
    <w:rsid w:val="56DF05DE"/>
    <w:rsid w:val="56F00EA2"/>
    <w:rsid w:val="57FC6189"/>
    <w:rsid w:val="581806B0"/>
    <w:rsid w:val="58296419"/>
    <w:rsid w:val="588F0397"/>
    <w:rsid w:val="589870FB"/>
    <w:rsid w:val="59205A6E"/>
    <w:rsid w:val="594506F3"/>
    <w:rsid w:val="5A1A070F"/>
    <w:rsid w:val="5AD54636"/>
    <w:rsid w:val="5B31425D"/>
    <w:rsid w:val="5B7756EE"/>
    <w:rsid w:val="5BA85B7F"/>
    <w:rsid w:val="5D40426A"/>
    <w:rsid w:val="5D733631"/>
    <w:rsid w:val="5EBA601D"/>
    <w:rsid w:val="5F073306"/>
    <w:rsid w:val="5F5F73B9"/>
    <w:rsid w:val="60A800F7"/>
    <w:rsid w:val="629914FD"/>
    <w:rsid w:val="64431196"/>
    <w:rsid w:val="64487926"/>
    <w:rsid w:val="64713622"/>
    <w:rsid w:val="66D0351B"/>
    <w:rsid w:val="66F9345B"/>
    <w:rsid w:val="67B9006A"/>
    <w:rsid w:val="6838144E"/>
    <w:rsid w:val="68AA7398"/>
    <w:rsid w:val="68CD70F5"/>
    <w:rsid w:val="69DA3A17"/>
    <w:rsid w:val="6A4946F9"/>
    <w:rsid w:val="6A876FCF"/>
    <w:rsid w:val="6B00125C"/>
    <w:rsid w:val="6B242AE9"/>
    <w:rsid w:val="6B7C6984"/>
    <w:rsid w:val="6B9F6CC6"/>
    <w:rsid w:val="6BA271FB"/>
    <w:rsid w:val="6BA3608B"/>
    <w:rsid w:val="6BC73B27"/>
    <w:rsid w:val="6BD632ED"/>
    <w:rsid w:val="6C367E96"/>
    <w:rsid w:val="6CC30793"/>
    <w:rsid w:val="6D3E42BD"/>
    <w:rsid w:val="6D9263B7"/>
    <w:rsid w:val="6DF42BCE"/>
    <w:rsid w:val="6E9323E7"/>
    <w:rsid w:val="6FB97C2B"/>
    <w:rsid w:val="7087270D"/>
    <w:rsid w:val="70D25448"/>
    <w:rsid w:val="713772AD"/>
    <w:rsid w:val="713F0604"/>
    <w:rsid w:val="71755DD4"/>
    <w:rsid w:val="71A65016"/>
    <w:rsid w:val="71DF1931"/>
    <w:rsid w:val="71E37690"/>
    <w:rsid w:val="72B666A4"/>
    <w:rsid w:val="731F1F0A"/>
    <w:rsid w:val="73AD70AD"/>
    <w:rsid w:val="73FD0E60"/>
    <w:rsid w:val="742C597A"/>
    <w:rsid w:val="74E93A65"/>
    <w:rsid w:val="754E0E15"/>
    <w:rsid w:val="75640639"/>
    <w:rsid w:val="75DF4163"/>
    <w:rsid w:val="76EC08E6"/>
    <w:rsid w:val="773C3B52"/>
    <w:rsid w:val="77534E09"/>
    <w:rsid w:val="77FF289B"/>
    <w:rsid w:val="78120E67"/>
    <w:rsid w:val="79BD656A"/>
    <w:rsid w:val="7B4A207F"/>
    <w:rsid w:val="7C286864"/>
    <w:rsid w:val="7C5C02BC"/>
    <w:rsid w:val="7C8963D7"/>
    <w:rsid w:val="7D350B5F"/>
    <w:rsid w:val="7D450D50"/>
    <w:rsid w:val="7EBC573F"/>
    <w:rsid w:val="7ED00AED"/>
    <w:rsid w:val="7EDC3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4"/>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6"/>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3"/>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next w:val="1"/>
    <w:link w:val="242"/>
    <w:qFormat/>
    <w:uiPriority w:val="0"/>
    <w:pPr>
      <w:tabs>
        <w:tab w:val="left" w:pos="567"/>
      </w:tabs>
      <w:spacing w:before="120" w:line="22" w:lineRule="atLeast"/>
    </w:pPr>
    <w:rPr>
      <w:rFonts w:ascii="宋体" w:hAnsi="宋体"/>
      <w:sz w:val="24"/>
    </w:rPr>
  </w:style>
  <w:style w:type="paragraph" w:styleId="16">
    <w:name w:val="Document Map"/>
    <w:basedOn w:val="1"/>
    <w:link w:val="240"/>
    <w:qFormat/>
    <w:uiPriority w:val="0"/>
    <w:pPr>
      <w:shd w:val="clear" w:color="auto" w:fill="000080"/>
    </w:pPr>
  </w:style>
  <w:style w:type="paragraph" w:styleId="17">
    <w:name w:val="annotation text"/>
    <w:basedOn w:val="1"/>
    <w:link w:val="186"/>
    <w:qFormat/>
    <w:uiPriority w:val="99"/>
    <w:pPr>
      <w:jc w:val="left"/>
    </w:pPr>
  </w:style>
  <w:style w:type="paragraph" w:styleId="18">
    <w:name w:val="Body Text 3"/>
    <w:basedOn w:val="1"/>
    <w:link w:val="241"/>
    <w:qFormat/>
    <w:uiPriority w:val="0"/>
    <w:pPr>
      <w:spacing w:after="120"/>
    </w:pPr>
    <w:rPr>
      <w:sz w:val="16"/>
      <w:szCs w:val="16"/>
    </w:rPr>
  </w:style>
  <w:style w:type="paragraph" w:styleId="19">
    <w:name w:val="Body Text Indent"/>
    <w:basedOn w:val="1"/>
    <w:link w:val="71"/>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List Bullet 2"/>
    <w:basedOn w:val="1"/>
    <w:qFormat/>
    <w:uiPriority w:val="0"/>
    <w:pPr>
      <w:widowControl/>
      <w:tabs>
        <w:tab w:val="left" w:pos="720"/>
      </w:tabs>
      <w:spacing w:after="60"/>
      <w:ind w:left="720" w:hanging="360"/>
      <w:jc w:val="left"/>
    </w:pPr>
    <w:rPr>
      <w:kern w:val="0"/>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6"/>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3"/>
    <w:qFormat/>
    <w:uiPriority w:val="0"/>
    <w:pPr>
      <w:ind w:left="100" w:leftChars="2500"/>
    </w:pPr>
    <w:rPr>
      <w:rFonts w:ascii="仿宋_GB2312" w:hAnsi="宋体" w:eastAsia="仿宋_GB2312"/>
      <w:color w:val="000000"/>
      <w:sz w:val="24"/>
    </w:rPr>
  </w:style>
  <w:style w:type="paragraph" w:styleId="28">
    <w:name w:val="Body Text Indent 2"/>
    <w:basedOn w:val="1"/>
    <w:link w:val="244"/>
    <w:qFormat/>
    <w:uiPriority w:val="0"/>
    <w:pPr>
      <w:ind w:firstLine="480" w:firstLineChars="200"/>
    </w:pPr>
    <w:rPr>
      <w:rFonts w:ascii="仿宋_GB2312" w:eastAsia="仿宋_GB2312"/>
      <w:sz w:val="24"/>
    </w:rPr>
  </w:style>
  <w:style w:type="paragraph" w:styleId="29">
    <w:name w:val="Balloon Text"/>
    <w:basedOn w:val="1"/>
    <w:link w:val="245"/>
    <w:qFormat/>
    <w:uiPriority w:val="0"/>
    <w:rPr>
      <w:sz w:val="18"/>
      <w:szCs w:val="18"/>
    </w:rPr>
  </w:style>
  <w:style w:type="paragraph" w:styleId="30">
    <w:name w:val="footer"/>
    <w:basedOn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link w:val="254"/>
    <w:qFormat/>
    <w:uiPriority w:val="11"/>
    <w:pPr>
      <w:spacing w:before="240" w:after="60" w:line="312" w:lineRule="auto"/>
      <w:jc w:val="center"/>
      <w:outlineLvl w:val="1"/>
    </w:pPr>
    <w:rPr>
      <w:rFonts w:ascii="Calibri Light" w:hAnsi="Calibri Light"/>
      <w:b/>
      <w:bCs/>
      <w:kern w:val="28"/>
      <w:sz w:val="32"/>
      <w:szCs w:val="32"/>
    </w:rPr>
  </w:style>
  <w:style w:type="paragraph" w:styleId="35">
    <w:name w:val="toc 6"/>
    <w:basedOn w:val="1"/>
    <w:next w:val="1"/>
    <w:qFormat/>
    <w:uiPriority w:val="0"/>
    <w:pPr>
      <w:ind w:left="2100" w:leftChars="1000"/>
    </w:pPr>
  </w:style>
  <w:style w:type="paragraph" w:styleId="36">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Body Text 2"/>
    <w:basedOn w:val="1"/>
    <w:link w:val="255"/>
    <w:qFormat/>
    <w:uiPriority w:val="0"/>
    <w:pPr>
      <w:spacing w:after="120" w:line="480" w:lineRule="auto"/>
    </w:pPr>
    <w:rPr>
      <w:kern w:val="0"/>
      <w:sz w:val="20"/>
      <w:szCs w:val="20"/>
    </w:rPr>
  </w:style>
  <w:style w:type="paragraph" w:styleId="40">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2"/>
    <w:qFormat/>
    <w:uiPriority w:val="0"/>
    <w:pPr>
      <w:jc w:val="center"/>
      <w:outlineLvl w:val="0"/>
    </w:pPr>
    <w:rPr>
      <w:b/>
      <w:sz w:val="32"/>
      <w:szCs w:val="20"/>
    </w:rPr>
  </w:style>
  <w:style w:type="paragraph" w:styleId="44">
    <w:name w:val="annotation subject"/>
    <w:basedOn w:val="17"/>
    <w:next w:val="17"/>
    <w:link w:val="248"/>
    <w:qFormat/>
    <w:uiPriority w:val="0"/>
    <w:rPr>
      <w:b/>
      <w:bCs/>
    </w:rPr>
  </w:style>
  <w:style w:type="paragraph" w:styleId="45">
    <w:name w:val="Body Text First Indent"/>
    <w:basedOn w:val="46"/>
    <w:next w:val="46"/>
    <w:link w:val="256"/>
    <w:qFormat/>
    <w:uiPriority w:val="0"/>
    <w:pPr>
      <w:tabs>
        <w:tab w:val="left" w:pos="567"/>
      </w:tabs>
      <w:spacing w:before="0" w:after="120" w:line="240" w:lineRule="auto"/>
      <w:ind w:firstLine="420" w:firstLineChars="100"/>
    </w:pPr>
    <w:rPr>
      <w:kern w:val="0"/>
      <w:szCs w:val="20"/>
    </w:rPr>
  </w:style>
  <w:style w:type="paragraph" w:styleId="46">
    <w:name w:val="Body Text First Indent 2"/>
    <w:basedOn w:val="19"/>
    <w:next w:val="15"/>
    <w:link w:val="249"/>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character" w:customStyle="1" w:styleId="58">
    <w:name w:val="标题 2 Char1"/>
    <w:link w:val="3"/>
    <w:qFormat/>
    <w:uiPriority w:val="0"/>
    <w:rPr>
      <w:rFonts w:ascii="Arial" w:hAnsi="Arial" w:eastAsia="黑体"/>
      <w:b/>
      <w:sz w:val="30"/>
      <w:lang w:val="en-US" w:eastAsia="zh-CN" w:bidi="ar-SA"/>
    </w:rPr>
  </w:style>
  <w:style w:type="character" w:customStyle="1" w:styleId="59">
    <w:name w:val="标题 3 Char1"/>
    <w:link w:val="5"/>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50"/>
    <w:qFormat/>
    <w:uiPriority w:val="0"/>
  </w:style>
  <w:style w:type="character" w:customStyle="1" w:styleId="65">
    <w:name w:val="locality"/>
    <w:basedOn w:val="50"/>
    <w:qFormat/>
    <w:uiPriority w:val="0"/>
  </w:style>
  <w:style w:type="character" w:customStyle="1" w:styleId="66">
    <w:name w:val="正文缩进 Char1"/>
    <w:link w:val="4"/>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50"/>
    <w:qFormat/>
    <w:uiPriority w:val="0"/>
  </w:style>
  <w:style w:type="character" w:customStyle="1" w:styleId="71">
    <w:name w:val="正文文本缩进 Char2"/>
    <w:link w:val="19"/>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出段落 Char1"/>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Char1"/>
    <w:link w:val="31"/>
    <w:qFormat/>
    <w:uiPriority w:val="0"/>
    <w:rPr>
      <w:rFonts w:eastAsia="宋体"/>
      <w:kern w:val="2"/>
      <w:sz w:val="18"/>
      <w:szCs w:val="18"/>
      <w:lang w:val="en-US" w:eastAsia="zh-CN" w:bidi="ar-SA"/>
    </w:rPr>
  </w:style>
  <w:style w:type="character" w:customStyle="1" w:styleId="81">
    <w:name w:val="chanpin拷贝"/>
    <w:basedOn w:val="50"/>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6"/>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link w:val="290"/>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2"/>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link w:val="253"/>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Char1"/>
    <w:link w:val="30"/>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Char1"/>
    <w:link w:val="17"/>
    <w:qFormat/>
    <w:uiPriority w:val="0"/>
    <w:rPr>
      <w:kern w:val="2"/>
      <w:sz w:val="21"/>
      <w:szCs w:val="24"/>
    </w:rPr>
  </w:style>
  <w:style w:type="paragraph" w:customStyle="1" w:styleId="187">
    <w:name w:val="标题1-附件"/>
    <w:basedOn w:val="2"/>
    <w:qFormat/>
    <w:uiPriority w:val="0"/>
    <w:pPr>
      <w:jc w:val="left"/>
    </w:pPr>
    <w:rPr>
      <w:sz w:val="24"/>
      <w:szCs w:val="24"/>
    </w:rPr>
  </w:style>
  <w:style w:type="paragraph" w:customStyle="1" w:styleId="188">
    <w:name w:val="正文小标题"/>
    <w:basedOn w:val="1"/>
    <w:next w:val="4"/>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4"/>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Char1"/>
    <w:link w:val="43"/>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Char2"/>
    <w:basedOn w:val="50"/>
    <w:link w:val="25"/>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5">
    <w:name w:val="Revision"/>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0"/>
    <w:rPr>
      <w:kern w:val="2"/>
      <w:sz w:val="21"/>
      <w:szCs w:val="24"/>
    </w:rPr>
  </w:style>
  <w:style w:type="character" w:customStyle="1" w:styleId="232">
    <w:name w:val="标题 Char"/>
    <w:qFormat/>
    <w:uiPriority w:val="0"/>
    <w:rPr>
      <w:b/>
      <w:kern w:val="2"/>
      <w:sz w:val="32"/>
    </w:rPr>
  </w:style>
  <w:style w:type="character" w:customStyle="1" w:styleId="233">
    <w:name w:val="标题 1 Char"/>
    <w:basedOn w:val="50"/>
    <w:link w:val="2"/>
    <w:qFormat/>
    <w:uiPriority w:val="0"/>
    <w:rPr>
      <w:rFonts w:ascii="宋体"/>
      <w:b/>
      <w:kern w:val="44"/>
      <w:sz w:val="32"/>
    </w:rPr>
  </w:style>
  <w:style w:type="character" w:customStyle="1" w:styleId="234">
    <w:name w:val="标题 4 Char"/>
    <w:basedOn w:val="50"/>
    <w:link w:val="6"/>
    <w:qFormat/>
    <w:uiPriority w:val="0"/>
    <w:rPr>
      <w:sz w:val="24"/>
    </w:rPr>
  </w:style>
  <w:style w:type="character" w:customStyle="1" w:styleId="235">
    <w:name w:val="标题 5 Char"/>
    <w:basedOn w:val="50"/>
    <w:link w:val="7"/>
    <w:qFormat/>
    <w:uiPriority w:val="0"/>
    <w:rPr>
      <w:b/>
      <w:sz w:val="28"/>
    </w:rPr>
  </w:style>
  <w:style w:type="character" w:customStyle="1" w:styleId="236">
    <w:name w:val="标题 6 Char"/>
    <w:basedOn w:val="50"/>
    <w:link w:val="8"/>
    <w:qFormat/>
    <w:uiPriority w:val="0"/>
    <w:rPr>
      <w:rFonts w:ascii="Arial" w:hAnsi="Arial" w:eastAsia="黑体"/>
      <w:b/>
      <w:sz w:val="24"/>
    </w:rPr>
  </w:style>
  <w:style w:type="character" w:customStyle="1" w:styleId="237">
    <w:name w:val="标题 7 Char"/>
    <w:basedOn w:val="50"/>
    <w:link w:val="9"/>
    <w:qFormat/>
    <w:uiPriority w:val="0"/>
    <w:rPr>
      <w:b/>
      <w:sz w:val="24"/>
    </w:rPr>
  </w:style>
  <w:style w:type="character" w:customStyle="1" w:styleId="238">
    <w:name w:val="标题 8 Char"/>
    <w:basedOn w:val="50"/>
    <w:link w:val="10"/>
    <w:qFormat/>
    <w:uiPriority w:val="0"/>
    <w:rPr>
      <w:rFonts w:ascii="Arial" w:hAnsi="Arial" w:eastAsia="黑体"/>
      <w:sz w:val="24"/>
    </w:rPr>
  </w:style>
  <w:style w:type="character" w:customStyle="1" w:styleId="239">
    <w:name w:val="标题 9 Char"/>
    <w:basedOn w:val="50"/>
    <w:link w:val="11"/>
    <w:qFormat/>
    <w:uiPriority w:val="0"/>
    <w:rPr>
      <w:rFonts w:ascii="Arial" w:hAnsi="Arial" w:eastAsia="黑体"/>
      <w:sz w:val="21"/>
    </w:rPr>
  </w:style>
  <w:style w:type="character" w:customStyle="1" w:styleId="240">
    <w:name w:val="文档结构图 Char"/>
    <w:basedOn w:val="50"/>
    <w:link w:val="16"/>
    <w:qFormat/>
    <w:uiPriority w:val="0"/>
    <w:rPr>
      <w:kern w:val="2"/>
      <w:sz w:val="21"/>
      <w:szCs w:val="24"/>
      <w:shd w:val="clear" w:color="auto" w:fill="000080"/>
    </w:rPr>
  </w:style>
  <w:style w:type="character" w:customStyle="1" w:styleId="241">
    <w:name w:val="正文文本 3 Char"/>
    <w:basedOn w:val="50"/>
    <w:link w:val="18"/>
    <w:qFormat/>
    <w:uiPriority w:val="0"/>
    <w:rPr>
      <w:kern w:val="2"/>
      <w:sz w:val="16"/>
      <w:szCs w:val="16"/>
    </w:rPr>
  </w:style>
  <w:style w:type="character" w:customStyle="1" w:styleId="242">
    <w:name w:val="正文文本 Char"/>
    <w:basedOn w:val="50"/>
    <w:link w:val="15"/>
    <w:qFormat/>
    <w:uiPriority w:val="0"/>
    <w:rPr>
      <w:rFonts w:ascii="宋体" w:hAnsi="宋体"/>
      <w:kern w:val="2"/>
      <w:sz w:val="24"/>
      <w:szCs w:val="24"/>
    </w:rPr>
  </w:style>
  <w:style w:type="character" w:customStyle="1" w:styleId="243">
    <w:name w:val="日期 Char"/>
    <w:basedOn w:val="50"/>
    <w:link w:val="27"/>
    <w:qFormat/>
    <w:uiPriority w:val="0"/>
    <w:rPr>
      <w:rFonts w:ascii="仿宋_GB2312" w:hAnsi="宋体" w:eastAsia="仿宋_GB2312"/>
      <w:color w:val="000000"/>
      <w:kern w:val="2"/>
      <w:sz w:val="24"/>
      <w:szCs w:val="24"/>
    </w:rPr>
  </w:style>
  <w:style w:type="character" w:customStyle="1" w:styleId="244">
    <w:name w:val="正文文本缩进 2 Char"/>
    <w:basedOn w:val="50"/>
    <w:link w:val="28"/>
    <w:qFormat/>
    <w:uiPriority w:val="0"/>
    <w:rPr>
      <w:rFonts w:ascii="仿宋_GB2312" w:eastAsia="仿宋_GB2312"/>
      <w:kern w:val="2"/>
      <w:sz w:val="24"/>
      <w:szCs w:val="24"/>
    </w:rPr>
  </w:style>
  <w:style w:type="character" w:customStyle="1" w:styleId="245">
    <w:name w:val="批注框文本 Char"/>
    <w:basedOn w:val="50"/>
    <w:link w:val="29"/>
    <w:qFormat/>
    <w:uiPriority w:val="0"/>
    <w:rPr>
      <w:kern w:val="2"/>
      <w:sz w:val="18"/>
      <w:szCs w:val="18"/>
    </w:rPr>
  </w:style>
  <w:style w:type="character" w:customStyle="1" w:styleId="246">
    <w:name w:val="正文文本缩进 3 Char"/>
    <w:basedOn w:val="50"/>
    <w:link w:val="36"/>
    <w:qFormat/>
    <w:uiPriority w:val="0"/>
    <w:rPr>
      <w:rFonts w:ascii="宋体"/>
      <w:sz w:val="24"/>
    </w:rPr>
  </w:style>
  <w:style w:type="character" w:customStyle="1" w:styleId="247">
    <w:name w:val="HTML 预设格式 Char"/>
    <w:basedOn w:val="50"/>
    <w:link w:val="40"/>
    <w:qFormat/>
    <w:uiPriority w:val="0"/>
    <w:rPr>
      <w:rFonts w:ascii="宋体" w:hAnsi="宋体" w:cs="宋体"/>
      <w:sz w:val="24"/>
      <w:szCs w:val="24"/>
    </w:rPr>
  </w:style>
  <w:style w:type="character" w:customStyle="1" w:styleId="248">
    <w:name w:val="批注主题 Char"/>
    <w:basedOn w:val="198"/>
    <w:link w:val="44"/>
    <w:qFormat/>
    <w:uiPriority w:val="0"/>
    <w:rPr>
      <w:rFonts w:ascii="Times New Roman" w:hAnsi="Times New Roman" w:eastAsia="宋体" w:cs="Times New Roman"/>
      <w:b/>
      <w:bCs/>
      <w:kern w:val="2"/>
      <w:sz w:val="21"/>
      <w:szCs w:val="24"/>
      <w:lang w:val="en-US" w:eastAsia="zh-CN" w:bidi="ar-SA"/>
    </w:rPr>
  </w:style>
  <w:style w:type="character" w:customStyle="1" w:styleId="249">
    <w:name w:val="正文首行缩进 2 Char"/>
    <w:basedOn w:val="71"/>
    <w:link w:val="46"/>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3">
    <w:name w:val="列出段落 字符"/>
    <w:link w:val="163"/>
    <w:qFormat/>
    <w:uiPriority w:val="34"/>
    <w:rPr>
      <w:rFonts w:ascii="Calibri" w:hAnsi="Calibri"/>
      <w:kern w:val="2"/>
      <w:sz w:val="21"/>
      <w:szCs w:val="22"/>
    </w:rPr>
  </w:style>
  <w:style w:type="character" w:customStyle="1" w:styleId="254">
    <w:name w:val="副标题 Char"/>
    <w:basedOn w:val="50"/>
    <w:link w:val="34"/>
    <w:qFormat/>
    <w:uiPriority w:val="11"/>
    <w:rPr>
      <w:rFonts w:ascii="Calibri Light" w:hAnsi="Calibri Light"/>
      <w:b/>
      <w:bCs/>
      <w:kern w:val="28"/>
      <w:sz w:val="32"/>
      <w:szCs w:val="32"/>
    </w:rPr>
  </w:style>
  <w:style w:type="character" w:customStyle="1" w:styleId="255">
    <w:name w:val="正文文本 2 Char"/>
    <w:basedOn w:val="50"/>
    <w:link w:val="39"/>
    <w:qFormat/>
    <w:uiPriority w:val="0"/>
  </w:style>
  <w:style w:type="character" w:customStyle="1" w:styleId="256">
    <w:name w:val="正文首行缩进 Char"/>
    <w:basedOn w:val="242"/>
    <w:link w:val="45"/>
    <w:qFormat/>
    <w:uiPriority w:val="0"/>
    <w:rPr>
      <w:rFonts w:ascii="宋体" w:hAnsi="宋体"/>
      <w:kern w:val="2"/>
      <w:sz w:val="24"/>
      <w:szCs w:val="24"/>
    </w:rPr>
  </w:style>
  <w:style w:type="paragraph" w:customStyle="1" w:styleId="257">
    <w:name w:val="列出段落11"/>
    <w:basedOn w:val="1"/>
    <w:qFormat/>
    <w:uiPriority w:val="34"/>
    <w:pPr>
      <w:ind w:firstLine="420" w:firstLineChars="200"/>
    </w:pPr>
    <w:rPr>
      <w:rFonts w:ascii="Calibri" w:hAnsi="Calibri"/>
      <w:szCs w:val="22"/>
    </w:rPr>
  </w:style>
  <w:style w:type="paragraph" w:customStyle="1" w:styleId="25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修订1"/>
    <w:qFormat/>
    <w:uiPriority w:val="0"/>
    <w:rPr>
      <w:rFonts w:ascii="Times New Roman" w:hAnsi="Times New Roman" w:eastAsia="宋体" w:cs="Times New Roman"/>
      <w:kern w:val="2"/>
      <w:sz w:val="21"/>
      <w:szCs w:val="24"/>
      <w:lang w:val="en-US" w:eastAsia="zh-CN" w:bidi="ar-SA"/>
    </w:rPr>
  </w:style>
  <w:style w:type="paragraph" w:customStyle="1" w:styleId="260">
    <w:name w:val="_Style 3"/>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1">
    <w:name w:val="A正文"/>
    <w:basedOn w:val="1"/>
    <w:qFormat/>
    <w:uiPriority w:val="0"/>
    <w:pPr>
      <w:widowControl/>
      <w:snapToGrid w:val="0"/>
      <w:spacing w:line="360" w:lineRule="auto"/>
      <w:ind w:firstLine="200" w:firstLineChars="200"/>
    </w:pPr>
    <w:rPr>
      <w:kern w:val="0"/>
      <w:lang w:eastAsia="en-US" w:bidi="en-US"/>
    </w:rPr>
  </w:style>
  <w:style w:type="paragraph" w:customStyle="1" w:styleId="262">
    <w:name w:val="_Style 8"/>
    <w:basedOn w:val="1"/>
    <w:next w:val="163"/>
    <w:qFormat/>
    <w:uiPriority w:val="34"/>
    <w:pPr>
      <w:ind w:firstLine="420" w:firstLineChars="200"/>
    </w:pPr>
    <w:rPr>
      <w:rFonts w:ascii="Calibri" w:hAnsi="Calibri"/>
      <w:szCs w:val="22"/>
    </w:rPr>
  </w:style>
  <w:style w:type="character" w:customStyle="1" w:styleId="263">
    <w:name w:val="题注 Char"/>
    <w:link w:val="13"/>
    <w:qFormat/>
    <w:uiPriority w:val="0"/>
    <w:rPr>
      <w:rFonts w:ascii="华文中宋" w:hAnsi="华文中宋" w:eastAsia="华文中宋"/>
      <w:kern w:val="2"/>
      <w:sz w:val="36"/>
    </w:rPr>
  </w:style>
  <w:style w:type="character" w:customStyle="1" w:styleId="264">
    <w:name w:val="样式 加粗 自定义颜(RGB(82112140))"/>
    <w:qFormat/>
    <w:uiPriority w:val="0"/>
    <w:rPr>
      <w:rFonts w:eastAsia="宋体"/>
      <w:b/>
      <w:color w:val="52708C"/>
    </w:rPr>
  </w:style>
  <w:style w:type="character" w:customStyle="1" w:styleId="265">
    <w:name w:val="列举项目 Char"/>
    <w:link w:val="266"/>
    <w:qFormat/>
    <w:uiPriority w:val="0"/>
    <w:rPr>
      <w:rFonts w:ascii="宋体" w:hAnsi="宋体"/>
      <w:sz w:val="24"/>
    </w:rPr>
  </w:style>
  <w:style w:type="paragraph" w:customStyle="1" w:styleId="266">
    <w:name w:val="列举项目"/>
    <w:basedOn w:val="267"/>
    <w:link w:val="265"/>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7">
    <w:name w:val="正文1"/>
    <w:link w:val="268"/>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8">
    <w:name w:val="正文1 Char"/>
    <w:link w:val="267"/>
    <w:qFormat/>
    <w:uiPriority w:val="0"/>
    <w:rPr>
      <w:rFonts w:ascii="Myriad Pro Light" w:hAnsi="Myriad Pro Light"/>
      <w:sz w:val="22"/>
    </w:rPr>
  </w:style>
  <w:style w:type="character" w:customStyle="1" w:styleId="269">
    <w:name w:val="明显参考1"/>
    <w:qFormat/>
    <w:uiPriority w:val="32"/>
    <w:rPr>
      <w:b/>
      <w:bCs/>
      <w:color w:val="76923C"/>
      <w:u w:val="single" w:color="9BBB59"/>
    </w:rPr>
  </w:style>
  <w:style w:type="character" w:customStyle="1" w:styleId="270">
    <w:name w:val="HTML 预设格式 Char1"/>
    <w:semiHidden/>
    <w:qFormat/>
    <w:uiPriority w:val="99"/>
    <w:rPr>
      <w:rFonts w:ascii="Courier New" w:hAnsi="Courier New" w:eastAsia="宋体" w:cs="Courier New"/>
      <w:sz w:val="20"/>
      <w:szCs w:val="20"/>
    </w:rPr>
  </w:style>
  <w:style w:type="character" w:customStyle="1" w:styleId="271">
    <w:name w:val="方案正文 Char"/>
    <w:link w:val="272"/>
    <w:qFormat/>
    <w:uiPriority w:val="0"/>
    <w:rPr>
      <w:rFonts w:ascii="Arial" w:hAnsi="Arial"/>
      <w:sz w:val="24"/>
    </w:rPr>
  </w:style>
  <w:style w:type="paragraph" w:customStyle="1" w:styleId="272">
    <w:name w:val="方案正文"/>
    <w:basedOn w:val="1"/>
    <w:link w:val="271"/>
    <w:qFormat/>
    <w:uiPriority w:val="0"/>
    <w:pPr>
      <w:spacing w:before="156" w:line="360" w:lineRule="auto"/>
      <w:ind w:firstLine="359" w:firstLineChars="171"/>
      <w:jc w:val="left"/>
    </w:pPr>
    <w:rPr>
      <w:rFonts w:ascii="Arial" w:hAnsi="Arial"/>
      <w:kern w:val="0"/>
      <w:sz w:val="24"/>
      <w:szCs w:val="20"/>
    </w:rPr>
  </w:style>
  <w:style w:type="character" w:customStyle="1" w:styleId="273">
    <w:name w:val="para"/>
    <w:qFormat/>
    <w:uiPriority w:val="0"/>
  </w:style>
  <w:style w:type="character" w:customStyle="1" w:styleId="274">
    <w:name w:val="正文文本 2 Char1"/>
    <w:semiHidden/>
    <w:qFormat/>
    <w:uiPriority w:val="99"/>
    <w:rPr>
      <w:rFonts w:ascii="Times New Roman" w:hAnsi="Times New Roman" w:eastAsia="宋体" w:cs="Times New Roman"/>
      <w:szCs w:val="20"/>
    </w:rPr>
  </w:style>
  <w:style w:type="character" w:customStyle="1" w:styleId="275">
    <w:name w:val="title_emph"/>
    <w:qFormat/>
    <w:uiPriority w:val="0"/>
  </w:style>
  <w:style w:type="character" w:customStyle="1" w:styleId="276">
    <w:name w:val="lh13"/>
    <w:qFormat/>
    <w:uiPriority w:val="0"/>
  </w:style>
  <w:style w:type="character" w:customStyle="1" w:styleId="277">
    <w:name w:val="引用 Char1"/>
    <w:qFormat/>
    <w:uiPriority w:val="29"/>
    <w:rPr>
      <w:i/>
      <w:iCs/>
      <w:color w:val="000000"/>
      <w:kern w:val="2"/>
      <w:sz w:val="21"/>
    </w:rPr>
  </w:style>
  <w:style w:type="character" w:customStyle="1" w:styleId="278">
    <w:name w:val="正文文本 Char1"/>
    <w:semiHidden/>
    <w:qFormat/>
    <w:uiPriority w:val="0"/>
    <w:rPr>
      <w:rFonts w:ascii="Times New Roman" w:hAnsi="Times New Roman" w:eastAsia="宋体" w:cs="Times New Roman"/>
      <w:szCs w:val="20"/>
    </w:rPr>
  </w:style>
  <w:style w:type="character" w:customStyle="1" w:styleId="279">
    <w:name w:val="Char Char2"/>
    <w:qFormat/>
    <w:uiPriority w:val="0"/>
    <w:rPr>
      <w:rFonts w:ascii="宋体" w:eastAsia="宋体"/>
      <w:kern w:val="24"/>
      <w:sz w:val="24"/>
      <w:lang w:val="en-US" w:eastAsia="zh-CN"/>
    </w:rPr>
  </w:style>
  <w:style w:type="character" w:customStyle="1" w:styleId="280">
    <w:name w:val="style91"/>
    <w:qFormat/>
    <w:uiPriority w:val="0"/>
    <w:rPr>
      <w:sz w:val="24"/>
    </w:rPr>
  </w:style>
  <w:style w:type="character" w:customStyle="1" w:styleId="281">
    <w:name w:val="图 Char"/>
    <w:link w:val="282"/>
    <w:qFormat/>
    <w:uiPriority w:val="0"/>
  </w:style>
  <w:style w:type="paragraph" w:customStyle="1" w:styleId="282">
    <w:name w:val="图"/>
    <w:basedOn w:val="1"/>
    <w:next w:val="1"/>
    <w:link w:val="281"/>
    <w:qFormat/>
    <w:uiPriority w:val="0"/>
    <w:pPr>
      <w:spacing w:line="360" w:lineRule="auto"/>
      <w:jc w:val="center"/>
    </w:pPr>
    <w:rPr>
      <w:kern w:val="0"/>
      <w:sz w:val="20"/>
      <w:szCs w:val="20"/>
    </w:rPr>
  </w:style>
  <w:style w:type="character" w:customStyle="1" w:styleId="283">
    <w:name w:val="样式 正文格式 + Tahoma 行距: 多倍行距 1.25 字行 Char"/>
    <w:link w:val="284"/>
    <w:qFormat/>
    <w:uiPriority w:val="0"/>
    <w:rPr>
      <w:sz w:val="24"/>
    </w:rPr>
  </w:style>
  <w:style w:type="paragraph" w:customStyle="1" w:styleId="284">
    <w:name w:val="样式 正文格式 + Tahoma 行距: 多倍行距 1.25 字行"/>
    <w:basedOn w:val="1"/>
    <w:link w:val="283"/>
    <w:qFormat/>
    <w:uiPriority w:val="0"/>
    <w:pPr>
      <w:widowControl/>
      <w:adjustRightInd w:val="0"/>
      <w:snapToGrid w:val="0"/>
      <w:spacing w:line="300" w:lineRule="auto"/>
      <w:ind w:firstLine="482"/>
      <w:textAlignment w:val="baseline"/>
    </w:pPr>
    <w:rPr>
      <w:kern w:val="0"/>
      <w:sz w:val="24"/>
      <w:szCs w:val="20"/>
    </w:rPr>
  </w:style>
  <w:style w:type="character" w:customStyle="1" w:styleId="285">
    <w:name w:val="font161"/>
    <w:qFormat/>
    <w:uiPriority w:val="0"/>
    <w:rPr>
      <w:b/>
      <w:bCs/>
      <w:sz w:val="32"/>
      <w:szCs w:val="32"/>
    </w:rPr>
  </w:style>
  <w:style w:type="character" w:customStyle="1" w:styleId="286">
    <w:name w:val="正文首行缩进两字 Char"/>
    <w:link w:val="287"/>
    <w:qFormat/>
    <w:uiPriority w:val="0"/>
    <w:rPr>
      <w:sz w:val="22"/>
    </w:rPr>
  </w:style>
  <w:style w:type="paragraph" w:customStyle="1" w:styleId="287">
    <w:name w:val="正文首行缩进两字"/>
    <w:link w:val="286"/>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8">
    <w:name w:val="文档结构图 Char1"/>
    <w:semiHidden/>
    <w:qFormat/>
    <w:uiPriority w:val="99"/>
    <w:rPr>
      <w:rFonts w:ascii="宋体" w:hAnsi="Times New Roman" w:eastAsia="宋体" w:cs="Times New Roman"/>
      <w:sz w:val="18"/>
      <w:szCs w:val="18"/>
    </w:rPr>
  </w:style>
  <w:style w:type="character" w:customStyle="1" w:styleId="289">
    <w:name w:val="Char Char12"/>
    <w:qFormat/>
    <w:uiPriority w:val="0"/>
    <w:rPr>
      <w:rFonts w:ascii="Arial" w:hAnsi="Arial" w:eastAsia="黑体"/>
      <w:b/>
      <w:bCs/>
      <w:kern w:val="2"/>
      <w:sz w:val="32"/>
      <w:szCs w:val="32"/>
      <w:lang w:val="en-US" w:eastAsia="zh-CN" w:bidi="ar-SA"/>
    </w:rPr>
  </w:style>
  <w:style w:type="character" w:customStyle="1" w:styleId="290">
    <w:name w:val="Char Char"/>
    <w:link w:val="142"/>
    <w:qFormat/>
    <w:uiPriority w:val="0"/>
    <w:rPr>
      <w:kern w:val="2"/>
      <w:sz w:val="24"/>
      <w:szCs w:val="24"/>
    </w:rPr>
  </w:style>
  <w:style w:type="character" w:customStyle="1" w:styleId="291">
    <w:name w:val="标准-正文 Char Char"/>
    <w:link w:val="292"/>
    <w:qFormat/>
    <w:uiPriority w:val="0"/>
    <w:rPr>
      <w:sz w:val="24"/>
    </w:rPr>
  </w:style>
  <w:style w:type="paragraph" w:customStyle="1" w:styleId="292">
    <w:name w:val="标准-正文"/>
    <w:basedOn w:val="1"/>
    <w:link w:val="291"/>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3">
    <w:name w:val="引用 字符"/>
    <w:link w:val="294"/>
    <w:qFormat/>
    <w:uiPriority w:val="0"/>
    <w:rPr>
      <w:i/>
      <w:iCs/>
      <w:color w:val="000000"/>
    </w:rPr>
  </w:style>
  <w:style w:type="paragraph" w:customStyle="1" w:styleId="294">
    <w:name w:val="引用1"/>
    <w:basedOn w:val="1"/>
    <w:next w:val="1"/>
    <w:link w:val="293"/>
    <w:qFormat/>
    <w:uiPriority w:val="0"/>
    <w:pPr>
      <w:widowControl/>
      <w:spacing w:line="276" w:lineRule="auto"/>
      <w:ind w:firstLine="200" w:firstLineChars="200"/>
      <w:jc w:val="left"/>
    </w:pPr>
    <w:rPr>
      <w:i/>
      <w:iCs/>
      <w:color w:val="000000"/>
      <w:kern w:val="0"/>
      <w:sz w:val="20"/>
      <w:szCs w:val="20"/>
    </w:rPr>
  </w:style>
  <w:style w:type="character" w:customStyle="1" w:styleId="295">
    <w:name w:val="引用 字符1"/>
    <w:basedOn w:val="50"/>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6">
    <w:name w:val="正文文本缩进 3 Char1"/>
    <w:semiHidden/>
    <w:qFormat/>
    <w:uiPriority w:val="99"/>
    <w:rPr>
      <w:rFonts w:ascii="Times New Roman" w:hAnsi="Times New Roman" w:eastAsia="宋体" w:cs="Times New Roman"/>
      <w:sz w:val="16"/>
      <w:szCs w:val="16"/>
    </w:rPr>
  </w:style>
  <w:style w:type="character" w:customStyle="1" w:styleId="297">
    <w:name w:val="正文首行缩进 Char1"/>
    <w:semiHidden/>
    <w:qFormat/>
    <w:uiPriority w:val="99"/>
  </w:style>
  <w:style w:type="character" w:customStyle="1" w:styleId="298">
    <w:name w:val="CharAttribute0"/>
    <w:qFormat/>
    <w:uiPriority w:val="0"/>
    <w:rPr>
      <w:rFonts w:ascii="Arial" w:eastAsia="宋体"/>
    </w:rPr>
  </w:style>
  <w:style w:type="paragraph" w:customStyle="1" w:styleId="299">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并列项 2"/>
    <w:basedOn w:val="4"/>
    <w:qFormat/>
    <w:uiPriority w:val="0"/>
    <w:pPr>
      <w:tabs>
        <w:tab w:val="left" w:pos="1260"/>
      </w:tabs>
      <w:adjustRightInd/>
      <w:snapToGrid w:val="0"/>
      <w:spacing w:line="300" w:lineRule="auto"/>
      <w:ind w:firstLine="0"/>
      <w:jc w:val="both"/>
    </w:pPr>
    <w:rPr>
      <w:kern w:val="24"/>
      <w:szCs w:val="20"/>
    </w:rPr>
  </w:style>
  <w:style w:type="paragraph" w:customStyle="1" w:styleId="301">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2">
    <w:name w:val="表格"/>
    <w:basedOn w:val="1"/>
    <w:qFormat/>
    <w:uiPriority w:val="0"/>
    <w:pPr>
      <w:jc w:val="center"/>
      <w:textAlignment w:val="center"/>
    </w:pPr>
    <w:rPr>
      <w:rFonts w:ascii="华文细黑" w:hAnsi="华文细黑"/>
      <w:kern w:val="0"/>
      <w:szCs w:val="20"/>
    </w:rPr>
  </w:style>
  <w:style w:type="paragraph" w:customStyle="1" w:styleId="30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4">
    <w:name w:val="Char Char Char Char Char Char"/>
    <w:basedOn w:val="1"/>
    <w:qFormat/>
    <w:uiPriority w:val="0"/>
    <w:pPr>
      <w:adjustRightInd w:val="0"/>
      <w:spacing w:line="360" w:lineRule="auto"/>
    </w:pPr>
    <w:rPr>
      <w:kern w:val="0"/>
      <w:sz w:val="24"/>
      <w:szCs w:val="20"/>
    </w:rPr>
  </w:style>
  <w:style w:type="paragraph" w:customStyle="1" w:styleId="305">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6">
    <w:name w:val="样式 标题 1 + 四号 居中 段前: 12 磅 段后: 12 磅 行距: 单倍行距"/>
    <w:basedOn w:val="2"/>
    <w:qFormat/>
    <w:uiPriority w:val="0"/>
    <w:pPr>
      <w:tabs>
        <w:tab w:val="left" w:pos="425"/>
      </w:tabs>
      <w:spacing w:after="240" w:line="240" w:lineRule="auto"/>
      <w:ind w:left="425" w:hanging="425"/>
      <w:textAlignment w:val="baseline"/>
    </w:pPr>
    <w:rPr>
      <w:rFonts w:ascii="Times New Roman"/>
      <w:sz w:val="28"/>
    </w:rPr>
  </w:style>
  <w:style w:type="paragraph" w:customStyle="1" w:styleId="307">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8">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09">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0">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2">
    <w:name w:val="默认段落字体 Para Char Char Char Char Char Char Char"/>
    <w:basedOn w:val="1"/>
    <w:qFormat/>
    <w:uiPriority w:val="0"/>
    <w:rPr>
      <w:rFonts w:ascii="Tahoma" w:hAnsi="Tahoma"/>
      <w:b/>
      <w:sz w:val="24"/>
      <w:szCs w:val="20"/>
    </w:rPr>
  </w:style>
  <w:style w:type="paragraph" w:customStyle="1" w:styleId="313">
    <w:name w:val="Char Char Char Char"/>
    <w:basedOn w:val="1"/>
    <w:qFormat/>
    <w:uiPriority w:val="0"/>
    <w:rPr>
      <w:rFonts w:ascii="Tahoma" w:hAnsi="Tahoma"/>
      <w:sz w:val="24"/>
      <w:szCs w:val="20"/>
    </w:rPr>
  </w:style>
  <w:style w:type="paragraph" w:customStyle="1" w:styleId="314">
    <w:name w:val="样式 标题 2 + 段前: 6 磅 段后: 6 磅"/>
    <w:basedOn w:val="3"/>
    <w:qFormat/>
    <w:uiPriority w:val="0"/>
    <w:pPr>
      <w:adjustRightInd/>
      <w:snapToGrid w:val="0"/>
      <w:spacing w:beforeLines="30" w:afterLines="30"/>
      <w:jc w:val="both"/>
    </w:pPr>
    <w:rPr>
      <w:rFonts w:ascii="宋体" w:hAnsi="Times New Roman"/>
      <w:b w:val="0"/>
      <w:sz w:val="24"/>
    </w:rPr>
  </w:style>
  <w:style w:type="paragraph" w:customStyle="1" w:styleId="315">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6">
    <w:name w:val="Char Char Char1 Char Char Char Char"/>
    <w:basedOn w:val="1"/>
    <w:qFormat/>
    <w:uiPriority w:val="0"/>
    <w:rPr>
      <w:rFonts w:ascii="Tahoma" w:hAnsi="Tahoma"/>
      <w:sz w:val="24"/>
      <w:szCs w:val="20"/>
    </w:rPr>
  </w:style>
  <w:style w:type="paragraph" w:customStyle="1" w:styleId="317">
    <w:name w:val="WPSOffice手动目录 1"/>
    <w:qFormat/>
    <w:uiPriority w:val="0"/>
    <w:rPr>
      <w:rFonts w:ascii="Times New Roman" w:hAnsi="Times New Roman" w:eastAsia="宋体" w:cs="Times New Roman"/>
      <w:lang w:val="en-US" w:eastAsia="zh-CN" w:bidi="ar-SA"/>
    </w:rPr>
  </w:style>
  <w:style w:type="paragraph" w:customStyle="1" w:styleId="318">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19">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0">
    <w:name w:val="样式1"/>
    <w:basedOn w:val="1"/>
    <w:qFormat/>
    <w:uiPriority w:val="0"/>
    <w:pPr>
      <w:tabs>
        <w:tab w:val="left" w:pos="1000"/>
      </w:tabs>
      <w:ind w:left="800" w:hanging="400"/>
    </w:pPr>
    <w:rPr>
      <w:rFonts w:ascii="宋体" w:hAnsi="宋体"/>
      <w:sz w:val="44"/>
      <w:szCs w:val="20"/>
    </w:rPr>
  </w:style>
  <w:style w:type="paragraph" w:customStyle="1" w:styleId="321">
    <w:name w:val="模式4"/>
    <w:basedOn w:val="1"/>
    <w:qFormat/>
    <w:uiPriority w:val="0"/>
    <w:pPr>
      <w:widowControl/>
      <w:adjustRightInd w:val="0"/>
      <w:snapToGrid w:val="0"/>
      <w:spacing w:line="300" w:lineRule="auto"/>
      <w:textAlignment w:val="baseline"/>
    </w:pPr>
    <w:rPr>
      <w:sz w:val="24"/>
      <w:szCs w:val="20"/>
    </w:rPr>
  </w:style>
  <w:style w:type="paragraph" w:customStyle="1" w:styleId="322">
    <w:name w:val="样式 标题 3H3标题 3 Char Char Char + 黑色"/>
    <w:basedOn w:val="5"/>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3">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5">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6">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27">
    <w:name w:val="样式 Verdana 首行缩进:  0.74 厘米"/>
    <w:basedOn w:val="1"/>
    <w:qFormat/>
    <w:uiPriority w:val="0"/>
    <w:pPr>
      <w:spacing w:line="360" w:lineRule="auto"/>
      <w:ind w:firstLine="420"/>
    </w:pPr>
    <w:rPr>
      <w:rFonts w:ascii="Verdana" w:hAnsi="Verdana"/>
      <w:sz w:val="24"/>
      <w:szCs w:val="20"/>
    </w:rPr>
  </w:style>
  <w:style w:type="paragraph" w:customStyle="1" w:styleId="328">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29">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0">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1">
    <w:name w:val="ParaAttribute2"/>
    <w:qFormat/>
    <w:uiPriority w:val="0"/>
    <w:pPr>
      <w:widowControl w:val="0"/>
    </w:pPr>
    <w:rPr>
      <w:rFonts w:ascii="Times New Roman" w:hAnsi="Times New Roman" w:eastAsia="官帕" w:cs="Times New Roman"/>
      <w:lang w:val="en-US" w:eastAsia="zh-CN" w:bidi="ar-SA"/>
    </w:rPr>
  </w:style>
  <w:style w:type="paragraph" w:customStyle="1" w:styleId="33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3">
    <w:name w:val="样式 标题 1H1 + 段后: 1 行1"/>
    <w:basedOn w:val="2"/>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4">
    <w:name w:val="Char Char Char Char Char Char Char Char"/>
    <w:basedOn w:val="1"/>
    <w:qFormat/>
    <w:uiPriority w:val="0"/>
    <w:pPr>
      <w:tabs>
        <w:tab w:val="left" w:pos="360"/>
      </w:tabs>
    </w:pPr>
    <w:rPr>
      <w:szCs w:val="20"/>
    </w:rPr>
  </w:style>
  <w:style w:type="paragraph" w:customStyle="1" w:styleId="335">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6">
    <w:name w:val="样式3"/>
    <w:basedOn w:val="25"/>
    <w:qFormat/>
    <w:uiPriority w:val="0"/>
    <w:pPr>
      <w:spacing w:line="0" w:lineRule="atLeast"/>
      <w:outlineLvl w:val="0"/>
    </w:pPr>
    <w:rPr>
      <w:rFonts w:hint="default"/>
      <w:kern w:val="0"/>
      <w:sz w:val="28"/>
    </w:rPr>
  </w:style>
  <w:style w:type="paragraph" w:customStyle="1" w:styleId="337">
    <w:name w:val="并列项3"/>
    <w:basedOn w:val="4"/>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8">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39">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0">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1">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3">
    <w:name w:val="并列项"/>
    <w:basedOn w:val="4"/>
    <w:qFormat/>
    <w:uiPriority w:val="0"/>
    <w:pPr>
      <w:tabs>
        <w:tab w:val="left" w:pos="840"/>
      </w:tabs>
      <w:adjustRightInd/>
      <w:snapToGrid w:val="0"/>
      <w:spacing w:line="300" w:lineRule="auto"/>
      <w:ind w:left="806" w:hanging="403"/>
      <w:jc w:val="both"/>
    </w:pPr>
    <w:rPr>
      <w:kern w:val="24"/>
      <w:szCs w:val="20"/>
    </w:rPr>
  </w:style>
  <w:style w:type="paragraph" w:customStyle="1" w:styleId="344">
    <w:name w:val="并列项 1"/>
    <w:basedOn w:val="4"/>
    <w:qFormat/>
    <w:uiPriority w:val="0"/>
    <w:pPr>
      <w:tabs>
        <w:tab w:val="left" w:pos="1050"/>
      </w:tabs>
      <w:adjustRightInd/>
      <w:snapToGrid w:val="0"/>
      <w:spacing w:line="300" w:lineRule="auto"/>
      <w:ind w:left="800" w:hanging="400"/>
      <w:jc w:val="both"/>
    </w:pPr>
    <w:rPr>
      <w:kern w:val="24"/>
      <w:szCs w:val="20"/>
    </w:rPr>
  </w:style>
  <w:style w:type="paragraph" w:customStyle="1" w:styleId="345">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6">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7">
    <w:name w:val="样式 标题 2 + (西文) Times New Roman (中文) 仿宋_GB2312 居中 段前: 6 磅 段后:..."/>
    <w:basedOn w:val="3"/>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8">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49">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1">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2">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3">
    <w:name w:val="图表内容"/>
    <w:basedOn w:val="1"/>
    <w:qFormat/>
    <w:uiPriority w:val="0"/>
    <w:pPr>
      <w:spacing w:before="20" w:after="20"/>
    </w:pPr>
    <w:rPr>
      <w:sz w:val="24"/>
      <w:szCs w:val="20"/>
    </w:rPr>
  </w:style>
  <w:style w:type="paragraph" w:customStyle="1" w:styleId="354">
    <w:name w:val="IBM 正文"/>
    <w:basedOn w:val="1"/>
    <w:qFormat/>
    <w:uiPriority w:val="0"/>
    <w:pPr>
      <w:spacing w:line="400" w:lineRule="exact"/>
    </w:pPr>
    <w:rPr>
      <w:spacing w:val="20"/>
      <w:sz w:val="24"/>
      <w:szCs w:val="20"/>
    </w:rPr>
  </w:style>
  <w:style w:type="paragraph" w:customStyle="1" w:styleId="35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6">
    <w:name w:val="修订2"/>
    <w:semiHidden/>
    <w:qFormat/>
    <w:uiPriority w:val="99"/>
    <w:rPr>
      <w:rFonts w:ascii="Times New Roman" w:hAnsi="Times New Roman" w:eastAsia="宋体" w:cs="Times New Roman"/>
      <w:kern w:val="2"/>
      <w:sz w:val="21"/>
      <w:lang w:val="en-US" w:eastAsia="zh-CN" w:bidi="ar-SA"/>
    </w:rPr>
  </w:style>
  <w:style w:type="paragraph" w:customStyle="1" w:styleId="3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59">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0">
    <w:name w:val="font31"/>
    <w:basedOn w:val="50"/>
    <w:qFormat/>
    <w:uiPriority w:val="0"/>
    <w:rPr>
      <w:rFonts w:hint="eastAsia" w:ascii="宋体" w:hAnsi="宋体" w:eastAsia="宋体" w:cs="宋体"/>
      <w:color w:val="000000"/>
      <w:sz w:val="18"/>
      <w:szCs w:val="18"/>
      <w:u w:val="none"/>
    </w:rPr>
  </w:style>
  <w:style w:type="character" w:customStyle="1" w:styleId="361">
    <w:name w:val="font01"/>
    <w:basedOn w:val="50"/>
    <w:qFormat/>
    <w:uiPriority w:val="0"/>
    <w:rPr>
      <w:rFonts w:hint="eastAsia" w:ascii="宋体" w:hAnsi="宋体" w:eastAsia="宋体" w:cs="宋体"/>
      <w:color w:val="000000"/>
      <w:sz w:val="18"/>
      <w:szCs w:val="18"/>
      <w:u w:val="none"/>
      <w:vertAlign w:val="subscript"/>
    </w:rPr>
  </w:style>
  <w:style w:type="character" w:customStyle="1" w:styleId="362">
    <w:name w:val="font11"/>
    <w:basedOn w:val="50"/>
    <w:qFormat/>
    <w:uiPriority w:val="0"/>
    <w:rPr>
      <w:rFonts w:hint="eastAsia" w:ascii="宋体" w:hAnsi="宋体" w:eastAsia="宋体" w:cs="宋体"/>
      <w:color w:val="000000"/>
      <w:sz w:val="18"/>
      <w:szCs w:val="18"/>
      <w:u w:val="none"/>
    </w:rPr>
  </w:style>
  <w:style w:type="character" w:customStyle="1" w:styleId="363">
    <w:name w:val="font51"/>
    <w:basedOn w:val="50"/>
    <w:qFormat/>
    <w:uiPriority w:val="0"/>
    <w:rPr>
      <w:rFonts w:hint="eastAsia" w:ascii="宋体" w:hAnsi="宋体" w:eastAsia="宋体" w:cs="宋体"/>
      <w:color w:val="000000"/>
      <w:sz w:val="18"/>
      <w:szCs w:val="18"/>
      <w:u w:val="none"/>
      <w:vertAlign w:val="subscript"/>
    </w:rPr>
  </w:style>
  <w:style w:type="paragraph" w:customStyle="1" w:styleId="364">
    <w:name w:val="*正文"/>
    <w:basedOn w:val="1"/>
    <w:qFormat/>
    <w:uiPriority w:val="0"/>
    <w:pPr>
      <w:widowControl/>
    </w:pPr>
    <w:rPr>
      <w:rFonts w:ascii="仿宋_GB2312" w:hAnsi="宋体" w:eastAsia="仿宋"/>
      <w:color w:val="000000"/>
      <w:kern w:val="0"/>
      <w:sz w:val="28"/>
      <w:szCs w:val="28"/>
    </w:rPr>
  </w:style>
  <w:style w:type="paragraph" w:customStyle="1" w:styleId="365">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6">
    <w:name w:val="列表段落 字符"/>
    <w:qFormat/>
    <w:uiPriority w:val="0"/>
    <w:rPr>
      <w:rFonts w:ascii="Calibri" w:hAnsi="Calibri" w:eastAsia="宋体" w:cs="Times New Roman"/>
    </w:rPr>
  </w:style>
  <w:style w:type="paragraph" w:customStyle="1" w:styleId="367">
    <w:name w:val="图表"/>
    <w:basedOn w:val="1"/>
    <w:autoRedefine/>
    <w:qFormat/>
    <w:uiPriority w:val="0"/>
    <w:pPr>
      <w:spacing w:before="156" w:beforeLines="50" w:after="156" w:afterLines="50"/>
      <w:ind w:left="900"/>
      <w:jc w:val="center"/>
    </w:pPr>
    <w:rPr>
      <w:rFonts w:cstheme="minorBidi"/>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1.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97</Pages>
  <Words>50833</Words>
  <Characters>53765</Characters>
  <Lines>329</Lines>
  <Paragraphs>92</Paragraphs>
  <TotalTime>7</TotalTime>
  <ScaleCrop>false</ScaleCrop>
  <LinksUpToDate>false</LinksUpToDate>
  <CharactersWithSpaces>55339</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2020-04-01T03:13:00Z</cp:lastPrinted>
  <dcterms:modified xsi:type="dcterms:W3CDTF">2024-06-20T05:54:56Z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B196972313054D4789BB25DBD05B5736</vt:lpwstr>
  </property>
</Properties>
</file>