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54B37C3A" w14:textId="77777777" w:rsidR="00B611ED" w:rsidRPr="00E5116C" w:rsidRDefault="00B611ED" w:rsidP="00B611ED">
      <w:pPr>
        <w:snapToGrid w:val="0"/>
        <w:jc w:val="center"/>
        <w:rPr>
          <w:b/>
          <w:bCs/>
          <w:sz w:val="44"/>
          <w:szCs w:val="44"/>
        </w:rPr>
      </w:pPr>
      <w:bookmarkStart w:id="0" w:name="_GoBack"/>
    </w:p>
    <w:p w14:paraId="04B1A214" w14:textId="77777777" w:rsidR="00B611ED" w:rsidRPr="00E5116C" w:rsidRDefault="00B611ED" w:rsidP="00B611ED">
      <w:pPr>
        <w:snapToGrid w:val="0"/>
        <w:jc w:val="center"/>
        <w:rPr>
          <w:b/>
          <w:bCs/>
          <w:sz w:val="44"/>
          <w:szCs w:val="44"/>
        </w:rPr>
      </w:pPr>
    </w:p>
    <w:p w14:paraId="2DA3870C" w14:textId="77777777" w:rsidR="00B611ED" w:rsidRPr="00E5116C" w:rsidRDefault="00B611ED" w:rsidP="00B611ED">
      <w:pPr>
        <w:snapToGrid w:val="0"/>
        <w:jc w:val="center"/>
        <w:rPr>
          <w:b/>
          <w:bCs/>
          <w:sz w:val="44"/>
          <w:szCs w:val="44"/>
        </w:rPr>
      </w:pPr>
    </w:p>
    <w:p w14:paraId="7580B085" w14:textId="77777777" w:rsidR="00B611ED" w:rsidRPr="00E5116C" w:rsidRDefault="00B611ED" w:rsidP="00B611ED">
      <w:pPr>
        <w:snapToGrid w:val="0"/>
        <w:jc w:val="center"/>
        <w:rPr>
          <w:b/>
          <w:bCs/>
          <w:sz w:val="44"/>
          <w:szCs w:val="44"/>
        </w:rPr>
      </w:pPr>
    </w:p>
    <w:p w14:paraId="6500E45C" w14:textId="77777777" w:rsidR="00CC0591" w:rsidRPr="00E5116C" w:rsidRDefault="00CC0591" w:rsidP="00B611ED">
      <w:pPr>
        <w:snapToGrid w:val="0"/>
        <w:jc w:val="center"/>
        <w:rPr>
          <w:b/>
          <w:bCs/>
          <w:sz w:val="44"/>
          <w:szCs w:val="44"/>
        </w:rPr>
      </w:pPr>
    </w:p>
    <w:p w14:paraId="6E459BF9" w14:textId="4D2755C3" w:rsidR="00B611ED" w:rsidRPr="00E5116C" w:rsidRDefault="00F94554" w:rsidP="00B56F60">
      <w:pPr>
        <w:snapToGrid w:val="0"/>
        <w:jc w:val="center"/>
        <w:rPr>
          <w:rFonts w:ascii="黑体" w:eastAsia="黑体" w:hAnsi="黑体"/>
          <w:sz w:val="44"/>
          <w:szCs w:val="44"/>
        </w:rPr>
      </w:pPr>
      <w:r w:rsidRPr="00E5116C">
        <w:rPr>
          <w:rFonts w:ascii="黑体" w:eastAsia="黑体" w:hAnsi="黑体" w:hint="eastAsia"/>
          <w:sz w:val="44"/>
          <w:szCs w:val="44"/>
        </w:rPr>
        <w:t>双井街道公安勤务辅助服务</w:t>
      </w:r>
    </w:p>
    <w:p w14:paraId="7F7D97A3" w14:textId="77777777" w:rsidR="001B7A43" w:rsidRPr="00E5116C" w:rsidRDefault="001B7A43">
      <w:pPr>
        <w:spacing w:line="360" w:lineRule="auto"/>
        <w:jc w:val="center"/>
        <w:rPr>
          <w:rFonts w:ascii="宋体" w:hAnsi="宋体"/>
          <w:b/>
          <w:bCs/>
          <w:sz w:val="60"/>
          <w:szCs w:val="60"/>
        </w:rPr>
      </w:pPr>
    </w:p>
    <w:p w14:paraId="102F55E8" w14:textId="77777777" w:rsidR="001B7A43" w:rsidRPr="00E5116C" w:rsidRDefault="001B7A43">
      <w:pPr>
        <w:spacing w:line="360" w:lineRule="auto"/>
        <w:jc w:val="center"/>
        <w:rPr>
          <w:rFonts w:ascii="宋体" w:hAnsi="宋体"/>
          <w:b/>
          <w:bCs/>
          <w:sz w:val="60"/>
          <w:szCs w:val="60"/>
        </w:rPr>
      </w:pPr>
    </w:p>
    <w:p w14:paraId="02FF6B58" w14:textId="77777777" w:rsidR="00CC0591" w:rsidRPr="00E5116C" w:rsidRDefault="00CC0591">
      <w:pPr>
        <w:spacing w:line="360" w:lineRule="auto"/>
        <w:jc w:val="center"/>
        <w:rPr>
          <w:rFonts w:ascii="宋体" w:hAnsi="宋体"/>
          <w:b/>
          <w:bCs/>
          <w:sz w:val="60"/>
          <w:szCs w:val="60"/>
        </w:rPr>
      </w:pPr>
    </w:p>
    <w:p w14:paraId="1BC5BC14" w14:textId="77777777" w:rsidR="001B7A43" w:rsidRPr="00E5116C" w:rsidRDefault="001B7A43" w:rsidP="00B611ED">
      <w:pPr>
        <w:tabs>
          <w:tab w:val="left" w:pos="5609"/>
        </w:tabs>
        <w:spacing w:line="360" w:lineRule="auto"/>
        <w:ind w:leftChars="444" w:left="2833" w:hangingChars="528" w:hanging="1901"/>
        <w:jc w:val="left"/>
        <w:rPr>
          <w:bCs/>
          <w:sz w:val="36"/>
          <w:szCs w:val="36"/>
        </w:rPr>
      </w:pPr>
      <w:r w:rsidRPr="00E5116C">
        <w:rPr>
          <w:bCs/>
          <w:sz w:val="36"/>
          <w:szCs w:val="36"/>
        </w:rPr>
        <w:tab/>
      </w:r>
    </w:p>
    <w:p w14:paraId="0BCD0C16" w14:textId="15ED32F9" w:rsidR="001B7A43" w:rsidRPr="00E5116C" w:rsidRDefault="001B7A43" w:rsidP="00952238">
      <w:pPr>
        <w:spacing w:line="360" w:lineRule="auto"/>
        <w:ind w:leftChars="135" w:left="991" w:hangingChars="221" w:hanging="708"/>
        <w:jc w:val="left"/>
        <w:rPr>
          <w:rFonts w:ascii="华文仿宋" w:eastAsia="华文仿宋" w:hAnsi="华文仿宋"/>
          <w:b/>
          <w:bCs/>
          <w:sz w:val="32"/>
          <w:szCs w:val="32"/>
        </w:rPr>
      </w:pPr>
      <w:r w:rsidRPr="00E5116C">
        <w:rPr>
          <w:rFonts w:ascii="华文仿宋" w:eastAsia="华文仿宋" w:hAnsi="华文仿宋"/>
          <w:b/>
          <w:bCs/>
          <w:sz w:val="32"/>
          <w:szCs w:val="32"/>
        </w:rPr>
        <w:t>项目编号：</w:t>
      </w:r>
      <w:r w:rsidR="00AE51C4" w:rsidRPr="00E5116C">
        <w:rPr>
          <w:rFonts w:ascii="华文仿宋" w:eastAsia="华文仿宋" w:hAnsi="华文仿宋"/>
          <w:b/>
          <w:bCs/>
          <w:sz w:val="32"/>
          <w:szCs w:val="32"/>
        </w:rPr>
        <w:t>HYHZ2024348</w:t>
      </w:r>
    </w:p>
    <w:p w14:paraId="545550AD" w14:textId="47C0930E" w:rsidR="001B7A43" w:rsidRPr="00E5116C" w:rsidRDefault="001B7A43" w:rsidP="00952238">
      <w:pPr>
        <w:spacing w:line="360" w:lineRule="auto"/>
        <w:ind w:leftChars="135" w:left="991" w:hangingChars="221" w:hanging="708"/>
        <w:jc w:val="left"/>
        <w:rPr>
          <w:rFonts w:ascii="华文仿宋" w:eastAsia="华文仿宋" w:hAnsi="华文仿宋"/>
          <w:b/>
          <w:bCs/>
          <w:sz w:val="32"/>
          <w:szCs w:val="32"/>
        </w:rPr>
      </w:pPr>
      <w:r w:rsidRPr="00E5116C">
        <w:rPr>
          <w:rFonts w:ascii="华文仿宋" w:eastAsia="华文仿宋" w:hAnsi="华文仿宋"/>
          <w:b/>
          <w:bCs/>
          <w:sz w:val="32"/>
          <w:szCs w:val="32"/>
        </w:rPr>
        <w:t>采 购 人：</w:t>
      </w:r>
      <w:r w:rsidR="0043535B" w:rsidRPr="00E5116C">
        <w:rPr>
          <w:rFonts w:ascii="华文仿宋" w:eastAsia="华文仿宋" w:hAnsi="华文仿宋" w:hint="eastAsia"/>
          <w:b/>
          <w:bCs/>
          <w:sz w:val="32"/>
          <w:szCs w:val="32"/>
        </w:rPr>
        <w:t>北京市朝阳区人民政府双井街道办事处</w:t>
      </w:r>
    </w:p>
    <w:p w14:paraId="6804EEE3" w14:textId="3ABC62F5" w:rsidR="001B7A43" w:rsidRPr="00E5116C" w:rsidRDefault="001B7A43" w:rsidP="00952238">
      <w:pPr>
        <w:spacing w:line="360" w:lineRule="auto"/>
        <w:ind w:leftChars="135" w:left="991" w:hangingChars="221" w:hanging="708"/>
        <w:jc w:val="left"/>
        <w:rPr>
          <w:rFonts w:ascii="华文仿宋" w:eastAsia="华文仿宋" w:hAnsi="华文仿宋"/>
          <w:b/>
          <w:bCs/>
          <w:sz w:val="32"/>
          <w:szCs w:val="32"/>
        </w:rPr>
      </w:pPr>
      <w:r w:rsidRPr="00E5116C">
        <w:rPr>
          <w:rFonts w:ascii="华文仿宋" w:eastAsia="华文仿宋" w:hAnsi="华文仿宋" w:hint="eastAsia"/>
          <w:b/>
          <w:bCs/>
          <w:sz w:val="32"/>
          <w:szCs w:val="32"/>
        </w:rPr>
        <w:t>采购</w:t>
      </w:r>
      <w:r w:rsidR="00B611ED" w:rsidRPr="00E5116C">
        <w:rPr>
          <w:rFonts w:ascii="华文仿宋" w:eastAsia="华文仿宋" w:hAnsi="华文仿宋"/>
          <w:b/>
          <w:bCs/>
          <w:sz w:val="32"/>
          <w:szCs w:val="32"/>
        </w:rPr>
        <w:t>代理机构</w:t>
      </w:r>
      <w:r w:rsidR="00B611ED" w:rsidRPr="00E5116C">
        <w:rPr>
          <w:rFonts w:ascii="华文仿宋" w:eastAsia="华文仿宋" w:hAnsi="华文仿宋" w:hint="eastAsia"/>
          <w:b/>
          <w:bCs/>
          <w:sz w:val="32"/>
          <w:szCs w:val="32"/>
        </w:rPr>
        <w:t>：</w:t>
      </w:r>
      <w:r w:rsidR="003A3B7F" w:rsidRPr="00E5116C">
        <w:rPr>
          <w:rFonts w:ascii="华文仿宋" w:eastAsia="华文仿宋" w:hAnsi="华文仿宋" w:hint="eastAsia"/>
          <w:b/>
          <w:bCs/>
          <w:sz w:val="32"/>
          <w:szCs w:val="32"/>
        </w:rPr>
        <w:t>北京宏源合正工程咨询有限公司</w:t>
      </w:r>
    </w:p>
    <w:p w14:paraId="204D65D7" w14:textId="556373D3" w:rsidR="00B611ED" w:rsidRPr="00E5116C" w:rsidRDefault="00B611ED" w:rsidP="00952238">
      <w:pPr>
        <w:snapToGrid w:val="0"/>
        <w:spacing w:line="480" w:lineRule="auto"/>
        <w:ind w:leftChars="135" w:left="991" w:hangingChars="221" w:hanging="708"/>
        <w:rPr>
          <w:rFonts w:ascii="华文仿宋" w:eastAsia="华文仿宋" w:hAnsi="华文仿宋"/>
          <w:b/>
          <w:bCs/>
          <w:sz w:val="32"/>
          <w:szCs w:val="32"/>
        </w:rPr>
      </w:pPr>
      <w:r w:rsidRPr="00E5116C">
        <w:rPr>
          <w:rFonts w:ascii="华文仿宋" w:eastAsia="华文仿宋" w:hAnsi="华文仿宋" w:hint="eastAsia"/>
          <w:b/>
          <w:bCs/>
          <w:sz w:val="32"/>
          <w:szCs w:val="32"/>
        </w:rPr>
        <w:t>日  期：</w:t>
      </w:r>
      <w:r w:rsidR="003C34B3" w:rsidRPr="00E5116C">
        <w:rPr>
          <w:rFonts w:ascii="华文仿宋" w:eastAsia="华文仿宋" w:hAnsi="华文仿宋" w:hint="eastAsia"/>
          <w:b/>
          <w:bCs/>
          <w:sz w:val="32"/>
          <w:szCs w:val="32"/>
        </w:rPr>
        <w:t>202</w:t>
      </w:r>
      <w:r w:rsidR="003C34B3" w:rsidRPr="00E5116C">
        <w:rPr>
          <w:rFonts w:ascii="华文仿宋" w:eastAsia="华文仿宋" w:hAnsi="华文仿宋"/>
          <w:b/>
          <w:bCs/>
          <w:sz w:val="32"/>
          <w:szCs w:val="32"/>
        </w:rPr>
        <w:t>4</w:t>
      </w:r>
      <w:r w:rsidRPr="00E5116C">
        <w:rPr>
          <w:rFonts w:ascii="华文仿宋" w:eastAsia="华文仿宋" w:hAnsi="华文仿宋" w:hint="eastAsia"/>
          <w:b/>
          <w:bCs/>
          <w:sz w:val="32"/>
          <w:szCs w:val="32"/>
        </w:rPr>
        <w:t>年</w:t>
      </w:r>
      <w:r w:rsidR="0043535B" w:rsidRPr="00E5116C">
        <w:rPr>
          <w:rFonts w:ascii="华文仿宋" w:eastAsia="华文仿宋" w:hAnsi="华文仿宋"/>
          <w:b/>
          <w:bCs/>
          <w:sz w:val="32"/>
          <w:szCs w:val="32"/>
        </w:rPr>
        <w:t>12</w:t>
      </w:r>
      <w:r w:rsidRPr="00E5116C">
        <w:rPr>
          <w:rFonts w:ascii="华文仿宋" w:eastAsia="华文仿宋" w:hAnsi="华文仿宋" w:hint="eastAsia"/>
          <w:b/>
          <w:bCs/>
          <w:sz w:val="32"/>
          <w:szCs w:val="32"/>
        </w:rPr>
        <w:t>月</w:t>
      </w:r>
      <w:r w:rsidR="00F94554" w:rsidRPr="00E5116C">
        <w:rPr>
          <w:rFonts w:ascii="华文仿宋" w:eastAsia="华文仿宋" w:hAnsi="华文仿宋" w:hint="eastAsia"/>
          <w:b/>
          <w:bCs/>
          <w:sz w:val="32"/>
          <w:szCs w:val="32"/>
        </w:rPr>
        <w:t>13</w:t>
      </w:r>
      <w:r w:rsidRPr="00E5116C">
        <w:rPr>
          <w:rFonts w:ascii="华文仿宋" w:eastAsia="华文仿宋" w:hAnsi="华文仿宋" w:hint="eastAsia"/>
          <w:b/>
          <w:bCs/>
          <w:sz w:val="32"/>
          <w:szCs w:val="32"/>
        </w:rPr>
        <w:t>日</w:t>
      </w:r>
    </w:p>
    <w:p w14:paraId="5448A7BF" w14:textId="77777777" w:rsidR="00B611ED" w:rsidRPr="00E5116C" w:rsidRDefault="00B611ED" w:rsidP="00B611ED">
      <w:pPr>
        <w:tabs>
          <w:tab w:val="left" w:pos="3240"/>
          <w:tab w:val="left" w:pos="3420"/>
        </w:tabs>
        <w:spacing w:line="360" w:lineRule="auto"/>
        <w:ind w:leftChars="444" w:left="2833" w:hangingChars="528" w:hanging="1901"/>
        <w:jc w:val="left"/>
        <w:rPr>
          <w:bCs/>
          <w:sz w:val="36"/>
          <w:szCs w:val="36"/>
        </w:rPr>
      </w:pPr>
    </w:p>
    <w:p w14:paraId="02581E89" w14:textId="77777777" w:rsidR="001B7A43" w:rsidRPr="00E5116C" w:rsidRDefault="001B7A43" w:rsidP="00CC0591">
      <w:pPr>
        <w:widowControl/>
        <w:rPr>
          <w:sz w:val="32"/>
          <w:szCs w:val="32"/>
        </w:rPr>
      </w:pPr>
      <w:r w:rsidRPr="00E5116C">
        <w:rPr>
          <w:b/>
          <w:bCs/>
          <w:sz w:val="44"/>
        </w:rPr>
        <w:br w:type="page"/>
      </w:r>
    </w:p>
    <w:p w14:paraId="2C2660BA" w14:textId="1A4C1DC4" w:rsidR="001B7A43" w:rsidRPr="00E5116C" w:rsidRDefault="00EF7E8E" w:rsidP="00EF7E8E">
      <w:pPr>
        <w:jc w:val="center"/>
        <w:rPr>
          <w:rFonts w:ascii="宋体" w:hAnsi="宋体"/>
          <w:b/>
          <w:sz w:val="36"/>
        </w:rPr>
      </w:pPr>
      <w:r w:rsidRPr="00E5116C">
        <w:rPr>
          <w:rFonts w:ascii="宋体" w:hAnsi="宋体"/>
          <w:b/>
          <w:sz w:val="36"/>
        </w:rPr>
        <w:lastRenderedPageBreak/>
        <w:t>目</w:t>
      </w:r>
      <w:r w:rsidRPr="00E5116C">
        <w:rPr>
          <w:rFonts w:ascii="宋体" w:hAnsi="宋体" w:hint="eastAsia"/>
          <w:b/>
          <w:sz w:val="36"/>
        </w:rPr>
        <w:t xml:space="preserve"> </w:t>
      </w:r>
      <w:r w:rsidRPr="00E5116C">
        <w:rPr>
          <w:rFonts w:ascii="宋体" w:hAnsi="宋体"/>
          <w:b/>
          <w:sz w:val="36"/>
        </w:rPr>
        <w:t>录</w:t>
      </w:r>
    </w:p>
    <w:p w14:paraId="57598851" w14:textId="77777777" w:rsidR="001B7A43" w:rsidRPr="00E5116C" w:rsidRDefault="001B7A43">
      <w:pPr>
        <w:rPr>
          <w:rFonts w:ascii="华文仿宋" w:eastAsia="华文仿宋" w:hAnsi="华文仿宋"/>
        </w:rPr>
      </w:pPr>
    </w:p>
    <w:p w14:paraId="20CF6455" w14:textId="77777777" w:rsidR="001B7A43" w:rsidRPr="00E5116C" w:rsidRDefault="001B7A43">
      <w:pPr>
        <w:rPr>
          <w:rFonts w:ascii="华文仿宋" w:eastAsia="华文仿宋" w:hAnsi="华文仿宋"/>
        </w:rPr>
      </w:pPr>
    </w:p>
    <w:p w14:paraId="4F48C507" w14:textId="77777777" w:rsidR="001B7A43" w:rsidRPr="00E5116C" w:rsidRDefault="001B7A43">
      <w:pPr>
        <w:rPr>
          <w:rFonts w:ascii="华文仿宋" w:eastAsia="华文仿宋" w:hAnsi="华文仿宋"/>
        </w:rPr>
      </w:pPr>
    </w:p>
    <w:p w14:paraId="7FB92DFD" w14:textId="4B8511F7" w:rsidR="00DD3DDE" w:rsidRPr="00E5116C" w:rsidRDefault="001B7A43" w:rsidP="00D446C6">
      <w:pPr>
        <w:pStyle w:val="1f2"/>
        <w:tabs>
          <w:tab w:val="right" w:leader="dot" w:pos="9062"/>
        </w:tabs>
        <w:spacing w:line="360" w:lineRule="auto"/>
        <w:rPr>
          <w:rFonts w:ascii="宋体" w:hAnsi="宋体"/>
          <w:noProof/>
          <w:sz w:val="28"/>
          <w:szCs w:val="28"/>
        </w:rPr>
      </w:pPr>
      <w:r w:rsidRPr="00E5116C">
        <w:rPr>
          <w:rFonts w:ascii="宋体" w:hAnsi="宋体"/>
        </w:rPr>
        <w:fldChar w:fldCharType="begin"/>
      </w:r>
      <w:r w:rsidRPr="00E5116C">
        <w:rPr>
          <w:rFonts w:ascii="宋体" w:hAnsi="宋体"/>
        </w:rPr>
        <w:instrText xml:space="preserve"> TOC \o "1-1" \h \z \u </w:instrText>
      </w:r>
      <w:r w:rsidRPr="00E5116C">
        <w:rPr>
          <w:rFonts w:ascii="宋体" w:hAnsi="宋体"/>
        </w:rPr>
        <w:fldChar w:fldCharType="separate"/>
      </w:r>
    </w:p>
    <w:p w14:paraId="7E26352C" w14:textId="77777777" w:rsidR="00DD3DDE" w:rsidRPr="00E5116C" w:rsidRDefault="005C4B17" w:rsidP="00D446C6">
      <w:pPr>
        <w:pStyle w:val="1f2"/>
        <w:tabs>
          <w:tab w:val="right" w:leader="dot" w:pos="9062"/>
        </w:tabs>
        <w:spacing w:line="360" w:lineRule="auto"/>
        <w:rPr>
          <w:rFonts w:ascii="宋体" w:hAnsi="宋体"/>
          <w:noProof/>
          <w:sz w:val="28"/>
          <w:szCs w:val="28"/>
        </w:rPr>
      </w:pPr>
      <w:hyperlink w:anchor="_Toc122346484" w:history="1">
        <w:r w:rsidR="00DD3DDE" w:rsidRPr="00E5116C">
          <w:rPr>
            <w:rStyle w:val="aff8"/>
            <w:rFonts w:ascii="宋体" w:hAnsi="宋体" w:hint="eastAsia"/>
            <w:noProof/>
            <w:color w:val="auto"/>
            <w:sz w:val="28"/>
            <w:szCs w:val="28"/>
          </w:rPr>
          <w:t>第一章</w:t>
        </w:r>
        <w:r w:rsidR="00DD3DDE" w:rsidRPr="00E5116C">
          <w:rPr>
            <w:rStyle w:val="aff8"/>
            <w:rFonts w:ascii="宋体" w:hAnsi="宋体"/>
            <w:noProof/>
            <w:color w:val="auto"/>
            <w:sz w:val="28"/>
            <w:szCs w:val="28"/>
          </w:rPr>
          <w:t xml:space="preserve">   </w:t>
        </w:r>
        <w:r w:rsidR="00DD3DDE" w:rsidRPr="00E5116C">
          <w:rPr>
            <w:rStyle w:val="aff8"/>
            <w:rFonts w:ascii="宋体" w:hAnsi="宋体" w:hint="eastAsia"/>
            <w:noProof/>
            <w:color w:val="auto"/>
            <w:sz w:val="28"/>
            <w:szCs w:val="28"/>
          </w:rPr>
          <w:t>采购邀请</w:t>
        </w:r>
        <w:r w:rsidR="00DD3DDE" w:rsidRPr="00E5116C">
          <w:rPr>
            <w:rFonts w:ascii="宋体" w:hAnsi="宋体"/>
            <w:noProof/>
            <w:webHidden/>
            <w:sz w:val="28"/>
            <w:szCs w:val="28"/>
          </w:rPr>
          <w:tab/>
        </w:r>
        <w:r w:rsidR="00DD3DDE" w:rsidRPr="00E5116C">
          <w:rPr>
            <w:rFonts w:ascii="宋体" w:hAnsi="宋体"/>
            <w:noProof/>
            <w:webHidden/>
            <w:sz w:val="28"/>
            <w:szCs w:val="28"/>
          </w:rPr>
          <w:fldChar w:fldCharType="begin"/>
        </w:r>
        <w:r w:rsidR="00DD3DDE" w:rsidRPr="00E5116C">
          <w:rPr>
            <w:rFonts w:ascii="宋体" w:hAnsi="宋体"/>
            <w:noProof/>
            <w:webHidden/>
            <w:sz w:val="28"/>
            <w:szCs w:val="28"/>
          </w:rPr>
          <w:instrText xml:space="preserve"> PAGEREF _Toc122346484 \h </w:instrText>
        </w:r>
        <w:r w:rsidR="00DD3DDE" w:rsidRPr="00E5116C">
          <w:rPr>
            <w:rFonts w:ascii="宋体" w:hAnsi="宋体"/>
            <w:noProof/>
            <w:webHidden/>
            <w:sz w:val="28"/>
            <w:szCs w:val="28"/>
          </w:rPr>
        </w:r>
        <w:r w:rsidR="00DD3DDE" w:rsidRPr="00E5116C">
          <w:rPr>
            <w:rFonts w:ascii="宋体" w:hAnsi="宋体"/>
            <w:noProof/>
            <w:webHidden/>
            <w:sz w:val="28"/>
            <w:szCs w:val="28"/>
          </w:rPr>
          <w:fldChar w:fldCharType="separate"/>
        </w:r>
        <w:r w:rsidR="00517F58" w:rsidRPr="00E5116C">
          <w:rPr>
            <w:rFonts w:ascii="宋体" w:hAnsi="宋体"/>
            <w:noProof/>
            <w:webHidden/>
            <w:sz w:val="28"/>
            <w:szCs w:val="28"/>
          </w:rPr>
          <w:t>1</w:t>
        </w:r>
        <w:r w:rsidR="00DD3DDE" w:rsidRPr="00E5116C">
          <w:rPr>
            <w:rFonts w:ascii="宋体" w:hAnsi="宋体"/>
            <w:noProof/>
            <w:webHidden/>
            <w:sz w:val="28"/>
            <w:szCs w:val="28"/>
          </w:rPr>
          <w:fldChar w:fldCharType="end"/>
        </w:r>
      </w:hyperlink>
    </w:p>
    <w:p w14:paraId="1AD2D957" w14:textId="77777777" w:rsidR="00DD3DDE" w:rsidRPr="00E5116C" w:rsidRDefault="005C4B17" w:rsidP="00D446C6">
      <w:pPr>
        <w:pStyle w:val="1f2"/>
        <w:tabs>
          <w:tab w:val="right" w:leader="dot" w:pos="9062"/>
        </w:tabs>
        <w:spacing w:line="360" w:lineRule="auto"/>
        <w:rPr>
          <w:rFonts w:ascii="宋体" w:hAnsi="宋体"/>
          <w:noProof/>
          <w:sz w:val="28"/>
          <w:szCs w:val="28"/>
        </w:rPr>
      </w:pPr>
      <w:hyperlink w:anchor="_Toc122346485" w:history="1">
        <w:r w:rsidR="00DD3DDE" w:rsidRPr="00E5116C">
          <w:rPr>
            <w:rStyle w:val="aff8"/>
            <w:rFonts w:ascii="宋体" w:hAnsi="宋体" w:hint="eastAsia"/>
            <w:noProof/>
            <w:color w:val="auto"/>
            <w:sz w:val="28"/>
            <w:szCs w:val="28"/>
          </w:rPr>
          <w:t>第二章</w:t>
        </w:r>
        <w:r w:rsidR="00DD3DDE" w:rsidRPr="00E5116C">
          <w:rPr>
            <w:rStyle w:val="aff8"/>
            <w:rFonts w:ascii="宋体" w:hAnsi="宋体"/>
            <w:noProof/>
            <w:color w:val="auto"/>
            <w:sz w:val="28"/>
            <w:szCs w:val="28"/>
          </w:rPr>
          <w:t xml:space="preserve">   </w:t>
        </w:r>
        <w:r w:rsidR="00DD3DDE" w:rsidRPr="00E5116C">
          <w:rPr>
            <w:rStyle w:val="aff8"/>
            <w:rFonts w:ascii="宋体" w:hAnsi="宋体" w:hint="eastAsia"/>
            <w:noProof/>
            <w:color w:val="auto"/>
            <w:sz w:val="28"/>
            <w:szCs w:val="28"/>
          </w:rPr>
          <w:t>供应商须知</w:t>
        </w:r>
        <w:r w:rsidR="00DD3DDE" w:rsidRPr="00E5116C">
          <w:rPr>
            <w:rFonts w:ascii="宋体" w:hAnsi="宋体"/>
            <w:noProof/>
            <w:webHidden/>
            <w:sz w:val="28"/>
            <w:szCs w:val="28"/>
          </w:rPr>
          <w:tab/>
        </w:r>
        <w:r w:rsidR="00DD3DDE" w:rsidRPr="00E5116C">
          <w:rPr>
            <w:rFonts w:ascii="宋体" w:hAnsi="宋体"/>
            <w:noProof/>
            <w:webHidden/>
            <w:sz w:val="28"/>
            <w:szCs w:val="28"/>
          </w:rPr>
          <w:fldChar w:fldCharType="begin"/>
        </w:r>
        <w:r w:rsidR="00DD3DDE" w:rsidRPr="00E5116C">
          <w:rPr>
            <w:rFonts w:ascii="宋体" w:hAnsi="宋体"/>
            <w:noProof/>
            <w:webHidden/>
            <w:sz w:val="28"/>
            <w:szCs w:val="28"/>
          </w:rPr>
          <w:instrText xml:space="preserve"> PAGEREF _Toc122346485 \h </w:instrText>
        </w:r>
        <w:r w:rsidR="00DD3DDE" w:rsidRPr="00E5116C">
          <w:rPr>
            <w:rFonts w:ascii="宋体" w:hAnsi="宋体"/>
            <w:noProof/>
            <w:webHidden/>
            <w:sz w:val="28"/>
            <w:szCs w:val="28"/>
          </w:rPr>
        </w:r>
        <w:r w:rsidR="00DD3DDE" w:rsidRPr="00E5116C">
          <w:rPr>
            <w:rFonts w:ascii="宋体" w:hAnsi="宋体"/>
            <w:noProof/>
            <w:webHidden/>
            <w:sz w:val="28"/>
            <w:szCs w:val="28"/>
          </w:rPr>
          <w:fldChar w:fldCharType="separate"/>
        </w:r>
        <w:r w:rsidR="00517F58" w:rsidRPr="00E5116C">
          <w:rPr>
            <w:rFonts w:ascii="宋体" w:hAnsi="宋体"/>
            <w:noProof/>
            <w:webHidden/>
            <w:sz w:val="28"/>
            <w:szCs w:val="28"/>
          </w:rPr>
          <w:t>5</w:t>
        </w:r>
        <w:r w:rsidR="00DD3DDE" w:rsidRPr="00E5116C">
          <w:rPr>
            <w:rFonts w:ascii="宋体" w:hAnsi="宋体"/>
            <w:noProof/>
            <w:webHidden/>
            <w:sz w:val="28"/>
            <w:szCs w:val="28"/>
          </w:rPr>
          <w:fldChar w:fldCharType="end"/>
        </w:r>
      </w:hyperlink>
    </w:p>
    <w:p w14:paraId="25E897ED" w14:textId="77777777" w:rsidR="00DD3DDE" w:rsidRPr="00E5116C" w:rsidRDefault="005C4B17" w:rsidP="00D446C6">
      <w:pPr>
        <w:pStyle w:val="1f2"/>
        <w:tabs>
          <w:tab w:val="right" w:leader="dot" w:pos="9062"/>
        </w:tabs>
        <w:spacing w:line="360" w:lineRule="auto"/>
        <w:rPr>
          <w:rFonts w:ascii="宋体" w:hAnsi="宋体"/>
          <w:noProof/>
          <w:sz w:val="28"/>
          <w:szCs w:val="28"/>
        </w:rPr>
      </w:pPr>
      <w:hyperlink w:anchor="_Toc122346486" w:history="1">
        <w:r w:rsidR="00DD3DDE" w:rsidRPr="00E5116C">
          <w:rPr>
            <w:rStyle w:val="aff8"/>
            <w:rFonts w:ascii="宋体" w:hAnsi="宋体" w:hint="eastAsia"/>
            <w:noProof/>
            <w:color w:val="auto"/>
            <w:sz w:val="28"/>
            <w:szCs w:val="28"/>
          </w:rPr>
          <w:t>第三章</w:t>
        </w:r>
        <w:r w:rsidR="00DD3DDE" w:rsidRPr="00E5116C">
          <w:rPr>
            <w:rStyle w:val="aff8"/>
            <w:rFonts w:ascii="宋体" w:hAnsi="宋体"/>
            <w:noProof/>
            <w:color w:val="auto"/>
            <w:sz w:val="28"/>
            <w:szCs w:val="28"/>
          </w:rPr>
          <w:t xml:space="preserve">   </w:t>
        </w:r>
        <w:r w:rsidR="00DD3DDE" w:rsidRPr="00E5116C">
          <w:rPr>
            <w:rStyle w:val="aff8"/>
            <w:rFonts w:ascii="宋体" w:hAnsi="宋体" w:hint="eastAsia"/>
            <w:noProof/>
            <w:color w:val="auto"/>
            <w:sz w:val="28"/>
            <w:szCs w:val="28"/>
          </w:rPr>
          <w:t>评审方法和评审标准</w:t>
        </w:r>
        <w:r w:rsidR="00DD3DDE" w:rsidRPr="00E5116C">
          <w:rPr>
            <w:rFonts w:ascii="宋体" w:hAnsi="宋体"/>
            <w:noProof/>
            <w:webHidden/>
            <w:sz w:val="28"/>
            <w:szCs w:val="28"/>
          </w:rPr>
          <w:tab/>
        </w:r>
        <w:r w:rsidR="00DD3DDE" w:rsidRPr="00E5116C">
          <w:rPr>
            <w:rFonts w:ascii="宋体" w:hAnsi="宋体"/>
            <w:noProof/>
            <w:webHidden/>
            <w:sz w:val="28"/>
            <w:szCs w:val="28"/>
          </w:rPr>
          <w:fldChar w:fldCharType="begin"/>
        </w:r>
        <w:r w:rsidR="00DD3DDE" w:rsidRPr="00E5116C">
          <w:rPr>
            <w:rFonts w:ascii="宋体" w:hAnsi="宋体"/>
            <w:noProof/>
            <w:webHidden/>
            <w:sz w:val="28"/>
            <w:szCs w:val="28"/>
          </w:rPr>
          <w:instrText xml:space="preserve"> PAGEREF _Toc122346486 \h </w:instrText>
        </w:r>
        <w:r w:rsidR="00DD3DDE" w:rsidRPr="00E5116C">
          <w:rPr>
            <w:rFonts w:ascii="宋体" w:hAnsi="宋体"/>
            <w:noProof/>
            <w:webHidden/>
            <w:sz w:val="28"/>
            <w:szCs w:val="28"/>
          </w:rPr>
        </w:r>
        <w:r w:rsidR="00DD3DDE" w:rsidRPr="00E5116C">
          <w:rPr>
            <w:rFonts w:ascii="宋体" w:hAnsi="宋体"/>
            <w:noProof/>
            <w:webHidden/>
            <w:sz w:val="28"/>
            <w:szCs w:val="28"/>
          </w:rPr>
          <w:fldChar w:fldCharType="separate"/>
        </w:r>
        <w:r w:rsidR="00517F58" w:rsidRPr="00E5116C">
          <w:rPr>
            <w:rFonts w:ascii="宋体" w:hAnsi="宋体"/>
            <w:noProof/>
            <w:webHidden/>
            <w:sz w:val="28"/>
            <w:szCs w:val="28"/>
          </w:rPr>
          <w:t>20</w:t>
        </w:r>
        <w:r w:rsidR="00DD3DDE" w:rsidRPr="00E5116C">
          <w:rPr>
            <w:rFonts w:ascii="宋体" w:hAnsi="宋体"/>
            <w:noProof/>
            <w:webHidden/>
            <w:sz w:val="28"/>
            <w:szCs w:val="28"/>
          </w:rPr>
          <w:fldChar w:fldCharType="end"/>
        </w:r>
      </w:hyperlink>
    </w:p>
    <w:p w14:paraId="67193736" w14:textId="77777777" w:rsidR="00DD3DDE" w:rsidRPr="00E5116C" w:rsidRDefault="005C4B17" w:rsidP="00D446C6">
      <w:pPr>
        <w:pStyle w:val="1f2"/>
        <w:tabs>
          <w:tab w:val="right" w:leader="dot" w:pos="9062"/>
        </w:tabs>
        <w:spacing w:line="360" w:lineRule="auto"/>
        <w:rPr>
          <w:rFonts w:ascii="宋体" w:hAnsi="宋体"/>
          <w:noProof/>
          <w:sz w:val="28"/>
          <w:szCs w:val="28"/>
        </w:rPr>
      </w:pPr>
      <w:hyperlink w:anchor="_Toc122346487" w:history="1">
        <w:r w:rsidR="00DD3DDE" w:rsidRPr="00E5116C">
          <w:rPr>
            <w:rStyle w:val="aff8"/>
            <w:rFonts w:ascii="宋体" w:hAnsi="宋体" w:hint="eastAsia"/>
            <w:noProof/>
            <w:color w:val="auto"/>
            <w:sz w:val="28"/>
            <w:szCs w:val="28"/>
          </w:rPr>
          <w:t>第四章</w:t>
        </w:r>
        <w:r w:rsidR="00DD3DDE" w:rsidRPr="00E5116C">
          <w:rPr>
            <w:rStyle w:val="aff8"/>
            <w:rFonts w:ascii="宋体" w:hAnsi="宋体"/>
            <w:noProof/>
            <w:color w:val="auto"/>
            <w:sz w:val="28"/>
            <w:szCs w:val="28"/>
          </w:rPr>
          <w:t xml:space="preserve">   </w:t>
        </w:r>
        <w:r w:rsidR="00DD3DDE" w:rsidRPr="00E5116C">
          <w:rPr>
            <w:rStyle w:val="aff8"/>
            <w:rFonts w:ascii="宋体" w:hAnsi="宋体" w:hint="eastAsia"/>
            <w:noProof/>
            <w:color w:val="auto"/>
            <w:sz w:val="28"/>
            <w:szCs w:val="28"/>
          </w:rPr>
          <w:t>采购需求</w:t>
        </w:r>
        <w:r w:rsidR="00DD3DDE" w:rsidRPr="00E5116C">
          <w:rPr>
            <w:rFonts w:ascii="宋体" w:hAnsi="宋体"/>
            <w:noProof/>
            <w:webHidden/>
            <w:sz w:val="28"/>
            <w:szCs w:val="28"/>
          </w:rPr>
          <w:tab/>
        </w:r>
        <w:r w:rsidR="00DD3DDE" w:rsidRPr="00E5116C">
          <w:rPr>
            <w:rFonts w:ascii="宋体" w:hAnsi="宋体"/>
            <w:noProof/>
            <w:webHidden/>
            <w:sz w:val="28"/>
            <w:szCs w:val="28"/>
          </w:rPr>
          <w:fldChar w:fldCharType="begin"/>
        </w:r>
        <w:r w:rsidR="00DD3DDE" w:rsidRPr="00E5116C">
          <w:rPr>
            <w:rFonts w:ascii="宋体" w:hAnsi="宋体"/>
            <w:noProof/>
            <w:webHidden/>
            <w:sz w:val="28"/>
            <w:szCs w:val="28"/>
          </w:rPr>
          <w:instrText xml:space="preserve"> PAGEREF _Toc122346487 \h </w:instrText>
        </w:r>
        <w:r w:rsidR="00DD3DDE" w:rsidRPr="00E5116C">
          <w:rPr>
            <w:rFonts w:ascii="宋体" w:hAnsi="宋体"/>
            <w:noProof/>
            <w:webHidden/>
            <w:sz w:val="28"/>
            <w:szCs w:val="28"/>
          </w:rPr>
        </w:r>
        <w:r w:rsidR="00DD3DDE" w:rsidRPr="00E5116C">
          <w:rPr>
            <w:rFonts w:ascii="宋体" w:hAnsi="宋体"/>
            <w:noProof/>
            <w:webHidden/>
            <w:sz w:val="28"/>
            <w:szCs w:val="28"/>
          </w:rPr>
          <w:fldChar w:fldCharType="separate"/>
        </w:r>
        <w:r w:rsidR="00517F58" w:rsidRPr="00E5116C">
          <w:rPr>
            <w:rFonts w:ascii="宋体" w:hAnsi="宋体"/>
            <w:noProof/>
            <w:webHidden/>
            <w:sz w:val="28"/>
            <w:szCs w:val="28"/>
          </w:rPr>
          <w:t>28</w:t>
        </w:r>
        <w:r w:rsidR="00DD3DDE" w:rsidRPr="00E5116C">
          <w:rPr>
            <w:rFonts w:ascii="宋体" w:hAnsi="宋体"/>
            <w:noProof/>
            <w:webHidden/>
            <w:sz w:val="28"/>
            <w:szCs w:val="28"/>
          </w:rPr>
          <w:fldChar w:fldCharType="end"/>
        </w:r>
      </w:hyperlink>
    </w:p>
    <w:p w14:paraId="4D6803D5" w14:textId="77777777" w:rsidR="00DD3DDE" w:rsidRPr="00E5116C" w:rsidRDefault="005C4B17" w:rsidP="00D446C6">
      <w:pPr>
        <w:pStyle w:val="1f2"/>
        <w:tabs>
          <w:tab w:val="right" w:leader="dot" w:pos="9062"/>
        </w:tabs>
        <w:spacing w:line="360" w:lineRule="auto"/>
        <w:rPr>
          <w:rFonts w:ascii="宋体" w:hAnsi="宋体"/>
          <w:noProof/>
          <w:sz w:val="28"/>
          <w:szCs w:val="28"/>
        </w:rPr>
      </w:pPr>
      <w:hyperlink w:anchor="_Toc122346488" w:history="1">
        <w:r w:rsidR="00DD3DDE" w:rsidRPr="00E5116C">
          <w:rPr>
            <w:rStyle w:val="aff8"/>
            <w:rFonts w:ascii="宋体" w:hAnsi="宋体" w:hint="eastAsia"/>
            <w:noProof/>
            <w:color w:val="auto"/>
            <w:sz w:val="28"/>
            <w:szCs w:val="28"/>
          </w:rPr>
          <w:t>第五章</w:t>
        </w:r>
        <w:r w:rsidR="00DD3DDE" w:rsidRPr="00E5116C">
          <w:rPr>
            <w:rStyle w:val="aff8"/>
            <w:rFonts w:ascii="宋体" w:hAnsi="宋体"/>
            <w:noProof/>
            <w:color w:val="auto"/>
            <w:sz w:val="28"/>
            <w:szCs w:val="28"/>
          </w:rPr>
          <w:t xml:space="preserve">   </w:t>
        </w:r>
        <w:r w:rsidR="00DD3DDE" w:rsidRPr="00E5116C">
          <w:rPr>
            <w:rStyle w:val="aff8"/>
            <w:rFonts w:ascii="宋体" w:hAnsi="宋体" w:hint="eastAsia"/>
            <w:noProof/>
            <w:color w:val="auto"/>
            <w:sz w:val="28"/>
            <w:szCs w:val="28"/>
          </w:rPr>
          <w:t>合同草案条款</w:t>
        </w:r>
        <w:r w:rsidR="00DD3DDE" w:rsidRPr="00E5116C">
          <w:rPr>
            <w:rFonts w:ascii="宋体" w:hAnsi="宋体"/>
            <w:noProof/>
            <w:webHidden/>
            <w:sz w:val="28"/>
            <w:szCs w:val="28"/>
          </w:rPr>
          <w:tab/>
        </w:r>
        <w:r w:rsidR="00DD3DDE" w:rsidRPr="00E5116C">
          <w:rPr>
            <w:rFonts w:ascii="宋体" w:hAnsi="宋体"/>
            <w:noProof/>
            <w:webHidden/>
            <w:sz w:val="28"/>
            <w:szCs w:val="28"/>
          </w:rPr>
          <w:fldChar w:fldCharType="begin"/>
        </w:r>
        <w:r w:rsidR="00DD3DDE" w:rsidRPr="00E5116C">
          <w:rPr>
            <w:rFonts w:ascii="宋体" w:hAnsi="宋体"/>
            <w:noProof/>
            <w:webHidden/>
            <w:sz w:val="28"/>
            <w:szCs w:val="28"/>
          </w:rPr>
          <w:instrText xml:space="preserve"> PAGEREF _Toc122346488 \h </w:instrText>
        </w:r>
        <w:r w:rsidR="00DD3DDE" w:rsidRPr="00E5116C">
          <w:rPr>
            <w:rFonts w:ascii="宋体" w:hAnsi="宋体"/>
            <w:noProof/>
            <w:webHidden/>
            <w:sz w:val="28"/>
            <w:szCs w:val="28"/>
          </w:rPr>
        </w:r>
        <w:r w:rsidR="00DD3DDE" w:rsidRPr="00E5116C">
          <w:rPr>
            <w:rFonts w:ascii="宋体" w:hAnsi="宋体"/>
            <w:noProof/>
            <w:webHidden/>
            <w:sz w:val="28"/>
            <w:szCs w:val="28"/>
          </w:rPr>
          <w:fldChar w:fldCharType="separate"/>
        </w:r>
        <w:r w:rsidR="00517F58" w:rsidRPr="00E5116C">
          <w:rPr>
            <w:rFonts w:ascii="宋体" w:hAnsi="宋体"/>
            <w:noProof/>
            <w:webHidden/>
            <w:sz w:val="28"/>
            <w:szCs w:val="28"/>
          </w:rPr>
          <w:t>29</w:t>
        </w:r>
        <w:r w:rsidR="00DD3DDE" w:rsidRPr="00E5116C">
          <w:rPr>
            <w:rFonts w:ascii="宋体" w:hAnsi="宋体"/>
            <w:noProof/>
            <w:webHidden/>
            <w:sz w:val="28"/>
            <w:szCs w:val="28"/>
          </w:rPr>
          <w:fldChar w:fldCharType="end"/>
        </w:r>
      </w:hyperlink>
    </w:p>
    <w:p w14:paraId="0B9E7B65" w14:textId="77777777" w:rsidR="00DD3DDE" w:rsidRPr="00E5116C" w:rsidRDefault="005C4B17" w:rsidP="00D446C6">
      <w:pPr>
        <w:pStyle w:val="1f2"/>
        <w:tabs>
          <w:tab w:val="right" w:leader="dot" w:pos="9062"/>
        </w:tabs>
        <w:spacing w:line="360" w:lineRule="auto"/>
        <w:rPr>
          <w:rFonts w:ascii="宋体" w:hAnsi="宋体"/>
          <w:noProof/>
          <w:sz w:val="28"/>
          <w:szCs w:val="28"/>
        </w:rPr>
      </w:pPr>
      <w:hyperlink w:anchor="_Toc122346502" w:history="1">
        <w:r w:rsidR="00DD3DDE" w:rsidRPr="00E5116C">
          <w:rPr>
            <w:rStyle w:val="aff8"/>
            <w:rFonts w:ascii="宋体" w:hAnsi="宋体" w:hint="eastAsia"/>
            <w:noProof/>
            <w:color w:val="auto"/>
            <w:sz w:val="28"/>
            <w:szCs w:val="28"/>
          </w:rPr>
          <w:t>第六章</w:t>
        </w:r>
        <w:r w:rsidR="00DD3DDE" w:rsidRPr="00E5116C">
          <w:rPr>
            <w:rStyle w:val="aff8"/>
            <w:rFonts w:ascii="宋体" w:hAnsi="宋体"/>
            <w:noProof/>
            <w:color w:val="auto"/>
            <w:sz w:val="28"/>
            <w:szCs w:val="28"/>
          </w:rPr>
          <w:t xml:space="preserve">   </w:t>
        </w:r>
        <w:r w:rsidR="00DD3DDE" w:rsidRPr="00E5116C">
          <w:rPr>
            <w:rStyle w:val="aff8"/>
            <w:rFonts w:ascii="宋体" w:hAnsi="宋体" w:hint="eastAsia"/>
            <w:noProof/>
            <w:color w:val="auto"/>
            <w:sz w:val="28"/>
            <w:szCs w:val="28"/>
          </w:rPr>
          <w:t>响应文件格式</w:t>
        </w:r>
        <w:r w:rsidR="00DD3DDE" w:rsidRPr="00E5116C">
          <w:rPr>
            <w:rFonts w:ascii="宋体" w:hAnsi="宋体"/>
            <w:noProof/>
            <w:webHidden/>
            <w:sz w:val="28"/>
            <w:szCs w:val="28"/>
          </w:rPr>
          <w:tab/>
        </w:r>
        <w:r w:rsidR="00DD3DDE" w:rsidRPr="00E5116C">
          <w:rPr>
            <w:rFonts w:ascii="宋体" w:hAnsi="宋体"/>
            <w:noProof/>
            <w:webHidden/>
            <w:sz w:val="28"/>
            <w:szCs w:val="28"/>
          </w:rPr>
          <w:fldChar w:fldCharType="begin"/>
        </w:r>
        <w:r w:rsidR="00DD3DDE" w:rsidRPr="00E5116C">
          <w:rPr>
            <w:rFonts w:ascii="宋体" w:hAnsi="宋体"/>
            <w:noProof/>
            <w:webHidden/>
            <w:sz w:val="28"/>
            <w:szCs w:val="28"/>
          </w:rPr>
          <w:instrText xml:space="preserve"> PAGEREF _Toc122346502 \h </w:instrText>
        </w:r>
        <w:r w:rsidR="00DD3DDE" w:rsidRPr="00E5116C">
          <w:rPr>
            <w:rFonts w:ascii="宋体" w:hAnsi="宋体"/>
            <w:noProof/>
            <w:webHidden/>
            <w:sz w:val="28"/>
            <w:szCs w:val="28"/>
          </w:rPr>
        </w:r>
        <w:r w:rsidR="00DD3DDE" w:rsidRPr="00E5116C">
          <w:rPr>
            <w:rFonts w:ascii="宋体" w:hAnsi="宋体"/>
            <w:noProof/>
            <w:webHidden/>
            <w:sz w:val="28"/>
            <w:szCs w:val="28"/>
          </w:rPr>
          <w:fldChar w:fldCharType="separate"/>
        </w:r>
        <w:r w:rsidR="00517F58" w:rsidRPr="00E5116C">
          <w:rPr>
            <w:rFonts w:ascii="宋体" w:hAnsi="宋体"/>
            <w:noProof/>
            <w:webHidden/>
            <w:sz w:val="28"/>
            <w:szCs w:val="28"/>
          </w:rPr>
          <w:t>33</w:t>
        </w:r>
        <w:r w:rsidR="00DD3DDE" w:rsidRPr="00E5116C">
          <w:rPr>
            <w:rFonts w:ascii="宋体" w:hAnsi="宋体"/>
            <w:noProof/>
            <w:webHidden/>
            <w:sz w:val="28"/>
            <w:szCs w:val="28"/>
          </w:rPr>
          <w:fldChar w:fldCharType="end"/>
        </w:r>
      </w:hyperlink>
    </w:p>
    <w:p w14:paraId="25202C46" w14:textId="77777777" w:rsidR="001B7A43" w:rsidRPr="00E5116C" w:rsidRDefault="001B7A43" w:rsidP="00D446C6">
      <w:pPr>
        <w:pStyle w:val="110"/>
        <w:spacing w:line="360" w:lineRule="auto"/>
        <w:rPr>
          <w:rFonts w:ascii="华文仿宋" w:eastAsia="华文仿宋" w:hAnsi="华文仿宋"/>
          <w:b w:val="0"/>
        </w:rPr>
      </w:pPr>
      <w:r w:rsidRPr="00E5116C">
        <w:rPr>
          <w:b w:val="0"/>
        </w:rPr>
        <w:fldChar w:fldCharType="end"/>
      </w:r>
    </w:p>
    <w:p w14:paraId="5E4F4568" w14:textId="77777777" w:rsidR="001B7A43" w:rsidRPr="00E5116C" w:rsidRDefault="001B7A43">
      <w:pPr>
        <w:pStyle w:val="110"/>
        <w:spacing w:line="360" w:lineRule="auto"/>
        <w:rPr>
          <w:b w:val="0"/>
          <w:sz w:val="36"/>
          <w:szCs w:val="36"/>
        </w:rPr>
      </w:pPr>
    </w:p>
    <w:p w14:paraId="222687AA" w14:textId="77777777" w:rsidR="001B7A43" w:rsidRPr="00E5116C" w:rsidRDefault="001B7A43">
      <w:pPr>
        <w:spacing w:line="360" w:lineRule="auto"/>
        <w:jc w:val="center"/>
        <w:outlineLvl w:val="0"/>
        <w:rPr>
          <w:b/>
          <w:sz w:val="36"/>
          <w:szCs w:val="36"/>
        </w:rPr>
        <w:sectPr w:rsidR="001B7A43" w:rsidRPr="00E5116C">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B2F5947" w14:textId="77777777" w:rsidR="001B7A43" w:rsidRPr="00E5116C" w:rsidRDefault="001B7A43">
      <w:pPr>
        <w:spacing w:line="360" w:lineRule="auto"/>
        <w:jc w:val="center"/>
        <w:outlineLvl w:val="0"/>
        <w:rPr>
          <w:b/>
          <w:sz w:val="36"/>
          <w:szCs w:val="36"/>
        </w:rPr>
      </w:pPr>
      <w:bookmarkStart w:id="1" w:name="_Toc122346484"/>
      <w:r w:rsidRPr="00E5116C">
        <w:rPr>
          <w:b/>
          <w:sz w:val="36"/>
          <w:szCs w:val="36"/>
        </w:rPr>
        <w:lastRenderedPageBreak/>
        <w:t>第一章</w:t>
      </w:r>
      <w:r w:rsidRPr="00E5116C">
        <w:rPr>
          <w:b/>
          <w:sz w:val="36"/>
          <w:szCs w:val="36"/>
        </w:rPr>
        <w:t xml:space="preserve">   </w:t>
      </w:r>
      <w:r w:rsidRPr="00E5116C">
        <w:rPr>
          <w:b/>
          <w:sz w:val="36"/>
          <w:szCs w:val="36"/>
        </w:rPr>
        <w:t>采购邀请</w:t>
      </w:r>
      <w:bookmarkStart w:id="2" w:name="_Toc28359079"/>
      <w:bookmarkStart w:id="3" w:name="_Toc35393790"/>
      <w:bookmarkStart w:id="4" w:name="_Toc35393621"/>
      <w:bookmarkStart w:id="5" w:name="_Toc28359002"/>
      <w:bookmarkStart w:id="6" w:name="_Hlk24379207"/>
      <w:bookmarkEnd w:id="1"/>
    </w:p>
    <w:p w14:paraId="427C69C4" w14:textId="77777777" w:rsidR="001B7A43" w:rsidRPr="00E5116C" w:rsidRDefault="001B7A43">
      <w:pPr>
        <w:pStyle w:val="21"/>
        <w:spacing w:before="0" w:line="360" w:lineRule="auto"/>
        <w:jc w:val="left"/>
        <w:rPr>
          <w:rFonts w:ascii="宋体" w:eastAsia="宋体" w:hAnsi="宋体"/>
          <w:sz w:val="24"/>
          <w:szCs w:val="24"/>
        </w:rPr>
      </w:pPr>
      <w:r w:rsidRPr="00E5116C">
        <w:rPr>
          <w:rFonts w:ascii="宋体" w:eastAsia="宋体" w:hAnsi="宋体"/>
          <w:sz w:val="24"/>
          <w:szCs w:val="24"/>
        </w:rPr>
        <w:t>一、项目基本情况</w:t>
      </w:r>
      <w:bookmarkEnd w:id="2"/>
      <w:bookmarkEnd w:id="3"/>
      <w:bookmarkEnd w:id="4"/>
      <w:bookmarkEnd w:id="5"/>
    </w:p>
    <w:p w14:paraId="39F25E31" w14:textId="674E6EF6" w:rsidR="001B7A43" w:rsidRPr="00E5116C" w:rsidRDefault="001B7A43">
      <w:pPr>
        <w:spacing w:line="360" w:lineRule="auto"/>
        <w:ind w:firstLineChars="200" w:firstLine="480"/>
        <w:rPr>
          <w:rFonts w:ascii="宋体" w:hAnsi="宋体"/>
          <w:sz w:val="24"/>
        </w:rPr>
      </w:pPr>
      <w:r w:rsidRPr="00E5116C">
        <w:rPr>
          <w:rFonts w:ascii="宋体" w:hAnsi="宋体"/>
          <w:sz w:val="24"/>
        </w:rPr>
        <w:t>1.项目编号/包号：</w:t>
      </w:r>
      <w:r w:rsidR="00AE51C4" w:rsidRPr="00E5116C">
        <w:rPr>
          <w:rFonts w:ascii="宋体" w:hAnsi="宋体"/>
          <w:sz w:val="24"/>
        </w:rPr>
        <w:t>HYHZ2024348</w:t>
      </w:r>
      <w:r w:rsidR="00B611ED" w:rsidRPr="00E5116C">
        <w:rPr>
          <w:rFonts w:ascii="宋体" w:hAnsi="宋体" w:hint="eastAsia"/>
          <w:sz w:val="24"/>
        </w:rPr>
        <w:t>（立项编号</w:t>
      </w:r>
      <w:r w:rsidR="00E34757" w:rsidRPr="00E5116C">
        <w:rPr>
          <w:rFonts w:ascii="宋体" w:hAnsi="宋体"/>
          <w:sz w:val="24"/>
        </w:rPr>
        <w:t>:</w:t>
      </w:r>
      <w:r w:rsidR="00A900F8" w:rsidRPr="00E5116C">
        <w:rPr>
          <w:rFonts w:ascii="宋体" w:hAnsi="宋体"/>
          <w:sz w:val="24"/>
        </w:rPr>
        <w:t xml:space="preserve"> </w:t>
      </w:r>
      <w:r w:rsidR="00513596" w:rsidRPr="00E5116C">
        <w:rPr>
          <w:rFonts w:ascii="宋体" w:hAnsi="宋体" w:cs="Tahoma"/>
          <w:kern w:val="0"/>
          <w:sz w:val="24"/>
        </w:rPr>
        <w:t>11010524210200020084</w:t>
      </w:r>
      <w:r w:rsidR="00513596" w:rsidRPr="00E5116C">
        <w:rPr>
          <w:rFonts w:ascii="宋体" w:hAnsi="宋体" w:cs="SegoeUI"/>
          <w:kern w:val="0"/>
          <w:sz w:val="24"/>
        </w:rPr>
        <w:t>-XM</w:t>
      </w:r>
      <w:r w:rsidR="00513596" w:rsidRPr="00E5116C">
        <w:rPr>
          <w:rFonts w:ascii="宋体" w:hAnsi="宋体" w:cs="Tahoma"/>
          <w:kern w:val="0"/>
          <w:sz w:val="24"/>
        </w:rPr>
        <w:t>001</w:t>
      </w:r>
      <w:r w:rsidR="00B611ED" w:rsidRPr="00E5116C">
        <w:rPr>
          <w:rFonts w:ascii="宋体" w:hAnsi="宋体" w:hint="eastAsia"/>
          <w:sz w:val="24"/>
        </w:rPr>
        <w:t>）</w:t>
      </w:r>
    </w:p>
    <w:p w14:paraId="22145D69" w14:textId="3B00F267" w:rsidR="001B7A43" w:rsidRPr="00E5116C" w:rsidRDefault="001B7A43">
      <w:pPr>
        <w:spacing w:line="360" w:lineRule="auto"/>
        <w:ind w:firstLineChars="200" w:firstLine="480"/>
        <w:rPr>
          <w:rFonts w:ascii="宋体" w:hAnsi="宋体"/>
          <w:sz w:val="24"/>
        </w:rPr>
      </w:pPr>
      <w:r w:rsidRPr="00E5116C">
        <w:rPr>
          <w:rFonts w:ascii="宋体" w:hAnsi="宋体"/>
          <w:sz w:val="24"/>
        </w:rPr>
        <w:t>2.项目名称：</w:t>
      </w:r>
      <w:r w:rsidR="00F94554" w:rsidRPr="00E5116C">
        <w:rPr>
          <w:rFonts w:ascii="宋体" w:hAnsi="宋体" w:hint="eastAsia"/>
          <w:sz w:val="24"/>
          <w:u w:val="single"/>
        </w:rPr>
        <w:t>双井街道公安勤务辅助服务</w:t>
      </w:r>
    </w:p>
    <w:p w14:paraId="0250564C" w14:textId="77777777" w:rsidR="001B7A43" w:rsidRPr="00E5116C" w:rsidRDefault="001B7A43">
      <w:pPr>
        <w:spacing w:line="360" w:lineRule="auto"/>
        <w:ind w:firstLineChars="200" w:firstLine="480"/>
        <w:rPr>
          <w:rFonts w:ascii="宋体" w:hAnsi="宋体"/>
          <w:sz w:val="24"/>
        </w:rPr>
      </w:pPr>
      <w:r w:rsidRPr="00E5116C">
        <w:rPr>
          <w:rFonts w:ascii="宋体" w:hAnsi="宋体"/>
          <w:sz w:val="24"/>
        </w:rPr>
        <w:t>3.采购方式：竞争性磋商</w:t>
      </w:r>
    </w:p>
    <w:bookmarkEnd w:id="6"/>
    <w:p w14:paraId="5F0B4A38" w14:textId="7FDC7349" w:rsidR="001B7A43" w:rsidRPr="00E5116C" w:rsidRDefault="001B7A43">
      <w:pPr>
        <w:spacing w:line="360" w:lineRule="auto"/>
        <w:ind w:firstLineChars="200" w:firstLine="480"/>
        <w:rPr>
          <w:rFonts w:ascii="宋体" w:hAnsi="宋体"/>
          <w:sz w:val="24"/>
        </w:rPr>
      </w:pPr>
      <w:r w:rsidRPr="00E5116C">
        <w:rPr>
          <w:rFonts w:ascii="宋体" w:hAnsi="宋体"/>
          <w:sz w:val="24"/>
        </w:rPr>
        <w:t>4.项目预算金额：</w:t>
      </w:r>
      <w:r w:rsidR="00AE51C4" w:rsidRPr="00E5116C">
        <w:rPr>
          <w:rFonts w:ascii="宋体" w:hAnsi="宋体" w:hint="eastAsia"/>
          <w:sz w:val="24"/>
          <w:u w:val="single"/>
        </w:rPr>
        <w:t>237.25</w:t>
      </w:r>
      <w:r w:rsidRPr="00E5116C">
        <w:rPr>
          <w:rFonts w:ascii="宋体" w:hAnsi="宋体"/>
          <w:sz w:val="24"/>
        </w:rPr>
        <w:t>万元、项目最高限价（如有）：</w:t>
      </w:r>
      <w:r w:rsidR="00AE51C4" w:rsidRPr="00E5116C">
        <w:rPr>
          <w:rFonts w:ascii="宋体" w:hAnsi="宋体" w:hint="eastAsia"/>
          <w:sz w:val="24"/>
          <w:u w:val="single"/>
        </w:rPr>
        <w:t>237.25</w:t>
      </w:r>
      <w:r w:rsidRPr="00E5116C">
        <w:rPr>
          <w:rFonts w:ascii="宋体" w:hAnsi="宋体"/>
          <w:sz w:val="24"/>
        </w:rPr>
        <w:t>万元</w:t>
      </w:r>
    </w:p>
    <w:p w14:paraId="4F2B316B" w14:textId="77777777" w:rsidR="001B7A43" w:rsidRPr="00E5116C" w:rsidRDefault="001B7A43">
      <w:pPr>
        <w:spacing w:line="360" w:lineRule="auto"/>
        <w:ind w:firstLineChars="200" w:firstLine="480"/>
        <w:rPr>
          <w:rFonts w:ascii="宋体" w:hAnsi="宋体"/>
          <w:sz w:val="24"/>
        </w:rPr>
      </w:pPr>
      <w:r w:rsidRPr="00E5116C">
        <w:rPr>
          <w:rFonts w:ascii="宋体" w:hAnsi="宋体"/>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
        <w:gridCol w:w="1452"/>
        <w:gridCol w:w="1428"/>
        <w:gridCol w:w="1084"/>
        <w:gridCol w:w="4439"/>
      </w:tblGrid>
      <w:tr w:rsidR="00E5116C" w:rsidRPr="00E5116C" w14:paraId="53523A51" w14:textId="77777777" w:rsidTr="00820A49">
        <w:trPr>
          <w:trHeight w:val="454"/>
        </w:trPr>
        <w:tc>
          <w:tcPr>
            <w:tcW w:w="364" w:type="pct"/>
            <w:vAlign w:val="center"/>
          </w:tcPr>
          <w:p w14:paraId="4713B601" w14:textId="77777777" w:rsidR="001B7A43" w:rsidRPr="00E5116C" w:rsidRDefault="001B7A43">
            <w:pPr>
              <w:jc w:val="center"/>
              <w:rPr>
                <w:rFonts w:ascii="宋体" w:hAnsi="宋体"/>
                <w:bCs/>
                <w:sz w:val="24"/>
              </w:rPr>
            </w:pPr>
            <w:r w:rsidRPr="00E5116C">
              <w:rPr>
                <w:rFonts w:ascii="宋体" w:hAnsi="宋体"/>
                <w:bCs/>
                <w:sz w:val="24"/>
              </w:rPr>
              <w:t>包号</w:t>
            </w:r>
          </w:p>
        </w:tc>
        <w:tc>
          <w:tcPr>
            <w:tcW w:w="801" w:type="pct"/>
            <w:vAlign w:val="center"/>
          </w:tcPr>
          <w:p w14:paraId="5A3A1FED" w14:textId="77777777" w:rsidR="001B7A43" w:rsidRPr="00E5116C" w:rsidRDefault="001B7A43">
            <w:pPr>
              <w:jc w:val="center"/>
              <w:rPr>
                <w:rFonts w:ascii="宋体" w:hAnsi="宋体"/>
                <w:bCs/>
                <w:sz w:val="24"/>
              </w:rPr>
            </w:pPr>
            <w:r w:rsidRPr="00E5116C">
              <w:rPr>
                <w:rFonts w:ascii="宋体" w:hAnsi="宋体"/>
                <w:bCs/>
                <w:sz w:val="24"/>
              </w:rPr>
              <w:t>标的名称</w:t>
            </w:r>
          </w:p>
        </w:tc>
        <w:tc>
          <w:tcPr>
            <w:tcW w:w="788" w:type="pct"/>
            <w:vAlign w:val="center"/>
          </w:tcPr>
          <w:p w14:paraId="02E79F98" w14:textId="77777777" w:rsidR="001B7A43" w:rsidRPr="00E5116C" w:rsidRDefault="001B7A43">
            <w:pPr>
              <w:jc w:val="center"/>
              <w:rPr>
                <w:rFonts w:ascii="宋体" w:hAnsi="宋体"/>
                <w:bCs/>
                <w:sz w:val="24"/>
              </w:rPr>
            </w:pPr>
            <w:r w:rsidRPr="00E5116C">
              <w:rPr>
                <w:rFonts w:ascii="宋体" w:hAnsi="宋体"/>
                <w:bCs/>
                <w:sz w:val="24"/>
              </w:rPr>
              <w:t>采购包预算金额</w:t>
            </w:r>
          </w:p>
          <w:p w14:paraId="0AE22B31" w14:textId="77777777" w:rsidR="001B7A43" w:rsidRPr="00E5116C" w:rsidRDefault="001B7A43">
            <w:pPr>
              <w:jc w:val="center"/>
              <w:rPr>
                <w:rFonts w:ascii="宋体" w:hAnsi="宋体"/>
                <w:bCs/>
                <w:sz w:val="24"/>
              </w:rPr>
            </w:pPr>
            <w:r w:rsidRPr="00E5116C">
              <w:rPr>
                <w:rFonts w:ascii="宋体" w:hAnsi="宋体"/>
                <w:bCs/>
                <w:sz w:val="24"/>
              </w:rPr>
              <w:t>（万元）</w:t>
            </w:r>
          </w:p>
        </w:tc>
        <w:tc>
          <w:tcPr>
            <w:tcW w:w="598" w:type="pct"/>
            <w:vAlign w:val="center"/>
          </w:tcPr>
          <w:p w14:paraId="219FA749" w14:textId="65B89720" w:rsidR="001B7A43" w:rsidRPr="00E5116C" w:rsidRDefault="009F4A89">
            <w:pPr>
              <w:jc w:val="center"/>
              <w:rPr>
                <w:rFonts w:ascii="宋体" w:hAnsi="宋体"/>
                <w:bCs/>
                <w:sz w:val="24"/>
              </w:rPr>
            </w:pPr>
            <w:r w:rsidRPr="00E5116C">
              <w:rPr>
                <w:rFonts w:ascii="宋体" w:hAnsi="宋体" w:hint="eastAsia"/>
                <w:bCs/>
                <w:sz w:val="24"/>
              </w:rPr>
              <w:t>服务期</w:t>
            </w:r>
          </w:p>
        </w:tc>
        <w:tc>
          <w:tcPr>
            <w:tcW w:w="2450" w:type="pct"/>
            <w:vAlign w:val="center"/>
          </w:tcPr>
          <w:p w14:paraId="04E153A3" w14:textId="77777777" w:rsidR="001B7A43" w:rsidRPr="00E5116C" w:rsidRDefault="001B7A43">
            <w:pPr>
              <w:jc w:val="center"/>
              <w:rPr>
                <w:rFonts w:ascii="宋体" w:hAnsi="宋体"/>
                <w:sz w:val="24"/>
              </w:rPr>
            </w:pPr>
            <w:r w:rsidRPr="00E5116C">
              <w:rPr>
                <w:rFonts w:ascii="宋体" w:hAnsi="宋体"/>
                <w:sz w:val="24"/>
              </w:rPr>
              <w:t>简要技术需求或服务要求</w:t>
            </w:r>
          </w:p>
        </w:tc>
      </w:tr>
      <w:tr w:rsidR="00E5116C" w:rsidRPr="00E5116C" w14:paraId="1EC87147" w14:textId="77777777" w:rsidTr="00820A49">
        <w:trPr>
          <w:trHeight w:val="454"/>
        </w:trPr>
        <w:tc>
          <w:tcPr>
            <w:tcW w:w="364" w:type="pct"/>
            <w:vAlign w:val="center"/>
          </w:tcPr>
          <w:p w14:paraId="14940A0F" w14:textId="77777777" w:rsidR="001B7A43" w:rsidRPr="00E5116C" w:rsidRDefault="001B7A43">
            <w:pPr>
              <w:jc w:val="center"/>
              <w:rPr>
                <w:rFonts w:ascii="宋体" w:hAnsi="宋体"/>
                <w:bCs/>
                <w:sz w:val="24"/>
              </w:rPr>
            </w:pPr>
            <w:r w:rsidRPr="00E5116C">
              <w:rPr>
                <w:rFonts w:ascii="宋体" w:hAnsi="宋体"/>
                <w:bCs/>
                <w:sz w:val="24"/>
              </w:rPr>
              <w:t>01</w:t>
            </w:r>
          </w:p>
        </w:tc>
        <w:tc>
          <w:tcPr>
            <w:tcW w:w="801" w:type="pct"/>
            <w:vAlign w:val="center"/>
          </w:tcPr>
          <w:p w14:paraId="0E52AE54" w14:textId="0C4841E6" w:rsidR="001B7A43" w:rsidRPr="00E5116C" w:rsidRDefault="00F94554">
            <w:pPr>
              <w:jc w:val="center"/>
              <w:rPr>
                <w:rFonts w:ascii="宋体" w:hAnsi="宋体"/>
                <w:bCs/>
                <w:sz w:val="24"/>
              </w:rPr>
            </w:pPr>
            <w:r w:rsidRPr="00E5116C">
              <w:rPr>
                <w:rFonts w:ascii="宋体" w:hAnsi="宋体" w:hint="eastAsia"/>
                <w:sz w:val="24"/>
              </w:rPr>
              <w:t>双井街道公安勤务辅助服务</w:t>
            </w:r>
          </w:p>
        </w:tc>
        <w:tc>
          <w:tcPr>
            <w:tcW w:w="788" w:type="pct"/>
            <w:vAlign w:val="center"/>
          </w:tcPr>
          <w:p w14:paraId="14F68DEE" w14:textId="142BEED7" w:rsidR="001B7A43" w:rsidRPr="00E5116C" w:rsidRDefault="00AE51C4">
            <w:pPr>
              <w:jc w:val="center"/>
              <w:rPr>
                <w:rFonts w:ascii="宋体" w:hAnsi="宋体"/>
                <w:bCs/>
                <w:sz w:val="24"/>
              </w:rPr>
            </w:pPr>
            <w:r w:rsidRPr="00E5116C">
              <w:rPr>
                <w:rFonts w:ascii="宋体" w:hAnsi="宋体" w:hint="eastAsia"/>
                <w:bCs/>
                <w:sz w:val="24"/>
              </w:rPr>
              <w:t>237.25</w:t>
            </w:r>
          </w:p>
        </w:tc>
        <w:tc>
          <w:tcPr>
            <w:tcW w:w="598" w:type="pct"/>
            <w:vAlign w:val="center"/>
          </w:tcPr>
          <w:p w14:paraId="51AFACE4" w14:textId="50D73792" w:rsidR="001B7A43" w:rsidRPr="00E5116C" w:rsidRDefault="009F4A89">
            <w:pPr>
              <w:jc w:val="center"/>
              <w:rPr>
                <w:rFonts w:ascii="宋体" w:hAnsi="宋体"/>
                <w:bCs/>
                <w:sz w:val="24"/>
              </w:rPr>
            </w:pPr>
            <w:r w:rsidRPr="00E5116C">
              <w:rPr>
                <w:rFonts w:ascii="宋体" w:hAnsi="宋体"/>
                <w:bCs/>
                <w:sz w:val="24"/>
              </w:rPr>
              <w:t>1</w:t>
            </w:r>
            <w:r w:rsidRPr="00E5116C">
              <w:rPr>
                <w:rFonts w:ascii="宋体" w:hAnsi="宋体" w:hint="eastAsia"/>
                <w:bCs/>
                <w:sz w:val="24"/>
              </w:rPr>
              <w:t>年</w:t>
            </w:r>
          </w:p>
        </w:tc>
        <w:tc>
          <w:tcPr>
            <w:tcW w:w="2450" w:type="pct"/>
            <w:vAlign w:val="center"/>
          </w:tcPr>
          <w:p w14:paraId="5B8880F7" w14:textId="1ECD35A1" w:rsidR="001B7A43" w:rsidRPr="00E5116C" w:rsidRDefault="008463D4" w:rsidP="00BC6DE5">
            <w:pPr>
              <w:jc w:val="left"/>
              <w:rPr>
                <w:rFonts w:ascii="宋体" w:hAnsi="宋体"/>
                <w:sz w:val="24"/>
              </w:rPr>
            </w:pPr>
            <w:r w:rsidRPr="00E5116C">
              <w:rPr>
                <w:rFonts w:ascii="宋体" w:hAnsi="宋体" w:hint="eastAsia"/>
                <w:sz w:val="24"/>
              </w:rPr>
              <w:t>为</w:t>
            </w:r>
            <w:r w:rsidR="00AE51C4" w:rsidRPr="00E5116C">
              <w:rPr>
                <w:rFonts w:ascii="宋体" w:hAnsi="宋体" w:hint="eastAsia"/>
                <w:sz w:val="24"/>
              </w:rPr>
              <w:t>双井为派出所提供留置看护、视频监控、后勤助理和现场勤务等公安勤务辅助服务工作</w:t>
            </w:r>
            <w:r w:rsidRPr="00E5116C">
              <w:rPr>
                <w:rFonts w:ascii="宋体" w:hAnsi="宋体" w:hint="eastAsia"/>
                <w:sz w:val="24"/>
              </w:rPr>
              <w:t>。</w:t>
            </w:r>
          </w:p>
        </w:tc>
      </w:tr>
    </w:tbl>
    <w:p w14:paraId="0AAE79B4" w14:textId="33F1F1E5" w:rsidR="001B7A43" w:rsidRPr="00E5116C" w:rsidRDefault="001B7A43">
      <w:pPr>
        <w:spacing w:line="360" w:lineRule="auto"/>
        <w:ind w:firstLineChars="200" w:firstLine="480"/>
        <w:rPr>
          <w:rFonts w:ascii="宋体" w:hAnsi="宋体"/>
          <w:sz w:val="24"/>
          <w:u w:val="single"/>
        </w:rPr>
      </w:pPr>
      <w:r w:rsidRPr="00E5116C">
        <w:rPr>
          <w:rFonts w:ascii="宋体" w:hAnsi="宋体"/>
          <w:sz w:val="24"/>
        </w:rPr>
        <w:t>6.合同履行期限：</w:t>
      </w:r>
      <w:r w:rsidR="00DD5129" w:rsidRPr="00E5116C">
        <w:rPr>
          <w:rFonts w:ascii="宋体" w:hAnsi="宋体" w:hint="eastAsia"/>
          <w:sz w:val="24"/>
          <w:u w:val="single"/>
        </w:rPr>
        <w:t>1年</w:t>
      </w:r>
      <w:r w:rsidR="00B611ED" w:rsidRPr="00E5116C">
        <w:rPr>
          <w:rFonts w:ascii="宋体" w:hAnsi="宋体" w:hint="eastAsia"/>
          <w:sz w:val="24"/>
        </w:rPr>
        <w:t>。</w:t>
      </w:r>
    </w:p>
    <w:p w14:paraId="627F97C0" w14:textId="77777777" w:rsidR="001B7A43" w:rsidRPr="00E5116C" w:rsidRDefault="001B7A43">
      <w:pPr>
        <w:spacing w:line="360" w:lineRule="auto"/>
        <w:ind w:firstLineChars="200" w:firstLine="480"/>
        <w:rPr>
          <w:rFonts w:ascii="宋体" w:hAnsi="宋体"/>
          <w:sz w:val="24"/>
        </w:rPr>
      </w:pPr>
      <w:r w:rsidRPr="00E5116C">
        <w:rPr>
          <w:rFonts w:ascii="宋体" w:hAnsi="宋体"/>
          <w:sz w:val="24"/>
        </w:rPr>
        <w:t xml:space="preserve">7.本项目是否接受联合体：□是  </w:t>
      </w:r>
      <w:r w:rsidR="00B611ED" w:rsidRPr="00E5116C">
        <w:rPr>
          <w:rFonts w:ascii="宋体" w:hAnsi="宋体" w:hint="eastAsia"/>
          <w:sz w:val="24"/>
        </w:rPr>
        <w:t>■</w:t>
      </w:r>
      <w:r w:rsidRPr="00E5116C">
        <w:rPr>
          <w:rFonts w:ascii="宋体" w:hAnsi="宋体"/>
          <w:sz w:val="24"/>
        </w:rPr>
        <w:t>否。</w:t>
      </w:r>
    </w:p>
    <w:p w14:paraId="5A0BB2F0" w14:textId="77777777" w:rsidR="001B7A43" w:rsidRPr="00E5116C" w:rsidRDefault="001B7A43">
      <w:pPr>
        <w:pStyle w:val="21"/>
        <w:spacing w:before="0" w:line="360" w:lineRule="auto"/>
        <w:jc w:val="left"/>
        <w:rPr>
          <w:rFonts w:ascii="宋体" w:eastAsia="宋体" w:hAnsi="宋体"/>
          <w:sz w:val="24"/>
          <w:szCs w:val="24"/>
        </w:rPr>
      </w:pPr>
      <w:bookmarkStart w:id="7" w:name="_Toc35393791"/>
      <w:bookmarkStart w:id="8" w:name="_Toc28359003"/>
      <w:bookmarkStart w:id="9" w:name="_Toc28359080"/>
      <w:bookmarkStart w:id="10" w:name="_Toc35393622"/>
      <w:r w:rsidRPr="00E5116C">
        <w:rPr>
          <w:rFonts w:ascii="宋体" w:eastAsia="宋体" w:hAnsi="宋体"/>
          <w:sz w:val="24"/>
          <w:szCs w:val="24"/>
        </w:rPr>
        <w:t>二、申请人的资格要求（须同时满足）</w:t>
      </w:r>
      <w:bookmarkEnd w:id="7"/>
      <w:bookmarkEnd w:id="8"/>
      <w:bookmarkEnd w:id="9"/>
      <w:bookmarkEnd w:id="10"/>
    </w:p>
    <w:p w14:paraId="0DDC8991" w14:textId="77777777" w:rsidR="001B7A43" w:rsidRPr="00E5116C" w:rsidRDefault="001B7A43">
      <w:pPr>
        <w:spacing w:line="360" w:lineRule="auto"/>
        <w:ind w:firstLineChars="200" w:firstLine="480"/>
        <w:rPr>
          <w:rFonts w:ascii="宋体" w:hAnsi="宋体"/>
          <w:sz w:val="24"/>
        </w:rPr>
      </w:pPr>
      <w:r w:rsidRPr="00E5116C">
        <w:rPr>
          <w:rFonts w:ascii="宋体" w:hAnsi="宋体"/>
          <w:sz w:val="24"/>
        </w:rPr>
        <w:t>1.满足《中华人民共和国政府采购法》第二十二条规定；</w:t>
      </w:r>
    </w:p>
    <w:p w14:paraId="60963420" w14:textId="77777777" w:rsidR="001B7A43" w:rsidRPr="00E5116C" w:rsidRDefault="001B7A43">
      <w:pPr>
        <w:spacing w:line="360" w:lineRule="auto"/>
        <w:ind w:firstLineChars="200" w:firstLine="480"/>
        <w:rPr>
          <w:rFonts w:ascii="宋体" w:hAnsi="宋体"/>
          <w:sz w:val="24"/>
        </w:rPr>
      </w:pPr>
      <w:bookmarkStart w:id="11" w:name="_Toc28359004"/>
      <w:bookmarkStart w:id="12" w:name="_Toc28359081"/>
      <w:r w:rsidRPr="00E5116C">
        <w:rPr>
          <w:rFonts w:ascii="宋体" w:hAnsi="宋体"/>
          <w:sz w:val="24"/>
        </w:rPr>
        <w:t>2.落实政府采购政策需满足的资格要求：</w:t>
      </w:r>
    </w:p>
    <w:p w14:paraId="7D5A8F28" w14:textId="77777777" w:rsidR="001B7A43" w:rsidRPr="00E5116C" w:rsidRDefault="001B7A43">
      <w:pPr>
        <w:spacing w:line="360" w:lineRule="auto"/>
        <w:ind w:firstLineChars="200" w:firstLine="480"/>
        <w:rPr>
          <w:rFonts w:ascii="宋体" w:hAnsi="宋体"/>
          <w:sz w:val="24"/>
        </w:rPr>
      </w:pPr>
      <w:r w:rsidRPr="00E5116C">
        <w:rPr>
          <w:rFonts w:ascii="宋体" w:hAnsi="宋体"/>
          <w:sz w:val="24"/>
        </w:rPr>
        <w:t>2.1 中小企业政策</w:t>
      </w:r>
    </w:p>
    <w:p w14:paraId="1632E214" w14:textId="0B508E68" w:rsidR="001B7A43" w:rsidRPr="00E5116C" w:rsidRDefault="00BC6DE5" w:rsidP="004C62D3">
      <w:pPr>
        <w:spacing w:line="360" w:lineRule="auto"/>
        <w:ind w:firstLineChars="200" w:firstLine="480"/>
        <w:rPr>
          <w:rFonts w:ascii="宋体" w:hAnsi="宋体"/>
          <w:sz w:val="24"/>
        </w:rPr>
      </w:pPr>
      <w:r w:rsidRPr="00E5116C">
        <w:rPr>
          <w:rFonts w:ascii="宋体" w:hAnsi="宋体"/>
          <w:sz w:val="24"/>
        </w:rPr>
        <w:t>□</w:t>
      </w:r>
      <w:r w:rsidR="001B7A43" w:rsidRPr="00E5116C">
        <w:rPr>
          <w:rFonts w:ascii="宋体" w:hAnsi="宋体"/>
          <w:sz w:val="24"/>
        </w:rPr>
        <w:t>本项目不专门面向中小企业预留采购份额。</w:t>
      </w:r>
    </w:p>
    <w:p w14:paraId="3917C626" w14:textId="39687A7C" w:rsidR="001B7A43" w:rsidRPr="00E5116C" w:rsidRDefault="00A03C54" w:rsidP="004C62D3">
      <w:pPr>
        <w:spacing w:line="360" w:lineRule="auto"/>
        <w:ind w:firstLineChars="200" w:firstLine="480"/>
        <w:rPr>
          <w:rFonts w:ascii="宋体" w:hAnsi="宋体"/>
          <w:sz w:val="24"/>
        </w:rPr>
      </w:pPr>
      <w:r w:rsidRPr="00E5116C">
        <w:rPr>
          <w:rFonts w:ascii="宋体" w:hAnsi="宋体" w:hint="eastAsia"/>
          <w:sz w:val="24"/>
        </w:rPr>
        <w:t>■</w:t>
      </w:r>
      <w:r w:rsidR="001B7A43" w:rsidRPr="00E5116C">
        <w:rPr>
          <w:rFonts w:ascii="宋体" w:hAnsi="宋体"/>
          <w:sz w:val="24"/>
        </w:rPr>
        <w:t xml:space="preserve">本项目专门面向 </w:t>
      </w:r>
      <w:r w:rsidR="004C62D3" w:rsidRPr="00E5116C">
        <w:rPr>
          <w:rFonts w:ascii="宋体" w:hAnsi="宋体"/>
          <w:sz w:val="24"/>
        </w:rPr>
        <w:t xml:space="preserve"> </w:t>
      </w:r>
      <w:r w:rsidR="00517F58" w:rsidRPr="00E5116C">
        <w:rPr>
          <w:rFonts w:ascii="宋体" w:hAnsi="宋体"/>
          <w:sz w:val="24"/>
        </w:rPr>
        <w:t>□</w:t>
      </w:r>
      <w:r w:rsidR="001B7A43" w:rsidRPr="00E5116C">
        <w:rPr>
          <w:rFonts w:ascii="宋体" w:hAnsi="宋体"/>
          <w:sz w:val="24"/>
        </w:rPr>
        <w:t>中小</w:t>
      </w:r>
      <w:r w:rsidR="00517F58" w:rsidRPr="00E5116C">
        <w:rPr>
          <w:rFonts w:ascii="宋体" w:hAnsi="宋体" w:hint="eastAsia"/>
          <w:sz w:val="24"/>
        </w:rPr>
        <w:t xml:space="preserve"> ■</w:t>
      </w:r>
      <w:r w:rsidR="001B7A43" w:rsidRPr="00E5116C">
        <w:rPr>
          <w:rFonts w:ascii="宋体" w:hAnsi="宋体"/>
          <w:sz w:val="24"/>
        </w:rPr>
        <w:t>小微企业  采购。即：提供的货物</w:t>
      </w:r>
      <w:r w:rsidR="00380DE6" w:rsidRPr="00E5116C">
        <w:rPr>
          <w:rFonts w:ascii="宋体" w:hAnsi="宋体" w:hint="eastAsia"/>
          <w:sz w:val="24"/>
        </w:rPr>
        <w:t>/服务</w:t>
      </w:r>
      <w:r w:rsidR="001B7A43" w:rsidRPr="00E5116C">
        <w:rPr>
          <w:rFonts w:ascii="宋体" w:hAnsi="宋体"/>
          <w:sz w:val="24"/>
        </w:rPr>
        <w:t>全部由符合政策要求的小微企业制造、服务全部由符合政策要求的小微企业承接。</w:t>
      </w:r>
    </w:p>
    <w:p w14:paraId="60197213" w14:textId="7DC3BE19" w:rsidR="001B7A43" w:rsidRPr="00E5116C" w:rsidRDefault="001B7A43">
      <w:pPr>
        <w:spacing w:line="360" w:lineRule="auto"/>
        <w:ind w:firstLineChars="200" w:firstLine="480"/>
        <w:rPr>
          <w:rFonts w:ascii="宋体" w:hAnsi="宋体"/>
          <w:sz w:val="24"/>
        </w:rPr>
      </w:pPr>
      <w:r w:rsidRPr="00E5116C">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w:t>
      </w:r>
      <w:r w:rsidR="00BD1CEF" w:rsidRPr="00E5116C">
        <w:rPr>
          <w:rFonts w:ascii="宋体" w:hAnsi="宋体"/>
          <w:sz w:val="24"/>
          <w:u w:val="single"/>
        </w:rPr>
        <w:t xml:space="preserve">    /      </w:t>
      </w:r>
      <w:r w:rsidRPr="00E5116C">
        <w:rPr>
          <w:rFonts w:ascii="宋体" w:hAnsi="宋体" w:hint="eastAsia"/>
          <w:sz w:val="24"/>
        </w:rPr>
        <w:t>。</w:t>
      </w:r>
    </w:p>
    <w:p w14:paraId="4B3A2DAD" w14:textId="2A13A845" w:rsidR="001B7A43" w:rsidRPr="00E5116C" w:rsidRDefault="001B7A43">
      <w:pPr>
        <w:spacing w:line="360" w:lineRule="auto"/>
        <w:ind w:firstLineChars="200" w:firstLine="480"/>
        <w:rPr>
          <w:rFonts w:ascii="宋体" w:hAnsi="宋体"/>
          <w:sz w:val="24"/>
        </w:rPr>
      </w:pPr>
      <w:r w:rsidRPr="00E5116C">
        <w:rPr>
          <w:rFonts w:ascii="宋体" w:hAnsi="宋体"/>
          <w:sz w:val="24"/>
        </w:rPr>
        <w:t>2.2 其它落实政府采购政策的资格要求（如有）：</w:t>
      </w:r>
      <w:r w:rsidR="00BD1CEF" w:rsidRPr="00E5116C">
        <w:rPr>
          <w:rFonts w:ascii="宋体" w:hAnsi="宋体"/>
          <w:sz w:val="24"/>
          <w:u w:val="single"/>
        </w:rPr>
        <w:t xml:space="preserve">      /       </w:t>
      </w:r>
      <w:r w:rsidRPr="00E5116C">
        <w:rPr>
          <w:rFonts w:ascii="宋体" w:hAnsi="宋体" w:hint="eastAsia"/>
          <w:sz w:val="24"/>
        </w:rPr>
        <w:t>。</w:t>
      </w:r>
    </w:p>
    <w:p w14:paraId="11F71979" w14:textId="20071F96" w:rsidR="001B7A43" w:rsidRPr="00E5116C" w:rsidRDefault="001B7A43">
      <w:pPr>
        <w:spacing w:line="360" w:lineRule="auto"/>
        <w:ind w:firstLineChars="200" w:firstLine="480"/>
        <w:rPr>
          <w:rFonts w:ascii="宋体" w:hAnsi="宋体"/>
          <w:i/>
          <w:iCs/>
          <w:sz w:val="24"/>
          <w:u w:val="single"/>
        </w:rPr>
      </w:pPr>
      <w:r w:rsidRPr="00E5116C">
        <w:rPr>
          <w:rFonts w:ascii="宋体" w:hAnsi="宋体"/>
          <w:sz w:val="24"/>
        </w:rPr>
        <w:t>3.本项目的特定资格要求：</w:t>
      </w:r>
    </w:p>
    <w:p w14:paraId="36BD0923" w14:textId="4FF32DB4" w:rsidR="001B7A43" w:rsidRPr="00E5116C" w:rsidRDefault="001B7A43">
      <w:pPr>
        <w:tabs>
          <w:tab w:val="left" w:pos="900"/>
          <w:tab w:val="left" w:pos="1134"/>
          <w:tab w:val="left" w:pos="1589"/>
          <w:tab w:val="left" w:pos="5521"/>
        </w:tabs>
        <w:snapToGrid w:val="0"/>
        <w:spacing w:line="360" w:lineRule="auto"/>
        <w:ind w:firstLineChars="200" w:firstLine="480"/>
        <w:rPr>
          <w:rFonts w:ascii="宋体" w:hAnsi="宋体"/>
          <w:sz w:val="24"/>
        </w:rPr>
      </w:pPr>
      <w:r w:rsidRPr="00E5116C">
        <w:rPr>
          <w:rFonts w:ascii="宋体" w:hAnsi="宋体"/>
          <w:sz w:val="24"/>
        </w:rPr>
        <w:t>3.</w:t>
      </w:r>
      <w:r w:rsidR="00743FE2" w:rsidRPr="00E5116C">
        <w:rPr>
          <w:rFonts w:ascii="宋体" w:hAnsi="宋体"/>
          <w:sz w:val="24"/>
        </w:rPr>
        <w:t>1</w:t>
      </w:r>
      <w:r w:rsidRPr="00E5116C">
        <w:rPr>
          <w:rFonts w:ascii="宋体" w:hAnsi="宋体"/>
          <w:sz w:val="24"/>
        </w:rPr>
        <w:t xml:space="preserve"> 本项目是否属于政府购买服务：</w:t>
      </w:r>
    </w:p>
    <w:p w14:paraId="0D145936" w14:textId="1EE4450C" w:rsidR="001B7A43" w:rsidRPr="00E5116C" w:rsidRDefault="0003631D">
      <w:pPr>
        <w:tabs>
          <w:tab w:val="left" w:pos="900"/>
          <w:tab w:val="left" w:pos="1134"/>
          <w:tab w:val="left" w:pos="1589"/>
          <w:tab w:val="left" w:pos="5521"/>
        </w:tabs>
        <w:snapToGrid w:val="0"/>
        <w:spacing w:line="360" w:lineRule="auto"/>
        <w:ind w:leftChars="472" w:left="991" w:firstLine="2"/>
        <w:rPr>
          <w:rFonts w:ascii="宋体" w:hAnsi="宋体"/>
          <w:sz w:val="24"/>
        </w:rPr>
      </w:pPr>
      <w:r w:rsidRPr="00E5116C">
        <w:rPr>
          <w:rFonts w:ascii="宋体" w:hAnsi="宋体" w:hint="eastAsia"/>
          <w:sz w:val="24"/>
        </w:rPr>
        <w:t>■</w:t>
      </w:r>
      <w:r w:rsidR="001B7A43" w:rsidRPr="00E5116C">
        <w:rPr>
          <w:rFonts w:ascii="宋体" w:hAnsi="宋体"/>
          <w:sz w:val="24"/>
        </w:rPr>
        <w:t>否</w:t>
      </w:r>
    </w:p>
    <w:p w14:paraId="60AF29C2" w14:textId="36398DC4" w:rsidR="001B7A43" w:rsidRPr="00E5116C" w:rsidRDefault="0003631D">
      <w:pPr>
        <w:tabs>
          <w:tab w:val="left" w:pos="900"/>
          <w:tab w:val="left" w:pos="1134"/>
          <w:tab w:val="left" w:pos="1589"/>
          <w:tab w:val="left" w:pos="5521"/>
        </w:tabs>
        <w:snapToGrid w:val="0"/>
        <w:spacing w:line="360" w:lineRule="auto"/>
        <w:ind w:leftChars="472" w:left="991" w:firstLine="2"/>
        <w:rPr>
          <w:rFonts w:ascii="宋体" w:hAnsi="宋体"/>
          <w:sz w:val="24"/>
        </w:rPr>
      </w:pPr>
      <w:r w:rsidRPr="00E5116C">
        <w:rPr>
          <w:rFonts w:ascii="宋体" w:hAnsi="宋体"/>
          <w:sz w:val="24"/>
        </w:rPr>
        <w:t>□</w:t>
      </w:r>
      <w:r w:rsidR="001B7A43" w:rsidRPr="00E5116C">
        <w:rPr>
          <w:rFonts w:ascii="宋体" w:hAnsi="宋体"/>
          <w:sz w:val="24"/>
        </w:rPr>
        <w:t>是，公益一类事业单位、使用事业编制且由财政拨款保障的群团组织，不得作为承接主体；</w:t>
      </w:r>
    </w:p>
    <w:p w14:paraId="00B96B18" w14:textId="7D691D06" w:rsidR="00EE6CEB" w:rsidRPr="00E5116C" w:rsidRDefault="001B7A43" w:rsidP="00231A1C">
      <w:pPr>
        <w:tabs>
          <w:tab w:val="left" w:pos="1611"/>
        </w:tabs>
        <w:snapToGrid w:val="0"/>
        <w:spacing w:line="360" w:lineRule="auto"/>
        <w:ind w:leftChars="100" w:left="210" w:right="-129" w:firstLineChars="100" w:firstLine="240"/>
        <w:rPr>
          <w:rFonts w:ascii="宋体" w:hAnsi="宋体"/>
          <w:sz w:val="24"/>
        </w:rPr>
      </w:pPr>
      <w:r w:rsidRPr="00E5116C">
        <w:rPr>
          <w:rFonts w:ascii="宋体" w:hAnsi="宋体"/>
          <w:sz w:val="24"/>
        </w:rPr>
        <w:lastRenderedPageBreak/>
        <w:t>3.</w:t>
      </w:r>
      <w:r w:rsidR="00743FE2" w:rsidRPr="00E5116C">
        <w:rPr>
          <w:rFonts w:ascii="宋体" w:hAnsi="宋体"/>
          <w:sz w:val="24"/>
        </w:rPr>
        <w:t>2</w:t>
      </w:r>
      <w:r w:rsidRPr="00E5116C">
        <w:rPr>
          <w:rFonts w:ascii="宋体" w:hAnsi="宋体"/>
          <w:sz w:val="24"/>
        </w:rPr>
        <w:t>其他特定资格要求：</w:t>
      </w:r>
    </w:p>
    <w:p w14:paraId="6DFBED4F" w14:textId="5FC192BC" w:rsidR="00743FE2" w:rsidRPr="00E5116C" w:rsidRDefault="00743FE2" w:rsidP="00820A49">
      <w:pPr>
        <w:snapToGrid w:val="0"/>
        <w:spacing w:line="360" w:lineRule="auto"/>
        <w:ind w:leftChars="100" w:left="210" w:right="-129" w:firstLineChars="100" w:firstLine="240"/>
        <w:rPr>
          <w:rFonts w:ascii="宋体" w:hAnsi="宋体"/>
          <w:sz w:val="24"/>
        </w:rPr>
      </w:pPr>
      <w:r w:rsidRPr="00E5116C">
        <w:rPr>
          <w:rFonts w:ascii="宋体" w:hAnsi="宋体" w:hint="eastAsia"/>
          <w:sz w:val="24"/>
        </w:rPr>
        <w:t>3</w:t>
      </w:r>
      <w:r w:rsidRPr="00E5116C">
        <w:rPr>
          <w:rFonts w:ascii="宋体" w:hAnsi="宋体"/>
          <w:sz w:val="24"/>
        </w:rPr>
        <w:t>.2.1</w:t>
      </w:r>
      <w:r w:rsidRPr="00E5116C">
        <w:rPr>
          <w:rFonts w:ascii="宋体" w:hAnsi="宋体" w:hint="eastAsia"/>
          <w:b/>
          <w:sz w:val="24"/>
        </w:rPr>
        <w:t>具有公安机关核发的《保安服务许可证》的企业</w:t>
      </w:r>
      <w:r w:rsidRPr="00E5116C">
        <w:rPr>
          <w:rFonts w:ascii="宋体" w:hAnsi="宋体" w:hint="eastAsia"/>
          <w:sz w:val="24"/>
        </w:rPr>
        <w:t>；</w:t>
      </w:r>
    </w:p>
    <w:p w14:paraId="39951C62" w14:textId="13E9089B" w:rsidR="00EE6CEB" w:rsidRPr="00E5116C" w:rsidRDefault="00EE6CEB" w:rsidP="00820A49">
      <w:pPr>
        <w:snapToGrid w:val="0"/>
        <w:spacing w:line="360" w:lineRule="auto"/>
        <w:ind w:leftChars="100" w:left="210" w:right="-129" w:firstLineChars="100" w:firstLine="240"/>
        <w:rPr>
          <w:rFonts w:ascii="宋体" w:hAnsi="宋体"/>
          <w:sz w:val="24"/>
        </w:rPr>
      </w:pPr>
      <w:r w:rsidRPr="00E5116C">
        <w:rPr>
          <w:rFonts w:ascii="宋体" w:hAnsi="宋体"/>
          <w:sz w:val="24"/>
        </w:rPr>
        <w:t>3.</w:t>
      </w:r>
      <w:r w:rsidR="00743FE2" w:rsidRPr="00E5116C">
        <w:rPr>
          <w:rFonts w:ascii="宋体" w:hAnsi="宋体"/>
          <w:sz w:val="24"/>
        </w:rPr>
        <w:t>2</w:t>
      </w:r>
      <w:r w:rsidRPr="00E5116C">
        <w:rPr>
          <w:rFonts w:ascii="宋体" w:hAnsi="宋体"/>
          <w:sz w:val="24"/>
        </w:rPr>
        <w:t>.</w:t>
      </w:r>
      <w:r w:rsidR="00743FE2" w:rsidRPr="00E5116C">
        <w:rPr>
          <w:rFonts w:ascii="宋体" w:hAnsi="宋体"/>
          <w:sz w:val="24"/>
        </w:rPr>
        <w:t>2</w:t>
      </w:r>
      <w:r w:rsidRPr="00E5116C">
        <w:rPr>
          <w:rFonts w:ascii="宋体" w:hAnsi="宋体" w:hint="eastAsia"/>
          <w:sz w:val="24"/>
        </w:rPr>
        <w:t>.</w:t>
      </w:r>
      <w:r w:rsidRPr="00E5116C">
        <w:rPr>
          <w:rFonts w:ascii="宋体" w:hAnsi="宋体" w:hint="eastAsia"/>
          <w:b/>
          <w:bCs/>
          <w:sz w:val="24"/>
        </w:rPr>
        <w:t>根据《国务院关于开展营商环境创新试点工作的意见 国发〔2021〕24号》简化对政府采购供应商资格条件的形式审查，简化对供应商资格条件等的形式审查，不再要求供应商提供相关财务状况、缴纳税收和社会保障资金等证明材料，降低政府采购供应商交易成本。</w:t>
      </w:r>
    </w:p>
    <w:p w14:paraId="3AE1D9B5" w14:textId="015F3764" w:rsidR="001B7A43" w:rsidRPr="00E5116C" w:rsidRDefault="00EE6CEB" w:rsidP="00EE6CEB">
      <w:pPr>
        <w:tabs>
          <w:tab w:val="left" w:pos="1611"/>
        </w:tabs>
        <w:snapToGrid w:val="0"/>
        <w:spacing w:line="360" w:lineRule="auto"/>
        <w:ind w:leftChars="100" w:left="210" w:right="-129" w:firstLineChars="100" w:firstLine="240"/>
        <w:rPr>
          <w:rFonts w:ascii="宋体" w:hAnsi="宋体"/>
          <w:i/>
          <w:iCs/>
          <w:sz w:val="24"/>
          <w:u w:val="single"/>
        </w:rPr>
      </w:pPr>
      <w:r w:rsidRPr="00E5116C">
        <w:rPr>
          <w:rFonts w:ascii="宋体" w:hAnsi="宋体"/>
          <w:sz w:val="24"/>
        </w:rPr>
        <w:t>3.</w:t>
      </w:r>
      <w:r w:rsidR="00743FE2" w:rsidRPr="00E5116C">
        <w:rPr>
          <w:rFonts w:ascii="宋体" w:hAnsi="宋体"/>
          <w:sz w:val="24"/>
        </w:rPr>
        <w:t>2</w:t>
      </w:r>
      <w:r w:rsidRPr="00E5116C">
        <w:rPr>
          <w:rFonts w:ascii="宋体" w:hAnsi="宋体"/>
          <w:sz w:val="24"/>
        </w:rPr>
        <w:t>.</w:t>
      </w:r>
      <w:r w:rsidR="00743FE2" w:rsidRPr="00E5116C">
        <w:rPr>
          <w:rFonts w:ascii="宋体" w:hAnsi="宋体"/>
          <w:sz w:val="24"/>
        </w:rPr>
        <w:t>3</w:t>
      </w:r>
      <w:r w:rsidR="00BE28D5" w:rsidRPr="00E5116C">
        <w:rPr>
          <w:rFonts w:ascii="宋体" w:hAnsi="宋体" w:hint="eastAsia"/>
          <w:sz w:val="24"/>
        </w:rPr>
        <w:t>供应商</w:t>
      </w:r>
      <w:r w:rsidR="00231A1C" w:rsidRPr="00E5116C">
        <w:rPr>
          <w:rFonts w:ascii="宋体" w:hAnsi="宋体" w:hint="eastAsia"/>
          <w:sz w:val="24"/>
        </w:rPr>
        <w:t>未被列入信用中国网站( www.creditchina.gov.cn)、中国政府采购网(www.ccgp.gov.cn)渠道信用记录失信被执行人、重大税收违法案件当事人名单、政府采购严重违法失信行为记录名单。</w:t>
      </w:r>
    </w:p>
    <w:p w14:paraId="0569D39E" w14:textId="77777777" w:rsidR="001B7A43" w:rsidRPr="00E5116C" w:rsidRDefault="001B7A43">
      <w:pPr>
        <w:pStyle w:val="21"/>
        <w:widowControl/>
        <w:spacing w:before="0" w:line="360" w:lineRule="auto"/>
        <w:jc w:val="left"/>
        <w:rPr>
          <w:rFonts w:ascii="宋体" w:eastAsia="宋体" w:hAnsi="宋体"/>
          <w:sz w:val="24"/>
          <w:szCs w:val="24"/>
        </w:rPr>
      </w:pPr>
      <w:bookmarkStart w:id="13" w:name="_Toc35393792"/>
      <w:bookmarkStart w:id="14" w:name="_Toc35393623"/>
      <w:bookmarkEnd w:id="11"/>
      <w:bookmarkEnd w:id="12"/>
      <w:r w:rsidRPr="00E5116C">
        <w:rPr>
          <w:rFonts w:ascii="宋体" w:eastAsia="宋体" w:hAnsi="宋体"/>
          <w:sz w:val="24"/>
          <w:szCs w:val="24"/>
        </w:rPr>
        <w:t>三、获取采购文件</w:t>
      </w:r>
      <w:bookmarkEnd w:id="13"/>
      <w:bookmarkEnd w:id="14"/>
    </w:p>
    <w:p w14:paraId="47E8063A" w14:textId="091EF739" w:rsidR="001B7A43" w:rsidRPr="00E5116C" w:rsidRDefault="001B7A43">
      <w:pPr>
        <w:adjustRightInd w:val="0"/>
        <w:snapToGrid w:val="0"/>
        <w:spacing w:line="360" w:lineRule="auto"/>
        <w:ind w:firstLineChars="200" w:firstLine="480"/>
        <w:rPr>
          <w:rFonts w:ascii="宋体" w:hAnsi="宋体"/>
          <w:sz w:val="24"/>
          <w:lang w:bidi="ar"/>
        </w:rPr>
      </w:pPr>
      <w:r w:rsidRPr="00E5116C">
        <w:rPr>
          <w:rFonts w:ascii="宋体" w:hAnsi="宋体"/>
          <w:sz w:val="24"/>
          <w:lang w:bidi="ar"/>
        </w:rPr>
        <w:t>1.时间：</w:t>
      </w:r>
      <w:r w:rsidR="00A857CD" w:rsidRPr="00E5116C">
        <w:rPr>
          <w:rFonts w:ascii="宋体" w:hAnsi="宋体" w:hint="eastAsia"/>
          <w:sz w:val="24"/>
        </w:rPr>
        <w:t>202</w:t>
      </w:r>
      <w:r w:rsidR="00CD04D8" w:rsidRPr="00E5116C">
        <w:rPr>
          <w:rFonts w:ascii="宋体" w:hAnsi="宋体"/>
          <w:sz w:val="24"/>
        </w:rPr>
        <w:t>4</w:t>
      </w:r>
      <w:r w:rsidR="00A857CD" w:rsidRPr="00E5116C">
        <w:rPr>
          <w:rFonts w:ascii="宋体" w:hAnsi="宋体" w:hint="eastAsia"/>
          <w:sz w:val="24"/>
        </w:rPr>
        <w:t>年</w:t>
      </w:r>
      <w:r w:rsidR="0043535B" w:rsidRPr="00E5116C">
        <w:rPr>
          <w:rFonts w:ascii="宋体" w:hAnsi="宋体"/>
          <w:sz w:val="24"/>
        </w:rPr>
        <w:t>12</w:t>
      </w:r>
      <w:r w:rsidR="00A857CD" w:rsidRPr="00E5116C">
        <w:rPr>
          <w:rFonts w:ascii="宋体" w:hAnsi="宋体" w:hint="eastAsia"/>
          <w:sz w:val="24"/>
        </w:rPr>
        <w:t>月</w:t>
      </w:r>
      <w:r w:rsidR="00513596" w:rsidRPr="00E5116C">
        <w:rPr>
          <w:rFonts w:ascii="宋体" w:hAnsi="宋体" w:hint="eastAsia"/>
          <w:sz w:val="24"/>
        </w:rPr>
        <w:t>13</w:t>
      </w:r>
      <w:r w:rsidR="00A857CD" w:rsidRPr="00E5116C">
        <w:rPr>
          <w:rFonts w:ascii="宋体" w:hAnsi="宋体" w:hint="eastAsia"/>
          <w:sz w:val="24"/>
        </w:rPr>
        <w:t>日至202</w:t>
      </w:r>
      <w:r w:rsidR="00CD04D8" w:rsidRPr="00E5116C">
        <w:rPr>
          <w:rFonts w:ascii="宋体" w:hAnsi="宋体"/>
          <w:sz w:val="24"/>
        </w:rPr>
        <w:t>4</w:t>
      </w:r>
      <w:r w:rsidR="00A857CD" w:rsidRPr="00E5116C">
        <w:rPr>
          <w:rFonts w:ascii="宋体" w:hAnsi="宋体" w:hint="eastAsia"/>
          <w:sz w:val="24"/>
        </w:rPr>
        <w:t>年</w:t>
      </w:r>
      <w:r w:rsidR="0043535B" w:rsidRPr="00E5116C">
        <w:rPr>
          <w:rFonts w:ascii="宋体" w:hAnsi="宋体"/>
          <w:sz w:val="24"/>
        </w:rPr>
        <w:t>12</w:t>
      </w:r>
      <w:r w:rsidR="00A857CD" w:rsidRPr="00E5116C">
        <w:rPr>
          <w:rFonts w:ascii="宋体" w:hAnsi="宋体" w:hint="eastAsia"/>
          <w:sz w:val="24"/>
        </w:rPr>
        <w:t>月</w:t>
      </w:r>
      <w:r w:rsidR="00513596" w:rsidRPr="00E5116C">
        <w:rPr>
          <w:rFonts w:ascii="宋体" w:hAnsi="宋体" w:hint="eastAsia"/>
          <w:sz w:val="24"/>
        </w:rPr>
        <w:t>20</w:t>
      </w:r>
      <w:r w:rsidR="00A857CD" w:rsidRPr="00E5116C">
        <w:rPr>
          <w:rFonts w:ascii="宋体" w:hAnsi="宋体" w:hint="eastAsia"/>
          <w:sz w:val="24"/>
        </w:rPr>
        <w:t>日，每天上午9:00至11:30，下午13:30至17:00（北京时间，法定节假日除外）</w:t>
      </w:r>
      <w:r w:rsidRPr="00E5116C">
        <w:rPr>
          <w:rFonts w:ascii="宋体" w:hAnsi="宋体"/>
          <w:sz w:val="24"/>
          <w:lang w:bidi="ar"/>
        </w:rPr>
        <w:t>。</w:t>
      </w:r>
    </w:p>
    <w:p w14:paraId="001207F2" w14:textId="4717E5D9"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2.地点：北京市政府采购电子交易平台</w:t>
      </w:r>
    </w:p>
    <w:p w14:paraId="4EC771FB"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3.方式：在北京市政府采购电子交易平台下载招标文件，相关操作如下：</w:t>
      </w:r>
    </w:p>
    <w:p w14:paraId="546C8453"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3.1办理CA认证证书(北京一证通数字证书)，详见北京市政府采购电子交易平台(http://zbcg-bjzc.zhongcy.com/bjczj-portal-site/index.html#/home)查阅“用户指南”一“操作指南”一“市场主体CA办理操作流程指引”，按照程序要求办理。</w:t>
      </w:r>
    </w:p>
    <w:p w14:paraId="621D38F8"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3.2北京市政府采购电子交易平台“用户指南”一“操作指南”一“市场主体注册入库操作流程指引”进行自助注册绑定。</w:t>
      </w:r>
    </w:p>
    <w:p w14:paraId="161F739D"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3.3招标文件获取方式:供应商按照规定办理CA数字认证证书(北京一证通数字证书)后，自招标公告发布之日起持供应商自身数字证书登录北京市政府采购电子交易平台获取电子版招标文件。</w:t>
      </w:r>
    </w:p>
    <w:p w14:paraId="4FA308A1"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3.4证书驱动下载:</w:t>
      </w:r>
    </w:p>
    <w:p w14:paraId="3C8EE3FA"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3.4.1北京市政府采购电子交易平台“用户指南”一“工具下载”一“招标采购系统文件驱动安装包”下载相关驱动。</w:t>
      </w:r>
    </w:p>
    <w:p w14:paraId="50CCBF57"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3.4.2 CA认证证书服务热线010-58511086</w:t>
      </w:r>
    </w:p>
    <w:p w14:paraId="59D55E6C"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 xml:space="preserve">3.4.3技术支持服务热线010-86483801 </w:t>
      </w:r>
    </w:p>
    <w:p w14:paraId="69942BB3"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3.5 本项目采购流程为线上线下相结合，线上获取采购文件，线下纸质版递交响应文件。</w:t>
      </w:r>
    </w:p>
    <w:p w14:paraId="745D6364" w14:textId="77777777" w:rsidR="00B4247F" w:rsidRPr="00E5116C" w:rsidRDefault="00B4247F" w:rsidP="00B4247F">
      <w:pPr>
        <w:adjustRightInd w:val="0"/>
        <w:snapToGrid w:val="0"/>
        <w:spacing w:line="360" w:lineRule="auto"/>
        <w:ind w:firstLineChars="200" w:firstLine="480"/>
        <w:rPr>
          <w:rFonts w:ascii="宋体" w:hAnsi="宋体"/>
          <w:sz w:val="24"/>
          <w:lang w:bidi="ar"/>
        </w:rPr>
      </w:pPr>
      <w:r w:rsidRPr="00E5116C">
        <w:rPr>
          <w:rFonts w:ascii="宋体" w:hAnsi="宋体" w:hint="eastAsia"/>
          <w:sz w:val="24"/>
          <w:lang w:bidi="ar"/>
        </w:rPr>
        <w:t>注意:请供应商认真学习北京市政府采购电子交易平台发布的相关操作手册。</w:t>
      </w:r>
    </w:p>
    <w:p w14:paraId="5669FF70" w14:textId="3DBAECB6" w:rsidR="001B7A43" w:rsidRPr="00E5116C" w:rsidRDefault="00B4247F" w:rsidP="00B4247F">
      <w:pPr>
        <w:adjustRightInd w:val="0"/>
        <w:snapToGrid w:val="0"/>
        <w:spacing w:line="360" w:lineRule="auto"/>
        <w:ind w:firstLineChars="200" w:firstLine="480"/>
        <w:rPr>
          <w:rFonts w:ascii="宋体" w:hAnsi="宋体"/>
          <w:sz w:val="24"/>
        </w:rPr>
      </w:pPr>
      <w:r w:rsidRPr="00E5116C">
        <w:rPr>
          <w:rFonts w:ascii="宋体" w:hAnsi="宋体" w:hint="eastAsia"/>
          <w:sz w:val="24"/>
          <w:lang w:bidi="ar"/>
        </w:rPr>
        <w:lastRenderedPageBreak/>
        <w:t>4.售价：0元。</w:t>
      </w:r>
    </w:p>
    <w:p w14:paraId="3B7949B9" w14:textId="77777777" w:rsidR="001B7A43" w:rsidRPr="00E5116C" w:rsidRDefault="001B7A43">
      <w:pPr>
        <w:pStyle w:val="21"/>
        <w:widowControl/>
        <w:spacing w:before="0" w:line="360" w:lineRule="auto"/>
        <w:jc w:val="left"/>
        <w:rPr>
          <w:rFonts w:ascii="宋体" w:eastAsia="宋体" w:hAnsi="宋体"/>
          <w:sz w:val="24"/>
          <w:szCs w:val="24"/>
        </w:rPr>
      </w:pPr>
      <w:bookmarkStart w:id="15" w:name="_Toc35393793"/>
      <w:bookmarkStart w:id="16" w:name="_Toc35393624"/>
      <w:bookmarkStart w:id="17" w:name="_Toc28359082"/>
      <w:bookmarkStart w:id="18" w:name="_Toc28359005"/>
      <w:r w:rsidRPr="00E5116C">
        <w:rPr>
          <w:rFonts w:ascii="宋体" w:eastAsia="宋体" w:hAnsi="宋体"/>
          <w:sz w:val="24"/>
          <w:szCs w:val="24"/>
        </w:rPr>
        <w:t>四、</w:t>
      </w:r>
      <w:bookmarkEnd w:id="15"/>
      <w:bookmarkEnd w:id="16"/>
      <w:bookmarkEnd w:id="17"/>
      <w:bookmarkEnd w:id="18"/>
      <w:r w:rsidRPr="00E5116C">
        <w:rPr>
          <w:rFonts w:ascii="宋体" w:eastAsia="宋体" w:hAnsi="宋体"/>
          <w:sz w:val="24"/>
          <w:szCs w:val="24"/>
        </w:rPr>
        <w:t>响应文件提交</w:t>
      </w:r>
    </w:p>
    <w:p w14:paraId="370E1679" w14:textId="450D133A" w:rsidR="001B7A43" w:rsidRPr="00E5116C" w:rsidRDefault="001B7A43">
      <w:pPr>
        <w:spacing w:line="360" w:lineRule="auto"/>
        <w:ind w:firstLineChars="200" w:firstLine="480"/>
        <w:rPr>
          <w:rFonts w:ascii="宋体" w:hAnsi="宋体"/>
          <w:sz w:val="24"/>
          <w:lang w:bidi="ar"/>
        </w:rPr>
      </w:pPr>
      <w:r w:rsidRPr="00E5116C">
        <w:rPr>
          <w:rFonts w:ascii="宋体" w:hAnsi="宋体"/>
          <w:sz w:val="24"/>
          <w:lang w:bidi="ar"/>
        </w:rPr>
        <w:t>截止时间：</w:t>
      </w:r>
      <w:r w:rsidR="00CD04D8" w:rsidRPr="00E5116C">
        <w:rPr>
          <w:rFonts w:ascii="宋体" w:hAnsi="宋体" w:hint="eastAsia"/>
          <w:sz w:val="24"/>
        </w:rPr>
        <w:t>2024年</w:t>
      </w:r>
      <w:r w:rsidR="0043535B" w:rsidRPr="00E5116C">
        <w:rPr>
          <w:rFonts w:ascii="宋体" w:hAnsi="宋体"/>
          <w:sz w:val="24"/>
        </w:rPr>
        <w:t>12</w:t>
      </w:r>
      <w:r w:rsidR="00CD04D8" w:rsidRPr="00E5116C">
        <w:rPr>
          <w:rFonts w:ascii="宋体" w:hAnsi="宋体" w:hint="eastAsia"/>
          <w:sz w:val="24"/>
        </w:rPr>
        <w:t>月</w:t>
      </w:r>
      <w:r w:rsidR="00513596" w:rsidRPr="00E5116C">
        <w:rPr>
          <w:rFonts w:ascii="宋体" w:hAnsi="宋体" w:hint="eastAsia"/>
          <w:sz w:val="24"/>
        </w:rPr>
        <w:t>2</w:t>
      </w:r>
      <w:r w:rsidR="001A1D64" w:rsidRPr="00E5116C">
        <w:rPr>
          <w:rFonts w:ascii="宋体" w:hAnsi="宋体" w:hint="eastAsia"/>
          <w:sz w:val="24"/>
        </w:rPr>
        <w:t>3</w:t>
      </w:r>
      <w:r w:rsidR="00CD04D8" w:rsidRPr="00E5116C">
        <w:rPr>
          <w:rFonts w:ascii="宋体" w:hAnsi="宋体" w:hint="eastAsia"/>
          <w:sz w:val="24"/>
        </w:rPr>
        <w:t>日</w:t>
      </w:r>
      <w:r w:rsidR="008463D4" w:rsidRPr="00E5116C">
        <w:rPr>
          <w:rFonts w:ascii="宋体" w:hAnsi="宋体"/>
          <w:sz w:val="24"/>
        </w:rPr>
        <w:t>9</w:t>
      </w:r>
      <w:r w:rsidR="00CD04D8" w:rsidRPr="00E5116C">
        <w:rPr>
          <w:rFonts w:ascii="宋体" w:hAnsi="宋体" w:hint="eastAsia"/>
          <w:sz w:val="24"/>
        </w:rPr>
        <w:t>时</w:t>
      </w:r>
      <w:r w:rsidR="008463D4" w:rsidRPr="00E5116C">
        <w:rPr>
          <w:rFonts w:ascii="宋体" w:hAnsi="宋体"/>
          <w:sz w:val="24"/>
        </w:rPr>
        <w:t>3</w:t>
      </w:r>
      <w:r w:rsidR="00F64104" w:rsidRPr="00E5116C">
        <w:rPr>
          <w:rFonts w:ascii="宋体" w:hAnsi="宋体"/>
          <w:sz w:val="24"/>
        </w:rPr>
        <w:t>0</w:t>
      </w:r>
      <w:r w:rsidR="00CD04D8" w:rsidRPr="00E5116C">
        <w:rPr>
          <w:rFonts w:ascii="宋体" w:hAnsi="宋体" w:hint="eastAsia"/>
          <w:sz w:val="24"/>
        </w:rPr>
        <w:t>分</w:t>
      </w:r>
      <w:r w:rsidR="00A857CD" w:rsidRPr="00E5116C">
        <w:rPr>
          <w:rFonts w:ascii="宋体" w:hAnsi="宋体"/>
          <w:sz w:val="24"/>
          <w:lang w:bidi="ar"/>
        </w:rPr>
        <w:t>（北京时间）</w:t>
      </w:r>
      <w:r w:rsidRPr="00E5116C">
        <w:rPr>
          <w:rFonts w:ascii="宋体" w:hAnsi="宋体"/>
          <w:sz w:val="24"/>
          <w:lang w:bidi="ar"/>
        </w:rPr>
        <w:t>。</w:t>
      </w:r>
    </w:p>
    <w:p w14:paraId="3280F8C0" w14:textId="0D9BA82E" w:rsidR="00A857CD" w:rsidRPr="00E5116C" w:rsidRDefault="001B7A43" w:rsidP="00A857CD">
      <w:pPr>
        <w:adjustRightInd w:val="0"/>
        <w:snapToGrid w:val="0"/>
        <w:spacing w:line="360" w:lineRule="auto"/>
        <w:ind w:firstLineChars="200" w:firstLine="480"/>
        <w:rPr>
          <w:rFonts w:ascii="宋体" w:hAnsi="宋体"/>
          <w:sz w:val="24"/>
        </w:rPr>
      </w:pPr>
      <w:r w:rsidRPr="00E5116C">
        <w:rPr>
          <w:rFonts w:ascii="宋体" w:hAnsi="宋体"/>
          <w:sz w:val="24"/>
          <w:lang w:bidi="ar"/>
        </w:rPr>
        <w:t>地点：</w:t>
      </w:r>
      <w:r w:rsidR="00A857CD" w:rsidRPr="00E5116C">
        <w:rPr>
          <w:rFonts w:ascii="宋体" w:hAnsi="宋体" w:hint="eastAsia"/>
          <w:sz w:val="24"/>
          <w:lang w:bidi="ar"/>
        </w:rPr>
        <w:t>北京市西城区北三环中路甲29号院3号楼华龙大厦</w:t>
      </w:r>
      <w:r w:rsidR="004C62D3" w:rsidRPr="00E5116C">
        <w:rPr>
          <w:rFonts w:ascii="宋体" w:hAnsi="宋体" w:hint="eastAsia"/>
          <w:sz w:val="24"/>
          <w:lang w:bidi="ar"/>
        </w:rPr>
        <w:t>A座</w:t>
      </w:r>
      <w:r w:rsidR="00EE6CEB" w:rsidRPr="00E5116C">
        <w:rPr>
          <w:rFonts w:ascii="宋体" w:hAnsi="宋体" w:hint="eastAsia"/>
          <w:sz w:val="24"/>
          <w:lang w:bidi="ar"/>
        </w:rPr>
        <w:t>1901</w:t>
      </w:r>
    </w:p>
    <w:p w14:paraId="18D39A98" w14:textId="77777777" w:rsidR="001B7A43" w:rsidRPr="00E5116C" w:rsidRDefault="001B7A43" w:rsidP="0015546C">
      <w:pPr>
        <w:spacing w:line="360" w:lineRule="auto"/>
        <w:rPr>
          <w:rFonts w:ascii="宋体" w:hAnsi="宋体"/>
          <w:sz w:val="24"/>
          <w:lang w:val="zh-TW" w:bidi="ar"/>
        </w:rPr>
      </w:pPr>
    </w:p>
    <w:p w14:paraId="08DE7F95" w14:textId="77777777" w:rsidR="001B7A43" w:rsidRPr="00E5116C" w:rsidRDefault="001B7A43">
      <w:pPr>
        <w:pStyle w:val="21"/>
        <w:spacing w:before="0" w:line="360" w:lineRule="auto"/>
        <w:jc w:val="left"/>
        <w:rPr>
          <w:rFonts w:ascii="宋体" w:eastAsia="宋体" w:hAnsi="宋体"/>
          <w:sz w:val="24"/>
          <w:szCs w:val="24"/>
        </w:rPr>
      </w:pPr>
      <w:r w:rsidRPr="00E5116C">
        <w:rPr>
          <w:rFonts w:ascii="宋体" w:eastAsia="宋体" w:hAnsi="宋体"/>
          <w:sz w:val="24"/>
          <w:szCs w:val="24"/>
        </w:rPr>
        <w:t>五、开启</w:t>
      </w:r>
    </w:p>
    <w:p w14:paraId="5AD119BF" w14:textId="3127F093" w:rsidR="00A857CD" w:rsidRPr="00E5116C" w:rsidRDefault="00A857CD" w:rsidP="00A857CD">
      <w:pPr>
        <w:spacing w:line="360" w:lineRule="auto"/>
        <w:ind w:firstLineChars="200" w:firstLine="480"/>
        <w:rPr>
          <w:rFonts w:ascii="宋体" w:hAnsi="宋体"/>
          <w:sz w:val="24"/>
          <w:lang w:bidi="ar"/>
        </w:rPr>
      </w:pPr>
      <w:r w:rsidRPr="00E5116C">
        <w:rPr>
          <w:rFonts w:ascii="宋体" w:hAnsi="宋体"/>
          <w:sz w:val="24"/>
          <w:lang w:bidi="ar"/>
        </w:rPr>
        <w:t>截止时间：</w:t>
      </w:r>
      <w:r w:rsidR="00CD04D8" w:rsidRPr="00E5116C">
        <w:rPr>
          <w:rFonts w:ascii="宋体" w:hAnsi="宋体" w:hint="eastAsia"/>
          <w:sz w:val="24"/>
        </w:rPr>
        <w:t>2024年</w:t>
      </w:r>
      <w:r w:rsidR="0043535B" w:rsidRPr="00E5116C">
        <w:rPr>
          <w:rFonts w:ascii="宋体" w:hAnsi="宋体"/>
          <w:sz w:val="24"/>
        </w:rPr>
        <w:t>12</w:t>
      </w:r>
      <w:r w:rsidR="00CD04D8" w:rsidRPr="00E5116C">
        <w:rPr>
          <w:rFonts w:ascii="宋体" w:hAnsi="宋体" w:hint="eastAsia"/>
          <w:sz w:val="24"/>
        </w:rPr>
        <w:t>月</w:t>
      </w:r>
      <w:r w:rsidR="00513596" w:rsidRPr="00E5116C">
        <w:rPr>
          <w:rFonts w:ascii="宋体" w:hAnsi="宋体" w:hint="eastAsia"/>
          <w:sz w:val="24"/>
        </w:rPr>
        <w:t>2</w:t>
      </w:r>
      <w:r w:rsidR="001A1D64" w:rsidRPr="00E5116C">
        <w:rPr>
          <w:rFonts w:ascii="宋体" w:hAnsi="宋体" w:hint="eastAsia"/>
          <w:sz w:val="24"/>
        </w:rPr>
        <w:t>3</w:t>
      </w:r>
      <w:r w:rsidR="00CD04D8" w:rsidRPr="00E5116C">
        <w:rPr>
          <w:rFonts w:ascii="宋体" w:hAnsi="宋体" w:hint="eastAsia"/>
          <w:sz w:val="24"/>
        </w:rPr>
        <w:t>日</w:t>
      </w:r>
      <w:r w:rsidR="008463D4" w:rsidRPr="00E5116C">
        <w:rPr>
          <w:rFonts w:ascii="宋体" w:hAnsi="宋体"/>
          <w:sz w:val="24"/>
        </w:rPr>
        <w:t>9</w:t>
      </w:r>
      <w:r w:rsidR="00CD04D8" w:rsidRPr="00E5116C">
        <w:rPr>
          <w:rFonts w:ascii="宋体" w:hAnsi="宋体" w:hint="eastAsia"/>
          <w:sz w:val="24"/>
        </w:rPr>
        <w:t>时</w:t>
      </w:r>
      <w:r w:rsidR="008463D4" w:rsidRPr="00E5116C">
        <w:rPr>
          <w:rFonts w:ascii="宋体" w:hAnsi="宋体"/>
          <w:sz w:val="24"/>
        </w:rPr>
        <w:t>3</w:t>
      </w:r>
      <w:r w:rsidR="00F64104" w:rsidRPr="00E5116C">
        <w:rPr>
          <w:rFonts w:ascii="宋体" w:hAnsi="宋体"/>
          <w:sz w:val="24"/>
        </w:rPr>
        <w:t>0</w:t>
      </w:r>
      <w:r w:rsidR="00CD04D8" w:rsidRPr="00E5116C">
        <w:rPr>
          <w:rFonts w:ascii="宋体" w:hAnsi="宋体" w:hint="eastAsia"/>
          <w:sz w:val="24"/>
        </w:rPr>
        <w:t>分</w:t>
      </w:r>
      <w:r w:rsidRPr="00E5116C">
        <w:rPr>
          <w:rFonts w:ascii="宋体" w:hAnsi="宋体"/>
          <w:sz w:val="24"/>
          <w:lang w:bidi="ar"/>
        </w:rPr>
        <w:t>（北京时间）。</w:t>
      </w:r>
    </w:p>
    <w:p w14:paraId="22D58B15" w14:textId="21124862" w:rsidR="001B7A43" w:rsidRPr="00E5116C" w:rsidRDefault="00A857CD" w:rsidP="00A857CD">
      <w:pPr>
        <w:spacing w:line="360" w:lineRule="auto"/>
        <w:ind w:firstLineChars="200" w:firstLine="480"/>
        <w:rPr>
          <w:rFonts w:ascii="宋体" w:hAnsi="宋体"/>
          <w:sz w:val="24"/>
          <w:lang w:bidi="ar"/>
        </w:rPr>
      </w:pPr>
      <w:r w:rsidRPr="00E5116C">
        <w:rPr>
          <w:rFonts w:ascii="宋体" w:hAnsi="宋体"/>
          <w:sz w:val="24"/>
          <w:lang w:bidi="ar"/>
        </w:rPr>
        <w:t>地点：</w:t>
      </w:r>
      <w:r w:rsidRPr="00E5116C">
        <w:rPr>
          <w:rFonts w:ascii="宋体" w:hAnsi="宋体" w:hint="eastAsia"/>
          <w:sz w:val="24"/>
          <w:lang w:bidi="ar"/>
        </w:rPr>
        <w:t>北京市西城区北三环中路甲29号院3号楼华龙大厦</w:t>
      </w:r>
      <w:r w:rsidR="004C62D3" w:rsidRPr="00E5116C">
        <w:rPr>
          <w:rFonts w:ascii="宋体" w:hAnsi="宋体" w:hint="eastAsia"/>
          <w:sz w:val="24"/>
          <w:lang w:bidi="ar"/>
        </w:rPr>
        <w:t>A座</w:t>
      </w:r>
      <w:r w:rsidR="00EE6CEB" w:rsidRPr="00E5116C">
        <w:rPr>
          <w:rFonts w:ascii="宋体" w:hAnsi="宋体" w:hint="eastAsia"/>
          <w:sz w:val="24"/>
          <w:lang w:bidi="ar"/>
        </w:rPr>
        <w:t>1901</w:t>
      </w:r>
    </w:p>
    <w:p w14:paraId="75455E2C" w14:textId="77777777" w:rsidR="00A857CD" w:rsidRPr="00E5116C" w:rsidRDefault="00A857CD" w:rsidP="00A857CD">
      <w:pPr>
        <w:spacing w:line="360" w:lineRule="auto"/>
        <w:ind w:firstLineChars="200" w:firstLine="480"/>
        <w:rPr>
          <w:rFonts w:ascii="宋体" w:hAnsi="宋体"/>
          <w:bCs/>
          <w:sz w:val="24"/>
          <w:u w:val="single"/>
        </w:rPr>
      </w:pPr>
    </w:p>
    <w:p w14:paraId="013AAB02" w14:textId="77777777" w:rsidR="001B7A43" w:rsidRPr="00E5116C" w:rsidRDefault="001B7A43">
      <w:pPr>
        <w:pStyle w:val="21"/>
        <w:spacing w:before="0" w:line="360" w:lineRule="auto"/>
        <w:jc w:val="left"/>
        <w:rPr>
          <w:rFonts w:ascii="宋体" w:eastAsia="宋体" w:hAnsi="宋体"/>
          <w:sz w:val="24"/>
          <w:szCs w:val="24"/>
        </w:rPr>
      </w:pPr>
      <w:bookmarkStart w:id="19" w:name="_Toc35393794"/>
      <w:bookmarkStart w:id="20" w:name="_Toc28359084"/>
      <w:bookmarkStart w:id="21" w:name="_Toc35393625"/>
      <w:bookmarkStart w:id="22" w:name="_Toc28359007"/>
      <w:r w:rsidRPr="00E5116C">
        <w:rPr>
          <w:rFonts w:ascii="宋体" w:eastAsia="宋体" w:hAnsi="宋体"/>
          <w:sz w:val="24"/>
          <w:szCs w:val="24"/>
        </w:rPr>
        <w:t>六、公告期限</w:t>
      </w:r>
      <w:bookmarkEnd w:id="19"/>
      <w:bookmarkEnd w:id="20"/>
      <w:bookmarkEnd w:id="21"/>
      <w:bookmarkEnd w:id="22"/>
    </w:p>
    <w:p w14:paraId="42BF2A4B" w14:textId="77777777" w:rsidR="001B7A43" w:rsidRPr="00E5116C" w:rsidRDefault="001B7A43">
      <w:pPr>
        <w:spacing w:line="360" w:lineRule="auto"/>
        <w:ind w:firstLineChars="200" w:firstLine="480"/>
        <w:rPr>
          <w:rFonts w:ascii="宋体" w:hAnsi="宋体"/>
          <w:kern w:val="0"/>
          <w:sz w:val="24"/>
        </w:rPr>
      </w:pPr>
      <w:r w:rsidRPr="00E5116C">
        <w:rPr>
          <w:rFonts w:ascii="宋体" w:hAnsi="宋体"/>
          <w:kern w:val="0"/>
          <w:sz w:val="24"/>
        </w:rPr>
        <w:t>自本公告发布之日起</w:t>
      </w:r>
      <w:r w:rsidR="00A857CD" w:rsidRPr="00E5116C">
        <w:rPr>
          <w:rFonts w:ascii="宋体" w:hAnsi="宋体" w:hint="eastAsia"/>
          <w:kern w:val="0"/>
          <w:sz w:val="24"/>
        </w:rPr>
        <w:t>5</w:t>
      </w:r>
      <w:r w:rsidRPr="00E5116C">
        <w:rPr>
          <w:rFonts w:ascii="宋体" w:hAnsi="宋体"/>
          <w:kern w:val="0"/>
          <w:sz w:val="24"/>
        </w:rPr>
        <w:t>个工作日。</w:t>
      </w:r>
    </w:p>
    <w:p w14:paraId="3AC64C6D" w14:textId="77777777" w:rsidR="001B7A43" w:rsidRPr="00E5116C" w:rsidRDefault="001B7A43">
      <w:pPr>
        <w:pStyle w:val="21"/>
        <w:spacing w:before="0" w:line="360" w:lineRule="auto"/>
        <w:jc w:val="left"/>
        <w:rPr>
          <w:rFonts w:ascii="宋体" w:eastAsia="宋体" w:hAnsi="宋体"/>
          <w:sz w:val="24"/>
          <w:szCs w:val="24"/>
        </w:rPr>
      </w:pPr>
      <w:bookmarkStart w:id="23" w:name="_Toc35393795"/>
      <w:bookmarkStart w:id="24" w:name="_Toc35393626"/>
      <w:r w:rsidRPr="00E5116C">
        <w:rPr>
          <w:rFonts w:ascii="宋体" w:eastAsia="宋体" w:hAnsi="宋体"/>
          <w:sz w:val="24"/>
          <w:szCs w:val="24"/>
        </w:rPr>
        <w:t>七、其他补充事宜</w:t>
      </w:r>
      <w:bookmarkEnd w:id="23"/>
      <w:bookmarkEnd w:id="24"/>
    </w:p>
    <w:p w14:paraId="646EB3FB" w14:textId="77777777" w:rsidR="001B7A43" w:rsidRPr="00E5116C" w:rsidRDefault="001B7A43">
      <w:pPr>
        <w:spacing w:line="360" w:lineRule="auto"/>
        <w:ind w:firstLineChars="200" w:firstLine="480"/>
        <w:rPr>
          <w:rFonts w:ascii="宋体" w:hAnsi="宋体"/>
          <w:sz w:val="24"/>
        </w:rPr>
      </w:pPr>
      <w:r w:rsidRPr="00E5116C">
        <w:rPr>
          <w:rFonts w:ascii="宋体" w:hAnsi="宋体"/>
          <w:sz w:val="24"/>
        </w:rPr>
        <w:t>1.本项目需要落实的政府采购政策：</w:t>
      </w:r>
      <w:r w:rsidR="003E5769" w:rsidRPr="00E5116C">
        <w:rPr>
          <w:rFonts w:ascii="宋体" w:hAnsi="宋体" w:hint="eastAsia"/>
          <w:sz w:val="24"/>
        </w:rPr>
        <w:t>节能产品强制采购、节能产品、环境标志产品优先采购、政府采购促进中小企业发展、政府采购支持监狱企业发展、政府采购信用担保、进口产品管理、促进残疾人就业、扶持不发达地区和少数民族地区等。</w:t>
      </w:r>
    </w:p>
    <w:p w14:paraId="4048A552" w14:textId="2AC752A7" w:rsidR="003E5769" w:rsidRPr="00E5116C" w:rsidRDefault="00EE6CEB" w:rsidP="003E5769">
      <w:pPr>
        <w:spacing w:line="360" w:lineRule="auto"/>
        <w:ind w:firstLineChars="200" w:firstLine="480"/>
        <w:rPr>
          <w:rFonts w:ascii="宋体" w:hAnsi="宋体"/>
          <w:sz w:val="24"/>
        </w:rPr>
      </w:pPr>
      <w:r w:rsidRPr="00E5116C">
        <w:rPr>
          <w:rFonts w:ascii="宋体" w:hAnsi="宋体"/>
          <w:bCs/>
          <w:sz w:val="24"/>
        </w:rPr>
        <w:t>2</w:t>
      </w:r>
      <w:r w:rsidR="003E5769" w:rsidRPr="00E5116C">
        <w:rPr>
          <w:rFonts w:ascii="宋体" w:hAnsi="宋体" w:hint="eastAsia"/>
          <w:bCs/>
          <w:sz w:val="24"/>
        </w:rPr>
        <w:t>.本公告通过《中国政府采购网》、《北京政府采购网》对外公开发布。未经采购人授权的任何转载，采购人不对其承担任何法律责任</w:t>
      </w:r>
      <w:r w:rsidR="003E5769" w:rsidRPr="00E5116C">
        <w:rPr>
          <w:rFonts w:ascii="宋体" w:hAnsi="宋体" w:hint="eastAsia"/>
          <w:sz w:val="24"/>
          <w:lang w:eastAsia="zh-TW"/>
        </w:rPr>
        <w:t>。</w:t>
      </w:r>
    </w:p>
    <w:p w14:paraId="3DFB22A4" w14:textId="77777777" w:rsidR="001B7A43" w:rsidRPr="00E5116C" w:rsidRDefault="001B7A43">
      <w:pPr>
        <w:spacing w:line="360" w:lineRule="auto"/>
        <w:ind w:firstLineChars="200" w:firstLine="480"/>
        <w:rPr>
          <w:rFonts w:ascii="宋体" w:hAnsi="宋体"/>
          <w:sz w:val="24"/>
        </w:rPr>
      </w:pPr>
    </w:p>
    <w:p w14:paraId="666CBDF9" w14:textId="77777777" w:rsidR="001B7A43" w:rsidRPr="00E5116C" w:rsidRDefault="001B7A43">
      <w:pPr>
        <w:pStyle w:val="21"/>
        <w:spacing w:before="0" w:line="360" w:lineRule="auto"/>
        <w:jc w:val="left"/>
        <w:rPr>
          <w:rFonts w:ascii="宋体" w:eastAsia="宋体" w:hAnsi="宋体"/>
          <w:sz w:val="24"/>
          <w:szCs w:val="24"/>
        </w:rPr>
      </w:pPr>
      <w:bookmarkStart w:id="25" w:name="_Toc35393627"/>
      <w:bookmarkStart w:id="26" w:name="_Toc28359085"/>
      <w:bookmarkStart w:id="27" w:name="_Toc35393796"/>
      <w:bookmarkStart w:id="28" w:name="_Toc28359008"/>
      <w:r w:rsidRPr="00E5116C">
        <w:rPr>
          <w:rFonts w:ascii="宋体" w:eastAsia="宋体" w:hAnsi="宋体"/>
          <w:sz w:val="24"/>
          <w:szCs w:val="24"/>
        </w:rPr>
        <w:t>八、对本项目提出询问，请按以下方式联系。</w:t>
      </w:r>
      <w:bookmarkEnd w:id="25"/>
      <w:bookmarkEnd w:id="26"/>
      <w:bookmarkEnd w:id="27"/>
      <w:bookmarkEnd w:id="28"/>
    </w:p>
    <w:p w14:paraId="74C0F5D6" w14:textId="77777777" w:rsidR="001B7A43" w:rsidRPr="00E5116C" w:rsidRDefault="001B7A43">
      <w:pPr>
        <w:widowControl/>
        <w:spacing w:line="360" w:lineRule="auto"/>
        <w:jc w:val="left"/>
        <w:rPr>
          <w:rFonts w:ascii="宋体" w:hAnsi="宋体"/>
          <w:b/>
          <w:sz w:val="24"/>
        </w:rPr>
      </w:pPr>
      <w:r w:rsidRPr="00E5116C">
        <w:rPr>
          <w:rFonts w:ascii="宋体" w:hAnsi="宋体"/>
          <w:sz w:val="24"/>
        </w:rPr>
        <w:t xml:space="preserve">　　　</w:t>
      </w:r>
      <w:r w:rsidRPr="00E5116C">
        <w:rPr>
          <w:rFonts w:ascii="宋体" w:hAnsi="宋体"/>
          <w:b/>
          <w:sz w:val="24"/>
        </w:rPr>
        <w:t>1.采购人信息</w:t>
      </w:r>
    </w:p>
    <w:p w14:paraId="7FA40B10" w14:textId="55DBEAF6" w:rsidR="00765464" w:rsidRPr="00E5116C" w:rsidRDefault="00765464" w:rsidP="00765464">
      <w:pPr>
        <w:spacing w:line="360" w:lineRule="auto"/>
        <w:ind w:leftChars="371" w:left="1077" w:hangingChars="124" w:hanging="298"/>
        <w:jc w:val="left"/>
        <w:rPr>
          <w:rFonts w:ascii="宋体" w:hAnsi="宋体"/>
          <w:sz w:val="24"/>
        </w:rPr>
      </w:pPr>
      <w:bookmarkStart w:id="29" w:name="_Toc28359086"/>
      <w:bookmarkStart w:id="30" w:name="_Toc28359009"/>
      <w:r w:rsidRPr="00E5116C">
        <w:rPr>
          <w:rFonts w:ascii="宋体" w:hAnsi="宋体" w:hint="eastAsia"/>
          <w:sz w:val="24"/>
        </w:rPr>
        <w:t>名称：</w:t>
      </w:r>
      <w:r w:rsidR="0043535B" w:rsidRPr="00E5116C">
        <w:rPr>
          <w:rFonts w:ascii="宋体" w:hAnsi="宋体" w:hint="eastAsia"/>
          <w:sz w:val="24"/>
        </w:rPr>
        <w:t>北京市朝阳区人民政府双井街道办事处</w:t>
      </w:r>
    </w:p>
    <w:p w14:paraId="53497187" w14:textId="389E1BCE" w:rsidR="00765464" w:rsidRPr="00E5116C" w:rsidRDefault="00765464" w:rsidP="00765464">
      <w:pPr>
        <w:spacing w:line="360" w:lineRule="auto"/>
        <w:ind w:leftChars="371" w:left="1077" w:hangingChars="124" w:hanging="298"/>
        <w:jc w:val="left"/>
        <w:rPr>
          <w:rFonts w:ascii="宋体" w:hAnsi="宋体"/>
          <w:sz w:val="24"/>
        </w:rPr>
      </w:pPr>
      <w:r w:rsidRPr="00E5116C">
        <w:rPr>
          <w:rFonts w:ascii="宋体" w:hAnsi="宋体" w:hint="eastAsia"/>
          <w:sz w:val="24"/>
        </w:rPr>
        <w:t>地址：</w:t>
      </w:r>
      <w:r w:rsidR="0043535B" w:rsidRPr="00E5116C">
        <w:rPr>
          <w:rFonts w:ascii="宋体" w:hAnsi="宋体" w:hint="eastAsia"/>
          <w:sz w:val="24"/>
        </w:rPr>
        <w:t>北京市朝阳区百子湾南二路88号</w:t>
      </w:r>
    </w:p>
    <w:p w14:paraId="6B18096E" w14:textId="0E08E71C" w:rsidR="003E5769" w:rsidRPr="00E5116C" w:rsidRDefault="00765464" w:rsidP="00765464">
      <w:pPr>
        <w:spacing w:line="360" w:lineRule="auto"/>
        <w:ind w:leftChars="371" w:left="1077" w:hangingChars="124" w:hanging="298"/>
        <w:jc w:val="left"/>
        <w:rPr>
          <w:rFonts w:ascii="宋体" w:hAnsi="宋体"/>
          <w:sz w:val="24"/>
        </w:rPr>
      </w:pPr>
      <w:r w:rsidRPr="00E5116C">
        <w:rPr>
          <w:rFonts w:ascii="宋体" w:hAnsi="宋体" w:hint="eastAsia"/>
          <w:sz w:val="24"/>
        </w:rPr>
        <w:t>联系电话：</w:t>
      </w:r>
      <w:r w:rsidR="00513596" w:rsidRPr="00E5116C">
        <w:rPr>
          <w:rFonts w:ascii="宋体" w:hAnsi="宋体" w:hint="eastAsia"/>
          <w:sz w:val="24"/>
        </w:rPr>
        <w:t>苑艺晗</w:t>
      </w:r>
      <w:r w:rsidR="0043535B" w:rsidRPr="00E5116C">
        <w:rPr>
          <w:rFonts w:ascii="宋体" w:hAnsi="宋体" w:hint="eastAsia"/>
          <w:sz w:val="24"/>
        </w:rPr>
        <w:t xml:space="preserve"> 010-</w:t>
      </w:r>
      <w:r w:rsidR="00513596" w:rsidRPr="00E5116C">
        <w:rPr>
          <w:rFonts w:ascii="宋体" w:hAnsi="宋体"/>
          <w:sz w:val="24"/>
        </w:rPr>
        <w:t>67761742</w:t>
      </w:r>
      <w:r w:rsidR="0043535B" w:rsidRPr="00E5116C">
        <w:rPr>
          <w:rFonts w:ascii="宋体" w:hAnsi="宋体" w:hint="eastAsia"/>
          <w:sz w:val="24"/>
        </w:rPr>
        <w:t xml:space="preserve"> </w:t>
      </w:r>
      <w:r w:rsidR="00517F58" w:rsidRPr="00E5116C">
        <w:rPr>
          <w:rFonts w:ascii="宋体" w:hAnsi="宋体" w:hint="eastAsia"/>
          <w:sz w:val="24"/>
        </w:rPr>
        <w:t xml:space="preserve">  </w:t>
      </w:r>
      <w:r w:rsidRPr="00E5116C">
        <w:rPr>
          <w:rFonts w:ascii="宋体" w:hAnsi="宋体"/>
          <w:sz w:val="24"/>
        </w:rPr>
        <w:t xml:space="preserve"> </w:t>
      </w:r>
    </w:p>
    <w:p w14:paraId="142EA2BF" w14:textId="77777777" w:rsidR="001B7A43" w:rsidRPr="00E5116C" w:rsidRDefault="001B7A43" w:rsidP="003E5769">
      <w:pPr>
        <w:spacing w:line="360" w:lineRule="auto"/>
        <w:ind w:leftChars="371" w:left="1078" w:hangingChars="124" w:hanging="299"/>
        <w:jc w:val="left"/>
        <w:rPr>
          <w:rFonts w:ascii="宋体" w:hAnsi="宋体"/>
          <w:b/>
          <w:sz w:val="24"/>
        </w:rPr>
      </w:pPr>
      <w:r w:rsidRPr="00E5116C">
        <w:rPr>
          <w:rFonts w:ascii="宋体" w:hAnsi="宋体"/>
          <w:b/>
          <w:sz w:val="24"/>
        </w:rPr>
        <w:t>2.采购代理机构信息</w:t>
      </w:r>
      <w:bookmarkEnd w:id="29"/>
      <w:bookmarkEnd w:id="30"/>
    </w:p>
    <w:p w14:paraId="5C262E82" w14:textId="25C649AE" w:rsidR="003E5769" w:rsidRPr="00E5116C" w:rsidRDefault="003E5769" w:rsidP="003E5769">
      <w:pPr>
        <w:snapToGrid w:val="0"/>
        <w:spacing w:line="360" w:lineRule="auto"/>
        <w:ind w:right="1927" w:firstLineChars="300" w:firstLine="720"/>
        <w:rPr>
          <w:rFonts w:ascii="宋体" w:hAnsi="宋体"/>
          <w:bCs/>
          <w:sz w:val="24"/>
        </w:rPr>
      </w:pPr>
      <w:bookmarkStart w:id="31" w:name="_Toc28359010"/>
      <w:bookmarkStart w:id="32" w:name="_Toc28359087"/>
      <w:r w:rsidRPr="00E5116C">
        <w:rPr>
          <w:rFonts w:ascii="宋体" w:hAnsi="宋体"/>
          <w:sz w:val="24"/>
        </w:rPr>
        <w:t>名称：</w:t>
      </w:r>
      <w:r w:rsidR="003A3B7F" w:rsidRPr="00E5116C">
        <w:rPr>
          <w:rFonts w:ascii="宋体" w:hAnsi="宋体" w:hint="eastAsia"/>
          <w:bCs/>
          <w:sz w:val="24"/>
        </w:rPr>
        <w:t>北京宏源合正工程咨询有限公司</w:t>
      </w:r>
    </w:p>
    <w:p w14:paraId="3FD3291D" w14:textId="35CF5210" w:rsidR="003E5769" w:rsidRPr="00E5116C" w:rsidRDefault="003E5769" w:rsidP="003E5769">
      <w:pPr>
        <w:snapToGrid w:val="0"/>
        <w:spacing w:line="360" w:lineRule="auto"/>
        <w:ind w:right="1218" w:firstLineChars="300" w:firstLine="720"/>
        <w:rPr>
          <w:rFonts w:ascii="宋体" w:hAnsi="宋体"/>
          <w:sz w:val="24"/>
        </w:rPr>
      </w:pPr>
      <w:r w:rsidRPr="00E5116C">
        <w:rPr>
          <w:rFonts w:ascii="宋体" w:hAnsi="宋体"/>
          <w:sz w:val="24"/>
        </w:rPr>
        <w:t>地址：</w:t>
      </w:r>
      <w:r w:rsidRPr="00E5116C">
        <w:rPr>
          <w:rFonts w:ascii="宋体" w:hAnsi="宋体" w:hint="eastAsia"/>
          <w:sz w:val="24"/>
        </w:rPr>
        <w:t>北京市西城区北三环中路甲</w:t>
      </w:r>
      <w:r w:rsidRPr="00E5116C">
        <w:rPr>
          <w:rFonts w:ascii="宋体" w:hAnsi="宋体"/>
          <w:sz w:val="24"/>
        </w:rPr>
        <w:t>29号</w:t>
      </w:r>
      <w:r w:rsidRPr="00E5116C">
        <w:rPr>
          <w:rFonts w:ascii="宋体" w:hAnsi="宋体" w:hint="eastAsia"/>
          <w:sz w:val="24"/>
        </w:rPr>
        <w:t>院3号楼</w:t>
      </w:r>
      <w:r w:rsidRPr="00E5116C">
        <w:rPr>
          <w:rFonts w:ascii="宋体" w:hAnsi="宋体"/>
          <w:sz w:val="24"/>
        </w:rPr>
        <w:t>华龙大厦</w:t>
      </w:r>
      <w:r w:rsidR="004C62D3" w:rsidRPr="00E5116C">
        <w:rPr>
          <w:rFonts w:ascii="宋体" w:hAnsi="宋体"/>
          <w:sz w:val="24"/>
        </w:rPr>
        <w:t>A座</w:t>
      </w:r>
      <w:r w:rsidR="00EE6CEB" w:rsidRPr="00E5116C">
        <w:rPr>
          <w:rFonts w:ascii="宋体" w:hAnsi="宋体"/>
          <w:sz w:val="24"/>
        </w:rPr>
        <w:t>1901</w:t>
      </w:r>
      <w:r w:rsidRPr="00E5116C">
        <w:rPr>
          <w:rFonts w:ascii="宋体" w:hAnsi="宋体"/>
          <w:sz w:val="24"/>
        </w:rPr>
        <w:t xml:space="preserve">   </w:t>
      </w:r>
    </w:p>
    <w:p w14:paraId="22DD08FD" w14:textId="759DB001" w:rsidR="003E5769" w:rsidRPr="00E5116C" w:rsidRDefault="003E5769" w:rsidP="003E5769">
      <w:pPr>
        <w:spacing w:line="360" w:lineRule="auto"/>
        <w:ind w:leftChars="371" w:left="1077" w:hangingChars="124" w:hanging="298"/>
        <w:rPr>
          <w:rFonts w:ascii="宋体" w:hAnsi="宋体"/>
          <w:sz w:val="24"/>
        </w:rPr>
      </w:pPr>
      <w:r w:rsidRPr="00E5116C">
        <w:rPr>
          <w:rFonts w:ascii="宋体" w:hAnsi="宋体"/>
          <w:sz w:val="24"/>
        </w:rPr>
        <w:t>联系方式：</w:t>
      </w:r>
      <w:r w:rsidR="00EE6CEB" w:rsidRPr="00E5116C">
        <w:rPr>
          <w:rFonts w:ascii="宋体" w:hAnsi="宋体"/>
          <w:sz w:val="24"/>
        </w:rPr>
        <w:t>010-62386599</w:t>
      </w:r>
    </w:p>
    <w:p w14:paraId="14AEA861" w14:textId="77777777" w:rsidR="001B7A43" w:rsidRPr="00E5116C" w:rsidRDefault="001B7A43" w:rsidP="003E5769">
      <w:pPr>
        <w:spacing w:line="360" w:lineRule="auto"/>
        <w:ind w:leftChars="371" w:left="1078" w:hangingChars="124" w:hanging="299"/>
        <w:rPr>
          <w:rFonts w:ascii="宋体" w:hAnsi="宋体"/>
          <w:b/>
          <w:sz w:val="24"/>
        </w:rPr>
      </w:pPr>
      <w:r w:rsidRPr="00E5116C">
        <w:rPr>
          <w:rFonts w:ascii="宋体" w:hAnsi="宋体"/>
          <w:b/>
          <w:sz w:val="24"/>
        </w:rPr>
        <w:t>3.项目联系方式</w:t>
      </w:r>
      <w:bookmarkEnd w:id="31"/>
      <w:bookmarkEnd w:id="32"/>
    </w:p>
    <w:p w14:paraId="0B7E5C3F" w14:textId="480D758A" w:rsidR="003E5769" w:rsidRPr="00E5116C" w:rsidRDefault="003E5769" w:rsidP="003E5769">
      <w:pPr>
        <w:spacing w:line="360" w:lineRule="auto"/>
        <w:ind w:leftChars="371" w:left="1077" w:hangingChars="124" w:hanging="298"/>
        <w:jc w:val="left"/>
        <w:rPr>
          <w:rFonts w:ascii="宋体" w:hAnsi="宋体"/>
          <w:sz w:val="24"/>
        </w:rPr>
      </w:pPr>
      <w:r w:rsidRPr="00E5116C">
        <w:rPr>
          <w:rFonts w:ascii="宋体" w:hAnsi="宋体"/>
          <w:sz w:val="24"/>
        </w:rPr>
        <w:t>项目联系人：</w:t>
      </w:r>
      <w:r w:rsidR="00EE6CEB" w:rsidRPr="00E5116C">
        <w:rPr>
          <w:rFonts w:ascii="宋体" w:hAnsi="宋体" w:hint="eastAsia"/>
          <w:sz w:val="24"/>
        </w:rPr>
        <w:t>丁明迪</w:t>
      </w:r>
    </w:p>
    <w:p w14:paraId="70AB6778" w14:textId="14BF8A90" w:rsidR="00820A49" w:rsidRPr="00E5116C" w:rsidRDefault="003E5769" w:rsidP="001A1D64">
      <w:pPr>
        <w:spacing w:line="360" w:lineRule="auto"/>
        <w:ind w:leftChars="371" w:left="1077" w:hangingChars="124" w:hanging="298"/>
        <w:jc w:val="left"/>
        <w:rPr>
          <w:rFonts w:ascii="宋体" w:hAnsi="宋体"/>
          <w:sz w:val="24"/>
        </w:rPr>
      </w:pPr>
      <w:r w:rsidRPr="00E5116C">
        <w:rPr>
          <w:rFonts w:ascii="宋体" w:hAnsi="宋体" w:hint="eastAsia"/>
          <w:sz w:val="24"/>
        </w:rPr>
        <w:t>电话：</w:t>
      </w:r>
      <w:r w:rsidR="00EE6CEB" w:rsidRPr="00E5116C">
        <w:rPr>
          <w:rFonts w:ascii="宋体" w:hAnsi="宋体"/>
          <w:sz w:val="24"/>
        </w:rPr>
        <w:t>010-62386599</w:t>
      </w:r>
      <w:r w:rsidRPr="00E5116C">
        <w:rPr>
          <w:rFonts w:ascii="宋体" w:hAnsi="宋体" w:hint="eastAsia"/>
          <w:sz w:val="24"/>
        </w:rPr>
        <w:t xml:space="preserve">     </w:t>
      </w:r>
      <w:bookmarkStart w:id="33" w:name="_Toc127161488"/>
      <w:bookmarkStart w:id="34" w:name="_Toc226965856"/>
      <w:bookmarkStart w:id="35" w:name="_Toc265228423"/>
      <w:bookmarkStart w:id="36" w:name="_Toc512937850"/>
      <w:bookmarkStart w:id="37" w:name="_Toc353825548"/>
      <w:bookmarkStart w:id="38" w:name="_Toc353873938"/>
      <w:bookmarkStart w:id="39" w:name="_Toc127151777"/>
      <w:bookmarkStart w:id="40" w:name="_Toc150774783"/>
      <w:bookmarkStart w:id="41" w:name="_Toc305158854"/>
      <w:bookmarkStart w:id="42" w:name="_Toc264969275"/>
      <w:bookmarkStart w:id="43" w:name="_Toc195842950"/>
      <w:bookmarkStart w:id="44" w:name="_Toc305158928"/>
    </w:p>
    <w:p w14:paraId="5541A2CE" w14:textId="178BFE67" w:rsidR="001B7A43" w:rsidRPr="00E5116C" w:rsidRDefault="001B7A43">
      <w:pPr>
        <w:spacing w:line="360" w:lineRule="auto"/>
        <w:jc w:val="center"/>
        <w:outlineLvl w:val="0"/>
        <w:rPr>
          <w:b/>
          <w:sz w:val="32"/>
          <w:szCs w:val="32"/>
        </w:rPr>
      </w:pPr>
      <w:bookmarkStart w:id="45" w:name="_Toc122346485"/>
      <w:r w:rsidRPr="00E5116C">
        <w:rPr>
          <w:b/>
          <w:sz w:val="36"/>
          <w:szCs w:val="36"/>
        </w:rPr>
        <w:lastRenderedPageBreak/>
        <w:t>第二章</w:t>
      </w:r>
      <w:r w:rsidRPr="00E5116C">
        <w:rPr>
          <w:b/>
          <w:sz w:val="36"/>
          <w:szCs w:val="36"/>
        </w:rPr>
        <w:t xml:space="preserve">   </w:t>
      </w:r>
      <w:r w:rsidRPr="00E5116C">
        <w:rPr>
          <w:b/>
          <w:sz w:val="36"/>
          <w:szCs w:val="36"/>
        </w:rPr>
        <w:t>供应商须知</w:t>
      </w:r>
      <w:bookmarkEnd w:id="33"/>
      <w:bookmarkEnd w:id="34"/>
      <w:bookmarkEnd w:id="35"/>
      <w:bookmarkEnd w:id="36"/>
      <w:bookmarkEnd w:id="37"/>
      <w:bookmarkEnd w:id="38"/>
      <w:bookmarkEnd w:id="39"/>
      <w:bookmarkEnd w:id="40"/>
      <w:bookmarkEnd w:id="41"/>
      <w:bookmarkEnd w:id="42"/>
      <w:bookmarkEnd w:id="43"/>
      <w:bookmarkEnd w:id="44"/>
      <w:bookmarkEnd w:id="45"/>
    </w:p>
    <w:p w14:paraId="520F9479" w14:textId="77777777" w:rsidR="001B7A43" w:rsidRPr="00E5116C" w:rsidRDefault="001B7A43">
      <w:pPr>
        <w:pStyle w:val="21"/>
        <w:tabs>
          <w:tab w:val="center" w:pos="4592"/>
          <w:tab w:val="left" w:pos="7860"/>
        </w:tabs>
        <w:spacing w:before="0" w:line="360" w:lineRule="auto"/>
        <w:rPr>
          <w:rFonts w:ascii="Times New Roman" w:eastAsia="宋体" w:hAnsi="Times New Roman"/>
          <w:b w:val="0"/>
          <w:sz w:val="28"/>
        </w:rPr>
      </w:pPr>
      <w:bookmarkStart w:id="46" w:name="_Toc151193761"/>
      <w:bookmarkStart w:id="47" w:name="_Toc151193689"/>
      <w:bookmarkStart w:id="48" w:name="_Toc164608633"/>
      <w:bookmarkStart w:id="49" w:name="_Toc226309763"/>
      <w:bookmarkStart w:id="50" w:name="_Toc164351613"/>
      <w:bookmarkStart w:id="51" w:name="_Toc151193617"/>
      <w:bookmarkStart w:id="52" w:name="_Toc150774619"/>
      <w:bookmarkStart w:id="53" w:name="_Toc150774724"/>
      <w:bookmarkStart w:id="54" w:name="_Toc195842884"/>
      <w:bookmarkStart w:id="55" w:name="_Toc226337215"/>
      <w:bookmarkStart w:id="56" w:name="_Toc226965792"/>
      <w:bookmarkStart w:id="57" w:name="_Toc151193907"/>
      <w:bookmarkStart w:id="58" w:name="_Toc150509270"/>
      <w:bookmarkStart w:id="59" w:name="_Toc164608788"/>
      <w:bookmarkStart w:id="60" w:name="_Toc127161433"/>
      <w:bookmarkStart w:id="61" w:name="_Toc520356144"/>
      <w:bookmarkStart w:id="62" w:name="_Toc226965709"/>
      <w:bookmarkStart w:id="63" w:name="_Toc127151720"/>
      <w:bookmarkStart w:id="64" w:name="_Toc149720812"/>
      <w:bookmarkStart w:id="65" w:name="_Toc164229360"/>
      <w:bookmarkStart w:id="66" w:name="_Toc127151519"/>
      <w:bookmarkStart w:id="67" w:name="_Toc142311021"/>
      <w:bookmarkStart w:id="68" w:name="_Toc151193833"/>
      <w:bookmarkStart w:id="69" w:name="_Toc150480757"/>
      <w:bookmarkStart w:id="70" w:name="_Toc164229214"/>
      <w:bookmarkStart w:id="71" w:name="_Toc151190146"/>
      <w:r w:rsidRPr="00E5116C">
        <w:rPr>
          <w:rFonts w:ascii="Times New Roman" w:eastAsia="宋体" w:hAnsi="Times New Roman"/>
          <w:sz w:val="28"/>
        </w:rPr>
        <w:t>供应商须知资料表</w:t>
      </w:r>
    </w:p>
    <w:p w14:paraId="3ABFC56B" w14:textId="77777777" w:rsidR="001B7A43" w:rsidRPr="00E5116C" w:rsidRDefault="001B7A43">
      <w:pPr>
        <w:jc w:val="center"/>
        <w:rPr>
          <w:b/>
          <w:sz w:val="28"/>
          <w:szCs w:val="28"/>
        </w:rPr>
      </w:pPr>
    </w:p>
    <w:p w14:paraId="6A055D14" w14:textId="77777777" w:rsidR="001B7A43" w:rsidRPr="00E5116C" w:rsidRDefault="001B7A43" w:rsidP="00341464">
      <w:pPr>
        <w:spacing w:line="276" w:lineRule="auto"/>
        <w:ind w:firstLine="480"/>
        <w:rPr>
          <w:rFonts w:ascii="宋体" w:hAnsi="宋体"/>
          <w:sz w:val="24"/>
        </w:rPr>
      </w:pPr>
      <w:r w:rsidRPr="00E5116C">
        <w:rPr>
          <w:rFonts w:ascii="宋体" w:hAnsi="宋体"/>
          <w:sz w:val="24"/>
        </w:rPr>
        <w:t>本表是对供应商须知的具体补充和修改，如有矛盾，均以本资料表为准。标记“</w:t>
      </w:r>
      <w:r w:rsidRPr="00E5116C">
        <w:rPr>
          <w:rFonts w:ascii="宋体" w:hAnsi="宋体"/>
          <w:b/>
          <w:sz w:val="24"/>
        </w:rPr>
        <w:t>■</w:t>
      </w:r>
      <w:r w:rsidRPr="00E5116C">
        <w:rPr>
          <w:rFonts w:ascii="宋体" w:hAnsi="宋体"/>
          <w:sz w:val="24"/>
        </w:rPr>
        <w:t>”的选项意为适用于本项目，标记“□”的选项意为不适用于本项目。</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371"/>
      </w:tblGrid>
      <w:tr w:rsidR="00E5116C" w:rsidRPr="00E5116C" w14:paraId="705ACEB7" w14:textId="77777777" w:rsidTr="00341464">
        <w:trPr>
          <w:trHeight w:val="594"/>
          <w:tblHeader/>
          <w:jc w:val="center"/>
        </w:trPr>
        <w:tc>
          <w:tcPr>
            <w:tcW w:w="988" w:type="dxa"/>
            <w:vAlign w:val="center"/>
          </w:tcPr>
          <w:p w14:paraId="6AD0C5D8" w14:textId="77777777" w:rsidR="001B7A43" w:rsidRPr="00E5116C" w:rsidRDefault="001B7A43" w:rsidP="00820A49">
            <w:pPr>
              <w:spacing w:line="360" w:lineRule="auto"/>
              <w:jc w:val="center"/>
              <w:rPr>
                <w:rFonts w:ascii="宋体" w:hAnsi="宋体"/>
                <w:b/>
                <w:bCs/>
                <w:sz w:val="24"/>
              </w:rPr>
            </w:pPr>
            <w:r w:rsidRPr="00E5116C">
              <w:rPr>
                <w:rFonts w:ascii="宋体" w:hAnsi="宋体"/>
                <w:b/>
                <w:sz w:val="24"/>
              </w:rPr>
              <w:t>条款号</w:t>
            </w:r>
          </w:p>
        </w:tc>
        <w:tc>
          <w:tcPr>
            <w:tcW w:w="1701" w:type="dxa"/>
            <w:vAlign w:val="center"/>
          </w:tcPr>
          <w:p w14:paraId="6642D9CA" w14:textId="77777777" w:rsidR="001B7A43" w:rsidRPr="00E5116C" w:rsidRDefault="001B7A43" w:rsidP="00820A49">
            <w:pPr>
              <w:spacing w:line="360" w:lineRule="auto"/>
              <w:jc w:val="center"/>
              <w:rPr>
                <w:rFonts w:ascii="宋体" w:hAnsi="宋体"/>
                <w:b/>
                <w:bCs/>
                <w:sz w:val="24"/>
              </w:rPr>
            </w:pPr>
            <w:r w:rsidRPr="00E5116C">
              <w:rPr>
                <w:rFonts w:ascii="宋体" w:hAnsi="宋体"/>
                <w:b/>
                <w:bCs/>
                <w:sz w:val="24"/>
              </w:rPr>
              <w:t>条目</w:t>
            </w:r>
          </w:p>
        </w:tc>
        <w:tc>
          <w:tcPr>
            <w:tcW w:w="7371" w:type="dxa"/>
            <w:vAlign w:val="center"/>
          </w:tcPr>
          <w:p w14:paraId="2DAA10FF" w14:textId="77777777" w:rsidR="001B7A43" w:rsidRPr="00E5116C" w:rsidRDefault="001B7A43" w:rsidP="00820A49">
            <w:pPr>
              <w:spacing w:line="360" w:lineRule="auto"/>
              <w:jc w:val="center"/>
              <w:rPr>
                <w:rFonts w:ascii="宋体" w:hAnsi="宋体"/>
                <w:b/>
                <w:bCs/>
                <w:sz w:val="24"/>
              </w:rPr>
            </w:pPr>
            <w:r w:rsidRPr="00E5116C">
              <w:rPr>
                <w:rFonts w:ascii="宋体" w:hAnsi="宋体"/>
                <w:b/>
                <w:bCs/>
                <w:sz w:val="24"/>
              </w:rPr>
              <w:t>内容</w:t>
            </w:r>
          </w:p>
        </w:tc>
      </w:tr>
      <w:tr w:rsidR="00E5116C" w:rsidRPr="00E5116C" w14:paraId="2E93294A" w14:textId="77777777" w:rsidTr="00341464">
        <w:trPr>
          <w:trHeight w:val="20"/>
          <w:jc w:val="center"/>
        </w:trPr>
        <w:tc>
          <w:tcPr>
            <w:tcW w:w="988" w:type="dxa"/>
            <w:vAlign w:val="center"/>
          </w:tcPr>
          <w:p w14:paraId="66B938A4"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2.2</w:t>
            </w:r>
          </w:p>
        </w:tc>
        <w:tc>
          <w:tcPr>
            <w:tcW w:w="1701" w:type="dxa"/>
            <w:vAlign w:val="center"/>
          </w:tcPr>
          <w:p w14:paraId="6ABED6A6" w14:textId="77777777" w:rsidR="001B7A43" w:rsidRPr="00E5116C" w:rsidRDefault="001B7A43" w:rsidP="00820A49">
            <w:pPr>
              <w:spacing w:line="360" w:lineRule="auto"/>
              <w:jc w:val="center"/>
              <w:rPr>
                <w:rFonts w:ascii="宋体" w:hAnsi="宋体"/>
                <w:sz w:val="24"/>
              </w:rPr>
            </w:pPr>
            <w:r w:rsidRPr="00E5116C">
              <w:rPr>
                <w:rFonts w:ascii="宋体" w:hAnsi="宋体"/>
                <w:sz w:val="24"/>
              </w:rPr>
              <w:t>项目属性</w:t>
            </w:r>
          </w:p>
        </w:tc>
        <w:tc>
          <w:tcPr>
            <w:tcW w:w="7371" w:type="dxa"/>
            <w:vAlign w:val="center"/>
          </w:tcPr>
          <w:p w14:paraId="363D8DCD" w14:textId="77777777" w:rsidR="001B7A43" w:rsidRPr="00E5116C" w:rsidRDefault="001B7A43" w:rsidP="00820A49">
            <w:pPr>
              <w:spacing w:line="360" w:lineRule="auto"/>
              <w:jc w:val="left"/>
              <w:rPr>
                <w:rFonts w:ascii="宋体" w:hAnsi="宋体"/>
                <w:sz w:val="24"/>
              </w:rPr>
            </w:pPr>
            <w:r w:rsidRPr="00E5116C">
              <w:rPr>
                <w:rFonts w:ascii="宋体" w:hAnsi="宋体"/>
                <w:sz w:val="24"/>
              </w:rPr>
              <w:t>项目属性：</w:t>
            </w:r>
          </w:p>
          <w:p w14:paraId="7275AFBC"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服务</w:t>
            </w:r>
          </w:p>
          <w:p w14:paraId="27E3BD54" w14:textId="77777777" w:rsidR="001B7A43" w:rsidRPr="00E5116C" w:rsidRDefault="001B7A43" w:rsidP="00820A49">
            <w:pPr>
              <w:spacing w:line="360" w:lineRule="auto"/>
              <w:jc w:val="left"/>
              <w:rPr>
                <w:rFonts w:ascii="宋体" w:hAnsi="宋体"/>
                <w:sz w:val="24"/>
              </w:rPr>
            </w:pPr>
            <w:r w:rsidRPr="00E5116C">
              <w:rPr>
                <w:rFonts w:ascii="宋体" w:hAnsi="宋体"/>
                <w:sz w:val="24"/>
              </w:rPr>
              <w:t>□货物</w:t>
            </w:r>
          </w:p>
          <w:p w14:paraId="66E30712" w14:textId="77777777" w:rsidR="001B7A43" w:rsidRPr="00E5116C" w:rsidRDefault="001B7A43" w:rsidP="00820A49">
            <w:pPr>
              <w:spacing w:line="360" w:lineRule="auto"/>
              <w:jc w:val="left"/>
              <w:rPr>
                <w:rFonts w:ascii="宋体" w:hAnsi="宋体"/>
                <w:sz w:val="24"/>
                <w:u w:val="single"/>
              </w:rPr>
            </w:pPr>
            <w:r w:rsidRPr="00E5116C">
              <w:rPr>
                <w:rFonts w:ascii="宋体" w:hAnsi="宋体"/>
                <w:sz w:val="24"/>
              </w:rPr>
              <w:t>□</w:t>
            </w:r>
            <w:r w:rsidRPr="00E5116C">
              <w:rPr>
                <w:rFonts w:ascii="宋体" w:hAnsi="宋体" w:hint="eastAsia"/>
                <w:sz w:val="24"/>
              </w:rPr>
              <w:t>工程</w:t>
            </w:r>
          </w:p>
        </w:tc>
      </w:tr>
      <w:tr w:rsidR="00E5116C" w:rsidRPr="00E5116C" w14:paraId="14F385A3" w14:textId="77777777" w:rsidTr="00341464">
        <w:trPr>
          <w:trHeight w:val="20"/>
          <w:jc w:val="center"/>
        </w:trPr>
        <w:tc>
          <w:tcPr>
            <w:tcW w:w="988" w:type="dxa"/>
            <w:vAlign w:val="center"/>
          </w:tcPr>
          <w:p w14:paraId="5EA3B700"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2.3</w:t>
            </w:r>
          </w:p>
        </w:tc>
        <w:tc>
          <w:tcPr>
            <w:tcW w:w="1701" w:type="dxa"/>
            <w:vAlign w:val="center"/>
          </w:tcPr>
          <w:p w14:paraId="49B060E7" w14:textId="77777777" w:rsidR="001B7A43" w:rsidRPr="00E5116C" w:rsidRDefault="001B7A43" w:rsidP="00820A49">
            <w:pPr>
              <w:spacing w:line="360" w:lineRule="auto"/>
              <w:jc w:val="center"/>
              <w:rPr>
                <w:rFonts w:ascii="宋体" w:hAnsi="宋体"/>
                <w:sz w:val="24"/>
              </w:rPr>
            </w:pPr>
            <w:r w:rsidRPr="00E5116C">
              <w:rPr>
                <w:rFonts w:ascii="宋体" w:hAnsi="宋体"/>
                <w:sz w:val="24"/>
              </w:rPr>
              <w:t>科研仪器设备</w:t>
            </w:r>
          </w:p>
        </w:tc>
        <w:tc>
          <w:tcPr>
            <w:tcW w:w="7371" w:type="dxa"/>
            <w:vAlign w:val="center"/>
          </w:tcPr>
          <w:p w14:paraId="0E8258F6" w14:textId="77777777" w:rsidR="001B7A43" w:rsidRPr="00E5116C" w:rsidRDefault="001B7A43" w:rsidP="00820A49">
            <w:pPr>
              <w:spacing w:line="360" w:lineRule="auto"/>
              <w:jc w:val="left"/>
              <w:rPr>
                <w:rFonts w:ascii="宋体" w:hAnsi="宋体"/>
                <w:sz w:val="24"/>
              </w:rPr>
            </w:pPr>
            <w:r w:rsidRPr="00E5116C">
              <w:rPr>
                <w:rFonts w:ascii="宋体" w:hAnsi="宋体"/>
                <w:sz w:val="24"/>
              </w:rPr>
              <w:t>是否属于科研仪器设备采购项目：</w:t>
            </w:r>
          </w:p>
          <w:p w14:paraId="399B7D14" w14:textId="77777777" w:rsidR="001B7A43" w:rsidRPr="00E5116C" w:rsidRDefault="001B7A43" w:rsidP="00820A49">
            <w:pPr>
              <w:spacing w:line="360" w:lineRule="auto"/>
              <w:jc w:val="left"/>
              <w:rPr>
                <w:rFonts w:ascii="宋体" w:hAnsi="宋体"/>
                <w:sz w:val="24"/>
              </w:rPr>
            </w:pPr>
            <w:r w:rsidRPr="00E5116C">
              <w:rPr>
                <w:rFonts w:ascii="宋体" w:hAnsi="宋体"/>
                <w:sz w:val="24"/>
              </w:rPr>
              <w:t>□是</w:t>
            </w:r>
          </w:p>
          <w:p w14:paraId="1D1A4C72"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否</w:t>
            </w:r>
          </w:p>
        </w:tc>
      </w:tr>
      <w:tr w:rsidR="00E5116C" w:rsidRPr="00E5116C" w14:paraId="1CB78FE7" w14:textId="77777777" w:rsidTr="00341464">
        <w:trPr>
          <w:trHeight w:val="20"/>
          <w:jc w:val="center"/>
        </w:trPr>
        <w:tc>
          <w:tcPr>
            <w:tcW w:w="988" w:type="dxa"/>
            <w:vMerge w:val="restart"/>
            <w:vAlign w:val="center"/>
          </w:tcPr>
          <w:p w14:paraId="5D5A77FC"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3.1</w:t>
            </w:r>
          </w:p>
        </w:tc>
        <w:tc>
          <w:tcPr>
            <w:tcW w:w="1701" w:type="dxa"/>
            <w:vAlign w:val="center"/>
          </w:tcPr>
          <w:p w14:paraId="72B9DA1B" w14:textId="77777777" w:rsidR="001B7A43" w:rsidRPr="00E5116C" w:rsidRDefault="001B7A43" w:rsidP="00820A49">
            <w:pPr>
              <w:spacing w:line="360" w:lineRule="auto"/>
              <w:jc w:val="center"/>
              <w:rPr>
                <w:rFonts w:ascii="宋体" w:hAnsi="宋体"/>
                <w:sz w:val="24"/>
              </w:rPr>
            </w:pPr>
            <w:r w:rsidRPr="00E5116C">
              <w:rPr>
                <w:rFonts w:ascii="宋体" w:hAnsi="宋体"/>
                <w:sz w:val="24"/>
              </w:rPr>
              <w:t>现场考察</w:t>
            </w:r>
          </w:p>
        </w:tc>
        <w:tc>
          <w:tcPr>
            <w:tcW w:w="7371" w:type="dxa"/>
            <w:vAlign w:val="center"/>
          </w:tcPr>
          <w:p w14:paraId="5EF13CA9"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不组织</w:t>
            </w:r>
          </w:p>
          <w:p w14:paraId="67B10D2A" w14:textId="77777777" w:rsidR="001B7A43" w:rsidRPr="00E5116C" w:rsidRDefault="001B7A43" w:rsidP="00820A49">
            <w:pPr>
              <w:spacing w:line="360" w:lineRule="auto"/>
              <w:jc w:val="left"/>
              <w:rPr>
                <w:rFonts w:ascii="宋体" w:hAnsi="宋体"/>
                <w:bCs/>
                <w:sz w:val="24"/>
              </w:rPr>
            </w:pPr>
            <w:r w:rsidRPr="00E5116C">
              <w:rPr>
                <w:rFonts w:ascii="宋体" w:hAnsi="宋体"/>
                <w:sz w:val="24"/>
              </w:rPr>
              <w:t>□组织，考察时间：___</w:t>
            </w:r>
            <w:r w:rsidRPr="00E5116C">
              <w:rPr>
                <w:rFonts w:ascii="宋体" w:hAnsi="宋体"/>
                <w:sz w:val="24"/>
                <w:lang w:bidi="ar"/>
              </w:rPr>
              <w:t>年</w:t>
            </w:r>
            <w:r w:rsidRPr="00E5116C">
              <w:rPr>
                <w:rFonts w:ascii="宋体" w:hAnsi="宋体"/>
                <w:sz w:val="24"/>
              </w:rPr>
              <w:t>___</w:t>
            </w:r>
            <w:r w:rsidRPr="00E5116C">
              <w:rPr>
                <w:rFonts w:ascii="宋体" w:hAnsi="宋体"/>
                <w:sz w:val="24"/>
                <w:lang w:bidi="ar"/>
              </w:rPr>
              <w:t>月</w:t>
            </w:r>
            <w:r w:rsidRPr="00E5116C">
              <w:rPr>
                <w:rFonts w:ascii="宋体" w:hAnsi="宋体"/>
                <w:sz w:val="24"/>
              </w:rPr>
              <w:t>___</w:t>
            </w:r>
            <w:r w:rsidRPr="00E5116C">
              <w:rPr>
                <w:rFonts w:ascii="宋体" w:hAnsi="宋体"/>
                <w:sz w:val="24"/>
                <w:lang w:bidi="ar"/>
              </w:rPr>
              <w:t>日</w:t>
            </w:r>
            <w:r w:rsidRPr="00E5116C">
              <w:rPr>
                <w:rFonts w:ascii="宋体" w:hAnsi="宋体"/>
                <w:sz w:val="24"/>
              </w:rPr>
              <w:t>___</w:t>
            </w:r>
            <w:r w:rsidRPr="00E5116C">
              <w:rPr>
                <w:rFonts w:ascii="宋体" w:hAnsi="宋体"/>
                <w:sz w:val="24"/>
                <w:lang w:bidi="ar"/>
              </w:rPr>
              <w:t>点</w:t>
            </w:r>
            <w:r w:rsidRPr="00E5116C">
              <w:rPr>
                <w:rFonts w:ascii="宋体" w:hAnsi="宋体"/>
                <w:sz w:val="24"/>
              </w:rPr>
              <w:t>___</w:t>
            </w:r>
            <w:r w:rsidRPr="00E5116C">
              <w:rPr>
                <w:rFonts w:ascii="宋体" w:hAnsi="宋体"/>
                <w:sz w:val="24"/>
                <w:lang w:bidi="ar"/>
              </w:rPr>
              <w:t>分</w:t>
            </w:r>
          </w:p>
          <w:p w14:paraId="0E52E212" w14:textId="77777777" w:rsidR="001B7A43" w:rsidRPr="00E5116C" w:rsidRDefault="001B7A43" w:rsidP="00820A49">
            <w:pPr>
              <w:pStyle w:val="af5"/>
              <w:adjustRightInd w:val="0"/>
              <w:snapToGrid w:val="0"/>
              <w:spacing w:line="360" w:lineRule="auto"/>
              <w:rPr>
                <w:rFonts w:hAnsi="宋体" w:hint="default"/>
                <w:sz w:val="24"/>
                <w:szCs w:val="24"/>
              </w:rPr>
            </w:pPr>
            <w:r w:rsidRPr="00E5116C">
              <w:rPr>
                <w:rFonts w:hAnsi="宋体" w:hint="default"/>
                <w:sz w:val="24"/>
                <w:szCs w:val="24"/>
              </w:rPr>
              <w:t>考察地点：___________</w:t>
            </w:r>
            <w:r w:rsidRPr="00E5116C">
              <w:rPr>
                <w:rFonts w:hAnsi="宋体"/>
                <w:sz w:val="24"/>
                <w:szCs w:val="24"/>
              </w:rPr>
              <w:t>。</w:t>
            </w:r>
          </w:p>
        </w:tc>
      </w:tr>
      <w:tr w:rsidR="00E5116C" w:rsidRPr="00E5116C" w14:paraId="3104E962" w14:textId="77777777" w:rsidTr="00341464">
        <w:trPr>
          <w:trHeight w:val="20"/>
          <w:jc w:val="center"/>
        </w:trPr>
        <w:tc>
          <w:tcPr>
            <w:tcW w:w="988" w:type="dxa"/>
            <w:vMerge/>
            <w:vAlign w:val="center"/>
          </w:tcPr>
          <w:p w14:paraId="49184FB5" w14:textId="77777777" w:rsidR="001B7A43" w:rsidRPr="00E5116C" w:rsidRDefault="001B7A43" w:rsidP="00820A49">
            <w:pPr>
              <w:pStyle w:val="af5"/>
              <w:adjustRightInd w:val="0"/>
              <w:snapToGrid w:val="0"/>
              <w:spacing w:line="360" w:lineRule="auto"/>
              <w:jc w:val="center"/>
              <w:rPr>
                <w:rFonts w:hAnsi="宋体" w:hint="default"/>
                <w:sz w:val="24"/>
                <w:szCs w:val="24"/>
              </w:rPr>
            </w:pPr>
          </w:p>
        </w:tc>
        <w:tc>
          <w:tcPr>
            <w:tcW w:w="1701" w:type="dxa"/>
            <w:vAlign w:val="center"/>
          </w:tcPr>
          <w:p w14:paraId="44B6B4D6" w14:textId="77777777" w:rsidR="001B7A43" w:rsidRPr="00E5116C" w:rsidRDefault="001B7A43" w:rsidP="00820A49">
            <w:pPr>
              <w:spacing w:line="360" w:lineRule="auto"/>
              <w:jc w:val="center"/>
              <w:rPr>
                <w:rFonts w:ascii="宋体" w:hAnsi="宋体"/>
                <w:sz w:val="24"/>
              </w:rPr>
            </w:pPr>
            <w:r w:rsidRPr="00E5116C">
              <w:rPr>
                <w:rFonts w:ascii="宋体" w:hAnsi="宋体"/>
                <w:sz w:val="24"/>
              </w:rPr>
              <w:t>磋商前答疑会</w:t>
            </w:r>
          </w:p>
        </w:tc>
        <w:tc>
          <w:tcPr>
            <w:tcW w:w="7371" w:type="dxa"/>
            <w:vAlign w:val="center"/>
          </w:tcPr>
          <w:p w14:paraId="304446AB"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不召开</w:t>
            </w:r>
          </w:p>
          <w:p w14:paraId="4657C831" w14:textId="77777777" w:rsidR="001B7A43" w:rsidRPr="00E5116C" w:rsidRDefault="001B7A43" w:rsidP="00820A49">
            <w:pPr>
              <w:spacing w:line="360" w:lineRule="auto"/>
              <w:jc w:val="left"/>
              <w:rPr>
                <w:rFonts w:ascii="宋体" w:hAnsi="宋体"/>
                <w:sz w:val="24"/>
              </w:rPr>
            </w:pPr>
            <w:r w:rsidRPr="00E5116C">
              <w:rPr>
                <w:rFonts w:ascii="宋体" w:hAnsi="宋体"/>
                <w:sz w:val="24"/>
              </w:rPr>
              <w:t>□召开，召开时间：___</w:t>
            </w:r>
            <w:r w:rsidRPr="00E5116C">
              <w:rPr>
                <w:rFonts w:ascii="宋体" w:hAnsi="宋体"/>
                <w:sz w:val="24"/>
                <w:lang w:bidi="ar"/>
              </w:rPr>
              <w:t>年</w:t>
            </w:r>
            <w:r w:rsidRPr="00E5116C">
              <w:rPr>
                <w:rFonts w:ascii="宋体" w:hAnsi="宋体"/>
                <w:sz w:val="24"/>
              </w:rPr>
              <w:t>___</w:t>
            </w:r>
            <w:r w:rsidRPr="00E5116C">
              <w:rPr>
                <w:rFonts w:ascii="宋体" w:hAnsi="宋体"/>
                <w:sz w:val="24"/>
                <w:lang w:bidi="ar"/>
              </w:rPr>
              <w:t>月</w:t>
            </w:r>
            <w:r w:rsidRPr="00E5116C">
              <w:rPr>
                <w:rFonts w:ascii="宋体" w:hAnsi="宋体"/>
                <w:sz w:val="24"/>
              </w:rPr>
              <w:t>___</w:t>
            </w:r>
            <w:r w:rsidRPr="00E5116C">
              <w:rPr>
                <w:rFonts w:ascii="宋体" w:hAnsi="宋体"/>
                <w:sz w:val="24"/>
                <w:lang w:bidi="ar"/>
              </w:rPr>
              <w:t>日</w:t>
            </w:r>
            <w:r w:rsidRPr="00E5116C">
              <w:rPr>
                <w:rFonts w:ascii="宋体" w:hAnsi="宋体"/>
                <w:sz w:val="24"/>
              </w:rPr>
              <w:t>___</w:t>
            </w:r>
            <w:r w:rsidRPr="00E5116C">
              <w:rPr>
                <w:rFonts w:ascii="宋体" w:hAnsi="宋体"/>
                <w:sz w:val="24"/>
                <w:lang w:bidi="ar"/>
              </w:rPr>
              <w:t>点</w:t>
            </w:r>
            <w:r w:rsidRPr="00E5116C">
              <w:rPr>
                <w:rFonts w:ascii="宋体" w:hAnsi="宋体"/>
                <w:sz w:val="24"/>
              </w:rPr>
              <w:t>___</w:t>
            </w:r>
            <w:r w:rsidRPr="00E5116C">
              <w:rPr>
                <w:rFonts w:ascii="宋体" w:hAnsi="宋体"/>
                <w:sz w:val="24"/>
                <w:lang w:bidi="ar"/>
              </w:rPr>
              <w:t>分</w:t>
            </w:r>
          </w:p>
          <w:p w14:paraId="30A7D0E0" w14:textId="77777777" w:rsidR="001B7A43" w:rsidRPr="00E5116C" w:rsidRDefault="001B7A43" w:rsidP="00820A49">
            <w:pPr>
              <w:spacing w:line="360" w:lineRule="auto"/>
              <w:jc w:val="left"/>
              <w:rPr>
                <w:rFonts w:ascii="宋体" w:hAnsi="宋体"/>
                <w:sz w:val="24"/>
              </w:rPr>
            </w:pPr>
            <w:r w:rsidRPr="00E5116C">
              <w:rPr>
                <w:rFonts w:ascii="宋体" w:hAnsi="宋体"/>
                <w:sz w:val="24"/>
              </w:rPr>
              <w:t>召开地点：___________</w:t>
            </w:r>
            <w:r w:rsidRPr="00E5116C">
              <w:rPr>
                <w:rFonts w:ascii="宋体" w:hAnsi="宋体" w:hint="eastAsia"/>
                <w:sz w:val="24"/>
              </w:rPr>
              <w:t>。</w:t>
            </w:r>
          </w:p>
        </w:tc>
      </w:tr>
      <w:tr w:rsidR="00E5116C" w:rsidRPr="00E5116C" w14:paraId="7A8507A2" w14:textId="77777777" w:rsidTr="00341464">
        <w:trPr>
          <w:trHeight w:val="1535"/>
          <w:jc w:val="center"/>
        </w:trPr>
        <w:tc>
          <w:tcPr>
            <w:tcW w:w="988" w:type="dxa"/>
            <w:vAlign w:val="center"/>
          </w:tcPr>
          <w:p w14:paraId="247A1D6F"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4.2.5</w:t>
            </w:r>
          </w:p>
        </w:tc>
        <w:tc>
          <w:tcPr>
            <w:tcW w:w="1701" w:type="dxa"/>
            <w:vAlign w:val="center"/>
          </w:tcPr>
          <w:p w14:paraId="7BC7F414" w14:textId="77777777" w:rsidR="001B7A43" w:rsidRPr="00E5116C" w:rsidRDefault="001B7A43" w:rsidP="00820A49">
            <w:pPr>
              <w:spacing w:line="360" w:lineRule="auto"/>
              <w:jc w:val="center"/>
              <w:rPr>
                <w:rFonts w:ascii="宋体" w:hAnsi="宋体"/>
                <w:sz w:val="24"/>
              </w:rPr>
            </w:pPr>
            <w:r w:rsidRPr="00E5116C">
              <w:rPr>
                <w:rFonts w:ascii="宋体" w:hAnsi="宋体"/>
                <w:sz w:val="24"/>
              </w:rPr>
              <w:t>标的所属行业</w:t>
            </w:r>
          </w:p>
        </w:tc>
        <w:tc>
          <w:tcPr>
            <w:tcW w:w="7371" w:type="dxa"/>
            <w:vAlign w:val="center"/>
          </w:tcPr>
          <w:p w14:paraId="40EB8B6B" w14:textId="77777777" w:rsidR="001B7A43" w:rsidRPr="00E5116C" w:rsidRDefault="001B7A43" w:rsidP="00820A49">
            <w:pPr>
              <w:spacing w:line="360" w:lineRule="auto"/>
              <w:jc w:val="left"/>
              <w:rPr>
                <w:rFonts w:ascii="宋体" w:hAnsi="宋体"/>
                <w:sz w:val="24"/>
              </w:rPr>
            </w:pPr>
            <w:r w:rsidRPr="00E5116C">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3"/>
              <w:gridCol w:w="2722"/>
            </w:tblGrid>
            <w:tr w:rsidR="00E5116C" w:rsidRPr="00E5116C" w14:paraId="48416FA3" w14:textId="77777777" w:rsidTr="00765464">
              <w:trPr>
                <w:trHeight w:val="454"/>
              </w:trPr>
              <w:tc>
                <w:tcPr>
                  <w:tcW w:w="3095" w:type="pct"/>
                  <w:tcBorders>
                    <w:top w:val="single" w:sz="4" w:space="0" w:color="auto"/>
                    <w:left w:val="single" w:sz="4" w:space="0" w:color="auto"/>
                    <w:bottom w:val="single" w:sz="4" w:space="0" w:color="auto"/>
                    <w:right w:val="single" w:sz="4" w:space="0" w:color="auto"/>
                  </w:tcBorders>
                  <w:vAlign w:val="center"/>
                </w:tcPr>
                <w:p w14:paraId="27504DEE" w14:textId="77777777" w:rsidR="001B7A43" w:rsidRPr="00E5116C" w:rsidRDefault="001B7A43" w:rsidP="00820A49">
                  <w:pPr>
                    <w:spacing w:line="360" w:lineRule="auto"/>
                    <w:jc w:val="center"/>
                    <w:rPr>
                      <w:rFonts w:ascii="宋体" w:hAnsi="宋体"/>
                      <w:bCs/>
                      <w:sz w:val="24"/>
                    </w:rPr>
                  </w:pPr>
                  <w:r w:rsidRPr="00E5116C">
                    <w:rPr>
                      <w:rFonts w:ascii="宋体" w:hAnsi="宋体"/>
                      <w:bCs/>
                      <w:sz w:val="24"/>
                    </w:rPr>
                    <w:t>标的名称</w:t>
                  </w:r>
                </w:p>
              </w:tc>
              <w:tc>
                <w:tcPr>
                  <w:tcW w:w="1905" w:type="pct"/>
                  <w:tcBorders>
                    <w:top w:val="single" w:sz="4" w:space="0" w:color="auto"/>
                    <w:left w:val="single" w:sz="4" w:space="0" w:color="auto"/>
                    <w:bottom w:val="single" w:sz="4" w:space="0" w:color="auto"/>
                    <w:right w:val="single" w:sz="4" w:space="0" w:color="auto"/>
                  </w:tcBorders>
                  <w:vAlign w:val="center"/>
                </w:tcPr>
                <w:p w14:paraId="4ECA76EE" w14:textId="77777777" w:rsidR="001B7A43" w:rsidRPr="00E5116C" w:rsidRDefault="001B7A43" w:rsidP="00820A49">
                  <w:pPr>
                    <w:spacing w:line="360" w:lineRule="auto"/>
                    <w:jc w:val="center"/>
                    <w:rPr>
                      <w:rFonts w:ascii="宋体" w:hAnsi="宋体"/>
                      <w:sz w:val="24"/>
                    </w:rPr>
                  </w:pPr>
                  <w:r w:rsidRPr="00E5116C">
                    <w:rPr>
                      <w:rFonts w:ascii="宋体" w:hAnsi="宋体"/>
                      <w:sz w:val="24"/>
                    </w:rPr>
                    <w:t>中小企业划分标准所属行业</w:t>
                  </w:r>
                </w:p>
              </w:tc>
            </w:tr>
            <w:tr w:rsidR="00E5116C" w:rsidRPr="00E5116C" w14:paraId="40C71332" w14:textId="77777777" w:rsidTr="00765464">
              <w:trPr>
                <w:trHeight w:val="454"/>
              </w:trPr>
              <w:tc>
                <w:tcPr>
                  <w:tcW w:w="3095" w:type="pct"/>
                  <w:tcBorders>
                    <w:top w:val="single" w:sz="4" w:space="0" w:color="auto"/>
                    <w:left w:val="single" w:sz="4" w:space="0" w:color="auto"/>
                    <w:bottom w:val="single" w:sz="4" w:space="0" w:color="auto"/>
                    <w:right w:val="single" w:sz="4" w:space="0" w:color="auto"/>
                  </w:tcBorders>
                  <w:vAlign w:val="center"/>
                </w:tcPr>
                <w:p w14:paraId="11649EA1" w14:textId="757621A8" w:rsidR="001B7A43" w:rsidRPr="00E5116C" w:rsidRDefault="00F94554" w:rsidP="00820A49">
                  <w:pPr>
                    <w:spacing w:line="360" w:lineRule="auto"/>
                    <w:jc w:val="center"/>
                    <w:rPr>
                      <w:rFonts w:ascii="宋体" w:hAnsi="宋体"/>
                      <w:bCs/>
                      <w:sz w:val="24"/>
                      <w:u w:val="single"/>
                    </w:rPr>
                  </w:pPr>
                  <w:r w:rsidRPr="00E5116C">
                    <w:rPr>
                      <w:rFonts w:ascii="宋体" w:hAnsi="宋体" w:hint="eastAsia"/>
                      <w:sz w:val="24"/>
                      <w:u w:val="single"/>
                    </w:rPr>
                    <w:t>双井街道公安勤务辅助服务</w:t>
                  </w:r>
                </w:p>
              </w:tc>
              <w:tc>
                <w:tcPr>
                  <w:tcW w:w="1905" w:type="pct"/>
                  <w:tcBorders>
                    <w:top w:val="single" w:sz="4" w:space="0" w:color="auto"/>
                    <w:left w:val="single" w:sz="4" w:space="0" w:color="auto"/>
                    <w:bottom w:val="single" w:sz="4" w:space="0" w:color="auto"/>
                    <w:right w:val="single" w:sz="4" w:space="0" w:color="auto"/>
                  </w:tcBorders>
                  <w:vAlign w:val="center"/>
                </w:tcPr>
                <w:p w14:paraId="5C2634DE" w14:textId="703AFD84" w:rsidR="001B7A43" w:rsidRPr="00E5116C" w:rsidRDefault="00743FE2" w:rsidP="00820A49">
                  <w:pPr>
                    <w:spacing w:line="360" w:lineRule="auto"/>
                    <w:jc w:val="center"/>
                    <w:rPr>
                      <w:rFonts w:ascii="宋体" w:hAnsi="宋体"/>
                      <w:kern w:val="0"/>
                      <w:sz w:val="24"/>
                    </w:rPr>
                  </w:pPr>
                  <w:r w:rsidRPr="00E5116C">
                    <w:rPr>
                      <w:rFonts w:ascii="宋体" w:hAnsi="宋体" w:hint="eastAsia"/>
                      <w:kern w:val="0"/>
                      <w:sz w:val="24"/>
                    </w:rPr>
                    <w:t>租赁和商务服务业</w:t>
                  </w:r>
                </w:p>
              </w:tc>
            </w:tr>
          </w:tbl>
          <w:p w14:paraId="30384A3E" w14:textId="77777777" w:rsidR="001B7A43" w:rsidRPr="00E5116C" w:rsidRDefault="001B7A43" w:rsidP="00820A49">
            <w:pPr>
              <w:spacing w:line="360" w:lineRule="auto"/>
              <w:jc w:val="left"/>
              <w:rPr>
                <w:rFonts w:ascii="宋体" w:hAnsi="宋体"/>
                <w:sz w:val="24"/>
              </w:rPr>
            </w:pPr>
          </w:p>
        </w:tc>
      </w:tr>
      <w:tr w:rsidR="00E5116C" w:rsidRPr="00E5116C" w14:paraId="5551B131" w14:textId="77777777" w:rsidTr="00341464">
        <w:trPr>
          <w:trHeight w:val="890"/>
          <w:jc w:val="center"/>
        </w:trPr>
        <w:tc>
          <w:tcPr>
            <w:tcW w:w="988" w:type="dxa"/>
            <w:vAlign w:val="center"/>
          </w:tcPr>
          <w:p w14:paraId="5C82CD42"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10.2</w:t>
            </w:r>
          </w:p>
        </w:tc>
        <w:tc>
          <w:tcPr>
            <w:tcW w:w="1701" w:type="dxa"/>
            <w:vAlign w:val="center"/>
          </w:tcPr>
          <w:p w14:paraId="21093D1D" w14:textId="77777777" w:rsidR="001B7A43" w:rsidRPr="00E5116C" w:rsidRDefault="001B7A43" w:rsidP="00820A49">
            <w:pPr>
              <w:spacing w:line="360" w:lineRule="auto"/>
              <w:jc w:val="center"/>
              <w:rPr>
                <w:rFonts w:ascii="宋体" w:hAnsi="宋体"/>
                <w:sz w:val="24"/>
              </w:rPr>
            </w:pPr>
            <w:r w:rsidRPr="00E5116C">
              <w:rPr>
                <w:rFonts w:ascii="宋体" w:hAnsi="宋体"/>
                <w:sz w:val="24"/>
              </w:rPr>
              <w:t>报价</w:t>
            </w:r>
          </w:p>
        </w:tc>
        <w:tc>
          <w:tcPr>
            <w:tcW w:w="7371" w:type="dxa"/>
            <w:vAlign w:val="center"/>
          </w:tcPr>
          <w:p w14:paraId="7A7A36BB" w14:textId="77777777" w:rsidR="001B7A43" w:rsidRPr="00E5116C" w:rsidRDefault="001B7A43" w:rsidP="00820A49">
            <w:pPr>
              <w:spacing w:line="360" w:lineRule="auto"/>
              <w:jc w:val="left"/>
              <w:rPr>
                <w:rFonts w:ascii="宋体" w:hAnsi="宋体"/>
                <w:sz w:val="24"/>
              </w:rPr>
            </w:pPr>
            <w:r w:rsidRPr="00E5116C">
              <w:rPr>
                <w:rFonts w:ascii="宋体" w:hAnsi="宋体"/>
                <w:sz w:val="24"/>
              </w:rPr>
              <w:t>报价的特殊规定：</w:t>
            </w:r>
          </w:p>
          <w:p w14:paraId="3D92A2CA"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无</w:t>
            </w:r>
          </w:p>
          <w:p w14:paraId="3D7BE6CA" w14:textId="77777777" w:rsidR="001B7A43" w:rsidRPr="00E5116C" w:rsidRDefault="001B7A43" w:rsidP="00820A49">
            <w:pPr>
              <w:spacing w:line="360" w:lineRule="auto"/>
              <w:jc w:val="left"/>
              <w:rPr>
                <w:rFonts w:ascii="宋体" w:hAnsi="宋体"/>
                <w:sz w:val="24"/>
              </w:rPr>
            </w:pPr>
            <w:r w:rsidRPr="00E5116C">
              <w:rPr>
                <w:rFonts w:ascii="宋体" w:hAnsi="宋体"/>
                <w:sz w:val="24"/>
              </w:rPr>
              <w:t>□有，具体情形：___________。</w:t>
            </w:r>
          </w:p>
        </w:tc>
      </w:tr>
      <w:tr w:rsidR="00E5116C" w:rsidRPr="00E5116C" w14:paraId="2B9D608F" w14:textId="77777777" w:rsidTr="00341464">
        <w:trPr>
          <w:trHeight w:val="20"/>
          <w:jc w:val="center"/>
        </w:trPr>
        <w:tc>
          <w:tcPr>
            <w:tcW w:w="988" w:type="dxa"/>
            <w:vAlign w:val="center"/>
          </w:tcPr>
          <w:p w14:paraId="3A078E86"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11.1</w:t>
            </w:r>
          </w:p>
        </w:tc>
        <w:tc>
          <w:tcPr>
            <w:tcW w:w="1701" w:type="dxa"/>
            <w:vMerge w:val="restart"/>
            <w:vAlign w:val="center"/>
          </w:tcPr>
          <w:p w14:paraId="4EF38FD5" w14:textId="77777777" w:rsidR="001B7A43" w:rsidRPr="00E5116C" w:rsidRDefault="001B7A43" w:rsidP="00820A49">
            <w:pPr>
              <w:spacing w:line="360" w:lineRule="auto"/>
              <w:jc w:val="center"/>
              <w:rPr>
                <w:rFonts w:ascii="宋体" w:hAnsi="宋体"/>
                <w:sz w:val="24"/>
              </w:rPr>
            </w:pPr>
            <w:r w:rsidRPr="00E5116C">
              <w:rPr>
                <w:rFonts w:ascii="宋体" w:hAnsi="宋体"/>
                <w:sz w:val="24"/>
              </w:rPr>
              <w:t>磋商保证金</w:t>
            </w:r>
          </w:p>
          <w:p w14:paraId="70E1C075" w14:textId="77777777" w:rsidR="007609A7" w:rsidRPr="00E5116C" w:rsidRDefault="007609A7" w:rsidP="00820A49">
            <w:pPr>
              <w:spacing w:line="360" w:lineRule="auto"/>
              <w:jc w:val="center"/>
              <w:rPr>
                <w:rFonts w:ascii="宋体" w:hAnsi="宋体"/>
                <w:b/>
                <w:sz w:val="24"/>
              </w:rPr>
            </w:pPr>
            <w:r w:rsidRPr="00E5116C">
              <w:rPr>
                <w:rFonts w:ascii="宋体" w:hAnsi="宋体" w:hint="eastAsia"/>
                <w:b/>
                <w:sz w:val="24"/>
              </w:rPr>
              <w:t>（不适用）</w:t>
            </w:r>
          </w:p>
        </w:tc>
        <w:tc>
          <w:tcPr>
            <w:tcW w:w="7371" w:type="dxa"/>
            <w:vAlign w:val="center"/>
          </w:tcPr>
          <w:p w14:paraId="1FA13FCB" w14:textId="77777777" w:rsidR="001B7A43" w:rsidRPr="00E5116C" w:rsidRDefault="001B7A43" w:rsidP="00820A49">
            <w:pPr>
              <w:pStyle w:val="af5"/>
              <w:adjustRightInd w:val="0"/>
              <w:snapToGrid w:val="0"/>
              <w:spacing w:line="360" w:lineRule="auto"/>
              <w:rPr>
                <w:rFonts w:hAnsi="宋体" w:hint="default"/>
                <w:sz w:val="24"/>
                <w:szCs w:val="24"/>
              </w:rPr>
            </w:pPr>
            <w:r w:rsidRPr="00E5116C">
              <w:rPr>
                <w:rFonts w:hAnsi="宋体" w:hint="default"/>
                <w:sz w:val="24"/>
                <w:szCs w:val="24"/>
              </w:rPr>
              <w:t>磋商保证金金额：</w:t>
            </w:r>
          </w:p>
          <w:p w14:paraId="081908D2" w14:textId="77777777" w:rsidR="001B7A43" w:rsidRPr="00E5116C" w:rsidRDefault="001B7A43" w:rsidP="00820A49">
            <w:pPr>
              <w:pStyle w:val="af5"/>
              <w:adjustRightInd w:val="0"/>
              <w:snapToGrid w:val="0"/>
              <w:spacing w:line="360" w:lineRule="auto"/>
              <w:rPr>
                <w:rFonts w:hAnsi="宋体" w:hint="default"/>
                <w:sz w:val="24"/>
                <w:szCs w:val="24"/>
              </w:rPr>
            </w:pPr>
            <w:r w:rsidRPr="00E5116C">
              <w:rPr>
                <w:rFonts w:hAnsi="宋体" w:hint="default"/>
                <w:sz w:val="24"/>
                <w:szCs w:val="24"/>
              </w:rPr>
              <w:t>01包：___________；</w:t>
            </w:r>
          </w:p>
          <w:p w14:paraId="43740B00" w14:textId="77777777" w:rsidR="001B7A43" w:rsidRPr="00E5116C" w:rsidRDefault="001B7A43" w:rsidP="00820A49">
            <w:pPr>
              <w:pStyle w:val="af5"/>
              <w:adjustRightInd w:val="0"/>
              <w:snapToGrid w:val="0"/>
              <w:spacing w:line="360" w:lineRule="auto"/>
              <w:rPr>
                <w:rFonts w:hAnsi="宋体" w:hint="default"/>
                <w:sz w:val="24"/>
                <w:szCs w:val="24"/>
              </w:rPr>
            </w:pPr>
            <w:r w:rsidRPr="00E5116C">
              <w:rPr>
                <w:rFonts w:hAnsi="宋体" w:hint="default"/>
                <w:sz w:val="24"/>
                <w:szCs w:val="24"/>
              </w:rPr>
              <w:t>… 包：___________</w:t>
            </w:r>
            <w:r w:rsidRPr="00E5116C">
              <w:rPr>
                <w:rFonts w:hAnsi="宋体"/>
                <w:sz w:val="24"/>
                <w:szCs w:val="24"/>
              </w:rPr>
              <w:t>。</w:t>
            </w:r>
          </w:p>
          <w:p w14:paraId="55D6C701" w14:textId="77777777" w:rsidR="001B7A43" w:rsidRPr="00E5116C" w:rsidRDefault="001B7A43" w:rsidP="00820A49">
            <w:pPr>
              <w:spacing w:line="360" w:lineRule="auto"/>
              <w:jc w:val="left"/>
              <w:rPr>
                <w:rFonts w:ascii="宋体" w:hAnsi="宋体"/>
                <w:sz w:val="24"/>
              </w:rPr>
            </w:pPr>
            <w:r w:rsidRPr="00E5116C">
              <w:rPr>
                <w:rFonts w:ascii="宋体" w:hAnsi="宋体"/>
                <w:sz w:val="24"/>
              </w:rPr>
              <w:lastRenderedPageBreak/>
              <w:t>磋商保证金收受人信息：___________。</w:t>
            </w:r>
          </w:p>
        </w:tc>
      </w:tr>
      <w:tr w:rsidR="00E5116C" w:rsidRPr="00E5116C" w14:paraId="43678C58" w14:textId="77777777" w:rsidTr="00341464">
        <w:trPr>
          <w:trHeight w:val="20"/>
          <w:jc w:val="center"/>
        </w:trPr>
        <w:tc>
          <w:tcPr>
            <w:tcW w:w="988" w:type="dxa"/>
            <w:vAlign w:val="center"/>
          </w:tcPr>
          <w:p w14:paraId="4F8E16B4"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lastRenderedPageBreak/>
              <w:t>11.7.5</w:t>
            </w:r>
          </w:p>
        </w:tc>
        <w:tc>
          <w:tcPr>
            <w:tcW w:w="1701" w:type="dxa"/>
            <w:vMerge/>
            <w:vAlign w:val="center"/>
          </w:tcPr>
          <w:p w14:paraId="1909DF8B" w14:textId="77777777" w:rsidR="001B7A43" w:rsidRPr="00E5116C" w:rsidRDefault="001B7A43" w:rsidP="00820A49">
            <w:pPr>
              <w:spacing w:line="360" w:lineRule="auto"/>
              <w:jc w:val="center"/>
              <w:rPr>
                <w:rFonts w:ascii="宋体" w:hAnsi="宋体"/>
                <w:sz w:val="24"/>
              </w:rPr>
            </w:pPr>
          </w:p>
        </w:tc>
        <w:tc>
          <w:tcPr>
            <w:tcW w:w="7371" w:type="dxa"/>
            <w:vAlign w:val="center"/>
          </w:tcPr>
          <w:p w14:paraId="2AD19D68" w14:textId="77777777" w:rsidR="001B7A43" w:rsidRPr="00E5116C" w:rsidRDefault="001B7A43" w:rsidP="00820A49">
            <w:pPr>
              <w:spacing w:line="360" w:lineRule="auto"/>
              <w:jc w:val="left"/>
              <w:rPr>
                <w:rFonts w:ascii="宋体" w:hAnsi="宋体"/>
                <w:sz w:val="24"/>
              </w:rPr>
            </w:pPr>
            <w:r w:rsidRPr="00E5116C">
              <w:rPr>
                <w:rFonts w:ascii="宋体" w:hAnsi="宋体"/>
                <w:sz w:val="24"/>
              </w:rPr>
              <w:t>磋商保证金不予退还的其他情形：</w:t>
            </w:r>
          </w:p>
          <w:p w14:paraId="46906451" w14:textId="77777777" w:rsidR="001B7A43" w:rsidRPr="00E5116C" w:rsidRDefault="001B7A43" w:rsidP="00820A49">
            <w:pPr>
              <w:spacing w:line="360" w:lineRule="auto"/>
              <w:jc w:val="left"/>
              <w:rPr>
                <w:rFonts w:ascii="宋体" w:hAnsi="宋体"/>
                <w:sz w:val="24"/>
              </w:rPr>
            </w:pPr>
            <w:r w:rsidRPr="00E5116C">
              <w:rPr>
                <w:rFonts w:ascii="宋体" w:hAnsi="宋体"/>
                <w:sz w:val="24"/>
              </w:rPr>
              <w:t>□无</w:t>
            </w:r>
          </w:p>
          <w:p w14:paraId="2C65407B" w14:textId="77777777" w:rsidR="001B7A43" w:rsidRPr="00E5116C" w:rsidRDefault="001B7A43" w:rsidP="00820A49">
            <w:pPr>
              <w:pStyle w:val="af5"/>
              <w:adjustRightInd w:val="0"/>
              <w:snapToGrid w:val="0"/>
              <w:spacing w:line="360" w:lineRule="auto"/>
              <w:rPr>
                <w:rFonts w:hAnsi="宋体" w:hint="default"/>
                <w:sz w:val="24"/>
                <w:szCs w:val="24"/>
              </w:rPr>
            </w:pPr>
            <w:r w:rsidRPr="00E5116C">
              <w:rPr>
                <w:rFonts w:hAnsi="宋体" w:hint="default"/>
                <w:sz w:val="24"/>
                <w:szCs w:val="24"/>
              </w:rPr>
              <w:t>□有，具体情形：___________。</w:t>
            </w:r>
          </w:p>
        </w:tc>
      </w:tr>
      <w:tr w:rsidR="00E5116C" w:rsidRPr="00E5116C" w14:paraId="059395EB" w14:textId="77777777" w:rsidTr="00341464">
        <w:trPr>
          <w:trHeight w:val="20"/>
          <w:jc w:val="center"/>
        </w:trPr>
        <w:tc>
          <w:tcPr>
            <w:tcW w:w="988" w:type="dxa"/>
            <w:vAlign w:val="center"/>
          </w:tcPr>
          <w:p w14:paraId="767FE7C1"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12.1</w:t>
            </w:r>
          </w:p>
        </w:tc>
        <w:tc>
          <w:tcPr>
            <w:tcW w:w="1701" w:type="dxa"/>
            <w:vAlign w:val="center"/>
          </w:tcPr>
          <w:p w14:paraId="23EAC483" w14:textId="77777777" w:rsidR="001B7A43" w:rsidRPr="00E5116C" w:rsidRDefault="001B7A43" w:rsidP="00BC6DE5">
            <w:pPr>
              <w:rPr>
                <w:rFonts w:ascii="宋体" w:hAnsi="宋体"/>
                <w:sz w:val="24"/>
                <w:szCs w:val="32"/>
              </w:rPr>
            </w:pPr>
            <w:r w:rsidRPr="00E5116C">
              <w:rPr>
                <w:rFonts w:ascii="宋体" w:hAnsi="宋体"/>
                <w:sz w:val="24"/>
                <w:szCs w:val="32"/>
              </w:rPr>
              <w:t>响应有效期</w:t>
            </w:r>
          </w:p>
        </w:tc>
        <w:tc>
          <w:tcPr>
            <w:tcW w:w="7371" w:type="dxa"/>
            <w:vAlign w:val="center"/>
          </w:tcPr>
          <w:p w14:paraId="00819090" w14:textId="77777777" w:rsidR="001B7A43" w:rsidRPr="00E5116C" w:rsidRDefault="001B7A43" w:rsidP="00BC6DE5">
            <w:pPr>
              <w:rPr>
                <w:rFonts w:ascii="宋体" w:hAnsi="宋体"/>
                <w:sz w:val="24"/>
                <w:szCs w:val="32"/>
              </w:rPr>
            </w:pPr>
            <w:r w:rsidRPr="00E5116C">
              <w:rPr>
                <w:rFonts w:ascii="宋体" w:hAnsi="宋体"/>
                <w:sz w:val="24"/>
                <w:szCs w:val="32"/>
              </w:rPr>
              <w:t>自提交响应文件的截止之日起算</w:t>
            </w:r>
            <w:r w:rsidR="007609A7" w:rsidRPr="00E5116C">
              <w:rPr>
                <w:rFonts w:ascii="宋体" w:hAnsi="宋体" w:hint="eastAsia"/>
                <w:sz w:val="24"/>
                <w:szCs w:val="32"/>
              </w:rPr>
              <w:t>90</w:t>
            </w:r>
            <w:r w:rsidRPr="00E5116C">
              <w:rPr>
                <w:rFonts w:ascii="宋体" w:hAnsi="宋体"/>
                <w:sz w:val="24"/>
                <w:szCs w:val="32"/>
              </w:rPr>
              <w:t>日历天。</w:t>
            </w:r>
          </w:p>
        </w:tc>
      </w:tr>
      <w:tr w:rsidR="00E5116C" w:rsidRPr="00E5116C" w14:paraId="50C4BDFA" w14:textId="77777777" w:rsidTr="00A03C54">
        <w:trPr>
          <w:trHeight w:val="20"/>
          <w:jc w:val="center"/>
        </w:trPr>
        <w:tc>
          <w:tcPr>
            <w:tcW w:w="988" w:type="dxa"/>
            <w:vAlign w:val="center"/>
          </w:tcPr>
          <w:p w14:paraId="09EB154B" w14:textId="77777777" w:rsidR="0012339F" w:rsidRPr="00E5116C" w:rsidRDefault="0012339F" w:rsidP="00820A49">
            <w:pPr>
              <w:pStyle w:val="af5"/>
              <w:adjustRightInd w:val="0"/>
              <w:snapToGrid w:val="0"/>
              <w:spacing w:line="360" w:lineRule="auto"/>
              <w:jc w:val="center"/>
              <w:rPr>
                <w:rFonts w:hAnsi="宋体" w:hint="default"/>
                <w:sz w:val="24"/>
                <w:szCs w:val="24"/>
              </w:rPr>
            </w:pPr>
            <w:r w:rsidRPr="00E5116C">
              <w:rPr>
                <w:rFonts w:hAnsi="宋体"/>
                <w:sz w:val="24"/>
                <w:szCs w:val="24"/>
              </w:rPr>
              <w:t>13.1</w:t>
            </w:r>
          </w:p>
        </w:tc>
        <w:tc>
          <w:tcPr>
            <w:tcW w:w="1701" w:type="dxa"/>
            <w:vAlign w:val="center"/>
          </w:tcPr>
          <w:p w14:paraId="1A9C90B5" w14:textId="77777777" w:rsidR="0012339F" w:rsidRPr="00E5116C" w:rsidRDefault="0012339F" w:rsidP="00A03C54">
            <w:pPr>
              <w:jc w:val="center"/>
              <w:rPr>
                <w:rFonts w:ascii="宋体" w:hAnsi="宋体"/>
                <w:sz w:val="24"/>
              </w:rPr>
            </w:pPr>
            <w:r w:rsidRPr="00E5116C">
              <w:rPr>
                <w:rFonts w:ascii="宋体" w:hAnsi="宋体"/>
                <w:sz w:val="24"/>
              </w:rPr>
              <w:t>响应文件份数</w:t>
            </w:r>
          </w:p>
        </w:tc>
        <w:tc>
          <w:tcPr>
            <w:tcW w:w="7371" w:type="dxa"/>
            <w:vAlign w:val="center"/>
          </w:tcPr>
          <w:p w14:paraId="03683BA4" w14:textId="7B91E5E7" w:rsidR="0012339F" w:rsidRPr="00E5116C" w:rsidRDefault="0012339F" w:rsidP="00A03C54">
            <w:pPr>
              <w:rPr>
                <w:rFonts w:ascii="宋体" w:hAnsi="宋体"/>
                <w:sz w:val="24"/>
              </w:rPr>
            </w:pPr>
            <w:r w:rsidRPr="00E5116C">
              <w:rPr>
                <w:rFonts w:ascii="宋体" w:hAnsi="宋体"/>
                <w:sz w:val="24"/>
              </w:rPr>
              <w:t>正本：1份；副本：</w:t>
            </w:r>
            <w:r w:rsidR="00341464" w:rsidRPr="00E5116C">
              <w:rPr>
                <w:rFonts w:ascii="宋体" w:hAnsi="宋体"/>
                <w:sz w:val="24"/>
              </w:rPr>
              <w:t>1</w:t>
            </w:r>
            <w:r w:rsidRPr="00E5116C">
              <w:rPr>
                <w:rFonts w:ascii="宋体" w:hAnsi="宋体"/>
                <w:sz w:val="24"/>
              </w:rPr>
              <w:t>份；电子版：</w:t>
            </w:r>
            <w:r w:rsidR="00341464" w:rsidRPr="00E5116C">
              <w:rPr>
                <w:rFonts w:ascii="宋体" w:hAnsi="宋体"/>
                <w:sz w:val="24"/>
              </w:rPr>
              <w:t>0</w:t>
            </w:r>
            <w:r w:rsidRPr="00E5116C">
              <w:rPr>
                <w:rFonts w:ascii="宋体" w:hAnsi="宋体"/>
                <w:sz w:val="24"/>
              </w:rPr>
              <w:t>份</w:t>
            </w:r>
          </w:p>
        </w:tc>
      </w:tr>
      <w:tr w:rsidR="00E5116C" w:rsidRPr="00E5116C" w14:paraId="6714ADE6" w14:textId="77777777" w:rsidTr="00341464">
        <w:trPr>
          <w:trHeight w:val="20"/>
          <w:jc w:val="center"/>
        </w:trPr>
        <w:tc>
          <w:tcPr>
            <w:tcW w:w="988" w:type="dxa"/>
            <w:vAlign w:val="center"/>
          </w:tcPr>
          <w:p w14:paraId="26B90315"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20.1</w:t>
            </w:r>
          </w:p>
        </w:tc>
        <w:tc>
          <w:tcPr>
            <w:tcW w:w="1701" w:type="dxa"/>
            <w:vAlign w:val="center"/>
          </w:tcPr>
          <w:p w14:paraId="22B811D3" w14:textId="77777777" w:rsidR="001B7A43" w:rsidRPr="00E5116C" w:rsidRDefault="001B7A43" w:rsidP="00820A49">
            <w:pPr>
              <w:spacing w:line="360" w:lineRule="auto"/>
              <w:jc w:val="center"/>
              <w:rPr>
                <w:rFonts w:ascii="宋体" w:hAnsi="宋体"/>
                <w:sz w:val="24"/>
              </w:rPr>
            </w:pPr>
            <w:r w:rsidRPr="00E5116C">
              <w:rPr>
                <w:rFonts w:ascii="宋体" w:hAnsi="宋体"/>
                <w:sz w:val="24"/>
              </w:rPr>
              <w:t>成交供应商的确认</w:t>
            </w:r>
          </w:p>
        </w:tc>
        <w:tc>
          <w:tcPr>
            <w:tcW w:w="7371" w:type="dxa"/>
            <w:vAlign w:val="center"/>
          </w:tcPr>
          <w:p w14:paraId="0A90934A" w14:textId="77777777" w:rsidR="001B7A43" w:rsidRPr="00E5116C" w:rsidRDefault="001B7A43" w:rsidP="00820A49">
            <w:pPr>
              <w:pStyle w:val="af5"/>
              <w:adjustRightInd w:val="0"/>
              <w:snapToGrid w:val="0"/>
              <w:spacing w:line="360" w:lineRule="auto"/>
              <w:rPr>
                <w:rFonts w:hAnsi="宋体" w:hint="default"/>
                <w:sz w:val="24"/>
                <w:szCs w:val="24"/>
              </w:rPr>
            </w:pPr>
            <w:r w:rsidRPr="00E5116C">
              <w:rPr>
                <w:rFonts w:hAnsi="宋体" w:hint="default"/>
                <w:sz w:val="24"/>
                <w:szCs w:val="24"/>
              </w:rPr>
              <w:t>采购人是否授权磋商小组直接确定成交供应商：</w:t>
            </w:r>
          </w:p>
          <w:p w14:paraId="676F23DF" w14:textId="77777777" w:rsidR="001B7A43" w:rsidRPr="00E5116C" w:rsidRDefault="007609A7" w:rsidP="00820A49">
            <w:pPr>
              <w:pStyle w:val="af5"/>
              <w:adjustRightInd w:val="0"/>
              <w:snapToGrid w:val="0"/>
              <w:spacing w:line="360" w:lineRule="auto"/>
              <w:rPr>
                <w:rFonts w:hAnsi="宋体" w:hint="default"/>
                <w:sz w:val="24"/>
                <w:szCs w:val="24"/>
              </w:rPr>
            </w:pPr>
            <w:r w:rsidRPr="00E5116C">
              <w:rPr>
                <w:rFonts w:hAnsi="宋体"/>
                <w:b/>
                <w:sz w:val="24"/>
                <w:szCs w:val="24"/>
              </w:rPr>
              <w:t>■</w:t>
            </w:r>
            <w:r w:rsidR="001B7A43" w:rsidRPr="00E5116C">
              <w:rPr>
                <w:rFonts w:hAnsi="宋体" w:hint="default"/>
                <w:sz w:val="24"/>
                <w:szCs w:val="24"/>
              </w:rPr>
              <w:t>否</w:t>
            </w:r>
          </w:p>
          <w:p w14:paraId="2DBFFF60" w14:textId="77777777" w:rsidR="001B7A43" w:rsidRPr="00E5116C" w:rsidRDefault="001B7A43" w:rsidP="00820A49">
            <w:pPr>
              <w:spacing w:line="360" w:lineRule="auto"/>
              <w:jc w:val="left"/>
              <w:rPr>
                <w:rFonts w:ascii="宋体" w:hAnsi="宋体"/>
                <w:sz w:val="24"/>
              </w:rPr>
            </w:pPr>
            <w:r w:rsidRPr="00E5116C">
              <w:rPr>
                <w:rFonts w:ascii="宋体" w:hAnsi="宋体"/>
                <w:sz w:val="24"/>
              </w:rPr>
              <w:t>□是</w:t>
            </w:r>
          </w:p>
          <w:p w14:paraId="39B4C5CA" w14:textId="77777777" w:rsidR="001B7A43" w:rsidRPr="00E5116C" w:rsidRDefault="001B7A43" w:rsidP="00820A49">
            <w:pPr>
              <w:spacing w:line="360" w:lineRule="auto"/>
              <w:jc w:val="left"/>
              <w:rPr>
                <w:rFonts w:ascii="宋体" w:hAnsi="宋体"/>
                <w:sz w:val="24"/>
                <w:u w:val="single"/>
              </w:rPr>
            </w:pPr>
            <w:r w:rsidRPr="00E5116C">
              <w:rPr>
                <w:rFonts w:ascii="宋体" w:hAnsi="宋体"/>
                <w:sz w:val="24"/>
              </w:rPr>
              <w:t>成交候选人并列的，按照以下方式确定成交供应商：</w:t>
            </w:r>
            <w:r w:rsidR="00173C72" w:rsidRPr="00E5116C">
              <w:rPr>
                <w:rFonts w:ascii="宋体" w:hAnsi="宋体" w:hint="eastAsia"/>
                <w:sz w:val="24"/>
                <w:u w:val="single"/>
              </w:rPr>
              <w:t>按第三章相关内容执行</w:t>
            </w:r>
            <w:r w:rsidRPr="00E5116C">
              <w:rPr>
                <w:rFonts w:ascii="宋体" w:hAnsi="宋体"/>
                <w:sz w:val="24"/>
              </w:rPr>
              <w:t>。</w:t>
            </w:r>
          </w:p>
        </w:tc>
      </w:tr>
      <w:tr w:rsidR="00E5116C" w:rsidRPr="00E5116C" w14:paraId="3EFC498D" w14:textId="77777777" w:rsidTr="00341464">
        <w:trPr>
          <w:trHeight w:val="20"/>
          <w:jc w:val="center"/>
        </w:trPr>
        <w:tc>
          <w:tcPr>
            <w:tcW w:w="988" w:type="dxa"/>
            <w:vAlign w:val="center"/>
          </w:tcPr>
          <w:p w14:paraId="1F603064"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23.5</w:t>
            </w:r>
          </w:p>
        </w:tc>
        <w:tc>
          <w:tcPr>
            <w:tcW w:w="1701" w:type="dxa"/>
            <w:vAlign w:val="center"/>
          </w:tcPr>
          <w:p w14:paraId="482D2C04" w14:textId="77777777" w:rsidR="001B7A43" w:rsidRPr="00E5116C" w:rsidRDefault="001B7A43" w:rsidP="00820A49">
            <w:pPr>
              <w:spacing w:line="360" w:lineRule="auto"/>
              <w:jc w:val="center"/>
              <w:rPr>
                <w:rFonts w:ascii="宋体" w:hAnsi="宋体"/>
                <w:sz w:val="24"/>
              </w:rPr>
            </w:pPr>
            <w:r w:rsidRPr="00E5116C">
              <w:rPr>
                <w:rFonts w:ascii="宋体" w:hAnsi="宋体"/>
                <w:sz w:val="24"/>
              </w:rPr>
              <w:t>分包</w:t>
            </w:r>
          </w:p>
        </w:tc>
        <w:tc>
          <w:tcPr>
            <w:tcW w:w="7371" w:type="dxa"/>
            <w:vAlign w:val="center"/>
          </w:tcPr>
          <w:p w14:paraId="07FE7E6E" w14:textId="77777777" w:rsidR="001B7A43" w:rsidRPr="00E5116C" w:rsidRDefault="001B7A43" w:rsidP="00820A49">
            <w:pPr>
              <w:spacing w:line="360" w:lineRule="auto"/>
              <w:jc w:val="left"/>
              <w:rPr>
                <w:rFonts w:ascii="宋体" w:hAnsi="宋体"/>
                <w:sz w:val="24"/>
              </w:rPr>
            </w:pPr>
            <w:r w:rsidRPr="00E5116C">
              <w:rPr>
                <w:rFonts w:ascii="宋体" w:hAnsi="宋体"/>
                <w:sz w:val="24"/>
              </w:rPr>
              <w:t xml:space="preserve">本项目是否允许分包： </w:t>
            </w:r>
          </w:p>
          <w:p w14:paraId="494507CB"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不允许</w:t>
            </w:r>
          </w:p>
          <w:p w14:paraId="7848DBAC" w14:textId="77777777" w:rsidR="001B7A43" w:rsidRPr="00E5116C" w:rsidRDefault="001B7A43" w:rsidP="00820A49">
            <w:pPr>
              <w:spacing w:line="360" w:lineRule="auto"/>
              <w:jc w:val="left"/>
              <w:rPr>
                <w:rFonts w:ascii="宋体" w:hAnsi="宋体"/>
                <w:sz w:val="24"/>
              </w:rPr>
            </w:pPr>
            <w:r w:rsidRPr="00E5116C">
              <w:rPr>
                <w:rFonts w:ascii="宋体" w:hAnsi="宋体"/>
                <w:sz w:val="24"/>
              </w:rPr>
              <w:t>□允许，具体要求：_______。</w:t>
            </w:r>
          </w:p>
          <w:p w14:paraId="1E204907" w14:textId="77777777" w:rsidR="001B7A43" w:rsidRPr="00E5116C" w:rsidRDefault="001B7A43" w:rsidP="00820A49">
            <w:pPr>
              <w:spacing w:line="360" w:lineRule="auto"/>
              <w:jc w:val="left"/>
              <w:rPr>
                <w:rFonts w:ascii="宋体" w:hAnsi="宋体"/>
                <w:sz w:val="24"/>
              </w:rPr>
            </w:pPr>
            <w:r w:rsidRPr="00E5116C">
              <w:rPr>
                <w:rFonts w:ascii="宋体" w:hAnsi="宋体"/>
                <w:sz w:val="24"/>
              </w:rPr>
              <w:t>（1）可以分包履行的具体内容：_______；</w:t>
            </w:r>
          </w:p>
          <w:p w14:paraId="579E489D" w14:textId="77777777" w:rsidR="001B7A43" w:rsidRPr="00E5116C" w:rsidRDefault="001B7A43" w:rsidP="00820A49">
            <w:pPr>
              <w:spacing w:line="360" w:lineRule="auto"/>
              <w:jc w:val="left"/>
              <w:rPr>
                <w:rFonts w:ascii="宋体" w:hAnsi="宋体"/>
                <w:sz w:val="24"/>
              </w:rPr>
            </w:pPr>
            <w:r w:rsidRPr="00E5116C">
              <w:rPr>
                <w:rFonts w:ascii="宋体" w:hAnsi="宋体"/>
                <w:sz w:val="24"/>
              </w:rPr>
              <w:t>（2）允许分包的金额或者比例：_______；</w:t>
            </w:r>
          </w:p>
          <w:p w14:paraId="6E549C47" w14:textId="77777777" w:rsidR="001B7A43" w:rsidRPr="00E5116C" w:rsidRDefault="001B7A43" w:rsidP="00820A49">
            <w:pPr>
              <w:spacing w:line="360" w:lineRule="auto"/>
              <w:jc w:val="left"/>
              <w:rPr>
                <w:rFonts w:ascii="宋体" w:hAnsi="宋体"/>
                <w:sz w:val="24"/>
                <w:u w:val="single"/>
              </w:rPr>
            </w:pPr>
            <w:r w:rsidRPr="00E5116C">
              <w:rPr>
                <w:rFonts w:ascii="宋体" w:hAnsi="宋体"/>
                <w:sz w:val="24"/>
              </w:rPr>
              <w:t>（3）其他要求：_______。</w:t>
            </w:r>
          </w:p>
        </w:tc>
      </w:tr>
      <w:tr w:rsidR="00E5116C" w:rsidRPr="00E5116C" w14:paraId="41252D5A" w14:textId="77777777" w:rsidTr="00341464">
        <w:trPr>
          <w:trHeight w:val="20"/>
          <w:jc w:val="center"/>
        </w:trPr>
        <w:tc>
          <w:tcPr>
            <w:tcW w:w="988" w:type="dxa"/>
            <w:vAlign w:val="center"/>
          </w:tcPr>
          <w:p w14:paraId="6F9E8681"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24.1.1</w:t>
            </w:r>
          </w:p>
        </w:tc>
        <w:tc>
          <w:tcPr>
            <w:tcW w:w="1701" w:type="dxa"/>
            <w:vAlign w:val="center"/>
          </w:tcPr>
          <w:p w14:paraId="2F9AEC5D" w14:textId="77777777" w:rsidR="001B7A43" w:rsidRPr="00E5116C" w:rsidRDefault="001B7A43" w:rsidP="00820A49">
            <w:pPr>
              <w:spacing w:line="360" w:lineRule="auto"/>
              <w:jc w:val="center"/>
              <w:rPr>
                <w:rFonts w:ascii="宋体" w:hAnsi="宋体"/>
                <w:sz w:val="24"/>
              </w:rPr>
            </w:pPr>
            <w:r w:rsidRPr="00E5116C">
              <w:rPr>
                <w:rFonts w:ascii="宋体" w:hAnsi="宋体"/>
                <w:sz w:val="24"/>
              </w:rPr>
              <w:t>询问</w:t>
            </w:r>
          </w:p>
        </w:tc>
        <w:tc>
          <w:tcPr>
            <w:tcW w:w="7371" w:type="dxa"/>
            <w:vAlign w:val="center"/>
          </w:tcPr>
          <w:p w14:paraId="656A7C08" w14:textId="77777777" w:rsidR="001B7A43" w:rsidRPr="00E5116C" w:rsidRDefault="001B7A43" w:rsidP="00820A49">
            <w:pPr>
              <w:spacing w:line="360" w:lineRule="auto"/>
              <w:jc w:val="left"/>
              <w:rPr>
                <w:rFonts w:ascii="宋体" w:hAnsi="宋体"/>
                <w:sz w:val="24"/>
              </w:rPr>
            </w:pPr>
            <w:r w:rsidRPr="00E5116C">
              <w:rPr>
                <w:rFonts w:ascii="宋体" w:hAnsi="宋体"/>
                <w:sz w:val="24"/>
              </w:rPr>
              <w:t>询问送达形式：</w:t>
            </w:r>
            <w:r w:rsidR="007609A7" w:rsidRPr="00E5116C">
              <w:rPr>
                <w:rFonts w:ascii="宋体" w:hAnsi="宋体" w:hint="eastAsia"/>
                <w:sz w:val="24"/>
                <w:u w:val="single"/>
              </w:rPr>
              <w:t>纸质版递交至采购代理机构</w:t>
            </w:r>
            <w:r w:rsidRPr="00E5116C">
              <w:rPr>
                <w:rFonts w:ascii="宋体" w:hAnsi="宋体"/>
                <w:sz w:val="24"/>
              </w:rPr>
              <w:t>。</w:t>
            </w:r>
          </w:p>
        </w:tc>
      </w:tr>
      <w:tr w:rsidR="00E5116C" w:rsidRPr="00E5116C" w14:paraId="1981BBB6" w14:textId="77777777" w:rsidTr="00341464">
        <w:trPr>
          <w:trHeight w:val="20"/>
          <w:jc w:val="center"/>
        </w:trPr>
        <w:tc>
          <w:tcPr>
            <w:tcW w:w="988" w:type="dxa"/>
            <w:vAlign w:val="center"/>
          </w:tcPr>
          <w:p w14:paraId="4A49A57E"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24.3</w:t>
            </w:r>
          </w:p>
        </w:tc>
        <w:tc>
          <w:tcPr>
            <w:tcW w:w="1701" w:type="dxa"/>
            <w:vAlign w:val="center"/>
          </w:tcPr>
          <w:p w14:paraId="065EBDC6" w14:textId="77777777" w:rsidR="001B7A43" w:rsidRPr="00E5116C" w:rsidRDefault="001B7A43" w:rsidP="00820A49">
            <w:pPr>
              <w:spacing w:line="360" w:lineRule="auto"/>
              <w:jc w:val="center"/>
              <w:rPr>
                <w:rFonts w:ascii="宋体" w:hAnsi="宋体"/>
                <w:sz w:val="24"/>
              </w:rPr>
            </w:pPr>
            <w:r w:rsidRPr="00E5116C">
              <w:rPr>
                <w:rFonts w:ascii="宋体" w:hAnsi="宋体"/>
                <w:sz w:val="24"/>
              </w:rPr>
              <w:t>联系方式</w:t>
            </w:r>
          </w:p>
        </w:tc>
        <w:tc>
          <w:tcPr>
            <w:tcW w:w="7371" w:type="dxa"/>
            <w:vAlign w:val="center"/>
          </w:tcPr>
          <w:p w14:paraId="7BA31717" w14:textId="77777777" w:rsidR="001B7A43" w:rsidRPr="00E5116C" w:rsidRDefault="001B7A43" w:rsidP="00820A49">
            <w:pPr>
              <w:spacing w:line="360" w:lineRule="auto"/>
              <w:jc w:val="left"/>
              <w:rPr>
                <w:rFonts w:ascii="宋体" w:hAnsi="宋体"/>
                <w:sz w:val="24"/>
              </w:rPr>
            </w:pPr>
            <w:r w:rsidRPr="00E5116C">
              <w:rPr>
                <w:rFonts w:ascii="宋体" w:hAnsi="宋体"/>
                <w:sz w:val="24"/>
              </w:rPr>
              <w:t>接收询问和质疑的联系方式</w:t>
            </w:r>
          </w:p>
          <w:p w14:paraId="3AB9B61B" w14:textId="3DF74325" w:rsidR="007609A7" w:rsidRPr="00E5116C" w:rsidRDefault="007609A7" w:rsidP="00820A49">
            <w:pPr>
              <w:spacing w:line="360" w:lineRule="auto"/>
              <w:jc w:val="left"/>
              <w:rPr>
                <w:rFonts w:ascii="宋体" w:hAnsi="宋体"/>
                <w:sz w:val="24"/>
              </w:rPr>
            </w:pPr>
            <w:r w:rsidRPr="00E5116C">
              <w:rPr>
                <w:rFonts w:ascii="宋体" w:hAnsi="宋体"/>
                <w:sz w:val="24"/>
              </w:rPr>
              <w:t>联系部门：</w:t>
            </w:r>
            <w:r w:rsidRPr="00E5116C">
              <w:rPr>
                <w:rFonts w:ascii="宋体" w:hAnsi="宋体"/>
                <w:sz w:val="24"/>
                <w:u w:val="single"/>
              </w:rPr>
              <w:t>招标部</w:t>
            </w:r>
            <w:r w:rsidRPr="00E5116C">
              <w:rPr>
                <w:rFonts w:ascii="宋体" w:hAnsi="宋体" w:hint="eastAsia"/>
                <w:sz w:val="24"/>
                <w:u w:val="single"/>
              </w:rPr>
              <w:t xml:space="preserve"> </w:t>
            </w:r>
            <w:r w:rsidR="00EE6CEB" w:rsidRPr="00E5116C">
              <w:rPr>
                <w:rFonts w:ascii="宋体" w:hAnsi="宋体" w:hint="eastAsia"/>
                <w:sz w:val="24"/>
                <w:u w:val="single"/>
              </w:rPr>
              <w:t>丁明迪</w:t>
            </w:r>
            <w:r w:rsidRPr="00E5116C">
              <w:rPr>
                <w:rFonts w:ascii="宋体" w:hAnsi="宋体"/>
                <w:sz w:val="24"/>
              </w:rPr>
              <w:t>；</w:t>
            </w:r>
          </w:p>
          <w:p w14:paraId="018C0141" w14:textId="77A33AAD" w:rsidR="007609A7" w:rsidRPr="00E5116C" w:rsidRDefault="007609A7" w:rsidP="00820A49">
            <w:pPr>
              <w:spacing w:line="360" w:lineRule="auto"/>
              <w:jc w:val="left"/>
              <w:rPr>
                <w:rFonts w:ascii="宋体" w:hAnsi="宋体"/>
                <w:sz w:val="24"/>
              </w:rPr>
            </w:pPr>
            <w:r w:rsidRPr="00E5116C">
              <w:rPr>
                <w:rFonts w:ascii="宋体" w:hAnsi="宋体"/>
                <w:sz w:val="24"/>
              </w:rPr>
              <w:t>联系电话：</w:t>
            </w:r>
            <w:r w:rsidR="00EE6CEB" w:rsidRPr="00E5116C">
              <w:rPr>
                <w:rFonts w:ascii="宋体" w:hAnsi="宋体" w:hint="eastAsia"/>
                <w:sz w:val="24"/>
                <w:u w:val="single"/>
              </w:rPr>
              <w:t>010-62386599</w:t>
            </w:r>
            <w:r w:rsidRPr="00E5116C">
              <w:rPr>
                <w:rFonts w:ascii="宋体" w:hAnsi="宋体"/>
                <w:sz w:val="24"/>
              </w:rPr>
              <w:t>；</w:t>
            </w:r>
          </w:p>
          <w:p w14:paraId="7318CD1D" w14:textId="0EF24EAC" w:rsidR="001B7A43" w:rsidRPr="00E5116C" w:rsidRDefault="007609A7" w:rsidP="00820A49">
            <w:pPr>
              <w:spacing w:line="360" w:lineRule="auto"/>
              <w:jc w:val="left"/>
              <w:rPr>
                <w:rFonts w:ascii="宋体" w:hAnsi="宋体"/>
                <w:sz w:val="24"/>
              </w:rPr>
            </w:pPr>
            <w:r w:rsidRPr="00E5116C">
              <w:rPr>
                <w:rFonts w:ascii="宋体" w:hAnsi="宋体"/>
                <w:sz w:val="24"/>
              </w:rPr>
              <w:t>通讯地址：</w:t>
            </w:r>
            <w:r w:rsidRPr="00E5116C">
              <w:rPr>
                <w:rFonts w:ascii="宋体" w:hAnsi="宋体" w:hint="eastAsia"/>
                <w:sz w:val="24"/>
                <w:u w:val="single"/>
              </w:rPr>
              <w:t>北京市西城区北三环中路甲29号院3号楼华龙大厦</w:t>
            </w:r>
            <w:r w:rsidR="004C62D3" w:rsidRPr="00E5116C">
              <w:rPr>
                <w:rFonts w:ascii="宋体" w:hAnsi="宋体" w:hint="eastAsia"/>
                <w:sz w:val="24"/>
                <w:u w:val="single"/>
              </w:rPr>
              <w:t>A座</w:t>
            </w:r>
            <w:r w:rsidR="00EE6CEB" w:rsidRPr="00E5116C">
              <w:rPr>
                <w:rFonts w:ascii="宋体" w:hAnsi="宋体" w:hint="eastAsia"/>
                <w:sz w:val="24"/>
                <w:u w:val="single"/>
              </w:rPr>
              <w:t>1901</w:t>
            </w:r>
            <w:r w:rsidRPr="00E5116C">
              <w:rPr>
                <w:rFonts w:ascii="宋体" w:hAnsi="宋体"/>
                <w:sz w:val="24"/>
                <w:u w:val="single"/>
              </w:rPr>
              <w:t>。</w:t>
            </w:r>
          </w:p>
        </w:tc>
      </w:tr>
      <w:tr w:rsidR="00E5116C" w:rsidRPr="00E5116C" w14:paraId="4729EECF" w14:textId="77777777" w:rsidTr="00341464">
        <w:trPr>
          <w:trHeight w:val="20"/>
          <w:jc w:val="center"/>
        </w:trPr>
        <w:tc>
          <w:tcPr>
            <w:tcW w:w="988" w:type="dxa"/>
            <w:vAlign w:val="center"/>
          </w:tcPr>
          <w:p w14:paraId="210B02F8" w14:textId="77777777" w:rsidR="001B7A43" w:rsidRPr="00E5116C" w:rsidRDefault="001B7A43" w:rsidP="00820A49">
            <w:pPr>
              <w:pStyle w:val="af5"/>
              <w:adjustRightInd w:val="0"/>
              <w:snapToGrid w:val="0"/>
              <w:spacing w:line="360" w:lineRule="auto"/>
              <w:jc w:val="center"/>
              <w:rPr>
                <w:rFonts w:hAnsi="宋体" w:hint="default"/>
                <w:sz w:val="24"/>
                <w:szCs w:val="24"/>
              </w:rPr>
            </w:pPr>
            <w:r w:rsidRPr="00E5116C">
              <w:rPr>
                <w:rFonts w:hAnsi="宋体" w:hint="default"/>
                <w:sz w:val="24"/>
                <w:szCs w:val="24"/>
              </w:rPr>
              <w:t>25</w:t>
            </w:r>
          </w:p>
        </w:tc>
        <w:tc>
          <w:tcPr>
            <w:tcW w:w="1701" w:type="dxa"/>
            <w:vAlign w:val="center"/>
          </w:tcPr>
          <w:p w14:paraId="3E7DB35E" w14:textId="77777777" w:rsidR="001B7A43" w:rsidRPr="00E5116C" w:rsidRDefault="001B7A43" w:rsidP="00820A49">
            <w:pPr>
              <w:spacing w:line="360" w:lineRule="auto"/>
              <w:jc w:val="center"/>
              <w:rPr>
                <w:rFonts w:ascii="宋体" w:hAnsi="宋体"/>
                <w:sz w:val="24"/>
              </w:rPr>
            </w:pPr>
            <w:r w:rsidRPr="00E5116C">
              <w:rPr>
                <w:rFonts w:ascii="宋体" w:hAnsi="宋体"/>
                <w:sz w:val="24"/>
              </w:rPr>
              <w:t>代理费</w:t>
            </w:r>
          </w:p>
        </w:tc>
        <w:tc>
          <w:tcPr>
            <w:tcW w:w="7371" w:type="dxa"/>
            <w:vAlign w:val="center"/>
          </w:tcPr>
          <w:p w14:paraId="7756FDBA" w14:textId="77777777" w:rsidR="001B7A43" w:rsidRPr="00E5116C" w:rsidRDefault="001B7A43" w:rsidP="00820A49">
            <w:pPr>
              <w:spacing w:line="360" w:lineRule="auto"/>
              <w:jc w:val="left"/>
              <w:rPr>
                <w:rFonts w:ascii="宋体" w:hAnsi="宋体"/>
                <w:sz w:val="24"/>
              </w:rPr>
            </w:pPr>
            <w:r w:rsidRPr="00E5116C">
              <w:rPr>
                <w:rFonts w:ascii="宋体" w:hAnsi="宋体"/>
                <w:sz w:val="24"/>
              </w:rPr>
              <w:t>收费对象：</w:t>
            </w:r>
          </w:p>
          <w:p w14:paraId="5F50CDF1" w14:textId="77777777" w:rsidR="001B7A43" w:rsidRPr="00E5116C" w:rsidRDefault="001B7A43" w:rsidP="00820A49">
            <w:pPr>
              <w:spacing w:line="360" w:lineRule="auto"/>
              <w:jc w:val="left"/>
              <w:rPr>
                <w:rFonts w:ascii="宋体" w:hAnsi="宋体"/>
                <w:sz w:val="24"/>
              </w:rPr>
            </w:pPr>
            <w:r w:rsidRPr="00E5116C">
              <w:rPr>
                <w:rFonts w:ascii="宋体" w:hAnsi="宋体"/>
                <w:sz w:val="24"/>
              </w:rPr>
              <w:t>□采购人</w:t>
            </w:r>
          </w:p>
          <w:p w14:paraId="39F97CAE" w14:textId="77777777" w:rsidR="001B7A43" w:rsidRPr="00E5116C" w:rsidRDefault="007609A7" w:rsidP="00820A49">
            <w:pPr>
              <w:spacing w:line="360" w:lineRule="auto"/>
              <w:jc w:val="left"/>
              <w:rPr>
                <w:rFonts w:ascii="宋体" w:hAnsi="宋体"/>
                <w:sz w:val="24"/>
              </w:rPr>
            </w:pPr>
            <w:r w:rsidRPr="00E5116C">
              <w:rPr>
                <w:rFonts w:ascii="宋体" w:hAnsi="宋体"/>
                <w:b/>
                <w:sz w:val="24"/>
              </w:rPr>
              <w:t>■</w:t>
            </w:r>
            <w:r w:rsidR="001B7A43" w:rsidRPr="00E5116C">
              <w:rPr>
                <w:rFonts w:ascii="宋体" w:hAnsi="宋体"/>
                <w:sz w:val="24"/>
              </w:rPr>
              <w:t>成交供应商</w:t>
            </w:r>
          </w:p>
          <w:p w14:paraId="3330E8CB" w14:textId="77777777" w:rsidR="001B7A43" w:rsidRPr="00E5116C" w:rsidRDefault="001B7A43" w:rsidP="00820A49">
            <w:pPr>
              <w:spacing w:line="360" w:lineRule="auto"/>
              <w:jc w:val="left"/>
              <w:rPr>
                <w:rFonts w:ascii="宋体" w:hAnsi="宋体"/>
                <w:sz w:val="24"/>
                <w:u w:val="single"/>
              </w:rPr>
            </w:pPr>
            <w:r w:rsidRPr="00E5116C">
              <w:rPr>
                <w:rFonts w:ascii="宋体" w:hAnsi="宋体"/>
                <w:sz w:val="24"/>
              </w:rPr>
              <w:t>收费标准：</w:t>
            </w:r>
            <w:r w:rsidR="007609A7" w:rsidRPr="00E5116C">
              <w:rPr>
                <w:rFonts w:ascii="宋体" w:hAnsi="宋体" w:hint="eastAsia"/>
                <w:sz w:val="24"/>
                <w:u w:val="single"/>
              </w:rPr>
              <w:t>《关于降低部分建设项目收费标准规范收费行为等有关问题的通知》[2011]534号和《招标代理服务收费管理暂行办法》（计</w:t>
            </w:r>
            <w:r w:rsidR="007609A7" w:rsidRPr="00E5116C">
              <w:rPr>
                <w:rFonts w:ascii="宋体" w:hAnsi="宋体" w:hint="eastAsia"/>
                <w:sz w:val="24"/>
                <w:u w:val="single"/>
              </w:rPr>
              <w:lastRenderedPageBreak/>
              <w:t>价格[2002]1980号）以及《关于招标代理服务收费有关问题的通知》（发改办价格[2003]857号）</w:t>
            </w:r>
            <w:r w:rsidRPr="00E5116C">
              <w:rPr>
                <w:rFonts w:ascii="宋体" w:hAnsi="宋体"/>
                <w:sz w:val="24"/>
              </w:rPr>
              <w:t>；</w:t>
            </w:r>
          </w:p>
          <w:p w14:paraId="765F7575" w14:textId="77777777" w:rsidR="001B7A43" w:rsidRPr="00E5116C" w:rsidRDefault="001B7A43" w:rsidP="00820A49">
            <w:pPr>
              <w:spacing w:line="360" w:lineRule="auto"/>
              <w:jc w:val="left"/>
              <w:rPr>
                <w:rFonts w:ascii="宋体" w:hAnsi="宋体"/>
                <w:sz w:val="24"/>
              </w:rPr>
            </w:pPr>
            <w:r w:rsidRPr="00E5116C">
              <w:rPr>
                <w:rFonts w:ascii="宋体" w:hAnsi="宋体"/>
                <w:sz w:val="24"/>
              </w:rPr>
              <w:t>缴纳时间：</w:t>
            </w:r>
            <w:r w:rsidR="007609A7" w:rsidRPr="00E5116C">
              <w:rPr>
                <w:rFonts w:ascii="宋体" w:hAnsi="宋体" w:hint="eastAsia"/>
                <w:sz w:val="24"/>
                <w:u w:val="single"/>
              </w:rPr>
              <w:t>成交供应商在领取成交通知书时一次性向采购代理机构交纳所有服务费</w:t>
            </w:r>
            <w:r w:rsidR="007609A7" w:rsidRPr="00E5116C">
              <w:rPr>
                <w:rFonts w:ascii="宋体" w:hAnsi="宋体"/>
                <w:sz w:val="24"/>
              </w:rPr>
              <w:t>。</w:t>
            </w:r>
          </w:p>
        </w:tc>
      </w:tr>
    </w:tbl>
    <w:p w14:paraId="2EBB44DB" w14:textId="77777777" w:rsidR="001B7A43" w:rsidRPr="00E5116C" w:rsidRDefault="001B7A43" w:rsidP="00341464">
      <w:pPr>
        <w:tabs>
          <w:tab w:val="left" w:pos="5580"/>
        </w:tabs>
        <w:adjustRightInd w:val="0"/>
        <w:spacing w:line="276" w:lineRule="auto"/>
        <w:jc w:val="distribute"/>
        <w:rPr>
          <w:rFonts w:ascii="宋体" w:hAnsi="宋体"/>
          <w:sz w:val="24"/>
        </w:rPr>
        <w:sectPr w:rsidR="001B7A43" w:rsidRPr="00E5116C">
          <w:footerReference w:type="default" r:id="rId13"/>
          <w:footerReference w:type="first" r:id="rId14"/>
          <w:pgSz w:w="11907" w:h="16840"/>
          <w:pgMar w:top="1418" w:right="1134" w:bottom="1418" w:left="1701" w:header="851" w:footer="851" w:gutter="0"/>
          <w:pgNumType w:start="1"/>
          <w:cols w:space="720"/>
          <w:titlePg/>
          <w:docGrid w:linePitch="462"/>
        </w:sectPr>
      </w:pPr>
    </w:p>
    <w:p w14:paraId="614D4E3D" w14:textId="77777777" w:rsidR="001B7A43" w:rsidRPr="00E5116C" w:rsidRDefault="001B7A43" w:rsidP="00DB4FD8">
      <w:pPr>
        <w:spacing w:beforeLines="100" w:before="240" w:afterLines="100" w:after="240"/>
        <w:jc w:val="center"/>
        <w:rPr>
          <w:b/>
          <w:sz w:val="28"/>
          <w:szCs w:val="28"/>
        </w:rPr>
      </w:pPr>
      <w:r w:rsidRPr="00E5116C">
        <w:rPr>
          <w:b/>
          <w:sz w:val="28"/>
          <w:szCs w:val="28"/>
        </w:rPr>
        <w:lastRenderedPageBreak/>
        <w:t>供应商须知</w:t>
      </w:r>
    </w:p>
    <w:p w14:paraId="6DBF5B57" w14:textId="77777777" w:rsidR="001B7A43" w:rsidRPr="00E5116C" w:rsidRDefault="001B7A43">
      <w:pPr>
        <w:pStyle w:val="21"/>
        <w:tabs>
          <w:tab w:val="center" w:pos="4592"/>
          <w:tab w:val="left" w:pos="7860"/>
        </w:tabs>
        <w:spacing w:before="0" w:line="360" w:lineRule="auto"/>
        <w:jc w:val="left"/>
        <w:rPr>
          <w:rFonts w:ascii="宋体" w:eastAsia="宋体" w:hAnsi="宋体"/>
          <w:sz w:val="28"/>
        </w:rPr>
      </w:pPr>
      <w:bookmarkStart w:id="72" w:name="_Toc520356143"/>
      <w:bookmarkStart w:id="73" w:name="_Toc127151518"/>
      <w:r w:rsidRPr="00E5116C">
        <w:rPr>
          <w:rFonts w:ascii="Times New Roman" w:eastAsia="宋体" w:hAnsi="Times New Roman"/>
          <w:sz w:val="28"/>
        </w:rPr>
        <w:tab/>
      </w:r>
      <w:bookmarkStart w:id="74" w:name="_Toc226309762"/>
      <w:bookmarkStart w:id="75" w:name="_Toc226337214"/>
      <w:bookmarkStart w:id="76" w:name="_Toc151193688"/>
      <w:bookmarkStart w:id="77" w:name="_Toc264969208"/>
      <w:bookmarkStart w:id="78" w:name="_Toc226965708"/>
      <w:bookmarkStart w:id="79" w:name="_Toc265228356"/>
      <w:bookmarkStart w:id="80" w:name="_Toc305158860"/>
      <w:bookmarkStart w:id="81" w:name="_Toc142311020"/>
      <w:bookmarkStart w:id="82" w:name="_Toc150509269"/>
      <w:bookmarkStart w:id="83" w:name="_Toc151193832"/>
      <w:bookmarkStart w:id="84" w:name="_Toc151193760"/>
      <w:bookmarkStart w:id="85" w:name="_Toc151193906"/>
      <w:bookmarkStart w:id="86" w:name="_Toc151190145"/>
      <w:bookmarkStart w:id="87" w:name="_Toc150774723"/>
      <w:bookmarkStart w:id="88" w:name="_Toc150774618"/>
      <w:bookmarkStart w:id="89" w:name="_Toc226965791"/>
      <w:bookmarkStart w:id="90" w:name="_Toc305158786"/>
      <w:bookmarkStart w:id="91" w:name="_Toc151193616"/>
      <w:bookmarkStart w:id="92" w:name="_Toc150480756"/>
      <w:bookmarkStart w:id="93" w:name="_Toc195842883"/>
      <w:r w:rsidRPr="00E5116C">
        <w:rPr>
          <w:rFonts w:ascii="Times New Roman" w:eastAsia="宋体" w:hAnsi="Times New Roman"/>
          <w:sz w:val="28"/>
        </w:rPr>
        <w:t>一</w:t>
      </w:r>
      <w:r w:rsidRPr="00E5116C">
        <w:rPr>
          <w:rFonts w:ascii="Times New Roman" w:eastAsia="宋体" w:hAnsi="Times New Roman"/>
          <w:sz w:val="28"/>
        </w:rPr>
        <w:t xml:space="preserve">   </w:t>
      </w:r>
      <w:r w:rsidRPr="00E5116C">
        <w:rPr>
          <w:rFonts w:ascii="Times New Roman" w:eastAsia="宋体" w:hAnsi="Times New Roman"/>
          <w:sz w:val="28"/>
        </w:rPr>
        <w:t>说</w:t>
      </w:r>
      <w:r w:rsidRPr="00E5116C">
        <w:rPr>
          <w:rFonts w:ascii="Times New Roman" w:eastAsia="宋体" w:hAnsi="Times New Roman"/>
          <w:sz w:val="28"/>
        </w:rPr>
        <w:t xml:space="preserve">  </w:t>
      </w:r>
      <w:r w:rsidRPr="00E5116C">
        <w:rPr>
          <w:rFonts w:ascii="Times New Roman" w:eastAsia="宋体" w:hAnsi="Times New Roman"/>
          <w:sz w:val="28"/>
        </w:rPr>
        <w:t>明</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r w:rsidRPr="00E5116C">
        <w:rPr>
          <w:rFonts w:ascii="Times New Roman" w:eastAsia="宋体" w:hAnsi="Times New Roman"/>
          <w:sz w:val="28"/>
        </w:rPr>
        <w:tab/>
      </w:r>
    </w:p>
    <w:p w14:paraId="612008FF" w14:textId="77777777" w:rsidR="001B7A43" w:rsidRPr="00E5116C" w:rsidRDefault="001B7A43">
      <w:pPr>
        <w:numPr>
          <w:ilvl w:val="0"/>
          <w:numId w:val="8"/>
        </w:numPr>
        <w:tabs>
          <w:tab w:val="clear" w:pos="900"/>
          <w:tab w:val="left" w:pos="360"/>
        </w:tabs>
        <w:snapToGrid w:val="0"/>
        <w:spacing w:line="360" w:lineRule="auto"/>
        <w:ind w:left="357" w:hanging="357"/>
        <w:outlineLvl w:val="1"/>
        <w:rPr>
          <w:rFonts w:ascii="宋体" w:hAnsi="宋体"/>
          <w:sz w:val="24"/>
        </w:rPr>
      </w:pPr>
      <w:bookmarkStart w:id="94" w:name="_Toc305158861"/>
      <w:bookmarkStart w:id="95" w:name="_Toc265228357"/>
      <w:bookmarkStart w:id="96" w:name="_Toc305158787"/>
      <w:bookmarkStart w:id="97" w:name="_Toc264969209"/>
      <w:r w:rsidRPr="00E5116C">
        <w:rPr>
          <w:rFonts w:ascii="宋体" w:hAnsi="宋体"/>
          <w:sz w:val="24"/>
        </w:rPr>
        <w:t>采购人、采购代理机构、供应商</w:t>
      </w:r>
      <w:bookmarkEnd w:id="94"/>
      <w:bookmarkEnd w:id="95"/>
      <w:bookmarkEnd w:id="96"/>
      <w:bookmarkEnd w:id="97"/>
      <w:r w:rsidRPr="00E5116C">
        <w:rPr>
          <w:rFonts w:ascii="宋体" w:hAnsi="宋体"/>
          <w:sz w:val="24"/>
        </w:rPr>
        <w:t>、联合体</w:t>
      </w:r>
    </w:p>
    <w:p w14:paraId="25060A29" w14:textId="77777777" w:rsidR="001B7A43" w:rsidRPr="00E5116C"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E5116C">
        <w:rPr>
          <w:rFonts w:ascii="宋体" w:hAnsi="宋体"/>
          <w:sz w:val="24"/>
        </w:rPr>
        <w:t>采购人、采购代理机构：指依法进行政府采购的国家机关、事业单位、团体组织，及其委托的采购代理机构。本项目采购人、采购代理机构见第一章《采购邀请》。</w:t>
      </w:r>
    </w:p>
    <w:p w14:paraId="73C09378" w14:textId="77777777" w:rsidR="001B7A43" w:rsidRPr="00E5116C"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E5116C">
        <w:rPr>
          <w:rFonts w:ascii="宋体" w:hAnsi="宋体"/>
          <w:sz w:val="24"/>
        </w:rPr>
        <w:t>供应商（也称“申请人”）：指向采购人提供货物、工程或者服务的法人、其他组织或者自然人。</w:t>
      </w:r>
    </w:p>
    <w:p w14:paraId="3DE654DC" w14:textId="77777777" w:rsidR="001B7A43" w:rsidRPr="00E5116C" w:rsidRDefault="001B7A43">
      <w:pPr>
        <w:numPr>
          <w:ilvl w:val="1"/>
          <w:numId w:val="8"/>
        </w:numPr>
        <w:tabs>
          <w:tab w:val="left" w:pos="1080"/>
          <w:tab w:val="left" w:pos="1589"/>
          <w:tab w:val="left" w:pos="2014"/>
          <w:tab w:val="left" w:pos="5521"/>
        </w:tabs>
        <w:snapToGrid w:val="0"/>
        <w:spacing w:line="360" w:lineRule="auto"/>
        <w:ind w:left="1080" w:hanging="720"/>
        <w:rPr>
          <w:rFonts w:ascii="宋体" w:hAnsi="宋体"/>
          <w:sz w:val="24"/>
        </w:rPr>
      </w:pPr>
      <w:r w:rsidRPr="00E5116C">
        <w:rPr>
          <w:rFonts w:ascii="宋体" w:hAnsi="宋体"/>
          <w:sz w:val="24"/>
        </w:rPr>
        <w:t>联合体：指两个以上的自然人、法人或者其他组织组成一个联合体，以一个供应商的身份共同参加政府采购。</w:t>
      </w:r>
    </w:p>
    <w:p w14:paraId="485255E9" w14:textId="77777777" w:rsidR="001B7A43" w:rsidRPr="00E5116C" w:rsidRDefault="001B7A43">
      <w:pPr>
        <w:numPr>
          <w:ilvl w:val="0"/>
          <w:numId w:val="8"/>
        </w:numPr>
        <w:tabs>
          <w:tab w:val="clear" w:pos="900"/>
          <w:tab w:val="left" w:pos="360"/>
        </w:tabs>
        <w:snapToGrid w:val="0"/>
        <w:spacing w:line="360" w:lineRule="auto"/>
        <w:ind w:left="357" w:hanging="357"/>
        <w:outlineLvl w:val="1"/>
        <w:rPr>
          <w:rFonts w:ascii="宋体" w:hAnsi="宋体"/>
          <w:sz w:val="24"/>
        </w:rPr>
      </w:pPr>
      <w:bookmarkStart w:id="98" w:name="_Toc265228358"/>
      <w:bookmarkStart w:id="99" w:name="_Toc150774620"/>
      <w:bookmarkStart w:id="100" w:name="_Toc305158862"/>
      <w:bookmarkStart w:id="101" w:name="_Toc151193834"/>
      <w:bookmarkStart w:id="102" w:name="_Toc151193762"/>
      <w:bookmarkStart w:id="103" w:name="_Toc226965793"/>
      <w:bookmarkStart w:id="104" w:name="_Toc150509271"/>
      <w:bookmarkStart w:id="105" w:name="_Toc305158788"/>
      <w:bookmarkStart w:id="106" w:name="_Toc149720813"/>
      <w:bookmarkStart w:id="107" w:name="_Toc127161434"/>
      <w:bookmarkStart w:id="108" w:name="_Toc151193690"/>
      <w:bookmarkStart w:id="109" w:name="_Toc127151520"/>
      <w:bookmarkStart w:id="110" w:name="_Toc127151721"/>
      <w:bookmarkStart w:id="111" w:name="_Toc164229361"/>
      <w:bookmarkStart w:id="112" w:name="_Toc164229215"/>
      <w:bookmarkStart w:id="113" w:name="_Toc142311022"/>
      <w:bookmarkStart w:id="114" w:name="_Toc226337216"/>
      <w:bookmarkStart w:id="115" w:name="_Toc164608634"/>
      <w:bookmarkStart w:id="116" w:name="_Toc195842885"/>
      <w:bookmarkStart w:id="117" w:name="_Toc150480758"/>
      <w:bookmarkStart w:id="118" w:name="_Toc226965710"/>
      <w:bookmarkStart w:id="119" w:name="_Toc164351614"/>
      <w:bookmarkStart w:id="120" w:name="_Toc164608789"/>
      <w:bookmarkStart w:id="121" w:name="_Toc151193618"/>
      <w:bookmarkStart w:id="122" w:name="_Toc150774725"/>
      <w:bookmarkStart w:id="123" w:name="_Toc226309764"/>
      <w:bookmarkStart w:id="124" w:name="_Toc151193908"/>
      <w:bookmarkStart w:id="125" w:name="_Toc151190147"/>
      <w:bookmarkStart w:id="126" w:name="_Toc264969210"/>
      <w:r w:rsidRPr="00E5116C">
        <w:rPr>
          <w:rFonts w:ascii="宋体" w:hAnsi="宋体"/>
          <w:sz w:val="24"/>
        </w:rPr>
        <w:t>资金来源</w:t>
      </w:r>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E5116C">
        <w:rPr>
          <w:rFonts w:ascii="宋体" w:hAnsi="宋体"/>
          <w:sz w:val="24"/>
        </w:rPr>
        <w:t>、项目属性、科研仪器设备采购</w:t>
      </w:r>
    </w:p>
    <w:p w14:paraId="19B6AB41"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资金来源为财政性资金和/或本项目采购中无法与财政性资金分割的非财政性资金。</w:t>
      </w:r>
    </w:p>
    <w:p w14:paraId="0FD4ADC4"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项目属性见《供应商须知资料表》。</w:t>
      </w:r>
    </w:p>
    <w:p w14:paraId="6D1AE0D0"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是否属于科研仪器设备采购见《供应商须知资料表》。</w:t>
      </w:r>
    </w:p>
    <w:p w14:paraId="3B2F76A3"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现场考察、磋商前答疑会</w:t>
      </w:r>
    </w:p>
    <w:p w14:paraId="26E7146C"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8"/>
        </w:rPr>
      </w:pPr>
      <w:r w:rsidRPr="00E5116C">
        <w:rPr>
          <w:rFonts w:ascii="宋体" w:hAnsi="宋体"/>
          <w:sz w:val="24"/>
        </w:rPr>
        <w:t>若《供应商须知资料表》中规定了组织现场考察、召开磋商前答疑会，则供应商应按要求在规定的时间和地点参加。</w:t>
      </w:r>
      <w:bookmarkStart w:id="127" w:name="_Toc195842887"/>
      <w:bookmarkStart w:id="128" w:name="_Toc151193692"/>
      <w:bookmarkStart w:id="129" w:name="_Toc265228360"/>
      <w:bookmarkStart w:id="130" w:name="_Toc150774727"/>
      <w:bookmarkStart w:id="131" w:name="_Toc151193910"/>
      <w:bookmarkStart w:id="132" w:name="_Toc151193620"/>
      <w:bookmarkStart w:id="133" w:name="_Toc150774622"/>
      <w:bookmarkStart w:id="134" w:name="_Toc150509273"/>
      <w:bookmarkStart w:id="135" w:name="_Toc520356146"/>
      <w:bookmarkStart w:id="136" w:name="_Toc142311024"/>
      <w:bookmarkStart w:id="137" w:name="_Toc305158864"/>
      <w:bookmarkStart w:id="138" w:name="_Toc305158790"/>
      <w:bookmarkStart w:id="139" w:name="_Toc226965712"/>
      <w:bookmarkStart w:id="140" w:name="_Toc226309766"/>
      <w:bookmarkStart w:id="141" w:name="_Toc151193764"/>
      <w:bookmarkStart w:id="142" w:name="_Toc150480760"/>
      <w:bookmarkStart w:id="143" w:name="_Toc151190149"/>
      <w:bookmarkStart w:id="144" w:name="_Toc226337218"/>
      <w:bookmarkStart w:id="145" w:name="_Toc151193836"/>
      <w:bookmarkStart w:id="146" w:name="_Toc226965795"/>
      <w:bookmarkStart w:id="147" w:name="_Toc127151522"/>
      <w:bookmarkStart w:id="148" w:name="_Toc264969212"/>
    </w:p>
    <w:p w14:paraId="0A073879"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由于未参加现场考察或磋商前答疑会而导致对项目实际情况不了解，影响响应文件编制、报价准确性、综合因素响应不全面等问题的，由供应商自行承担不利评审后果。</w:t>
      </w:r>
    </w:p>
    <w:p w14:paraId="520E2723" w14:textId="77777777" w:rsidR="001B7A43" w:rsidRPr="00E5116C" w:rsidRDefault="001B7A43">
      <w:pPr>
        <w:numPr>
          <w:ilvl w:val="0"/>
          <w:numId w:val="8"/>
        </w:numPr>
        <w:tabs>
          <w:tab w:val="clear" w:pos="900"/>
          <w:tab w:val="left" w:pos="360"/>
        </w:tabs>
        <w:snapToGrid w:val="0"/>
        <w:spacing w:line="360" w:lineRule="auto"/>
        <w:ind w:left="357" w:hanging="357"/>
        <w:outlineLvl w:val="1"/>
        <w:rPr>
          <w:rFonts w:ascii="宋体" w:hAnsi="宋体"/>
          <w:sz w:val="24"/>
        </w:rPr>
      </w:pPr>
      <w:r w:rsidRPr="00E5116C">
        <w:rPr>
          <w:rFonts w:ascii="宋体" w:hAnsi="宋体"/>
          <w:sz w:val="24"/>
        </w:rPr>
        <w:t>政府采购政策（包括但不限于下列具体政策要求）</w:t>
      </w:r>
    </w:p>
    <w:p w14:paraId="040057DD"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进口产品</w:t>
      </w:r>
    </w:p>
    <w:p w14:paraId="1C376D37"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6585BD"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本项目是否接受进口产品见第四章《采购需求》。</w:t>
      </w:r>
    </w:p>
    <w:p w14:paraId="72C86452" w14:textId="77777777" w:rsidR="001B7A43" w:rsidRPr="00E5116C"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E5116C">
        <w:rPr>
          <w:rFonts w:ascii="宋体" w:hAnsi="宋体"/>
          <w:sz w:val="24"/>
        </w:rPr>
        <w:t>中小企业、监狱企业及残疾人福利性单位</w:t>
      </w:r>
    </w:p>
    <w:p w14:paraId="0CBD94A1"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lastRenderedPageBreak/>
        <w:t>中小企业定义：</w:t>
      </w:r>
    </w:p>
    <w:p w14:paraId="5FFB9B42" w14:textId="77777777" w:rsidR="001B7A43" w:rsidRPr="00E5116C" w:rsidRDefault="001B7A43" w:rsidP="00341464">
      <w:pPr>
        <w:pStyle w:val="18"/>
        <w:numPr>
          <w:ilvl w:val="0"/>
          <w:numId w:val="9"/>
        </w:numPr>
        <w:tabs>
          <w:tab w:val="left" w:pos="900"/>
          <w:tab w:val="left" w:pos="2977"/>
        </w:tabs>
        <w:snapToGrid w:val="0"/>
        <w:spacing w:line="360" w:lineRule="auto"/>
        <w:ind w:left="1134" w:firstLineChars="0"/>
        <w:rPr>
          <w:rFonts w:ascii="宋体" w:hAnsi="宋体"/>
          <w:vanish/>
          <w:sz w:val="24"/>
          <w:szCs w:val="24"/>
        </w:rPr>
      </w:pPr>
    </w:p>
    <w:p w14:paraId="52802AB6" w14:textId="77777777" w:rsidR="001B7A43" w:rsidRPr="00E5116C" w:rsidRDefault="001B7A43" w:rsidP="00341464">
      <w:pPr>
        <w:pStyle w:val="18"/>
        <w:numPr>
          <w:ilvl w:val="0"/>
          <w:numId w:val="9"/>
        </w:numPr>
        <w:tabs>
          <w:tab w:val="left" w:pos="900"/>
          <w:tab w:val="left" w:pos="2977"/>
        </w:tabs>
        <w:snapToGrid w:val="0"/>
        <w:spacing w:line="360" w:lineRule="auto"/>
        <w:ind w:left="1134" w:firstLineChars="0"/>
        <w:rPr>
          <w:rFonts w:ascii="宋体" w:hAnsi="宋体"/>
          <w:vanish/>
          <w:sz w:val="24"/>
          <w:szCs w:val="24"/>
        </w:rPr>
      </w:pPr>
    </w:p>
    <w:p w14:paraId="19F36C00" w14:textId="77777777" w:rsidR="001B7A43" w:rsidRPr="00E5116C" w:rsidRDefault="001B7A43" w:rsidP="00341464">
      <w:pPr>
        <w:pStyle w:val="18"/>
        <w:numPr>
          <w:ilvl w:val="0"/>
          <w:numId w:val="9"/>
        </w:numPr>
        <w:tabs>
          <w:tab w:val="left" w:pos="900"/>
          <w:tab w:val="left" w:pos="2977"/>
        </w:tabs>
        <w:snapToGrid w:val="0"/>
        <w:spacing w:line="360" w:lineRule="auto"/>
        <w:ind w:left="1134" w:firstLineChars="0"/>
        <w:rPr>
          <w:rFonts w:ascii="宋体" w:hAnsi="宋体"/>
          <w:vanish/>
          <w:sz w:val="24"/>
          <w:szCs w:val="24"/>
        </w:rPr>
      </w:pPr>
    </w:p>
    <w:p w14:paraId="2A82F459" w14:textId="77777777" w:rsidR="001B7A43" w:rsidRPr="00E5116C" w:rsidRDefault="001B7A43" w:rsidP="00341464">
      <w:pPr>
        <w:pStyle w:val="18"/>
        <w:numPr>
          <w:ilvl w:val="0"/>
          <w:numId w:val="9"/>
        </w:numPr>
        <w:tabs>
          <w:tab w:val="left" w:pos="900"/>
          <w:tab w:val="left" w:pos="2977"/>
        </w:tabs>
        <w:snapToGrid w:val="0"/>
        <w:spacing w:line="360" w:lineRule="auto"/>
        <w:ind w:left="1134" w:firstLineChars="0"/>
        <w:rPr>
          <w:rFonts w:ascii="宋体" w:hAnsi="宋体"/>
          <w:vanish/>
          <w:sz w:val="24"/>
          <w:szCs w:val="24"/>
        </w:rPr>
      </w:pPr>
    </w:p>
    <w:p w14:paraId="7CE4C495" w14:textId="77777777" w:rsidR="001B7A43" w:rsidRPr="00E5116C" w:rsidRDefault="001B7A43" w:rsidP="00341464">
      <w:pPr>
        <w:pStyle w:val="18"/>
        <w:numPr>
          <w:ilvl w:val="1"/>
          <w:numId w:val="9"/>
        </w:numPr>
        <w:tabs>
          <w:tab w:val="left" w:pos="1589"/>
          <w:tab w:val="left" w:pos="2977"/>
        </w:tabs>
        <w:snapToGrid w:val="0"/>
        <w:spacing w:line="360" w:lineRule="auto"/>
        <w:ind w:left="1134" w:firstLineChars="0"/>
        <w:rPr>
          <w:rFonts w:ascii="宋体" w:hAnsi="宋体"/>
          <w:vanish/>
          <w:sz w:val="24"/>
          <w:szCs w:val="24"/>
        </w:rPr>
      </w:pPr>
    </w:p>
    <w:p w14:paraId="6F56888E" w14:textId="77777777" w:rsidR="001B7A43" w:rsidRPr="00E5116C" w:rsidRDefault="001B7A43" w:rsidP="00341464">
      <w:pPr>
        <w:pStyle w:val="18"/>
        <w:numPr>
          <w:ilvl w:val="1"/>
          <w:numId w:val="9"/>
        </w:numPr>
        <w:tabs>
          <w:tab w:val="left" w:pos="1589"/>
          <w:tab w:val="left" w:pos="2977"/>
        </w:tabs>
        <w:snapToGrid w:val="0"/>
        <w:spacing w:line="360" w:lineRule="auto"/>
        <w:ind w:left="1134" w:firstLineChars="0"/>
        <w:rPr>
          <w:rFonts w:ascii="宋体" w:hAnsi="宋体"/>
          <w:vanish/>
          <w:sz w:val="24"/>
          <w:szCs w:val="24"/>
        </w:rPr>
      </w:pPr>
    </w:p>
    <w:p w14:paraId="65C19650" w14:textId="77777777" w:rsidR="001B7A43" w:rsidRPr="00E5116C" w:rsidRDefault="001B7A43" w:rsidP="00341464">
      <w:pPr>
        <w:pStyle w:val="18"/>
        <w:numPr>
          <w:ilvl w:val="2"/>
          <w:numId w:val="9"/>
        </w:numPr>
        <w:tabs>
          <w:tab w:val="clear" w:pos="1980"/>
          <w:tab w:val="left" w:pos="2977"/>
        </w:tabs>
        <w:snapToGrid w:val="0"/>
        <w:spacing w:line="360" w:lineRule="auto"/>
        <w:ind w:left="1134" w:firstLineChars="0"/>
        <w:rPr>
          <w:rFonts w:ascii="宋体" w:hAnsi="宋体"/>
          <w:vanish/>
          <w:sz w:val="24"/>
          <w:szCs w:val="24"/>
        </w:rPr>
      </w:pPr>
    </w:p>
    <w:p w14:paraId="4EB0561A"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DE3F185"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供应商提供的货物、工程或者服务符合下列情形的，享受中小企业扶持政策：</w:t>
      </w:r>
    </w:p>
    <w:p w14:paraId="0CB55F80" w14:textId="77777777" w:rsidR="001B7A43" w:rsidRPr="00E5116C" w:rsidRDefault="001B7A43" w:rsidP="00341464">
      <w:pPr>
        <w:snapToGrid w:val="0"/>
        <w:spacing w:line="360" w:lineRule="auto"/>
        <w:ind w:leftChars="472" w:left="991" w:firstLine="2"/>
        <w:rPr>
          <w:rFonts w:ascii="宋体" w:hAnsi="宋体"/>
          <w:sz w:val="24"/>
        </w:rPr>
      </w:pPr>
      <w:r w:rsidRPr="00E5116C">
        <w:rPr>
          <w:rFonts w:ascii="宋体" w:hAnsi="宋体"/>
          <w:sz w:val="24"/>
        </w:rPr>
        <w:t>（1）在货物采购项目中，货物由中小企业制造，即货物由中小企业生产且使用该中小企业商号或者注册商标；</w:t>
      </w:r>
    </w:p>
    <w:p w14:paraId="251D5F5C" w14:textId="77777777" w:rsidR="001B7A43" w:rsidRPr="00E5116C" w:rsidRDefault="001B7A43" w:rsidP="00341464">
      <w:pPr>
        <w:snapToGrid w:val="0"/>
        <w:spacing w:line="360" w:lineRule="auto"/>
        <w:ind w:leftChars="472" w:left="991" w:firstLine="2"/>
        <w:rPr>
          <w:rFonts w:ascii="宋体" w:hAnsi="宋体"/>
          <w:sz w:val="24"/>
        </w:rPr>
      </w:pPr>
      <w:r w:rsidRPr="00E5116C">
        <w:rPr>
          <w:rFonts w:ascii="宋体" w:hAnsi="宋体"/>
          <w:sz w:val="24"/>
        </w:rPr>
        <w:t>（2）在工程采购项目中，工程由中小企业承建，即工程施工单位为中小企业；</w:t>
      </w:r>
    </w:p>
    <w:p w14:paraId="72E00630" w14:textId="77777777" w:rsidR="001B7A43" w:rsidRPr="00E5116C" w:rsidRDefault="001B7A43" w:rsidP="00341464">
      <w:pPr>
        <w:snapToGrid w:val="0"/>
        <w:spacing w:line="360" w:lineRule="auto"/>
        <w:ind w:leftChars="472" w:left="991" w:firstLine="2"/>
        <w:rPr>
          <w:rFonts w:ascii="宋体" w:hAnsi="宋体"/>
          <w:sz w:val="24"/>
        </w:rPr>
      </w:pPr>
      <w:r w:rsidRPr="00E5116C">
        <w:rPr>
          <w:rFonts w:ascii="宋体" w:hAnsi="宋体"/>
          <w:sz w:val="24"/>
        </w:rPr>
        <w:t>（3）在服务采购项目中，服务由中小企业承接，即提供服务的人员为中小企业依照《中华人民共和国劳动合同法》订立劳动合同的从业人员。</w:t>
      </w:r>
    </w:p>
    <w:p w14:paraId="175A615E"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在货物采购项目中，供应商提供的货物既有中小企业制造货物，也有大型企业制造货物的，不享受中小企业扶持政策。</w:t>
      </w:r>
    </w:p>
    <w:p w14:paraId="0156056E"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以联合体形式参加政府采购活动，联合体各方均为中小企业的，联合体视同中小企业。其中，联合体各方均为小微企业的，联合体视同小微企业。</w:t>
      </w:r>
    </w:p>
    <w:p w14:paraId="5C1AFBDD"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23D4241"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残疾人福利单位定义：享受政府采购支持政策的残疾人福利性单位应当同时满足以下条件：</w:t>
      </w:r>
    </w:p>
    <w:p w14:paraId="532364F2" w14:textId="77777777" w:rsidR="001B7A43" w:rsidRPr="00E5116C" w:rsidRDefault="001B7A43" w:rsidP="00341464">
      <w:pPr>
        <w:pStyle w:val="18"/>
        <w:numPr>
          <w:ilvl w:val="2"/>
          <w:numId w:val="9"/>
        </w:numPr>
        <w:tabs>
          <w:tab w:val="clear" w:pos="1980"/>
          <w:tab w:val="left" w:pos="2977"/>
        </w:tabs>
        <w:snapToGrid w:val="0"/>
        <w:spacing w:line="360" w:lineRule="auto"/>
        <w:ind w:left="1134" w:firstLineChars="0"/>
        <w:rPr>
          <w:rFonts w:ascii="宋体" w:hAnsi="宋体"/>
          <w:vanish/>
          <w:sz w:val="24"/>
          <w:szCs w:val="24"/>
        </w:rPr>
      </w:pPr>
    </w:p>
    <w:p w14:paraId="0FE46DA3" w14:textId="77777777" w:rsidR="001B7A43" w:rsidRPr="00E5116C" w:rsidRDefault="001B7A43" w:rsidP="00341464">
      <w:pPr>
        <w:pStyle w:val="18"/>
        <w:numPr>
          <w:ilvl w:val="2"/>
          <w:numId w:val="9"/>
        </w:numPr>
        <w:tabs>
          <w:tab w:val="clear" w:pos="1980"/>
          <w:tab w:val="left" w:pos="2977"/>
        </w:tabs>
        <w:snapToGrid w:val="0"/>
        <w:spacing w:line="360" w:lineRule="auto"/>
        <w:ind w:left="1134" w:firstLineChars="0"/>
        <w:rPr>
          <w:rFonts w:ascii="宋体" w:hAnsi="宋体"/>
          <w:vanish/>
          <w:sz w:val="24"/>
          <w:szCs w:val="24"/>
        </w:rPr>
      </w:pPr>
    </w:p>
    <w:p w14:paraId="494EB1E6"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安置的残疾人占本单位在职职工人数的比例不低于25%（含25%），并且安置的残疾人人数不少于10 人（含10 人）；</w:t>
      </w:r>
    </w:p>
    <w:p w14:paraId="6B0B9A6C"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依法与安置的每位残疾人签订了一年以上（含一年）的劳动合同或服务协议；</w:t>
      </w:r>
    </w:p>
    <w:p w14:paraId="37300138"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为安置的每位残疾人按月足额缴纳了基本养老保险、基本医疗保险、失业保</w:t>
      </w:r>
      <w:r w:rsidRPr="00E5116C">
        <w:rPr>
          <w:rFonts w:ascii="宋体" w:hAnsi="宋体"/>
          <w:sz w:val="24"/>
        </w:rPr>
        <w:lastRenderedPageBreak/>
        <w:t>险、工伤保险和生育保险等社会保险费；</w:t>
      </w:r>
    </w:p>
    <w:p w14:paraId="47AB8F0B"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通过银行等金融机构向安置的每位残疾人，按月支付了不低于单位所在区县适用的经省级人民政府批准的月最低工资标准的工资；</w:t>
      </w:r>
    </w:p>
    <w:p w14:paraId="1B9B80B3"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提供本单位制造的货物、承担的工程或者服务（以下简称产品），或者提供其他残疾人福利性单位制造的货物（不包括使用非残疾人福利性单位注册商标的货物）；</w:t>
      </w:r>
    </w:p>
    <w:p w14:paraId="37A5157D" w14:textId="77777777" w:rsidR="001B7A43" w:rsidRPr="00E5116C" w:rsidRDefault="001B7A43" w:rsidP="00341464">
      <w:pPr>
        <w:numPr>
          <w:ilvl w:val="3"/>
          <w:numId w:val="9"/>
        </w:numPr>
        <w:tabs>
          <w:tab w:val="clear" w:pos="900"/>
          <w:tab w:val="left" w:pos="2885"/>
          <w:tab w:val="left" w:pos="2977"/>
        </w:tabs>
        <w:snapToGrid w:val="0"/>
        <w:spacing w:line="360" w:lineRule="auto"/>
        <w:ind w:left="1134"/>
        <w:rPr>
          <w:rFonts w:ascii="宋体" w:hAnsi="宋体"/>
          <w:sz w:val="24"/>
        </w:rPr>
      </w:pPr>
      <w:r w:rsidRPr="00E5116C">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3363AAB"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本项目是否专门面向中小企业预留采购份额见第一章《采购邀请》。</w:t>
      </w:r>
    </w:p>
    <w:p w14:paraId="62759F4A"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采购标的对应的中小企业划分标准所属行业见《供应商须知资料表》。</w:t>
      </w:r>
    </w:p>
    <w:p w14:paraId="556CCCAC"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小微企业价格评审优惠的政策调整：见第三章《评审方法和评审标准》。</w:t>
      </w:r>
    </w:p>
    <w:p w14:paraId="49F4C6D0" w14:textId="77777777" w:rsidR="001B7A43" w:rsidRPr="00E5116C"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E5116C">
        <w:rPr>
          <w:rFonts w:ascii="宋体" w:hAnsi="宋体"/>
          <w:sz w:val="24"/>
        </w:rPr>
        <w:t>政府采购节能产品、环境标志产品</w:t>
      </w:r>
    </w:p>
    <w:p w14:paraId="4E7BFBB8"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57499BD"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653A9D9B"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E5116C">
        <w:rPr>
          <w:rFonts w:ascii="宋体" w:hAnsi="宋体"/>
          <w:kern w:val="0"/>
          <w:sz w:val="24"/>
        </w:rPr>
        <w:t>否则</w:t>
      </w:r>
      <w:r w:rsidRPr="00E5116C">
        <w:rPr>
          <w:rFonts w:ascii="宋体" w:hAnsi="宋体"/>
          <w:b/>
          <w:kern w:val="0"/>
          <w:sz w:val="24"/>
        </w:rPr>
        <w:t>响应无效</w:t>
      </w:r>
      <w:r w:rsidRPr="00E5116C">
        <w:rPr>
          <w:rFonts w:ascii="宋体" w:hAnsi="宋体"/>
          <w:sz w:val="24"/>
        </w:rPr>
        <w:t>；</w:t>
      </w:r>
    </w:p>
    <w:p w14:paraId="14BD3B1F"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非政府强制采购的节能产品或环境标志产品，依据品目清单和认证证书实施政府优先采购。优先采购的具体规定见第三章《评审方法和评审标准》（如涉及）。</w:t>
      </w:r>
    </w:p>
    <w:p w14:paraId="3A91D8BF" w14:textId="77777777" w:rsidR="001B7A43" w:rsidRPr="00E5116C"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E5116C">
        <w:rPr>
          <w:rFonts w:ascii="宋体" w:hAnsi="宋体"/>
          <w:sz w:val="24"/>
        </w:rPr>
        <w:lastRenderedPageBreak/>
        <w:t>支持乡村产业振兴管理</w:t>
      </w:r>
    </w:p>
    <w:p w14:paraId="0834F1FB"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为落实《关于运用政府采购政策支持乡村产业振兴的通知》（财库〔2021〕19号）有关要求，做好支持脱贫攻坚工作，本项目采购活动中对于支持乡村振兴管理的相关要求见第四章《采购需求》（如涉及）。</w:t>
      </w:r>
    </w:p>
    <w:p w14:paraId="7233CE72" w14:textId="77777777" w:rsidR="001B7A43" w:rsidRPr="00E5116C"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E5116C">
        <w:rPr>
          <w:rFonts w:ascii="宋体" w:hAnsi="宋体"/>
          <w:sz w:val="24"/>
        </w:rPr>
        <w:t>正版软件</w:t>
      </w:r>
    </w:p>
    <w:p w14:paraId="4883E852"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E5116C">
        <w:rPr>
          <w:rFonts w:ascii="宋体" w:hAnsi="宋体"/>
          <w:kern w:val="0"/>
          <w:sz w:val="24"/>
        </w:rPr>
        <w:t>否则</w:t>
      </w:r>
      <w:r w:rsidRPr="00E5116C">
        <w:rPr>
          <w:rFonts w:ascii="宋体" w:hAnsi="宋体"/>
          <w:b/>
          <w:kern w:val="0"/>
          <w:sz w:val="24"/>
        </w:rPr>
        <w:t>响应无效</w:t>
      </w:r>
      <w:r w:rsidRPr="00E5116C">
        <w:rPr>
          <w:rFonts w:ascii="宋体" w:hAnsi="宋体"/>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77463D7"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726DE9D" w14:textId="77777777" w:rsidR="001B7A43" w:rsidRPr="00E5116C"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E5116C">
        <w:rPr>
          <w:rFonts w:ascii="宋体" w:hAnsi="宋体"/>
          <w:sz w:val="24"/>
        </w:rPr>
        <w:t>信息安全产品</w:t>
      </w:r>
    </w:p>
    <w:p w14:paraId="4936E6A8"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所投产品属于《关于调整信息安全产品强制性认证实施要求的公告》（2009 年第33 号）范围的，采购经国家认证的信息安全产品，</w:t>
      </w:r>
      <w:r w:rsidRPr="00E5116C">
        <w:rPr>
          <w:rFonts w:ascii="宋体" w:hAnsi="宋体"/>
          <w:kern w:val="0"/>
          <w:sz w:val="24"/>
        </w:rPr>
        <w:t>否则</w:t>
      </w:r>
      <w:r w:rsidRPr="00E5116C">
        <w:rPr>
          <w:rFonts w:ascii="宋体" w:hAnsi="宋体"/>
          <w:b/>
          <w:kern w:val="0"/>
          <w:sz w:val="24"/>
        </w:rPr>
        <w:t>响应无效</w:t>
      </w:r>
      <w:r w:rsidRPr="00E5116C">
        <w:rPr>
          <w:rFonts w:ascii="宋体" w:hAnsi="宋体"/>
          <w:sz w:val="24"/>
        </w:rPr>
        <w:t>。关于信息安全相关规定依据《关于信息安全产品实施政府采购的通知》（财库〔2010〕48 号）。</w:t>
      </w:r>
    </w:p>
    <w:p w14:paraId="5A3B88A8" w14:textId="77777777" w:rsidR="001B7A43" w:rsidRPr="00E5116C" w:rsidRDefault="001B7A43" w:rsidP="00341464">
      <w:pPr>
        <w:numPr>
          <w:ilvl w:val="1"/>
          <w:numId w:val="8"/>
        </w:numPr>
        <w:tabs>
          <w:tab w:val="left" w:pos="1080"/>
          <w:tab w:val="left" w:pos="1589"/>
        </w:tabs>
        <w:snapToGrid w:val="0"/>
        <w:spacing w:line="360" w:lineRule="auto"/>
        <w:ind w:left="1134" w:hanging="720"/>
        <w:rPr>
          <w:rFonts w:ascii="宋体" w:hAnsi="宋体"/>
          <w:sz w:val="24"/>
        </w:rPr>
      </w:pPr>
      <w:r w:rsidRPr="00E5116C">
        <w:rPr>
          <w:rFonts w:ascii="宋体" w:hAnsi="宋体"/>
          <w:sz w:val="24"/>
        </w:rPr>
        <w:t>推广使用低挥发性有机化合物（VOCs）</w:t>
      </w:r>
    </w:p>
    <w:p w14:paraId="38F675C4"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w:t>
      </w:r>
      <w:r w:rsidRPr="00E5116C">
        <w:rPr>
          <w:rFonts w:ascii="宋体" w:hAnsi="宋体"/>
          <w:sz w:val="24"/>
        </w:rPr>
        <w:lastRenderedPageBreak/>
        <w:t>〔2020〕2381 号）。本项目中涉及涂料、胶黏剂、油墨、清洗剂等挥发性有机物产品的，属于强制性标准的，供应商应执行符合本市和国家的VOCs 含量限制标准（具体标准见第四章《采购需求》），</w:t>
      </w:r>
      <w:r w:rsidRPr="00E5116C">
        <w:rPr>
          <w:rFonts w:ascii="宋体" w:hAnsi="宋体"/>
          <w:kern w:val="0"/>
          <w:sz w:val="24"/>
        </w:rPr>
        <w:t>否则</w:t>
      </w:r>
      <w:r w:rsidRPr="00E5116C">
        <w:rPr>
          <w:rFonts w:ascii="宋体" w:hAnsi="宋体"/>
          <w:b/>
          <w:kern w:val="0"/>
          <w:sz w:val="24"/>
        </w:rPr>
        <w:t>响应无效</w:t>
      </w:r>
      <w:r w:rsidRPr="00E5116C">
        <w:rPr>
          <w:rFonts w:ascii="宋体" w:hAnsi="宋体"/>
          <w:sz w:val="24"/>
        </w:rPr>
        <w:t>；属于推荐性标准的，优先采购，具体见第三章《评审方法和评审标准》。</w:t>
      </w:r>
    </w:p>
    <w:p w14:paraId="6210A6C9"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响应费用</w:t>
      </w:r>
    </w:p>
    <w:p w14:paraId="33DB4AE8"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供应商应自行承担所有与准备和参加磋商有关的费用，无论磋商的结果如何，采购人或采购代理机构在任何情况下均无承担这些费用的义务和责任。</w:t>
      </w:r>
    </w:p>
    <w:p w14:paraId="7ED5709B" w14:textId="77777777" w:rsidR="001B7A43" w:rsidRPr="00E5116C" w:rsidRDefault="001B7A43">
      <w:pPr>
        <w:tabs>
          <w:tab w:val="left" w:pos="1080"/>
        </w:tabs>
        <w:snapToGrid w:val="0"/>
        <w:spacing w:line="360" w:lineRule="auto"/>
        <w:ind w:left="1080"/>
        <w:rPr>
          <w:rFonts w:ascii="宋体" w:hAnsi="宋体"/>
          <w:sz w:val="28"/>
        </w:rPr>
      </w:pPr>
      <w:bookmarkStart w:id="149" w:name="_1.8_计量单位"/>
      <w:bookmarkEnd w:id="149"/>
    </w:p>
    <w:p w14:paraId="5D4DF1B4" w14:textId="77777777" w:rsidR="001B7A43" w:rsidRPr="00E5116C" w:rsidRDefault="001B7A43">
      <w:pPr>
        <w:pStyle w:val="21"/>
        <w:spacing w:before="0" w:line="360" w:lineRule="auto"/>
        <w:rPr>
          <w:rFonts w:ascii="宋体" w:eastAsia="宋体" w:hAnsi="宋体"/>
          <w:sz w:val="28"/>
        </w:rPr>
      </w:pPr>
      <w:r w:rsidRPr="00E5116C">
        <w:rPr>
          <w:rFonts w:ascii="宋体" w:eastAsia="宋体" w:hAnsi="宋体"/>
          <w:sz w:val="28"/>
        </w:rPr>
        <w:t>二   竞争性磋商文件</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123E68ED"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150" w:name="_Toc226965796"/>
      <w:bookmarkStart w:id="151" w:name="_Toc127151523"/>
      <w:bookmarkStart w:id="152" w:name="_Toc127151724"/>
      <w:bookmarkStart w:id="153" w:name="_Toc151193693"/>
      <w:bookmarkStart w:id="154" w:name="_Toc150509274"/>
      <w:bookmarkStart w:id="155" w:name="_Toc151193911"/>
      <w:bookmarkStart w:id="156" w:name="_Toc226965713"/>
      <w:bookmarkStart w:id="157" w:name="_Toc151190150"/>
      <w:bookmarkStart w:id="158" w:name="_Toc305158791"/>
      <w:bookmarkStart w:id="159" w:name="_Toc195842888"/>
      <w:bookmarkStart w:id="160" w:name="_Toc305158865"/>
      <w:bookmarkStart w:id="161" w:name="_Toc151193765"/>
      <w:bookmarkStart w:id="162" w:name="_Toc264969213"/>
      <w:bookmarkStart w:id="163" w:name="_Toc164351617"/>
      <w:bookmarkStart w:id="164" w:name="_Toc150480761"/>
      <w:bookmarkStart w:id="165" w:name="_Toc164229218"/>
      <w:bookmarkStart w:id="166" w:name="_Toc150774728"/>
      <w:bookmarkStart w:id="167" w:name="_Toc127161437"/>
      <w:bookmarkStart w:id="168" w:name="_Toc149720816"/>
      <w:bookmarkStart w:id="169" w:name="_Toc164608792"/>
      <w:bookmarkStart w:id="170" w:name="_Toc150774623"/>
      <w:bookmarkStart w:id="171" w:name="_Toc142311025"/>
      <w:bookmarkStart w:id="172" w:name="_Toc151193837"/>
      <w:bookmarkStart w:id="173" w:name="_Toc164229364"/>
      <w:bookmarkStart w:id="174" w:name="_Toc265228361"/>
      <w:bookmarkStart w:id="175" w:name="_Toc164608637"/>
      <w:bookmarkStart w:id="176" w:name="_Toc520356147"/>
      <w:bookmarkStart w:id="177" w:name="_Toc151193621"/>
      <w:bookmarkStart w:id="178" w:name="_Toc226337219"/>
      <w:bookmarkStart w:id="179" w:name="_Toc226309767"/>
      <w:r w:rsidRPr="00E5116C">
        <w:rPr>
          <w:rFonts w:ascii="宋体" w:hAnsi="宋体"/>
          <w:sz w:val="24"/>
        </w:rPr>
        <w:t>竞争性磋商文件构</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E5116C">
        <w:rPr>
          <w:rFonts w:ascii="宋体" w:hAnsi="宋体"/>
          <w:sz w:val="24"/>
        </w:rPr>
        <w:t>成</w:t>
      </w:r>
    </w:p>
    <w:p w14:paraId="7F4BFA1A"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竞争性磋商文件包括以下部分：</w:t>
      </w:r>
    </w:p>
    <w:p w14:paraId="20C6A584" w14:textId="77777777" w:rsidR="001B7A43" w:rsidRPr="00E5116C"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E5116C">
        <w:rPr>
          <w:rFonts w:ascii="宋体" w:hAnsi="宋体"/>
          <w:sz w:val="24"/>
        </w:rPr>
        <w:t>采购邀请</w:t>
      </w:r>
    </w:p>
    <w:p w14:paraId="7FC88C58" w14:textId="77777777" w:rsidR="001B7A43" w:rsidRPr="00E5116C"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E5116C">
        <w:rPr>
          <w:rFonts w:ascii="宋体" w:hAnsi="宋体"/>
          <w:sz w:val="24"/>
        </w:rPr>
        <w:t>供应商须知</w:t>
      </w:r>
    </w:p>
    <w:p w14:paraId="4BBD128A" w14:textId="77777777" w:rsidR="001B7A43" w:rsidRPr="00E5116C"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E5116C">
        <w:rPr>
          <w:rFonts w:ascii="宋体" w:hAnsi="宋体"/>
          <w:sz w:val="24"/>
        </w:rPr>
        <w:t>评审方法和评审标准</w:t>
      </w:r>
    </w:p>
    <w:p w14:paraId="2F7D1AAA" w14:textId="77777777" w:rsidR="001B7A43" w:rsidRPr="00E5116C"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E5116C">
        <w:rPr>
          <w:rFonts w:ascii="宋体" w:hAnsi="宋体"/>
          <w:sz w:val="24"/>
        </w:rPr>
        <w:t>采购需求</w:t>
      </w:r>
    </w:p>
    <w:p w14:paraId="6D74C020" w14:textId="77777777" w:rsidR="001B7A43" w:rsidRPr="00E5116C"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E5116C">
        <w:rPr>
          <w:rFonts w:ascii="宋体" w:hAnsi="宋体"/>
          <w:sz w:val="24"/>
        </w:rPr>
        <w:t>合同草案条款</w:t>
      </w:r>
    </w:p>
    <w:p w14:paraId="32FB79B2" w14:textId="77777777" w:rsidR="001B7A43" w:rsidRPr="00E5116C" w:rsidRDefault="001B7A43">
      <w:pPr>
        <w:numPr>
          <w:ilvl w:val="0"/>
          <w:numId w:val="10"/>
        </w:numPr>
        <w:tabs>
          <w:tab w:val="left" w:pos="1980"/>
          <w:tab w:val="left" w:pos="2520"/>
          <w:tab w:val="left" w:pos="4941"/>
        </w:tabs>
        <w:snapToGrid w:val="0"/>
        <w:spacing w:line="360" w:lineRule="auto"/>
        <w:ind w:left="1440" w:firstLine="5"/>
        <w:rPr>
          <w:rFonts w:ascii="宋体" w:hAnsi="宋体"/>
          <w:sz w:val="24"/>
        </w:rPr>
      </w:pPr>
      <w:r w:rsidRPr="00E5116C">
        <w:rPr>
          <w:rFonts w:ascii="宋体" w:hAnsi="宋体"/>
          <w:sz w:val="24"/>
        </w:rPr>
        <w:t>响应文件格式</w:t>
      </w:r>
    </w:p>
    <w:p w14:paraId="7478750E"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E5116C">
        <w:rPr>
          <w:rFonts w:ascii="宋体" w:hAnsi="宋体"/>
          <w:b/>
          <w:sz w:val="24"/>
        </w:rPr>
        <w:t>响应无效</w:t>
      </w:r>
      <w:r w:rsidRPr="00E5116C">
        <w:rPr>
          <w:rFonts w:ascii="宋体" w:hAnsi="宋体"/>
          <w:sz w:val="24"/>
        </w:rPr>
        <w:t>。</w:t>
      </w:r>
    </w:p>
    <w:p w14:paraId="4C2FA0A8" w14:textId="77777777" w:rsidR="001B7A43" w:rsidRPr="00E5116C" w:rsidRDefault="001B7A43">
      <w:pPr>
        <w:numPr>
          <w:ilvl w:val="0"/>
          <w:numId w:val="8"/>
        </w:numPr>
        <w:tabs>
          <w:tab w:val="left" w:pos="900"/>
          <w:tab w:val="left" w:pos="1080"/>
          <w:tab w:val="left" w:pos="2014"/>
        </w:tabs>
        <w:snapToGrid w:val="0"/>
        <w:spacing w:line="360" w:lineRule="auto"/>
        <w:ind w:left="357" w:hanging="357"/>
        <w:outlineLvl w:val="1"/>
        <w:rPr>
          <w:rFonts w:ascii="宋体" w:hAnsi="宋体"/>
          <w:sz w:val="24"/>
        </w:rPr>
      </w:pPr>
      <w:r w:rsidRPr="00E5116C">
        <w:rPr>
          <w:rFonts w:ascii="宋体" w:hAnsi="宋体"/>
          <w:sz w:val="24"/>
        </w:rPr>
        <w:t>对竞争性磋商文件的澄清或修改</w:t>
      </w:r>
    </w:p>
    <w:p w14:paraId="5A332F90" w14:textId="77777777" w:rsidR="001B7A43" w:rsidRPr="00E5116C"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E5116C">
        <w:rPr>
          <w:rFonts w:ascii="宋体" w:hAnsi="宋体"/>
          <w:sz w:val="24"/>
        </w:rPr>
        <w:t>采购人或采购代理机构对已发出的竞争性磋商文件进行必要澄清或者修改的，</w:t>
      </w:r>
      <w:r w:rsidRPr="00E5116C">
        <w:rPr>
          <w:rFonts w:ascii="宋体" w:hAnsi="宋体" w:hint="eastAsia"/>
          <w:sz w:val="24"/>
        </w:rPr>
        <w:t>将</w:t>
      </w:r>
      <w:r w:rsidRPr="00E5116C">
        <w:rPr>
          <w:rFonts w:ascii="宋体" w:hAnsi="宋体"/>
          <w:sz w:val="24"/>
        </w:rPr>
        <w:t>以书面形式通知所有获取竞争性磋商文件的潜在供应商。</w:t>
      </w:r>
      <w:r w:rsidRPr="00E5116C">
        <w:rPr>
          <w:rFonts w:ascii="宋体" w:hAnsi="宋体" w:hint="eastAsia"/>
          <w:sz w:val="24"/>
        </w:rPr>
        <w:t>采用公告方式邀请供应商参与的，还将</w:t>
      </w:r>
      <w:r w:rsidRPr="00E5116C">
        <w:rPr>
          <w:rFonts w:ascii="宋体" w:hAnsi="宋体"/>
          <w:sz w:val="24"/>
        </w:rPr>
        <w:t>在原公告发布媒体上发布更正公告</w:t>
      </w:r>
      <w:r w:rsidRPr="00E5116C">
        <w:rPr>
          <w:rFonts w:ascii="宋体" w:hAnsi="宋体" w:hint="eastAsia"/>
          <w:sz w:val="24"/>
        </w:rPr>
        <w:t>。</w:t>
      </w:r>
    </w:p>
    <w:p w14:paraId="78B47BAE" w14:textId="77777777" w:rsidR="001B7A43" w:rsidRPr="00E5116C"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E5116C">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3EF9B048" w14:textId="77777777" w:rsidR="001B7A43" w:rsidRPr="00E5116C" w:rsidRDefault="001B7A43">
      <w:pPr>
        <w:numPr>
          <w:ilvl w:val="1"/>
          <w:numId w:val="8"/>
        </w:numPr>
        <w:tabs>
          <w:tab w:val="left" w:pos="1080"/>
          <w:tab w:val="left" w:pos="1561"/>
          <w:tab w:val="left" w:pos="1589"/>
          <w:tab w:val="left" w:pos="2014"/>
        </w:tabs>
        <w:snapToGrid w:val="0"/>
        <w:spacing w:line="360" w:lineRule="auto"/>
        <w:ind w:left="1080" w:hanging="720"/>
        <w:rPr>
          <w:rFonts w:ascii="宋体" w:hAnsi="宋体"/>
          <w:sz w:val="24"/>
        </w:rPr>
      </w:pPr>
      <w:r w:rsidRPr="00E5116C">
        <w:rPr>
          <w:rFonts w:ascii="宋体" w:hAnsi="宋体"/>
          <w:sz w:val="24"/>
        </w:rPr>
        <w:t>澄清或者修改的内容为竞争性磋商文件的组成部分，并对所有获取竞争性磋商文件的潜在供应商具有约束力。澄清或者修改的内容可能影响响应文件编</w:t>
      </w:r>
      <w:r w:rsidRPr="00E5116C">
        <w:rPr>
          <w:rFonts w:ascii="宋体" w:hAnsi="宋体"/>
          <w:sz w:val="24"/>
        </w:rPr>
        <w:lastRenderedPageBreak/>
        <w:t>制的，将在提交首次响应文件截止之日3个工作日前；不足上述时间的，将顺延提交响应文件的截止时间。</w:t>
      </w:r>
    </w:p>
    <w:p w14:paraId="0BEC8D8E" w14:textId="77777777" w:rsidR="001B7A43" w:rsidRPr="00E5116C" w:rsidRDefault="001B7A43">
      <w:pPr>
        <w:tabs>
          <w:tab w:val="left" w:pos="1080"/>
          <w:tab w:val="left" w:pos="1561"/>
        </w:tabs>
        <w:snapToGrid w:val="0"/>
        <w:spacing w:line="360" w:lineRule="auto"/>
        <w:ind w:left="1080"/>
        <w:rPr>
          <w:rFonts w:ascii="宋体" w:hAnsi="宋体"/>
          <w:sz w:val="28"/>
        </w:rPr>
      </w:pPr>
      <w:bookmarkStart w:id="180" w:name="_Toc516367020"/>
      <w:bookmarkStart w:id="181" w:name="_Toc151193840"/>
      <w:bookmarkStart w:id="182" w:name="_Toc142311028"/>
      <w:bookmarkStart w:id="183" w:name="_Toc150509277"/>
      <w:bookmarkStart w:id="184" w:name="_Toc127151526"/>
      <w:bookmarkStart w:id="185" w:name="_Toc151193624"/>
      <w:bookmarkStart w:id="186" w:name="_Toc226965799"/>
      <w:bookmarkStart w:id="187" w:name="_Toc150480764"/>
      <w:bookmarkStart w:id="188" w:name="_Toc226965716"/>
      <w:bookmarkStart w:id="189" w:name="_Toc151193768"/>
      <w:bookmarkStart w:id="190" w:name="_Toc150774731"/>
      <w:bookmarkStart w:id="191" w:name="_Toc305158868"/>
      <w:bookmarkStart w:id="192" w:name="_Toc150774626"/>
      <w:bookmarkStart w:id="193" w:name="_Toc226309770"/>
      <w:bookmarkStart w:id="194" w:name="_Toc151193914"/>
      <w:bookmarkStart w:id="195" w:name="_Toc151190153"/>
      <w:bookmarkStart w:id="196" w:name="_Toc195842891"/>
      <w:bookmarkStart w:id="197" w:name="_Toc226337222"/>
      <w:bookmarkStart w:id="198" w:name="_Toc520356150"/>
      <w:bookmarkStart w:id="199" w:name="_Toc265228364"/>
      <w:bookmarkStart w:id="200" w:name="_Toc264969216"/>
      <w:bookmarkStart w:id="201" w:name="_Toc305158794"/>
      <w:bookmarkStart w:id="202" w:name="_Toc151193696"/>
    </w:p>
    <w:p w14:paraId="0CFF3A6F" w14:textId="77777777" w:rsidR="001B7A43" w:rsidRPr="00E5116C" w:rsidRDefault="001B7A43">
      <w:pPr>
        <w:pStyle w:val="21"/>
        <w:spacing w:before="0" w:line="360" w:lineRule="auto"/>
        <w:rPr>
          <w:rFonts w:ascii="宋体" w:eastAsia="宋体" w:hAnsi="宋体"/>
          <w:sz w:val="28"/>
        </w:rPr>
      </w:pPr>
      <w:r w:rsidRPr="00E5116C">
        <w:rPr>
          <w:rFonts w:ascii="宋体" w:eastAsia="宋体" w:hAnsi="宋体"/>
          <w:sz w:val="28"/>
        </w:rPr>
        <w:t>三   响应文件</w:t>
      </w:r>
      <w:bookmarkEnd w:id="180"/>
      <w:r w:rsidRPr="00E5116C">
        <w:rPr>
          <w:rFonts w:ascii="宋体" w:eastAsia="宋体" w:hAnsi="宋体"/>
          <w:sz w:val="28"/>
        </w:rPr>
        <w:t>的编制</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14:paraId="3671707E"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03" w:name="_Toc151193769"/>
      <w:bookmarkStart w:id="204" w:name="_Toc195842892"/>
      <w:bookmarkStart w:id="205" w:name="_Toc151193697"/>
      <w:bookmarkStart w:id="206" w:name="_Toc226965717"/>
      <w:bookmarkStart w:id="207" w:name="_Toc151190154"/>
      <w:bookmarkStart w:id="208" w:name="_Toc149720820"/>
      <w:bookmarkStart w:id="209" w:name="_Toc516367021"/>
      <w:bookmarkStart w:id="210" w:name="_Toc150774627"/>
      <w:bookmarkStart w:id="211" w:name="_Toc127151527"/>
      <w:bookmarkStart w:id="212" w:name="_Toc226965800"/>
      <w:bookmarkStart w:id="213" w:name="_Toc264969217"/>
      <w:bookmarkStart w:id="214" w:name="_Toc127161441"/>
      <w:bookmarkStart w:id="215" w:name="_Toc164608641"/>
      <w:bookmarkStart w:id="216" w:name="_Toc265228365"/>
      <w:bookmarkStart w:id="217" w:name="_Toc164351621"/>
      <w:bookmarkStart w:id="218" w:name="_Toc305158869"/>
      <w:bookmarkStart w:id="219" w:name="_Toc520356151"/>
      <w:bookmarkStart w:id="220" w:name="_Toc150509278"/>
      <w:bookmarkStart w:id="221" w:name="_Toc150774732"/>
      <w:bookmarkStart w:id="222" w:name="_Toc226309771"/>
      <w:bookmarkStart w:id="223" w:name="_Toc151193841"/>
      <w:bookmarkStart w:id="224" w:name="_Toc150480765"/>
      <w:bookmarkStart w:id="225" w:name="_Toc151193915"/>
      <w:bookmarkStart w:id="226" w:name="_Toc305158795"/>
      <w:bookmarkStart w:id="227" w:name="_Toc164229368"/>
      <w:bookmarkStart w:id="228" w:name="_Toc226337223"/>
      <w:bookmarkStart w:id="229" w:name="_Toc151193625"/>
      <w:bookmarkStart w:id="230" w:name="_Toc164608796"/>
      <w:bookmarkStart w:id="231" w:name="_Toc127151728"/>
      <w:bookmarkStart w:id="232" w:name="_Toc142311029"/>
      <w:bookmarkStart w:id="233" w:name="_Toc164229222"/>
      <w:r w:rsidRPr="00E5116C">
        <w:rPr>
          <w:rFonts w:ascii="宋体" w:hAnsi="宋体"/>
          <w:sz w:val="24"/>
        </w:rPr>
        <w:t>响应范围、竞争性磋商文件中计量单位的使用</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r w:rsidRPr="00E5116C">
        <w:rPr>
          <w:rFonts w:ascii="宋体" w:hAnsi="宋体"/>
          <w:sz w:val="24"/>
        </w:rPr>
        <w:t>及磋商语言</w:t>
      </w:r>
    </w:p>
    <w:p w14:paraId="38F56625"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E5116C">
        <w:rPr>
          <w:rFonts w:ascii="宋体" w:hAnsi="宋体"/>
          <w:b/>
          <w:sz w:val="24"/>
        </w:rPr>
        <w:t>响应无效</w:t>
      </w:r>
      <w:r w:rsidRPr="00E5116C">
        <w:rPr>
          <w:rFonts w:ascii="宋体" w:hAnsi="宋体"/>
          <w:sz w:val="24"/>
        </w:rPr>
        <w:t>。</w:t>
      </w:r>
    </w:p>
    <w:p w14:paraId="395C6126"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除竞争性磋商文件有特殊要求外，本项目磋商所使用的计量单位，应采用中华人民共和国法定计量单位。</w:t>
      </w:r>
    </w:p>
    <w:p w14:paraId="2807C220"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CAF1EDD"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34" w:name="_Ref467306195"/>
      <w:bookmarkStart w:id="235" w:name="_Ref467306676"/>
      <w:bookmarkStart w:id="236" w:name="_Toc516367022"/>
      <w:bookmarkStart w:id="237" w:name="_Toc149720821"/>
      <w:bookmarkStart w:id="238" w:name="_Toc150774628"/>
      <w:bookmarkStart w:id="239" w:name="_Toc226965718"/>
      <w:bookmarkStart w:id="240" w:name="_Toc164608642"/>
      <w:bookmarkStart w:id="241" w:name="_Toc164229223"/>
      <w:bookmarkStart w:id="242" w:name="_Toc151193916"/>
      <w:bookmarkStart w:id="243" w:name="_Toc264969218"/>
      <w:bookmarkStart w:id="244" w:name="_Toc520356152"/>
      <w:bookmarkStart w:id="245" w:name="_Toc150509279"/>
      <w:bookmarkStart w:id="246" w:name="_Toc150774733"/>
      <w:bookmarkStart w:id="247" w:name="_Toc226965801"/>
      <w:bookmarkStart w:id="248" w:name="_Toc150480766"/>
      <w:bookmarkStart w:id="249" w:name="_Toc164608797"/>
      <w:bookmarkStart w:id="250" w:name="_Toc127151729"/>
      <w:bookmarkStart w:id="251" w:name="_Toc151193626"/>
      <w:bookmarkStart w:id="252" w:name="_Toc142311030"/>
      <w:bookmarkStart w:id="253" w:name="_Toc195842893"/>
      <w:bookmarkStart w:id="254" w:name="_Toc151193698"/>
      <w:bookmarkStart w:id="255" w:name="_Toc164351622"/>
      <w:bookmarkStart w:id="256" w:name="_Toc151193842"/>
      <w:bookmarkStart w:id="257" w:name="_Toc151193770"/>
      <w:bookmarkStart w:id="258" w:name="_Toc127151528"/>
      <w:bookmarkStart w:id="259" w:name="_Toc305158870"/>
      <w:bookmarkStart w:id="260" w:name="_Toc164229369"/>
      <w:bookmarkStart w:id="261" w:name="_Toc151190155"/>
      <w:bookmarkStart w:id="262" w:name="_Toc226309772"/>
      <w:bookmarkStart w:id="263" w:name="_Toc127161442"/>
      <w:bookmarkStart w:id="264" w:name="_Toc226337224"/>
      <w:bookmarkStart w:id="265" w:name="_Toc265228366"/>
      <w:bookmarkStart w:id="266" w:name="_Toc305158796"/>
      <w:r w:rsidRPr="00E5116C">
        <w:rPr>
          <w:rFonts w:ascii="宋体" w:hAnsi="宋体"/>
          <w:sz w:val="24"/>
        </w:rPr>
        <w:t>响应文件</w:t>
      </w:r>
      <w:bookmarkEnd w:id="234"/>
      <w:bookmarkEnd w:id="235"/>
      <w:bookmarkEnd w:id="236"/>
      <w:r w:rsidRPr="00E5116C">
        <w:rPr>
          <w:rFonts w:ascii="宋体" w:hAnsi="宋体"/>
          <w:sz w:val="24"/>
        </w:rPr>
        <w:t>构成</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14:paraId="753FEAEF"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267" w:name="_Ref467052588"/>
      <w:r w:rsidRPr="00E5116C">
        <w:rPr>
          <w:rFonts w:ascii="宋体" w:hAnsi="宋体"/>
          <w:sz w:val="24"/>
        </w:rPr>
        <w:t>供应商应当按照竞争性磋商文件的要求编制响应文件，</w:t>
      </w:r>
      <w:r w:rsidRPr="00E5116C">
        <w:rPr>
          <w:rFonts w:ascii="宋体" w:hAnsi="宋体"/>
          <w:kern w:val="0"/>
          <w:sz w:val="24"/>
        </w:rPr>
        <w:t>并对其提交的响应文件的真实性、合法性承担法律责任</w:t>
      </w:r>
      <w:r w:rsidRPr="00E5116C">
        <w:rPr>
          <w:rFonts w:ascii="宋体" w:hAnsi="宋体"/>
          <w:sz w:val="24"/>
        </w:rPr>
        <w:t>。响应文件的部分格式要求，见第六章《响应文件格式》。</w:t>
      </w:r>
    </w:p>
    <w:p w14:paraId="3024CD2F"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kern w:val="0"/>
          <w:sz w:val="24"/>
        </w:rPr>
        <w:t>对于竞争性磋商文件中标记了“实质性格式”文件的，</w:t>
      </w:r>
      <w:r w:rsidRPr="00E5116C">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E5116C">
        <w:rPr>
          <w:rFonts w:ascii="宋体" w:hAnsi="宋体"/>
          <w:b/>
          <w:kern w:val="0"/>
          <w:sz w:val="24"/>
        </w:rPr>
        <w:t>否则响应无效</w:t>
      </w:r>
      <w:r w:rsidRPr="00E5116C">
        <w:rPr>
          <w:rFonts w:ascii="宋体" w:hAnsi="宋体"/>
          <w:kern w:val="0"/>
          <w:sz w:val="24"/>
        </w:rPr>
        <w:t>。未标记“实质性格式”的文件和竞争性磋商文件未提供格式的内容，可由供应商自行编写。</w:t>
      </w:r>
    </w:p>
    <w:p w14:paraId="0EE04F61"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第三章《评审方法和评审标准》中涉及的证明文件。</w:t>
      </w:r>
    </w:p>
    <w:p w14:paraId="4E5204C5"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3B8DCCD0"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lastRenderedPageBreak/>
        <w:t>供应商认为应附的其他材料。</w:t>
      </w:r>
      <w:bookmarkEnd w:id="267"/>
    </w:p>
    <w:p w14:paraId="49F719D5"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68" w:name="_Toc150480768"/>
      <w:bookmarkStart w:id="269" w:name="_Toc150509281"/>
      <w:bookmarkStart w:id="270" w:name="_Toc164351624"/>
      <w:bookmarkStart w:id="271" w:name="_Toc127151731"/>
      <w:bookmarkStart w:id="272" w:name="_Toc151193772"/>
      <w:bookmarkStart w:id="273" w:name="_Toc520356155"/>
      <w:bookmarkStart w:id="274" w:name="_Toc151190157"/>
      <w:bookmarkStart w:id="275" w:name="_Toc151193700"/>
      <w:bookmarkStart w:id="276" w:name="_Toc149720823"/>
      <w:bookmarkStart w:id="277" w:name="_Toc150774735"/>
      <w:bookmarkStart w:id="278" w:name="_Toc151193844"/>
      <w:bookmarkStart w:id="279" w:name="_Toc164608644"/>
      <w:bookmarkStart w:id="280" w:name="_Toc142311032"/>
      <w:bookmarkStart w:id="281" w:name="_Toc127151530"/>
      <w:bookmarkStart w:id="282" w:name="_Toc127161444"/>
      <w:bookmarkStart w:id="283" w:name="_Toc195842895"/>
      <w:bookmarkStart w:id="284" w:name="_Toc164229371"/>
      <w:bookmarkStart w:id="285" w:name="_Toc164229225"/>
      <w:bookmarkStart w:id="286" w:name="_Toc151193918"/>
      <w:bookmarkStart w:id="287" w:name="_Toc151193628"/>
      <w:bookmarkStart w:id="288" w:name="_Toc150774630"/>
      <w:bookmarkStart w:id="289" w:name="_Toc164608799"/>
      <w:r w:rsidRPr="00E5116C">
        <w:rPr>
          <w:rFonts w:ascii="宋体" w:hAnsi="宋体"/>
          <w:sz w:val="24"/>
        </w:rPr>
        <w:t>报价</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27A6EB27"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所有响应均以人民币报价。</w:t>
      </w:r>
    </w:p>
    <w:p w14:paraId="49980ACA" w14:textId="77777777" w:rsidR="001B7A43" w:rsidRPr="00E5116C" w:rsidRDefault="001B7A43">
      <w:pPr>
        <w:numPr>
          <w:ilvl w:val="1"/>
          <w:numId w:val="8"/>
        </w:numPr>
        <w:tabs>
          <w:tab w:val="left" w:pos="1080"/>
          <w:tab w:val="left" w:pos="1589"/>
        </w:tabs>
        <w:snapToGrid w:val="0"/>
        <w:spacing w:line="360" w:lineRule="auto"/>
        <w:rPr>
          <w:rFonts w:ascii="宋体" w:hAnsi="宋体"/>
          <w:sz w:val="24"/>
        </w:rPr>
      </w:pPr>
      <w:r w:rsidRPr="00E5116C">
        <w:rPr>
          <w:rFonts w:ascii="宋体" w:hAnsi="宋体"/>
          <w:sz w:val="24"/>
        </w:rPr>
        <w:t>供应商的报价应包括为完成本项目所发生的一切费用和税费，采购人将不再支付报价以外的任何费用。</w:t>
      </w:r>
      <w:r w:rsidRPr="00E5116C">
        <w:rPr>
          <w:rFonts w:ascii="宋体" w:hAnsi="宋体" w:hint="eastAsia"/>
          <w:sz w:val="24"/>
        </w:rPr>
        <w:t>供应商的报价应包括但不限于下列内容，《供应商须知资料表》中有特殊规定的，从其规定。</w:t>
      </w:r>
    </w:p>
    <w:p w14:paraId="68E2B621"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5C720C85"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按照竞争性磋商文件要求完成本项</w:t>
      </w:r>
      <w:r w:rsidRPr="00E5116C">
        <w:rPr>
          <w:rFonts w:ascii="宋体" w:hAnsi="宋体" w:hint="eastAsia"/>
          <w:sz w:val="24"/>
        </w:rPr>
        <w:t>目的全部相关工程或服务费用。</w:t>
      </w:r>
    </w:p>
    <w:p w14:paraId="1E571FD0"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采购人不得向供应商索要或者接受其给予的赠品、回扣或者与采购无关的其他商品、服务。</w:t>
      </w:r>
    </w:p>
    <w:p w14:paraId="0F6C2BB5"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供应商不能提供任何有选择性或可调整的最后报价（</w:t>
      </w:r>
      <w:r w:rsidRPr="00E5116C">
        <w:rPr>
          <w:rFonts w:ascii="宋体" w:hAnsi="宋体"/>
          <w:kern w:val="0"/>
          <w:sz w:val="24"/>
        </w:rPr>
        <w:t>竞争性磋商文件</w:t>
      </w:r>
      <w:r w:rsidRPr="00E5116C">
        <w:rPr>
          <w:rFonts w:ascii="宋体" w:hAnsi="宋体"/>
          <w:sz w:val="24"/>
        </w:rPr>
        <w:t>另有规定的除外），否则其</w:t>
      </w:r>
      <w:r w:rsidRPr="00E5116C">
        <w:rPr>
          <w:rFonts w:ascii="宋体" w:hAnsi="宋体"/>
          <w:b/>
          <w:sz w:val="24"/>
        </w:rPr>
        <w:t>响应无效</w:t>
      </w:r>
      <w:r w:rsidRPr="00E5116C">
        <w:rPr>
          <w:rFonts w:ascii="宋体" w:hAnsi="宋体"/>
          <w:sz w:val="24"/>
        </w:rPr>
        <w:t>。</w:t>
      </w:r>
    </w:p>
    <w:p w14:paraId="43D57A9F"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b/>
          <w:sz w:val="24"/>
        </w:rPr>
      </w:pPr>
      <w:r w:rsidRPr="00E5116C">
        <w:rPr>
          <w:rFonts w:ascii="宋体" w:hAnsi="宋体"/>
          <w:sz w:val="24"/>
        </w:rPr>
        <w:t>磋商保证金</w:t>
      </w:r>
      <w:r w:rsidR="007609A7" w:rsidRPr="00E5116C">
        <w:rPr>
          <w:rFonts w:ascii="宋体" w:hAnsi="宋体" w:hint="eastAsia"/>
          <w:b/>
          <w:sz w:val="24"/>
        </w:rPr>
        <w:t>（不适用）</w:t>
      </w:r>
    </w:p>
    <w:p w14:paraId="6FCE049E"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290" w:name="_Ref467306302"/>
      <w:r w:rsidRPr="00E5116C">
        <w:rPr>
          <w:rFonts w:ascii="宋体" w:hAnsi="宋体"/>
          <w:sz w:val="24"/>
        </w:rPr>
        <w:t>供应商应按《供应商须知资料表》中规定的金额及要求交纳磋商保证金</w:t>
      </w:r>
      <w:bookmarkEnd w:id="290"/>
      <w:r w:rsidRPr="00E5116C">
        <w:rPr>
          <w:rFonts w:ascii="宋体" w:hAnsi="宋体"/>
          <w:sz w:val="24"/>
        </w:rPr>
        <w:t>，并作为其响应文件的一部分。</w:t>
      </w:r>
    </w:p>
    <w:p w14:paraId="4D941FF4"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交纳磋商保证金可采用的形式：政府采购法律法规接受的支票、汇票、本票、网上银行支付或者金融机构、担保机构出具的保函等非现金形式。</w:t>
      </w:r>
    </w:p>
    <w:p w14:paraId="469AA58A"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磋商保证金到账（保函提交）截止时间同首次响应文件提交截止时间。以支票、汇票、本票、网上银行支付等形式提交磋商保证金的，应在首次响应文件提交截止时间前</w:t>
      </w:r>
      <w:r w:rsidRPr="00E5116C">
        <w:rPr>
          <w:rFonts w:ascii="宋体" w:hAnsi="宋体" w:hint="eastAsia"/>
          <w:sz w:val="24"/>
        </w:rPr>
        <w:t>到账</w:t>
      </w:r>
      <w:r w:rsidRPr="00E5116C">
        <w:rPr>
          <w:rFonts w:ascii="宋体" w:hAnsi="宋体"/>
          <w:sz w:val="24"/>
        </w:rPr>
        <w:t>；</w:t>
      </w:r>
      <w:r w:rsidRPr="00E5116C">
        <w:rPr>
          <w:rFonts w:ascii="宋体" w:hAnsi="宋体" w:hint="eastAsia"/>
          <w:sz w:val="24"/>
        </w:rPr>
        <w:t>以</w:t>
      </w:r>
      <w:r w:rsidRPr="00E5116C">
        <w:rPr>
          <w:rFonts w:ascii="宋体" w:hAnsi="宋体"/>
          <w:sz w:val="24"/>
        </w:rPr>
        <w:t>金融机构、担保机构出具的保函等形式提交</w:t>
      </w:r>
      <w:r w:rsidRPr="00E5116C">
        <w:rPr>
          <w:rFonts w:ascii="宋体" w:hAnsi="宋体" w:hint="eastAsia"/>
          <w:sz w:val="24"/>
        </w:rPr>
        <w:t>磋商</w:t>
      </w:r>
      <w:r w:rsidRPr="00E5116C">
        <w:rPr>
          <w:rFonts w:ascii="宋体" w:hAnsi="宋体"/>
          <w:sz w:val="24"/>
        </w:rPr>
        <w:t>保证金的，应在首次响应文件</w:t>
      </w:r>
      <w:r w:rsidRPr="00E5116C">
        <w:rPr>
          <w:rFonts w:ascii="宋体" w:hAnsi="宋体" w:hint="eastAsia"/>
          <w:sz w:val="24"/>
        </w:rPr>
        <w:t>提交</w:t>
      </w:r>
      <w:r w:rsidRPr="00E5116C">
        <w:rPr>
          <w:rFonts w:ascii="宋体" w:hAnsi="宋体"/>
          <w:sz w:val="24"/>
        </w:rPr>
        <w:t>截止时间前将原件提交至采购代理机构；由于</w:t>
      </w:r>
      <w:r w:rsidRPr="00E5116C">
        <w:rPr>
          <w:rFonts w:ascii="宋体" w:hAnsi="宋体" w:hint="eastAsia"/>
          <w:sz w:val="24"/>
        </w:rPr>
        <w:t>到账时间</w:t>
      </w:r>
      <w:r w:rsidRPr="00E5116C">
        <w:rPr>
          <w:rFonts w:ascii="宋体" w:hAnsi="宋体"/>
          <w:sz w:val="24"/>
        </w:rPr>
        <w:t>晚于首次响应文件提交截止时间的，或者票据错误、印鉴不清等原因导致不能到账的，其</w:t>
      </w:r>
      <w:r w:rsidRPr="00E5116C">
        <w:rPr>
          <w:rFonts w:ascii="宋体" w:hAnsi="宋体"/>
          <w:b/>
          <w:sz w:val="24"/>
        </w:rPr>
        <w:t>响应无效</w:t>
      </w:r>
      <w:r w:rsidRPr="00E5116C">
        <w:rPr>
          <w:rFonts w:ascii="宋体" w:hAnsi="宋体"/>
          <w:sz w:val="24"/>
        </w:rPr>
        <w:t>。</w:t>
      </w:r>
    </w:p>
    <w:p w14:paraId="35CD6711"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磋商保证金（保函）有效期同响应有效期。</w:t>
      </w:r>
    </w:p>
    <w:p w14:paraId="23F7B90A"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供应商为联合体的，可以由联合体中的一方或者多方共同交纳磋商保证金，其交纳的保证金对联合体各方均具有约束力。</w:t>
      </w:r>
    </w:p>
    <w:p w14:paraId="71828182"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lastRenderedPageBreak/>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6AF4001"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napToGrid w:val="0"/>
          <w:kern w:val="0"/>
          <w:sz w:val="24"/>
        </w:rPr>
        <w:t>已提交响应文件的供应商，在提交最后报价之前，可以根据磋商情况退出磋商。采购人、采购代理机构将退还退出磋商的供应商的磋商保证金</w:t>
      </w:r>
      <w:r w:rsidRPr="00E5116C">
        <w:rPr>
          <w:rFonts w:ascii="宋体" w:hAnsi="宋体" w:hint="eastAsia"/>
          <w:snapToGrid w:val="0"/>
          <w:kern w:val="0"/>
          <w:sz w:val="24"/>
        </w:rPr>
        <w:t>；</w:t>
      </w:r>
    </w:p>
    <w:p w14:paraId="7C372FDD"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成交供应商的磋商保证金，在采购合同签订后5个工作日内退还成交供应商；</w:t>
      </w:r>
    </w:p>
    <w:p w14:paraId="6C3438C1"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未成交供应商的磋商保证金，在成交通知书发出后5个工作日内退还</w:t>
      </w:r>
      <w:r w:rsidRPr="00E5116C">
        <w:rPr>
          <w:rFonts w:ascii="宋体" w:hAnsi="宋体" w:hint="eastAsia"/>
          <w:sz w:val="24"/>
        </w:rPr>
        <w:t>。</w:t>
      </w:r>
    </w:p>
    <w:p w14:paraId="2A722D8A"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有下列情形之一的，采购人或采购代理机构不予退还磋商保证金：</w:t>
      </w:r>
    </w:p>
    <w:p w14:paraId="7949D07C"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供应商在提交响应文件截止时间后撤回响应文件的；</w:t>
      </w:r>
    </w:p>
    <w:p w14:paraId="1FD01E95"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供应商在响应文件中提供虚假材料的；</w:t>
      </w:r>
    </w:p>
    <w:p w14:paraId="0E320596"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除因不可抗力或磋商文件认可的情形以外，成交供应商不与采购人签订合同的；</w:t>
      </w:r>
    </w:p>
    <w:p w14:paraId="300CFB99"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供应商与采购人、其他供应商或者采购代理机构恶意串通的；</w:t>
      </w:r>
    </w:p>
    <w:p w14:paraId="7D1CE795"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《供应商须知资料表》规定的其他情形。</w:t>
      </w:r>
    </w:p>
    <w:p w14:paraId="58ED3883"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响应有效期</w:t>
      </w:r>
    </w:p>
    <w:p w14:paraId="1F9DDD52"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响应文件应在本竞争性磋商文件《供应商须知资料表》中规定的响应有效期内保持有效，响应有效期少于竞争性磋商文件规定期限的，其</w:t>
      </w:r>
      <w:r w:rsidRPr="00E5116C">
        <w:rPr>
          <w:rFonts w:ascii="宋体" w:hAnsi="宋体"/>
          <w:b/>
          <w:sz w:val="24"/>
        </w:rPr>
        <w:t>响应无效</w:t>
      </w:r>
      <w:r w:rsidRPr="00E5116C">
        <w:rPr>
          <w:rFonts w:ascii="宋体" w:hAnsi="宋体"/>
          <w:sz w:val="24"/>
        </w:rPr>
        <w:t>。</w:t>
      </w:r>
    </w:p>
    <w:p w14:paraId="06406391"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291" w:name="_Toc226309777"/>
      <w:bookmarkStart w:id="292" w:name="_Toc150774633"/>
      <w:bookmarkStart w:id="293" w:name="_Toc164608647"/>
      <w:bookmarkStart w:id="294" w:name="_Toc164229228"/>
      <w:bookmarkStart w:id="295" w:name="_Toc305158801"/>
      <w:bookmarkStart w:id="296" w:name="_Toc264969223"/>
      <w:bookmarkStart w:id="297" w:name="_Toc151190160"/>
      <w:bookmarkStart w:id="298" w:name="_Toc151193631"/>
      <w:bookmarkStart w:id="299" w:name="_Toc127151533"/>
      <w:bookmarkStart w:id="300" w:name="_Toc151193921"/>
      <w:bookmarkStart w:id="301" w:name="_Toc142311035"/>
      <w:bookmarkStart w:id="302" w:name="_Toc127161447"/>
      <w:bookmarkStart w:id="303" w:name="_Toc195842898"/>
      <w:bookmarkStart w:id="304" w:name="_Toc150480771"/>
      <w:bookmarkStart w:id="305" w:name="_Toc151193775"/>
      <w:bookmarkStart w:id="306" w:name="_Toc226337229"/>
      <w:bookmarkStart w:id="307" w:name="_Toc226965806"/>
      <w:bookmarkStart w:id="308" w:name="_Toc520356158"/>
      <w:bookmarkStart w:id="309" w:name="_Toc164351627"/>
      <w:bookmarkStart w:id="310" w:name="_Toc164608802"/>
      <w:bookmarkStart w:id="311" w:name="_Toc265228371"/>
      <w:bookmarkStart w:id="312" w:name="_Toc164229374"/>
      <w:bookmarkStart w:id="313" w:name="_Toc151193847"/>
      <w:bookmarkStart w:id="314" w:name="_Toc151193703"/>
      <w:bookmarkStart w:id="315" w:name="_Toc150774738"/>
      <w:bookmarkStart w:id="316" w:name="_Toc149720826"/>
      <w:bookmarkStart w:id="317" w:name="_Toc150509284"/>
      <w:bookmarkStart w:id="318" w:name="_Toc226965723"/>
      <w:bookmarkStart w:id="319" w:name="_Toc127151734"/>
      <w:bookmarkStart w:id="320" w:name="_Toc305158875"/>
      <w:r w:rsidRPr="00E5116C">
        <w:rPr>
          <w:rFonts w:ascii="宋体" w:hAnsi="宋体"/>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E5116C">
        <w:rPr>
          <w:rFonts w:ascii="宋体" w:hAnsi="宋体"/>
          <w:sz w:val="24"/>
        </w:rPr>
        <w:t>、盖章</w:t>
      </w:r>
    </w:p>
    <w:p w14:paraId="6F385DCE" w14:textId="77777777" w:rsidR="00545684" w:rsidRPr="00E5116C" w:rsidRDefault="00545684" w:rsidP="00545684">
      <w:pPr>
        <w:pStyle w:val="af0"/>
        <w:snapToGrid w:val="0"/>
        <w:spacing w:before="0" w:line="360" w:lineRule="auto"/>
        <w:ind w:right="125" w:firstLineChars="200" w:firstLine="480"/>
        <w:rPr>
          <w:rFonts w:cs="宋体"/>
        </w:rPr>
      </w:pPr>
      <w:bookmarkStart w:id="321" w:name="_Toc151190161"/>
      <w:bookmarkStart w:id="322" w:name="_Toc151193922"/>
      <w:bookmarkStart w:id="323" w:name="_Toc226965724"/>
      <w:bookmarkStart w:id="324" w:name="_Toc226309778"/>
      <w:bookmarkStart w:id="325" w:name="_Toc520356159"/>
      <w:bookmarkStart w:id="326" w:name="_Toc305158802"/>
      <w:bookmarkStart w:id="327" w:name="_Toc150774739"/>
      <w:bookmarkStart w:id="328" w:name="_Toc226337230"/>
      <w:bookmarkStart w:id="329" w:name="_Toc150480772"/>
      <w:bookmarkStart w:id="330" w:name="_Toc265228372"/>
      <w:bookmarkStart w:id="331" w:name="_Toc305158876"/>
      <w:bookmarkStart w:id="332" w:name="_Toc151193848"/>
      <w:bookmarkStart w:id="333" w:name="_Toc226965807"/>
      <w:bookmarkStart w:id="334" w:name="_Toc151193704"/>
      <w:bookmarkStart w:id="335" w:name="_Toc142311036"/>
      <w:bookmarkStart w:id="336" w:name="_Toc127151534"/>
      <w:bookmarkStart w:id="337" w:name="_Toc150509285"/>
      <w:bookmarkStart w:id="338" w:name="_Toc264969224"/>
      <w:bookmarkStart w:id="339" w:name="_Toc150774634"/>
      <w:bookmarkStart w:id="340" w:name="_Toc151193632"/>
      <w:bookmarkStart w:id="341" w:name="_Toc151193776"/>
      <w:bookmarkStart w:id="342" w:name="_Toc195842899"/>
      <w:r w:rsidRPr="00E5116C">
        <w:rPr>
          <w:rFonts w:cs="宋体"/>
        </w:rPr>
        <w:t>13.1供应商应准备“供应商须知资料表”中规定数量的正本和副本，（另提 供电子版响应文件，可与正副本一起封装）每份响应文件须清楚地标明“正本”或“副本”。若正本和副本不符，以正本为准。</w:t>
      </w:r>
    </w:p>
    <w:p w14:paraId="6073A783"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rPr>
        <w:t>13.2 响应文件的正本需打印或用不褪色墨水书写，并由供应商的法定代表人或经其正式授权的代表在响应文件</w:t>
      </w:r>
      <w:r w:rsidRPr="00E5116C">
        <w:rPr>
          <w:rFonts w:cs="宋体" w:hint="eastAsia"/>
        </w:rPr>
        <w:t>封面</w:t>
      </w:r>
      <w:r w:rsidRPr="00E5116C">
        <w:rPr>
          <w:rFonts w:cs="宋体"/>
        </w:rPr>
        <w:t>上签字</w:t>
      </w:r>
      <w:r w:rsidRPr="00E5116C">
        <w:rPr>
          <w:rFonts w:cs="宋体" w:hint="eastAsia"/>
        </w:rPr>
        <w:t>（或盖章）</w:t>
      </w:r>
      <w:r w:rsidRPr="00E5116C">
        <w:rPr>
          <w:rFonts w:cs="宋体"/>
        </w:rPr>
        <w:t>并加盖单位印章。授权代表须持有书面的“法定代表人授权书”（标准格式附后），并将其附在响应文件中。如对响应文件进行了修改，则应由供应商的法定代表人或经其正式授权的代表在修改的每一页上签字。响应文件的副本可采用正本的复印件。</w:t>
      </w:r>
    </w:p>
    <w:p w14:paraId="4FEE3A36"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rPr>
        <w:t>13.3任何行间插字、涂改和增删，必须由响应文件签字人签字或供应商加盖公章</w:t>
      </w:r>
      <w:r w:rsidRPr="00E5116C">
        <w:rPr>
          <w:rFonts w:cs="宋体"/>
        </w:rPr>
        <w:lastRenderedPageBreak/>
        <w:t>后才有效。</w:t>
      </w:r>
    </w:p>
    <w:p w14:paraId="013BF97F"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rPr>
        <w:t>13.4响应文件因字迹潦草或表达不清所引起的后果由供应商负责。</w:t>
      </w:r>
    </w:p>
    <w:p w14:paraId="74DF2260"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rPr>
        <w:t>13.5 响应文件的封面应标注：“响应文件”、项目名称、采购项目编号、供应商名称并加盖供应商公章、正本或副本。</w:t>
      </w:r>
    </w:p>
    <w:p w14:paraId="2F36A148" w14:textId="77777777" w:rsidR="001B7A43" w:rsidRPr="00E5116C" w:rsidRDefault="001B7A43">
      <w:pPr>
        <w:tabs>
          <w:tab w:val="left" w:pos="900"/>
          <w:tab w:val="left" w:pos="1080"/>
        </w:tabs>
        <w:snapToGrid w:val="0"/>
        <w:spacing w:line="360" w:lineRule="auto"/>
        <w:ind w:left="357"/>
        <w:rPr>
          <w:rFonts w:ascii="宋体" w:hAnsi="宋体"/>
        </w:rPr>
      </w:pPr>
    </w:p>
    <w:p w14:paraId="5DD61574" w14:textId="77777777" w:rsidR="001B7A43" w:rsidRPr="00E5116C" w:rsidRDefault="001B7A43">
      <w:pPr>
        <w:pStyle w:val="21"/>
        <w:spacing w:before="0" w:line="360" w:lineRule="auto"/>
        <w:rPr>
          <w:rFonts w:ascii="宋体" w:eastAsia="宋体" w:hAnsi="宋体"/>
          <w:sz w:val="28"/>
        </w:rPr>
      </w:pPr>
      <w:r w:rsidRPr="00E5116C">
        <w:rPr>
          <w:rFonts w:ascii="宋体" w:eastAsia="宋体" w:hAnsi="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901FC39"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343" w:name="_Toc151193777"/>
      <w:bookmarkStart w:id="344" w:name="_Toc151193849"/>
      <w:bookmarkStart w:id="345" w:name="_Toc264969225"/>
      <w:bookmarkStart w:id="346" w:name="_Toc150509286"/>
      <w:bookmarkStart w:id="347" w:name="_Toc164229376"/>
      <w:bookmarkStart w:id="348" w:name="_Toc150774635"/>
      <w:bookmarkStart w:id="349" w:name="_Toc164229230"/>
      <w:bookmarkStart w:id="350" w:name="_Toc305158877"/>
      <w:bookmarkStart w:id="351" w:name="_Toc142311037"/>
      <w:bookmarkStart w:id="352" w:name="_Toc265228373"/>
      <w:bookmarkStart w:id="353" w:name="_Toc520356160"/>
      <w:bookmarkStart w:id="354" w:name="_Toc150480773"/>
      <w:bookmarkStart w:id="355" w:name="_Toc127161449"/>
      <w:bookmarkStart w:id="356" w:name="_Toc164351629"/>
      <w:bookmarkStart w:id="357" w:name="_Toc164608649"/>
      <w:bookmarkStart w:id="358" w:name="_Toc151193923"/>
      <w:bookmarkStart w:id="359" w:name="_Toc226337231"/>
      <w:bookmarkStart w:id="360" w:name="_Toc127151736"/>
      <w:bookmarkStart w:id="361" w:name="_Toc149720828"/>
      <w:bookmarkStart w:id="362" w:name="_Toc151193705"/>
      <w:bookmarkStart w:id="363" w:name="_Toc151193633"/>
      <w:bookmarkStart w:id="364" w:name="_Toc150774740"/>
      <w:bookmarkStart w:id="365" w:name="_Toc195842900"/>
      <w:bookmarkStart w:id="366" w:name="_Toc305158803"/>
      <w:bookmarkStart w:id="367" w:name="_Toc127151535"/>
      <w:bookmarkStart w:id="368" w:name="_Toc226309779"/>
      <w:bookmarkStart w:id="369" w:name="_Toc226965808"/>
      <w:bookmarkStart w:id="370" w:name="_Toc151190162"/>
      <w:bookmarkStart w:id="371" w:name="_Toc164608804"/>
      <w:bookmarkStart w:id="372" w:name="_Toc226965725"/>
      <w:r w:rsidRPr="00E5116C">
        <w:rPr>
          <w:rFonts w:ascii="宋体" w:hAnsi="宋体"/>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Pr="00E5116C">
        <w:rPr>
          <w:rFonts w:ascii="宋体" w:hAnsi="宋体"/>
          <w:sz w:val="24"/>
        </w:rPr>
        <w:t>提交</w:t>
      </w:r>
    </w:p>
    <w:p w14:paraId="5C3604ED"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hint="eastAsia"/>
        </w:rPr>
        <w:t>14</w:t>
      </w:r>
      <w:r w:rsidRPr="00E5116C">
        <w:rPr>
          <w:rFonts w:cs="宋体"/>
        </w:rPr>
        <w:t>.1供应商应按磋商邀请规定的截止日期、时间和地点，将响应文件提交采购单位。</w:t>
      </w:r>
    </w:p>
    <w:p w14:paraId="1F67D96F"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hint="eastAsia"/>
        </w:rPr>
        <w:t>14</w:t>
      </w:r>
      <w:r w:rsidRPr="00E5116C">
        <w:rPr>
          <w:rFonts w:cs="宋体"/>
        </w:rPr>
        <w:t>.2采购单位有权按本须知的规定，通过修改采购文件延长提交响应文件截止期。在此情况下，采购单位和供应商受提交响应文件截止期制约的所 有权利和义务均应延长至新的截止期。</w:t>
      </w:r>
    </w:p>
    <w:p w14:paraId="6E0D28ED" w14:textId="77777777" w:rsidR="00545684" w:rsidRPr="00E5116C" w:rsidRDefault="00545684" w:rsidP="00545684">
      <w:pPr>
        <w:pStyle w:val="af0"/>
        <w:snapToGrid w:val="0"/>
        <w:spacing w:before="0" w:line="360" w:lineRule="auto"/>
        <w:ind w:right="125" w:firstLineChars="200" w:firstLine="480"/>
        <w:rPr>
          <w:rFonts w:cs="宋体"/>
        </w:rPr>
      </w:pPr>
      <w:r w:rsidRPr="00E5116C">
        <w:rPr>
          <w:rFonts w:cs="宋体" w:hint="eastAsia"/>
        </w:rPr>
        <w:t>14</w:t>
      </w:r>
      <w:r w:rsidRPr="00E5116C">
        <w:rPr>
          <w:rFonts w:cs="宋体"/>
        </w:rPr>
        <w:t>.3 采购单位将拒绝并原封退回在本须知规定的提交响应文件截止期后收到的任何响应文件。</w:t>
      </w:r>
    </w:p>
    <w:p w14:paraId="09E7EF62"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373" w:name="_Toc151193924"/>
      <w:bookmarkStart w:id="374" w:name="_Toc264969226"/>
      <w:bookmarkStart w:id="375" w:name="_Toc195842901"/>
      <w:bookmarkStart w:id="376" w:name="_Toc142311038"/>
      <w:bookmarkStart w:id="377" w:name="_Toc164608805"/>
      <w:bookmarkStart w:id="378" w:name="_Toc150774741"/>
      <w:bookmarkStart w:id="379" w:name="_Toc305158878"/>
      <w:bookmarkStart w:id="380" w:name="_Toc164608650"/>
      <w:bookmarkStart w:id="381" w:name="_Toc150480774"/>
      <w:bookmarkStart w:id="382" w:name="_Toc150509287"/>
      <w:bookmarkStart w:id="383" w:name="_Toc149720829"/>
      <w:bookmarkStart w:id="384" w:name="_Toc305158804"/>
      <w:bookmarkStart w:id="385" w:name="_Toc164229377"/>
      <w:bookmarkStart w:id="386" w:name="_Toc226965809"/>
      <w:bookmarkStart w:id="387" w:name="_Toc127151737"/>
      <w:bookmarkStart w:id="388" w:name="_Toc150774636"/>
      <w:bookmarkStart w:id="389" w:name="_Toc226965726"/>
      <w:bookmarkStart w:id="390" w:name="_Toc127161450"/>
      <w:bookmarkStart w:id="391" w:name="_Toc164351630"/>
      <w:bookmarkStart w:id="392" w:name="_Toc151193634"/>
      <w:bookmarkStart w:id="393" w:name="_Toc127151536"/>
      <w:bookmarkStart w:id="394" w:name="_Toc151193778"/>
      <w:bookmarkStart w:id="395" w:name="_Toc265228374"/>
      <w:bookmarkStart w:id="396" w:name="_Toc164229231"/>
      <w:bookmarkStart w:id="397" w:name="_Toc226309780"/>
      <w:bookmarkStart w:id="398" w:name="_Toc151190163"/>
      <w:bookmarkStart w:id="399" w:name="_Toc520356161"/>
      <w:bookmarkStart w:id="400" w:name="_Toc226337232"/>
      <w:bookmarkStart w:id="401" w:name="_Toc151193706"/>
      <w:bookmarkStart w:id="402" w:name="_Toc151193850"/>
      <w:r w:rsidRPr="00E5116C">
        <w:rPr>
          <w:rFonts w:ascii="宋体" w:hAnsi="宋体"/>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E5116C">
        <w:rPr>
          <w:rFonts w:ascii="宋体" w:hAnsi="宋体"/>
          <w:sz w:val="24"/>
        </w:rPr>
        <w:t>时间</w:t>
      </w:r>
    </w:p>
    <w:p w14:paraId="21D729A4"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供应商应在竞争性磋商文件要求提交响应文件截止时间前，将响应文件提交至</w:t>
      </w:r>
      <w:r w:rsidR="00545684" w:rsidRPr="00E5116C">
        <w:rPr>
          <w:rFonts w:ascii="宋体" w:hAnsi="宋体" w:hint="eastAsia"/>
          <w:sz w:val="24"/>
        </w:rPr>
        <w:t>代理机构</w:t>
      </w:r>
      <w:r w:rsidRPr="00E5116C">
        <w:rPr>
          <w:rFonts w:ascii="宋体" w:hAnsi="宋体"/>
          <w:sz w:val="24"/>
        </w:rPr>
        <w:t>。</w:t>
      </w:r>
    </w:p>
    <w:p w14:paraId="56654468"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403" w:name="_Toc151193851"/>
      <w:bookmarkStart w:id="404" w:name="_Toc151193925"/>
      <w:bookmarkStart w:id="405" w:name="_Toc127151738"/>
      <w:bookmarkStart w:id="406" w:name="_Toc150774742"/>
      <w:bookmarkStart w:id="407" w:name="_Toc150774637"/>
      <w:bookmarkStart w:id="408" w:name="_Toc127161451"/>
      <w:bookmarkStart w:id="409" w:name="_Toc226965727"/>
      <w:bookmarkStart w:id="410" w:name="_Toc265228375"/>
      <w:bookmarkStart w:id="411" w:name="_Toc226309781"/>
      <w:bookmarkStart w:id="412" w:name="_Toc305158805"/>
      <w:bookmarkStart w:id="413" w:name="_Toc150509288"/>
      <w:bookmarkStart w:id="414" w:name="_Toc151190164"/>
      <w:bookmarkStart w:id="415" w:name="_Toc226965810"/>
      <w:bookmarkStart w:id="416" w:name="_Toc164229378"/>
      <w:bookmarkStart w:id="417" w:name="_Toc150480775"/>
      <w:bookmarkStart w:id="418" w:name="_Toc127151537"/>
      <w:bookmarkStart w:id="419" w:name="_Toc305158879"/>
      <w:bookmarkStart w:id="420" w:name="_Toc226337233"/>
      <w:bookmarkStart w:id="421" w:name="_Toc164608806"/>
      <w:bookmarkStart w:id="422" w:name="_Toc149720830"/>
      <w:bookmarkStart w:id="423" w:name="_Toc151193779"/>
      <w:bookmarkStart w:id="424" w:name="_Toc142311039"/>
      <w:bookmarkStart w:id="425" w:name="_Toc520356162"/>
      <w:bookmarkStart w:id="426" w:name="_Toc164608651"/>
      <w:bookmarkStart w:id="427" w:name="_Toc164351631"/>
      <w:bookmarkStart w:id="428" w:name="_Toc151193707"/>
      <w:bookmarkStart w:id="429" w:name="_Toc151193635"/>
      <w:bookmarkStart w:id="430" w:name="_Toc264969227"/>
      <w:bookmarkStart w:id="431" w:name="_Toc195842902"/>
      <w:bookmarkStart w:id="432" w:name="_Toc164229232"/>
      <w:r w:rsidRPr="00E5116C">
        <w:rPr>
          <w:rFonts w:ascii="宋体" w:hAnsi="宋体"/>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05FE1CBB"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提交响应文件截止时间前，供应商可以对所提交的响应文件进行补充、修改或者撤回。应</w:t>
      </w:r>
      <w:r w:rsidRPr="00E5116C">
        <w:rPr>
          <w:rFonts w:ascii="宋体" w:hAnsi="宋体" w:hint="eastAsia"/>
          <w:sz w:val="24"/>
        </w:rPr>
        <w:t>就其</w:t>
      </w:r>
      <w:r w:rsidRPr="00E5116C">
        <w:rPr>
          <w:rFonts w:ascii="宋体" w:hAnsi="宋体"/>
          <w:sz w:val="24"/>
        </w:rPr>
        <w:t>补充、修改或者撤回</w:t>
      </w:r>
      <w:r w:rsidRPr="00E5116C">
        <w:rPr>
          <w:rFonts w:ascii="宋体" w:hAnsi="宋体" w:hint="eastAsia"/>
          <w:sz w:val="24"/>
        </w:rPr>
        <w:t>通知</w:t>
      </w:r>
      <w:r w:rsidRPr="00E5116C">
        <w:rPr>
          <w:rFonts w:ascii="宋体" w:hAnsi="宋体"/>
          <w:sz w:val="24"/>
        </w:rPr>
        <w:t>采购人或采购代理机构。</w:t>
      </w:r>
    </w:p>
    <w:p w14:paraId="00A0E856"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供应商对响应文件的补充、修改的内容应当按照竞争性磋商文件要求签署、盖章，作为响应文件的组成部分。</w:t>
      </w:r>
      <w:r w:rsidRPr="00E5116C">
        <w:rPr>
          <w:rFonts w:ascii="宋体" w:hAnsi="宋体"/>
          <w:kern w:val="0"/>
          <w:sz w:val="24"/>
        </w:rPr>
        <w:t>补充、修改的内容与响应文件不一致的，以补充、修改的内容为准。</w:t>
      </w:r>
    </w:p>
    <w:p w14:paraId="37FDD9C6" w14:textId="77777777" w:rsidR="001B7A43" w:rsidRPr="00E5116C" w:rsidRDefault="001B7A43">
      <w:pPr>
        <w:tabs>
          <w:tab w:val="left" w:pos="900"/>
          <w:tab w:val="left" w:pos="1080"/>
          <w:tab w:val="left" w:pos="1589"/>
        </w:tabs>
        <w:snapToGrid w:val="0"/>
        <w:spacing w:line="360" w:lineRule="auto"/>
        <w:ind w:left="357"/>
        <w:rPr>
          <w:rFonts w:ascii="宋体" w:hAnsi="宋体"/>
          <w:sz w:val="24"/>
        </w:rPr>
      </w:pPr>
    </w:p>
    <w:p w14:paraId="2098530E" w14:textId="77777777" w:rsidR="001B7A43" w:rsidRPr="00E5116C" w:rsidRDefault="001B7A43">
      <w:pPr>
        <w:pStyle w:val="21"/>
        <w:spacing w:before="0" w:line="360" w:lineRule="auto"/>
        <w:rPr>
          <w:rFonts w:ascii="宋体" w:eastAsia="宋体" w:hAnsi="宋体"/>
          <w:sz w:val="28"/>
        </w:rPr>
      </w:pPr>
      <w:bookmarkStart w:id="433" w:name="_Toc226337234"/>
      <w:bookmarkStart w:id="434" w:name="_Toc226309782"/>
      <w:bookmarkStart w:id="435" w:name="_Toc226965728"/>
      <w:bookmarkStart w:id="436" w:name="_Toc150774638"/>
      <w:bookmarkStart w:id="437" w:name="_Toc151193926"/>
      <w:bookmarkStart w:id="438" w:name="_Toc265228376"/>
      <w:bookmarkStart w:id="439" w:name="_Toc150509289"/>
      <w:bookmarkStart w:id="440" w:name="_Toc151193708"/>
      <w:bookmarkStart w:id="441" w:name="_Toc151190165"/>
      <w:bookmarkStart w:id="442" w:name="_Toc151193780"/>
      <w:bookmarkStart w:id="443" w:name="_Toc305158880"/>
      <w:bookmarkStart w:id="444" w:name="_Toc305158806"/>
      <w:bookmarkStart w:id="445" w:name="_Toc150774743"/>
      <w:bookmarkStart w:id="446" w:name="_Toc264969228"/>
      <w:bookmarkStart w:id="447" w:name="_Toc150480776"/>
      <w:bookmarkStart w:id="448" w:name="_Toc520356163"/>
      <w:bookmarkStart w:id="449" w:name="_Toc151193852"/>
      <w:bookmarkStart w:id="450" w:name="_Toc151193636"/>
      <w:bookmarkStart w:id="451" w:name="_Toc127151538"/>
      <w:bookmarkStart w:id="452" w:name="_Toc195842903"/>
      <w:bookmarkStart w:id="453" w:name="_Toc142311040"/>
      <w:bookmarkStart w:id="454" w:name="_Toc226965811"/>
      <w:r w:rsidRPr="00E5116C">
        <w:rPr>
          <w:rFonts w:ascii="宋体" w:eastAsia="宋体" w:hAnsi="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E5116C">
        <w:rPr>
          <w:rFonts w:ascii="宋体" w:eastAsia="宋体" w:hAnsi="宋体"/>
          <w:sz w:val="28"/>
        </w:rPr>
        <w:t>评审</w:t>
      </w:r>
    </w:p>
    <w:p w14:paraId="0EB70207"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响应文件的</w:t>
      </w:r>
      <w:r w:rsidRPr="00E5116C">
        <w:rPr>
          <w:rFonts w:ascii="宋体" w:hAnsi="宋体" w:hint="eastAsia"/>
          <w:sz w:val="24"/>
        </w:rPr>
        <w:t>解密与</w:t>
      </w:r>
      <w:r w:rsidRPr="00E5116C">
        <w:rPr>
          <w:rFonts w:ascii="宋体" w:hAnsi="宋体"/>
          <w:sz w:val="24"/>
        </w:rPr>
        <w:t>开启</w:t>
      </w:r>
    </w:p>
    <w:p w14:paraId="1DD57407"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采购人或采购代理机构将按竞争性磋商文件的规定，在响应文件提交截止时间的同一时间和竞争性磋商文件预先确定的地点开启响应文件。</w:t>
      </w:r>
    </w:p>
    <w:p w14:paraId="20D0EDD6"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供应商认为采购人员及相关人员与其他供应商有利害关系的，可以向采购人或采购代理机构书面提出回避申请，并说明理由。采购人或采购代理机构将</w:t>
      </w:r>
      <w:r w:rsidRPr="00E5116C">
        <w:rPr>
          <w:rFonts w:ascii="宋体" w:hAnsi="宋体"/>
          <w:sz w:val="24"/>
        </w:rPr>
        <w:lastRenderedPageBreak/>
        <w:t>及时询问被申请回避人员，有利害关系的被申请回避人员将回避。</w:t>
      </w:r>
    </w:p>
    <w:p w14:paraId="0A40F48D"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供应商不足3家的，不予</w:t>
      </w:r>
      <w:r w:rsidR="00951FBE" w:rsidRPr="00E5116C">
        <w:rPr>
          <w:rFonts w:ascii="宋体" w:hAnsi="宋体" w:hint="eastAsia"/>
          <w:sz w:val="24"/>
        </w:rPr>
        <w:t>评审</w:t>
      </w:r>
      <w:r w:rsidRPr="00E5116C">
        <w:rPr>
          <w:rFonts w:ascii="宋体" w:hAnsi="宋体"/>
          <w:sz w:val="24"/>
        </w:rPr>
        <w:t>。</w:t>
      </w:r>
    </w:p>
    <w:p w14:paraId="78F27579"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bookmarkStart w:id="455" w:name="_Toc520356165"/>
      <w:r w:rsidRPr="00E5116C">
        <w:rPr>
          <w:rFonts w:ascii="宋体" w:hAnsi="宋体"/>
          <w:sz w:val="24"/>
        </w:rPr>
        <w:t>本项目不公开报价。</w:t>
      </w:r>
    </w:p>
    <w:bookmarkEnd w:id="455"/>
    <w:p w14:paraId="0891A244"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磋商小组</w:t>
      </w:r>
    </w:p>
    <w:p w14:paraId="560AAF31"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磋商小组根据政府采购有关规定和本次采购项目的特点进行组建，并负责具体评审事务，独立履行职责。</w:t>
      </w:r>
      <w:bookmarkStart w:id="456" w:name="_Toc520356166"/>
    </w:p>
    <w:p w14:paraId="72EFD63F"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7" w:name="_Toc520356169"/>
      <w:bookmarkEnd w:id="456"/>
    </w:p>
    <w:p w14:paraId="75FB1ADB" w14:textId="77777777" w:rsidR="001B7A43" w:rsidRPr="00E5116C" w:rsidRDefault="001B7A43">
      <w:pPr>
        <w:numPr>
          <w:ilvl w:val="0"/>
          <w:numId w:val="8"/>
        </w:numPr>
        <w:tabs>
          <w:tab w:val="left" w:pos="360"/>
          <w:tab w:val="left" w:pos="900"/>
        </w:tabs>
        <w:snapToGrid w:val="0"/>
        <w:spacing w:line="360" w:lineRule="auto"/>
        <w:outlineLvl w:val="1"/>
        <w:rPr>
          <w:rFonts w:ascii="宋体" w:hAnsi="宋体"/>
          <w:sz w:val="24"/>
        </w:rPr>
      </w:pPr>
      <w:r w:rsidRPr="00E5116C">
        <w:rPr>
          <w:rFonts w:ascii="宋体" w:hAnsi="宋体"/>
          <w:sz w:val="24"/>
        </w:rPr>
        <w:t>评审方法和评审标准</w:t>
      </w:r>
    </w:p>
    <w:p w14:paraId="3D423A05"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见第三章《评审方法和评审标准》。</w:t>
      </w:r>
    </w:p>
    <w:p w14:paraId="30B8B266" w14:textId="77777777" w:rsidR="001B7A43" w:rsidRPr="00E5116C" w:rsidRDefault="001B7A43">
      <w:pPr>
        <w:tabs>
          <w:tab w:val="left" w:pos="360"/>
          <w:tab w:val="left" w:pos="1080"/>
        </w:tabs>
        <w:snapToGrid w:val="0"/>
        <w:spacing w:line="360" w:lineRule="auto"/>
        <w:ind w:left="1080"/>
        <w:rPr>
          <w:rFonts w:ascii="宋体" w:hAnsi="宋体"/>
          <w:sz w:val="24"/>
        </w:rPr>
      </w:pPr>
    </w:p>
    <w:p w14:paraId="38A0D211" w14:textId="77777777" w:rsidR="001B7A43" w:rsidRPr="00E5116C" w:rsidRDefault="001B7A43">
      <w:pPr>
        <w:pStyle w:val="21"/>
        <w:spacing w:before="0" w:line="360" w:lineRule="auto"/>
        <w:rPr>
          <w:rFonts w:ascii="宋体" w:eastAsia="宋体" w:hAnsi="宋体"/>
          <w:sz w:val="28"/>
        </w:rPr>
      </w:pPr>
      <w:bookmarkStart w:id="458" w:name="_Toc195842910"/>
      <w:bookmarkStart w:id="459" w:name="_Toc151190172"/>
      <w:bookmarkStart w:id="460" w:name="_Toc150774750"/>
      <w:bookmarkStart w:id="461" w:name="_Toc151193859"/>
      <w:bookmarkStart w:id="462" w:name="_Toc151193643"/>
      <w:bookmarkStart w:id="463" w:name="_Toc226965818"/>
      <w:bookmarkStart w:id="464" w:name="_Toc127151545"/>
      <w:bookmarkStart w:id="465" w:name="_Toc151193715"/>
      <w:bookmarkStart w:id="466" w:name="_Toc151193787"/>
      <w:bookmarkStart w:id="467" w:name="_Toc265228383"/>
      <w:bookmarkStart w:id="468" w:name="_Toc150480783"/>
      <w:bookmarkStart w:id="469" w:name="_Toc142311047"/>
      <w:bookmarkStart w:id="470" w:name="_Toc226309789"/>
      <w:bookmarkStart w:id="471" w:name="_Toc150509296"/>
      <w:bookmarkStart w:id="472" w:name="_Toc151193933"/>
      <w:bookmarkStart w:id="473" w:name="_Toc150774645"/>
      <w:bookmarkStart w:id="474" w:name="_Toc305158887"/>
      <w:bookmarkStart w:id="475" w:name="_Toc226337241"/>
      <w:bookmarkStart w:id="476" w:name="_Toc264969235"/>
      <w:bookmarkStart w:id="477" w:name="_Toc305158813"/>
      <w:bookmarkStart w:id="478" w:name="_Toc226965735"/>
      <w:r w:rsidRPr="00E5116C">
        <w:rPr>
          <w:rFonts w:ascii="宋体" w:eastAsia="宋体" w:hAnsi="宋体"/>
          <w:sz w:val="28"/>
        </w:rPr>
        <w:t xml:space="preserve">六   </w:t>
      </w:r>
      <w:bookmarkEnd w:id="457"/>
      <w:r w:rsidRPr="00E5116C">
        <w:rPr>
          <w:rFonts w:ascii="宋体" w:eastAsia="宋体" w:hAnsi="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E5116C">
        <w:rPr>
          <w:rFonts w:ascii="宋体" w:eastAsia="宋体" w:hAnsi="宋体"/>
          <w:sz w:val="28"/>
        </w:rPr>
        <w:t>成交</w:t>
      </w:r>
    </w:p>
    <w:p w14:paraId="0CA795F1"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479" w:name="_Toc164608661"/>
      <w:bookmarkStart w:id="480" w:name="_Toc226309791"/>
      <w:bookmarkStart w:id="481" w:name="_Toc149720840"/>
      <w:bookmarkStart w:id="482" w:name="_Toc226965820"/>
      <w:bookmarkStart w:id="483" w:name="_Toc195842912"/>
      <w:bookmarkStart w:id="484" w:name="_Toc151193861"/>
      <w:bookmarkStart w:id="485" w:name="_Toc127151748"/>
      <w:bookmarkStart w:id="486" w:name="_Toc150774752"/>
      <w:bookmarkStart w:id="487" w:name="_Toc164229388"/>
      <w:bookmarkStart w:id="488" w:name="_Toc151193645"/>
      <w:bookmarkStart w:id="489" w:name="_Toc151193935"/>
      <w:bookmarkStart w:id="490" w:name="_Toc150509298"/>
      <w:bookmarkStart w:id="491" w:name="_Toc151193717"/>
      <w:bookmarkStart w:id="492" w:name="_Toc142311049"/>
      <w:bookmarkStart w:id="493" w:name="_Toc127151547"/>
      <w:bookmarkStart w:id="494" w:name="_Toc305158889"/>
      <w:bookmarkStart w:id="495" w:name="_Toc164608816"/>
      <w:bookmarkStart w:id="496" w:name="_Toc151190174"/>
      <w:bookmarkStart w:id="497" w:name="_Toc265228385"/>
      <w:bookmarkStart w:id="498" w:name="_Toc164229242"/>
      <w:bookmarkStart w:id="499" w:name="_Toc150774647"/>
      <w:bookmarkStart w:id="500" w:name="_Toc151193789"/>
      <w:bookmarkStart w:id="501" w:name="_Toc226965737"/>
      <w:bookmarkStart w:id="502" w:name="_Toc164351641"/>
      <w:bookmarkStart w:id="503" w:name="_Toc150480785"/>
      <w:bookmarkStart w:id="504" w:name="_Toc305158815"/>
      <w:bookmarkStart w:id="505" w:name="_Toc127161461"/>
      <w:bookmarkStart w:id="506" w:name="_Toc264969237"/>
      <w:bookmarkStart w:id="507" w:name="_Toc226337243"/>
      <w:r w:rsidRPr="00E5116C">
        <w:rPr>
          <w:rFonts w:ascii="宋体" w:hAnsi="宋体"/>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14300822"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采购人将在收到评审报告后，从评审报告提出的成交候选供应商中，按照排序由高到低的原则确定成交供应商</w:t>
      </w:r>
      <w:r w:rsidRPr="00E5116C">
        <w:rPr>
          <w:rFonts w:ascii="宋体" w:hAnsi="宋体" w:hint="eastAsia"/>
          <w:sz w:val="24"/>
        </w:rPr>
        <w:t>。</w:t>
      </w:r>
      <w:r w:rsidRPr="00E5116C">
        <w:rPr>
          <w:rFonts w:ascii="宋体" w:hAnsi="宋体"/>
          <w:sz w:val="24"/>
        </w:rPr>
        <w:t>采购人是否授权</w:t>
      </w:r>
      <w:r w:rsidRPr="00E5116C">
        <w:rPr>
          <w:rFonts w:ascii="宋体" w:hAnsi="宋体" w:hint="eastAsia"/>
          <w:sz w:val="24"/>
        </w:rPr>
        <w:t>磋商</w:t>
      </w:r>
      <w:r w:rsidRPr="00E5116C">
        <w:rPr>
          <w:rFonts w:ascii="宋体" w:hAnsi="宋体"/>
          <w:sz w:val="24"/>
        </w:rPr>
        <w:t>小组直接确定成交供应商，见《供应商须知资料表》。成交候选人并列的，按照《供应商须知资料表》要求确定成交供应商。</w:t>
      </w:r>
    </w:p>
    <w:p w14:paraId="11B4C211"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508" w:name="_Toc305158891"/>
      <w:bookmarkStart w:id="509" w:name="_Toc305158817"/>
      <w:bookmarkStart w:id="510" w:name="_Toc151193719"/>
      <w:bookmarkStart w:id="511" w:name="_Toc127151750"/>
      <w:bookmarkStart w:id="512" w:name="_Toc226965739"/>
      <w:bookmarkStart w:id="513" w:name="_Toc226309793"/>
      <w:bookmarkStart w:id="514" w:name="_Toc151193937"/>
      <w:bookmarkStart w:id="515" w:name="_Toc226337245"/>
      <w:bookmarkStart w:id="516" w:name="_Toc164608663"/>
      <w:bookmarkStart w:id="517" w:name="_Toc265228387"/>
      <w:bookmarkStart w:id="518" w:name="_Toc164351643"/>
      <w:bookmarkStart w:id="519" w:name="_Toc151193791"/>
      <w:bookmarkStart w:id="520" w:name="_Toc226965822"/>
      <w:bookmarkStart w:id="521" w:name="_Toc164608818"/>
      <w:bookmarkStart w:id="522" w:name="_Toc264969239"/>
      <w:bookmarkStart w:id="523" w:name="_Toc151190176"/>
      <w:bookmarkStart w:id="524" w:name="_Toc150774754"/>
      <w:bookmarkStart w:id="525" w:name="_Toc150774649"/>
      <w:bookmarkStart w:id="526" w:name="_Toc127161463"/>
      <w:bookmarkStart w:id="527" w:name="_Toc195842914"/>
      <w:bookmarkStart w:id="528" w:name="_Toc142311051"/>
      <w:bookmarkStart w:id="529" w:name="_Toc151193863"/>
      <w:bookmarkStart w:id="530" w:name="_Toc164229390"/>
      <w:bookmarkStart w:id="531" w:name="_Toc149720842"/>
      <w:bookmarkStart w:id="532" w:name="_Toc164229244"/>
      <w:bookmarkStart w:id="533" w:name="_Toc150509300"/>
      <w:bookmarkStart w:id="534" w:name="_Toc150480787"/>
      <w:bookmarkStart w:id="535" w:name="_Toc127151549"/>
      <w:bookmarkStart w:id="536" w:name="_Toc151193647"/>
      <w:bookmarkStart w:id="537" w:name="_Ref467307090"/>
      <w:bookmarkStart w:id="538" w:name="_Toc520356176"/>
      <w:bookmarkStart w:id="539" w:name="_Ref467306425"/>
      <w:r w:rsidRPr="00E5116C">
        <w:rPr>
          <w:rFonts w:ascii="宋体" w:hAnsi="宋体"/>
          <w:sz w:val="24"/>
        </w:rPr>
        <w:t>成交公告与成交通知书</w:t>
      </w:r>
      <w:bookmarkEnd w:id="508"/>
      <w:bookmarkEnd w:id="509"/>
    </w:p>
    <w:p w14:paraId="5E85C51D"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采购人或采购代理机构将</w:t>
      </w:r>
      <w:r w:rsidRPr="00E5116C">
        <w:rPr>
          <w:rFonts w:ascii="宋体" w:hAnsi="宋体"/>
          <w:kern w:val="0"/>
          <w:sz w:val="24"/>
        </w:rPr>
        <w:t>在成交供应商确定后2个工作日内，在</w:t>
      </w:r>
      <w:r w:rsidRPr="00E5116C">
        <w:rPr>
          <w:rFonts w:ascii="宋体" w:hAnsi="宋体" w:hint="eastAsia"/>
          <w:sz w:val="24"/>
        </w:rPr>
        <w:t>北京市政府采购网</w:t>
      </w:r>
      <w:r w:rsidRPr="00E5116C">
        <w:rPr>
          <w:rFonts w:ascii="宋体" w:hAnsi="宋体"/>
          <w:kern w:val="0"/>
          <w:sz w:val="24"/>
        </w:rPr>
        <w:t>公告成交结果，同时向成交供应商发出成交通知书，</w:t>
      </w:r>
      <w:r w:rsidRPr="00E5116C">
        <w:rPr>
          <w:rFonts w:ascii="宋体" w:hAnsi="宋体"/>
          <w:sz w:val="24"/>
        </w:rPr>
        <w:t>成交公告期限为1个工作日。</w:t>
      </w:r>
    </w:p>
    <w:p w14:paraId="4CE7D98D" w14:textId="77777777" w:rsidR="001B7A43" w:rsidRPr="00E5116C" w:rsidRDefault="001B7A43">
      <w:pPr>
        <w:numPr>
          <w:ilvl w:val="1"/>
          <w:numId w:val="8"/>
        </w:numPr>
        <w:tabs>
          <w:tab w:val="left" w:pos="1080"/>
          <w:tab w:val="left" w:pos="1589"/>
          <w:tab w:val="left" w:pos="2014"/>
        </w:tabs>
        <w:snapToGrid w:val="0"/>
        <w:spacing w:line="360" w:lineRule="auto"/>
        <w:ind w:left="1080" w:hanging="720"/>
        <w:rPr>
          <w:rFonts w:ascii="宋体" w:hAnsi="宋体"/>
          <w:sz w:val="24"/>
        </w:rPr>
      </w:pPr>
      <w:r w:rsidRPr="00E5116C">
        <w:rPr>
          <w:rFonts w:ascii="宋体" w:hAnsi="宋体"/>
          <w:sz w:val="24"/>
        </w:rPr>
        <w:t>成交通知书是合同的组成部分，对采购人和成交供应商具有同等法律效力。成交通知书发出后，采购人改变成交结果的，或者成交供应商放弃成交项目的，将依法承担法律责任</w:t>
      </w:r>
      <w:r w:rsidRPr="00E5116C">
        <w:rPr>
          <w:rFonts w:ascii="宋体" w:hAnsi="宋体" w:hint="eastAsia"/>
          <w:sz w:val="24"/>
        </w:rPr>
        <w:t>。</w:t>
      </w:r>
    </w:p>
    <w:p w14:paraId="7591E543"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终止</w:t>
      </w:r>
    </w:p>
    <w:p w14:paraId="791542E2"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在采购中，出现下列情形之一的，采购人或采购代理机构将终止竞争性磋商采购活动，发布项目终止公告并说明原因，重新开展采购活动：</w:t>
      </w:r>
    </w:p>
    <w:p w14:paraId="3FB3C892"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t>因情况变化，不再符合规定的竞争性磋商采购方式适用情形的；</w:t>
      </w:r>
    </w:p>
    <w:p w14:paraId="6F22553D"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z w:val="24"/>
        </w:rPr>
        <w:lastRenderedPageBreak/>
        <w:t>出现影响采购公正的违法、违规行为的；</w:t>
      </w:r>
    </w:p>
    <w:p w14:paraId="132CFAF3" w14:textId="77777777" w:rsidR="001B7A43" w:rsidRPr="00E5116C" w:rsidRDefault="001B7A43" w:rsidP="00341464">
      <w:pPr>
        <w:numPr>
          <w:ilvl w:val="2"/>
          <w:numId w:val="8"/>
        </w:numPr>
        <w:tabs>
          <w:tab w:val="clear" w:pos="1980"/>
        </w:tabs>
        <w:snapToGrid w:val="0"/>
        <w:spacing w:line="360" w:lineRule="auto"/>
        <w:ind w:left="1134"/>
        <w:rPr>
          <w:rFonts w:ascii="宋体" w:hAnsi="宋体"/>
          <w:sz w:val="24"/>
        </w:rPr>
      </w:pPr>
      <w:r w:rsidRPr="00E5116C">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FA4046F"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bookmarkStart w:id="540" w:name="_Toc164229391"/>
      <w:bookmarkStart w:id="541" w:name="_Toc226337246"/>
      <w:bookmarkStart w:id="542" w:name="_Toc151193720"/>
      <w:bookmarkStart w:id="543" w:name="_Toc164229245"/>
      <w:bookmarkStart w:id="544" w:name="_Toc127151751"/>
      <w:bookmarkStart w:id="545" w:name="_Toc195842915"/>
      <w:bookmarkStart w:id="546" w:name="_Toc150774650"/>
      <w:bookmarkStart w:id="547" w:name="_Toc151193938"/>
      <w:bookmarkStart w:id="548" w:name="_Ref467307062"/>
      <w:bookmarkStart w:id="549" w:name="_Toc151193864"/>
      <w:bookmarkStart w:id="550" w:name="_Toc164351644"/>
      <w:bookmarkStart w:id="551" w:name="_Toc164608664"/>
      <w:bookmarkStart w:id="552" w:name="_Toc150774755"/>
      <w:bookmarkStart w:id="553" w:name="_Toc151190177"/>
      <w:bookmarkStart w:id="554" w:name="_Toc150480788"/>
      <w:bookmarkStart w:id="555" w:name="_Ref467307204"/>
      <w:bookmarkStart w:id="556" w:name="_Toc265228388"/>
      <w:bookmarkStart w:id="557" w:name="_Toc226965823"/>
      <w:bookmarkStart w:id="558" w:name="_Toc142311052"/>
      <w:bookmarkStart w:id="559" w:name="_Toc305158892"/>
      <w:bookmarkStart w:id="560" w:name="_Toc151193648"/>
      <w:bookmarkStart w:id="561" w:name="_Toc226965740"/>
      <w:bookmarkStart w:id="562" w:name="_Ref467306377"/>
      <w:bookmarkStart w:id="563" w:name="_Toc151193792"/>
      <w:bookmarkStart w:id="564" w:name="_Toc520356175"/>
      <w:bookmarkStart w:id="565" w:name="_Toc150509301"/>
      <w:bookmarkStart w:id="566" w:name="_Toc264969240"/>
      <w:bookmarkStart w:id="567" w:name="_Toc305158818"/>
      <w:bookmarkStart w:id="568" w:name="_Ref467306978"/>
      <w:bookmarkStart w:id="569" w:name="_Toc127151550"/>
      <w:bookmarkStart w:id="570" w:name="_Toc149720843"/>
      <w:bookmarkStart w:id="571" w:name="_Toc127161464"/>
      <w:bookmarkStart w:id="572" w:name="_Toc226309794"/>
      <w:bookmarkStart w:id="573" w:name="_Toc16460881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E5116C">
        <w:rPr>
          <w:rFonts w:ascii="宋体" w:hAnsi="宋体"/>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124AED18"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5F76723B"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E092A55"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联合体获得成交资格的，联合体各方应当共同与采购人签订合同，就成交项目向采购人承担连带责任。</w:t>
      </w:r>
    </w:p>
    <w:p w14:paraId="20A9E41C"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政府采购合同不能转包。</w:t>
      </w:r>
    </w:p>
    <w:p w14:paraId="30A0C8DC"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采购人允许采用分包方式履行合同的，成交供应商可以依法采取分包方式履行合同。本项目</w:t>
      </w:r>
      <w:r w:rsidRPr="00E5116C">
        <w:rPr>
          <w:rFonts w:ascii="宋体" w:hAnsi="宋体" w:hint="eastAsia"/>
          <w:sz w:val="24"/>
        </w:rPr>
        <w:t>是</w:t>
      </w:r>
      <w:r w:rsidRPr="00E5116C">
        <w:rPr>
          <w:rFonts w:ascii="宋体" w:hAnsi="宋体"/>
          <w:sz w:val="24"/>
        </w:rPr>
        <w:t>否允许分包，见《供应商须知资料表》。政府采购合同分包履行的，应当在响应文件中载明分包承担主体，分包承担主体应当具备相应资质条件且不得再次分包，</w:t>
      </w:r>
      <w:r w:rsidRPr="00E5116C">
        <w:rPr>
          <w:rFonts w:ascii="宋体" w:hAnsi="宋体"/>
          <w:b/>
          <w:sz w:val="24"/>
        </w:rPr>
        <w:t>否则响应无效</w:t>
      </w:r>
      <w:r w:rsidRPr="00E5116C">
        <w:rPr>
          <w:rFonts w:ascii="宋体" w:hAnsi="宋体"/>
          <w:sz w:val="24"/>
        </w:rPr>
        <w:t>。成交供应商就采购项目和分包项目向采购人负责，分包供应商就分包项目承担责任。</w:t>
      </w:r>
    </w:p>
    <w:bookmarkEnd w:id="537"/>
    <w:bookmarkEnd w:id="538"/>
    <w:bookmarkEnd w:id="539"/>
    <w:p w14:paraId="23466CBA"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询问与质疑</w:t>
      </w:r>
    </w:p>
    <w:p w14:paraId="5FC5D603"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询问</w:t>
      </w:r>
    </w:p>
    <w:p w14:paraId="43B02501"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供应商对政府采购活动事项有疑问的，可依法提出询问，并按《供应商须知资料表》载明的形式送达采购人或采购代理机构。</w:t>
      </w:r>
    </w:p>
    <w:p w14:paraId="57887120"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采购人或采购代理机构对供应商依法提出的询问，在3个工作日内作出答复，但答复的内容不得涉及商业秘密。</w:t>
      </w:r>
    </w:p>
    <w:p w14:paraId="2868C9B2"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质疑</w:t>
      </w:r>
    </w:p>
    <w:p w14:paraId="570E68CF"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供应商认为竞争性磋商文件、采购过程、成交结果使自己的权益受到损害的，可以在知道或者应知其权益受到损害之日起7个工作日内，</w:t>
      </w:r>
      <w:r w:rsidRPr="00E5116C">
        <w:rPr>
          <w:rFonts w:ascii="宋体" w:hAnsi="宋体"/>
          <w:sz w:val="24"/>
        </w:rPr>
        <w:lastRenderedPageBreak/>
        <w:t>由供应商派授权代表以书面形式向采购人、采购代理机构提出质疑。采购人、采购代理机构在收到质疑函后7个工作日内作出答复。</w:t>
      </w:r>
    </w:p>
    <w:p w14:paraId="5ED7C169"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质疑函须使用财政部制定的范本文件。</w:t>
      </w:r>
    </w:p>
    <w:p w14:paraId="1623CEC9"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供应商为自然人的，应当由本人签字；供应商为法人或者其他组织的，应当由法定代表人、主要负责人，或者其授权代表签字或者盖章，并加盖公章。</w:t>
      </w:r>
    </w:p>
    <w:p w14:paraId="76C0AF3C" w14:textId="77777777" w:rsidR="001B7A43" w:rsidRPr="00E5116C" w:rsidRDefault="001B7A43">
      <w:pPr>
        <w:numPr>
          <w:ilvl w:val="2"/>
          <w:numId w:val="8"/>
        </w:numPr>
        <w:tabs>
          <w:tab w:val="left" w:pos="1980"/>
        </w:tabs>
        <w:snapToGrid w:val="0"/>
        <w:spacing w:line="360" w:lineRule="auto"/>
        <w:rPr>
          <w:rFonts w:ascii="宋体" w:hAnsi="宋体"/>
          <w:sz w:val="24"/>
        </w:rPr>
      </w:pPr>
      <w:r w:rsidRPr="00E5116C">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590F962B"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接收询问和质疑的联系部门、联系电话和通讯地址见《供应商须知资料表》</w:t>
      </w:r>
      <w:r w:rsidRPr="00E5116C">
        <w:rPr>
          <w:rFonts w:ascii="宋体" w:hAnsi="宋体" w:hint="eastAsia"/>
          <w:sz w:val="24"/>
        </w:rPr>
        <w:t>。</w:t>
      </w:r>
    </w:p>
    <w:p w14:paraId="4600D5C0" w14:textId="77777777" w:rsidR="001B7A43" w:rsidRPr="00E5116C" w:rsidRDefault="001B7A43">
      <w:pPr>
        <w:numPr>
          <w:ilvl w:val="0"/>
          <w:numId w:val="8"/>
        </w:numPr>
        <w:tabs>
          <w:tab w:val="left" w:pos="360"/>
          <w:tab w:val="left" w:pos="900"/>
        </w:tabs>
        <w:snapToGrid w:val="0"/>
        <w:spacing w:line="360" w:lineRule="auto"/>
        <w:ind w:left="357" w:hanging="357"/>
        <w:outlineLvl w:val="1"/>
        <w:rPr>
          <w:rFonts w:ascii="宋体" w:hAnsi="宋体"/>
          <w:sz w:val="24"/>
        </w:rPr>
      </w:pPr>
      <w:r w:rsidRPr="00E5116C">
        <w:rPr>
          <w:rFonts w:ascii="宋体" w:hAnsi="宋体"/>
          <w:sz w:val="24"/>
        </w:rPr>
        <w:t>代理费</w:t>
      </w:r>
    </w:p>
    <w:p w14:paraId="2914F055" w14:textId="77777777" w:rsidR="001B7A43" w:rsidRPr="00E5116C" w:rsidRDefault="001B7A43">
      <w:pPr>
        <w:numPr>
          <w:ilvl w:val="1"/>
          <w:numId w:val="8"/>
        </w:numPr>
        <w:tabs>
          <w:tab w:val="left" w:pos="1080"/>
          <w:tab w:val="left" w:pos="1589"/>
          <w:tab w:val="left" w:pos="2014"/>
        </w:tabs>
        <w:snapToGrid w:val="0"/>
        <w:spacing w:line="360" w:lineRule="auto"/>
        <w:ind w:left="1077" w:hanging="720"/>
        <w:rPr>
          <w:rFonts w:ascii="宋体" w:hAnsi="宋体"/>
          <w:sz w:val="24"/>
        </w:rPr>
      </w:pPr>
      <w:r w:rsidRPr="00E5116C">
        <w:rPr>
          <w:rFonts w:ascii="宋体" w:hAnsi="宋体"/>
          <w:sz w:val="24"/>
        </w:rPr>
        <w:t>收费对象、收费标准及缴纳时间见《供应商须知资料表》。由成交供应商支付的，成交供应商须一次性向采购代理机构缴纳代理费，报价应包含代理费用。</w:t>
      </w:r>
    </w:p>
    <w:p w14:paraId="2354AE98" w14:textId="77777777" w:rsidR="001B7A43" w:rsidRPr="00E5116C" w:rsidRDefault="001B7A43">
      <w:pPr>
        <w:tabs>
          <w:tab w:val="left" w:pos="360"/>
          <w:tab w:val="left" w:pos="1080"/>
        </w:tabs>
        <w:snapToGrid w:val="0"/>
        <w:spacing w:line="360" w:lineRule="auto"/>
        <w:ind w:left="360"/>
        <w:rPr>
          <w:rFonts w:ascii="宋体" w:hAnsi="宋体"/>
          <w:sz w:val="24"/>
        </w:rPr>
      </w:pPr>
    </w:p>
    <w:p w14:paraId="02BABC2A" w14:textId="77777777" w:rsidR="001B7A43" w:rsidRPr="00E5116C" w:rsidRDefault="001B7A43">
      <w:pPr>
        <w:spacing w:line="360" w:lineRule="auto"/>
        <w:jc w:val="center"/>
        <w:outlineLvl w:val="0"/>
        <w:rPr>
          <w:b/>
          <w:sz w:val="36"/>
          <w:szCs w:val="36"/>
        </w:rPr>
      </w:pPr>
      <w:bookmarkStart w:id="574" w:name="_Toc142311056"/>
      <w:bookmarkStart w:id="575" w:name="_Toc305158896"/>
      <w:bookmarkStart w:id="576" w:name="_Toc264969244"/>
      <w:bookmarkStart w:id="577" w:name="_Toc353873934"/>
      <w:bookmarkStart w:id="578" w:name="_Toc150480792"/>
      <w:bookmarkStart w:id="579" w:name="_Toc353825544"/>
      <w:bookmarkStart w:id="580" w:name="_Toc353873664"/>
      <w:bookmarkStart w:id="581" w:name="_Toc150774759"/>
      <w:bookmarkStart w:id="582" w:name="_Toc127151554"/>
      <w:bookmarkStart w:id="583" w:name="_Toc226337250"/>
      <w:bookmarkStart w:id="584" w:name="_Toc226965827"/>
      <w:bookmarkStart w:id="585" w:name="_Toc265228392"/>
      <w:bookmarkStart w:id="586" w:name="_Toc305158822"/>
      <w:r w:rsidRPr="00E5116C">
        <w:rPr>
          <w:sz w:val="24"/>
        </w:rPr>
        <w:br w:type="page"/>
      </w:r>
      <w:bookmarkStart w:id="587" w:name="_Toc122346486"/>
      <w:r w:rsidRPr="00E5116C">
        <w:rPr>
          <w:b/>
          <w:sz w:val="36"/>
          <w:szCs w:val="36"/>
        </w:rPr>
        <w:lastRenderedPageBreak/>
        <w:t>第三章</w:t>
      </w:r>
      <w:r w:rsidRPr="00E5116C">
        <w:rPr>
          <w:b/>
          <w:sz w:val="36"/>
          <w:szCs w:val="36"/>
        </w:rPr>
        <w:t xml:space="preserve">   </w:t>
      </w:r>
      <w:bookmarkEnd w:id="574"/>
      <w:bookmarkEnd w:id="575"/>
      <w:bookmarkEnd w:id="576"/>
      <w:bookmarkEnd w:id="577"/>
      <w:bookmarkEnd w:id="578"/>
      <w:bookmarkEnd w:id="579"/>
      <w:bookmarkEnd w:id="580"/>
      <w:bookmarkEnd w:id="581"/>
      <w:bookmarkEnd w:id="582"/>
      <w:bookmarkEnd w:id="583"/>
      <w:bookmarkEnd w:id="584"/>
      <w:bookmarkEnd w:id="585"/>
      <w:bookmarkEnd w:id="586"/>
      <w:r w:rsidRPr="00E5116C">
        <w:rPr>
          <w:b/>
          <w:sz w:val="36"/>
          <w:szCs w:val="36"/>
        </w:rPr>
        <w:t>评审方法和评审标准</w:t>
      </w:r>
      <w:bookmarkStart w:id="588" w:name="_Toc487900382"/>
      <w:bookmarkEnd w:id="587"/>
    </w:p>
    <w:p w14:paraId="50D13A8C" w14:textId="77777777" w:rsidR="001B7A43" w:rsidRPr="00E5116C" w:rsidRDefault="001B7A43">
      <w:pPr>
        <w:pStyle w:val="21"/>
        <w:spacing w:before="0" w:line="360" w:lineRule="auto"/>
        <w:rPr>
          <w:rFonts w:ascii="Times New Roman" w:eastAsia="宋体" w:hAnsi="Times New Roman"/>
          <w:sz w:val="24"/>
          <w:szCs w:val="24"/>
        </w:rPr>
      </w:pPr>
      <w:r w:rsidRPr="00E5116C">
        <w:rPr>
          <w:rFonts w:ascii="Times New Roman" w:eastAsia="宋体" w:hAnsi="Times New Roman"/>
          <w:sz w:val="24"/>
          <w:szCs w:val="24"/>
        </w:rPr>
        <w:t>一、资格审查程序</w:t>
      </w:r>
    </w:p>
    <w:p w14:paraId="05BFFBE9" w14:textId="77777777" w:rsidR="001B7A43" w:rsidRPr="00E5116C" w:rsidRDefault="001B7A43">
      <w:pPr>
        <w:tabs>
          <w:tab w:val="left" w:pos="1080"/>
        </w:tabs>
        <w:snapToGrid w:val="0"/>
        <w:jc w:val="left"/>
        <w:rPr>
          <w:b/>
          <w:sz w:val="24"/>
        </w:rPr>
      </w:pPr>
      <w:r w:rsidRPr="00E5116C">
        <w:rPr>
          <w:b/>
          <w:sz w:val="24"/>
        </w:rPr>
        <w:tab/>
      </w:r>
    </w:p>
    <w:p w14:paraId="312FC51B" w14:textId="77777777" w:rsidR="001B7A43" w:rsidRPr="00E5116C" w:rsidRDefault="001B7A43">
      <w:pPr>
        <w:numPr>
          <w:ilvl w:val="0"/>
          <w:numId w:val="11"/>
        </w:numPr>
        <w:tabs>
          <w:tab w:val="left" w:pos="360"/>
          <w:tab w:val="left" w:pos="900"/>
        </w:tabs>
        <w:snapToGrid w:val="0"/>
        <w:spacing w:line="360" w:lineRule="auto"/>
        <w:outlineLvl w:val="1"/>
        <w:rPr>
          <w:sz w:val="24"/>
        </w:rPr>
      </w:pPr>
      <w:bookmarkStart w:id="589" w:name="_Toc151190168"/>
      <w:bookmarkStart w:id="590" w:name="_Toc150480779"/>
      <w:bookmarkStart w:id="591" w:name="_Toc164229236"/>
      <w:bookmarkStart w:id="592" w:name="_Toc226309785"/>
      <w:bookmarkStart w:id="593" w:name="_Toc142311043"/>
      <w:bookmarkStart w:id="594" w:name="_Toc151193639"/>
      <w:bookmarkStart w:id="595" w:name="_Toc127151742"/>
      <w:bookmarkStart w:id="596" w:name="_Toc151193783"/>
      <w:bookmarkStart w:id="597" w:name="_Toc150774746"/>
      <w:bookmarkStart w:id="598" w:name="_Toc150774641"/>
      <w:bookmarkStart w:id="599" w:name="_Toc151193929"/>
      <w:bookmarkStart w:id="600" w:name="_Toc127151541"/>
      <w:bookmarkStart w:id="601" w:name="_Toc226965814"/>
      <w:bookmarkStart w:id="602" w:name="_Toc195842906"/>
      <w:bookmarkStart w:id="603" w:name="_Toc149720834"/>
      <w:bookmarkStart w:id="604" w:name="_Toc164608655"/>
      <w:bookmarkStart w:id="605" w:name="_Toc151193711"/>
      <w:bookmarkStart w:id="606" w:name="_Toc226337237"/>
      <w:bookmarkStart w:id="607" w:name="_Toc127161455"/>
      <w:bookmarkStart w:id="608" w:name="_Toc164608810"/>
      <w:bookmarkStart w:id="609" w:name="_Toc305158883"/>
      <w:bookmarkStart w:id="610" w:name="_Toc164351635"/>
      <w:bookmarkStart w:id="611" w:name="_Toc164229382"/>
      <w:bookmarkStart w:id="612" w:name="_Toc150509292"/>
      <w:bookmarkStart w:id="613" w:name="_Toc265228379"/>
      <w:bookmarkStart w:id="614" w:name="_Toc305158809"/>
      <w:bookmarkStart w:id="615" w:name="_Toc264969231"/>
      <w:bookmarkStart w:id="616" w:name="_Toc151193855"/>
      <w:bookmarkStart w:id="617" w:name="_Toc226965731"/>
      <w:bookmarkStart w:id="618" w:name="_Toc353873941"/>
      <w:bookmarkStart w:id="619" w:name="_Toc353825551"/>
      <w:bookmarkStart w:id="620" w:name="_Toc264969245"/>
      <w:bookmarkStart w:id="621" w:name="_Toc226337251"/>
      <w:bookmarkStart w:id="622" w:name="_Toc353873935"/>
      <w:bookmarkStart w:id="623" w:name="_Toc353873665"/>
      <w:bookmarkStart w:id="624" w:name="_Toc305158823"/>
      <w:bookmarkStart w:id="625" w:name="_Toc150774760"/>
      <w:bookmarkStart w:id="626" w:name="_Toc265228393"/>
      <w:bookmarkStart w:id="627" w:name="_Toc150480793"/>
      <w:bookmarkStart w:id="628" w:name="_Toc353825545"/>
      <w:bookmarkStart w:id="629" w:name="_Toc127151555"/>
      <w:bookmarkStart w:id="630" w:name="_Toc226965828"/>
      <w:bookmarkStart w:id="631" w:name="_Toc195842920"/>
      <w:bookmarkStart w:id="632" w:name="_Toc305158897"/>
      <w:bookmarkStart w:id="633" w:name="_Toc142311057"/>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588"/>
      <w:r w:rsidRPr="00E5116C">
        <w:rPr>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E5116C">
        <w:rPr>
          <w:sz w:val="24"/>
        </w:rPr>
        <w:t>资格性检查和符合性审查</w:t>
      </w:r>
    </w:p>
    <w:p w14:paraId="10A95DC6"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E5116C">
        <w:rPr>
          <w:b/>
          <w:sz w:val="24"/>
        </w:rPr>
        <w:t>无效响应</w:t>
      </w:r>
      <w:r w:rsidRPr="00E5116C">
        <w:rPr>
          <w:sz w:val="24"/>
        </w:rPr>
        <w:t>处理，磋商小组应当告知提交响应文件的供应商。</w:t>
      </w:r>
    </w:p>
    <w:p w14:paraId="4C7F3AEA"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《资格性检查要求》中对格式有要求的，除竞争性磋商文件另有规定外，均为</w:t>
      </w:r>
      <w:r w:rsidRPr="00E5116C">
        <w:rPr>
          <w:sz w:val="24"/>
        </w:rPr>
        <w:t>“</w:t>
      </w:r>
      <w:r w:rsidRPr="00E5116C">
        <w:rPr>
          <w:sz w:val="24"/>
        </w:rPr>
        <w:t>实质性格式</w:t>
      </w:r>
      <w:r w:rsidRPr="00E5116C">
        <w:rPr>
          <w:sz w:val="24"/>
        </w:rPr>
        <w:t>”</w:t>
      </w:r>
      <w:r w:rsidRPr="00E5116C">
        <w:rPr>
          <w:sz w:val="24"/>
        </w:rPr>
        <w:t>文件。</w:t>
      </w:r>
    </w:p>
    <w:p w14:paraId="4803EF82"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《资格性检查要求》见下表：</w:t>
      </w:r>
    </w:p>
    <w:p w14:paraId="5A083986" w14:textId="77777777" w:rsidR="001B7A43" w:rsidRPr="00E5116C" w:rsidRDefault="001B7A43">
      <w:pPr>
        <w:tabs>
          <w:tab w:val="left" w:pos="900"/>
          <w:tab w:val="left" w:pos="1080"/>
        </w:tabs>
        <w:snapToGrid w:val="0"/>
        <w:spacing w:line="360" w:lineRule="auto"/>
        <w:ind w:left="1077" w:firstLineChars="1100" w:firstLine="2650"/>
        <w:rPr>
          <w:b/>
          <w:sz w:val="24"/>
        </w:rPr>
      </w:pPr>
      <w:r w:rsidRPr="00E5116C">
        <w:rPr>
          <w:b/>
          <w:sz w:val="24"/>
        </w:rPr>
        <w:t>资格性检查要求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25"/>
        <w:gridCol w:w="1700"/>
        <w:gridCol w:w="4674"/>
        <w:gridCol w:w="1863"/>
      </w:tblGrid>
      <w:tr w:rsidR="00E5116C" w:rsidRPr="00E5116C" w14:paraId="25F66DF2" w14:textId="77777777">
        <w:trPr>
          <w:cantSplit/>
          <w:trHeight w:val="468"/>
          <w:tblHeader/>
        </w:trPr>
        <w:tc>
          <w:tcPr>
            <w:tcW w:w="455" w:type="pct"/>
            <w:vAlign w:val="center"/>
          </w:tcPr>
          <w:p w14:paraId="0893A7B8" w14:textId="77777777" w:rsidR="001B7A43" w:rsidRPr="00E5116C" w:rsidRDefault="001B7A43">
            <w:pPr>
              <w:tabs>
                <w:tab w:val="left" w:pos="1080"/>
              </w:tabs>
              <w:snapToGrid w:val="0"/>
              <w:jc w:val="center"/>
              <w:rPr>
                <w:b/>
                <w:sz w:val="24"/>
              </w:rPr>
            </w:pPr>
            <w:bookmarkStart w:id="634" w:name="_Hlt487972895"/>
            <w:bookmarkEnd w:id="634"/>
            <w:r w:rsidRPr="00E5116C">
              <w:rPr>
                <w:b/>
                <w:sz w:val="24"/>
              </w:rPr>
              <w:t>序号</w:t>
            </w:r>
          </w:p>
        </w:tc>
        <w:tc>
          <w:tcPr>
            <w:tcW w:w="938" w:type="pct"/>
            <w:vAlign w:val="center"/>
          </w:tcPr>
          <w:p w14:paraId="2395EFC0" w14:textId="77777777" w:rsidR="001B7A43" w:rsidRPr="00E5116C" w:rsidRDefault="001B7A43">
            <w:pPr>
              <w:tabs>
                <w:tab w:val="left" w:pos="1080"/>
              </w:tabs>
              <w:snapToGrid w:val="0"/>
              <w:jc w:val="center"/>
              <w:rPr>
                <w:b/>
                <w:sz w:val="24"/>
              </w:rPr>
            </w:pPr>
            <w:r w:rsidRPr="00E5116C">
              <w:rPr>
                <w:b/>
                <w:sz w:val="24"/>
              </w:rPr>
              <w:t>检查因素</w:t>
            </w:r>
          </w:p>
        </w:tc>
        <w:tc>
          <w:tcPr>
            <w:tcW w:w="2579" w:type="pct"/>
            <w:vAlign w:val="center"/>
          </w:tcPr>
          <w:p w14:paraId="4A1B4B2D" w14:textId="77777777" w:rsidR="001B7A43" w:rsidRPr="00E5116C" w:rsidRDefault="001B7A43">
            <w:pPr>
              <w:tabs>
                <w:tab w:val="left" w:pos="1080"/>
              </w:tabs>
              <w:snapToGrid w:val="0"/>
              <w:jc w:val="center"/>
              <w:rPr>
                <w:b/>
                <w:sz w:val="24"/>
              </w:rPr>
            </w:pPr>
            <w:r w:rsidRPr="00E5116C">
              <w:rPr>
                <w:b/>
                <w:sz w:val="24"/>
              </w:rPr>
              <w:t>检查内容</w:t>
            </w:r>
          </w:p>
        </w:tc>
        <w:tc>
          <w:tcPr>
            <w:tcW w:w="1028" w:type="pct"/>
            <w:vAlign w:val="center"/>
          </w:tcPr>
          <w:p w14:paraId="141FE08E" w14:textId="77777777" w:rsidR="001B7A43" w:rsidRPr="00E5116C" w:rsidRDefault="001B7A43">
            <w:pPr>
              <w:tabs>
                <w:tab w:val="left" w:pos="1080"/>
              </w:tabs>
              <w:snapToGrid w:val="0"/>
              <w:jc w:val="center"/>
              <w:rPr>
                <w:b/>
                <w:sz w:val="24"/>
              </w:rPr>
            </w:pPr>
            <w:r w:rsidRPr="00E5116C">
              <w:rPr>
                <w:b/>
                <w:sz w:val="24"/>
              </w:rPr>
              <w:t>格式要求</w:t>
            </w:r>
          </w:p>
        </w:tc>
      </w:tr>
      <w:tr w:rsidR="00E5116C" w:rsidRPr="00E5116C" w14:paraId="4498596C" w14:textId="77777777">
        <w:trPr>
          <w:cantSplit/>
          <w:trHeight w:val="468"/>
        </w:trPr>
        <w:tc>
          <w:tcPr>
            <w:tcW w:w="455" w:type="pct"/>
            <w:vAlign w:val="center"/>
          </w:tcPr>
          <w:p w14:paraId="45E863EF" w14:textId="7106E01E" w:rsidR="001B7A43" w:rsidRPr="00E5116C" w:rsidRDefault="001B7A43">
            <w:pPr>
              <w:tabs>
                <w:tab w:val="left" w:pos="1080"/>
              </w:tabs>
              <w:snapToGrid w:val="0"/>
              <w:jc w:val="center"/>
              <w:rPr>
                <w:sz w:val="24"/>
              </w:rPr>
            </w:pPr>
            <w:r w:rsidRPr="00E5116C">
              <w:rPr>
                <w:sz w:val="24"/>
              </w:rPr>
              <w:t>1</w:t>
            </w:r>
          </w:p>
        </w:tc>
        <w:tc>
          <w:tcPr>
            <w:tcW w:w="938" w:type="pct"/>
            <w:vAlign w:val="center"/>
          </w:tcPr>
          <w:p w14:paraId="7F4EA5B5" w14:textId="77777777" w:rsidR="001B7A43" w:rsidRPr="00E5116C" w:rsidRDefault="001B7A43">
            <w:pPr>
              <w:tabs>
                <w:tab w:val="left" w:pos="1080"/>
              </w:tabs>
              <w:snapToGrid w:val="0"/>
              <w:jc w:val="left"/>
              <w:rPr>
                <w:sz w:val="24"/>
              </w:rPr>
            </w:pPr>
            <w:r w:rsidRPr="00E5116C">
              <w:rPr>
                <w:sz w:val="24"/>
              </w:rPr>
              <w:t>营业执照等证明文件</w:t>
            </w:r>
          </w:p>
        </w:tc>
        <w:tc>
          <w:tcPr>
            <w:tcW w:w="2579" w:type="pct"/>
            <w:vAlign w:val="center"/>
          </w:tcPr>
          <w:p w14:paraId="00B83BC9" w14:textId="77777777" w:rsidR="00584E24" w:rsidRPr="00E5116C" w:rsidRDefault="00584E24" w:rsidP="00584E24">
            <w:pPr>
              <w:tabs>
                <w:tab w:val="left" w:pos="1080"/>
              </w:tabs>
              <w:snapToGrid w:val="0"/>
              <w:jc w:val="left"/>
              <w:rPr>
                <w:sz w:val="24"/>
              </w:rPr>
            </w:pPr>
            <w:r w:rsidRPr="00E5116C">
              <w:rPr>
                <w:sz w:val="24"/>
              </w:rPr>
              <w:t>供应商为企业（包括合伙企业）的，应提供有效的</w:t>
            </w:r>
            <w:r w:rsidRPr="00E5116C">
              <w:rPr>
                <w:sz w:val="24"/>
              </w:rPr>
              <w:t>“</w:t>
            </w:r>
            <w:r w:rsidRPr="00E5116C">
              <w:rPr>
                <w:sz w:val="24"/>
              </w:rPr>
              <w:t>营业执照</w:t>
            </w:r>
            <w:r w:rsidRPr="00E5116C">
              <w:rPr>
                <w:sz w:val="24"/>
              </w:rPr>
              <w:t>”</w:t>
            </w:r>
            <w:r w:rsidRPr="00E5116C">
              <w:rPr>
                <w:sz w:val="24"/>
              </w:rPr>
              <w:t>；</w:t>
            </w:r>
          </w:p>
          <w:p w14:paraId="36DA33C9" w14:textId="77777777" w:rsidR="00584E24" w:rsidRPr="00E5116C" w:rsidRDefault="00584E24" w:rsidP="00584E24">
            <w:pPr>
              <w:tabs>
                <w:tab w:val="left" w:pos="1080"/>
              </w:tabs>
              <w:snapToGrid w:val="0"/>
              <w:jc w:val="left"/>
              <w:rPr>
                <w:sz w:val="24"/>
              </w:rPr>
            </w:pPr>
            <w:r w:rsidRPr="00E5116C">
              <w:rPr>
                <w:sz w:val="24"/>
              </w:rPr>
              <w:t>供应商为事业单位的，应提供有效的</w:t>
            </w:r>
            <w:r w:rsidRPr="00E5116C">
              <w:rPr>
                <w:sz w:val="24"/>
              </w:rPr>
              <w:t>“</w:t>
            </w:r>
            <w:r w:rsidRPr="00E5116C">
              <w:rPr>
                <w:sz w:val="24"/>
              </w:rPr>
              <w:t>事业单位法人证书</w:t>
            </w:r>
            <w:r w:rsidRPr="00E5116C">
              <w:rPr>
                <w:sz w:val="24"/>
              </w:rPr>
              <w:t>”</w:t>
            </w:r>
            <w:r w:rsidRPr="00E5116C">
              <w:rPr>
                <w:sz w:val="24"/>
              </w:rPr>
              <w:t>；</w:t>
            </w:r>
          </w:p>
          <w:p w14:paraId="6C016E79" w14:textId="77777777" w:rsidR="00584E24" w:rsidRPr="00E5116C" w:rsidRDefault="00584E24" w:rsidP="00584E24">
            <w:pPr>
              <w:tabs>
                <w:tab w:val="left" w:pos="1080"/>
              </w:tabs>
              <w:snapToGrid w:val="0"/>
              <w:jc w:val="left"/>
              <w:rPr>
                <w:sz w:val="24"/>
              </w:rPr>
            </w:pPr>
            <w:r w:rsidRPr="00E5116C">
              <w:rPr>
                <w:sz w:val="24"/>
              </w:rPr>
              <w:t>供应商</w:t>
            </w:r>
            <w:r w:rsidRPr="00E5116C">
              <w:rPr>
                <w:rFonts w:hint="eastAsia"/>
                <w:sz w:val="24"/>
              </w:rPr>
              <w:t>是非企业机构的，应提供有效的“执业许可证”、“登记证书”等证明文件</w:t>
            </w:r>
            <w:r w:rsidRPr="00E5116C">
              <w:rPr>
                <w:sz w:val="24"/>
              </w:rPr>
              <w:t>；</w:t>
            </w:r>
          </w:p>
          <w:p w14:paraId="0DF81611" w14:textId="77777777" w:rsidR="00584E24" w:rsidRPr="00E5116C" w:rsidRDefault="00584E24" w:rsidP="00584E24">
            <w:pPr>
              <w:tabs>
                <w:tab w:val="left" w:pos="1080"/>
              </w:tabs>
              <w:snapToGrid w:val="0"/>
              <w:jc w:val="left"/>
              <w:rPr>
                <w:sz w:val="24"/>
              </w:rPr>
            </w:pPr>
            <w:r w:rsidRPr="00E5116C">
              <w:rPr>
                <w:sz w:val="24"/>
              </w:rPr>
              <w:t>供应商是个体工商户的，应提供有效的</w:t>
            </w:r>
            <w:r w:rsidRPr="00E5116C">
              <w:rPr>
                <w:sz w:val="24"/>
              </w:rPr>
              <w:t>“</w:t>
            </w:r>
            <w:r w:rsidRPr="00E5116C">
              <w:rPr>
                <w:sz w:val="24"/>
              </w:rPr>
              <w:t>个体工商户营业执照</w:t>
            </w:r>
            <w:r w:rsidRPr="00E5116C">
              <w:rPr>
                <w:sz w:val="24"/>
              </w:rPr>
              <w:t>”</w:t>
            </w:r>
            <w:r w:rsidRPr="00E5116C">
              <w:rPr>
                <w:sz w:val="24"/>
              </w:rPr>
              <w:t>；</w:t>
            </w:r>
          </w:p>
          <w:p w14:paraId="01733244" w14:textId="77777777" w:rsidR="00584E24" w:rsidRPr="00E5116C" w:rsidRDefault="00584E24" w:rsidP="00584E24">
            <w:pPr>
              <w:tabs>
                <w:tab w:val="left" w:pos="1080"/>
              </w:tabs>
              <w:snapToGrid w:val="0"/>
              <w:jc w:val="left"/>
              <w:rPr>
                <w:sz w:val="24"/>
              </w:rPr>
            </w:pPr>
            <w:r w:rsidRPr="00E5116C">
              <w:rPr>
                <w:sz w:val="24"/>
              </w:rPr>
              <w:t>供应商是自然人的，应提供有效的自然人身份证明。</w:t>
            </w:r>
          </w:p>
          <w:p w14:paraId="698D7A30" w14:textId="3B5C14FF" w:rsidR="001B7A43" w:rsidRPr="00E5116C" w:rsidRDefault="00584E24" w:rsidP="00584E24">
            <w:pPr>
              <w:tabs>
                <w:tab w:val="left" w:pos="1080"/>
              </w:tabs>
              <w:snapToGrid w:val="0"/>
              <w:jc w:val="left"/>
              <w:rPr>
                <w:sz w:val="24"/>
              </w:rPr>
            </w:pPr>
            <w:r w:rsidRPr="00E5116C">
              <w:rPr>
                <w:sz w:val="24"/>
              </w:rPr>
              <w:t>分支机构参加响应的，应提供该分支机构或其所属法人</w:t>
            </w:r>
            <w:r w:rsidRPr="00E5116C">
              <w:rPr>
                <w:rFonts w:hint="eastAsia"/>
                <w:sz w:val="24"/>
              </w:rPr>
              <w:t>/</w:t>
            </w:r>
            <w:r w:rsidRPr="00E5116C">
              <w:rPr>
                <w:sz w:val="24"/>
              </w:rPr>
              <w:t>其他组织的相应证明文件；同时还应提供其所属法人</w:t>
            </w:r>
            <w:r w:rsidRPr="00E5116C">
              <w:rPr>
                <w:sz w:val="24"/>
              </w:rPr>
              <w:t>/</w:t>
            </w:r>
            <w:r w:rsidRPr="00E5116C">
              <w:rPr>
                <w:sz w:val="24"/>
              </w:rPr>
              <w:t>其他组织出具的授权其参与本项目的授权书（格式自拟，须加盖其所属法人</w:t>
            </w:r>
            <w:r w:rsidRPr="00E5116C">
              <w:rPr>
                <w:sz w:val="24"/>
              </w:rPr>
              <w:t>/</w:t>
            </w:r>
            <w:r w:rsidRPr="00E5116C">
              <w:rPr>
                <w:sz w:val="24"/>
              </w:rPr>
              <w:t>其他组织的公章）；对于</w:t>
            </w:r>
            <w:r w:rsidRPr="00E5116C">
              <w:rPr>
                <w:iCs/>
                <w:sz w:val="24"/>
              </w:rPr>
              <w:t>银行、保险、石油石化、电力、电信等行业的分支机构，可以提供上述</w:t>
            </w:r>
            <w:r w:rsidRPr="00E5116C">
              <w:rPr>
                <w:sz w:val="24"/>
              </w:rPr>
              <w:t>授权，也可以提供其所属法人</w:t>
            </w:r>
            <w:r w:rsidRPr="00E5116C">
              <w:rPr>
                <w:sz w:val="24"/>
              </w:rPr>
              <w:t>/</w:t>
            </w:r>
            <w:r w:rsidRPr="00E5116C">
              <w:rPr>
                <w:sz w:val="24"/>
              </w:rPr>
              <w:t>其他组织的有关文件或制度等能够证明授权其独立开展业务的证明材料。</w:t>
            </w:r>
          </w:p>
        </w:tc>
        <w:tc>
          <w:tcPr>
            <w:tcW w:w="1028" w:type="pct"/>
            <w:vAlign w:val="center"/>
          </w:tcPr>
          <w:p w14:paraId="73956032" w14:textId="77777777" w:rsidR="001B7A43" w:rsidRPr="00E5116C" w:rsidRDefault="001B7A43">
            <w:pPr>
              <w:tabs>
                <w:tab w:val="left" w:pos="1080"/>
              </w:tabs>
              <w:snapToGrid w:val="0"/>
              <w:jc w:val="left"/>
              <w:rPr>
                <w:sz w:val="24"/>
              </w:rPr>
            </w:pPr>
            <w:r w:rsidRPr="00E5116C">
              <w:rPr>
                <w:sz w:val="24"/>
              </w:rPr>
              <w:t>提供证明文件</w:t>
            </w:r>
            <w:r w:rsidR="00951FBE" w:rsidRPr="00E5116C">
              <w:rPr>
                <w:rFonts w:hint="eastAsia"/>
                <w:sz w:val="24"/>
              </w:rPr>
              <w:t>（加盖公章）</w:t>
            </w:r>
          </w:p>
        </w:tc>
      </w:tr>
      <w:tr w:rsidR="00E5116C" w:rsidRPr="00E5116C" w14:paraId="21E2D185" w14:textId="77777777">
        <w:trPr>
          <w:cantSplit/>
          <w:trHeight w:val="468"/>
        </w:trPr>
        <w:tc>
          <w:tcPr>
            <w:tcW w:w="455" w:type="pct"/>
            <w:vAlign w:val="center"/>
          </w:tcPr>
          <w:p w14:paraId="23AB566F" w14:textId="7E7645B5" w:rsidR="001B7A43" w:rsidRPr="00E5116C" w:rsidRDefault="001B7A43">
            <w:pPr>
              <w:tabs>
                <w:tab w:val="left" w:pos="1080"/>
              </w:tabs>
              <w:snapToGrid w:val="0"/>
              <w:jc w:val="center"/>
              <w:rPr>
                <w:sz w:val="24"/>
              </w:rPr>
            </w:pPr>
            <w:r w:rsidRPr="00E5116C">
              <w:rPr>
                <w:sz w:val="24"/>
              </w:rPr>
              <w:t>2</w:t>
            </w:r>
          </w:p>
        </w:tc>
        <w:tc>
          <w:tcPr>
            <w:tcW w:w="938" w:type="pct"/>
            <w:vAlign w:val="center"/>
          </w:tcPr>
          <w:p w14:paraId="7F1F9DC3" w14:textId="77777777" w:rsidR="001B7A43" w:rsidRPr="00E5116C" w:rsidRDefault="001B7A43">
            <w:pPr>
              <w:tabs>
                <w:tab w:val="left" w:pos="1080"/>
              </w:tabs>
              <w:snapToGrid w:val="0"/>
              <w:jc w:val="left"/>
              <w:rPr>
                <w:sz w:val="24"/>
              </w:rPr>
            </w:pPr>
            <w:r w:rsidRPr="00E5116C">
              <w:rPr>
                <w:sz w:val="24"/>
              </w:rPr>
              <w:t>供应商资格声明书</w:t>
            </w:r>
          </w:p>
        </w:tc>
        <w:tc>
          <w:tcPr>
            <w:tcW w:w="2579" w:type="pct"/>
            <w:vAlign w:val="center"/>
          </w:tcPr>
          <w:p w14:paraId="7AF43FF1" w14:textId="77777777" w:rsidR="001B7A43" w:rsidRPr="00E5116C" w:rsidRDefault="001B7A43">
            <w:pPr>
              <w:tabs>
                <w:tab w:val="left" w:pos="1080"/>
              </w:tabs>
              <w:snapToGrid w:val="0"/>
              <w:jc w:val="left"/>
              <w:rPr>
                <w:sz w:val="24"/>
              </w:rPr>
            </w:pPr>
            <w:r w:rsidRPr="00E5116C">
              <w:rPr>
                <w:sz w:val="24"/>
              </w:rPr>
              <w:t>提供了符合竞争性磋商文件要求的《供应商资格声明书》。</w:t>
            </w:r>
          </w:p>
        </w:tc>
        <w:tc>
          <w:tcPr>
            <w:tcW w:w="1028" w:type="pct"/>
            <w:vAlign w:val="center"/>
          </w:tcPr>
          <w:p w14:paraId="0745F55E" w14:textId="77777777" w:rsidR="001B7A43" w:rsidRPr="00E5116C" w:rsidRDefault="001B7A43">
            <w:pPr>
              <w:tabs>
                <w:tab w:val="left" w:pos="1080"/>
              </w:tabs>
              <w:snapToGrid w:val="0"/>
              <w:jc w:val="left"/>
              <w:rPr>
                <w:sz w:val="24"/>
              </w:rPr>
            </w:pPr>
            <w:r w:rsidRPr="00E5116C">
              <w:rPr>
                <w:sz w:val="24"/>
              </w:rPr>
              <w:t>格式见《响应文件格式》</w:t>
            </w:r>
          </w:p>
        </w:tc>
      </w:tr>
      <w:tr w:rsidR="00E5116C" w:rsidRPr="00E5116C" w14:paraId="2BA5C873" w14:textId="77777777">
        <w:trPr>
          <w:cantSplit/>
          <w:trHeight w:val="468"/>
        </w:trPr>
        <w:tc>
          <w:tcPr>
            <w:tcW w:w="455" w:type="pct"/>
            <w:vAlign w:val="center"/>
          </w:tcPr>
          <w:p w14:paraId="158CA1E7" w14:textId="7788B952" w:rsidR="001B7A43" w:rsidRPr="00E5116C" w:rsidRDefault="001B7A43">
            <w:pPr>
              <w:tabs>
                <w:tab w:val="left" w:pos="1080"/>
              </w:tabs>
              <w:snapToGrid w:val="0"/>
              <w:jc w:val="center"/>
              <w:rPr>
                <w:sz w:val="24"/>
              </w:rPr>
            </w:pPr>
            <w:r w:rsidRPr="00E5116C">
              <w:rPr>
                <w:sz w:val="24"/>
              </w:rPr>
              <w:lastRenderedPageBreak/>
              <w:t>3</w:t>
            </w:r>
          </w:p>
        </w:tc>
        <w:tc>
          <w:tcPr>
            <w:tcW w:w="938" w:type="pct"/>
            <w:vAlign w:val="center"/>
          </w:tcPr>
          <w:p w14:paraId="4F2BD270" w14:textId="77777777" w:rsidR="001B7A43" w:rsidRPr="00E5116C" w:rsidRDefault="001B7A43">
            <w:pPr>
              <w:tabs>
                <w:tab w:val="left" w:pos="1080"/>
              </w:tabs>
              <w:snapToGrid w:val="0"/>
              <w:rPr>
                <w:sz w:val="24"/>
              </w:rPr>
            </w:pPr>
            <w:r w:rsidRPr="00E5116C">
              <w:rPr>
                <w:sz w:val="24"/>
              </w:rPr>
              <w:t>供应商信用记录</w:t>
            </w:r>
          </w:p>
        </w:tc>
        <w:tc>
          <w:tcPr>
            <w:tcW w:w="2579" w:type="pct"/>
            <w:vAlign w:val="center"/>
          </w:tcPr>
          <w:p w14:paraId="5F350361" w14:textId="77777777" w:rsidR="001B7A43" w:rsidRPr="00E5116C" w:rsidRDefault="001B7A43">
            <w:pPr>
              <w:tabs>
                <w:tab w:val="left" w:pos="1080"/>
              </w:tabs>
              <w:snapToGrid w:val="0"/>
              <w:rPr>
                <w:sz w:val="24"/>
              </w:rPr>
            </w:pPr>
            <w:r w:rsidRPr="00E5116C">
              <w:rPr>
                <w:sz w:val="24"/>
              </w:rPr>
              <w:t>查询渠道：信用中国网站和中国政府采购网（</w:t>
            </w:r>
            <w:r w:rsidRPr="00E5116C">
              <w:t>www.creditchina.gov.cn</w:t>
            </w:r>
            <w:r w:rsidRPr="00E5116C">
              <w:rPr>
                <w:sz w:val="24"/>
              </w:rPr>
              <w:t>、</w:t>
            </w:r>
            <w:r w:rsidRPr="00E5116C">
              <w:t>www.ccgp.gov.cn</w:t>
            </w:r>
            <w:r w:rsidRPr="00E5116C">
              <w:rPr>
                <w:sz w:val="24"/>
              </w:rPr>
              <w:t>）；</w:t>
            </w:r>
          </w:p>
          <w:p w14:paraId="0FCF8146" w14:textId="77777777" w:rsidR="001B7A43" w:rsidRPr="00E5116C" w:rsidRDefault="001B7A43">
            <w:pPr>
              <w:tabs>
                <w:tab w:val="left" w:pos="900"/>
                <w:tab w:val="left" w:pos="1980"/>
              </w:tabs>
              <w:snapToGrid w:val="0"/>
              <w:rPr>
                <w:sz w:val="24"/>
              </w:rPr>
            </w:pPr>
            <w:r w:rsidRPr="00E5116C">
              <w:rPr>
                <w:sz w:val="24"/>
              </w:rPr>
              <w:t>截止时点：</w:t>
            </w:r>
            <w:r w:rsidRPr="00E5116C">
              <w:rPr>
                <w:kern w:val="0"/>
                <w:sz w:val="24"/>
                <w:szCs w:val="20"/>
              </w:rPr>
              <w:t>首次响应文件提交截止时间以后</w:t>
            </w:r>
            <w:r w:rsidRPr="00E5116C">
              <w:rPr>
                <w:sz w:val="24"/>
              </w:rPr>
              <w:t>、资格性检查阶段采购人或采购代理机构的实际查询时间为准；</w:t>
            </w:r>
          </w:p>
          <w:p w14:paraId="269F1686" w14:textId="77777777" w:rsidR="001B7A43" w:rsidRPr="00E5116C" w:rsidRDefault="001B7A43">
            <w:pPr>
              <w:tabs>
                <w:tab w:val="left" w:pos="900"/>
                <w:tab w:val="left" w:pos="1980"/>
              </w:tabs>
              <w:snapToGrid w:val="0"/>
              <w:rPr>
                <w:sz w:val="24"/>
              </w:rPr>
            </w:pPr>
            <w:r w:rsidRPr="00E5116C">
              <w:rPr>
                <w:sz w:val="24"/>
              </w:rPr>
              <w:t>信用信息查询记录和证据留存具体方式：查询结果网页打印页作为查询记录和证据，与其他竞争性磋商文件一并保存；</w:t>
            </w:r>
          </w:p>
          <w:p w14:paraId="402FE015" w14:textId="77777777" w:rsidR="001B7A43" w:rsidRPr="00E5116C" w:rsidRDefault="001B7A43">
            <w:pPr>
              <w:tabs>
                <w:tab w:val="left" w:pos="1080"/>
              </w:tabs>
              <w:snapToGrid w:val="0"/>
              <w:rPr>
                <w:sz w:val="24"/>
              </w:rPr>
            </w:pPr>
            <w:r w:rsidRPr="00E5116C">
              <w:rPr>
                <w:sz w:val="24"/>
              </w:rPr>
              <w:t>信用信息的使用原则：经认定的被列入失信被执行人、重大税收违法案件当事人名单、政府采购严重违法失信行为记录名单的供应商，其</w:t>
            </w:r>
            <w:r w:rsidRPr="00E5116C">
              <w:rPr>
                <w:b/>
                <w:sz w:val="24"/>
              </w:rPr>
              <w:t>响应无效</w:t>
            </w:r>
            <w:r w:rsidRPr="00E5116C">
              <w:rPr>
                <w:sz w:val="24"/>
              </w:rPr>
              <w:t>。联合体形式磋商的，联合体成员存在不良信用记录，视同联合体存在不良信用记录。</w:t>
            </w:r>
          </w:p>
        </w:tc>
        <w:tc>
          <w:tcPr>
            <w:tcW w:w="1028" w:type="pct"/>
            <w:vAlign w:val="center"/>
          </w:tcPr>
          <w:p w14:paraId="07B45176" w14:textId="77777777" w:rsidR="001B7A43" w:rsidRPr="00E5116C" w:rsidRDefault="001B7A43">
            <w:pPr>
              <w:tabs>
                <w:tab w:val="left" w:pos="1080"/>
              </w:tabs>
              <w:snapToGrid w:val="0"/>
              <w:rPr>
                <w:sz w:val="24"/>
              </w:rPr>
            </w:pPr>
            <w:r w:rsidRPr="00E5116C">
              <w:rPr>
                <w:sz w:val="24"/>
              </w:rPr>
              <w:t>无须供应商提供，由采购人或采购代理机构查询。</w:t>
            </w:r>
          </w:p>
        </w:tc>
      </w:tr>
      <w:tr w:rsidR="00E5116C" w:rsidRPr="00E5116C" w14:paraId="214E61FB" w14:textId="77777777">
        <w:trPr>
          <w:cantSplit/>
          <w:trHeight w:val="468"/>
        </w:trPr>
        <w:tc>
          <w:tcPr>
            <w:tcW w:w="455" w:type="pct"/>
            <w:vAlign w:val="center"/>
          </w:tcPr>
          <w:p w14:paraId="63E49AD2" w14:textId="5A5684F6" w:rsidR="003D5972" w:rsidRPr="00E5116C" w:rsidRDefault="003D5972">
            <w:pPr>
              <w:tabs>
                <w:tab w:val="left" w:pos="1080"/>
              </w:tabs>
              <w:snapToGrid w:val="0"/>
              <w:jc w:val="center"/>
              <w:rPr>
                <w:rFonts w:ascii="宋体" w:hAnsi="宋体"/>
                <w:sz w:val="24"/>
              </w:rPr>
            </w:pPr>
            <w:r w:rsidRPr="00E5116C">
              <w:rPr>
                <w:rFonts w:ascii="宋体" w:hAnsi="宋体" w:hint="eastAsia"/>
                <w:sz w:val="24"/>
              </w:rPr>
              <w:t>4</w:t>
            </w:r>
          </w:p>
        </w:tc>
        <w:tc>
          <w:tcPr>
            <w:tcW w:w="938" w:type="pct"/>
            <w:vAlign w:val="center"/>
          </w:tcPr>
          <w:p w14:paraId="541447B9" w14:textId="0D509CE5" w:rsidR="003D5972" w:rsidRPr="00E5116C" w:rsidRDefault="003D5972">
            <w:pPr>
              <w:tabs>
                <w:tab w:val="left" w:pos="1080"/>
              </w:tabs>
              <w:snapToGrid w:val="0"/>
              <w:rPr>
                <w:rFonts w:ascii="宋体" w:hAnsi="宋体"/>
                <w:sz w:val="24"/>
              </w:rPr>
            </w:pPr>
            <w:r w:rsidRPr="00E5116C">
              <w:rPr>
                <w:rFonts w:ascii="宋体" w:hAnsi="宋体" w:hint="eastAsia"/>
                <w:sz w:val="24"/>
              </w:rPr>
              <w:t>保安服务许可证</w:t>
            </w:r>
          </w:p>
        </w:tc>
        <w:tc>
          <w:tcPr>
            <w:tcW w:w="2579" w:type="pct"/>
            <w:vAlign w:val="center"/>
          </w:tcPr>
          <w:p w14:paraId="29107174" w14:textId="0F1508B7" w:rsidR="003D5972" w:rsidRPr="00E5116C" w:rsidRDefault="003D5972">
            <w:pPr>
              <w:tabs>
                <w:tab w:val="left" w:pos="1080"/>
              </w:tabs>
              <w:snapToGrid w:val="0"/>
              <w:rPr>
                <w:rFonts w:ascii="宋体" w:hAnsi="宋体"/>
                <w:sz w:val="24"/>
              </w:rPr>
            </w:pPr>
            <w:r w:rsidRPr="00E5116C">
              <w:rPr>
                <w:rFonts w:ascii="宋体" w:hAnsi="宋体" w:hint="eastAsia"/>
                <w:sz w:val="24"/>
              </w:rPr>
              <w:t>具有公安机关核发的《保安服务许可证》</w:t>
            </w:r>
          </w:p>
        </w:tc>
        <w:tc>
          <w:tcPr>
            <w:tcW w:w="1028" w:type="pct"/>
            <w:vAlign w:val="center"/>
          </w:tcPr>
          <w:p w14:paraId="76DD4288" w14:textId="42C05024" w:rsidR="003D5972" w:rsidRPr="00E5116C" w:rsidRDefault="003D5972">
            <w:pPr>
              <w:tabs>
                <w:tab w:val="left" w:pos="1080"/>
              </w:tabs>
              <w:snapToGrid w:val="0"/>
              <w:rPr>
                <w:sz w:val="24"/>
              </w:rPr>
            </w:pPr>
            <w:r w:rsidRPr="00E5116C">
              <w:rPr>
                <w:sz w:val="24"/>
              </w:rPr>
              <w:t>提供证明文件</w:t>
            </w:r>
            <w:r w:rsidRPr="00E5116C">
              <w:rPr>
                <w:rFonts w:hint="eastAsia"/>
                <w:sz w:val="24"/>
              </w:rPr>
              <w:t>（加盖公章）</w:t>
            </w:r>
          </w:p>
        </w:tc>
      </w:tr>
    </w:tbl>
    <w:p w14:paraId="1207C08B" w14:textId="77777777" w:rsidR="001B7A43" w:rsidRPr="00E5116C" w:rsidRDefault="001B7A43">
      <w:pPr>
        <w:widowControl/>
        <w:jc w:val="left"/>
        <w:rPr>
          <w:sz w:val="24"/>
        </w:rPr>
      </w:pPr>
      <w:r w:rsidRPr="00E5116C">
        <w:rPr>
          <w:sz w:val="24"/>
        </w:rPr>
        <w:br w:type="page"/>
      </w:r>
    </w:p>
    <w:p w14:paraId="4E724307"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lastRenderedPageBreak/>
        <w:t>《符合性审查要求》见下表：</w:t>
      </w:r>
    </w:p>
    <w:p w14:paraId="108235AB" w14:textId="77777777" w:rsidR="001B7A43" w:rsidRPr="00E5116C" w:rsidRDefault="001B7A43">
      <w:pPr>
        <w:widowControl/>
        <w:spacing w:line="360" w:lineRule="auto"/>
        <w:jc w:val="center"/>
        <w:rPr>
          <w:b/>
          <w:kern w:val="0"/>
          <w:sz w:val="24"/>
        </w:rPr>
      </w:pPr>
      <w:r w:rsidRPr="00E5116C">
        <w:rPr>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1658"/>
        <w:gridCol w:w="5276"/>
        <w:gridCol w:w="1410"/>
      </w:tblGrid>
      <w:tr w:rsidR="00E5116C" w:rsidRPr="00E5116C" w14:paraId="2106A927" w14:textId="77777777" w:rsidTr="00660CA6">
        <w:trPr>
          <w:trHeight w:val="685"/>
          <w:jc w:val="center"/>
        </w:trPr>
        <w:tc>
          <w:tcPr>
            <w:tcW w:w="396" w:type="pct"/>
            <w:shd w:val="clear" w:color="000000" w:fill="FFFFFF"/>
            <w:vAlign w:val="center"/>
          </w:tcPr>
          <w:p w14:paraId="6E519797" w14:textId="77777777" w:rsidR="001B7A43" w:rsidRPr="00E5116C" w:rsidRDefault="001B7A43">
            <w:pPr>
              <w:widowControl/>
              <w:jc w:val="center"/>
              <w:rPr>
                <w:b/>
                <w:kern w:val="0"/>
                <w:sz w:val="24"/>
              </w:rPr>
            </w:pPr>
            <w:r w:rsidRPr="00E5116C">
              <w:rPr>
                <w:b/>
                <w:kern w:val="0"/>
                <w:sz w:val="24"/>
              </w:rPr>
              <w:t>序号</w:t>
            </w:r>
          </w:p>
        </w:tc>
        <w:tc>
          <w:tcPr>
            <w:tcW w:w="915" w:type="pct"/>
            <w:shd w:val="clear" w:color="000000" w:fill="FFFFFF"/>
            <w:vAlign w:val="center"/>
          </w:tcPr>
          <w:p w14:paraId="4B317E15" w14:textId="77777777" w:rsidR="001B7A43" w:rsidRPr="00E5116C" w:rsidRDefault="001B7A43">
            <w:pPr>
              <w:widowControl/>
              <w:jc w:val="center"/>
              <w:rPr>
                <w:b/>
                <w:kern w:val="0"/>
                <w:sz w:val="24"/>
              </w:rPr>
            </w:pPr>
            <w:r w:rsidRPr="00E5116C">
              <w:rPr>
                <w:b/>
                <w:sz w:val="24"/>
              </w:rPr>
              <w:t>检查</w:t>
            </w:r>
            <w:r w:rsidRPr="00E5116C">
              <w:rPr>
                <w:b/>
                <w:kern w:val="0"/>
                <w:sz w:val="24"/>
              </w:rPr>
              <w:t>因素</w:t>
            </w:r>
          </w:p>
        </w:tc>
        <w:tc>
          <w:tcPr>
            <w:tcW w:w="2911" w:type="pct"/>
            <w:shd w:val="clear" w:color="000000" w:fill="FFFFFF"/>
            <w:vAlign w:val="center"/>
          </w:tcPr>
          <w:p w14:paraId="44BEB9C7" w14:textId="77777777" w:rsidR="001B7A43" w:rsidRPr="00E5116C" w:rsidRDefault="001B7A43">
            <w:pPr>
              <w:widowControl/>
              <w:jc w:val="center"/>
              <w:rPr>
                <w:b/>
                <w:kern w:val="0"/>
                <w:sz w:val="24"/>
              </w:rPr>
            </w:pPr>
            <w:r w:rsidRPr="00E5116C">
              <w:rPr>
                <w:b/>
                <w:sz w:val="24"/>
              </w:rPr>
              <w:t>检查</w:t>
            </w:r>
            <w:r w:rsidRPr="00E5116C">
              <w:rPr>
                <w:b/>
                <w:kern w:val="0"/>
                <w:sz w:val="24"/>
              </w:rPr>
              <w:t>内容</w:t>
            </w:r>
          </w:p>
        </w:tc>
        <w:tc>
          <w:tcPr>
            <w:tcW w:w="778" w:type="pct"/>
            <w:shd w:val="clear" w:color="000000" w:fill="FFFFFF"/>
            <w:vAlign w:val="center"/>
          </w:tcPr>
          <w:p w14:paraId="63E9F270" w14:textId="77777777" w:rsidR="001B7A43" w:rsidRPr="00E5116C" w:rsidRDefault="001B7A43">
            <w:pPr>
              <w:widowControl/>
              <w:jc w:val="center"/>
              <w:rPr>
                <w:b/>
                <w:kern w:val="0"/>
                <w:sz w:val="24"/>
              </w:rPr>
            </w:pPr>
            <w:r w:rsidRPr="00E5116C">
              <w:rPr>
                <w:b/>
                <w:kern w:val="0"/>
                <w:sz w:val="24"/>
              </w:rPr>
              <w:t>是否允许澄清、说明或者更正</w:t>
            </w:r>
          </w:p>
        </w:tc>
      </w:tr>
      <w:tr w:rsidR="00E5116C" w:rsidRPr="00E5116C" w14:paraId="12F90840" w14:textId="77777777" w:rsidTr="00660CA6">
        <w:trPr>
          <w:trHeight w:val="685"/>
          <w:jc w:val="center"/>
        </w:trPr>
        <w:tc>
          <w:tcPr>
            <w:tcW w:w="396" w:type="pct"/>
            <w:shd w:val="clear" w:color="000000" w:fill="FFFFFF"/>
            <w:vAlign w:val="center"/>
          </w:tcPr>
          <w:p w14:paraId="1793F751" w14:textId="77777777" w:rsidR="00A02BDE" w:rsidRPr="00E5116C" w:rsidRDefault="00A02BDE" w:rsidP="001B7A43">
            <w:pPr>
              <w:widowControl/>
              <w:jc w:val="center"/>
              <w:rPr>
                <w:kern w:val="0"/>
                <w:sz w:val="24"/>
              </w:rPr>
            </w:pPr>
            <w:r w:rsidRPr="00E5116C">
              <w:rPr>
                <w:kern w:val="0"/>
                <w:sz w:val="24"/>
              </w:rPr>
              <w:t>1</w:t>
            </w:r>
          </w:p>
        </w:tc>
        <w:tc>
          <w:tcPr>
            <w:tcW w:w="915" w:type="pct"/>
            <w:shd w:val="clear" w:color="000000" w:fill="FFFFFF"/>
            <w:vAlign w:val="center"/>
          </w:tcPr>
          <w:p w14:paraId="2283901B" w14:textId="77777777" w:rsidR="00A02BDE" w:rsidRPr="00E5116C" w:rsidRDefault="00A02BDE" w:rsidP="001B7A43">
            <w:pPr>
              <w:widowControl/>
              <w:jc w:val="left"/>
              <w:rPr>
                <w:kern w:val="0"/>
                <w:sz w:val="24"/>
              </w:rPr>
            </w:pPr>
            <w:r w:rsidRPr="00E5116C">
              <w:rPr>
                <w:kern w:val="0"/>
                <w:sz w:val="24"/>
              </w:rPr>
              <w:t>授权委托书</w:t>
            </w:r>
          </w:p>
        </w:tc>
        <w:tc>
          <w:tcPr>
            <w:tcW w:w="2911" w:type="pct"/>
            <w:shd w:val="clear" w:color="000000" w:fill="FFFFFF"/>
            <w:vAlign w:val="center"/>
          </w:tcPr>
          <w:p w14:paraId="2C3C1FB2" w14:textId="77777777" w:rsidR="00A02BDE" w:rsidRPr="00E5116C" w:rsidRDefault="00A02BDE" w:rsidP="001B7A43">
            <w:pPr>
              <w:widowControl/>
              <w:jc w:val="left"/>
              <w:rPr>
                <w:kern w:val="0"/>
                <w:sz w:val="24"/>
              </w:rPr>
            </w:pPr>
            <w:r w:rsidRPr="00E5116C">
              <w:rPr>
                <w:kern w:val="0"/>
                <w:sz w:val="24"/>
              </w:rPr>
              <w:t>按</w:t>
            </w:r>
            <w:r w:rsidR="00BE28D5" w:rsidRPr="00E5116C">
              <w:rPr>
                <w:kern w:val="0"/>
                <w:sz w:val="24"/>
              </w:rPr>
              <w:t>磋商文件</w:t>
            </w:r>
            <w:r w:rsidRPr="00E5116C">
              <w:rPr>
                <w:kern w:val="0"/>
                <w:sz w:val="24"/>
              </w:rPr>
              <w:t>要求提供授权委托书；</w:t>
            </w:r>
          </w:p>
        </w:tc>
        <w:tc>
          <w:tcPr>
            <w:tcW w:w="778" w:type="pct"/>
            <w:shd w:val="clear" w:color="000000" w:fill="FFFFFF"/>
            <w:vAlign w:val="center"/>
          </w:tcPr>
          <w:p w14:paraId="1998B8DF" w14:textId="77777777" w:rsidR="00A02BDE" w:rsidRPr="00E5116C" w:rsidRDefault="00A02BDE">
            <w:pPr>
              <w:widowControl/>
              <w:jc w:val="center"/>
              <w:rPr>
                <w:kern w:val="0"/>
                <w:sz w:val="24"/>
              </w:rPr>
            </w:pPr>
            <w:r w:rsidRPr="00E5116C">
              <w:rPr>
                <w:kern w:val="0"/>
                <w:sz w:val="24"/>
              </w:rPr>
              <w:t>否</w:t>
            </w:r>
          </w:p>
        </w:tc>
      </w:tr>
      <w:tr w:rsidR="00E5116C" w:rsidRPr="00E5116C" w14:paraId="6C0D9734" w14:textId="77777777" w:rsidTr="00660CA6">
        <w:trPr>
          <w:trHeight w:val="685"/>
          <w:jc w:val="center"/>
        </w:trPr>
        <w:tc>
          <w:tcPr>
            <w:tcW w:w="396" w:type="pct"/>
            <w:shd w:val="clear" w:color="000000" w:fill="FFFFFF"/>
            <w:vAlign w:val="center"/>
          </w:tcPr>
          <w:p w14:paraId="76BE2C6E" w14:textId="77777777" w:rsidR="00A02BDE" w:rsidRPr="00E5116C" w:rsidRDefault="00A02BDE" w:rsidP="001B7A43">
            <w:pPr>
              <w:widowControl/>
              <w:jc w:val="center"/>
              <w:rPr>
                <w:kern w:val="0"/>
                <w:sz w:val="24"/>
              </w:rPr>
            </w:pPr>
            <w:r w:rsidRPr="00E5116C">
              <w:rPr>
                <w:kern w:val="0"/>
                <w:sz w:val="24"/>
              </w:rPr>
              <w:t>2</w:t>
            </w:r>
          </w:p>
        </w:tc>
        <w:tc>
          <w:tcPr>
            <w:tcW w:w="915" w:type="pct"/>
            <w:shd w:val="clear" w:color="000000" w:fill="FFFFFF"/>
            <w:vAlign w:val="center"/>
          </w:tcPr>
          <w:p w14:paraId="78BB661A" w14:textId="77777777" w:rsidR="00A02BDE" w:rsidRPr="00E5116C" w:rsidRDefault="00A02BDE" w:rsidP="001B7A43">
            <w:pPr>
              <w:widowControl/>
              <w:jc w:val="left"/>
              <w:rPr>
                <w:kern w:val="0"/>
                <w:sz w:val="24"/>
              </w:rPr>
            </w:pPr>
            <w:r w:rsidRPr="00E5116C">
              <w:rPr>
                <w:kern w:val="0"/>
                <w:sz w:val="24"/>
              </w:rPr>
              <w:t>投标完整性</w:t>
            </w:r>
          </w:p>
        </w:tc>
        <w:tc>
          <w:tcPr>
            <w:tcW w:w="2911" w:type="pct"/>
            <w:shd w:val="clear" w:color="000000" w:fill="FFFFFF"/>
            <w:vAlign w:val="center"/>
          </w:tcPr>
          <w:p w14:paraId="4848F43F" w14:textId="77777777" w:rsidR="00A02BDE" w:rsidRPr="00E5116C" w:rsidRDefault="00A02BDE" w:rsidP="001B7A43">
            <w:pPr>
              <w:widowControl/>
              <w:jc w:val="left"/>
              <w:rPr>
                <w:kern w:val="0"/>
                <w:sz w:val="24"/>
              </w:rPr>
            </w:pPr>
            <w:r w:rsidRPr="00E5116C">
              <w:rPr>
                <w:rFonts w:hint="eastAsia"/>
                <w:sz w:val="24"/>
              </w:rPr>
              <w:t>未</w:t>
            </w:r>
            <w:r w:rsidRPr="00E5116C">
              <w:rPr>
                <w:sz w:val="24"/>
              </w:rPr>
              <w:t>将一个采购包中的内容拆开投标；</w:t>
            </w:r>
          </w:p>
        </w:tc>
        <w:tc>
          <w:tcPr>
            <w:tcW w:w="778" w:type="pct"/>
            <w:shd w:val="clear" w:color="000000" w:fill="FFFFFF"/>
            <w:vAlign w:val="center"/>
          </w:tcPr>
          <w:p w14:paraId="31CEF805" w14:textId="77777777" w:rsidR="00A02BDE" w:rsidRPr="00E5116C" w:rsidRDefault="00A02BDE">
            <w:pPr>
              <w:widowControl/>
              <w:jc w:val="center"/>
              <w:rPr>
                <w:kern w:val="0"/>
                <w:sz w:val="24"/>
              </w:rPr>
            </w:pPr>
            <w:r w:rsidRPr="00E5116C">
              <w:rPr>
                <w:kern w:val="0"/>
                <w:sz w:val="24"/>
              </w:rPr>
              <w:t>否</w:t>
            </w:r>
          </w:p>
        </w:tc>
      </w:tr>
      <w:tr w:rsidR="00E5116C" w:rsidRPr="00E5116C" w14:paraId="0AFADBC5" w14:textId="77777777" w:rsidTr="00660CA6">
        <w:trPr>
          <w:trHeight w:val="685"/>
          <w:jc w:val="center"/>
        </w:trPr>
        <w:tc>
          <w:tcPr>
            <w:tcW w:w="396" w:type="pct"/>
            <w:shd w:val="clear" w:color="000000" w:fill="FFFFFF"/>
            <w:vAlign w:val="center"/>
          </w:tcPr>
          <w:p w14:paraId="606E995A" w14:textId="77777777" w:rsidR="00A02BDE" w:rsidRPr="00E5116C" w:rsidRDefault="00A02BDE" w:rsidP="001B7A43">
            <w:pPr>
              <w:widowControl/>
              <w:jc w:val="center"/>
              <w:rPr>
                <w:kern w:val="0"/>
                <w:sz w:val="24"/>
              </w:rPr>
            </w:pPr>
            <w:r w:rsidRPr="00E5116C">
              <w:rPr>
                <w:kern w:val="0"/>
                <w:sz w:val="24"/>
              </w:rPr>
              <w:t>3</w:t>
            </w:r>
          </w:p>
        </w:tc>
        <w:tc>
          <w:tcPr>
            <w:tcW w:w="915" w:type="pct"/>
            <w:shd w:val="clear" w:color="000000" w:fill="FFFFFF"/>
            <w:vAlign w:val="center"/>
          </w:tcPr>
          <w:p w14:paraId="0DFE0E74" w14:textId="77777777" w:rsidR="00A02BDE" w:rsidRPr="00E5116C" w:rsidRDefault="00A02BDE" w:rsidP="001B7A43">
            <w:pPr>
              <w:widowControl/>
              <w:jc w:val="left"/>
              <w:rPr>
                <w:kern w:val="0"/>
                <w:sz w:val="24"/>
              </w:rPr>
            </w:pPr>
            <w:r w:rsidRPr="00E5116C">
              <w:rPr>
                <w:kern w:val="0"/>
                <w:sz w:val="24"/>
              </w:rPr>
              <w:t>投标报价</w:t>
            </w:r>
          </w:p>
        </w:tc>
        <w:tc>
          <w:tcPr>
            <w:tcW w:w="2911" w:type="pct"/>
            <w:shd w:val="clear" w:color="000000" w:fill="FFFFFF"/>
            <w:vAlign w:val="center"/>
          </w:tcPr>
          <w:p w14:paraId="667D3C2C" w14:textId="77777777" w:rsidR="00A02BDE" w:rsidRPr="00E5116C" w:rsidRDefault="00A02BDE" w:rsidP="001B7A43">
            <w:pPr>
              <w:widowControl/>
              <w:jc w:val="left"/>
              <w:rPr>
                <w:kern w:val="0"/>
                <w:sz w:val="24"/>
              </w:rPr>
            </w:pPr>
            <w:r w:rsidRPr="00E5116C">
              <w:rPr>
                <w:kern w:val="0"/>
                <w:sz w:val="24"/>
              </w:rPr>
              <w:t>投标报价</w:t>
            </w:r>
            <w:r w:rsidRPr="00E5116C">
              <w:rPr>
                <w:rFonts w:hint="eastAsia"/>
                <w:kern w:val="0"/>
                <w:sz w:val="24"/>
              </w:rPr>
              <w:t>未</w:t>
            </w:r>
            <w:r w:rsidRPr="00E5116C">
              <w:rPr>
                <w:sz w:val="24"/>
              </w:rPr>
              <w:t>超过</w:t>
            </w:r>
            <w:r w:rsidR="00BE28D5" w:rsidRPr="00E5116C">
              <w:rPr>
                <w:sz w:val="24"/>
              </w:rPr>
              <w:t>磋商文件</w:t>
            </w:r>
            <w:r w:rsidRPr="00E5116C">
              <w:rPr>
                <w:sz w:val="24"/>
              </w:rPr>
              <w:t>中规定的项目</w:t>
            </w:r>
            <w:r w:rsidRPr="00E5116C">
              <w:rPr>
                <w:sz w:val="24"/>
              </w:rPr>
              <w:t>/</w:t>
            </w:r>
            <w:r w:rsidRPr="00E5116C">
              <w:rPr>
                <w:sz w:val="24"/>
              </w:rPr>
              <w:t>采购包预算金额或者项目</w:t>
            </w:r>
            <w:r w:rsidRPr="00E5116C">
              <w:rPr>
                <w:sz w:val="24"/>
              </w:rPr>
              <w:t>/</w:t>
            </w:r>
            <w:r w:rsidRPr="00E5116C">
              <w:rPr>
                <w:sz w:val="24"/>
              </w:rPr>
              <w:t>采购包最高限价</w:t>
            </w:r>
            <w:r w:rsidRPr="00E5116C">
              <w:rPr>
                <w:kern w:val="0"/>
                <w:sz w:val="24"/>
              </w:rPr>
              <w:t>；</w:t>
            </w:r>
          </w:p>
        </w:tc>
        <w:tc>
          <w:tcPr>
            <w:tcW w:w="778" w:type="pct"/>
            <w:shd w:val="clear" w:color="000000" w:fill="FFFFFF"/>
            <w:vAlign w:val="center"/>
          </w:tcPr>
          <w:p w14:paraId="6D7A617D" w14:textId="77777777" w:rsidR="00A02BDE" w:rsidRPr="00E5116C" w:rsidRDefault="00A02BDE">
            <w:pPr>
              <w:widowControl/>
              <w:jc w:val="center"/>
              <w:rPr>
                <w:kern w:val="0"/>
                <w:sz w:val="24"/>
              </w:rPr>
            </w:pPr>
            <w:r w:rsidRPr="00E5116C">
              <w:rPr>
                <w:kern w:val="0"/>
                <w:sz w:val="24"/>
              </w:rPr>
              <w:t>否</w:t>
            </w:r>
          </w:p>
        </w:tc>
      </w:tr>
      <w:tr w:rsidR="00E5116C" w:rsidRPr="00E5116C" w14:paraId="597759FB" w14:textId="77777777" w:rsidTr="00660CA6">
        <w:trPr>
          <w:trHeight w:val="685"/>
          <w:jc w:val="center"/>
        </w:trPr>
        <w:tc>
          <w:tcPr>
            <w:tcW w:w="396" w:type="pct"/>
            <w:shd w:val="clear" w:color="000000" w:fill="FFFFFF"/>
            <w:vAlign w:val="center"/>
          </w:tcPr>
          <w:p w14:paraId="54CDC2A5" w14:textId="77777777" w:rsidR="00A02BDE" w:rsidRPr="00E5116C" w:rsidRDefault="00A02BDE" w:rsidP="001B7A43">
            <w:pPr>
              <w:widowControl/>
              <w:jc w:val="center"/>
              <w:rPr>
                <w:kern w:val="0"/>
                <w:sz w:val="24"/>
              </w:rPr>
            </w:pPr>
            <w:r w:rsidRPr="00E5116C">
              <w:rPr>
                <w:kern w:val="0"/>
                <w:sz w:val="24"/>
              </w:rPr>
              <w:t>4</w:t>
            </w:r>
          </w:p>
        </w:tc>
        <w:tc>
          <w:tcPr>
            <w:tcW w:w="915" w:type="pct"/>
            <w:shd w:val="clear" w:color="000000" w:fill="FFFFFF"/>
            <w:vAlign w:val="center"/>
          </w:tcPr>
          <w:p w14:paraId="74B128FA" w14:textId="77777777" w:rsidR="00A02BDE" w:rsidRPr="00E5116C" w:rsidRDefault="00A02BDE" w:rsidP="001B7A43">
            <w:pPr>
              <w:widowControl/>
              <w:jc w:val="left"/>
              <w:rPr>
                <w:kern w:val="0"/>
                <w:sz w:val="24"/>
              </w:rPr>
            </w:pPr>
            <w:r w:rsidRPr="00E5116C">
              <w:rPr>
                <w:kern w:val="0"/>
                <w:sz w:val="24"/>
              </w:rPr>
              <w:t>报价唯一性</w:t>
            </w:r>
          </w:p>
        </w:tc>
        <w:tc>
          <w:tcPr>
            <w:tcW w:w="2911" w:type="pct"/>
            <w:shd w:val="clear" w:color="000000" w:fill="FFFFFF"/>
            <w:vAlign w:val="center"/>
          </w:tcPr>
          <w:p w14:paraId="4B7DF462" w14:textId="77777777" w:rsidR="00A02BDE" w:rsidRPr="00E5116C" w:rsidRDefault="00BE28D5" w:rsidP="001B7A43">
            <w:pPr>
              <w:widowControl/>
              <w:jc w:val="left"/>
              <w:rPr>
                <w:kern w:val="0"/>
                <w:sz w:val="24"/>
              </w:rPr>
            </w:pPr>
            <w:r w:rsidRPr="00E5116C">
              <w:rPr>
                <w:kern w:val="0"/>
                <w:sz w:val="24"/>
              </w:rPr>
              <w:t>响应文件</w:t>
            </w:r>
            <w:r w:rsidR="00A02BDE" w:rsidRPr="00E5116C">
              <w:rPr>
                <w:rFonts w:hint="eastAsia"/>
                <w:kern w:val="0"/>
                <w:sz w:val="24"/>
              </w:rPr>
              <w:t>未</w:t>
            </w:r>
            <w:r w:rsidR="00A02BDE" w:rsidRPr="00E5116C">
              <w:rPr>
                <w:rFonts w:hint="eastAsia"/>
                <w:sz w:val="24"/>
              </w:rPr>
              <w:t>出现可选择性或可调整的报价（</w:t>
            </w:r>
            <w:r w:rsidRPr="00E5116C">
              <w:rPr>
                <w:rFonts w:hint="eastAsia"/>
                <w:sz w:val="24"/>
              </w:rPr>
              <w:t>磋商文件</w:t>
            </w:r>
            <w:r w:rsidR="00A02BDE" w:rsidRPr="00E5116C">
              <w:rPr>
                <w:rFonts w:hint="eastAsia"/>
                <w:sz w:val="24"/>
              </w:rPr>
              <w:t>另有规定的除外）</w:t>
            </w:r>
            <w:r w:rsidR="00A02BDE" w:rsidRPr="00E5116C">
              <w:rPr>
                <w:kern w:val="0"/>
                <w:sz w:val="24"/>
              </w:rPr>
              <w:t>；</w:t>
            </w:r>
          </w:p>
        </w:tc>
        <w:tc>
          <w:tcPr>
            <w:tcW w:w="778" w:type="pct"/>
            <w:shd w:val="clear" w:color="000000" w:fill="FFFFFF"/>
            <w:vAlign w:val="center"/>
          </w:tcPr>
          <w:p w14:paraId="3A152D4B" w14:textId="77777777" w:rsidR="00A02BDE" w:rsidRPr="00E5116C" w:rsidRDefault="00A02BDE">
            <w:pPr>
              <w:widowControl/>
              <w:jc w:val="center"/>
              <w:rPr>
                <w:kern w:val="0"/>
                <w:sz w:val="24"/>
              </w:rPr>
            </w:pPr>
            <w:r w:rsidRPr="00E5116C">
              <w:rPr>
                <w:kern w:val="0"/>
                <w:sz w:val="24"/>
              </w:rPr>
              <w:t>否</w:t>
            </w:r>
          </w:p>
        </w:tc>
      </w:tr>
      <w:tr w:rsidR="00E5116C" w:rsidRPr="00E5116C" w14:paraId="3E5BC7F9" w14:textId="77777777" w:rsidTr="00660CA6">
        <w:trPr>
          <w:trHeight w:val="685"/>
          <w:jc w:val="center"/>
        </w:trPr>
        <w:tc>
          <w:tcPr>
            <w:tcW w:w="396" w:type="pct"/>
            <w:shd w:val="clear" w:color="000000" w:fill="FFFFFF"/>
            <w:vAlign w:val="center"/>
          </w:tcPr>
          <w:p w14:paraId="52C3D3D0" w14:textId="77777777" w:rsidR="00A02BDE" w:rsidRPr="00E5116C" w:rsidRDefault="00A02BDE" w:rsidP="001B7A43">
            <w:pPr>
              <w:widowControl/>
              <w:jc w:val="center"/>
              <w:rPr>
                <w:kern w:val="0"/>
                <w:sz w:val="24"/>
              </w:rPr>
            </w:pPr>
            <w:r w:rsidRPr="00E5116C">
              <w:rPr>
                <w:kern w:val="0"/>
                <w:sz w:val="24"/>
              </w:rPr>
              <w:t>5</w:t>
            </w:r>
          </w:p>
        </w:tc>
        <w:tc>
          <w:tcPr>
            <w:tcW w:w="915" w:type="pct"/>
            <w:shd w:val="clear" w:color="000000" w:fill="FFFFFF"/>
            <w:vAlign w:val="center"/>
          </w:tcPr>
          <w:p w14:paraId="3DA1C667" w14:textId="77777777" w:rsidR="00A02BDE" w:rsidRPr="00E5116C" w:rsidRDefault="00A02BDE" w:rsidP="001B7A43">
            <w:pPr>
              <w:widowControl/>
              <w:jc w:val="left"/>
              <w:rPr>
                <w:kern w:val="0"/>
                <w:sz w:val="24"/>
              </w:rPr>
            </w:pPr>
            <w:r w:rsidRPr="00E5116C">
              <w:rPr>
                <w:kern w:val="0"/>
                <w:sz w:val="24"/>
              </w:rPr>
              <w:t>投标有效期</w:t>
            </w:r>
          </w:p>
        </w:tc>
        <w:tc>
          <w:tcPr>
            <w:tcW w:w="2911" w:type="pct"/>
            <w:shd w:val="clear" w:color="000000" w:fill="FFFFFF"/>
            <w:vAlign w:val="center"/>
          </w:tcPr>
          <w:p w14:paraId="02453038" w14:textId="77777777" w:rsidR="00A02BDE" w:rsidRPr="00E5116C" w:rsidRDefault="00BE28D5" w:rsidP="001B7A43">
            <w:pPr>
              <w:widowControl/>
              <w:jc w:val="left"/>
              <w:rPr>
                <w:kern w:val="0"/>
                <w:sz w:val="24"/>
              </w:rPr>
            </w:pPr>
            <w:r w:rsidRPr="00E5116C">
              <w:rPr>
                <w:kern w:val="0"/>
                <w:sz w:val="24"/>
              </w:rPr>
              <w:t>响应文件</w:t>
            </w:r>
            <w:r w:rsidR="00A02BDE" w:rsidRPr="00E5116C">
              <w:rPr>
                <w:kern w:val="0"/>
                <w:sz w:val="24"/>
              </w:rPr>
              <w:t>中承诺的投标有效期</w:t>
            </w:r>
            <w:r w:rsidR="00A02BDE" w:rsidRPr="00E5116C">
              <w:rPr>
                <w:rFonts w:hint="eastAsia"/>
                <w:kern w:val="0"/>
                <w:sz w:val="24"/>
              </w:rPr>
              <w:t>满足</w:t>
            </w:r>
            <w:r w:rsidRPr="00E5116C">
              <w:rPr>
                <w:kern w:val="0"/>
                <w:sz w:val="24"/>
              </w:rPr>
              <w:t>磋商文件</w:t>
            </w:r>
            <w:r w:rsidR="00A02BDE" w:rsidRPr="00E5116C">
              <w:rPr>
                <w:kern w:val="0"/>
                <w:sz w:val="24"/>
              </w:rPr>
              <w:t>中载明的投标有效期的；</w:t>
            </w:r>
          </w:p>
        </w:tc>
        <w:tc>
          <w:tcPr>
            <w:tcW w:w="778" w:type="pct"/>
            <w:shd w:val="clear" w:color="000000" w:fill="FFFFFF"/>
            <w:vAlign w:val="center"/>
          </w:tcPr>
          <w:p w14:paraId="33577CCE" w14:textId="77777777" w:rsidR="00A02BDE" w:rsidRPr="00E5116C" w:rsidRDefault="00A02BDE">
            <w:pPr>
              <w:widowControl/>
              <w:jc w:val="center"/>
              <w:rPr>
                <w:kern w:val="0"/>
                <w:sz w:val="24"/>
              </w:rPr>
            </w:pPr>
            <w:r w:rsidRPr="00E5116C">
              <w:rPr>
                <w:kern w:val="0"/>
                <w:sz w:val="24"/>
              </w:rPr>
              <w:t>否</w:t>
            </w:r>
          </w:p>
        </w:tc>
      </w:tr>
      <w:tr w:rsidR="00E5116C" w:rsidRPr="00E5116C" w14:paraId="7BCBDB54" w14:textId="77777777" w:rsidTr="00660CA6">
        <w:trPr>
          <w:trHeight w:val="685"/>
          <w:jc w:val="center"/>
        </w:trPr>
        <w:tc>
          <w:tcPr>
            <w:tcW w:w="396" w:type="pct"/>
            <w:shd w:val="clear" w:color="000000" w:fill="FFFFFF"/>
            <w:vAlign w:val="center"/>
          </w:tcPr>
          <w:p w14:paraId="621383D5" w14:textId="77777777" w:rsidR="00A02BDE" w:rsidRPr="00E5116C" w:rsidRDefault="00A02BDE" w:rsidP="001B7A43">
            <w:pPr>
              <w:widowControl/>
              <w:jc w:val="center"/>
              <w:rPr>
                <w:kern w:val="0"/>
                <w:sz w:val="24"/>
              </w:rPr>
            </w:pPr>
            <w:r w:rsidRPr="00E5116C">
              <w:rPr>
                <w:kern w:val="0"/>
                <w:sz w:val="24"/>
              </w:rPr>
              <w:t>6</w:t>
            </w:r>
          </w:p>
        </w:tc>
        <w:tc>
          <w:tcPr>
            <w:tcW w:w="915" w:type="pct"/>
            <w:shd w:val="clear" w:color="000000" w:fill="FFFFFF"/>
            <w:vAlign w:val="center"/>
          </w:tcPr>
          <w:p w14:paraId="21B55D32" w14:textId="77777777" w:rsidR="00A02BDE" w:rsidRPr="00E5116C" w:rsidRDefault="00A02BDE" w:rsidP="001B7A43">
            <w:pPr>
              <w:widowControl/>
              <w:jc w:val="left"/>
              <w:rPr>
                <w:kern w:val="0"/>
                <w:sz w:val="24"/>
              </w:rPr>
            </w:pPr>
            <w:r w:rsidRPr="00E5116C">
              <w:rPr>
                <w:kern w:val="0"/>
                <w:sz w:val="24"/>
              </w:rPr>
              <w:t>签署、盖章</w:t>
            </w:r>
          </w:p>
        </w:tc>
        <w:tc>
          <w:tcPr>
            <w:tcW w:w="2911" w:type="pct"/>
            <w:shd w:val="clear" w:color="000000" w:fill="FFFFFF"/>
            <w:vAlign w:val="center"/>
          </w:tcPr>
          <w:p w14:paraId="45C50056" w14:textId="77777777" w:rsidR="00A02BDE" w:rsidRPr="00E5116C" w:rsidRDefault="00A02BDE" w:rsidP="001B7A43">
            <w:pPr>
              <w:widowControl/>
              <w:jc w:val="left"/>
              <w:rPr>
                <w:kern w:val="0"/>
                <w:sz w:val="24"/>
              </w:rPr>
            </w:pPr>
            <w:r w:rsidRPr="00E5116C">
              <w:rPr>
                <w:kern w:val="0"/>
                <w:sz w:val="24"/>
              </w:rPr>
              <w:t>按照</w:t>
            </w:r>
            <w:r w:rsidR="00BE28D5" w:rsidRPr="00E5116C">
              <w:rPr>
                <w:kern w:val="0"/>
                <w:sz w:val="24"/>
              </w:rPr>
              <w:t>磋商文件</w:t>
            </w:r>
            <w:r w:rsidRPr="00E5116C">
              <w:rPr>
                <w:kern w:val="0"/>
                <w:sz w:val="24"/>
              </w:rPr>
              <w:t>要求签署、盖章的；</w:t>
            </w:r>
          </w:p>
        </w:tc>
        <w:tc>
          <w:tcPr>
            <w:tcW w:w="778" w:type="pct"/>
            <w:shd w:val="clear" w:color="000000" w:fill="FFFFFF"/>
            <w:vAlign w:val="center"/>
          </w:tcPr>
          <w:p w14:paraId="31AAAD6C" w14:textId="77777777" w:rsidR="00A02BDE" w:rsidRPr="00E5116C" w:rsidRDefault="00A02BDE">
            <w:pPr>
              <w:widowControl/>
              <w:jc w:val="center"/>
              <w:rPr>
                <w:kern w:val="0"/>
                <w:sz w:val="24"/>
              </w:rPr>
            </w:pPr>
            <w:r w:rsidRPr="00E5116C">
              <w:rPr>
                <w:kern w:val="0"/>
                <w:sz w:val="24"/>
              </w:rPr>
              <w:t>否</w:t>
            </w:r>
          </w:p>
        </w:tc>
      </w:tr>
      <w:tr w:rsidR="00E5116C" w:rsidRPr="00E5116C" w14:paraId="3B18AF04" w14:textId="77777777" w:rsidTr="00660CA6">
        <w:trPr>
          <w:trHeight w:val="685"/>
          <w:jc w:val="center"/>
        </w:trPr>
        <w:tc>
          <w:tcPr>
            <w:tcW w:w="396" w:type="pct"/>
            <w:shd w:val="clear" w:color="000000" w:fill="FFFFFF"/>
            <w:vAlign w:val="center"/>
          </w:tcPr>
          <w:p w14:paraId="56AA1036" w14:textId="77777777" w:rsidR="00A02BDE" w:rsidRPr="00E5116C" w:rsidRDefault="00A02BDE" w:rsidP="001B7A43">
            <w:pPr>
              <w:widowControl/>
              <w:jc w:val="center"/>
              <w:rPr>
                <w:kern w:val="0"/>
                <w:sz w:val="24"/>
              </w:rPr>
            </w:pPr>
            <w:r w:rsidRPr="00E5116C">
              <w:rPr>
                <w:rFonts w:hint="eastAsia"/>
                <w:kern w:val="0"/>
                <w:sz w:val="24"/>
              </w:rPr>
              <w:t>7</w:t>
            </w:r>
          </w:p>
        </w:tc>
        <w:tc>
          <w:tcPr>
            <w:tcW w:w="915" w:type="pct"/>
            <w:shd w:val="clear" w:color="000000" w:fill="FFFFFF"/>
            <w:vAlign w:val="center"/>
          </w:tcPr>
          <w:p w14:paraId="553CDAA2" w14:textId="77777777" w:rsidR="00A02BDE" w:rsidRPr="00E5116C" w:rsidRDefault="00A02BDE" w:rsidP="001B7A43">
            <w:pPr>
              <w:widowControl/>
              <w:jc w:val="left"/>
              <w:rPr>
                <w:kern w:val="0"/>
                <w:sz w:val="24"/>
              </w:rPr>
            </w:pPr>
            <w:r w:rsidRPr="00E5116C">
              <w:rPr>
                <w:rFonts w:hint="eastAsia"/>
                <w:kern w:val="0"/>
                <w:sz w:val="24"/>
              </w:rPr>
              <w:t>实质性格式</w:t>
            </w:r>
          </w:p>
        </w:tc>
        <w:tc>
          <w:tcPr>
            <w:tcW w:w="2911" w:type="pct"/>
            <w:shd w:val="clear" w:color="000000" w:fill="FFFFFF"/>
            <w:vAlign w:val="center"/>
          </w:tcPr>
          <w:p w14:paraId="1A9C4BBA" w14:textId="77777777" w:rsidR="00A02BDE" w:rsidRPr="00E5116C" w:rsidRDefault="00A02BDE" w:rsidP="001B7A43">
            <w:pPr>
              <w:widowControl/>
              <w:jc w:val="left"/>
              <w:rPr>
                <w:kern w:val="0"/>
                <w:sz w:val="24"/>
              </w:rPr>
            </w:pPr>
            <w:r w:rsidRPr="00E5116C">
              <w:rPr>
                <w:rFonts w:hint="eastAsia"/>
                <w:kern w:val="0"/>
                <w:sz w:val="24"/>
              </w:rPr>
              <w:t>标记为</w:t>
            </w:r>
            <w:r w:rsidRPr="00E5116C">
              <w:rPr>
                <w:kern w:val="0"/>
                <w:sz w:val="24"/>
              </w:rPr>
              <w:t>“</w:t>
            </w:r>
            <w:r w:rsidRPr="00E5116C">
              <w:rPr>
                <w:kern w:val="0"/>
                <w:sz w:val="24"/>
              </w:rPr>
              <w:t>实质性格式</w:t>
            </w:r>
            <w:r w:rsidRPr="00E5116C">
              <w:rPr>
                <w:kern w:val="0"/>
                <w:sz w:val="24"/>
              </w:rPr>
              <w:t>”</w:t>
            </w:r>
            <w:r w:rsidRPr="00E5116C">
              <w:rPr>
                <w:kern w:val="0"/>
                <w:sz w:val="24"/>
              </w:rPr>
              <w:t>的</w:t>
            </w:r>
            <w:r w:rsidRPr="00E5116C">
              <w:rPr>
                <w:rFonts w:hint="eastAsia"/>
                <w:kern w:val="0"/>
                <w:sz w:val="24"/>
              </w:rPr>
              <w:t>文件均按</w:t>
            </w:r>
            <w:r w:rsidR="00BE28D5" w:rsidRPr="00E5116C">
              <w:rPr>
                <w:kern w:val="0"/>
                <w:sz w:val="24"/>
              </w:rPr>
              <w:t>磋商文件</w:t>
            </w:r>
            <w:r w:rsidRPr="00E5116C">
              <w:rPr>
                <w:rFonts w:hint="eastAsia"/>
                <w:kern w:val="0"/>
                <w:sz w:val="24"/>
              </w:rPr>
              <w:t>要求提供；</w:t>
            </w:r>
          </w:p>
        </w:tc>
        <w:tc>
          <w:tcPr>
            <w:tcW w:w="778" w:type="pct"/>
            <w:shd w:val="clear" w:color="000000" w:fill="FFFFFF"/>
            <w:vAlign w:val="center"/>
          </w:tcPr>
          <w:p w14:paraId="7911CDFF" w14:textId="77777777" w:rsidR="00A02BDE" w:rsidRPr="00E5116C" w:rsidRDefault="00A02BDE">
            <w:pPr>
              <w:widowControl/>
              <w:jc w:val="center"/>
              <w:rPr>
                <w:kern w:val="0"/>
                <w:sz w:val="24"/>
              </w:rPr>
            </w:pPr>
            <w:r w:rsidRPr="00E5116C">
              <w:rPr>
                <w:kern w:val="0"/>
                <w:sz w:val="24"/>
              </w:rPr>
              <w:t>否</w:t>
            </w:r>
          </w:p>
        </w:tc>
      </w:tr>
      <w:tr w:rsidR="00E5116C" w:rsidRPr="00E5116C" w14:paraId="3315C314" w14:textId="77777777" w:rsidTr="00660CA6">
        <w:trPr>
          <w:trHeight w:val="685"/>
          <w:jc w:val="center"/>
        </w:trPr>
        <w:tc>
          <w:tcPr>
            <w:tcW w:w="396" w:type="pct"/>
            <w:shd w:val="clear" w:color="000000" w:fill="FFFFFF"/>
            <w:vAlign w:val="center"/>
          </w:tcPr>
          <w:p w14:paraId="3CFEFE33" w14:textId="77777777" w:rsidR="00A02BDE" w:rsidRPr="00E5116C" w:rsidRDefault="00A02BDE" w:rsidP="001B7A43">
            <w:pPr>
              <w:widowControl/>
              <w:jc w:val="center"/>
              <w:rPr>
                <w:kern w:val="0"/>
                <w:sz w:val="24"/>
              </w:rPr>
            </w:pPr>
            <w:r w:rsidRPr="00E5116C">
              <w:rPr>
                <w:rFonts w:hint="eastAsia"/>
                <w:kern w:val="0"/>
                <w:sz w:val="24"/>
              </w:rPr>
              <w:t>8</w:t>
            </w:r>
          </w:p>
        </w:tc>
        <w:tc>
          <w:tcPr>
            <w:tcW w:w="915" w:type="pct"/>
            <w:shd w:val="clear" w:color="000000" w:fill="FFFFFF"/>
            <w:vAlign w:val="center"/>
          </w:tcPr>
          <w:p w14:paraId="1D6ACAE3" w14:textId="77777777" w:rsidR="00A02BDE" w:rsidRPr="00E5116C" w:rsidRDefault="00A02BDE" w:rsidP="001B7A43">
            <w:pPr>
              <w:widowControl/>
              <w:jc w:val="left"/>
              <w:rPr>
                <w:kern w:val="0"/>
                <w:sz w:val="24"/>
              </w:rPr>
            </w:pPr>
            <w:r w:rsidRPr="00E5116C">
              <w:rPr>
                <w:kern w:val="0"/>
                <w:sz w:val="24"/>
              </w:rPr>
              <w:t>报价合理性</w:t>
            </w:r>
          </w:p>
        </w:tc>
        <w:tc>
          <w:tcPr>
            <w:tcW w:w="2911" w:type="pct"/>
            <w:shd w:val="clear" w:color="000000" w:fill="FFFFFF"/>
            <w:vAlign w:val="center"/>
          </w:tcPr>
          <w:p w14:paraId="24F63092" w14:textId="77777777" w:rsidR="00A02BDE" w:rsidRPr="00E5116C" w:rsidRDefault="00A02BDE" w:rsidP="001B7A43">
            <w:pPr>
              <w:widowControl/>
              <w:jc w:val="left"/>
              <w:rPr>
                <w:kern w:val="0"/>
                <w:sz w:val="24"/>
              </w:rPr>
            </w:pPr>
            <w:r w:rsidRPr="00E5116C">
              <w:rPr>
                <w:kern w:val="0"/>
                <w:sz w:val="24"/>
              </w:rPr>
              <w:t>报价合理，或</w:t>
            </w:r>
            <w:r w:rsidR="00BE28D5" w:rsidRPr="00E5116C">
              <w:rPr>
                <w:rFonts w:hint="eastAsia"/>
                <w:sz w:val="24"/>
              </w:rPr>
              <w:t>供应商</w:t>
            </w:r>
            <w:r w:rsidRPr="00E5116C">
              <w:rPr>
                <w:rFonts w:hint="eastAsia"/>
                <w:sz w:val="24"/>
              </w:rPr>
              <w:t>的报价明显低于其他通过符合性审查</w:t>
            </w:r>
            <w:r w:rsidR="00BE28D5" w:rsidRPr="00E5116C">
              <w:rPr>
                <w:rFonts w:hint="eastAsia"/>
                <w:sz w:val="24"/>
              </w:rPr>
              <w:t>供应商</w:t>
            </w:r>
            <w:r w:rsidRPr="00E5116C">
              <w:rPr>
                <w:rFonts w:hint="eastAsia"/>
                <w:sz w:val="24"/>
              </w:rPr>
              <w:t>的报价，</w:t>
            </w:r>
            <w:r w:rsidRPr="00E5116C">
              <w:rPr>
                <w:sz w:val="24"/>
              </w:rPr>
              <w:t>有可能影响产品质量或者不能诚信履约的</w:t>
            </w:r>
            <w:r w:rsidRPr="00E5116C">
              <w:rPr>
                <w:rFonts w:hint="eastAsia"/>
                <w:sz w:val="24"/>
              </w:rPr>
              <w:t>，能够应评标委员会要求在规定时间内证明其报价合理性的</w:t>
            </w:r>
            <w:r w:rsidRPr="00E5116C">
              <w:rPr>
                <w:kern w:val="0"/>
                <w:sz w:val="24"/>
              </w:rPr>
              <w:t>；</w:t>
            </w:r>
          </w:p>
        </w:tc>
        <w:tc>
          <w:tcPr>
            <w:tcW w:w="778" w:type="pct"/>
            <w:shd w:val="clear" w:color="000000" w:fill="FFFFFF"/>
            <w:vAlign w:val="center"/>
          </w:tcPr>
          <w:p w14:paraId="13B21D2B" w14:textId="77777777" w:rsidR="00A02BDE" w:rsidRPr="00E5116C" w:rsidRDefault="00A02BDE">
            <w:pPr>
              <w:widowControl/>
              <w:jc w:val="center"/>
              <w:rPr>
                <w:kern w:val="0"/>
                <w:sz w:val="24"/>
              </w:rPr>
            </w:pPr>
            <w:r w:rsidRPr="00E5116C">
              <w:rPr>
                <w:kern w:val="0"/>
                <w:sz w:val="24"/>
              </w:rPr>
              <w:t>否</w:t>
            </w:r>
          </w:p>
        </w:tc>
      </w:tr>
      <w:tr w:rsidR="00E5116C" w:rsidRPr="00E5116C" w14:paraId="721FABF3" w14:textId="77777777" w:rsidTr="00660CA6">
        <w:trPr>
          <w:trHeight w:val="685"/>
          <w:jc w:val="center"/>
        </w:trPr>
        <w:tc>
          <w:tcPr>
            <w:tcW w:w="396" w:type="pct"/>
            <w:shd w:val="clear" w:color="000000" w:fill="FFFFFF"/>
            <w:vAlign w:val="center"/>
          </w:tcPr>
          <w:p w14:paraId="64E9A28A" w14:textId="77777777" w:rsidR="00A02BDE" w:rsidRPr="00E5116C" w:rsidRDefault="00BE28D5" w:rsidP="001B7A43">
            <w:pPr>
              <w:widowControl/>
              <w:jc w:val="center"/>
              <w:rPr>
                <w:kern w:val="0"/>
                <w:sz w:val="24"/>
              </w:rPr>
            </w:pPr>
            <w:r w:rsidRPr="00E5116C">
              <w:rPr>
                <w:rFonts w:hint="eastAsia"/>
                <w:kern w:val="0"/>
                <w:sz w:val="24"/>
              </w:rPr>
              <w:t>9</w:t>
            </w:r>
          </w:p>
        </w:tc>
        <w:tc>
          <w:tcPr>
            <w:tcW w:w="915" w:type="pct"/>
            <w:shd w:val="clear" w:color="000000" w:fill="FFFFFF"/>
            <w:vAlign w:val="center"/>
          </w:tcPr>
          <w:p w14:paraId="720D84E3" w14:textId="77777777" w:rsidR="00A02BDE" w:rsidRPr="00E5116C" w:rsidRDefault="00A02BDE" w:rsidP="001B7A43">
            <w:pPr>
              <w:widowControl/>
              <w:jc w:val="left"/>
              <w:rPr>
                <w:kern w:val="0"/>
                <w:sz w:val="24"/>
              </w:rPr>
            </w:pPr>
            <w:r w:rsidRPr="00E5116C">
              <w:rPr>
                <w:kern w:val="0"/>
                <w:sz w:val="24"/>
              </w:rPr>
              <w:t>其他无效情形</w:t>
            </w:r>
          </w:p>
        </w:tc>
        <w:tc>
          <w:tcPr>
            <w:tcW w:w="2911" w:type="pct"/>
            <w:shd w:val="clear" w:color="000000" w:fill="FFFFFF"/>
            <w:vAlign w:val="center"/>
          </w:tcPr>
          <w:p w14:paraId="0BAFE2DE" w14:textId="77777777" w:rsidR="00A02BDE" w:rsidRPr="00E5116C" w:rsidRDefault="00BE28D5" w:rsidP="00606C40">
            <w:pPr>
              <w:widowControl/>
              <w:jc w:val="left"/>
              <w:rPr>
                <w:kern w:val="0"/>
                <w:sz w:val="24"/>
              </w:rPr>
            </w:pPr>
            <w:r w:rsidRPr="00E5116C">
              <w:rPr>
                <w:sz w:val="24"/>
              </w:rPr>
              <w:t>供应商</w:t>
            </w:r>
            <w:r w:rsidR="00A02BDE" w:rsidRPr="00E5116C">
              <w:rPr>
                <w:sz w:val="24"/>
              </w:rPr>
              <w:t>、</w:t>
            </w:r>
            <w:r w:rsidRPr="00E5116C">
              <w:rPr>
                <w:sz w:val="24"/>
              </w:rPr>
              <w:t>响应文件</w:t>
            </w:r>
            <w:r w:rsidR="00B474AA" w:rsidRPr="00E5116C">
              <w:rPr>
                <w:sz w:val="24"/>
              </w:rPr>
              <w:t>不</w:t>
            </w:r>
            <w:r w:rsidR="00A02BDE" w:rsidRPr="00E5116C">
              <w:rPr>
                <w:rFonts w:hint="eastAsia"/>
                <w:sz w:val="24"/>
              </w:rPr>
              <w:t>存在</w:t>
            </w:r>
            <w:r w:rsidR="00A02BDE" w:rsidRPr="00E5116C">
              <w:rPr>
                <w:sz w:val="24"/>
              </w:rPr>
              <w:t>不符合法律、法规和</w:t>
            </w:r>
            <w:r w:rsidRPr="00E5116C">
              <w:rPr>
                <w:sz w:val="24"/>
              </w:rPr>
              <w:t>磋商文件</w:t>
            </w:r>
            <w:r w:rsidR="00A02BDE" w:rsidRPr="00E5116C">
              <w:rPr>
                <w:sz w:val="24"/>
              </w:rPr>
              <w:t>规定的其他无效情形。</w:t>
            </w:r>
          </w:p>
        </w:tc>
        <w:tc>
          <w:tcPr>
            <w:tcW w:w="778" w:type="pct"/>
            <w:shd w:val="clear" w:color="000000" w:fill="FFFFFF"/>
            <w:vAlign w:val="center"/>
          </w:tcPr>
          <w:p w14:paraId="759F0F6C" w14:textId="77777777" w:rsidR="00A02BDE" w:rsidRPr="00E5116C" w:rsidRDefault="00A02BDE">
            <w:pPr>
              <w:widowControl/>
              <w:jc w:val="center"/>
              <w:rPr>
                <w:kern w:val="0"/>
                <w:sz w:val="24"/>
              </w:rPr>
            </w:pPr>
            <w:r w:rsidRPr="00E5116C">
              <w:rPr>
                <w:kern w:val="0"/>
                <w:sz w:val="24"/>
              </w:rPr>
              <w:t>否</w:t>
            </w:r>
          </w:p>
        </w:tc>
      </w:tr>
    </w:tbl>
    <w:p w14:paraId="44148416" w14:textId="77777777" w:rsidR="001B7A43" w:rsidRPr="00E5116C" w:rsidRDefault="001B7A43">
      <w:pPr>
        <w:tabs>
          <w:tab w:val="left" w:pos="900"/>
          <w:tab w:val="left" w:pos="1080"/>
          <w:tab w:val="left" w:pos="1589"/>
        </w:tabs>
        <w:snapToGrid w:val="0"/>
        <w:spacing w:line="360" w:lineRule="auto"/>
        <w:rPr>
          <w:sz w:val="24"/>
        </w:rPr>
      </w:pPr>
    </w:p>
    <w:p w14:paraId="621C0EBD" w14:textId="77777777" w:rsidR="00660CA6" w:rsidRPr="00E5116C" w:rsidRDefault="00660CA6">
      <w:pPr>
        <w:tabs>
          <w:tab w:val="left" w:pos="900"/>
          <w:tab w:val="left" w:pos="1080"/>
          <w:tab w:val="left" w:pos="1589"/>
        </w:tabs>
        <w:snapToGrid w:val="0"/>
        <w:spacing w:line="360" w:lineRule="auto"/>
        <w:rPr>
          <w:sz w:val="24"/>
        </w:rPr>
      </w:pPr>
    </w:p>
    <w:p w14:paraId="696E6530" w14:textId="77777777" w:rsidR="001B7A43" w:rsidRPr="00E5116C" w:rsidRDefault="001B7A43">
      <w:pPr>
        <w:numPr>
          <w:ilvl w:val="0"/>
          <w:numId w:val="11"/>
        </w:numPr>
        <w:tabs>
          <w:tab w:val="left" w:pos="360"/>
          <w:tab w:val="left" w:pos="900"/>
        </w:tabs>
        <w:snapToGrid w:val="0"/>
        <w:spacing w:line="360" w:lineRule="auto"/>
        <w:outlineLvl w:val="1"/>
        <w:rPr>
          <w:sz w:val="24"/>
        </w:rPr>
      </w:pPr>
      <w:r w:rsidRPr="00E5116C">
        <w:rPr>
          <w:sz w:val="24"/>
        </w:rPr>
        <w:t>磋商、响应文件有关事项的澄清、说明或者更正和最后报价</w:t>
      </w:r>
    </w:p>
    <w:p w14:paraId="4B2CDE4B"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磋商小组所有成员应当集中与单一供应商分别进行磋商，并给予所有参加磋商的供应商平等的磋商机会。</w:t>
      </w:r>
    </w:p>
    <w:p w14:paraId="1358C6C1"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FCD95FB"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kern w:val="0"/>
          <w:sz w:val="24"/>
        </w:rPr>
      </w:pPr>
      <w:r w:rsidRPr="00E5116C">
        <w:rPr>
          <w:kern w:val="0"/>
          <w:sz w:val="24"/>
        </w:rPr>
        <w:t>对磋商文件作出的实质性变动是磋商文件的有效组成部分，磋商小组应当及时以书面形式同时通知所有参加磋商的供应商。</w:t>
      </w:r>
    </w:p>
    <w:p w14:paraId="1CFF9D0C"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kern w:val="0"/>
          <w:sz w:val="24"/>
        </w:rPr>
      </w:pPr>
      <w:r w:rsidRPr="00E5116C">
        <w:rPr>
          <w:kern w:val="0"/>
          <w:sz w:val="24"/>
        </w:rPr>
        <w:t>供应商应当按照磋商文件的变动情况和磋商小组的要求重新提交响应文件，</w:t>
      </w:r>
      <w:r w:rsidRPr="00E5116C">
        <w:rPr>
          <w:kern w:val="0"/>
          <w:sz w:val="24"/>
        </w:rPr>
        <w:lastRenderedPageBreak/>
        <w:t>并由其法定代表人或授权代表签字或者加盖公章。由授权代表签字的，应当附授权委托书。供应商为自然人的，应当由本人签字并附身份证明。</w:t>
      </w:r>
    </w:p>
    <w:p w14:paraId="15388731"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响应文件的澄清、说明或者更正</w:t>
      </w:r>
      <w:r w:rsidRPr="00E5116C">
        <w:rPr>
          <w:rFonts w:hint="eastAsia"/>
          <w:sz w:val="24"/>
        </w:rPr>
        <w:t>：</w:t>
      </w:r>
    </w:p>
    <w:p w14:paraId="34A70E43" w14:textId="77777777" w:rsidR="001B7A43" w:rsidRPr="00E5116C" w:rsidRDefault="001B7A43" w:rsidP="003E0B85">
      <w:pPr>
        <w:numPr>
          <w:ilvl w:val="2"/>
          <w:numId w:val="11"/>
        </w:numPr>
        <w:tabs>
          <w:tab w:val="clear" w:pos="1980"/>
        </w:tabs>
        <w:snapToGrid w:val="0"/>
        <w:spacing w:line="360" w:lineRule="auto"/>
        <w:ind w:left="1134"/>
        <w:rPr>
          <w:sz w:val="24"/>
        </w:rPr>
      </w:pPr>
      <w:r w:rsidRPr="00E5116C">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07DAE14E" w14:textId="77777777" w:rsidR="001B7A43" w:rsidRPr="00E5116C" w:rsidRDefault="001B7A43" w:rsidP="003E0B85">
      <w:pPr>
        <w:numPr>
          <w:ilvl w:val="2"/>
          <w:numId w:val="11"/>
        </w:numPr>
        <w:tabs>
          <w:tab w:val="clear" w:pos="1980"/>
        </w:tabs>
        <w:snapToGrid w:val="0"/>
        <w:spacing w:line="360" w:lineRule="auto"/>
        <w:ind w:left="1134"/>
        <w:rPr>
          <w:sz w:val="24"/>
        </w:rPr>
      </w:pPr>
      <w:r w:rsidRPr="00E5116C">
        <w:rPr>
          <w:sz w:val="24"/>
        </w:rPr>
        <w:t>磋商小组对响应文件进行审查，如发现供应商提交的响应文件存在不满足《符合性审查要求》的内容，如属于表中</w:t>
      </w:r>
      <w:r w:rsidRPr="00E5116C">
        <w:rPr>
          <w:sz w:val="24"/>
        </w:rPr>
        <w:t>“</w:t>
      </w:r>
      <w:r w:rsidRPr="00E5116C">
        <w:rPr>
          <w:sz w:val="24"/>
        </w:rPr>
        <w:t>不允许</w:t>
      </w:r>
      <w:r w:rsidRPr="00E5116C">
        <w:rPr>
          <w:sz w:val="24"/>
        </w:rPr>
        <w:t>”</w:t>
      </w:r>
      <w:r w:rsidRPr="00E5116C">
        <w:rPr>
          <w:sz w:val="24"/>
        </w:rPr>
        <w:t>澄清、说明或者更正的内容，则供应商响应文件按</w:t>
      </w:r>
      <w:r w:rsidRPr="00E5116C">
        <w:rPr>
          <w:b/>
          <w:sz w:val="24"/>
        </w:rPr>
        <w:t>无效处理</w:t>
      </w:r>
      <w:r w:rsidRPr="00E5116C">
        <w:rPr>
          <w:sz w:val="24"/>
        </w:rPr>
        <w:t>；如属于表中的</w:t>
      </w:r>
      <w:r w:rsidRPr="00E5116C">
        <w:rPr>
          <w:sz w:val="24"/>
        </w:rPr>
        <w:t>“</w:t>
      </w:r>
      <w:r w:rsidRPr="00E5116C">
        <w:rPr>
          <w:sz w:val="24"/>
        </w:rPr>
        <w:t>允许</w:t>
      </w:r>
      <w:r w:rsidRPr="00E5116C">
        <w:rPr>
          <w:sz w:val="24"/>
        </w:rPr>
        <w:t>”</w:t>
      </w:r>
      <w:r w:rsidRPr="00E5116C">
        <w:rPr>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E5116C">
        <w:rPr>
          <w:b/>
          <w:sz w:val="24"/>
        </w:rPr>
        <w:t>无效处理</w:t>
      </w:r>
      <w:r w:rsidRPr="00E5116C">
        <w:rPr>
          <w:sz w:val="24"/>
        </w:rPr>
        <w:t>。</w:t>
      </w:r>
    </w:p>
    <w:p w14:paraId="73023351" w14:textId="77777777" w:rsidR="001B7A43" w:rsidRPr="00E5116C" w:rsidRDefault="001B7A43" w:rsidP="003E0B85">
      <w:pPr>
        <w:numPr>
          <w:ilvl w:val="2"/>
          <w:numId w:val="11"/>
        </w:numPr>
        <w:tabs>
          <w:tab w:val="clear" w:pos="1980"/>
        </w:tabs>
        <w:snapToGrid w:val="0"/>
        <w:spacing w:line="360" w:lineRule="auto"/>
        <w:ind w:left="1134"/>
        <w:rPr>
          <w:sz w:val="24"/>
        </w:rPr>
      </w:pPr>
      <w:r w:rsidRPr="00E5116C">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36779D4B"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磋商结束后，磋商小组将要求所有实质性响应的供应商在规定时间内提交最后报价。最后报价时间为磋商小组指定的时间，具体时间根据磋商进度另行通知。</w:t>
      </w:r>
    </w:p>
    <w:p w14:paraId="25DA0B42"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napToGrid w:val="0"/>
          <w:sz w:val="24"/>
        </w:rPr>
        <w:t>磋商文件能够详细列明采购标的的技术、服务要求的，磋商结束后，磋商小组应当要求所有实质性响应的供应商在规定时间内提交最后报价，提交最后报价的供应商不得少于</w:t>
      </w:r>
      <w:r w:rsidRPr="00E5116C">
        <w:rPr>
          <w:snapToGrid w:val="0"/>
          <w:sz w:val="24"/>
        </w:rPr>
        <w:t>3</w:t>
      </w:r>
      <w:r w:rsidRPr="00E5116C">
        <w:rPr>
          <w:snapToGrid w:val="0"/>
          <w:sz w:val="24"/>
        </w:rPr>
        <w:t>家。磋商文件不能详细列明采购标的的技术、服务要求，需经磋商由供应商提供最终设计方案或解决方案的，磋商结束后，磋商小组应当按照少数服从多数的原则投票推荐</w:t>
      </w:r>
      <w:r w:rsidRPr="00E5116C">
        <w:rPr>
          <w:snapToGrid w:val="0"/>
          <w:sz w:val="24"/>
        </w:rPr>
        <w:t>3</w:t>
      </w:r>
      <w:r w:rsidRPr="00E5116C">
        <w:rPr>
          <w:snapToGrid w:val="0"/>
          <w:sz w:val="24"/>
        </w:rPr>
        <w:t>家以上供应商的设计方案或者解决方案，并要求其在规定时间内提交最后报价。</w:t>
      </w:r>
      <w:r w:rsidRPr="00E5116C">
        <w:rPr>
          <w:sz w:val="24"/>
        </w:rPr>
        <w:t>市场竞争不充分的科研项目，以及需要扶持的科技成果转化项目，提交最后报价的供应商可以为</w:t>
      </w:r>
      <w:r w:rsidRPr="00E5116C">
        <w:rPr>
          <w:sz w:val="24"/>
        </w:rPr>
        <w:t>2</w:t>
      </w:r>
      <w:r w:rsidRPr="00E5116C">
        <w:rPr>
          <w:sz w:val="24"/>
        </w:rPr>
        <w:t>家；政府购买服务项目（含政府和社会资本合作项目），在采购过程中符合要求的供应商（社会资本）只有</w:t>
      </w:r>
      <w:r w:rsidRPr="00E5116C">
        <w:rPr>
          <w:sz w:val="24"/>
        </w:rPr>
        <w:t>2</w:t>
      </w:r>
      <w:r w:rsidRPr="00E5116C">
        <w:rPr>
          <w:sz w:val="24"/>
        </w:rPr>
        <w:t>家的，竞争性磋商采购活动可以继续进行。</w:t>
      </w:r>
    </w:p>
    <w:p w14:paraId="38EEA19E"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lastRenderedPageBreak/>
        <w:t>最后报价是供应商响应文件的有效组成部分。</w:t>
      </w:r>
    </w:p>
    <w:p w14:paraId="35BAFE8B"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已提交响应文件的供应商，在提交最后报价之前，可以根据磋商情况退出磋商。</w:t>
      </w:r>
    </w:p>
    <w:p w14:paraId="61C3F3A9" w14:textId="77777777" w:rsidR="001B7A43" w:rsidRPr="00E5116C" w:rsidRDefault="001B7A43">
      <w:pPr>
        <w:numPr>
          <w:ilvl w:val="0"/>
          <w:numId w:val="11"/>
        </w:numPr>
        <w:tabs>
          <w:tab w:val="left" w:pos="360"/>
          <w:tab w:val="left" w:pos="900"/>
        </w:tabs>
        <w:snapToGrid w:val="0"/>
        <w:spacing w:line="360" w:lineRule="auto"/>
        <w:outlineLvl w:val="1"/>
        <w:rPr>
          <w:sz w:val="24"/>
        </w:rPr>
      </w:pPr>
      <w:r w:rsidRPr="00E5116C">
        <w:rPr>
          <w:sz w:val="24"/>
        </w:rPr>
        <w:t>最后报价的算术修正及政策调整</w:t>
      </w:r>
    </w:p>
    <w:p w14:paraId="35677A14"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最后报价须包含竞争性磋商文件全部内容，如</w:t>
      </w:r>
      <w:r w:rsidRPr="00E5116C">
        <w:rPr>
          <w:rFonts w:hint="eastAsia"/>
          <w:sz w:val="24"/>
        </w:rPr>
        <w:t>最后</w:t>
      </w:r>
      <w:r w:rsidRPr="00E5116C">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E5116C">
        <w:rPr>
          <w:b/>
          <w:sz w:val="24"/>
        </w:rPr>
        <w:t>响应无效</w:t>
      </w:r>
      <w:r w:rsidRPr="00E5116C">
        <w:rPr>
          <w:sz w:val="24"/>
        </w:rPr>
        <w:t>。</w:t>
      </w:r>
    </w:p>
    <w:p w14:paraId="5DC32961"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最后报价出现前后不一致的，按照下列规定修正：</w:t>
      </w:r>
    </w:p>
    <w:p w14:paraId="23175F75" w14:textId="77777777" w:rsidR="001B7A43" w:rsidRPr="00E5116C"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sidRPr="00E5116C">
        <w:rPr>
          <w:sz w:val="24"/>
        </w:rPr>
        <w:t>竞争性磋商文件对于报价修正是否另有规定：</w:t>
      </w:r>
    </w:p>
    <w:p w14:paraId="52B5D096" w14:textId="77777777" w:rsidR="001B7A43" w:rsidRPr="00E5116C" w:rsidRDefault="001B7A43">
      <w:pPr>
        <w:tabs>
          <w:tab w:val="left" w:pos="1080"/>
          <w:tab w:val="left" w:pos="1589"/>
          <w:tab w:val="left" w:pos="2035"/>
          <w:tab w:val="left" w:pos="2114"/>
        </w:tabs>
        <w:snapToGrid w:val="0"/>
        <w:spacing w:line="360" w:lineRule="auto"/>
        <w:ind w:left="2035"/>
        <w:rPr>
          <w:sz w:val="24"/>
          <w:u w:val="single"/>
        </w:rPr>
      </w:pPr>
      <w:r w:rsidRPr="00E5116C">
        <w:rPr>
          <w:sz w:val="24"/>
        </w:rPr>
        <w:t>□</w:t>
      </w:r>
      <w:r w:rsidRPr="00E5116C">
        <w:rPr>
          <w:sz w:val="24"/>
        </w:rPr>
        <w:t>有，具体规定为：</w:t>
      </w:r>
      <w:r w:rsidRPr="00E5116C">
        <w:rPr>
          <w:sz w:val="24"/>
        </w:rPr>
        <w:t>___________</w:t>
      </w:r>
    </w:p>
    <w:p w14:paraId="240FF677" w14:textId="77777777" w:rsidR="001B7A43" w:rsidRPr="00E5116C" w:rsidRDefault="00F52AB7">
      <w:pPr>
        <w:tabs>
          <w:tab w:val="left" w:pos="1080"/>
          <w:tab w:val="left" w:pos="1589"/>
          <w:tab w:val="left" w:pos="2035"/>
          <w:tab w:val="left" w:pos="2114"/>
        </w:tabs>
        <w:snapToGrid w:val="0"/>
        <w:spacing w:line="360" w:lineRule="auto"/>
        <w:ind w:left="2035"/>
        <w:rPr>
          <w:sz w:val="24"/>
        </w:rPr>
      </w:pPr>
      <w:r w:rsidRPr="00E5116C">
        <w:rPr>
          <w:rFonts w:ascii="宋体" w:hAnsi="宋体" w:hint="eastAsia"/>
          <w:sz w:val="24"/>
        </w:rPr>
        <w:t>■</w:t>
      </w:r>
      <w:r w:rsidR="001B7A43" w:rsidRPr="00E5116C">
        <w:rPr>
          <w:sz w:val="24"/>
        </w:rPr>
        <w:t>无，按下述</w:t>
      </w:r>
      <w:r w:rsidR="001B7A43" w:rsidRPr="00E5116C">
        <w:rPr>
          <w:sz w:val="24"/>
        </w:rPr>
        <w:t>3.2.2-3.2.5</w:t>
      </w:r>
      <w:r w:rsidR="001B7A43" w:rsidRPr="00E5116C">
        <w:rPr>
          <w:sz w:val="24"/>
        </w:rPr>
        <w:t>项规定修正。</w:t>
      </w:r>
    </w:p>
    <w:p w14:paraId="136F0342" w14:textId="77777777" w:rsidR="001B7A43" w:rsidRPr="00E5116C" w:rsidRDefault="001B7A43">
      <w:pPr>
        <w:numPr>
          <w:ilvl w:val="2"/>
          <w:numId w:val="11"/>
        </w:numPr>
        <w:tabs>
          <w:tab w:val="left" w:pos="1980"/>
          <w:tab w:val="left" w:pos="2035"/>
          <w:tab w:val="left" w:pos="2114"/>
          <w:tab w:val="left" w:pos="2977"/>
        </w:tabs>
        <w:snapToGrid w:val="0"/>
        <w:spacing w:line="360" w:lineRule="auto"/>
        <w:ind w:left="2035"/>
        <w:rPr>
          <w:sz w:val="24"/>
        </w:rPr>
      </w:pPr>
      <w:r w:rsidRPr="00E5116C">
        <w:rPr>
          <w:sz w:val="24"/>
        </w:rPr>
        <w:t>大写金额和小写金额不一致的，以大写金额为准；</w:t>
      </w:r>
    </w:p>
    <w:p w14:paraId="24DCAE28" w14:textId="77777777" w:rsidR="001B7A43" w:rsidRPr="00E5116C" w:rsidRDefault="001B7A43">
      <w:pPr>
        <w:numPr>
          <w:ilvl w:val="2"/>
          <w:numId w:val="11"/>
        </w:numPr>
        <w:tabs>
          <w:tab w:val="left" w:pos="1980"/>
          <w:tab w:val="left" w:pos="2035"/>
          <w:tab w:val="left" w:pos="2114"/>
          <w:tab w:val="left" w:pos="2977"/>
        </w:tabs>
        <w:snapToGrid w:val="0"/>
        <w:spacing w:line="360" w:lineRule="auto"/>
        <w:ind w:left="2035"/>
        <w:rPr>
          <w:sz w:val="24"/>
        </w:rPr>
      </w:pPr>
      <w:r w:rsidRPr="00E5116C">
        <w:rPr>
          <w:sz w:val="24"/>
        </w:rPr>
        <w:t>单价金额小数点或者百分比有明显错位的，以最后报价一览表的总价为准，并修改单价；</w:t>
      </w:r>
    </w:p>
    <w:p w14:paraId="4111EA54" w14:textId="77777777" w:rsidR="001B7A43" w:rsidRPr="00E5116C" w:rsidRDefault="001B7A43">
      <w:pPr>
        <w:numPr>
          <w:ilvl w:val="2"/>
          <w:numId w:val="11"/>
        </w:numPr>
        <w:tabs>
          <w:tab w:val="left" w:pos="1980"/>
          <w:tab w:val="left" w:pos="2035"/>
          <w:tab w:val="left" w:pos="2114"/>
          <w:tab w:val="left" w:pos="2977"/>
        </w:tabs>
        <w:snapToGrid w:val="0"/>
        <w:spacing w:line="360" w:lineRule="auto"/>
        <w:ind w:left="2035"/>
        <w:rPr>
          <w:sz w:val="24"/>
        </w:rPr>
      </w:pPr>
      <w:r w:rsidRPr="00E5116C">
        <w:rPr>
          <w:sz w:val="24"/>
        </w:rPr>
        <w:t>总价金额与按单价汇总金额不一致的，以单价金额计算结果为准。</w:t>
      </w:r>
    </w:p>
    <w:p w14:paraId="67578263" w14:textId="77777777" w:rsidR="001B7A43" w:rsidRPr="00E5116C" w:rsidRDefault="001B7A43">
      <w:pPr>
        <w:numPr>
          <w:ilvl w:val="2"/>
          <w:numId w:val="11"/>
        </w:numPr>
        <w:tabs>
          <w:tab w:val="left" w:pos="1080"/>
          <w:tab w:val="left" w:pos="1589"/>
          <w:tab w:val="left" w:pos="1980"/>
          <w:tab w:val="left" w:pos="2035"/>
          <w:tab w:val="left" w:pos="2114"/>
        </w:tabs>
        <w:snapToGrid w:val="0"/>
        <w:spacing w:line="360" w:lineRule="auto"/>
        <w:ind w:left="2035"/>
        <w:rPr>
          <w:sz w:val="24"/>
        </w:rPr>
      </w:pPr>
      <w:r w:rsidRPr="00E5116C">
        <w:rPr>
          <w:sz w:val="24"/>
        </w:rPr>
        <w:t>同时出现两种以上不一致的，按照前款规定的顺序修正。修正后的报价经供应商书面确认后产生约束力，供应商不确认的，</w:t>
      </w:r>
      <w:r w:rsidRPr="00E5116C">
        <w:rPr>
          <w:b/>
          <w:sz w:val="24"/>
        </w:rPr>
        <w:t>其响应无效</w:t>
      </w:r>
      <w:r w:rsidRPr="00E5116C">
        <w:rPr>
          <w:sz w:val="24"/>
        </w:rPr>
        <w:t>。</w:t>
      </w:r>
    </w:p>
    <w:p w14:paraId="2332030F"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落实政府采购政策的价格调整：只有符合第二章《供应商须知》</w:t>
      </w:r>
      <w:r w:rsidRPr="00E5116C">
        <w:rPr>
          <w:sz w:val="24"/>
        </w:rPr>
        <w:t>4.2</w:t>
      </w:r>
      <w:r w:rsidRPr="00E5116C">
        <w:rPr>
          <w:sz w:val="24"/>
        </w:rPr>
        <w:t>条规定情形的，可以享受中小企业扶持政策，用扣除后的价格参加评审；否则，评审时价格不予扣除。</w:t>
      </w:r>
    </w:p>
    <w:p w14:paraId="50AC09ED" w14:textId="7970354F"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t>对于未预留份额专门面向中小企业采购的采购项目，以及预留份额项目中的非预留部分采购包，对小微企业报价给予</w:t>
      </w:r>
      <w:r w:rsidR="00075087" w:rsidRPr="00E5116C">
        <w:rPr>
          <w:sz w:val="24"/>
        </w:rPr>
        <w:t>10</w:t>
      </w:r>
      <w:r w:rsidRPr="00E5116C">
        <w:rPr>
          <w:sz w:val="24"/>
        </w:rPr>
        <w:t>%</w:t>
      </w:r>
      <w:r w:rsidRPr="00E5116C">
        <w:rPr>
          <w:sz w:val="24"/>
        </w:rPr>
        <w:t>的扣除，用扣除后的价格参加评审。</w:t>
      </w:r>
    </w:p>
    <w:p w14:paraId="73059AC4" w14:textId="77777777"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E5116C">
        <w:rPr>
          <w:sz w:val="24"/>
        </w:rPr>
        <w:t xml:space="preserve"> 30%</w:t>
      </w:r>
      <w:r w:rsidRPr="00E5116C">
        <w:rPr>
          <w:sz w:val="24"/>
        </w:rPr>
        <w:t>以上的联合体或者大中型企业的报价给予</w:t>
      </w:r>
      <w:r w:rsidR="00F52AB7" w:rsidRPr="00E5116C">
        <w:rPr>
          <w:rFonts w:hint="eastAsia"/>
          <w:sz w:val="24"/>
          <w:u w:val="single"/>
        </w:rPr>
        <w:t>2</w:t>
      </w:r>
      <w:r w:rsidRPr="00E5116C">
        <w:rPr>
          <w:sz w:val="24"/>
        </w:rPr>
        <w:t>%</w:t>
      </w:r>
      <w:r w:rsidRPr="00E5116C">
        <w:rPr>
          <w:sz w:val="24"/>
        </w:rPr>
        <w:t>的扣除，用扣除后的价格参加评审。</w:t>
      </w:r>
    </w:p>
    <w:p w14:paraId="390F50F5" w14:textId="77777777"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lastRenderedPageBreak/>
        <w:t>组成联合体或者接受分包的小微企业与联合体内其他企业、分包企业之间存在直接控股、管理关系的，不享受价格扣除优惠政策。</w:t>
      </w:r>
    </w:p>
    <w:p w14:paraId="1BA1954E" w14:textId="77777777"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t>价格扣除比例对小型企业和微型企业同等对待，不作区分。</w:t>
      </w:r>
    </w:p>
    <w:p w14:paraId="20E9A40F" w14:textId="77777777"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t>中小企业参加政府采购活动，应当按照竞争性磋商文件给定的格式出具《中小企业声明函》，否则不得享受相关中小企业扶持政策。</w:t>
      </w:r>
    </w:p>
    <w:p w14:paraId="3E479B4E" w14:textId="77777777"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t>监狱企业提供了由省级以上监狱管理局（北京市含教育矫治局）、戒毒管理局（含新疆生产建设兵团）出具的属于监狱企业的证明文件的，视同小微企业。</w:t>
      </w:r>
    </w:p>
    <w:p w14:paraId="5C1DE097" w14:textId="77777777" w:rsidR="001B7A43" w:rsidRPr="00E5116C" w:rsidRDefault="001B7A43">
      <w:pPr>
        <w:numPr>
          <w:ilvl w:val="2"/>
          <w:numId w:val="11"/>
        </w:numPr>
        <w:tabs>
          <w:tab w:val="left" w:pos="1080"/>
          <w:tab w:val="left" w:pos="1589"/>
          <w:tab w:val="left" w:pos="1980"/>
          <w:tab w:val="left" w:pos="2035"/>
        </w:tabs>
        <w:snapToGrid w:val="0"/>
        <w:spacing w:line="360" w:lineRule="auto"/>
        <w:ind w:left="2035"/>
        <w:rPr>
          <w:sz w:val="24"/>
        </w:rPr>
      </w:pPr>
      <w:r w:rsidRPr="00E5116C">
        <w:rPr>
          <w:sz w:val="24"/>
        </w:rPr>
        <w:t>残疾人福利性单位按竞争性磋商文件要求提供了《残疾人福利性单位声明函》（见附件）的，视同小微企业。</w:t>
      </w:r>
    </w:p>
    <w:p w14:paraId="013DF838" w14:textId="77777777" w:rsidR="001B7A43" w:rsidRPr="00E5116C" w:rsidRDefault="001B7A43">
      <w:pPr>
        <w:numPr>
          <w:ilvl w:val="2"/>
          <w:numId w:val="11"/>
        </w:numPr>
        <w:tabs>
          <w:tab w:val="left" w:pos="1080"/>
          <w:tab w:val="left" w:pos="1589"/>
          <w:tab w:val="left" w:pos="1980"/>
          <w:tab w:val="left" w:pos="2014"/>
        </w:tabs>
        <w:snapToGrid w:val="0"/>
        <w:spacing w:line="360" w:lineRule="auto"/>
        <w:ind w:left="2035"/>
        <w:rPr>
          <w:sz w:val="24"/>
        </w:rPr>
      </w:pPr>
      <w:r w:rsidRPr="00E5116C">
        <w:rPr>
          <w:sz w:val="24"/>
        </w:rPr>
        <w:t>若供应商同时属于小型或微型企业、监狱企业、残疾人福利性单位中的两种及以上，将不重复享受小微企业价格扣减的优惠政策。</w:t>
      </w:r>
    </w:p>
    <w:p w14:paraId="41683D62" w14:textId="77777777" w:rsidR="001B7A43" w:rsidRPr="00E5116C" w:rsidRDefault="001B7A43">
      <w:pPr>
        <w:numPr>
          <w:ilvl w:val="2"/>
          <w:numId w:val="11"/>
        </w:numPr>
        <w:tabs>
          <w:tab w:val="left" w:pos="1080"/>
          <w:tab w:val="left" w:pos="1589"/>
          <w:tab w:val="left" w:pos="1980"/>
          <w:tab w:val="left" w:pos="2014"/>
        </w:tabs>
        <w:snapToGrid w:val="0"/>
        <w:spacing w:line="360" w:lineRule="auto"/>
        <w:ind w:left="2035"/>
        <w:rPr>
          <w:sz w:val="24"/>
        </w:rPr>
      </w:pPr>
      <w:r w:rsidRPr="00E5116C">
        <w:rPr>
          <w:sz w:val="24"/>
        </w:rPr>
        <w:t>其他为落实政府采购政策实施的优先采购：</w:t>
      </w:r>
      <w:r w:rsidR="00F52AB7" w:rsidRPr="00E5116C">
        <w:rPr>
          <w:rFonts w:hint="eastAsia"/>
          <w:sz w:val="24"/>
        </w:rPr>
        <w:t>/</w:t>
      </w:r>
      <w:r w:rsidRPr="00E5116C">
        <w:rPr>
          <w:sz w:val="24"/>
        </w:rPr>
        <w:t>。</w:t>
      </w:r>
    </w:p>
    <w:p w14:paraId="5707A58E" w14:textId="77777777" w:rsidR="001B7A43" w:rsidRPr="00E5116C" w:rsidRDefault="001B7A43">
      <w:pPr>
        <w:numPr>
          <w:ilvl w:val="0"/>
          <w:numId w:val="11"/>
        </w:numPr>
        <w:tabs>
          <w:tab w:val="left" w:pos="360"/>
          <w:tab w:val="left" w:pos="900"/>
        </w:tabs>
        <w:snapToGrid w:val="0"/>
        <w:spacing w:line="360" w:lineRule="auto"/>
        <w:outlineLvl w:val="1"/>
        <w:rPr>
          <w:sz w:val="24"/>
        </w:rPr>
      </w:pPr>
      <w:r w:rsidRPr="00E5116C">
        <w:rPr>
          <w:sz w:val="24"/>
        </w:rPr>
        <w:t>磋商环节及提交最后报价后如出现以下情况的，供应商的</w:t>
      </w:r>
      <w:r w:rsidRPr="00E5116C">
        <w:rPr>
          <w:b/>
          <w:sz w:val="24"/>
        </w:rPr>
        <w:t>响应文件无效</w:t>
      </w:r>
      <w:r w:rsidRPr="00E5116C">
        <w:rPr>
          <w:sz w:val="24"/>
        </w:rPr>
        <w:t>：</w:t>
      </w:r>
    </w:p>
    <w:p w14:paraId="5B670C6E"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供应商对实质性变动不予确认的；</w:t>
      </w:r>
    </w:p>
    <w:p w14:paraId="1B54BB9E"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不满足磋商文件</w:t>
      </w:r>
      <w:r w:rsidRPr="00E5116C">
        <w:rPr>
          <w:rFonts w:ascii="Segoe UI Symbol" w:hAnsi="Segoe UI Symbol" w:cs="Segoe UI Symbol"/>
          <w:sz w:val="24"/>
        </w:rPr>
        <w:t>★</w:t>
      </w:r>
      <w:r w:rsidRPr="00E5116C">
        <w:rPr>
          <w:sz w:val="24"/>
        </w:rPr>
        <w:t>号条款或磋商文件技术指标超出磋商文件</w:t>
      </w:r>
      <w:r w:rsidRPr="00E5116C">
        <w:rPr>
          <w:rFonts w:hint="eastAsia"/>
          <w:sz w:val="24"/>
        </w:rPr>
        <w:t>《</w:t>
      </w:r>
      <w:r w:rsidRPr="00E5116C">
        <w:rPr>
          <w:sz w:val="24"/>
        </w:rPr>
        <w:t>采购需求</w:t>
      </w:r>
      <w:r w:rsidRPr="00E5116C">
        <w:rPr>
          <w:rFonts w:hint="eastAsia"/>
          <w:sz w:val="24"/>
        </w:rPr>
        <w:t>》</w:t>
      </w:r>
      <w:r w:rsidRPr="00E5116C">
        <w:rPr>
          <w:sz w:val="24"/>
        </w:rPr>
        <w:t>中主要技术参数允许偏差的最大范围的（如有）；</w:t>
      </w:r>
    </w:p>
    <w:p w14:paraId="1CAE6635"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未按照磋商小组规定的时间、逾期提交最后报价的；</w:t>
      </w:r>
    </w:p>
    <w:p w14:paraId="6993AF81"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如供应商的最后报价超过竞争性磋商文件中规定的项目</w:t>
      </w:r>
      <w:r w:rsidRPr="00E5116C">
        <w:rPr>
          <w:sz w:val="24"/>
        </w:rPr>
        <w:t>/</w:t>
      </w:r>
      <w:r w:rsidRPr="00E5116C">
        <w:rPr>
          <w:sz w:val="24"/>
        </w:rPr>
        <w:t>采购包预算金额或者项目</w:t>
      </w:r>
      <w:r w:rsidRPr="00E5116C">
        <w:rPr>
          <w:sz w:val="24"/>
        </w:rPr>
        <w:t>/</w:t>
      </w:r>
      <w:r w:rsidRPr="00E5116C">
        <w:rPr>
          <w:sz w:val="24"/>
        </w:rPr>
        <w:t>采购包最高限价的；</w:t>
      </w:r>
    </w:p>
    <w:p w14:paraId="61C0E72A"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响应文件中出现可选择性或可调整的报价的（竞争性磋商文件另有规定的除外）；</w:t>
      </w:r>
    </w:p>
    <w:p w14:paraId="40712766" w14:textId="77777777" w:rsidR="001B7A43" w:rsidRPr="00E5116C" w:rsidRDefault="001B7A43">
      <w:pPr>
        <w:numPr>
          <w:ilvl w:val="1"/>
          <w:numId w:val="11"/>
        </w:numPr>
        <w:tabs>
          <w:tab w:val="left" w:pos="1080"/>
          <w:tab w:val="left" w:pos="1589"/>
        </w:tabs>
        <w:snapToGrid w:val="0"/>
        <w:spacing w:line="360" w:lineRule="auto"/>
        <w:ind w:left="1077" w:hanging="720"/>
        <w:rPr>
          <w:sz w:val="24"/>
        </w:rPr>
      </w:pPr>
      <w:r w:rsidRPr="00E5116C">
        <w:rPr>
          <w:sz w:val="24"/>
        </w:rPr>
        <w:t>最后报价出现前后不一致，供应商对修正后的报价不予确认的；</w:t>
      </w:r>
    </w:p>
    <w:p w14:paraId="50015888" w14:textId="77777777" w:rsidR="001B7A43" w:rsidRPr="00E5116C" w:rsidRDefault="001B7A43" w:rsidP="00A02BDE">
      <w:pPr>
        <w:numPr>
          <w:ilvl w:val="1"/>
          <w:numId w:val="11"/>
        </w:numPr>
        <w:tabs>
          <w:tab w:val="left" w:pos="1080"/>
        </w:tabs>
        <w:snapToGrid w:val="0"/>
        <w:spacing w:line="360" w:lineRule="auto"/>
        <w:rPr>
          <w:sz w:val="24"/>
        </w:rPr>
      </w:pPr>
      <w:r w:rsidRPr="00E5116C">
        <w:rPr>
          <w:sz w:val="24"/>
        </w:rPr>
        <w:t>其他：</w:t>
      </w:r>
      <w:r w:rsidR="00BE28D5" w:rsidRPr="00E5116C">
        <w:rPr>
          <w:rFonts w:hint="eastAsia"/>
          <w:sz w:val="24"/>
          <w:u w:val="single"/>
        </w:rPr>
        <w:t>供应商</w:t>
      </w:r>
      <w:r w:rsidR="00A02BDE" w:rsidRPr="00E5116C">
        <w:rPr>
          <w:rFonts w:hint="eastAsia"/>
          <w:sz w:val="24"/>
          <w:u w:val="single"/>
        </w:rPr>
        <w:t>、</w:t>
      </w:r>
      <w:r w:rsidR="00BE28D5" w:rsidRPr="00E5116C">
        <w:rPr>
          <w:rFonts w:hint="eastAsia"/>
          <w:sz w:val="24"/>
          <w:u w:val="single"/>
        </w:rPr>
        <w:t>响应文件</w:t>
      </w:r>
      <w:r w:rsidR="00A02BDE" w:rsidRPr="00E5116C">
        <w:rPr>
          <w:rFonts w:hint="eastAsia"/>
          <w:sz w:val="24"/>
          <w:u w:val="single"/>
        </w:rPr>
        <w:t>不存在不符合法律、法规和</w:t>
      </w:r>
      <w:r w:rsidR="00BE28D5" w:rsidRPr="00E5116C">
        <w:rPr>
          <w:rFonts w:hint="eastAsia"/>
          <w:sz w:val="24"/>
          <w:u w:val="single"/>
        </w:rPr>
        <w:t>磋商文件</w:t>
      </w:r>
      <w:r w:rsidR="00A02BDE" w:rsidRPr="00E5116C">
        <w:rPr>
          <w:rFonts w:hint="eastAsia"/>
          <w:sz w:val="24"/>
          <w:u w:val="single"/>
        </w:rPr>
        <w:t>规定的其他无效情形</w:t>
      </w:r>
      <w:r w:rsidR="00A02BDE" w:rsidRPr="00E5116C">
        <w:rPr>
          <w:rFonts w:hint="eastAsia"/>
          <w:sz w:val="24"/>
        </w:rPr>
        <w:t>。</w:t>
      </w:r>
    </w:p>
    <w:bookmarkEnd w:id="618"/>
    <w:bookmarkEnd w:id="619"/>
    <w:p w14:paraId="5EAE497F" w14:textId="77777777" w:rsidR="001B7A43" w:rsidRPr="00E5116C" w:rsidRDefault="001B7A43">
      <w:pPr>
        <w:numPr>
          <w:ilvl w:val="0"/>
          <w:numId w:val="11"/>
        </w:numPr>
        <w:tabs>
          <w:tab w:val="left" w:pos="360"/>
          <w:tab w:val="left" w:pos="900"/>
        </w:tabs>
        <w:snapToGrid w:val="0"/>
        <w:spacing w:line="360" w:lineRule="auto"/>
        <w:outlineLvl w:val="1"/>
        <w:rPr>
          <w:sz w:val="24"/>
        </w:rPr>
      </w:pPr>
      <w:r w:rsidRPr="00E5116C">
        <w:rPr>
          <w:sz w:val="24"/>
        </w:rPr>
        <w:t>评审方法和评审标准</w:t>
      </w:r>
    </w:p>
    <w:p w14:paraId="5F468326"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E5116C">
        <w:rPr>
          <w:sz w:val="24"/>
        </w:rPr>
        <w:t xml:space="preserve">  </w:t>
      </w:r>
    </w:p>
    <w:p w14:paraId="2F2225DE"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竞争性磋商文件中没有规定的评审标准不得作为评审依据。</w:t>
      </w:r>
    </w:p>
    <w:p w14:paraId="4C13800D"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lastRenderedPageBreak/>
        <w:t>非政府强制采购的节能产品或环境标志产品，依据品目清单和认证证书实施政府优先采购。优先采购的具体规定（如涉及）</w:t>
      </w:r>
      <w:r w:rsidRPr="00E5116C">
        <w:rPr>
          <w:sz w:val="24"/>
        </w:rPr>
        <w:t>__</w:t>
      </w:r>
      <w:r w:rsidR="00F52AB7" w:rsidRPr="00E5116C">
        <w:rPr>
          <w:rFonts w:hint="eastAsia"/>
          <w:sz w:val="24"/>
        </w:rPr>
        <w:t>/</w:t>
      </w:r>
      <w:r w:rsidRPr="00E5116C">
        <w:rPr>
          <w:sz w:val="24"/>
        </w:rPr>
        <w:t>____</w:t>
      </w:r>
      <w:r w:rsidRPr="00E5116C">
        <w:rPr>
          <w:sz w:val="24"/>
        </w:rPr>
        <w:t>。</w:t>
      </w:r>
    </w:p>
    <w:p w14:paraId="23245ABA"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关于无线局域网认证产品政府采购清单中的产品，优先采购的具体规定（如涉及）</w:t>
      </w:r>
      <w:r w:rsidRPr="00E5116C">
        <w:rPr>
          <w:sz w:val="24"/>
        </w:rPr>
        <w:t>___</w:t>
      </w:r>
      <w:r w:rsidR="00F52AB7" w:rsidRPr="00E5116C">
        <w:rPr>
          <w:rFonts w:hint="eastAsia"/>
          <w:sz w:val="24"/>
        </w:rPr>
        <w:t>/</w:t>
      </w:r>
      <w:r w:rsidRPr="00E5116C">
        <w:rPr>
          <w:sz w:val="24"/>
        </w:rPr>
        <w:t>___</w:t>
      </w:r>
      <w:r w:rsidRPr="00E5116C">
        <w:rPr>
          <w:sz w:val="24"/>
        </w:rPr>
        <w:t>。</w:t>
      </w:r>
    </w:p>
    <w:p w14:paraId="44B9498B" w14:textId="77777777" w:rsidR="001B7A43" w:rsidRPr="00E5116C" w:rsidRDefault="001B7A43">
      <w:pPr>
        <w:numPr>
          <w:ilvl w:val="0"/>
          <w:numId w:val="11"/>
        </w:numPr>
        <w:tabs>
          <w:tab w:val="left" w:pos="360"/>
          <w:tab w:val="left" w:pos="900"/>
        </w:tabs>
        <w:snapToGrid w:val="0"/>
        <w:spacing w:line="360" w:lineRule="auto"/>
        <w:outlineLvl w:val="1"/>
        <w:rPr>
          <w:sz w:val="24"/>
        </w:rPr>
      </w:pPr>
      <w:r w:rsidRPr="00E5116C">
        <w:rPr>
          <w:sz w:val="24"/>
        </w:rPr>
        <w:t>确定</w:t>
      </w:r>
      <w:bookmarkStart w:id="635" w:name="_Toc151193860"/>
      <w:bookmarkStart w:id="636" w:name="_Toc305158888"/>
      <w:bookmarkStart w:id="637" w:name="_Toc164229241"/>
      <w:bookmarkStart w:id="638" w:name="_Toc305158814"/>
      <w:bookmarkStart w:id="639" w:name="_Toc150480784"/>
      <w:bookmarkStart w:id="640" w:name="_Ref467307010"/>
      <w:bookmarkStart w:id="641" w:name="_Toc164608660"/>
      <w:bookmarkStart w:id="642" w:name="_Toc164229387"/>
      <w:bookmarkStart w:id="643" w:name="_Toc164351640"/>
      <w:bookmarkStart w:id="644" w:name="_Toc151193716"/>
      <w:bookmarkStart w:id="645" w:name="_Toc226965819"/>
      <w:bookmarkStart w:id="646" w:name="_Toc226309790"/>
      <w:bookmarkStart w:id="647" w:name="_Toc164608815"/>
      <w:bookmarkStart w:id="648" w:name="_Toc127151546"/>
      <w:bookmarkStart w:id="649" w:name="_Toc142311048"/>
      <w:bookmarkStart w:id="650" w:name="_Toc226337242"/>
      <w:bookmarkStart w:id="651" w:name="_Toc150774751"/>
      <w:bookmarkStart w:id="652" w:name="_Toc151193934"/>
      <w:bookmarkStart w:id="653" w:name="_Toc127161460"/>
      <w:bookmarkStart w:id="654" w:name="_Toc151193788"/>
      <w:bookmarkStart w:id="655" w:name="_Toc520356170"/>
      <w:bookmarkStart w:id="656" w:name="_Toc127151747"/>
      <w:bookmarkStart w:id="657" w:name="_Toc226965736"/>
      <w:bookmarkStart w:id="658" w:name="_Toc150774646"/>
      <w:bookmarkStart w:id="659" w:name="_Toc195842911"/>
      <w:bookmarkStart w:id="660" w:name="_Toc151193644"/>
      <w:bookmarkStart w:id="661" w:name="_Toc264969236"/>
      <w:bookmarkStart w:id="662" w:name="_Toc149720839"/>
      <w:bookmarkStart w:id="663" w:name="_Toc265228384"/>
      <w:bookmarkStart w:id="664" w:name="_Toc151190173"/>
      <w:bookmarkStart w:id="665" w:name="_Toc150509297"/>
      <w:r w:rsidRPr="00E5116C">
        <w:rPr>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13472746"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E5116C">
        <w:rPr>
          <w:sz w:val="24"/>
        </w:rPr>
        <w:t xml:space="preserve"> </w:t>
      </w:r>
    </w:p>
    <w:p w14:paraId="2BBA70BD"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kern w:val="0"/>
          <w:sz w:val="24"/>
          <w:szCs w:val="20"/>
        </w:rPr>
        <w:t>磋商小组根据上述供应商排序，依次推荐排序前</w:t>
      </w:r>
      <w:r w:rsidRPr="00E5116C">
        <w:rPr>
          <w:sz w:val="24"/>
        </w:rPr>
        <w:t>_</w:t>
      </w:r>
      <w:r w:rsidR="00A02BDE" w:rsidRPr="00E5116C">
        <w:rPr>
          <w:rFonts w:hint="eastAsia"/>
          <w:sz w:val="24"/>
          <w:u w:val="single"/>
        </w:rPr>
        <w:t>3</w:t>
      </w:r>
      <w:r w:rsidRPr="00E5116C">
        <w:rPr>
          <w:sz w:val="24"/>
        </w:rPr>
        <w:t>名</w:t>
      </w:r>
      <w:r w:rsidRPr="00E5116C">
        <w:rPr>
          <w:kern w:val="0"/>
          <w:sz w:val="24"/>
          <w:szCs w:val="20"/>
        </w:rPr>
        <w:t>的供应商为</w:t>
      </w:r>
      <w:r w:rsidRPr="00E5116C">
        <w:rPr>
          <w:snapToGrid w:val="0"/>
          <w:kern w:val="0"/>
          <w:sz w:val="24"/>
          <w:szCs w:val="21"/>
        </w:rPr>
        <w:t>成交候选供应商</w:t>
      </w:r>
      <w:r w:rsidRPr="00E5116C">
        <w:rPr>
          <w:kern w:val="0"/>
          <w:sz w:val="24"/>
          <w:szCs w:val="20"/>
        </w:rPr>
        <w:t>（若在磋商文件允许的情形下提交最后报价的供应商为二家，则依次推荐二名供应商为成交候选供应商），并编写评审报告。</w:t>
      </w:r>
    </w:p>
    <w:p w14:paraId="2A83C101" w14:textId="77777777" w:rsidR="001B7A43" w:rsidRPr="00E5116C" w:rsidRDefault="001B7A43">
      <w:pPr>
        <w:numPr>
          <w:ilvl w:val="1"/>
          <w:numId w:val="11"/>
        </w:numPr>
        <w:tabs>
          <w:tab w:val="left" w:pos="1080"/>
          <w:tab w:val="left" w:pos="1589"/>
          <w:tab w:val="left" w:pos="1872"/>
        </w:tabs>
        <w:snapToGrid w:val="0"/>
        <w:spacing w:line="360" w:lineRule="auto"/>
        <w:ind w:left="1077" w:hanging="720"/>
        <w:rPr>
          <w:sz w:val="24"/>
        </w:rPr>
      </w:pPr>
      <w:r w:rsidRPr="00E5116C">
        <w:rPr>
          <w:sz w:val="24"/>
        </w:rPr>
        <w:t>磋商小组要对评分汇总情况进行复核，特别是对排名第一的、报价最低的、响应文件被认定为无效的情形进行重点复核。</w:t>
      </w:r>
    </w:p>
    <w:p w14:paraId="1B8FFBA3" w14:textId="77777777" w:rsidR="001B7A43" w:rsidRPr="00E5116C" w:rsidRDefault="001B7A43">
      <w:pPr>
        <w:numPr>
          <w:ilvl w:val="0"/>
          <w:numId w:val="11"/>
        </w:numPr>
        <w:tabs>
          <w:tab w:val="left" w:pos="360"/>
          <w:tab w:val="left" w:pos="900"/>
        </w:tabs>
        <w:snapToGrid w:val="0"/>
        <w:spacing w:line="360" w:lineRule="auto"/>
        <w:outlineLvl w:val="1"/>
        <w:rPr>
          <w:sz w:val="24"/>
        </w:rPr>
      </w:pPr>
      <w:r w:rsidRPr="00E5116C">
        <w:rPr>
          <w:sz w:val="24"/>
        </w:rPr>
        <w:t>报告违法行为</w:t>
      </w:r>
    </w:p>
    <w:p w14:paraId="7DB55F7F" w14:textId="77777777" w:rsidR="001B7A43" w:rsidRPr="00E5116C" w:rsidRDefault="001B7A43">
      <w:pPr>
        <w:widowControl/>
        <w:numPr>
          <w:ilvl w:val="1"/>
          <w:numId w:val="11"/>
        </w:numPr>
        <w:tabs>
          <w:tab w:val="left" w:pos="1080"/>
          <w:tab w:val="left" w:pos="1589"/>
          <w:tab w:val="left" w:pos="1872"/>
        </w:tabs>
        <w:snapToGrid w:val="0"/>
        <w:spacing w:line="360" w:lineRule="auto"/>
        <w:ind w:left="1077" w:hanging="720"/>
        <w:jc w:val="left"/>
        <w:rPr>
          <w:b/>
          <w:sz w:val="24"/>
        </w:rPr>
      </w:pPr>
      <w:r w:rsidRPr="00E5116C">
        <w:rPr>
          <w:sz w:val="24"/>
        </w:rPr>
        <w:t>磋商小组在评审过程中发现供应商有行贿、提供虚假材料或者串通等违法行为时，有向采购人、采购代理机构或者有关部门报告的职责。</w:t>
      </w:r>
    </w:p>
    <w:p w14:paraId="65614029" w14:textId="77777777" w:rsidR="000A7909" w:rsidRPr="00E5116C" w:rsidRDefault="000A7909">
      <w:pPr>
        <w:widowControl/>
        <w:jc w:val="left"/>
        <w:rPr>
          <w:b/>
          <w:kern w:val="0"/>
          <w:sz w:val="24"/>
        </w:rPr>
      </w:pPr>
      <w:r w:rsidRPr="00E5116C">
        <w:rPr>
          <w:sz w:val="24"/>
        </w:rPr>
        <w:br w:type="page"/>
      </w:r>
    </w:p>
    <w:p w14:paraId="321D8FB0" w14:textId="7388E25F" w:rsidR="001B7A43" w:rsidRPr="00E5116C" w:rsidRDefault="001B7A43">
      <w:pPr>
        <w:pStyle w:val="21"/>
        <w:spacing w:before="0" w:line="360" w:lineRule="auto"/>
        <w:rPr>
          <w:rFonts w:ascii="Times New Roman" w:eastAsia="宋体" w:hAnsi="Times New Roman"/>
          <w:sz w:val="24"/>
          <w:szCs w:val="24"/>
        </w:rPr>
      </w:pPr>
      <w:r w:rsidRPr="00E5116C">
        <w:rPr>
          <w:rFonts w:ascii="Times New Roman" w:eastAsia="宋体" w:hAnsi="Times New Roman"/>
          <w:sz w:val="24"/>
          <w:szCs w:val="24"/>
        </w:rPr>
        <w:lastRenderedPageBreak/>
        <w:t>二、评</w:t>
      </w:r>
      <w:r w:rsidRPr="00E5116C">
        <w:rPr>
          <w:rFonts w:ascii="Times New Roman" w:eastAsia="宋体" w:hAnsi="Times New Roman" w:hint="eastAsia"/>
          <w:sz w:val="24"/>
          <w:szCs w:val="24"/>
        </w:rPr>
        <w:t>审</w:t>
      </w:r>
      <w:r w:rsidRPr="00E5116C">
        <w:rPr>
          <w:rFonts w:ascii="Times New Roman" w:eastAsia="宋体" w:hAnsi="Times New Roman"/>
          <w:sz w:val="24"/>
          <w:szCs w:val="24"/>
        </w:rPr>
        <w:t>标准</w:t>
      </w:r>
    </w:p>
    <w:tbl>
      <w:tblPr>
        <w:tblW w:w="982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09"/>
        <w:gridCol w:w="1134"/>
        <w:gridCol w:w="7088"/>
        <w:gridCol w:w="895"/>
      </w:tblGrid>
      <w:tr w:rsidR="00E5116C" w:rsidRPr="00E5116C" w14:paraId="00015328" w14:textId="77777777" w:rsidTr="003A743B">
        <w:trPr>
          <w:trHeight w:val="165"/>
        </w:trPr>
        <w:tc>
          <w:tcPr>
            <w:tcW w:w="709" w:type="dxa"/>
            <w:tcMar>
              <w:top w:w="15" w:type="dxa"/>
              <w:left w:w="15" w:type="dxa"/>
              <w:bottom w:w="0" w:type="dxa"/>
              <w:right w:w="15" w:type="dxa"/>
            </w:tcMar>
            <w:vAlign w:val="center"/>
          </w:tcPr>
          <w:p w14:paraId="67FADDD0"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序号</w:t>
            </w:r>
          </w:p>
        </w:tc>
        <w:tc>
          <w:tcPr>
            <w:tcW w:w="1134" w:type="dxa"/>
            <w:tcMar>
              <w:top w:w="15" w:type="dxa"/>
              <w:left w:w="15" w:type="dxa"/>
              <w:bottom w:w="0" w:type="dxa"/>
              <w:right w:w="15" w:type="dxa"/>
            </w:tcMar>
            <w:vAlign w:val="center"/>
          </w:tcPr>
          <w:p w14:paraId="1E1C5D04"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评分因素</w:t>
            </w:r>
          </w:p>
        </w:tc>
        <w:tc>
          <w:tcPr>
            <w:tcW w:w="7088" w:type="dxa"/>
            <w:tcMar>
              <w:top w:w="15" w:type="dxa"/>
              <w:left w:w="15" w:type="dxa"/>
              <w:bottom w:w="0" w:type="dxa"/>
              <w:right w:w="15" w:type="dxa"/>
            </w:tcMar>
            <w:vAlign w:val="center"/>
          </w:tcPr>
          <w:p w14:paraId="41291DDF"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评分说明</w:t>
            </w:r>
          </w:p>
        </w:tc>
        <w:tc>
          <w:tcPr>
            <w:tcW w:w="895" w:type="dxa"/>
          </w:tcPr>
          <w:p w14:paraId="616BCF6C" w14:textId="77777777" w:rsidR="0036717A" w:rsidRPr="00E5116C" w:rsidRDefault="0036717A" w:rsidP="0036717A">
            <w:pPr>
              <w:spacing w:line="276" w:lineRule="auto"/>
              <w:ind w:leftChars="-1" w:hangingChars="1" w:hanging="2"/>
              <w:jc w:val="center"/>
              <w:rPr>
                <w:rFonts w:ascii="宋体" w:hAnsi="宋体"/>
                <w:b/>
                <w:bCs/>
                <w:sz w:val="24"/>
              </w:rPr>
            </w:pPr>
            <w:r w:rsidRPr="00E5116C">
              <w:rPr>
                <w:rFonts w:ascii="宋体" w:hAnsi="宋体" w:hint="eastAsia"/>
                <w:b/>
                <w:bCs/>
                <w:sz w:val="24"/>
              </w:rPr>
              <w:t>分值</w:t>
            </w:r>
          </w:p>
        </w:tc>
      </w:tr>
      <w:tr w:rsidR="00E5116C" w:rsidRPr="00E5116C" w14:paraId="692E876A" w14:textId="77777777" w:rsidTr="003A743B">
        <w:trPr>
          <w:cantSplit/>
          <w:trHeight w:val="837"/>
        </w:trPr>
        <w:tc>
          <w:tcPr>
            <w:tcW w:w="709" w:type="dxa"/>
            <w:tcMar>
              <w:top w:w="15" w:type="dxa"/>
              <w:left w:w="15" w:type="dxa"/>
              <w:bottom w:w="0" w:type="dxa"/>
              <w:right w:w="15" w:type="dxa"/>
            </w:tcMar>
            <w:vAlign w:val="center"/>
          </w:tcPr>
          <w:p w14:paraId="4DDFCEBE"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1</w:t>
            </w:r>
          </w:p>
        </w:tc>
        <w:tc>
          <w:tcPr>
            <w:tcW w:w="1134" w:type="dxa"/>
            <w:tcMar>
              <w:top w:w="15" w:type="dxa"/>
              <w:left w:w="15" w:type="dxa"/>
              <w:bottom w:w="0" w:type="dxa"/>
              <w:right w:w="15" w:type="dxa"/>
            </w:tcMar>
            <w:vAlign w:val="center"/>
          </w:tcPr>
          <w:p w14:paraId="1E0B251F" w14:textId="77777777" w:rsidR="0036717A" w:rsidRPr="00E5116C" w:rsidRDefault="0036717A" w:rsidP="0036717A">
            <w:pPr>
              <w:snapToGrid w:val="0"/>
              <w:spacing w:line="276" w:lineRule="auto"/>
              <w:jc w:val="center"/>
              <w:rPr>
                <w:rFonts w:ascii="宋体" w:hAnsi="宋体"/>
                <w:b/>
                <w:sz w:val="24"/>
              </w:rPr>
            </w:pPr>
            <w:r w:rsidRPr="00E5116C">
              <w:rPr>
                <w:rFonts w:ascii="宋体" w:hAnsi="宋体" w:hint="eastAsia"/>
                <w:b/>
                <w:sz w:val="24"/>
              </w:rPr>
              <w:t>报价</w:t>
            </w:r>
          </w:p>
          <w:p w14:paraId="2C9BCC49" w14:textId="77777777" w:rsidR="0036717A" w:rsidRPr="00E5116C" w:rsidRDefault="0036717A" w:rsidP="0036717A">
            <w:pPr>
              <w:snapToGrid w:val="0"/>
              <w:spacing w:line="276" w:lineRule="auto"/>
              <w:jc w:val="center"/>
              <w:rPr>
                <w:rFonts w:ascii="宋体" w:hAnsi="宋体"/>
                <w:b/>
                <w:sz w:val="24"/>
              </w:rPr>
            </w:pPr>
            <w:r w:rsidRPr="00E5116C">
              <w:rPr>
                <w:rFonts w:ascii="宋体" w:hAnsi="宋体" w:hint="eastAsia"/>
                <w:b/>
                <w:sz w:val="24"/>
              </w:rPr>
              <w:t>（</w:t>
            </w:r>
            <w:r w:rsidRPr="00E5116C">
              <w:rPr>
                <w:rFonts w:ascii="宋体" w:hAnsi="宋体"/>
                <w:b/>
                <w:sz w:val="24"/>
              </w:rPr>
              <w:t>10</w:t>
            </w:r>
            <w:r w:rsidRPr="00E5116C">
              <w:rPr>
                <w:rFonts w:ascii="宋体" w:hAnsi="宋体" w:hint="eastAsia"/>
                <w:b/>
                <w:sz w:val="24"/>
              </w:rPr>
              <w:t>分）</w:t>
            </w:r>
          </w:p>
        </w:tc>
        <w:tc>
          <w:tcPr>
            <w:tcW w:w="7088" w:type="dxa"/>
            <w:tcMar>
              <w:top w:w="15" w:type="dxa"/>
              <w:left w:w="15" w:type="dxa"/>
              <w:bottom w:w="0" w:type="dxa"/>
              <w:right w:w="15" w:type="dxa"/>
            </w:tcMar>
            <w:vAlign w:val="center"/>
          </w:tcPr>
          <w:p w14:paraId="6FF8E4EF" w14:textId="77777777" w:rsidR="0036717A" w:rsidRPr="00E5116C" w:rsidRDefault="0036717A" w:rsidP="0036717A">
            <w:pPr>
              <w:spacing w:line="276" w:lineRule="auto"/>
              <w:ind w:firstLine="28"/>
              <w:jc w:val="left"/>
              <w:rPr>
                <w:rFonts w:ascii="宋体" w:hAnsi="宋体"/>
                <w:sz w:val="24"/>
              </w:rPr>
            </w:pPr>
            <w:r w:rsidRPr="00E5116C">
              <w:rPr>
                <w:rFonts w:ascii="宋体" w:hAnsi="宋体" w:hint="eastAsia"/>
                <w:sz w:val="24"/>
              </w:rPr>
              <w:t>满足磋商文件要求的最后报价最低的供应商的价格为磋商基准价，其价格分为满分。其他供应商的价格分统一按照下列公式计算：</w:t>
            </w:r>
          </w:p>
          <w:p w14:paraId="3A738B8D" w14:textId="77777777" w:rsidR="0036717A" w:rsidRPr="00E5116C" w:rsidRDefault="0036717A" w:rsidP="0036717A">
            <w:pPr>
              <w:widowControl/>
              <w:snapToGrid w:val="0"/>
              <w:spacing w:line="276" w:lineRule="auto"/>
              <w:rPr>
                <w:rFonts w:ascii="宋体" w:hAnsi="宋体" w:cs="宋体"/>
                <w:sz w:val="24"/>
              </w:rPr>
            </w:pPr>
            <w:r w:rsidRPr="00E5116C">
              <w:rPr>
                <w:rFonts w:ascii="宋体" w:hAnsi="宋体" w:hint="eastAsia"/>
                <w:sz w:val="24"/>
              </w:rPr>
              <w:t>磋商报价得分</w:t>
            </w:r>
            <w:r w:rsidRPr="00E5116C">
              <w:rPr>
                <w:rFonts w:ascii="宋体" w:hAnsi="宋体"/>
                <w:sz w:val="24"/>
              </w:rPr>
              <w:t>=</w:t>
            </w:r>
            <w:r w:rsidRPr="00E5116C">
              <w:rPr>
                <w:rFonts w:ascii="宋体" w:hAnsi="宋体" w:hint="eastAsia"/>
                <w:sz w:val="24"/>
              </w:rPr>
              <w:t>（磋商基准价</w:t>
            </w:r>
            <w:r w:rsidRPr="00E5116C">
              <w:rPr>
                <w:rFonts w:ascii="宋体" w:hAnsi="宋体"/>
                <w:sz w:val="24"/>
              </w:rPr>
              <w:t>/</w:t>
            </w:r>
            <w:r w:rsidRPr="00E5116C">
              <w:rPr>
                <w:rFonts w:ascii="宋体" w:hAnsi="宋体" w:hint="eastAsia"/>
                <w:sz w:val="24"/>
              </w:rPr>
              <w:t>最后报价）</w:t>
            </w:r>
            <w:r w:rsidRPr="00E5116C">
              <w:rPr>
                <w:rFonts w:ascii="宋体" w:hAnsi="宋体"/>
                <w:sz w:val="24"/>
              </w:rPr>
              <w:t>×</w:t>
            </w:r>
            <w:r w:rsidRPr="00E5116C">
              <w:rPr>
                <w:rFonts w:ascii="宋体" w:hAnsi="宋体" w:hint="eastAsia"/>
                <w:sz w:val="24"/>
              </w:rPr>
              <w:t>1</w:t>
            </w:r>
            <w:r w:rsidRPr="00E5116C">
              <w:rPr>
                <w:rFonts w:ascii="宋体" w:hAnsi="宋体"/>
                <w:sz w:val="24"/>
              </w:rPr>
              <w:t>0</w:t>
            </w:r>
          </w:p>
        </w:tc>
        <w:tc>
          <w:tcPr>
            <w:tcW w:w="895" w:type="dxa"/>
            <w:vAlign w:val="center"/>
          </w:tcPr>
          <w:p w14:paraId="7DBD7B42" w14:textId="77777777" w:rsidR="0036717A" w:rsidRPr="00E5116C" w:rsidRDefault="0036717A" w:rsidP="0036717A">
            <w:pPr>
              <w:widowControl/>
              <w:spacing w:line="276" w:lineRule="auto"/>
              <w:ind w:leftChars="-1" w:hangingChars="1" w:hanging="2"/>
              <w:jc w:val="center"/>
              <w:rPr>
                <w:rFonts w:ascii="宋体" w:hAnsi="宋体"/>
                <w:b/>
                <w:sz w:val="24"/>
              </w:rPr>
            </w:pPr>
            <w:r w:rsidRPr="00E5116C">
              <w:rPr>
                <w:rFonts w:ascii="宋体" w:hAnsi="宋体" w:hint="eastAsia"/>
                <w:b/>
                <w:sz w:val="24"/>
              </w:rPr>
              <w:t>0—</w:t>
            </w:r>
            <w:r w:rsidRPr="00E5116C">
              <w:rPr>
                <w:rFonts w:ascii="宋体" w:hAnsi="宋体"/>
                <w:b/>
                <w:sz w:val="24"/>
              </w:rPr>
              <w:t>10</w:t>
            </w:r>
          </w:p>
        </w:tc>
      </w:tr>
      <w:tr w:rsidR="00E5116C" w:rsidRPr="00E5116C" w14:paraId="7CED755F" w14:textId="77777777" w:rsidTr="003A743B">
        <w:trPr>
          <w:cantSplit/>
          <w:trHeight w:val="827"/>
        </w:trPr>
        <w:tc>
          <w:tcPr>
            <w:tcW w:w="709" w:type="dxa"/>
            <w:tcMar>
              <w:top w:w="15" w:type="dxa"/>
              <w:left w:w="15" w:type="dxa"/>
              <w:bottom w:w="0" w:type="dxa"/>
              <w:right w:w="15" w:type="dxa"/>
            </w:tcMar>
            <w:vAlign w:val="center"/>
          </w:tcPr>
          <w:p w14:paraId="390DD1D6"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2</w:t>
            </w:r>
          </w:p>
        </w:tc>
        <w:tc>
          <w:tcPr>
            <w:tcW w:w="1134" w:type="dxa"/>
            <w:tcMar>
              <w:top w:w="15" w:type="dxa"/>
              <w:left w:w="15" w:type="dxa"/>
              <w:bottom w:w="0" w:type="dxa"/>
              <w:right w:w="15" w:type="dxa"/>
            </w:tcMar>
            <w:vAlign w:val="center"/>
          </w:tcPr>
          <w:p w14:paraId="6237E0E6" w14:textId="77777777" w:rsidR="0036717A" w:rsidRPr="00E5116C" w:rsidRDefault="0036717A" w:rsidP="0036717A">
            <w:pPr>
              <w:snapToGrid w:val="0"/>
              <w:spacing w:line="276" w:lineRule="auto"/>
              <w:jc w:val="center"/>
              <w:rPr>
                <w:rFonts w:ascii="宋体" w:hAnsi="宋体"/>
                <w:b/>
                <w:sz w:val="24"/>
              </w:rPr>
            </w:pPr>
            <w:r w:rsidRPr="00E5116C">
              <w:rPr>
                <w:rFonts w:ascii="宋体" w:hAnsi="宋体" w:hint="eastAsia"/>
                <w:b/>
                <w:sz w:val="24"/>
              </w:rPr>
              <w:t>项目实施方案</w:t>
            </w:r>
          </w:p>
          <w:p w14:paraId="14BBAF73"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w:t>
            </w:r>
            <w:r w:rsidRPr="00E5116C">
              <w:rPr>
                <w:rFonts w:ascii="宋体" w:hAnsi="宋体"/>
                <w:b/>
                <w:sz w:val="24"/>
              </w:rPr>
              <w:t>15</w:t>
            </w:r>
            <w:r w:rsidRPr="00E5116C">
              <w:rPr>
                <w:rFonts w:ascii="宋体" w:hAnsi="宋体" w:hint="eastAsia"/>
                <w:b/>
                <w:sz w:val="24"/>
              </w:rPr>
              <w:t>分）</w:t>
            </w:r>
          </w:p>
        </w:tc>
        <w:tc>
          <w:tcPr>
            <w:tcW w:w="7088" w:type="dxa"/>
            <w:tcMar>
              <w:top w:w="15" w:type="dxa"/>
              <w:left w:w="15" w:type="dxa"/>
              <w:bottom w:w="0" w:type="dxa"/>
              <w:right w:w="15" w:type="dxa"/>
            </w:tcMar>
            <w:vAlign w:val="center"/>
          </w:tcPr>
          <w:p w14:paraId="1FED90DE"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方案完善、切实可行得15分；</w:t>
            </w:r>
          </w:p>
          <w:p w14:paraId="346A6E47"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方案较完善、基本可行得13分；</w:t>
            </w:r>
          </w:p>
          <w:p w14:paraId="3B3E6851"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方案不完善、可行性差得10分；</w:t>
            </w:r>
          </w:p>
          <w:p w14:paraId="7F4684B9" w14:textId="6434D0A7" w:rsidR="0036717A" w:rsidRPr="00E5116C" w:rsidRDefault="0036717A" w:rsidP="0036717A">
            <w:pPr>
              <w:widowControl/>
              <w:snapToGrid w:val="0"/>
              <w:spacing w:line="276" w:lineRule="auto"/>
              <w:rPr>
                <w:rFonts w:ascii="宋体" w:hAnsi="宋体" w:cs="宋体"/>
                <w:sz w:val="24"/>
              </w:rPr>
            </w:pPr>
            <w:r w:rsidRPr="00E5116C">
              <w:rPr>
                <w:rFonts w:ascii="宋体" w:hAnsi="宋体" w:cs="等线" w:hint="eastAsia"/>
                <w:sz w:val="24"/>
              </w:rPr>
              <w:t>未提供得0分。</w:t>
            </w:r>
          </w:p>
        </w:tc>
        <w:tc>
          <w:tcPr>
            <w:tcW w:w="895" w:type="dxa"/>
            <w:vAlign w:val="center"/>
          </w:tcPr>
          <w:p w14:paraId="4F5EA504"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w:t>
            </w:r>
            <w:r w:rsidRPr="00E5116C">
              <w:rPr>
                <w:rFonts w:ascii="宋体" w:hAnsi="宋体"/>
                <w:b/>
                <w:sz w:val="24"/>
              </w:rPr>
              <w:t>15</w:t>
            </w:r>
          </w:p>
        </w:tc>
      </w:tr>
      <w:tr w:rsidR="00E5116C" w:rsidRPr="00E5116C" w14:paraId="4B329586" w14:textId="77777777" w:rsidTr="003A743B">
        <w:trPr>
          <w:cantSplit/>
          <w:trHeight w:val="797"/>
        </w:trPr>
        <w:tc>
          <w:tcPr>
            <w:tcW w:w="709" w:type="dxa"/>
            <w:tcMar>
              <w:top w:w="15" w:type="dxa"/>
              <w:left w:w="15" w:type="dxa"/>
              <w:bottom w:w="0" w:type="dxa"/>
              <w:right w:w="15" w:type="dxa"/>
            </w:tcMar>
            <w:vAlign w:val="center"/>
          </w:tcPr>
          <w:p w14:paraId="3CBCC56F"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3</w:t>
            </w:r>
          </w:p>
        </w:tc>
        <w:tc>
          <w:tcPr>
            <w:tcW w:w="1134" w:type="dxa"/>
            <w:tcMar>
              <w:top w:w="15" w:type="dxa"/>
              <w:left w:w="15" w:type="dxa"/>
              <w:bottom w:w="0" w:type="dxa"/>
              <w:right w:w="15" w:type="dxa"/>
            </w:tcMar>
            <w:vAlign w:val="center"/>
          </w:tcPr>
          <w:p w14:paraId="30EEF9FC" w14:textId="77777777" w:rsidR="0036717A" w:rsidRPr="00E5116C" w:rsidRDefault="0036717A" w:rsidP="0036717A">
            <w:pPr>
              <w:snapToGrid w:val="0"/>
              <w:spacing w:line="276" w:lineRule="auto"/>
              <w:jc w:val="center"/>
              <w:rPr>
                <w:rFonts w:ascii="宋体" w:hAnsi="宋体"/>
                <w:b/>
                <w:sz w:val="24"/>
              </w:rPr>
            </w:pPr>
            <w:r w:rsidRPr="00E5116C">
              <w:rPr>
                <w:rFonts w:ascii="宋体" w:hAnsi="宋体" w:hint="eastAsia"/>
                <w:b/>
                <w:sz w:val="24"/>
              </w:rPr>
              <w:t>日常管理制度</w:t>
            </w:r>
          </w:p>
          <w:p w14:paraId="5AF8F709"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w:t>
            </w:r>
            <w:r w:rsidRPr="00E5116C">
              <w:rPr>
                <w:rFonts w:ascii="宋体" w:hAnsi="宋体"/>
                <w:b/>
                <w:sz w:val="24"/>
              </w:rPr>
              <w:t>15</w:t>
            </w:r>
            <w:r w:rsidRPr="00E5116C">
              <w:rPr>
                <w:rFonts w:ascii="宋体" w:hAnsi="宋体" w:hint="eastAsia"/>
                <w:b/>
                <w:sz w:val="24"/>
              </w:rPr>
              <w:t>分）</w:t>
            </w:r>
          </w:p>
        </w:tc>
        <w:tc>
          <w:tcPr>
            <w:tcW w:w="7088" w:type="dxa"/>
            <w:tcMar>
              <w:top w:w="15" w:type="dxa"/>
              <w:left w:w="15" w:type="dxa"/>
              <w:bottom w:w="0" w:type="dxa"/>
              <w:right w:w="15" w:type="dxa"/>
            </w:tcMar>
            <w:vAlign w:val="center"/>
          </w:tcPr>
          <w:p w14:paraId="20522DD0"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各项管理制度健全、切实可行得15分；</w:t>
            </w:r>
          </w:p>
          <w:p w14:paraId="1C9740A4"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基本健全、基本可行得13分；</w:t>
            </w:r>
          </w:p>
          <w:p w14:paraId="61B12161"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制度不健全、可行性差得10分；</w:t>
            </w:r>
          </w:p>
          <w:p w14:paraId="1C2A00D8" w14:textId="635A72A8" w:rsidR="0036717A" w:rsidRPr="00E5116C" w:rsidRDefault="0036717A" w:rsidP="0036717A">
            <w:pPr>
              <w:widowControl/>
              <w:snapToGrid w:val="0"/>
              <w:spacing w:line="276" w:lineRule="auto"/>
              <w:rPr>
                <w:rFonts w:ascii="宋体" w:hAnsi="宋体" w:cs="宋体"/>
                <w:sz w:val="24"/>
              </w:rPr>
            </w:pPr>
            <w:r w:rsidRPr="00E5116C">
              <w:rPr>
                <w:rFonts w:ascii="宋体" w:hAnsi="宋体" w:cs="等线" w:hint="eastAsia"/>
                <w:sz w:val="24"/>
              </w:rPr>
              <w:t>未提供得0分。</w:t>
            </w:r>
          </w:p>
        </w:tc>
        <w:tc>
          <w:tcPr>
            <w:tcW w:w="895" w:type="dxa"/>
            <w:vAlign w:val="center"/>
          </w:tcPr>
          <w:p w14:paraId="126F1984"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w:t>
            </w:r>
            <w:r w:rsidRPr="00E5116C">
              <w:rPr>
                <w:rFonts w:ascii="宋体" w:hAnsi="宋体"/>
                <w:b/>
                <w:sz w:val="24"/>
              </w:rPr>
              <w:t>15</w:t>
            </w:r>
          </w:p>
        </w:tc>
      </w:tr>
      <w:tr w:rsidR="00E5116C" w:rsidRPr="00E5116C" w14:paraId="7F11DDB1" w14:textId="77777777" w:rsidTr="003A743B">
        <w:trPr>
          <w:cantSplit/>
          <w:trHeight w:val="120"/>
        </w:trPr>
        <w:tc>
          <w:tcPr>
            <w:tcW w:w="709" w:type="dxa"/>
            <w:tcMar>
              <w:top w:w="15" w:type="dxa"/>
              <w:left w:w="15" w:type="dxa"/>
              <w:bottom w:w="0" w:type="dxa"/>
              <w:right w:w="15" w:type="dxa"/>
            </w:tcMar>
            <w:vAlign w:val="center"/>
          </w:tcPr>
          <w:p w14:paraId="6E9F14D6"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4</w:t>
            </w:r>
          </w:p>
        </w:tc>
        <w:tc>
          <w:tcPr>
            <w:tcW w:w="1134" w:type="dxa"/>
            <w:tcMar>
              <w:top w:w="15" w:type="dxa"/>
              <w:left w:w="15" w:type="dxa"/>
              <w:bottom w:w="0" w:type="dxa"/>
              <w:right w:w="15" w:type="dxa"/>
            </w:tcMar>
            <w:vAlign w:val="center"/>
          </w:tcPr>
          <w:p w14:paraId="67EF49CE"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人员培训方案</w:t>
            </w:r>
          </w:p>
          <w:p w14:paraId="61EF4B9C"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w:t>
            </w:r>
            <w:r w:rsidRPr="00E5116C">
              <w:rPr>
                <w:rFonts w:ascii="宋体" w:hAnsi="宋体"/>
                <w:b/>
                <w:sz w:val="24"/>
              </w:rPr>
              <w:t>10</w:t>
            </w:r>
            <w:r w:rsidRPr="00E5116C">
              <w:rPr>
                <w:rFonts w:ascii="宋体" w:hAnsi="宋体" w:hint="eastAsia"/>
                <w:b/>
                <w:sz w:val="24"/>
              </w:rPr>
              <w:t>分）</w:t>
            </w:r>
          </w:p>
        </w:tc>
        <w:tc>
          <w:tcPr>
            <w:tcW w:w="7088" w:type="dxa"/>
            <w:tcMar>
              <w:top w:w="15" w:type="dxa"/>
              <w:left w:w="15" w:type="dxa"/>
              <w:bottom w:w="0" w:type="dxa"/>
              <w:right w:w="15" w:type="dxa"/>
            </w:tcMar>
            <w:vAlign w:val="center"/>
          </w:tcPr>
          <w:p w14:paraId="4ABC0208"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系统科学、切实可行得10分；</w:t>
            </w:r>
          </w:p>
          <w:p w14:paraId="00EC3EFD"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系统性、科学性、可行性较一般得8分；</w:t>
            </w:r>
          </w:p>
          <w:p w14:paraId="670F079E"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针对性强、措施完善、可行性差得6分；</w:t>
            </w:r>
          </w:p>
          <w:p w14:paraId="34348F77" w14:textId="46A418A4" w:rsidR="0036717A" w:rsidRPr="00E5116C" w:rsidRDefault="0036717A" w:rsidP="0036717A">
            <w:pPr>
              <w:widowControl/>
              <w:snapToGrid w:val="0"/>
              <w:spacing w:line="276" w:lineRule="auto"/>
              <w:rPr>
                <w:rFonts w:ascii="宋体" w:hAnsi="宋体" w:cs="宋体"/>
                <w:sz w:val="24"/>
              </w:rPr>
            </w:pPr>
            <w:r w:rsidRPr="00E5116C">
              <w:rPr>
                <w:rFonts w:ascii="宋体" w:hAnsi="宋体" w:cs="等线" w:hint="eastAsia"/>
                <w:sz w:val="24"/>
              </w:rPr>
              <w:t>未提供得0分。</w:t>
            </w:r>
          </w:p>
        </w:tc>
        <w:tc>
          <w:tcPr>
            <w:tcW w:w="895" w:type="dxa"/>
            <w:vAlign w:val="center"/>
          </w:tcPr>
          <w:p w14:paraId="5F70A25E"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w:t>
            </w:r>
            <w:r w:rsidRPr="00E5116C">
              <w:rPr>
                <w:rFonts w:ascii="宋体" w:hAnsi="宋体"/>
                <w:b/>
                <w:sz w:val="24"/>
              </w:rPr>
              <w:t>10</w:t>
            </w:r>
          </w:p>
        </w:tc>
      </w:tr>
      <w:tr w:rsidR="00E5116C" w:rsidRPr="00E5116C" w14:paraId="115CE226" w14:textId="77777777" w:rsidTr="003A743B">
        <w:trPr>
          <w:cantSplit/>
          <w:trHeight w:val="249"/>
        </w:trPr>
        <w:tc>
          <w:tcPr>
            <w:tcW w:w="709" w:type="dxa"/>
            <w:tcMar>
              <w:top w:w="15" w:type="dxa"/>
              <w:left w:w="15" w:type="dxa"/>
              <w:bottom w:w="0" w:type="dxa"/>
              <w:right w:w="15" w:type="dxa"/>
            </w:tcMar>
            <w:vAlign w:val="center"/>
          </w:tcPr>
          <w:p w14:paraId="6B72BE91"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5</w:t>
            </w:r>
          </w:p>
        </w:tc>
        <w:tc>
          <w:tcPr>
            <w:tcW w:w="1134" w:type="dxa"/>
            <w:tcMar>
              <w:top w:w="15" w:type="dxa"/>
              <w:left w:w="15" w:type="dxa"/>
              <w:bottom w:w="0" w:type="dxa"/>
              <w:right w:w="15" w:type="dxa"/>
            </w:tcMar>
            <w:vAlign w:val="center"/>
          </w:tcPr>
          <w:p w14:paraId="2C05B6D7" w14:textId="77777777" w:rsidR="0036717A" w:rsidRPr="00E5116C" w:rsidRDefault="0036717A" w:rsidP="0036717A">
            <w:pPr>
              <w:snapToGrid w:val="0"/>
              <w:spacing w:line="276" w:lineRule="auto"/>
              <w:jc w:val="center"/>
              <w:rPr>
                <w:rFonts w:ascii="宋体" w:hAnsi="宋体"/>
                <w:b/>
                <w:sz w:val="24"/>
              </w:rPr>
            </w:pPr>
            <w:r w:rsidRPr="00E5116C">
              <w:rPr>
                <w:rFonts w:ascii="宋体" w:hAnsi="宋体" w:hint="eastAsia"/>
                <w:b/>
                <w:sz w:val="24"/>
              </w:rPr>
              <w:t>应急预案</w:t>
            </w:r>
          </w:p>
          <w:p w14:paraId="72441AD0"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w:t>
            </w:r>
            <w:r w:rsidRPr="00E5116C">
              <w:rPr>
                <w:rFonts w:ascii="宋体" w:hAnsi="宋体"/>
                <w:b/>
                <w:sz w:val="24"/>
              </w:rPr>
              <w:t>10</w:t>
            </w:r>
            <w:r w:rsidRPr="00E5116C">
              <w:rPr>
                <w:rFonts w:ascii="宋体" w:hAnsi="宋体" w:hint="eastAsia"/>
                <w:b/>
                <w:sz w:val="24"/>
              </w:rPr>
              <w:t>分）</w:t>
            </w:r>
          </w:p>
        </w:tc>
        <w:tc>
          <w:tcPr>
            <w:tcW w:w="7088" w:type="dxa"/>
            <w:tcMar>
              <w:top w:w="15" w:type="dxa"/>
              <w:left w:w="15" w:type="dxa"/>
              <w:bottom w:w="0" w:type="dxa"/>
              <w:right w:w="15" w:type="dxa"/>
            </w:tcMar>
            <w:vAlign w:val="center"/>
          </w:tcPr>
          <w:p w14:paraId="5F1D1284"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针对性强、措施完善、可行性强得10分；</w:t>
            </w:r>
          </w:p>
          <w:p w14:paraId="61F1866E"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针对性较强、措施较完善、可行性一般得8分；</w:t>
            </w:r>
          </w:p>
          <w:p w14:paraId="042EF10A"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针对性、措施完善强度、可行性差得6分；</w:t>
            </w:r>
          </w:p>
          <w:p w14:paraId="39C58D0E" w14:textId="17E1C129" w:rsidR="0036717A" w:rsidRPr="00E5116C" w:rsidRDefault="0036717A" w:rsidP="0036717A">
            <w:pPr>
              <w:widowControl/>
              <w:snapToGrid w:val="0"/>
              <w:spacing w:line="276" w:lineRule="auto"/>
              <w:rPr>
                <w:rFonts w:ascii="宋体" w:hAnsi="宋体" w:cs="宋体"/>
                <w:sz w:val="24"/>
              </w:rPr>
            </w:pPr>
            <w:r w:rsidRPr="00E5116C">
              <w:rPr>
                <w:rFonts w:ascii="宋体" w:hAnsi="宋体" w:cs="等线" w:hint="eastAsia"/>
                <w:sz w:val="24"/>
              </w:rPr>
              <w:t>未提供得0分。</w:t>
            </w:r>
          </w:p>
        </w:tc>
        <w:tc>
          <w:tcPr>
            <w:tcW w:w="895" w:type="dxa"/>
            <w:vAlign w:val="center"/>
          </w:tcPr>
          <w:p w14:paraId="6AC136B6"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0--10</w:t>
            </w:r>
          </w:p>
        </w:tc>
      </w:tr>
      <w:tr w:rsidR="00E5116C" w:rsidRPr="00E5116C" w14:paraId="5E5FFBFC" w14:textId="77777777" w:rsidTr="003A743B">
        <w:trPr>
          <w:cantSplit/>
          <w:trHeight w:val="978"/>
        </w:trPr>
        <w:tc>
          <w:tcPr>
            <w:tcW w:w="709" w:type="dxa"/>
            <w:tcMar>
              <w:top w:w="15" w:type="dxa"/>
              <w:left w:w="15" w:type="dxa"/>
              <w:bottom w:w="0" w:type="dxa"/>
              <w:right w:w="15" w:type="dxa"/>
            </w:tcMar>
            <w:vAlign w:val="center"/>
          </w:tcPr>
          <w:p w14:paraId="335C9336" w14:textId="77777777" w:rsidR="0036717A" w:rsidRPr="00E5116C" w:rsidRDefault="0036717A" w:rsidP="0036717A">
            <w:pPr>
              <w:spacing w:line="276" w:lineRule="auto"/>
              <w:jc w:val="center"/>
              <w:rPr>
                <w:rFonts w:ascii="宋体" w:hAnsi="宋体"/>
                <w:b/>
                <w:sz w:val="24"/>
              </w:rPr>
            </w:pPr>
            <w:r w:rsidRPr="00E5116C">
              <w:rPr>
                <w:rFonts w:ascii="宋体" w:hAnsi="宋体"/>
                <w:b/>
                <w:sz w:val="24"/>
              </w:rPr>
              <w:t>6</w:t>
            </w:r>
          </w:p>
        </w:tc>
        <w:tc>
          <w:tcPr>
            <w:tcW w:w="1134" w:type="dxa"/>
            <w:tcMar>
              <w:top w:w="15" w:type="dxa"/>
              <w:left w:w="15" w:type="dxa"/>
              <w:bottom w:w="0" w:type="dxa"/>
              <w:right w:w="15" w:type="dxa"/>
            </w:tcMar>
            <w:vAlign w:val="center"/>
          </w:tcPr>
          <w:p w14:paraId="01885C6E"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服务团队保障</w:t>
            </w:r>
          </w:p>
          <w:p w14:paraId="674EAB52"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（10分）</w:t>
            </w:r>
          </w:p>
        </w:tc>
        <w:tc>
          <w:tcPr>
            <w:tcW w:w="7088" w:type="dxa"/>
            <w:tcMar>
              <w:top w:w="15" w:type="dxa"/>
              <w:left w:w="15" w:type="dxa"/>
              <w:bottom w:w="0" w:type="dxa"/>
              <w:right w:w="15" w:type="dxa"/>
            </w:tcMar>
            <w:vAlign w:val="center"/>
          </w:tcPr>
          <w:p w14:paraId="35143506"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人员招聘渠道广且队伍稳定性保障措施完善得10分；</w:t>
            </w:r>
          </w:p>
          <w:p w14:paraId="1D0968CD"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招聘渠道一般或队伍稳定性保障措施一般得8分；</w:t>
            </w:r>
          </w:p>
          <w:p w14:paraId="4384F19F"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等线" w:hint="eastAsia"/>
                <w:sz w:val="24"/>
              </w:rPr>
              <w:t>招聘渠道狭窄或稳定性保障措施不完善得6分；</w:t>
            </w:r>
          </w:p>
          <w:p w14:paraId="500F4DF1" w14:textId="5E362B04" w:rsidR="0036717A" w:rsidRPr="00E5116C" w:rsidRDefault="0036717A" w:rsidP="0036717A">
            <w:pPr>
              <w:widowControl/>
              <w:snapToGrid w:val="0"/>
              <w:spacing w:line="276" w:lineRule="auto"/>
              <w:rPr>
                <w:rFonts w:ascii="宋体" w:hAnsi="宋体" w:cs="宋体"/>
                <w:sz w:val="24"/>
              </w:rPr>
            </w:pPr>
            <w:r w:rsidRPr="00E5116C">
              <w:rPr>
                <w:rFonts w:ascii="宋体" w:hAnsi="宋体" w:cs="等线" w:hint="eastAsia"/>
                <w:sz w:val="24"/>
              </w:rPr>
              <w:t>未提供得0分。</w:t>
            </w:r>
          </w:p>
        </w:tc>
        <w:tc>
          <w:tcPr>
            <w:tcW w:w="895" w:type="dxa"/>
            <w:vAlign w:val="center"/>
          </w:tcPr>
          <w:p w14:paraId="762E0418"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0--10</w:t>
            </w:r>
          </w:p>
        </w:tc>
      </w:tr>
      <w:tr w:rsidR="00E5116C" w:rsidRPr="00E5116C" w14:paraId="16870228" w14:textId="77777777" w:rsidTr="003A743B">
        <w:trPr>
          <w:cantSplit/>
          <w:trHeight w:val="978"/>
        </w:trPr>
        <w:tc>
          <w:tcPr>
            <w:tcW w:w="709" w:type="dxa"/>
            <w:tcMar>
              <w:top w:w="15" w:type="dxa"/>
              <w:left w:w="15" w:type="dxa"/>
              <w:bottom w:w="0" w:type="dxa"/>
              <w:right w:w="15" w:type="dxa"/>
            </w:tcMar>
            <w:vAlign w:val="center"/>
          </w:tcPr>
          <w:p w14:paraId="2352E8B6"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7</w:t>
            </w:r>
          </w:p>
        </w:tc>
        <w:tc>
          <w:tcPr>
            <w:tcW w:w="1134" w:type="dxa"/>
            <w:tcMar>
              <w:top w:w="15" w:type="dxa"/>
              <w:left w:w="15" w:type="dxa"/>
              <w:bottom w:w="0" w:type="dxa"/>
              <w:right w:w="15" w:type="dxa"/>
            </w:tcMar>
            <w:vAlign w:val="center"/>
          </w:tcPr>
          <w:p w14:paraId="3EB652C0"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服务承诺（10分）</w:t>
            </w:r>
          </w:p>
        </w:tc>
        <w:tc>
          <w:tcPr>
            <w:tcW w:w="7088" w:type="dxa"/>
            <w:tcMar>
              <w:top w:w="15" w:type="dxa"/>
              <w:left w:w="15" w:type="dxa"/>
              <w:bottom w:w="0" w:type="dxa"/>
              <w:right w:w="15" w:type="dxa"/>
            </w:tcMar>
            <w:vAlign w:val="center"/>
          </w:tcPr>
          <w:p w14:paraId="59357FB7" w14:textId="77777777" w:rsidR="0036717A" w:rsidRPr="00E5116C" w:rsidRDefault="0036717A" w:rsidP="0036717A">
            <w:pPr>
              <w:widowControl/>
              <w:snapToGrid w:val="0"/>
              <w:spacing w:line="276" w:lineRule="auto"/>
              <w:rPr>
                <w:rFonts w:ascii="宋体" w:hAnsi="宋体" w:cs="Arial"/>
                <w:sz w:val="24"/>
              </w:rPr>
            </w:pPr>
            <w:r w:rsidRPr="00E5116C">
              <w:rPr>
                <w:rFonts w:ascii="宋体" w:hAnsi="宋体" w:cs="Arial" w:hint="eastAsia"/>
                <w:sz w:val="24"/>
              </w:rPr>
              <w:t>服务承诺完善得</w:t>
            </w:r>
            <w:r w:rsidRPr="00E5116C">
              <w:rPr>
                <w:rFonts w:ascii="宋体" w:hAnsi="宋体" w:cs="等线" w:hint="eastAsia"/>
                <w:sz w:val="24"/>
              </w:rPr>
              <w:t>10</w:t>
            </w:r>
            <w:r w:rsidRPr="00E5116C">
              <w:rPr>
                <w:rFonts w:ascii="宋体" w:hAnsi="宋体" w:cs="Arial" w:hint="eastAsia"/>
                <w:sz w:val="24"/>
              </w:rPr>
              <w:t>分；</w:t>
            </w:r>
          </w:p>
          <w:p w14:paraId="41ADD4C0" w14:textId="77777777" w:rsidR="0036717A" w:rsidRPr="00E5116C" w:rsidRDefault="0036717A" w:rsidP="0036717A">
            <w:pPr>
              <w:widowControl/>
              <w:snapToGrid w:val="0"/>
              <w:spacing w:line="276" w:lineRule="auto"/>
              <w:rPr>
                <w:rFonts w:ascii="宋体" w:hAnsi="宋体" w:cs="Arial"/>
                <w:sz w:val="24"/>
              </w:rPr>
            </w:pPr>
            <w:r w:rsidRPr="00E5116C">
              <w:rPr>
                <w:rFonts w:ascii="宋体" w:hAnsi="宋体" w:cs="Arial" w:hint="eastAsia"/>
                <w:sz w:val="24"/>
              </w:rPr>
              <w:t>服务承诺欠完善得</w:t>
            </w:r>
            <w:r w:rsidRPr="00E5116C">
              <w:rPr>
                <w:rFonts w:ascii="宋体" w:hAnsi="宋体" w:cs="等线" w:hint="eastAsia"/>
                <w:sz w:val="24"/>
              </w:rPr>
              <w:t>8</w:t>
            </w:r>
            <w:r w:rsidRPr="00E5116C">
              <w:rPr>
                <w:rFonts w:ascii="宋体" w:hAnsi="宋体" w:cs="Arial" w:hint="eastAsia"/>
                <w:sz w:val="24"/>
              </w:rPr>
              <w:t>分；</w:t>
            </w:r>
          </w:p>
          <w:p w14:paraId="38043EBD" w14:textId="77777777" w:rsidR="0036717A" w:rsidRPr="00E5116C" w:rsidRDefault="0036717A" w:rsidP="0036717A">
            <w:pPr>
              <w:widowControl/>
              <w:snapToGrid w:val="0"/>
              <w:spacing w:line="276" w:lineRule="auto"/>
              <w:rPr>
                <w:rFonts w:ascii="宋体" w:hAnsi="宋体" w:cs="等线"/>
                <w:sz w:val="24"/>
              </w:rPr>
            </w:pPr>
            <w:r w:rsidRPr="00E5116C">
              <w:rPr>
                <w:rFonts w:ascii="宋体" w:hAnsi="宋体" w:cs="Arial" w:hint="eastAsia"/>
                <w:sz w:val="24"/>
              </w:rPr>
              <w:t>服务承诺不完善得</w:t>
            </w:r>
            <w:r w:rsidRPr="00E5116C">
              <w:rPr>
                <w:rFonts w:ascii="宋体" w:hAnsi="宋体" w:cs="等线" w:hint="eastAsia"/>
                <w:sz w:val="24"/>
              </w:rPr>
              <w:t>6</w:t>
            </w:r>
            <w:r w:rsidRPr="00E5116C">
              <w:rPr>
                <w:rFonts w:ascii="宋体" w:hAnsi="宋体" w:cs="Arial" w:hint="eastAsia"/>
                <w:sz w:val="24"/>
              </w:rPr>
              <w:t>分</w:t>
            </w:r>
            <w:r w:rsidRPr="00E5116C">
              <w:rPr>
                <w:rFonts w:ascii="宋体" w:hAnsi="宋体" w:cs="等线" w:hint="eastAsia"/>
                <w:sz w:val="24"/>
              </w:rPr>
              <w:t>；</w:t>
            </w:r>
          </w:p>
          <w:p w14:paraId="73917846" w14:textId="15E7A35E" w:rsidR="0036717A" w:rsidRPr="00E5116C" w:rsidRDefault="0036717A" w:rsidP="0036717A">
            <w:pPr>
              <w:widowControl/>
              <w:snapToGrid w:val="0"/>
              <w:spacing w:line="276" w:lineRule="auto"/>
              <w:rPr>
                <w:rFonts w:ascii="宋体" w:hAnsi="宋体" w:cs="Arial"/>
                <w:sz w:val="24"/>
              </w:rPr>
            </w:pPr>
            <w:r w:rsidRPr="00E5116C">
              <w:rPr>
                <w:rFonts w:ascii="宋体" w:hAnsi="宋体" w:cs="等线" w:hint="eastAsia"/>
                <w:sz w:val="24"/>
              </w:rPr>
              <w:t>未提供得0分。</w:t>
            </w:r>
          </w:p>
        </w:tc>
        <w:tc>
          <w:tcPr>
            <w:tcW w:w="895" w:type="dxa"/>
            <w:vAlign w:val="center"/>
          </w:tcPr>
          <w:p w14:paraId="2EBFFE2E"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0--10</w:t>
            </w:r>
          </w:p>
        </w:tc>
      </w:tr>
      <w:tr w:rsidR="00E5116C" w:rsidRPr="00E5116C" w14:paraId="695E0512" w14:textId="77777777" w:rsidTr="003A743B">
        <w:trPr>
          <w:cantSplit/>
          <w:trHeight w:val="847"/>
        </w:trPr>
        <w:tc>
          <w:tcPr>
            <w:tcW w:w="709" w:type="dxa"/>
            <w:tcBorders>
              <w:left w:val="single" w:sz="4" w:space="0" w:color="auto"/>
              <w:right w:val="single" w:sz="4" w:space="0" w:color="auto"/>
            </w:tcBorders>
            <w:tcMar>
              <w:top w:w="15" w:type="dxa"/>
              <w:left w:w="15" w:type="dxa"/>
              <w:bottom w:w="0" w:type="dxa"/>
              <w:right w:w="15" w:type="dxa"/>
            </w:tcMar>
            <w:vAlign w:val="center"/>
          </w:tcPr>
          <w:p w14:paraId="546A6B08" w14:textId="77777777" w:rsidR="0036717A" w:rsidRPr="00E5116C" w:rsidRDefault="0036717A" w:rsidP="0036717A">
            <w:pPr>
              <w:spacing w:line="276" w:lineRule="auto"/>
              <w:jc w:val="center"/>
              <w:rPr>
                <w:rFonts w:ascii="宋体" w:hAnsi="宋体"/>
                <w:b/>
                <w:sz w:val="24"/>
              </w:rPr>
            </w:pPr>
            <w:r w:rsidRPr="00E5116C">
              <w:rPr>
                <w:rFonts w:ascii="宋体" w:hAnsi="宋体"/>
                <w:b/>
                <w:sz w:val="24"/>
              </w:rPr>
              <w:t>8</w:t>
            </w:r>
          </w:p>
        </w:tc>
        <w:tc>
          <w:tcPr>
            <w:tcW w:w="1134" w:type="dxa"/>
            <w:tcBorders>
              <w:left w:val="single" w:sz="4" w:space="0" w:color="auto"/>
              <w:right w:val="single" w:sz="4" w:space="0" w:color="auto"/>
            </w:tcBorders>
            <w:tcMar>
              <w:top w:w="15" w:type="dxa"/>
              <w:left w:w="15" w:type="dxa"/>
              <w:bottom w:w="0" w:type="dxa"/>
              <w:right w:w="15" w:type="dxa"/>
            </w:tcMar>
            <w:vAlign w:val="center"/>
          </w:tcPr>
          <w:p w14:paraId="1198FC15"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相关业绩</w:t>
            </w:r>
          </w:p>
          <w:p w14:paraId="350B73DE" w14:textId="77777777" w:rsidR="0036717A" w:rsidRPr="00E5116C" w:rsidRDefault="0036717A" w:rsidP="0036717A">
            <w:pPr>
              <w:spacing w:line="276" w:lineRule="auto"/>
              <w:jc w:val="center"/>
              <w:rPr>
                <w:rFonts w:ascii="宋体" w:hAnsi="宋体"/>
                <w:b/>
                <w:sz w:val="24"/>
              </w:rPr>
            </w:pPr>
            <w:r w:rsidRPr="00E5116C">
              <w:rPr>
                <w:rFonts w:ascii="宋体" w:hAnsi="宋体" w:hint="eastAsia"/>
                <w:b/>
                <w:sz w:val="24"/>
              </w:rPr>
              <w:t>（20分）</w:t>
            </w:r>
          </w:p>
        </w:tc>
        <w:tc>
          <w:tcPr>
            <w:tcW w:w="7088" w:type="dxa"/>
            <w:tcBorders>
              <w:top w:val="single" w:sz="4" w:space="0" w:color="auto"/>
              <w:left w:val="single" w:sz="4" w:space="0" w:color="auto"/>
              <w:right w:val="single" w:sz="4" w:space="0" w:color="auto"/>
            </w:tcBorders>
            <w:tcMar>
              <w:top w:w="15" w:type="dxa"/>
              <w:left w:w="15" w:type="dxa"/>
              <w:bottom w:w="0" w:type="dxa"/>
              <w:right w:w="15" w:type="dxa"/>
            </w:tcMar>
            <w:vAlign w:val="center"/>
          </w:tcPr>
          <w:p w14:paraId="1368D502" w14:textId="0A03D2E7" w:rsidR="0036717A" w:rsidRPr="00E5116C" w:rsidRDefault="0036717A" w:rsidP="0043535B">
            <w:pPr>
              <w:spacing w:beforeLines="50" w:before="120" w:afterLines="50" w:after="120" w:line="276" w:lineRule="auto"/>
              <w:ind w:left="2" w:hangingChars="1" w:hanging="2"/>
              <w:rPr>
                <w:rFonts w:ascii="宋体" w:hAnsi="宋体" w:cs="宋体"/>
                <w:sz w:val="24"/>
              </w:rPr>
            </w:pPr>
            <w:r w:rsidRPr="00E5116C">
              <w:rPr>
                <w:rFonts w:ascii="宋体" w:hAnsi="宋体" w:cs="宋体" w:hint="eastAsia"/>
                <w:sz w:val="24"/>
              </w:rPr>
              <w:t>有一项保安服务类业绩（近三年2021年</w:t>
            </w:r>
            <w:r w:rsidR="0043535B" w:rsidRPr="00E5116C">
              <w:rPr>
                <w:rFonts w:ascii="宋体" w:hAnsi="宋体" w:cs="宋体"/>
                <w:sz w:val="24"/>
              </w:rPr>
              <w:t>12</w:t>
            </w:r>
            <w:r w:rsidRPr="00E5116C">
              <w:rPr>
                <w:rFonts w:ascii="宋体" w:hAnsi="宋体" w:cs="宋体" w:hint="eastAsia"/>
                <w:sz w:val="24"/>
              </w:rPr>
              <w:t>月至今）得5分，满分20分。</w:t>
            </w:r>
          </w:p>
        </w:tc>
        <w:tc>
          <w:tcPr>
            <w:tcW w:w="895" w:type="dxa"/>
            <w:tcBorders>
              <w:top w:val="single" w:sz="4" w:space="0" w:color="auto"/>
              <w:left w:val="single" w:sz="4" w:space="0" w:color="auto"/>
              <w:right w:val="single" w:sz="4" w:space="0" w:color="auto"/>
            </w:tcBorders>
            <w:vAlign w:val="center"/>
          </w:tcPr>
          <w:p w14:paraId="37C05A89" w14:textId="77777777" w:rsidR="0036717A" w:rsidRPr="00E5116C" w:rsidRDefault="0036717A" w:rsidP="0036717A">
            <w:pPr>
              <w:spacing w:line="276" w:lineRule="auto"/>
              <w:ind w:leftChars="-1" w:hangingChars="1" w:hanging="2"/>
              <w:jc w:val="center"/>
              <w:rPr>
                <w:rFonts w:ascii="宋体" w:hAnsi="宋体"/>
                <w:b/>
                <w:sz w:val="24"/>
              </w:rPr>
            </w:pPr>
            <w:r w:rsidRPr="00E5116C">
              <w:rPr>
                <w:rFonts w:ascii="宋体" w:hAnsi="宋体" w:hint="eastAsia"/>
                <w:b/>
                <w:sz w:val="24"/>
              </w:rPr>
              <w:t>0—20</w:t>
            </w:r>
          </w:p>
        </w:tc>
      </w:tr>
    </w:tbl>
    <w:p w14:paraId="538BAEFB" w14:textId="77777777" w:rsidR="001B7A43" w:rsidRPr="00E5116C" w:rsidRDefault="001B7A43">
      <w:pPr>
        <w:widowControl/>
        <w:jc w:val="left"/>
        <w:rPr>
          <w:b/>
          <w:sz w:val="36"/>
          <w:szCs w:val="36"/>
        </w:rPr>
      </w:pPr>
    </w:p>
    <w:p w14:paraId="4FF11F0B" w14:textId="4B6D8E1B" w:rsidR="003064BC" w:rsidRPr="00E5116C" w:rsidRDefault="001B7A43" w:rsidP="003064BC">
      <w:pPr>
        <w:spacing w:line="360" w:lineRule="auto"/>
        <w:jc w:val="center"/>
        <w:outlineLvl w:val="0"/>
        <w:rPr>
          <w:b/>
          <w:sz w:val="36"/>
          <w:szCs w:val="36"/>
        </w:rPr>
      </w:pPr>
      <w:r w:rsidRPr="00E5116C">
        <w:rPr>
          <w:b/>
          <w:sz w:val="36"/>
          <w:szCs w:val="36"/>
        </w:rPr>
        <w:br w:type="page"/>
      </w:r>
      <w:bookmarkStart w:id="666" w:name="_Toc122346487"/>
      <w:r w:rsidRPr="00E5116C">
        <w:rPr>
          <w:b/>
          <w:sz w:val="36"/>
          <w:szCs w:val="36"/>
        </w:rPr>
        <w:lastRenderedPageBreak/>
        <w:t>第四章</w:t>
      </w:r>
      <w:r w:rsidRPr="00E5116C">
        <w:rPr>
          <w:b/>
          <w:sz w:val="36"/>
          <w:szCs w:val="36"/>
        </w:rPr>
        <w:t xml:space="preserve">   </w:t>
      </w:r>
      <w:r w:rsidRPr="00E5116C">
        <w:rPr>
          <w:b/>
          <w:sz w:val="36"/>
          <w:szCs w:val="36"/>
        </w:rPr>
        <w:t>采购需求</w:t>
      </w:r>
      <w:bookmarkEnd w:id="666"/>
    </w:p>
    <w:p w14:paraId="7748AAD6" w14:textId="77777777" w:rsidR="00500A02" w:rsidRPr="00E5116C" w:rsidRDefault="00500A02" w:rsidP="00500A02">
      <w:pPr>
        <w:widowControl/>
        <w:spacing w:line="480" w:lineRule="auto"/>
        <w:jc w:val="left"/>
        <w:rPr>
          <w:rFonts w:ascii="华文仿宋" w:eastAsia="华文仿宋" w:hAnsi="华文仿宋" w:cs="宋体"/>
          <w:bCs/>
          <w:sz w:val="24"/>
        </w:rPr>
      </w:pPr>
    </w:p>
    <w:p w14:paraId="13D31D2A" w14:textId="1C8F6060" w:rsidR="005974CC" w:rsidRPr="00E5116C" w:rsidRDefault="005974CC" w:rsidP="005974CC">
      <w:pPr>
        <w:spacing w:line="360" w:lineRule="auto"/>
        <w:rPr>
          <w:rFonts w:ascii="黑体" w:eastAsia="黑体" w:hAnsi="黑体"/>
          <w:sz w:val="28"/>
          <w:szCs w:val="32"/>
        </w:rPr>
      </w:pPr>
      <w:r w:rsidRPr="00E5116C">
        <w:rPr>
          <w:rFonts w:ascii="黑体" w:eastAsia="黑体" w:hAnsi="黑体" w:hint="eastAsia"/>
          <w:sz w:val="28"/>
          <w:szCs w:val="32"/>
        </w:rPr>
        <w:t>一、项目描述：</w:t>
      </w:r>
    </w:p>
    <w:p w14:paraId="25129406" w14:textId="6E38FA9D" w:rsidR="005974CC" w:rsidRPr="00E5116C" w:rsidRDefault="00AE51C4" w:rsidP="005974CC">
      <w:pPr>
        <w:spacing w:line="360" w:lineRule="auto"/>
        <w:ind w:firstLineChars="200" w:firstLine="480"/>
        <w:rPr>
          <w:rFonts w:ascii="宋体" w:hAnsi="宋体"/>
          <w:sz w:val="24"/>
          <w:szCs w:val="32"/>
        </w:rPr>
      </w:pPr>
      <w:r w:rsidRPr="00E5116C">
        <w:rPr>
          <w:rFonts w:ascii="宋体" w:hAnsi="宋体" w:hint="eastAsia"/>
          <w:sz w:val="24"/>
          <w:szCs w:val="32"/>
        </w:rPr>
        <w:t>为了更好地推进治安防范、维护社会稳定工作，提升群众安全感，减轻公安机关压力，保证完成双井地区治安任务，结合双井街道编外用工整改工作有关规定，按照相应文件要求，申请为派出所购买公安勤务辅助服务</w:t>
      </w:r>
      <w:r w:rsidR="005974CC" w:rsidRPr="00E5116C">
        <w:rPr>
          <w:rFonts w:ascii="宋体" w:hAnsi="宋体" w:hint="eastAsia"/>
          <w:sz w:val="24"/>
          <w:szCs w:val="32"/>
        </w:rPr>
        <w:t>。</w:t>
      </w:r>
    </w:p>
    <w:p w14:paraId="54C573C2" w14:textId="6E0E1BF4" w:rsidR="005974CC" w:rsidRPr="00E5116C" w:rsidRDefault="005974CC" w:rsidP="005974CC">
      <w:pPr>
        <w:spacing w:line="360" w:lineRule="auto"/>
        <w:jc w:val="left"/>
        <w:rPr>
          <w:rFonts w:ascii="华文仿宋" w:eastAsia="华文仿宋" w:hAnsi="华文仿宋"/>
          <w:sz w:val="28"/>
          <w:szCs w:val="32"/>
        </w:rPr>
      </w:pPr>
      <w:r w:rsidRPr="00E5116C">
        <w:rPr>
          <w:rFonts w:ascii="黑体" w:eastAsia="黑体" w:hAnsi="黑体" w:hint="eastAsia"/>
          <w:sz w:val="28"/>
          <w:szCs w:val="32"/>
        </w:rPr>
        <w:t>二、资金来源</w:t>
      </w:r>
      <w:r w:rsidRPr="00E5116C">
        <w:rPr>
          <w:rFonts w:ascii="华文仿宋" w:eastAsia="华文仿宋" w:hAnsi="华文仿宋" w:hint="eastAsia"/>
          <w:sz w:val="28"/>
          <w:szCs w:val="32"/>
        </w:rPr>
        <w:t>：</w:t>
      </w:r>
      <w:r w:rsidR="008463D4" w:rsidRPr="00E5116C">
        <w:rPr>
          <w:rFonts w:ascii="宋体" w:hAnsi="宋体" w:hint="eastAsia"/>
          <w:sz w:val="24"/>
          <w:szCs w:val="32"/>
        </w:rPr>
        <w:t>财政资金</w:t>
      </w:r>
    </w:p>
    <w:p w14:paraId="06E222F1" w14:textId="715D20F0" w:rsidR="005974CC" w:rsidRPr="00E5116C" w:rsidRDefault="005974CC" w:rsidP="005974CC">
      <w:pPr>
        <w:spacing w:line="360" w:lineRule="auto"/>
        <w:rPr>
          <w:rFonts w:ascii="黑体" w:eastAsia="黑体" w:hAnsi="黑体"/>
          <w:sz w:val="28"/>
          <w:szCs w:val="32"/>
        </w:rPr>
      </w:pPr>
      <w:r w:rsidRPr="00E5116C">
        <w:rPr>
          <w:rFonts w:ascii="黑体" w:eastAsia="黑体" w:hAnsi="黑体" w:hint="eastAsia"/>
          <w:sz w:val="28"/>
          <w:szCs w:val="32"/>
        </w:rPr>
        <w:t>三、标的</w:t>
      </w:r>
      <w:r w:rsidRPr="00E5116C">
        <w:rPr>
          <w:rFonts w:ascii="黑体" w:eastAsia="黑体" w:hAnsi="黑体"/>
          <w:sz w:val="28"/>
          <w:szCs w:val="32"/>
        </w:rPr>
        <w:t>需</w:t>
      </w:r>
      <w:r w:rsidRPr="00E5116C">
        <w:rPr>
          <w:rFonts w:ascii="黑体" w:eastAsia="黑体" w:hAnsi="黑体" w:hint="eastAsia"/>
          <w:sz w:val="28"/>
          <w:szCs w:val="32"/>
        </w:rPr>
        <w:t>实现</w:t>
      </w:r>
      <w:r w:rsidRPr="00E5116C">
        <w:rPr>
          <w:rFonts w:ascii="黑体" w:eastAsia="黑体" w:hAnsi="黑体"/>
          <w:sz w:val="28"/>
          <w:szCs w:val="32"/>
        </w:rPr>
        <w:t>的主要功能</w:t>
      </w:r>
      <w:r w:rsidRPr="00E5116C">
        <w:rPr>
          <w:rFonts w:ascii="黑体" w:eastAsia="黑体" w:hAnsi="黑体" w:hint="eastAsia"/>
          <w:sz w:val="28"/>
          <w:szCs w:val="32"/>
        </w:rPr>
        <w:t>或</w:t>
      </w:r>
      <w:r w:rsidRPr="00E5116C">
        <w:rPr>
          <w:rFonts w:ascii="黑体" w:eastAsia="黑体" w:hAnsi="黑体"/>
          <w:sz w:val="28"/>
          <w:szCs w:val="32"/>
        </w:rPr>
        <w:t>目标：</w:t>
      </w:r>
    </w:p>
    <w:p w14:paraId="2C631B38" w14:textId="19498534" w:rsidR="005974CC" w:rsidRPr="00E5116C" w:rsidRDefault="00AE51C4" w:rsidP="005974CC">
      <w:pPr>
        <w:spacing w:line="360" w:lineRule="auto"/>
        <w:ind w:firstLineChars="250" w:firstLine="600"/>
        <w:rPr>
          <w:rFonts w:ascii="宋体" w:hAnsi="宋体"/>
          <w:sz w:val="24"/>
          <w:szCs w:val="32"/>
        </w:rPr>
      </w:pPr>
      <w:r w:rsidRPr="00E5116C">
        <w:rPr>
          <w:rFonts w:ascii="宋体" w:hAnsi="宋体" w:hint="eastAsia"/>
          <w:sz w:val="24"/>
          <w:szCs w:val="32"/>
        </w:rPr>
        <w:t>提供留置看护、视频监控、后勤助理和现场勤务等公安勤务辅助服务工作</w:t>
      </w:r>
      <w:r w:rsidR="005974CC" w:rsidRPr="00E5116C">
        <w:rPr>
          <w:rFonts w:ascii="宋体" w:hAnsi="宋体" w:hint="eastAsia"/>
          <w:sz w:val="24"/>
          <w:szCs w:val="32"/>
        </w:rPr>
        <w:t>。</w:t>
      </w:r>
    </w:p>
    <w:p w14:paraId="7117F880" w14:textId="43834696" w:rsidR="005974CC" w:rsidRPr="00E5116C" w:rsidRDefault="005974CC" w:rsidP="005974CC">
      <w:pPr>
        <w:spacing w:line="360" w:lineRule="auto"/>
        <w:rPr>
          <w:rFonts w:ascii="黑体" w:eastAsia="黑体" w:hAnsi="黑体"/>
          <w:sz w:val="28"/>
          <w:szCs w:val="32"/>
        </w:rPr>
      </w:pPr>
      <w:r w:rsidRPr="00E5116C">
        <w:rPr>
          <w:rFonts w:ascii="黑体" w:eastAsia="黑体" w:hAnsi="黑体" w:hint="eastAsia"/>
          <w:sz w:val="28"/>
          <w:szCs w:val="32"/>
        </w:rPr>
        <w:t>四、标的</w:t>
      </w:r>
      <w:r w:rsidRPr="00E5116C">
        <w:rPr>
          <w:rFonts w:ascii="黑体" w:eastAsia="黑体" w:hAnsi="黑体"/>
          <w:sz w:val="28"/>
          <w:szCs w:val="32"/>
        </w:rPr>
        <w:t>需满足的质量、服务、安全、时限等要求：</w:t>
      </w:r>
    </w:p>
    <w:p w14:paraId="3FA53971" w14:textId="0835901C" w:rsidR="005974CC" w:rsidRPr="00E5116C" w:rsidRDefault="00AE51C4" w:rsidP="005974CC">
      <w:pPr>
        <w:spacing w:line="360" w:lineRule="auto"/>
        <w:ind w:firstLineChars="200" w:firstLine="480"/>
        <w:rPr>
          <w:rFonts w:ascii="宋体" w:hAnsi="宋体"/>
          <w:sz w:val="24"/>
          <w:szCs w:val="30"/>
        </w:rPr>
      </w:pPr>
      <w:r w:rsidRPr="00E5116C">
        <w:rPr>
          <w:rFonts w:ascii="宋体" w:hAnsi="宋体" w:hint="eastAsia"/>
          <w:sz w:val="24"/>
          <w:szCs w:val="32"/>
        </w:rPr>
        <w:t>为派出所提供留置看护、视频监控、后勤助理和现场勤务等公安勤务辅助服务工作</w:t>
      </w:r>
      <w:r w:rsidR="0043535B" w:rsidRPr="00E5116C">
        <w:rPr>
          <w:rFonts w:ascii="宋体" w:hAnsi="宋体" w:hint="eastAsia"/>
          <w:sz w:val="24"/>
          <w:szCs w:val="32"/>
        </w:rPr>
        <w:t>。</w:t>
      </w:r>
      <w:r w:rsidR="00881D36" w:rsidRPr="00E5116C">
        <w:rPr>
          <w:rFonts w:ascii="宋体" w:hAnsi="宋体" w:hint="eastAsia"/>
          <w:sz w:val="24"/>
          <w:szCs w:val="32"/>
        </w:rPr>
        <w:t>按照</w:t>
      </w:r>
      <w:r w:rsidRPr="00E5116C">
        <w:rPr>
          <w:rFonts w:ascii="宋体" w:hAnsi="宋体"/>
          <w:sz w:val="24"/>
          <w:szCs w:val="32"/>
        </w:rPr>
        <w:t>50</w:t>
      </w:r>
      <w:r w:rsidR="0043535B" w:rsidRPr="00E5116C">
        <w:rPr>
          <w:rFonts w:ascii="宋体" w:hAnsi="宋体" w:hint="eastAsia"/>
          <w:sz w:val="24"/>
          <w:szCs w:val="32"/>
        </w:rPr>
        <w:t>个</w:t>
      </w:r>
      <w:r w:rsidR="00881D36" w:rsidRPr="00E5116C">
        <w:rPr>
          <w:rFonts w:ascii="宋体" w:hAnsi="宋体" w:hint="eastAsia"/>
          <w:sz w:val="24"/>
          <w:szCs w:val="32"/>
        </w:rPr>
        <w:t>点位计算</w:t>
      </w:r>
      <w:r w:rsidR="008463D4" w:rsidRPr="00E5116C">
        <w:rPr>
          <w:rFonts w:ascii="宋体" w:hAnsi="宋体" w:hint="eastAsia"/>
          <w:sz w:val="24"/>
          <w:szCs w:val="32"/>
        </w:rPr>
        <w:t>。</w:t>
      </w:r>
    </w:p>
    <w:p w14:paraId="4099701A" w14:textId="3C7061F3" w:rsidR="005974CC" w:rsidRPr="00E5116C" w:rsidRDefault="005974CC" w:rsidP="005974CC">
      <w:pPr>
        <w:spacing w:line="360" w:lineRule="auto"/>
        <w:ind w:firstLineChars="200" w:firstLine="480"/>
        <w:rPr>
          <w:rFonts w:ascii="宋体" w:hAnsi="宋体"/>
          <w:sz w:val="24"/>
          <w:szCs w:val="32"/>
        </w:rPr>
      </w:pPr>
      <w:r w:rsidRPr="00E5116C">
        <w:rPr>
          <w:rFonts w:ascii="宋体" w:hAnsi="宋体" w:hint="eastAsia"/>
          <w:sz w:val="24"/>
          <w:szCs w:val="32"/>
        </w:rPr>
        <w:t>服务地点为</w:t>
      </w:r>
      <w:r w:rsidR="008463D4" w:rsidRPr="00E5116C">
        <w:rPr>
          <w:rFonts w:ascii="宋体" w:hAnsi="宋体" w:hint="eastAsia"/>
          <w:sz w:val="24"/>
          <w:szCs w:val="32"/>
        </w:rPr>
        <w:t>朝阳</w:t>
      </w:r>
      <w:r w:rsidR="0043535B" w:rsidRPr="00E5116C">
        <w:rPr>
          <w:rFonts w:ascii="宋体" w:hAnsi="宋体" w:hint="eastAsia"/>
          <w:sz w:val="24"/>
          <w:szCs w:val="32"/>
        </w:rPr>
        <w:t>双井</w:t>
      </w:r>
      <w:r w:rsidR="008463D4" w:rsidRPr="00E5116C">
        <w:rPr>
          <w:rFonts w:ascii="宋体" w:hAnsi="宋体" w:hint="eastAsia"/>
          <w:sz w:val="24"/>
          <w:szCs w:val="32"/>
        </w:rPr>
        <w:t>街道办事处辖区</w:t>
      </w:r>
      <w:r w:rsidRPr="00E5116C">
        <w:rPr>
          <w:rFonts w:ascii="宋体" w:hAnsi="宋体" w:hint="eastAsia"/>
          <w:sz w:val="24"/>
          <w:szCs w:val="32"/>
        </w:rPr>
        <w:t>。</w:t>
      </w:r>
    </w:p>
    <w:p w14:paraId="596E7D4B" w14:textId="6143C487" w:rsidR="005974CC" w:rsidRPr="00E5116C" w:rsidRDefault="005974CC" w:rsidP="005974CC">
      <w:pPr>
        <w:spacing w:line="360" w:lineRule="auto"/>
        <w:ind w:firstLineChars="200" w:firstLine="480"/>
        <w:rPr>
          <w:rFonts w:ascii="宋体" w:hAnsi="宋体"/>
          <w:sz w:val="24"/>
          <w:szCs w:val="32"/>
        </w:rPr>
      </w:pPr>
      <w:r w:rsidRPr="00E5116C">
        <w:rPr>
          <w:rFonts w:ascii="宋体" w:hAnsi="宋体" w:hint="eastAsia"/>
          <w:sz w:val="24"/>
          <w:szCs w:val="32"/>
        </w:rPr>
        <w:t>服务期限</w:t>
      </w:r>
      <w:r w:rsidRPr="00E5116C">
        <w:rPr>
          <w:rFonts w:ascii="宋体" w:hAnsi="宋体"/>
          <w:sz w:val="24"/>
          <w:szCs w:val="32"/>
        </w:rPr>
        <w:t>：</w:t>
      </w:r>
      <w:r w:rsidRPr="00E5116C">
        <w:rPr>
          <w:rFonts w:ascii="宋体" w:hAnsi="宋体" w:hint="eastAsia"/>
          <w:sz w:val="24"/>
          <w:szCs w:val="32"/>
        </w:rPr>
        <w:t>一年</w:t>
      </w:r>
    </w:p>
    <w:p w14:paraId="17992BBF" w14:textId="4891E867" w:rsidR="005974CC" w:rsidRPr="00E5116C" w:rsidRDefault="005974CC" w:rsidP="005974CC">
      <w:pPr>
        <w:spacing w:line="360" w:lineRule="auto"/>
        <w:rPr>
          <w:rFonts w:ascii="华文仿宋" w:eastAsia="华文仿宋" w:hAnsi="华文仿宋"/>
          <w:sz w:val="28"/>
          <w:szCs w:val="32"/>
        </w:rPr>
      </w:pPr>
      <w:r w:rsidRPr="00E5116C">
        <w:rPr>
          <w:rFonts w:ascii="黑体" w:eastAsia="黑体" w:hAnsi="黑体" w:hint="eastAsia"/>
          <w:sz w:val="28"/>
          <w:szCs w:val="32"/>
        </w:rPr>
        <w:t>五、预算</w:t>
      </w:r>
      <w:r w:rsidRPr="00E5116C">
        <w:rPr>
          <w:rFonts w:ascii="黑体" w:eastAsia="黑体" w:hAnsi="黑体"/>
          <w:sz w:val="28"/>
          <w:szCs w:val="32"/>
        </w:rPr>
        <w:t>金额：</w:t>
      </w:r>
      <w:r w:rsidR="00AE51C4" w:rsidRPr="00E5116C">
        <w:rPr>
          <w:rFonts w:ascii="宋体" w:hAnsi="宋体"/>
          <w:sz w:val="24"/>
          <w:szCs w:val="32"/>
        </w:rPr>
        <w:t>2372500</w:t>
      </w:r>
      <w:r w:rsidR="0043535B" w:rsidRPr="00E5116C">
        <w:rPr>
          <w:rFonts w:ascii="宋体" w:hAnsi="宋体"/>
          <w:sz w:val="24"/>
          <w:szCs w:val="32"/>
        </w:rPr>
        <w:t>.00</w:t>
      </w:r>
      <w:r w:rsidRPr="00E5116C">
        <w:rPr>
          <w:rFonts w:ascii="宋体" w:hAnsi="宋体" w:hint="eastAsia"/>
          <w:sz w:val="24"/>
          <w:szCs w:val="32"/>
        </w:rPr>
        <w:t>元</w:t>
      </w:r>
    </w:p>
    <w:p w14:paraId="4DD8FF2E" w14:textId="77777777" w:rsidR="00277EE5" w:rsidRPr="00E5116C" w:rsidRDefault="00277EE5" w:rsidP="00277EE5">
      <w:pPr>
        <w:widowControl/>
        <w:spacing w:line="360" w:lineRule="auto"/>
        <w:jc w:val="left"/>
        <w:rPr>
          <w:rFonts w:ascii="华文仿宋" w:eastAsia="华文仿宋" w:hAnsi="华文仿宋" w:cs="宋体"/>
          <w:bCs/>
          <w:sz w:val="24"/>
        </w:rPr>
      </w:pPr>
    </w:p>
    <w:p w14:paraId="7F5D460E" w14:textId="44F1797A" w:rsidR="003E0B85" w:rsidRPr="00E5116C" w:rsidRDefault="003E0B85">
      <w:pPr>
        <w:widowControl/>
        <w:jc w:val="left"/>
        <w:rPr>
          <w:b/>
          <w:sz w:val="36"/>
          <w:szCs w:val="36"/>
        </w:rPr>
      </w:pPr>
    </w:p>
    <w:p w14:paraId="1741B176" w14:textId="77777777" w:rsidR="00A26CF6" w:rsidRPr="00E5116C" w:rsidRDefault="00A26CF6">
      <w:pPr>
        <w:widowControl/>
        <w:jc w:val="left"/>
        <w:rPr>
          <w:b/>
          <w:sz w:val="36"/>
          <w:szCs w:val="36"/>
        </w:rPr>
      </w:pPr>
      <w:r w:rsidRPr="00E5116C">
        <w:rPr>
          <w:b/>
          <w:sz w:val="36"/>
          <w:szCs w:val="36"/>
        </w:rPr>
        <w:br w:type="page"/>
      </w:r>
    </w:p>
    <w:p w14:paraId="220FF1FE" w14:textId="653AAE68" w:rsidR="001B7A43" w:rsidRPr="00E5116C" w:rsidRDefault="001B7A43" w:rsidP="00DD3DDE">
      <w:pPr>
        <w:pStyle w:val="11"/>
        <w:rPr>
          <w:b w:val="0"/>
          <w:sz w:val="36"/>
          <w:szCs w:val="36"/>
        </w:rPr>
      </w:pPr>
      <w:bookmarkStart w:id="667" w:name="_Toc122346488"/>
      <w:r w:rsidRPr="00E5116C">
        <w:rPr>
          <w:sz w:val="36"/>
          <w:szCs w:val="36"/>
        </w:rPr>
        <w:lastRenderedPageBreak/>
        <w:t>第五章   合同草案条款</w:t>
      </w:r>
      <w:bookmarkEnd w:id="667"/>
    </w:p>
    <w:p w14:paraId="256893D8" w14:textId="5DFF4802" w:rsidR="0036717A" w:rsidRPr="00E5116C" w:rsidRDefault="0036717A" w:rsidP="0036717A">
      <w:pPr>
        <w:pStyle w:val="aff"/>
        <w:spacing w:line="360" w:lineRule="auto"/>
        <w:rPr>
          <w:rFonts w:ascii="宋体" w:hAnsi="宋体"/>
          <w:sz w:val="24"/>
          <w:szCs w:val="16"/>
        </w:rPr>
      </w:pPr>
      <w:bookmarkStart w:id="668" w:name="_Toc149738034"/>
      <w:bookmarkStart w:id="669" w:name="_Toc149915788"/>
      <w:r w:rsidRPr="00E5116C">
        <w:rPr>
          <w:rFonts w:ascii="宋体" w:hAnsi="宋体" w:hint="eastAsia"/>
          <w:sz w:val="24"/>
          <w:szCs w:val="16"/>
        </w:rPr>
        <w:t>保安服务合同</w:t>
      </w:r>
      <w:bookmarkEnd w:id="668"/>
      <w:bookmarkEnd w:id="669"/>
    </w:p>
    <w:p w14:paraId="37FC9438" w14:textId="77777777" w:rsidR="0036717A" w:rsidRPr="00E5116C" w:rsidRDefault="0036717A" w:rsidP="0036717A">
      <w:pPr>
        <w:spacing w:line="360" w:lineRule="auto"/>
        <w:ind w:firstLineChars="200" w:firstLine="480"/>
        <w:rPr>
          <w:rFonts w:ascii="宋体" w:hAnsi="宋体"/>
          <w:sz w:val="24"/>
        </w:rPr>
      </w:pPr>
    </w:p>
    <w:p w14:paraId="6FCEFE82" w14:textId="77777777" w:rsidR="0036717A" w:rsidRPr="00E5116C" w:rsidRDefault="0036717A" w:rsidP="0036717A">
      <w:pPr>
        <w:spacing w:line="360" w:lineRule="auto"/>
        <w:rPr>
          <w:rFonts w:ascii="宋体" w:hAnsi="宋体"/>
          <w:sz w:val="24"/>
        </w:rPr>
      </w:pPr>
      <w:r w:rsidRPr="00E5116C">
        <w:rPr>
          <w:rFonts w:ascii="宋体" w:hAnsi="宋体" w:hint="eastAsia"/>
          <w:sz w:val="24"/>
        </w:rPr>
        <w:t>聘用单位</w:t>
      </w:r>
      <w:r w:rsidRPr="00E5116C">
        <w:rPr>
          <w:rFonts w:ascii="宋体" w:hAnsi="宋体"/>
          <w:sz w:val="24"/>
        </w:rPr>
        <w:t>(</w:t>
      </w:r>
      <w:r w:rsidRPr="00E5116C">
        <w:rPr>
          <w:rFonts w:ascii="宋体" w:hAnsi="宋体" w:hint="eastAsia"/>
          <w:sz w:val="24"/>
        </w:rPr>
        <w:t>甲方</w:t>
      </w:r>
      <w:r w:rsidRPr="00E5116C">
        <w:rPr>
          <w:rFonts w:ascii="宋体" w:hAnsi="宋体"/>
          <w:sz w:val="24"/>
        </w:rPr>
        <w:t>)</w:t>
      </w:r>
      <w:r w:rsidRPr="00E5116C">
        <w:rPr>
          <w:rFonts w:ascii="宋体" w:hAnsi="宋体" w:hint="eastAsia"/>
          <w:sz w:val="24"/>
        </w:rPr>
        <w:t xml:space="preserve">： </w:t>
      </w:r>
    </w:p>
    <w:p w14:paraId="7306BD15"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住所地： </w:t>
      </w:r>
    </w:p>
    <w:p w14:paraId="6490B235"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法定代表人： </w:t>
      </w:r>
      <w:r w:rsidRPr="00E5116C">
        <w:rPr>
          <w:rFonts w:ascii="宋体" w:hAnsi="宋体"/>
          <w:sz w:val="24"/>
        </w:rPr>
        <w:t xml:space="preserve">     </w:t>
      </w:r>
      <w:r w:rsidRPr="00E5116C">
        <w:rPr>
          <w:rFonts w:ascii="宋体" w:hAnsi="宋体" w:hint="eastAsia"/>
          <w:sz w:val="24"/>
        </w:rPr>
        <w:t xml:space="preserve">职务： </w:t>
      </w:r>
    </w:p>
    <w:p w14:paraId="1E118488"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联系人： </w:t>
      </w:r>
    </w:p>
    <w:p w14:paraId="211610C0" w14:textId="77777777" w:rsidR="0036717A" w:rsidRPr="00E5116C" w:rsidRDefault="0036717A" w:rsidP="0036717A">
      <w:pPr>
        <w:spacing w:line="360" w:lineRule="auto"/>
        <w:rPr>
          <w:rFonts w:ascii="宋体" w:hAnsi="宋体"/>
          <w:sz w:val="24"/>
        </w:rPr>
      </w:pPr>
      <w:r w:rsidRPr="00E5116C">
        <w:rPr>
          <w:rFonts w:ascii="宋体" w:hAnsi="宋体" w:hint="eastAsia"/>
          <w:sz w:val="24"/>
        </w:rPr>
        <w:t>联系电话：</w:t>
      </w:r>
      <w:r w:rsidRPr="00E5116C">
        <w:rPr>
          <w:rFonts w:ascii="宋体" w:hAnsi="宋体"/>
          <w:sz w:val="24"/>
        </w:rPr>
        <w:t xml:space="preserve"> </w:t>
      </w:r>
    </w:p>
    <w:p w14:paraId="668D6A31" w14:textId="77777777" w:rsidR="0036717A" w:rsidRPr="00E5116C" w:rsidRDefault="0036717A" w:rsidP="0036717A">
      <w:pPr>
        <w:spacing w:line="360" w:lineRule="auto"/>
        <w:rPr>
          <w:rFonts w:ascii="宋体" w:hAnsi="宋体"/>
          <w:sz w:val="24"/>
        </w:rPr>
      </w:pPr>
      <w:r w:rsidRPr="00E5116C">
        <w:rPr>
          <w:rFonts w:ascii="宋体" w:hAnsi="宋体" w:hint="eastAsia"/>
          <w:sz w:val="24"/>
        </w:rPr>
        <w:t>电子邮箱：</w:t>
      </w:r>
      <w:r w:rsidRPr="00E5116C">
        <w:rPr>
          <w:rFonts w:ascii="宋体" w:hAnsi="宋体"/>
          <w:sz w:val="24"/>
        </w:rPr>
        <w:t xml:space="preserve"> </w:t>
      </w:r>
    </w:p>
    <w:p w14:paraId="5A2FCED6"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受聘单位（乙方）： </w:t>
      </w:r>
    </w:p>
    <w:p w14:paraId="771EDD4D"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住所地： </w:t>
      </w:r>
    </w:p>
    <w:p w14:paraId="761CD2F2"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法定代表人：       职务： </w:t>
      </w:r>
    </w:p>
    <w:p w14:paraId="4AD59768" w14:textId="77777777" w:rsidR="0036717A" w:rsidRPr="00E5116C" w:rsidRDefault="0036717A" w:rsidP="0036717A">
      <w:pPr>
        <w:spacing w:line="360" w:lineRule="auto"/>
        <w:rPr>
          <w:rFonts w:ascii="宋体" w:hAnsi="宋体"/>
          <w:sz w:val="24"/>
        </w:rPr>
      </w:pPr>
      <w:r w:rsidRPr="00E5116C">
        <w:rPr>
          <w:rFonts w:ascii="宋体" w:hAnsi="宋体" w:hint="eastAsia"/>
          <w:sz w:val="24"/>
        </w:rPr>
        <w:t xml:space="preserve">联系人： </w:t>
      </w:r>
    </w:p>
    <w:p w14:paraId="7F1E569B" w14:textId="77777777" w:rsidR="0036717A" w:rsidRPr="00E5116C" w:rsidRDefault="0036717A" w:rsidP="0036717A">
      <w:pPr>
        <w:spacing w:line="360" w:lineRule="auto"/>
        <w:rPr>
          <w:rFonts w:ascii="宋体" w:hAnsi="宋体"/>
          <w:sz w:val="24"/>
        </w:rPr>
      </w:pPr>
      <w:r w:rsidRPr="00E5116C">
        <w:rPr>
          <w:rFonts w:ascii="宋体" w:hAnsi="宋体" w:hint="eastAsia"/>
          <w:sz w:val="24"/>
        </w:rPr>
        <w:t>联系电话：</w:t>
      </w:r>
      <w:r w:rsidRPr="00E5116C">
        <w:rPr>
          <w:rFonts w:ascii="宋体" w:hAnsi="宋体"/>
          <w:sz w:val="24"/>
        </w:rPr>
        <w:t xml:space="preserve"> </w:t>
      </w:r>
    </w:p>
    <w:p w14:paraId="49ED72BE" w14:textId="77777777" w:rsidR="0036717A" w:rsidRPr="00E5116C" w:rsidRDefault="0036717A" w:rsidP="0036717A">
      <w:pPr>
        <w:spacing w:line="360" w:lineRule="auto"/>
        <w:rPr>
          <w:rFonts w:ascii="宋体" w:hAnsi="宋体"/>
          <w:sz w:val="24"/>
        </w:rPr>
      </w:pPr>
      <w:r w:rsidRPr="00E5116C">
        <w:rPr>
          <w:rFonts w:ascii="宋体" w:hAnsi="宋体" w:hint="eastAsia"/>
          <w:sz w:val="24"/>
        </w:rPr>
        <w:t>电子邮箱：</w:t>
      </w:r>
      <w:r w:rsidRPr="00E5116C">
        <w:rPr>
          <w:rFonts w:ascii="宋体" w:hAnsi="宋体"/>
          <w:sz w:val="24"/>
        </w:rPr>
        <w:t xml:space="preserve"> </w:t>
      </w:r>
    </w:p>
    <w:p w14:paraId="3557B55F" w14:textId="77777777" w:rsidR="0036717A" w:rsidRPr="00E5116C" w:rsidRDefault="0036717A" w:rsidP="0036717A">
      <w:pPr>
        <w:spacing w:line="360" w:lineRule="auto"/>
        <w:ind w:firstLineChars="200" w:firstLine="480"/>
        <w:rPr>
          <w:rFonts w:ascii="宋体" w:hAnsi="宋体"/>
          <w:sz w:val="24"/>
        </w:rPr>
      </w:pPr>
      <w:r w:rsidRPr="00E5116C">
        <w:rPr>
          <w:rFonts w:ascii="宋体" w:hAnsi="宋体" w:hint="eastAsia"/>
          <w:sz w:val="24"/>
        </w:rPr>
        <w:t>根据《中华人民共和国民法典》和国家有关法律、法规，甲乙双方经平等协商，自愿签订本合同。</w:t>
      </w:r>
    </w:p>
    <w:p w14:paraId="00D5C8E5" w14:textId="77777777" w:rsidR="0036717A" w:rsidRPr="00E5116C" w:rsidRDefault="0036717A" w:rsidP="0036717A">
      <w:pPr>
        <w:numPr>
          <w:ilvl w:val="0"/>
          <w:numId w:val="30"/>
        </w:numPr>
        <w:spacing w:line="360" w:lineRule="auto"/>
        <w:rPr>
          <w:rFonts w:ascii="宋体" w:hAnsi="宋体"/>
          <w:b/>
          <w:sz w:val="24"/>
        </w:rPr>
      </w:pPr>
      <w:r w:rsidRPr="00E5116C">
        <w:rPr>
          <w:rFonts w:ascii="宋体" w:hAnsi="宋体" w:hint="eastAsia"/>
          <w:b/>
          <w:sz w:val="24"/>
        </w:rPr>
        <w:t>保安服务内容</w:t>
      </w:r>
    </w:p>
    <w:p w14:paraId="2488A254"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第一条 </w:t>
      </w:r>
      <w:r w:rsidRPr="00E5116C">
        <w:rPr>
          <w:rFonts w:ascii="宋体" w:hAnsi="宋体" w:hint="eastAsia"/>
          <w:sz w:val="24"/>
        </w:rPr>
        <w:t>甲方聘用乙方保安员，对双方确认的目标、区域实施安全保卫，做好防火、防盗、防破坏工作，防止侵害甲方财产安全的行为发生，维护甲方的正常生产、工作秩序。</w:t>
      </w:r>
    </w:p>
    <w:p w14:paraId="28C83FA5"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第二条 </w:t>
      </w:r>
      <w:r w:rsidRPr="00E5116C">
        <w:rPr>
          <w:rFonts w:ascii="宋体" w:hAnsi="宋体" w:hint="eastAsia"/>
          <w:sz w:val="24"/>
        </w:rPr>
        <w:t>乙方保安员的具体执勤岗位和勤务安排，由甲乙双方在本合同约定保安服务内容范围内协商确定。</w:t>
      </w:r>
    </w:p>
    <w:p w14:paraId="253E54BA"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二、聘用保安数量、服务期限、服务地点和服务范围</w:t>
      </w:r>
    </w:p>
    <w:p w14:paraId="6345331B" w14:textId="32B9CBF8"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第三条 </w:t>
      </w:r>
      <w:r w:rsidRPr="00E5116C">
        <w:rPr>
          <w:rFonts w:ascii="宋体" w:hAnsi="宋体" w:hint="eastAsia"/>
          <w:sz w:val="24"/>
        </w:rPr>
        <w:t>甲方聘用乙方保安员</w:t>
      </w:r>
      <w:r w:rsidRPr="00E5116C">
        <w:rPr>
          <w:rFonts w:ascii="宋体" w:hAnsi="宋体"/>
          <w:sz w:val="24"/>
          <w:u w:val="single"/>
        </w:rPr>
        <w:t xml:space="preserve">  </w:t>
      </w:r>
      <w:r w:rsidRPr="00E5116C">
        <w:rPr>
          <w:rFonts w:ascii="宋体" w:hAnsi="宋体" w:hint="eastAsia"/>
          <w:sz w:val="24"/>
        </w:rPr>
        <w:t>名。保安员身高</w:t>
      </w:r>
      <w:r w:rsidRPr="00E5116C">
        <w:rPr>
          <w:rFonts w:ascii="宋体" w:hAnsi="宋体"/>
          <w:sz w:val="24"/>
        </w:rPr>
        <w:t>170</w:t>
      </w:r>
      <w:r w:rsidRPr="00E5116C">
        <w:rPr>
          <w:rFonts w:ascii="宋体" w:hAnsi="宋体" w:hint="eastAsia"/>
          <w:sz w:val="24"/>
        </w:rPr>
        <w:t>厘米以上，年龄在</w:t>
      </w:r>
      <w:r w:rsidRPr="00E5116C">
        <w:rPr>
          <w:rFonts w:ascii="宋体" w:hAnsi="宋体"/>
          <w:sz w:val="24"/>
        </w:rPr>
        <w:t>18</w:t>
      </w:r>
      <w:r w:rsidRPr="00E5116C">
        <w:rPr>
          <w:rFonts w:ascii="宋体" w:hAnsi="宋体" w:hint="eastAsia"/>
          <w:sz w:val="24"/>
        </w:rPr>
        <w:t>周岁以上，</w:t>
      </w:r>
      <w:r w:rsidR="00633DA0" w:rsidRPr="00E5116C">
        <w:rPr>
          <w:rFonts w:ascii="宋体" w:hAnsi="宋体"/>
          <w:sz w:val="24"/>
        </w:rPr>
        <w:t>50</w:t>
      </w:r>
      <w:r w:rsidRPr="00E5116C">
        <w:rPr>
          <w:rFonts w:ascii="宋体" w:hAnsi="宋体" w:hint="eastAsia"/>
          <w:sz w:val="24"/>
        </w:rPr>
        <w:t>周岁以下，身心健康，具有履职能力。</w:t>
      </w:r>
    </w:p>
    <w:p w14:paraId="70C67899"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第四条 </w:t>
      </w:r>
      <w:r w:rsidRPr="00E5116C">
        <w:rPr>
          <w:rFonts w:ascii="宋体" w:hAnsi="宋体" w:hint="eastAsia"/>
          <w:sz w:val="24"/>
        </w:rPr>
        <w:t>服务期限</w:t>
      </w:r>
      <w:r w:rsidRPr="00E5116C">
        <w:rPr>
          <w:rFonts w:ascii="宋体" w:hAnsi="宋体"/>
          <w:sz w:val="24"/>
          <w:u w:val="single"/>
        </w:rPr>
        <w:t xml:space="preserve">  </w:t>
      </w:r>
      <w:r w:rsidRPr="00E5116C">
        <w:rPr>
          <w:rFonts w:ascii="宋体" w:hAnsi="宋体" w:hint="eastAsia"/>
          <w:sz w:val="24"/>
        </w:rPr>
        <w:t>年</w:t>
      </w:r>
      <w:r w:rsidRPr="00E5116C">
        <w:rPr>
          <w:rFonts w:ascii="宋体" w:hAnsi="宋体"/>
          <w:sz w:val="24"/>
          <w:u w:val="single"/>
        </w:rPr>
        <w:t xml:space="preserve">  </w:t>
      </w:r>
      <w:r w:rsidRPr="00E5116C">
        <w:rPr>
          <w:rFonts w:ascii="宋体" w:hAnsi="宋体" w:hint="eastAsia"/>
          <w:sz w:val="24"/>
        </w:rPr>
        <w:t>月</w:t>
      </w:r>
      <w:r w:rsidRPr="00E5116C">
        <w:rPr>
          <w:rFonts w:ascii="宋体" w:hAnsi="宋体"/>
          <w:sz w:val="24"/>
          <w:u w:val="single"/>
        </w:rPr>
        <w:t xml:space="preserve">  </w:t>
      </w:r>
      <w:r w:rsidRPr="00E5116C">
        <w:rPr>
          <w:rFonts w:ascii="宋体" w:hAnsi="宋体" w:hint="eastAsia"/>
          <w:sz w:val="24"/>
        </w:rPr>
        <w:t>日起至</w:t>
      </w:r>
      <w:r w:rsidRPr="00E5116C">
        <w:rPr>
          <w:rFonts w:ascii="宋体" w:hAnsi="宋体"/>
          <w:sz w:val="24"/>
          <w:u w:val="single"/>
        </w:rPr>
        <w:t xml:space="preserve">  </w:t>
      </w:r>
      <w:r w:rsidRPr="00E5116C">
        <w:rPr>
          <w:rFonts w:ascii="宋体" w:hAnsi="宋体" w:hint="eastAsia"/>
          <w:sz w:val="24"/>
        </w:rPr>
        <w:t>年</w:t>
      </w:r>
      <w:r w:rsidRPr="00E5116C">
        <w:rPr>
          <w:rFonts w:ascii="宋体" w:hAnsi="宋体"/>
          <w:sz w:val="24"/>
          <w:u w:val="single"/>
        </w:rPr>
        <w:t xml:space="preserve">  </w:t>
      </w:r>
      <w:r w:rsidRPr="00E5116C">
        <w:rPr>
          <w:rFonts w:ascii="宋体" w:hAnsi="宋体" w:hint="eastAsia"/>
          <w:sz w:val="24"/>
        </w:rPr>
        <w:t>月</w:t>
      </w:r>
      <w:r w:rsidRPr="00E5116C">
        <w:rPr>
          <w:rFonts w:ascii="宋体" w:hAnsi="宋体"/>
          <w:sz w:val="24"/>
          <w:u w:val="single"/>
        </w:rPr>
        <w:t xml:space="preserve">  </w:t>
      </w:r>
      <w:r w:rsidRPr="00E5116C">
        <w:rPr>
          <w:rFonts w:ascii="宋体" w:hAnsi="宋体" w:hint="eastAsia"/>
          <w:sz w:val="24"/>
        </w:rPr>
        <w:t>日止。</w:t>
      </w:r>
    </w:p>
    <w:p w14:paraId="090D6964" w14:textId="77777777" w:rsidR="0036717A" w:rsidRPr="00E5116C" w:rsidRDefault="0036717A" w:rsidP="0036717A">
      <w:pPr>
        <w:spacing w:line="360" w:lineRule="auto"/>
        <w:ind w:firstLineChars="200" w:firstLine="482"/>
        <w:rPr>
          <w:rFonts w:ascii="宋体" w:hAnsi="宋体"/>
          <w:sz w:val="24"/>
          <w:u w:val="single"/>
        </w:rPr>
      </w:pPr>
      <w:r w:rsidRPr="00E5116C">
        <w:rPr>
          <w:rFonts w:ascii="宋体" w:hAnsi="宋体" w:hint="eastAsia"/>
          <w:b/>
          <w:sz w:val="24"/>
        </w:rPr>
        <w:t xml:space="preserve">第五条 </w:t>
      </w:r>
      <w:r w:rsidRPr="00E5116C">
        <w:rPr>
          <w:rFonts w:ascii="宋体" w:hAnsi="宋体" w:hint="eastAsia"/>
          <w:sz w:val="24"/>
        </w:rPr>
        <w:t>服务地点：</w:t>
      </w:r>
      <w:r w:rsidRPr="00E5116C">
        <w:rPr>
          <w:rFonts w:ascii="宋体" w:hAnsi="宋体" w:hint="eastAsia"/>
          <w:sz w:val="24"/>
          <w:u w:val="single"/>
        </w:rPr>
        <w:t xml:space="preserve"> </w:t>
      </w:r>
      <w:r w:rsidRPr="00E5116C">
        <w:rPr>
          <w:rFonts w:ascii="宋体" w:hAnsi="宋体"/>
          <w:sz w:val="24"/>
          <w:u w:val="single"/>
        </w:rPr>
        <w:t xml:space="preserve">                  </w:t>
      </w:r>
    </w:p>
    <w:p w14:paraId="6290D2B4" w14:textId="77777777" w:rsidR="0036717A" w:rsidRPr="00E5116C" w:rsidRDefault="0036717A" w:rsidP="0036717A">
      <w:pPr>
        <w:spacing w:line="360" w:lineRule="auto"/>
        <w:ind w:firstLineChars="200" w:firstLine="482"/>
        <w:rPr>
          <w:rFonts w:ascii="宋体" w:hAnsi="宋体"/>
          <w:sz w:val="24"/>
          <w:u w:val="single"/>
        </w:rPr>
      </w:pPr>
      <w:r w:rsidRPr="00E5116C">
        <w:rPr>
          <w:rFonts w:ascii="宋体" w:hAnsi="宋体" w:hint="eastAsia"/>
          <w:b/>
          <w:sz w:val="24"/>
        </w:rPr>
        <w:t xml:space="preserve">第六条 </w:t>
      </w:r>
      <w:r w:rsidRPr="00E5116C">
        <w:rPr>
          <w:rFonts w:ascii="宋体" w:hAnsi="宋体" w:hint="eastAsia"/>
          <w:sz w:val="24"/>
        </w:rPr>
        <w:t>服务范围：</w:t>
      </w:r>
      <w:r w:rsidRPr="00E5116C">
        <w:rPr>
          <w:rFonts w:ascii="宋体" w:hAnsi="宋体" w:hint="eastAsia"/>
          <w:sz w:val="24"/>
          <w:u w:val="single"/>
        </w:rPr>
        <w:t xml:space="preserve"> </w:t>
      </w:r>
      <w:r w:rsidRPr="00E5116C">
        <w:rPr>
          <w:rFonts w:ascii="宋体" w:hAnsi="宋体"/>
          <w:sz w:val="24"/>
          <w:u w:val="single"/>
        </w:rPr>
        <w:t xml:space="preserve">               </w:t>
      </w:r>
    </w:p>
    <w:p w14:paraId="68F03820"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lastRenderedPageBreak/>
        <w:t>三、工作时间</w:t>
      </w:r>
    </w:p>
    <w:p w14:paraId="62A623AD"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第七条 </w:t>
      </w:r>
      <w:r w:rsidRPr="00E5116C">
        <w:rPr>
          <w:rFonts w:ascii="宋体" w:hAnsi="宋体" w:hint="eastAsia"/>
          <w:sz w:val="24"/>
        </w:rPr>
        <w:t>保安员按《中华人民共和国劳动法》及有关规定，实行六小时工作制，具体工作时间由甲乙双方另行协商确定。若甲方需要保安员加班，一般不得超过《中华人民共和国劳动法》关于加班时间的规定，并依法支付加班加时工资，或安排同等时间的补休。</w:t>
      </w:r>
    </w:p>
    <w:p w14:paraId="1AB38DF3"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四、服务费标准及付款方式</w:t>
      </w:r>
    </w:p>
    <w:p w14:paraId="75595E8B" w14:textId="0207C65D" w:rsidR="0036717A" w:rsidRPr="00E5116C" w:rsidRDefault="0036717A" w:rsidP="0036717A">
      <w:pPr>
        <w:spacing w:line="360" w:lineRule="auto"/>
        <w:ind w:firstLineChars="200" w:firstLine="482"/>
        <w:rPr>
          <w:rFonts w:ascii="宋体" w:hAnsi="宋体"/>
          <w:sz w:val="24"/>
          <w:u w:val="single"/>
        </w:rPr>
      </w:pPr>
      <w:r w:rsidRPr="00E5116C">
        <w:rPr>
          <w:rFonts w:ascii="宋体" w:hAnsi="宋体" w:hint="eastAsia"/>
          <w:b/>
          <w:sz w:val="24"/>
        </w:rPr>
        <w:t xml:space="preserve">第八条 </w:t>
      </w:r>
      <w:r w:rsidRPr="00E5116C">
        <w:rPr>
          <w:rFonts w:ascii="宋体" w:hAnsi="宋体" w:hint="eastAsia"/>
          <w:sz w:val="24"/>
        </w:rPr>
        <w:t>保安服务费每人每月</w:t>
      </w:r>
      <w:r w:rsidRPr="00E5116C">
        <w:rPr>
          <w:rFonts w:ascii="宋体" w:hAnsi="宋体"/>
          <w:sz w:val="24"/>
          <w:u w:val="single"/>
        </w:rPr>
        <w:t xml:space="preserve">  </w:t>
      </w:r>
      <w:r w:rsidRPr="00E5116C">
        <w:rPr>
          <w:rFonts w:ascii="宋体" w:hAnsi="宋体" w:hint="eastAsia"/>
          <w:sz w:val="24"/>
        </w:rPr>
        <w:t>元，</w:t>
      </w:r>
      <w:r w:rsidRPr="00E5116C">
        <w:rPr>
          <w:rFonts w:ascii="宋体" w:hAnsi="宋体"/>
          <w:sz w:val="24"/>
          <w:u w:val="single"/>
        </w:rPr>
        <w:t xml:space="preserve">  </w:t>
      </w:r>
      <w:r w:rsidRPr="00E5116C">
        <w:rPr>
          <w:rFonts w:ascii="宋体" w:hAnsi="宋体" w:hint="eastAsia"/>
          <w:sz w:val="24"/>
        </w:rPr>
        <w:t>人每月合计</w:t>
      </w:r>
      <w:r w:rsidRPr="00E5116C">
        <w:rPr>
          <w:rFonts w:ascii="宋体" w:hAnsi="宋体"/>
          <w:sz w:val="24"/>
          <w:u w:val="single"/>
        </w:rPr>
        <w:t xml:space="preserve">  </w:t>
      </w:r>
      <w:r w:rsidRPr="00E5116C">
        <w:rPr>
          <w:rFonts w:ascii="宋体" w:hAnsi="宋体" w:hint="eastAsia"/>
          <w:sz w:val="24"/>
        </w:rPr>
        <w:t>元（大写：人民币</w:t>
      </w:r>
      <w:r w:rsidRPr="00E5116C">
        <w:rPr>
          <w:rFonts w:ascii="宋体" w:hAnsi="宋体" w:hint="eastAsia"/>
          <w:sz w:val="24"/>
          <w:u w:val="single"/>
        </w:rPr>
        <w:t xml:space="preserve"> </w:t>
      </w:r>
      <w:r w:rsidRPr="00E5116C">
        <w:rPr>
          <w:rFonts w:ascii="宋体" w:hAnsi="宋体"/>
          <w:sz w:val="24"/>
          <w:u w:val="single"/>
        </w:rPr>
        <w:t xml:space="preserve">  </w:t>
      </w:r>
      <w:r w:rsidRPr="00E5116C">
        <w:rPr>
          <w:rFonts w:ascii="宋体" w:hAnsi="宋体" w:hint="eastAsia"/>
          <w:sz w:val="24"/>
        </w:rPr>
        <w:t>），合同总金额</w:t>
      </w:r>
      <w:r w:rsidRPr="00E5116C">
        <w:rPr>
          <w:rFonts w:ascii="宋体" w:hAnsi="宋体"/>
          <w:sz w:val="24"/>
          <w:u w:val="single"/>
        </w:rPr>
        <w:t xml:space="preserve">  </w:t>
      </w:r>
      <w:r w:rsidRPr="00E5116C">
        <w:rPr>
          <w:rFonts w:ascii="宋体" w:hAnsi="宋体" w:hint="eastAsia"/>
          <w:sz w:val="24"/>
        </w:rPr>
        <w:t>元（大写：人民币</w:t>
      </w:r>
      <w:r w:rsidRPr="00E5116C">
        <w:rPr>
          <w:rFonts w:ascii="宋体" w:hAnsi="宋体" w:hint="eastAsia"/>
          <w:sz w:val="24"/>
          <w:u w:val="single"/>
        </w:rPr>
        <w:t xml:space="preserve"> </w:t>
      </w:r>
      <w:r w:rsidRPr="00E5116C">
        <w:rPr>
          <w:rFonts w:ascii="宋体" w:hAnsi="宋体"/>
          <w:sz w:val="24"/>
          <w:u w:val="single"/>
        </w:rPr>
        <w:t xml:space="preserve"> </w:t>
      </w:r>
      <w:r w:rsidR="00651AC4" w:rsidRPr="00E5116C">
        <w:rPr>
          <w:rFonts w:ascii="宋体" w:hAnsi="宋体" w:hint="eastAsia"/>
          <w:sz w:val="24"/>
        </w:rPr>
        <w:t>）以转账</w:t>
      </w:r>
      <w:r w:rsidR="00651AC4" w:rsidRPr="00E5116C">
        <w:rPr>
          <w:rFonts w:ascii="宋体" w:hAnsi="宋体"/>
          <w:sz w:val="24"/>
        </w:rPr>
        <w:t>方式</w:t>
      </w:r>
      <w:r w:rsidRPr="00E5116C">
        <w:rPr>
          <w:rFonts w:ascii="宋体" w:hAnsi="宋体" w:hint="eastAsia"/>
          <w:sz w:val="24"/>
        </w:rPr>
        <w:t>结算。</w:t>
      </w:r>
    </w:p>
    <w:p w14:paraId="008CEE57" w14:textId="1E811439"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第九条 </w:t>
      </w:r>
      <w:r w:rsidRPr="00E5116C">
        <w:rPr>
          <w:rFonts w:ascii="宋体" w:hAnsi="宋体" w:hint="eastAsia"/>
          <w:sz w:val="24"/>
        </w:rPr>
        <w:t>保安服务费付款方式为：自合同生效之日起，</w:t>
      </w:r>
      <w:r w:rsidR="00651AC4" w:rsidRPr="00E5116C">
        <w:rPr>
          <w:rFonts w:ascii="宋体" w:hAnsi="宋体" w:hint="eastAsia"/>
          <w:sz w:val="24"/>
        </w:rPr>
        <w:t>分3次</w:t>
      </w:r>
      <w:r w:rsidR="00651AC4" w:rsidRPr="00E5116C">
        <w:rPr>
          <w:rFonts w:ascii="宋体" w:hAnsi="宋体"/>
          <w:sz w:val="24"/>
        </w:rPr>
        <w:t>支付</w:t>
      </w:r>
      <w:r w:rsidR="00651AC4" w:rsidRPr="00E5116C">
        <w:rPr>
          <w:rFonts w:ascii="宋体" w:hAnsi="宋体" w:hint="eastAsia"/>
          <w:sz w:val="24"/>
        </w:rPr>
        <w:t>，</w:t>
      </w:r>
      <w:r w:rsidR="00651AC4" w:rsidRPr="00E5116C">
        <w:rPr>
          <w:rFonts w:ascii="宋体" w:hAnsi="宋体"/>
          <w:sz w:val="24"/>
        </w:rPr>
        <w:t>支付日期由双方协商决定</w:t>
      </w:r>
      <w:r w:rsidRPr="00E5116C">
        <w:rPr>
          <w:rFonts w:ascii="宋体" w:hAnsi="宋体" w:hint="eastAsia"/>
          <w:sz w:val="24"/>
        </w:rPr>
        <w:t>，凭乙方开具的正式</w:t>
      </w:r>
      <w:r w:rsidRPr="00E5116C">
        <w:rPr>
          <w:rFonts w:ascii="宋体" w:hAnsi="宋体" w:cs="宋体" w:hint="eastAsia"/>
          <w:sz w:val="24"/>
        </w:rPr>
        <w:t>发</w:t>
      </w:r>
      <w:r w:rsidR="00651AC4" w:rsidRPr="00E5116C">
        <w:rPr>
          <w:rFonts w:ascii="宋体" w:hAnsi="宋体" w:cs="MS Mincho" w:hint="eastAsia"/>
          <w:sz w:val="24"/>
        </w:rPr>
        <w:t>票</w:t>
      </w:r>
      <w:r w:rsidRPr="00E5116C">
        <w:rPr>
          <w:rFonts w:ascii="宋体" w:hAnsi="宋体" w:hint="eastAsia"/>
          <w:sz w:val="24"/>
        </w:rPr>
        <w:t>。如支付日期最后一日</w:t>
      </w:r>
      <w:r w:rsidRPr="00E5116C">
        <w:rPr>
          <w:rFonts w:ascii="宋体" w:hAnsi="宋体" w:cs="宋体" w:hint="eastAsia"/>
          <w:sz w:val="24"/>
        </w:rPr>
        <w:t>为</w:t>
      </w:r>
      <w:r w:rsidRPr="00E5116C">
        <w:rPr>
          <w:rFonts w:ascii="宋体" w:hAnsi="宋体" w:cs="MS Mincho" w:hint="eastAsia"/>
          <w:sz w:val="24"/>
        </w:rPr>
        <w:t>国家法定</w:t>
      </w:r>
      <w:r w:rsidRPr="00E5116C">
        <w:rPr>
          <w:rFonts w:ascii="宋体" w:hAnsi="宋体" w:cs="宋体" w:hint="eastAsia"/>
          <w:sz w:val="24"/>
        </w:rPr>
        <w:t>节</w:t>
      </w:r>
      <w:r w:rsidRPr="00E5116C">
        <w:rPr>
          <w:rFonts w:ascii="宋体" w:hAnsi="宋体" w:cs="MS Mincho" w:hint="eastAsia"/>
          <w:sz w:val="24"/>
        </w:rPr>
        <w:t>假日、公休日，</w:t>
      </w:r>
      <w:r w:rsidRPr="00E5116C">
        <w:rPr>
          <w:rFonts w:ascii="宋体" w:hAnsi="宋体" w:cs="宋体" w:hint="eastAsia"/>
          <w:sz w:val="24"/>
        </w:rPr>
        <w:t>则节</w:t>
      </w:r>
      <w:r w:rsidRPr="00E5116C">
        <w:rPr>
          <w:rFonts w:ascii="宋体" w:hAnsi="宋体" w:cs="MS Mincho" w:hint="eastAsia"/>
          <w:sz w:val="24"/>
        </w:rPr>
        <w:t>假日、公休日后的第一个工作日</w:t>
      </w:r>
      <w:r w:rsidRPr="00E5116C">
        <w:rPr>
          <w:rFonts w:ascii="宋体" w:hAnsi="宋体" w:cs="宋体" w:hint="eastAsia"/>
          <w:sz w:val="24"/>
        </w:rPr>
        <w:t>为</w:t>
      </w:r>
      <w:r w:rsidRPr="00E5116C">
        <w:rPr>
          <w:rFonts w:ascii="宋体" w:hAnsi="宋体" w:cs="MS Mincho" w:hint="eastAsia"/>
          <w:sz w:val="24"/>
        </w:rPr>
        <w:t>支付期限</w:t>
      </w:r>
      <w:r w:rsidRPr="00E5116C">
        <w:rPr>
          <w:rFonts w:ascii="宋体" w:hAnsi="宋体" w:hint="eastAsia"/>
          <w:sz w:val="24"/>
        </w:rPr>
        <w:t>。</w:t>
      </w:r>
    </w:p>
    <w:p w14:paraId="39A02C30"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第十条 </w:t>
      </w:r>
      <w:r w:rsidRPr="00E5116C">
        <w:rPr>
          <w:rFonts w:ascii="宋体" w:hAnsi="宋体" w:hint="eastAsia"/>
          <w:sz w:val="24"/>
        </w:rPr>
        <w:t>甲方保证免费提供保安员住宿。乙方</w:t>
      </w:r>
      <w:r w:rsidRPr="00E5116C">
        <w:rPr>
          <w:rFonts w:ascii="宋体" w:hAnsi="宋体" w:cs="宋体" w:hint="eastAsia"/>
          <w:sz w:val="24"/>
        </w:rPr>
        <w:t>负责住宿房屋内防火防盗及用电安全,不得有在住宿室内私自接电及用火做饭等存在安全隐患行为。</w:t>
      </w:r>
    </w:p>
    <w:p w14:paraId="50CC0A33"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五、双方的权利和义务</w:t>
      </w:r>
    </w:p>
    <w:p w14:paraId="3EB026E3"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（一）甲方的权利和义务</w:t>
      </w:r>
    </w:p>
    <w:p w14:paraId="06D09C93"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第十一条 </w:t>
      </w:r>
      <w:r w:rsidRPr="00E5116C">
        <w:rPr>
          <w:rFonts w:ascii="宋体" w:hAnsi="宋体" w:hint="eastAsia"/>
          <w:sz w:val="24"/>
        </w:rPr>
        <w:t>甲方有权利对保安员的工作进行监督、检查和具体指导，有权要求乙方调换不适合在甲方工作的保安员，乙方</w:t>
      </w:r>
      <w:r w:rsidRPr="00E5116C">
        <w:rPr>
          <w:rFonts w:ascii="宋体" w:hAnsi="宋体" w:cs="宋体" w:hint="eastAsia"/>
          <w:sz w:val="24"/>
        </w:rPr>
        <w:t>应</w:t>
      </w:r>
      <w:r w:rsidRPr="00E5116C">
        <w:rPr>
          <w:rFonts w:ascii="宋体" w:hAnsi="宋体" w:cs="MS Mincho" w:hint="eastAsia"/>
          <w:sz w:val="24"/>
        </w:rPr>
        <w:t>服从甲方安排，按</w:t>
      </w:r>
      <w:r w:rsidRPr="00E5116C">
        <w:rPr>
          <w:rFonts w:ascii="宋体" w:hAnsi="宋体" w:cs="宋体" w:hint="eastAsia"/>
          <w:sz w:val="24"/>
        </w:rPr>
        <w:t>时</w:t>
      </w:r>
      <w:r w:rsidRPr="00E5116C">
        <w:rPr>
          <w:rFonts w:ascii="宋体" w:hAnsi="宋体" w:cs="MS Mincho" w:hint="eastAsia"/>
          <w:sz w:val="24"/>
        </w:rPr>
        <w:t>上下班。</w:t>
      </w:r>
    </w:p>
    <w:p w14:paraId="0C13592B"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第十二条 </w:t>
      </w:r>
      <w:r w:rsidRPr="00E5116C">
        <w:rPr>
          <w:rFonts w:ascii="宋体" w:hAnsi="宋体" w:hint="eastAsia"/>
          <w:sz w:val="24"/>
        </w:rPr>
        <w:t>因乙方保安员失职造成意外事故、人员伤亡或财产损失，甲方有权要求乙方进行赔偿，并扣减乙方当月服务费总额的</w:t>
      </w:r>
      <w:r w:rsidRPr="00E5116C">
        <w:rPr>
          <w:rFonts w:ascii="宋体" w:hAnsi="宋体"/>
          <w:sz w:val="24"/>
        </w:rPr>
        <w:t>20%</w:t>
      </w:r>
      <w:r w:rsidRPr="00E5116C">
        <w:rPr>
          <w:rFonts w:ascii="宋体" w:hAnsi="宋体" w:hint="eastAsia"/>
          <w:sz w:val="24"/>
        </w:rPr>
        <w:t>作为违约金，并且有权要求乙方追究失职保安员的责任，如有需要，包含刑事责任。</w:t>
      </w:r>
    </w:p>
    <w:p w14:paraId="5D508F13"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第十三条 </w:t>
      </w:r>
      <w:r w:rsidRPr="00E5116C">
        <w:rPr>
          <w:rFonts w:ascii="宋体" w:hAnsi="宋体" w:hint="eastAsia"/>
          <w:sz w:val="24"/>
        </w:rPr>
        <w:t>甲方应为保安员提供必要的工作、生活条件，安保服装、被褥、通</w:t>
      </w:r>
      <w:r w:rsidRPr="00E5116C">
        <w:rPr>
          <w:rFonts w:ascii="宋体" w:hAnsi="宋体" w:cs="宋体" w:hint="eastAsia"/>
          <w:sz w:val="24"/>
        </w:rPr>
        <w:t>讯</w:t>
      </w:r>
      <w:r w:rsidRPr="00E5116C">
        <w:rPr>
          <w:rFonts w:ascii="宋体" w:hAnsi="宋体" w:cs="MS Mincho" w:hint="eastAsia"/>
          <w:sz w:val="24"/>
        </w:rPr>
        <w:t>交通</w:t>
      </w:r>
      <w:r w:rsidRPr="00E5116C">
        <w:rPr>
          <w:rFonts w:ascii="宋体" w:hAnsi="宋体" w:cs="宋体" w:hint="eastAsia"/>
          <w:sz w:val="24"/>
        </w:rPr>
        <w:t>设备</w:t>
      </w:r>
      <w:r w:rsidRPr="00E5116C">
        <w:rPr>
          <w:rFonts w:ascii="宋体" w:hAnsi="宋体" w:cs="MS Mincho" w:hint="eastAsia"/>
          <w:sz w:val="24"/>
        </w:rPr>
        <w:t>等</w:t>
      </w:r>
      <w:r w:rsidRPr="00E5116C">
        <w:rPr>
          <w:rFonts w:ascii="宋体" w:hAnsi="宋体" w:cs="宋体" w:hint="eastAsia"/>
          <w:sz w:val="24"/>
        </w:rPr>
        <w:t>应该</w:t>
      </w:r>
      <w:r w:rsidRPr="00E5116C">
        <w:rPr>
          <w:rFonts w:ascii="宋体" w:hAnsi="宋体" w:cs="MS Mincho" w:hint="eastAsia"/>
          <w:sz w:val="24"/>
        </w:rPr>
        <w:t>由乙方提供，甲方不另外支付</w:t>
      </w:r>
      <w:r w:rsidRPr="00E5116C">
        <w:rPr>
          <w:rFonts w:ascii="宋体" w:hAnsi="宋体" w:cs="宋体" w:hint="eastAsia"/>
          <w:sz w:val="24"/>
        </w:rPr>
        <w:t>费</w:t>
      </w:r>
      <w:r w:rsidRPr="00E5116C">
        <w:rPr>
          <w:rFonts w:ascii="宋体" w:hAnsi="宋体" w:cs="MS Mincho" w:hint="eastAsia"/>
          <w:sz w:val="24"/>
        </w:rPr>
        <w:t>用</w:t>
      </w:r>
      <w:r w:rsidRPr="00E5116C">
        <w:rPr>
          <w:rFonts w:ascii="宋体" w:hAnsi="宋体" w:hint="eastAsia"/>
          <w:sz w:val="24"/>
        </w:rPr>
        <w:t>。</w:t>
      </w:r>
    </w:p>
    <w:p w14:paraId="768DBE8A"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第十四条 </w:t>
      </w:r>
      <w:r w:rsidRPr="00E5116C">
        <w:rPr>
          <w:rFonts w:ascii="宋体" w:hAnsi="宋体" w:hint="eastAsia"/>
          <w:sz w:val="24"/>
        </w:rPr>
        <w:t>甲方应尊重保安员的工作，对保安员履行职责的行为予以支持、配合。</w:t>
      </w:r>
    </w:p>
    <w:p w14:paraId="36D3B0E4"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第十五条 </w:t>
      </w:r>
      <w:r w:rsidRPr="00E5116C">
        <w:rPr>
          <w:rFonts w:ascii="宋体" w:hAnsi="宋体" w:hint="eastAsia"/>
          <w:sz w:val="24"/>
        </w:rPr>
        <w:t>甲方负责处理保安员在执勤中与甲方人员及进入执勤区域的外来人员发生的争议。</w:t>
      </w:r>
    </w:p>
    <w:p w14:paraId="7235DEEF"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第十六条 </w:t>
      </w:r>
      <w:r w:rsidRPr="00E5116C">
        <w:rPr>
          <w:rFonts w:ascii="宋体" w:hAnsi="宋体" w:hint="eastAsia"/>
          <w:sz w:val="24"/>
        </w:rPr>
        <w:t>甲方在履行合同期间，甲方内部人员不得以任何理由安排保安员跨行从事其它工作，如违约甲方应赔偿乙方招工费</w:t>
      </w:r>
      <w:r w:rsidRPr="00E5116C">
        <w:rPr>
          <w:rFonts w:ascii="宋体" w:hAnsi="宋体"/>
          <w:sz w:val="24"/>
          <w:u w:val="single"/>
        </w:rPr>
        <w:t xml:space="preserve">  </w:t>
      </w:r>
      <w:r w:rsidRPr="00E5116C">
        <w:rPr>
          <w:rFonts w:ascii="宋体" w:hAnsi="宋体" w:hint="eastAsia"/>
          <w:sz w:val="24"/>
        </w:rPr>
        <w:t>元，培训费</w:t>
      </w:r>
      <w:r w:rsidRPr="00E5116C">
        <w:rPr>
          <w:rFonts w:ascii="宋体" w:hAnsi="宋体"/>
          <w:sz w:val="24"/>
          <w:u w:val="single"/>
        </w:rPr>
        <w:t xml:space="preserve">  </w:t>
      </w:r>
      <w:r w:rsidRPr="00E5116C">
        <w:rPr>
          <w:rFonts w:ascii="宋体" w:hAnsi="宋体" w:hint="eastAsia"/>
          <w:sz w:val="24"/>
        </w:rPr>
        <w:t>元，服装被褥费</w:t>
      </w:r>
      <w:r w:rsidRPr="00E5116C">
        <w:rPr>
          <w:rFonts w:ascii="宋体" w:hAnsi="宋体"/>
          <w:sz w:val="24"/>
          <w:u w:val="single"/>
        </w:rPr>
        <w:t xml:space="preserve">  </w:t>
      </w:r>
      <w:r w:rsidRPr="00E5116C">
        <w:rPr>
          <w:rFonts w:ascii="宋体" w:hAnsi="宋体" w:hint="eastAsia"/>
          <w:sz w:val="24"/>
        </w:rPr>
        <w:t>元，本人违约费</w:t>
      </w:r>
      <w:r w:rsidRPr="00E5116C">
        <w:rPr>
          <w:rFonts w:ascii="宋体" w:hAnsi="宋体"/>
          <w:sz w:val="24"/>
          <w:u w:val="single"/>
        </w:rPr>
        <w:t xml:space="preserve">  </w:t>
      </w:r>
      <w:r w:rsidRPr="00E5116C">
        <w:rPr>
          <w:rFonts w:ascii="宋体" w:hAnsi="宋体" w:hint="eastAsia"/>
          <w:sz w:val="24"/>
        </w:rPr>
        <w:t>元，共计</w:t>
      </w:r>
      <w:r w:rsidRPr="00E5116C">
        <w:rPr>
          <w:rFonts w:ascii="宋体" w:hAnsi="宋体"/>
          <w:sz w:val="24"/>
          <w:u w:val="single"/>
        </w:rPr>
        <w:t xml:space="preserve">  </w:t>
      </w:r>
      <w:r w:rsidRPr="00E5116C">
        <w:rPr>
          <w:rFonts w:ascii="宋体" w:hAnsi="宋体" w:hint="eastAsia"/>
          <w:sz w:val="24"/>
        </w:rPr>
        <w:t>元。乙方保安</w:t>
      </w:r>
      <w:r w:rsidRPr="00E5116C">
        <w:rPr>
          <w:rFonts w:ascii="宋体" w:hAnsi="宋体" w:cs="宋体" w:hint="eastAsia"/>
          <w:sz w:val="24"/>
        </w:rPr>
        <w:t>员</w:t>
      </w:r>
      <w:r w:rsidRPr="00E5116C">
        <w:rPr>
          <w:rFonts w:ascii="宋体" w:hAnsi="宋体" w:cs="MS Mincho" w:hint="eastAsia"/>
          <w:sz w:val="24"/>
        </w:rPr>
        <w:t>私自接受本合同外勤</w:t>
      </w:r>
      <w:r w:rsidRPr="00E5116C">
        <w:rPr>
          <w:rFonts w:ascii="宋体" w:hAnsi="宋体" w:cs="宋体" w:hint="eastAsia"/>
          <w:sz w:val="24"/>
        </w:rPr>
        <w:t>务，造成后果的</w:t>
      </w:r>
      <w:r w:rsidRPr="00E5116C">
        <w:rPr>
          <w:rFonts w:ascii="宋体" w:hAnsi="宋体" w:cs="MS Mincho" w:hint="eastAsia"/>
          <w:sz w:val="24"/>
        </w:rPr>
        <w:t>，甲方不承担任何法律</w:t>
      </w:r>
      <w:r w:rsidRPr="00E5116C">
        <w:rPr>
          <w:rFonts w:ascii="宋体" w:hAnsi="宋体" w:cs="宋体" w:hint="eastAsia"/>
          <w:sz w:val="24"/>
        </w:rPr>
        <w:t>责</w:t>
      </w:r>
      <w:r w:rsidRPr="00E5116C">
        <w:rPr>
          <w:rFonts w:ascii="宋体" w:hAnsi="宋体" w:cs="MS Mincho" w:hint="eastAsia"/>
          <w:sz w:val="24"/>
        </w:rPr>
        <w:t>任。</w:t>
      </w:r>
    </w:p>
    <w:p w14:paraId="17B67B4D"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（二）乙方的权利和义务</w:t>
      </w:r>
    </w:p>
    <w:p w14:paraId="4EA4F1D8"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lastRenderedPageBreak/>
        <w:t xml:space="preserve">第十七条 </w:t>
      </w:r>
      <w:r w:rsidRPr="00E5116C">
        <w:rPr>
          <w:rFonts w:ascii="宋体" w:hAnsi="宋体" w:hint="eastAsia"/>
          <w:sz w:val="24"/>
        </w:rPr>
        <w:t>乙方对保安服务范围内的不安全隐患有权向甲方提出书面改进意见书，甲方应认真研究解决，甲方未采取有效措施造成经济损失，乙方不承担责任。</w:t>
      </w:r>
    </w:p>
    <w:p w14:paraId="28DEC024"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第十八条 </w:t>
      </w:r>
      <w:r w:rsidRPr="00E5116C">
        <w:rPr>
          <w:rFonts w:ascii="宋体" w:hAnsi="宋体" w:hint="eastAsia"/>
          <w:sz w:val="24"/>
        </w:rPr>
        <w:t>乙方有权拒绝承担合同范围以外的职责任务，如甲方需要保安员从事合同范围以外工作的，所造成的人员伤亡和一切经济损失由甲方承担。</w:t>
      </w:r>
    </w:p>
    <w:p w14:paraId="047DE24C"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第十九条 </w:t>
      </w:r>
      <w:r w:rsidRPr="00E5116C">
        <w:rPr>
          <w:rFonts w:ascii="宋体" w:hAnsi="宋体" w:hint="eastAsia"/>
          <w:sz w:val="24"/>
        </w:rPr>
        <w:t>乙方负责支付保安员工资和福利费用，提供保安员执勤服装、被褥及设备。</w:t>
      </w:r>
    </w:p>
    <w:p w14:paraId="6C5F4071"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第二十条 </w:t>
      </w:r>
      <w:r w:rsidRPr="00E5116C">
        <w:rPr>
          <w:rFonts w:ascii="宋体" w:hAnsi="宋体" w:hint="eastAsia"/>
          <w:sz w:val="24"/>
        </w:rPr>
        <w:t>乙方负责保安员的思想教育、业务培训等日常管理和保安员违纪问题的处理。</w:t>
      </w:r>
    </w:p>
    <w:p w14:paraId="1D383028"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第二十一条 </w:t>
      </w:r>
      <w:r w:rsidRPr="00E5116C">
        <w:rPr>
          <w:rFonts w:ascii="宋体" w:hAnsi="宋体" w:hint="eastAsia"/>
          <w:sz w:val="24"/>
        </w:rPr>
        <w:t>乙方负责应当根据国家和北京的法律法规为保安员办理劳动用工手续，投保社会基本养老保险、工伤保险、意外保险等，解决与保安人员的劳动争议。</w:t>
      </w:r>
    </w:p>
    <w:p w14:paraId="0F9C20D0"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第二十二条 </w:t>
      </w:r>
      <w:r w:rsidRPr="00E5116C">
        <w:rPr>
          <w:rFonts w:ascii="宋体" w:hAnsi="宋体" w:hint="eastAsia"/>
          <w:sz w:val="24"/>
        </w:rPr>
        <w:t>乙方负责工作时间以外的保安员管理，如有管理不善造成后果的，甲方不负法律责任。</w:t>
      </w:r>
    </w:p>
    <w:p w14:paraId="73A37A77" w14:textId="77777777" w:rsidR="0036717A" w:rsidRPr="00E5116C" w:rsidRDefault="0036717A" w:rsidP="0036717A">
      <w:pPr>
        <w:spacing w:line="360" w:lineRule="auto"/>
        <w:ind w:firstLineChars="196" w:firstLine="472"/>
        <w:rPr>
          <w:rFonts w:ascii="宋体" w:hAnsi="宋体"/>
          <w:sz w:val="24"/>
        </w:rPr>
      </w:pPr>
      <w:r w:rsidRPr="00E5116C">
        <w:rPr>
          <w:rFonts w:ascii="宋体" w:hAnsi="宋体" w:hint="eastAsia"/>
          <w:b/>
          <w:sz w:val="24"/>
        </w:rPr>
        <w:t xml:space="preserve">第二十三条 </w:t>
      </w:r>
      <w:r w:rsidRPr="00E5116C">
        <w:rPr>
          <w:rFonts w:ascii="宋体" w:hAnsi="宋体" w:hint="eastAsia"/>
          <w:sz w:val="24"/>
        </w:rPr>
        <w:t>乙方所派的保安人员在工作中接触到有关甲方的内部信息，将不向任何第三方透露，乙方保证其保安人员遵守本保密责任。保密责任持续有效，不因本合同变更、终止、失效而失效</w:t>
      </w:r>
    </w:p>
    <w:p w14:paraId="619E1C31"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第二十四条 </w:t>
      </w:r>
      <w:r w:rsidRPr="00E5116C">
        <w:rPr>
          <w:rFonts w:ascii="宋体" w:hAnsi="宋体" w:hint="eastAsia"/>
          <w:sz w:val="24"/>
        </w:rPr>
        <w:t>乙方保</w:t>
      </w:r>
      <w:r w:rsidRPr="00E5116C">
        <w:rPr>
          <w:rFonts w:ascii="宋体" w:hAnsi="宋体" w:cs="宋体" w:hint="eastAsia"/>
          <w:sz w:val="24"/>
        </w:rPr>
        <w:t>证</w:t>
      </w:r>
      <w:r w:rsidRPr="00E5116C">
        <w:rPr>
          <w:rFonts w:ascii="宋体" w:hAnsi="宋体" w:cs="MS Mincho" w:hint="eastAsia"/>
          <w:sz w:val="24"/>
        </w:rPr>
        <w:t>所派保安</w:t>
      </w:r>
      <w:r w:rsidRPr="00E5116C">
        <w:rPr>
          <w:rFonts w:ascii="宋体" w:hAnsi="宋体" w:cs="宋体" w:hint="eastAsia"/>
          <w:sz w:val="24"/>
        </w:rPr>
        <w:t>员保安人员须品行端正，具备敏锐警觉、和善态度，忠于职守，身体健康</w:t>
      </w:r>
      <w:r w:rsidRPr="00E5116C">
        <w:rPr>
          <w:rFonts w:ascii="宋体" w:hAnsi="宋体" w:cs="宋体"/>
          <w:sz w:val="24"/>
        </w:rPr>
        <w:t>,</w:t>
      </w:r>
      <w:r w:rsidRPr="00E5116C">
        <w:rPr>
          <w:rFonts w:ascii="宋体" w:hAnsi="宋体"/>
          <w:sz w:val="18"/>
          <w:szCs w:val="21"/>
        </w:rPr>
        <w:t xml:space="preserve"> </w:t>
      </w:r>
      <w:r w:rsidRPr="00E5116C">
        <w:rPr>
          <w:rFonts w:ascii="宋体" w:hAnsi="宋体" w:cs="MS Mincho" w:hint="eastAsia"/>
          <w:sz w:val="24"/>
        </w:rPr>
        <w:t>乙方提供上</w:t>
      </w:r>
      <w:r w:rsidRPr="00E5116C">
        <w:rPr>
          <w:rFonts w:ascii="宋体" w:hAnsi="宋体" w:cs="宋体" w:hint="eastAsia"/>
          <w:sz w:val="24"/>
        </w:rPr>
        <w:t>岗前经过必要的培训，保证所派保安员</w:t>
      </w:r>
      <w:r w:rsidRPr="00E5116C">
        <w:rPr>
          <w:rFonts w:ascii="宋体" w:hAnsi="宋体" w:cs="MS Mincho" w:hint="eastAsia"/>
          <w:sz w:val="24"/>
        </w:rPr>
        <w:t>具</w:t>
      </w:r>
      <w:r w:rsidRPr="00E5116C">
        <w:rPr>
          <w:rFonts w:ascii="宋体" w:hAnsi="宋体" w:cs="宋体" w:hint="eastAsia"/>
          <w:sz w:val="24"/>
        </w:rPr>
        <w:t>备</w:t>
      </w:r>
      <w:r w:rsidRPr="00E5116C">
        <w:rPr>
          <w:rFonts w:ascii="宋体" w:hAnsi="宋体" w:cs="MS Mincho" w:hint="eastAsia"/>
          <w:sz w:val="24"/>
        </w:rPr>
        <w:t>任</w:t>
      </w:r>
      <w:r w:rsidRPr="00E5116C">
        <w:rPr>
          <w:rFonts w:ascii="宋体" w:hAnsi="宋体" w:cs="宋体" w:hint="eastAsia"/>
          <w:sz w:val="24"/>
        </w:rPr>
        <w:t>职岗</w:t>
      </w:r>
      <w:r w:rsidRPr="00E5116C">
        <w:rPr>
          <w:rFonts w:ascii="宋体" w:hAnsi="宋体" w:cs="MS Mincho" w:hint="eastAsia"/>
          <w:sz w:val="24"/>
        </w:rPr>
        <w:t>位</w:t>
      </w:r>
      <w:r w:rsidRPr="00E5116C">
        <w:rPr>
          <w:rFonts w:ascii="宋体" w:hAnsi="宋体" w:cs="宋体" w:hint="eastAsia"/>
          <w:sz w:val="24"/>
        </w:rPr>
        <w:t>职业资</w:t>
      </w:r>
      <w:r w:rsidRPr="00E5116C">
        <w:rPr>
          <w:rFonts w:ascii="宋体" w:hAnsi="宋体" w:cs="MS Mincho" w:hint="eastAsia"/>
          <w:sz w:val="24"/>
        </w:rPr>
        <w:t>格和</w:t>
      </w:r>
      <w:r w:rsidRPr="00E5116C">
        <w:rPr>
          <w:rFonts w:ascii="宋体" w:hAnsi="宋体" w:cs="宋体" w:hint="eastAsia"/>
          <w:sz w:val="24"/>
        </w:rPr>
        <w:t>处理突发事件的能力。乙方所派保安员必须遵守甲方所制定工作职责和制度。甲方提出更换不称职的保安员的，</w:t>
      </w:r>
      <w:r w:rsidRPr="00E5116C">
        <w:rPr>
          <w:rFonts w:ascii="宋体" w:hAnsi="宋体" w:hint="eastAsia"/>
          <w:sz w:val="24"/>
        </w:rPr>
        <w:t>乙方应在</w:t>
      </w:r>
      <w:r w:rsidRPr="00E5116C">
        <w:rPr>
          <w:rFonts w:ascii="宋体" w:hAnsi="宋体"/>
          <w:sz w:val="24"/>
        </w:rPr>
        <w:t>3</w:t>
      </w:r>
      <w:r w:rsidRPr="00E5116C">
        <w:rPr>
          <w:rFonts w:ascii="宋体" w:hAnsi="宋体" w:hint="eastAsia"/>
          <w:sz w:val="24"/>
        </w:rPr>
        <w:t>日之内撤换甲方提出的不称职的保安员。</w:t>
      </w:r>
    </w:p>
    <w:p w14:paraId="09AC7279"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六、巡防车的使用和管理</w:t>
      </w:r>
    </w:p>
    <w:p w14:paraId="37B04A4C" w14:textId="1C2E2F33"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第二十五条 </w:t>
      </w:r>
      <w:r w:rsidRPr="00E5116C">
        <w:rPr>
          <w:rFonts w:ascii="宋体" w:hAnsi="宋体" w:hint="eastAsia"/>
          <w:sz w:val="24"/>
        </w:rPr>
        <w:t>甲方提供巡防治安用</w:t>
      </w:r>
      <w:r w:rsidR="00651AC4" w:rsidRPr="00E5116C">
        <w:rPr>
          <w:rFonts w:ascii="宋体" w:hAnsi="宋体" w:hint="eastAsia"/>
          <w:sz w:val="24"/>
        </w:rPr>
        <w:t>电动</w:t>
      </w:r>
      <w:r w:rsidR="00651AC4" w:rsidRPr="00E5116C">
        <w:rPr>
          <w:rFonts w:ascii="宋体" w:hAnsi="宋体"/>
          <w:sz w:val="24"/>
        </w:rPr>
        <w:t>自行车</w:t>
      </w:r>
      <w:r w:rsidR="00651AC4" w:rsidRPr="00E5116C">
        <w:rPr>
          <w:rFonts w:ascii="宋体" w:hAnsi="宋体" w:hint="eastAsia"/>
          <w:sz w:val="24"/>
        </w:rPr>
        <w:t>20辆</w:t>
      </w:r>
      <w:r w:rsidRPr="00E5116C">
        <w:rPr>
          <w:rFonts w:ascii="宋体" w:hAnsi="宋体" w:hint="eastAsia"/>
          <w:sz w:val="24"/>
        </w:rPr>
        <w:t>，由厂家提供技术支持，出现车辆问题甲方负责及时督促厂家检查检修，保障良好车况。</w:t>
      </w:r>
    </w:p>
    <w:p w14:paraId="011F243F" w14:textId="201B17C5" w:rsidR="0036717A" w:rsidRPr="00E5116C" w:rsidRDefault="0036717A" w:rsidP="0036717A">
      <w:pPr>
        <w:spacing w:line="360" w:lineRule="auto"/>
        <w:ind w:firstLineChars="200" w:firstLine="482"/>
        <w:rPr>
          <w:rFonts w:ascii="宋体" w:hAnsi="宋体" w:cs="宋体"/>
          <w:sz w:val="24"/>
        </w:rPr>
      </w:pPr>
      <w:r w:rsidRPr="00E5116C">
        <w:rPr>
          <w:rFonts w:ascii="宋体" w:hAnsi="宋体" w:hint="eastAsia"/>
          <w:b/>
          <w:sz w:val="24"/>
        </w:rPr>
        <w:t xml:space="preserve">第二十六条 </w:t>
      </w:r>
      <w:r w:rsidRPr="00E5116C">
        <w:rPr>
          <w:rFonts w:ascii="宋体" w:hAnsi="宋体" w:hint="eastAsia"/>
          <w:sz w:val="24"/>
        </w:rPr>
        <w:t>乙方妥善保管使用巡防车，防止丢失损坏，保持良好车容车貌；驾驶巡防</w:t>
      </w:r>
      <w:r w:rsidR="00651AC4" w:rsidRPr="00E5116C">
        <w:rPr>
          <w:rFonts w:ascii="宋体" w:hAnsi="宋体" w:hint="eastAsia"/>
          <w:sz w:val="24"/>
        </w:rPr>
        <w:t>汽车</w:t>
      </w:r>
      <w:r w:rsidRPr="00E5116C">
        <w:rPr>
          <w:rFonts w:ascii="宋体" w:hAnsi="宋体" w:hint="eastAsia"/>
          <w:sz w:val="24"/>
        </w:rPr>
        <w:t>司机须有合格有效的驾驶执照（C1驾驶证以上）</w:t>
      </w:r>
      <w:r w:rsidR="00651AC4" w:rsidRPr="00E5116C">
        <w:rPr>
          <w:rFonts w:ascii="宋体" w:hAnsi="宋体" w:hint="eastAsia"/>
          <w:sz w:val="24"/>
        </w:rPr>
        <w:t>，</w:t>
      </w:r>
      <w:r w:rsidR="00651AC4" w:rsidRPr="00E5116C">
        <w:rPr>
          <w:rFonts w:ascii="宋体" w:hAnsi="宋体"/>
          <w:sz w:val="24"/>
        </w:rPr>
        <w:t>驾驶电动</w:t>
      </w:r>
      <w:r w:rsidR="00651AC4" w:rsidRPr="00E5116C">
        <w:rPr>
          <w:rFonts w:ascii="宋体" w:hAnsi="宋体" w:hint="eastAsia"/>
          <w:sz w:val="24"/>
        </w:rPr>
        <w:t>自行车需要有驾驶</w:t>
      </w:r>
      <w:r w:rsidR="00651AC4" w:rsidRPr="00E5116C">
        <w:rPr>
          <w:rFonts w:ascii="宋体" w:hAnsi="宋体"/>
          <w:sz w:val="24"/>
        </w:rPr>
        <w:t>能力</w:t>
      </w:r>
      <w:r w:rsidRPr="00E5116C">
        <w:rPr>
          <w:rFonts w:ascii="宋体" w:hAnsi="宋体" w:hint="eastAsia"/>
          <w:sz w:val="24"/>
        </w:rPr>
        <w:t>；</w:t>
      </w:r>
      <w:r w:rsidRPr="00E5116C">
        <w:rPr>
          <w:rFonts w:ascii="宋体" w:hAnsi="宋体" w:cs="宋体" w:hint="eastAsia"/>
          <w:sz w:val="24"/>
        </w:rPr>
        <w:t>安全驾驶巡防车，遵守各项交通法规，不超载、不得进入市区主路行驶；不得擅自驾驶巡防车做与执勤无关的事项。</w:t>
      </w:r>
    </w:p>
    <w:p w14:paraId="22BE482D" w14:textId="77777777" w:rsidR="0036717A" w:rsidRPr="00E5116C" w:rsidRDefault="0036717A" w:rsidP="0036717A">
      <w:pPr>
        <w:spacing w:line="360" w:lineRule="auto"/>
        <w:ind w:firstLineChars="200" w:firstLine="482"/>
        <w:rPr>
          <w:rFonts w:ascii="宋体" w:hAnsi="宋体" w:cs="宋体"/>
          <w:sz w:val="24"/>
        </w:rPr>
      </w:pPr>
      <w:r w:rsidRPr="00E5116C">
        <w:rPr>
          <w:rFonts w:ascii="宋体" w:hAnsi="宋体" w:hint="eastAsia"/>
          <w:b/>
          <w:sz w:val="24"/>
        </w:rPr>
        <w:t xml:space="preserve">第二十七条 </w:t>
      </w:r>
      <w:r w:rsidRPr="00E5116C">
        <w:rPr>
          <w:rFonts w:ascii="宋体" w:hAnsi="宋体" w:cs="宋体" w:hint="eastAsia"/>
          <w:sz w:val="24"/>
        </w:rPr>
        <w:t>乙方执勤过程中出现交通事故，在保险条款内的由保险公司在责任范围内进行赔偿，其它赔偿责任由乙方协商解决，甲方协助；未经批准在执勤时间外使用出现交通事故的由乙方负全部责任。</w:t>
      </w:r>
    </w:p>
    <w:p w14:paraId="78E39E2B"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七、合同的变更、解除、终止和续订</w:t>
      </w:r>
    </w:p>
    <w:p w14:paraId="4F37C953"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lastRenderedPageBreak/>
        <w:t xml:space="preserve">第二十八条 </w:t>
      </w:r>
      <w:r w:rsidRPr="00E5116C">
        <w:rPr>
          <w:rFonts w:ascii="宋体" w:hAnsi="宋体" w:hint="eastAsia"/>
          <w:sz w:val="24"/>
        </w:rPr>
        <w:t>甲乙双方协商可以变更本合同。</w:t>
      </w:r>
    </w:p>
    <w:p w14:paraId="2A335463"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第二十九条 </w:t>
      </w:r>
      <w:r w:rsidRPr="00E5116C">
        <w:rPr>
          <w:rFonts w:ascii="宋体" w:hAnsi="宋体" w:hint="eastAsia"/>
          <w:sz w:val="24"/>
        </w:rPr>
        <w:t>一方因不可抗拒的原因不能继续履行合同时应及时通知对方，因不可抗力原因造成的损失由双方各自承担。</w:t>
      </w:r>
    </w:p>
    <w:p w14:paraId="0E392EA3"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第三十条 </w:t>
      </w:r>
      <w:r w:rsidRPr="00E5116C">
        <w:rPr>
          <w:rFonts w:ascii="宋体" w:hAnsi="宋体" w:hint="eastAsia"/>
          <w:sz w:val="24"/>
        </w:rPr>
        <w:t>本合同期限届满即终止，一方要求续订的应在本合同期满前一个月内提出，由双方协商确定。</w:t>
      </w:r>
    </w:p>
    <w:p w14:paraId="42BEE06E"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八、违约责任</w:t>
      </w:r>
    </w:p>
    <w:p w14:paraId="2FB4C529"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第三十一条 </w:t>
      </w:r>
      <w:r w:rsidRPr="00E5116C">
        <w:rPr>
          <w:rFonts w:ascii="宋体" w:hAnsi="宋体" w:hint="eastAsia"/>
          <w:sz w:val="24"/>
        </w:rPr>
        <w:t>在合同有效期内，任何一方单方解除合同，应承担违约责任，向对方支付违约金，违约金额为所聘保安员总人数一个月的服务费。</w:t>
      </w:r>
    </w:p>
    <w:p w14:paraId="44FC90A2"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第三十二条 </w:t>
      </w:r>
      <w:r w:rsidRPr="00E5116C">
        <w:rPr>
          <w:rFonts w:ascii="宋体" w:hAnsi="宋体" w:hint="eastAsia"/>
          <w:sz w:val="24"/>
        </w:rPr>
        <w:t>在本合同期满（终止）前结清乙方服务费用。如有延迟甲方迟延，每延迟一日，应按迟延部分</w:t>
      </w:r>
      <w:r w:rsidRPr="00E5116C">
        <w:rPr>
          <w:rFonts w:ascii="宋体" w:hAnsi="宋体"/>
          <w:sz w:val="24"/>
        </w:rPr>
        <w:t>2</w:t>
      </w:r>
      <w:r w:rsidRPr="00E5116C">
        <w:rPr>
          <w:rFonts w:ascii="宋体" w:hAnsi="宋体" w:hint="eastAsia"/>
          <w:sz w:val="24"/>
        </w:rPr>
        <w:t>‰向对方支付滞纳金，甲方迟延支付服务费超过一个月乙方有权解除合同，并要求甲方承担违约责任，支付违约金。</w:t>
      </w:r>
    </w:p>
    <w:p w14:paraId="28456F6B"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九、争议的解决</w:t>
      </w:r>
    </w:p>
    <w:p w14:paraId="0AD02A2D"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第三十三条 </w:t>
      </w:r>
      <w:r w:rsidRPr="00E5116C">
        <w:rPr>
          <w:rFonts w:ascii="宋体" w:hAnsi="宋体" w:hint="eastAsia"/>
          <w:sz w:val="24"/>
        </w:rPr>
        <w:t>在合同履行中发生争议，由双方协商解决，协商不成的，向甲方所在地人民法院提起诉讼。</w:t>
      </w:r>
    </w:p>
    <w:p w14:paraId="6EEEACB4" w14:textId="77777777" w:rsidR="0036717A" w:rsidRPr="00E5116C" w:rsidRDefault="0036717A" w:rsidP="0036717A">
      <w:pPr>
        <w:spacing w:line="360" w:lineRule="auto"/>
        <w:ind w:firstLineChars="200" w:firstLine="482"/>
        <w:rPr>
          <w:rFonts w:ascii="宋体" w:hAnsi="宋体"/>
          <w:b/>
          <w:sz w:val="24"/>
        </w:rPr>
      </w:pPr>
      <w:r w:rsidRPr="00E5116C">
        <w:rPr>
          <w:rFonts w:ascii="宋体" w:hAnsi="宋体" w:hint="eastAsia"/>
          <w:b/>
          <w:sz w:val="24"/>
        </w:rPr>
        <w:t>十、其它</w:t>
      </w:r>
    </w:p>
    <w:p w14:paraId="5564639C"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第三十四条 </w:t>
      </w:r>
      <w:r w:rsidRPr="00E5116C">
        <w:rPr>
          <w:rFonts w:ascii="宋体" w:hAnsi="宋体" w:hint="eastAsia"/>
          <w:sz w:val="24"/>
        </w:rPr>
        <w:t>未尽事宜由双方另行协商。</w:t>
      </w:r>
    </w:p>
    <w:p w14:paraId="074E3902"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第三十五条 </w:t>
      </w:r>
      <w:r w:rsidRPr="00E5116C">
        <w:rPr>
          <w:rFonts w:ascii="宋体" w:hAnsi="宋体" w:hint="eastAsia"/>
          <w:sz w:val="24"/>
        </w:rPr>
        <w:t>本合同一式肆份，甲乙双方各执贰份。</w:t>
      </w:r>
    </w:p>
    <w:p w14:paraId="5EEDB354" w14:textId="77777777" w:rsidR="0036717A" w:rsidRPr="00E5116C" w:rsidRDefault="0036717A" w:rsidP="0036717A">
      <w:pPr>
        <w:spacing w:line="360" w:lineRule="auto"/>
        <w:ind w:firstLineChars="200" w:firstLine="482"/>
        <w:rPr>
          <w:rFonts w:ascii="宋体" w:hAnsi="宋体"/>
          <w:sz w:val="24"/>
        </w:rPr>
      </w:pPr>
      <w:r w:rsidRPr="00E5116C">
        <w:rPr>
          <w:rFonts w:ascii="宋体" w:hAnsi="宋体" w:hint="eastAsia"/>
          <w:b/>
          <w:sz w:val="24"/>
        </w:rPr>
        <w:t xml:space="preserve">第三十六条 </w:t>
      </w:r>
      <w:r w:rsidRPr="00E5116C">
        <w:rPr>
          <w:rFonts w:ascii="宋体" w:hAnsi="宋体" w:hint="eastAsia"/>
          <w:sz w:val="24"/>
        </w:rPr>
        <w:t>本合同经双方签字（盖章）生效。</w:t>
      </w:r>
    </w:p>
    <w:p w14:paraId="600580CB" w14:textId="77777777" w:rsidR="0036717A" w:rsidRPr="00E5116C" w:rsidRDefault="0036717A" w:rsidP="0036717A">
      <w:pPr>
        <w:spacing w:line="360" w:lineRule="auto"/>
        <w:rPr>
          <w:rFonts w:ascii="宋体" w:hAnsi="宋体"/>
          <w:sz w:val="24"/>
        </w:rPr>
      </w:pPr>
    </w:p>
    <w:p w14:paraId="4E2ADF6F" w14:textId="77777777" w:rsidR="0036717A" w:rsidRPr="00E5116C" w:rsidRDefault="0036717A" w:rsidP="0036717A">
      <w:pPr>
        <w:spacing w:line="360" w:lineRule="auto"/>
        <w:rPr>
          <w:rFonts w:ascii="宋体" w:hAnsi="宋体"/>
          <w:sz w:val="24"/>
        </w:rPr>
      </w:pPr>
    </w:p>
    <w:p w14:paraId="5DCA908C" w14:textId="77777777" w:rsidR="0036717A" w:rsidRPr="00E5116C" w:rsidRDefault="0036717A" w:rsidP="0036717A">
      <w:pPr>
        <w:spacing w:line="360" w:lineRule="auto"/>
        <w:ind w:firstLineChars="200" w:firstLine="480"/>
        <w:rPr>
          <w:rFonts w:ascii="宋体" w:hAnsi="宋体"/>
          <w:sz w:val="24"/>
        </w:rPr>
      </w:pPr>
      <w:r w:rsidRPr="00E5116C">
        <w:rPr>
          <w:rFonts w:ascii="宋体" w:hAnsi="宋体" w:hint="eastAsia"/>
          <w:sz w:val="24"/>
        </w:rPr>
        <w:t>甲方（盖章）：</w:t>
      </w:r>
      <w:r w:rsidRPr="00E5116C">
        <w:rPr>
          <w:rFonts w:ascii="宋体" w:hAnsi="宋体"/>
          <w:sz w:val="24"/>
        </w:rPr>
        <w:t xml:space="preserve">                  </w:t>
      </w:r>
      <w:r w:rsidRPr="00E5116C">
        <w:rPr>
          <w:rFonts w:ascii="宋体" w:hAnsi="宋体" w:hint="eastAsia"/>
          <w:sz w:val="24"/>
        </w:rPr>
        <w:t>乙方（盖章）：</w:t>
      </w:r>
    </w:p>
    <w:p w14:paraId="3F1821ED" w14:textId="77777777" w:rsidR="0036717A" w:rsidRPr="00E5116C" w:rsidRDefault="0036717A" w:rsidP="0036717A">
      <w:pPr>
        <w:spacing w:line="360" w:lineRule="auto"/>
        <w:ind w:firstLineChars="200" w:firstLine="480"/>
        <w:rPr>
          <w:rFonts w:ascii="宋体" w:hAnsi="宋体"/>
          <w:sz w:val="24"/>
        </w:rPr>
      </w:pPr>
      <w:r w:rsidRPr="00E5116C">
        <w:rPr>
          <w:rFonts w:ascii="宋体" w:hAnsi="宋体" w:hint="eastAsia"/>
          <w:sz w:val="24"/>
        </w:rPr>
        <w:t>负责人：</w:t>
      </w:r>
      <w:r w:rsidRPr="00E5116C">
        <w:rPr>
          <w:rFonts w:ascii="宋体" w:hAnsi="宋体"/>
          <w:sz w:val="24"/>
        </w:rPr>
        <w:t xml:space="preserve">                       </w:t>
      </w:r>
      <w:r w:rsidRPr="00E5116C">
        <w:rPr>
          <w:rFonts w:ascii="宋体" w:hAnsi="宋体" w:hint="eastAsia"/>
          <w:sz w:val="24"/>
        </w:rPr>
        <w:t>负责人：</w:t>
      </w:r>
    </w:p>
    <w:p w14:paraId="1BDA5D7D" w14:textId="77777777" w:rsidR="0036717A" w:rsidRPr="00E5116C" w:rsidRDefault="0036717A" w:rsidP="0036717A">
      <w:pPr>
        <w:spacing w:line="360" w:lineRule="auto"/>
        <w:ind w:firstLineChars="200" w:firstLine="480"/>
        <w:rPr>
          <w:rFonts w:ascii="宋体" w:hAnsi="宋体"/>
          <w:sz w:val="24"/>
        </w:rPr>
      </w:pPr>
      <w:r w:rsidRPr="00E5116C">
        <w:rPr>
          <w:rFonts w:ascii="宋体" w:hAnsi="宋体" w:hint="eastAsia"/>
          <w:sz w:val="24"/>
        </w:rPr>
        <w:t>联系电话：</w:t>
      </w:r>
      <w:r w:rsidRPr="00E5116C">
        <w:rPr>
          <w:rFonts w:ascii="宋体" w:hAnsi="宋体"/>
          <w:sz w:val="24"/>
        </w:rPr>
        <w:t xml:space="preserve">                     </w:t>
      </w:r>
      <w:r w:rsidRPr="00E5116C">
        <w:rPr>
          <w:rFonts w:ascii="宋体" w:hAnsi="宋体" w:hint="eastAsia"/>
          <w:sz w:val="24"/>
        </w:rPr>
        <w:t>联系电话：</w:t>
      </w:r>
    </w:p>
    <w:p w14:paraId="23413677" w14:textId="77777777" w:rsidR="0036717A" w:rsidRPr="00E5116C" w:rsidRDefault="0036717A" w:rsidP="0036717A">
      <w:pPr>
        <w:spacing w:line="360" w:lineRule="auto"/>
        <w:jc w:val="right"/>
        <w:rPr>
          <w:rFonts w:ascii="宋体" w:hAnsi="宋体"/>
          <w:sz w:val="24"/>
        </w:rPr>
      </w:pPr>
    </w:p>
    <w:p w14:paraId="17D33399" w14:textId="77777777" w:rsidR="0036717A" w:rsidRPr="00E5116C" w:rsidRDefault="0036717A" w:rsidP="0036717A">
      <w:pPr>
        <w:spacing w:line="360" w:lineRule="auto"/>
        <w:jc w:val="right"/>
        <w:rPr>
          <w:rFonts w:ascii="宋体" w:hAnsi="宋体"/>
          <w:sz w:val="24"/>
        </w:rPr>
      </w:pPr>
      <w:r w:rsidRPr="00E5116C">
        <w:rPr>
          <w:rFonts w:ascii="宋体" w:hAnsi="宋体" w:hint="eastAsia"/>
          <w:sz w:val="24"/>
        </w:rPr>
        <w:t>年</w:t>
      </w:r>
      <w:r w:rsidRPr="00E5116C">
        <w:rPr>
          <w:rFonts w:ascii="宋体" w:hAnsi="宋体"/>
          <w:sz w:val="24"/>
        </w:rPr>
        <w:t xml:space="preserve">    </w:t>
      </w:r>
      <w:r w:rsidRPr="00E5116C">
        <w:rPr>
          <w:rFonts w:ascii="宋体" w:hAnsi="宋体" w:hint="eastAsia"/>
          <w:sz w:val="24"/>
        </w:rPr>
        <w:t>月</w:t>
      </w:r>
      <w:r w:rsidRPr="00E5116C">
        <w:rPr>
          <w:rFonts w:ascii="宋体" w:hAnsi="宋体"/>
          <w:sz w:val="24"/>
        </w:rPr>
        <w:t xml:space="preserve">   </w:t>
      </w:r>
      <w:r w:rsidRPr="00E5116C">
        <w:rPr>
          <w:rFonts w:ascii="宋体" w:hAnsi="宋体" w:hint="eastAsia"/>
          <w:sz w:val="24"/>
        </w:rPr>
        <w:t>日</w:t>
      </w:r>
    </w:p>
    <w:p w14:paraId="1C6F292F" w14:textId="77777777" w:rsidR="0036717A" w:rsidRPr="00E5116C" w:rsidRDefault="0036717A" w:rsidP="0036717A">
      <w:pPr>
        <w:tabs>
          <w:tab w:val="left" w:pos="4320"/>
          <w:tab w:val="left" w:pos="5250"/>
          <w:tab w:val="left" w:pos="7088"/>
        </w:tabs>
        <w:spacing w:line="360" w:lineRule="auto"/>
        <w:rPr>
          <w:rFonts w:ascii="宋体" w:hAnsi="宋体"/>
          <w:bCs/>
          <w:szCs w:val="21"/>
        </w:rPr>
      </w:pPr>
    </w:p>
    <w:p w14:paraId="6F8BB72E" w14:textId="77777777" w:rsidR="0036717A" w:rsidRPr="00E5116C" w:rsidRDefault="0036717A" w:rsidP="0036717A">
      <w:pPr>
        <w:widowControl/>
        <w:spacing w:line="360" w:lineRule="auto"/>
        <w:rPr>
          <w:rFonts w:ascii="宋体" w:hAnsi="宋体"/>
          <w:sz w:val="24"/>
        </w:rPr>
      </w:pPr>
      <w:r w:rsidRPr="00E5116C">
        <w:rPr>
          <w:rFonts w:ascii="宋体" w:hAnsi="宋体"/>
          <w:sz w:val="18"/>
          <w:szCs w:val="21"/>
        </w:rPr>
        <w:br w:type="page"/>
      </w:r>
    </w:p>
    <w:p w14:paraId="7E89644C" w14:textId="2ED95720" w:rsidR="0036717A" w:rsidRPr="00E5116C" w:rsidRDefault="0036717A">
      <w:pPr>
        <w:widowControl/>
        <w:jc w:val="left"/>
        <w:rPr>
          <w:rFonts w:eastAsia="方正小标宋简体"/>
          <w:sz w:val="44"/>
          <w:szCs w:val="44"/>
        </w:rPr>
      </w:pPr>
    </w:p>
    <w:p w14:paraId="62F034EC" w14:textId="77777777" w:rsidR="006E7D47" w:rsidRPr="00E5116C" w:rsidRDefault="006E7D47" w:rsidP="00500A02">
      <w:pPr>
        <w:spacing w:line="600" w:lineRule="exact"/>
        <w:jc w:val="center"/>
        <w:outlineLvl w:val="0"/>
        <w:rPr>
          <w:rFonts w:ascii="宋体" w:hAnsi="宋体"/>
          <w:b/>
          <w:sz w:val="36"/>
          <w:szCs w:val="36"/>
        </w:rPr>
      </w:pPr>
    </w:p>
    <w:p w14:paraId="435ABAD6" w14:textId="63F9117B" w:rsidR="001B7A43" w:rsidRPr="00E5116C" w:rsidRDefault="001B7A43">
      <w:pPr>
        <w:spacing w:line="360" w:lineRule="auto"/>
        <w:jc w:val="center"/>
        <w:outlineLvl w:val="0"/>
        <w:rPr>
          <w:b/>
          <w:sz w:val="36"/>
          <w:szCs w:val="36"/>
        </w:rPr>
      </w:pPr>
      <w:bookmarkStart w:id="670" w:name="_Toc122346502"/>
      <w:r w:rsidRPr="00E5116C">
        <w:rPr>
          <w:b/>
          <w:sz w:val="36"/>
          <w:szCs w:val="36"/>
        </w:rPr>
        <w:t>第六章</w:t>
      </w:r>
      <w:r w:rsidRPr="00E5116C">
        <w:rPr>
          <w:b/>
          <w:sz w:val="36"/>
          <w:szCs w:val="36"/>
        </w:rPr>
        <w:t xml:space="preserve">   </w:t>
      </w:r>
      <w:r w:rsidRPr="00E5116C">
        <w:rPr>
          <w:b/>
          <w:sz w:val="36"/>
          <w:szCs w:val="36"/>
        </w:rPr>
        <w:t>响应文件格式</w:t>
      </w:r>
      <w:bookmarkEnd w:id="670"/>
    </w:p>
    <w:p w14:paraId="0ABE8335" w14:textId="77777777" w:rsidR="001B7A43" w:rsidRPr="00E5116C" w:rsidRDefault="001B7A43">
      <w:pPr>
        <w:widowControl/>
        <w:spacing w:line="360" w:lineRule="auto"/>
        <w:jc w:val="left"/>
        <w:rPr>
          <w:b/>
          <w:sz w:val="24"/>
        </w:rPr>
      </w:pPr>
    </w:p>
    <w:p w14:paraId="49BC3091" w14:textId="77777777" w:rsidR="001B7A43" w:rsidRPr="00E5116C" w:rsidRDefault="001B7A43">
      <w:pPr>
        <w:widowControl/>
        <w:spacing w:line="360" w:lineRule="auto"/>
        <w:jc w:val="left"/>
        <w:rPr>
          <w:b/>
          <w:sz w:val="24"/>
        </w:rPr>
      </w:pPr>
    </w:p>
    <w:p w14:paraId="539FF9E0" w14:textId="77777777" w:rsidR="001B7A43" w:rsidRPr="00E5116C" w:rsidRDefault="001B7A43">
      <w:pPr>
        <w:tabs>
          <w:tab w:val="left" w:pos="900"/>
          <w:tab w:val="left" w:pos="1980"/>
        </w:tabs>
        <w:snapToGrid w:val="0"/>
        <w:spacing w:line="360" w:lineRule="auto"/>
        <w:ind w:left="142"/>
        <w:rPr>
          <w:b/>
          <w:kern w:val="0"/>
          <w:sz w:val="24"/>
        </w:rPr>
      </w:pPr>
      <w:r w:rsidRPr="00E5116C">
        <w:rPr>
          <w:rFonts w:hint="eastAsia"/>
          <w:b/>
          <w:kern w:val="0"/>
          <w:sz w:val="24"/>
        </w:rPr>
        <w:t>供应商编制文件须知</w:t>
      </w:r>
    </w:p>
    <w:p w14:paraId="3B41DFFD" w14:textId="77777777" w:rsidR="001B7A43" w:rsidRPr="00E5116C" w:rsidRDefault="001B7A43">
      <w:pPr>
        <w:tabs>
          <w:tab w:val="left" w:pos="900"/>
          <w:tab w:val="left" w:pos="1980"/>
        </w:tabs>
        <w:snapToGrid w:val="0"/>
        <w:spacing w:line="360" w:lineRule="auto"/>
        <w:ind w:left="142"/>
        <w:rPr>
          <w:sz w:val="24"/>
        </w:rPr>
      </w:pPr>
      <w:r w:rsidRPr="00E5116C">
        <w:rPr>
          <w:sz w:val="24"/>
        </w:rPr>
        <w:t>1</w:t>
      </w:r>
      <w:r w:rsidRPr="00E5116C">
        <w:rPr>
          <w:sz w:val="24"/>
        </w:rPr>
        <w:t>、供应商按照本部分的顺序编制响应文件，编制中涉及格式资料的，应按照本部分提供的内容和格式（所有表格的格式可扩展）填写提交。</w:t>
      </w:r>
    </w:p>
    <w:p w14:paraId="693AD00A" w14:textId="77777777" w:rsidR="001B7A43" w:rsidRPr="00E5116C" w:rsidRDefault="001B7A43">
      <w:pPr>
        <w:tabs>
          <w:tab w:val="left" w:pos="900"/>
          <w:tab w:val="left" w:pos="1980"/>
        </w:tabs>
        <w:snapToGrid w:val="0"/>
        <w:spacing w:line="360" w:lineRule="auto"/>
        <w:ind w:left="142"/>
        <w:rPr>
          <w:kern w:val="0"/>
          <w:sz w:val="24"/>
        </w:rPr>
      </w:pPr>
      <w:r w:rsidRPr="00E5116C">
        <w:rPr>
          <w:sz w:val="24"/>
        </w:rPr>
        <w:t>2</w:t>
      </w:r>
      <w:r w:rsidRPr="00E5116C">
        <w:rPr>
          <w:sz w:val="24"/>
        </w:rPr>
        <w:t>、</w:t>
      </w:r>
      <w:r w:rsidRPr="00E5116C">
        <w:rPr>
          <w:kern w:val="0"/>
          <w:sz w:val="24"/>
        </w:rPr>
        <w:t>对于竞争性磋商文件中标记了</w:t>
      </w:r>
      <w:r w:rsidRPr="00E5116C">
        <w:rPr>
          <w:kern w:val="0"/>
          <w:sz w:val="24"/>
        </w:rPr>
        <w:t>“</w:t>
      </w:r>
      <w:r w:rsidRPr="00E5116C">
        <w:rPr>
          <w:kern w:val="0"/>
          <w:sz w:val="24"/>
        </w:rPr>
        <w:t>实质性格式</w:t>
      </w:r>
      <w:r w:rsidRPr="00E5116C">
        <w:rPr>
          <w:kern w:val="0"/>
          <w:sz w:val="24"/>
        </w:rPr>
        <w:t>”</w:t>
      </w:r>
      <w:r w:rsidRPr="00E5116C">
        <w:rPr>
          <w:kern w:val="0"/>
          <w:sz w:val="24"/>
        </w:rPr>
        <w:t>文件的，供应商</w:t>
      </w:r>
      <w:r w:rsidRPr="00E5116C">
        <w:rPr>
          <w:sz w:val="24"/>
        </w:rPr>
        <w:t>不得改变格式中给定的文字所表达的含义，不得删减格式中的实质性内容，不得自行添加与格式中给定的文字内容相矛盾的内容，不得对应当填写的空格不填写或不实质性响应，</w:t>
      </w:r>
      <w:r w:rsidRPr="00E5116C">
        <w:rPr>
          <w:b/>
          <w:kern w:val="0"/>
          <w:sz w:val="24"/>
        </w:rPr>
        <w:t>否则响应无效</w:t>
      </w:r>
      <w:r w:rsidRPr="00E5116C">
        <w:rPr>
          <w:kern w:val="0"/>
          <w:sz w:val="24"/>
        </w:rPr>
        <w:t>。未标记</w:t>
      </w:r>
      <w:r w:rsidRPr="00E5116C">
        <w:rPr>
          <w:kern w:val="0"/>
          <w:sz w:val="24"/>
        </w:rPr>
        <w:t>“</w:t>
      </w:r>
      <w:r w:rsidRPr="00E5116C">
        <w:rPr>
          <w:kern w:val="0"/>
          <w:sz w:val="24"/>
        </w:rPr>
        <w:t>实质性格式</w:t>
      </w:r>
      <w:r w:rsidRPr="00E5116C">
        <w:rPr>
          <w:kern w:val="0"/>
          <w:sz w:val="24"/>
        </w:rPr>
        <w:t>”</w:t>
      </w:r>
      <w:r w:rsidRPr="00E5116C">
        <w:rPr>
          <w:kern w:val="0"/>
          <w:sz w:val="24"/>
        </w:rPr>
        <w:t>的文件和竞争性磋商文件未提供格式的内容，可由供应商自行编写。</w:t>
      </w:r>
    </w:p>
    <w:p w14:paraId="104BF563" w14:textId="77777777" w:rsidR="001B7A43" w:rsidRPr="00E5116C" w:rsidRDefault="001B7A43">
      <w:pPr>
        <w:tabs>
          <w:tab w:val="left" w:pos="900"/>
          <w:tab w:val="left" w:pos="1980"/>
        </w:tabs>
        <w:snapToGrid w:val="0"/>
        <w:spacing w:line="360" w:lineRule="auto"/>
        <w:ind w:left="142"/>
        <w:rPr>
          <w:sz w:val="24"/>
        </w:rPr>
      </w:pPr>
      <w:r w:rsidRPr="00E5116C">
        <w:rPr>
          <w:sz w:val="24"/>
        </w:rPr>
        <w:t>3</w:t>
      </w:r>
      <w:r w:rsidRPr="00E5116C">
        <w:rPr>
          <w:sz w:val="24"/>
        </w:rPr>
        <w:t>、全部声明和问题的回答及所附材料必须是真实的、准确的和完整的。</w:t>
      </w:r>
    </w:p>
    <w:p w14:paraId="4D11A411" w14:textId="77777777" w:rsidR="001B7A43" w:rsidRPr="00E5116C" w:rsidRDefault="001B7A43">
      <w:pPr>
        <w:tabs>
          <w:tab w:val="left" w:pos="900"/>
          <w:tab w:val="left" w:pos="1980"/>
        </w:tabs>
        <w:snapToGrid w:val="0"/>
        <w:spacing w:line="360" w:lineRule="auto"/>
        <w:ind w:left="142"/>
        <w:rPr>
          <w:sz w:val="24"/>
        </w:rPr>
      </w:pPr>
    </w:p>
    <w:p w14:paraId="38CFF67E" w14:textId="77777777" w:rsidR="001B7A43" w:rsidRPr="00E5116C" w:rsidRDefault="001B7A43">
      <w:pPr>
        <w:widowControl/>
        <w:jc w:val="left"/>
        <w:rPr>
          <w:sz w:val="24"/>
        </w:rPr>
      </w:pPr>
      <w:r w:rsidRPr="00E5116C">
        <w:rPr>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1D302335" w14:textId="77777777" w:rsidR="001B7A43" w:rsidRPr="00E5116C" w:rsidRDefault="001B7A43">
      <w:pPr>
        <w:rPr>
          <w:b/>
          <w:spacing w:val="20"/>
          <w:szCs w:val="21"/>
        </w:rPr>
      </w:pPr>
    </w:p>
    <w:p w14:paraId="5AC35D27" w14:textId="77777777" w:rsidR="001B7A43" w:rsidRPr="00E5116C" w:rsidRDefault="001B7A43">
      <w:pPr>
        <w:rPr>
          <w:b/>
          <w:sz w:val="24"/>
        </w:rPr>
      </w:pPr>
      <w:r w:rsidRPr="00E5116C">
        <w:rPr>
          <w:b/>
          <w:spacing w:val="20"/>
          <w:sz w:val="24"/>
        </w:rPr>
        <w:t>响应文件</w:t>
      </w:r>
      <w:r w:rsidRPr="00E5116C">
        <w:rPr>
          <w:b/>
          <w:sz w:val="24"/>
        </w:rPr>
        <w:t>封面（非实质性格式）</w:t>
      </w:r>
    </w:p>
    <w:p w14:paraId="13D98427" w14:textId="77777777" w:rsidR="001B7A43" w:rsidRPr="00E5116C" w:rsidRDefault="001B7A43">
      <w:pPr>
        <w:jc w:val="center"/>
        <w:rPr>
          <w:szCs w:val="21"/>
        </w:rPr>
      </w:pPr>
    </w:p>
    <w:p w14:paraId="1014B466" w14:textId="77777777" w:rsidR="004021B3" w:rsidRPr="00E5116C" w:rsidRDefault="004021B3">
      <w:pPr>
        <w:jc w:val="center"/>
        <w:rPr>
          <w:b/>
          <w:spacing w:val="60"/>
          <w:sz w:val="84"/>
          <w:szCs w:val="84"/>
        </w:rPr>
      </w:pPr>
    </w:p>
    <w:p w14:paraId="524BE265" w14:textId="77777777" w:rsidR="004021B3" w:rsidRPr="00E5116C" w:rsidRDefault="004021B3">
      <w:pPr>
        <w:jc w:val="center"/>
        <w:rPr>
          <w:b/>
          <w:spacing w:val="60"/>
          <w:sz w:val="84"/>
          <w:szCs w:val="84"/>
        </w:rPr>
      </w:pPr>
    </w:p>
    <w:p w14:paraId="1AAF7DA0" w14:textId="05596A33" w:rsidR="001B7A43" w:rsidRPr="00E5116C" w:rsidRDefault="001B7A43">
      <w:pPr>
        <w:jc w:val="center"/>
        <w:rPr>
          <w:b/>
          <w:spacing w:val="60"/>
          <w:sz w:val="84"/>
          <w:szCs w:val="84"/>
        </w:rPr>
      </w:pPr>
      <w:r w:rsidRPr="00E5116C">
        <w:rPr>
          <w:b/>
          <w:spacing w:val="60"/>
          <w:sz w:val="84"/>
          <w:szCs w:val="84"/>
        </w:rPr>
        <w:t>响</w:t>
      </w:r>
      <w:r w:rsidRPr="00E5116C">
        <w:rPr>
          <w:b/>
          <w:spacing w:val="60"/>
          <w:sz w:val="84"/>
          <w:szCs w:val="84"/>
        </w:rPr>
        <w:t xml:space="preserve"> </w:t>
      </w:r>
      <w:r w:rsidRPr="00E5116C">
        <w:rPr>
          <w:b/>
          <w:spacing w:val="60"/>
          <w:sz w:val="84"/>
          <w:szCs w:val="84"/>
        </w:rPr>
        <w:t>应</w:t>
      </w:r>
      <w:r w:rsidRPr="00E5116C">
        <w:rPr>
          <w:b/>
          <w:spacing w:val="60"/>
          <w:sz w:val="84"/>
          <w:szCs w:val="84"/>
        </w:rPr>
        <w:t xml:space="preserve"> </w:t>
      </w:r>
      <w:r w:rsidRPr="00E5116C">
        <w:rPr>
          <w:b/>
          <w:spacing w:val="60"/>
          <w:sz w:val="84"/>
          <w:szCs w:val="84"/>
        </w:rPr>
        <w:t>文</w:t>
      </w:r>
      <w:r w:rsidRPr="00E5116C">
        <w:rPr>
          <w:b/>
          <w:spacing w:val="60"/>
          <w:sz w:val="84"/>
          <w:szCs w:val="84"/>
        </w:rPr>
        <w:t xml:space="preserve"> </w:t>
      </w:r>
      <w:r w:rsidRPr="00E5116C">
        <w:rPr>
          <w:b/>
          <w:spacing w:val="60"/>
          <w:sz w:val="84"/>
          <w:szCs w:val="84"/>
        </w:rPr>
        <w:t>件</w:t>
      </w:r>
    </w:p>
    <w:p w14:paraId="5973121B" w14:textId="77777777" w:rsidR="001B7A43" w:rsidRPr="00E5116C" w:rsidRDefault="001B7A43">
      <w:pPr>
        <w:jc w:val="center"/>
        <w:rPr>
          <w:b/>
          <w:spacing w:val="60"/>
          <w:sz w:val="52"/>
          <w:szCs w:val="52"/>
        </w:rPr>
      </w:pPr>
    </w:p>
    <w:p w14:paraId="2E8A6B61" w14:textId="77777777" w:rsidR="001B7A43" w:rsidRPr="00E5116C" w:rsidRDefault="001B7A43">
      <w:pPr>
        <w:ind w:firstLineChars="150" w:firstLine="542"/>
        <w:rPr>
          <w:b/>
          <w:spacing w:val="20"/>
          <w:sz w:val="32"/>
          <w:szCs w:val="32"/>
        </w:rPr>
      </w:pPr>
    </w:p>
    <w:p w14:paraId="0F462C5A" w14:textId="77777777" w:rsidR="001B7A43" w:rsidRPr="00E5116C" w:rsidRDefault="001B7A43">
      <w:pPr>
        <w:ind w:firstLineChars="150" w:firstLine="542"/>
        <w:rPr>
          <w:b/>
          <w:spacing w:val="20"/>
          <w:sz w:val="32"/>
          <w:szCs w:val="32"/>
        </w:rPr>
      </w:pPr>
    </w:p>
    <w:p w14:paraId="12203072" w14:textId="77777777" w:rsidR="001B7A43" w:rsidRPr="00E5116C" w:rsidRDefault="001B7A43">
      <w:pPr>
        <w:ind w:firstLineChars="150" w:firstLine="542"/>
        <w:rPr>
          <w:b/>
          <w:spacing w:val="20"/>
          <w:sz w:val="32"/>
          <w:szCs w:val="32"/>
        </w:rPr>
      </w:pPr>
      <w:r w:rsidRPr="00E5116C">
        <w:rPr>
          <w:b/>
          <w:spacing w:val="20"/>
          <w:sz w:val="32"/>
          <w:szCs w:val="32"/>
        </w:rPr>
        <w:t>项目名称</w:t>
      </w:r>
      <w:r w:rsidRPr="00E5116C">
        <w:rPr>
          <w:b/>
          <w:spacing w:val="20"/>
          <w:sz w:val="32"/>
          <w:szCs w:val="32"/>
        </w:rPr>
        <w:t>:</w:t>
      </w:r>
    </w:p>
    <w:p w14:paraId="77EF3E48" w14:textId="77777777" w:rsidR="001B7A43" w:rsidRPr="00E5116C" w:rsidRDefault="001B7A43">
      <w:pPr>
        <w:ind w:firstLineChars="150" w:firstLine="542"/>
        <w:rPr>
          <w:b/>
          <w:spacing w:val="20"/>
          <w:sz w:val="32"/>
          <w:szCs w:val="32"/>
        </w:rPr>
      </w:pPr>
      <w:r w:rsidRPr="00E5116C">
        <w:rPr>
          <w:b/>
          <w:spacing w:val="20"/>
          <w:sz w:val="32"/>
          <w:szCs w:val="32"/>
        </w:rPr>
        <w:t>项目编号</w:t>
      </w:r>
      <w:r w:rsidRPr="00E5116C">
        <w:rPr>
          <w:b/>
          <w:spacing w:val="20"/>
          <w:sz w:val="32"/>
          <w:szCs w:val="32"/>
        </w:rPr>
        <w:t>/</w:t>
      </w:r>
      <w:r w:rsidRPr="00E5116C">
        <w:rPr>
          <w:b/>
          <w:spacing w:val="20"/>
          <w:sz w:val="32"/>
          <w:szCs w:val="32"/>
        </w:rPr>
        <w:t>包号：</w:t>
      </w:r>
    </w:p>
    <w:p w14:paraId="30354B31" w14:textId="77777777" w:rsidR="001B7A43" w:rsidRPr="00E5116C" w:rsidRDefault="001B7A43">
      <w:pPr>
        <w:ind w:firstLineChars="150" w:firstLine="542"/>
        <w:rPr>
          <w:b/>
          <w:spacing w:val="20"/>
          <w:sz w:val="32"/>
          <w:szCs w:val="32"/>
        </w:rPr>
      </w:pPr>
    </w:p>
    <w:p w14:paraId="0792542C" w14:textId="77777777" w:rsidR="001B7A43" w:rsidRPr="00E5116C" w:rsidRDefault="001B7A43">
      <w:pPr>
        <w:ind w:firstLineChars="150" w:firstLine="542"/>
        <w:rPr>
          <w:b/>
          <w:spacing w:val="20"/>
          <w:sz w:val="32"/>
          <w:szCs w:val="32"/>
        </w:rPr>
      </w:pPr>
    </w:p>
    <w:p w14:paraId="13B3C666" w14:textId="77777777" w:rsidR="001B7A43" w:rsidRPr="00E5116C" w:rsidRDefault="001B7A43">
      <w:pPr>
        <w:jc w:val="center"/>
        <w:rPr>
          <w:b/>
          <w:sz w:val="32"/>
          <w:szCs w:val="32"/>
        </w:rPr>
      </w:pPr>
    </w:p>
    <w:p w14:paraId="72CEE32F" w14:textId="77777777" w:rsidR="001B7A43" w:rsidRPr="00E5116C" w:rsidRDefault="001B7A43">
      <w:pPr>
        <w:jc w:val="center"/>
        <w:rPr>
          <w:b/>
          <w:sz w:val="32"/>
          <w:szCs w:val="32"/>
        </w:rPr>
      </w:pPr>
    </w:p>
    <w:p w14:paraId="05EE81C2" w14:textId="77777777" w:rsidR="001B7A43" w:rsidRPr="00E5116C" w:rsidRDefault="001B7A43">
      <w:pPr>
        <w:jc w:val="center"/>
        <w:rPr>
          <w:b/>
          <w:sz w:val="32"/>
          <w:szCs w:val="32"/>
        </w:rPr>
      </w:pPr>
    </w:p>
    <w:p w14:paraId="29F4905F" w14:textId="77777777" w:rsidR="001B7A43" w:rsidRPr="00E5116C" w:rsidRDefault="001B7A43">
      <w:pPr>
        <w:jc w:val="center"/>
        <w:rPr>
          <w:b/>
          <w:spacing w:val="20"/>
          <w:sz w:val="32"/>
          <w:szCs w:val="32"/>
        </w:rPr>
      </w:pPr>
    </w:p>
    <w:p w14:paraId="26535C63" w14:textId="77777777" w:rsidR="001B7A43" w:rsidRPr="00E5116C" w:rsidRDefault="001B7A43">
      <w:pPr>
        <w:jc w:val="center"/>
        <w:rPr>
          <w:b/>
          <w:spacing w:val="20"/>
          <w:sz w:val="32"/>
          <w:szCs w:val="32"/>
        </w:rPr>
      </w:pPr>
    </w:p>
    <w:p w14:paraId="670C0D91" w14:textId="77777777" w:rsidR="001B7A43" w:rsidRPr="00E5116C" w:rsidRDefault="001B7A43">
      <w:pPr>
        <w:jc w:val="center"/>
        <w:rPr>
          <w:b/>
          <w:spacing w:val="20"/>
          <w:sz w:val="32"/>
          <w:szCs w:val="32"/>
        </w:rPr>
      </w:pPr>
    </w:p>
    <w:p w14:paraId="54715814" w14:textId="77777777" w:rsidR="001B7A43" w:rsidRPr="00E5116C" w:rsidRDefault="001B7A43">
      <w:pPr>
        <w:spacing w:line="360" w:lineRule="auto"/>
        <w:ind w:firstLineChars="400" w:firstLine="1445"/>
        <w:jc w:val="left"/>
        <w:rPr>
          <w:b/>
          <w:spacing w:val="20"/>
          <w:sz w:val="32"/>
          <w:szCs w:val="32"/>
        </w:rPr>
      </w:pPr>
      <w:r w:rsidRPr="00E5116C">
        <w:rPr>
          <w:b/>
          <w:spacing w:val="20"/>
          <w:sz w:val="32"/>
          <w:szCs w:val="32"/>
        </w:rPr>
        <w:t>供应商名称：</w:t>
      </w:r>
    </w:p>
    <w:p w14:paraId="1B4CE065" w14:textId="77777777" w:rsidR="001B7A43" w:rsidRPr="00E5116C" w:rsidRDefault="001B7A43">
      <w:pPr>
        <w:jc w:val="center"/>
        <w:rPr>
          <w:b/>
          <w:sz w:val="32"/>
          <w:szCs w:val="32"/>
        </w:rPr>
      </w:pPr>
    </w:p>
    <w:p w14:paraId="6F493018" w14:textId="77777777" w:rsidR="001B7A43" w:rsidRPr="00E5116C" w:rsidRDefault="001B7A43">
      <w:pPr>
        <w:rPr>
          <w:b/>
        </w:rPr>
      </w:pPr>
      <w:r w:rsidRPr="00E5116C">
        <w:rPr>
          <w:b/>
          <w:spacing w:val="20"/>
          <w:sz w:val="32"/>
          <w:szCs w:val="32"/>
        </w:rPr>
        <w:br w:type="page"/>
      </w:r>
    </w:p>
    <w:p w14:paraId="65C70BC4"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1 </w:t>
      </w:r>
      <w:r w:rsidRPr="00E5116C">
        <w:rPr>
          <w:sz w:val="24"/>
        </w:rPr>
        <w:t>满足《中华人民共和国政府采购法》第二十二条规定及法律法规的其他规定</w:t>
      </w:r>
    </w:p>
    <w:p w14:paraId="201B5292" w14:textId="77777777" w:rsidR="001B7A43" w:rsidRPr="00E5116C" w:rsidRDefault="001B7A43">
      <w:pPr>
        <w:spacing w:line="360" w:lineRule="auto"/>
        <w:outlineLvl w:val="2"/>
        <w:rPr>
          <w:sz w:val="24"/>
        </w:rPr>
      </w:pPr>
      <w:r w:rsidRPr="00E5116C">
        <w:rPr>
          <w:sz w:val="24"/>
        </w:rPr>
        <w:t>1-1</w:t>
      </w:r>
      <w:r w:rsidRPr="00E5116C">
        <w:rPr>
          <w:sz w:val="24"/>
        </w:rPr>
        <w:t>营业执照等证明文件</w:t>
      </w:r>
    </w:p>
    <w:p w14:paraId="533B61E3" w14:textId="77777777" w:rsidR="001B7A43" w:rsidRPr="00E5116C" w:rsidRDefault="001B7A43">
      <w:pPr>
        <w:tabs>
          <w:tab w:val="left" w:pos="1080"/>
        </w:tabs>
        <w:snapToGrid w:val="0"/>
        <w:rPr>
          <w:sz w:val="24"/>
        </w:rPr>
      </w:pPr>
    </w:p>
    <w:p w14:paraId="282719CF" w14:textId="77777777" w:rsidR="001B7A43" w:rsidRPr="00E5116C" w:rsidRDefault="001B7A43">
      <w:pPr>
        <w:widowControl/>
        <w:jc w:val="left"/>
        <w:rPr>
          <w:sz w:val="24"/>
          <w:szCs w:val="20"/>
        </w:rPr>
      </w:pPr>
      <w:r w:rsidRPr="00E5116C">
        <w:rPr>
          <w:sz w:val="24"/>
        </w:rPr>
        <w:br w:type="page"/>
      </w:r>
    </w:p>
    <w:p w14:paraId="7F15D397" w14:textId="77777777" w:rsidR="001B7A43" w:rsidRPr="00E5116C" w:rsidRDefault="001B7A43">
      <w:pPr>
        <w:pStyle w:val="30"/>
        <w:rPr>
          <w:rFonts w:ascii="Times New Roman"/>
          <w:b w:val="0"/>
          <w:bCs/>
          <w:szCs w:val="24"/>
          <w:u w:val="none"/>
        </w:rPr>
      </w:pPr>
      <w:r w:rsidRPr="00E5116C">
        <w:rPr>
          <w:rFonts w:ascii="Times New Roman"/>
          <w:b w:val="0"/>
          <w:szCs w:val="24"/>
          <w:u w:val="none"/>
        </w:rPr>
        <w:lastRenderedPageBreak/>
        <w:t xml:space="preserve">1-2 </w:t>
      </w:r>
      <w:r w:rsidRPr="00E5116C">
        <w:rPr>
          <w:rFonts w:ascii="Times New Roman"/>
          <w:b w:val="0"/>
          <w:szCs w:val="24"/>
          <w:u w:val="none"/>
        </w:rPr>
        <w:t>供应商资格声明书（实质性格式）</w:t>
      </w:r>
    </w:p>
    <w:p w14:paraId="03634D4F" w14:textId="77777777" w:rsidR="001B7A43" w:rsidRPr="00E5116C" w:rsidRDefault="001B7A43">
      <w:pPr>
        <w:jc w:val="center"/>
        <w:rPr>
          <w:b/>
          <w:sz w:val="36"/>
          <w:szCs w:val="36"/>
        </w:rPr>
      </w:pPr>
      <w:r w:rsidRPr="00E5116C">
        <w:rPr>
          <w:rFonts w:hint="eastAsia"/>
          <w:b/>
          <w:sz w:val="36"/>
          <w:szCs w:val="36"/>
        </w:rPr>
        <w:t>供应商资格声明书</w:t>
      </w:r>
    </w:p>
    <w:p w14:paraId="13997025" w14:textId="77777777" w:rsidR="001B7A43" w:rsidRPr="00E5116C" w:rsidRDefault="001B7A43">
      <w:pPr>
        <w:tabs>
          <w:tab w:val="left" w:pos="5580"/>
        </w:tabs>
        <w:spacing w:line="360" w:lineRule="auto"/>
        <w:rPr>
          <w:sz w:val="24"/>
        </w:rPr>
      </w:pPr>
    </w:p>
    <w:p w14:paraId="007007DF" w14:textId="77777777" w:rsidR="001B7A43" w:rsidRPr="00E5116C" w:rsidRDefault="001B7A43">
      <w:pPr>
        <w:tabs>
          <w:tab w:val="left" w:pos="5580"/>
        </w:tabs>
        <w:spacing w:line="360" w:lineRule="auto"/>
        <w:rPr>
          <w:sz w:val="24"/>
        </w:rPr>
      </w:pPr>
      <w:r w:rsidRPr="00E5116C">
        <w:rPr>
          <w:sz w:val="24"/>
        </w:rPr>
        <w:t>致：</w:t>
      </w:r>
      <w:r w:rsidRPr="00E5116C">
        <w:rPr>
          <w:sz w:val="24"/>
          <w:u w:val="single"/>
        </w:rPr>
        <w:t>采购人或采购代理机构</w:t>
      </w:r>
    </w:p>
    <w:p w14:paraId="64EAB3FA" w14:textId="77777777" w:rsidR="001B7A43" w:rsidRPr="00E5116C" w:rsidRDefault="001B7A43">
      <w:pPr>
        <w:spacing w:line="360" w:lineRule="auto"/>
        <w:ind w:firstLineChars="200" w:firstLine="480"/>
        <w:rPr>
          <w:sz w:val="24"/>
        </w:rPr>
      </w:pPr>
      <w:r w:rsidRPr="00E5116C">
        <w:rPr>
          <w:sz w:val="24"/>
        </w:rPr>
        <w:t>在参与本次项目磋商中，我单位承诺：</w:t>
      </w:r>
    </w:p>
    <w:p w14:paraId="1B075FFB" w14:textId="77777777" w:rsidR="001B7A43" w:rsidRPr="00E5116C" w:rsidRDefault="001B7A43">
      <w:pPr>
        <w:numPr>
          <w:ilvl w:val="0"/>
          <w:numId w:val="13"/>
        </w:numPr>
        <w:spacing w:line="360" w:lineRule="auto"/>
        <w:ind w:left="1134"/>
        <w:rPr>
          <w:sz w:val="24"/>
          <w:szCs w:val="22"/>
        </w:rPr>
      </w:pPr>
      <w:r w:rsidRPr="00E5116C">
        <w:rPr>
          <w:sz w:val="24"/>
          <w:szCs w:val="22"/>
        </w:rPr>
        <w:t>具有良好的商业信誉和健全的财务会计制度；</w:t>
      </w:r>
    </w:p>
    <w:p w14:paraId="04F9DD2E" w14:textId="77777777" w:rsidR="001B7A43" w:rsidRPr="00E5116C" w:rsidRDefault="001B7A43">
      <w:pPr>
        <w:numPr>
          <w:ilvl w:val="0"/>
          <w:numId w:val="13"/>
        </w:numPr>
        <w:spacing w:line="360" w:lineRule="auto"/>
        <w:ind w:left="1134"/>
        <w:rPr>
          <w:sz w:val="24"/>
          <w:szCs w:val="22"/>
        </w:rPr>
      </w:pPr>
      <w:r w:rsidRPr="00E5116C">
        <w:rPr>
          <w:sz w:val="24"/>
          <w:szCs w:val="22"/>
        </w:rPr>
        <w:t>具有履行合同所必需的设备和专业技术能力；</w:t>
      </w:r>
    </w:p>
    <w:p w14:paraId="00A6DBA5" w14:textId="77777777" w:rsidR="001B7A43" w:rsidRPr="00E5116C" w:rsidRDefault="001B7A43">
      <w:pPr>
        <w:numPr>
          <w:ilvl w:val="0"/>
          <w:numId w:val="13"/>
        </w:numPr>
        <w:spacing w:line="360" w:lineRule="auto"/>
        <w:ind w:left="1134"/>
        <w:rPr>
          <w:sz w:val="24"/>
          <w:szCs w:val="22"/>
        </w:rPr>
      </w:pPr>
      <w:r w:rsidRPr="00E5116C">
        <w:rPr>
          <w:sz w:val="24"/>
          <w:szCs w:val="22"/>
        </w:rPr>
        <w:t>有依法缴纳税收和社会保障资金的良好记录；</w:t>
      </w:r>
    </w:p>
    <w:p w14:paraId="1C4509AF" w14:textId="77777777" w:rsidR="001B7A43" w:rsidRPr="00E5116C" w:rsidRDefault="001B7A43">
      <w:pPr>
        <w:numPr>
          <w:ilvl w:val="0"/>
          <w:numId w:val="13"/>
        </w:numPr>
        <w:spacing w:line="360" w:lineRule="auto"/>
        <w:ind w:left="1134"/>
        <w:rPr>
          <w:sz w:val="24"/>
          <w:szCs w:val="22"/>
        </w:rPr>
      </w:pPr>
      <w:r w:rsidRPr="00E5116C">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F912FA8" w14:textId="77777777" w:rsidR="001B7A43" w:rsidRPr="00E5116C" w:rsidRDefault="001B7A43">
      <w:pPr>
        <w:numPr>
          <w:ilvl w:val="0"/>
          <w:numId w:val="13"/>
        </w:numPr>
        <w:spacing w:line="360" w:lineRule="auto"/>
        <w:ind w:left="1134"/>
        <w:rPr>
          <w:sz w:val="24"/>
          <w:szCs w:val="22"/>
        </w:rPr>
      </w:pPr>
      <w:r w:rsidRPr="00E5116C">
        <w:rPr>
          <w:sz w:val="24"/>
          <w:szCs w:val="22"/>
        </w:rPr>
        <w:t>我单位不属于政府采购法律、行政法规规定的公益一类事业单位、或使用事业编制且由财政拨款保障的群团组织（仅适用于政府购买服务项目）；</w:t>
      </w:r>
    </w:p>
    <w:p w14:paraId="1FDDFE09" w14:textId="77777777" w:rsidR="001B7A43" w:rsidRPr="00E5116C" w:rsidRDefault="001B7A43">
      <w:pPr>
        <w:numPr>
          <w:ilvl w:val="0"/>
          <w:numId w:val="13"/>
        </w:numPr>
        <w:spacing w:line="360" w:lineRule="auto"/>
        <w:ind w:left="1134"/>
        <w:rPr>
          <w:sz w:val="24"/>
          <w:szCs w:val="22"/>
        </w:rPr>
      </w:pPr>
      <w:r w:rsidRPr="00E5116C">
        <w:rPr>
          <w:sz w:val="24"/>
          <w:szCs w:val="22"/>
        </w:rPr>
        <w:t>我单位不存在为采购项目提供整体设计、规范编制或者项目管理、监理、检测等服务后，再参加该采购项目的其他采购活动的情形（单一来源采购项目除外）；</w:t>
      </w:r>
    </w:p>
    <w:p w14:paraId="226771BB" w14:textId="77777777" w:rsidR="001B7A43" w:rsidRPr="00E5116C" w:rsidRDefault="001B7A43">
      <w:pPr>
        <w:numPr>
          <w:ilvl w:val="0"/>
          <w:numId w:val="13"/>
        </w:numPr>
        <w:spacing w:line="360" w:lineRule="auto"/>
        <w:ind w:left="1134"/>
        <w:rPr>
          <w:sz w:val="24"/>
          <w:szCs w:val="22"/>
        </w:rPr>
      </w:pPr>
      <w:r w:rsidRPr="00E5116C">
        <w:rPr>
          <w:sz w:val="24"/>
          <w:szCs w:val="22"/>
        </w:rPr>
        <w:t>与我单位存在</w:t>
      </w:r>
      <w:r w:rsidRPr="00E5116C">
        <w:rPr>
          <w:sz w:val="24"/>
          <w:szCs w:val="22"/>
        </w:rPr>
        <w:t>“</w:t>
      </w:r>
      <w:r w:rsidRPr="00E5116C">
        <w:rPr>
          <w:sz w:val="24"/>
          <w:szCs w:val="22"/>
        </w:rPr>
        <w:t>单位负责人为同一人或者存在直接控股、管理关系</w:t>
      </w:r>
      <w:r w:rsidRPr="00E5116C">
        <w:rPr>
          <w:sz w:val="24"/>
          <w:szCs w:val="22"/>
        </w:rPr>
        <w:t>”</w:t>
      </w:r>
      <w:r w:rsidRPr="00E5116C">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E5116C" w:rsidRPr="00E5116C" w14:paraId="1D29E485" w14:textId="77777777">
        <w:trPr>
          <w:trHeight w:val="430"/>
          <w:jc w:val="center"/>
        </w:trPr>
        <w:tc>
          <w:tcPr>
            <w:tcW w:w="950" w:type="dxa"/>
            <w:vAlign w:val="center"/>
          </w:tcPr>
          <w:p w14:paraId="7582D594" w14:textId="77777777" w:rsidR="001B7A43" w:rsidRPr="00E5116C" w:rsidRDefault="001B7A43">
            <w:pPr>
              <w:jc w:val="center"/>
              <w:rPr>
                <w:sz w:val="24"/>
              </w:rPr>
            </w:pPr>
            <w:r w:rsidRPr="00E5116C">
              <w:rPr>
                <w:sz w:val="24"/>
              </w:rPr>
              <w:t>序号</w:t>
            </w:r>
          </w:p>
        </w:tc>
        <w:tc>
          <w:tcPr>
            <w:tcW w:w="4574" w:type="dxa"/>
            <w:vAlign w:val="center"/>
          </w:tcPr>
          <w:p w14:paraId="374891A1" w14:textId="77777777" w:rsidR="001B7A43" w:rsidRPr="00E5116C" w:rsidRDefault="001B7A43">
            <w:pPr>
              <w:jc w:val="center"/>
              <w:rPr>
                <w:sz w:val="24"/>
              </w:rPr>
            </w:pPr>
            <w:r w:rsidRPr="00E5116C">
              <w:rPr>
                <w:sz w:val="24"/>
              </w:rPr>
              <w:t>单位名称</w:t>
            </w:r>
          </w:p>
        </w:tc>
        <w:tc>
          <w:tcPr>
            <w:tcW w:w="2976" w:type="dxa"/>
            <w:vAlign w:val="center"/>
          </w:tcPr>
          <w:p w14:paraId="76079D49" w14:textId="77777777" w:rsidR="001B7A43" w:rsidRPr="00E5116C" w:rsidRDefault="001B7A43">
            <w:pPr>
              <w:jc w:val="center"/>
              <w:rPr>
                <w:sz w:val="24"/>
              </w:rPr>
            </w:pPr>
            <w:r w:rsidRPr="00E5116C">
              <w:rPr>
                <w:sz w:val="24"/>
              </w:rPr>
              <w:t>相互关系</w:t>
            </w:r>
          </w:p>
        </w:tc>
      </w:tr>
      <w:tr w:rsidR="00E5116C" w:rsidRPr="00E5116C" w14:paraId="6AEA480C" w14:textId="77777777">
        <w:trPr>
          <w:trHeight w:val="430"/>
          <w:jc w:val="center"/>
        </w:trPr>
        <w:tc>
          <w:tcPr>
            <w:tcW w:w="950" w:type="dxa"/>
            <w:vAlign w:val="center"/>
          </w:tcPr>
          <w:p w14:paraId="6B30847A" w14:textId="77777777" w:rsidR="001B7A43" w:rsidRPr="00E5116C" w:rsidRDefault="001B7A43">
            <w:pPr>
              <w:jc w:val="center"/>
              <w:rPr>
                <w:sz w:val="24"/>
              </w:rPr>
            </w:pPr>
            <w:r w:rsidRPr="00E5116C">
              <w:rPr>
                <w:sz w:val="24"/>
              </w:rPr>
              <w:t>1</w:t>
            </w:r>
          </w:p>
        </w:tc>
        <w:tc>
          <w:tcPr>
            <w:tcW w:w="4574" w:type="dxa"/>
            <w:vAlign w:val="center"/>
          </w:tcPr>
          <w:p w14:paraId="3F572512" w14:textId="77777777" w:rsidR="001B7A43" w:rsidRPr="00E5116C" w:rsidRDefault="001B7A43">
            <w:pPr>
              <w:jc w:val="center"/>
              <w:rPr>
                <w:sz w:val="24"/>
              </w:rPr>
            </w:pPr>
          </w:p>
        </w:tc>
        <w:tc>
          <w:tcPr>
            <w:tcW w:w="2976" w:type="dxa"/>
            <w:vAlign w:val="center"/>
          </w:tcPr>
          <w:p w14:paraId="0D35FAFC" w14:textId="77777777" w:rsidR="001B7A43" w:rsidRPr="00E5116C" w:rsidRDefault="001B7A43">
            <w:pPr>
              <w:jc w:val="center"/>
              <w:rPr>
                <w:sz w:val="24"/>
              </w:rPr>
            </w:pPr>
          </w:p>
        </w:tc>
      </w:tr>
      <w:tr w:rsidR="00E5116C" w:rsidRPr="00E5116C" w14:paraId="78D6D0B0" w14:textId="77777777">
        <w:trPr>
          <w:trHeight w:val="430"/>
          <w:jc w:val="center"/>
        </w:trPr>
        <w:tc>
          <w:tcPr>
            <w:tcW w:w="950" w:type="dxa"/>
            <w:vAlign w:val="center"/>
          </w:tcPr>
          <w:p w14:paraId="38DADE89" w14:textId="77777777" w:rsidR="001B7A43" w:rsidRPr="00E5116C" w:rsidRDefault="001B7A43">
            <w:pPr>
              <w:jc w:val="center"/>
              <w:rPr>
                <w:sz w:val="24"/>
              </w:rPr>
            </w:pPr>
            <w:r w:rsidRPr="00E5116C">
              <w:rPr>
                <w:sz w:val="24"/>
              </w:rPr>
              <w:t>2</w:t>
            </w:r>
          </w:p>
        </w:tc>
        <w:tc>
          <w:tcPr>
            <w:tcW w:w="4574" w:type="dxa"/>
            <w:vAlign w:val="center"/>
          </w:tcPr>
          <w:p w14:paraId="3F97F015" w14:textId="77777777" w:rsidR="001B7A43" w:rsidRPr="00E5116C" w:rsidRDefault="001B7A43">
            <w:pPr>
              <w:jc w:val="center"/>
              <w:rPr>
                <w:sz w:val="24"/>
              </w:rPr>
            </w:pPr>
          </w:p>
        </w:tc>
        <w:tc>
          <w:tcPr>
            <w:tcW w:w="2976" w:type="dxa"/>
            <w:vAlign w:val="center"/>
          </w:tcPr>
          <w:p w14:paraId="42E225F4" w14:textId="77777777" w:rsidR="001B7A43" w:rsidRPr="00E5116C" w:rsidRDefault="001B7A43">
            <w:pPr>
              <w:jc w:val="center"/>
              <w:rPr>
                <w:sz w:val="24"/>
              </w:rPr>
            </w:pPr>
          </w:p>
        </w:tc>
      </w:tr>
      <w:tr w:rsidR="001B7A43" w:rsidRPr="00E5116C" w14:paraId="10FFA9EA" w14:textId="77777777">
        <w:trPr>
          <w:trHeight w:val="430"/>
          <w:jc w:val="center"/>
        </w:trPr>
        <w:tc>
          <w:tcPr>
            <w:tcW w:w="950" w:type="dxa"/>
            <w:vAlign w:val="center"/>
          </w:tcPr>
          <w:p w14:paraId="6410E1FA" w14:textId="77777777" w:rsidR="001B7A43" w:rsidRPr="00E5116C" w:rsidRDefault="001B7A43">
            <w:pPr>
              <w:jc w:val="center"/>
              <w:rPr>
                <w:sz w:val="24"/>
              </w:rPr>
            </w:pPr>
            <w:r w:rsidRPr="00E5116C">
              <w:rPr>
                <w:sz w:val="24"/>
              </w:rPr>
              <w:t>…</w:t>
            </w:r>
          </w:p>
        </w:tc>
        <w:tc>
          <w:tcPr>
            <w:tcW w:w="4574" w:type="dxa"/>
            <w:vAlign w:val="center"/>
          </w:tcPr>
          <w:p w14:paraId="76BA1F57" w14:textId="77777777" w:rsidR="001B7A43" w:rsidRPr="00E5116C" w:rsidRDefault="001B7A43">
            <w:pPr>
              <w:jc w:val="center"/>
              <w:rPr>
                <w:sz w:val="24"/>
              </w:rPr>
            </w:pPr>
          </w:p>
        </w:tc>
        <w:tc>
          <w:tcPr>
            <w:tcW w:w="2976" w:type="dxa"/>
            <w:vAlign w:val="center"/>
          </w:tcPr>
          <w:p w14:paraId="5D513F8B" w14:textId="77777777" w:rsidR="001B7A43" w:rsidRPr="00E5116C" w:rsidRDefault="001B7A43">
            <w:pPr>
              <w:jc w:val="center"/>
              <w:rPr>
                <w:sz w:val="24"/>
              </w:rPr>
            </w:pPr>
          </w:p>
        </w:tc>
      </w:tr>
    </w:tbl>
    <w:p w14:paraId="3B26377F" w14:textId="77777777" w:rsidR="001B7A43" w:rsidRPr="00E5116C" w:rsidRDefault="001B7A43"/>
    <w:p w14:paraId="442BD389" w14:textId="77777777" w:rsidR="001B7A43" w:rsidRPr="00E5116C" w:rsidRDefault="001B7A43" w:rsidP="00B90524">
      <w:pPr>
        <w:ind w:firstLineChars="200" w:firstLine="480"/>
        <w:rPr>
          <w:sz w:val="24"/>
          <w:szCs w:val="22"/>
        </w:rPr>
      </w:pPr>
      <w:r w:rsidRPr="00E5116C">
        <w:rPr>
          <w:sz w:val="24"/>
        </w:rPr>
        <w:t>上述声明真实有效，否则我方负全部责任。</w:t>
      </w:r>
    </w:p>
    <w:p w14:paraId="605F04C9" w14:textId="77777777" w:rsidR="001B7A43" w:rsidRPr="00E5116C" w:rsidRDefault="001B7A43">
      <w:pPr>
        <w:autoSpaceDE w:val="0"/>
        <w:autoSpaceDN w:val="0"/>
        <w:adjustRightInd w:val="0"/>
        <w:snapToGrid w:val="0"/>
        <w:spacing w:before="25" w:after="25" w:line="360" w:lineRule="auto"/>
        <w:ind w:right="360"/>
        <w:jc w:val="right"/>
        <w:rPr>
          <w:sz w:val="24"/>
          <w:lang w:val="zh-CN"/>
        </w:rPr>
      </w:pPr>
      <w:r w:rsidRPr="00E5116C">
        <w:rPr>
          <w:sz w:val="24"/>
        </w:rPr>
        <w:t>供应商名称（加盖公章）</w:t>
      </w:r>
      <w:r w:rsidRPr="00E5116C">
        <w:rPr>
          <w:sz w:val="24"/>
          <w:lang w:val="zh-CN"/>
        </w:rPr>
        <w:t>：</w:t>
      </w:r>
      <w:r w:rsidRPr="00E5116C">
        <w:rPr>
          <w:sz w:val="24"/>
        </w:rPr>
        <w:t>______</w:t>
      </w:r>
    </w:p>
    <w:p w14:paraId="384780F1" w14:textId="77777777" w:rsidR="001B7A43" w:rsidRPr="00E5116C" w:rsidRDefault="001B7A43">
      <w:pPr>
        <w:spacing w:line="360" w:lineRule="auto"/>
        <w:ind w:right="360" w:firstLine="480"/>
        <w:jc w:val="right"/>
        <w:rPr>
          <w:sz w:val="24"/>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p w14:paraId="2A2A62F0" w14:textId="77777777" w:rsidR="001B7A43" w:rsidRPr="00E5116C" w:rsidRDefault="001B7A43">
      <w:pPr>
        <w:spacing w:line="360" w:lineRule="auto"/>
        <w:rPr>
          <w:sz w:val="24"/>
        </w:rPr>
      </w:pPr>
      <w:r w:rsidRPr="00E5116C">
        <w:rPr>
          <w:rFonts w:hint="eastAsia"/>
          <w:sz w:val="24"/>
        </w:rPr>
        <w:t>说明：供应商承诺不实的，依据《政府采购法》第七十七条“提供虚假材料谋取中标、成交的”有关规定予以处理。</w:t>
      </w:r>
    </w:p>
    <w:p w14:paraId="37224C4F" w14:textId="77777777" w:rsidR="001B7A43" w:rsidRPr="00E5116C" w:rsidRDefault="001B7A43">
      <w:pPr>
        <w:tabs>
          <w:tab w:val="left" w:pos="5580"/>
        </w:tabs>
        <w:spacing w:line="360" w:lineRule="auto"/>
        <w:rPr>
          <w:sz w:val="24"/>
        </w:rPr>
        <w:sectPr w:rsidR="001B7A43" w:rsidRPr="00E5116C">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39D6323D"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2 </w:t>
      </w:r>
      <w:r w:rsidRPr="00E5116C">
        <w:rPr>
          <w:sz w:val="24"/>
        </w:rPr>
        <w:t>落实政府采购政策需满足的资格要求（如有）</w:t>
      </w:r>
    </w:p>
    <w:p w14:paraId="69522932" w14:textId="77777777" w:rsidR="001B7A43" w:rsidRPr="00E5116C" w:rsidRDefault="001B7A43">
      <w:pPr>
        <w:spacing w:line="360" w:lineRule="auto"/>
        <w:outlineLvl w:val="2"/>
        <w:rPr>
          <w:sz w:val="24"/>
          <w:szCs w:val="20"/>
        </w:rPr>
      </w:pPr>
      <w:r w:rsidRPr="00E5116C">
        <w:rPr>
          <w:sz w:val="24"/>
          <w:szCs w:val="20"/>
        </w:rPr>
        <w:t>2-1</w:t>
      </w:r>
      <w:r w:rsidRPr="00E5116C">
        <w:rPr>
          <w:sz w:val="24"/>
          <w:szCs w:val="20"/>
        </w:rPr>
        <w:t>中小企业声明函</w:t>
      </w:r>
    </w:p>
    <w:p w14:paraId="1003579B" w14:textId="77777777" w:rsidR="001B7A43" w:rsidRPr="00E5116C" w:rsidRDefault="001B7A43">
      <w:pPr>
        <w:tabs>
          <w:tab w:val="left" w:pos="5580"/>
        </w:tabs>
        <w:spacing w:line="360" w:lineRule="auto"/>
        <w:rPr>
          <w:sz w:val="24"/>
        </w:rPr>
      </w:pPr>
    </w:p>
    <w:p w14:paraId="6B44931F" w14:textId="77777777" w:rsidR="001B7A43" w:rsidRPr="00E5116C" w:rsidRDefault="001B7A43">
      <w:pPr>
        <w:tabs>
          <w:tab w:val="left" w:pos="5580"/>
        </w:tabs>
        <w:spacing w:line="360" w:lineRule="auto"/>
        <w:rPr>
          <w:sz w:val="24"/>
        </w:rPr>
      </w:pPr>
      <w:r w:rsidRPr="00E5116C">
        <w:rPr>
          <w:sz w:val="24"/>
        </w:rPr>
        <w:t>说明：</w:t>
      </w:r>
    </w:p>
    <w:p w14:paraId="40CD06D8" w14:textId="77777777" w:rsidR="001B7A43" w:rsidRPr="00E5116C" w:rsidRDefault="001B7A43">
      <w:pPr>
        <w:tabs>
          <w:tab w:val="left" w:pos="5580"/>
        </w:tabs>
        <w:spacing w:line="360" w:lineRule="auto"/>
        <w:rPr>
          <w:sz w:val="24"/>
        </w:rPr>
      </w:pPr>
      <w:r w:rsidRPr="00E5116C">
        <w:rPr>
          <w:sz w:val="24"/>
        </w:rPr>
        <w:t>（</w:t>
      </w:r>
      <w:r w:rsidRPr="00E5116C">
        <w:rPr>
          <w:sz w:val="24"/>
        </w:rPr>
        <w:t>1</w:t>
      </w:r>
      <w:r w:rsidRPr="00E5116C">
        <w:rPr>
          <w:sz w:val="24"/>
        </w:rPr>
        <w:t>）如本项目（包）不专门面向中小企业预留采购份额，</w:t>
      </w:r>
      <w:r w:rsidRPr="00E5116C">
        <w:rPr>
          <w:rFonts w:hint="eastAsia"/>
          <w:sz w:val="24"/>
        </w:rPr>
        <w:t>供应商非必须</w:t>
      </w:r>
      <w:r w:rsidRPr="00E5116C">
        <w:rPr>
          <w:sz w:val="24"/>
        </w:rPr>
        <w:t>提供</w:t>
      </w:r>
      <w:r w:rsidRPr="00E5116C">
        <w:rPr>
          <w:rFonts w:hint="eastAsia"/>
          <w:sz w:val="24"/>
        </w:rPr>
        <w:t>；当小微企业拟享受中小企业扶持政策时，仍应提供</w:t>
      </w:r>
      <w:r w:rsidRPr="00E5116C">
        <w:rPr>
          <w:sz w:val="24"/>
        </w:rPr>
        <w:t>《中小企业声明函》</w:t>
      </w:r>
      <w:r w:rsidRPr="00E5116C">
        <w:rPr>
          <w:rFonts w:hint="eastAsia"/>
          <w:sz w:val="24"/>
        </w:rPr>
        <w:t>，</w:t>
      </w:r>
      <w:r w:rsidRPr="00E5116C">
        <w:rPr>
          <w:sz w:val="24"/>
        </w:rPr>
        <w:t>否则不得享受相关中小企业扶持政策。</w:t>
      </w:r>
    </w:p>
    <w:p w14:paraId="148C6C9B" w14:textId="77777777" w:rsidR="001B7A43" w:rsidRPr="00E5116C" w:rsidRDefault="001B7A43">
      <w:pPr>
        <w:tabs>
          <w:tab w:val="left" w:pos="5580"/>
        </w:tabs>
        <w:spacing w:line="360" w:lineRule="auto"/>
        <w:rPr>
          <w:sz w:val="24"/>
        </w:rPr>
      </w:pPr>
      <w:r w:rsidRPr="00E5116C">
        <w:rPr>
          <w:sz w:val="24"/>
        </w:rPr>
        <w:t>（</w:t>
      </w:r>
      <w:r w:rsidRPr="00E5116C">
        <w:rPr>
          <w:sz w:val="24"/>
        </w:rPr>
        <w:t>2</w:t>
      </w:r>
      <w:r w:rsidRPr="00E5116C">
        <w:rPr>
          <w:sz w:val="24"/>
        </w:rPr>
        <w:t>）如本项目（包）专门面向中小</w:t>
      </w:r>
      <w:r w:rsidRPr="00E5116C">
        <w:rPr>
          <w:sz w:val="24"/>
        </w:rPr>
        <w:t>/</w:t>
      </w:r>
      <w:r w:rsidRPr="00E5116C">
        <w:rPr>
          <w:sz w:val="24"/>
        </w:rPr>
        <w:t>小微企业采购，须提供《中小企业声明函》（实质性格式）。</w:t>
      </w:r>
    </w:p>
    <w:p w14:paraId="6A2F2B81" w14:textId="77777777" w:rsidR="001B7A43" w:rsidRPr="00E5116C" w:rsidRDefault="001B7A43">
      <w:pPr>
        <w:tabs>
          <w:tab w:val="left" w:pos="5580"/>
        </w:tabs>
        <w:spacing w:line="360" w:lineRule="auto"/>
        <w:rPr>
          <w:sz w:val="24"/>
        </w:rPr>
      </w:pPr>
      <w:r w:rsidRPr="00E5116C">
        <w:rPr>
          <w:sz w:val="24"/>
        </w:rPr>
        <w:t>（</w:t>
      </w:r>
      <w:r w:rsidRPr="00E5116C">
        <w:rPr>
          <w:sz w:val="24"/>
        </w:rPr>
        <w:t>3</w:t>
      </w:r>
      <w:r w:rsidRPr="00E5116C">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2EA4F2B8" w14:textId="77777777" w:rsidR="001B7A43" w:rsidRPr="00E5116C" w:rsidRDefault="001B7A43">
      <w:pPr>
        <w:tabs>
          <w:tab w:val="left" w:pos="5580"/>
        </w:tabs>
        <w:spacing w:line="360" w:lineRule="auto"/>
        <w:rPr>
          <w:sz w:val="24"/>
        </w:rPr>
      </w:pPr>
      <w:r w:rsidRPr="00E5116C">
        <w:rPr>
          <w:sz w:val="24"/>
        </w:rPr>
        <w:t>（</w:t>
      </w:r>
      <w:r w:rsidRPr="00E5116C">
        <w:rPr>
          <w:sz w:val="24"/>
        </w:rPr>
        <w:t>4</w:t>
      </w:r>
      <w:r w:rsidRPr="00E5116C">
        <w:rPr>
          <w:sz w:val="24"/>
        </w:rPr>
        <w:t>）其他</w:t>
      </w:r>
    </w:p>
    <w:p w14:paraId="0900442E" w14:textId="77777777" w:rsidR="001B7A43" w:rsidRPr="00E5116C" w:rsidRDefault="001B7A43">
      <w:pPr>
        <w:tabs>
          <w:tab w:val="left" w:pos="5580"/>
        </w:tabs>
        <w:spacing w:line="360" w:lineRule="auto"/>
        <w:rPr>
          <w:sz w:val="24"/>
        </w:rPr>
      </w:pPr>
      <w:r w:rsidRPr="00E5116C">
        <w:rPr>
          <w:sz w:val="24"/>
        </w:rPr>
        <w:t>1</w:t>
      </w:r>
      <w:r w:rsidRPr="00E5116C">
        <w:rPr>
          <w:sz w:val="24"/>
        </w:rPr>
        <w:t>）中小企业参加政府采购活动，应当出具此格式文件。《中小企业声明函》由参加政府采购活动的供应商出具。联合体响应的，《中小企业声明函》由牵头人出具。</w:t>
      </w:r>
    </w:p>
    <w:p w14:paraId="6A444930" w14:textId="77777777" w:rsidR="001B7A43" w:rsidRPr="00E5116C" w:rsidRDefault="001B7A43">
      <w:pPr>
        <w:tabs>
          <w:tab w:val="left" w:pos="5580"/>
        </w:tabs>
        <w:spacing w:line="360" w:lineRule="auto"/>
        <w:rPr>
          <w:sz w:val="24"/>
        </w:rPr>
      </w:pPr>
      <w:r w:rsidRPr="00E5116C">
        <w:rPr>
          <w:sz w:val="24"/>
        </w:rPr>
        <w:t>2</w:t>
      </w:r>
      <w:r w:rsidRPr="00E5116C">
        <w:rPr>
          <w:sz w:val="24"/>
        </w:rPr>
        <w:t>）对于联合体中由中小企业承担的部分，或者分包给中小企业的部分，必须全部由中小企业制造、承建或者承接。供应商应当在声明函</w:t>
      </w:r>
      <w:r w:rsidRPr="00E5116C">
        <w:rPr>
          <w:sz w:val="24"/>
        </w:rPr>
        <w:t>“</w:t>
      </w:r>
      <w:r w:rsidRPr="00E5116C">
        <w:rPr>
          <w:sz w:val="24"/>
        </w:rPr>
        <w:t>项目名称</w:t>
      </w:r>
      <w:r w:rsidRPr="00E5116C">
        <w:rPr>
          <w:sz w:val="24"/>
        </w:rPr>
        <w:t>”</w:t>
      </w:r>
      <w:r w:rsidRPr="00E5116C">
        <w:rPr>
          <w:sz w:val="24"/>
        </w:rPr>
        <w:t>部分标明联合体中中小企业承担的具体内容或者中小企业的具体分包内容。</w:t>
      </w:r>
    </w:p>
    <w:p w14:paraId="58B8A448" w14:textId="77777777" w:rsidR="001B7A43" w:rsidRPr="00E5116C" w:rsidRDefault="001B7A43">
      <w:pPr>
        <w:tabs>
          <w:tab w:val="left" w:pos="5580"/>
        </w:tabs>
        <w:spacing w:line="360" w:lineRule="auto"/>
        <w:rPr>
          <w:sz w:val="24"/>
        </w:rPr>
      </w:pPr>
      <w:r w:rsidRPr="00E5116C">
        <w:rPr>
          <w:sz w:val="24"/>
        </w:rPr>
        <w:t>3</w:t>
      </w:r>
      <w:r w:rsidRPr="00E5116C">
        <w:rPr>
          <w:sz w:val="24"/>
        </w:rPr>
        <w:t>）对于多标的的采购项目，供应商应充分、准确地了解所投产品制造企业信息。对相关情况了解不清楚的，不建议填报本声明函。</w:t>
      </w:r>
    </w:p>
    <w:p w14:paraId="3E8342EF" w14:textId="77777777" w:rsidR="001B7A43" w:rsidRPr="00E5116C" w:rsidRDefault="001B7A43">
      <w:pPr>
        <w:tabs>
          <w:tab w:val="left" w:pos="5580"/>
        </w:tabs>
        <w:spacing w:line="360" w:lineRule="auto"/>
        <w:rPr>
          <w:sz w:val="24"/>
        </w:rPr>
      </w:pPr>
      <w:r w:rsidRPr="00E5116C">
        <w:rPr>
          <w:sz w:val="24"/>
        </w:rPr>
        <w:t>（</w:t>
      </w:r>
      <w:r w:rsidRPr="00E5116C">
        <w:rPr>
          <w:sz w:val="24"/>
        </w:rPr>
        <w:t>5</w:t>
      </w:r>
      <w:r w:rsidRPr="00E5116C">
        <w:rPr>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4CABB06D" w14:textId="77777777" w:rsidR="001B7A43" w:rsidRPr="00E5116C" w:rsidRDefault="001B7A43">
      <w:pPr>
        <w:tabs>
          <w:tab w:val="left" w:pos="5580"/>
        </w:tabs>
        <w:spacing w:line="360" w:lineRule="auto"/>
        <w:rPr>
          <w:sz w:val="24"/>
        </w:rPr>
      </w:pPr>
    </w:p>
    <w:p w14:paraId="719C2B1F" w14:textId="77777777" w:rsidR="001B7A43" w:rsidRPr="00E5116C" w:rsidRDefault="001B7A43">
      <w:pPr>
        <w:widowControl/>
        <w:jc w:val="left"/>
        <w:rPr>
          <w:sz w:val="24"/>
        </w:rPr>
      </w:pPr>
      <w:r w:rsidRPr="00E5116C">
        <w:rPr>
          <w:sz w:val="24"/>
        </w:rPr>
        <w:br w:type="page"/>
      </w:r>
    </w:p>
    <w:p w14:paraId="0F2F4930" w14:textId="77777777" w:rsidR="001B7A43" w:rsidRPr="00E5116C" w:rsidRDefault="001B7A43">
      <w:pPr>
        <w:spacing w:beforeLines="100" w:before="240" w:afterLines="100" w:after="240" w:line="360" w:lineRule="auto"/>
        <w:jc w:val="center"/>
        <w:rPr>
          <w:b/>
          <w:sz w:val="36"/>
          <w:szCs w:val="36"/>
        </w:rPr>
      </w:pPr>
      <w:r w:rsidRPr="00E5116C">
        <w:rPr>
          <w:b/>
          <w:bCs/>
          <w:sz w:val="36"/>
          <w:szCs w:val="36"/>
        </w:rPr>
        <w:lastRenderedPageBreak/>
        <w:t>中小企业声明函（货物）格式</w:t>
      </w:r>
      <w:r w:rsidR="00AC7EB0" w:rsidRPr="00E5116C">
        <w:rPr>
          <w:rFonts w:hint="eastAsia"/>
          <w:b/>
          <w:bCs/>
          <w:sz w:val="36"/>
          <w:szCs w:val="36"/>
        </w:rPr>
        <w:t>（不适用）</w:t>
      </w:r>
    </w:p>
    <w:p w14:paraId="241772E8" w14:textId="77777777" w:rsidR="001B7A43" w:rsidRPr="00E5116C" w:rsidRDefault="001B7A43">
      <w:pPr>
        <w:spacing w:line="360" w:lineRule="auto"/>
        <w:ind w:firstLine="504"/>
        <w:rPr>
          <w:spacing w:val="6"/>
          <w:sz w:val="24"/>
        </w:rPr>
      </w:pPr>
      <w:r w:rsidRPr="00E5116C">
        <w:rPr>
          <w:spacing w:val="6"/>
          <w:sz w:val="24"/>
        </w:rPr>
        <w:t>本公司（联合体）郑重声明，根据《政府采购促进中小企业发展管理办法》（财库﹝</w:t>
      </w:r>
      <w:r w:rsidRPr="00E5116C">
        <w:rPr>
          <w:spacing w:val="6"/>
          <w:sz w:val="24"/>
        </w:rPr>
        <w:t>2020</w:t>
      </w:r>
      <w:r w:rsidRPr="00E5116C">
        <w:rPr>
          <w:spacing w:val="6"/>
          <w:sz w:val="24"/>
        </w:rPr>
        <w:t>﹞</w:t>
      </w:r>
      <w:r w:rsidRPr="00E5116C">
        <w:rPr>
          <w:spacing w:val="6"/>
          <w:sz w:val="24"/>
        </w:rPr>
        <w:t xml:space="preserve">46 </w:t>
      </w:r>
      <w:r w:rsidRPr="00E5116C">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29FF829" w14:textId="77777777" w:rsidR="001B7A43" w:rsidRPr="00E5116C" w:rsidRDefault="001B7A43">
      <w:pPr>
        <w:spacing w:line="360" w:lineRule="auto"/>
        <w:ind w:firstLine="504"/>
        <w:rPr>
          <w:spacing w:val="6"/>
          <w:sz w:val="24"/>
        </w:rPr>
      </w:pPr>
      <w:r w:rsidRPr="00E5116C">
        <w:rPr>
          <w:spacing w:val="6"/>
          <w:sz w:val="24"/>
        </w:rPr>
        <w:t>1.</w:t>
      </w:r>
      <w:r w:rsidRPr="00E5116C">
        <w:rPr>
          <w:spacing w:val="6"/>
          <w:sz w:val="24"/>
          <w:u w:val="single"/>
        </w:rPr>
        <w:t xml:space="preserve"> </w:t>
      </w:r>
      <w:r w:rsidRPr="00E5116C">
        <w:rPr>
          <w:spacing w:val="6"/>
          <w:sz w:val="24"/>
          <w:u w:val="single"/>
        </w:rPr>
        <w:t>（标的名称）</w:t>
      </w:r>
      <w:r w:rsidRPr="00E5116C">
        <w:rPr>
          <w:spacing w:val="6"/>
          <w:sz w:val="24"/>
          <w:u w:val="single"/>
        </w:rPr>
        <w:t xml:space="preserve"> </w:t>
      </w:r>
      <w:r w:rsidRPr="00E5116C">
        <w:rPr>
          <w:spacing w:val="6"/>
          <w:sz w:val="24"/>
        </w:rPr>
        <w:t>，属于</w:t>
      </w:r>
      <w:r w:rsidRPr="00E5116C">
        <w:rPr>
          <w:spacing w:val="6"/>
          <w:sz w:val="24"/>
          <w:u w:val="single"/>
        </w:rPr>
        <w:t>（竞争性磋商文件中明确的所属行业）</w:t>
      </w:r>
      <w:r w:rsidRPr="00E5116C">
        <w:rPr>
          <w:spacing w:val="6"/>
          <w:sz w:val="24"/>
        </w:rPr>
        <w:t>行业；制造商为</w:t>
      </w:r>
      <w:r w:rsidRPr="00E5116C">
        <w:rPr>
          <w:spacing w:val="6"/>
          <w:sz w:val="24"/>
          <w:u w:val="single"/>
        </w:rPr>
        <w:t>（企业名称）</w:t>
      </w:r>
      <w:r w:rsidRPr="00E5116C">
        <w:rPr>
          <w:spacing w:val="6"/>
          <w:sz w:val="24"/>
        </w:rPr>
        <w:t>，从业人员</w:t>
      </w:r>
      <w:r w:rsidRPr="00E5116C">
        <w:rPr>
          <w:spacing w:val="6"/>
          <w:sz w:val="24"/>
        </w:rPr>
        <w:t>______</w:t>
      </w:r>
      <w:r w:rsidRPr="00E5116C">
        <w:rPr>
          <w:spacing w:val="6"/>
          <w:sz w:val="24"/>
        </w:rPr>
        <w:t>人，营业收入为</w:t>
      </w:r>
      <w:r w:rsidRPr="00E5116C">
        <w:rPr>
          <w:spacing w:val="6"/>
          <w:sz w:val="24"/>
        </w:rPr>
        <w:t>______</w:t>
      </w:r>
      <w:r w:rsidRPr="00E5116C">
        <w:rPr>
          <w:spacing w:val="6"/>
          <w:sz w:val="24"/>
        </w:rPr>
        <w:t>万元，资产总额为</w:t>
      </w:r>
      <w:r w:rsidRPr="00E5116C">
        <w:rPr>
          <w:spacing w:val="6"/>
          <w:sz w:val="24"/>
        </w:rPr>
        <w:t>______</w:t>
      </w:r>
      <w:r w:rsidRPr="00E5116C">
        <w:rPr>
          <w:spacing w:val="6"/>
          <w:sz w:val="24"/>
        </w:rPr>
        <w:t>万元</w:t>
      </w:r>
      <w:r w:rsidRPr="00E5116C">
        <w:rPr>
          <w:spacing w:val="6"/>
          <w:sz w:val="24"/>
          <w:vertAlign w:val="superscript"/>
        </w:rPr>
        <w:t>1</w:t>
      </w:r>
      <w:r w:rsidRPr="00E5116C">
        <w:rPr>
          <w:spacing w:val="6"/>
          <w:sz w:val="24"/>
        </w:rPr>
        <w:t>，属于（中型企业、小型企业、微型企业）；</w:t>
      </w:r>
    </w:p>
    <w:p w14:paraId="3E001A7B" w14:textId="77777777" w:rsidR="001B7A43" w:rsidRPr="00E5116C" w:rsidRDefault="001B7A43">
      <w:pPr>
        <w:spacing w:line="360" w:lineRule="auto"/>
        <w:ind w:firstLine="504"/>
        <w:rPr>
          <w:spacing w:val="6"/>
          <w:sz w:val="24"/>
        </w:rPr>
      </w:pPr>
      <w:r w:rsidRPr="00E5116C">
        <w:rPr>
          <w:spacing w:val="6"/>
          <w:sz w:val="24"/>
        </w:rPr>
        <w:t xml:space="preserve">2. </w:t>
      </w:r>
      <w:r w:rsidRPr="00E5116C">
        <w:rPr>
          <w:spacing w:val="6"/>
          <w:sz w:val="24"/>
          <w:u w:val="single"/>
        </w:rPr>
        <w:t>（标的名称）</w:t>
      </w:r>
      <w:r w:rsidRPr="00E5116C">
        <w:rPr>
          <w:spacing w:val="6"/>
          <w:sz w:val="24"/>
          <w:u w:val="single"/>
        </w:rPr>
        <w:t xml:space="preserve"> </w:t>
      </w:r>
      <w:r w:rsidRPr="00E5116C">
        <w:rPr>
          <w:spacing w:val="6"/>
          <w:sz w:val="24"/>
        </w:rPr>
        <w:t>，属于</w:t>
      </w:r>
      <w:r w:rsidRPr="00E5116C">
        <w:rPr>
          <w:spacing w:val="6"/>
          <w:sz w:val="24"/>
          <w:u w:val="single"/>
        </w:rPr>
        <w:t>（竞争性磋商文件中明确的所属行业）</w:t>
      </w:r>
      <w:r w:rsidRPr="00E5116C">
        <w:rPr>
          <w:spacing w:val="6"/>
          <w:sz w:val="24"/>
        </w:rPr>
        <w:t>行业；制造商为</w:t>
      </w:r>
      <w:r w:rsidRPr="00E5116C">
        <w:rPr>
          <w:spacing w:val="6"/>
          <w:sz w:val="24"/>
          <w:u w:val="single"/>
        </w:rPr>
        <w:t>（企业名称）</w:t>
      </w:r>
      <w:r w:rsidRPr="00E5116C">
        <w:rPr>
          <w:spacing w:val="6"/>
          <w:sz w:val="24"/>
        </w:rPr>
        <w:t>，从业人员</w:t>
      </w:r>
      <w:r w:rsidRPr="00E5116C">
        <w:rPr>
          <w:spacing w:val="6"/>
          <w:sz w:val="24"/>
        </w:rPr>
        <w:t>______</w:t>
      </w:r>
      <w:r w:rsidRPr="00E5116C">
        <w:rPr>
          <w:spacing w:val="6"/>
          <w:sz w:val="24"/>
        </w:rPr>
        <w:t>人，营业收入为</w:t>
      </w:r>
      <w:r w:rsidRPr="00E5116C">
        <w:rPr>
          <w:spacing w:val="6"/>
          <w:sz w:val="24"/>
        </w:rPr>
        <w:t>______</w:t>
      </w:r>
      <w:r w:rsidRPr="00E5116C">
        <w:rPr>
          <w:spacing w:val="6"/>
          <w:sz w:val="24"/>
        </w:rPr>
        <w:t>万元，资产总额为</w:t>
      </w:r>
      <w:r w:rsidRPr="00E5116C">
        <w:rPr>
          <w:spacing w:val="6"/>
          <w:sz w:val="24"/>
        </w:rPr>
        <w:t>______</w:t>
      </w:r>
      <w:r w:rsidRPr="00E5116C">
        <w:rPr>
          <w:spacing w:val="6"/>
          <w:sz w:val="24"/>
        </w:rPr>
        <w:t>万元，属于</w:t>
      </w:r>
      <w:r w:rsidRPr="00E5116C">
        <w:rPr>
          <w:spacing w:val="6"/>
          <w:sz w:val="24"/>
          <w:u w:val="single"/>
        </w:rPr>
        <w:t>（中型企业、小型企业、微型企业）</w:t>
      </w:r>
      <w:r w:rsidRPr="00E5116C">
        <w:rPr>
          <w:spacing w:val="6"/>
          <w:sz w:val="24"/>
        </w:rPr>
        <w:t>；</w:t>
      </w:r>
    </w:p>
    <w:p w14:paraId="2504B581" w14:textId="77777777" w:rsidR="001B7A43" w:rsidRPr="00E5116C" w:rsidRDefault="001B7A43">
      <w:pPr>
        <w:spacing w:line="360" w:lineRule="auto"/>
        <w:ind w:firstLine="504"/>
        <w:rPr>
          <w:spacing w:val="6"/>
          <w:sz w:val="24"/>
        </w:rPr>
      </w:pPr>
      <w:r w:rsidRPr="00E5116C">
        <w:rPr>
          <w:spacing w:val="6"/>
          <w:sz w:val="24"/>
        </w:rPr>
        <w:t>……</w:t>
      </w:r>
    </w:p>
    <w:p w14:paraId="40B3E104" w14:textId="77777777" w:rsidR="001B7A43" w:rsidRPr="00E5116C" w:rsidRDefault="001B7A43">
      <w:pPr>
        <w:spacing w:line="360" w:lineRule="auto"/>
        <w:ind w:firstLine="504"/>
        <w:rPr>
          <w:spacing w:val="6"/>
          <w:sz w:val="24"/>
        </w:rPr>
      </w:pPr>
      <w:r w:rsidRPr="00E5116C">
        <w:rPr>
          <w:spacing w:val="6"/>
          <w:sz w:val="24"/>
        </w:rPr>
        <w:t>以上企业，不属于大企业的分支机构，不存在控股股东为大企业的情形，也不存在与大企业的负责人为同一人的情形。</w:t>
      </w:r>
    </w:p>
    <w:p w14:paraId="4FCC3769" w14:textId="77777777" w:rsidR="001B7A43" w:rsidRPr="00E5116C" w:rsidRDefault="001B7A43">
      <w:pPr>
        <w:spacing w:line="360" w:lineRule="auto"/>
        <w:ind w:firstLine="504"/>
        <w:rPr>
          <w:spacing w:val="6"/>
          <w:sz w:val="24"/>
        </w:rPr>
      </w:pPr>
      <w:r w:rsidRPr="00E5116C">
        <w:rPr>
          <w:spacing w:val="6"/>
          <w:sz w:val="24"/>
        </w:rPr>
        <w:t>本企业对上述声明内容的真实性负责。如有虚假，将依法承担相应责任。</w:t>
      </w:r>
    </w:p>
    <w:p w14:paraId="687692A1" w14:textId="77777777" w:rsidR="001B7A43" w:rsidRPr="00E5116C" w:rsidRDefault="001B7A43">
      <w:pPr>
        <w:spacing w:line="360" w:lineRule="auto"/>
        <w:ind w:firstLine="504"/>
        <w:rPr>
          <w:spacing w:val="6"/>
          <w:sz w:val="24"/>
        </w:rPr>
      </w:pPr>
    </w:p>
    <w:p w14:paraId="27E42260" w14:textId="77777777" w:rsidR="001B7A43" w:rsidRPr="00E5116C" w:rsidRDefault="001B7A43">
      <w:pPr>
        <w:spacing w:line="360" w:lineRule="auto"/>
        <w:ind w:right="360" w:firstLine="480"/>
        <w:jc w:val="right"/>
        <w:rPr>
          <w:sz w:val="24"/>
        </w:rPr>
      </w:pPr>
      <w:r w:rsidRPr="00E5116C">
        <w:rPr>
          <w:sz w:val="24"/>
        </w:rPr>
        <w:t>企业名称（盖章）：</w:t>
      </w:r>
      <w:r w:rsidRPr="00E5116C">
        <w:rPr>
          <w:sz w:val="24"/>
        </w:rPr>
        <w:t>______</w:t>
      </w:r>
    </w:p>
    <w:p w14:paraId="76078853" w14:textId="77777777" w:rsidR="001B7A43" w:rsidRPr="00E5116C" w:rsidRDefault="001B7A43">
      <w:pPr>
        <w:spacing w:line="360" w:lineRule="auto"/>
        <w:ind w:right="360" w:firstLine="480"/>
        <w:jc w:val="right"/>
        <w:rPr>
          <w:sz w:val="24"/>
        </w:rPr>
      </w:pPr>
      <w:r w:rsidRPr="00E5116C">
        <w:rPr>
          <w:sz w:val="24"/>
        </w:rPr>
        <w:t>日</w:t>
      </w:r>
      <w:r w:rsidRPr="00E5116C">
        <w:rPr>
          <w:sz w:val="24"/>
        </w:rPr>
        <w:t xml:space="preserve"> </w:t>
      </w:r>
      <w:r w:rsidRPr="00E5116C">
        <w:rPr>
          <w:sz w:val="24"/>
        </w:rPr>
        <w:t>期：</w:t>
      </w:r>
      <w:r w:rsidRPr="00E5116C">
        <w:rPr>
          <w:sz w:val="24"/>
        </w:rPr>
        <w:t>______</w:t>
      </w:r>
    </w:p>
    <w:p w14:paraId="1A05D4FC" w14:textId="77777777" w:rsidR="001B7A43" w:rsidRPr="00E5116C" w:rsidRDefault="001B7A43">
      <w:pPr>
        <w:spacing w:line="360" w:lineRule="auto"/>
        <w:ind w:right="360" w:firstLine="480"/>
        <w:jc w:val="right"/>
        <w:rPr>
          <w:sz w:val="24"/>
        </w:rPr>
      </w:pPr>
    </w:p>
    <w:p w14:paraId="6CC892B3" w14:textId="77777777" w:rsidR="001B7A43" w:rsidRPr="00E5116C" w:rsidRDefault="001B7A43">
      <w:pPr>
        <w:spacing w:line="360" w:lineRule="auto"/>
        <w:ind w:right="360" w:firstLine="480"/>
        <w:jc w:val="right"/>
        <w:rPr>
          <w:sz w:val="24"/>
        </w:rPr>
      </w:pPr>
    </w:p>
    <w:tbl>
      <w:tblPr>
        <w:tblW w:w="0" w:type="auto"/>
        <w:tblBorders>
          <w:top w:val="single" w:sz="4" w:space="0" w:color="auto"/>
        </w:tblBorders>
        <w:tblLook w:val="0000" w:firstRow="0" w:lastRow="0" w:firstColumn="0" w:lastColumn="0" w:noHBand="0" w:noVBand="0"/>
      </w:tblPr>
      <w:tblGrid>
        <w:gridCol w:w="8946"/>
      </w:tblGrid>
      <w:tr w:rsidR="001B7A43" w:rsidRPr="00E5116C" w14:paraId="4875482F" w14:textId="77777777">
        <w:tc>
          <w:tcPr>
            <w:tcW w:w="8946" w:type="dxa"/>
          </w:tcPr>
          <w:p w14:paraId="65B0BDFC" w14:textId="77777777" w:rsidR="001B7A43" w:rsidRPr="00E5116C" w:rsidRDefault="001B7A43">
            <w:pPr>
              <w:adjustRightInd w:val="0"/>
              <w:snapToGrid w:val="0"/>
              <w:jc w:val="left"/>
              <w:rPr>
                <w:szCs w:val="21"/>
              </w:rPr>
            </w:pPr>
            <w:r w:rsidRPr="00E5116C">
              <w:rPr>
                <w:szCs w:val="21"/>
                <w:vertAlign w:val="superscript"/>
              </w:rPr>
              <w:t>1</w:t>
            </w:r>
            <w:r w:rsidRPr="00E5116C">
              <w:rPr>
                <w:szCs w:val="21"/>
              </w:rPr>
              <w:t>从业人员、营业收入、资产总额填报上一年度数据，无上一年度数据的新成立企业可不填报。</w:t>
            </w:r>
          </w:p>
        </w:tc>
      </w:tr>
    </w:tbl>
    <w:p w14:paraId="565F1288" w14:textId="77777777" w:rsidR="001B7A43" w:rsidRPr="00E5116C" w:rsidRDefault="001B7A43">
      <w:pPr>
        <w:autoSpaceDE w:val="0"/>
        <w:autoSpaceDN w:val="0"/>
        <w:adjustRightInd w:val="0"/>
        <w:ind w:firstLine="420"/>
        <w:jc w:val="left"/>
        <w:rPr>
          <w:sz w:val="24"/>
        </w:rPr>
      </w:pPr>
    </w:p>
    <w:p w14:paraId="1856D4FC" w14:textId="77777777" w:rsidR="001B7A43" w:rsidRPr="00E5116C" w:rsidRDefault="001B7A43">
      <w:pPr>
        <w:spacing w:line="360" w:lineRule="auto"/>
        <w:rPr>
          <w:sz w:val="24"/>
        </w:rPr>
      </w:pPr>
    </w:p>
    <w:p w14:paraId="56357866" w14:textId="77777777" w:rsidR="001B7A43" w:rsidRPr="00E5116C" w:rsidRDefault="001B7A43">
      <w:pPr>
        <w:spacing w:beforeLines="100" w:before="240" w:afterLines="100" w:after="240" w:line="360" w:lineRule="auto"/>
        <w:jc w:val="center"/>
        <w:rPr>
          <w:b/>
          <w:bCs/>
          <w:sz w:val="36"/>
          <w:szCs w:val="36"/>
        </w:rPr>
      </w:pPr>
      <w:r w:rsidRPr="00E5116C">
        <w:rPr>
          <w:sz w:val="24"/>
        </w:rPr>
        <w:br w:type="page"/>
      </w:r>
      <w:r w:rsidRPr="00E5116C">
        <w:rPr>
          <w:b/>
          <w:bCs/>
          <w:sz w:val="36"/>
          <w:szCs w:val="36"/>
        </w:rPr>
        <w:lastRenderedPageBreak/>
        <w:t>中小企业声明函（工程、服务）格式</w:t>
      </w:r>
    </w:p>
    <w:p w14:paraId="5C58CB60" w14:textId="77777777" w:rsidR="001B7A43" w:rsidRPr="00E5116C" w:rsidRDefault="001B7A43">
      <w:pPr>
        <w:spacing w:line="360" w:lineRule="auto"/>
        <w:ind w:firstLine="504"/>
        <w:rPr>
          <w:spacing w:val="6"/>
          <w:sz w:val="24"/>
        </w:rPr>
      </w:pPr>
      <w:r w:rsidRPr="00E5116C">
        <w:rPr>
          <w:spacing w:val="6"/>
          <w:sz w:val="24"/>
        </w:rPr>
        <w:t>本公司（联合体）郑重声明，根据《政府采购促进中小企业发展管理办法》（财库﹝</w:t>
      </w:r>
      <w:r w:rsidRPr="00E5116C">
        <w:rPr>
          <w:spacing w:val="6"/>
          <w:sz w:val="24"/>
        </w:rPr>
        <w:t>2020</w:t>
      </w:r>
      <w:r w:rsidRPr="00E5116C">
        <w:rPr>
          <w:spacing w:val="6"/>
          <w:sz w:val="24"/>
        </w:rPr>
        <w:t>﹞</w:t>
      </w:r>
      <w:r w:rsidRPr="00E5116C">
        <w:rPr>
          <w:spacing w:val="6"/>
          <w:sz w:val="24"/>
        </w:rPr>
        <w:t xml:space="preserve">46 </w:t>
      </w:r>
      <w:r w:rsidRPr="00E5116C">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57F1869" w14:textId="77777777" w:rsidR="001B7A43" w:rsidRPr="00E5116C" w:rsidRDefault="001B7A43">
      <w:pPr>
        <w:spacing w:line="360" w:lineRule="auto"/>
        <w:ind w:firstLine="504"/>
        <w:rPr>
          <w:spacing w:val="6"/>
          <w:sz w:val="24"/>
        </w:rPr>
      </w:pPr>
      <w:r w:rsidRPr="00E5116C">
        <w:rPr>
          <w:spacing w:val="6"/>
          <w:sz w:val="24"/>
        </w:rPr>
        <w:t>1.</w:t>
      </w:r>
      <w:r w:rsidRPr="00E5116C">
        <w:rPr>
          <w:spacing w:val="6"/>
          <w:sz w:val="24"/>
          <w:u w:val="single"/>
        </w:rPr>
        <w:t xml:space="preserve"> </w:t>
      </w:r>
      <w:r w:rsidRPr="00E5116C">
        <w:rPr>
          <w:spacing w:val="6"/>
          <w:sz w:val="24"/>
          <w:u w:val="single"/>
        </w:rPr>
        <w:t>（标的名称）</w:t>
      </w:r>
      <w:r w:rsidRPr="00E5116C">
        <w:rPr>
          <w:spacing w:val="6"/>
          <w:sz w:val="24"/>
          <w:u w:val="single"/>
        </w:rPr>
        <w:t xml:space="preserve"> </w:t>
      </w:r>
      <w:r w:rsidRPr="00E5116C">
        <w:rPr>
          <w:spacing w:val="6"/>
          <w:sz w:val="24"/>
        </w:rPr>
        <w:t>，属于</w:t>
      </w:r>
      <w:r w:rsidRPr="00E5116C">
        <w:rPr>
          <w:spacing w:val="6"/>
          <w:sz w:val="24"/>
          <w:u w:val="single"/>
        </w:rPr>
        <w:t>（竞争性磋商文件中明确的所属行业）</w:t>
      </w:r>
      <w:r w:rsidRPr="00E5116C">
        <w:rPr>
          <w:spacing w:val="6"/>
          <w:sz w:val="24"/>
        </w:rPr>
        <w:t>行业；承建（承接）企业为</w:t>
      </w:r>
      <w:r w:rsidRPr="00E5116C">
        <w:rPr>
          <w:spacing w:val="6"/>
          <w:sz w:val="24"/>
          <w:u w:val="single"/>
        </w:rPr>
        <w:t>（企业名称）</w:t>
      </w:r>
      <w:r w:rsidRPr="00E5116C">
        <w:rPr>
          <w:spacing w:val="6"/>
          <w:sz w:val="24"/>
        </w:rPr>
        <w:t>，从业人员</w:t>
      </w:r>
      <w:r w:rsidRPr="00E5116C">
        <w:rPr>
          <w:sz w:val="24"/>
        </w:rPr>
        <w:t>______</w:t>
      </w:r>
      <w:r w:rsidRPr="00E5116C">
        <w:rPr>
          <w:spacing w:val="6"/>
          <w:sz w:val="24"/>
        </w:rPr>
        <w:t>人，营业收入为</w:t>
      </w:r>
      <w:r w:rsidRPr="00E5116C">
        <w:rPr>
          <w:sz w:val="24"/>
        </w:rPr>
        <w:t>______</w:t>
      </w:r>
      <w:r w:rsidRPr="00E5116C">
        <w:rPr>
          <w:spacing w:val="6"/>
          <w:sz w:val="24"/>
        </w:rPr>
        <w:t>万元，资产总额为</w:t>
      </w:r>
      <w:r w:rsidRPr="00E5116C">
        <w:rPr>
          <w:sz w:val="24"/>
        </w:rPr>
        <w:t>______</w:t>
      </w:r>
      <w:r w:rsidRPr="00E5116C">
        <w:rPr>
          <w:spacing w:val="6"/>
          <w:sz w:val="24"/>
        </w:rPr>
        <w:t>万元</w:t>
      </w:r>
      <w:r w:rsidRPr="00E5116C">
        <w:rPr>
          <w:spacing w:val="6"/>
          <w:sz w:val="24"/>
          <w:vertAlign w:val="superscript"/>
        </w:rPr>
        <w:t>1</w:t>
      </w:r>
      <w:r w:rsidRPr="00E5116C">
        <w:rPr>
          <w:spacing w:val="6"/>
          <w:sz w:val="24"/>
        </w:rPr>
        <w:t>，属于（中型企业、小型企业、微型企业）；</w:t>
      </w:r>
    </w:p>
    <w:p w14:paraId="07D85BA0" w14:textId="77777777" w:rsidR="001B7A43" w:rsidRPr="00E5116C" w:rsidRDefault="001B7A43">
      <w:pPr>
        <w:spacing w:line="360" w:lineRule="auto"/>
        <w:ind w:firstLine="504"/>
        <w:rPr>
          <w:spacing w:val="6"/>
          <w:sz w:val="24"/>
        </w:rPr>
      </w:pPr>
      <w:r w:rsidRPr="00E5116C">
        <w:rPr>
          <w:spacing w:val="6"/>
          <w:sz w:val="24"/>
        </w:rPr>
        <w:t xml:space="preserve">2. </w:t>
      </w:r>
      <w:r w:rsidRPr="00E5116C">
        <w:rPr>
          <w:spacing w:val="6"/>
          <w:sz w:val="24"/>
          <w:u w:val="single"/>
        </w:rPr>
        <w:t>（标的名称）</w:t>
      </w:r>
      <w:r w:rsidRPr="00E5116C">
        <w:rPr>
          <w:spacing w:val="6"/>
          <w:sz w:val="24"/>
          <w:u w:val="single"/>
        </w:rPr>
        <w:t xml:space="preserve"> </w:t>
      </w:r>
      <w:r w:rsidRPr="00E5116C">
        <w:rPr>
          <w:spacing w:val="6"/>
          <w:sz w:val="24"/>
        </w:rPr>
        <w:t>，属于</w:t>
      </w:r>
      <w:r w:rsidRPr="00E5116C">
        <w:rPr>
          <w:spacing w:val="6"/>
          <w:sz w:val="24"/>
          <w:u w:val="single"/>
        </w:rPr>
        <w:t>（竞争性磋商文件中明确的所属行业）</w:t>
      </w:r>
      <w:r w:rsidRPr="00E5116C">
        <w:rPr>
          <w:spacing w:val="6"/>
          <w:sz w:val="24"/>
        </w:rPr>
        <w:t>行业；承建（承接）企业为</w:t>
      </w:r>
      <w:r w:rsidRPr="00E5116C">
        <w:rPr>
          <w:spacing w:val="6"/>
          <w:sz w:val="24"/>
          <w:u w:val="single"/>
        </w:rPr>
        <w:t>（企业名称）</w:t>
      </w:r>
      <w:r w:rsidRPr="00E5116C">
        <w:rPr>
          <w:spacing w:val="6"/>
          <w:sz w:val="24"/>
        </w:rPr>
        <w:t>，从业人员</w:t>
      </w:r>
      <w:r w:rsidRPr="00E5116C">
        <w:rPr>
          <w:sz w:val="24"/>
        </w:rPr>
        <w:t>______</w:t>
      </w:r>
      <w:r w:rsidRPr="00E5116C">
        <w:rPr>
          <w:spacing w:val="6"/>
          <w:sz w:val="24"/>
        </w:rPr>
        <w:t>人，营业收入为</w:t>
      </w:r>
      <w:r w:rsidRPr="00E5116C">
        <w:rPr>
          <w:sz w:val="24"/>
        </w:rPr>
        <w:t>______</w:t>
      </w:r>
      <w:r w:rsidRPr="00E5116C">
        <w:rPr>
          <w:spacing w:val="6"/>
          <w:sz w:val="24"/>
        </w:rPr>
        <w:t>万元，资产总额为</w:t>
      </w:r>
      <w:r w:rsidRPr="00E5116C">
        <w:rPr>
          <w:sz w:val="24"/>
        </w:rPr>
        <w:t>______</w:t>
      </w:r>
      <w:r w:rsidRPr="00E5116C">
        <w:rPr>
          <w:spacing w:val="6"/>
          <w:sz w:val="24"/>
        </w:rPr>
        <w:t>万元，属于</w:t>
      </w:r>
      <w:r w:rsidRPr="00E5116C">
        <w:rPr>
          <w:spacing w:val="6"/>
          <w:sz w:val="24"/>
          <w:u w:val="single"/>
        </w:rPr>
        <w:t>（中型企业、小型企业、微型企业）</w:t>
      </w:r>
      <w:r w:rsidRPr="00E5116C">
        <w:rPr>
          <w:spacing w:val="6"/>
          <w:sz w:val="24"/>
        </w:rPr>
        <w:t>；</w:t>
      </w:r>
    </w:p>
    <w:p w14:paraId="123FB6AF" w14:textId="77777777" w:rsidR="001B7A43" w:rsidRPr="00E5116C" w:rsidRDefault="001B7A43">
      <w:pPr>
        <w:spacing w:line="360" w:lineRule="auto"/>
        <w:ind w:firstLine="504"/>
        <w:rPr>
          <w:spacing w:val="6"/>
          <w:sz w:val="24"/>
        </w:rPr>
      </w:pPr>
    </w:p>
    <w:p w14:paraId="31501BD6" w14:textId="77777777" w:rsidR="001B7A43" w:rsidRPr="00E5116C" w:rsidRDefault="001B7A43">
      <w:pPr>
        <w:spacing w:line="360" w:lineRule="auto"/>
        <w:ind w:firstLine="504"/>
        <w:rPr>
          <w:spacing w:val="6"/>
          <w:sz w:val="24"/>
        </w:rPr>
      </w:pPr>
      <w:r w:rsidRPr="00E5116C">
        <w:rPr>
          <w:spacing w:val="6"/>
          <w:sz w:val="24"/>
        </w:rPr>
        <w:t>……</w:t>
      </w:r>
    </w:p>
    <w:p w14:paraId="6948A66C" w14:textId="77777777" w:rsidR="001B7A43" w:rsidRPr="00E5116C" w:rsidRDefault="001B7A43">
      <w:pPr>
        <w:spacing w:line="360" w:lineRule="auto"/>
        <w:ind w:firstLine="504"/>
        <w:rPr>
          <w:spacing w:val="6"/>
          <w:sz w:val="24"/>
        </w:rPr>
      </w:pPr>
      <w:r w:rsidRPr="00E5116C">
        <w:rPr>
          <w:spacing w:val="6"/>
          <w:sz w:val="24"/>
        </w:rPr>
        <w:t>以上企业，不属于大企业的分支机构，不存在控股股东为大企业的情形，也不存在与大企业的负责人为同一人的情形。</w:t>
      </w:r>
    </w:p>
    <w:p w14:paraId="23257A97" w14:textId="77777777" w:rsidR="001B7A43" w:rsidRPr="00E5116C" w:rsidRDefault="001B7A43">
      <w:pPr>
        <w:spacing w:line="360" w:lineRule="auto"/>
        <w:ind w:firstLine="504"/>
        <w:rPr>
          <w:spacing w:val="6"/>
          <w:sz w:val="24"/>
        </w:rPr>
      </w:pPr>
      <w:r w:rsidRPr="00E5116C">
        <w:rPr>
          <w:spacing w:val="6"/>
          <w:sz w:val="24"/>
        </w:rPr>
        <w:t>本企业对上述声明内容的真实性负责。如有虚假，将依法承担相应责任。</w:t>
      </w:r>
    </w:p>
    <w:p w14:paraId="6FDCC845" w14:textId="77777777" w:rsidR="001B7A43" w:rsidRPr="00E5116C" w:rsidRDefault="001B7A43">
      <w:pPr>
        <w:spacing w:line="360" w:lineRule="auto"/>
        <w:ind w:right="360" w:firstLine="480"/>
        <w:jc w:val="right"/>
        <w:rPr>
          <w:sz w:val="24"/>
        </w:rPr>
      </w:pPr>
    </w:p>
    <w:p w14:paraId="03FC01F8" w14:textId="77777777" w:rsidR="001B7A43" w:rsidRPr="00E5116C" w:rsidRDefault="001B7A43">
      <w:pPr>
        <w:spacing w:line="360" w:lineRule="auto"/>
        <w:ind w:right="360" w:firstLine="480"/>
        <w:jc w:val="right"/>
        <w:rPr>
          <w:sz w:val="24"/>
        </w:rPr>
      </w:pPr>
      <w:r w:rsidRPr="00E5116C">
        <w:rPr>
          <w:sz w:val="24"/>
        </w:rPr>
        <w:t>企业名称（盖章）：</w:t>
      </w:r>
      <w:r w:rsidRPr="00E5116C">
        <w:rPr>
          <w:sz w:val="24"/>
        </w:rPr>
        <w:t>______</w:t>
      </w:r>
    </w:p>
    <w:p w14:paraId="75E44728" w14:textId="77777777" w:rsidR="001B7A43" w:rsidRPr="00E5116C" w:rsidRDefault="001B7A43">
      <w:pPr>
        <w:spacing w:line="360" w:lineRule="auto"/>
        <w:ind w:right="360" w:firstLine="480"/>
        <w:jc w:val="right"/>
        <w:rPr>
          <w:sz w:val="24"/>
        </w:rPr>
      </w:pPr>
      <w:r w:rsidRPr="00E5116C">
        <w:rPr>
          <w:sz w:val="24"/>
        </w:rPr>
        <w:t>日</w:t>
      </w:r>
      <w:r w:rsidRPr="00E5116C">
        <w:rPr>
          <w:sz w:val="24"/>
        </w:rPr>
        <w:t xml:space="preserve"> </w:t>
      </w:r>
      <w:r w:rsidRPr="00E5116C">
        <w:rPr>
          <w:sz w:val="24"/>
        </w:rPr>
        <w:t>期：</w:t>
      </w:r>
      <w:r w:rsidRPr="00E5116C">
        <w:rPr>
          <w:sz w:val="24"/>
        </w:rPr>
        <w:t>______</w:t>
      </w:r>
    </w:p>
    <w:p w14:paraId="518AAEFC" w14:textId="77777777" w:rsidR="001B7A43" w:rsidRPr="00E5116C" w:rsidRDefault="001B7A43">
      <w:pPr>
        <w:adjustRightInd w:val="0"/>
        <w:snapToGrid w:val="0"/>
        <w:jc w:val="left"/>
        <w:rPr>
          <w:sz w:val="24"/>
          <w:szCs w:val="21"/>
        </w:rPr>
      </w:pPr>
    </w:p>
    <w:p w14:paraId="5067D14A" w14:textId="77777777" w:rsidR="001B7A43" w:rsidRPr="00E5116C" w:rsidRDefault="001B7A43">
      <w:pPr>
        <w:adjustRightInd w:val="0"/>
        <w:snapToGrid w:val="0"/>
        <w:jc w:val="left"/>
        <w:rPr>
          <w:sz w:val="24"/>
          <w:szCs w:val="21"/>
        </w:rPr>
      </w:pPr>
    </w:p>
    <w:tbl>
      <w:tblPr>
        <w:tblW w:w="0" w:type="auto"/>
        <w:tblBorders>
          <w:top w:val="single" w:sz="4" w:space="0" w:color="auto"/>
        </w:tblBorders>
        <w:tblLook w:val="0000" w:firstRow="0" w:lastRow="0" w:firstColumn="0" w:lastColumn="0" w:noHBand="0" w:noVBand="0"/>
      </w:tblPr>
      <w:tblGrid>
        <w:gridCol w:w="8946"/>
      </w:tblGrid>
      <w:tr w:rsidR="001B7A43" w:rsidRPr="00E5116C" w14:paraId="349307AB" w14:textId="77777777">
        <w:tc>
          <w:tcPr>
            <w:tcW w:w="8946" w:type="dxa"/>
          </w:tcPr>
          <w:p w14:paraId="39D4D242" w14:textId="77777777" w:rsidR="001B7A43" w:rsidRPr="00E5116C" w:rsidRDefault="001B7A43">
            <w:pPr>
              <w:adjustRightInd w:val="0"/>
              <w:snapToGrid w:val="0"/>
              <w:jc w:val="left"/>
              <w:rPr>
                <w:szCs w:val="21"/>
              </w:rPr>
            </w:pPr>
            <w:r w:rsidRPr="00E5116C">
              <w:rPr>
                <w:szCs w:val="21"/>
                <w:vertAlign w:val="superscript"/>
              </w:rPr>
              <w:t>1</w:t>
            </w:r>
            <w:r w:rsidRPr="00E5116C">
              <w:rPr>
                <w:szCs w:val="21"/>
              </w:rPr>
              <w:t>从业人员、营业收入、资产总额填报上一年度数据，无上一年度数据的新成立企业可不填报。</w:t>
            </w:r>
          </w:p>
        </w:tc>
      </w:tr>
    </w:tbl>
    <w:p w14:paraId="0799EEDC" w14:textId="77777777" w:rsidR="001B7A43" w:rsidRPr="00E5116C" w:rsidRDefault="001B7A43">
      <w:pPr>
        <w:adjustRightInd w:val="0"/>
        <w:snapToGrid w:val="0"/>
        <w:jc w:val="left"/>
        <w:rPr>
          <w:szCs w:val="21"/>
          <w:vertAlign w:val="superscript"/>
        </w:rPr>
      </w:pPr>
    </w:p>
    <w:p w14:paraId="376D2931" w14:textId="77777777" w:rsidR="001B7A43" w:rsidRPr="00E5116C" w:rsidRDefault="001B7A43">
      <w:pPr>
        <w:spacing w:line="360" w:lineRule="auto"/>
        <w:ind w:right="360" w:firstLine="480"/>
        <w:jc w:val="right"/>
        <w:rPr>
          <w:sz w:val="24"/>
        </w:rPr>
      </w:pPr>
    </w:p>
    <w:p w14:paraId="71D20A46" w14:textId="77777777" w:rsidR="001B7A43" w:rsidRPr="00E5116C" w:rsidRDefault="001B7A43">
      <w:pPr>
        <w:spacing w:line="360" w:lineRule="auto"/>
        <w:ind w:right="360" w:firstLine="480"/>
        <w:jc w:val="right"/>
        <w:rPr>
          <w:sz w:val="24"/>
        </w:rPr>
      </w:pPr>
    </w:p>
    <w:p w14:paraId="21E11897" w14:textId="77777777" w:rsidR="00C57F4B" w:rsidRPr="00E5116C" w:rsidRDefault="00C57F4B" w:rsidP="00916213">
      <w:pPr>
        <w:pStyle w:val="afe"/>
        <w:pageBreakBefore/>
        <w:spacing w:line="360" w:lineRule="auto"/>
        <w:ind w:firstLineChars="1300" w:firstLine="3132"/>
      </w:pPr>
      <w:bookmarkStart w:id="671" w:name="_Toc3608_WPSOffice_Level2"/>
      <w:r w:rsidRPr="00E5116C">
        <w:rPr>
          <w:rStyle w:val="aff4"/>
          <w:rFonts w:hint="eastAsia"/>
        </w:rPr>
        <w:lastRenderedPageBreak/>
        <w:t>中小企业划型标准规定</w:t>
      </w:r>
      <w:bookmarkEnd w:id="671"/>
    </w:p>
    <w:p w14:paraId="537927C1" w14:textId="77777777" w:rsidR="00C57F4B" w:rsidRPr="00E5116C" w:rsidRDefault="00C57F4B" w:rsidP="00C57F4B">
      <w:pPr>
        <w:numPr>
          <w:ilvl w:val="0"/>
          <w:numId w:val="29"/>
        </w:numPr>
        <w:spacing w:line="360" w:lineRule="auto"/>
        <w:rPr>
          <w:rFonts w:ascii="宋体" w:hAnsi="宋体" w:cs="宋体"/>
          <w:sz w:val="24"/>
        </w:rPr>
        <w:sectPr w:rsidR="00C57F4B" w:rsidRPr="00E5116C">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r w:rsidRPr="00E5116C">
        <w:rPr>
          <w:rFonts w:ascii="宋体" w:hAnsi="宋体" w:cs="宋体" w:hint="eastAsia"/>
          <w:sz w:val="24"/>
        </w:rPr>
        <w:t>根据《中华人民共和国中小企业促进法》和《国务院关于进一步促进中小企业发展的若干意见》(国发〔2009〕36号)，制定本规定。</w:t>
      </w:r>
      <w:r w:rsidRPr="00E5116C">
        <w:rPr>
          <w:rFonts w:ascii="宋体" w:hAnsi="宋体" w:cs="宋体" w:hint="eastAsia"/>
          <w:sz w:val="24"/>
        </w:rPr>
        <w:br/>
        <w:t xml:space="preserve">　　二、中小企业划分为中型、小型、微型三种类型，具体标准根据企业从业人员、营业收入、资产总额等指标，结合行业特点制定。</w:t>
      </w:r>
      <w:r w:rsidRPr="00E5116C">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sidRPr="00E5116C">
        <w:rPr>
          <w:rFonts w:ascii="宋体" w:hAnsi="宋体" w:cs="宋体" w:hint="eastAsia"/>
          <w:sz w:val="24"/>
        </w:rPr>
        <w:br/>
        <w:t xml:space="preserve">　　四、各行业划型标准为：</w:t>
      </w:r>
      <w:r w:rsidRPr="00E5116C">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sidRPr="00E5116C">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sidRPr="00E5116C">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sidRPr="00E5116C">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sidRPr="00E5116C">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sidRPr="00E5116C">
        <w:rPr>
          <w:rFonts w:ascii="宋体" w:hAnsi="宋体" w:cs="宋体" w:hint="eastAsia"/>
          <w:sz w:val="24"/>
        </w:rPr>
        <w:lastRenderedPageBreak/>
        <w:t>从业人员10人及以上，且营业收入100万元及以上的为小型企业；从业人员10人以下或营业收入100万元以下的为微型企业。</w:t>
      </w:r>
      <w:r w:rsidRPr="00E5116C">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sidRPr="00E5116C">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sidRPr="00E5116C">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sidRPr="00E5116C">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E5116C">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sidRPr="00E5116C">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sidRPr="00E5116C">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sidRPr="00E5116C">
        <w:rPr>
          <w:rFonts w:ascii="宋体" w:hAnsi="宋体" w:cs="宋体" w:hint="eastAsia"/>
          <w:sz w:val="24"/>
        </w:rPr>
        <w:br/>
      </w:r>
      <w:r w:rsidRPr="00E5116C">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sidRPr="00E5116C">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sidRPr="00E5116C">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sidRPr="00E5116C">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sidRPr="00E5116C">
        <w:rPr>
          <w:rFonts w:ascii="宋体" w:hAnsi="宋体" w:cs="宋体" w:hint="eastAsia"/>
          <w:sz w:val="24"/>
        </w:rPr>
        <w:br/>
        <w:t xml:space="preserve">　　五、企业类型的划分以统计部门的统计数据为依据。</w:t>
      </w:r>
      <w:r w:rsidRPr="00E5116C">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sidRPr="00E5116C">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sidRPr="00E5116C">
        <w:rPr>
          <w:rFonts w:ascii="宋体" w:hAnsi="宋体" w:cs="宋体" w:hint="eastAsia"/>
          <w:sz w:val="24"/>
        </w:rPr>
        <w:br/>
        <w:t xml:space="preserve">　　八、本规定由工业和信息化部、国家统计局会同有关部门根据《国民经济行业分类》修订情况和企业发展变化情况适时修订。</w:t>
      </w:r>
      <w:r w:rsidRPr="00E5116C">
        <w:rPr>
          <w:rFonts w:ascii="宋体" w:hAnsi="宋体" w:cs="宋体" w:hint="eastAsia"/>
          <w:sz w:val="24"/>
        </w:rPr>
        <w:br/>
        <w:t xml:space="preserve">　　九、本规定由工业和信息化部、国家统计局会同有关部门负责解释。</w:t>
      </w:r>
      <w:r w:rsidRPr="00E5116C">
        <w:rPr>
          <w:rFonts w:ascii="宋体" w:hAnsi="宋体" w:cs="宋体" w:hint="eastAsia"/>
          <w:sz w:val="24"/>
        </w:rPr>
        <w:br/>
        <w:t xml:space="preserve">　　十、本规定自发布之日起执行，原国家经贸委、原国家计委、财政部和国家统计局2003年颁布的《中小企业标准暂行规定》同时废止。</w:t>
      </w:r>
    </w:p>
    <w:p w14:paraId="69F6FB37" w14:textId="77777777" w:rsidR="001B7A43" w:rsidRPr="00E5116C" w:rsidRDefault="001B7A43">
      <w:pPr>
        <w:spacing w:beforeLines="100" w:before="240" w:afterLines="100" w:after="240" w:line="360" w:lineRule="auto"/>
        <w:jc w:val="center"/>
        <w:rPr>
          <w:b/>
          <w:sz w:val="36"/>
          <w:szCs w:val="36"/>
        </w:rPr>
      </w:pPr>
      <w:r w:rsidRPr="00E5116C">
        <w:rPr>
          <w:b/>
          <w:bCs/>
          <w:sz w:val="36"/>
          <w:szCs w:val="36"/>
        </w:rPr>
        <w:lastRenderedPageBreak/>
        <w:t>残疾人福利性单位声明函格式</w:t>
      </w:r>
      <w:r w:rsidRPr="00E5116C">
        <w:rPr>
          <w:b/>
          <w:sz w:val="36"/>
          <w:szCs w:val="36"/>
        </w:rPr>
        <w:t xml:space="preserve">       </w:t>
      </w:r>
    </w:p>
    <w:p w14:paraId="43106098" w14:textId="77777777" w:rsidR="001B7A43" w:rsidRPr="00E5116C" w:rsidRDefault="001B7A43">
      <w:pPr>
        <w:spacing w:line="588" w:lineRule="exact"/>
        <w:ind w:firstLine="504"/>
        <w:rPr>
          <w:spacing w:val="6"/>
          <w:sz w:val="24"/>
        </w:rPr>
      </w:pPr>
      <w:r w:rsidRPr="00E5116C">
        <w:rPr>
          <w:spacing w:val="6"/>
          <w:sz w:val="24"/>
        </w:rPr>
        <w:t>本单位郑重声明，根据《财政部</w:t>
      </w:r>
      <w:r w:rsidRPr="00E5116C">
        <w:rPr>
          <w:spacing w:val="6"/>
          <w:sz w:val="24"/>
        </w:rPr>
        <w:t xml:space="preserve"> </w:t>
      </w:r>
      <w:r w:rsidRPr="00E5116C">
        <w:rPr>
          <w:spacing w:val="6"/>
          <w:sz w:val="24"/>
        </w:rPr>
        <w:t>民政部</w:t>
      </w:r>
      <w:r w:rsidRPr="00E5116C">
        <w:rPr>
          <w:spacing w:val="6"/>
          <w:sz w:val="24"/>
        </w:rPr>
        <w:t xml:space="preserve"> </w:t>
      </w:r>
      <w:r w:rsidRPr="00E5116C">
        <w:rPr>
          <w:spacing w:val="6"/>
          <w:sz w:val="24"/>
        </w:rPr>
        <w:t>中国残疾人联合会关于促进残疾人就业政府采购政策的通知》（财库</w:t>
      </w:r>
      <w:r w:rsidRPr="00E5116C">
        <w:rPr>
          <w:sz w:val="24"/>
        </w:rPr>
        <w:t>〔</w:t>
      </w:r>
      <w:r w:rsidRPr="00E5116C">
        <w:rPr>
          <w:sz w:val="24"/>
        </w:rPr>
        <w:t>2017</w:t>
      </w:r>
      <w:r w:rsidRPr="00E5116C">
        <w:rPr>
          <w:sz w:val="24"/>
        </w:rPr>
        <w:t>〕</w:t>
      </w:r>
      <w:r w:rsidRPr="00E5116C">
        <w:rPr>
          <w:sz w:val="24"/>
        </w:rPr>
        <w:t xml:space="preserve"> 141</w:t>
      </w:r>
      <w:r w:rsidRPr="00E5116C">
        <w:rPr>
          <w:spacing w:val="6"/>
          <w:sz w:val="24"/>
        </w:rPr>
        <w:t>号）的规定，本单位</w:t>
      </w:r>
      <w:r w:rsidRPr="00E5116C">
        <w:rPr>
          <w:b/>
          <w:sz w:val="24"/>
        </w:rPr>
        <w:t>（请进行勾选）</w:t>
      </w:r>
      <w:r w:rsidRPr="00E5116C">
        <w:rPr>
          <w:spacing w:val="6"/>
          <w:sz w:val="24"/>
        </w:rPr>
        <w:t>：</w:t>
      </w:r>
    </w:p>
    <w:p w14:paraId="66568B79" w14:textId="77777777" w:rsidR="001B7A43" w:rsidRPr="00E5116C" w:rsidRDefault="001B7A43">
      <w:pPr>
        <w:spacing w:line="588" w:lineRule="exact"/>
        <w:ind w:firstLine="482"/>
        <w:rPr>
          <w:b/>
          <w:spacing w:val="6"/>
          <w:sz w:val="24"/>
        </w:rPr>
      </w:pPr>
      <w:r w:rsidRPr="00E5116C">
        <w:rPr>
          <w:b/>
          <w:sz w:val="24"/>
        </w:rPr>
        <w:t>□</w:t>
      </w:r>
      <w:r w:rsidRPr="00E5116C">
        <w:rPr>
          <w:b/>
          <w:spacing w:val="6"/>
          <w:sz w:val="24"/>
        </w:rPr>
        <w:t>不属于符合条件的残疾人福利性单位。</w:t>
      </w:r>
    </w:p>
    <w:p w14:paraId="21317C26" w14:textId="77777777" w:rsidR="001B7A43" w:rsidRPr="00E5116C" w:rsidRDefault="001B7A43">
      <w:pPr>
        <w:spacing w:line="588" w:lineRule="exact"/>
        <w:ind w:firstLine="482"/>
        <w:rPr>
          <w:spacing w:val="6"/>
          <w:sz w:val="24"/>
        </w:rPr>
      </w:pPr>
      <w:r w:rsidRPr="00E5116C">
        <w:rPr>
          <w:b/>
          <w:sz w:val="24"/>
        </w:rPr>
        <w:t>□</w:t>
      </w:r>
      <w:r w:rsidRPr="00E5116C">
        <w:rPr>
          <w:b/>
          <w:spacing w:val="6"/>
          <w:sz w:val="24"/>
        </w:rPr>
        <w:t>属于符合条件的残疾人福利性单位，</w:t>
      </w:r>
      <w:r w:rsidRPr="00E5116C">
        <w:rPr>
          <w:spacing w:val="6"/>
          <w:sz w:val="24"/>
        </w:rPr>
        <w:t>且本单位参加</w:t>
      </w:r>
      <w:r w:rsidRPr="00E5116C">
        <w:rPr>
          <w:sz w:val="24"/>
        </w:rPr>
        <w:t>______</w:t>
      </w:r>
      <w:r w:rsidRPr="00E5116C">
        <w:rPr>
          <w:spacing w:val="6"/>
          <w:sz w:val="24"/>
        </w:rPr>
        <w:t>单位的</w:t>
      </w:r>
      <w:r w:rsidRPr="00E5116C">
        <w:rPr>
          <w:sz w:val="24"/>
        </w:rPr>
        <w:t>______</w:t>
      </w:r>
      <w:r w:rsidRPr="00E5116C">
        <w:rPr>
          <w:spacing w:val="6"/>
          <w:sz w:val="24"/>
        </w:rPr>
        <w:t>项目采购活动提供本单位制造的货物（由本单位承担工程</w:t>
      </w:r>
      <w:r w:rsidRPr="00E5116C">
        <w:rPr>
          <w:spacing w:val="6"/>
          <w:sz w:val="24"/>
        </w:rPr>
        <w:t>/</w:t>
      </w:r>
      <w:r w:rsidRPr="00E5116C">
        <w:rPr>
          <w:spacing w:val="6"/>
          <w:sz w:val="24"/>
        </w:rPr>
        <w:t>提供服务），或者提供其他残疾人福利性单位制造的货物（不包括使用非残疾人福利性单位注册商标的货物）。</w:t>
      </w:r>
    </w:p>
    <w:p w14:paraId="02747375" w14:textId="77777777" w:rsidR="001B7A43" w:rsidRPr="00E5116C" w:rsidRDefault="001B7A43">
      <w:pPr>
        <w:spacing w:line="588" w:lineRule="exact"/>
        <w:ind w:firstLineChars="200" w:firstLine="506"/>
        <w:rPr>
          <w:spacing w:val="6"/>
          <w:sz w:val="24"/>
        </w:rPr>
      </w:pPr>
      <w:r w:rsidRPr="00E5116C">
        <w:rPr>
          <w:b/>
          <w:spacing w:val="6"/>
          <w:sz w:val="24"/>
        </w:rPr>
        <w:t>本单位对上述声明的真实性负责。如有虚假，将依法承担相应责任。</w:t>
      </w:r>
    </w:p>
    <w:p w14:paraId="487E0514" w14:textId="77777777" w:rsidR="001B7A43" w:rsidRPr="00E5116C" w:rsidRDefault="001B7A43">
      <w:pPr>
        <w:spacing w:line="588" w:lineRule="exact"/>
        <w:ind w:firstLineChars="200" w:firstLine="504"/>
        <w:rPr>
          <w:spacing w:val="6"/>
          <w:sz w:val="24"/>
        </w:rPr>
      </w:pPr>
    </w:p>
    <w:p w14:paraId="2595A53D" w14:textId="77777777" w:rsidR="001B7A43" w:rsidRPr="00E5116C" w:rsidRDefault="001B7A43">
      <w:pPr>
        <w:spacing w:line="588" w:lineRule="exact"/>
        <w:ind w:firstLineChars="200" w:firstLine="504"/>
        <w:rPr>
          <w:spacing w:val="6"/>
          <w:sz w:val="24"/>
        </w:rPr>
      </w:pPr>
    </w:p>
    <w:p w14:paraId="78F0DEE3" w14:textId="77777777" w:rsidR="001B7A43" w:rsidRPr="00E5116C" w:rsidRDefault="001B7A43">
      <w:pPr>
        <w:tabs>
          <w:tab w:val="left" w:pos="4860"/>
        </w:tabs>
        <w:spacing w:line="588" w:lineRule="exact"/>
        <w:ind w:right="1560" w:firstLineChars="200" w:firstLine="504"/>
        <w:jc w:val="right"/>
        <w:rPr>
          <w:spacing w:val="6"/>
          <w:sz w:val="24"/>
        </w:rPr>
      </w:pPr>
      <w:r w:rsidRPr="00E5116C">
        <w:rPr>
          <w:spacing w:val="6"/>
          <w:sz w:val="24"/>
        </w:rPr>
        <w:t xml:space="preserve">          </w:t>
      </w:r>
      <w:r w:rsidRPr="00E5116C">
        <w:rPr>
          <w:spacing w:val="6"/>
          <w:sz w:val="24"/>
        </w:rPr>
        <w:t>单位名称（盖章）：</w:t>
      </w:r>
      <w:r w:rsidRPr="00E5116C">
        <w:rPr>
          <w:sz w:val="24"/>
        </w:rPr>
        <w:t>______</w:t>
      </w:r>
    </w:p>
    <w:p w14:paraId="4BA3A07A" w14:textId="77777777" w:rsidR="001B7A43" w:rsidRPr="00E5116C" w:rsidRDefault="001B7A43">
      <w:pPr>
        <w:tabs>
          <w:tab w:val="left" w:pos="4860"/>
        </w:tabs>
        <w:spacing w:line="588" w:lineRule="exact"/>
        <w:ind w:right="1560" w:firstLineChars="200" w:firstLine="504"/>
        <w:jc w:val="right"/>
        <w:rPr>
          <w:spacing w:val="6"/>
          <w:sz w:val="24"/>
        </w:rPr>
      </w:pPr>
      <w:r w:rsidRPr="00E5116C">
        <w:rPr>
          <w:spacing w:val="6"/>
          <w:sz w:val="24"/>
        </w:rPr>
        <w:t xml:space="preserve">       </w:t>
      </w:r>
      <w:r w:rsidRPr="00E5116C">
        <w:rPr>
          <w:spacing w:val="6"/>
          <w:sz w:val="24"/>
        </w:rPr>
        <w:t>日</w:t>
      </w:r>
      <w:r w:rsidRPr="00E5116C">
        <w:rPr>
          <w:spacing w:val="6"/>
          <w:sz w:val="24"/>
        </w:rPr>
        <w:t xml:space="preserve">  </w:t>
      </w:r>
      <w:r w:rsidRPr="00E5116C">
        <w:rPr>
          <w:spacing w:val="6"/>
          <w:sz w:val="24"/>
        </w:rPr>
        <w:t>期：</w:t>
      </w:r>
      <w:r w:rsidRPr="00E5116C">
        <w:rPr>
          <w:sz w:val="24"/>
        </w:rPr>
        <w:t>______</w:t>
      </w:r>
    </w:p>
    <w:p w14:paraId="5F504574" w14:textId="77777777" w:rsidR="001B7A43" w:rsidRPr="00E5116C" w:rsidRDefault="001B7A43" w:rsidP="00080D58">
      <w:pPr>
        <w:widowControl/>
        <w:jc w:val="left"/>
        <w:rPr>
          <w:sz w:val="24"/>
          <w:szCs w:val="20"/>
        </w:rPr>
      </w:pPr>
      <w:r w:rsidRPr="00E5116C">
        <w:rPr>
          <w:sz w:val="24"/>
          <w:szCs w:val="20"/>
        </w:rPr>
        <w:br w:type="page"/>
      </w:r>
      <w:r w:rsidRPr="00E5116C">
        <w:rPr>
          <w:sz w:val="24"/>
          <w:szCs w:val="20"/>
        </w:rPr>
        <w:lastRenderedPageBreak/>
        <w:t xml:space="preserve">2-2 </w:t>
      </w:r>
      <w:r w:rsidRPr="00E5116C">
        <w:rPr>
          <w:sz w:val="24"/>
        </w:rPr>
        <w:t>其它落实政府采购政策的资格要求</w:t>
      </w:r>
      <w:r w:rsidRPr="00E5116C">
        <w:rPr>
          <w:sz w:val="24"/>
          <w:szCs w:val="20"/>
        </w:rPr>
        <w:t>（如有）</w:t>
      </w:r>
    </w:p>
    <w:p w14:paraId="25856AE1" w14:textId="77777777" w:rsidR="001B7A43" w:rsidRPr="00E5116C" w:rsidRDefault="001B7A43">
      <w:pPr>
        <w:widowControl/>
        <w:jc w:val="left"/>
        <w:rPr>
          <w:sz w:val="24"/>
        </w:rPr>
      </w:pPr>
    </w:p>
    <w:p w14:paraId="0A61F742" w14:textId="77777777" w:rsidR="001B7A43" w:rsidRPr="00E5116C" w:rsidRDefault="001B7A43" w:rsidP="00AC7EB0">
      <w:pPr>
        <w:widowControl/>
        <w:jc w:val="left"/>
        <w:rPr>
          <w:sz w:val="24"/>
        </w:rPr>
      </w:pPr>
      <w:r w:rsidRPr="00E5116C">
        <w:rPr>
          <w:sz w:val="24"/>
        </w:rPr>
        <w:br w:type="page"/>
      </w:r>
      <w:r w:rsidRPr="00E5116C">
        <w:rPr>
          <w:sz w:val="24"/>
        </w:rPr>
        <w:lastRenderedPageBreak/>
        <w:t xml:space="preserve">3 </w:t>
      </w:r>
      <w:r w:rsidRPr="00E5116C">
        <w:rPr>
          <w:sz w:val="24"/>
        </w:rPr>
        <w:t>本项目的特定资格要求（如有）</w:t>
      </w:r>
    </w:p>
    <w:p w14:paraId="6B575752" w14:textId="77777777" w:rsidR="001B7A43" w:rsidRPr="00E5116C" w:rsidRDefault="001B7A43">
      <w:pPr>
        <w:spacing w:line="360" w:lineRule="auto"/>
        <w:outlineLvl w:val="2"/>
        <w:rPr>
          <w:sz w:val="24"/>
          <w:szCs w:val="20"/>
        </w:rPr>
      </w:pPr>
      <w:r w:rsidRPr="00E5116C">
        <w:rPr>
          <w:sz w:val="24"/>
          <w:szCs w:val="20"/>
        </w:rPr>
        <w:t>3-1</w:t>
      </w:r>
      <w:r w:rsidRPr="00E5116C">
        <w:rPr>
          <w:sz w:val="24"/>
          <w:szCs w:val="20"/>
        </w:rPr>
        <w:t>联合协议（如有）（实质性格式）</w:t>
      </w:r>
      <w:r w:rsidR="00080D58" w:rsidRPr="00E5116C">
        <w:rPr>
          <w:rFonts w:hint="eastAsia"/>
          <w:sz w:val="24"/>
          <w:szCs w:val="20"/>
        </w:rPr>
        <w:t>（不适用）</w:t>
      </w:r>
    </w:p>
    <w:p w14:paraId="10BDD569" w14:textId="77777777" w:rsidR="001B7A43" w:rsidRPr="00E5116C" w:rsidRDefault="001B7A43">
      <w:pPr>
        <w:autoSpaceDE w:val="0"/>
        <w:autoSpaceDN w:val="0"/>
        <w:adjustRightInd w:val="0"/>
        <w:spacing w:line="360" w:lineRule="auto"/>
        <w:jc w:val="center"/>
        <w:rPr>
          <w:b/>
          <w:sz w:val="36"/>
          <w:szCs w:val="36"/>
        </w:rPr>
      </w:pPr>
      <w:r w:rsidRPr="00E5116C">
        <w:rPr>
          <w:rFonts w:hint="eastAsia"/>
          <w:b/>
          <w:sz w:val="36"/>
          <w:szCs w:val="36"/>
        </w:rPr>
        <w:t>联合协议</w:t>
      </w:r>
    </w:p>
    <w:p w14:paraId="5DB0D0EB" w14:textId="77777777" w:rsidR="001B7A43" w:rsidRPr="00E5116C" w:rsidRDefault="001B7A43">
      <w:pPr>
        <w:spacing w:line="360" w:lineRule="auto"/>
        <w:ind w:firstLineChars="345" w:firstLine="828"/>
        <w:rPr>
          <w:bCs/>
        </w:rPr>
      </w:pPr>
      <w:r w:rsidRPr="00E5116C">
        <w:rPr>
          <w:sz w:val="24"/>
        </w:rPr>
        <w:t>______</w:t>
      </w:r>
      <w:r w:rsidRPr="00E5116C">
        <w:rPr>
          <w:bCs/>
          <w:sz w:val="24"/>
        </w:rPr>
        <w:t xml:space="preserve"> </w:t>
      </w:r>
      <w:r w:rsidRPr="00E5116C">
        <w:rPr>
          <w:bCs/>
          <w:sz w:val="24"/>
        </w:rPr>
        <w:t>、</w:t>
      </w:r>
      <w:r w:rsidRPr="00E5116C">
        <w:rPr>
          <w:sz w:val="24"/>
        </w:rPr>
        <w:t>______</w:t>
      </w:r>
      <w:r w:rsidRPr="00E5116C">
        <w:rPr>
          <w:bCs/>
          <w:sz w:val="24"/>
        </w:rPr>
        <w:t>及</w:t>
      </w:r>
      <w:r w:rsidRPr="00E5116C">
        <w:rPr>
          <w:sz w:val="24"/>
        </w:rPr>
        <w:t>______</w:t>
      </w:r>
      <w:r w:rsidRPr="00E5116C">
        <w:rPr>
          <w:bCs/>
          <w:sz w:val="24"/>
        </w:rPr>
        <w:t>就</w:t>
      </w:r>
      <w:r w:rsidRPr="00E5116C">
        <w:rPr>
          <w:bCs/>
          <w:sz w:val="24"/>
        </w:rPr>
        <w:t>“</w:t>
      </w:r>
      <w:r w:rsidRPr="00E5116C">
        <w:rPr>
          <w:sz w:val="24"/>
        </w:rPr>
        <w:t>______</w:t>
      </w:r>
      <w:r w:rsidRPr="00E5116C">
        <w:rPr>
          <w:bCs/>
          <w:sz w:val="24"/>
        </w:rPr>
        <w:t>（项目名称）</w:t>
      </w:r>
      <w:r w:rsidRPr="00E5116C">
        <w:rPr>
          <w:sz w:val="24"/>
        </w:rPr>
        <w:t>” ______</w:t>
      </w:r>
      <w:r w:rsidRPr="00E5116C">
        <w:rPr>
          <w:sz w:val="24"/>
        </w:rPr>
        <w:t>包</w:t>
      </w:r>
      <w:r w:rsidRPr="00E5116C">
        <w:rPr>
          <w:bCs/>
          <w:sz w:val="24"/>
        </w:rPr>
        <w:t>采购项目的磋商事宜，经各方充分协商一致，达成如下协议：</w:t>
      </w:r>
    </w:p>
    <w:p w14:paraId="634BB4EA" w14:textId="77777777" w:rsidR="001B7A43" w:rsidRPr="00E5116C" w:rsidRDefault="001B7A43">
      <w:pPr>
        <w:numPr>
          <w:ilvl w:val="0"/>
          <w:numId w:val="14"/>
        </w:numPr>
        <w:tabs>
          <w:tab w:val="left" w:pos="780"/>
        </w:tabs>
        <w:spacing w:line="360" w:lineRule="auto"/>
        <w:rPr>
          <w:bCs/>
          <w:sz w:val="24"/>
        </w:rPr>
      </w:pPr>
      <w:r w:rsidRPr="00E5116C">
        <w:rPr>
          <w:bCs/>
          <w:sz w:val="24"/>
        </w:rPr>
        <w:t>由</w:t>
      </w:r>
      <w:r w:rsidRPr="00E5116C">
        <w:rPr>
          <w:sz w:val="24"/>
        </w:rPr>
        <w:t>____</w:t>
      </w:r>
      <w:r w:rsidRPr="00E5116C">
        <w:rPr>
          <w:bCs/>
          <w:sz w:val="24"/>
        </w:rPr>
        <w:t>__</w:t>
      </w:r>
      <w:r w:rsidRPr="00E5116C">
        <w:rPr>
          <w:sz w:val="24"/>
        </w:rPr>
        <w:t>__</w:t>
      </w:r>
      <w:r w:rsidRPr="00E5116C">
        <w:rPr>
          <w:bCs/>
          <w:sz w:val="24"/>
        </w:rPr>
        <w:t>牵头，</w:t>
      </w:r>
      <w:r w:rsidRPr="00E5116C">
        <w:rPr>
          <w:sz w:val="24"/>
        </w:rPr>
        <w:t>___</w:t>
      </w:r>
      <w:r w:rsidRPr="00E5116C">
        <w:rPr>
          <w:bCs/>
          <w:sz w:val="24"/>
        </w:rPr>
        <w:t>__</w:t>
      </w:r>
      <w:r w:rsidRPr="00E5116C">
        <w:rPr>
          <w:sz w:val="24"/>
        </w:rPr>
        <w:t>___</w:t>
      </w:r>
      <w:r w:rsidRPr="00E5116C">
        <w:rPr>
          <w:bCs/>
          <w:sz w:val="24"/>
        </w:rPr>
        <w:t>、</w:t>
      </w:r>
      <w:r w:rsidRPr="00E5116C">
        <w:rPr>
          <w:sz w:val="24"/>
        </w:rPr>
        <w:t>___</w:t>
      </w:r>
      <w:r w:rsidRPr="00E5116C">
        <w:rPr>
          <w:bCs/>
          <w:sz w:val="24"/>
        </w:rPr>
        <w:t>__</w:t>
      </w:r>
      <w:r w:rsidRPr="00E5116C">
        <w:rPr>
          <w:sz w:val="24"/>
        </w:rPr>
        <w:t>___</w:t>
      </w:r>
      <w:r w:rsidRPr="00E5116C">
        <w:rPr>
          <w:bCs/>
          <w:sz w:val="24"/>
        </w:rPr>
        <w:t>参加，组成联合体共同进行采购项目的磋商工作。</w:t>
      </w:r>
    </w:p>
    <w:p w14:paraId="6A686446" w14:textId="77777777" w:rsidR="001B7A43" w:rsidRPr="00E5116C" w:rsidRDefault="001B7A43">
      <w:pPr>
        <w:numPr>
          <w:ilvl w:val="0"/>
          <w:numId w:val="14"/>
        </w:numPr>
        <w:tabs>
          <w:tab w:val="left" w:pos="780"/>
        </w:tabs>
        <w:spacing w:line="360" w:lineRule="auto"/>
        <w:rPr>
          <w:bCs/>
          <w:sz w:val="24"/>
        </w:rPr>
      </w:pPr>
      <w:r w:rsidRPr="00E5116C">
        <w:rPr>
          <w:sz w:val="24"/>
        </w:rPr>
        <w:t>______</w:t>
      </w:r>
      <w:r w:rsidRPr="00E5116C">
        <w:rPr>
          <w:bCs/>
          <w:sz w:val="24"/>
        </w:rPr>
        <w:t>为本次磋商的牵头人，联合体以牵头人的名义参加磋商，联合体成交后，联合体各方共同与采购人签订合同，就</w:t>
      </w:r>
      <w:r w:rsidRPr="00E5116C">
        <w:rPr>
          <w:sz w:val="24"/>
          <w:szCs w:val="20"/>
        </w:rPr>
        <w:t>采购合同约定的事项</w:t>
      </w:r>
      <w:r w:rsidRPr="00E5116C">
        <w:rPr>
          <w:bCs/>
          <w:sz w:val="24"/>
        </w:rPr>
        <w:t>对采购人承担连带责任。</w:t>
      </w:r>
    </w:p>
    <w:p w14:paraId="41DBC784" w14:textId="77777777" w:rsidR="001B7A43" w:rsidRPr="00E5116C" w:rsidRDefault="001B7A43">
      <w:pPr>
        <w:numPr>
          <w:ilvl w:val="0"/>
          <w:numId w:val="14"/>
        </w:numPr>
        <w:tabs>
          <w:tab w:val="left" w:pos="780"/>
        </w:tabs>
        <w:spacing w:line="360" w:lineRule="auto"/>
        <w:rPr>
          <w:bCs/>
          <w:sz w:val="24"/>
        </w:rPr>
      </w:pPr>
      <w:r w:rsidRPr="00E5116C">
        <w:rPr>
          <w:bCs/>
          <w:sz w:val="24"/>
        </w:rPr>
        <w:t>联合体各方均同意由牵头人代表其他联合体成员单位按竞争性磋商文件要求出具《授权委托书》。</w:t>
      </w:r>
    </w:p>
    <w:p w14:paraId="2781F6FC" w14:textId="77777777" w:rsidR="001B7A43" w:rsidRPr="00E5116C" w:rsidRDefault="001B7A43">
      <w:pPr>
        <w:numPr>
          <w:ilvl w:val="0"/>
          <w:numId w:val="14"/>
        </w:numPr>
        <w:tabs>
          <w:tab w:val="left" w:pos="780"/>
        </w:tabs>
        <w:spacing w:line="360" w:lineRule="auto"/>
        <w:rPr>
          <w:bCs/>
          <w:sz w:val="24"/>
        </w:rPr>
      </w:pPr>
      <w:r w:rsidRPr="00E5116C">
        <w:rPr>
          <w:bCs/>
          <w:sz w:val="24"/>
        </w:rPr>
        <w:t>牵头人为项目的总负责单位；组织各参加方进行项目实施工作。</w:t>
      </w:r>
    </w:p>
    <w:p w14:paraId="3FECE7D4" w14:textId="77777777" w:rsidR="001B7A43" w:rsidRPr="00E5116C" w:rsidRDefault="001B7A43">
      <w:pPr>
        <w:numPr>
          <w:ilvl w:val="0"/>
          <w:numId w:val="14"/>
        </w:numPr>
        <w:tabs>
          <w:tab w:val="left" w:pos="780"/>
        </w:tabs>
        <w:spacing w:line="360" w:lineRule="auto"/>
        <w:rPr>
          <w:bCs/>
          <w:sz w:val="24"/>
        </w:rPr>
      </w:pPr>
      <w:r w:rsidRPr="00E5116C">
        <w:rPr>
          <w:sz w:val="24"/>
        </w:rPr>
        <w:t>______</w:t>
      </w:r>
      <w:r w:rsidRPr="00E5116C">
        <w:rPr>
          <w:bCs/>
          <w:sz w:val="24"/>
        </w:rPr>
        <w:t>负责</w:t>
      </w:r>
      <w:r w:rsidRPr="00E5116C">
        <w:rPr>
          <w:sz w:val="24"/>
        </w:rPr>
        <w:t>______</w:t>
      </w:r>
      <w:r w:rsidRPr="00E5116C">
        <w:rPr>
          <w:bCs/>
          <w:sz w:val="24"/>
        </w:rPr>
        <w:t>，具体工作范围、内容以响应文件及合同为准。</w:t>
      </w:r>
    </w:p>
    <w:p w14:paraId="7E869863" w14:textId="77777777" w:rsidR="001B7A43" w:rsidRPr="00E5116C" w:rsidRDefault="001B7A43">
      <w:pPr>
        <w:numPr>
          <w:ilvl w:val="0"/>
          <w:numId w:val="14"/>
        </w:numPr>
        <w:tabs>
          <w:tab w:val="left" w:pos="780"/>
        </w:tabs>
        <w:spacing w:line="360" w:lineRule="auto"/>
        <w:rPr>
          <w:bCs/>
          <w:sz w:val="24"/>
        </w:rPr>
      </w:pPr>
      <w:r w:rsidRPr="00E5116C">
        <w:rPr>
          <w:sz w:val="24"/>
        </w:rPr>
        <w:t>______</w:t>
      </w:r>
      <w:r w:rsidRPr="00E5116C">
        <w:rPr>
          <w:bCs/>
          <w:sz w:val="24"/>
        </w:rPr>
        <w:t>负责</w:t>
      </w:r>
      <w:r w:rsidRPr="00E5116C">
        <w:rPr>
          <w:sz w:val="24"/>
        </w:rPr>
        <w:t>______</w:t>
      </w:r>
      <w:r w:rsidRPr="00E5116C">
        <w:rPr>
          <w:bCs/>
          <w:sz w:val="24"/>
        </w:rPr>
        <w:t>，具体工作范围、内容以响应文件及合同为准。</w:t>
      </w:r>
    </w:p>
    <w:p w14:paraId="0C910F25" w14:textId="77777777" w:rsidR="001B7A43" w:rsidRPr="00E5116C" w:rsidRDefault="001B7A43">
      <w:pPr>
        <w:numPr>
          <w:ilvl w:val="0"/>
          <w:numId w:val="14"/>
        </w:numPr>
        <w:tabs>
          <w:tab w:val="left" w:pos="780"/>
        </w:tabs>
        <w:spacing w:line="360" w:lineRule="auto"/>
        <w:rPr>
          <w:bCs/>
          <w:sz w:val="24"/>
        </w:rPr>
      </w:pPr>
      <w:r w:rsidRPr="00E5116C">
        <w:rPr>
          <w:sz w:val="24"/>
        </w:rPr>
        <w:t>______</w:t>
      </w:r>
      <w:r w:rsidRPr="00E5116C">
        <w:rPr>
          <w:bCs/>
          <w:sz w:val="24"/>
        </w:rPr>
        <w:t>负责</w:t>
      </w:r>
      <w:r w:rsidRPr="00E5116C">
        <w:rPr>
          <w:sz w:val="24"/>
        </w:rPr>
        <w:t>______</w:t>
      </w:r>
      <w:r w:rsidRPr="00E5116C">
        <w:rPr>
          <w:bCs/>
          <w:sz w:val="24"/>
        </w:rPr>
        <w:t>（如有），具体工作范围、内容以响应文件及合同为准。</w:t>
      </w:r>
    </w:p>
    <w:p w14:paraId="33FEB79D" w14:textId="77777777" w:rsidR="001B7A43" w:rsidRPr="00E5116C" w:rsidRDefault="001B7A43">
      <w:pPr>
        <w:numPr>
          <w:ilvl w:val="0"/>
          <w:numId w:val="14"/>
        </w:numPr>
        <w:tabs>
          <w:tab w:val="left" w:pos="780"/>
        </w:tabs>
        <w:spacing w:line="360" w:lineRule="auto"/>
        <w:rPr>
          <w:sz w:val="24"/>
        </w:rPr>
      </w:pPr>
      <w:r w:rsidRPr="00E5116C">
        <w:rPr>
          <w:sz w:val="24"/>
        </w:rPr>
        <w:t>本项目联合协议合同总额为</w:t>
      </w:r>
      <w:r w:rsidRPr="00E5116C">
        <w:rPr>
          <w:sz w:val="24"/>
        </w:rPr>
        <w:t>______</w:t>
      </w:r>
      <w:r w:rsidRPr="00E5116C">
        <w:rPr>
          <w:sz w:val="24"/>
        </w:rPr>
        <w:t>元，联合体各成员按照如下比例分摊（按联合体成员分别列明）：</w:t>
      </w:r>
    </w:p>
    <w:p w14:paraId="4DD6CC37" w14:textId="77777777" w:rsidR="001B7A43" w:rsidRPr="00E5116C" w:rsidRDefault="001B7A43">
      <w:pPr>
        <w:tabs>
          <w:tab w:val="left" w:pos="720"/>
          <w:tab w:val="left" w:pos="900"/>
        </w:tabs>
        <w:spacing w:line="360" w:lineRule="auto"/>
        <w:ind w:left="851"/>
        <w:rPr>
          <w:sz w:val="24"/>
          <w:szCs w:val="20"/>
        </w:rPr>
      </w:pPr>
      <w:r w:rsidRPr="00E5116C">
        <w:rPr>
          <w:sz w:val="24"/>
          <w:szCs w:val="20"/>
        </w:rPr>
        <w:t>（</w:t>
      </w:r>
      <w:r w:rsidRPr="00E5116C">
        <w:rPr>
          <w:sz w:val="24"/>
          <w:szCs w:val="20"/>
        </w:rPr>
        <w:t>1</w:t>
      </w:r>
      <w:r w:rsidRPr="00E5116C">
        <w:rPr>
          <w:sz w:val="24"/>
          <w:szCs w:val="20"/>
        </w:rPr>
        <w:t>）</w:t>
      </w:r>
      <w:r w:rsidRPr="00E5116C">
        <w:rPr>
          <w:sz w:val="24"/>
        </w:rPr>
        <w:t>______</w:t>
      </w:r>
      <w:r w:rsidRPr="00E5116C">
        <w:rPr>
          <w:sz w:val="24"/>
          <w:szCs w:val="20"/>
        </w:rPr>
        <w:t>为</w:t>
      </w:r>
      <w:r w:rsidRPr="00E5116C">
        <w:rPr>
          <w:sz w:val="24"/>
          <w:szCs w:val="20"/>
        </w:rPr>
        <w:t>□</w:t>
      </w:r>
      <w:r w:rsidRPr="00E5116C">
        <w:rPr>
          <w:sz w:val="24"/>
          <w:szCs w:val="20"/>
        </w:rPr>
        <w:t>大型企业</w:t>
      </w:r>
      <w:r w:rsidRPr="00E5116C">
        <w:rPr>
          <w:sz w:val="24"/>
          <w:szCs w:val="20"/>
        </w:rPr>
        <w:t>□</w:t>
      </w:r>
      <w:r w:rsidRPr="00E5116C">
        <w:rPr>
          <w:sz w:val="24"/>
          <w:szCs w:val="20"/>
        </w:rPr>
        <w:t>中型企业、</w:t>
      </w:r>
      <w:r w:rsidRPr="00E5116C">
        <w:rPr>
          <w:sz w:val="24"/>
          <w:szCs w:val="20"/>
        </w:rPr>
        <w:t>□</w:t>
      </w:r>
      <w:r w:rsidRPr="00E5116C">
        <w:rPr>
          <w:sz w:val="24"/>
          <w:szCs w:val="20"/>
        </w:rPr>
        <w:t>小微企业（包含监狱企业、残疾人福利性单位）、</w:t>
      </w:r>
      <w:r w:rsidRPr="00E5116C">
        <w:rPr>
          <w:sz w:val="24"/>
          <w:szCs w:val="20"/>
        </w:rPr>
        <w:t>□</w:t>
      </w:r>
      <w:r w:rsidRPr="00E5116C">
        <w:rPr>
          <w:sz w:val="24"/>
          <w:szCs w:val="20"/>
        </w:rPr>
        <w:t>其他，合同金额为</w:t>
      </w:r>
      <w:r w:rsidRPr="00E5116C">
        <w:rPr>
          <w:sz w:val="24"/>
        </w:rPr>
        <w:t>______</w:t>
      </w:r>
      <w:r w:rsidRPr="00E5116C">
        <w:rPr>
          <w:sz w:val="24"/>
          <w:szCs w:val="20"/>
        </w:rPr>
        <w:t>元；</w:t>
      </w:r>
    </w:p>
    <w:p w14:paraId="44652D13" w14:textId="77777777" w:rsidR="001B7A43" w:rsidRPr="00E5116C" w:rsidRDefault="001B7A43">
      <w:pPr>
        <w:tabs>
          <w:tab w:val="left" w:pos="720"/>
          <w:tab w:val="left" w:pos="900"/>
        </w:tabs>
        <w:spacing w:line="360" w:lineRule="auto"/>
        <w:ind w:left="851"/>
        <w:rPr>
          <w:sz w:val="24"/>
          <w:szCs w:val="20"/>
        </w:rPr>
      </w:pPr>
      <w:r w:rsidRPr="00E5116C">
        <w:rPr>
          <w:sz w:val="24"/>
          <w:szCs w:val="20"/>
        </w:rPr>
        <w:t>（</w:t>
      </w:r>
      <w:r w:rsidRPr="00E5116C">
        <w:rPr>
          <w:sz w:val="24"/>
          <w:szCs w:val="20"/>
        </w:rPr>
        <w:t>2</w:t>
      </w:r>
      <w:r w:rsidRPr="00E5116C">
        <w:rPr>
          <w:sz w:val="24"/>
          <w:szCs w:val="20"/>
        </w:rPr>
        <w:t>）</w:t>
      </w:r>
      <w:r w:rsidRPr="00E5116C">
        <w:rPr>
          <w:sz w:val="24"/>
        </w:rPr>
        <w:t>______</w:t>
      </w:r>
      <w:r w:rsidRPr="00E5116C">
        <w:rPr>
          <w:sz w:val="24"/>
          <w:szCs w:val="20"/>
        </w:rPr>
        <w:t>为</w:t>
      </w:r>
      <w:r w:rsidRPr="00E5116C">
        <w:rPr>
          <w:sz w:val="24"/>
          <w:szCs w:val="20"/>
        </w:rPr>
        <w:t>□</w:t>
      </w:r>
      <w:r w:rsidRPr="00E5116C">
        <w:rPr>
          <w:sz w:val="24"/>
          <w:szCs w:val="20"/>
        </w:rPr>
        <w:t>大型企业</w:t>
      </w:r>
      <w:r w:rsidRPr="00E5116C">
        <w:rPr>
          <w:sz w:val="24"/>
          <w:szCs w:val="20"/>
        </w:rPr>
        <w:t>□</w:t>
      </w:r>
      <w:r w:rsidRPr="00E5116C">
        <w:rPr>
          <w:sz w:val="24"/>
          <w:szCs w:val="20"/>
        </w:rPr>
        <w:t>中型企业、</w:t>
      </w:r>
      <w:r w:rsidRPr="00E5116C">
        <w:rPr>
          <w:sz w:val="24"/>
          <w:szCs w:val="20"/>
        </w:rPr>
        <w:t>□</w:t>
      </w:r>
      <w:r w:rsidRPr="00E5116C">
        <w:rPr>
          <w:sz w:val="24"/>
          <w:szCs w:val="20"/>
        </w:rPr>
        <w:t>小微企业（包含监狱企业、残疾人福利性单位）、</w:t>
      </w:r>
      <w:r w:rsidRPr="00E5116C">
        <w:rPr>
          <w:sz w:val="24"/>
          <w:szCs w:val="20"/>
        </w:rPr>
        <w:t>□</w:t>
      </w:r>
      <w:r w:rsidRPr="00E5116C">
        <w:rPr>
          <w:sz w:val="24"/>
          <w:szCs w:val="20"/>
        </w:rPr>
        <w:t>其他，合同金额为</w:t>
      </w:r>
      <w:r w:rsidRPr="00E5116C">
        <w:rPr>
          <w:sz w:val="24"/>
        </w:rPr>
        <w:t>______</w:t>
      </w:r>
      <w:r w:rsidRPr="00E5116C">
        <w:rPr>
          <w:sz w:val="24"/>
          <w:szCs w:val="20"/>
        </w:rPr>
        <w:t>元；</w:t>
      </w:r>
    </w:p>
    <w:p w14:paraId="787F1C99" w14:textId="77777777" w:rsidR="001B7A43" w:rsidRPr="00E5116C" w:rsidRDefault="001B7A43">
      <w:pPr>
        <w:tabs>
          <w:tab w:val="left" w:pos="720"/>
          <w:tab w:val="left" w:pos="900"/>
        </w:tabs>
        <w:spacing w:line="360" w:lineRule="auto"/>
        <w:ind w:left="851"/>
        <w:rPr>
          <w:sz w:val="24"/>
          <w:szCs w:val="20"/>
        </w:rPr>
      </w:pPr>
      <w:r w:rsidRPr="00E5116C">
        <w:rPr>
          <w:sz w:val="24"/>
          <w:szCs w:val="20"/>
        </w:rPr>
        <w:t>（</w:t>
      </w:r>
      <w:r w:rsidRPr="00E5116C">
        <w:rPr>
          <w:sz w:val="24"/>
          <w:szCs w:val="20"/>
        </w:rPr>
        <w:t>…</w:t>
      </w:r>
      <w:r w:rsidRPr="00E5116C">
        <w:rPr>
          <w:sz w:val="24"/>
          <w:szCs w:val="20"/>
        </w:rPr>
        <w:t>）</w:t>
      </w:r>
      <w:r w:rsidRPr="00E5116C">
        <w:rPr>
          <w:sz w:val="24"/>
        </w:rPr>
        <w:t>______</w:t>
      </w:r>
      <w:r w:rsidRPr="00E5116C">
        <w:rPr>
          <w:sz w:val="24"/>
          <w:szCs w:val="20"/>
        </w:rPr>
        <w:t>为</w:t>
      </w:r>
      <w:r w:rsidRPr="00E5116C">
        <w:rPr>
          <w:sz w:val="24"/>
          <w:szCs w:val="20"/>
        </w:rPr>
        <w:t>□</w:t>
      </w:r>
      <w:r w:rsidRPr="00E5116C">
        <w:rPr>
          <w:sz w:val="24"/>
          <w:szCs w:val="20"/>
        </w:rPr>
        <w:t>大型企业</w:t>
      </w:r>
      <w:r w:rsidRPr="00E5116C">
        <w:rPr>
          <w:sz w:val="24"/>
          <w:szCs w:val="20"/>
        </w:rPr>
        <w:t>□</w:t>
      </w:r>
      <w:r w:rsidRPr="00E5116C">
        <w:rPr>
          <w:sz w:val="24"/>
          <w:szCs w:val="20"/>
        </w:rPr>
        <w:t>中型企业、</w:t>
      </w:r>
      <w:r w:rsidRPr="00E5116C">
        <w:rPr>
          <w:sz w:val="24"/>
          <w:szCs w:val="20"/>
        </w:rPr>
        <w:t>□</w:t>
      </w:r>
      <w:r w:rsidRPr="00E5116C">
        <w:rPr>
          <w:sz w:val="24"/>
          <w:szCs w:val="20"/>
        </w:rPr>
        <w:t>小微企业（包含监狱企业、残疾人福利性单位）、</w:t>
      </w:r>
      <w:r w:rsidRPr="00E5116C">
        <w:rPr>
          <w:sz w:val="24"/>
          <w:szCs w:val="20"/>
        </w:rPr>
        <w:t>□</w:t>
      </w:r>
      <w:r w:rsidRPr="00E5116C">
        <w:rPr>
          <w:sz w:val="24"/>
          <w:szCs w:val="20"/>
        </w:rPr>
        <w:t>其他，合同金额为</w:t>
      </w:r>
      <w:r w:rsidRPr="00E5116C">
        <w:rPr>
          <w:sz w:val="24"/>
        </w:rPr>
        <w:t>______</w:t>
      </w:r>
      <w:r w:rsidRPr="00E5116C">
        <w:rPr>
          <w:sz w:val="24"/>
          <w:szCs w:val="20"/>
        </w:rPr>
        <w:t>元。</w:t>
      </w:r>
    </w:p>
    <w:p w14:paraId="3F790C99" w14:textId="77777777" w:rsidR="001B7A43" w:rsidRPr="00E5116C" w:rsidRDefault="001B7A43">
      <w:pPr>
        <w:numPr>
          <w:ilvl w:val="0"/>
          <w:numId w:val="14"/>
        </w:numPr>
        <w:tabs>
          <w:tab w:val="left" w:pos="780"/>
          <w:tab w:val="left" w:pos="993"/>
        </w:tabs>
        <w:spacing w:line="360" w:lineRule="auto"/>
        <w:rPr>
          <w:bCs/>
          <w:sz w:val="24"/>
        </w:rPr>
      </w:pPr>
      <w:r w:rsidRPr="00E5116C">
        <w:rPr>
          <w:sz w:val="24"/>
          <w:szCs w:val="20"/>
        </w:rPr>
        <w:t>以联合体形式参加政府采购活动的，联合体各方不得再单独参加或者与其他供应商另外组成联合体参加同一合同项下的政府采购活动。</w:t>
      </w:r>
    </w:p>
    <w:p w14:paraId="21E51C88" w14:textId="77777777" w:rsidR="001B7A43" w:rsidRPr="00E5116C" w:rsidRDefault="001B7A43">
      <w:pPr>
        <w:numPr>
          <w:ilvl w:val="0"/>
          <w:numId w:val="14"/>
        </w:numPr>
        <w:tabs>
          <w:tab w:val="left" w:pos="780"/>
        </w:tabs>
        <w:spacing w:line="360" w:lineRule="auto"/>
        <w:rPr>
          <w:bCs/>
          <w:sz w:val="24"/>
        </w:rPr>
      </w:pPr>
      <w:r w:rsidRPr="00E5116C">
        <w:rPr>
          <w:bCs/>
          <w:sz w:val="24"/>
        </w:rPr>
        <w:t>其他约定（如有）：</w:t>
      </w:r>
      <w:r w:rsidRPr="00E5116C">
        <w:rPr>
          <w:sz w:val="24"/>
        </w:rPr>
        <w:t>______</w:t>
      </w:r>
      <w:r w:rsidRPr="00E5116C">
        <w:rPr>
          <w:rFonts w:hint="eastAsia"/>
          <w:sz w:val="24"/>
        </w:rPr>
        <w:t>。</w:t>
      </w:r>
    </w:p>
    <w:p w14:paraId="6D8443CD" w14:textId="77777777" w:rsidR="001B7A43" w:rsidRPr="00E5116C" w:rsidRDefault="001B7A43">
      <w:pPr>
        <w:tabs>
          <w:tab w:val="left" w:pos="780"/>
        </w:tabs>
        <w:spacing w:line="360" w:lineRule="auto"/>
        <w:ind w:left="180" w:firstLineChars="200" w:firstLine="480"/>
        <w:rPr>
          <w:b/>
          <w:sz w:val="24"/>
        </w:rPr>
      </w:pPr>
      <w:r w:rsidRPr="00E5116C">
        <w:rPr>
          <w:bCs/>
          <w:sz w:val="24"/>
        </w:rPr>
        <w:t>本协议自各方盖章后生效，采购合同履行完毕后自动失效。如未成交，本协议自动终止。</w:t>
      </w:r>
    </w:p>
    <w:p w14:paraId="062A0ABC" w14:textId="77777777" w:rsidR="001B7A43" w:rsidRPr="00E5116C" w:rsidRDefault="001B7A43">
      <w:pPr>
        <w:spacing w:line="360" w:lineRule="auto"/>
        <w:ind w:firstLine="471"/>
        <w:rPr>
          <w:sz w:val="24"/>
        </w:rPr>
      </w:pPr>
      <w:r w:rsidRPr="00E5116C">
        <w:rPr>
          <w:sz w:val="24"/>
        </w:rPr>
        <w:br w:type="page"/>
      </w:r>
    </w:p>
    <w:p w14:paraId="15EA7A22" w14:textId="77777777" w:rsidR="001B7A43" w:rsidRPr="00E5116C" w:rsidRDefault="001B7A43">
      <w:pPr>
        <w:spacing w:line="360" w:lineRule="auto"/>
        <w:ind w:firstLine="471"/>
        <w:rPr>
          <w:sz w:val="24"/>
        </w:rPr>
      </w:pPr>
      <w:r w:rsidRPr="00E5116C">
        <w:rPr>
          <w:rFonts w:hint="eastAsia"/>
          <w:sz w:val="24"/>
        </w:rPr>
        <w:lastRenderedPageBreak/>
        <w:t>联合体</w:t>
      </w:r>
      <w:r w:rsidRPr="00E5116C">
        <w:rPr>
          <w:sz w:val="24"/>
        </w:rPr>
        <w:t>牵头人</w:t>
      </w:r>
      <w:r w:rsidRPr="00E5116C">
        <w:rPr>
          <w:rFonts w:hint="eastAsia"/>
          <w:sz w:val="24"/>
        </w:rPr>
        <w:t>名称：</w:t>
      </w:r>
      <w:r w:rsidRPr="00E5116C">
        <w:rPr>
          <w:sz w:val="24"/>
          <w:szCs w:val="20"/>
        </w:rPr>
        <w:t>______</w:t>
      </w:r>
      <w:r w:rsidRPr="00E5116C">
        <w:rPr>
          <w:sz w:val="24"/>
        </w:rPr>
        <w:tab/>
      </w:r>
      <w:r w:rsidRPr="00E5116C">
        <w:rPr>
          <w:sz w:val="24"/>
        </w:rPr>
        <w:tab/>
      </w:r>
      <w:r w:rsidRPr="00E5116C">
        <w:rPr>
          <w:sz w:val="24"/>
        </w:rPr>
        <w:tab/>
      </w:r>
      <w:r w:rsidRPr="00E5116C">
        <w:rPr>
          <w:sz w:val="24"/>
        </w:rPr>
        <w:tab/>
      </w:r>
      <w:r w:rsidRPr="00E5116C">
        <w:rPr>
          <w:sz w:val="24"/>
        </w:rPr>
        <w:tab/>
        <w:t xml:space="preserve"> </w:t>
      </w:r>
      <w:r w:rsidRPr="00E5116C">
        <w:rPr>
          <w:rFonts w:hint="eastAsia"/>
          <w:sz w:val="24"/>
        </w:rPr>
        <w:t>联合体成员名称</w:t>
      </w:r>
      <w:r w:rsidRPr="00E5116C">
        <w:rPr>
          <w:sz w:val="24"/>
        </w:rPr>
        <w:t>：</w:t>
      </w:r>
      <w:r w:rsidRPr="00E5116C">
        <w:rPr>
          <w:sz w:val="24"/>
          <w:szCs w:val="20"/>
        </w:rPr>
        <w:t>______</w:t>
      </w:r>
    </w:p>
    <w:p w14:paraId="5F5C27CB" w14:textId="77777777" w:rsidR="001B7A43" w:rsidRPr="00E5116C" w:rsidRDefault="001B7A43">
      <w:pPr>
        <w:spacing w:line="360" w:lineRule="auto"/>
        <w:ind w:firstLine="471"/>
        <w:rPr>
          <w:sz w:val="24"/>
        </w:rPr>
      </w:pPr>
      <w:r w:rsidRPr="00E5116C">
        <w:rPr>
          <w:sz w:val="24"/>
        </w:rPr>
        <w:t>盖章：</w:t>
      </w:r>
      <w:r w:rsidRPr="00E5116C">
        <w:rPr>
          <w:sz w:val="24"/>
          <w:szCs w:val="20"/>
        </w:rPr>
        <w:t>______</w:t>
      </w:r>
      <w:r w:rsidRPr="00E5116C">
        <w:rPr>
          <w:sz w:val="24"/>
        </w:rPr>
        <w:t xml:space="preserve">                           </w:t>
      </w:r>
      <w:r w:rsidRPr="00E5116C">
        <w:rPr>
          <w:sz w:val="24"/>
        </w:rPr>
        <w:t>盖章：</w:t>
      </w:r>
      <w:r w:rsidRPr="00E5116C">
        <w:rPr>
          <w:sz w:val="24"/>
          <w:szCs w:val="20"/>
        </w:rPr>
        <w:t>______</w:t>
      </w:r>
    </w:p>
    <w:p w14:paraId="6D6F6E7C" w14:textId="77777777" w:rsidR="001B7A43" w:rsidRPr="00E5116C" w:rsidRDefault="001B7A43">
      <w:pPr>
        <w:spacing w:line="360" w:lineRule="auto"/>
        <w:ind w:firstLine="471"/>
        <w:rPr>
          <w:sz w:val="24"/>
        </w:rPr>
      </w:pPr>
    </w:p>
    <w:p w14:paraId="66EE7FC8" w14:textId="77777777" w:rsidR="001B7A43" w:rsidRPr="00E5116C" w:rsidRDefault="001B7A43">
      <w:pPr>
        <w:spacing w:line="360" w:lineRule="auto"/>
        <w:ind w:firstLine="471"/>
        <w:rPr>
          <w:sz w:val="24"/>
        </w:rPr>
      </w:pPr>
    </w:p>
    <w:p w14:paraId="66A91BDB" w14:textId="77777777" w:rsidR="001B7A43" w:rsidRPr="00E5116C" w:rsidRDefault="001B7A43">
      <w:pPr>
        <w:spacing w:line="360" w:lineRule="auto"/>
        <w:ind w:firstLine="471"/>
        <w:rPr>
          <w:sz w:val="24"/>
        </w:rPr>
      </w:pPr>
      <w:r w:rsidRPr="00E5116C">
        <w:rPr>
          <w:rFonts w:hint="eastAsia"/>
          <w:sz w:val="24"/>
        </w:rPr>
        <w:t>联合体成员名称</w:t>
      </w:r>
      <w:r w:rsidRPr="00E5116C">
        <w:rPr>
          <w:sz w:val="24"/>
        </w:rPr>
        <w:t>：</w:t>
      </w:r>
      <w:r w:rsidRPr="00E5116C">
        <w:rPr>
          <w:sz w:val="24"/>
          <w:szCs w:val="20"/>
        </w:rPr>
        <w:t>______</w:t>
      </w:r>
    </w:p>
    <w:p w14:paraId="009E9899" w14:textId="77777777" w:rsidR="001B7A43" w:rsidRPr="00E5116C" w:rsidRDefault="001B7A43">
      <w:pPr>
        <w:widowControl/>
        <w:ind w:firstLineChars="200" w:firstLine="480"/>
        <w:jc w:val="left"/>
        <w:rPr>
          <w:sz w:val="24"/>
        </w:rPr>
      </w:pPr>
      <w:r w:rsidRPr="00E5116C">
        <w:rPr>
          <w:sz w:val="24"/>
        </w:rPr>
        <w:t>盖章：</w:t>
      </w:r>
      <w:r w:rsidRPr="00E5116C">
        <w:rPr>
          <w:sz w:val="24"/>
          <w:szCs w:val="20"/>
        </w:rPr>
        <w:t>______</w:t>
      </w:r>
      <w:r w:rsidRPr="00E5116C">
        <w:rPr>
          <w:sz w:val="24"/>
        </w:rPr>
        <w:t xml:space="preserve">         </w:t>
      </w:r>
    </w:p>
    <w:p w14:paraId="5F50D89B" w14:textId="77777777" w:rsidR="001B7A43" w:rsidRPr="00E5116C" w:rsidRDefault="001B7A43">
      <w:pPr>
        <w:spacing w:line="360" w:lineRule="auto"/>
        <w:ind w:left="480"/>
        <w:jc w:val="right"/>
        <w:rPr>
          <w:sz w:val="24"/>
        </w:rPr>
      </w:pPr>
    </w:p>
    <w:p w14:paraId="3B92A6E6" w14:textId="77777777" w:rsidR="001B7A43" w:rsidRPr="00E5116C" w:rsidRDefault="001B7A43">
      <w:pPr>
        <w:spacing w:line="360" w:lineRule="auto"/>
        <w:ind w:left="480"/>
        <w:jc w:val="right"/>
        <w:rPr>
          <w:sz w:val="24"/>
        </w:rPr>
      </w:pPr>
      <w:r w:rsidRPr="00E5116C">
        <w:rPr>
          <w:sz w:val="24"/>
          <w:szCs w:val="20"/>
        </w:rPr>
        <w:t>日期：</w:t>
      </w:r>
      <w:r w:rsidRPr="00E5116C">
        <w:rPr>
          <w:sz w:val="24"/>
        </w:rPr>
        <w:t>______</w:t>
      </w:r>
      <w:r w:rsidRPr="00E5116C">
        <w:rPr>
          <w:sz w:val="24"/>
          <w:szCs w:val="20"/>
        </w:rPr>
        <w:t>年</w:t>
      </w:r>
      <w:r w:rsidRPr="00E5116C">
        <w:rPr>
          <w:sz w:val="24"/>
        </w:rPr>
        <w:t>______</w:t>
      </w:r>
      <w:r w:rsidRPr="00E5116C">
        <w:rPr>
          <w:sz w:val="24"/>
          <w:szCs w:val="20"/>
        </w:rPr>
        <w:t>月</w:t>
      </w:r>
      <w:r w:rsidRPr="00E5116C">
        <w:rPr>
          <w:sz w:val="24"/>
        </w:rPr>
        <w:t>______</w:t>
      </w:r>
      <w:r w:rsidRPr="00E5116C">
        <w:rPr>
          <w:sz w:val="24"/>
          <w:szCs w:val="20"/>
        </w:rPr>
        <w:t>日</w:t>
      </w:r>
    </w:p>
    <w:p w14:paraId="04199CC6" w14:textId="77777777" w:rsidR="001B7A43" w:rsidRPr="00E5116C" w:rsidRDefault="001B7A43">
      <w:pPr>
        <w:spacing w:line="360" w:lineRule="auto"/>
        <w:ind w:left="480"/>
        <w:jc w:val="right"/>
        <w:rPr>
          <w:b/>
          <w:sz w:val="24"/>
        </w:rPr>
      </w:pPr>
    </w:p>
    <w:p w14:paraId="65A01BE3" w14:textId="77777777" w:rsidR="001B7A43" w:rsidRPr="00E5116C" w:rsidRDefault="001B7A43">
      <w:pPr>
        <w:tabs>
          <w:tab w:val="left" w:pos="8280"/>
        </w:tabs>
        <w:spacing w:line="360" w:lineRule="auto"/>
        <w:ind w:firstLine="480"/>
        <w:rPr>
          <w:sz w:val="24"/>
        </w:rPr>
      </w:pPr>
    </w:p>
    <w:p w14:paraId="4A5ACA00" w14:textId="77777777" w:rsidR="001B7A43" w:rsidRPr="00E5116C" w:rsidRDefault="001B7A43">
      <w:pPr>
        <w:tabs>
          <w:tab w:val="left" w:pos="8280"/>
        </w:tabs>
        <w:spacing w:line="360" w:lineRule="auto"/>
        <w:ind w:firstLine="480"/>
        <w:rPr>
          <w:sz w:val="24"/>
        </w:rPr>
      </w:pPr>
    </w:p>
    <w:p w14:paraId="1804497B" w14:textId="77777777" w:rsidR="001B7A43" w:rsidRPr="00E5116C" w:rsidRDefault="001B7A43">
      <w:pPr>
        <w:spacing w:line="360" w:lineRule="auto"/>
        <w:ind w:leftChars="228" w:left="719" w:hangingChars="100" w:hanging="240"/>
        <w:rPr>
          <w:sz w:val="24"/>
        </w:rPr>
      </w:pPr>
      <w:r w:rsidRPr="00E5116C">
        <w:rPr>
          <w:sz w:val="24"/>
        </w:rPr>
        <w:t>注：联合体各方成员应在本协议上共同盖章，不得分别签署协议书。</w:t>
      </w:r>
    </w:p>
    <w:p w14:paraId="7783A13D" w14:textId="77777777" w:rsidR="001B7A43" w:rsidRPr="00E5116C" w:rsidRDefault="001B7A43">
      <w:pPr>
        <w:widowControl/>
        <w:jc w:val="left"/>
        <w:rPr>
          <w:sz w:val="24"/>
        </w:rPr>
      </w:pPr>
      <w:r w:rsidRPr="00E5116C">
        <w:rPr>
          <w:sz w:val="24"/>
        </w:rPr>
        <w:br w:type="page"/>
      </w:r>
    </w:p>
    <w:p w14:paraId="0FCD8BC9" w14:textId="77777777" w:rsidR="001B7A43" w:rsidRPr="00E5116C" w:rsidRDefault="001B7A43">
      <w:pPr>
        <w:spacing w:line="360" w:lineRule="auto"/>
        <w:outlineLvl w:val="2"/>
        <w:rPr>
          <w:sz w:val="24"/>
          <w:szCs w:val="20"/>
        </w:rPr>
      </w:pPr>
      <w:r w:rsidRPr="00E5116C">
        <w:rPr>
          <w:sz w:val="24"/>
          <w:szCs w:val="20"/>
        </w:rPr>
        <w:lastRenderedPageBreak/>
        <w:t>3-2</w:t>
      </w:r>
      <w:r w:rsidRPr="00E5116C">
        <w:rPr>
          <w:sz w:val="24"/>
          <w:szCs w:val="20"/>
        </w:rPr>
        <w:t>其他特定资格要求</w:t>
      </w:r>
    </w:p>
    <w:p w14:paraId="5B7863C7" w14:textId="77777777" w:rsidR="001B7A43" w:rsidRPr="00E5116C" w:rsidRDefault="001B7A43">
      <w:pPr>
        <w:tabs>
          <w:tab w:val="left" w:pos="5580"/>
        </w:tabs>
        <w:spacing w:line="360" w:lineRule="auto"/>
        <w:rPr>
          <w:sz w:val="24"/>
        </w:rPr>
      </w:pPr>
    </w:p>
    <w:p w14:paraId="3498A741" w14:textId="77777777" w:rsidR="001B7A43" w:rsidRPr="00E5116C" w:rsidRDefault="001B7A43">
      <w:pPr>
        <w:widowControl/>
        <w:jc w:val="left"/>
        <w:rPr>
          <w:sz w:val="24"/>
          <w:szCs w:val="20"/>
        </w:rPr>
      </w:pPr>
      <w:r w:rsidRPr="00E5116C">
        <w:rPr>
          <w:sz w:val="24"/>
          <w:szCs w:val="20"/>
        </w:rPr>
        <w:br w:type="page"/>
      </w:r>
    </w:p>
    <w:p w14:paraId="5F5539E9"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4 </w:t>
      </w:r>
      <w:r w:rsidRPr="00E5116C">
        <w:rPr>
          <w:sz w:val="24"/>
        </w:rPr>
        <w:t>磋商保证金凭证</w:t>
      </w:r>
      <w:r w:rsidRPr="00E5116C">
        <w:rPr>
          <w:sz w:val="24"/>
        </w:rPr>
        <w:t>/</w:t>
      </w:r>
      <w:r w:rsidRPr="00E5116C">
        <w:rPr>
          <w:sz w:val="24"/>
        </w:rPr>
        <w:t>交款单据电子件</w:t>
      </w:r>
      <w:r w:rsidR="00AC7EB0" w:rsidRPr="00E5116C">
        <w:rPr>
          <w:rFonts w:hint="eastAsia"/>
          <w:sz w:val="24"/>
        </w:rPr>
        <w:t>（不</w:t>
      </w:r>
      <w:r w:rsidR="00784DEC" w:rsidRPr="00E5116C">
        <w:rPr>
          <w:rFonts w:hint="eastAsia"/>
          <w:sz w:val="24"/>
        </w:rPr>
        <w:t>适用</w:t>
      </w:r>
      <w:r w:rsidR="00AC7EB0" w:rsidRPr="00E5116C">
        <w:rPr>
          <w:rFonts w:hint="eastAsia"/>
          <w:sz w:val="24"/>
        </w:rPr>
        <w:t>）</w:t>
      </w:r>
    </w:p>
    <w:p w14:paraId="639B7C8E" w14:textId="77777777" w:rsidR="001B7A43" w:rsidRPr="00E5116C" w:rsidRDefault="001B7A43">
      <w:pPr>
        <w:widowControl/>
        <w:jc w:val="left"/>
        <w:rPr>
          <w:kern w:val="0"/>
          <w:sz w:val="24"/>
          <w:szCs w:val="20"/>
        </w:rPr>
      </w:pPr>
      <w:r w:rsidRPr="00E5116C">
        <w:rPr>
          <w:b/>
          <w:sz w:val="24"/>
        </w:rPr>
        <w:br w:type="page"/>
      </w:r>
    </w:p>
    <w:p w14:paraId="5F06366A" w14:textId="77777777" w:rsidR="001B7A43" w:rsidRPr="00E5116C" w:rsidRDefault="001B7A43">
      <w:pPr>
        <w:widowControl/>
        <w:jc w:val="left"/>
        <w:rPr>
          <w:b/>
          <w:sz w:val="24"/>
        </w:rPr>
      </w:pPr>
    </w:p>
    <w:p w14:paraId="0C6270C1" w14:textId="77777777" w:rsidR="001B7A43" w:rsidRPr="00E5116C" w:rsidRDefault="001B7A43">
      <w:pPr>
        <w:tabs>
          <w:tab w:val="left" w:pos="360"/>
        </w:tabs>
        <w:snapToGrid w:val="0"/>
        <w:spacing w:line="360" w:lineRule="auto"/>
        <w:outlineLvl w:val="1"/>
        <w:rPr>
          <w:sz w:val="24"/>
        </w:rPr>
      </w:pPr>
      <w:bookmarkStart w:id="672" w:name="_Hlt520274393"/>
      <w:bookmarkStart w:id="673" w:name="_Hlt520274065"/>
      <w:bookmarkStart w:id="674" w:name="_Hlt520355504"/>
      <w:bookmarkStart w:id="675" w:name="_Hlt520271212"/>
      <w:bookmarkStart w:id="676" w:name="_Hlt520273711"/>
      <w:bookmarkStart w:id="677" w:name="_Hlt520343392"/>
      <w:bookmarkStart w:id="678" w:name="_Hlt520350918"/>
      <w:bookmarkStart w:id="679" w:name="_Hlt520274121"/>
      <w:bookmarkStart w:id="680" w:name="_Hlt520274407"/>
      <w:bookmarkStart w:id="681" w:name="_Hlt520343000"/>
      <w:bookmarkStart w:id="682" w:name="_Toc480942349"/>
      <w:bookmarkStart w:id="683" w:name="_Ref467988698"/>
      <w:bookmarkStart w:id="684" w:name="_Toc150480794"/>
      <w:bookmarkStart w:id="685" w:name="_Toc142311058"/>
      <w:bookmarkStart w:id="686" w:name="_Toc226309800"/>
      <w:bookmarkStart w:id="687" w:name="_Toc127151556"/>
      <w:bookmarkStart w:id="688" w:name="_Toc226337252"/>
      <w:bookmarkStart w:id="689" w:name="_Toc150774761"/>
      <w:bookmarkStart w:id="690" w:name="_Toc226965746"/>
      <w:bookmarkStart w:id="691" w:name="_Toc195842921"/>
      <w:bookmarkStart w:id="692" w:name="_Toc226965829"/>
      <w:bookmarkStart w:id="693" w:name="_Toc520356217"/>
      <w:bookmarkEnd w:id="672"/>
      <w:bookmarkEnd w:id="673"/>
      <w:bookmarkEnd w:id="674"/>
      <w:bookmarkEnd w:id="675"/>
      <w:bookmarkEnd w:id="676"/>
      <w:bookmarkEnd w:id="677"/>
      <w:bookmarkEnd w:id="678"/>
      <w:bookmarkEnd w:id="679"/>
      <w:bookmarkEnd w:id="680"/>
      <w:bookmarkEnd w:id="681"/>
      <w:r w:rsidRPr="00E5116C">
        <w:rPr>
          <w:sz w:val="24"/>
        </w:rPr>
        <w:t xml:space="preserve">5  </w:t>
      </w:r>
      <w:bookmarkEnd w:id="682"/>
      <w:bookmarkEnd w:id="683"/>
      <w:r w:rsidRPr="00E5116C">
        <w:rPr>
          <w:sz w:val="24"/>
        </w:rPr>
        <w:t>响应书</w:t>
      </w:r>
      <w:bookmarkEnd w:id="684"/>
      <w:bookmarkEnd w:id="685"/>
      <w:bookmarkEnd w:id="686"/>
      <w:bookmarkEnd w:id="687"/>
      <w:bookmarkEnd w:id="688"/>
      <w:bookmarkEnd w:id="689"/>
      <w:bookmarkEnd w:id="690"/>
      <w:bookmarkEnd w:id="691"/>
      <w:bookmarkEnd w:id="692"/>
      <w:bookmarkEnd w:id="693"/>
    </w:p>
    <w:p w14:paraId="378C5356" w14:textId="77777777" w:rsidR="001B7A43" w:rsidRPr="00E5116C" w:rsidRDefault="001B7A43">
      <w:pPr>
        <w:tabs>
          <w:tab w:val="left" w:pos="5580"/>
        </w:tabs>
        <w:spacing w:line="360" w:lineRule="auto"/>
        <w:rPr>
          <w:sz w:val="24"/>
        </w:rPr>
      </w:pPr>
    </w:p>
    <w:p w14:paraId="1D65DF10" w14:textId="77777777" w:rsidR="001B7A43" w:rsidRPr="00E5116C" w:rsidRDefault="001B7A43">
      <w:pPr>
        <w:spacing w:line="360" w:lineRule="auto"/>
        <w:jc w:val="center"/>
        <w:rPr>
          <w:b/>
          <w:sz w:val="36"/>
          <w:szCs w:val="36"/>
        </w:rPr>
      </w:pPr>
      <w:r w:rsidRPr="00E5116C">
        <w:rPr>
          <w:rFonts w:hint="eastAsia"/>
          <w:b/>
          <w:sz w:val="36"/>
          <w:szCs w:val="36"/>
        </w:rPr>
        <w:t>响应书</w:t>
      </w:r>
    </w:p>
    <w:p w14:paraId="682B33F7" w14:textId="77777777" w:rsidR="001B7A43" w:rsidRPr="00E5116C" w:rsidRDefault="001B7A43">
      <w:pPr>
        <w:tabs>
          <w:tab w:val="left" w:pos="5580"/>
        </w:tabs>
        <w:spacing w:line="360" w:lineRule="auto"/>
        <w:rPr>
          <w:sz w:val="24"/>
        </w:rPr>
      </w:pPr>
      <w:r w:rsidRPr="00E5116C">
        <w:rPr>
          <w:sz w:val="24"/>
        </w:rPr>
        <w:t>致：</w:t>
      </w:r>
      <w:r w:rsidRPr="00E5116C">
        <w:rPr>
          <w:sz w:val="24"/>
          <w:u w:val="single"/>
        </w:rPr>
        <w:t>（采购人或采购代理机构）</w:t>
      </w:r>
    </w:p>
    <w:p w14:paraId="5C756BB0" w14:textId="77777777" w:rsidR="001B7A43" w:rsidRPr="00E5116C" w:rsidRDefault="001B7A43">
      <w:pPr>
        <w:tabs>
          <w:tab w:val="left" w:pos="5580"/>
        </w:tabs>
        <w:spacing w:line="360" w:lineRule="auto"/>
        <w:rPr>
          <w:sz w:val="24"/>
          <w:szCs w:val="20"/>
        </w:rPr>
      </w:pPr>
    </w:p>
    <w:p w14:paraId="1FB11A6D" w14:textId="77777777" w:rsidR="001B7A43" w:rsidRPr="00E5116C" w:rsidRDefault="001B7A43">
      <w:pPr>
        <w:tabs>
          <w:tab w:val="left" w:pos="5580"/>
        </w:tabs>
        <w:spacing w:line="360" w:lineRule="auto"/>
        <w:ind w:firstLine="408"/>
        <w:rPr>
          <w:sz w:val="24"/>
          <w:szCs w:val="20"/>
        </w:rPr>
      </w:pPr>
      <w:r w:rsidRPr="00E5116C">
        <w:rPr>
          <w:sz w:val="24"/>
          <w:szCs w:val="20"/>
        </w:rPr>
        <w:t>我方参加你方就</w:t>
      </w:r>
      <w:r w:rsidRPr="00E5116C">
        <w:rPr>
          <w:sz w:val="24"/>
        </w:rPr>
        <w:t>______</w:t>
      </w:r>
      <w:r w:rsidRPr="00E5116C">
        <w:rPr>
          <w:sz w:val="24"/>
          <w:szCs w:val="20"/>
        </w:rPr>
        <w:t>（项目名称，项目编号</w:t>
      </w:r>
      <w:r w:rsidRPr="00E5116C">
        <w:rPr>
          <w:sz w:val="24"/>
          <w:szCs w:val="20"/>
        </w:rPr>
        <w:t>/</w:t>
      </w:r>
      <w:r w:rsidRPr="00E5116C">
        <w:rPr>
          <w:sz w:val="24"/>
          <w:szCs w:val="20"/>
        </w:rPr>
        <w:t>包号）组织的采购活动，并对此项目进行磋商。</w:t>
      </w:r>
    </w:p>
    <w:p w14:paraId="684F991E" w14:textId="77777777" w:rsidR="001B7A43" w:rsidRPr="00E5116C" w:rsidRDefault="001B7A43">
      <w:pPr>
        <w:tabs>
          <w:tab w:val="left" w:pos="5580"/>
        </w:tabs>
        <w:spacing w:line="360" w:lineRule="auto"/>
        <w:ind w:firstLine="408"/>
        <w:rPr>
          <w:sz w:val="24"/>
          <w:szCs w:val="20"/>
        </w:rPr>
      </w:pPr>
      <w:r w:rsidRPr="00E5116C">
        <w:rPr>
          <w:sz w:val="24"/>
          <w:szCs w:val="20"/>
        </w:rPr>
        <w:t xml:space="preserve">1. </w:t>
      </w:r>
      <w:r w:rsidRPr="00E5116C">
        <w:rPr>
          <w:sz w:val="24"/>
          <w:szCs w:val="20"/>
        </w:rPr>
        <w:t>我方</w:t>
      </w:r>
      <w:r w:rsidRPr="00E5116C">
        <w:rPr>
          <w:sz w:val="24"/>
        </w:rPr>
        <w:t>已详细审查全部竞争性磋商文件</w:t>
      </w:r>
      <w:r w:rsidRPr="00E5116C">
        <w:rPr>
          <w:sz w:val="24"/>
          <w:szCs w:val="20"/>
        </w:rPr>
        <w:t>，自愿参与磋商并承诺如下：</w:t>
      </w:r>
    </w:p>
    <w:p w14:paraId="50B205B7" w14:textId="77777777" w:rsidR="001B7A43" w:rsidRPr="00E5116C" w:rsidRDefault="001B7A43">
      <w:pPr>
        <w:tabs>
          <w:tab w:val="left" w:pos="720"/>
          <w:tab w:val="left" w:pos="900"/>
        </w:tabs>
        <w:spacing w:line="360" w:lineRule="auto"/>
        <w:ind w:left="360" w:firstLineChars="30" w:firstLine="72"/>
        <w:rPr>
          <w:sz w:val="24"/>
          <w:szCs w:val="20"/>
        </w:rPr>
      </w:pPr>
      <w:r w:rsidRPr="00E5116C">
        <w:rPr>
          <w:sz w:val="24"/>
          <w:szCs w:val="20"/>
        </w:rPr>
        <w:t>（</w:t>
      </w:r>
      <w:r w:rsidRPr="00E5116C">
        <w:rPr>
          <w:sz w:val="24"/>
          <w:szCs w:val="20"/>
        </w:rPr>
        <w:t>1</w:t>
      </w:r>
      <w:r w:rsidRPr="00E5116C">
        <w:rPr>
          <w:sz w:val="24"/>
          <w:szCs w:val="20"/>
        </w:rPr>
        <w:t>）本响应有效期为自提交响应文件的截止之日起</w:t>
      </w:r>
      <w:r w:rsidRPr="00E5116C">
        <w:rPr>
          <w:sz w:val="24"/>
        </w:rPr>
        <w:t>______</w:t>
      </w:r>
      <w:r w:rsidRPr="00E5116C">
        <w:rPr>
          <w:sz w:val="24"/>
          <w:szCs w:val="20"/>
        </w:rPr>
        <w:t>个日历日。</w:t>
      </w:r>
    </w:p>
    <w:p w14:paraId="589213F2" w14:textId="77777777" w:rsidR="001B7A43" w:rsidRPr="00E5116C" w:rsidRDefault="001B7A43">
      <w:pPr>
        <w:tabs>
          <w:tab w:val="left" w:pos="720"/>
          <w:tab w:val="left" w:pos="900"/>
        </w:tabs>
        <w:spacing w:line="360" w:lineRule="auto"/>
        <w:ind w:left="360" w:firstLineChars="30" w:firstLine="72"/>
        <w:rPr>
          <w:sz w:val="24"/>
          <w:szCs w:val="20"/>
        </w:rPr>
      </w:pPr>
      <w:r w:rsidRPr="00E5116C">
        <w:rPr>
          <w:sz w:val="24"/>
          <w:szCs w:val="20"/>
        </w:rPr>
        <w:t>（</w:t>
      </w:r>
      <w:r w:rsidRPr="00E5116C">
        <w:rPr>
          <w:sz w:val="24"/>
          <w:szCs w:val="20"/>
        </w:rPr>
        <w:t>2</w:t>
      </w:r>
      <w:r w:rsidRPr="00E5116C">
        <w:rPr>
          <w:sz w:val="24"/>
          <w:szCs w:val="20"/>
        </w:rPr>
        <w:t>）除合同条款及采购需求偏离表列出的偏离外，我方响应竞争性磋商文件的全部要求。</w:t>
      </w:r>
    </w:p>
    <w:p w14:paraId="77141C47" w14:textId="77777777" w:rsidR="001B7A43" w:rsidRPr="00E5116C" w:rsidRDefault="001B7A43">
      <w:pPr>
        <w:tabs>
          <w:tab w:val="left" w:pos="5580"/>
        </w:tabs>
        <w:spacing w:line="360" w:lineRule="auto"/>
        <w:ind w:firstLineChars="175" w:firstLine="420"/>
        <w:rPr>
          <w:sz w:val="24"/>
          <w:szCs w:val="20"/>
        </w:rPr>
      </w:pPr>
      <w:r w:rsidRPr="00E5116C">
        <w:rPr>
          <w:sz w:val="24"/>
          <w:szCs w:val="20"/>
        </w:rPr>
        <w:t>（</w:t>
      </w:r>
      <w:r w:rsidRPr="00E5116C">
        <w:rPr>
          <w:sz w:val="24"/>
          <w:szCs w:val="20"/>
        </w:rPr>
        <w:t>3</w:t>
      </w:r>
      <w:r w:rsidRPr="00E5116C">
        <w:rPr>
          <w:sz w:val="24"/>
          <w:szCs w:val="20"/>
        </w:rPr>
        <w:t>）我方已提供的全部文件资料是真实、准确的，并对此承担一切法律后果。</w:t>
      </w:r>
    </w:p>
    <w:p w14:paraId="598DC92D" w14:textId="77777777" w:rsidR="001B7A43" w:rsidRPr="00E5116C" w:rsidRDefault="001B7A43">
      <w:pPr>
        <w:tabs>
          <w:tab w:val="left" w:pos="5580"/>
        </w:tabs>
        <w:spacing w:line="360" w:lineRule="auto"/>
        <w:ind w:firstLineChars="175" w:firstLine="420"/>
        <w:rPr>
          <w:sz w:val="24"/>
        </w:rPr>
      </w:pPr>
      <w:r w:rsidRPr="00E5116C">
        <w:rPr>
          <w:sz w:val="24"/>
          <w:szCs w:val="20"/>
        </w:rPr>
        <w:t>（</w:t>
      </w:r>
      <w:r w:rsidRPr="00E5116C">
        <w:rPr>
          <w:sz w:val="24"/>
          <w:szCs w:val="20"/>
        </w:rPr>
        <w:t>4</w:t>
      </w:r>
      <w:r w:rsidRPr="00E5116C">
        <w:rPr>
          <w:sz w:val="24"/>
          <w:szCs w:val="20"/>
        </w:rPr>
        <w:t>）如我方成交，我方将在法律规定的期限内与你方签订合同，按照竞争性磋商文件要求提交履约保证金，并在合同约定的期限内完成合同规定的全部义务。</w:t>
      </w:r>
    </w:p>
    <w:p w14:paraId="2F6BA714" w14:textId="77777777" w:rsidR="001B7A43" w:rsidRPr="00E5116C" w:rsidRDefault="001B7A43">
      <w:pPr>
        <w:spacing w:line="360" w:lineRule="auto"/>
        <w:ind w:left="420"/>
        <w:rPr>
          <w:sz w:val="24"/>
        </w:rPr>
      </w:pPr>
      <w:r w:rsidRPr="00E5116C">
        <w:rPr>
          <w:sz w:val="24"/>
        </w:rPr>
        <w:t xml:space="preserve">2. </w:t>
      </w:r>
      <w:r w:rsidRPr="00E5116C">
        <w:rPr>
          <w:sz w:val="24"/>
        </w:rPr>
        <w:t>其他补充条款（如有）：</w:t>
      </w:r>
      <w:r w:rsidRPr="00E5116C">
        <w:rPr>
          <w:sz w:val="24"/>
        </w:rPr>
        <w:t>______</w:t>
      </w:r>
      <w:r w:rsidRPr="00E5116C">
        <w:rPr>
          <w:sz w:val="24"/>
        </w:rPr>
        <w:t>。</w:t>
      </w:r>
    </w:p>
    <w:p w14:paraId="4FF57B0A" w14:textId="77777777" w:rsidR="001B7A43" w:rsidRPr="00E5116C" w:rsidRDefault="001B7A43">
      <w:pPr>
        <w:spacing w:line="360" w:lineRule="auto"/>
        <w:ind w:firstLineChars="200" w:firstLine="480"/>
        <w:rPr>
          <w:sz w:val="24"/>
        </w:rPr>
      </w:pPr>
      <w:r w:rsidRPr="00E5116C">
        <w:rPr>
          <w:sz w:val="24"/>
        </w:rPr>
        <w:t>与本磋商有关的一切正式往来信函请寄：</w:t>
      </w:r>
    </w:p>
    <w:p w14:paraId="177E0122" w14:textId="77777777" w:rsidR="001B7A43" w:rsidRPr="00E5116C" w:rsidRDefault="001B7A43">
      <w:pPr>
        <w:tabs>
          <w:tab w:val="left" w:pos="5580"/>
        </w:tabs>
        <w:spacing w:line="360" w:lineRule="auto"/>
        <w:ind w:left="420"/>
        <w:rPr>
          <w:sz w:val="24"/>
          <w:szCs w:val="20"/>
        </w:rPr>
      </w:pPr>
    </w:p>
    <w:p w14:paraId="57FE284D" w14:textId="77777777" w:rsidR="001B7A43" w:rsidRPr="00E5116C" w:rsidRDefault="001B7A43">
      <w:pPr>
        <w:tabs>
          <w:tab w:val="left" w:pos="5580"/>
        </w:tabs>
        <w:spacing w:line="360" w:lineRule="auto"/>
        <w:ind w:left="420"/>
        <w:rPr>
          <w:sz w:val="24"/>
          <w:szCs w:val="20"/>
        </w:rPr>
      </w:pPr>
      <w:r w:rsidRPr="00E5116C">
        <w:rPr>
          <w:sz w:val="24"/>
          <w:szCs w:val="20"/>
        </w:rPr>
        <w:t>地址</w:t>
      </w:r>
      <w:r w:rsidRPr="00E5116C">
        <w:rPr>
          <w:bCs/>
          <w:sz w:val="24"/>
        </w:rPr>
        <w:t>_________________________</w:t>
      </w:r>
      <w:r w:rsidRPr="00E5116C">
        <w:rPr>
          <w:sz w:val="24"/>
          <w:szCs w:val="20"/>
        </w:rPr>
        <w:t xml:space="preserve">      </w:t>
      </w:r>
      <w:r w:rsidRPr="00E5116C">
        <w:rPr>
          <w:sz w:val="24"/>
          <w:szCs w:val="20"/>
        </w:rPr>
        <w:t>传</w:t>
      </w:r>
      <w:r w:rsidRPr="00E5116C">
        <w:rPr>
          <w:sz w:val="24"/>
          <w:szCs w:val="20"/>
        </w:rPr>
        <w:t xml:space="preserve">   </w:t>
      </w:r>
      <w:r w:rsidRPr="00E5116C">
        <w:rPr>
          <w:sz w:val="24"/>
          <w:szCs w:val="20"/>
        </w:rPr>
        <w:t>真</w:t>
      </w:r>
      <w:r w:rsidRPr="00E5116C">
        <w:rPr>
          <w:bCs/>
          <w:sz w:val="24"/>
        </w:rPr>
        <w:t>_________________________</w:t>
      </w:r>
    </w:p>
    <w:p w14:paraId="4C5CFF98" w14:textId="77777777" w:rsidR="001B7A43" w:rsidRPr="00E5116C" w:rsidRDefault="001B7A43">
      <w:pPr>
        <w:tabs>
          <w:tab w:val="left" w:pos="5580"/>
        </w:tabs>
        <w:spacing w:line="360" w:lineRule="auto"/>
        <w:ind w:left="420"/>
        <w:rPr>
          <w:sz w:val="24"/>
          <w:szCs w:val="20"/>
        </w:rPr>
      </w:pPr>
      <w:r w:rsidRPr="00E5116C">
        <w:rPr>
          <w:sz w:val="24"/>
          <w:szCs w:val="20"/>
        </w:rPr>
        <w:t>电话</w:t>
      </w:r>
      <w:r w:rsidRPr="00E5116C">
        <w:rPr>
          <w:bCs/>
          <w:sz w:val="24"/>
        </w:rPr>
        <w:t>_________________________</w:t>
      </w:r>
      <w:r w:rsidRPr="00E5116C">
        <w:rPr>
          <w:sz w:val="24"/>
          <w:szCs w:val="20"/>
        </w:rPr>
        <w:t xml:space="preserve">      </w:t>
      </w:r>
      <w:r w:rsidRPr="00E5116C">
        <w:rPr>
          <w:sz w:val="24"/>
          <w:szCs w:val="20"/>
        </w:rPr>
        <w:t>电子函件</w:t>
      </w:r>
      <w:r w:rsidRPr="00E5116C">
        <w:rPr>
          <w:bCs/>
          <w:sz w:val="24"/>
        </w:rPr>
        <w:t>_________________________</w:t>
      </w:r>
    </w:p>
    <w:p w14:paraId="26C63A18" w14:textId="77777777" w:rsidR="001B7A43" w:rsidRPr="00E5116C" w:rsidRDefault="001B7A43">
      <w:pPr>
        <w:tabs>
          <w:tab w:val="left" w:pos="5580"/>
        </w:tabs>
        <w:spacing w:line="360" w:lineRule="auto"/>
        <w:ind w:left="420"/>
        <w:rPr>
          <w:sz w:val="24"/>
          <w:szCs w:val="20"/>
        </w:rPr>
      </w:pPr>
    </w:p>
    <w:p w14:paraId="1DAF7653" w14:textId="77777777" w:rsidR="001B7A43" w:rsidRPr="00E5116C" w:rsidRDefault="001B7A43">
      <w:pPr>
        <w:tabs>
          <w:tab w:val="left" w:pos="5580"/>
        </w:tabs>
        <w:spacing w:line="360" w:lineRule="auto"/>
        <w:ind w:left="420"/>
        <w:rPr>
          <w:sz w:val="24"/>
          <w:szCs w:val="20"/>
        </w:rPr>
      </w:pPr>
    </w:p>
    <w:p w14:paraId="6F5B0C31" w14:textId="77777777" w:rsidR="001B7A43" w:rsidRPr="00E5116C" w:rsidRDefault="001B7A43">
      <w:pPr>
        <w:tabs>
          <w:tab w:val="left" w:pos="5580"/>
        </w:tabs>
        <w:spacing w:line="360" w:lineRule="auto"/>
        <w:ind w:left="420"/>
        <w:rPr>
          <w:sz w:val="24"/>
          <w:szCs w:val="20"/>
        </w:rPr>
      </w:pPr>
    </w:p>
    <w:p w14:paraId="12EF9CEE" w14:textId="77777777" w:rsidR="001B7A43" w:rsidRPr="00E5116C" w:rsidRDefault="001B7A43">
      <w:pPr>
        <w:autoSpaceDE w:val="0"/>
        <w:autoSpaceDN w:val="0"/>
        <w:adjustRightInd w:val="0"/>
        <w:snapToGrid w:val="0"/>
        <w:spacing w:before="25" w:after="25" w:line="360" w:lineRule="auto"/>
        <w:ind w:right="360" w:firstLineChars="150" w:firstLine="360"/>
        <w:rPr>
          <w:sz w:val="24"/>
          <w:lang w:val="zh-CN"/>
        </w:rPr>
      </w:pPr>
      <w:r w:rsidRPr="00E5116C">
        <w:rPr>
          <w:sz w:val="24"/>
        </w:rPr>
        <w:t>供应商名称（加盖公章）</w:t>
      </w:r>
      <w:r w:rsidRPr="00E5116C">
        <w:rPr>
          <w:sz w:val="24"/>
          <w:lang w:val="zh-CN"/>
        </w:rPr>
        <w:t>：</w:t>
      </w:r>
      <w:r w:rsidRPr="00E5116C">
        <w:rPr>
          <w:sz w:val="24"/>
        </w:rPr>
        <w:t>______</w:t>
      </w:r>
    </w:p>
    <w:p w14:paraId="0D6403F2" w14:textId="77777777" w:rsidR="001B7A43" w:rsidRPr="00E5116C" w:rsidRDefault="001B7A43">
      <w:pPr>
        <w:tabs>
          <w:tab w:val="left" w:pos="5580"/>
        </w:tabs>
        <w:spacing w:line="360" w:lineRule="auto"/>
        <w:ind w:firstLineChars="150" w:firstLine="360"/>
        <w:rPr>
          <w:sz w:val="24"/>
          <w:szCs w:val="20"/>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p w14:paraId="50F81834" w14:textId="77777777" w:rsidR="001B7A43" w:rsidRPr="00E5116C" w:rsidRDefault="001B7A43">
      <w:pPr>
        <w:tabs>
          <w:tab w:val="left" w:pos="5580"/>
        </w:tabs>
        <w:spacing w:line="360" w:lineRule="auto"/>
        <w:ind w:left="420"/>
        <w:jc w:val="left"/>
        <w:rPr>
          <w:sz w:val="24"/>
          <w:szCs w:val="20"/>
        </w:rPr>
      </w:pPr>
    </w:p>
    <w:p w14:paraId="58C5730F" w14:textId="77777777" w:rsidR="001B7A43" w:rsidRPr="00E5116C" w:rsidRDefault="001B7A43">
      <w:pPr>
        <w:widowControl/>
        <w:jc w:val="left"/>
        <w:rPr>
          <w:b/>
          <w:sz w:val="24"/>
          <w:szCs w:val="20"/>
        </w:rPr>
      </w:pPr>
      <w:r w:rsidRPr="00E5116C">
        <w:rPr>
          <w:b/>
          <w:sz w:val="24"/>
          <w:szCs w:val="20"/>
        </w:rPr>
        <w:br w:type="page"/>
      </w:r>
      <w:bookmarkStart w:id="694" w:name="_Hlt520356243"/>
      <w:bookmarkStart w:id="695" w:name="_Hlt520355938"/>
      <w:bookmarkStart w:id="696" w:name="_Toc150480795"/>
      <w:bookmarkStart w:id="697" w:name="_Toc226965747"/>
      <w:bookmarkStart w:id="698" w:name="_Toc127151557"/>
      <w:bookmarkStart w:id="699" w:name="_Toc195842922"/>
      <w:bookmarkStart w:id="700" w:name="_Toc480942350"/>
      <w:bookmarkStart w:id="701" w:name="_Toc226337253"/>
      <w:bookmarkStart w:id="702" w:name="_Toc520356218"/>
      <w:bookmarkStart w:id="703" w:name="_Toc142311059"/>
      <w:bookmarkStart w:id="704" w:name="_Toc264969247"/>
      <w:bookmarkStart w:id="705" w:name="_Toc305158825"/>
      <w:bookmarkStart w:id="706" w:name="_Toc150774762"/>
      <w:bookmarkStart w:id="707" w:name="_Toc226965830"/>
      <w:bookmarkStart w:id="708" w:name="_Ref467988705"/>
      <w:bookmarkStart w:id="709" w:name="_Toc265228395"/>
      <w:bookmarkStart w:id="710" w:name="_Toc226309801"/>
      <w:bookmarkStart w:id="711" w:name="_Toc305158899"/>
      <w:bookmarkEnd w:id="694"/>
      <w:bookmarkEnd w:id="695"/>
    </w:p>
    <w:p w14:paraId="29DBDD11"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6  </w:t>
      </w:r>
      <w:r w:rsidRPr="00E5116C">
        <w:rPr>
          <w:sz w:val="24"/>
        </w:rPr>
        <w:t>授权委托书</w:t>
      </w:r>
    </w:p>
    <w:p w14:paraId="72BCAE1D" w14:textId="77777777" w:rsidR="001B7A43" w:rsidRPr="00E5116C" w:rsidRDefault="001B7A43">
      <w:pPr>
        <w:autoSpaceDE w:val="0"/>
        <w:autoSpaceDN w:val="0"/>
        <w:adjustRightInd w:val="0"/>
        <w:spacing w:line="360" w:lineRule="auto"/>
        <w:jc w:val="center"/>
        <w:rPr>
          <w:b/>
          <w:sz w:val="36"/>
          <w:szCs w:val="36"/>
        </w:rPr>
      </w:pPr>
      <w:r w:rsidRPr="00E5116C">
        <w:rPr>
          <w:rFonts w:hint="eastAsia"/>
          <w:b/>
          <w:sz w:val="36"/>
          <w:szCs w:val="36"/>
        </w:rPr>
        <w:t>授权委托书</w:t>
      </w:r>
    </w:p>
    <w:p w14:paraId="4B707FAD" w14:textId="77777777" w:rsidR="001B7A43" w:rsidRPr="00E5116C" w:rsidRDefault="001B7A43">
      <w:pPr>
        <w:spacing w:line="360" w:lineRule="auto"/>
        <w:ind w:firstLine="420"/>
        <w:rPr>
          <w:sz w:val="24"/>
          <w:szCs w:val="20"/>
        </w:rPr>
      </w:pPr>
      <w:r w:rsidRPr="00E5116C">
        <w:rPr>
          <w:sz w:val="24"/>
          <w:szCs w:val="20"/>
        </w:rPr>
        <w:t>本人</w:t>
      </w:r>
      <w:r w:rsidRPr="00E5116C">
        <w:rPr>
          <w:sz w:val="24"/>
          <w:szCs w:val="20"/>
        </w:rPr>
        <w:t>____</w:t>
      </w:r>
      <w:r w:rsidRPr="00E5116C">
        <w:rPr>
          <w:sz w:val="24"/>
          <w:szCs w:val="20"/>
        </w:rPr>
        <w:t>（姓名）系</w:t>
      </w:r>
      <w:r w:rsidRPr="00E5116C">
        <w:rPr>
          <w:sz w:val="24"/>
          <w:szCs w:val="20"/>
        </w:rPr>
        <w:t>____</w:t>
      </w:r>
      <w:r w:rsidRPr="00E5116C">
        <w:rPr>
          <w:sz w:val="24"/>
          <w:szCs w:val="20"/>
        </w:rPr>
        <w:t>（供应商名称）的法定代表人（单位负责人），现委托</w:t>
      </w:r>
      <w:r w:rsidRPr="00E5116C">
        <w:rPr>
          <w:sz w:val="24"/>
          <w:szCs w:val="20"/>
        </w:rPr>
        <w:t xml:space="preserve">_____ </w:t>
      </w:r>
      <w:r w:rsidRPr="00E5116C">
        <w:rPr>
          <w:sz w:val="24"/>
          <w:szCs w:val="20"/>
        </w:rPr>
        <w:t>（姓名）为我方代理人。代理人根据授权，以我方名义签署、澄清确认、递交、撤回、修改</w:t>
      </w:r>
      <w:r w:rsidRPr="00E5116C">
        <w:rPr>
          <w:sz w:val="24"/>
          <w:szCs w:val="20"/>
        </w:rPr>
        <w:t>____</w:t>
      </w:r>
      <w:r w:rsidRPr="00E5116C">
        <w:rPr>
          <w:sz w:val="24"/>
          <w:szCs w:val="20"/>
        </w:rPr>
        <w:t>（项目名称）响应文件和处理有关事宜，其法律后果由我方承担。</w:t>
      </w:r>
    </w:p>
    <w:p w14:paraId="35DEF47A" w14:textId="77777777" w:rsidR="001B7A43" w:rsidRPr="00E5116C" w:rsidRDefault="001B7A43">
      <w:pPr>
        <w:spacing w:line="360" w:lineRule="auto"/>
        <w:ind w:firstLine="420"/>
        <w:rPr>
          <w:sz w:val="24"/>
          <w:szCs w:val="20"/>
        </w:rPr>
      </w:pPr>
      <w:r w:rsidRPr="00E5116C">
        <w:rPr>
          <w:sz w:val="24"/>
          <w:szCs w:val="20"/>
        </w:rPr>
        <w:t>委托期限：自本授权委托书签署之日起至响应有效期届满之日止。</w:t>
      </w:r>
    </w:p>
    <w:p w14:paraId="4555C3FD" w14:textId="77777777" w:rsidR="001B7A43" w:rsidRPr="00E5116C" w:rsidRDefault="001B7A43">
      <w:pPr>
        <w:spacing w:line="360" w:lineRule="auto"/>
        <w:ind w:firstLine="420"/>
        <w:rPr>
          <w:sz w:val="24"/>
          <w:szCs w:val="20"/>
        </w:rPr>
      </w:pPr>
      <w:r w:rsidRPr="00E5116C">
        <w:rPr>
          <w:sz w:val="24"/>
          <w:szCs w:val="20"/>
        </w:rPr>
        <w:t>代理人无转委托权。</w:t>
      </w:r>
      <w:r w:rsidRPr="00E5116C">
        <w:rPr>
          <w:sz w:val="24"/>
          <w:szCs w:val="20"/>
        </w:rPr>
        <w:cr/>
      </w:r>
    </w:p>
    <w:p w14:paraId="064C8852" w14:textId="77777777" w:rsidR="001B7A43" w:rsidRPr="00E5116C" w:rsidRDefault="001B7A43">
      <w:pPr>
        <w:spacing w:line="360" w:lineRule="auto"/>
        <w:rPr>
          <w:sz w:val="24"/>
          <w:lang w:val="zh-CN"/>
        </w:rPr>
      </w:pPr>
      <w:r w:rsidRPr="00E5116C">
        <w:rPr>
          <w:sz w:val="24"/>
        </w:rPr>
        <w:t>供应商名称（加盖公章）</w:t>
      </w:r>
      <w:r w:rsidRPr="00E5116C">
        <w:rPr>
          <w:sz w:val="24"/>
          <w:lang w:val="zh-CN"/>
        </w:rPr>
        <w:t>：</w:t>
      </w:r>
      <w:r w:rsidRPr="00E5116C">
        <w:rPr>
          <w:sz w:val="24"/>
          <w:szCs w:val="20"/>
        </w:rPr>
        <w:t>______________</w:t>
      </w:r>
    </w:p>
    <w:p w14:paraId="4116693C" w14:textId="77777777" w:rsidR="001B7A43" w:rsidRPr="00E5116C" w:rsidRDefault="001B7A43">
      <w:pPr>
        <w:spacing w:line="360" w:lineRule="auto"/>
        <w:rPr>
          <w:sz w:val="24"/>
          <w:szCs w:val="20"/>
        </w:rPr>
      </w:pPr>
      <w:r w:rsidRPr="00E5116C">
        <w:rPr>
          <w:sz w:val="24"/>
          <w:szCs w:val="20"/>
        </w:rPr>
        <w:t>法定代表人（单位负责人）（签字</w:t>
      </w:r>
      <w:r w:rsidRPr="00E5116C">
        <w:rPr>
          <w:rFonts w:ascii="宋体" w:hAnsi="宋体" w:hint="eastAsia"/>
          <w:sz w:val="24"/>
          <w:szCs w:val="20"/>
        </w:rPr>
        <w:t>、签章</w:t>
      </w:r>
      <w:r w:rsidRPr="00E5116C">
        <w:rPr>
          <w:sz w:val="24"/>
          <w:szCs w:val="20"/>
        </w:rPr>
        <w:t>或印鉴）：</w:t>
      </w:r>
      <w:r w:rsidRPr="00E5116C">
        <w:rPr>
          <w:sz w:val="24"/>
          <w:szCs w:val="20"/>
        </w:rPr>
        <w:t>______________</w:t>
      </w:r>
    </w:p>
    <w:p w14:paraId="13D00C86" w14:textId="77777777" w:rsidR="001B7A43" w:rsidRPr="00E5116C" w:rsidRDefault="001B7A43">
      <w:pPr>
        <w:autoSpaceDE w:val="0"/>
        <w:autoSpaceDN w:val="0"/>
        <w:adjustRightInd w:val="0"/>
        <w:snapToGrid w:val="0"/>
        <w:spacing w:line="360" w:lineRule="auto"/>
        <w:rPr>
          <w:sz w:val="24"/>
          <w:lang w:val="zh-CN"/>
        </w:rPr>
      </w:pPr>
      <w:r w:rsidRPr="00E5116C">
        <w:rPr>
          <w:sz w:val="24"/>
        </w:rPr>
        <w:t>委托代理人（签字</w:t>
      </w:r>
      <w:r w:rsidRPr="00E5116C">
        <w:rPr>
          <w:rFonts w:ascii="宋体" w:hAnsi="宋体" w:hint="eastAsia"/>
          <w:sz w:val="24"/>
          <w:szCs w:val="20"/>
        </w:rPr>
        <w:t>/签章</w:t>
      </w:r>
      <w:r w:rsidRPr="00E5116C">
        <w:rPr>
          <w:sz w:val="24"/>
        </w:rPr>
        <w:t>）：</w:t>
      </w:r>
      <w:r w:rsidRPr="00E5116C">
        <w:rPr>
          <w:sz w:val="24"/>
          <w:szCs w:val="20"/>
        </w:rPr>
        <w:t>______________</w:t>
      </w:r>
      <w:r w:rsidRPr="00E5116C">
        <w:rPr>
          <w:sz w:val="24"/>
          <w:lang w:val="zh-CN"/>
        </w:rPr>
        <w:t xml:space="preserve">        </w:t>
      </w:r>
    </w:p>
    <w:p w14:paraId="2F7D2F79" w14:textId="77777777" w:rsidR="001B7A43" w:rsidRPr="00E5116C" w:rsidRDefault="001B7A43">
      <w:pPr>
        <w:autoSpaceDE w:val="0"/>
        <w:autoSpaceDN w:val="0"/>
        <w:adjustRightInd w:val="0"/>
        <w:snapToGrid w:val="0"/>
        <w:spacing w:line="360" w:lineRule="auto"/>
        <w:rPr>
          <w:sz w:val="24"/>
          <w:lang w:val="zh-CN"/>
        </w:rPr>
      </w:pPr>
      <w:r w:rsidRPr="00E5116C">
        <w:rPr>
          <w:sz w:val="24"/>
        </w:rPr>
        <w:t>日期：</w:t>
      </w:r>
      <w:r w:rsidRPr="00E5116C">
        <w:rPr>
          <w:sz w:val="24"/>
          <w:szCs w:val="20"/>
        </w:rPr>
        <w:t>____</w:t>
      </w:r>
      <w:r w:rsidRPr="00E5116C">
        <w:rPr>
          <w:sz w:val="24"/>
        </w:rPr>
        <w:t>年</w:t>
      </w:r>
      <w:r w:rsidRPr="00E5116C">
        <w:rPr>
          <w:sz w:val="24"/>
          <w:szCs w:val="20"/>
        </w:rPr>
        <w:t>____</w:t>
      </w:r>
      <w:r w:rsidRPr="00E5116C">
        <w:rPr>
          <w:sz w:val="24"/>
        </w:rPr>
        <w:t>月</w:t>
      </w:r>
      <w:r w:rsidRPr="00E5116C">
        <w:rPr>
          <w:sz w:val="24"/>
          <w:szCs w:val="20"/>
        </w:rPr>
        <w:t>____</w:t>
      </w:r>
      <w:r w:rsidRPr="00E5116C">
        <w:rPr>
          <w:sz w:val="24"/>
        </w:rPr>
        <w:t>日</w:t>
      </w:r>
    </w:p>
    <w:p w14:paraId="7092F0AC" w14:textId="77777777" w:rsidR="001B7A43" w:rsidRPr="00E5116C" w:rsidRDefault="001B7A43">
      <w:pPr>
        <w:tabs>
          <w:tab w:val="left" w:pos="5580"/>
        </w:tabs>
        <w:spacing w:line="360" w:lineRule="auto"/>
        <w:ind w:firstLineChars="200" w:firstLine="480"/>
        <w:rPr>
          <w:sz w:val="24"/>
          <w:szCs w:val="20"/>
        </w:rPr>
      </w:pPr>
    </w:p>
    <w:p w14:paraId="5027EDC5" w14:textId="77777777" w:rsidR="001B7A43" w:rsidRPr="00E5116C" w:rsidRDefault="001B7A43">
      <w:pPr>
        <w:tabs>
          <w:tab w:val="left" w:pos="5580"/>
        </w:tabs>
        <w:spacing w:line="360" w:lineRule="auto"/>
        <w:jc w:val="left"/>
        <w:rPr>
          <w:sz w:val="24"/>
          <w:szCs w:val="20"/>
        </w:rPr>
      </w:pPr>
      <w:r w:rsidRPr="00E5116C">
        <w:rPr>
          <w:sz w:val="24"/>
          <w:szCs w:val="20"/>
        </w:rPr>
        <w:t>法定代表人（单位负责人）有效期内的身份证</w:t>
      </w:r>
      <w:r w:rsidRPr="00E5116C">
        <w:rPr>
          <w:b/>
          <w:sz w:val="24"/>
          <w:szCs w:val="20"/>
        </w:rPr>
        <w:t>正反面</w:t>
      </w:r>
      <w:r w:rsidRPr="00E5116C">
        <w:rPr>
          <w:sz w:val="24"/>
          <w:szCs w:val="20"/>
        </w:rPr>
        <w:t>：</w:t>
      </w:r>
    </w:p>
    <w:p w14:paraId="26D97F00" w14:textId="77777777" w:rsidR="00080D58" w:rsidRPr="00E5116C" w:rsidRDefault="00080D58">
      <w:pPr>
        <w:tabs>
          <w:tab w:val="left" w:pos="5580"/>
        </w:tabs>
        <w:spacing w:line="360" w:lineRule="auto"/>
        <w:jc w:val="left"/>
        <w:rPr>
          <w:sz w:val="24"/>
          <w:szCs w:val="20"/>
        </w:rPr>
      </w:pPr>
    </w:p>
    <w:p w14:paraId="00E9F414" w14:textId="77777777" w:rsidR="001B7A43" w:rsidRPr="00E5116C" w:rsidRDefault="001B7A43">
      <w:pPr>
        <w:tabs>
          <w:tab w:val="left" w:pos="5580"/>
        </w:tabs>
        <w:spacing w:line="360" w:lineRule="auto"/>
        <w:jc w:val="left"/>
        <w:rPr>
          <w:sz w:val="24"/>
          <w:szCs w:val="20"/>
        </w:rPr>
      </w:pPr>
      <w:r w:rsidRPr="00E5116C">
        <w:rPr>
          <w:sz w:val="24"/>
          <w:szCs w:val="20"/>
        </w:rPr>
        <w:t>委托代理人有效期内的身份证</w:t>
      </w:r>
      <w:r w:rsidRPr="00E5116C">
        <w:rPr>
          <w:b/>
          <w:sz w:val="24"/>
          <w:szCs w:val="20"/>
        </w:rPr>
        <w:t>正反面</w:t>
      </w:r>
      <w:r w:rsidRPr="00E5116C">
        <w:rPr>
          <w:sz w:val="24"/>
          <w:szCs w:val="20"/>
        </w:rPr>
        <w:t>：</w:t>
      </w:r>
    </w:p>
    <w:p w14:paraId="2A4544E9" w14:textId="77777777" w:rsidR="00080D58" w:rsidRPr="00E5116C" w:rsidRDefault="00080D58">
      <w:pPr>
        <w:tabs>
          <w:tab w:val="left" w:pos="5580"/>
        </w:tabs>
        <w:spacing w:line="360" w:lineRule="auto"/>
        <w:jc w:val="left"/>
        <w:rPr>
          <w:sz w:val="24"/>
          <w:szCs w:val="20"/>
        </w:rPr>
      </w:pPr>
    </w:p>
    <w:p w14:paraId="3E71677A" w14:textId="77777777" w:rsidR="00080D58" w:rsidRPr="00E5116C" w:rsidRDefault="00F324EB">
      <w:pPr>
        <w:tabs>
          <w:tab w:val="left" w:pos="5580"/>
        </w:tabs>
        <w:spacing w:line="360" w:lineRule="auto"/>
        <w:jc w:val="left"/>
        <w:rPr>
          <w:sz w:val="24"/>
          <w:szCs w:val="20"/>
        </w:rPr>
      </w:pPr>
      <w:r w:rsidRPr="00E5116C">
        <w:rPr>
          <w:sz w:val="24"/>
          <w:szCs w:val="20"/>
        </w:rPr>
        <w:t>委托代理人近期社保缴纳证明</w:t>
      </w:r>
      <w:r w:rsidRPr="00E5116C">
        <w:rPr>
          <w:rFonts w:hint="eastAsia"/>
          <w:sz w:val="24"/>
          <w:szCs w:val="20"/>
        </w:rPr>
        <w:t>：</w:t>
      </w:r>
    </w:p>
    <w:p w14:paraId="1F9B8794" w14:textId="77777777" w:rsidR="00916213" w:rsidRPr="00E5116C" w:rsidRDefault="00916213">
      <w:pPr>
        <w:tabs>
          <w:tab w:val="left" w:pos="5580"/>
        </w:tabs>
        <w:spacing w:line="360" w:lineRule="auto"/>
        <w:jc w:val="left"/>
        <w:rPr>
          <w:sz w:val="24"/>
          <w:szCs w:val="20"/>
        </w:rPr>
      </w:pPr>
    </w:p>
    <w:p w14:paraId="2CAD093D" w14:textId="77777777" w:rsidR="00916213" w:rsidRPr="00E5116C" w:rsidRDefault="00916213">
      <w:pPr>
        <w:tabs>
          <w:tab w:val="left" w:pos="5580"/>
        </w:tabs>
        <w:spacing w:line="360" w:lineRule="auto"/>
        <w:jc w:val="left"/>
        <w:rPr>
          <w:sz w:val="24"/>
          <w:szCs w:val="20"/>
        </w:rPr>
      </w:pPr>
    </w:p>
    <w:p w14:paraId="05484626" w14:textId="77777777" w:rsidR="00F324EB" w:rsidRPr="00E5116C" w:rsidRDefault="001B7A43">
      <w:pPr>
        <w:tabs>
          <w:tab w:val="left" w:pos="5580"/>
        </w:tabs>
        <w:spacing w:line="360" w:lineRule="auto"/>
        <w:jc w:val="left"/>
        <w:rPr>
          <w:sz w:val="24"/>
          <w:szCs w:val="20"/>
        </w:rPr>
      </w:pPr>
      <w:r w:rsidRPr="00E5116C">
        <w:rPr>
          <w:sz w:val="24"/>
          <w:szCs w:val="20"/>
        </w:rPr>
        <w:t>说明：</w:t>
      </w:r>
    </w:p>
    <w:p w14:paraId="40B7E33E" w14:textId="77777777" w:rsidR="001B7A43" w:rsidRPr="00E5116C" w:rsidRDefault="001B7A43">
      <w:pPr>
        <w:tabs>
          <w:tab w:val="left" w:pos="5580"/>
        </w:tabs>
        <w:spacing w:line="360" w:lineRule="auto"/>
        <w:jc w:val="left"/>
        <w:rPr>
          <w:sz w:val="24"/>
          <w:szCs w:val="20"/>
        </w:rPr>
      </w:pPr>
      <w:r w:rsidRPr="00E5116C">
        <w:rPr>
          <w:sz w:val="24"/>
          <w:szCs w:val="20"/>
        </w:rPr>
        <w:t>1.</w:t>
      </w:r>
      <w:r w:rsidRPr="00E5116C">
        <w:rPr>
          <w:sz w:val="24"/>
          <w:szCs w:val="20"/>
        </w:rPr>
        <w:t>若供应商为事业单位或其他组织或分支机构（仅当磋商文件注明允许分支机构响应的），则法定代表人（单位负责人）处的签署人可为单位负责人。</w:t>
      </w:r>
    </w:p>
    <w:p w14:paraId="69958748" w14:textId="77777777" w:rsidR="001B7A43" w:rsidRPr="00E5116C" w:rsidRDefault="001B7A43">
      <w:pPr>
        <w:tabs>
          <w:tab w:val="left" w:pos="5580"/>
        </w:tabs>
        <w:spacing w:line="360" w:lineRule="auto"/>
        <w:jc w:val="left"/>
        <w:rPr>
          <w:sz w:val="24"/>
          <w:szCs w:val="20"/>
        </w:rPr>
      </w:pPr>
      <w:r w:rsidRPr="00E5116C">
        <w:rPr>
          <w:sz w:val="24"/>
          <w:szCs w:val="20"/>
        </w:rPr>
        <w:t>2.</w:t>
      </w:r>
      <w:r w:rsidRPr="00E5116C">
        <w:rPr>
          <w:sz w:val="24"/>
          <w:szCs w:val="20"/>
        </w:rPr>
        <w:t>若响应文件中签字之处均为法定代表人（单位负责人）本人签署，则可不提供本《授权委托书》，但须提供《法定代表人（单位负责人）身份证明》（实质性格式）。</w:t>
      </w:r>
    </w:p>
    <w:p w14:paraId="2873B31E" w14:textId="77777777" w:rsidR="001B7A43" w:rsidRPr="00E5116C" w:rsidRDefault="001B7A43">
      <w:pPr>
        <w:tabs>
          <w:tab w:val="left" w:pos="5580"/>
        </w:tabs>
        <w:spacing w:line="360" w:lineRule="auto"/>
        <w:jc w:val="left"/>
        <w:rPr>
          <w:sz w:val="24"/>
          <w:szCs w:val="20"/>
        </w:rPr>
      </w:pPr>
      <w:r w:rsidRPr="00E5116C">
        <w:rPr>
          <w:sz w:val="24"/>
          <w:szCs w:val="20"/>
        </w:rPr>
        <w:t>3.</w:t>
      </w:r>
      <w:r w:rsidRPr="00E5116C">
        <w:rPr>
          <w:sz w:val="24"/>
          <w:szCs w:val="20"/>
        </w:rPr>
        <w:t>供应商为自然人的情形，可不提供本《授权委托书》。</w:t>
      </w:r>
    </w:p>
    <w:p w14:paraId="79AB5731" w14:textId="77777777" w:rsidR="001B7A43" w:rsidRPr="00E5116C" w:rsidRDefault="001B7A43">
      <w:pPr>
        <w:widowControl/>
        <w:jc w:val="left"/>
        <w:rPr>
          <w:sz w:val="30"/>
          <w:szCs w:val="30"/>
        </w:rPr>
      </w:pPr>
      <w:r w:rsidRPr="00E5116C">
        <w:rPr>
          <w:sz w:val="30"/>
          <w:szCs w:val="30"/>
        </w:rPr>
        <w:br w:type="page"/>
      </w:r>
    </w:p>
    <w:p w14:paraId="3D3CF613" w14:textId="77777777" w:rsidR="001B7A43" w:rsidRPr="00E5116C" w:rsidRDefault="001B7A43">
      <w:pPr>
        <w:autoSpaceDE w:val="0"/>
        <w:autoSpaceDN w:val="0"/>
        <w:adjustRightInd w:val="0"/>
        <w:spacing w:line="360" w:lineRule="auto"/>
        <w:jc w:val="center"/>
        <w:rPr>
          <w:b/>
          <w:sz w:val="36"/>
          <w:szCs w:val="36"/>
        </w:rPr>
      </w:pPr>
      <w:r w:rsidRPr="00E5116C">
        <w:rPr>
          <w:rFonts w:hint="eastAsia"/>
          <w:b/>
          <w:sz w:val="36"/>
          <w:szCs w:val="36"/>
        </w:rPr>
        <w:lastRenderedPageBreak/>
        <w:t>附：法定代表人（单位负责人）身份证明</w:t>
      </w:r>
    </w:p>
    <w:p w14:paraId="66B919BB" w14:textId="77777777" w:rsidR="001B7A43" w:rsidRPr="00E5116C" w:rsidRDefault="001B7A43">
      <w:pPr>
        <w:kinsoku w:val="0"/>
        <w:overflowPunct w:val="0"/>
        <w:spacing w:line="200" w:lineRule="exact"/>
        <w:rPr>
          <w:sz w:val="20"/>
          <w:szCs w:val="20"/>
        </w:rPr>
      </w:pPr>
    </w:p>
    <w:p w14:paraId="661D0B2D" w14:textId="77777777" w:rsidR="001B7A43" w:rsidRPr="00E5116C" w:rsidRDefault="001B7A43">
      <w:pPr>
        <w:tabs>
          <w:tab w:val="left" w:pos="5580"/>
        </w:tabs>
        <w:spacing w:line="360" w:lineRule="auto"/>
        <w:rPr>
          <w:sz w:val="24"/>
        </w:rPr>
      </w:pPr>
      <w:r w:rsidRPr="00E5116C">
        <w:rPr>
          <w:sz w:val="24"/>
        </w:rPr>
        <w:t>致：</w:t>
      </w:r>
      <w:r w:rsidRPr="00E5116C">
        <w:rPr>
          <w:sz w:val="24"/>
          <w:szCs w:val="20"/>
        </w:rPr>
        <w:t>____</w:t>
      </w:r>
      <w:r w:rsidRPr="00E5116C">
        <w:rPr>
          <w:sz w:val="24"/>
        </w:rPr>
        <w:t>（采购人或采购代理机构）</w:t>
      </w:r>
    </w:p>
    <w:p w14:paraId="03429AF0" w14:textId="77777777" w:rsidR="001B7A43" w:rsidRPr="00E5116C" w:rsidRDefault="001B7A43">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E5116C">
        <w:rPr>
          <w:rFonts w:ascii="Times New Roman" w:hAnsi="Times New Roman"/>
        </w:rPr>
        <w:t>兹证明，</w:t>
      </w:r>
    </w:p>
    <w:p w14:paraId="2D3E97A5" w14:textId="77777777" w:rsidR="001B7A43" w:rsidRPr="00E5116C" w:rsidRDefault="001B7A43">
      <w:pPr>
        <w:pStyle w:val="af0"/>
        <w:tabs>
          <w:tab w:val="left" w:pos="1690"/>
          <w:tab w:val="left" w:pos="3400"/>
          <w:tab w:val="left" w:pos="5110"/>
          <w:tab w:val="left" w:pos="6821"/>
        </w:tabs>
        <w:kinsoku w:val="0"/>
        <w:overflowPunct w:val="0"/>
        <w:spacing w:line="335" w:lineRule="exact"/>
        <w:rPr>
          <w:rFonts w:ascii="Times New Roman" w:hAnsi="Times New Roman"/>
        </w:rPr>
      </w:pPr>
      <w:r w:rsidRPr="00E5116C">
        <w:rPr>
          <w:rFonts w:ascii="Times New Roman" w:hAnsi="Times New Roman"/>
        </w:rPr>
        <w:t>姓名：</w:t>
      </w:r>
      <w:r w:rsidRPr="00E5116C">
        <w:rPr>
          <w:rFonts w:ascii="Times New Roman" w:hAnsi="Times New Roman"/>
          <w:szCs w:val="20"/>
        </w:rPr>
        <w:t>____</w:t>
      </w:r>
      <w:r w:rsidRPr="00E5116C">
        <w:rPr>
          <w:rFonts w:ascii="Times New Roman" w:hAnsi="Times New Roman"/>
        </w:rPr>
        <w:t>性别：</w:t>
      </w:r>
      <w:r w:rsidRPr="00E5116C">
        <w:rPr>
          <w:rFonts w:ascii="Times New Roman" w:hAnsi="Times New Roman"/>
          <w:szCs w:val="20"/>
        </w:rPr>
        <w:t>____</w:t>
      </w:r>
      <w:r w:rsidRPr="00E5116C">
        <w:rPr>
          <w:rFonts w:ascii="Times New Roman" w:hAnsi="Times New Roman"/>
        </w:rPr>
        <w:t>年龄：</w:t>
      </w:r>
      <w:r w:rsidRPr="00E5116C">
        <w:rPr>
          <w:rFonts w:ascii="Times New Roman" w:hAnsi="Times New Roman"/>
          <w:szCs w:val="20"/>
        </w:rPr>
        <w:t>____</w:t>
      </w:r>
      <w:r w:rsidRPr="00E5116C">
        <w:rPr>
          <w:rFonts w:ascii="Times New Roman" w:hAnsi="Times New Roman"/>
        </w:rPr>
        <w:t>职务：</w:t>
      </w:r>
      <w:r w:rsidRPr="00E5116C">
        <w:rPr>
          <w:rFonts w:ascii="Times New Roman" w:hAnsi="Times New Roman"/>
          <w:szCs w:val="20"/>
        </w:rPr>
        <w:t>____</w:t>
      </w:r>
    </w:p>
    <w:p w14:paraId="554C6019" w14:textId="77777777" w:rsidR="001B7A43" w:rsidRPr="00E5116C" w:rsidRDefault="001B7A43">
      <w:pPr>
        <w:pStyle w:val="af0"/>
        <w:tabs>
          <w:tab w:val="left" w:pos="2412"/>
          <w:tab w:val="left" w:pos="3883"/>
          <w:tab w:val="left" w:pos="5352"/>
          <w:tab w:val="left" w:pos="6821"/>
        </w:tabs>
        <w:kinsoku w:val="0"/>
        <w:overflowPunct w:val="0"/>
        <w:spacing w:line="335" w:lineRule="exact"/>
        <w:rPr>
          <w:rFonts w:ascii="Times New Roman" w:hAnsi="Times New Roman"/>
        </w:rPr>
      </w:pPr>
    </w:p>
    <w:p w14:paraId="6E0F70AD" w14:textId="77777777" w:rsidR="001B7A43" w:rsidRPr="00E5116C" w:rsidRDefault="001B7A43">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E5116C">
        <w:rPr>
          <w:rFonts w:ascii="Times New Roman" w:hAnsi="Times New Roman"/>
        </w:rPr>
        <w:t>系</w:t>
      </w:r>
      <w:r w:rsidRPr="00E5116C">
        <w:rPr>
          <w:rFonts w:ascii="Times New Roman" w:hAnsi="Times New Roman"/>
          <w:szCs w:val="20"/>
        </w:rPr>
        <w:t>__________</w:t>
      </w:r>
      <w:r w:rsidRPr="00E5116C">
        <w:rPr>
          <w:rFonts w:ascii="Times New Roman" w:hAnsi="Times New Roman"/>
        </w:rPr>
        <w:t>（供应商名称）的法定代表人（单位负责人）。</w:t>
      </w:r>
    </w:p>
    <w:p w14:paraId="616295A1" w14:textId="77777777" w:rsidR="001B7A43" w:rsidRPr="00E5116C" w:rsidRDefault="001B7A43">
      <w:pPr>
        <w:pStyle w:val="af0"/>
        <w:tabs>
          <w:tab w:val="left" w:pos="2412"/>
          <w:tab w:val="left" w:pos="3883"/>
          <w:tab w:val="left" w:pos="5352"/>
          <w:tab w:val="left" w:pos="6821"/>
        </w:tabs>
        <w:kinsoku w:val="0"/>
        <w:overflowPunct w:val="0"/>
        <w:spacing w:line="335" w:lineRule="exact"/>
        <w:rPr>
          <w:rFonts w:ascii="Times New Roman" w:hAnsi="Times New Roman"/>
        </w:rPr>
      </w:pPr>
    </w:p>
    <w:p w14:paraId="1E133A33" w14:textId="77777777" w:rsidR="001B7A43" w:rsidRPr="00E5116C" w:rsidRDefault="001B7A43">
      <w:pPr>
        <w:pStyle w:val="af0"/>
        <w:tabs>
          <w:tab w:val="left" w:pos="2412"/>
          <w:tab w:val="left" w:pos="3883"/>
          <w:tab w:val="left" w:pos="5352"/>
          <w:tab w:val="left" w:pos="6821"/>
        </w:tabs>
        <w:kinsoku w:val="0"/>
        <w:overflowPunct w:val="0"/>
        <w:spacing w:line="335" w:lineRule="exact"/>
        <w:rPr>
          <w:rFonts w:ascii="Times New Roman" w:hAnsi="Times New Roman"/>
        </w:rPr>
      </w:pPr>
    </w:p>
    <w:p w14:paraId="62AC81E7" w14:textId="77777777" w:rsidR="001B7A43" w:rsidRPr="00E5116C" w:rsidRDefault="001B7A43">
      <w:pPr>
        <w:pStyle w:val="af0"/>
        <w:tabs>
          <w:tab w:val="left" w:pos="2412"/>
          <w:tab w:val="left" w:pos="3883"/>
          <w:tab w:val="left" w:pos="5352"/>
          <w:tab w:val="left" w:pos="6821"/>
        </w:tabs>
        <w:kinsoku w:val="0"/>
        <w:overflowPunct w:val="0"/>
        <w:spacing w:line="335" w:lineRule="exact"/>
        <w:rPr>
          <w:rFonts w:ascii="Times New Roman" w:hAnsi="Times New Roman"/>
        </w:rPr>
      </w:pPr>
    </w:p>
    <w:p w14:paraId="0F0070C9" w14:textId="77777777" w:rsidR="001B7A43" w:rsidRPr="00E5116C" w:rsidRDefault="001B7A43">
      <w:pPr>
        <w:pStyle w:val="af0"/>
        <w:kinsoku w:val="0"/>
        <w:overflowPunct w:val="0"/>
        <w:spacing w:line="583" w:lineRule="auto"/>
        <w:ind w:right="-46"/>
        <w:rPr>
          <w:rFonts w:ascii="Times New Roman" w:hAnsi="Times New Roman"/>
          <w:spacing w:val="-3"/>
        </w:rPr>
      </w:pPr>
      <w:r w:rsidRPr="00E5116C">
        <w:rPr>
          <w:rFonts w:ascii="Times New Roman" w:hAnsi="Times New Roman"/>
        </w:rPr>
        <w:t>附：</w:t>
      </w:r>
      <w:r w:rsidRPr="00E5116C">
        <w:rPr>
          <w:rFonts w:ascii="Times New Roman" w:hAnsi="Times New Roman"/>
          <w:spacing w:val="-3"/>
        </w:rPr>
        <w:t>法</w:t>
      </w:r>
      <w:r w:rsidRPr="00E5116C">
        <w:rPr>
          <w:rFonts w:ascii="Times New Roman" w:hAnsi="Times New Roman"/>
        </w:rPr>
        <w:t>定</w:t>
      </w:r>
      <w:r w:rsidRPr="00E5116C">
        <w:rPr>
          <w:rFonts w:ascii="Times New Roman" w:hAnsi="Times New Roman"/>
          <w:spacing w:val="-3"/>
        </w:rPr>
        <w:t>代</w:t>
      </w:r>
      <w:r w:rsidRPr="00E5116C">
        <w:rPr>
          <w:rFonts w:ascii="Times New Roman" w:hAnsi="Times New Roman"/>
        </w:rPr>
        <w:t>表</w:t>
      </w:r>
      <w:r w:rsidRPr="00E5116C">
        <w:rPr>
          <w:rFonts w:ascii="Times New Roman" w:hAnsi="Times New Roman"/>
          <w:spacing w:val="-3"/>
        </w:rPr>
        <w:t>人</w:t>
      </w:r>
      <w:r w:rsidRPr="00E5116C">
        <w:rPr>
          <w:rFonts w:ascii="Times New Roman" w:hAnsi="Times New Roman"/>
        </w:rPr>
        <w:t>（</w:t>
      </w:r>
      <w:r w:rsidRPr="00E5116C">
        <w:rPr>
          <w:rFonts w:ascii="Times New Roman" w:hAnsi="Times New Roman"/>
          <w:spacing w:val="-3"/>
        </w:rPr>
        <w:t>单</w:t>
      </w:r>
      <w:r w:rsidRPr="00E5116C">
        <w:rPr>
          <w:rFonts w:ascii="Times New Roman" w:hAnsi="Times New Roman"/>
        </w:rPr>
        <w:t>位</w:t>
      </w:r>
      <w:r w:rsidRPr="00E5116C">
        <w:rPr>
          <w:rFonts w:ascii="Times New Roman" w:hAnsi="Times New Roman"/>
          <w:spacing w:val="-3"/>
        </w:rPr>
        <w:t>负</w:t>
      </w:r>
      <w:r w:rsidRPr="00E5116C">
        <w:rPr>
          <w:rFonts w:ascii="Times New Roman" w:hAnsi="Times New Roman"/>
        </w:rPr>
        <w:t>责人</w:t>
      </w:r>
      <w:r w:rsidRPr="00E5116C">
        <w:rPr>
          <w:rFonts w:ascii="Times New Roman" w:hAnsi="Times New Roman"/>
          <w:spacing w:val="-3"/>
        </w:rPr>
        <w:t>）有效期内的身份证正反面。</w:t>
      </w:r>
    </w:p>
    <w:p w14:paraId="1EF377C8" w14:textId="77777777" w:rsidR="001B7A43" w:rsidRPr="00E5116C" w:rsidRDefault="001B7A43">
      <w:pPr>
        <w:pStyle w:val="af0"/>
        <w:kinsoku w:val="0"/>
        <w:overflowPunct w:val="0"/>
        <w:spacing w:line="583" w:lineRule="auto"/>
        <w:ind w:right="4305"/>
        <w:rPr>
          <w:rFonts w:ascii="Times New Roman" w:hAnsi="Times New Roman"/>
          <w:spacing w:val="-3"/>
        </w:rPr>
      </w:pPr>
    </w:p>
    <w:p w14:paraId="7D47064C" w14:textId="77777777" w:rsidR="001B7A43" w:rsidRPr="00E5116C" w:rsidRDefault="001B7A43">
      <w:pPr>
        <w:pStyle w:val="af0"/>
        <w:kinsoku w:val="0"/>
        <w:overflowPunct w:val="0"/>
        <w:spacing w:line="583" w:lineRule="auto"/>
        <w:ind w:right="4305"/>
        <w:rPr>
          <w:rFonts w:ascii="Times New Roman" w:hAnsi="Times New Roman"/>
          <w:spacing w:val="-3"/>
        </w:rPr>
      </w:pPr>
    </w:p>
    <w:p w14:paraId="28C99F3A" w14:textId="77777777" w:rsidR="001B7A43" w:rsidRPr="00E5116C" w:rsidRDefault="001B7A43">
      <w:pPr>
        <w:pStyle w:val="af0"/>
        <w:kinsoku w:val="0"/>
        <w:overflowPunct w:val="0"/>
        <w:spacing w:line="583" w:lineRule="auto"/>
        <w:ind w:right="4305"/>
        <w:rPr>
          <w:rFonts w:ascii="Times New Roman" w:hAnsi="Times New Roman"/>
          <w:spacing w:val="-3"/>
        </w:rPr>
      </w:pPr>
    </w:p>
    <w:p w14:paraId="59EE333C" w14:textId="77777777" w:rsidR="001B7A43" w:rsidRPr="00E5116C" w:rsidRDefault="001B7A43">
      <w:pPr>
        <w:autoSpaceDE w:val="0"/>
        <w:autoSpaceDN w:val="0"/>
        <w:adjustRightInd w:val="0"/>
        <w:snapToGrid w:val="0"/>
        <w:spacing w:line="360" w:lineRule="auto"/>
        <w:rPr>
          <w:sz w:val="24"/>
          <w:lang w:val="zh-CN"/>
        </w:rPr>
      </w:pPr>
      <w:r w:rsidRPr="00E5116C">
        <w:rPr>
          <w:sz w:val="24"/>
        </w:rPr>
        <w:t>供应商名称（加盖公章）</w:t>
      </w:r>
      <w:r w:rsidRPr="00E5116C">
        <w:rPr>
          <w:sz w:val="24"/>
          <w:lang w:val="zh-CN"/>
        </w:rPr>
        <w:t>：</w:t>
      </w:r>
      <w:r w:rsidRPr="00E5116C">
        <w:rPr>
          <w:sz w:val="24"/>
        </w:rPr>
        <w:t>______</w:t>
      </w:r>
    </w:p>
    <w:p w14:paraId="2230635C" w14:textId="77777777" w:rsidR="001B7A43" w:rsidRPr="00E5116C" w:rsidRDefault="001B7A43">
      <w:pPr>
        <w:autoSpaceDE w:val="0"/>
        <w:autoSpaceDN w:val="0"/>
        <w:adjustRightInd w:val="0"/>
        <w:snapToGrid w:val="0"/>
        <w:spacing w:line="360" w:lineRule="auto"/>
        <w:rPr>
          <w:sz w:val="24"/>
          <w:lang w:val="zh-CN"/>
        </w:rPr>
      </w:pPr>
      <w:r w:rsidRPr="00E5116C">
        <w:rPr>
          <w:spacing w:val="-3"/>
          <w:sz w:val="24"/>
        </w:rPr>
        <w:t>法定代表人（</w:t>
      </w:r>
      <w:r w:rsidRPr="00E5116C">
        <w:rPr>
          <w:sz w:val="24"/>
        </w:rPr>
        <w:t>单位负责人</w:t>
      </w:r>
      <w:r w:rsidRPr="00E5116C">
        <w:rPr>
          <w:spacing w:val="-3"/>
          <w:sz w:val="24"/>
        </w:rPr>
        <w:t>）（签字</w:t>
      </w:r>
      <w:r w:rsidR="00AC7EB0" w:rsidRPr="00E5116C">
        <w:rPr>
          <w:rFonts w:ascii="宋体" w:hAnsi="宋体" w:hint="eastAsia"/>
          <w:sz w:val="24"/>
          <w:szCs w:val="20"/>
        </w:rPr>
        <w:t>或盖章</w:t>
      </w:r>
      <w:r w:rsidRPr="00E5116C">
        <w:rPr>
          <w:spacing w:val="-3"/>
          <w:sz w:val="24"/>
        </w:rPr>
        <w:t>）：</w:t>
      </w:r>
      <w:r w:rsidRPr="00E5116C">
        <w:rPr>
          <w:sz w:val="24"/>
        </w:rPr>
        <w:t>______</w:t>
      </w:r>
    </w:p>
    <w:p w14:paraId="35607CBD" w14:textId="77777777" w:rsidR="001B7A43" w:rsidRPr="00E5116C" w:rsidRDefault="001B7A43">
      <w:pPr>
        <w:autoSpaceDE w:val="0"/>
        <w:autoSpaceDN w:val="0"/>
        <w:adjustRightInd w:val="0"/>
        <w:snapToGrid w:val="0"/>
        <w:spacing w:line="360" w:lineRule="auto"/>
        <w:rPr>
          <w:sz w:val="24"/>
          <w:lang w:val="zh-CN"/>
        </w:rPr>
      </w:pPr>
      <w:r w:rsidRPr="00E5116C">
        <w:rPr>
          <w:sz w:val="24"/>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p>
    <w:p w14:paraId="519E40F7" w14:textId="77777777" w:rsidR="001B7A43" w:rsidRPr="00E5116C" w:rsidRDefault="001B7A43">
      <w:pPr>
        <w:widowControl/>
        <w:jc w:val="left"/>
        <w:rPr>
          <w:i/>
          <w:sz w:val="24"/>
          <w:szCs w:val="20"/>
          <w:u w:val="single"/>
        </w:rPr>
      </w:pPr>
    </w:p>
    <w:p w14:paraId="3F2F298F" w14:textId="77777777" w:rsidR="001B7A43" w:rsidRPr="00E5116C" w:rsidRDefault="001B7A43">
      <w:pPr>
        <w:widowControl/>
        <w:jc w:val="left"/>
        <w:rPr>
          <w:sz w:val="24"/>
          <w:szCs w:val="20"/>
        </w:rPr>
      </w:pPr>
      <w:r w:rsidRPr="00E5116C">
        <w:rPr>
          <w:sz w:val="24"/>
          <w:szCs w:val="20"/>
        </w:rPr>
        <w:br w:type="page"/>
      </w:r>
    </w:p>
    <w:p w14:paraId="0F5A2706"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7  </w:t>
      </w:r>
      <w:r w:rsidRPr="00E5116C">
        <w:rPr>
          <w:sz w:val="24"/>
        </w:rPr>
        <w:t>报价一览表</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1097BD04" w14:textId="77777777" w:rsidR="001B7A43" w:rsidRPr="00E5116C" w:rsidRDefault="001B7A43">
      <w:pPr>
        <w:spacing w:line="360" w:lineRule="exact"/>
        <w:jc w:val="center"/>
        <w:rPr>
          <w:b/>
          <w:sz w:val="36"/>
          <w:szCs w:val="36"/>
        </w:rPr>
      </w:pPr>
      <w:bookmarkStart w:id="712" w:name="_Toc305158826"/>
      <w:bookmarkStart w:id="713" w:name="_Toc264969248"/>
      <w:bookmarkStart w:id="714" w:name="_Toc164608672"/>
      <w:bookmarkStart w:id="715" w:name="_Toc305158900"/>
      <w:bookmarkStart w:id="716" w:name="_Toc226309802"/>
      <w:bookmarkStart w:id="717" w:name="_Toc195842923"/>
      <w:bookmarkStart w:id="718" w:name="_Toc226965748"/>
      <w:bookmarkStart w:id="719" w:name="_Toc265228396"/>
      <w:bookmarkStart w:id="720" w:name="_Toc226337254"/>
      <w:bookmarkStart w:id="721" w:name="_Toc226965831"/>
      <w:bookmarkStart w:id="722" w:name="_Toc164608827"/>
      <w:r w:rsidRPr="00E5116C">
        <w:rPr>
          <w:rFonts w:hint="eastAsia"/>
          <w:b/>
          <w:sz w:val="36"/>
          <w:szCs w:val="36"/>
        </w:rPr>
        <w:t>报价一览表</w:t>
      </w:r>
      <w:bookmarkEnd w:id="712"/>
      <w:bookmarkEnd w:id="713"/>
      <w:bookmarkEnd w:id="714"/>
      <w:bookmarkEnd w:id="715"/>
      <w:bookmarkEnd w:id="716"/>
      <w:bookmarkEnd w:id="717"/>
      <w:bookmarkEnd w:id="718"/>
      <w:bookmarkEnd w:id="719"/>
      <w:bookmarkEnd w:id="720"/>
      <w:bookmarkEnd w:id="721"/>
      <w:bookmarkEnd w:id="722"/>
    </w:p>
    <w:p w14:paraId="283AFFE5" w14:textId="77777777" w:rsidR="001B7A43" w:rsidRPr="00E5116C" w:rsidRDefault="001B7A43">
      <w:pPr>
        <w:tabs>
          <w:tab w:val="left" w:pos="1800"/>
          <w:tab w:val="left" w:pos="5580"/>
        </w:tabs>
        <w:spacing w:line="360" w:lineRule="auto"/>
        <w:jc w:val="left"/>
        <w:rPr>
          <w:sz w:val="24"/>
        </w:rPr>
      </w:pPr>
    </w:p>
    <w:p w14:paraId="7A77CBEE" w14:textId="77777777" w:rsidR="001B7A43" w:rsidRPr="00E5116C" w:rsidRDefault="00AC7EB0">
      <w:pPr>
        <w:tabs>
          <w:tab w:val="left" w:pos="1800"/>
          <w:tab w:val="left" w:pos="5580"/>
        </w:tabs>
        <w:spacing w:line="360" w:lineRule="auto"/>
        <w:jc w:val="left"/>
        <w:rPr>
          <w:i/>
          <w:sz w:val="24"/>
        </w:rPr>
      </w:pPr>
      <w:r w:rsidRPr="00E5116C">
        <w:rPr>
          <w:rFonts w:hint="eastAsia"/>
          <w:i/>
          <w:sz w:val="24"/>
        </w:rPr>
        <w:t xml:space="preserve"> </w:t>
      </w:r>
    </w:p>
    <w:p w14:paraId="60D75E33" w14:textId="77777777" w:rsidR="001B7A43" w:rsidRPr="00E5116C" w:rsidRDefault="001B7A43">
      <w:pPr>
        <w:tabs>
          <w:tab w:val="left" w:pos="1800"/>
          <w:tab w:val="left" w:pos="5580"/>
        </w:tabs>
        <w:spacing w:line="360" w:lineRule="auto"/>
        <w:ind w:firstLineChars="100" w:firstLine="240"/>
        <w:jc w:val="left"/>
        <w:rPr>
          <w:sz w:val="24"/>
          <w:u w:val="single"/>
        </w:rPr>
      </w:pPr>
      <w:r w:rsidRPr="00E5116C">
        <w:rPr>
          <w:sz w:val="24"/>
        </w:rPr>
        <w:t>项目编号</w:t>
      </w:r>
      <w:r w:rsidRPr="00E5116C">
        <w:rPr>
          <w:sz w:val="24"/>
        </w:rPr>
        <w:t>/</w:t>
      </w:r>
      <w:r w:rsidRPr="00E5116C">
        <w:rPr>
          <w:sz w:val="24"/>
        </w:rPr>
        <w:t>包号：</w:t>
      </w:r>
      <w:r w:rsidRPr="00E5116C">
        <w:rPr>
          <w:sz w:val="24"/>
        </w:rPr>
        <w:t xml:space="preserve">___________     </w:t>
      </w:r>
      <w:r w:rsidRPr="00E5116C">
        <w:rPr>
          <w:sz w:val="24"/>
        </w:rPr>
        <w:t>项目名称：</w:t>
      </w:r>
      <w:r w:rsidRPr="00E5116C">
        <w:rPr>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10"/>
        <w:gridCol w:w="3196"/>
        <w:gridCol w:w="2021"/>
        <w:gridCol w:w="2127"/>
      </w:tblGrid>
      <w:tr w:rsidR="00E5116C" w:rsidRPr="00E5116C" w14:paraId="666CE16F" w14:textId="77777777">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tcPr>
          <w:p w14:paraId="4145A45E" w14:textId="77777777" w:rsidR="001B7A43" w:rsidRPr="00E5116C" w:rsidRDefault="001B7A43">
            <w:pPr>
              <w:tabs>
                <w:tab w:val="left" w:pos="5580"/>
              </w:tabs>
              <w:jc w:val="center"/>
              <w:rPr>
                <w:b/>
                <w:sz w:val="24"/>
              </w:rPr>
            </w:pPr>
            <w:r w:rsidRPr="00E5116C">
              <w:rPr>
                <w:rFonts w:hint="eastAsia"/>
                <w:b/>
                <w:sz w:val="24"/>
              </w:rPr>
              <w:t>序号</w:t>
            </w:r>
          </w:p>
        </w:tc>
        <w:tc>
          <w:tcPr>
            <w:tcW w:w="1960" w:type="pct"/>
            <w:vMerge w:val="restart"/>
            <w:tcBorders>
              <w:top w:val="single" w:sz="4" w:space="0" w:color="auto"/>
              <w:left w:val="single" w:sz="4" w:space="0" w:color="auto"/>
              <w:bottom w:val="single" w:sz="4" w:space="0" w:color="auto"/>
              <w:right w:val="single" w:sz="4" w:space="0" w:color="auto"/>
            </w:tcBorders>
            <w:vAlign w:val="center"/>
          </w:tcPr>
          <w:p w14:paraId="27BF7BD2" w14:textId="77777777" w:rsidR="001B7A43" w:rsidRPr="00E5116C" w:rsidRDefault="001B7A43">
            <w:pPr>
              <w:tabs>
                <w:tab w:val="left" w:pos="5580"/>
              </w:tabs>
              <w:jc w:val="center"/>
              <w:rPr>
                <w:b/>
                <w:sz w:val="24"/>
              </w:rPr>
            </w:pPr>
            <w:r w:rsidRPr="00E5116C">
              <w:rPr>
                <w:rFonts w:hint="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tcPr>
          <w:p w14:paraId="77FE00AD" w14:textId="77777777" w:rsidR="001B7A43" w:rsidRPr="00E5116C" w:rsidRDefault="001B7A43">
            <w:pPr>
              <w:tabs>
                <w:tab w:val="left" w:pos="5580"/>
              </w:tabs>
              <w:jc w:val="center"/>
              <w:rPr>
                <w:b/>
                <w:sz w:val="24"/>
              </w:rPr>
            </w:pPr>
            <w:r w:rsidRPr="00E5116C">
              <w:rPr>
                <w:rFonts w:hint="eastAsia"/>
                <w:b/>
                <w:sz w:val="24"/>
              </w:rPr>
              <w:t>报价</w:t>
            </w:r>
          </w:p>
        </w:tc>
      </w:tr>
      <w:tr w:rsidR="00E5116C" w:rsidRPr="00E5116C" w14:paraId="20C1477A" w14:textId="77777777">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A115170" w14:textId="77777777" w:rsidR="001B7A43" w:rsidRPr="00E5116C" w:rsidRDefault="001B7A43">
            <w:pPr>
              <w:widowControl/>
              <w:jc w:val="left"/>
              <w:rPr>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56E2808" w14:textId="77777777" w:rsidR="001B7A43" w:rsidRPr="00E5116C" w:rsidRDefault="001B7A43">
            <w:pPr>
              <w:widowControl/>
              <w:jc w:val="left"/>
              <w:rPr>
                <w:b/>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6E027593" w14:textId="77777777" w:rsidR="001B7A43" w:rsidRPr="00E5116C" w:rsidRDefault="001B7A43">
            <w:pPr>
              <w:tabs>
                <w:tab w:val="left" w:pos="5580"/>
              </w:tabs>
              <w:jc w:val="center"/>
              <w:rPr>
                <w:b/>
                <w:sz w:val="24"/>
              </w:rPr>
            </w:pPr>
            <w:r w:rsidRPr="00E5116C">
              <w:rPr>
                <w:rFonts w:hint="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tcPr>
          <w:p w14:paraId="6F656ADB" w14:textId="77777777" w:rsidR="001B7A43" w:rsidRPr="00E5116C" w:rsidRDefault="001B7A43">
            <w:pPr>
              <w:tabs>
                <w:tab w:val="left" w:pos="5580"/>
              </w:tabs>
              <w:jc w:val="center"/>
              <w:rPr>
                <w:b/>
                <w:sz w:val="24"/>
              </w:rPr>
            </w:pPr>
            <w:r w:rsidRPr="00E5116C">
              <w:rPr>
                <w:rFonts w:hint="eastAsia"/>
                <w:b/>
                <w:sz w:val="24"/>
              </w:rPr>
              <w:t>小写</w:t>
            </w:r>
          </w:p>
        </w:tc>
      </w:tr>
      <w:tr w:rsidR="001B7A43" w:rsidRPr="00E5116C" w14:paraId="40848F1E" w14:textId="77777777">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31DFC6CC" w14:textId="77777777" w:rsidR="001B7A43" w:rsidRPr="00E5116C" w:rsidRDefault="001B7A43">
            <w:pPr>
              <w:tabs>
                <w:tab w:val="left" w:pos="5580"/>
              </w:tabs>
              <w:jc w:val="center"/>
              <w:rPr>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70DA51C7" w14:textId="77777777" w:rsidR="001B7A43" w:rsidRPr="00E5116C" w:rsidRDefault="001B7A43">
            <w:pPr>
              <w:tabs>
                <w:tab w:val="left" w:pos="5580"/>
              </w:tabs>
              <w:jc w:val="center"/>
              <w:rPr>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02803F0D" w14:textId="77777777" w:rsidR="001B7A43" w:rsidRPr="00E5116C" w:rsidRDefault="001B7A43">
            <w:pPr>
              <w:tabs>
                <w:tab w:val="left" w:pos="5580"/>
              </w:tabs>
              <w:jc w:val="center"/>
              <w:rPr>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0CFF7DAA" w14:textId="77777777" w:rsidR="001B7A43" w:rsidRPr="00E5116C" w:rsidRDefault="001B7A43">
            <w:pPr>
              <w:tabs>
                <w:tab w:val="left" w:pos="5580"/>
              </w:tabs>
              <w:jc w:val="center"/>
              <w:rPr>
                <w:sz w:val="24"/>
              </w:rPr>
            </w:pPr>
          </w:p>
        </w:tc>
      </w:tr>
    </w:tbl>
    <w:p w14:paraId="387350C0" w14:textId="77777777" w:rsidR="001B7A43" w:rsidRPr="00E5116C" w:rsidRDefault="001B7A43">
      <w:pPr>
        <w:autoSpaceDE w:val="0"/>
        <w:autoSpaceDN w:val="0"/>
        <w:adjustRightInd w:val="0"/>
        <w:jc w:val="left"/>
        <w:rPr>
          <w:kern w:val="0"/>
          <w:sz w:val="24"/>
        </w:rPr>
      </w:pPr>
    </w:p>
    <w:p w14:paraId="3AED9EA8" w14:textId="77777777" w:rsidR="001B7A43" w:rsidRPr="00E5116C" w:rsidRDefault="001B7A43">
      <w:pPr>
        <w:autoSpaceDE w:val="0"/>
        <w:autoSpaceDN w:val="0"/>
        <w:adjustRightInd w:val="0"/>
        <w:jc w:val="left"/>
        <w:rPr>
          <w:sz w:val="24"/>
          <w:szCs w:val="20"/>
        </w:rPr>
      </w:pPr>
      <w:r w:rsidRPr="00E5116C">
        <w:rPr>
          <w:kern w:val="0"/>
          <w:sz w:val="24"/>
        </w:rPr>
        <w:t>注：</w:t>
      </w:r>
      <w:r w:rsidRPr="00E5116C">
        <w:rPr>
          <w:kern w:val="0"/>
          <w:sz w:val="24"/>
        </w:rPr>
        <w:t>1</w:t>
      </w:r>
      <w:r w:rsidRPr="00E5116C">
        <w:rPr>
          <w:sz w:val="24"/>
          <w:szCs w:val="20"/>
        </w:rPr>
        <w:t>.</w:t>
      </w:r>
      <w:r w:rsidRPr="00E5116C">
        <w:rPr>
          <w:sz w:val="24"/>
          <w:szCs w:val="20"/>
        </w:rPr>
        <w:t>此表中，每包的报价应和《分项报价表》中的总价相一致。</w:t>
      </w:r>
    </w:p>
    <w:p w14:paraId="48EC62C1" w14:textId="77777777" w:rsidR="001B7A43" w:rsidRPr="00E5116C" w:rsidRDefault="001B7A43">
      <w:pPr>
        <w:tabs>
          <w:tab w:val="left" w:pos="5580"/>
        </w:tabs>
        <w:ind w:firstLineChars="200" w:firstLine="480"/>
        <w:rPr>
          <w:sz w:val="24"/>
          <w:szCs w:val="20"/>
        </w:rPr>
      </w:pPr>
      <w:r w:rsidRPr="00E5116C">
        <w:rPr>
          <w:sz w:val="24"/>
          <w:szCs w:val="20"/>
        </w:rPr>
        <w:t>2.</w:t>
      </w:r>
      <w:r w:rsidRPr="00E5116C">
        <w:rPr>
          <w:sz w:val="24"/>
          <w:szCs w:val="20"/>
        </w:rPr>
        <w:t>本表必须按包分别填写。</w:t>
      </w:r>
    </w:p>
    <w:p w14:paraId="2F956A25" w14:textId="77777777" w:rsidR="001B7A43" w:rsidRPr="00E5116C" w:rsidRDefault="001B7A43">
      <w:pPr>
        <w:tabs>
          <w:tab w:val="left" w:pos="5580"/>
        </w:tabs>
        <w:ind w:firstLineChars="200" w:firstLine="480"/>
        <w:rPr>
          <w:sz w:val="24"/>
          <w:szCs w:val="20"/>
        </w:rPr>
      </w:pPr>
    </w:p>
    <w:p w14:paraId="1215D3BA" w14:textId="77777777" w:rsidR="001B7A43" w:rsidRPr="00E5116C" w:rsidRDefault="001B7A43">
      <w:pPr>
        <w:autoSpaceDE w:val="0"/>
        <w:autoSpaceDN w:val="0"/>
        <w:adjustRightInd w:val="0"/>
        <w:snapToGrid w:val="0"/>
        <w:spacing w:before="25" w:after="25" w:line="360" w:lineRule="auto"/>
        <w:rPr>
          <w:sz w:val="24"/>
          <w:lang w:val="zh-CN"/>
        </w:rPr>
      </w:pPr>
    </w:p>
    <w:p w14:paraId="6A684894"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lang w:val="zh-CN"/>
        </w:rPr>
        <w:t xml:space="preserve">   </w:t>
      </w:r>
    </w:p>
    <w:p w14:paraId="3DB556F1"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rPr>
        <w:t>供应商名称（加盖公章）</w:t>
      </w:r>
      <w:r w:rsidRPr="00E5116C">
        <w:rPr>
          <w:sz w:val="24"/>
          <w:lang w:val="zh-CN"/>
        </w:rPr>
        <w:t>：</w:t>
      </w:r>
      <w:r w:rsidRPr="00E5116C">
        <w:rPr>
          <w:sz w:val="24"/>
        </w:rPr>
        <w:t>___________</w:t>
      </w:r>
    </w:p>
    <w:p w14:paraId="70D53B15" w14:textId="77777777" w:rsidR="001B7A43" w:rsidRPr="00E5116C" w:rsidRDefault="001B7A43">
      <w:pPr>
        <w:autoSpaceDE w:val="0"/>
        <w:autoSpaceDN w:val="0"/>
        <w:adjustRightInd w:val="0"/>
        <w:snapToGrid w:val="0"/>
        <w:spacing w:line="360" w:lineRule="auto"/>
        <w:rPr>
          <w:sz w:val="24"/>
          <w:lang w:val="zh-CN"/>
        </w:rPr>
      </w:pPr>
      <w:r w:rsidRPr="00E5116C">
        <w:rPr>
          <w:sz w:val="24"/>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p>
    <w:p w14:paraId="3F48852C"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szCs w:val="20"/>
        </w:rPr>
        <w:t xml:space="preserve">  </w:t>
      </w:r>
    </w:p>
    <w:p w14:paraId="5C29BC3A" w14:textId="77777777" w:rsidR="001B7A43" w:rsidRPr="00E5116C" w:rsidRDefault="001B7A43">
      <w:pPr>
        <w:widowControl/>
        <w:jc w:val="left"/>
        <w:rPr>
          <w:sz w:val="24"/>
          <w:szCs w:val="20"/>
        </w:rPr>
      </w:pPr>
      <w:bookmarkStart w:id="723" w:name="_Toc226965832"/>
      <w:bookmarkStart w:id="724" w:name="_Toc226309803"/>
      <w:bookmarkStart w:id="725" w:name="_Toc305158827"/>
      <w:bookmarkStart w:id="726" w:name="_Toc150480796"/>
      <w:bookmarkStart w:id="727" w:name="_Toc226965749"/>
      <w:bookmarkStart w:id="728" w:name="_Toc305158901"/>
      <w:bookmarkStart w:id="729" w:name="_Toc265228397"/>
      <w:bookmarkStart w:id="730" w:name="_Toc264969249"/>
      <w:bookmarkStart w:id="731" w:name="_Toc142311060"/>
      <w:bookmarkStart w:id="732" w:name="_Toc226337255"/>
      <w:bookmarkStart w:id="733" w:name="_Toc127151558"/>
      <w:bookmarkStart w:id="734" w:name="_Toc150774763"/>
      <w:bookmarkStart w:id="735" w:name="_Toc195842924"/>
      <w:r w:rsidRPr="00E5116C">
        <w:rPr>
          <w:sz w:val="24"/>
          <w:szCs w:val="20"/>
        </w:rPr>
        <w:br w:type="page"/>
      </w:r>
    </w:p>
    <w:p w14:paraId="4826F5B4"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8  </w:t>
      </w:r>
      <w:r w:rsidRPr="00E5116C">
        <w:rPr>
          <w:sz w:val="24"/>
        </w:rPr>
        <w:t>分项报价表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19ACE52B" w14:textId="77777777" w:rsidR="001B7A43" w:rsidRPr="00E5116C" w:rsidRDefault="001B7A43">
      <w:pPr>
        <w:spacing w:line="360" w:lineRule="exact"/>
        <w:jc w:val="center"/>
        <w:rPr>
          <w:b/>
          <w:sz w:val="36"/>
          <w:szCs w:val="36"/>
        </w:rPr>
      </w:pPr>
      <w:r w:rsidRPr="00E5116C">
        <w:rPr>
          <w:rFonts w:hint="eastAsia"/>
          <w:b/>
          <w:sz w:val="36"/>
          <w:szCs w:val="36"/>
        </w:rPr>
        <w:t>分项报价表</w:t>
      </w:r>
    </w:p>
    <w:p w14:paraId="18E04FE1" w14:textId="77777777" w:rsidR="001B7A43" w:rsidRPr="00E5116C" w:rsidRDefault="001B7A43">
      <w:pPr>
        <w:spacing w:line="260" w:lineRule="exact"/>
        <w:jc w:val="center"/>
        <w:rPr>
          <w:sz w:val="36"/>
          <w:szCs w:val="36"/>
        </w:rPr>
      </w:pPr>
    </w:p>
    <w:p w14:paraId="7065397C" w14:textId="77777777" w:rsidR="001B7A43" w:rsidRPr="00E5116C" w:rsidRDefault="001B7A43">
      <w:pPr>
        <w:tabs>
          <w:tab w:val="left" w:pos="1800"/>
          <w:tab w:val="left" w:pos="5580"/>
        </w:tabs>
        <w:rPr>
          <w:sz w:val="24"/>
        </w:rPr>
      </w:pPr>
      <w:r w:rsidRPr="00E5116C">
        <w:rPr>
          <w:sz w:val="24"/>
        </w:rPr>
        <w:t>项目编号</w:t>
      </w:r>
      <w:r w:rsidRPr="00E5116C">
        <w:rPr>
          <w:sz w:val="24"/>
        </w:rPr>
        <w:t>/</w:t>
      </w:r>
      <w:r w:rsidRPr="00E5116C">
        <w:rPr>
          <w:sz w:val="24"/>
        </w:rPr>
        <w:t>包号：</w:t>
      </w:r>
      <w:r w:rsidRPr="00E5116C">
        <w:rPr>
          <w:sz w:val="24"/>
        </w:rPr>
        <w:t xml:space="preserve">_________ </w:t>
      </w:r>
      <w:r w:rsidRPr="00E5116C">
        <w:rPr>
          <w:sz w:val="24"/>
        </w:rPr>
        <w:t>项目名称：</w:t>
      </w:r>
      <w:r w:rsidRPr="00E5116C">
        <w:rPr>
          <w:sz w:val="24"/>
        </w:rPr>
        <w:t>_________</w:t>
      </w:r>
      <w:r w:rsidRPr="00E5116C">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E5116C" w:rsidRPr="00E5116C" w14:paraId="66E1E2C7" w14:textId="77777777">
        <w:trPr>
          <w:trHeight w:val="20"/>
        </w:trPr>
        <w:tc>
          <w:tcPr>
            <w:tcW w:w="382" w:type="pct"/>
            <w:vAlign w:val="center"/>
          </w:tcPr>
          <w:p w14:paraId="765B4693" w14:textId="77777777" w:rsidR="001B7A43" w:rsidRPr="00E5116C" w:rsidRDefault="001B7A43">
            <w:pPr>
              <w:adjustRightInd w:val="0"/>
              <w:snapToGrid w:val="0"/>
              <w:jc w:val="left"/>
              <w:rPr>
                <w:b/>
                <w:sz w:val="24"/>
              </w:rPr>
            </w:pPr>
            <w:r w:rsidRPr="00E5116C">
              <w:rPr>
                <w:b/>
                <w:sz w:val="24"/>
              </w:rPr>
              <w:t>序号</w:t>
            </w:r>
          </w:p>
        </w:tc>
        <w:tc>
          <w:tcPr>
            <w:tcW w:w="1847" w:type="pct"/>
            <w:vAlign w:val="center"/>
          </w:tcPr>
          <w:p w14:paraId="26AF7169" w14:textId="77777777" w:rsidR="001B7A43" w:rsidRPr="00E5116C" w:rsidRDefault="001B7A43">
            <w:pPr>
              <w:adjustRightInd w:val="0"/>
              <w:snapToGrid w:val="0"/>
              <w:jc w:val="left"/>
              <w:rPr>
                <w:b/>
                <w:sz w:val="24"/>
              </w:rPr>
            </w:pPr>
            <w:r w:rsidRPr="00E5116C">
              <w:rPr>
                <w:b/>
                <w:sz w:val="24"/>
              </w:rPr>
              <w:t>分项名称</w:t>
            </w:r>
          </w:p>
        </w:tc>
        <w:tc>
          <w:tcPr>
            <w:tcW w:w="848" w:type="pct"/>
            <w:vAlign w:val="center"/>
          </w:tcPr>
          <w:p w14:paraId="339E944C" w14:textId="77777777" w:rsidR="001B7A43" w:rsidRPr="00E5116C" w:rsidRDefault="001B7A43">
            <w:pPr>
              <w:adjustRightInd w:val="0"/>
              <w:snapToGrid w:val="0"/>
              <w:jc w:val="left"/>
              <w:rPr>
                <w:b/>
                <w:sz w:val="24"/>
              </w:rPr>
            </w:pPr>
            <w:r w:rsidRPr="00E5116C">
              <w:rPr>
                <w:b/>
                <w:sz w:val="24"/>
              </w:rPr>
              <w:t>单价（元）</w:t>
            </w:r>
          </w:p>
        </w:tc>
        <w:tc>
          <w:tcPr>
            <w:tcW w:w="847" w:type="pct"/>
            <w:vAlign w:val="center"/>
          </w:tcPr>
          <w:p w14:paraId="65AC0891" w14:textId="77777777" w:rsidR="001B7A43" w:rsidRPr="00E5116C" w:rsidRDefault="001B7A43">
            <w:pPr>
              <w:adjustRightInd w:val="0"/>
              <w:snapToGrid w:val="0"/>
              <w:jc w:val="left"/>
              <w:rPr>
                <w:b/>
                <w:sz w:val="24"/>
              </w:rPr>
            </w:pPr>
            <w:r w:rsidRPr="00E5116C">
              <w:rPr>
                <w:b/>
                <w:sz w:val="24"/>
              </w:rPr>
              <w:t>合价（元）</w:t>
            </w:r>
          </w:p>
        </w:tc>
        <w:tc>
          <w:tcPr>
            <w:tcW w:w="1076" w:type="pct"/>
            <w:vAlign w:val="center"/>
          </w:tcPr>
          <w:p w14:paraId="13D17E2B" w14:textId="77777777" w:rsidR="001B7A43" w:rsidRPr="00E5116C" w:rsidRDefault="001B7A43">
            <w:pPr>
              <w:adjustRightInd w:val="0"/>
              <w:snapToGrid w:val="0"/>
              <w:jc w:val="left"/>
              <w:rPr>
                <w:b/>
                <w:sz w:val="24"/>
              </w:rPr>
            </w:pPr>
            <w:r w:rsidRPr="00E5116C">
              <w:rPr>
                <w:b/>
                <w:sz w:val="24"/>
              </w:rPr>
              <w:t>备注</w:t>
            </w:r>
            <w:r w:rsidRPr="00E5116C">
              <w:rPr>
                <w:b/>
                <w:sz w:val="24"/>
              </w:rPr>
              <w:t>/</w:t>
            </w:r>
            <w:r w:rsidRPr="00E5116C">
              <w:rPr>
                <w:b/>
                <w:sz w:val="24"/>
              </w:rPr>
              <w:t>说明</w:t>
            </w:r>
          </w:p>
        </w:tc>
      </w:tr>
      <w:tr w:rsidR="00E5116C" w:rsidRPr="00E5116C" w14:paraId="3755F920" w14:textId="77777777">
        <w:trPr>
          <w:trHeight w:val="509"/>
        </w:trPr>
        <w:tc>
          <w:tcPr>
            <w:tcW w:w="382" w:type="pct"/>
            <w:vAlign w:val="center"/>
          </w:tcPr>
          <w:p w14:paraId="02C5DE1D" w14:textId="77777777" w:rsidR="001B7A43" w:rsidRPr="00E5116C" w:rsidRDefault="001B7A43">
            <w:pPr>
              <w:adjustRightInd w:val="0"/>
              <w:snapToGrid w:val="0"/>
              <w:jc w:val="center"/>
              <w:rPr>
                <w:sz w:val="24"/>
              </w:rPr>
            </w:pPr>
            <w:r w:rsidRPr="00E5116C">
              <w:rPr>
                <w:sz w:val="24"/>
              </w:rPr>
              <w:t>1</w:t>
            </w:r>
          </w:p>
        </w:tc>
        <w:tc>
          <w:tcPr>
            <w:tcW w:w="1847" w:type="pct"/>
            <w:vAlign w:val="center"/>
          </w:tcPr>
          <w:p w14:paraId="7BE6AEA3" w14:textId="77777777" w:rsidR="001B7A43" w:rsidRPr="00E5116C" w:rsidRDefault="001B7A43">
            <w:pPr>
              <w:adjustRightInd w:val="0"/>
              <w:snapToGrid w:val="0"/>
              <w:jc w:val="left"/>
              <w:rPr>
                <w:sz w:val="24"/>
              </w:rPr>
            </w:pPr>
          </w:p>
        </w:tc>
        <w:tc>
          <w:tcPr>
            <w:tcW w:w="848" w:type="pct"/>
            <w:vAlign w:val="center"/>
          </w:tcPr>
          <w:p w14:paraId="5BC69495" w14:textId="77777777" w:rsidR="001B7A43" w:rsidRPr="00E5116C" w:rsidRDefault="001B7A43">
            <w:pPr>
              <w:adjustRightInd w:val="0"/>
              <w:snapToGrid w:val="0"/>
              <w:jc w:val="left"/>
              <w:rPr>
                <w:sz w:val="24"/>
              </w:rPr>
            </w:pPr>
          </w:p>
        </w:tc>
        <w:tc>
          <w:tcPr>
            <w:tcW w:w="847" w:type="pct"/>
            <w:vAlign w:val="center"/>
          </w:tcPr>
          <w:p w14:paraId="6C3F0226" w14:textId="77777777" w:rsidR="001B7A43" w:rsidRPr="00E5116C" w:rsidRDefault="001B7A43">
            <w:pPr>
              <w:adjustRightInd w:val="0"/>
              <w:snapToGrid w:val="0"/>
              <w:jc w:val="left"/>
              <w:rPr>
                <w:sz w:val="24"/>
              </w:rPr>
            </w:pPr>
          </w:p>
        </w:tc>
        <w:tc>
          <w:tcPr>
            <w:tcW w:w="1076" w:type="pct"/>
            <w:vAlign w:val="center"/>
          </w:tcPr>
          <w:p w14:paraId="48426CD5" w14:textId="77777777" w:rsidR="001B7A43" w:rsidRPr="00E5116C" w:rsidRDefault="001B7A43">
            <w:pPr>
              <w:adjustRightInd w:val="0"/>
              <w:snapToGrid w:val="0"/>
              <w:jc w:val="left"/>
              <w:rPr>
                <w:sz w:val="24"/>
              </w:rPr>
            </w:pPr>
          </w:p>
        </w:tc>
      </w:tr>
      <w:tr w:rsidR="00E5116C" w:rsidRPr="00E5116C" w14:paraId="4CD9E63C" w14:textId="77777777">
        <w:trPr>
          <w:trHeight w:val="415"/>
        </w:trPr>
        <w:tc>
          <w:tcPr>
            <w:tcW w:w="382" w:type="pct"/>
            <w:vAlign w:val="center"/>
          </w:tcPr>
          <w:p w14:paraId="784320FB" w14:textId="77777777" w:rsidR="001B7A43" w:rsidRPr="00E5116C" w:rsidRDefault="001B7A43">
            <w:pPr>
              <w:adjustRightInd w:val="0"/>
              <w:snapToGrid w:val="0"/>
              <w:jc w:val="center"/>
              <w:rPr>
                <w:sz w:val="24"/>
              </w:rPr>
            </w:pPr>
            <w:r w:rsidRPr="00E5116C">
              <w:rPr>
                <w:sz w:val="24"/>
              </w:rPr>
              <w:t>2</w:t>
            </w:r>
          </w:p>
        </w:tc>
        <w:tc>
          <w:tcPr>
            <w:tcW w:w="1847" w:type="pct"/>
            <w:vAlign w:val="center"/>
          </w:tcPr>
          <w:p w14:paraId="42552DA7" w14:textId="77777777" w:rsidR="001B7A43" w:rsidRPr="00E5116C" w:rsidRDefault="001B7A43">
            <w:pPr>
              <w:adjustRightInd w:val="0"/>
              <w:snapToGrid w:val="0"/>
              <w:jc w:val="left"/>
              <w:rPr>
                <w:sz w:val="24"/>
              </w:rPr>
            </w:pPr>
          </w:p>
        </w:tc>
        <w:tc>
          <w:tcPr>
            <w:tcW w:w="848" w:type="pct"/>
            <w:vAlign w:val="center"/>
          </w:tcPr>
          <w:p w14:paraId="58C52BDE" w14:textId="77777777" w:rsidR="001B7A43" w:rsidRPr="00E5116C" w:rsidRDefault="001B7A43">
            <w:pPr>
              <w:adjustRightInd w:val="0"/>
              <w:snapToGrid w:val="0"/>
              <w:jc w:val="left"/>
              <w:rPr>
                <w:sz w:val="24"/>
              </w:rPr>
            </w:pPr>
          </w:p>
        </w:tc>
        <w:tc>
          <w:tcPr>
            <w:tcW w:w="847" w:type="pct"/>
            <w:vAlign w:val="center"/>
          </w:tcPr>
          <w:p w14:paraId="1F30D970" w14:textId="77777777" w:rsidR="001B7A43" w:rsidRPr="00E5116C" w:rsidRDefault="001B7A43">
            <w:pPr>
              <w:adjustRightInd w:val="0"/>
              <w:snapToGrid w:val="0"/>
              <w:jc w:val="left"/>
              <w:rPr>
                <w:sz w:val="24"/>
              </w:rPr>
            </w:pPr>
          </w:p>
        </w:tc>
        <w:tc>
          <w:tcPr>
            <w:tcW w:w="1076" w:type="pct"/>
            <w:vAlign w:val="center"/>
          </w:tcPr>
          <w:p w14:paraId="301265D8" w14:textId="77777777" w:rsidR="001B7A43" w:rsidRPr="00E5116C" w:rsidRDefault="001B7A43">
            <w:pPr>
              <w:adjustRightInd w:val="0"/>
              <w:snapToGrid w:val="0"/>
              <w:jc w:val="left"/>
              <w:rPr>
                <w:sz w:val="24"/>
              </w:rPr>
            </w:pPr>
          </w:p>
        </w:tc>
      </w:tr>
      <w:tr w:rsidR="00E5116C" w:rsidRPr="00E5116C" w14:paraId="31D5B2ED" w14:textId="77777777">
        <w:trPr>
          <w:trHeight w:val="407"/>
        </w:trPr>
        <w:tc>
          <w:tcPr>
            <w:tcW w:w="382" w:type="pct"/>
            <w:vAlign w:val="center"/>
          </w:tcPr>
          <w:p w14:paraId="5E6272AC" w14:textId="77777777" w:rsidR="001B7A43" w:rsidRPr="00E5116C" w:rsidRDefault="001B7A43">
            <w:pPr>
              <w:adjustRightInd w:val="0"/>
              <w:snapToGrid w:val="0"/>
              <w:jc w:val="center"/>
              <w:rPr>
                <w:sz w:val="24"/>
              </w:rPr>
            </w:pPr>
            <w:r w:rsidRPr="00E5116C">
              <w:rPr>
                <w:sz w:val="24"/>
              </w:rPr>
              <w:t>3</w:t>
            </w:r>
          </w:p>
        </w:tc>
        <w:tc>
          <w:tcPr>
            <w:tcW w:w="1847" w:type="pct"/>
            <w:vAlign w:val="center"/>
          </w:tcPr>
          <w:p w14:paraId="01D61963" w14:textId="77777777" w:rsidR="001B7A43" w:rsidRPr="00E5116C" w:rsidRDefault="001B7A43">
            <w:pPr>
              <w:adjustRightInd w:val="0"/>
              <w:snapToGrid w:val="0"/>
              <w:jc w:val="left"/>
              <w:rPr>
                <w:sz w:val="24"/>
              </w:rPr>
            </w:pPr>
            <w:r w:rsidRPr="00E5116C">
              <w:rPr>
                <w:sz w:val="24"/>
              </w:rPr>
              <w:t>…</w:t>
            </w:r>
          </w:p>
        </w:tc>
        <w:tc>
          <w:tcPr>
            <w:tcW w:w="848" w:type="pct"/>
            <w:vAlign w:val="center"/>
          </w:tcPr>
          <w:p w14:paraId="0D98A9D5" w14:textId="77777777" w:rsidR="001B7A43" w:rsidRPr="00E5116C" w:rsidRDefault="001B7A43">
            <w:pPr>
              <w:adjustRightInd w:val="0"/>
              <w:snapToGrid w:val="0"/>
              <w:jc w:val="left"/>
              <w:rPr>
                <w:sz w:val="24"/>
              </w:rPr>
            </w:pPr>
          </w:p>
        </w:tc>
        <w:tc>
          <w:tcPr>
            <w:tcW w:w="847" w:type="pct"/>
            <w:vAlign w:val="center"/>
          </w:tcPr>
          <w:p w14:paraId="34B81312" w14:textId="77777777" w:rsidR="001B7A43" w:rsidRPr="00E5116C" w:rsidRDefault="001B7A43">
            <w:pPr>
              <w:adjustRightInd w:val="0"/>
              <w:snapToGrid w:val="0"/>
              <w:jc w:val="left"/>
              <w:rPr>
                <w:sz w:val="24"/>
              </w:rPr>
            </w:pPr>
          </w:p>
        </w:tc>
        <w:tc>
          <w:tcPr>
            <w:tcW w:w="1076" w:type="pct"/>
            <w:vAlign w:val="center"/>
          </w:tcPr>
          <w:p w14:paraId="14C056FC" w14:textId="77777777" w:rsidR="001B7A43" w:rsidRPr="00E5116C" w:rsidRDefault="001B7A43">
            <w:pPr>
              <w:adjustRightInd w:val="0"/>
              <w:snapToGrid w:val="0"/>
              <w:jc w:val="left"/>
              <w:rPr>
                <w:sz w:val="24"/>
              </w:rPr>
            </w:pPr>
          </w:p>
        </w:tc>
      </w:tr>
      <w:tr w:rsidR="001B7A43" w:rsidRPr="00E5116C" w14:paraId="45CDD423" w14:textId="77777777">
        <w:trPr>
          <w:trHeight w:val="407"/>
        </w:trPr>
        <w:tc>
          <w:tcPr>
            <w:tcW w:w="3077" w:type="pct"/>
            <w:gridSpan w:val="3"/>
            <w:vAlign w:val="center"/>
          </w:tcPr>
          <w:p w14:paraId="6E3DFC78" w14:textId="77777777" w:rsidR="001B7A43" w:rsidRPr="00E5116C" w:rsidRDefault="001B7A43">
            <w:pPr>
              <w:adjustRightInd w:val="0"/>
              <w:snapToGrid w:val="0"/>
              <w:jc w:val="left"/>
              <w:rPr>
                <w:sz w:val="24"/>
              </w:rPr>
            </w:pPr>
            <w:r w:rsidRPr="00E5116C">
              <w:rPr>
                <w:sz w:val="24"/>
              </w:rPr>
              <w:t>总价（元）</w:t>
            </w:r>
          </w:p>
        </w:tc>
        <w:tc>
          <w:tcPr>
            <w:tcW w:w="847" w:type="pct"/>
            <w:vAlign w:val="center"/>
          </w:tcPr>
          <w:p w14:paraId="5B0B87A5" w14:textId="77777777" w:rsidR="001B7A43" w:rsidRPr="00E5116C" w:rsidRDefault="001B7A43">
            <w:pPr>
              <w:adjustRightInd w:val="0"/>
              <w:snapToGrid w:val="0"/>
              <w:jc w:val="left"/>
              <w:rPr>
                <w:sz w:val="24"/>
              </w:rPr>
            </w:pPr>
          </w:p>
        </w:tc>
        <w:tc>
          <w:tcPr>
            <w:tcW w:w="1076" w:type="pct"/>
            <w:vAlign w:val="center"/>
          </w:tcPr>
          <w:p w14:paraId="645FAF1D" w14:textId="77777777" w:rsidR="001B7A43" w:rsidRPr="00E5116C" w:rsidRDefault="001B7A43">
            <w:pPr>
              <w:adjustRightInd w:val="0"/>
              <w:snapToGrid w:val="0"/>
              <w:jc w:val="left"/>
              <w:rPr>
                <w:sz w:val="24"/>
              </w:rPr>
            </w:pPr>
          </w:p>
        </w:tc>
      </w:tr>
    </w:tbl>
    <w:p w14:paraId="04500C13" w14:textId="77777777" w:rsidR="001B7A43" w:rsidRPr="00E5116C" w:rsidRDefault="001B7A43">
      <w:pPr>
        <w:tabs>
          <w:tab w:val="left" w:pos="1800"/>
          <w:tab w:val="left" w:pos="5580"/>
        </w:tabs>
        <w:jc w:val="left"/>
        <w:rPr>
          <w:sz w:val="24"/>
        </w:rPr>
      </w:pPr>
    </w:p>
    <w:p w14:paraId="0DEBE1B6" w14:textId="77777777" w:rsidR="001B7A43" w:rsidRPr="00E5116C" w:rsidRDefault="001B7A43">
      <w:pPr>
        <w:tabs>
          <w:tab w:val="left" w:pos="1800"/>
          <w:tab w:val="left" w:pos="5580"/>
        </w:tabs>
        <w:jc w:val="left"/>
        <w:rPr>
          <w:sz w:val="24"/>
        </w:rPr>
      </w:pPr>
    </w:p>
    <w:p w14:paraId="2D3ECE6C" w14:textId="77777777" w:rsidR="001B7A43" w:rsidRPr="00E5116C" w:rsidRDefault="001B7A43">
      <w:pPr>
        <w:tabs>
          <w:tab w:val="left" w:pos="1800"/>
          <w:tab w:val="left" w:pos="5580"/>
        </w:tabs>
        <w:jc w:val="left"/>
        <w:rPr>
          <w:b/>
          <w:i/>
          <w:sz w:val="24"/>
        </w:rPr>
      </w:pPr>
    </w:p>
    <w:p w14:paraId="5D81CDC3" w14:textId="77777777" w:rsidR="001B7A43" w:rsidRPr="00E5116C" w:rsidRDefault="001B7A43">
      <w:pPr>
        <w:tabs>
          <w:tab w:val="left" w:pos="1800"/>
          <w:tab w:val="left" w:pos="5580"/>
        </w:tabs>
        <w:jc w:val="left"/>
        <w:rPr>
          <w:sz w:val="24"/>
        </w:rPr>
      </w:pPr>
    </w:p>
    <w:p w14:paraId="57BFAB73" w14:textId="77777777" w:rsidR="001B7A43" w:rsidRPr="00E5116C" w:rsidRDefault="001B7A43">
      <w:pPr>
        <w:tabs>
          <w:tab w:val="left" w:pos="1800"/>
          <w:tab w:val="left" w:pos="5580"/>
        </w:tabs>
        <w:jc w:val="left"/>
        <w:rPr>
          <w:sz w:val="24"/>
        </w:rPr>
      </w:pPr>
    </w:p>
    <w:p w14:paraId="6F212D0C" w14:textId="77777777" w:rsidR="001B7A43" w:rsidRPr="00E5116C" w:rsidRDefault="001B7A43">
      <w:pPr>
        <w:tabs>
          <w:tab w:val="left" w:pos="1800"/>
          <w:tab w:val="left" w:pos="5580"/>
        </w:tabs>
        <w:jc w:val="left"/>
        <w:rPr>
          <w:sz w:val="24"/>
        </w:rPr>
      </w:pPr>
      <w:r w:rsidRPr="00E5116C">
        <w:rPr>
          <w:sz w:val="24"/>
        </w:rPr>
        <w:t>注：</w:t>
      </w:r>
      <w:r w:rsidRPr="00E5116C">
        <w:rPr>
          <w:sz w:val="24"/>
        </w:rPr>
        <w:t>1.</w:t>
      </w:r>
      <w:r w:rsidRPr="00E5116C">
        <w:rPr>
          <w:sz w:val="24"/>
        </w:rPr>
        <w:t>本表应按包分别填写。</w:t>
      </w:r>
    </w:p>
    <w:p w14:paraId="66CA1021" w14:textId="77777777" w:rsidR="001B7A43" w:rsidRPr="00E5116C" w:rsidRDefault="001B7A43">
      <w:pPr>
        <w:tabs>
          <w:tab w:val="left" w:pos="1800"/>
          <w:tab w:val="left" w:pos="5580"/>
        </w:tabs>
        <w:ind w:firstLineChars="200" w:firstLine="480"/>
        <w:jc w:val="left"/>
        <w:rPr>
          <w:sz w:val="24"/>
        </w:rPr>
      </w:pPr>
      <w:r w:rsidRPr="00E5116C">
        <w:rPr>
          <w:sz w:val="24"/>
        </w:rPr>
        <w:t>2.</w:t>
      </w:r>
      <w:r w:rsidRPr="00E5116C">
        <w:rPr>
          <w:sz w:val="24"/>
        </w:rPr>
        <w:t>如果不提供分项报价将视为没有实质性响应竞争性磋商文件。</w:t>
      </w:r>
    </w:p>
    <w:p w14:paraId="70D9BC0B" w14:textId="77777777" w:rsidR="001B7A43" w:rsidRPr="00E5116C" w:rsidRDefault="001B7A43">
      <w:pPr>
        <w:tabs>
          <w:tab w:val="left" w:pos="1800"/>
          <w:tab w:val="left" w:pos="5580"/>
        </w:tabs>
        <w:ind w:firstLineChars="200" w:firstLine="480"/>
        <w:jc w:val="left"/>
        <w:rPr>
          <w:sz w:val="24"/>
        </w:rPr>
      </w:pPr>
      <w:r w:rsidRPr="00E5116C">
        <w:rPr>
          <w:sz w:val="24"/>
        </w:rPr>
        <w:t>3.</w:t>
      </w:r>
      <w:r w:rsidRPr="00E5116C">
        <w:rPr>
          <w:sz w:val="24"/>
        </w:rPr>
        <w:t>上述各项的详细规格（如有），可另页描述。</w:t>
      </w:r>
    </w:p>
    <w:p w14:paraId="6C0FEE13" w14:textId="77777777" w:rsidR="001B7A43" w:rsidRPr="00E5116C" w:rsidRDefault="001B7A43">
      <w:pPr>
        <w:autoSpaceDE w:val="0"/>
        <w:autoSpaceDN w:val="0"/>
        <w:adjustRightInd w:val="0"/>
        <w:snapToGrid w:val="0"/>
        <w:spacing w:before="25" w:after="25" w:line="360" w:lineRule="auto"/>
        <w:rPr>
          <w:sz w:val="24"/>
        </w:rPr>
      </w:pPr>
    </w:p>
    <w:p w14:paraId="3A2D4750" w14:textId="77777777" w:rsidR="001B7A43" w:rsidRPr="00E5116C" w:rsidRDefault="001B7A43">
      <w:pPr>
        <w:autoSpaceDE w:val="0"/>
        <w:autoSpaceDN w:val="0"/>
        <w:adjustRightInd w:val="0"/>
        <w:snapToGrid w:val="0"/>
        <w:spacing w:before="25" w:after="25" w:line="360" w:lineRule="auto"/>
        <w:rPr>
          <w:sz w:val="24"/>
        </w:rPr>
      </w:pPr>
    </w:p>
    <w:p w14:paraId="76159E01" w14:textId="77777777" w:rsidR="001B7A43" w:rsidRPr="00E5116C" w:rsidRDefault="001B7A43">
      <w:pPr>
        <w:autoSpaceDE w:val="0"/>
        <w:autoSpaceDN w:val="0"/>
        <w:adjustRightInd w:val="0"/>
        <w:snapToGrid w:val="0"/>
        <w:spacing w:before="25" w:after="25" w:line="360" w:lineRule="auto"/>
        <w:ind w:right="360"/>
        <w:jc w:val="left"/>
        <w:rPr>
          <w:sz w:val="24"/>
          <w:lang w:val="zh-CN"/>
        </w:rPr>
      </w:pPr>
      <w:r w:rsidRPr="00E5116C">
        <w:rPr>
          <w:sz w:val="24"/>
        </w:rPr>
        <w:t>供应商名称（加盖公章）</w:t>
      </w:r>
      <w:r w:rsidRPr="00E5116C">
        <w:rPr>
          <w:sz w:val="24"/>
          <w:lang w:val="zh-CN"/>
        </w:rPr>
        <w:t>：</w:t>
      </w:r>
      <w:r w:rsidRPr="00E5116C">
        <w:rPr>
          <w:sz w:val="24"/>
        </w:rPr>
        <w:t>______</w:t>
      </w:r>
    </w:p>
    <w:p w14:paraId="365B7351"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p w14:paraId="6D63B414" w14:textId="77777777" w:rsidR="001B7A43" w:rsidRPr="00E5116C" w:rsidRDefault="001B7A43">
      <w:pPr>
        <w:tabs>
          <w:tab w:val="left" w:pos="360"/>
        </w:tabs>
        <w:snapToGrid w:val="0"/>
        <w:spacing w:line="360" w:lineRule="auto"/>
        <w:outlineLvl w:val="1"/>
        <w:rPr>
          <w:sz w:val="24"/>
          <w:szCs w:val="20"/>
        </w:rPr>
      </w:pPr>
      <w:bookmarkStart w:id="736" w:name="_Toc150774765"/>
      <w:bookmarkStart w:id="737" w:name="_Toc226965752"/>
      <w:bookmarkStart w:id="738" w:name="_Toc127151562"/>
      <w:bookmarkStart w:id="739" w:name="_Toc142311062"/>
      <w:bookmarkStart w:id="740" w:name="_Toc305158904"/>
      <w:bookmarkStart w:id="741" w:name="_Toc226337258"/>
      <w:bookmarkStart w:id="742" w:name="_Toc226309806"/>
      <w:bookmarkStart w:id="743" w:name="_Toc305158830"/>
      <w:bookmarkStart w:id="744" w:name="_Toc265228400"/>
      <w:bookmarkStart w:id="745" w:name="_Toc226965835"/>
      <w:bookmarkStart w:id="746" w:name="_Toc150480798"/>
      <w:bookmarkStart w:id="747" w:name="_Toc264969252"/>
      <w:bookmarkStart w:id="748" w:name="_Toc195842927"/>
      <w:bookmarkStart w:id="749" w:name="_Toc226309805"/>
      <w:bookmarkStart w:id="750" w:name="_Toc265228399"/>
      <w:bookmarkStart w:id="751" w:name="_Toc226337257"/>
      <w:bookmarkStart w:id="752" w:name="_Toc305158829"/>
      <w:bookmarkStart w:id="753" w:name="_Toc195842926"/>
      <w:bookmarkStart w:id="754" w:name="_Toc305158903"/>
      <w:bookmarkStart w:id="755" w:name="_Toc127151561"/>
      <w:bookmarkStart w:id="756" w:name="_Toc150480797"/>
      <w:bookmarkStart w:id="757" w:name="_Toc226965834"/>
      <w:bookmarkStart w:id="758" w:name="_Toc150774764"/>
      <w:bookmarkStart w:id="759" w:name="_Toc142311061"/>
      <w:bookmarkStart w:id="760" w:name="_Toc226965751"/>
      <w:bookmarkStart w:id="761" w:name="_Toc264969251"/>
      <w:r w:rsidRPr="00E5116C">
        <w:rPr>
          <w:sz w:val="24"/>
          <w:szCs w:val="20"/>
        </w:rPr>
        <w:br w:type="page"/>
      </w:r>
      <w:r w:rsidRPr="00E5116C">
        <w:rPr>
          <w:sz w:val="24"/>
        </w:rPr>
        <w:lastRenderedPageBreak/>
        <w:t xml:space="preserve">9  </w:t>
      </w:r>
      <w:r w:rsidRPr="00E5116C">
        <w:rPr>
          <w:sz w:val="24"/>
        </w:rPr>
        <w:t>合同条款偏离表</w:t>
      </w:r>
      <w:bookmarkEnd w:id="736"/>
      <w:bookmarkEnd w:id="737"/>
      <w:bookmarkEnd w:id="738"/>
      <w:bookmarkEnd w:id="739"/>
      <w:bookmarkEnd w:id="740"/>
      <w:bookmarkEnd w:id="741"/>
      <w:bookmarkEnd w:id="742"/>
      <w:bookmarkEnd w:id="743"/>
      <w:bookmarkEnd w:id="744"/>
      <w:bookmarkEnd w:id="745"/>
      <w:bookmarkEnd w:id="746"/>
      <w:bookmarkEnd w:id="747"/>
      <w:bookmarkEnd w:id="748"/>
    </w:p>
    <w:p w14:paraId="25005250" w14:textId="77777777" w:rsidR="001B7A43" w:rsidRPr="00E5116C" w:rsidRDefault="001B7A43">
      <w:pPr>
        <w:spacing w:line="360" w:lineRule="auto"/>
        <w:rPr>
          <w:sz w:val="24"/>
          <w:szCs w:val="20"/>
        </w:rPr>
      </w:pPr>
    </w:p>
    <w:p w14:paraId="18628209" w14:textId="77777777" w:rsidR="001B7A43" w:rsidRPr="00E5116C" w:rsidRDefault="001B7A43">
      <w:pPr>
        <w:tabs>
          <w:tab w:val="left" w:pos="2775"/>
          <w:tab w:val="center" w:pos="4153"/>
        </w:tabs>
        <w:autoSpaceDE w:val="0"/>
        <w:autoSpaceDN w:val="0"/>
        <w:adjustRightInd w:val="0"/>
        <w:spacing w:line="360" w:lineRule="auto"/>
        <w:jc w:val="left"/>
        <w:rPr>
          <w:b/>
          <w:sz w:val="36"/>
          <w:szCs w:val="36"/>
        </w:rPr>
      </w:pPr>
      <w:r w:rsidRPr="00E5116C">
        <w:rPr>
          <w:sz w:val="36"/>
          <w:szCs w:val="36"/>
        </w:rPr>
        <w:tab/>
      </w:r>
      <w:r w:rsidRPr="00E5116C">
        <w:rPr>
          <w:b/>
          <w:sz w:val="36"/>
          <w:szCs w:val="36"/>
        </w:rPr>
        <w:tab/>
      </w:r>
      <w:r w:rsidRPr="00E5116C">
        <w:rPr>
          <w:rFonts w:hint="eastAsia"/>
          <w:b/>
          <w:sz w:val="36"/>
          <w:szCs w:val="36"/>
        </w:rPr>
        <w:t>合同条款偏离表</w:t>
      </w:r>
    </w:p>
    <w:p w14:paraId="162344E0" w14:textId="77777777" w:rsidR="001B7A43" w:rsidRPr="00E5116C" w:rsidRDefault="001B7A43">
      <w:pPr>
        <w:spacing w:line="360" w:lineRule="auto"/>
        <w:rPr>
          <w:sz w:val="24"/>
          <w:szCs w:val="20"/>
        </w:rPr>
      </w:pPr>
    </w:p>
    <w:p w14:paraId="6216024A" w14:textId="77777777" w:rsidR="001B7A43" w:rsidRPr="00E5116C" w:rsidRDefault="001B7A43">
      <w:pPr>
        <w:tabs>
          <w:tab w:val="left" w:pos="1800"/>
          <w:tab w:val="left" w:pos="5580"/>
        </w:tabs>
        <w:spacing w:line="360" w:lineRule="auto"/>
        <w:ind w:firstLineChars="150" w:firstLine="360"/>
        <w:jc w:val="left"/>
        <w:rPr>
          <w:sz w:val="24"/>
        </w:rPr>
      </w:pPr>
      <w:r w:rsidRPr="00E5116C">
        <w:rPr>
          <w:sz w:val="24"/>
        </w:rPr>
        <w:t>项目编号</w:t>
      </w:r>
      <w:r w:rsidRPr="00E5116C">
        <w:rPr>
          <w:sz w:val="24"/>
        </w:rPr>
        <w:t>/</w:t>
      </w:r>
      <w:r w:rsidRPr="00E5116C">
        <w:rPr>
          <w:sz w:val="24"/>
        </w:rPr>
        <w:t>包号：</w:t>
      </w:r>
      <w:r w:rsidRPr="00E5116C">
        <w:rPr>
          <w:sz w:val="24"/>
        </w:rPr>
        <w:t xml:space="preserve">_______________     </w:t>
      </w:r>
      <w:r w:rsidRPr="00E5116C">
        <w:rPr>
          <w:sz w:val="24"/>
        </w:rPr>
        <w:t>项目名称：</w:t>
      </w:r>
      <w:r w:rsidRPr="00E5116C">
        <w:rPr>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4"/>
        <w:gridCol w:w="1268"/>
        <w:gridCol w:w="1923"/>
        <w:gridCol w:w="1924"/>
        <w:gridCol w:w="2363"/>
        <w:gridCol w:w="770"/>
      </w:tblGrid>
      <w:tr w:rsidR="00E5116C" w:rsidRPr="00E5116C" w14:paraId="46CE3AA2" w14:textId="77777777">
        <w:trPr>
          <w:trHeight w:val="930"/>
          <w:jc w:val="center"/>
        </w:trPr>
        <w:tc>
          <w:tcPr>
            <w:tcW w:w="0" w:type="auto"/>
            <w:gridSpan w:val="6"/>
            <w:vAlign w:val="center"/>
          </w:tcPr>
          <w:p w14:paraId="0162C494" w14:textId="77777777" w:rsidR="001B7A43" w:rsidRPr="00E5116C" w:rsidRDefault="001B7A43">
            <w:pPr>
              <w:adjustRightInd w:val="0"/>
              <w:snapToGrid w:val="0"/>
              <w:jc w:val="left"/>
              <w:rPr>
                <w:b/>
                <w:sz w:val="24"/>
              </w:rPr>
            </w:pPr>
            <w:r w:rsidRPr="00E5116C">
              <w:rPr>
                <w:rFonts w:hint="eastAsia"/>
                <w:b/>
                <w:sz w:val="24"/>
              </w:rPr>
              <w:t>对本项目合同条款的偏离情况（请进行勾选）：</w:t>
            </w:r>
          </w:p>
          <w:p w14:paraId="451C0043" w14:textId="77777777" w:rsidR="001B7A43" w:rsidRPr="00E5116C" w:rsidRDefault="001B7A43">
            <w:pPr>
              <w:adjustRightInd w:val="0"/>
              <w:snapToGrid w:val="0"/>
              <w:jc w:val="left"/>
              <w:rPr>
                <w:b/>
                <w:sz w:val="24"/>
              </w:rPr>
            </w:pPr>
            <w:r w:rsidRPr="00E5116C">
              <w:rPr>
                <w:b/>
                <w:sz w:val="24"/>
              </w:rPr>
              <w:t>□</w:t>
            </w:r>
            <w:r w:rsidRPr="00E5116C">
              <w:rPr>
                <w:b/>
                <w:sz w:val="24"/>
              </w:rPr>
              <w:t>无偏离</w:t>
            </w:r>
            <w:r w:rsidRPr="00E5116C">
              <w:rPr>
                <w:sz w:val="24"/>
              </w:rPr>
              <w:t>（</w:t>
            </w:r>
            <w:r w:rsidRPr="00E5116C">
              <w:rPr>
                <w:sz w:val="24"/>
                <w:szCs w:val="21"/>
              </w:rPr>
              <w:t>如无偏离，仅勾选无偏离即可</w:t>
            </w:r>
            <w:r w:rsidRPr="00E5116C">
              <w:rPr>
                <w:sz w:val="24"/>
              </w:rPr>
              <w:t>）</w:t>
            </w:r>
          </w:p>
          <w:p w14:paraId="5E42E168" w14:textId="77777777" w:rsidR="001B7A43" w:rsidRPr="00E5116C" w:rsidRDefault="001B7A43">
            <w:pPr>
              <w:adjustRightInd w:val="0"/>
              <w:snapToGrid w:val="0"/>
              <w:jc w:val="left"/>
              <w:rPr>
                <w:sz w:val="24"/>
              </w:rPr>
            </w:pPr>
            <w:r w:rsidRPr="00E5116C">
              <w:rPr>
                <w:b/>
                <w:sz w:val="24"/>
              </w:rPr>
              <w:t>□</w:t>
            </w:r>
            <w:r w:rsidRPr="00E5116C">
              <w:rPr>
                <w:b/>
                <w:sz w:val="24"/>
              </w:rPr>
              <w:t>有偏离</w:t>
            </w:r>
            <w:r w:rsidRPr="00E5116C">
              <w:rPr>
                <w:sz w:val="24"/>
              </w:rPr>
              <w:t>（</w:t>
            </w:r>
            <w:r w:rsidRPr="00E5116C">
              <w:rPr>
                <w:sz w:val="24"/>
                <w:szCs w:val="21"/>
              </w:rPr>
              <w:t>如有负偏离，</w:t>
            </w:r>
            <w:r w:rsidRPr="00E5116C">
              <w:rPr>
                <w:sz w:val="24"/>
              </w:rPr>
              <w:t>则须在本表中对负偏离项逐一列明）</w:t>
            </w:r>
          </w:p>
        </w:tc>
      </w:tr>
      <w:tr w:rsidR="00E5116C" w:rsidRPr="00E5116C" w14:paraId="02167906" w14:textId="77777777">
        <w:trPr>
          <w:trHeight w:val="930"/>
          <w:jc w:val="center"/>
        </w:trPr>
        <w:tc>
          <w:tcPr>
            <w:tcW w:w="834" w:type="dxa"/>
            <w:vAlign w:val="center"/>
          </w:tcPr>
          <w:p w14:paraId="70AC293F" w14:textId="77777777" w:rsidR="001B7A43" w:rsidRPr="00E5116C" w:rsidRDefault="001B7A43">
            <w:pPr>
              <w:adjustRightInd w:val="0"/>
              <w:snapToGrid w:val="0"/>
              <w:jc w:val="center"/>
              <w:rPr>
                <w:sz w:val="24"/>
              </w:rPr>
            </w:pPr>
            <w:r w:rsidRPr="00E5116C">
              <w:rPr>
                <w:sz w:val="24"/>
              </w:rPr>
              <w:t>序号</w:t>
            </w:r>
          </w:p>
        </w:tc>
        <w:tc>
          <w:tcPr>
            <w:tcW w:w="1301" w:type="dxa"/>
            <w:vAlign w:val="center"/>
          </w:tcPr>
          <w:p w14:paraId="17B75245" w14:textId="77777777" w:rsidR="001B7A43" w:rsidRPr="00E5116C" w:rsidRDefault="001B7A43">
            <w:pPr>
              <w:adjustRightInd w:val="0"/>
              <w:snapToGrid w:val="0"/>
              <w:jc w:val="center"/>
              <w:rPr>
                <w:sz w:val="24"/>
              </w:rPr>
            </w:pPr>
            <w:r w:rsidRPr="00E5116C">
              <w:rPr>
                <w:sz w:val="24"/>
                <w:szCs w:val="21"/>
              </w:rPr>
              <w:t>竞争性磋商文件</w:t>
            </w:r>
            <w:r w:rsidRPr="00E5116C">
              <w:rPr>
                <w:sz w:val="24"/>
              </w:rPr>
              <w:t>条目号（页码）</w:t>
            </w:r>
          </w:p>
        </w:tc>
        <w:tc>
          <w:tcPr>
            <w:tcW w:w="2007" w:type="dxa"/>
            <w:vAlign w:val="center"/>
          </w:tcPr>
          <w:p w14:paraId="6EDBE89F" w14:textId="77777777" w:rsidR="001B7A43" w:rsidRPr="00E5116C" w:rsidRDefault="001B7A43">
            <w:pPr>
              <w:adjustRightInd w:val="0"/>
              <w:snapToGrid w:val="0"/>
              <w:jc w:val="center"/>
              <w:rPr>
                <w:sz w:val="24"/>
              </w:rPr>
            </w:pPr>
            <w:r w:rsidRPr="00E5116C">
              <w:rPr>
                <w:sz w:val="24"/>
                <w:szCs w:val="21"/>
              </w:rPr>
              <w:t>竞争性磋商文件</w:t>
            </w:r>
            <w:r w:rsidRPr="00E5116C">
              <w:rPr>
                <w:sz w:val="24"/>
              </w:rPr>
              <w:t>要求</w:t>
            </w:r>
          </w:p>
        </w:tc>
        <w:tc>
          <w:tcPr>
            <w:tcW w:w="2008" w:type="dxa"/>
            <w:vAlign w:val="center"/>
          </w:tcPr>
          <w:p w14:paraId="05780783" w14:textId="77777777" w:rsidR="001B7A43" w:rsidRPr="00E5116C" w:rsidRDefault="001B7A43">
            <w:pPr>
              <w:adjustRightInd w:val="0"/>
              <w:snapToGrid w:val="0"/>
              <w:jc w:val="center"/>
              <w:rPr>
                <w:sz w:val="24"/>
              </w:rPr>
            </w:pPr>
            <w:r w:rsidRPr="00E5116C">
              <w:rPr>
                <w:sz w:val="24"/>
              </w:rPr>
              <w:t>响应文件内容</w:t>
            </w:r>
          </w:p>
        </w:tc>
        <w:tc>
          <w:tcPr>
            <w:tcW w:w="2458" w:type="dxa"/>
            <w:vAlign w:val="center"/>
          </w:tcPr>
          <w:p w14:paraId="68C4E7DB" w14:textId="77777777" w:rsidR="001B7A43" w:rsidRPr="00E5116C" w:rsidRDefault="001B7A43">
            <w:pPr>
              <w:adjustRightInd w:val="0"/>
              <w:snapToGrid w:val="0"/>
              <w:jc w:val="center"/>
              <w:rPr>
                <w:sz w:val="24"/>
              </w:rPr>
            </w:pPr>
            <w:r w:rsidRPr="00E5116C">
              <w:rPr>
                <w:sz w:val="24"/>
              </w:rPr>
              <w:t>偏离情况</w:t>
            </w:r>
          </w:p>
          <w:p w14:paraId="64FFB065" w14:textId="77777777" w:rsidR="001B7A43" w:rsidRPr="00E5116C" w:rsidRDefault="001B7A43">
            <w:pPr>
              <w:adjustRightInd w:val="0"/>
              <w:snapToGrid w:val="0"/>
              <w:jc w:val="center"/>
              <w:rPr>
                <w:sz w:val="24"/>
              </w:rPr>
            </w:pPr>
            <w:r w:rsidRPr="00E5116C">
              <w:rPr>
                <w:sz w:val="24"/>
              </w:rPr>
              <w:t>（据实填写）</w:t>
            </w:r>
          </w:p>
        </w:tc>
        <w:tc>
          <w:tcPr>
            <w:tcW w:w="788" w:type="dxa"/>
            <w:vAlign w:val="center"/>
          </w:tcPr>
          <w:p w14:paraId="401F0BDA" w14:textId="77777777" w:rsidR="001B7A43" w:rsidRPr="00E5116C" w:rsidRDefault="001B7A43">
            <w:pPr>
              <w:adjustRightInd w:val="0"/>
              <w:snapToGrid w:val="0"/>
              <w:jc w:val="center"/>
              <w:rPr>
                <w:sz w:val="24"/>
              </w:rPr>
            </w:pPr>
            <w:r w:rsidRPr="00E5116C">
              <w:rPr>
                <w:sz w:val="24"/>
              </w:rPr>
              <w:t>说明</w:t>
            </w:r>
          </w:p>
        </w:tc>
      </w:tr>
      <w:tr w:rsidR="00E5116C" w:rsidRPr="00E5116C" w14:paraId="46EF8379" w14:textId="77777777">
        <w:trPr>
          <w:trHeight w:val="930"/>
          <w:jc w:val="center"/>
        </w:trPr>
        <w:tc>
          <w:tcPr>
            <w:tcW w:w="834" w:type="dxa"/>
            <w:vAlign w:val="center"/>
          </w:tcPr>
          <w:p w14:paraId="332D91F4" w14:textId="77777777" w:rsidR="001B7A43" w:rsidRPr="00E5116C" w:rsidRDefault="001B7A43">
            <w:pPr>
              <w:adjustRightInd w:val="0"/>
              <w:snapToGrid w:val="0"/>
              <w:jc w:val="center"/>
              <w:rPr>
                <w:sz w:val="24"/>
              </w:rPr>
            </w:pPr>
          </w:p>
        </w:tc>
        <w:tc>
          <w:tcPr>
            <w:tcW w:w="1301" w:type="dxa"/>
            <w:vAlign w:val="center"/>
          </w:tcPr>
          <w:p w14:paraId="76450F03" w14:textId="77777777" w:rsidR="001B7A43" w:rsidRPr="00E5116C" w:rsidRDefault="001B7A43">
            <w:pPr>
              <w:adjustRightInd w:val="0"/>
              <w:snapToGrid w:val="0"/>
              <w:jc w:val="center"/>
              <w:rPr>
                <w:sz w:val="24"/>
              </w:rPr>
            </w:pPr>
          </w:p>
        </w:tc>
        <w:tc>
          <w:tcPr>
            <w:tcW w:w="2007" w:type="dxa"/>
            <w:vAlign w:val="center"/>
          </w:tcPr>
          <w:p w14:paraId="525DE0F9" w14:textId="77777777" w:rsidR="001B7A43" w:rsidRPr="00E5116C" w:rsidRDefault="001B7A43">
            <w:pPr>
              <w:adjustRightInd w:val="0"/>
              <w:snapToGrid w:val="0"/>
              <w:jc w:val="center"/>
              <w:rPr>
                <w:sz w:val="24"/>
              </w:rPr>
            </w:pPr>
          </w:p>
        </w:tc>
        <w:tc>
          <w:tcPr>
            <w:tcW w:w="2008" w:type="dxa"/>
            <w:vAlign w:val="center"/>
          </w:tcPr>
          <w:p w14:paraId="768C8619" w14:textId="77777777" w:rsidR="001B7A43" w:rsidRPr="00E5116C" w:rsidRDefault="001B7A43">
            <w:pPr>
              <w:adjustRightInd w:val="0"/>
              <w:snapToGrid w:val="0"/>
              <w:jc w:val="center"/>
              <w:rPr>
                <w:sz w:val="24"/>
              </w:rPr>
            </w:pPr>
          </w:p>
        </w:tc>
        <w:tc>
          <w:tcPr>
            <w:tcW w:w="2458" w:type="dxa"/>
            <w:vAlign w:val="center"/>
          </w:tcPr>
          <w:p w14:paraId="08015E87" w14:textId="77777777" w:rsidR="001B7A43" w:rsidRPr="00E5116C" w:rsidRDefault="001B7A43">
            <w:pPr>
              <w:adjustRightInd w:val="0"/>
              <w:snapToGrid w:val="0"/>
              <w:jc w:val="center"/>
              <w:rPr>
                <w:sz w:val="24"/>
              </w:rPr>
            </w:pPr>
          </w:p>
        </w:tc>
        <w:tc>
          <w:tcPr>
            <w:tcW w:w="788" w:type="dxa"/>
            <w:vAlign w:val="center"/>
          </w:tcPr>
          <w:p w14:paraId="379414D2" w14:textId="77777777" w:rsidR="001B7A43" w:rsidRPr="00E5116C" w:rsidRDefault="001B7A43">
            <w:pPr>
              <w:adjustRightInd w:val="0"/>
              <w:snapToGrid w:val="0"/>
              <w:jc w:val="center"/>
              <w:rPr>
                <w:sz w:val="24"/>
              </w:rPr>
            </w:pPr>
          </w:p>
        </w:tc>
      </w:tr>
      <w:tr w:rsidR="00E5116C" w:rsidRPr="00E5116C" w14:paraId="4EB94F31" w14:textId="77777777">
        <w:trPr>
          <w:trHeight w:val="930"/>
          <w:jc w:val="center"/>
        </w:trPr>
        <w:tc>
          <w:tcPr>
            <w:tcW w:w="834" w:type="dxa"/>
            <w:vAlign w:val="center"/>
          </w:tcPr>
          <w:p w14:paraId="6D9381DC" w14:textId="77777777" w:rsidR="001B7A43" w:rsidRPr="00E5116C" w:rsidRDefault="001B7A43">
            <w:pPr>
              <w:adjustRightInd w:val="0"/>
              <w:snapToGrid w:val="0"/>
              <w:jc w:val="center"/>
              <w:rPr>
                <w:sz w:val="24"/>
              </w:rPr>
            </w:pPr>
          </w:p>
        </w:tc>
        <w:tc>
          <w:tcPr>
            <w:tcW w:w="1301" w:type="dxa"/>
            <w:vAlign w:val="center"/>
          </w:tcPr>
          <w:p w14:paraId="4EE9CB02" w14:textId="77777777" w:rsidR="001B7A43" w:rsidRPr="00E5116C" w:rsidRDefault="001B7A43">
            <w:pPr>
              <w:adjustRightInd w:val="0"/>
              <w:snapToGrid w:val="0"/>
              <w:jc w:val="center"/>
              <w:rPr>
                <w:sz w:val="24"/>
              </w:rPr>
            </w:pPr>
          </w:p>
        </w:tc>
        <w:tc>
          <w:tcPr>
            <w:tcW w:w="2007" w:type="dxa"/>
            <w:vAlign w:val="center"/>
          </w:tcPr>
          <w:p w14:paraId="7A1DEFC1" w14:textId="77777777" w:rsidR="001B7A43" w:rsidRPr="00E5116C" w:rsidRDefault="001B7A43">
            <w:pPr>
              <w:adjustRightInd w:val="0"/>
              <w:snapToGrid w:val="0"/>
              <w:jc w:val="center"/>
              <w:rPr>
                <w:sz w:val="24"/>
              </w:rPr>
            </w:pPr>
          </w:p>
        </w:tc>
        <w:tc>
          <w:tcPr>
            <w:tcW w:w="2008" w:type="dxa"/>
            <w:vAlign w:val="center"/>
          </w:tcPr>
          <w:p w14:paraId="6983ABC2" w14:textId="77777777" w:rsidR="001B7A43" w:rsidRPr="00E5116C" w:rsidRDefault="001B7A43">
            <w:pPr>
              <w:adjustRightInd w:val="0"/>
              <w:snapToGrid w:val="0"/>
              <w:jc w:val="center"/>
              <w:rPr>
                <w:sz w:val="24"/>
              </w:rPr>
            </w:pPr>
          </w:p>
        </w:tc>
        <w:tc>
          <w:tcPr>
            <w:tcW w:w="2458" w:type="dxa"/>
            <w:vAlign w:val="center"/>
          </w:tcPr>
          <w:p w14:paraId="7B611A00" w14:textId="77777777" w:rsidR="001B7A43" w:rsidRPr="00E5116C" w:rsidRDefault="001B7A43">
            <w:pPr>
              <w:adjustRightInd w:val="0"/>
              <w:snapToGrid w:val="0"/>
              <w:jc w:val="center"/>
              <w:rPr>
                <w:sz w:val="24"/>
              </w:rPr>
            </w:pPr>
          </w:p>
        </w:tc>
        <w:tc>
          <w:tcPr>
            <w:tcW w:w="788" w:type="dxa"/>
            <w:vAlign w:val="center"/>
          </w:tcPr>
          <w:p w14:paraId="572F5AC0" w14:textId="77777777" w:rsidR="001B7A43" w:rsidRPr="00E5116C" w:rsidRDefault="001B7A43">
            <w:pPr>
              <w:adjustRightInd w:val="0"/>
              <w:snapToGrid w:val="0"/>
              <w:jc w:val="center"/>
              <w:rPr>
                <w:sz w:val="24"/>
              </w:rPr>
            </w:pPr>
          </w:p>
        </w:tc>
      </w:tr>
      <w:tr w:rsidR="00E5116C" w:rsidRPr="00E5116C" w14:paraId="3712E889" w14:textId="77777777">
        <w:trPr>
          <w:trHeight w:val="930"/>
          <w:jc w:val="center"/>
        </w:trPr>
        <w:tc>
          <w:tcPr>
            <w:tcW w:w="834" w:type="dxa"/>
            <w:vAlign w:val="center"/>
          </w:tcPr>
          <w:p w14:paraId="361FE3AB" w14:textId="77777777" w:rsidR="001B7A43" w:rsidRPr="00E5116C" w:rsidRDefault="001B7A43">
            <w:pPr>
              <w:adjustRightInd w:val="0"/>
              <w:snapToGrid w:val="0"/>
              <w:jc w:val="center"/>
              <w:rPr>
                <w:sz w:val="24"/>
              </w:rPr>
            </w:pPr>
          </w:p>
        </w:tc>
        <w:tc>
          <w:tcPr>
            <w:tcW w:w="1301" w:type="dxa"/>
            <w:vAlign w:val="center"/>
          </w:tcPr>
          <w:p w14:paraId="006DDAEF" w14:textId="77777777" w:rsidR="001B7A43" w:rsidRPr="00E5116C" w:rsidRDefault="001B7A43">
            <w:pPr>
              <w:adjustRightInd w:val="0"/>
              <w:snapToGrid w:val="0"/>
              <w:jc w:val="center"/>
              <w:rPr>
                <w:sz w:val="24"/>
              </w:rPr>
            </w:pPr>
          </w:p>
        </w:tc>
        <w:tc>
          <w:tcPr>
            <w:tcW w:w="2007" w:type="dxa"/>
            <w:vAlign w:val="center"/>
          </w:tcPr>
          <w:p w14:paraId="1174C510" w14:textId="77777777" w:rsidR="001B7A43" w:rsidRPr="00E5116C" w:rsidRDefault="001B7A43">
            <w:pPr>
              <w:adjustRightInd w:val="0"/>
              <w:snapToGrid w:val="0"/>
              <w:jc w:val="center"/>
              <w:rPr>
                <w:sz w:val="24"/>
              </w:rPr>
            </w:pPr>
          </w:p>
        </w:tc>
        <w:tc>
          <w:tcPr>
            <w:tcW w:w="2008" w:type="dxa"/>
            <w:vAlign w:val="center"/>
          </w:tcPr>
          <w:p w14:paraId="47B8C02B" w14:textId="77777777" w:rsidR="001B7A43" w:rsidRPr="00E5116C" w:rsidRDefault="001B7A43">
            <w:pPr>
              <w:adjustRightInd w:val="0"/>
              <w:snapToGrid w:val="0"/>
              <w:jc w:val="center"/>
              <w:rPr>
                <w:sz w:val="24"/>
              </w:rPr>
            </w:pPr>
          </w:p>
        </w:tc>
        <w:tc>
          <w:tcPr>
            <w:tcW w:w="2458" w:type="dxa"/>
            <w:vAlign w:val="center"/>
          </w:tcPr>
          <w:p w14:paraId="15B1104C" w14:textId="77777777" w:rsidR="001B7A43" w:rsidRPr="00E5116C" w:rsidRDefault="001B7A43">
            <w:pPr>
              <w:adjustRightInd w:val="0"/>
              <w:snapToGrid w:val="0"/>
              <w:jc w:val="center"/>
              <w:rPr>
                <w:sz w:val="24"/>
              </w:rPr>
            </w:pPr>
          </w:p>
        </w:tc>
        <w:tc>
          <w:tcPr>
            <w:tcW w:w="788" w:type="dxa"/>
            <w:vAlign w:val="center"/>
          </w:tcPr>
          <w:p w14:paraId="44CAE729" w14:textId="77777777" w:rsidR="001B7A43" w:rsidRPr="00E5116C" w:rsidRDefault="001B7A43">
            <w:pPr>
              <w:adjustRightInd w:val="0"/>
              <w:snapToGrid w:val="0"/>
              <w:jc w:val="center"/>
              <w:rPr>
                <w:sz w:val="24"/>
              </w:rPr>
            </w:pPr>
          </w:p>
        </w:tc>
      </w:tr>
      <w:tr w:rsidR="001B7A43" w:rsidRPr="00E5116C" w14:paraId="0447464D" w14:textId="77777777">
        <w:trPr>
          <w:trHeight w:val="930"/>
          <w:jc w:val="center"/>
        </w:trPr>
        <w:tc>
          <w:tcPr>
            <w:tcW w:w="834" w:type="dxa"/>
            <w:vAlign w:val="center"/>
          </w:tcPr>
          <w:p w14:paraId="6B6FA509" w14:textId="77777777" w:rsidR="001B7A43" w:rsidRPr="00E5116C" w:rsidRDefault="001B7A43">
            <w:pPr>
              <w:adjustRightInd w:val="0"/>
              <w:snapToGrid w:val="0"/>
              <w:jc w:val="center"/>
              <w:rPr>
                <w:sz w:val="24"/>
              </w:rPr>
            </w:pPr>
          </w:p>
        </w:tc>
        <w:tc>
          <w:tcPr>
            <w:tcW w:w="1301" w:type="dxa"/>
            <w:vAlign w:val="center"/>
          </w:tcPr>
          <w:p w14:paraId="351B3F3C" w14:textId="77777777" w:rsidR="001B7A43" w:rsidRPr="00E5116C" w:rsidRDefault="001B7A43">
            <w:pPr>
              <w:adjustRightInd w:val="0"/>
              <w:snapToGrid w:val="0"/>
              <w:jc w:val="center"/>
              <w:rPr>
                <w:sz w:val="24"/>
              </w:rPr>
            </w:pPr>
          </w:p>
        </w:tc>
        <w:tc>
          <w:tcPr>
            <w:tcW w:w="2007" w:type="dxa"/>
            <w:vAlign w:val="center"/>
          </w:tcPr>
          <w:p w14:paraId="7155A91A" w14:textId="77777777" w:rsidR="001B7A43" w:rsidRPr="00E5116C" w:rsidRDefault="001B7A43">
            <w:pPr>
              <w:adjustRightInd w:val="0"/>
              <w:snapToGrid w:val="0"/>
              <w:jc w:val="center"/>
              <w:rPr>
                <w:sz w:val="24"/>
              </w:rPr>
            </w:pPr>
          </w:p>
        </w:tc>
        <w:tc>
          <w:tcPr>
            <w:tcW w:w="2008" w:type="dxa"/>
            <w:vAlign w:val="center"/>
          </w:tcPr>
          <w:p w14:paraId="7E452F25" w14:textId="77777777" w:rsidR="001B7A43" w:rsidRPr="00E5116C" w:rsidRDefault="001B7A43">
            <w:pPr>
              <w:adjustRightInd w:val="0"/>
              <w:snapToGrid w:val="0"/>
              <w:jc w:val="center"/>
              <w:rPr>
                <w:sz w:val="24"/>
              </w:rPr>
            </w:pPr>
          </w:p>
        </w:tc>
        <w:tc>
          <w:tcPr>
            <w:tcW w:w="2458" w:type="dxa"/>
            <w:vAlign w:val="center"/>
          </w:tcPr>
          <w:p w14:paraId="3F2EA371" w14:textId="77777777" w:rsidR="001B7A43" w:rsidRPr="00E5116C" w:rsidRDefault="001B7A43">
            <w:pPr>
              <w:adjustRightInd w:val="0"/>
              <w:snapToGrid w:val="0"/>
              <w:jc w:val="center"/>
              <w:rPr>
                <w:sz w:val="24"/>
              </w:rPr>
            </w:pPr>
          </w:p>
        </w:tc>
        <w:tc>
          <w:tcPr>
            <w:tcW w:w="788" w:type="dxa"/>
            <w:vAlign w:val="center"/>
          </w:tcPr>
          <w:p w14:paraId="7B40E968" w14:textId="77777777" w:rsidR="001B7A43" w:rsidRPr="00E5116C" w:rsidRDefault="001B7A43">
            <w:pPr>
              <w:adjustRightInd w:val="0"/>
              <w:snapToGrid w:val="0"/>
              <w:jc w:val="center"/>
              <w:rPr>
                <w:sz w:val="24"/>
              </w:rPr>
            </w:pPr>
          </w:p>
        </w:tc>
      </w:tr>
    </w:tbl>
    <w:p w14:paraId="3D60B3D7" w14:textId="77777777" w:rsidR="001B7A43" w:rsidRPr="00E5116C" w:rsidRDefault="001B7A43">
      <w:pPr>
        <w:tabs>
          <w:tab w:val="left" w:pos="1800"/>
          <w:tab w:val="left" w:pos="5580"/>
        </w:tabs>
        <w:jc w:val="left"/>
        <w:rPr>
          <w:sz w:val="24"/>
        </w:rPr>
      </w:pPr>
    </w:p>
    <w:p w14:paraId="41E01DF7" w14:textId="77777777" w:rsidR="001B7A43" w:rsidRPr="00E5116C" w:rsidRDefault="001B7A43">
      <w:pPr>
        <w:tabs>
          <w:tab w:val="left" w:pos="1800"/>
          <w:tab w:val="left" w:pos="5580"/>
        </w:tabs>
        <w:jc w:val="left"/>
        <w:rPr>
          <w:sz w:val="24"/>
        </w:rPr>
      </w:pPr>
      <w:r w:rsidRPr="00E5116C">
        <w:rPr>
          <w:rFonts w:hint="eastAsia"/>
          <w:sz w:val="24"/>
        </w:rPr>
        <w:t>注：</w:t>
      </w:r>
    </w:p>
    <w:p w14:paraId="4DEA64EC" w14:textId="77777777" w:rsidR="001B7A43" w:rsidRPr="00E5116C" w:rsidRDefault="001B7A43">
      <w:pPr>
        <w:tabs>
          <w:tab w:val="left" w:pos="1800"/>
          <w:tab w:val="left" w:pos="5580"/>
        </w:tabs>
        <w:jc w:val="left"/>
        <w:rPr>
          <w:sz w:val="24"/>
        </w:rPr>
      </w:pPr>
      <w:r w:rsidRPr="00E5116C">
        <w:rPr>
          <w:sz w:val="24"/>
        </w:rPr>
        <w:t xml:space="preserve">1. </w:t>
      </w:r>
      <w:r w:rsidRPr="00E5116C">
        <w:rPr>
          <w:rFonts w:hint="eastAsia"/>
          <w:sz w:val="24"/>
        </w:rPr>
        <w:t>对合同条款中的所有要求，除本表所列明的所有偏离外，均视作供应商已对之理解和响应。</w:t>
      </w:r>
    </w:p>
    <w:p w14:paraId="342E838F" w14:textId="77777777" w:rsidR="001B7A43" w:rsidRPr="00E5116C" w:rsidRDefault="001B7A43">
      <w:pPr>
        <w:tabs>
          <w:tab w:val="left" w:pos="1800"/>
          <w:tab w:val="left" w:pos="5580"/>
        </w:tabs>
        <w:jc w:val="left"/>
        <w:rPr>
          <w:sz w:val="24"/>
        </w:rPr>
      </w:pPr>
      <w:r w:rsidRPr="00E5116C">
        <w:rPr>
          <w:sz w:val="24"/>
        </w:rPr>
        <w:t xml:space="preserve">2. </w:t>
      </w:r>
      <w:r w:rsidRPr="00E5116C">
        <w:rPr>
          <w:rFonts w:hint="eastAsia"/>
          <w:sz w:val="24"/>
        </w:rPr>
        <w:t>“偏离情况”列应据实填写“正偏离”或“负偏离”。</w:t>
      </w:r>
    </w:p>
    <w:p w14:paraId="7779C5E9" w14:textId="77777777" w:rsidR="001B7A43" w:rsidRPr="00E5116C" w:rsidRDefault="001B7A43">
      <w:pPr>
        <w:spacing w:line="360" w:lineRule="auto"/>
        <w:rPr>
          <w:sz w:val="24"/>
          <w:szCs w:val="20"/>
        </w:rPr>
      </w:pPr>
    </w:p>
    <w:p w14:paraId="15AA67FE"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rPr>
        <w:t>供应商名称（加盖公章）</w:t>
      </w:r>
      <w:r w:rsidRPr="00E5116C">
        <w:rPr>
          <w:sz w:val="24"/>
          <w:lang w:val="zh-CN"/>
        </w:rPr>
        <w:t>：</w:t>
      </w:r>
      <w:r w:rsidRPr="00E5116C">
        <w:rPr>
          <w:sz w:val="24"/>
        </w:rPr>
        <w:t>_______________</w:t>
      </w:r>
    </w:p>
    <w:p w14:paraId="456447ED"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p w14:paraId="332821F8" w14:textId="77777777" w:rsidR="001B7A43" w:rsidRPr="00E5116C" w:rsidRDefault="001B7A43">
      <w:pPr>
        <w:tabs>
          <w:tab w:val="left" w:pos="360"/>
        </w:tabs>
        <w:snapToGrid w:val="0"/>
        <w:spacing w:line="360" w:lineRule="auto"/>
        <w:outlineLvl w:val="1"/>
        <w:rPr>
          <w:sz w:val="24"/>
          <w:szCs w:val="20"/>
        </w:rPr>
      </w:pPr>
      <w:r w:rsidRPr="00E5116C">
        <w:rPr>
          <w:sz w:val="24"/>
          <w:szCs w:val="20"/>
        </w:rPr>
        <w:br w:type="page"/>
      </w:r>
      <w:r w:rsidRPr="00E5116C">
        <w:rPr>
          <w:sz w:val="24"/>
        </w:rPr>
        <w:lastRenderedPageBreak/>
        <w:t xml:space="preserve">10  </w:t>
      </w:r>
      <w:bookmarkEnd w:id="749"/>
      <w:bookmarkEnd w:id="750"/>
      <w:bookmarkEnd w:id="751"/>
      <w:bookmarkEnd w:id="752"/>
      <w:bookmarkEnd w:id="753"/>
      <w:bookmarkEnd w:id="754"/>
      <w:bookmarkEnd w:id="755"/>
      <w:bookmarkEnd w:id="756"/>
      <w:bookmarkEnd w:id="757"/>
      <w:bookmarkEnd w:id="758"/>
      <w:bookmarkEnd w:id="759"/>
      <w:bookmarkEnd w:id="760"/>
      <w:bookmarkEnd w:id="761"/>
      <w:r w:rsidRPr="00E5116C">
        <w:rPr>
          <w:sz w:val="24"/>
        </w:rPr>
        <w:t>采购需求偏离表</w:t>
      </w:r>
    </w:p>
    <w:p w14:paraId="25ABFCE3" w14:textId="77777777" w:rsidR="001B7A43" w:rsidRPr="00E5116C" w:rsidRDefault="001B7A43">
      <w:pPr>
        <w:autoSpaceDE w:val="0"/>
        <w:autoSpaceDN w:val="0"/>
        <w:adjustRightInd w:val="0"/>
        <w:spacing w:line="360" w:lineRule="auto"/>
        <w:jc w:val="center"/>
        <w:rPr>
          <w:b/>
          <w:sz w:val="36"/>
          <w:szCs w:val="36"/>
        </w:rPr>
      </w:pPr>
      <w:r w:rsidRPr="00E5116C">
        <w:rPr>
          <w:rFonts w:hint="eastAsia"/>
          <w:b/>
          <w:sz w:val="36"/>
          <w:szCs w:val="36"/>
        </w:rPr>
        <w:t>采购需求偏离表</w:t>
      </w:r>
    </w:p>
    <w:p w14:paraId="5211697B" w14:textId="77777777" w:rsidR="001B7A43" w:rsidRPr="00E5116C" w:rsidRDefault="001B7A43">
      <w:pPr>
        <w:tabs>
          <w:tab w:val="left" w:pos="1800"/>
          <w:tab w:val="left" w:pos="5580"/>
        </w:tabs>
        <w:spacing w:line="360" w:lineRule="auto"/>
        <w:ind w:firstLineChars="150" w:firstLine="360"/>
        <w:jc w:val="left"/>
        <w:rPr>
          <w:sz w:val="24"/>
        </w:rPr>
      </w:pPr>
      <w:r w:rsidRPr="00E5116C">
        <w:rPr>
          <w:sz w:val="24"/>
        </w:rPr>
        <w:t>项目编号</w:t>
      </w:r>
      <w:r w:rsidRPr="00E5116C">
        <w:rPr>
          <w:sz w:val="24"/>
        </w:rPr>
        <w:t>/</w:t>
      </w:r>
      <w:r w:rsidRPr="00E5116C">
        <w:rPr>
          <w:sz w:val="24"/>
        </w:rPr>
        <w:t>包号：</w:t>
      </w:r>
      <w:r w:rsidRPr="00E5116C">
        <w:rPr>
          <w:sz w:val="24"/>
        </w:rPr>
        <w:t xml:space="preserve">_______________     </w:t>
      </w:r>
      <w:r w:rsidRPr="00E5116C">
        <w:rPr>
          <w:sz w:val="24"/>
        </w:rPr>
        <w:t>项目名称：</w:t>
      </w:r>
      <w:r w:rsidRPr="00E5116C">
        <w:rPr>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E5116C" w:rsidRPr="00E5116C" w14:paraId="1A2844C9" w14:textId="77777777" w:rsidTr="000B5916">
        <w:trPr>
          <w:trHeight w:val="1053"/>
          <w:jc w:val="center"/>
        </w:trPr>
        <w:tc>
          <w:tcPr>
            <w:tcW w:w="9651" w:type="dxa"/>
            <w:gridSpan w:val="6"/>
            <w:vAlign w:val="center"/>
          </w:tcPr>
          <w:p w14:paraId="0108656F" w14:textId="77777777" w:rsidR="00080D58" w:rsidRPr="00E5116C" w:rsidRDefault="00080D58" w:rsidP="00080D58">
            <w:pPr>
              <w:adjustRightInd w:val="0"/>
              <w:snapToGrid w:val="0"/>
              <w:jc w:val="left"/>
              <w:rPr>
                <w:b/>
                <w:sz w:val="24"/>
              </w:rPr>
            </w:pPr>
            <w:r w:rsidRPr="00E5116C">
              <w:rPr>
                <w:rFonts w:hint="eastAsia"/>
                <w:b/>
                <w:sz w:val="24"/>
              </w:rPr>
              <w:t>对本项目</w:t>
            </w:r>
            <w:r w:rsidR="00DB4092" w:rsidRPr="00E5116C">
              <w:rPr>
                <w:b/>
                <w:sz w:val="24"/>
              </w:rPr>
              <w:t>商务、技术要求</w:t>
            </w:r>
            <w:r w:rsidRPr="00E5116C">
              <w:rPr>
                <w:rFonts w:hint="eastAsia"/>
                <w:b/>
                <w:sz w:val="24"/>
              </w:rPr>
              <w:t>的偏离情况（请进行勾选）：</w:t>
            </w:r>
          </w:p>
          <w:p w14:paraId="3A280D52" w14:textId="77777777" w:rsidR="00080D58" w:rsidRPr="00E5116C" w:rsidRDefault="00080D58" w:rsidP="00080D58">
            <w:pPr>
              <w:adjustRightInd w:val="0"/>
              <w:snapToGrid w:val="0"/>
              <w:jc w:val="left"/>
              <w:rPr>
                <w:b/>
                <w:sz w:val="24"/>
              </w:rPr>
            </w:pPr>
            <w:r w:rsidRPr="00E5116C">
              <w:rPr>
                <w:b/>
                <w:sz w:val="24"/>
              </w:rPr>
              <w:t>□</w:t>
            </w:r>
            <w:r w:rsidRPr="00E5116C">
              <w:rPr>
                <w:b/>
                <w:sz w:val="24"/>
              </w:rPr>
              <w:t>无偏离</w:t>
            </w:r>
            <w:r w:rsidRPr="00E5116C">
              <w:rPr>
                <w:sz w:val="24"/>
              </w:rPr>
              <w:t>（</w:t>
            </w:r>
            <w:r w:rsidRPr="00E5116C">
              <w:rPr>
                <w:sz w:val="24"/>
                <w:szCs w:val="21"/>
              </w:rPr>
              <w:t>如无偏离，仅勾选无偏离即可</w:t>
            </w:r>
            <w:r w:rsidRPr="00E5116C">
              <w:rPr>
                <w:sz w:val="24"/>
              </w:rPr>
              <w:t>）</w:t>
            </w:r>
          </w:p>
          <w:p w14:paraId="2D93CCE5" w14:textId="77777777" w:rsidR="00080D58" w:rsidRPr="00E5116C" w:rsidRDefault="00080D58" w:rsidP="00080D58">
            <w:pPr>
              <w:adjustRightInd w:val="0"/>
              <w:snapToGrid w:val="0"/>
              <w:rPr>
                <w:sz w:val="24"/>
              </w:rPr>
            </w:pPr>
            <w:r w:rsidRPr="00E5116C">
              <w:rPr>
                <w:b/>
                <w:sz w:val="24"/>
              </w:rPr>
              <w:t>□</w:t>
            </w:r>
            <w:r w:rsidRPr="00E5116C">
              <w:rPr>
                <w:b/>
                <w:sz w:val="24"/>
              </w:rPr>
              <w:t>有偏离</w:t>
            </w:r>
            <w:r w:rsidRPr="00E5116C">
              <w:rPr>
                <w:sz w:val="24"/>
              </w:rPr>
              <w:t>（</w:t>
            </w:r>
            <w:r w:rsidRPr="00E5116C">
              <w:rPr>
                <w:sz w:val="24"/>
                <w:szCs w:val="21"/>
              </w:rPr>
              <w:t>如有负偏离，</w:t>
            </w:r>
            <w:r w:rsidRPr="00E5116C">
              <w:rPr>
                <w:sz w:val="24"/>
              </w:rPr>
              <w:t>则须在本表中对负偏离项逐一列明）</w:t>
            </w:r>
          </w:p>
        </w:tc>
      </w:tr>
      <w:tr w:rsidR="00E5116C" w:rsidRPr="00E5116C" w14:paraId="2C362265" w14:textId="77777777">
        <w:trPr>
          <w:trHeight w:val="1053"/>
          <w:jc w:val="center"/>
        </w:trPr>
        <w:tc>
          <w:tcPr>
            <w:tcW w:w="775" w:type="dxa"/>
            <w:vAlign w:val="center"/>
          </w:tcPr>
          <w:p w14:paraId="15E39376" w14:textId="77777777" w:rsidR="00080D58" w:rsidRPr="00E5116C" w:rsidRDefault="00080D58" w:rsidP="000B5916">
            <w:pPr>
              <w:adjustRightInd w:val="0"/>
              <w:snapToGrid w:val="0"/>
              <w:jc w:val="center"/>
              <w:rPr>
                <w:sz w:val="24"/>
              </w:rPr>
            </w:pPr>
            <w:r w:rsidRPr="00E5116C">
              <w:rPr>
                <w:sz w:val="24"/>
              </w:rPr>
              <w:t>序号</w:t>
            </w:r>
          </w:p>
        </w:tc>
        <w:tc>
          <w:tcPr>
            <w:tcW w:w="1482" w:type="dxa"/>
            <w:vAlign w:val="center"/>
          </w:tcPr>
          <w:p w14:paraId="569CD16F" w14:textId="77777777" w:rsidR="00080D58" w:rsidRPr="00E5116C" w:rsidRDefault="00080D58" w:rsidP="000B5916">
            <w:pPr>
              <w:adjustRightInd w:val="0"/>
              <w:snapToGrid w:val="0"/>
              <w:jc w:val="center"/>
              <w:rPr>
                <w:sz w:val="24"/>
              </w:rPr>
            </w:pPr>
            <w:r w:rsidRPr="00E5116C">
              <w:rPr>
                <w:sz w:val="24"/>
              </w:rPr>
              <w:t>竞争性磋商文件条目号（页码）</w:t>
            </w:r>
          </w:p>
        </w:tc>
        <w:tc>
          <w:tcPr>
            <w:tcW w:w="2384" w:type="dxa"/>
            <w:vAlign w:val="center"/>
          </w:tcPr>
          <w:p w14:paraId="591B78AC" w14:textId="77777777" w:rsidR="00080D58" w:rsidRPr="00E5116C" w:rsidRDefault="00080D58" w:rsidP="000B5916">
            <w:pPr>
              <w:adjustRightInd w:val="0"/>
              <w:snapToGrid w:val="0"/>
              <w:jc w:val="center"/>
              <w:rPr>
                <w:sz w:val="24"/>
              </w:rPr>
            </w:pPr>
            <w:r w:rsidRPr="00E5116C">
              <w:rPr>
                <w:sz w:val="24"/>
              </w:rPr>
              <w:t>竞争性磋商文件要求</w:t>
            </w:r>
          </w:p>
        </w:tc>
        <w:tc>
          <w:tcPr>
            <w:tcW w:w="2126" w:type="dxa"/>
            <w:vAlign w:val="center"/>
          </w:tcPr>
          <w:p w14:paraId="0DF1472A" w14:textId="77777777" w:rsidR="00080D58" w:rsidRPr="00E5116C" w:rsidRDefault="00080D58" w:rsidP="000B5916">
            <w:pPr>
              <w:adjustRightInd w:val="0"/>
              <w:snapToGrid w:val="0"/>
              <w:jc w:val="center"/>
              <w:rPr>
                <w:sz w:val="24"/>
              </w:rPr>
            </w:pPr>
            <w:r w:rsidRPr="00E5116C">
              <w:rPr>
                <w:sz w:val="24"/>
              </w:rPr>
              <w:t>响应内容</w:t>
            </w:r>
          </w:p>
        </w:tc>
        <w:tc>
          <w:tcPr>
            <w:tcW w:w="1875" w:type="dxa"/>
            <w:vAlign w:val="center"/>
          </w:tcPr>
          <w:p w14:paraId="7C43C037" w14:textId="77777777" w:rsidR="00080D58" w:rsidRPr="00E5116C" w:rsidRDefault="00080D58" w:rsidP="000B5916">
            <w:pPr>
              <w:adjustRightInd w:val="0"/>
              <w:snapToGrid w:val="0"/>
              <w:jc w:val="center"/>
              <w:rPr>
                <w:sz w:val="24"/>
              </w:rPr>
            </w:pPr>
            <w:r w:rsidRPr="00E5116C">
              <w:rPr>
                <w:sz w:val="24"/>
              </w:rPr>
              <w:t>偏离情况</w:t>
            </w:r>
          </w:p>
          <w:p w14:paraId="4E31F364" w14:textId="77777777" w:rsidR="00080D58" w:rsidRPr="00E5116C" w:rsidRDefault="00080D58" w:rsidP="000B5916">
            <w:pPr>
              <w:adjustRightInd w:val="0"/>
              <w:snapToGrid w:val="0"/>
              <w:jc w:val="center"/>
              <w:rPr>
                <w:sz w:val="24"/>
              </w:rPr>
            </w:pPr>
            <w:r w:rsidRPr="00E5116C">
              <w:rPr>
                <w:sz w:val="24"/>
                <w:szCs w:val="21"/>
              </w:rPr>
              <w:t>（据实填写）</w:t>
            </w:r>
          </w:p>
        </w:tc>
        <w:tc>
          <w:tcPr>
            <w:tcW w:w="1009" w:type="dxa"/>
            <w:vAlign w:val="center"/>
          </w:tcPr>
          <w:p w14:paraId="6D533571" w14:textId="77777777" w:rsidR="00080D58" w:rsidRPr="00E5116C" w:rsidRDefault="00080D58" w:rsidP="000B5916">
            <w:pPr>
              <w:adjustRightInd w:val="0"/>
              <w:snapToGrid w:val="0"/>
              <w:jc w:val="center"/>
              <w:rPr>
                <w:sz w:val="24"/>
              </w:rPr>
            </w:pPr>
            <w:r w:rsidRPr="00E5116C">
              <w:rPr>
                <w:sz w:val="24"/>
              </w:rPr>
              <w:t>说明</w:t>
            </w:r>
          </w:p>
        </w:tc>
      </w:tr>
      <w:tr w:rsidR="00E5116C" w:rsidRPr="00E5116C" w14:paraId="749BD246" w14:textId="77777777">
        <w:trPr>
          <w:trHeight w:val="930"/>
          <w:jc w:val="center"/>
        </w:trPr>
        <w:tc>
          <w:tcPr>
            <w:tcW w:w="775" w:type="dxa"/>
            <w:vAlign w:val="center"/>
          </w:tcPr>
          <w:p w14:paraId="33D2375D" w14:textId="77777777" w:rsidR="00080D58" w:rsidRPr="00E5116C" w:rsidRDefault="00080D58">
            <w:pPr>
              <w:adjustRightInd w:val="0"/>
              <w:snapToGrid w:val="0"/>
              <w:jc w:val="center"/>
              <w:rPr>
                <w:sz w:val="24"/>
              </w:rPr>
            </w:pPr>
          </w:p>
        </w:tc>
        <w:tc>
          <w:tcPr>
            <w:tcW w:w="1482" w:type="dxa"/>
            <w:vAlign w:val="center"/>
          </w:tcPr>
          <w:p w14:paraId="22A2A6E1" w14:textId="77777777" w:rsidR="00080D58" w:rsidRPr="00E5116C" w:rsidRDefault="00080D58">
            <w:pPr>
              <w:adjustRightInd w:val="0"/>
              <w:snapToGrid w:val="0"/>
              <w:jc w:val="center"/>
              <w:rPr>
                <w:sz w:val="24"/>
              </w:rPr>
            </w:pPr>
          </w:p>
        </w:tc>
        <w:tc>
          <w:tcPr>
            <w:tcW w:w="2384" w:type="dxa"/>
            <w:vAlign w:val="center"/>
          </w:tcPr>
          <w:p w14:paraId="54E8D323" w14:textId="77777777" w:rsidR="00080D58" w:rsidRPr="00E5116C" w:rsidRDefault="00080D58">
            <w:pPr>
              <w:adjustRightInd w:val="0"/>
              <w:snapToGrid w:val="0"/>
              <w:jc w:val="center"/>
              <w:rPr>
                <w:sz w:val="24"/>
              </w:rPr>
            </w:pPr>
          </w:p>
        </w:tc>
        <w:tc>
          <w:tcPr>
            <w:tcW w:w="2126" w:type="dxa"/>
            <w:vAlign w:val="center"/>
          </w:tcPr>
          <w:p w14:paraId="02F8D7E9" w14:textId="77777777" w:rsidR="00080D58" w:rsidRPr="00E5116C" w:rsidRDefault="00080D58">
            <w:pPr>
              <w:adjustRightInd w:val="0"/>
              <w:snapToGrid w:val="0"/>
              <w:jc w:val="center"/>
              <w:rPr>
                <w:sz w:val="24"/>
              </w:rPr>
            </w:pPr>
          </w:p>
        </w:tc>
        <w:tc>
          <w:tcPr>
            <w:tcW w:w="1875" w:type="dxa"/>
            <w:vAlign w:val="center"/>
          </w:tcPr>
          <w:p w14:paraId="1F7FB23B" w14:textId="77777777" w:rsidR="00080D58" w:rsidRPr="00E5116C" w:rsidRDefault="00080D58">
            <w:pPr>
              <w:adjustRightInd w:val="0"/>
              <w:snapToGrid w:val="0"/>
              <w:jc w:val="center"/>
              <w:rPr>
                <w:sz w:val="24"/>
              </w:rPr>
            </w:pPr>
          </w:p>
        </w:tc>
        <w:tc>
          <w:tcPr>
            <w:tcW w:w="1009" w:type="dxa"/>
            <w:vAlign w:val="center"/>
          </w:tcPr>
          <w:p w14:paraId="00E537D7" w14:textId="77777777" w:rsidR="00080D58" w:rsidRPr="00E5116C" w:rsidRDefault="00080D58">
            <w:pPr>
              <w:adjustRightInd w:val="0"/>
              <w:snapToGrid w:val="0"/>
              <w:jc w:val="center"/>
              <w:rPr>
                <w:sz w:val="24"/>
              </w:rPr>
            </w:pPr>
          </w:p>
        </w:tc>
      </w:tr>
      <w:tr w:rsidR="00E5116C" w:rsidRPr="00E5116C" w14:paraId="7CFAF0DA" w14:textId="77777777">
        <w:trPr>
          <w:trHeight w:val="930"/>
          <w:jc w:val="center"/>
        </w:trPr>
        <w:tc>
          <w:tcPr>
            <w:tcW w:w="775" w:type="dxa"/>
            <w:vAlign w:val="center"/>
          </w:tcPr>
          <w:p w14:paraId="18DEB6DA" w14:textId="77777777" w:rsidR="00080D58" w:rsidRPr="00E5116C" w:rsidRDefault="00080D58">
            <w:pPr>
              <w:adjustRightInd w:val="0"/>
              <w:snapToGrid w:val="0"/>
              <w:jc w:val="center"/>
              <w:rPr>
                <w:sz w:val="24"/>
              </w:rPr>
            </w:pPr>
          </w:p>
        </w:tc>
        <w:tc>
          <w:tcPr>
            <w:tcW w:w="1482" w:type="dxa"/>
            <w:vAlign w:val="center"/>
          </w:tcPr>
          <w:p w14:paraId="33198C1B" w14:textId="77777777" w:rsidR="00080D58" w:rsidRPr="00E5116C" w:rsidRDefault="00080D58">
            <w:pPr>
              <w:adjustRightInd w:val="0"/>
              <w:snapToGrid w:val="0"/>
              <w:jc w:val="center"/>
              <w:rPr>
                <w:sz w:val="24"/>
              </w:rPr>
            </w:pPr>
          </w:p>
        </w:tc>
        <w:tc>
          <w:tcPr>
            <w:tcW w:w="2384" w:type="dxa"/>
            <w:vAlign w:val="center"/>
          </w:tcPr>
          <w:p w14:paraId="7620C983" w14:textId="77777777" w:rsidR="00080D58" w:rsidRPr="00E5116C" w:rsidRDefault="00080D58">
            <w:pPr>
              <w:adjustRightInd w:val="0"/>
              <w:snapToGrid w:val="0"/>
              <w:jc w:val="center"/>
              <w:rPr>
                <w:sz w:val="24"/>
              </w:rPr>
            </w:pPr>
          </w:p>
        </w:tc>
        <w:tc>
          <w:tcPr>
            <w:tcW w:w="2126" w:type="dxa"/>
            <w:vAlign w:val="center"/>
          </w:tcPr>
          <w:p w14:paraId="62DFA165" w14:textId="77777777" w:rsidR="00080D58" w:rsidRPr="00E5116C" w:rsidRDefault="00080D58">
            <w:pPr>
              <w:adjustRightInd w:val="0"/>
              <w:snapToGrid w:val="0"/>
              <w:jc w:val="center"/>
              <w:rPr>
                <w:sz w:val="24"/>
              </w:rPr>
            </w:pPr>
          </w:p>
        </w:tc>
        <w:tc>
          <w:tcPr>
            <w:tcW w:w="1875" w:type="dxa"/>
            <w:vAlign w:val="center"/>
          </w:tcPr>
          <w:p w14:paraId="383F94CE" w14:textId="77777777" w:rsidR="00080D58" w:rsidRPr="00E5116C" w:rsidRDefault="00080D58">
            <w:pPr>
              <w:adjustRightInd w:val="0"/>
              <w:snapToGrid w:val="0"/>
              <w:jc w:val="center"/>
              <w:rPr>
                <w:sz w:val="24"/>
              </w:rPr>
            </w:pPr>
          </w:p>
        </w:tc>
        <w:tc>
          <w:tcPr>
            <w:tcW w:w="1009" w:type="dxa"/>
            <w:vAlign w:val="center"/>
          </w:tcPr>
          <w:p w14:paraId="7A3C7900" w14:textId="77777777" w:rsidR="00080D58" w:rsidRPr="00E5116C" w:rsidRDefault="00080D58">
            <w:pPr>
              <w:adjustRightInd w:val="0"/>
              <w:snapToGrid w:val="0"/>
              <w:jc w:val="center"/>
              <w:rPr>
                <w:sz w:val="24"/>
              </w:rPr>
            </w:pPr>
          </w:p>
        </w:tc>
      </w:tr>
      <w:tr w:rsidR="00E5116C" w:rsidRPr="00E5116C" w14:paraId="3C1F2C31" w14:textId="77777777">
        <w:trPr>
          <w:trHeight w:val="930"/>
          <w:jc w:val="center"/>
        </w:trPr>
        <w:tc>
          <w:tcPr>
            <w:tcW w:w="775" w:type="dxa"/>
            <w:vAlign w:val="center"/>
          </w:tcPr>
          <w:p w14:paraId="41F6E523" w14:textId="77777777" w:rsidR="00080D58" w:rsidRPr="00E5116C" w:rsidRDefault="00080D58">
            <w:pPr>
              <w:adjustRightInd w:val="0"/>
              <w:snapToGrid w:val="0"/>
              <w:jc w:val="center"/>
              <w:rPr>
                <w:sz w:val="24"/>
              </w:rPr>
            </w:pPr>
          </w:p>
        </w:tc>
        <w:tc>
          <w:tcPr>
            <w:tcW w:w="1482" w:type="dxa"/>
            <w:vAlign w:val="center"/>
          </w:tcPr>
          <w:p w14:paraId="37C158FD" w14:textId="77777777" w:rsidR="00080D58" w:rsidRPr="00E5116C" w:rsidRDefault="00080D58">
            <w:pPr>
              <w:adjustRightInd w:val="0"/>
              <w:snapToGrid w:val="0"/>
              <w:jc w:val="center"/>
              <w:rPr>
                <w:sz w:val="24"/>
              </w:rPr>
            </w:pPr>
          </w:p>
        </w:tc>
        <w:tc>
          <w:tcPr>
            <w:tcW w:w="2384" w:type="dxa"/>
            <w:vAlign w:val="center"/>
          </w:tcPr>
          <w:p w14:paraId="0F7FC39F" w14:textId="77777777" w:rsidR="00080D58" w:rsidRPr="00E5116C" w:rsidRDefault="00080D58">
            <w:pPr>
              <w:adjustRightInd w:val="0"/>
              <w:snapToGrid w:val="0"/>
              <w:jc w:val="center"/>
              <w:rPr>
                <w:sz w:val="24"/>
              </w:rPr>
            </w:pPr>
          </w:p>
        </w:tc>
        <w:tc>
          <w:tcPr>
            <w:tcW w:w="2126" w:type="dxa"/>
            <w:vAlign w:val="center"/>
          </w:tcPr>
          <w:p w14:paraId="338058D8" w14:textId="77777777" w:rsidR="00080D58" w:rsidRPr="00E5116C" w:rsidRDefault="00080D58">
            <w:pPr>
              <w:adjustRightInd w:val="0"/>
              <w:snapToGrid w:val="0"/>
              <w:jc w:val="center"/>
              <w:rPr>
                <w:sz w:val="24"/>
              </w:rPr>
            </w:pPr>
          </w:p>
        </w:tc>
        <w:tc>
          <w:tcPr>
            <w:tcW w:w="1875" w:type="dxa"/>
            <w:vAlign w:val="center"/>
          </w:tcPr>
          <w:p w14:paraId="5DDD2524" w14:textId="77777777" w:rsidR="00080D58" w:rsidRPr="00E5116C" w:rsidRDefault="00080D58">
            <w:pPr>
              <w:adjustRightInd w:val="0"/>
              <w:snapToGrid w:val="0"/>
              <w:jc w:val="center"/>
              <w:rPr>
                <w:sz w:val="24"/>
              </w:rPr>
            </w:pPr>
          </w:p>
        </w:tc>
        <w:tc>
          <w:tcPr>
            <w:tcW w:w="1009" w:type="dxa"/>
            <w:vAlign w:val="center"/>
          </w:tcPr>
          <w:p w14:paraId="07E6CBA5" w14:textId="77777777" w:rsidR="00080D58" w:rsidRPr="00E5116C" w:rsidRDefault="00080D58">
            <w:pPr>
              <w:adjustRightInd w:val="0"/>
              <w:snapToGrid w:val="0"/>
              <w:jc w:val="center"/>
              <w:rPr>
                <w:sz w:val="24"/>
              </w:rPr>
            </w:pPr>
          </w:p>
        </w:tc>
      </w:tr>
      <w:tr w:rsidR="00E5116C" w:rsidRPr="00E5116C" w14:paraId="501A6A74" w14:textId="77777777">
        <w:trPr>
          <w:trHeight w:val="930"/>
          <w:jc w:val="center"/>
        </w:trPr>
        <w:tc>
          <w:tcPr>
            <w:tcW w:w="775" w:type="dxa"/>
            <w:vAlign w:val="center"/>
          </w:tcPr>
          <w:p w14:paraId="12EF36EF" w14:textId="77777777" w:rsidR="00080D58" w:rsidRPr="00E5116C" w:rsidRDefault="00080D58">
            <w:pPr>
              <w:adjustRightInd w:val="0"/>
              <w:snapToGrid w:val="0"/>
              <w:jc w:val="center"/>
              <w:rPr>
                <w:sz w:val="24"/>
              </w:rPr>
            </w:pPr>
          </w:p>
        </w:tc>
        <w:tc>
          <w:tcPr>
            <w:tcW w:w="1482" w:type="dxa"/>
            <w:vAlign w:val="center"/>
          </w:tcPr>
          <w:p w14:paraId="7E1B2E36" w14:textId="77777777" w:rsidR="00080D58" w:rsidRPr="00E5116C" w:rsidRDefault="00080D58">
            <w:pPr>
              <w:adjustRightInd w:val="0"/>
              <w:snapToGrid w:val="0"/>
              <w:jc w:val="center"/>
              <w:rPr>
                <w:sz w:val="24"/>
              </w:rPr>
            </w:pPr>
          </w:p>
        </w:tc>
        <w:tc>
          <w:tcPr>
            <w:tcW w:w="2384" w:type="dxa"/>
            <w:vAlign w:val="center"/>
          </w:tcPr>
          <w:p w14:paraId="73C8C114" w14:textId="77777777" w:rsidR="00080D58" w:rsidRPr="00E5116C" w:rsidRDefault="00080D58">
            <w:pPr>
              <w:adjustRightInd w:val="0"/>
              <w:snapToGrid w:val="0"/>
              <w:jc w:val="center"/>
              <w:rPr>
                <w:sz w:val="24"/>
              </w:rPr>
            </w:pPr>
          </w:p>
        </w:tc>
        <w:tc>
          <w:tcPr>
            <w:tcW w:w="2126" w:type="dxa"/>
            <w:vAlign w:val="center"/>
          </w:tcPr>
          <w:p w14:paraId="77A41905" w14:textId="77777777" w:rsidR="00080D58" w:rsidRPr="00E5116C" w:rsidRDefault="00080D58">
            <w:pPr>
              <w:adjustRightInd w:val="0"/>
              <w:snapToGrid w:val="0"/>
              <w:jc w:val="center"/>
              <w:rPr>
                <w:sz w:val="24"/>
              </w:rPr>
            </w:pPr>
          </w:p>
        </w:tc>
        <w:tc>
          <w:tcPr>
            <w:tcW w:w="1875" w:type="dxa"/>
            <w:vAlign w:val="center"/>
          </w:tcPr>
          <w:p w14:paraId="6D60BF49" w14:textId="77777777" w:rsidR="00080D58" w:rsidRPr="00E5116C" w:rsidRDefault="00080D58">
            <w:pPr>
              <w:adjustRightInd w:val="0"/>
              <w:snapToGrid w:val="0"/>
              <w:jc w:val="center"/>
              <w:rPr>
                <w:sz w:val="24"/>
              </w:rPr>
            </w:pPr>
          </w:p>
        </w:tc>
        <w:tc>
          <w:tcPr>
            <w:tcW w:w="1009" w:type="dxa"/>
            <w:vAlign w:val="center"/>
          </w:tcPr>
          <w:p w14:paraId="33975812" w14:textId="77777777" w:rsidR="00080D58" w:rsidRPr="00E5116C" w:rsidRDefault="00080D58">
            <w:pPr>
              <w:adjustRightInd w:val="0"/>
              <w:snapToGrid w:val="0"/>
              <w:jc w:val="center"/>
              <w:rPr>
                <w:sz w:val="24"/>
              </w:rPr>
            </w:pPr>
          </w:p>
        </w:tc>
      </w:tr>
      <w:tr w:rsidR="00E5116C" w:rsidRPr="00E5116C" w14:paraId="67DFE15F" w14:textId="77777777">
        <w:trPr>
          <w:trHeight w:val="930"/>
          <w:jc w:val="center"/>
        </w:trPr>
        <w:tc>
          <w:tcPr>
            <w:tcW w:w="775" w:type="dxa"/>
            <w:vAlign w:val="center"/>
          </w:tcPr>
          <w:p w14:paraId="2072BBA9" w14:textId="77777777" w:rsidR="00080D58" w:rsidRPr="00E5116C" w:rsidRDefault="00080D58">
            <w:pPr>
              <w:adjustRightInd w:val="0"/>
              <w:snapToGrid w:val="0"/>
              <w:jc w:val="center"/>
              <w:rPr>
                <w:sz w:val="24"/>
              </w:rPr>
            </w:pPr>
          </w:p>
        </w:tc>
        <w:tc>
          <w:tcPr>
            <w:tcW w:w="1482" w:type="dxa"/>
            <w:vAlign w:val="center"/>
          </w:tcPr>
          <w:p w14:paraId="6C95FBDD" w14:textId="77777777" w:rsidR="00080D58" w:rsidRPr="00E5116C" w:rsidRDefault="00080D58">
            <w:pPr>
              <w:adjustRightInd w:val="0"/>
              <w:snapToGrid w:val="0"/>
              <w:jc w:val="center"/>
              <w:rPr>
                <w:sz w:val="24"/>
              </w:rPr>
            </w:pPr>
          </w:p>
        </w:tc>
        <w:tc>
          <w:tcPr>
            <w:tcW w:w="2384" w:type="dxa"/>
            <w:vAlign w:val="center"/>
          </w:tcPr>
          <w:p w14:paraId="50EC3356" w14:textId="77777777" w:rsidR="00080D58" w:rsidRPr="00E5116C" w:rsidRDefault="00080D58">
            <w:pPr>
              <w:adjustRightInd w:val="0"/>
              <w:snapToGrid w:val="0"/>
              <w:jc w:val="center"/>
              <w:rPr>
                <w:sz w:val="24"/>
              </w:rPr>
            </w:pPr>
          </w:p>
        </w:tc>
        <w:tc>
          <w:tcPr>
            <w:tcW w:w="2126" w:type="dxa"/>
            <w:vAlign w:val="center"/>
          </w:tcPr>
          <w:p w14:paraId="107A535F" w14:textId="77777777" w:rsidR="00080D58" w:rsidRPr="00E5116C" w:rsidRDefault="00080D58">
            <w:pPr>
              <w:adjustRightInd w:val="0"/>
              <w:snapToGrid w:val="0"/>
              <w:jc w:val="center"/>
              <w:rPr>
                <w:sz w:val="24"/>
              </w:rPr>
            </w:pPr>
          </w:p>
        </w:tc>
        <w:tc>
          <w:tcPr>
            <w:tcW w:w="1875" w:type="dxa"/>
            <w:vAlign w:val="center"/>
          </w:tcPr>
          <w:p w14:paraId="3FDD10EB" w14:textId="77777777" w:rsidR="00080D58" w:rsidRPr="00E5116C" w:rsidRDefault="00080D58">
            <w:pPr>
              <w:adjustRightInd w:val="0"/>
              <w:snapToGrid w:val="0"/>
              <w:jc w:val="center"/>
              <w:rPr>
                <w:sz w:val="24"/>
              </w:rPr>
            </w:pPr>
          </w:p>
        </w:tc>
        <w:tc>
          <w:tcPr>
            <w:tcW w:w="1009" w:type="dxa"/>
            <w:vAlign w:val="center"/>
          </w:tcPr>
          <w:p w14:paraId="1EDEE40F" w14:textId="77777777" w:rsidR="00080D58" w:rsidRPr="00E5116C" w:rsidRDefault="00080D58">
            <w:pPr>
              <w:adjustRightInd w:val="0"/>
              <w:snapToGrid w:val="0"/>
              <w:jc w:val="center"/>
              <w:rPr>
                <w:sz w:val="24"/>
              </w:rPr>
            </w:pPr>
          </w:p>
        </w:tc>
      </w:tr>
      <w:tr w:rsidR="00080D58" w:rsidRPr="00E5116C" w14:paraId="59CC13B4" w14:textId="77777777">
        <w:trPr>
          <w:trHeight w:val="930"/>
          <w:jc w:val="center"/>
        </w:trPr>
        <w:tc>
          <w:tcPr>
            <w:tcW w:w="775" w:type="dxa"/>
            <w:vAlign w:val="center"/>
          </w:tcPr>
          <w:p w14:paraId="12D5F61F" w14:textId="77777777" w:rsidR="00080D58" w:rsidRPr="00E5116C" w:rsidRDefault="00080D58">
            <w:pPr>
              <w:adjustRightInd w:val="0"/>
              <w:snapToGrid w:val="0"/>
              <w:jc w:val="center"/>
              <w:rPr>
                <w:sz w:val="24"/>
              </w:rPr>
            </w:pPr>
          </w:p>
        </w:tc>
        <w:tc>
          <w:tcPr>
            <w:tcW w:w="1482" w:type="dxa"/>
            <w:vAlign w:val="center"/>
          </w:tcPr>
          <w:p w14:paraId="354FB95C" w14:textId="77777777" w:rsidR="00080D58" w:rsidRPr="00E5116C" w:rsidRDefault="00080D58">
            <w:pPr>
              <w:adjustRightInd w:val="0"/>
              <w:snapToGrid w:val="0"/>
              <w:jc w:val="center"/>
              <w:rPr>
                <w:sz w:val="24"/>
              </w:rPr>
            </w:pPr>
          </w:p>
        </w:tc>
        <w:tc>
          <w:tcPr>
            <w:tcW w:w="2384" w:type="dxa"/>
            <w:vAlign w:val="center"/>
          </w:tcPr>
          <w:p w14:paraId="4E86DDCE" w14:textId="77777777" w:rsidR="00080D58" w:rsidRPr="00E5116C" w:rsidRDefault="00080D58">
            <w:pPr>
              <w:adjustRightInd w:val="0"/>
              <w:snapToGrid w:val="0"/>
              <w:jc w:val="center"/>
              <w:rPr>
                <w:sz w:val="24"/>
              </w:rPr>
            </w:pPr>
          </w:p>
        </w:tc>
        <w:tc>
          <w:tcPr>
            <w:tcW w:w="2126" w:type="dxa"/>
            <w:vAlign w:val="center"/>
          </w:tcPr>
          <w:p w14:paraId="26F80A72" w14:textId="77777777" w:rsidR="00080D58" w:rsidRPr="00E5116C" w:rsidRDefault="00080D58">
            <w:pPr>
              <w:adjustRightInd w:val="0"/>
              <w:snapToGrid w:val="0"/>
              <w:jc w:val="center"/>
              <w:rPr>
                <w:sz w:val="24"/>
              </w:rPr>
            </w:pPr>
          </w:p>
        </w:tc>
        <w:tc>
          <w:tcPr>
            <w:tcW w:w="1875" w:type="dxa"/>
            <w:vAlign w:val="center"/>
          </w:tcPr>
          <w:p w14:paraId="14B56C64" w14:textId="77777777" w:rsidR="00080D58" w:rsidRPr="00E5116C" w:rsidRDefault="00080D58">
            <w:pPr>
              <w:adjustRightInd w:val="0"/>
              <w:snapToGrid w:val="0"/>
              <w:jc w:val="center"/>
              <w:rPr>
                <w:sz w:val="24"/>
              </w:rPr>
            </w:pPr>
          </w:p>
        </w:tc>
        <w:tc>
          <w:tcPr>
            <w:tcW w:w="1009" w:type="dxa"/>
            <w:vAlign w:val="center"/>
          </w:tcPr>
          <w:p w14:paraId="0F0BFBEB" w14:textId="77777777" w:rsidR="00080D58" w:rsidRPr="00E5116C" w:rsidRDefault="00080D58">
            <w:pPr>
              <w:adjustRightInd w:val="0"/>
              <w:snapToGrid w:val="0"/>
              <w:jc w:val="center"/>
              <w:rPr>
                <w:sz w:val="24"/>
              </w:rPr>
            </w:pPr>
          </w:p>
        </w:tc>
      </w:tr>
    </w:tbl>
    <w:p w14:paraId="051CB61D" w14:textId="77777777" w:rsidR="001B7A43" w:rsidRPr="00E5116C" w:rsidRDefault="001B7A43">
      <w:pPr>
        <w:tabs>
          <w:tab w:val="left" w:pos="1800"/>
          <w:tab w:val="left" w:pos="5580"/>
        </w:tabs>
        <w:spacing w:line="360" w:lineRule="auto"/>
        <w:ind w:firstLineChars="150" w:firstLine="360"/>
        <w:jc w:val="left"/>
        <w:rPr>
          <w:sz w:val="24"/>
          <w:u w:val="single"/>
        </w:rPr>
      </w:pPr>
    </w:p>
    <w:p w14:paraId="39832238" w14:textId="77777777" w:rsidR="001B7A43" w:rsidRPr="00E5116C" w:rsidRDefault="001B7A43">
      <w:pPr>
        <w:tabs>
          <w:tab w:val="left" w:pos="1800"/>
          <w:tab w:val="left" w:pos="5580"/>
        </w:tabs>
        <w:spacing w:line="360" w:lineRule="auto"/>
        <w:ind w:firstLineChars="150" w:firstLine="360"/>
        <w:jc w:val="left"/>
        <w:rPr>
          <w:sz w:val="24"/>
          <w:u w:val="single"/>
        </w:rPr>
      </w:pPr>
    </w:p>
    <w:p w14:paraId="76C49435" w14:textId="77777777" w:rsidR="001B7A43" w:rsidRPr="00E5116C" w:rsidRDefault="001B7A43">
      <w:pPr>
        <w:tabs>
          <w:tab w:val="left" w:pos="1800"/>
          <w:tab w:val="left" w:pos="5580"/>
        </w:tabs>
        <w:jc w:val="left"/>
        <w:rPr>
          <w:sz w:val="24"/>
        </w:rPr>
      </w:pPr>
      <w:r w:rsidRPr="00E5116C">
        <w:rPr>
          <w:sz w:val="24"/>
        </w:rPr>
        <w:t>注：</w:t>
      </w:r>
    </w:p>
    <w:p w14:paraId="6E76BB99" w14:textId="77777777" w:rsidR="001B7A43" w:rsidRPr="00E5116C" w:rsidRDefault="001B7A43">
      <w:pPr>
        <w:tabs>
          <w:tab w:val="left" w:pos="1800"/>
          <w:tab w:val="left" w:pos="5580"/>
        </w:tabs>
        <w:jc w:val="left"/>
        <w:rPr>
          <w:sz w:val="24"/>
        </w:rPr>
      </w:pPr>
      <w:r w:rsidRPr="00E5116C">
        <w:rPr>
          <w:rFonts w:hint="eastAsia"/>
          <w:sz w:val="24"/>
        </w:rPr>
        <w:t>1</w:t>
      </w:r>
      <w:r w:rsidRPr="00E5116C">
        <w:rPr>
          <w:sz w:val="24"/>
        </w:rPr>
        <w:t xml:space="preserve">. </w:t>
      </w:r>
      <w:r w:rsidRPr="00E5116C">
        <w:rPr>
          <w:sz w:val="24"/>
        </w:rPr>
        <w:t>对竞争性磋商文件中的所有商务、技术要求，除本表所列明的所有偏离外，均视作供应商已对之理解和响应。</w:t>
      </w:r>
      <w:r w:rsidR="00080D58" w:rsidRPr="00E5116C">
        <w:rPr>
          <w:rFonts w:hint="eastAsia"/>
          <w:sz w:val="24"/>
        </w:rPr>
        <w:t xml:space="preserve"> </w:t>
      </w:r>
    </w:p>
    <w:p w14:paraId="5C07D0A5" w14:textId="77777777" w:rsidR="001B7A43" w:rsidRPr="00E5116C" w:rsidRDefault="001B7A43">
      <w:pPr>
        <w:tabs>
          <w:tab w:val="left" w:pos="1800"/>
          <w:tab w:val="left" w:pos="5580"/>
        </w:tabs>
        <w:jc w:val="left"/>
        <w:rPr>
          <w:sz w:val="24"/>
        </w:rPr>
      </w:pPr>
      <w:r w:rsidRPr="00E5116C">
        <w:rPr>
          <w:sz w:val="24"/>
        </w:rPr>
        <w:t>2.</w:t>
      </w:r>
      <w:r w:rsidRPr="00E5116C">
        <w:rPr>
          <w:rFonts w:hint="eastAsia"/>
          <w:sz w:val="24"/>
        </w:rPr>
        <w:t>“偏离情况”列应据实填写“正偏离”或“负偏离”。</w:t>
      </w:r>
    </w:p>
    <w:p w14:paraId="32DC31B8" w14:textId="77777777" w:rsidR="001B7A43" w:rsidRPr="00E5116C" w:rsidRDefault="001B7A43">
      <w:pPr>
        <w:rPr>
          <w:sz w:val="24"/>
          <w:szCs w:val="20"/>
        </w:rPr>
      </w:pPr>
    </w:p>
    <w:p w14:paraId="446C2946" w14:textId="77777777" w:rsidR="001B7A43" w:rsidRPr="00E5116C" w:rsidRDefault="001B7A43">
      <w:pPr>
        <w:autoSpaceDE w:val="0"/>
        <w:autoSpaceDN w:val="0"/>
        <w:adjustRightInd w:val="0"/>
        <w:snapToGrid w:val="0"/>
        <w:spacing w:before="25" w:after="25" w:line="360" w:lineRule="auto"/>
        <w:ind w:right="360"/>
        <w:jc w:val="left"/>
        <w:rPr>
          <w:sz w:val="24"/>
          <w:lang w:val="zh-CN"/>
        </w:rPr>
      </w:pPr>
      <w:r w:rsidRPr="00E5116C">
        <w:rPr>
          <w:sz w:val="24"/>
        </w:rPr>
        <w:t>供应商名称（加盖公章）</w:t>
      </w:r>
      <w:r w:rsidRPr="00E5116C">
        <w:rPr>
          <w:sz w:val="24"/>
          <w:lang w:val="zh-CN"/>
        </w:rPr>
        <w:t>：</w:t>
      </w:r>
      <w:r w:rsidRPr="00E5116C">
        <w:rPr>
          <w:sz w:val="24"/>
        </w:rPr>
        <w:t>______</w:t>
      </w:r>
    </w:p>
    <w:p w14:paraId="04783C93" w14:textId="77777777" w:rsidR="001B7A43" w:rsidRPr="00E5116C" w:rsidRDefault="001B7A43">
      <w:pPr>
        <w:autoSpaceDE w:val="0"/>
        <w:autoSpaceDN w:val="0"/>
        <w:adjustRightInd w:val="0"/>
        <w:snapToGrid w:val="0"/>
        <w:spacing w:before="25" w:after="25" w:line="360" w:lineRule="auto"/>
        <w:ind w:right="360"/>
        <w:jc w:val="left"/>
        <w:rPr>
          <w:sz w:val="24"/>
          <w:szCs w:val="20"/>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p w14:paraId="13B87439" w14:textId="77777777" w:rsidR="001B7A43" w:rsidRPr="00E5116C" w:rsidRDefault="001B7A43">
      <w:pPr>
        <w:tabs>
          <w:tab w:val="left" w:pos="360"/>
        </w:tabs>
        <w:snapToGrid w:val="0"/>
        <w:spacing w:line="360" w:lineRule="auto"/>
        <w:outlineLvl w:val="1"/>
        <w:rPr>
          <w:sz w:val="24"/>
        </w:rPr>
      </w:pPr>
      <w:r w:rsidRPr="00E5116C">
        <w:rPr>
          <w:sz w:val="24"/>
          <w:szCs w:val="20"/>
        </w:rPr>
        <w:br w:type="page"/>
      </w:r>
    </w:p>
    <w:p w14:paraId="264F779D" w14:textId="77777777" w:rsidR="001B7A43" w:rsidRPr="00E5116C" w:rsidRDefault="001B7A43">
      <w:pPr>
        <w:tabs>
          <w:tab w:val="left" w:pos="360"/>
        </w:tabs>
        <w:snapToGrid w:val="0"/>
        <w:spacing w:line="360" w:lineRule="auto"/>
        <w:outlineLvl w:val="1"/>
        <w:rPr>
          <w:sz w:val="24"/>
          <w:szCs w:val="20"/>
        </w:rPr>
      </w:pPr>
      <w:r w:rsidRPr="00E5116C">
        <w:rPr>
          <w:sz w:val="24"/>
        </w:rPr>
        <w:lastRenderedPageBreak/>
        <w:t xml:space="preserve">11  </w:t>
      </w:r>
      <w:r w:rsidRPr="00E5116C">
        <w:rPr>
          <w:sz w:val="24"/>
        </w:rPr>
        <w:t>拟分包情况说明（类型二）</w:t>
      </w:r>
      <w:r w:rsidR="00AC7EB0" w:rsidRPr="00E5116C">
        <w:rPr>
          <w:rFonts w:hint="eastAsia"/>
          <w:sz w:val="24"/>
        </w:rPr>
        <w:t>（不适用）</w:t>
      </w:r>
    </w:p>
    <w:p w14:paraId="51AC91C2" w14:textId="77777777" w:rsidR="001B7A43" w:rsidRPr="00E5116C" w:rsidRDefault="001B7A43">
      <w:pPr>
        <w:autoSpaceDE w:val="0"/>
        <w:autoSpaceDN w:val="0"/>
        <w:adjustRightInd w:val="0"/>
        <w:jc w:val="center"/>
        <w:rPr>
          <w:sz w:val="30"/>
          <w:szCs w:val="30"/>
        </w:rPr>
      </w:pPr>
    </w:p>
    <w:p w14:paraId="6460A381" w14:textId="77777777" w:rsidR="001B7A43" w:rsidRPr="00E5116C" w:rsidRDefault="001B7A43">
      <w:pPr>
        <w:autoSpaceDE w:val="0"/>
        <w:autoSpaceDN w:val="0"/>
        <w:adjustRightInd w:val="0"/>
        <w:spacing w:line="360" w:lineRule="auto"/>
        <w:jc w:val="center"/>
        <w:rPr>
          <w:b/>
          <w:sz w:val="36"/>
          <w:szCs w:val="36"/>
        </w:rPr>
      </w:pPr>
      <w:r w:rsidRPr="00E5116C">
        <w:rPr>
          <w:rFonts w:hint="eastAsia"/>
          <w:b/>
          <w:sz w:val="36"/>
          <w:szCs w:val="36"/>
        </w:rPr>
        <w:t>拟分包情况说明</w:t>
      </w:r>
    </w:p>
    <w:p w14:paraId="6A6D7882" w14:textId="77777777" w:rsidR="001B7A43" w:rsidRPr="00E5116C" w:rsidRDefault="001B7A43">
      <w:pPr>
        <w:tabs>
          <w:tab w:val="left" w:pos="5580"/>
        </w:tabs>
        <w:spacing w:line="360" w:lineRule="auto"/>
        <w:rPr>
          <w:sz w:val="24"/>
        </w:rPr>
      </w:pPr>
      <w:r w:rsidRPr="00E5116C">
        <w:rPr>
          <w:sz w:val="24"/>
        </w:rPr>
        <w:t>致：</w:t>
      </w:r>
      <w:r w:rsidRPr="00E5116C">
        <w:rPr>
          <w:sz w:val="24"/>
          <w:u w:val="single"/>
        </w:rPr>
        <w:t>（采购人或采购代理机构）</w:t>
      </w:r>
    </w:p>
    <w:p w14:paraId="04B4FB9B" w14:textId="77777777" w:rsidR="001B7A43" w:rsidRPr="00E5116C" w:rsidRDefault="001B7A43">
      <w:pPr>
        <w:adjustRightInd w:val="0"/>
        <w:snapToGrid w:val="0"/>
        <w:spacing w:line="360" w:lineRule="auto"/>
        <w:ind w:firstLineChars="200" w:firstLine="480"/>
        <w:jc w:val="left"/>
        <w:rPr>
          <w:sz w:val="24"/>
        </w:rPr>
      </w:pPr>
      <w:r w:rsidRPr="00E5116C">
        <w:rPr>
          <w:sz w:val="24"/>
        </w:rPr>
        <w:t>我单位参加贵单位组织采购的项目编号为</w:t>
      </w:r>
      <w:r w:rsidRPr="00E5116C">
        <w:rPr>
          <w:sz w:val="24"/>
        </w:rPr>
        <w:t>_______</w:t>
      </w:r>
      <w:r w:rsidRPr="00E5116C">
        <w:rPr>
          <w:sz w:val="24"/>
        </w:rPr>
        <w:t>的</w:t>
      </w:r>
      <w:r w:rsidRPr="00E5116C">
        <w:rPr>
          <w:sz w:val="24"/>
        </w:rPr>
        <w:t>_______</w:t>
      </w:r>
      <w:r w:rsidRPr="00E5116C">
        <w:rPr>
          <w:sz w:val="24"/>
        </w:rPr>
        <w:t>项目（填写采购项目名称）中</w:t>
      </w:r>
      <w:r w:rsidRPr="00E5116C">
        <w:rPr>
          <w:sz w:val="24"/>
        </w:rPr>
        <w:t>___</w:t>
      </w:r>
      <w:r w:rsidRPr="00E5116C">
        <w:rPr>
          <w:sz w:val="24"/>
        </w:rPr>
        <w:t>包（填写包号）的磋商。拟签订分包合同的单位情况如下表所示，我单位承诺一旦在该项目中获得采购合同将按下表所列情况进行分包，同时承诺分包承担主体不再次分包。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457"/>
        <w:gridCol w:w="1286"/>
        <w:gridCol w:w="1512"/>
        <w:gridCol w:w="1125"/>
        <w:gridCol w:w="1560"/>
        <w:gridCol w:w="1497"/>
        <w:gridCol w:w="1563"/>
      </w:tblGrid>
      <w:tr w:rsidR="00E5116C" w:rsidRPr="00E5116C" w14:paraId="78CE4E3D" w14:textId="77777777" w:rsidTr="001B7A43">
        <w:trPr>
          <w:trHeight w:val="549"/>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251DC3" w14:textId="77777777" w:rsidR="001B7A43" w:rsidRPr="00E5116C" w:rsidRDefault="001B7A43" w:rsidP="001B7A43">
            <w:pPr>
              <w:pStyle w:val="TableParagraph"/>
              <w:jc w:val="center"/>
              <w:rPr>
                <w:sz w:val="24"/>
              </w:rPr>
            </w:pPr>
            <w:r w:rsidRPr="00E5116C">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F37B02" w14:textId="77777777" w:rsidR="001B7A43" w:rsidRPr="00E5116C" w:rsidRDefault="001B7A43" w:rsidP="001B7A43">
            <w:pPr>
              <w:pStyle w:val="TableParagraph"/>
              <w:jc w:val="center"/>
              <w:rPr>
                <w:sz w:val="24"/>
              </w:rPr>
            </w:pPr>
            <w:r w:rsidRPr="00E5116C">
              <w:rPr>
                <w:rFonts w:hint="eastAsia"/>
                <w:sz w:val="24"/>
              </w:rPr>
              <w:t>分包承担</w:t>
            </w:r>
          </w:p>
          <w:p w14:paraId="77C2EC44" w14:textId="77777777" w:rsidR="001B7A43" w:rsidRPr="00E5116C" w:rsidRDefault="001B7A43" w:rsidP="001B7A43">
            <w:pPr>
              <w:pStyle w:val="TableParagraph"/>
              <w:jc w:val="center"/>
              <w:rPr>
                <w:sz w:val="24"/>
              </w:rPr>
            </w:pPr>
            <w:r w:rsidRPr="00E5116C">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EE62A" w14:textId="77777777" w:rsidR="001B7A43" w:rsidRPr="00E5116C" w:rsidRDefault="001B7A43" w:rsidP="001B7A43">
            <w:pPr>
              <w:pStyle w:val="TableParagraph"/>
              <w:jc w:val="center"/>
              <w:rPr>
                <w:sz w:val="24"/>
                <w:lang w:eastAsia="zh-CN"/>
              </w:rPr>
            </w:pPr>
            <w:r w:rsidRPr="00E5116C">
              <w:rPr>
                <w:rFonts w:hint="eastAsia"/>
                <w:sz w:val="24"/>
                <w:lang w:eastAsia="zh-CN"/>
              </w:rPr>
              <w:t>分包承担</w:t>
            </w:r>
          </w:p>
          <w:p w14:paraId="67009DAA" w14:textId="77777777" w:rsidR="001B7A43" w:rsidRPr="00E5116C" w:rsidRDefault="001B7A43" w:rsidP="001B7A43">
            <w:pPr>
              <w:pStyle w:val="TableParagraph"/>
              <w:jc w:val="center"/>
              <w:rPr>
                <w:sz w:val="24"/>
                <w:lang w:eastAsia="zh-CN"/>
              </w:rPr>
            </w:pPr>
            <w:r w:rsidRPr="00E5116C">
              <w:rPr>
                <w:rFonts w:hint="eastAsia"/>
                <w:sz w:val="24"/>
                <w:lang w:eastAsia="zh-CN"/>
              </w:rPr>
              <w:t>主体类型</w:t>
            </w:r>
          </w:p>
          <w:p w14:paraId="1DAD7CBE" w14:textId="77777777" w:rsidR="001B7A43" w:rsidRPr="00E5116C" w:rsidRDefault="001B7A43" w:rsidP="001B7A43">
            <w:pPr>
              <w:pStyle w:val="TableParagraph"/>
              <w:jc w:val="center"/>
              <w:rPr>
                <w:sz w:val="24"/>
                <w:lang w:eastAsia="zh-CN"/>
              </w:rPr>
            </w:pPr>
            <w:r w:rsidRPr="00E5116C">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753C6" w14:textId="77777777" w:rsidR="001B7A43" w:rsidRPr="00E5116C" w:rsidRDefault="001B7A43" w:rsidP="001B7A43">
            <w:pPr>
              <w:pStyle w:val="TableParagraph"/>
              <w:jc w:val="center"/>
              <w:rPr>
                <w:sz w:val="24"/>
              </w:rPr>
            </w:pPr>
            <w:r w:rsidRPr="00E5116C">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5A918" w14:textId="77777777" w:rsidR="001B7A43" w:rsidRPr="00E5116C" w:rsidRDefault="001B7A43" w:rsidP="001B7A43">
            <w:pPr>
              <w:pStyle w:val="TableParagraph"/>
              <w:jc w:val="center"/>
              <w:rPr>
                <w:sz w:val="24"/>
              </w:rPr>
            </w:pPr>
            <w:r w:rsidRPr="00E5116C">
              <w:rPr>
                <w:rFonts w:hint="eastAsia"/>
                <w:sz w:val="24"/>
              </w:rPr>
              <w:t>拟分包</w:t>
            </w:r>
          </w:p>
          <w:p w14:paraId="5FE4F993" w14:textId="77777777" w:rsidR="001B7A43" w:rsidRPr="00E5116C" w:rsidRDefault="001B7A43" w:rsidP="001B7A43">
            <w:pPr>
              <w:pStyle w:val="TableParagraph"/>
              <w:jc w:val="center"/>
              <w:rPr>
                <w:sz w:val="24"/>
              </w:rPr>
            </w:pPr>
            <w:r w:rsidRPr="00E5116C">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75FFB" w14:textId="77777777" w:rsidR="001B7A43" w:rsidRPr="00E5116C" w:rsidRDefault="001B7A43" w:rsidP="001B7A43">
            <w:pPr>
              <w:pStyle w:val="TableParagraph"/>
              <w:jc w:val="center"/>
              <w:rPr>
                <w:sz w:val="24"/>
                <w:lang w:eastAsia="zh-CN"/>
              </w:rPr>
            </w:pPr>
            <w:r w:rsidRPr="00E5116C">
              <w:rPr>
                <w:rFonts w:hint="eastAsia"/>
                <w:sz w:val="24"/>
                <w:lang w:eastAsia="zh-CN"/>
              </w:rPr>
              <w:t>拟分包</w:t>
            </w:r>
          </w:p>
          <w:p w14:paraId="433A0962" w14:textId="77777777" w:rsidR="001B7A43" w:rsidRPr="00E5116C" w:rsidRDefault="001B7A43" w:rsidP="001B7A43">
            <w:pPr>
              <w:pStyle w:val="TableParagraph"/>
              <w:jc w:val="center"/>
              <w:rPr>
                <w:sz w:val="24"/>
                <w:lang w:eastAsia="zh-CN"/>
              </w:rPr>
            </w:pPr>
            <w:r w:rsidRPr="00E5116C">
              <w:rPr>
                <w:rFonts w:hint="eastAsia"/>
                <w:sz w:val="24"/>
                <w:lang w:eastAsia="zh-CN"/>
              </w:rPr>
              <w:t>合同金额</w:t>
            </w:r>
          </w:p>
          <w:p w14:paraId="2486CF57" w14:textId="77777777" w:rsidR="001B7A43" w:rsidRPr="00E5116C" w:rsidRDefault="001B7A43" w:rsidP="001B7A43">
            <w:pPr>
              <w:pStyle w:val="TableParagraph"/>
              <w:jc w:val="center"/>
              <w:rPr>
                <w:sz w:val="24"/>
                <w:lang w:eastAsia="zh-CN"/>
              </w:rPr>
            </w:pPr>
            <w:r w:rsidRPr="00E5116C">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D152B" w14:textId="77777777" w:rsidR="001B7A43" w:rsidRPr="00E5116C" w:rsidRDefault="001B7A43" w:rsidP="001B7A43">
            <w:pPr>
              <w:pStyle w:val="TableParagraph"/>
              <w:jc w:val="center"/>
              <w:rPr>
                <w:b/>
                <w:sz w:val="24"/>
                <w:lang w:eastAsia="zh-CN"/>
              </w:rPr>
            </w:pPr>
            <w:r w:rsidRPr="00E5116C">
              <w:rPr>
                <w:rFonts w:hint="eastAsia"/>
                <w:b/>
                <w:sz w:val="24"/>
                <w:lang w:eastAsia="zh-CN"/>
              </w:rPr>
              <w:t>占响应报价</w:t>
            </w:r>
          </w:p>
          <w:p w14:paraId="70B20748" w14:textId="77777777" w:rsidR="001B7A43" w:rsidRPr="00E5116C" w:rsidRDefault="001B7A43" w:rsidP="001B7A43">
            <w:pPr>
              <w:pStyle w:val="TableParagraph"/>
              <w:jc w:val="center"/>
              <w:rPr>
                <w:sz w:val="24"/>
                <w:lang w:eastAsia="zh-CN"/>
              </w:rPr>
            </w:pPr>
            <w:r w:rsidRPr="00E5116C">
              <w:rPr>
                <w:rFonts w:hint="eastAsia"/>
                <w:b/>
                <w:sz w:val="24"/>
                <w:lang w:eastAsia="zh-CN"/>
              </w:rPr>
              <w:t>的比例（</w:t>
            </w:r>
            <w:r w:rsidRPr="00E5116C">
              <w:rPr>
                <w:rFonts w:ascii="Times New Roman" w:eastAsia="Times New Roman"/>
                <w:b/>
                <w:sz w:val="24"/>
                <w:lang w:eastAsia="zh-CN"/>
              </w:rPr>
              <w:t>%</w:t>
            </w:r>
            <w:r w:rsidRPr="00E5116C">
              <w:rPr>
                <w:rFonts w:hint="eastAsia"/>
                <w:b/>
                <w:sz w:val="24"/>
                <w:lang w:eastAsia="zh-CN"/>
              </w:rPr>
              <w:t>）</w:t>
            </w:r>
          </w:p>
        </w:tc>
      </w:tr>
      <w:tr w:rsidR="00E5116C" w:rsidRPr="00E5116C" w14:paraId="55FF6E5B"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9C6862" w14:textId="77777777" w:rsidR="001B7A43" w:rsidRPr="00E5116C" w:rsidRDefault="001B7A43" w:rsidP="001B7A43">
            <w:pPr>
              <w:pStyle w:val="TableParagraph"/>
              <w:jc w:val="center"/>
              <w:rPr>
                <w:rFonts w:ascii="Times New Roman"/>
                <w:sz w:val="24"/>
              </w:rPr>
            </w:pPr>
            <w:r w:rsidRPr="00E5116C">
              <w:rPr>
                <w:rFonts w:ascii="Times New Roman"/>
                <w:sz w:val="24"/>
              </w:rPr>
              <w:t>1</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D3293" w14:textId="77777777" w:rsidR="001B7A43" w:rsidRPr="00E5116C" w:rsidRDefault="001B7A43" w:rsidP="001B7A43">
            <w:pPr>
              <w:pStyle w:val="TableParagraph"/>
              <w:jc w:val="center"/>
              <w:rPr>
                <w:rFonts w:ascii="Times New Roman" w:hAnsi="Times New Roman" w:cs="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69E301" w14:textId="77777777" w:rsidR="001B7A43" w:rsidRPr="00E5116C"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E5116C">
              <w:rPr>
                <w:rFonts w:ascii="Times New Roman" w:hAnsi="Times New Roman" w:cs="Times New Roman"/>
                <w:sz w:val="24"/>
                <w:lang w:eastAsia="zh-CN"/>
              </w:rPr>
              <w:t>□</w:t>
            </w:r>
            <w:r w:rsidRPr="00E5116C">
              <w:rPr>
                <w:rFonts w:ascii="Times New Roman" w:hAnsi="Times New Roman" w:cs="Times New Roman" w:hint="eastAsia"/>
                <w:sz w:val="24"/>
                <w:lang w:eastAsia="zh-CN"/>
              </w:rPr>
              <w:t>小微企业</w:t>
            </w:r>
          </w:p>
          <w:p w14:paraId="373680A5" w14:textId="77777777" w:rsidR="001B7A43" w:rsidRPr="00E5116C"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E5116C">
              <w:rPr>
                <w:rFonts w:ascii="Times New Roman" w:hAnsi="Times New Roman" w:cs="Times New Roman"/>
                <w:sz w:val="24"/>
                <w:lang w:eastAsia="zh-CN"/>
              </w:rPr>
              <w:t>□</w:t>
            </w:r>
            <w:r w:rsidRPr="00E5116C">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F20745" w14:textId="77777777" w:rsidR="001B7A43" w:rsidRPr="00E5116C" w:rsidRDefault="001B7A43" w:rsidP="001B7A43">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0DA6EE" w14:textId="77777777" w:rsidR="001B7A43" w:rsidRPr="00E5116C" w:rsidRDefault="001B7A43" w:rsidP="001B7A43">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C9A92A" w14:textId="77777777" w:rsidR="001B7A43" w:rsidRPr="00E5116C" w:rsidRDefault="001B7A43" w:rsidP="001B7A43">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6B8CA5" w14:textId="77777777" w:rsidR="001B7A43" w:rsidRPr="00E5116C" w:rsidRDefault="001B7A43" w:rsidP="001B7A43">
            <w:pPr>
              <w:pStyle w:val="TableParagraph"/>
              <w:jc w:val="center"/>
              <w:rPr>
                <w:rFonts w:ascii="Times New Roman"/>
                <w:sz w:val="30"/>
                <w:lang w:eastAsia="zh-CN"/>
              </w:rPr>
            </w:pPr>
          </w:p>
        </w:tc>
      </w:tr>
      <w:tr w:rsidR="00E5116C" w:rsidRPr="00E5116C" w14:paraId="350E2FF4"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97FC9" w14:textId="77777777" w:rsidR="001B7A43" w:rsidRPr="00E5116C" w:rsidRDefault="001B7A43" w:rsidP="001B7A43">
            <w:pPr>
              <w:pStyle w:val="TableParagraph"/>
              <w:jc w:val="center"/>
              <w:rPr>
                <w:rFonts w:ascii="Times New Roman"/>
                <w:sz w:val="24"/>
                <w:lang w:eastAsia="zh-CN"/>
              </w:rPr>
            </w:pPr>
            <w:r w:rsidRPr="00E5116C">
              <w:rPr>
                <w:rFonts w:ascii="Times New Roman"/>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81CFC" w14:textId="77777777" w:rsidR="001B7A43" w:rsidRPr="00E5116C" w:rsidRDefault="001B7A43" w:rsidP="001B7A43">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CB6A7" w14:textId="77777777" w:rsidR="001B7A43" w:rsidRPr="00E5116C"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E5116C">
              <w:rPr>
                <w:rFonts w:ascii="Times New Roman" w:hAnsi="Times New Roman" w:cs="Times New Roman"/>
                <w:sz w:val="24"/>
                <w:lang w:eastAsia="zh-CN"/>
              </w:rPr>
              <w:t>□</w:t>
            </w:r>
            <w:r w:rsidRPr="00E5116C">
              <w:rPr>
                <w:rFonts w:ascii="Times New Roman" w:hAnsi="Times New Roman" w:cs="Times New Roman" w:hint="eastAsia"/>
                <w:sz w:val="24"/>
                <w:lang w:eastAsia="zh-CN"/>
              </w:rPr>
              <w:t>小微企业</w:t>
            </w:r>
          </w:p>
          <w:p w14:paraId="3AE80CF8" w14:textId="77777777" w:rsidR="001B7A43" w:rsidRPr="00E5116C" w:rsidRDefault="001B7A43" w:rsidP="001B7A43">
            <w:pPr>
              <w:pStyle w:val="TableParagraph"/>
              <w:tabs>
                <w:tab w:val="left" w:pos="235"/>
              </w:tabs>
              <w:ind w:leftChars="-43" w:left="1" w:hangingChars="38" w:hanging="91"/>
              <w:jc w:val="center"/>
              <w:rPr>
                <w:rFonts w:ascii="Times New Roman" w:hAnsi="Times New Roman" w:cs="Times New Roman"/>
                <w:sz w:val="24"/>
                <w:lang w:eastAsia="zh-CN"/>
              </w:rPr>
            </w:pPr>
            <w:r w:rsidRPr="00E5116C">
              <w:rPr>
                <w:rFonts w:ascii="Times New Roman" w:hAnsi="Times New Roman" w:cs="Times New Roman"/>
                <w:sz w:val="24"/>
                <w:lang w:eastAsia="zh-CN"/>
              </w:rPr>
              <w:t>□</w:t>
            </w:r>
            <w:r w:rsidRPr="00E5116C">
              <w:rPr>
                <w:rFonts w:ascii="Times New Roman" w:hAnsi="Times New Roman"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4659F0" w14:textId="77777777" w:rsidR="001B7A43" w:rsidRPr="00E5116C" w:rsidRDefault="001B7A43" w:rsidP="001B7A43">
            <w:pPr>
              <w:pStyle w:val="TableParagraph"/>
              <w:jc w:val="center"/>
              <w:rPr>
                <w:rFonts w:ascii="Times New Roman"/>
                <w:sz w:val="30"/>
                <w:lang w:eastAsia="zh-CN"/>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52FD7" w14:textId="77777777" w:rsidR="001B7A43" w:rsidRPr="00E5116C" w:rsidRDefault="001B7A43" w:rsidP="001B7A43">
            <w:pPr>
              <w:pStyle w:val="TableParagraph"/>
              <w:jc w:val="center"/>
              <w:rPr>
                <w:rFonts w:ascii="Times New Roman"/>
                <w:sz w:val="30"/>
                <w:lang w:eastAsia="zh-CN"/>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93B6D" w14:textId="77777777" w:rsidR="001B7A43" w:rsidRPr="00E5116C" w:rsidRDefault="001B7A43" w:rsidP="001B7A43">
            <w:pPr>
              <w:pStyle w:val="TableParagraph"/>
              <w:jc w:val="center"/>
              <w:rPr>
                <w:rFonts w:ascii="Times New Roman"/>
                <w:sz w:val="30"/>
                <w:lang w:eastAsia="zh-CN"/>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982DD" w14:textId="77777777" w:rsidR="001B7A43" w:rsidRPr="00E5116C" w:rsidRDefault="001B7A43" w:rsidP="001B7A43">
            <w:pPr>
              <w:pStyle w:val="TableParagraph"/>
              <w:jc w:val="center"/>
              <w:rPr>
                <w:rFonts w:ascii="Times New Roman"/>
                <w:sz w:val="30"/>
                <w:lang w:eastAsia="zh-CN"/>
              </w:rPr>
            </w:pPr>
          </w:p>
        </w:tc>
      </w:tr>
      <w:tr w:rsidR="00E5116C" w:rsidRPr="00E5116C" w14:paraId="4979316F" w14:textId="77777777" w:rsidTr="001B7A43">
        <w:trPr>
          <w:trHeight w:val="620"/>
          <w:jc w:val="center"/>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26B0B" w14:textId="77777777" w:rsidR="001B7A43" w:rsidRPr="00E5116C" w:rsidRDefault="001B7A43" w:rsidP="001B7A43">
            <w:pPr>
              <w:pStyle w:val="TableParagraph"/>
              <w:jc w:val="center"/>
              <w:rPr>
                <w:rFonts w:ascii="Times New Roman"/>
                <w:sz w:val="24"/>
                <w:lang w:eastAsia="zh-CN"/>
              </w:rPr>
            </w:pPr>
            <w:r w:rsidRPr="00E5116C">
              <w:rPr>
                <w:rFonts w:ascii="Times New Roman"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1892C" w14:textId="77777777" w:rsidR="001B7A43" w:rsidRPr="00E5116C" w:rsidRDefault="001B7A43" w:rsidP="001B7A43">
            <w:pPr>
              <w:pStyle w:val="TableParagraph"/>
              <w:jc w:val="center"/>
              <w:rPr>
                <w:rFonts w:ascii="Times New Roman"/>
                <w:sz w:val="30"/>
              </w:rPr>
            </w:pPr>
          </w:p>
        </w:tc>
        <w:tc>
          <w:tcPr>
            <w:tcW w:w="15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582058" w14:textId="77777777" w:rsidR="001B7A43" w:rsidRPr="00E5116C" w:rsidRDefault="001B7A43" w:rsidP="001B7A43">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DB520" w14:textId="77777777" w:rsidR="001B7A43" w:rsidRPr="00E5116C" w:rsidRDefault="001B7A43" w:rsidP="001B7A43">
            <w:pPr>
              <w:pStyle w:val="TableParagraph"/>
              <w:jc w:val="center"/>
              <w:rPr>
                <w:rFonts w:ascii="Times New Roman"/>
                <w:sz w:val="30"/>
              </w:rPr>
            </w:pPr>
          </w:p>
        </w:tc>
        <w:tc>
          <w:tcPr>
            <w:tcW w:w="15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A53CE" w14:textId="77777777" w:rsidR="001B7A43" w:rsidRPr="00E5116C" w:rsidRDefault="001B7A43" w:rsidP="001B7A43">
            <w:pPr>
              <w:pStyle w:val="TableParagraph"/>
              <w:jc w:val="center"/>
              <w:rPr>
                <w:rFonts w:ascii="Times New Roman"/>
                <w:sz w:val="30"/>
              </w:rPr>
            </w:pP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EDF51A" w14:textId="77777777" w:rsidR="001B7A43" w:rsidRPr="00E5116C" w:rsidRDefault="001B7A43" w:rsidP="001B7A43">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E0DC89" w14:textId="77777777" w:rsidR="001B7A43" w:rsidRPr="00E5116C" w:rsidRDefault="001B7A43" w:rsidP="001B7A43">
            <w:pPr>
              <w:pStyle w:val="TableParagraph"/>
              <w:jc w:val="center"/>
              <w:rPr>
                <w:rFonts w:ascii="Times New Roman"/>
                <w:sz w:val="30"/>
              </w:rPr>
            </w:pPr>
          </w:p>
        </w:tc>
      </w:tr>
      <w:tr w:rsidR="001B7A43" w:rsidRPr="00E5116C" w14:paraId="4FDA1C50" w14:textId="77777777" w:rsidTr="001B7A43">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96A5BF8" w14:textId="77777777" w:rsidR="001B7A43" w:rsidRPr="00E5116C" w:rsidRDefault="001B7A43" w:rsidP="001B7A43">
            <w:pPr>
              <w:pStyle w:val="TableParagraph"/>
              <w:ind w:rightChars="27" w:right="57"/>
              <w:jc w:val="right"/>
              <w:rPr>
                <w:sz w:val="24"/>
                <w:lang w:eastAsia="zh-CN"/>
              </w:rPr>
            </w:pPr>
            <w:r w:rsidRPr="00E5116C">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72179" w14:textId="77777777" w:rsidR="001B7A43" w:rsidRPr="00E5116C" w:rsidRDefault="001B7A43" w:rsidP="001B7A43">
            <w:pPr>
              <w:pStyle w:val="TableParagraph"/>
              <w:jc w:val="center"/>
              <w:rPr>
                <w:rFonts w:ascii="Times New Roman"/>
                <w:sz w:val="30"/>
              </w:rPr>
            </w:pPr>
          </w:p>
        </w:tc>
        <w:tc>
          <w:tcPr>
            <w:tcW w:w="15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ABD367" w14:textId="77777777" w:rsidR="001B7A43" w:rsidRPr="00E5116C" w:rsidRDefault="001B7A43" w:rsidP="001B7A43">
            <w:pPr>
              <w:pStyle w:val="TableParagraph"/>
              <w:jc w:val="center"/>
              <w:rPr>
                <w:rFonts w:ascii="Times New Roman"/>
                <w:sz w:val="30"/>
              </w:rPr>
            </w:pPr>
          </w:p>
        </w:tc>
      </w:tr>
    </w:tbl>
    <w:p w14:paraId="7D7D19AD" w14:textId="77777777" w:rsidR="001B7A43" w:rsidRPr="00E5116C" w:rsidRDefault="001B7A43">
      <w:pPr>
        <w:adjustRightInd w:val="0"/>
        <w:snapToGrid w:val="0"/>
        <w:spacing w:line="360" w:lineRule="auto"/>
        <w:ind w:firstLineChars="200" w:firstLine="480"/>
        <w:jc w:val="left"/>
        <w:rPr>
          <w:sz w:val="24"/>
        </w:rPr>
      </w:pPr>
    </w:p>
    <w:p w14:paraId="434F0246" w14:textId="77777777" w:rsidR="001B7A43" w:rsidRPr="00E5116C" w:rsidRDefault="001B7A43">
      <w:pPr>
        <w:adjustRightInd w:val="0"/>
        <w:snapToGrid w:val="0"/>
        <w:spacing w:line="360" w:lineRule="auto"/>
        <w:jc w:val="left"/>
        <w:rPr>
          <w:sz w:val="24"/>
        </w:rPr>
      </w:pPr>
      <w:r w:rsidRPr="00E5116C">
        <w:rPr>
          <w:sz w:val="24"/>
        </w:rPr>
        <w:t>注：</w:t>
      </w:r>
      <w:r w:rsidRPr="00E5116C">
        <w:rPr>
          <w:sz w:val="24"/>
        </w:rPr>
        <w:t xml:space="preserve"> </w:t>
      </w:r>
    </w:p>
    <w:p w14:paraId="49171E28" w14:textId="77777777" w:rsidR="001B7A43" w:rsidRPr="00E5116C" w:rsidRDefault="001B7A43">
      <w:pPr>
        <w:adjustRightInd w:val="0"/>
        <w:snapToGrid w:val="0"/>
        <w:spacing w:line="360" w:lineRule="auto"/>
        <w:jc w:val="left"/>
        <w:rPr>
          <w:sz w:val="24"/>
        </w:rPr>
      </w:pPr>
      <w:r w:rsidRPr="00E5116C">
        <w:rPr>
          <w:sz w:val="24"/>
        </w:rPr>
        <w:t>1.</w:t>
      </w:r>
      <w:r w:rsidRPr="00E5116C">
        <w:rPr>
          <w:sz w:val="24"/>
        </w:rPr>
        <w:t>本表仅在供应商非因</w:t>
      </w:r>
      <w:r w:rsidRPr="00E5116C">
        <w:rPr>
          <w:sz w:val="24"/>
        </w:rPr>
        <w:t>“</w:t>
      </w:r>
      <w:r w:rsidRPr="00E5116C">
        <w:rPr>
          <w:sz w:val="24"/>
        </w:rPr>
        <w:t>为落实政府采购政策</w:t>
      </w:r>
      <w:r w:rsidRPr="00E5116C">
        <w:rPr>
          <w:sz w:val="24"/>
        </w:rPr>
        <w:t>”</w:t>
      </w:r>
      <w:r w:rsidRPr="00E5116C">
        <w:rPr>
          <w:sz w:val="24"/>
        </w:rPr>
        <w:t>而分包时填写；供应商</w:t>
      </w:r>
      <w:r w:rsidRPr="00E5116C">
        <w:rPr>
          <w:sz w:val="24"/>
        </w:rPr>
        <w:t>“</w:t>
      </w:r>
      <w:r w:rsidRPr="00E5116C">
        <w:rPr>
          <w:sz w:val="24"/>
        </w:rPr>
        <w:t>为落实政府采购政策</w:t>
      </w:r>
      <w:r w:rsidRPr="00E5116C">
        <w:rPr>
          <w:sz w:val="24"/>
        </w:rPr>
        <w:t>”</w:t>
      </w:r>
      <w:r w:rsidRPr="00E5116C">
        <w:rPr>
          <w:sz w:val="24"/>
        </w:rPr>
        <w:t>而向中小企业分包时请按照《</w:t>
      </w:r>
      <w:r w:rsidRPr="00E5116C">
        <w:rPr>
          <w:sz w:val="24"/>
          <w:szCs w:val="20"/>
        </w:rPr>
        <w:t>拟分包情况说明及分包意向协议</w:t>
      </w:r>
      <w:r w:rsidRPr="00E5116C">
        <w:rPr>
          <w:sz w:val="24"/>
        </w:rPr>
        <w:t>》（类型一）要求填写。</w:t>
      </w:r>
    </w:p>
    <w:p w14:paraId="16ECBF7F" w14:textId="77777777" w:rsidR="001B7A43" w:rsidRPr="00E5116C" w:rsidRDefault="001B7A43">
      <w:pPr>
        <w:adjustRightInd w:val="0"/>
        <w:snapToGrid w:val="0"/>
        <w:spacing w:line="360" w:lineRule="auto"/>
        <w:jc w:val="left"/>
        <w:rPr>
          <w:sz w:val="24"/>
        </w:rPr>
      </w:pPr>
      <w:r w:rsidRPr="00E5116C">
        <w:rPr>
          <w:sz w:val="24"/>
        </w:rPr>
        <w:t>2.</w:t>
      </w:r>
      <w:r w:rsidRPr="00E5116C">
        <w:rPr>
          <w:sz w:val="24"/>
        </w:rPr>
        <w:t>如本竞争性磋商文件《供应商须知资料表》载明本项目分包承担主体应具备的相应资质条件，则供应商须在本表中列明分包承担主体的资质等级，并后附资质证书电子件</w:t>
      </w:r>
      <w:r w:rsidRPr="00E5116C">
        <w:rPr>
          <w:rFonts w:hint="eastAsia"/>
          <w:sz w:val="24"/>
        </w:rPr>
        <w:t>，</w:t>
      </w:r>
      <w:r w:rsidRPr="00E5116C">
        <w:rPr>
          <w:sz w:val="24"/>
        </w:rPr>
        <w:t>否则</w:t>
      </w:r>
      <w:r w:rsidRPr="00E5116C">
        <w:rPr>
          <w:b/>
          <w:sz w:val="24"/>
        </w:rPr>
        <w:t>响应无效</w:t>
      </w:r>
      <w:r w:rsidRPr="00E5116C">
        <w:rPr>
          <w:sz w:val="24"/>
        </w:rPr>
        <w:t>。</w:t>
      </w:r>
    </w:p>
    <w:p w14:paraId="137B323F" w14:textId="77777777" w:rsidR="001B7A43" w:rsidRPr="00E5116C" w:rsidRDefault="001B7A43">
      <w:pPr>
        <w:adjustRightInd w:val="0"/>
        <w:snapToGrid w:val="0"/>
        <w:spacing w:line="360" w:lineRule="auto"/>
        <w:jc w:val="left"/>
        <w:rPr>
          <w:sz w:val="24"/>
        </w:rPr>
      </w:pPr>
    </w:p>
    <w:p w14:paraId="78435CD2" w14:textId="77777777" w:rsidR="001B7A43" w:rsidRPr="00E5116C" w:rsidRDefault="001B7A43">
      <w:pPr>
        <w:adjustRightInd w:val="0"/>
        <w:snapToGrid w:val="0"/>
        <w:spacing w:line="360" w:lineRule="auto"/>
        <w:jc w:val="left"/>
        <w:rPr>
          <w:sz w:val="24"/>
        </w:rPr>
      </w:pPr>
    </w:p>
    <w:p w14:paraId="4B4CDE7F" w14:textId="77777777" w:rsidR="001B7A43" w:rsidRPr="00E5116C" w:rsidRDefault="001B7A43">
      <w:pPr>
        <w:adjustRightInd w:val="0"/>
        <w:snapToGrid w:val="0"/>
        <w:spacing w:line="360" w:lineRule="auto"/>
        <w:ind w:firstLineChars="200" w:firstLine="480"/>
        <w:jc w:val="right"/>
        <w:rPr>
          <w:sz w:val="24"/>
        </w:rPr>
      </w:pPr>
      <w:r w:rsidRPr="00E5116C">
        <w:rPr>
          <w:sz w:val="24"/>
        </w:rPr>
        <w:t>供应商名称（盖章）：</w:t>
      </w:r>
      <w:r w:rsidRPr="00E5116C">
        <w:rPr>
          <w:sz w:val="24"/>
        </w:rPr>
        <w:t>_______</w:t>
      </w:r>
    </w:p>
    <w:p w14:paraId="5F0091DD" w14:textId="77777777" w:rsidR="001B7A43" w:rsidRPr="00E5116C" w:rsidRDefault="001B7A43">
      <w:pPr>
        <w:spacing w:line="360" w:lineRule="auto"/>
        <w:jc w:val="right"/>
        <w:rPr>
          <w:b/>
          <w:sz w:val="24"/>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p>
    <w:p w14:paraId="33E8C26C" w14:textId="77777777" w:rsidR="001B7A43" w:rsidRPr="00E5116C" w:rsidRDefault="001B7A43">
      <w:pPr>
        <w:tabs>
          <w:tab w:val="left" w:pos="360"/>
        </w:tabs>
        <w:snapToGrid w:val="0"/>
        <w:spacing w:line="360" w:lineRule="auto"/>
        <w:outlineLvl w:val="1"/>
        <w:rPr>
          <w:sz w:val="24"/>
        </w:rPr>
      </w:pPr>
      <w:r w:rsidRPr="00E5116C">
        <w:rPr>
          <w:sz w:val="24"/>
          <w:szCs w:val="20"/>
        </w:rPr>
        <w:br w:type="page"/>
      </w:r>
      <w:r w:rsidRPr="00E5116C">
        <w:rPr>
          <w:sz w:val="24"/>
        </w:rPr>
        <w:lastRenderedPageBreak/>
        <w:t xml:space="preserve">12  </w:t>
      </w:r>
      <w:r w:rsidRPr="00E5116C">
        <w:rPr>
          <w:sz w:val="24"/>
        </w:rPr>
        <w:t>竞争性磋商文件要求提供或供应商认为应附的其他材料</w:t>
      </w:r>
    </w:p>
    <w:p w14:paraId="03777BBC" w14:textId="77777777" w:rsidR="0078534F" w:rsidRPr="00E5116C" w:rsidRDefault="0078534F" w:rsidP="0078534F">
      <w:pPr>
        <w:pStyle w:val="21"/>
        <w:numPr>
          <w:ilvl w:val="1"/>
          <w:numId w:val="0"/>
        </w:numPr>
        <w:snapToGrid w:val="0"/>
        <w:spacing w:line="360" w:lineRule="auto"/>
        <w:jc w:val="both"/>
        <w:rPr>
          <w:rFonts w:ascii="Times New Roman" w:eastAsia="宋体" w:hAnsi="Times New Roman"/>
          <w:b w:val="0"/>
          <w:kern w:val="2"/>
          <w:sz w:val="24"/>
          <w:szCs w:val="24"/>
        </w:rPr>
      </w:pPr>
      <w:r w:rsidRPr="00E5116C">
        <w:rPr>
          <w:rFonts w:ascii="Times New Roman" w:eastAsia="宋体" w:hAnsi="Times New Roman" w:hint="eastAsia"/>
          <w:b w:val="0"/>
          <w:kern w:val="2"/>
          <w:sz w:val="24"/>
          <w:szCs w:val="24"/>
        </w:rPr>
        <w:t>12.1</w:t>
      </w:r>
      <w:r w:rsidRPr="00E5116C">
        <w:rPr>
          <w:rFonts w:ascii="Times New Roman" w:eastAsia="宋体" w:hAnsi="Times New Roman"/>
          <w:b w:val="0"/>
          <w:kern w:val="2"/>
          <w:sz w:val="24"/>
          <w:szCs w:val="24"/>
        </w:rPr>
        <w:t>类似</w:t>
      </w:r>
      <w:r w:rsidRPr="00E5116C">
        <w:rPr>
          <w:rFonts w:ascii="Times New Roman" w:eastAsia="宋体" w:hAnsi="Times New Roman" w:hint="eastAsia"/>
          <w:b w:val="0"/>
          <w:kern w:val="2"/>
          <w:sz w:val="24"/>
          <w:szCs w:val="24"/>
        </w:rPr>
        <w:t>业绩</w:t>
      </w:r>
      <w:r w:rsidRPr="00E5116C">
        <w:rPr>
          <w:rFonts w:ascii="Times New Roman" w:eastAsia="宋体" w:hAnsi="Times New Roman"/>
          <w:b w:val="0"/>
          <w:kern w:val="2"/>
          <w:sz w:val="24"/>
          <w:szCs w:val="24"/>
        </w:rPr>
        <w:t>一览表</w:t>
      </w:r>
    </w:p>
    <w:p w14:paraId="19D28E40" w14:textId="77777777" w:rsidR="0078534F" w:rsidRPr="00E5116C" w:rsidRDefault="0078534F" w:rsidP="0078534F">
      <w:pPr>
        <w:rPr>
          <w:rFonts w:ascii="宋体" w:hAnsi="宋体"/>
        </w:rPr>
      </w:pPr>
      <w:r w:rsidRPr="00E5116C">
        <w:rPr>
          <w:rFonts w:ascii="宋体" w:hAnsi="宋体" w:hint="eastAsia"/>
        </w:rPr>
        <w:t xml:space="preserve">                                                  </w:t>
      </w: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E5116C" w:rsidRPr="00E5116C" w14:paraId="4AF70264" w14:textId="77777777" w:rsidTr="000B5916">
        <w:trPr>
          <w:cantSplit/>
          <w:trHeight w:val="740"/>
          <w:jc w:val="center"/>
        </w:trPr>
        <w:tc>
          <w:tcPr>
            <w:tcW w:w="1404" w:type="dxa"/>
            <w:vAlign w:val="center"/>
          </w:tcPr>
          <w:p w14:paraId="3DA7F482" w14:textId="77777777" w:rsidR="0078534F" w:rsidRPr="00E5116C" w:rsidRDefault="0078534F" w:rsidP="000B5916">
            <w:pPr>
              <w:jc w:val="center"/>
              <w:rPr>
                <w:rFonts w:ascii="宋体" w:hAnsi="宋体"/>
                <w:sz w:val="24"/>
              </w:rPr>
            </w:pPr>
            <w:r w:rsidRPr="00E5116C">
              <w:rPr>
                <w:rFonts w:ascii="宋体" w:hAnsi="宋体" w:hint="eastAsia"/>
                <w:sz w:val="24"/>
              </w:rPr>
              <w:t>序</w:t>
            </w:r>
            <w:r w:rsidRPr="00E5116C">
              <w:rPr>
                <w:rFonts w:ascii="宋体" w:hAnsi="宋体"/>
                <w:sz w:val="24"/>
              </w:rPr>
              <w:t>号</w:t>
            </w:r>
          </w:p>
        </w:tc>
        <w:tc>
          <w:tcPr>
            <w:tcW w:w="3124" w:type="dxa"/>
            <w:vAlign w:val="center"/>
          </w:tcPr>
          <w:p w14:paraId="6F5BEF19" w14:textId="77777777" w:rsidR="0078534F" w:rsidRPr="00E5116C" w:rsidRDefault="0078534F" w:rsidP="000B5916">
            <w:pPr>
              <w:jc w:val="center"/>
              <w:rPr>
                <w:rFonts w:ascii="宋体" w:hAnsi="宋体"/>
                <w:sz w:val="24"/>
              </w:rPr>
            </w:pPr>
            <w:r w:rsidRPr="00E5116C">
              <w:rPr>
                <w:rFonts w:ascii="宋体" w:hAnsi="宋体"/>
                <w:sz w:val="24"/>
              </w:rPr>
              <w:t>项目名称</w:t>
            </w:r>
          </w:p>
        </w:tc>
        <w:tc>
          <w:tcPr>
            <w:tcW w:w="1560" w:type="dxa"/>
            <w:vAlign w:val="center"/>
          </w:tcPr>
          <w:p w14:paraId="34F0840D" w14:textId="77777777" w:rsidR="0078534F" w:rsidRPr="00E5116C" w:rsidRDefault="0078534F" w:rsidP="000B5916">
            <w:pPr>
              <w:jc w:val="center"/>
              <w:rPr>
                <w:rFonts w:ascii="宋体" w:hAnsi="宋体"/>
                <w:sz w:val="24"/>
              </w:rPr>
            </w:pPr>
            <w:r w:rsidRPr="00E5116C">
              <w:rPr>
                <w:rFonts w:ascii="宋体" w:hAnsi="宋体"/>
                <w:sz w:val="24"/>
              </w:rPr>
              <w:t>合同金额</w:t>
            </w:r>
          </w:p>
          <w:p w14:paraId="0A06A4D8" w14:textId="77777777" w:rsidR="0078534F" w:rsidRPr="00E5116C" w:rsidRDefault="0078534F" w:rsidP="000B5916">
            <w:pPr>
              <w:jc w:val="center"/>
              <w:rPr>
                <w:rFonts w:ascii="宋体" w:hAnsi="宋体"/>
                <w:sz w:val="24"/>
              </w:rPr>
            </w:pPr>
            <w:r w:rsidRPr="00E5116C">
              <w:rPr>
                <w:rFonts w:ascii="宋体" w:hAnsi="宋体"/>
                <w:sz w:val="24"/>
              </w:rPr>
              <w:t>（万元）</w:t>
            </w:r>
          </w:p>
        </w:tc>
        <w:tc>
          <w:tcPr>
            <w:tcW w:w="2268" w:type="dxa"/>
            <w:vAlign w:val="center"/>
          </w:tcPr>
          <w:p w14:paraId="3BEE95D6" w14:textId="77777777" w:rsidR="0078534F" w:rsidRPr="00E5116C" w:rsidRDefault="0078534F" w:rsidP="000B5916">
            <w:pPr>
              <w:jc w:val="center"/>
              <w:rPr>
                <w:rFonts w:ascii="宋体" w:hAnsi="宋体"/>
                <w:sz w:val="24"/>
              </w:rPr>
            </w:pPr>
            <w:r w:rsidRPr="00E5116C">
              <w:rPr>
                <w:rFonts w:ascii="宋体" w:hAnsi="宋体" w:hint="eastAsia"/>
                <w:sz w:val="24"/>
              </w:rPr>
              <w:t>实施期限</w:t>
            </w:r>
          </w:p>
        </w:tc>
      </w:tr>
      <w:tr w:rsidR="00E5116C" w:rsidRPr="00E5116C" w14:paraId="1EFA47E3" w14:textId="77777777" w:rsidTr="000B5916">
        <w:trPr>
          <w:cantSplit/>
          <w:trHeight w:val="740"/>
          <w:jc w:val="center"/>
        </w:trPr>
        <w:tc>
          <w:tcPr>
            <w:tcW w:w="1404" w:type="dxa"/>
            <w:vAlign w:val="center"/>
          </w:tcPr>
          <w:p w14:paraId="01239365" w14:textId="77777777" w:rsidR="0078534F" w:rsidRPr="00E5116C" w:rsidRDefault="0078534F" w:rsidP="000B5916">
            <w:pPr>
              <w:ind w:left="120"/>
              <w:jc w:val="center"/>
              <w:rPr>
                <w:rFonts w:ascii="宋体" w:hAnsi="宋体"/>
                <w:sz w:val="24"/>
              </w:rPr>
            </w:pPr>
            <w:r w:rsidRPr="00E5116C">
              <w:rPr>
                <w:rFonts w:ascii="宋体" w:hAnsi="宋体"/>
                <w:sz w:val="24"/>
              </w:rPr>
              <w:t>1</w:t>
            </w:r>
          </w:p>
        </w:tc>
        <w:tc>
          <w:tcPr>
            <w:tcW w:w="3124" w:type="dxa"/>
            <w:vAlign w:val="center"/>
          </w:tcPr>
          <w:p w14:paraId="4CDA2DBB" w14:textId="77777777" w:rsidR="0078534F" w:rsidRPr="00E5116C" w:rsidRDefault="0078534F" w:rsidP="000B5916">
            <w:pPr>
              <w:jc w:val="center"/>
              <w:rPr>
                <w:rFonts w:ascii="宋体" w:hAnsi="宋体"/>
                <w:sz w:val="24"/>
              </w:rPr>
            </w:pPr>
          </w:p>
        </w:tc>
        <w:tc>
          <w:tcPr>
            <w:tcW w:w="1560" w:type="dxa"/>
            <w:vAlign w:val="center"/>
          </w:tcPr>
          <w:p w14:paraId="691946EF" w14:textId="77777777" w:rsidR="0078534F" w:rsidRPr="00E5116C" w:rsidRDefault="0078534F" w:rsidP="000B5916">
            <w:pPr>
              <w:jc w:val="center"/>
              <w:rPr>
                <w:rFonts w:ascii="宋体" w:hAnsi="宋体"/>
                <w:sz w:val="24"/>
              </w:rPr>
            </w:pPr>
          </w:p>
        </w:tc>
        <w:tc>
          <w:tcPr>
            <w:tcW w:w="2268" w:type="dxa"/>
            <w:vAlign w:val="center"/>
          </w:tcPr>
          <w:p w14:paraId="09C328A0" w14:textId="77777777" w:rsidR="0078534F" w:rsidRPr="00E5116C" w:rsidRDefault="0078534F" w:rsidP="000B5916">
            <w:pPr>
              <w:jc w:val="center"/>
              <w:rPr>
                <w:rFonts w:ascii="宋体" w:hAnsi="宋体"/>
                <w:sz w:val="24"/>
              </w:rPr>
            </w:pPr>
          </w:p>
        </w:tc>
      </w:tr>
      <w:tr w:rsidR="00E5116C" w:rsidRPr="00E5116C" w14:paraId="57F5C9FD" w14:textId="77777777" w:rsidTr="000B5916">
        <w:trPr>
          <w:cantSplit/>
          <w:trHeight w:val="740"/>
          <w:jc w:val="center"/>
        </w:trPr>
        <w:tc>
          <w:tcPr>
            <w:tcW w:w="1404" w:type="dxa"/>
            <w:vAlign w:val="center"/>
          </w:tcPr>
          <w:p w14:paraId="02A48711" w14:textId="77777777" w:rsidR="0078534F" w:rsidRPr="00E5116C" w:rsidRDefault="0078534F" w:rsidP="000B5916">
            <w:pPr>
              <w:ind w:left="120"/>
              <w:jc w:val="center"/>
              <w:rPr>
                <w:rFonts w:ascii="宋体" w:hAnsi="宋体"/>
                <w:sz w:val="24"/>
              </w:rPr>
            </w:pPr>
            <w:r w:rsidRPr="00E5116C">
              <w:rPr>
                <w:rFonts w:ascii="宋体" w:hAnsi="宋体"/>
                <w:sz w:val="24"/>
              </w:rPr>
              <w:t>2</w:t>
            </w:r>
          </w:p>
        </w:tc>
        <w:tc>
          <w:tcPr>
            <w:tcW w:w="3124" w:type="dxa"/>
            <w:vAlign w:val="center"/>
          </w:tcPr>
          <w:p w14:paraId="7CDE421B" w14:textId="77777777" w:rsidR="0078534F" w:rsidRPr="00E5116C" w:rsidRDefault="0078534F" w:rsidP="000B5916">
            <w:pPr>
              <w:jc w:val="center"/>
              <w:rPr>
                <w:rFonts w:ascii="宋体" w:hAnsi="宋体"/>
                <w:sz w:val="24"/>
              </w:rPr>
            </w:pPr>
          </w:p>
        </w:tc>
        <w:tc>
          <w:tcPr>
            <w:tcW w:w="1560" w:type="dxa"/>
            <w:vAlign w:val="center"/>
          </w:tcPr>
          <w:p w14:paraId="759B0915" w14:textId="77777777" w:rsidR="0078534F" w:rsidRPr="00E5116C" w:rsidRDefault="0078534F" w:rsidP="000B5916">
            <w:pPr>
              <w:jc w:val="center"/>
              <w:rPr>
                <w:rFonts w:ascii="宋体" w:hAnsi="宋体"/>
                <w:sz w:val="24"/>
              </w:rPr>
            </w:pPr>
          </w:p>
        </w:tc>
        <w:tc>
          <w:tcPr>
            <w:tcW w:w="2268" w:type="dxa"/>
            <w:vAlign w:val="center"/>
          </w:tcPr>
          <w:p w14:paraId="57B86489" w14:textId="77777777" w:rsidR="0078534F" w:rsidRPr="00E5116C" w:rsidRDefault="0078534F" w:rsidP="000B5916">
            <w:pPr>
              <w:jc w:val="center"/>
              <w:rPr>
                <w:rFonts w:ascii="宋体" w:hAnsi="宋体"/>
                <w:sz w:val="24"/>
              </w:rPr>
            </w:pPr>
          </w:p>
        </w:tc>
      </w:tr>
      <w:tr w:rsidR="00E5116C" w:rsidRPr="00E5116C" w14:paraId="35E2D3F9" w14:textId="77777777" w:rsidTr="000B5916">
        <w:trPr>
          <w:cantSplit/>
          <w:trHeight w:val="740"/>
          <w:jc w:val="center"/>
        </w:trPr>
        <w:tc>
          <w:tcPr>
            <w:tcW w:w="1404" w:type="dxa"/>
            <w:vAlign w:val="center"/>
          </w:tcPr>
          <w:p w14:paraId="0B52D02C" w14:textId="77777777" w:rsidR="0078534F" w:rsidRPr="00E5116C" w:rsidRDefault="0078534F" w:rsidP="000B5916">
            <w:pPr>
              <w:ind w:left="120"/>
              <w:jc w:val="center"/>
              <w:rPr>
                <w:rFonts w:ascii="宋体" w:hAnsi="宋体"/>
                <w:sz w:val="24"/>
              </w:rPr>
            </w:pPr>
            <w:r w:rsidRPr="00E5116C">
              <w:rPr>
                <w:rFonts w:ascii="宋体" w:hAnsi="宋体"/>
                <w:sz w:val="24"/>
              </w:rPr>
              <w:t>3</w:t>
            </w:r>
          </w:p>
        </w:tc>
        <w:tc>
          <w:tcPr>
            <w:tcW w:w="3124" w:type="dxa"/>
            <w:vAlign w:val="center"/>
          </w:tcPr>
          <w:p w14:paraId="0308D29F" w14:textId="77777777" w:rsidR="0078534F" w:rsidRPr="00E5116C" w:rsidRDefault="0078534F" w:rsidP="000B5916">
            <w:pPr>
              <w:jc w:val="center"/>
              <w:rPr>
                <w:rFonts w:ascii="宋体" w:hAnsi="宋体"/>
                <w:sz w:val="24"/>
              </w:rPr>
            </w:pPr>
          </w:p>
        </w:tc>
        <w:tc>
          <w:tcPr>
            <w:tcW w:w="1560" w:type="dxa"/>
            <w:vAlign w:val="center"/>
          </w:tcPr>
          <w:p w14:paraId="0484DECE" w14:textId="77777777" w:rsidR="0078534F" w:rsidRPr="00E5116C" w:rsidRDefault="0078534F" w:rsidP="000B5916">
            <w:pPr>
              <w:jc w:val="center"/>
              <w:rPr>
                <w:rFonts w:ascii="宋体" w:hAnsi="宋体"/>
                <w:sz w:val="24"/>
              </w:rPr>
            </w:pPr>
          </w:p>
        </w:tc>
        <w:tc>
          <w:tcPr>
            <w:tcW w:w="2268" w:type="dxa"/>
            <w:vAlign w:val="center"/>
          </w:tcPr>
          <w:p w14:paraId="78642B6C" w14:textId="77777777" w:rsidR="0078534F" w:rsidRPr="00E5116C" w:rsidRDefault="0078534F" w:rsidP="000B5916">
            <w:pPr>
              <w:jc w:val="center"/>
              <w:rPr>
                <w:rFonts w:ascii="宋体" w:hAnsi="宋体"/>
                <w:sz w:val="24"/>
              </w:rPr>
            </w:pPr>
          </w:p>
        </w:tc>
      </w:tr>
      <w:tr w:rsidR="00E5116C" w:rsidRPr="00E5116C" w14:paraId="38B66803" w14:textId="77777777" w:rsidTr="000B5916">
        <w:trPr>
          <w:cantSplit/>
          <w:trHeight w:val="740"/>
          <w:jc w:val="center"/>
        </w:trPr>
        <w:tc>
          <w:tcPr>
            <w:tcW w:w="1404" w:type="dxa"/>
            <w:vAlign w:val="center"/>
          </w:tcPr>
          <w:p w14:paraId="59EACADA" w14:textId="77777777" w:rsidR="0078534F" w:rsidRPr="00E5116C" w:rsidRDefault="0078534F" w:rsidP="000B5916">
            <w:pPr>
              <w:ind w:left="120"/>
              <w:jc w:val="center"/>
              <w:rPr>
                <w:rFonts w:ascii="宋体" w:hAnsi="宋体"/>
                <w:sz w:val="24"/>
              </w:rPr>
            </w:pPr>
            <w:r w:rsidRPr="00E5116C">
              <w:rPr>
                <w:rFonts w:ascii="宋体" w:hAnsi="宋体"/>
                <w:sz w:val="24"/>
              </w:rPr>
              <w:t>4</w:t>
            </w:r>
          </w:p>
        </w:tc>
        <w:tc>
          <w:tcPr>
            <w:tcW w:w="3124" w:type="dxa"/>
            <w:vAlign w:val="center"/>
          </w:tcPr>
          <w:p w14:paraId="1F74ED68" w14:textId="77777777" w:rsidR="0078534F" w:rsidRPr="00E5116C" w:rsidRDefault="0078534F" w:rsidP="000B5916">
            <w:pPr>
              <w:jc w:val="center"/>
              <w:rPr>
                <w:rFonts w:ascii="宋体" w:hAnsi="宋体"/>
                <w:sz w:val="24"/>
              </w:rPr>
            </w:pPr>
          </w:p>
        </w:tc>
        <w:tc>
          <w:tcPr>
            <w:tcW w:w="1560" w:type="dxa"/>
            <w:vAlign w:val="center"/>
          </w:tcPr>
          <w:p w14:paraId="63C46AF2" w14:textId="77777777" w:rsidR="0078534F" w:rsidRPr="00E5116C" w:rsidRDefault="0078534F" w:rsidP="000B5916">
            <w:pPr>
              <w:jc w:val="center"/>
              <w:rPr>
                <w:rFonts w:ascii="宋体" w:hAnsi="宋体"/>
                <w:sz w:val="24"/>
              </w:rPr>
            </w:pPr>
          </w:p>
        </w:tc>
        <w:tc>
          <w:tcPr>
            <w:tcW w:w="2268" w:type="dxa"/>
            <w:vAlign w:val="center"/>
          </w:tcPr>
          <w:p w14:paraId="0147C0A7" w14:textId="77777777" w:rsidR="0078534F" w:rsidRPr="00E5116C" w:rsidRDefault="0078534F" w:rsidP="000B5916">
            <w:pPr>
              <w:jc w:val="center"/>
              <w:rPr>
                <w:rFonts w:ascii="宋体" w:hAnsi="宋体"/>
                <w:sz w:val="24"/>
              </w:rPr>
            </w:pPr>
          </w:p>
        </w:tc>
      </w:tr>
      <w:tr w:rsidR="00E5116C" w:rsidRPr="00E5116C" w14:paraId="5214E4EC" w14:textId="77777777" w:rsidTr="000B5916">
        <w:trPr>
          <w:cantSplit/>
          <w:trHeight w:val="740"/>
          <w:jc w:val="center"/>
        </w:trPr>
        <w:tc>
          <w:tcPr>
            <w:tcW w:w="1404" w:type="dxa"/>
            <w:vAlign w:val="center"/>
          </w:tcPr>
          <w:p w14:paraId="48C10E69" w14:textId="77777777" w:rsidR="0078534F" w:rsidRPr="00E5116C" w:rsidRDefault="0078534F" w:rsidP="000B5916">
            <w:pPr>
              <w:ind w:left="120"/>
              <w:jc w:val="center"/>
              <w:rPr>
                <w:rFonts w:ascii="宋体" w:hAnsi="宋体"/>
                <w:sz w:val="24"/>
              </w:rPr>
            </w:pPr>
            <w:r w:rsidRPr="00E5116C">
              <w:rPr>
                <w:rFonts w:ascii="宋体" w:hAnsi="宋体"/>
                <w:sz w:val="24"/>
              </w:rPr>
              <w:t>5</w:t>
            </w:r>
          </w:p>
        </w:tc>
        <w:tc>
          <w:tcPr>
            <w:tcW w:w="3124" w:type="dxa"/>
            <w:vAlign w:val="center"/>
          </w:tcPr>
          <w:p w14:paraId="3152B6D9" w14:textId="77777777" w:rsidR="0078534F" w:rsidRPr="00E5116C" w:rsidRDefault="0078534F" w:rsidP="000B5916">
            <w:pPr>
              <w:jc w:val="center"/>
              <w:rPr>
                <w:rFonts w:ascii="宋体" w:hAnsi="宋体"/>
                <w:sz w:val="24"/>
              </w:rPr>
            </w:pPr>
          </w:p>
        </w:tc>
        <w:tc>
          <w:tcPr>
            <w:tcW w:w="1560" w:type="dxa"/>
            <w:vAlign w:val="center"/>
          </w:tcPr>
          <w:p w14:paraId="4D3D8177" w14:textId="77777777" w:rsidR="0078534F" w:rsidRPr="00E5116C" w:rsidRDefault="0078534F" w:rsidP="000B5916">
            <w:pPr>
              <w:jc w:val="center"/>
              <w:rPr>
                <w:rFonts w:ascii="宋体" w:hAnsi="宋体"/>
                <w:sz w:val="24"/>
              </w:rPr>
            </w:pPr>
          </w:p>
        </w:tc>
        <w:tc>
          <w:tcPr>
            <w:tcW w:w="2268" w:type="dxa"/>
            <w:vAlign w:val="center"/>
          </w:tcPr>
          <w:p w14:paraId="4B9C9BE1" w14:textId="77777777" w:rsidR="0078534F" w:rsidRPr="00E5116C" w:rsidRDefault="0078534F" w:rsidP="000B5916">
            <w:pPr>
              <w:jc w:val="center"/>
              <w:rPr>
                <w:rFonts w:ascii="宋体" w:hAnsi="宋体"/>
                <w:sz w:val="24"/>
              </w:rPr>
            </w:pPr>
          </w:p>
        </w:tc>
      </w:tr>
      <w:tr w:rsidR="00E5116C" w:rsidRPr="00E5116C" w14:paraId="4F5FB698" w14:textId="77777777" w:rsidTr="000B5916">
        <w:trPr>
          <w:cantSplit/>
          <w:trHeight w:val="740"/>
          <w:jc w:val="center"/>
        </w:trPr>
        <w:tc>
          <w:tcPr>
            <w:tcW w:w="1404" w:type="dxa"/>
            <w:vAlign w:val="center"/>
          </w:tcPr>
          <w:p w14:paraId="069F17F1" w14:textId="77777777" w:rsidR="0078534F" w:rsidRPr="00E5116C" w:rsidRDefault="0078534F" w:rsidP="000B5916">
            <w:pPr>
              <w:jc w:val="center"/>
              <w:rPr>
                <w:rFonts w:ascii="宋体" w:hAnsi="宋体"/>
                <w:sz w:val="24"/>
              </w:rPr>
            </w:pPr>
            <w:r w:rsidRPr="00E5116C">
              <w:rPr>
                <w:rFonts w:ascii="宋体" w:hAnsi="宋体"/>
                <w:sz w:val="24"/>
              </w:rPr>
              <w:t>…</w:t>
            </w:r>
          </w:p>
        </w:tc>
        <w:tc>
          <w:tcPr>
            <w:tcW w:w="3124" w:type="dxa"/>
            <w:vAlign w:val="center"/>
          </w:tcPr>
          <w:p w14:paraId="206622BD" w14:textId="77777777" w:rsidR="0078534F" w:rsidRPr="00E5116C" w:rsidRDefault="0078534F" w:rsidP="000B5916">
            <w:pPr>
              <w:jc w:val="center"/>
              <w:rPr>
                <w:rFonts w:ascii="宋体" w:hAnsi="宋体"/>
                <w:sz w:val="24"/>
              </w:rPr>
            </w:pPr>
          </w:p>
        </w:tc>
        <w:tc>
          <w:tcPr>
            <w:tcW w:w="1560" w:type="dxa"/>
            <w:vAlign w:val="center"/>
          </w:tcPr>
          <w:p w14:paraId="094F6A41" w14:textId="77777777" w:rsidR="0078534F" w:rsidRPr="00E5116C" w:rsidRDefault="0078534F" w:rsidP="000B5916">
            <w:pPr>
              <w:jc w:val="center"/>
              <w:rPr>
                <w:rFonts w:ascii="宋体" w:hAnsi="宋体"/>
                <w:sz w:val="24"/>
              </w:rPr>
            </w:pPr>
          </w:p>
        </w:tc>
        <w:tc>
          <w:tcPr>
            <w:tcW w:w="2268" w:type="dxa"/>
            <w:vAlign w:val="center"/>
          </w:tcPr>
          <w:p w14:paraId="46ABFEED" w14:textId="77777777" w:rsidR="0078534F" w:rsidRPr="00E5116C" w:rsidRDefault="0078534F" w:rsidP="000B5916">
            <w:pPr>
              <w:jc w:val="center"/>
              <w:rPr>
                <w:rFonts w:ascii="宋体" w:hAnsi="宋体"/>
                <w:sz w:val="24"/>
              </w:rPr>
            </w:pPr>
          </w:p>
        </w:tc>
      </w:tr>
      <w:tr w:rsidR="0078534F" w:rsidRPr="00E5116C" w14:paraId="5DE20DE5" w14:textId="77777777" w:rsidTr="000B5916">
        <w:trPr>
          <w:cantSplit/>
          <w:trHeight w:val="740"/>
          <w:jc w:val="center"/>
        </w:trPr>
        <w:tc>
          <w:tcPr>
            <w:tcW w:w="1404" w:type="dxa"/>
            <w:vAlign w:val="center"/>
          </w:tcPr>
          <w:p w14:paraId="25ECBFA9" w14:textId="77777777" w:rsidR="0078534F" w:rsidRPr="00E5116C" w:rsidRDefault="0078534F" w:rsidP="000B5916">
            <w:pPr>
              <w:ind w:left="120"/>
              <w:jc w:val="center"/>
              <w:rPr>
                <w:rFonts w:ascii="宋体" w:hAnsi="宋体"/>
                <w:sz w:val="24"/>
              </w:rPr>
            </w:pPr>
          </w:p>
        </w:tc>
        <w:tc>
          <w:tcPr>
            <w:tcW w:w="3124" w:type="dxa"/>
            <w:vAlign w:val="center"/>
          </w:tcPr>
          <w:p w14:paraId="06817317" w14:textId="77777777" w:rsidR="0078534F" w:rsidRPr="00E5116C" w:rsidRDefault="0078534F" w:rsidP="000B5916">
            <w:pPr>
              <w:jc w:val="center"/>
              <w:rPr>
                <w:rFonts w:ascii="宋体" w:hAnsi="宋体"/>
                <w:sz w:val="24"/>
              </w:rPr>
            </w:pPr>
          </w:p>
        </w:tc>
        <w:tc>
          <w:tcPr>
            <w:tcW w:w="1560" w:type="dxa"/>
            <w:vAlign w:val="center"/>
          </w:tcPr>
          <w:p w14:paraId="2F28F1C7" w14:textId="77777777" w:rsidR="0078534F" w:rsidRPr="00E5116C" w:rsidRDefault="0078534F" w:rsidP="000B5916">
            <w:pPr>
              <w:jc w:val="center"/>
              <w:rPr>
                <w:rFonts w:ascii="宋体" w:hAnsi="宋体"/>
                <w:sz w:val="24"/>
              </w:rPr>
            </w:pPr>
          </w:p>
        </w:tc>
        <w:tc>
          <w:tcPr>
            <w:tcW w:w="2268" w:type="dxa"/>
            <w:vAlign w:val="center"/>
          </w:tcPr>
          <w:p w14:paraId="50D03084" w14:textId="77777777" w:rsidR="0078534F" w:rsidRPr="00E5116C" w:rsidRDefault="0078534F" w:rsidP="000B5916">
            <w:pPr>
              <w:jc w:val="center"/>
              <w:rPr>
                <w:rFonts w:ascii="宋体" w:hAnsi="宋体"/>
                <w:sz w:val="24"/>
              </w:rPr>
            </w:pPr>
          </w:p>
        </w:tc>
      </w:tr>
    </w:tbl>
    <w:p w14:paraId="443BF125" w14:textId="77777777" w:rsidR="0078534F" w:rsidRPr="00E5116C" w:rsidRDefault="0078534F">
      <w:pPr>
        <w:tabs>
          <w:tab w:val="left" w:pos="360"/>
        </w:tabs>
        <w:snapToGrid w:val="0"/>
        <w:spacing w:line="360" w:lineRule="auto"/>
        <w:outlineLvl w:val="1"/>
        <w:rPr>
          <w:sz w:val="24"/>
          <w:szCs w:val="20"/>
        </w:rPr>
      </w:pPr>
    </w:p>
    <w:p w14:paraId="4A9EE1F2" w14:textId="77777777" w:rsidR="001B7A43" w:rsidRPr="00E5116C" w:rsidRDefault="001B7A43">
      <w:pPr>
        <w:widowControl/>
        <w:jc w:val="left"/>
        <w:rPr>
          <w:b/>
          <w:sz w:val="36"/>
          <w:szCs w:val="36"/>
        </w:rPr>
      </w:pPr>
    </w:p>
    <w:p w14:paraId="4C4EE205" w14:textId="77777777" w:rsidR="0078534F" w:rsidRPr="00E5116C" w:rsidRDefault="0078534F">
      <w:pPr>
        <w:widowControl/>
        <w:jc w:val="left"/>
        <w:rPr>
          <w:b/>
          <w:sz w:val="36"/>
          <w:szCs w:val="36"/>
        </w:rPr>
      </w:pPr>
    </w:p>
    <w:p w14:paraId="0941C33F" w14:textId="77777777" w:rsidR="0078534F" w:rsidRPr="00E5116C" w:rsidRDefault="0078534F">
      <w:pPr>
        <w:widowControl/>
        <w:jc w:val="left"/>
        <w:rPr>
          <w:b/>
          <w:sz w:val="36"/>
          <w:szCs w:val="36"/>
        </w:rPr>
      </w:pPr>
    </w:p>
    <w:p w14:paraId="3AEBEACE" w14:textId="77777777" w:rsidR="0078534F" w:rsidRPr="00E5116C" w:rsidRDefault="0078534F">
      <w:pPr>
        <w:widowControl/>
        <w:jc w:val="left"/>
        <w:rPr>
          <w:b/>
          <w:sz w:val="36"/>
          <w:szCs w:val="36"/>
        </w:rPr>
      </w:pPr>
    </w:p>
    <w:p w14:paraId="079BAD0B" w14:textId="77777777" w:rsidR="0078534F" w:rsidRPr="00E5116C" w:rsidRDefault="0078534F">
      <w:pPr>
        <w:widowControl/>
        <w:jc w:val="left"/>
        <w:rPr>
          <w:b/>
          <w:sz w:val="36"/>
          <w:szCs w:val="36"/>
        </w:rPr>
      </w:pPr>
    </w:p>
    <w:p w14:paraId="7A4A280E" w14:textId="77777777" w:rsidR="0078534F" w:rsidRPr="00E5116C" w:rsidRDefault="0078534F">
      <w:pPr>
        <w:widowControl/>
        <w:jc w:val="left"/>
        <w:rPr>
          <w:b/>
          <w:sz w:val="36"/>
          <w:szCs w:val="36"/>
        </w:rPr>
      </w:pPr>
    </w:p>
    <w:p w14:paraId="09EF8F9C" w14:textId="77777777" w:rsidR="0078534F" w:rsidRPr="00E5116C" w:rsidRDefault="0078534F">
      <w:pPr>
        <w:widowControl/>
        <w:jc w:val="left"/>
        <w:rPr>
          <w:b/>
          <w:sz w:val="36"/>
          <w:szCs w:val="36"/>
        </w:rPr>
      </w:pPr>
    </w:p>
    <w:p w14:paraId="46650427" w14:textId="77777777" w:rsidR="0078534F" w:rsidRPr="00E5116C" w:rsidRDefault="0078534F">
      <w:pPr>
        <w:widowControl/>
        <w:jc w:val="left"/>
        <w:rPr>
          <w:b/>
          <w:sz w:val="36"/>
          <w:szCs w:val="36"/>
        </w:rPr>
      </w:pPr>
    </w:p>
    <w:p w14:paraId="2C5D13A7" w14:textId="77777777" w:rsidR="0078534F" w:rsidRPr="00E5116C" w:rsidRDefault="0078534F">
      <w:pPr>
        <w:widowControl/>
        <w:jc w:val="left"/>
        <w:rPr>
          <w:b/>
          <w:sz w:val="36"/>
          <w:szCs w:val="36"/>
        </w:rPr>
      </w:pPr>
    </w:p>
    <w:p w14:paraId="09C7AC16" w14:textId="77777777" w:rsidR="0078534F" w:rsidRPr="00E5116C" w:rsidRDefault="0078534F">
      <w:pPr>
        <w:widowControl/>
        <w:jc w:val="left"/>
        <w:rPr>
          <w:b/>
          <w:sz w:val="36"/>
          <w:szCs w:val="36"/>
        </w:rPr>
      </w:pPr>
    </w:p>
    <w:p w14:paraId="4C21873B" w14:textId="77777777" w:rsidR="0078534F" w:rsidRPr="00E5116C" w:rsidRDefault="0078534F">
      <w:pPr>
        <w:widowControl/>
        <w:jc w:val="left"/>
        <w:rPr>
          <w:b/>
          <w:sz w:val="36"/>
          <w:szCs w:val="36"/>
        </w:rPr>
      </w:pPr>
    </w:p>
    <w:p w14:paraId="3D4DC7F6" w14:textId="77777777" w:rsidR="0078534F" w:rsidRPr="00E5116C" w:rsidRDefault="0078534F">
      <w:pPr>
        <w:widowControl/>
        <w:jc w:val="left"/>
        <w:rPr>
          <w:b/>
          <w:sz w:val="36"/>
          <w:szCs w:val="36"/>
        </w:rPr>
      </w:pPr>
    </w:p>
    <w:p w14:paraId="6BFD06ED" w14:textId="77777777" w:rsidR="0078534F" w:rsidRPr="00E5116C" w:rsidRDefault="0078534F">
      <w:pPr>
        <w:widowControl/>
        <w:jc w:val="left"/>
        <w:rPr>
          <w:b/>
          <w:sz w:val="36"/>
          <w:szCs w:val="36"/>
        </w:rPr>
      </w:pPr>
    </w:p>
    <w:p w14:paraId="64FF94C7" w14:textId="77777777" w:rsidR="0078534F" w:rsidRPr="00E5116C" w:rsidRDefault="0078534F">
      <w:pPr>
        <w:widowControl/>
        <w:jc w:val="left"/>
        <w:rPr>
          <w:b/>
          <w:sz w:val="36"/>
          <w:szCs w:val="36"/>
        </w:rPr>
      </w:pPr>
    </w:p>
    <w:p w14:paraId="3BFB78AD" w14:textId="77777777" w:rsidR="0078534F" w:rsidRPr="00E5116C" w:rsidRDefault="0078534F" w:rsidP="0078534F">
      <w:pPr>
        <w:pStyle w:val="21"/>
        <w:numPr>
          <w:ilvl w:val="1"/>
          <w:numId w:val="0"/>
        </w:numPr>
        <w:snapToGrid w:val="0"/>
        <w:spacing w:line="360" w:lineRule="auto"/>
        <w:jc w:val="both"/>
        <w:rPr>
          <w:rFonts w:ascii="Times New Roman" w:eastAsia="宋体" w:hAnsi="Times New Roman"/>
          <w:b w:val="0"/>
          <w:kern w:val="2"/>
          <w:sz w:val="24"/>
          <w:szCs w:val="24"/>
        </w:rPr>
      </w:pPr>
      <w:r w:rsidRPr="00E5116C">
        <w:rPr>
          <w:rFonts w:ascii="Times New Roman" w:eastAsia="宋体" w:hAnsi="Times New Roman" w:hint="eastAsia"/>
          <w:b w:val="0"/>
          <w:kern w:val="2"/>
          <w:sz w:val="24"/>
          <w:szCs w:val="24"/>
        </w:rPr>
        <w:lastRenderedPageBreak/>
        <w:t>12.2</w:t>
      </w:r>
      <w:r w:rsidRPr="00E5116C">
        <w:rPr>
          <w:rFonts w:ascii="Times New Roman" w:eastAsia="宋体" w:hAnsi="Times New Roman" w:hint="eastAsia"/>
          <w:b w:val="0"/>
          <w:kern w:val="2"/>
          <w:sz w:val="24"/>
          <w:szCs w:val="24"/>
        </w:rPr>
        <w:t>其它材料</w:t>
      </w:r>
    </w:p>
    <w:p w14:paraId="39514B48" w14:textId="77777777" w:rsidR="001B7A43" w:rsidRPr="00E5116C" w:rsidRDefault="001B7A43" w:rsidP="0078534F">
      <w:pPr>
        <w:widowControl/>
        <w:jc w:val="left"/>
        <w:rPr>
          <w:sz w:val="24"/>
        </w:rPr>
      </w:pPr>
      <w:r w:rsidRPr="00E5116C">
        <w:rPr>
          <w:b/>
          <w:sz w:val="36"/>
          <w:szCs w:val="36"/>
        </w:rPr>
        <w:br w:type="page"/>
      </w:r>
      <w:r w:rsidRPr="00E5116C">
        <w:rPr>
          <w:sz w:val="24"/>
        </w:rPr>
        <w:lastRenderedPageBreak/>
        <w:t xml:space="preserve">13  </w:t>
      </w:r>
      <w:r w:rsidRPr="00E5116C">
        <w:rPr>
          <w:sz w:val="24"/>
        </w:rPr>
        <w:t>最后报价一览表（实质性格式，磋商后提交）</w:t>
      </w:r>
    </w:p>
    <w:p w14:paraId="7EC1D91A" w14:textId="77777777" w:rsidR="001B7A43" w:rsidRPr="00E5116C" w:rsidRDefault="001B7A43">
      <w:pPr>
        <w:widowControl/>
        <w:jc w:val="left"/>
        <w:rPr>
          <w:kern w:val="0"/>
          <w:sz w:val="24"/>
          <w:szCs w:val="20"/>
        </w:rPr>
      </w:pPr>
    </w:p>
    <w:p w14:paraId="6DB2B361" w14:textId="77777777" w:rsidR="001B7A43" w:rsidRPr="00E5116C" w:rsidRDefault="001B7A43">
      <w:pPr>
        <w:spacing w:line="360" w:lineRule="exact"/>
        <w:ind w:firstLine="720"/>
        <w:jc w:val="center"/>
        <w:rPr>
          <w:b/>
          <w:sz w:val="36"/>
          <w:szCs w:val="36"/>
        </w:rPr>
      </w:pPr>
      <w:r w:rsidRPr="00E5116C">
        <w:rPr>
          <w:rFonts w:hint="eastAsia"/>
          <w:b/>
          <w:sz w:val="36"/>
          <w:szCs w:val="36"/>
        </w:rPr>
        <w:t>最后报价一览表</w:t>
      </w:r>
    </w:p>
    <w:p w14:paraId="7B9870AB" w14:textId="77777777" w:rsidR="001B7A43" w:rsidRPr="00E5116C" w:rsidRDefault="001B7A43">
      <w:pPr>
        <w:tabs>
          <w:tab w:val="left" w:pos="1800"/>
          <w:tab w:val="left" w:pos="5580"/>
        </w:tabs>
        <w:spacing w:line="360" w:lineRule="auto"/>
        <w:jc w:val="left"/>
        <w:rPr>
          <w:sz w:val="24"/>
        </w:rPr>
      </w:pPr>
    </w:p>
    <w:p w14:paraId="222747A2" w14:textId="77777777" w:rsidR="001B7A43" w:rsidRPr="00E5116C" w:rsidRDefault="001B7A43">
      <w:pPr>
        <w:tabs>
          <w:tab w:val="left" w:pos="1800"/>
          <w:tab w:val="left" w:pos="5580"/>
        </w:tabs>
        <w:spacing w:line="360" w:lineRule="auto"/>
        <w:ind w:firstLineChars="150" w:firstLine="360"/>
        <w:jc w:val="left"/>
        <w:rPr>
          <w:sz w:val="24"/>
        </w:rPr>
      </w:pPr>
      <w:r w:rsidRPr="00E5116C">
        <w:rPr>
          <w:sz w:val="24"/>
        </w:rPr>
        <w:t>项目编号</w:t>
      </w:r>
      <w:r w:rsidRPr="00E5116C">
        <w:rPr>
          <w:sz w:val="24"/>
        </w:rPr>
        <w:t>/</w:t>
      </w:r>
      <w:r w:rsidRPr="00E5116C">
        <w:rPr>
          <w:sz w:val="24"/>
        </w:rPr>
        <w:t>包号：</w:t>
      </w:r>
      <w:r w:rsidRPr="00E5116C">
        <w:rPr>
          <w:sz w:val="24"/>
        </w:rPr>
        <w:t xml:space="preserve">_______________     </w:t>
      </w:r>
      <w:r w:rsidRPr="00E5116C">
        <w:rPr>
          <w:sz w:val="24"/>
        </w:rPr>
        <w:t>项目名称：</w:t>
      </w:r>
      <w:r w:rsidRPr="00E5116C">
        <w:rPr>
          <w:sz w:val="24"/>
        </w:rPr>
        <w:t>_______________</w:t>
      </w:r>
    </w:p>
    <w:tbl>
      <w:tblPr>
        <w:tblW w:w="42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86"/>
        <w:gridCol w:w="2300"/>
        <w:gridCol w:w="1710"/>
        <w:gridCol w:w="1523"/>
        <w:gridCol w:w="1457"/>
      </w:tblGrid>
      <w:tr w:rsidR="00E5116C" w:rsidRPr="00E5116C" w14:paraId="550B8157" w14:textId="77777777">
        <w:trPr>
          <w:trHeight w:val="531"/>
          <w:jc w:val="center"/>
        </w:trPr>
        <w:tc>
          <w:tcPr>
            <w:tcW w:w="447" w:type="pct"/>
            <w:vMerge w:val="restart"/>
            <w:vAlign w:val="center"/>
          </w:tcPr>
          <w:p w14:paraId="57F3E0E6" w14:textId="77777777" w:rsidR="001B7A43" w:rsidRPr="00E5116C" w:rsidRDefault="001B7A43">
            <w:pPr>
              <w:tabs>
                <w:tab w:val="left" w:pos="5580"/>
              </w:tabs>
              <w:jc w:val="center"/>
              <w:rPr>
                <w:b/>
                <w:sz w:val="24"/>
              </w:rPr>
            </w:pPr>
            <w:r w:rsidRPr="00E5116C">
              <w:rPr>
                <w:b/>
                <w:sz w:val="24"/>
              </w:rPr>
              <w:t>序号</w:t>
            </w:r>
          </w:p>
        </w:tc>
        <w:tc>
          <w:tcPr>
            <w:tcW w:w="1498" w:type="pct"/>
            <w:vMerge w:val="restart"/>
            <w:vAlign w:val="center"/>
          </w:tcPr>
          <w:p w14:paraId="4207C999" w14:textId="77777777" w:rsidR="001B7A43" w:rsidRPr="00E5116C" w:rsidRDefault="001B7A43">
            <w:pPr>
              <w:tabs>
                <w:tab w:val="left" w:pos="5580"/>
              </w:tabs>
              <w:jc w:val="center"/>
              <w:rPr>
                <w:b/>
                <w:sz w:val="24"/>
              </w:rPr>
            </w:pPr>
            <w:r w:rsidRPr="00E5116C">
              <w:rPr>
                <w:b/>
                <w:sz w:val="24"/>
              </w:rPr>
              <w:t>供应商名称</w:t>
            </w:r>
          </w:p>
        </w:tc>
        <w:tc>
          <w:tcPr>
            <w:tcW w:w="2106" w:type="pct"/>
            <w:gridSpan w:val="2"/>
            <w:vAlign w:val="center"/>
          </w:tcPr>
          <w:p w14:paraId="3FCDB797" w14:textId="77777777" w:rsidR="001B7A43" w:rsidRPr="00E5116C" w:rsidRDefault="001B7A43">
            <w:pPr>
              <w:tabs>
                <w:tab w:val="left" w:pos="5580"/>
              </w:tabs>
              <w:jc w:val="center"/>
              <w:rPr>
                <w:b/>
                <w:sz w:val="24"/>
              </w:rPr>
            </w:pPr>
            <w:r w:rsidRPr="00E5116C">
              <w:rPr>
                <w:b/>
                <w:sz w:val="24"/>
              </w:rPr>
              <w:t>最后报价</w:t>
            </w:r>
          </w:p>
        </w:tc>
        <w:tc>
          <w:tcPr>
            <w:tcW w:w="949" w:type="pct"/>
            <w:vMerge w:val="restart"/>
            <w:vAlign w:val="center"/>
          </w:tcPr>
          <w:p w14:paraId="520900DC" w14:textId="77777777" w:rsidR="001B7A43" w:rsidRPr="00E5116C" w:rsidRDefault="001B7A43">
            <w:pPr>
              <w:tabs>
                <w:tab w:val="left" w:pos="5580"/>
              </w:tabs>
              <w:jc w:val="center"/>
              <w:rPr>
                <w:b/>
                <w:sz w:val="24"/>
              </w:rPr>
            </w:pPr>
            <w:r w:rsidRPr="00E5116C">
              <w:rPr>
                <w:b/>
                <w:sz w:val="24"/>
              </w:rPr>
              <w:t>其他</w:t>
            </w:r>
          </w:p>
          <w:p w14:paraId="3E72CC11" w14:textId="77777777" w:rsidR="001B7A43" w:rsidRPr="00E5116C" w:rsidRDefault="001B7A43">
            <w:pPr>
              <w:tabs>
                <w:tab w:val="left" w:pos="5580"/>
              </w:tabs>
              <w:jc w:val="center"/>
              <w:rPr>
                <w:b/>
                <w:sz w:val="24"/>
              </w:rPr>
            </w:pPr>
            <w:r w:rsidRPr="00E5116C">
              <w:rPr>
                <w:b/>
                <w:sz w:val="24"/>
              </w:rPr>
              <w:t>声明</w:t>
            </w:r>
          </w:p>
        </w:tc>
      </w:tr>
      <w:tr w:rsidR="00E5116C" w:rsidRPr="00E5116C" w14:paraId="3BEF393F" w14:textId="77777777">
        <w:trPr>
          <w:trHeight w:val="674"/>
          <w:jc w:val="center"/>
        </w:trPr>
        <w:tc>
          <w:tcPr>
            <w:tcW w:w="447" w:type="pct"/>
            <w:vMerge/>
            <w:vAlign w:val="center"/>
          </w:tcPr>
          <w:p w14:paraId="356DC64A" w14:textId="77777777" w:rsidR="001B7A43" w:rsidRPr="00E5116C" w:rsidRDefault="001B7A43">
            <w:pPr>
              <w:tabs>
                <w:tab w:val="left" w:pos="5580"/>
              </w:tabs>
              <w:jc w:val="center"/>
              <w:rPr>
                <w:sz w:val="24"/>
              </w:rPr>
            </w:pPr>
          </w:p>
        </w:tc>
        <w:tc>
          <w:tcPr>
            <w:tcW w:w="1498" w:type="pct"/>
            <w:vMerge/>
            <w:vAlign w:val="center"/>
          </w:tcPr>
          <w:p w14:paraId="4F5CDCFF" w14:textId="77777777" w:rsidR="001B7A43" w:rsidRPr="00E5116C" w:rsidRDefault="001B7A43">
            <w:pPr>
              <w:tabs>
                <w:tab w:val="left" w:pos="5580"/>
              </w:tabs>
              <w:jc w:val="center"/>
              <w:rPr>
                <w:sz w:val="24"/>
              </w:rPr>
            </w:pPr>
          </w:p>
        </w:tc>
        <w:tc>
          <w:tcPr>
            <w:tcW w:w="1114" w:type="pct"/>
            <w:vAlign w:val="center"/>
          </w:tcPr>
          <w:p w14:paraId="389713DB" w14:textId="77777777" w:rsidR="001B7A43" w:rsidRPr="00E5116C" w:rsidRDefault="001B7A43">
            <w:pPr>
              <w:tabs>
                <w:tab w:val="left" w:pos="5580"/>
              </w:tabs>
              <w:jc w:val="center"/>
              <w:rPr>
                <w:b/>
                <w:sz w:val="24"/>
              </w:rPr>
            </w:pPr>
            <w:r w:rsidRPr="00E5116C">
              <w:rPr>
                <w:b/>
                <w:sz w:val="24"/>
              </w:rPr>
              <w:t>大写</w:t>
            </w:r>
          </w:p>
        </w:tc>
        <w:tc>
          <w:tcPr>
            <w:tcW w:w="992" w:type="pct"/>
            <w:vAlign w:val="center"/>
          </w:tcPr>
          <w:p w14:paraId="16E17DA5" w14:textId="77777777" w:rsidR="001B7A43" w:rsidRPr="00E5116C" w:rsidRDefault="001B7A43">
            <w:pPr>
              <w:tabs>
                <w:tab w:val="left" w:pos="5580"/>
              </w:tabs>
              <w:jc w:val="center"/>
              <w:rPr>
                <w:b/>
                <w:sz w:val="24"/>
              </w:rPr>
            </w:pPr>
            <w:r w:rsidRPr="00E5116C">
              <w:rPr>
                <w:b/>
                <w:sz w:val="24"/>
              </w:rPr>
              <w:t>小写</w:t>
            </w:r>
          </w:p>
        </w:tc>
        <w:tc>
          <w:tcPr>
            <w:tcW w:w="949" w:type="pct"/>
            <w:vMerge/>
            <w:vAlign w:val="center"/>
          </w:tcPr>
          <w:p w14:paraId="639DE88C" w14:textId="77777777" w:rsidR="001B7A43" w:rsidRPr="00E5116C" w:rsidRDefault="001B7A43">
            <w:pPr>
              <w:tabs>
                <w:tab w:val="left" w:pos="5580"/>
              </w:tabs>
              <w:ind w:firstLine="482"/>
              <w:jc w:val="center"/>
              <w:rPr>
                <w:b/>
                <w:sz w:val="24"/>
              </w:rPr>
            </w:pPr>
          </w:p>
        </w:tc>
      </w:tr>
      <w:tr w:rsidR="001B7A43" w:rsidRPr="00E5116C" w14:paraId="76A5AA76" w14:textId="77777777">
        <w:trPr>
          <w:trHeight w:val="976"/>
          <w:jc w:val="center"/>
        </w:trPr>
        <w:tc>
          <w:tcPr>
            <w:tcW w:w="447" w:type="pct"/>
            <w:vAlign w:val="center"/>
          </w:tcPr>
          <w:p w14:paraId="6373FF6D" w14:textId="77777777" w:rsidR="001B7A43" w:rsidRPr="00E5116C" w:rsidRDefault="001B7A43">
            <w:pPr>
              <w:tabs>
                <w:tab w:val="left" w:pos="5580"/>
              </w:tabs>
              <w:jc w:val="center"/>
              <w:rPr>
                <w:sz w:val="24"/>
              </w:rPr>
            </w:pPr>
          </w:p>
        </w:tc>
        <w:tc>
          <w:tcPr>
            <w:tcW w:w="1498" w:type="pct"/>
            <w:vAlign w:val="center"/>
          </w:tcPr>
          <w:p w14:paraId="741AD4C2" w14:textId="77777777" w:rsidR="001B7A43" w:rsidRPr="00E5116C" w:rsidRDefault="001B7A43">
            <w:pPr>
              <w:tabs>
                <w:tab w:val="left" w:pos="5580"/>
              </w:tabs>
              <w:jc w:val="center"/>
              <w:rPr>
                <w:sz w:val="24"/>
              </w:rPr>
            </w:pPr>
          </w:p>
        </w:tc>
        <w:tc>
          <w:tcPr>
            <w:tcW w:w="1114" w:type="pct"/>
            <w:vAlign w:val="center"/>
          </w:tcPr>
          <w:p w14:paraId="4461005A" w14:textId="77777777" w:rsidR="001B7A43" w:rsidRPr="00E5116C" w:rsidRDefault="001B7A43">
            <w:pPr>
              <w:tabs>
                <w:tab w:val="left" w:pos="5580"/>
              </w:tabs>
              <w:jc w:val="center"/>
              <w:rPr>
                <w:sz w:val="24"/>
              </w:rPr>
            </w:pPr>
          </w:p>
        </w:tc>
        <w:tc>
          <w:tcPr>
            <w:tcW w:w="992" w:type="pct"/>
            <w:vAlign w:val="center"/>
          </w:tcPr>
          <w:p w14:paraId="5857497F" w14:textId="77777777" w:rsidR="001B7A43" w:rsidRPr="00E5116C" w:rsidRDefault="001B7A43">
            <w:pPr>
              <w:tabs>
                <w:tab w:val="left" w:pos="5580"/>
              </w:tabs>
              <w:jc w:val="center"/>
              <w:rPr>
                <w:sz w:val="24"/>
              </w:rPr>
            </w:pPr>
          </w:p>
        </w:tc>
        <w:tc>
          <w:tcPr>
            <w:tcW w:w="949" w:type="pct"/>
            <w:vAlign w:val="center"/>
          </w:tcPr>
          <w:p w14:paraId="27AB6DF2" w14:textId="77777777" w:rsidR="001B7A43" w:rsidRPr="00E5116C" w:rsidRDefault="001B7A43">
            <w:pPr>
              <w:tabs>
                <w:tab w:val="left" w:pos="5580"/>
              </w:tabs>
              <w:jc w:val="center"/>
              <w:rPr>
                <w:sz w:val="24"/>
              </w:rPr>
            </w:pPr>
          </w:p>
        </w:tc>
      </w:tr>
    </w:tbl>
    <w:p w14:paraId="4C8970FE" w14:textId="77777777" w:rsidR="001B7A43" w:rsidRPr="00E5116C" w:rsidRDefault="001B7A43">
      <w:pPr>
        <w:autoSpaceDE w:val="0"/>
        <w:autoSpaceDN w:val="0"/>
        <w:adjustRightInd w:val="0"/>
        <w:jc w:val="left"/>
        <w:rPr>
          <w:kern w:val="0"/>
          <w:sz w:val="24"/>
        </w:rPr>
      </w:pPr>
    </w:p>
    <w:p w14:paraId="4FC0B17D" w14:textId="77777777" w:rsidR="001B7A43" w:rsidRPr="00E5116C" w:rsidRDefault="001B7A43">
      <w:pPr>
        <w:autoSpaceDE w:val="0"/>
        <w:autoSpaceDN w:val="0"/>
        <w:adjustRightInd w:val="0"/>
        <w:jc w:val="left"/>
        <w:rPr>
          <w:sz w:val="24"/>
          <w:szCs w:val="20"/>
        </w:rPr>
      </w:pPr>
      <w:r w:rsidRPr="00E5116C">
        <w:rPr>
          <w:kern w:val="0"/>
          <w:sz w:val="24"/>
        </w:rPr>
        <w:t>注：</w:t>
      </w:r>
      <w:r w:rsidRPr="00E5116C">
        <w:rPr>
          <w:kern w:val="0"/>
          <w:sz w:val="24"/>
        </w:rPr>
        <w:t>1</w:t>
      </w:r>
      <w:r w:rsidRPr="00E5116C">
        <w:rPr>
          <w:sz w:val="24"/>
          <w:szCs w:val="20"/>
        </w:rPr>
        <w:t>.</w:t>
      </w:r>
      <w:r w:rsidRPr="00E5116C">
        <w:rPr>
          <w:sz w:val="24"/>
          <w:szCs w:val="20"/>
        </w:rPr>
        <w:t>此表中，每包的报价应和《最后分项报价表》中的总价相一致。</w:t>
      </w:r>
    </w:p>
    <w:p w14:paraId="2E65F3DC" w14:textId="77777777" w:rsidR="001B7A43" w:rsidRPr="00E5116C" w:rsidRDefault="001B7A43">
      <w:pPr>
        <w:tabs>
          <w:tab w:val="left" w:pos="5580"/>
        </w:tabs>
        <w:ind w:firstLineChars="200" w:firstLine="480"/>
        <w:rPr>
          <w:sz w:val="24"/>
          <w:szCs w:val="20"/>
        </w:rPr>
      </w:pPr>
      <w:r w:rsidRPr="00E5116C">
        <w:rPr>
          <w:sz w:val="24"/>
          <w:szCs w:val="20"/>
        </w:rPr>
        <w:t>2.</w:t>
      </w:r>
      <w:r w:rsidRPr="00E5116C">
        <w:rPr>
          <w:sz w:val="24"/>
          <w:szCs w:val="20"/>
        </w:rPr>
        <w:t>本表必须按包分别填写。</w:t>
      </w:r>
    </w:p>
    <w:p w14:paraId="18490488" w14:textId="77777777" w:rsidR="001B7A43" w:rsidRPr="00E5116C" w:rsidRDefault="001B7A43">
      <w:pPr>
        <w:autoSpaceDE w:val="0"/>
        <w:autoSpaceDN w:val="0"/>
        <w:adjustRightInd w:val="0"/>
        <w:snapToGrid w:val="0"/>
        <w:spacing w:before="25" w:after="25" w:line="360" w:lineRule="auto"/>
        <w:rPr>
          <w:sz w:val="24"/>
          <w:lang w:val="zh-CN"/>
        </w:rPr>
      </w:pPr>
    </w:p>
    <w:p w14:paraId="443FA56E"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lang w:val="zh-CN"/>
        </w:rPr>
        <w:t xml:space="preserve">      </w:t>
      </w:r>
    </w:p>
    <w:p w14:paraId="58BA4680"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rPr>
        <w:t>供应商授权代表签字</w:t>
      </w:r>
      <w:r w:rsidRPr="00E5116C">
        <w:rPr>
          <w:sz w:val="24"/>
          <w:lang w:val="zh-CN"/>
        </w:rPr>
        <w:t>：</w:t>
      </w:r>
      <w:r w:rsidRPr="00E5116C">
        <w:rPr>
          <w:sz w:val="24"/>
          <w:lang w:val="zh-CN"/>
        </w:rPr>
        <w:t xml:space="preserve">___________ </w:t>
      </w:r>
    </w:p>
    <w:p w14:paraId="7D2F78A9" w14:textId="77777777" w:rsidR="001B7A43" w:rsidRPr="00E5116C" w:rsidRDefault="001B7A43">
      <w:pPr>
        <w:widowControl/>
        <w:jc w:val="left"/>
        <w:rPr>
          <w:sz w:val="24"/>
          <w:szCs w:val="20"/>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p w14:paraId="2134D545" w14:textId="77777777" w:rsidR="001B7A43" w:rsidRPr="00E5116C" w:rsidRDefault="001B7A43">
      <w:pPr>
        <w:widowControl/>
        <w:jc w:val="left"/>
        <w:rPr>
          <w:sz w:val="24"/>
          <w:szCs w:val="20"/>
        </w:rPr>
      </w:pPr>
      <w:r w:rsidRPr="00E5116C">
        <w:rPr>
          <w:sz w:val="24"/>
          <w:szCs w:val="20"/>
        </w:rPr>
        <w:br w:type="page"/>
      </w:r>
    </w:p>
    <w:p w14:paraId="02E684DF" w14:textId="77777777" w:rsidR="001B7A43" w:rsidRPr="00E5116C" w:rsidRDefault="001B7A43">
      <w:pPr>
        <w:tabs>
          <w:tab w:val="left" w:pos="360"/>
        </w:tabs>
        <w:snapToGrid w:val="0"/>
        <w:spacing w:line="360" w:lineRule="auto"/>
        <w:outlineLvl w:val="1"/>
        <w:rPr>
          <w:sz w:val="24"/>
        </w:rPr>
      </w:pPr>
      <w:r w:rsidRPr="00E5116C">
        <w:rPr>
          <w:sz w:val="24"/>
        </w:rPr>
        <w:lastRenderedPageBreak/>
        <w:t xml:space="preserve">14  </w:t>
      </w:r>
      <w:r w:rsidRPr="00E5116C">
        <w:rPr>
          <w:sz w:val="24"/>
        </w:rPr>
        <w:t>最后分项报价表（实质性格式）</w:t>
      </w:r>
    </w:p>
    <w:p w14:paraId="60841974" w14:textId="77777777" w:rsidR="001B7A43" w:rsidRPr="00E5116C" w:rsidRDefault="001B7A43">
      <w:pPr>
        <w:spacing w:line="360" w:lineRule="exact"/>
        <w:jc w:val="center"/>
        <w:rPr>
          <w:sz w:val="36"/>
          <w:szCs w:val="36"/>
        </w:rPr>
      </w:pPr>
      <w:r w:rsidRPr="00E5116C">
        <w:rPr>
          <w:sz w:val="36"/>
          <w:szCs w:val="36"/>
        </w:rPr>
        <w:t>最后分项报价表</w:t>
      </w:r>
    </w:p>
    <w:p w14:paraId="46D16B0F" w14:textId="77777777" w:rsidR="001B7A43" w:rsidRPr="00E5116C" w:rsidRDefault="001B7A43">
      <w:pPr>
        <w:spacing w:line="260" w:lineRule="exact"/>
        <w:jc w:val="center"/>
        <w:rPr>
          <w:sz w:val="36"/>
          <w:szCs w:val="36"/>
        </w:rPr>
      </w:pPr>
    </w:p>
    <w:p w14:paraId="6B04E8DA" w14:textId="77777777" w:rsidR="001B7A43" w:rsidRPr="00E5116C" w:rsidRDefault="001B7A43">
      <w:pPr>
        <w:tabs>
          <w:tab w:val="left" w:pos="1800"/>
          <w:tab w:val="left" w:pos="5580"/>
        </w:tabs>
        <w:rPr>
          <w:sz w:val="24"/>
        </w:rPr>
      </w:pPr>
      <w:r w:rsidRPr="00E5116C">
        <w:rPr>
          <w:sz w:val="24"/>
        </w:rPr>
        <w:t>项目编号</w:t>
      </w:r>
      <w:r w:rsidRPr="00E5116C">
        <w:rPr>
          <w:sz w:val="24"/>
        </w:rPr>
        <w:t>/</w:t>
      </w:r>
      <w:r w:rsidRPr="00E5116C">
        <w:rPr>
          <w:sz w:val="24"/>
        </w:rPr>
        <w:t>包号：</w:t>
      </w:r>
      <w:r w:rsidRPr="00E5116C">
        <w:rPr>
          <w:sz w:val="24"/>
        </w:rPr>
        <w:t xml:space="preserve">_________ </w:t>
      </w:r>
      <w:r w:rsidRPr="00E5116C">
        <w:rPr>
          <w:sz w:val="24"/>
        </w:rPr>
        <w:t>项目名称：</w:t>
      </w:r>
      <w:r w:rsidRPr="00E5116C">
        <w:rPr>
          <w:sz w:val="24"/>
        </w:rPr>
        <w:t>_________</w:t>
      </w:r>
      <w:r w:rsidRPr="00E5116C">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6"/>
        <w:gridCol w:w="3319"/>
        <w:gridCol w:w="1524"/>
        <w:gridCol w:w="1522"/>
        <w:gridCol w:w="1933"/>
      </w:tblGrid>
      <w:tr w:rsidR="00E5116C" w:rsidRPr="00E5116C" w14:paraId="71579B6F" w14:textId="77777777">
        <w:trPr>
          <w:trHeight w:val="20"/>
        </w:trPr>
        <w:tc>
          <w:tcPr>
            <w:tcW w:w="382" w:type="pct"/>
            <w:vAlign w:val="center"/>
          </w:tcPr>
          <w:p w14:paraId="3665DB32" w14:textId="77777777" w:rsidR="001B7A43" w:rsidRPr="00E5116C" w:rsidRDefault="001B7A43">
            <w:pPr>
              <w:adjustRightInd w:val="0"/>
              <w:snapToGrid w:val="0"/>
              <w:jc w:val="left"/>
              <w:rPr>
                <w:b/>
                <w:sz w:val="24"/>
              </w:rPr>
            </w:pPr>
            <w:r w:rsidRPr="00E5116C">
              <w:rPr>
                <w:b/>
                <w:sz w:val="24"/>
              </w:rPr>
              <w:t>序号</w:t>
            </w:r>
          </w:p>
        </w:tc>
        <w:tc>
          <w:tcPr>
            <w:tcW w:w="1847" w:type="pct"/>
            <w:vAlign w:val="center"/>
          </w:tcPr>
          <w:p w14:paraId="7C96EB7F" w14:textId="77777777" w:rsidR="001B7A43" w:rsidRPr="00E5116C" w:rsidRDefault="001B7A43">
            <w:pPr>
              <w:adjustRightInd w:val="0"/>
              <w:snapToGrid w:val="0"/>
              <w:jc w:val="left"/>
              <w:rPr>
                <w:b/>
                <w:sz w:val="24"/>
              </w:rPr>
            </w:pPr>
            <w:r w:rsidRPr="00E5116C">
              <w:rPr>
                <w:b/>
                <w:sz w:val="24"/>
              </w:rPr>
              <w:t>分项名称</w:t>
            </w:r>
          </w:p>
        </w:tc>
        <w:tc>
          <w:tcPr>
            <w:tcW w:w="848" w:type="pct"/>
            <w:vAlign w:val="center"/>
          </w:tcPr>
          <w:p w14:paraId="44D55B47" w14:textId="77777777" w:rsidR="001B7A43" w:rsidRPr="00E5116C" w:rsidRDefault="001B7A43">
            <w:pPr>
              <w:adjustRightInd w:val="0"/>
              <w:snapToGrid w:val="0"/>
              <w:jc w:val="left"/>
              <w:rPr>
                <w:b/>
                <w:sz w:val="24"/>
              </w:rPr>
            </w:pPr>
            <w:r w:rsidRPr="00E5116C">
              <w:rPr>
                <w:b/>
                <w:sz w:val="24"/>
              </w:rPr>
              <w:t>单价（元）</w:t>
            </w:r>
          </w:p>
        </w:tc>
        <w:tc>
          <w:tcPr>
            <w:tcW w:w="847" w:type="pct"/>
            <w:vAlign w:val="center"/>
          </w:tcPr>
          <w:p w14:paraId="481B7B40" w14:textId="77777777" w:rsidR="001B7A43" w:rsidRPr="00E5116C" w:rsidRDefault="001B7A43">
            <w:pPr>
              <w:adjustRightInd w:val="0"/>
              <w:snapToGrid w:val="0"/>
              <w:jc w:val="left"/>
              <w:rPr>
                <w:b/>
                <w:sz w:val="24"/>
              </w:rPr>
            </w:pPr>
            <w:r w:rsidRPr="00E5116C">
              <w:rPr>
                <w:b/>
                <w:sz w:val="24"/>
              </w:rPr>
              <w:t>合价（元）</w:t>
            </w:r>
          </w:p>
        </w:tc>
        <w:tc>
          <w:tcPr>
            <w:tcW w:w="1076" w:type="pct"/>
            <w:vAlign w:val="center"/>
          </w:tcPr>
          <w:p w14:paraId="61541286" w14:textId="77777777" w:rsidR="001B7A43" w:rsidRPr="00E5116C" w:rsidRDefault="001B7A43">
            <w:pPr>
              <w:adjustRightInd w:val="0"/>
              <w:snapToGrid w:val="0"/>
              <w:jc w:val="left"/>
              <w:rPr>
                <w:b/>
                <w:sz w:val="24"/>
              </w:rPr>
            </w:pPr>
            <w:r w:rsidRPr="00E5116C">
              <w:rPr>
                <w:b/>
                <w:sz w:val="24"/>
              </w:rPr>
              <w:t>备注</w:t>
            </w:r>
            <w:r w:rsidRPr="00E5116C">
              <w:rPr>
                <w:b/>
                <w:sz w:val="24"/>
              </w:rPr>
              <w:t>/</w:t>
            </w:r>
            <w:r w:rsidRPr="00E5116C">
              <w:rPr>
                <w:b/>
                <w:sz w:val="24"/>
              </w:rPr>
              <w:t>说明</w:t>
            </w:r>
          </w:p>
        </w:tc>
      </w:tr>
      <w:tr w:rsidR="00E5116C" w:rsidRPr="00E5116C" w14:paraId="742B8514" w14:textId="77777777">
        <w:trPr>
          <w:trHeight w:val="509"/>
        </w:trPr>
        <w:tc>
          <w:tcPr>
            <w:tcW w:w="382" w:type="pct"/>
            <w:vAlign w:val="center"/>
          </w:tcPr>
          <w:p w14:paraId="48F2DBB9" w14:textId="77777777" w:rsidR="001B7A43" w:rsidRPr="00E5116C" w:rsidRDefault="001B7A43">
            <w:pPr>
              <w:adjustRightInd w:val="0"/>
              <w:snapToGrid w:val="0"/>
              <w:jc w:val="center"/>
              <w:rPr>
                <w:sz w:val="24"/>
              </w:rPr>
            </w:pPr>
            <w:r w:rsidRPr="00E5116C">
              <w:rPr>
                <w:sz w:val="24"/>
              </w:rPr>
              <w:t>1</w:t>
            </w:r>
          </w:p>
        </w:tc>
        <w:tc>
          <w:tcPr>
            <w:tcW w:w="1847" w:type="pct"/>
            <w:vAlign w:val="center"/>
          </w:tcPr>
          <w:p w14:paraId="27E41F5A" w14:textId="77777777" w:rsidR="001B7A43" w:rsidRPr="00E5116C" w:rsidRDefault="001B7A43">
            <w:pPr>
              <w:adjustRightInd w:val="0"/>
              <w:snapToGrid w:val="0"/>
              <w:jc w:val="left"/>
              <w:rPr>
                <w:sz w:val="24"/>
              </w:rPr>
            </w:pPr>
          </w:p>
        </w:tc>
        <w:tc>
          <w:tcPr>
            <w:tcW w:w="848" w:type="pct"/>
            <w:vAlign w:val="center"/>
          </w:tcPr>
          <w:p w14:paraId="75937CAF" w14:textId="77777777" w:rsidR="001B7A43" w:rsidRPr="00E5116C" w:rsidRDefault="001B7A43">
            <w:pPr>
              <w:adjustRightInd w:val="0"/>
              <w:snapToGrid w:val="0"/>
              <w:jc w:val="left"/>
              <w:rPr>
                <w:sz w:val="24"/>
              </w:rPr>
            </w:pPr>
          </w:p>
        </w:tc>
        <w:tc>
          <w:tcPr>
            <w:tcW w:w="847" w:type="pct"/>
            <w:vAlign w:val="center"/>
          </w:tcPr>
          <w:p w14:paraId="3623403C" w14:textId="77777777" w:rsidR="001B7A43" w:rsidRPr="00E5116C" w:rsidRDefault="001B7A43">
            <w:pPr>
              <w:adjustRightInd w:val="0"/>
              <w:snapToGrid w:val="0"/>
              <w:jc w:val="left"/>
              <w:rPr>
                <w:sz w:val="24"/>
              </w:rPr>
            </w:pPr>
          </w:p>
        </w:tc>
        <w:tc>
          <w:tcPr>
            <w:tcW w:w="1076" w:type="pct"/>
            <w:vAlign w:val="center"/>
          </w:tcPr>
          <w:p w14:paraId="0163FE9D" w14:textId="77777777" w:rsidR="001B7A43" w:rsidRPr="00E5116C" w:rsidRDefault="001B7A43">
            <w:pPr>
              <w:adjustRightInd w:val="0"/>
              <w:snapToGrid w:val="0"/>
              <w:jc w:val="left"/>
              <w:rPr>
                <w:sz w:val="24"/>
              </w:rPr>
            </w:pPr>
          </w:p>
        </w:tc>
      </w:tr>
      <w:tr w:rsidR="00E5116C" w:rsidRPr="00E5116C" w14:paraId="5BE31499" w14:textId="77777777">
        <w:trPr>
          <w:trHeight w:val="415"/>
        </w:trPr>
        <w:tc>
          <w:tcPr>
            <w:tcW w:w="382" w:type="pct"/>
            <w:vAlign w:val="center"/>
          </w:tcPr>
          <w:p w14:paraId="449D4B60" w14:textId="77777777" w:rsidR="001B7A43" w:rsidRPr="00E5116C" w:rsidRDefault="001B7A43">
            <w:pPr>
              <w:adjustRightInd w:val="0"/>
              <w:snapToGrid w:val="0"/>
              <w:jc w:val="center"/>
              <w:rPr>
                <w:sz w:val="24"/>
              </w:rPr>
            </w:pPr>
            <w:r w:rsidRPr="00E5116C">
              <w:rPr>
                <w:sz w:val="24"/>
              </w:rPr>
              <w:t>2</w:t>
            </w:r>
          </w:p>
        </w:tc>
        <w:tc>
          <w:tcPr>
            <w:tcW w:w="1847" w:type="pct"/>
            <w:vAlign w:val="center"/>
          </w:tcPr>
          <w:p w14:paraId="616171AC" w14:textId="77777777" w:rsidR="001B7A43" w:rsidRPr="00E5116C" w:rsidRDefault="001B7A43">
            <w:pPr>
              <w:adjustRightInd w:val="0"/>
              <w:snapToGrid w:val="0"/>
              <w:jc w:val="left"/>
              <w:rPr>
                <w:sz w:val="24"/>
              </w:rPr>
            </w:pPr>
          </w:p>
        </w:tc>
        <w:tc>
          <w:tcPr>
            <w:tcW w:w="848" w:type="pct"/>
            <w:vAlign w:val="center"/>
          </w:tcPr>
          <w:p w14:paraId="7252BE7B" w14:textId="77777777" w:rsidR="001B7A43" w:rsidRPr="00E5116C" w:rsidRDefault="001B7A43">
            <w:pPr>
              <w:adjustRightInd w:val="0"/>
              <w:snapToGrid w:val="0"/>
              <w:jc w:val="left"/>
              <w:rPr>
                <w:sz w:val="24"/>
              </w:rPr>
            </w:pPr>
          </w:p>
        </w:tc>
        <w:tc>
          <w:tcPr>
            <w:tcW w:w="847" w:type="pct"/>
            <w:vAlign w:val="center"/>
          </w:tcPr>
          <w:p w14:paraId="6B625D35" w14:textId="77777777" w:rsidR="001B7A43" w:rsidRPr="00E5116C" w:rsidRDefault="001B7A43">
            <w:pPr>
              <w:adjustRightInd w:val="0"/>
              <w:snapToGrid w:val="0"/>
              <w:jc w:val="left"/>
              <w:rPr>
                <w:sz w:val="24"/>
              </w:rPr>
            </w:pPr>
          </w:p>
        </w:tc>
        <w:tc>
          <w:tcPr>
            <w:tcW w:w="1076" w:type="pct"/>
            <w:vAlign w:val="center"/>
          </w:tcPr>
          <w:p w14:paraId="379EA314" w14:textId="77777777" w:rsidR="001B7A43" w:rsidRPr="00E5116C" w:rsidRDefault="001B7A43">
            <w:pPr>
              <w:adjustRightInd w:val="0"/>
              <w:snapToGrid w:val="0"/>
              <w:jc w:val="left"/>
              <w:rPr>
                <w:sz w:val="24"/>
              </w:rPr>
            </w:pPr>
          </w:p>
        </w:tc>
      </w:tr>
      <w:tr w:rsidR="00E5116C" w:rsidRPr="00E5116C" w14:paraId="5EB1605C" w14:textId="77777777">
        <w:trPr>
          <w:trHeight w:val="407"/>
        </w:trPr>
        <w:tc>
          <w:tcPr>
            <w:tcW w:w="382" w:type="pct"/>
            <w:vAlign w:val="center"/>
          </w:tcPr>
          <w:p w14:paraId="319A25B9" w14:textId="77777777" w:rsidR="001B7A43" w:rsidRPr="00E5116C" w:rsidRDefault="001B7A43">
            <w:pPr>
              <w:adjustRightInd w:val="0"/>
              <w:snapToGrid w:val="0"/>
              <w:jc w:val="center"/>
              <w:rPr>
                <w:sz w:val="24"/>
              </w:rPr>
            </w:pPr>
            <w:r w:rsidRPr="00E5116C">
              <w:rPr>
                <w:sz w:val="24"/>
              </w:rPr>
              <w:t>3</w:t>
            </w:r>
          </w:p>
        </w:tc>
        <w:tc>
          <w:tcPr>
            <w:tcW w:w="1847" w:type="pct"/>
            <w:vAlign w:val="center"/>
          </w:tcPr>
          <w:p w14:paraId="01A5F284" w14:textId="77777777" w:rsidR="001B7A43" w:rsidRPr="00E5116C" w:rsidRDefault="001B7A43">
            <w:pPr>
              <w:adjustRightInd w:val="0"/>
              <w:snapToGrid w:val="0"/>
              <w:jc w:val="left"/>
              <w:rPr>
                <w:sz w:val="24"/>
              </w:rPr>
            </w:pPr>
            <w:r w:rsidRPr="00E5116C">
              <w:rPr>
                <w:sz w:val="24"/>
              </w:rPr>
              <w:t>…</w:t>
            </w:r>
          </w:p>
        </w:tc>
        <w:tc>
          <w:tcPr>
            <w:tcW w:w="848" w:type="pct"/>
            <w:vAlign w:val="center"/>
          </w:tcPr>
          <w:p w14:paraId="5655704B" w14:textId="77777777" w:rsidR="001B7A43" w:rsidRPr="00E5116C" w:rsidRDefault="001B7A43">
            <w:pPr>
              <w:adjustRightInd w:val="0"/>
              <w:snapToGrid w:val="0"/>
              <w:jc w:val="left"/>
              <w:rPr>
                <w:sz w:val="24"/>
              </w:rPr>
            </w:pPr>
          </w:p>
        </w:tc>
        <w:tc>
          <w:tcPr>
            <w:tcW w:w="847" w:type="pct"/>
            <w:vAlign w:val="center"/>
          </w:tcPr>
          <w:p w14:paraId="26C1CBE2" w14:textId="77777777" w:rsidR="001B7A43" w:rsidRPr="00E5116C" w:rsidRDefault="001B7A43">
            <w:pPr>
              <w:adjustRightInd w:val="0"/>
              <w:snapToGrid w:val="0"/>
              <w:jc w:val="left"/>
              <w:rPr>
                <w:sz w:val="24"/>
              </w:rPr>
            </w:pPr>
          </w:p>
        </w:tc>
        <w:tc>
          <w:tcPr>
            <w:tcW w:w="1076" w:type="pct"/>
            <w:vAlign w:val="center"/>
          </w:tcPr>
          <w:p w14:paraId="73B76BD9" w14:textId="77777777" w:rsidR="001B7A43" w:rsidRPr="00E5116C" w:rsidRDefault="001B7A43">
            <w:pPr>
              <w:adjustRightInd w:val="0"/>
              <w:snapToGrid w:val="0"/>
              <w:jc w:val="left"/>
              <w:rPr>
                <w:sz w:val="24"/>
              </w:rPr>
            </w:pPr>
          </w:p>
        </w:tc>
      </w:tr>
      <w:tr w:rsidR="001B7A43" w:rsidRPr="00E5116C" w14:paraId="6DD6005E" w14:textId="77777777">
        <w:trPr>
          <w:trHeight w:val="407"/>
        </w:trPr>
        <w:tc>
          <w:tcPr>
            <w:tcW w:w="3077" w:type="pct"/>
            <w:gridSpan w:val="3"/>
            <w:vAlign w:val="center"/>
          </w:tcPr>
          <w:p w14:paraId="55CAA56D" w14:textId="77777777" w:rsidR="001B7A43" w:rsidRPr="00E5116C" w:rsidRDefault="001B7A43">
            <w:pPr>
              <w:adjustRightInd w:val="0"/>
              <w:snapToGrid w:val="0"/>
              <w:jc w:val="left"/>
              <w:rPr>
                <w:sz w:val="24"/>
              </w:rPr>
            </w:pPr>
            <w:r w:rsidRPr="00E5116C">
              <w:rPr>
                <w:sz w:val="24"/>
              </w:rPr>
              <w:t>总价（元）</w:t>
            </w:r>
          </w:p>
        </w:tc>
        <w:tc>
          <w:tcPr>
            <w:tcW w:w="847" w:type="pct"/>
            <w:vAlign w:val="center"/>
          </w:tcPr>
          <w:p w14:paraId="5A39380A" w14:textId="77777777" w:rsidR="001B7A43" w:rsidRPr="00E5116C" w:rsidRDefault="001B7A43">
            <w:pPr>
              <w:adjustRightInd w:val="0"/>
              <w:snapToGrid w:val="0"/>
              <w:jc w:val="left"/>
              <w:rPr>
                <w:sz w:val="24"/>
              </w:rPr>
            </w:pPr>
          </w:p>
        </w:tc>
        <w:tc>
          <w:tcPr>
            <w:tcW w:w="1076" w:type="pct"/>
            <w:vAlign w:val="center"/>
          </w:tcPr>
          <w:p w14:paraId="6027B19F" w14:textId="77777777" w:rsidR="001B7A43" w:rsidRPr="00E5116C" w:rsidRDefault="001B7A43">
            <w:pPr>
              <w:adjustRightInd w:val="0"/>
              <w:snapToGrid w:val="0"/>
              <w:jc w:val="left"/>
              <w:rPr>
                <w:sz w:val="24"/>
              </w:rPr>
            </w:pPr>
          </w:p>
        </w:tc>
      </w:tr>
    </w:tbl>
    <w:p w14:paraId="45D90DA9" w14:textId="77777777" w:rsidR="001B7A43" w:rsidRPr="00E5116C" w:rsidRDefault="001B7A43">
      <w:pPr>
        <w:tabs>
          <w:tab w:val="left" w:pos="1800"/>
          <w:tab w:val="left" w:pos="5580"/>
        </w:tabs>
        <w:jc w:val="left"/>
        <w:rPr>
          <w:sz w:val="24"/>
        </w:rPr>
      </w:pPr>
    </w:p>
    <w:p w14:paraId="32EDDB72" w14:textId="77777777" w:rsidR="001B7A43" w:rsidRPr="00E5116C" w:rsidRDefault="001B7A43">
      <w:pPr>
        <w:tabs>
          <w:tab w:val="left" w:pos="1800"/>
          <w:tab w:val="left" w:pos="5580"/>
        </w:tabs>
        <w:jc w:val="left"/>
        <w:rPr>
          <w:sz w:val="24"/>
        </w:rPr>
      </w:pPr>
    </w:p>
    <w:p w14:paraId="6A087017" w14:textId="77777777" w:rsidR="001B7A43" w:rsidRPr="00E5116C" w:rsidRDefault="001B7A43">
      <w:pPr>
        <w:tabs>
          <w:tab w:val="left" w:pos="1800"/>
          <w:tab w:val="left" w:pos="5580"/>
        </w:tabs>
        <w:jc w:val="left"/>
        <w:rPr>
          <w:sz w:val="24"/>
        </w:rPr>
      </w:pPr>
    </w:p>
    <w:p w14:paraId="60C10DBA" w14:textId="77777777" w:rsidR="001B7A43" w:rsidRPr="00E5116C" w:rsidRDefault="001B7A43">
      <w:pPr>
        <w:tabs>
          <w:tab w:val="left" w:pos="1800"/>
          <w:tab w:val="left" w:pos="5580"/>
        </w:tabs>
        <w:jc w:val="left"/>
        <w:rPr>
          <w:sz w:val="24"/>
        </w:rPr>
      </w:pPr>
    </w:p>
    <w:p w14:paraId="69387D92" w14:textId="77777777" w:rsidR="001B7A43" w:rsidRPr="00E5116C" w:rsidRDefault="001B7A43">
      <w:pPr>
        <w:tabs>
          <w:tab w:val="left" w:pos="1800"/>
          <w:tab w:val="left" w:pos="5580"/>
        </w:tabs>
        <w:jc w:val="left"/>
        <w:rPr>
          <w:sz w:val="24"/>
        </w:rPr>
      </w:pPr>
      <w:r w:rsidRPr="00E5116C">
        <w:rPr>
          <w:sz w:val="24"/>
        </w:rPr>
        <w:t>注：</w:t>
      </w:r>
      <w:r w:rsidRPr="00E5116C">
        <w:rPr>
          <w:sz w:val="24"/>
        </w:rPr>
        <w:t>1.</w:t>
      </w:r>
      <w:r w:rsidRPr="00E5116C">
        <w:rPr>
          <w:sz w:val="24"/>
        </w:rPr>
        <w:t>本表应按包分别填写。</w:t>
      </w:r>
    </w:p>
    <w:p w14:paraId="3736448C" w14:textId="77777777" w:rsidR="001B7A43" w:rsidRPr="00E5116C" w:rsidRDefault="001B7A43">
      <w:pPr>
        <w:tabs>
          <w:tab w:val="left" w:pos="1800"/>
          <w:tab w:val="left" w:pos="5580"/>
        </w:tabs>
        <w:ind w:firstLineChars="200" w:firstLine="480"/>
        <w:jc w:val="left"/>
        <w:rPr>
          <w:sz w:val="24"/>
        </w:rPr>
      </w:pPr>
      <w:r w:rsidRPr="00E5116C">
        <w:rPr>
          <w:sz w:val="24"/>
        </w:rPr>
        <w:t>2.</w:t>
      </w:r>
      <w:r w:rsidRPr="00E5116C">
        <w:rPr>
          <w:sz w:val="24"/>
        </w:rPr>
        <w:t>如果不提供分项报价将视为没有实质性响应竞争性磋商文件。</w:t>
      </w:r>
    </w:p>
    <w:p w14:paraId="37F08806" w14:textId="77777777" w:rsidR="001B7A43" w:rsidRPr="00E5116C" w:rsidRDefault="001B7A43">
      <w:pPr>
        <w:tabs>
          <w:tab w:val="left" w:pos="1800"/>
          <w:tab w:val="left" w:pos="5580"/>
        </w:tabs>
        <w:ind w:firstLineChars="200" w:firstLine="480"/>
        <w:jc w:val="left"/>
        <w:rPr>
          <w:sz w:val="24"/>
        </w:rPr>
      </w:pPr>
      <w:r w:rsidRPr="00E5116C">
        <w:rPr>
          <w:sz w:val="24"/>
        </w:rPr>
        <w:t>3.</w:t>
      </w:r>
      <w:r w:rsidRPr="00E5116C">
        <w:rPr>
          <w:sz w:val="24"/>
        </w:rPr>
        <w:t>上述各项的详细规格（如有），可另页描述。</w:t>
      </w:r>
    </w:p>
    <w:p w14:paraId="219F2DDE" w14:textId="77777777" w:rsidR="001B7A43" w:rsidRPr="00E5116C" w:rsidRDefault="001B7A43">
      <w:pPr>
        <w:autoSpaceDE w:val="0"/>
        <w:autoSpaceDN w:val="0"/>
        <w:adjustRightInd w:val="0"/>
        <w:snapToGrid w:val="0"/>
        <w:spacing w:before="25" w:after="25" w:line="360" w:lineRule="auto"/>
        <w:rPr>
          <w:sz w:val="24"/>
          <w:lang w:val="zh-CN"/>
        </w:rPr>
      </w:pPr>
    </w:p>
    <w:p w14:paraId="72AF4F66" w14:textId="77777777" w:rsidR="001B7A43" w:rsidRPr="00E5116C" w:rsidRDefault="001B7A43">
      <w:pPr>
        <w:autoSpaceDE w:val="0"/>
        <w:autoSpaceDN w:val="0"/>
        <w:adjustRightInd w:val="0"/>
        <w:snapToGrid w:val="0"/>
        <w:spacing w:before="25" w:after="25" w:line="360" w:lineRule="auto"/>
        <w:rPr>
          <w:sz w:val="24"/>
          <w:lang w:val="zh-CN"/>
        </w:rPr>
      </w:pPr>
    </w:p>
    <w:p w14:paraId="4A85ED45" w14:textId="77777777" w:rsidR="001B7A43" w:rsidRPr="00E5116C" w:rsidRDefault="001B7A43">
      <w:pPr>
        <w:autoSpaceDE w:val="0"/>
        <w:autoSpaceDN w:val="0"/>
        <w:adjustRightInd w:val="0"/>
        <w:snapToGrid w:val="0"/>
        <w:spacing w:before="25" w:after="25" w:line="360" w:lineRule="auto"/>
        <w:rPr>
          <w:sz w:val="24"/>
          <w:lang w:val="zh-CN"/>
        </w:rPr>
      </w:pPr>
      <w:r w:rsidRPr="00E5116C">
        <w:rPr>
          <w:kern w:val="0"/>
          <w:sz w:val="24"/>
        </w:rPr>
        <w:t>供应商授权代表签字</w:t>
      </w:r>
      <w:r w:rsidRPr="00E5116C">
        <w:rPr>
          <w:sz w:val="24"/>
          <w:lang w:val="zh-CN"/>
        </w:rPr>
        <w:t>：</w:t>
      </w:r>
      <w:r w:rsidRPr="00E5116C">
        <w:rPr>
          <w:sz w:val="24"/>
          <w:lang w:val="zh-CN"/>
        </w:rPr>
        <w:t xml:space="preserve">____________ </w:t>
      </w:r>
    </w:p>
    <w:p w14:paraId="0EEC5B98" w14:textId="77777777" w:rsidR="001B7A43" w:rsidRPr="00E5116C" w:rsidRDefault="001B7A43">
      <w:pPr>
        <w:autoSpaceDE w:val="0"/>
        <w:autoSpaceDN w:val="0"/>
        <w:adjustRightInd w:val="0"/>
        <w:snapToGrid w:val="0"/>
        <w:spacing w:before="25" w:after="25" w:line="360" w:lineRule="auto"/>
        <w:rPr>
          <w:sz w:val="24"/>
          <w:lang w:val="zh-CN"/>
        </w:rPr>
      </w:pPr>
      <w:r w:rsidRPr="00E5116C">
        <w:rPr>
          <w:sz w:val="24"/>
          <w:szCs w:val="20"/>
        </w:rPr>
        <w:t>日期：</w:t>
      </w:r>
      <w:r w:rsidRPr="00E5116C">
        <w:rPr>
          <w:sz w:val="24"/>
          <w:szCs w:val="20"/>
        </w:rPr>
        <w:t>____</w:t>
      </w:r>
      <w:r w:rsidRPr="00E5116C">
        <w:rPr>
          <w:sz w:val="24"/>
          <w:szCs w:val="20"/>
        </w:rPr>
        <w:t>年</w:t>
      </w:r>
      <w:r w:rsidRPr="00E5116C">
        <w:rPr>
          <w:sz w:val="24"/>
          <w:szCs w:val="20"/>
        </w:rPr>
        <w:t>____</w:t>
      </w:r>
      <w:r w:rsidRPr="00E5116C">
        <w:rPr>
          <w:sz w:val="24"/>
          <w:szCs w:val="20"/>
        </w:rPr>
        <w:t>月</w:t>
      </w:r>
      <w:r w:rsidRPr="00E5116C">
        <w:rPr>
          <w:sz w:val="24"/>
          <w:szCs w:val="20"/>
        </w:rPr>
        <w:t>____</w:t>
      </w:r>
      <w:r w:rsidRPr="00E5116C">
        <w:rPr>
          <w:sz w:val="24"/>
          <w:szCs w:val="20"/>
        </w:rPr>
        <w:t>日</w:t>
      </w:r>
      <w:r w:rsidRPr="00E5116C">
        <w:rPr>
          <w:sz w:val="24"/>
          <w:szCs w:val="20"/>
        </w:rPr>
        <w:t xml:space="preserve">   </w:t>
      </w:r>
    </w:p>
    <w:bookmarkEnd w:id="0"/>
    <w:p w14:paraId="1C827C6F" w14:textId="77777777" w:rsidR="001B7A43" w:rsidRPr="00E5116C" w:rsidRDefault="001B7A43">
      <w:pPr>
        <w:widowControl/>
        <w:jc w:val="left"/>
        <w:rPr>
          <w:b/>
          <w:sz w:val="36"/>
          <w:szCs w:val="36"/>
        </w:rPr>
      </w:pPr>
    </w:p>
    <w:sectPr w:rsidR="001B7A43" w:rsidRPr="00E5116C">
      <w:headerReference w:type="even" r:id="rId23"/>
      <w:footerReference w:type="even" r:id="rId24"/>
      <w:headerReference w:type="first" r:id="rId25"/>
      <w:footerReference w:type="first" r:id="rId2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C2083D" w14:textId="77777777" w:rsidR="005C4B17" w:rsidRDefault="005C4B17">
      <w:r>
        <w:separator/>
      </w:r>
    </w:p>
  </w:endnote>
  <w:endnote w:type="continuationSeparator" w:id="0">
    <w:p w14:paraId="46FAD1C3" w14:textId="77777777" w:rsidR="005C4B17" w:rsidRDefault="005C4B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auto"/>
    <w:pitch w:val="default"/>
    <w:sig w:usb0="00000001"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SegoeUI">
    <w:altName w:val="微软雅黑"/>
    <w:panose1 w:val="00000000000000000000"/>
    <w:charset w:val="86"/>
    <w:family w:val="auto"/>
    <w:notTrueType/>
    <w:pitch w:val="default"/>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方正小标宋简体">
    <w:altName w:val="微软雅黑"/>
    <w:charset w:val="86"/>
    <w:family w:val="auto"/>
    <w:pitch w:val="default"/>
    <w:sig w:usb0="00000000" w:usb1="080E0000" w:usb2="0000000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1D73C" w14:textId="77777777" w:rsidR="00743FE2" w:rsidRDefault="00743FE2">
    <w:pPr>
      <w:pStyle w:val="afa"/>
      <w:framePr w:wrap="around" w:vAnchor="text" w:hAnchor="margin" w:xAlign="center" w:y="1"/>
      <w:rPr>
        <w:rStyle w:val="aff5"/>
      </w:rPr>
    </w:pPr>
    <w:r>
      <w:fldChar w:fldCharType="begin"/>
    </w:r>
    <w:r>
      <w:rPr>
        <w:rStyle w:val="aff5"/>
      </w:rPr>
      <w:instrText xml:space="preserve">PAGE  </w:instrText>
    </w:r>
    <w:r>
      <w:fldChar w:fldCharType="end"/>
    </w:r>
  </w:p>
  <w:p w14:paraId="119AC455" w14:textId="77777777" w:rsidR="00743FE2" w:rsidRDefault="00743FE2">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0C56E" w14:textId="77777777" w:rsidR="00743FE2" w:rsidRDefault="00743FE2">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C9AEA" w14:textId="77777777" w:rsidR="00743FE2" w:rsidRDefault="00743FE2">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568C9" w14:textId="61AF55AD" w:rsidR="00743FE2" w:rsidRDefault="00743FE2">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E5116C" w:rsidRPr="00E5116C">
      <w:rPr>
        <w:rFonts w:ascii="Times New Roman"/>
        <w:noProof/>
        <w:lang w:val="zh-CN"/>
      </w:rPr>
      <w:t>2</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457D1" w14:textId="7189CBF7" w:rsidR="00743FE2" w:rsidRDefault="00743FE2">
    <w:pPr>
      <w:pStyle w:val="afa"/>
      <w:jc w:val="center"/>
    </w:pPr>
    <w:r>
      <w:fldChar w:fldCharType="begin"/>
    </w:r>
    <w:r>
      <w:instrText>PAGE   \* MERGEFORMAT</w:instrText>
    </w:r>
    <w:r>
      <w:fldChar w:fldCharType="separate"/>
    </w:r>
    <w:r w:rsidR="00E5116C" w:rsidRPr="00E5116C">
      <w:rPr>
        <w:noProof/>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8A10B5" w14:textId="77777777" w:rsidR="00743FE2" w:rsidRDefault="00743FE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DAFEBFC" w14:textId="77777777" w:rsidR="00743FE2" w:rsidRDefault="00743FE2">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63229" w14:textId="77777777" w:rsidR="00743FE2" w:rsidRDefault="00743FE2">
    <w:pPr>
      <w:pStyle w:val="afa"/>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45A21B" w14:textId="77777777" w:rsidR="00743FE2" w:rsidRDefault="00743FE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968D800" w14:textId="77777777" w:rsidR="00743FE2" w:rsidRDefault="00743FE2">
    <w:pPr>
      <w:pStyle w:val="afa"/>
      <w:ind w:right="360"/>
    </w:pPr>
  </w:p>
  <w:p w14:paraId="06334AF3" w14:textId="77777777" w:rsidR="00743FE2" w:rsidRDefault="00743FE2"/>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D1A26" w14:textId="77777777" w:rsidR="00743FE2" w:rsidRDefault="00743FE2">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60ADA" w14:textId="77777777" w:rsidR="00743FE2" w:rsidRDefault="00743FE2">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223B41C9" w14:textId="77777777" w:rsidR="00743FE2" w:rsidRDefault="00743FE2">
    <w:pPr>
      <w:pStyle w:val="afa"/>
      <w:ind w:right="360"/>
    </w:pPr>
  </w:p>
  <w:p w14:paraId="565787C5" w14:textId="77777777" w:rsidR="00743FE2" w:rsidRDefault="00743FE2"/>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85E1CE" w14:textId="77777777" w:rsidR="00743FE2" w:rsidRDefault="00743FE2">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64AD0C" w14:textId="77777777" w:rsidR="005C4B17" w:rsidRDefault="005C4B17">
      <w:r>
        <w:separator/>
      </w:r>
    </w:p>
  </w:footnote>
  <w:footnote w:type="continuationSeparator" w:id="0">
    <w:p w14:paraId="4DBEDC81" w14:textId="77777777" w:rsidR="005C4B17" w:rsidRDefault="005C4B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0C8F2E" w14:textId="77777777" w:rsidR="00743FE2" w:rsidRDefault="00743FE2">
    <w:pPr>
      <w:pStyle w:val="afc"/>
      <w:jc w:val="right"/>
    </w:pPr>
    <w:r>
      <w:rPr>
        <w:rFonts w:hint="eastAsia"/>
      </w:rPr>
      <w:t>北京市政府采购项目竞争性磋商文件示范文本</w:t>
    </w:r>
    <w:r>
      <w:rPr>
        <w:rFonts w:hint="eastAsia"/>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EF09A" w14:textId="77777777" w:rsidR="00743FE2" w:rsidRDefault="00743FE2">
    <w:pPr>
      <w:pStyle w:val="afc"/>
      <w:pBdr>
        <w:bottom w:val="single" w:sz="4" w:space="1" w:color="auto"/>
      </w:pBdr>
      <w:jc w:val="right"/>
    </w:pPr>
    <w:r>
      <w:rPr>
        <w:rFonts w:hint="eastAsia"/>
      </w:rPr>
      <w:t>北京市政府采购项目竞争性磋商文件示范文本</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B6999" w14:textId="77777777" w:rsidR="00743FE2" w:rsidRDefault="00743FE2">
    <w:pPr>
      <w:pStyle w:val="afc"/>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6E908" w14:textId="77777777" w:rsidR="00743FE2" w:rsidRDefault="00743FE2">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F5BEFD" w14:textId="77777777" w:rsidR="00743FE2" w:rsidRDefault="00743FE2">
    <w:pPr>
      <w:pStyle w:val="afc"/>
    </w:pPr>
  </w:p>
  <w:p w14:paraId="31ACAA95" w14:textId="77777777" w:rsidR="00743FE2" w:rsidRDefault="00743FE2"/>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A67BBE" w14:textId="77777777" w:rsidR="00743FE2" w:rsidRDefault="00743FE2">
    <w:pPr>
      <w:pStyle w:val="afc"/>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EF83D" w14:textId="77777777" w:rsidR="00743FE2" w:rsidRDefault="00743FE2">
    <w:pPr>
      <w:pStyle w:val="afc"/>
    </w:pPr>
  </w:p>
  <w:p w14:paraId="19E5EFA3" w14:textId="77777777" w:rsidR="00743FE2" w:rsidRDefault="00743FE2"/>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AADF29" w14:textId="77777777" w:rsidR="00743FE2" w:rsidRDefault="00743FE2">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B03010D"/>
    <w:multiLevelType w:val="singleLevel"/>
    <w:tmpl w:val="9B03010D"/>
    <w:lvl w:ilvl="0">
      <w:start w:val="1"/>
      <w:numFmt w:val="chineseCounting"/>
      <w:suff w:val="space"/>
      <w:lvlText w:val="%1、"/>
      <w:lvlJc w:val="left"/>
      <w:rPr>
        <w:rFonts w:hint="eastAsia"/>
      </w:rPr>
    </w:lvl>
  </w:abstractNum>
  <w:abstractNum w:abstractNumId="1" w15:restartNumberingAfterBreak="0">
    <w:nsid w:val="B5C701CE"/>
    <w:multiLevelType w:val="singleLevel"/>
    <w:tmpl w:val="B5C701CE"/>
    <w:lvl w:ilvl="0">
      <w:start w:val="1"/>
      <w:numFmt w:val="decimal"/>
      <w:suff w:val="nothing"/>
      <w:lvlText w:val="%1．"/>
      <w:lvlJc w:val="left"/>
      <w:pPr>
        <w:ind w:left="0" w:firstLine="400"/>
      </w:pPr>
      <w:rPr>
        <w:rFonts w:hint="default"/>
      </w:rPr>
    </w:lvl>
  </w:abstractNum>
  <w:abstractNum w:abstractNumId="2" w15:restartNumberingAfterBreak="0">
    <w:nsid w:val="BDA14D77"/>
    <w:multiLevelType w:val="singleLevel"/>
    <w:tmpl w:val="BDA14D77"/>
    <w:lvl w:ilvl="0">
      <w:start w:val="1"/>
      <w:numFmt w:val="decimal"/>
      <w:suff w:val="space"/>
      <w:lvlText w:val="%1."/>
      <w:lvlJc w:val="left"/>
    </w:lvl>
  </w:abstractNum>
  <w:abstractNum w:abstractNumId="3" w15:restartNumberingAfterBreak="0">
    <w:nsid w:val="C9A6218B"/>
    <w:multiLevelType w:val="singleLevel"/>
    <w:tmpl w:val="C9A6218B"/>
    <w:lvl w:ilvl="0">
      <w:start w:val="1"/>
      <w:numFmt w:val="decimal"/>
      <w:suff w:val="nothing"/>
      <w:lvlText w:val="%1．"/>
      <w:lvlJc w:val="left"/>
      <w:pPr>
        <w:ind w:left="0" w:firstLine="400"/>
      </w:pPr>
      <w:rPr>
        <w:rFonts w:hint="default"/>
      </w:rPr>
    </w:lvl>
  </w:abstractNum>
  <w:abstractNum w:abstractNumId="4"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5" w15:restartNumberingAfterBreak="0">
    <w:nsid w:val="F27A862D"/>
    <w:multiLevelType w:val="singleLevel"/>
    <w:tmpl w:val="F27A862D"/>
    <w:lvl w:ilvl="0">
      <w:start w:val="1"/>
      <w:numFmt w:val="decimal"/>
      <w:suff w:val="nothing"/>
      <w:lvlText w:val="%1．"/>
      <w:lvlJc w:val="left"/>
      <w:pPr>
        <w:ind w:left="0" w:firstLine="400"/>
      </w:pPr>
      <w:rPr>
        <w:rFonts w:hint="default"/>
      </w:rPr>
    </w:lvl>
  </w:abstractNum>
  <w:abstractNum w:abstractNumId="6"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b w:val="0"/>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6"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8" w15:restartNumberingAfterBreak="0">
    <w:nsid w:val="1BB53ED2"/>
    <w:multiLevelType w:val="singleLevel"/>
    <w:tmpl w:val="1BB53ED2"/>
    <w:lvl w:ilvl="0">
      <w:start w:val="1"/>
      <w:numFmt w:val="decimal"/>
      <w:suff w:val="space"/>
      <w:lvlText w:val="%1."/>
      <w:lvlJc w:val="left"/>
    </w:lvl>
  </w:abstractNum>
  <w:abstractNum w:abstractNumId="19" w15:restartNumberingAfterBreak="0">
    <w:nsid w:val="1F4712BF"/>
    <w:multiLevelType w:val="multilevel"/>
    <w:tmpl w:val="1F4712BF"/>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0"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1" w15:restartNumberingAfterBreak="0">
    <w:nsid w:val="3F9B5805"/>
    <w:multiLevelType w:val="hybridMultilevel"/>
    <w:tmpl w:val="EA36DB86"/>
    <w:lvl w:ilvl="0" w:tplc="3948094C">
      <w:start w:val="1"/>
      <w:numFmt w:val="decimal"/>
      <w:lvlText w:val="%1、"/>
      <w:lvlJc w:val="left"/>
      <w:pPr>
        <w:ind w:left="1287" w:hanging="720"/>
      </w:pPr>
      <w:rPr>
        <w:rFonts w:hint="default"/>
      </w:r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22" w15:restartNumberingAfterBreak="0">
    <w:nsid w:val="4747F934"/>
    <w:multiLevelType w:val="singleLevel"/>
    <w:tmpl w:val="4747F934"/>
    <w:lvl w:ilvl="0">
      <w:start w:val="1"/>
      <w:numFmt w:val="decimal"/>
      <w:suff w:val="space"/>
      <w:lvlText w:val="%1."/>
      <w:lvlJc w:val="left"/>
    </w:lvl>
  </w:abstractNum>
  <w:abstractNum w:abstractNumId="23"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24" w15:restartNumberingAfterBreak="0">
    <w:nsid w:val="52FD6D8B"/>
    <w:multiLevelType w:val="multilevel"/>
    <w:tmpl w:val="52FD6D8B"/>
    <w:lvl w:ilvl="0">
      <w:start w:val="1"/>
      <w:numFmt w:val="japaneseCounting"/>
      <w:lvlText w:val="%1、"/>
      <w:lvlJc w:val="left"/>
      <w:pPr>
        <w:tabs>
          <w:tab w:val="left" w:pos="1140"/>
        </w:tabs>
        <w:ind w:left="1140" w:hanging="720"/>
      </w:pPr>
      <w:rPr>
        <w:rFonts w:cs="Times New Roman" w:hint="default"/>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25" w15:restartNumberingAfterBreak="0">
    <w:nsid w:val="545D7FD0"/>
    <w:multiLevelType w:val="singleLevel"/>
    <w:tmpl w:val="545D7FD0"/>
    <w:lvl w:ilvl="0">
      <w:start w:val="1"/>
      <w:numFmt w:val="decimal"/>
      <w:suff w:val="space"/>
      <w:lvlText w:val="%1."/>
      <w:lvlJc w:val="left"/>
    </w:lvl>
  </w:abstractNum>
  <w:abstractNum w:abstractNumId="26" w15:restartNumberingAfterBreak="0">
    <w:nsid w:val="55B9E4B3"/>
    <w:multiLevelType w:val="singleLevel"/>
    <w:tmpl w:val="55B9E4B3"/>
    <w:lvl w:ilvl="0">
      <w:start w:val="1"/>
      <w:numFmt w:val="chineseCounting"/>
      <w:suff w:val="nothing"/>
      <w:lvlText w:val="%1、"/>
      <w:lvlJc w:val="left"/>
    </w:lvl>
  </w:abstractNum>
  <w:abstractNum w:abstractNumId="27" w15:restartNumberingAfterBreak="0">
    <w:nsid w:val="69A12446"/>
    <w:multiLevelType w:val="multilevel"/>
    <w:tmpl w:val="69A12446"/>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8" w15:restartNumberingAfterBreak="0">
    <w:nsid w:val="6C431299"/>
    <w:multiLevelType w:val="multilevel"/>
    <w:tmpl w:val="6C431299"/>
    <w:lvl w:ilvl="0">
      <w:start w:val="1"/>
      <w:numFmt w:val="bullet"/>
      <w:lvlText w:val=""/>
      <w:lvlJc w:val="left"/>
      <w:pPr>
        <w:ind w:left="980" w:hanging="420"/>
      </w:pPr>
      <w:rPr>
        <w:rFonts w:ascii="Wingdings" w:hAnsi="Wingdings" w:hint="default"/>
      </w:rPr>
    </w:lvl>
    <w:lvl w:ilvl="1">
      <w:start w:val="1"/>
      <w:numFmt w:val="bullet"/>
      <w:lvlText w:val=""/>
      <w:lvlJc w:val="left"/>
      <w:pPr>
        <w:ind w:left="1400" w:hanging="420"/>
      </w:pPr>
      <w:rPr>
        <w:rFonts w:ascii="Wingdings" w:hAnsi="Wingdings" w:hint="default"/>
      </w:rPr>
    </w:lvl>
    <w:lvl w:ilvl="2">
      <w:start w:val="1"/>
      <w:numFmt w:val="bullet"/>
      <w:lvlText w:val=""/>
      <w:lvlJc w:val="left"/>
      <w:pPr>
        <w:ind w:left="1820" w:hanging="420"/>
      </w:pPr>
      <w:rPr>
        <w:rFonts w:ascii="Wingdings" w:hAnsi="Wingdings" w:hint="default"/>
      </w:rPr>
    </w:lvl>
    <w:lvl w:ilvl="3">
      <w:start w:val="1"/>
      <w:numFmt w:val="bullet"/>
      <w:lvlText w:val=""/>
      <w:lvlJc w:val="left"/>
      <w:pPr>
        <w:ind w:left="2240" w:hanging="420"/>
      </w:pPr>
      <w:rPr>
        <w:rFonts w:ascii="Wingdings" w:hAnsi="Wingdings" w:hint="default"/>
      </w:rPr>
    </w:lvl>
    <w:lvl w:ilvl="4">
      <w:start w:val="1"/>
      <w:numFmt w:val="bullet"/>
      <w:lvlText w:val=""/>
      <w:lvlJc w:val="left"/>
      <w:pPr>
        <w:ind w:left="2660" w:hanging="420"/>
      </w:pPr>
      <w:rPr>
        <w:rFonts w:ascii="Wingdings" w:hAnsi="Wingdings" w:hint="default"/>
      </w:rPr>
    </w:lvl>
    <w:lvl w:ilvl="5">
      <w:start w:val="1"/>
      <w:numFmt w:val="bullet"/>
      <w:lvlText w:val=""/>
      <w:lvlJc w:val="left"/>
      <w:pPr>
        <w:ind w:left="3080" w:hanging="420"/>
      </w:pPr>
      <w:rPr>
        <w:rFonts w:ascii="Wingdings" w:hAnsi="Wingdings" w:hint="default"/>
      </w:rPr>
    </w:lvl>
    <w:lvl w:ilvl="6">
      <w:start w:val="1"/>
      <w:numFmt w:val="bullet"/>
      <w:lvlText w:val=""/>
      <w:lvlJc w:val="left"/>
      <w:pPr>
        <w:ind w:left="3500" w:hanging="420"/>
      </w:pPr>
      <w:rPr>
        <w:rFonts w:ascii="Wingdings" w:hAnsi="Wingdings" w:hint="default"/>
      </w:rPr>
    </w:lvl>
    <w:lvl w:ilvl="7">
      <w:start w:val="1"/>
      <w:numFmt w:val="bullet"/>
      <w:lvlText w:val=""/>
      <w:lvlJc w:val="left"/>
      <w:pPr>
        <w:ind w:left="3920" w:hanging="420"/>
      </w:pPr>
      <w:rPr>
        <w:rFonts w:ascii="Wingdings" w:hAnsi="Wingdings" w:hint="default"/>
      </w:rPr>
    </w:lvl>
    <w:lvl w:ilvl="8">
      <w:start w:val="1"/>
      <w:numFmt w:val="bullet"/>
      <w:lvlText w:val=""/>
      <w:lvlJc w:val="left"/>
      <w:pPr>
        <w:ind w:left="4340" w:hanging="420"/>
      </w:pPr>
      <w:rPr>
        <w:rFonts w:ascii="Wingdings" w:hAnsi="Wingdings" w:hint="default"/>
      </w:rPr>
    </w:lvl>
  </w:abstractNum>
  <w:abstractNum w:abstractNumId="29" w15:restartNumberingAfterBreak="0">
    <w:nsid w:val="6CF91978"/>
    <w:multiLevelType w:val="singleLevel"/>
    <w:tmpl w:val="6CF91978"/>
    <w:lvl w:ilvl="0">
      <w:start w:val="1"/>
      <w:numFmt w:val="chineseCounting"/>
      <w:suff w:val="nothing"/>
      <w:lvlText w:val="%1、"/>
      <w:lvlJc w:val="left"/>
      <w:pPr>
        <w:ind w:left="0" w:firstLine="420"/>
      </w:pPr>
      <w:rPr>
        <w:rFonts w:hint="eastAsia"/>
      </w:rPr>
    </w:lvl>
  </w:abstractNum>
  <w:abstractNum w:abstractNumId="30" w15:restartNumberingAfterBreak="0">
    <w:nsid w:val="77E5251E"/>
    <w:multiLevelType w:val="singleLevel"/>
    <w:tmpl w:val="77E5251E"/>
    <w:lvl w:ilvl="0">
      <w:start w:val="1"/>
      <w:numFmt w:val="decimal"/>
      <w:suff w:val="space"/>
      <w:lvlText w:val="%1."/>
      <w:lvlJc w:val="left"/>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4"/>
  </w:num>
  <w:num w:numId="8">
    <w:abstractNumId w:val="12"/>
  </w:num>
  <w:num w:numId="9">
    <w:abstractNumId w:val="17"/>
  </w:num>
  <w:num w:numId="10">
    <w:abstractNumId w:val="6"/>
  </w:num>
  <w:num w:numId="11">
    <w:abstractNumId w:val="15"/>
  </w:num>
  <w:num w:numId="12">
    <w:abstractNumId w:val="16"/>
  </w:num>
  <w:num w:numId="13">
    <w:abstractNumId w:val="20"/>
  </w:num>
  <w:num w:numId="14">
    <w:abstractNumId w:val="23"/>
  </w:num>
  <w:num w:numId="15">
    <w:abstractNumId w:val="2"/>
  </w:num>
  <w:num w:numId="16">
    <w:abstractNumId w:val="29"/>
  </w:num>
  <w:num w:numId="17">
    <w:abstractNumId w:val="30"/>
  </w:num>
  <w:num w:numId="18">
    <w:abstractNumId w:val="25"/>
  </w:num>
  <w:num w:numId="19">
    <w:abstractNumId w:val="18"/>
  </w:num>
  <w:num w:numId="20">
    <w:abstractNumId w:val="22"/>
  </w:num>
  <w:num w:numId="21">
    <w:abstractNumId w:val="0"/>
  </w:num>
  <w:num w:numId="22">
    <w:abstractNumId w:val="19"/>
  </w:num>
  <w:num w:numId="23">
    <w:abstractNumId w:val="27"/>
  </w:num>
  <w:num w:numId="24">
    <w:abstractNumId w:val="5"/>
  </w:num>
  <w:num w:numId="25">
    <w:abstractNumId w:val="28"/>
  </w:num>
  <w:num w:numId="26">
    <w:abstractNumId w:val="3"/>
  </w:num>
  <w:num w:numId="27">
    <w:abstractNumId w:val="1"/>
  </w:num>
  <w:num w:numId="28">
    <w:abstractNumId w:val="26"/>
  </w:num>
  <w:num w:numId="29">
    <w:abstractNumId w:val="4"/>
  </w:num>
  <w:num w:numId="30">
    <w:abstractNumId w:val="24"/>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2EEC"/>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1D"/>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9CD"/>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08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0D58"/>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0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916"/>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485"/>
    <w:rsid w:val="0010166A"/>
    <w:rsid w:val="00101C2D"/>
    <w:rsid w:val="00101CD7"/>
    <w:rsid w:val="00101E70"/>
    <w:rsid w:val="0010209B"/>
    <w:rsid w:val="00102313"/>
    <w:rsid w:val="0010234F"/>
    <w:rsid w:val="00102400"/>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792"/>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42"/>
    <w:rsid w:val="00122567"/>
    <w:rsid w:val="001226E3"/>
    <w:rsid w:val="0012282D"/>
    <w:rsid w:val="001229F8"/>
    <w:rsid w:val="00122A53"/>
    <w:rsid w:val="00122A5B"/>
    <w:rsid w:val="00122DB8"/>
    <w:rsid w:val="00122E2E"/>
    <w:rsid w:val="00122EC6"/>
    <w:rsid w:val="00122EF1"/>
    <w:rsid w:val="00122F50"/>
    <w:rsid w:val="0012309F"/>
    <w:rsid w:val="001233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A20"/>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46C"/>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3C72"/>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AE0"/>
    <w:rsid w:val="001A1B50"/>
    <w:rsid w:val="001A1B54"/>
    <w:rsid w:val="001A1B78"/>
    <w:rsid w:val="001A1BA3"/>
    <w:rsid w:val="001A1CEC"/>
    <w:rsid w:val="001A1D64"/>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A43"/>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12D"/>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4"/>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A1C"/>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71B"/>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16"/>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B9"/>
    <w:rsid w:val="002615F1"/>
    <w:rsid w:val="00261A56"/>
    <w:rsid w:val="00261B80"/>
    <w:rsid w:val="00261DE7"/>
    <w:rsid w:val="00261E7D"/>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937"/>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AFB"/>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EE5"/>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6AA"/>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A5"/>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BC"/>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0CA"/>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464"/>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7A"/>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510"/>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0DE6"/>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63F"/>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B7F"/>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3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ACF"/>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4B3"/>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A94"/>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72"/>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0B85"/>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769"/>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1B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9B7"/>
    <w:rsid w:val="00406AC6"/>
    <w:rsid w:val="00406C82"/>
    <w:rsid w:val="00406D6D"/>
    <w:rsid w:val="00406DB3"/>
    <w:rsid w:val="004072D4"/>
    <w:rsid w:val="0040762C"/>
    <w:rsid w:val="004076C9"/>
    <w:rsid w:val="00407728"/>
    <w:rsid w:val="00407796"/>
    <w:rsid w:val="00407A48"/>
    <w:rsid w:val="00407B5C"/>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3EA6"/>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A56"/>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5B"/>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3CD"/>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DE"/>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2D3"/>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2D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02"/>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500"/>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96"/>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097"/>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17F58"/>
    <w:rsid w:val="0052017B"/>
    <w:rsid w:val="0052052D"/>
    <w:rsid w:val="005205B6"/>
    <w:rsid w:val="00520A8B"/>
    <w:rsid w:val="00520DDC"/>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3D3"/>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684"/>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121"/>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3F3A"/>
    <w:rsid w:val="00584267"/>
    <w:rsid w:val="00584368"/>
    <w:rsid w:val="005845B8"/>
    <w:rsid w:val="005845EF"/>
    <w:rsid w:val="00584865"/>
    <w:rsid w:val="00584D9D"/>
    <w:rsid w:val="00584E24"/>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4CC"/>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E1A"/>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17"/>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C40"/>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C0A"/>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3DA0"/>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526"/>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AC4"/>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21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CA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60"/>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8B9"/>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86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994"/>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57D"/>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3FE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47"/>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AC"/>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3FE2"/>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9A7"/>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464"/>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DEC"/>
    <w:rsid w:val="00784E3B"/>
    <w:rsid w:val="00784F26"/>
    <w:rsid w:val="00784F60"/>
    <w:rsid w:val="0078509D"/>
    <w:rsid w:val="0078534F"/>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3B"/>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0FB5"/>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148"/>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C25"/>
    <w:rsid w:val="00817D68"/>
    <w:rsid w:val="00817D77"/>
    <w:rsid w:val="00817EEC"/>
    <w:rsid w:val="00820288"/>
    <w:rsid w:val="008206CD"/>
    <w:rsid w:val="00820A49"/>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2C"/>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3D4"/>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9FC"/>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36"/>
    <w:rsid w:val="00881F98"/>
    <w:rsid w:val="008823A4"/>
    <w:rsid w:val="00882694"/>
    <w:rsid w:val="00882BF9"/>
    <w:rsid w:val="00882CDE"/>
    <w:rsid w:val="00883091"/>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0B"/>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4D81"/>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D62"/>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8F7"/>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213"/>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DC0"/>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1FBE"/>
    <w:rsid w:val="00952238"/>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C3"/>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A89"/>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BDE"/>
    <w:rsid w:val="00A02C0C"/>
    <w:rsid w:val="00A02EE1"/>
    <w:rsid w:val="00A02F96"/>
    <w:rsid w:val="00A035AA"/>
    <w:rsid w:val="00A03C54"/>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647"/>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C6"/>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CF6"/>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608"/>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BBC"/>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7CD"/>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0F8"/>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04D"/>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C7EB0"/>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1C4"/>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868"/>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00D"/>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47F"/>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4AA"/>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0FF8"/>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2D0"/>
    <w:rsid w:val="00B5651D"/>
    <w:rsid w:val="00B56796"/>
    <w:rsid w:val="00B56AF7"/>
    <w:rsid w:val="00B56B9B"/>
    <w:rsid w:val="00B56B9D"/>
    <w:rsid w:val="00B56F47"/>
    <w:rsid w:val="00B56F60"/>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1ED"/>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12"/>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1DB"/>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AFD"/>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24"/>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6DE5"/>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1CEF"/>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8D5"/>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1E42"/>
    <w:rsid w:val="00BF225C"/>
    <w:rsid w:val="00BF26BE"/>
    <w:rsid w:val="00BF26C3"/>
    <w:rsid w:val="00BF2803"/>
    <w:rsid w:val="00BF2D63"/>
    <w:rsid w:val="00BF33AD"/>
    <w:rsid w:val="00BF344D"/>
    <w:rsid w:val="00BF34E7"/>
    <w:rsid w:val="00BF3777"/>
    <w:rsid w:val="00BF3914"/>
    <w:rsid w:val="00BF3A01"/>
    <w:rsid w:val="00BF3BF6"/>
    <w:rsid w:val="00BF3EC6"/>
    <w:rsid w:val="00BF44B5"/>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3E7"/>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01A"/>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8E"/>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0"/>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207"/>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57F4B"/>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C4"/>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591"/>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4D8"/>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0EB4"/>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6C6"/>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B9B"/>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092"/>
    <w:rsid w:val="00DB41C2"/>
    <w:rsid w:val="00DB4261"/>
    <w:rsid w:val="00DB472B"/>
    <w:rsid w:val="00DB47E8"/>
    <w:rsid w:val="00DB492D"/>
    <w:rsid w:val="00DB4A09"/>
    <w:rsid w:val="00DB4A66"/>
    <w:rsid w:val="00DB4B98"/>
    <w:rsid w:val="00DB4CA1"/>
    <w:rsid w:val="00DB4D07"/>
    <w:rsid w:val="00DB4DBA"/>
    <w:rsid w:val="00DB4FB9"/>
    <w:rsid w:val="00DB4FD8"/>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17"/>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DDE"/>
    <w:rsid w:val="00DD40A6"/>
    <w:rsid w:val="00DD40C0"/>
    <w:rsid w:val="00DD414F"/>
    <w:rsid w:val="00DD4281"/>
    <w:rsid w:val="00DD4321"/>
    <w:rsid w:val="00DD4406"/>
    <w:rsid w:val="00DD449F"/>
    <w:rsid w:val="00DD44EF"/>
    <w:rsid w:val="00DD453C"/>
    <w:rsid w:val="00DD46FA"/>
    <w:rsid w:val="00DD47EE"/>
    <w:rsid w:val="00DD4815"/>
    <w:rsid w:val="00DD4E56"/>
    <w:rsid w:val="00DD501C"/>
    <w:rsid w:val="00DD501E"/>
    <w:rsid w:val="00DD50FA"/>
    <w:rsid w:val="00DD5129"/>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147"/>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57"/>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16C"/>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14"/>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688"/>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DDC"/>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0F8"/>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059"/>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3A"/>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6CEB"/>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5E9C"/>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EF7E8E"/>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C3"/>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2DE"/>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4EB"/>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5E8"/>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8E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AB7"/>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104"/>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D03"/>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892"/>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4"/>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9F5"/>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8D6"/>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4951E1C"/>
    <w:rsid w:val="17F93E0B"/>
    <w:rsid w:val="1C455CA5"/>
    <w:rsid w:val="1D2C69D2"/>
    <w:rsid w:val="239E00B4"/>
    <w:rsid w:val="251E74A4"/>
    <w:rsid w:val="27843CE5"/>
    <w:rsid w:val="32EB653A"/>
    <w:rsid w:val="3BCB6780"/>
    <w:rsid w:val="3FF5F3AE"/>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3B24B3"/>
  <w15:chartTrackingRefBased/>
  <w15:docId w15:val="{525ED98C-DD82-4F83-90A7-3FF968162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paragraph" w:styleId="a7">
    <w:name w:val="Normal Indent"/>
    <w:basedOn w:val="a6"/>
    <w:link w:val="ab"/>
    <w:qFormat/>
    <w:pPr>
      <w:autoSpaceDE w:val="0"/>
      <w:autoSpaceDN w:val="0"/>
      <w:adjustRightInd w:val="0"/>
      <w:ind w:firstLine="420"/>
      <w:jc w:val="left"/>
    </w:pPr>
    <w:rPr>
      <w:rFonts w:ascii="宋体"/>
      <w:sz w:val="24"/>
    </w:rPr>
  </w:style>
  <w:style w:type="character" w:customStyle="1" w:styleId="ab">
    <w:name w:val="正文缩进 字符"/>
    <w:link w:val="a7"/>
    <w:uiPriority w:val="99"/>
    <w:qFormat/>
    <w:rPr>
      <w:rFonts w:ascii="宋体" w:eastAsia="宋体"/>
      <w:kern w:val="2"/>
      <w:sz w:val="24"/>
      <w:szCs w:val="24"/>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
    <w:name w:val="目录 71"/>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character" w:customStyle="1" w:styleId="ae">
    <w:name w:val="文档结构图 字符"/>
    <w:link w:val="ad"/>
    <w:qFormat/>
    <w:rPr>
      <w:kern w:val="2"/>
      <w:sz w:val="21"/>
      <w:szCs w:val="24"/>
      <w:shd w:val="clear" w:color="auto" w:fill="000080"/>
    </w:rPr>
  </w:style>
  <w:style w:type="paragraph" w:styleId="af">
    <w:name w:val="annotation text"/>
    <w:basedOn w:val="a6"/>
    <w:link w:val="13"/>
    <w:qFormat/>
    <w:pPr>
      <w:jc w:val="left"/>
    </w:pPr>
  </w:style>
  <w:style w:type="character" w:customStyle="1" w:styleId="13">
    <w:name w:val="批注文字 字符1"/>
    <w:link w:val="af"/>
    <w:uiPriority w:val="99"/>
    <w:qFormat/>
    <w:rPr>
      <w:kern w:val="2"/>
      <w:sz w:val="21"/>
      <w:szCs w:val="24"/>
    </w:rPr>
  </w:style>
  <w:style w:type="paragraph" w:styleId="32">
    <w:name w:val="Body Text 3"/>
    <w:basedOn w:val="a6"/>
    <w:link w:val="33"/>
    <w:qFormat/>
    <w:pPr>
      <w:spacing w:after="120"/>
    </w:pPr>
    <w:rPr>
      <w:sz w:val="16"/>
      <w:szCs w:val="16"/>
    </w:rPr>
  </w:style>
  <w:style w:type="character" w:customStyle="1" w:styleId="33">
    <w:name w:val="正文文本 3 字符"/>
    <w:link w:val="32"/>
    <w:qFormat/>
    <w:rPr>
      <w:kern w:val="2"/>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character" w:customStyle="1" w:styleId="af1">
    <w:name w:val="正文文本 字符"/>
    <w:link w:val="af0"/>
    <w:qFormat/>
    <w:rPr>
      <w:rFonts w:ascii="宋体" w:hAnsi="宋体"/>
      <w:kern w:val="2"/>
      <w:sz w:val="24"/>
      <w:szCs w:val="24"/>
    </w:rPr>
  </w:style>
  <w:style w:type="paragraph" w:styleId="af2">
    <w:name w:val="Body Text Indent"/>
    <w:basedOn w:val="a6"/>
    <w:link w:val="af3"/>
    <w:qFormat/>
    <w:pPr>
      <w:spacing w:line="360" w:lineRule="auto"/>
      <w:ind w:firstLine="570"/>
    </w:pPr>
    <w:rPr>
      <w:sz w:val="24"/>
    </w:rPr>
  </w:style>
  <w:style w:type="character" w:customStyle="1" w:styleId="af3">
    <w:name w:val="正文文本缩进 字符"/>
    <w:link w:val="af2"/>
    <w:qFormat/>
    <w:rPr>
      <w:rFonts w:eastAsia="宋体"/>
      <w:kern w:val="2"/>
      <w:sz w:val="24"/>
      <w:szCs w:val="24"/>
      <w:lang w:val="en-US" w:eastAsia="zh-CN" w:bidi="ar-SA"/>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customStyle="1" w:styleId="51">
    <w:name w:val="目录 51"/>
    <w:basedOn w:val="a6"/>
    <w:next w:val="a6"/>
    <w:qFormat/>
    <w:pPr>
      <w:ind w:leftChars="800" w:left="1680"/>
    </w:pPr>
  </w:style>
  <w:style w:type="paragraph" w:customStyle="1" w:styleId="310">
    <w:name w:val="目录 31"/>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character" w:customStyle="1" w:styleId="24">
    <w:name w:val="纯文本 字符2"/>
    <w:link w:val="af5"/>
    <w:qFormat/>
    <w:rPr>
      <w:rFonts w:ascii="宋体" w:eastAsia="宋体" w:hAnsi="Courier New" w:cs="宋体" w:hint="eastAsia"/>
      <w:kern w:val="2"/>
      <w:sz w:val="21"/>
    </w:rPr>
  </w:style>
  <w:style w:type="paragraph" w:customStyle="1" w:styleId="81">
    <w:name w:val="目录 81"/>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character" w:customStyle="1" w:styleId="af7">
    <w:name w:val="日期 字符"/>
    <w:link w:val="af6"/>
    <w:qFormat/>
    <w:rPr>
      <w:rFonts w:ascii="仿宋_GB2312" w:eastAsia="仿宋_GB2312" w:hAnsi="宋体"/>
      <w:color w:val="000000"/>
      <w:kern w:val="2"/>
      <w:sz w:val="24"/>
      <w:szCs w:val="24"/>
    </w:rPr>
  </w:style>
  <w:style w:type="paragraph" w:styleId="25">
    <w:name w:val="Body Text Indent 2"/>
    <w:basedOn w:val="a6"/>
    <w:link w:val="26"/>
    <w:qFormat/>
    <w:pPr>
      <w:ind w:firstLineChars="200" w:firstLine="480"/>
    </w:pPr>
    <w:rPr>
      <w:rFonts w:ascii="仿宋_GB2312" w:eastAsia="仿宋_GB2312"/>
      <w:sz w:val="24"/>
    </w:rPr>
  </w:style>
  <w:style w:type="character" w:customStyle="1" w:styleId="26">
    <w:name w:val="正文文本缩进 2 字符"/>
    <w:link w:val="25"/>
    <w:qFormat/>
    <w:rPr>
      <w:rFonts w:ascii="仿宋_GB2312" w:eastAsia="仿宋_GB2312"/>
      <w:kern w:val="2"/>
      <w:sz w:val="24"/>
      <w:szCs w:val="24"/>
    </w:rPr>
  </w:style>
  <w:style w:type="paragraph" w:styleId="af8">
    <w:name w:val="Balloon Text"/>
    <w:basedOn w:val="a6"/>
    <w:link w:val="af9"/>
    <w:qFormat/>
    <w:rPr>
      <w:sz w:val="18"/>
      <w:szCs w:val="18"/>
    </w:rPr>
  </w:style>
  <w:style w:type="character" w:customStyle="1" w:styleId="af9">
    <w:name w:val="批注框文本 字符"/>
    <w:link w:val="af8"/>
    <w:qFormat/>
    <w:rPr>
      <w:kern w:val="2"/>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afb">
    <w:name w:val="页脚 字符"/>
    <w:link w:val="afa"/>
    <w:uiPriority w:val="99"/>
    <w:qFormat/>
    <w:rPr>
      <w:rFonts w:ascii="宋体" w:eastAsia="宋体"/>
      <w:sz w:val="18"/>
      <w:lang w:val="en-US" w:eastAsia="zh-CN" w:bidi="ar-SA"/>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character" w:customStyle="1" w:styleId="afd">
    <w:name w:val="页眉 字符"/>
    <w:link w:val="afc"/>
    <w:qFormat/>
    <w:rPr>
      <w:rFonts w:eastAsia="宋体"/>
      <w:kern w:val="2"/>
      <w:sz w:val="18"/>
      <w:szCs w:val="18"/>
      <w:lang w:val="en-US" w:eastAsia="zh-CN" w:bidi="ar-SA"/>
    </w:rPr>
  </w:style>
  <w:style w:type="paragraph" w:customStyle="1" w:styleId="110">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
    <w:name w:val="目录 41"/>
    <w:basedOn w:val="a6"/>
    <w:next w:val="a6"/>
    <w:qFormat/>
    <w:pPr>
      <w:ind w:leftChars="600" w:left="1260"/>
    </w:pPr>
  </w:style>
  <w:style w:type="paragraph" w:customStyle="1" w:styleId="61">
    <w:name w:val="目录 61"/>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5">
    <w:name w:val="正文文本缩进 3 字符"/>
    <w:link w:val="34"/>
    <w:qFormat/>
    <w:rPr>
      <w:rFonts w:ascii="宋体"/>
      <w:sz w:val="24"/>
    </w:rPr>
  </w:style>
  <w:style w:type="paragraph" w:customStyle="1" w:styleId="210">
    <w:name w:val="目录 21"/>
    <w:basedOn w:val="a6"/>
    <w:next w:val="a6"/>
    <w:uiPriority w:val="39"/>
    <w:qFormat/>
    <w:pPr>
      <w:tabs>
        <w:tab w:val="right" w:leader="dot" w:pos="8937"/>
      </w:tabs>
      <w:spacing w:line="312" w:lineRule="auto"/>
      <w:ind w:leftChars="200" w:left="420"/>
    </w:pPr>
  </w:style>
  <w:style w:type="paragraph" w:customStyle="1" w:styleId="91">
    <w:name w:val="目录 91"/>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0">
    <w:name w:val="HTML 预设格式 字符"/>
    <w:link w:val="HTML"/>
    <w:qFormat/>
    <w:rPr>
      <w:rFonts w:ascii="宋体" w:hAnsi="宋体" w:cs="宋体"/>
      <w:sz w:val="24"/>
      <w:szCs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15"/>
    <w:qFormat/>
    <w:pPr>
      <w:jc w:val="center"/>
      <w:outlineLvl w:val="0"/>
    </w:pPr>
    <w:rPr>
      <w:b/>
      <w:sz w:val="32"/>
      <w:szCs w:val="20"/>
    </w:rPr>
  </w:style>
  <w:style w:type="character" w:customStyle="1" w:styleId="15">
    <w:name w:val="标题 字符1"/>
    <w:link w:val="aff"/>
    <w:qFormat/>
    <w:rPr>
      <w:b/>
      <w:kern w:val="2"/>
      <w:sz w:val="32"/>
    </w:rPr>
  </w:style>
  <w:style w:type="paragraph" w:styleId="aff0">
    <w:name w:val="annotation subject"/>
    <w:basedOn w:val="af"/>
    <w:next w:val="af"/>
    <w:link w:val="aff1"/>
    <w:qFormat/>
    <w:rPr>
      <w:b/>
      <w:bCs/>
    </w:rPr>
  </w:style>
  <w:style w:type="character" w:customStyle="1" w:styleId="aff1">
    <w:name w:val="批注主题 字符"/>
    <w:link w:val="aff0"/>
    <w:qFormat/>
    <w:rPr>
      <w:rFonts w:ascii="Times New Roman" w:eastAsia="宋体" w:hAnsi="Times New Roman" w:cs="Times New Roman"/>
      <w:b/>
      <w:bCs/>
      <w:kern w:val="2"/>
      <w:sz w:val="21"/>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paragraph" w:customStyle="1" w:styleId="211">
    <w:name w:val="正文首行缩进 21"/>
    <w:basedOn w:val="af2"/>
    <w:link w:val="2Char"/>
    <w:qFormat/>
    <w:pPr>
      <w:spacing w:after="120" w:line="480" w:lineRule="exact"/>
      <w:ind w:leftChars="200" w:left="420" w:firstLineChars="200" w:firstLine="420"/>
    </w:pPr>
    <w:rPr>
      <w:szCs w:val="20"/>
    </w:rPr>
  </w:style>
  <w:style w:type="character" w:customStyle="1" w:styleId="2Char">
    <w:name w:val="正文首行缩进 2 Char"/>
    <w:link w:val="211"/>
    <w:qFormat/>
    <w:rPr>
      <w:rFonts w:eastAsia="宋体"/>
      <w:kern w:val="2"/>
      <w:sz w:val="24"/>
      <w:szCs w:val="24"/>
      <w:lang w:val="en-US" w:eastAsia="zh-CN" w:bidi="ar-SA"/>
    </w:rPr>
  </w:style>
  <w:style w:type="table" w:styleId="aff3">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
    <w:name w:val="中等深浅网格 1 - 强调文字颜色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8"/>
    <w:uiPriority w:val="34"/>
    <w:qFormat/>
    <w:rPr>
      <w:rFonts w:ascii="Calibri" w:eastAsia="宋体" w:hAnsi="Calibri"/>
      <w:kern w:val="2"/>
      <w:sz w:val="21"/>
      <w:szCs w:val="22"/>
      <w:lang w:val="en-US" w:eastAsia="zh-CN" w:bidi="ar-SA"/>
    </w:rPr>
  </w:style>
  <w:style w:type="paragraph" w:customStyle="1" w:styleId="18">
    <w:name w:val="列出段落1"/>
    <w:basedOn w:val="a6"/>
    <w:link w:val="Char10"/>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a">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b">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c">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d">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a"/>
    <w:next w:val="a6"/>
    <w:qFormat/>
    <w:pPr>
      <w:numPr>
        <w:ilvl w:val="3"/>
        <w:numId w:val="1"/>
      </w:numPr>
      <w:ind w:left="0" w:hanging="840"/>
      <w:outlineLvl w:val="3"/>
    </w:pPr>
  </w:style>
  <w:style w:type="paragraph" w:customStyle="1" w:styleId="afff">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9">
    <w:name w:val="项目符号1"/>
    <w:basedOn w:val="afff0"/>
    <w:qFormat/>
    <w:pPr>
      <w:ind w:left="-25" w:firstLine="0"/>
    </w:pPr>
  </w:style>
  <w:style w:type="paragraph" w:customStyle="1" w:styleId="afff0">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1">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2">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2">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a">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0"/>
    <w:qFormat/>
    <w:pPr>
      <w:numPr>
        <w:numId w:val="6"/>
      </w:numPr>
    </w:pPr>
  </w:style>
  <w:style w:type="paragraph" w:customStyle="1" w:styleId="Char21">
    <w:name w:val="Char21"/>
    <w:basedOn w:val="a6"/>
    <w:qFormat/>
    <w:rPr>
      <w:rFonts w:ascii="Tahoma" w:hAnsi="Tahoma"/>
      <w:sz w:val="24"/>
      <w:szCs w:val="20"/>
    </w:rPr>
  </w:style>
  <w:style w:type="paragraph" w:customStyle="1" w:styleId="afff3">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4">
    <w:name w:val="正文文本样式 加粗"/>
    <w:basedOn w:val="afff0"/>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5">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c"/>
    <w:qFormat/>
    <w:rPr>
      <w:kern w:val="2"/>
      <w:sz w:val="21"/>
      <w:szCs w:val="24"/>
      <w:lang w:val="zh-CN" w:eastAsia="zh-CN"/>
    </w:rPr>
  </w:style>
  <w:style w:type="paragraph" w:customStyle="1" w:styleId="1c">
    <w:name w:val="1"/>
    <w:link w:val="1-2Char"/>
    <w:qFormat/>
    <w:rPr>
      <w:kern w:val="2"/>
      <w:sz w:val="21"/>
      <w:szCs w:val="24"/>
      <w:lang w:val="zh-CN"/>
    </w:rPr>
  </w:style>
  <w:style w:type="paragraph" w:customStyle="1" w:styleId="afff6">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7"/>
    <w:qFormat/>
    <w:rPr>
      <w:rFonts w:ascii="宋体" w:hAnsi="宋体"/>
      <w:color w:val="000000"/>
      <w:kern w:val="2"/>
      <w:sz w:val="21"/>
      <w:szCs w:val="21"/>
    </w:rPr>
  </w:style>
  <w:style w:type="paragraph" w:customStyle="1" w:styleId="afff8">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Pr>
      <w:b/>
      <w:sz w:val="24"/>
    </w:rPr>
  </w:style>
  <w:style w:type="paragraph" w:customStyle="1" w:styleId="1-">
    <w:name w:val="标题1-附件"/>
    <w:basedOn w:val="11"/>
    <w:qFormat/>
    <w:pPr>
      <w:jc w:val="left"/>
    </w:pPr>
    <w:rPr>
      <w:sz w:val="24"/>
      <w:szCs w:val="24"/>
    </w:rPr>
  </w:style>
  <w:style w:type="paragraph" w:customStyle="1" w:styleId="afff9">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9"/>
    <w:qFormat/>
    <w:rPr>
      <w:rFonts w:ascii="宋体" w:hAnsi="宋体"/>
      <w:b/>
      <w:i/>
      <w:color w:val="FF0000"/>
      <w:kern w:val="2"/>
      <w:sz w:val="24"/>
    </w:rPr>
  </w:style>
  <w:style w:type="paragraph" w:customStyle="1" w:styleId="afffa">
    <w:name w:val="正文大标题"/>
    <w:basedOn w:val="afff9"/>
    <w:next w:val="a7"/>
    <w:link w:val="Char5"/>
    <w:qFormat/>
    <w:pPr>
      <w:jc w:val="center"/>
    </w:pPr>
    <w:rPr>
      <w:i w:val="0"/>
      <w:color w:val="000000"/>
      <w:sz w:val="28"/>
      <w:szCs w:val="21"/>
    </w:rPr>
  </w:style>
  <w:style w:type="character" w:customStyle="1" w:styleId="Char5">
    <w:name w:val="正文大标题 Char"/>
    <w:link w:val="afffa"/>
    <w:qFormat/>
    <w:rPr>
      <w:rFonts w:ascii="宋体" w:hAnsi="宋体"/>
      <w:b/>
      <w:color w:val="000000"/>
      <w:kern w:val="2"/>
      <w:sz w:val="28"/>
      <w:szCs w:val="21"/>
    </w:rPr>
  </w:style>
  <w:style w:type="paragraph" w:customStyle="1" w:styleId="afffb">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b"/>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纯文本 字符"/>
    <w:uiPriority w:val="99"/>
    <w:qFormat/>
    <w:rPr>
      <w:rFonts w:ascii="宋体" w:eastAsia="宋体" w:hAnsi="Courier New" w:cs="Times New Roman"/>
      <w:kern w:val="2"/>
      <w:sz w:val="21"/>
      <w:szCs w:val="21"/>
      <w:lang w:val="en-US" w:eastAsia="zh-CN" w:bidi="ar-SA"/>
    </w:rPr>
  </w:style>
  <w:style w:type="paragraph" w:customStyle="1" w:styleId="1d">
    <w:name w:val="表格1"/>
    <w:basedOn w:val="a6"/>
    <w:qFormat/>
    <w:pPr>
      <w:ind w:firstLineChars="200" w:firstLine="480"/>
      <w:jc w:val="center"/>
    </w:pPr>
    <w:rPr>
      <w:sz w:val="24"/>
      <w:szCs w:val="20"/>
    </w:rPr>
  </w:style>
  <w:style w:type="character" w:customStyle="1" w:styleId="1e">
    <w:name w:val="纯文本 字符1"/>
    <w:qFormat/>
    <w:rPr>
      <w:rFonts w:ascii="宋体" w:hAnsi="Courier New"/>
    </w:rPr>
  </w:style>
  <w:style w:type="character" w:customStyle="1" w:styleId="bjh-p">
    <w:name w:val="bjh-p"/>
    <w:qFormat/>
  </w:style>
  <w:style w:type="paragraph" w:customStyle="1" w:styleId="afffd">
    <w:name w:val="无标题条"/>
    <w:next w:val="a6"/>
    <w:qFormat/>
    <w:pPr>
      <w:jc w:val="both"/>
    </w:pPr>
    <w:rPr>
      <w:sz w:val="21"/>
    </w:rPr>
  </w:style>
  <w:style w:type="character" w:customStyle="1" w:styleId="Char7">
    <w:name w:val="正文格式 Char"/>
    <w:link w:val="afffe"/>
    <w:qFormat/>
    <w:locked/>
    <w:rPr>
      <w:rFonts w:ascii="宋体" w:hAnsi="宋体"/>
      <w:sz w:val="24"/>
      <w:szCs w:val="24"/>
      <w:lang w:val="en-GB"/>
    </w:rPr>
  </w:style>
  <w:style w:type="paragraph" w:customStyle="1" w:styleId="afffe">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8">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paragraph" w:customStyle="1" w:styleId="affff">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c">
    <w:name w:val="正文 缩进2字符"/>
    <w:basedOn w:val="a6"/>
    <w:qFormat/>
    <w:rsid w:val="00A02BDE"/>
    <w:pPr>
      <w:spacing w:line="288" w:lineRule="auto"/>
    </w:pPr>
    <w:rPr>
      <w:rFonts w:ascii="宋体" w:hAnsi="宋体"/>
      <w:sz w:val="28"/>
      <w:szCs w:val="28"/>
    </w:rPr>
  </w:style>
  <w:style w:type="paragraph" w:customStyle="1" w:styleId="1f0">
    <w:name w:val="正文1"/>
    <w:basedOn w:val="a6"/>
    <w:qFormat/>
    <w:rsid w:val="00B90524"/>
    <w:pPr>
      <w:widowControl/>
      <w:spacing w:before="100" w:beforeAutospacing="1" w:after="100" w:afterAutospacing="1"/>
      <w:jc w:val="left"/>
    </w:pPr>
    <w:rPr>
      <w:rFonts w:ascii="宋体" w:hAnsi="宋体" w:cs="宋体"/>
      <w:kern w:val="0"/>
      <w:sz w:val="24"/>
    </w:rPr>
  </w:style>
  <w:style w:type="paragraph" w:customStyle="1" w:styleId="my">
    <w:name w:val="my正文"/>
    <w:basedOn w:val="a6"/>
    <w:qFormat/>
    <w:rsid w:val="00B90524"/>
    <w:pPr>
      <w:spacing w:line="360" w:lineRule="auto"/>
      <w:ind w:firstLineChars="200" w:firstLine="480"/>
    </w:pPr>
    <w:rPr>
      <w:rFonts w:ascii="Calibri" w:eastAsia="仿宋" w:hAnsi="Calibri"/>
      <w:sz w:val="24"/>
    </w:rPr>
  </w:style>
  <w:style w:type="paragraph" w:customStyle="1" w:styleId="affff0">
    <w:name w:val="*正文"/>
    <w:basedOn w:val="a6"/>
    <w:qFormat/>
    <w:rsid w:val="00B90524"/>
    <w:pPr>
      <w:jc w:val="left"/>
    </w:pPr>
    <w:rPr>
      <w:rFonts w:ascii="仿宋_GB2312" w:eastAsia="仿宋" w:hAnsi="Calibri" w:cs="仿宋_GB2312"/>
      <w:sz w:val="24"/>
      <w:szCs w:val="28"/>
    </w:rPr>
  </w:style>
  <w:style w:type="paragraph" w:customStyle="1" w:styleId="affff1">
    <w:name w:val="！正文"/>
    <w:basedOn w:val="a6"/>
    <w:qFormat/>
    <w:rsid w:val="00B90524"/>
    <w:pPr>
      <w:spacing w:line="360" w:lineRule="auto"/>
      <w:ind w:firstLineChars="200" w:firstLine="560"/>
      <w:jc w:val="left"/>
    </w:pPr>
    <w:rPr>
      <w:rFonts w:ascii="Calibri" w:eastAsia="仿宋_GB2312" w:hAnsi="Calibri"/>
      <w:kern w:val="0"/>
      <w:sz w:val="28"/>
      <w:szCs w:val="28"/>
    </w:rPr>
  </w:style>
  <w:style w:type="character" w:customStyle="1" w:styleId="font11">
    <w:name w:val="font11"/>
    <w:qFormat/>
    <w:rsid w:val="00B90524"/>
    <w:rPr>
      <w:rFonts w:ascii="宋体" w:eastAsia="宋体" w:hAnsi="宋体" w:cs="宋体" w:hint="eastAsia"/>
      <w:color w:val="000000"/>
      <w:sz w:val="28"/>
      <w:szCs w:val="28"/>
      <w:u w:val="none"/>
    </w:rPr>
  </w:style>
  <w:style w:type="character" w:customStyle="1" w:styleId="affff2">
    <w:name w:val="标题 字符"/>
    <w:basedOn w:val="a8"/>
    <w:rsid w:val="003E0B85"/>
    <w:rPr>
      <w:rFonts w:ascii="Cambria" w:eastAsia="宋体" w:hAnsi="Cambria" w:cs="Times New Roman"/>
      <w:b/>
      <w:bCs/>
      <w:kern w:val="2"/>
      <w:sz w:val="32"/>
      <w:szCs w:val="32"/>
    </w:rPr>
  </w:style>
  <w:style w:type="paragraph" w:customStyle="1" w:styleId="1f1">
    <w:name w:val="样式1"/>
    <w:basedOn w:val="a6"/>
    <w:qFormat/>
    <w:rsid w:val="006E7D47"/>
    <w:pPr>
      <w:tabs>
        <w:tab w:val="left" w:pos="829"/>
      </w:tabs>
      <w:adjustRightInd w:val="0"/>
      <w:ind w:left="829" w:hanging="709"/>
      <w:textAlignment w:val="baseline"/>
    </w:pPr>
    <w:rPr>
      <w:rFonts w:ascii="宋体" w:hAnsi="宋体"/>
      <w:kern w:val="0"/>
      <w:szCs w:val="20"/>
    </w:rPr>
  </w:style>
  <w:style w:type="paragraph" w:styleId="affff3">
    <w:name w:val="List Paragraph"/>
    <w:basedOn w:val="a6"/>
    <w:uiPriority w:val="34"/>
    <w:qFormat/>
    <w:rsid w:val="003064BC"/>
    <w:pPr>
      <w:ind w:firstLine="420"/>
    </w:pPr>
    <w:rPr>
      <w:szCs w:val="20"/>
    </w:rPr>
  </w:style>
  <w:style w:type="paragraph" w:styleId="1f2">
    <w:name w:val="toc 1"/>
    <w:basedOn w:val="a6"/>
    <w:next w:val="a6"/>
    <w:autoRedefine/>
    <w:uiPriority w:val="39"/>
    <w:qFormat/>
    <w:rsid w:val="00DD3DDE"/>
  </w:style>
  <w:style w:type="paragraph" w:customStyle="1" w:styleId="Affff4">
    <w:name w:val="正文 A"/>
    <w:rsid w:val="00500A02"/>
    <w:pPr>
      <w:framePr w:wrap="around" w:hAnchor="text"/>
      <w:widowControl w:val="0"/>
      <w:jc w:val="both"/>
    </w:pPr>
    <w:rPr>
      <w:rFonts w:ascii="Calibri" w:eastAsia="Calibri" w:hAnsi="Calibri" w:cs="Calibri"/>
      <w:color w:val="000000"/>
      <w:kern w:val="2"/>
      <w:sz w:val="21"/>
      <w:szCs w:val="21"/>
      <w:u w:color="000000"/>
    </w:rPr>
  </w:style>
  <w:style w:type="paragraph" w:styleId="2d">
    <w:name w:val="Body Text First Indent 2"/>
    <w:basedOn w:val="af2"/>
    <w:link w:val="2e"/>
    <w:qFormat/>
    <w:rsid w:val="0036717A"/>
    <w:pPr>
      <w:spacing w:after="120" w:line="240" w:lineRule="auto"/>
      <w:ind w:leftChars="200" w:left="420" w:firstLineChars="200" w:firstLine="420"/>
    </w:pPr>
    <w:rPr>
      <w:sz w:val="21"/>
    </w:rPr>
  </w:style>
  <w:style w:type="character" w:customStyle="1" w:styleId="2e">
    <w:name w:val="正文首行缩进 2 字符"/>
    <w:basedOn w:val="af3"/>
    <w:link w:val="2d"/>
    <w:rsid w:val="0036717A"/>
    <w:rPr>
      <w:rFonts w:eastAsia="宋体"/>
      <w:kern w:val="2"/>
      <w:sz w:val="21"/>
      <w:szCs w:val="24"/>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7.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9.xml"/><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FB442-A0F9-4B86-A985-E98C124F7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Pages>
  <Words>4661</Words>
  <Characters>26573</Characters>
  <Application>Microsoft Office Word</Application>
  <DocSecurity>0</DocSecurity>
  <Lines>221</Lines>
  <Paragraphs>62</Paragraphs>
  <ScaleCrop>false</ScaleCrop>
  <Company>China</Company>
  <LinksUpToDate>false</LinksUpToDate>
  <CharactersWithSpaces>31172</CharactersWithSpaces>
  <SharedDoc>false</SharedDoc>
  <HLinks>
    <vt:vector size="48" baseType="variant">
      <vt:variant>
        <vt:i4>5570563</vt:i4>
      </vt:variant>
      <vt:variant>
        <vt:i4>42</vt:i4>
      </vt:variant>
      <vt:variant>
        <vt:i4>0</vt:i4>
      </vt:variant>
      <vt:variant>
        <vt:i4>5</vt:i4>
      </vt:variant>
      <vt:variant>
        <vt:lpwstr>https://baike.so.com/doc/6381379-6595028.html</vt:lpwstr>
      </vt:variant>
      <vt:variant>
        <vt:lpwstr/>
      </vt:variant>
      <vt:variant>
        <vt:i4>5767179</vt:i4>
      </vt:variant>
      <vt:variant>
        <vt:i4>39</vt:i4>
      </vt:variant>
      <vt:variant>
        <vt:i4>0</vt:i4>
      </vt:variant>
      <vt:variant>
        <vt:i4>5</vt:i4>
      </vt:variant>
      <vt:variant>
        <vt:lpwstr>https://baike.so.com/doc/6750969-6965528.html</vt:lpwstr>
      </vt:variant>
      <vt:variant>
        <vt:lpwstr/>
      </vt:variant>
      <vt:variant>
        <vt:i4>1638463</vt:i4>
      </vt:variant>
      <vt:variant>
        <vt:i4>32</vt:i4>
      </vt:variant>
      <vt:variant>
        <vt:i4>0</vt:i4>
      </vt:variant>
      <vt:variant>
        <vt:i4>5</vt:i4>
      </vt:variant>
      <vt:variant>
        <vt:lpwstr/>
      </vt:variant>
      <vt:variant>
        <vt:lpwstr>_Toc97371947</vt:lpwstr>
      </vt:variant>
      <vt:variant>
        <vt:i4>1572927</vt:i4>
      </vt:variant>
      <vt:variant>
        <vt:i4>26</vt:i4>
      </vt:variant>
      <vt:variant>
        <vt:i4>0</vt:i4>
      </vt:variant>
      <vt:variant>
        <vt:i4>5</vt:i4>
      </vt:variant>
      <vt:variant>
        <vt:lpwstr/>
      </vt:variant>
      <vt:variant>
        <vt:lpwstr>_Toc97371946</vt:lpwstr>
      </vt:variant>
      <vt:variant>
        <vt:i4>1769535</vt:i4>
      </vt:variant>
      <vt:variant>
        <vt:i4>20</vt:i4>
      </vt:variant>
      <vt:variant>
        <vt:i4>0</vt:i4>
      </vt:variant>
      <vt:variant>
        <vt:i4>5</vt:i4>
      </vt:variant>
      <vt:variant>
        <vt:lpwstr/>
      </vt:variant>
      <vt:variant>
        <vt:lpwstr>_Toc97371945</vt:lpwstr>
      </vt:variant>
      <vt:variant>
        <vt:i4>1900607</vt:i4>
      </vt:variant>
      <vt:variant>
        <vt:i4>14</vt:i4>
      </vt:variant>
      <vt:variant>
        <vt:i4>0</vt:i4>
      </vt:variant>
      <vt:variant>
        <vt:i4>5</vt:i4>
      </vt:variant>
      <vt:variant>
        <vt:lpwstr/>
      </vt:variant>
      <vt:variant>
        <vt:lpwstr>_Toc97371943</vt:lpwstr>
      </vt:variant>
      <vt:variant>
        <vt:i4>1835071</vt:i4>
      </vt:variant>
      <vt:variant>
        <vt:i4>8</vt:i4>
      </vt:variant>
      <vt:variant>
        <vt:i4>0</vt:i4>
      </vt:variant>
      <vt:variant>
        <vt:i4>5</vt:i4>
      </vt:variant>
      <vt:variant>
        <vt:lpwstr/>
      </vt:variant>
      <vt:variant>
        <vt:lpwstr>_Toc97371942</vt:lpwstr>
      </vt:variant>
      <vt:variant>
        <vt:i4>2031679</vt:i4>
      </vt:variant>
      <vt:variant>
        <vt:i4>2</vt:i4>
      </vt:variant>
      <vt:variant>
        <vt:i4>0</vt:i4>
      </vt:variant>
      <vt:variant>
        <vt:i4>5</vt:i4>
      </vt:variant>
      <vt:variant>
        <vt:lpwstr/>
      </vt:variant>
      <vt:variant>
        <vt:lpwstr>_Toc97371941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Windows User</cp:lastModifiedBy>
  <cp:revision>53</cp:revision>
  <cp:lastPrinted>2024-01-22T03:21:00Z</cp:lastPrinted>
  <dcterms:created xsi:type="dcterms:W3CDTF">2022-12-18T11:29:00Z</dcterms:created>
  <dcterms:modified xsi:type="dcterms:W3CDTF">2024-12-13T00:49:00Z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