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p>
    <w:p>
      <w:pPr>
        <w:spacing w:line="360" w:lineRule="auto"/>
        <w:ind w:firstLine="160" w:firstLineChars="50"/>
        <w:rPr>
          <w:rFonts w:ascii="CESI黑体-GB2312" w:hAnsi="CESI黑体-GB2312" w:eastAsia="CESI黑体-GB2312" w:cs="CESI黑体-GB2312"/>
          <w:sz w:val="32"/>
          <w:szCs w:val="32"/>
        </w:rPr>
      </w:pPr>
    </w:p>
    <w:p>
      <w:pPr>
        <w:jc w:val="center"/>
        <w:rPr>
          <w:b/>
          <w:bCs/>
          <w:sz w:val="60"/>
          <w:szCs w:val="60"/>
        </w:rPr>
      </w:pPr>
      <w:r>
        <w:rPr>
          <w:b/>
          <w:bCs/>
          <w:sz w:val="60"/>
          <w:szCs w:val="60"/>
        </w:rPr>
        <w:t>北京</w:t>
      </w:r>
      <w:r>
        <w:rPr>
          <w:rFonts w:hint="eastAsia"/>
          <w:b/>
          <w:bCs/>
          <w:sz w:val="60"/>
          <w:szCs w:val="60"/>
        </w:rPr>
        <w:t>经开区</w:t>
      </w:r>
      <w:r>
        <w:rPr>
          <w:b/>
          <w:bCs/>
          <w:sz w:val="60"/>
          <w:szCs w:val="60"/>
        </w:rPr>
        <w:t>政府</w:t>
      </w:r>
      <w:r>
        <w:rPr>
          <w:rFonts w:hint="eastAsia"/>
          <w:b/>
          <w:bCs/>
          <w:sz w:val="60"/>
          <w:szCs w:val="60"/>
        </w:rPr>
        <w:t>集中</w:t>
      </w:r>
      <w:r>
        <w:rPr>
          <w:b/>
          <w:bCs/>
          <w:sz w:val="60"/>
          <w:szCs w:val="60"/>
        </w:rPr>
        <w:t>采购项目</w:t>
      </w:r>
    </w:p>
    <w:p>
      <w:pPr>
        <w:jc w:val="center"/>
        <w:rPr>
          <w:b/>
          <w:bCs/>
          <w:sz w:val="60"/>
          <w:szCs w:val="60"/>
        </w:rPr>
      </w:pPr>
      <w:r>
        <w:rPr>
          <w:rFonts w:hint="eastAsia"/>
          <w:b/>
          <w:bCs/>
          <w:sz w:val="60"/>
          <w:szCs w:val="60"/>
        </w:rPr>
        <w:t>公开</w:t>
      </w:r>
      <w:r>
        <w:rPr>
          <w:b/>
          <w:bCs/>
          <w:sz w:val="60"/>
          <w:szCs w:val="60"/>
        </w:rPr>
        <w:t>招标文件</w:t>
      </w:r>
    </w:p>
    <w:p>
      <w:pPr>
        <w:jc w:val="center"/>
        <w:rPr>
          <w:b/>
          <w:bCs/>
          <w:sz w:val="60"/>
          <w:szCs w:val="60"/>
        </w:rPr>
      </w:pPr>
    </w:p>
    <w:p>
      <w:pPr>
        <w:jc w:val="center"/>
        <w:rPr>
          <w:b/>
          <w:bCs/>
          <w:sz w:val="60"/>
          <w:szCs w:val="60"/>
        </w:rPr>
      </w:pPr>
    </w:p>
    <w:p>
      <w:pPr>
        <w:spacing w:line="360" w:lineRule="auto"/>
        <w:jc w:val="center"/>
        <w:rPr>
          <w:sz w:val="60"/>
          <w:szCs w:val="60"/>
        </w:rPr>
      </w:pPr>
    </w:p>
    <w:p>
      <w:pPr>
        <w:tabs>
          <w:tab w:val="left" w:pos="3240"/>
          <w:tab w:val="left" w:pos="3420"/>
        </w:tabs>
        <w:spacing w:line="360" w:lineRule="auto"/>
        <w:ind w:left="2830" w:leftChars="400" w:hanging="1990" w:hangingChars="553"/>
        <w:jc w:val="left"/>
        <w:rPr>
          <w:rFonts w:hint="eastAsia" w:eastAsia="宋体"/>
          <w:bCs/>
          <w:sz w:val="36"/>
          <w:szCs w:val="36"/>
          <w:lang w:eastAsia="zh-CN"/>
        </w:rPr>
      </w:pPr>
      <w:r>
        <w:rPr>
          <w:bCs/>
          <w:sz w:val="36"/>
          <w:szCs w:val="36"/>
        </w:rPr>
        <w:t>项目名称：</w:t>
      </w:r>
      <w:r>
        <w:rPr>
          <w:rFonts w:hint="eastAsia" w:ascii="宋体" w:hAnsi="宋体" w:cs="宋体"/>
          <w:sz w:val="28"/>
          <w:szCs w:val="28"/>
          <w:lang w:eastAsia="zh-CN"/>
        </w:rPr>
        <w:t>北京亦庄实验小学物业服务项目</w:t>
      </w:r>
    </w:p>
    <w:p>
      <w:pPr>
        <w:tabs>
          <w:tab w:val="left" w:pos="3240"/>
          <w:tab w:val="left" w:pos="3420"/>
        </w:tabs>
        <w:spacing w:line="360" w:lineRule="auto"/>
        <w:ind w:left="2830" w:leftChars="400" w:hanging="1990" w:hangingChars="553"/>
        <w:jc w:val="left"/>
        <w:rPr>
          <w:rFonts w:hint="default" w:ascii="宋体" w:hAnsi="宋体" w:eastAsia="宋体" w:cs="宋体"/>
          <w:sz w:val="28"/>
          <w:szCs w:val="28"/>
          <w:lang w:val="en-US" w:eastAsia="zh-CN"/>
        </w:rPr>
      </w:pPr>
      <w:r>
        <w:rPr>
          <w:bCs/>
          <w:sz w:val="36"/>
          <w:szCs w:val="36"/>
        </w:rPr>
        <w:t>项目编号/包号：</w:t>
      </w:r>
      <w:r>
        <w:rPr>
          <w:highlight w:val="none"/>
        </w:rPr>
        <w:fldChar w:fldCharType="begin"/>
      </w:r>
      <w:r>
        <w:rPr>
          <w:highlight w:val="none"/>
        </w:rPr>
        <w:instrText xml:space="preserve"> HYPERLINK "https://jkqzfcg.bda.gov.cn/frontend/plan/project_detail.html?projectUuid=c5d78342-64fd-414a-a80e-5f4c315539ec" </w:instrText>
      </w:r>
      <w:r>
        <w:rPr>
          <w:highlight w:val="none"/>
        </w:rPr>
        <w:fldChar w:fldCharType="separate"/>
      </w:r>
      <w:r>
        <w:rPr>
          <w:rFonts w:hint="eastAsia" w:ascii="宋体" w:hAnsi="宋体" w:cs="宋体"/>
          <w:sz w:val="28"/>
          <w:szCs w:val="28"/>
          <w:highlight w:val="none"/>
        </w:rPr>
        <w:t>JKQCG_23_0</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950</w:t>
      </w:r>
    </w:p>
    <w:p>
      <w:pPr>
        <w:tabs>
          <w:tab w:val="left" w:pos="3240"/>
          <w:tab w:val="left" w:pos="3420"/>
        </w:tabs>
        <w:spacing w:line="360" w:lineRule="auto"/>
        <w:ind w:left="2830" w:leftChars="400" w:hanging="1990" w:hangingChars="553"/>
        <w:jc w:val="left"/>
        <w:rPr>
          <w:bCs/>
          <w:sz w:val="28"/>
          <w:szCs w:val="28"/>
        </w:rPr>
      </w:pPr>
      <w:r>
        <w:rPr>
          <w:bCs/>
          <w:sz w:val="36"/>
          <w:szCs w:val="36"/>
        </w:rPr>
        <w:t>采 购 人：</w:t>
      </w:r>
      <w:r>
        <w:rPr>
          <w:rFonts w:hint="eastAsia" w:ascii="宋体" w:hAnsi="宋体" w:cs="宋体"/>
          <w:sz w:val="28"/>
          <w:szCs w:val="28"/>
          <w:lang w:eastAsia="zh-CN"/>
        </w:rPr>
        <w:t>北京亦庄实验小学</w:t>
      </w:r>
    </w:p>
    <w:p>
      <w:pPr>
        <w:tabs>
          <w:tab w:val="left" w:pos="3240"/>
          <w:tab w:val="left" w:pos="3420"/>
        </w:tabs>
        <w:spacing w:line="360" w:lineRule="auto"/>
        <w:ind w:left="2830" w:leftChars="400" w:hanging="1990" w:hangingChars="553"/>
        <w:jc w:val="left"/>
        <w:rPr>
          <w:rFonts w:ascii="宋体" w:hAnsi="宋体" w:cs="宋体"/>
          <w:sz w:val="28"/>
          <w:szCs w:val="28"/>
        </w:rPr>
      </w:pPr>
      <w:r>
        <w:rPr>
          <w:rFonts w:hint="eastAsia"/>
          <w:bCs/>
          <w:sz w:val="36"/>
          <w:szCs w:val="36"/>
        </w:rPr>
        <w:t>采购</w:t>
      </w:r>
      <w:r>
        <w:rPr>
          <w:bCs/>
          <w:sz w:val="36"/>
          <w:szCs w:val="36"/>
        </w:rPr>
        <w:t>代理机构：</w:t>
      </w:r>
      <w:r>
        <w:rPr>
          <w:rFonts w:hint="eastAsia" w:ascii="宋体" w:hAnsi="宋体" w:cs="宋体"/>
          <w:sz w:val="28"/>
          <w:szCs w:val="28"/>
        </w:rPr>
        <w:t>北京经济技术开发区财务结算中心</w:t>
      </w:r>
    </w:p>
    <w:p>
      <w:pPr>
        <w:pStyle w:val="18"/>
      </w:pPr>
    </w:p>
    <w:p>
      <w:pPr>
        <w:widowControl/>
        <w:jc w:val="left"/>
        <w:rPr>
          <w:b/>
          <w:bCs/>
          <w:sz w:val="44"/>
        </w:rPr>
      </w:pPr>
      <w:r>
        <w:rPr>
          <w:b/>
          <w:bCs/>
          <w:sz w:val="44"/>
        </w:rPr>
        <w:br w:type="page"/>
      </w:r>
    </w:p>
    <w:p>
      <w:pPr>
        <w:spacing w:line="360" w:lineRule="auto"/>
        <w:jc w:val="center"/>
        <w:outlineLvl w:val="0"/>
        <w:rPr>
          <w:b/>
          <w:sz w:val="36"/>
          <w:szCs w:val="36"/>
        </w:rPr>
      </w:pPr>
      <w:bookmarkStart w:id="0" w:name="_Toc99301418"/>
      <w:r>
        <w:rPr>
          <w:rFonts w:hint="eastAsia"/>
          <w:b/>
          <w:sz w:val="36"/>
          <w:szCs w:val="36"/>
        </w:rPr>
        <w:t xml:space="preserve"> </w:t>
      </w:r>
      <w:r>
        <w:rPr>
          <w:b/>
          <w:sz w:val="36"/>
          <w:szCs w:val="36"/>
        </w:rPr>
        <w:t>目      录</w:t>
      </w:r>
      <w:bookmarkEnd w:id="0"/>
    </w:p>
    <w:p/>
    <w:p/>
    <w:p/>
    <w:p>
      <w:pPr>
        <w:pStyle w:val="31"/>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1"/>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1"/>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end"/>
      </w:r>
      <w:r>
        <w:rPr>
          <w:rFonts w:hint="eastAsia" w:ascii="Times New Roman" w:hAnsi="Times New Roman"/>
        </w:rPr>
        <w:t>5</w:t>
      </w:r>
    </w:p>
    <w:p>
      <w:pPr>
        <w:pStyle w:val="31"/>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pPr>
        <w:pStyle w:val="31"/>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31"/>
        <w:spacing w:line="360" w:lineRule="auto"/>
        <w:rPr>
          <w:rFonts w:hint="eastAsia" w:ascii="Times New Roman" w:hAnsi="Times New Roman" w:eastAsia="宋体"/>
          <w:b w:val="0"/>
          <w:sz w:val="21"/>
          <w:szCs w:val="22"/>
          <w:lang w:val="en-US" w:eastAsia="zh-CN"/>
        </w:rPr>
      </w:pPr>
      <w:r>
        <w:rPr>
          <w:rFonts w:ascii="Times New Roman" w:hAnsi="Times New Roman"/>
          <w:color w:val="auto"/>
          <w:u w:val="none"/>
        </w:rPr>
        <w:fldChar w:fldCharType="begin"/>
      </w:r>
      <w:r>
        <w:rPr>
          <w:rFonts w:ascii="Times New Roman" w:hAnsi="Times New Roman"/>
          <w:color w:val="auto"/>
          <w:u w:val="none"/>
        </w:rPr>
        <w:instrText xml:space="preserve"> HYPERLINK \l "采购需求" </w:instrText>
      </w:r>
      <w:r>
        <w:rPr>
          <w:rFonts w:ascii="Times New Roman" w:hAnsi="Times New Roman"/>
          <w:color w:val="auto"/>
          <w:u w:val="none"/>
        </w:rPr>
        <w:fldChar w:fldCharType="separate"/>
      </w:r>
      <w:r>
        <w:rPr>
          <w:rStyle w:val="52"/>
          <w:rFonts w:ascii="Times New Roman" w:hAnsi="Times New Roman"/>
        </w:rPr>
        <w:t>第五章   采购需求</w:t>
      </w:r>
      <w:r>
        <w:rPr>
          <w:rStyle w:val="52"/>
          <w:rFonts w:ascii="Times New Roman" w:hAnsi="Times New Roman"/>
        </w:rPr>
        <w:tab/>
      </w:r>
      <w:r>
        <w:rPr>
          <w:rFonts w:ascii="Times New Roman" w:hAnsi="Times New Roman"/>
          <w:color w:val="auto"/>
          <w:u w:val="none"/>
        </w:rPr>
        <w:fldChar w:fldCharType="end"/>
      </w:r>
      <w:r>
        <w:rPr>
          <w:rFonts w:hint="eastAsia" w:ascii="Times New Roman" w:hAnsi="Times New Roman"/>
        </w:rPr>
        <w:t>2</w:t>
      </w:r>
      <w:r>
        <w:rPr>
          <w:rFonts w:hint="eastAsia" w:ascii="Times New Roman" w:hAnsi="Times New Roman"/>
          <w:lang w:val="en-US" w:eastAsia="zh-CN"/>
        </w:rPr>
        <w:t>5</w:t>
      </w:r>
    </w:p>
    <w:p>
      <w:pPr>
        <w:pStyle w:val="31"/>
        <w:spacing w:line="360" w:lineRule="auto"/>
        <w:rPr>
          <w:rFonts w:hint="default" w:ascii="Times New Roman" w:hAnsi="Times New Roman" w:eastAsia="宋体"/>
          <w:b w:val="0"/>
          <w:sz w:val="21"/>
          <w:szCs w:val="22"/>
          <w:lang w:val="en-US" w:eastAsia="zh-CN"/>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end"/>
      </w:r>
      <w:r>
        <w:rPr>
          <w:rFonts w:hint="eastAsia" w:ascii="Times New Roman" w:hAnsi="Times New Roman"/>
          <w:lang w:val="en-US" w:eastAsia="zh-CN"/>
        </w:rPr>
        <w:t>32</w:t>
      </w:r>
    </w:p>
    <w:p>
      <w:pPr>
        <w:pStyle w:val="31"/>
        <w:spacing w:line="360" w:lineRule="auto"/>
        <w:rPr>
          <w:rFonts w:hint="default" w:ascii="Times New Roman" w:hAnsi="Times New Roman"/>
          <w:b w:val="0"/>
          <w:sz w:val="21"/>
          <w:szCs w:val="22"/>
          <w:lang w:val="en-US"/>
        </w:rPr>
      </w:pPr>
      <w:r>
        <w:fldChar w:fldCharType="begin"/>
      </w:r>
      <w:r>
        <w:instrText xml:space="preserve"> HYPERLINK \l "_Toc99301426" </w:instrText>
      </w:r>
      <w:r>
        <w:fldChar w:fldCharType="separate"/>
      </w:r>
      <w:r>
        <w:rPr>
          <w:rStyle w:val="52"/>
          <w:rFonts w:ascii="Times New Roman" w:hAnsi="Times New Roman"/>
        </w:rPr>
        <w:t>第七章   投标文件格式</w:t>
      </w:r>
      <w:r>
        <w:rPr>
          <w:rFonts w:ascii="Times New Roman" w:hAnsi="Times New Roman"/>
        </w:rPr>
        <w:tab/>
      </w:r>
      <w:r>
        <w:rPr>
          <w:rFonts w:ascii="Times New Roman" w:hAnsi="Times New Roman"/>
        </w:rPr>
        <w:fldChar w:fldCharType="end"/>
      </w:r>
      <w:r>
        <w:rPr>
          <w:rFonts w:hint="eastAsia" w:ascii="Times New Roman" w:hAnsi="Times New Roman"/>
          <w:lang w:val="en-US" w:eastAsia="zh-CN"/>
        </w:rPr>
        <w:t>43</w:t>
      </w:r>
    </w:p>
    <w:p>
      <w:pPr>
        <w:pStyle w:val="31"/>
        <w:spacing w:line="360" w:lineRule="auto"/>
        <w:rPr>
          <w:rFonts w:ascii="Times New Roman" w:hAnsi="Times New Roman"/>
          <w:b w:val="0"/>
        </w:rPr>
      </w:pPr>
      <w:r>
        <w:rPr>
          <w:rFonts w:ascii="Times New Roman" w:hAnsi="Times New Roman"/>
          <w:b w:val="0"/>
        </w:rPr>
        <w:fldChar w:fldCharType="end"/>
      </w:r>
    </w:p>
    <w:p>
      <w:pPr>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pStyle w:val="2"/>
        <w:rPr>
          <w:rFonts w:ascii="Times New Roman" w:hAnsi="Times New Roman"/>
          <w:b w:val="0"/>
        </w:rPr>
      </w:pPr>
    </w:p>
    <w:p>
      <w:pPr>
        <w:spacing w:line="360" w:lineRule="auto"/>
        <w:jc w:val="center"/>
        <w:outlineLvl w:val="0"/>
        <w:rPr>
          <w:b/>
          <w:sz w:val="36"/>
          <w:szCs w:val="36"/>
        </w:rPr>
      </w:pPr>
      <w:bookmarkStart w:id="1" w:name="_Toc99301419"/>
      <w:r>
        <w:rPr>
          <w:rFonts w:hint="eastAsia"/>
          <w:sz w:val="24"/>
          <w:lang w:val="en-US" w:eastAsia="zh-CN"/>
        </w:rPr>
        <w:t xml:space="preserve">             </w:t>
      </w:r>
      <w:r>
        <w:rPr>
          <w:b/>
          <w:sz w:val="36"/>
          <w:szCs w:val="36"/>
        </w:rPr>
        <w:t>第一章   投标邀请</w:t>
      </w:r>
      <w:bookmarkEnd w:id="1"/>
    </w:p>
    <w:p>
      <w:pPr>
        <w:pStyle w:val="4"/>
        <w:spacing w:before="0" w:line="360" w:lineRule="auto"/>
        <w:jc w:val="left"/>
        <w:rPr>
          <w:rFonts w:ascii="Times New Roman" w:hAnsi="Times New Roman" w:eastAsia="宋体"/>
          <w:sz w:val="24"/>
          <w:szCs w:val="24"/>
        </w:rPr>
      </w:pPr>
      <w:bookmarkStart w:id="2" w:name="_Toc35393790"/>
      <w:bookmarkStart w:id="3" w:name="_Toc28359002"/>
      <w:bookmarkStart w:id="4" w:name="_Toc28359079"/>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hint="default" w:ascii="宋体" w:hAnsi="宋体" w:eastAsia="宋体" w:cs="宋体"/>
          <w:sz w:val="24"/>
          <w:u w:val="single"/>
          <w:lang w:val="en-US" w:eastAsia="zh-CN"/>
        </w:rPr>
      </w:pPr>
      <w:r>
        <w:rPr>
          <w:rFonts w:hint="eastAsia" w:ascii="宋体" w:hAnsi="宋体" w:cs="宋体"/>
          <w:sz w:val="24"/>
        </w:rPr>
        <w:t>1.项目编号/包号：</w:t>
      </w:r>
      <w:r>
        <w:fldChar w:fldCharType="begin"/>
      </w:r>
      <w:r>
        <w:instrText xml:space="preserve"> HYPERLINK "https://jkqzfcg.bda.gov.cn/frontend/plan/project_detail.html?projectUuid=c5d78342-64fd-414a-a80e-5f4c315539ec" </w:instrText>
      </w:r>
      <w:r>
        <w:fldChar w:fldCharType="separate"/>
      </w:r>
      <w:r>
        <w:rPr>
          <w:rFonts w:hint="eastAsia" w:ascii="宋体" w:hAnsi="宋体" w:cs="宋体"/>
          <w:sz w:val="24"/>
          <w:u w:val="single"/>
        </w:rPr>
        <w:t>JKQCG_23_0</w:t>
      </w:r>
      <w:r>
        <w:rPr>
          <w:rFonts w:hint="eastAsia" w:ascii="宋体" w:hAnsi="宋体" w:cs="宋体"/>
          <w:sz w:val="24"/>
          <w:u w:val="single"/>
        </w:rPr>
        <w:fldChar w:fldCharType="end"/>
      </w:r>
      <w:r>
        <w:rPr>
          <w:rFonts w:hint="eastAsia" w:ascii="宋体" w:hAnsi="宋体" w:cs="宋体"/>
          <w:sz w:val="24"/>
          <w:u w:val="single"/>
          <w:lang w:val="en-US" w:eastAsia="zh-CN"/>
        </w:rPr>
        <w:t xml:space="preserve">950 </w:t>
      </w:r>
    </w:p>
    <w:p>
      <w:pPr>
        <w:spacing w:line="360" w:lineRule="auto"/>
        <w:ind w:firstLine="480" w:firstLineChars="200"/>
        <w:rPr>
          <w:rFonts w:ascii="宋体" w:hAnsi="宋体" w:cs="宋体"/>
          <w:sz w:val="24"/>
        </w:rPr>
      </w:pPr>
      <w:r>
        <w:rPr>
          <w:rFonts w:hint="eastAsia" w:ascii="宋体" w:hAnsi="宋体" w:cs="宋体"/>
          <w:sz w:val="24"/>
        </w:rPr>
        <w:t>2.项目名称：</w:t>
      </w:r>
      <w:r>
        <w:rPr>
          <w:rFonts w:hint="eastAsia" w:ascii="宋体" w:hAnsi="宋体" w:cs="宋体"/>
          <w:sz w:val="24"/>
          <w:u w:val="single"/>
          <w:lang w:val="en-US" w:eastAsia="zh-CN"/>
        </w:rPr>
        <w:t>北京亦庄实验小学</w:t>
      </w:r>
      <w:r>
        <w:rPr>
          <w:rFonts w:hint="eastAsia" w:ascii="宋体" w:hAnsi="宋体" w:cs="宋体"/>
          <w:sz w:val="24"/>
          <w:u w:val="single"/>
          <w:lang w:eastAsia="zh-CN"/>
        </w:rPr>
        <w:t>物业服务项目</w:t>
      </w:r>
    </w:p>
    <w:bookmarkEnd w:id="6"/>
    <w:p>
      <w:pPr>
        <w:spacing w:line="360" w:lineRule="auto"/>
        <w:ind w:firstLine="480" w:firstLineChars="200"/>
        <w:rPr>
          <w:rFonts w:ascii="宋体" w:hAnsi="宋体" w:cs="宋体"/>
          <w:sz w:val="24"/>
        </w:rPr>
      </w:pPr>
      <w:r>
        <w:rPr>
          <w:rFonts w:hint="eastAsia" w:ascii="宋体" w:hAnsi="宋体" w:cs="宋体"/>
          <w:sz w:val="24"/>
        </w:rPr>
        <w:t>3.项目预算金额：</w:t>
      </w:r>
      <w:r>
        <w:rPr>
          <w:rFonts w:hint="eastAsia" w:ascii="宋体" w:hAnsi="宋体" w:cs="宋体"/>
          <w:sz w:val="24"/>
          <w:u w:val="single"/>
          <w:lang w:val="en-US" w:eastAsia="zh-CN"/>
        </w:rPr>
        <w:t xml:space="preserve"> 204</w:t>
      </w:r>
      <w:r>
        <w:rPr>
          <w:rFonts w:ascii="宋体" w:hAnsi="宋体" w:cs="宋体"/>
          <w:sz w:val="24"/>
          <w:u w:val="single"/>
        </w:rPr>
        <w:t>.</w:t>
      </w:r>
      <w:r>
        <w:rPr>
          <w:rFonts w:hint="eastAsia" w:ascii="宋体" w:hAnsi="宋体" w:cs="宋体"/>
          <w:sz w:val="24"/>
          <w:u w:val="single"/>
          <w:lang w:val="en-US" w:eastAsia="zh-CN"/>
        </w:rPr>
        <w:t>608291</w:t>
      </w:r>
      <w:r>
        <w:rPr>
          <w:rFonts w:hint="eastAsia" w:ascii="宋体" w:hAnsi="宋体" w:cs="宋体"/>
          <w:sz w:val="24"/>
          <w:u w:val="single"/>
        </w:rPr>
        <w:t>万</w:t>
      </w:r>
      <w:r>
        <w:rPr>
          <w:rFonts w:hint="eastAsia" w:ascii="宋体" w:hAnsi="宋体" w:cs="宋体"/>
          <w:sz w:val="24"/>
        </w:rPr>
        <w:t>元、项目最高限价：</w:t>
      </w:r>
      <w:r>
        <w:rPr>
          <w:rFonts w:hint="eastAsia" w:ascii="宋体" w:hAnsi="宋体" w:cs="宋体"/>
          <w:sz w:val="24"/>
          <w:u w:val="single"/>
          <w:lang w:val="en-US" w:eastAsia="zh-CN"/>
        </w:rPr>
        <w:t xml:space="preserve"> 204</w:t>
      </w:r>
      <w:r>
        <w:rPr>
          <w:rFonts w:ascii="宋体" w:hAnsi="宋体" w:cs="宋体"/>
          <w:sz w:val="24"/>
          <w:u w:val="single"/>
        </w:rPr>
        <w:t>.</w:t>
      </w:r>
      <w:r>
        <w:rPr>
          <w:rFonts w:hint="eastAsia" w:ascii="宋体" w:hAnsi="宋体" w:cs="宋体"/>
          <w:sz w:val="24"/>
          <w:u w:val="single"/>
          <w:lang w:val="en-US" w:eastAsia="zh-CN"/>
        </w:rPr>
        <w:t>608291</w:t>
      </w:r>
      <w:r>
        <w:rPr>
          <w:rFonts w:hint="eastAsia" w:ascii="宋体" w:hAnsi="宋体" w:cs="宋体"/>
          <w:sz w:val="24"/>
        </w:rPr>
        <w:t>万元</w:t>
      </w:r>
    </w:p>
    <w:p>
      <w:pPr>
        <w:spacing w:line="360" w:lineRule="auto"/>
        <w:ind w:firstLine="480" w:firstLineChars="200"/>
        <w:rPr>
          <w:rFonts w:ascii="宋体" w:hAnsi="宋体" w:cs="宋体"/>
          <w:sz w:val="24"/>
        </w:rPr>
      </w:pPr>
      <w:r>
        <w:rPr>
          <w:rFonts w:hint="eastAsia" w:ascii="宋体" w:hAnsi="宋体" w:cs="宋体"/>
          <w:sz w:val="24"/>
        </w:rPr>
        <w:t>4.采购需求：</w:t>
      </w:r>
    </w:p>
    <w:tbl>
      <w:tblPr>
        <w:tblStyle w:val="44"/>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330"/>
        <w:gridCol w:w="1695"/>
        <w:gridCol w:w="1027"/>
        <w:gridCol w:w="2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3" w:type="dxa"/>
            <w:vAlign w:val="center"/>
          </w:tcPr>
          <w:p>
            <w:pPr>
              <w:jc w:val="center"/>
              <w:rPr>
                <w:rFonts w:ascii="宋体" w:hAnsi="宋体" w:cs="宋体"/>
                <w:bCs/>
                <w:sz w:val="24"/>
              </w:rPr>
            </w:pPr>
            <w:r>
              <w:rPr>
                <w:rFonts w:hint="eastAsia" w:ascii="宋体" w:hAnsi="宋体" w:cs="宋体"/>
                <w:bCs/>
                <w:sz w:val="24"/>
              </w:rPr>
              <w:t>包号</w:t>
            </w:r>
          </w:p>
        </w:tc>
        <w:tc>
          <w:tcPr>
            <w:tcW w:w="3330" w:type="dxa"/>
            <w:vAlign w:val="center"/>
          </w:tcPr>
          <w:p>
            <w:pPr>
              <w:jc w:val="center"/>
              <w:rPr>
                <w:rFonts w:ascii="宋体" w:hAnsi="宋体" w:cs="宋体"/>
                <w:bCs/>
                <w:sz w:val="24"/>
              </w:rPr>
            </w:pPr>
            <w:r>
              <w:rPr>
                <w:rFonts w:hint="eastAsia" w:ascii="宋体" w:hAnsi="宋体" w:cs="宋体"/>
                <w:bCs/>
                <w:sz w:val="24"/>
              </w:rPr>
              <w:t>标的名称</w:t>
            </w:r>
          </w:p>
        </w:tc>
        <w:tc>
          <w:tcPr>
            <w:tcW w:w="1695" w:type="dxa"/>
            <w:vAlign w:val="center"/>
          </w:tcPr>
          <w:p>
            <w:pPr>
              <w:jc w:val="center"/>
              <w:rPr>
                <w:rFonts w:ascii="宋体" w:hAnsi="宋体" w:cs="宋体"/>
                <w:bCs/>
                <w:sz w:val="24"/>
              </w:rPr>
            </w:pPr>
            <w:r>
              <w:rPr>
                <w:rFonts w:hint="eastAsia" w:ascii="宋体" w:hAnsi="宋体" w:cs="宋体"/>
                <w:bCs/>
                <w:sz w:val="24"/>
              </w:rPr>
              <w:t>采购包预算金额</w:t>
            </w:r>
          </w:p>
          <w:p>
            <w:pPr>
              <w:jc w:val="center"/>
              <w:rPr>
                <w:rFonts w:ascii="宋体" w:hAnsi="宋体" w:cs="宋体"/>
                <w:bCs/>
                <w:sz w:val="24"/>
              </w:rPr>
            </w:pPr>
            <w:r>
              <w:rPr>
                <w:rFonts w:hint="eastAsia" w:ascii="宋体" w:hAnsi="宋体" w:cs="宋体"/>
                <w:bCs/>
                <w:sz w:val="24"/>
              </w:rPr>
              <w:t>（万元）</w:t>
            </w:r>
          </w:p>
        </w:tc>
        <w:tc>
          <w:tcPr>
            <w:tcW w:w="1027" w:type="dxa"/>
            <w:vAlign w:val="center"/>
          </w:tcPr>
          <w:p>
            <w:pPr>
              <w:jc w:val="center"/>
              <w:rPr>
                <w:rFonts w:ascii="宋体" w:hAnsi="宋体" w:cs="宋体"/>
                <w:bCs/>
                <w:sz w:val="24"/>
              </w:rPr>
            </w:pPr>
            <w:r>
              <w:rPr>
                <w:rFonts w:hint="eastAsia" w:ascii="宋体" w:hAnsi="宋体" w:cs="宋体"/>
                <w:bCs/>
                <w:sz w:val="24"/>
              </w:rPr>
              <w:t>数量</w:t>
            </w:r>
          </w:p>
        </w:tc>
        <w:tc>
          <w:tcPr>
            <w:tcW w:w="2481" w:type="dxa"/>
            <w:vAlign w:val="center"/>
          </w:tcPr>
          <w:p>
            <w:pPr>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3" w:type="dxa"/>
            <w:vAlign w:val="center"/>
          </w:tcPr>
          <w:p>
            <w:pPr>
              <w:jc w:val="center"/>
              <w:rPr>
                <w:rFonts w:ascii="宋体" w:hAnsi="宋体" w:cs="宋体"/>
                <w:bCs/>
                <w:sz w:val="24"/>
              </w:rPr>
            </w:pPr>
            <w:r>
              <w:rPr>
                <w:rFonts w:ascii="宋体" w:hAnsi="宋体" w:cs="宋体"/>
                <w:bCs/>
                <w:sz w:val="24"/>
              </w:rPr>
              <w:t>1</w:t>
            </w:r>
          </w:p>
        </w:tc>
        <w:tc>
          <w:tcPr>
            <w:tcW w:w="3330" w:type="dxa"/>
            <w:vAlign w:val="center"/>
          </w:tcPr>
          <w:p>
            <w:pPr>
              <w:jc w:val="center"/>
              <w:rPr>
                <w:rFonts w:ascii="宋体" w:hAnsi="宋体" w:cs="宋体"/>
                <w:bCs/>
                <w:sz w:val="24"/>
              </w:rPr>
            </w:pPr>
            <w:r>
              <w:rPr>
                <w:rFonts w:hint="eastAsia" w:ascii="宋体" w:hAnsi="宋体" w:cs="宋体"/>
                <w:color w:val="000000"/>
                <w:sz w:val="24"/>
                <w:u w:val="none"/>
                <w:lang w:val="en-US" w:eastAsia="zh-CN"/>
              </w:rPr>
              <w:t>北京亦庄实验小学物业</w:t>
            </w:r>
            <w:r>
              <w:rPr>
                <w:rFonts w:hint="eastAsia" w:ascii="宋体" w:hAnsi="宋体" w:cs="宋体"/>
                <w:color w:val="000000"/>
                <w:sz w:val="24"/>
                <w:u w:val="none"/>
                <w:lang w:eastAsia="zh-CN"/>
              </w:rPr>
              <w:t>服务项目</w:t>
            </w:r>
          </w:p>
        </w:tc>
        <w:tc>
          <w:tcPr>
            <w:tcW w:w="1695" w:type="dxa"/>
            <w:vAlign w:val="center"/>
          </w:tcPr>
          <w:p>
            <w:pPr>
              <w:jc w:val="center"/>
              <w:rPr>
                <w:rFonts w:hint="default" w:ascii="宋体" w:hAnsi="宋体" w:eastAsia="宋体" w:cs="宋体"/>
                <w:bCs/>
                <w:sz w:val="24"/>
                <w:lang w:val="en-US" w:eastAsia="zh-CN"/>
              </w:rPr>
            </w:pPr>
            <w:r>
              <w:rPr>
                <w:rFonts w:hint="eastAsia" w:ascii="宋体" w:hAnsi="宋体" w:cs="宋体"/>
                <w:sz w:val="24"/>
                <w:lang w:val="en-US" w:eastAsia="zh-CN"/>
              </w:rPr>
              <w:t>204</w:t>
            </w:r>
            <w:r>
              <w:rPr>
                <w:rFonts w:hint="eastAsia" w:ascii="宋体" w:hAnsi="宋体" w:cs="宋体"/>
                <w:sz w:val="24"/>
              </w:rPr>
              <w:t>.</w:t>
            </w:r>
            <w:r>
              <w:rPr>
                <w:rFonts w:hint="eastAsia" w:ascii="宋体" w:hAnsi="宋体" w:cs="宋体"/>
                <w:sz w:val="24"/>
                <w:lang w:val="en-US" w:eastAsia="zh-CN"/>
              </w:rPr>
              <w:t>608291</w:t>
            </w:r>
          </w:p>
        </w:tc>
        <w:tc>
          <w:tcPr>
            <w:tcW w:w="1027" w:type="dxa"/>
            <w:vAlign w:val="center"/>
          </w:tcPr>
          <w:p>
            <w:pPr>
              <w:jc w:val="center"/>
              <w:rPr>
                <w:rFonts w:ascii="宋体" w:hAnsi="宋体" w:cs="宋体"/>
                <w:bCs/>
                <w:sz w:val="24"/>
              </w:rPr>
            </w:pPr>
            <w:r>
              <w:rPr>
                <w:rFonts w:hint="eastAsia" w:ascii="宋体" w:hAnsi="宋体" w:cs="宋体"/>
                <w:bCs/>
                <w:sz w:val="24"/>
              </w:rPr>
              <w:t>1</w:t>
            </w:r>
          </w:p>
        </w:tc>
        <w:tc>
          <w:tcPr>
            <w:tcW w:w="2481" w:type="dxa"/>
            <w:vAlign w:val="center"/>
          </w:tcPr>
          <w:p>
            <w:pPr>
              <w:jc w:val="center"/>
              <w:rPr>
                <w:rFonts w:ascii="宋体" w:hAnsi="宋体" w:cs="宋体"/>
                <w:kern w:val="0"/>
                <w:sz w:val="24"/>
              </w:rPr>
            </w:pPr>
            <w:r>
              <w:rPr>
                <w:rFonts w:hint="eastAsia" w:ascii="宋体" w:hAnsi="宋体" w:cs="宋体"/>
                <w:kern w:val="0"/>
                <w:sz w:val="24"/>
              </w:rPr>
              <w:t>详见第五章</w:t>
            </w:r>
          </w:p>
        </w:tc>
      </w:tr>
    </w:tbl>
    <w:p>
      <w:pPr>
        <w:spacing w:line="360" w:lineRule="auto"/>
        <w:ind w:firstLine="480" w:firstLineChars="200"/>
        <w:rPr>
          <w:rFonts w:ascii="宋体" w:hAnsi="宋体" w:cs="宋体"/>
          <w:sz w:val="24"/>
          <w:u w:val="single"/>
        </w:rPr>
      </w:pPr>
      <w:r>
        <w:rPr>
          <w:rFonts w:hint="eastAsia" w:ascii="宋体" w:hAnsi="宋体" w:cs="宋体"/>
          <w:sz w:val="24"/>
        </w:rPr>
        <w:t>5.合同履行期限：</w:t>
      </w:r>
      <w:r>
        <w:rPr>
          <w:rFonts w:hint="eastAsia" w:ascii="宋体" w:hAnsi="宋体" w:cs="宋体"/>
          <w:sz w:val="24"/>
          <w:u w:val="single"/>
          <w:lang w:eastAsia="zh-CN"/>
        </w:rPr>
        <w:t>自合同签订后一</w:t>
      </w:r>
      <w:r>
        <w:rPr>
          <w:rFonts w:hint="eastAsia" w:ascii="宋体" w:hAnsi="宋体" w:cs="宋体"/>
          <w:sz w:val="24"/>
          <w:u w:val="single"/>
        </w:rPr>
        <w:t>年</w:t>
      </w:r>
    </w:p>
    <w:p>
      <w:pPr>
        <w:spacing w:line="360" w:lineRule="auto"/>
        <w:ind w:firstLine="480" w:firstLineChars="200"/>
        <w:rPr>
          <w:sz w:val="24"/>
        </w:rPr>
      </w:pPr>
      <w:r>
        <w:rPr>
          <w:rFonts w:hint="eastAsia" w:ascii="宋体" w:hAnsi="宋体" w:cs="宋体"/>
          <w:sz w:val="24"/>
        </w:rPr>
        <w:t>6.本项目不接受联合体投标。</w:t>
      </w:r>
    </w:p>
    <w:p>
      <w:pPr>
        <w:pStyle w:val="4"/>
        <w:spacing w:before="0" w:line="360" w:lineRule="auto"/>
        <w:jc w:val="left"/>
        <w:rPr>
          <w:rFonts w:ascii="Times New Roman" w:hAnsi="Times New Roman" w:eastAsia="宋体"/>
          <w:sz w:val="24"/>
          <w:szCs w:val="24"/>
        </w:rPr>
      </w:pPr>
      <w:bookmarkStart w:id="7" w:name="_Toc28359080"/>
      <w:bookmarkStart w:id="8" w:name="_Toc35393791"/>
      <w:bookmarkStart w:id="9" w:name="_Toc35393622"/>
      <w:bookmarkStart w:id="10" w:name="_Toc28359003"/>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sym w:font="Wingdings 2" w:char="00A3"/>
      </w:r>
      <w:r>
        <w:rPr>
          <w:sz w:val="24"/>
        </w:rPr>
        <w:t>本项目不专门面向中小企业预留采购份额。</w:t>
      </w:r>
    </w:p>
    <w:p>
      <w:pPr>
        <w:spacing w:line="360" w:lineRule="auto"/>
        <w:ind w:firstLine="480" w:firstLineChars="200"/>
        <w:rPr>
          <w:sz w:val="24"/>
        </w:rPr>
      </w:pPr>
      <w:r>
        <w:rPr>
          <w:sz w:val="24"/>
        </w:rPr>
        <w:sym w:font="Wingdings 2" w:char="0052"/>
      </w:r>
      <w:r>
        <w:rPr>
          <w:sz w:val="24"/>
        </w:rPr>
        <w:t xml:space="preserve">本项目专门面向  </w:t>
      </w:r>
      <w:r>
        <w:rPr>
          <w:sz w:val="24"/>
        </w:rPr>
        <w:sym w:font="Wingdings 2" w:char="00A3"/>
      </w:r>
      <w:r>
        <w:rPr>
          <w:sz w:val="24"/>
        </w:rPr>
        <w:t xml:space="preserve">中小 </w:t>
      </w:r>
      <w:r>
        <w:rPr>
          <w:sz w:val="24"/>
        </w:rPr>
        <w:sym w:font="Wingdings 2" w:char="0052"/>
      </w:r>
      <w:r>
        <w:rPr>
          <w:sz w:val="24"/>
        </w:rPr>
        <w:t>小微企业采购。即：提供的服务全部由符合政策要求的企业承接。</w:t>
      </w:r>
    </w:p>
    <w:p>
      <w:pPr>
        <w:spacing w:line="360" w:lineRule="auto"/>
        <w:ind w:firstLine="480" w:firstLineChars="200"/>
        <w:rPr>
          <w:sz w:val="24"/>
        </w:rPr>
      </w:pPr>
      <w:r>
        <w:rPr>
          <w:sz w:val="24"/>
        </w:rPr>
        <w:sym w:font="Wingdings 2" w:char="00A3"/>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___</w:t>
      </w:r>
      <w:r>
        <w:rPr>
          <w:rFonts w:hint="eastAsia"/>
          <w:sz w:val="24"/>
          <w:u w:val="single"/>
        </w:rPr>
        <w:t>/</w:t>
      </w:r>
      <w:r>
        <w:rPr>
          <w:sz w:val="24"/>
          <w:u w:val="single"/>
        </w:rPr>
        <w:t>___</w:t>
      </w:r>
      <w:r>
        <w:rPr>
          <w:rFonts w:hint="eastAsia"/>
          <w:sz w:val="24"/>
        </w:rPr>
        <w:t>。</w:t>
      </w:r>
    </w:p>
    <w:p>
      <w:pPr>
        <w:spacing w:line="360" w:lineRule="auto"/>
        <w:ind w:firstLine="480" w:firstLineChars="200"/>
        <w:rPr>
          <w:sz w:val="24"/>
        </w:rPr>
      </w:pPr>
      <w:r>
        <w:rPr>
          <w:sz w:val="24"/>
        </w:rPr>
        <w:t>2.2 其它落实政府采购政策的资格要求：</w:t>
      </w:r>
      <w:r>
        <w:rPr>
          <w:sz w:val="24"/>
          <w:u w:val="single"/>
        </w:rPr>
        <w:t>_</w:t>
      </w:r>
      <w:r>
        <w:rPr>
          <w:rFonts w:hint="eastAsia"/>
          <w:sz w:val="24"/>
          <w:u w:val="single"/>
        </w:rPr>
        <w:t>/</w:t>
      </w:r>
      <w:r>
        <w:rPr>
          <w:sz w:val="24"/>
          <w:u w:val="single"/>
        </w:rPr>
        <w:t>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3.1本项目是否接受分支机构参与投标：</w:t>
      </w:r>
      <w:r>
        <w:rPr>
          <w:sz w:val="24"/>
        </w:rPr>
        <w:sym w:font="Wingdings 2" w:char="00A3"/>
      </w:r>
      <w:r>
        <w:rPr>
          <w:sz w:val="24"/>
        </w:rPr>
        <w:t xml:space="preserve">是   </w:t>
      </w:r>
      <w:r>
        <w:rPr>
          <w:sz w:val="24"/>
        </w:rPr>
        <w:sym w:font="Wingdings 2" w:char="0052"/>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52"/>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A3"/>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r>
        <w:rPr>
          <w:rFonts w:eastAsiaTheme="minorEastAsia"/>
          <w:sz w:val="24"/>
        </w:rPr>
        <w:t>：</w:t>
      </w:r>
      <w:r>
        <w:rPr>
          <w:sz w:val="24"/>
          <w:u w:val="single"/>
        </w:rPr>
        <w:t>_</w:t>
      </w:r>
      <w:r>
        <w:rPr>
          <w:rFonts w:hint="eastAsia"/>
          <w:sz w:val="24"/>
          <w:u w:val="single"/>
        </w:rPr>
        <w:t>/</w:t>
      </w:r>
      <w:r>
        <w:rPr>
          <w:sz w:val="24"/>
          <w:u w:val="single"/>
        </w:rPr>
        <w:t>_</w:t>
      </w:r>
      <w:r>
        <w:rPr>
          <w:sz w:val="24"/>
        </w:rPr>
        <w:t>。</w:t>
      </w:r>
    </w:p>
    <w:p>
      <w:pPr>
        <w:spacing w:line="360" w:lineRule="auto"/>
        <w:ind w:firstLine="480" w:firstLineChars="200"/>
        <w:rPr>
          <w:i/>
          <w:iCs/>
          <w:sz w:val="24"/>
          <w:u w:val="single"/>
        </w:rPr>
      </w:pPr>
    </w:p>
    <w:bookmarkEnd w:id="11"/>
    <w:bookmarkEnd w:id="12"/>
    <w:p>
      <w:pPr>
        <w:pStyle w:val="4"/>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rPr>
      </w:pPr>
      <w:r>
        <w:rPr>
          <w:sz w:val="24"/>
        </w:rPr>
        <w:t>1.</w:t>
      </w:r>
      <w:r>
        <w:rPr>
          <w:sz w:val="24"/>
          <w:highlight w:val="none"/>
        </w:rPr>
        <w:t>时间：</w:t>
      </w:r>
      <w:r>
        <w:rPr>
          <w:rFonts w:hint="eastAsia"/>
          <w:sz w:val="24"/>
          <w:highlight w:val="yellow"/>
        </w:rPr>
        <w:t>202</w:t>
      </w:r>
      <w:r>
        <w:rPr>
          <w:rFonts w:hint="eastAsia"/>
          <w:sz w:val="24"/>
          <w:highlight w:val="yellow"/>
          <w:lang w:val="en-US" w:eastAsia="zh-CN"/>
        </w:rPr>
        <w:t>4</w:t>
      </w:r>
      <w:r>
        <w:rPr>
          <w:sz w:val="24"/>
          <w:highlight w:val="yellow"/>
        </w:rPr>
        <w:t>年</w:t>
      </w:r>
      <w:r>
        <w:rPr>
          <w:rFonts w:hint="eastAsia"/>
          <w:sz w:val="24"/>
          <w:highlight w:val="yellow"/>
          <w:lang w:val="en-US" w:eastAsia="zh-CN"/>
        </w:rPr>
        <w:t>5</w:t>
      </w:r>
      <w:r>
        <w:rPr>
          <w:sz w:val="24"/>
          <w:highlight w:val="yellow"/>
        </w:rPr>
        <w:t>月</w:t>
      </w:r>
      <w:r>
        <w:rPr>
          <w:rFonts w:hint="eastAsia"/>
          <w:sz w:val="24"/>
          <w:highlight w:val="yellow"/>
          <w:lang w:val="en-US" w:eastAsia="zh-CN"/>
        </w:rPr>
        <w:t>20</w:t>
      </w:r>
      <w:r>
        <w:rPr>
          <w:sz w:val="24"/>
          <w:highlight w:val="yellow"/>
        </w:rPr>
        <w:t>日至</w:t>
      </w:r>
      <w:r>
        <w:rPr>
          <w:rFonts w:hint="eastAsia"/>
          <w:sz w:val="24"/>
          <w:highlight w:val="yellow"/>
        </w:rPr>
        <w:t>202</w:t>
      </w:r>
      <w:r>
        <w:rPr>
          <w:rFonts w:hint="eastAsia"/>
          <w:sz w:val="24"/>
          <w:highlight w:val="yellow"/>
          <w:lang w:val="en-US" w:eastAsia="zh-CN"/>
        </w:rPr>
        <w:t>4</w:t>
      </w:r>
      <w:r>
        <w:rPr>
          <w:sz w:val="24"/>
          <w:highlight w:val="yellow"/>
        </w:rPr>
        <w:t>年</w:t>
      </w:r>
      <w:r>
        <w:rPr>
          <w:rFonts w:hint="eastAsia"/>
          <w:sz w:val="24"/>
          <w:highlight w:val="yellow"/>
          <w:lang w:val="en-US" w:eastAsia="zh-CN"/>
        </w:rPr>
        <w:t>5</w:t>
      </w:r>
      <w:r>
        <w:rPr>
          <w:sz w:val="24"/>
          <w:highlight w:val="yellow"/>
        </w:rPr>
        <w:t>月</w:t>
      </w:r>
      <w:r>
        <w:rPr>
          <w:rFonts w:hint="eastAsia"/>
          <w:sz w:val="24"/>
          <w:highlight w:val="yellow"/>
          <w:lang w:val="en-US" w:eastAsia="zh-CN"/>
        </w:rPr>
        <w:t>24</w:t>
      </w:r>
      <w:bookmarkStart w:id="939" w:name="_GoBack"/>
      <w:bookmarkEnd w:id="939"/>
      <w:r>
        <w:rPr>
          <w:sz w:val="24"/>
          <w:highlight w:val="yellow"/>
        </w:rPr>
        <w:t>日</w:t>
      </w:r>
      <w:r>
        <w:rPr>
          <w:sz w:val="24"/>
          <w:highlight w:val="none"/>
        </w:rPr>
        <w:t>，每</w:t>
      </w:r>
      <w:r>
        <w:rPr>
          <w:sz w:val="24"/>
        </w:rPr>
        <w:t>天上午</w:t>
      </w:r>
      <w:r>
        <w:rPr>
          <w:rFonts w:hint="eastAsia"/>
          <w:sz w:val="24"/>
          <w:u w:val="single"/>
        </w:rPr>
        <w:t>9:00</w:t>
      </w:r>
      <w:r>
        <w:rPr>
          <w:sz w:val="24"/>
        </w:rPr>
        <w:t>至</w:t>
      </w:r>
      <w:r>
        <w:rPr>
          <w:rFonts w:hint="eastAsia"/>
          <w:sz w:val="24"/>
          <w:u w:val="single"/>
        </w:rPr>
        <w:t>12:00</w:t>
      </w:r>
      <w:r>
        <w:rPr>
          <w:rFonts w:hint="eastAsia"/>
          <w:sz w:val="24"/>
        </w:rPr>
        <w:t>，</w:t>
      </w:r>
      <w:r>
        <w:rPr>
          <w:sz w:val="24"/>
        </w:rPr>
        <w:t>下午</w:t>
      </w:r>
      <w:r>
        <w:rPr>
          <w:rFonts w:hint="eastAsia"/>
          <w:sz w:val="24"/>
          <w:u w:val="single"/>
        </w:rPr>
        <w:t>12:00</w:t>
      </w:r>
      <w:r>
        <w:rPr>
          <w:rFonts w:hint="eastAsia"/>
          <w:sz w:val="24"/>
        </w:rPr>
        <w:t>至</w:t>
      </w:r>
      <w:r>
        <w:rPr>
          <w:rFonts w:hint="eastAsia"/>
          <w:sz w:val="24"/>
          <w:u w:val="single"/>
        </w:rPr>
        <w:t>18:00</w:t>
      </w:r>
      <w:r>
        <w:rPr>
          <w:sz w:val="24"/>
        </w:rPr>
        <w:t>（北京时间，法定节假日除外）。</w:t>
      </w:r>
    </w:p>
    <w:p>
      <w:pPr>
        <w:adjustRightInd w:val="0"/>
        <w:snapToGrid w:val="0"/>
        <w:spacing w:line="360" w:lineRule="auto"/>
        <w:ind w:firstLine="480" w:firstLineChars="200"/>
        <w:rPr>
          <w:sz w:val="24"/>
        </w:rPr>
      </w:pPr>
      <w:r>
        <w:rPr>
          <w:sz w:val="24"/>
        </w:rPr>
        <w:t>2.地点：</w:t>
      </w:r>
      <w:r>
        <w:rPr>
          <w:rFonts w:hint="eastAsia"/>
          <w:sz w:val="24"/>
        </w:rPr>
        <w:t>北京市公共资源交易经开区分平台</w:t>
      </w:r>
      <w:r>
        <w:rPr>
          <w:rFonts w:ascii="宋体" w:hAnsi="宋体" w:cs="宋体"/>
          <w:sz w:val="24"/>
        </w:rPr>
        <w:t>（http://ggzyjy.bda.gov.cn/）</w:t>
      </w:r>
    </w:p>
    <w:p>
      <w:pPr>
        <w:widowControl/>
        <w:adjustRightInd w:val="0"/>
        <w:snapToGrid w:val="0"/>
        <w:spacing w:line="360" w:lineRule="auto"/>
        <w:ind w:firstLine="480" w:firstLineChars="200"/>
        <w:rPr>
          <w:sz w:val="24"/>
        </w:rPr>
      </w:pPr>
      <w:r>
        <w:rPr>
          <w:sz w:val="24"/>
        </w:rPr>
        <w:t>3.方式：供应商持CA数字认证证书登录</w:t>
      </w:r>
      <w:r>
        <w:rPr>
          <w:rFonts w:hint="eastAsia"/>
          <w:sz w:val="24"/>
        </w:rPr>
        <w:t>北京市公共资源交易经开区分平台</w:t>
      </w:r>
      <w:r>
        <w:rPr>
          <w:sz w:val="24"/>
        </w:rPr>
        <w:t>（</w:t>
      </w:r>
      <w:r>
        <w:rPr>
          <w:rFonts w:hint="eastAsia"/>
          <w:sz w:val="24"/>
        </w:rPr>
        <w:t>https://ggzyjy.bda.gov.cn/</w:t>
      </w:r>
      <w:r>
        <w:rPr>
          <w:sz w:val="24"/>
        </w:rPr>
        <w:t>）获取电子版招标文件。</w:t>
      </w:r>
    </w:p>
    <w:p>
      <w:pPr>
        <w:adjustRightInd w:val="0"/>
        <w:snapToGrid w:val="0"/>
        <w:spacing w:before="0" w:beforeAutospacing="0" w:after="0" w:afterAutospacing="0" w:line="360" w:lineRule="auto"/>
        <w:ind w:firstLine="480" w:firstLineChars="200"/>
        <w:jc w:val="both"/>
        <w:rPr>
          <w:rFonts w:hint="default" w:ascii="Times New Roman" w:hAnsi="Times New Roman" w:cs="Times New Roman"/>
          <w:color w:val="333333"/>
          <w:spacing w:val="0"/>
          <w:sz w:val="24"/>
          <w:lang w:val="en-US" w:eastAsia="zh-CN"/>
        </w:rPr>
      </w:pPr>
      <w:r>
        <w:rPr>
          <w:rFonts w:hint="default" w:ascii="Times New Roman" w:hAnsi="Times New Roman" w:cs="Times New Roman"/>
          <w:color w:val="333333"/>
          <w:spacing w:val="0"/>
          <w:sz w:val="24"/>
          <w:lang w:val="en-US" w:eastAsia="zh-CN"/>
        </w:rPr>
        <w:t>3.1新用户注册：登录北京市公共资源交易经开区分平台(ggzyjy.bda.gov.cn)，选择【系统入口】——点击“政府采购登录入口”——【新用户注册】栏目，进行新用户注册。</w:t>
      </w:r>
    </w:p>
    <w:p>
      <w:pPr>
        <w:adjustRightInd w:val="0"/>
        <w:snapToGrid w:val="0"/>
        <w:spacing w:before="0" w:beforeAutospacing="0" w:after="0" w:afterAutospacing="0" w:line="360" w:lineRule="auto"/>
        <w:ind w:firstLine="480" w:firstLineChars="200"/>
        <w:jc w:val="both"/>
        <w:rPr>
          <w:rFonts w:hint="default" w:ascii="Times New Roman" w:hAnsi="Times New Roman" w:cs="Times New Roman"/>
          <w:color w:val="333333"/>
          <w:spacing w:val="0"/>
          <w:sz w:val="24"/>
          <w:lang w:val="en-US" w:eastAsia="zh-CN"/>
        </w:rPr>
      </w:pPr>
      <w:r>
        <w:rPr>
          <w:rFonts w:hint="default" w:ascii="Times New Roman" w:hAnsi="Times New Roman" w:cs="Times New Roman"/>
          <w:color w:val="333333"/>
          <w:spacing w:val="0"/>
          <w:sz w:val="24"/>
          <w:lang w:val="en-US" w:eastAsia="zh-CN"/>
        </w:rPr>
        <w:t>3.2下载招标文件：登录北京市公共资源交易经开区分平台(ggzyjy.bda.gov.cn)，选择【系统入口】——点击“政府采购登录入口” ——点击“政府采购电子交易系统”——【标书下载情况】——【采购公告】——选择项目名称——点击【下载】</w:t>
      </w:r>
    </w:p>
    <w:p>
      <w:pPr>
        <w:widowControl/>
        <w:adjustRightInd w:val="0"/>
        <w:snapToGrid w:val="0"/>
        <w:spacing w:line="360" w:lineRule="auto"/>
        <w:ind w:firstLine="480" w:firstLineChars="200"/>
        <w:jc w:val="left"/>
        <w:rPr>
          <w:sz w:val="24"/>
        </w:rPr>
      </w:pPr>
      <w:r>
        <w:rPr>
          <w:sz w:val="24"/>
        </w:rPr>
        <w:t>4.售价：</w:t>
      </w:r>
      <w:r>
        <w:rPr>
          <w:sz w:val="24"/>
          <w:u w:val="none"/>
        </w:rPr>
        <w:t>0</w:t>
      </w:r>
      <w:r>
        <w:rPr>
          <w:sz w:val="24"/>
        </w:rPr>
        <w:t>元。</w:t>
      </w:r>
    </w:p>
    <w:p>
      <w:pPr>
        <w:widowControl/>
        <w:adjustRightInd w:val="0"/>
        <w:snapToGrid w:val="0"/>
        <w:spacing w:line="360" w:lineRule="auto"/>
        <w:ind w:firstLine="480" w:firstLineChars="200"/>
        <w:jc w:val="left"/>
        <w:rPr>
          <w:sz w:val="24"/>
        </w:rPr>
      </w:pPr>
    </w:p>
    <w:p>
      <w:pPr>
        <w:pStyle w:val="4"/>
        <w:widowControl/>
        <w:spacing w:before="0" w:line="360" w:lineRule="auto"/>
        <w:jc w:val="left"/>
        <w:rPr>
          <w:rFonts w:ascii="Times New Roman" w:hAnsi="Times New Roman" w:eastAsia="宋体"/>
          <w:sz w:val="24"/>
          <w:szCs w:val="24"/>
          <w:highlight w:val="none"/>
        </w:rPr>
      </w:pPr>
      <w:bookmarkStart w:id="15" w:name="_Toc28359082"/>
      <w:bookmarkStart w:id="16" w:name="_Toc28359005"/>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highlight w:val="none"/>
          <w:u w:val="single"/>
        </w:rPr>
      </w:pPr>
      <w:r>
        <w:rPr>
          <w:sz w:val="24"/>
          <w:highlight w:val="none"/>
        </w:rPr>
        <w:t>投标截止时间、开标时间：</w:t>
      </w:r>
      <w:r>
        <w:rPr>
          <w:rFonts w:hint="eastAsia"/>
          <w:sz w:val="24"/>
          <w:highlight w:val="yellow"/>
        </w:rPr>
        <w:t>202</w:t>
      </w:r>
      <w:r>
        <w:rPr>
          <w:rFonts w:hint="eastAsia"/>
          <w:sz w:val="24"/>
          <w:highlight w:val="yellow"/>
          <w:lang w:val="en-US" w:eastAsia="zh-CN"/>
        </w:rPr>
        <w:t>4</w:t>
      </w:r>
      <w:r>
        <w:rPr>
          <w:sz w:val="24"/>
          <w:highlight w:val="yellow"/>
        </w:rPr>
        <w:t>年</w:t>
      </w:r>
      <w:r>
        <w:rPr>
          <w:rFonts w:hint="eastAsia"/>
          <w:sz w:val="24"/>
          <w:highlight w:val="yellow"/>
          <w:lang w:val="en-US" w:eastAsia="zh-CN"/>
        </w:rPr>
        <w:t>6</w:t>
      </w:r>
      <w:r>
        <w:rPr>
          <w:sz w:val="24"/>
          <w:highlight w:val="yellow"/>
        </w:rPr>
        <w:t>月</w:t>
      </w:r>
      <w:r>
        <w:rPr>
          <w:rFonts w:hint="eastAsia"/>
          <w:sz w:val="24"/>
          <w:highlight w:val="yellow"/>
          <w:lang w:val="en-US" w:eastAsia="zh-CN"/>
        </w:rPr>
        <w:t>12</w:t>
      </w:r>
      <w:r>
        <w:rPr>
          <w:sz w:val="24"/>
          <w:highlight w:val="yellow"/>
          <w:u w:val="none"/>
        </w:rPr>
        <w:t>日</w:t>
      </w:r>
      <w:r>
        <w:rPr>
          <w:rFonts w:hint="eastAsia"/>
          <w:sz w:val="24"/>
          <w:highlight w:val="none"/>
          <w:u w:val="none"/>
        </w:rPr>
        <w:t>, 9</w:t>
      </w:r>
      <w:r>
        <w:rPr>
          <w:sz w:val="24"/>
          <w:highlight w:val="none"/>
          <w:u w:val="none"/>
        </w:rPr>
        <w:t>点</w:t>
      </w:r>
      <w:r>
        <w:rPr>
          <w:rFonts w:hint="eastAsia"/>
          <w:sz w:val="24"/>
          <w:highlight w:val="none"/>
          <w:u w:val="none"/>
        </w:rPr>
        <w:t>30</w:t>
      </w:r>
      <w:r>
        <w:rPr>
          <w:sz w:val="24"/>
          <w:highlight w:val="none"/>
        </w:rPr>
        <w:t>分</w:t>
      </w:r>
      <w:r>
        <w:rPr>
          <w:bCs/>
          <w:sz w:val="24"/>
          <w:highlight w:val="none"/>
        </w:rPr>
        <w:t>（北京时间）</w:t>
      </w:r>
      <w:r>
        <w:rPr>
          <w:iCs/>
          <w:sz w:val="24"/>
          <w:highlight w:val="none"/>
        </w:rPr>
        <w:t>。</w:t>
      </w:r>
    </w:p>
    <w:p>
      <w:pPr>
        <w:spacing w:line="360" w:lineRule="auto"/>
        <w:ind w:left="959" w:leftChars="228" w:hanging="480" w:hangingChars="200"/>
        <w:rPr>
          <w:sz w:val="24"/>
          <w:u w:val="single"/>
        </w:rPr>
      </w:pPr>
      <w:r>
        <w:rPr>
          <w:sz w:val="24"/>
        </w:rPr>
        <w:t>地点：</w:t>
      </w:r>
      <w:r>
        <w:rPr>
          <w:rFonts w:hint="eastAsia"/>
          <w:sz w:val="24"/>
          <w:u w:val="single"/>
        </w:rPr>
        <w:t>北京经济技术开发区荣华中路</w:t>
      </w:r>
      <w:r>
        <w:rPr>
          <w:sz w:val="24"/>
          <w:u w:val="single"/>
        </w:rPr>
        <w:t>10号亦城国际中心A座9层</w:t>
      </w:r>
      <w:r>
        <w:rPr>
          <w:rFonts w:hint="eastAsia"/>
          <w:sz w:val="24"/>
          <w:u w:val="single"/>
        </w:rPr>
        <w:t>公共资源管理服</w:t>
      </w:r>
    </w:p>
    <w:p>
      <w:pPr>
        <w:spacing w:line="360" w:lineRule="auto"/>
        <w:ind w:firstLine="960" w:firstLineChars="400"/>
        <w:rPr>
          <w:sz w:val="24"/>
          <w:lang w:val="zh-TW"/>
        </w:rPr>
      </w:pPr>
      <w:r>
        <w:rPr>
          <w:rFonts w:hint="eastAsia"/>
          <w:sz w:val="24"/>
          <w:u w:val="single"/>
        </w:rPr>
        <w:t>务中心开标室</w:t>
      </w:r>
      <w:r>
        <w:rPr>
          <w:sz w:val="24"/>
          <w:lang w:val="zh-TW"/>
        </w:rPr>
        <w:t>。</w:t>
      </w:r>
    </w:p>
    <w:p>
      <w:pPr>
        <w:spacing w:line="360" w:lineRule="auto"/>
        <w:ind w:firstLine="480" w:firstLineChars="200"/>
        <w:rPr>
          <w:bCs/>
          <w:sz w:val="24"/>
          <w:u w:val="single"/>
        </w:rPr>
      </w:pPr>
    </w:p>
    <w:p>
      <w:pPr>
        <w:pStyle w:val="4"/>
        <w:spacing w:before="0" w:line="360" w:lineRule="auto"/>
        <w:jc w:val="left"/>
        <w:rPr>
          <w:rFonts w:ascii="Times New Roman" w:hAnsi="Times New Roman" w:eastAsia="宋体"/>
          <w:sz w:val="24"/>
          <w:szCs w:val="24"/>
        </w:rPr>
      </w:pPr>
      <w:bookmarkStart w:id="19" w:name="_Toc28359084"/>
      <w:bookmarkStart w:id="20" w:name="_Toc35393794"/>
      <w:bookmarkStart w:id="21" w:name="_Toc35393625"/>
      <w:bookmarkStart w:id="22" w:name="_Toc28359007"/>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4"/>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r>
        <w:rPr>
          <w:rFonts w:hint="eastAsia"/>
          <w:sz w:val="24"/>
          <w:u w:val="single"/>
        </w:rPr>
        <w:t xml:space="preserve"> </w:t>
      </w:r>
      <w:r>
        <w:rPr>
          <w:rFonts w:ascii="宋体" w:hAnsi="宋体" w:cs="宋体"/>
          <w:sz w:val="24"/>
          <w:u w:val="single"/>
        </w:rPr>
        <w:t>详见招标文件对应条款</w:t>
      </w:r>
      <w:r>
        <w:rPr>
          <w:sz w:val="24"/>
          <w:u w:val="single"/>
        </w:rPr>
        <w:t>_</w:t>
      </w:r>
      <w:r>
        <w:rPr>
          <w:sz w:val="24"/>
        </w:rPr>
        <w:t xml:space="preserve">。 </w:t>
      </w:r>
    </w:p>
    <w:p>
      <w:pPr>
        <w:spacing w:line="360" w:lineRule="auto"/>
        <w:ind w:firstLine="480" w:firstLineChars="200"/>
        <w:rPr>
          <w:sz w:val="24"/>
        </w:rPr>
      </w:pPr>
      <w:r>
        <w:rPr>
          <w:sz w:val="24"/>
        </w:rPr>
        <w:t>2.本项目的采购年限为</w:t>
      </w:r>
      <w:r>
        <w:rPr>
          <w:rFonts w:hint="eastAsia"/>
          <w:sz w:val="24"/>
          <w:u w:val="single"/>
          <w:lang w:val="en-US" w:eastAsia="zh-CN"/>
        </w:rPr>
        <w:t xml:space="preserve"> 1</w:t>
      </w:r>
      <w:r>
        <w:rPr>
          <w:sz w:val="24"/>
        </w:rPr>
        <w:t>年、</w:t>
      </w:r>
      <w:r>
        <w:rPr>
          <w:rFonts w:hint="eastAsia"/>
          <w:sz w:val="24"/>
        </w:rPr>
        <w:t>预算</w:t>
      </w:r>
      <w:r>
        <w:rPr>
          <w:sz w:val="24"/>
        </w:rPr>
        <w:t>金额为</w:t>
      </w:r>
      <w:r>
        <w:rPr>
          <w:rFonts w:hint="eastAsia"/>
          <w:sz w:val="24"/>
          <w:u w:val="single"/>
          <w:lang w:val="en-US" w:eastAsia="zh-CN"/>
        </w:rPr>
        <w:t xml:space="preserve"> 204</w:t>
      </w:r>
      <w:r>
        <w:rPr>
          <w:rFonts w:hint="eastAsia"/>
          <w:sz w:val="24"/>
          <w:u w:val="single"/>
        </w:rPr>
        <w:t>.</w:t>
      </w:r>
      <w:r>
        <w:rPr>
          <w:rFonts w:hint="eastAsia"/>
          <w:sz w:val="24"/>
          <w:u w:val="single"/>
          <w:lang w:val="en-US" w:eastAsia="zh-CN"/>
        </w:rPr>
        <w:t>608291</w:t>
      </w:r>
      <w:r>
        <w:rPr>
          <w:sz w:val="24"/>
        </w:rPr>
        <w:t>万元。</w:t>
      </w:r>
    </w:p>
    <w:p>
      <w:pPr>
        <w:widowControl/>
        <w:adjustRightInd w:val="0"/>
        <w:snapToGrid w:val="0"/>
        <w:spacing w:line="360" w:lineRule="auto"/>
        <w:ind w:firstLine="480" w:firstLineChars="200"/>
        <w:jc w:val="left"/>
        <w:rPr>
          <w:sz w:val="24"/>
        </w:rPr>
      </w:pPr>
      <w:r>
        <w:rPr>
          <w:sz w:val="24"/>
        </w:rPr>
        <w:t>3.本项目采用全流程电子化采购方式，请供应商认真学习</w:t>
      </w:r>
      <w:r>
        <w:rPr>
          <w:rFonts w:hint="eastAsia"/>
          <w:sz w:val="24"/>
        </w:rPr>
        <w:t>北京市公共资源交易经开区分平台</w:t>
      </w:r>
      <w:r>
        <w:rPr>
          <w:sz w:val="24"/>
        </w:rPr>
        <w:t>发布的相关操作手册，办理CA认证证书、进行</w:t>
      </w:r>
      <w:r>
        <w:rPr>
          <w:rFonts w:hint="eastAsia"/>
          <w:sz w:val="24"/>
        </w:rPr>
        <w:t>北京市公共资源交易经开区分平台</w:t>
      </w:r>
      <w:r>
        <w:rPr>
          <w:sz w:val="24"/>
        </w:rPr>
        <w:t>注册绑定</w:t>
      </w:r>
      <w:r>
        <w:rPr>
          <w:rFonts w:hint="eastAsia"/>
          <w:sz w:val="24"/>
        </w:rPr>
        <w:t>。</w:t>
      </w:r>
      <w:r>
        <w:rPr>
          <w:sz w:val="24"/>
        </w:rPr>
        <w:t>技术支持服务热线 010-</w:t>
      </w:r>
      <w:r>
        <w:rPr>
          <w:rFonts w:hint="eastAsia"/>
          <w:sz w:val="24"/>
        </w:rPr>
        <w:t>67868526</w:t>
      </w:r>
    </w:p>
    <w:p>
      <w:pPr>
        <w:adjustRightInd w:val="0"/>
        <w:snapToGrid w:val="0"/>
        <w:spacing w:line="360" w:lineRule="auto"/>
        <w:ind w:firstLine="480" w:firstLineChars="200"/>
      </w:pPr>
      <w:r>
        <w:rPr>
          <w:sz w:val="24"/>
        </w:rPr>
        <w:t>3.1</w:t>
      </w:r>
      <w:r>
        <w:rPr>
          <w:rFonts w:hint="eastAsia"/>
          <w:sz w:val="24"/>
        </w:rPr>
        <w:t>投标文件制作工具下载</w:t>
      </w:r>
    </w:p>
    <w:p>
      <w:pPr>
        <w:adjustRightInd w:val="0"/>
        <w:snapToGrid w:val="0"/>
        <w:spacing w:line="360" w:lineRule="auto"/>
        <w:ind w:firstLine="480" w:firstLineChars="200"/>
        <w:rPr>
          <w:sz w:val="24"/>
        </w:rPr>
      </w:pPr>
      <w:r>
        <w:rPr>
          <w:rFonts w:hint="eastAsia"/>
          <w:sz w:val="24"/>
        </w:rPr>
        <w:t>请登录北京市公共资源交易经开区分平台(网址：https://ggzyjy.bda.gov.cn/)，在“下载中心”—“文件下载”—“北京经济技术开发区政府采购系统——投标文件编制工具”并安装。使用本工具制作电子投标文件。具体使用方式可在“下载中心”—“文件下载”—“经开区公共资源交易平台政府采购交易系统电子标工作指引（含电子标CA数字证书申请）”按步骤进行操作。</w:t>
      </w:r>
      <w:r>
        <w:rPr>
          <w:sz w:val="24"/>
        </w:rPr>
        <w:t>供应商电子投标文件需要加密并加盖电子签章</w:t>
      </w:r>
      <w:r>
        <w:rPr>
          <w:bCs/>
          <w:sz w:val="24"/>
        </w:rPr>
        <w:t>，如无法按照要求在电子投标文件中加盖电子签章和加密，请及时通过技术支持服务热线联系技术人员</w:t>
      </w:r>
      <w:r>
        <w:rPr>
          <w:sz w:val="24"/>
        </w:rPr>
        <w:t>。</w:t>
      </w:r>
    </w:p>
    <w:p>
      <w:pPr>
        <w:adjustRightInd w:val="0"/>
        <w:snapToGrid w:val="0"/>
        <w:spacing w:line="360" w:lineRule="auto"/>
        <w:ind w:firstLine="480" w:firstLineChars="200"/>
        <w:rPr>
          <w:sz w:val="24"/>
        </w:rPr>
      </w:pPr>
      <w:r>
        <w:rPr>
          <w:sz w:val="24"/>
        </w:rPr>
        <w:t>3.2</w:t>
      </w:r>
      <w:r>
        <w:rPr>
          <w:rFonts w:hint="eastAsia"/>
          <w:sz w:val="24"/>
        </w:rPr>
        <w:t>投标文件递交</w:t>
      </w:r>
    </w:p>
    <w:p>
      <w:pPr>
        <w:widowControl/>
        <w:spacing w:line="360" w:lineRule="auto"/>
        <w:ind w:firstLine="480" w:firstLineChars="200"/>
        <w:rPr>
          <w:sz w:val="24"/>
        </w:rPr>
      </w:pPr>
      <w:r>
        <w:rPr>
          <w:sz w:val="24"/>
        </w:rPr>
        <w:t>供应商应于投标截止时间前在</w:t>
      </w:r>
      <w:r>
        <w:rPr>
          <w:rFonts w:hint="eastAsia"/>
          <w:sz w:val="24"/>
        </w:rPr>
        <w:t>北京市公共资源交易经开区分平台(网址：https://ggzyjy.bda.gov.cn/)</w:t>
      </w:r>
      <w:r>
        <w:rPr>
          <w:sz w:val="24"/>
        </w:rPr>
        <w:t>提交电子投标文件，</w:t>
      </w:r>
      <w:r>
        <w:rPr>
          <w:rFonts w:hint="eastAsia"/>
          <w:sz w:val="24"/>
        </w:rPr>
        <w:t>文件格式为GPT格式的加密文件。</w:t>
      </w:r>
      <w:r>
        <w:rPr>
          <w:sz w:val="24"/>
        </w:rPr>
        <w:t>上传电子投标文件过程中请保持与互联网的连接畅通</w:t>
      </w:r>
      <w:r>
        <w:rPr>
          <w:rFonts w:hint="eastAsia"/>
          <w:sz w:val="24"/>
        </w:rPr>
        <w:t>，未上传电子投标文件的</w:t>
      </w:r>
      <w:r>
        <w:rPr>
          <w:b/>
          <w:sz w:val="24"/>
        </w:rPr>
        <w:t>投标无效</w:t>
      </w:r>
      <w:r>
        <w:rPr>
          <w:rFonts w:hint="eastAsia"/>
          <w:sz w:val="24"/>
        </w:rPr>
        <w:t>。</w:t>
      </w:r>
    </w:p>
    <w:p>
      <w:pPr>
        <w:widowControl/>
        <w:spacing w:line="360" w:lineRule="auto"/>
        <w:ind w:firstLine="480" w:firstLineChars="200"/>
        <w:jc w:val="left"/>
        <w:rPr>
          <w:sz w:val="24"/>
          <w:lang w:val="zh-TW"/>
        </w:rPr>
      </w:pPr>
      <w:r>
        <w:rPr>
          <w:sz w:val="24"/>
        </w:rPr>
        <w:t>3.</w:t>
      </w:r>
      <w:r>
        <w:rPr>
          <w:rFonts w:hint="eastAsia"/>
          <w:sz w:val="24"/>
        </w:rPr>
        <w:t>3</w:t>
      </w:r>
      <w:r>
        <w:rPr>
          <w:sz w:val="24"/>
          <w:lang w:val="zh-TW"/>
        </w:rPr>
        <w:t>电子开标</w:t>
      </w:r>
    </w:p>
    <w:p>
      <w:pPr>
        <w:widowControl/>
        <w:spacing w:line="360" w:lineRule="auto"/>
        <w:ind w:firstLine="480" w:firstLineChars="200"/>
        <w:rPr>
          <w:sz w:val="24"/>
          <w:lang w:eastAsia="zh-TW"/>
        </w:rPr>
      </w:pPr>
      <w:r>
        <w:rPr>
          <w:rFonts w:hint="default" w:ascii="Times New Roman" w:hAnsi="Times New Roman" w:eastAsia="宋体" w:cs="Times New Roman"/>
          <w:color w:val="333333"/>
          <w:spacing w:val="0"/>
          <w:kern w:val="2"/>
          <w:sz w:val="24"/>
          <w:szCs w:val="24"/>
          <w:shd w:val="clear" w:fill="FFFFFF"/>
        </w:rPr>
        <w:t>投标人须在</w:t>
      </w:r>
      <w:r>
        <w:rPr>
          <w:sz w:val="24"/>
        </w:rPr>
        <w:t>投标截止时间</w:t>
      </w:r>
      <w:r>
        <w:rPr>
          <w:rStyle w:val="47"/>
          <w:rFonts w:hint="default" w:ascii="Times New Roman" w:hAnsi="Times New Roman" w:eastAsia="宋体" w:cs="Times New Roman"/>
          <w:color w:val="333333"/>
          <w:spacing w:val="0"/>
          <w:sz w:val="24"/>
          <w:szCs w:val="24"/>
          <w:shd w:val="clear" w:fill="FFFFFF"/>
        </w:rPr>
        <w:t>携带制作电子版《投标文件》的CA</w:t>
      </w:r>
      <w:r>
        <w:rPr>
          <w:rFonts w:hint="eastAsia" w:cs="Times New Roman"/>
          <w:spacing w:val="0"/>
          <w:sz w:val="24"/>
          <w:szCs w:val="24"/>
          <w:shd w:val="clear"/>
          <w:lang w:eastAsia="zh-CN"/>
        </w:rPr>
        <w:t>数字</w:t>
      </w:r>
      <w:r>
        <w:rPr>
          <w:rStyle w:val="47"/>
          <w:rFonts w:hint="default" w:ascii="Times New Roman" w:hAnsi="Times New Roman" w:eastAsia="宋体" w:cs="Times New Roman"/>
          <w:color w:val="333333"/>
          <w:spacing w:val="0"/>
          <w:sz w:val="24"/>
          <w:szCs w:val="24"/>
          <w:shd w:val="clear" w:fill="FFFFFF"/>
        </w:rPr>
        <w:t>证书至</w:t>
      </w:r>
      <w:r>
        <w:rPr>
          <w:rFonts w:hint="eastAsia" w:cs="Times New Roman"/>
          <w:spacing w:val="0"/>
          <w:kern w:val="2"/>
          <w:sz w:val="24"/>
          <w:szCs w:val="24"/>
          <w:shd w:val="clear"/>
          <w:lang w:eastAsia="zh-CN"/>
        </w:rPr>
        <w:t>开标地点</w:t>
      </w:r>
      <w:r>
        <w:rPr>
          <w:rFonts w:hint="default" w:ascii="Times New Roman" w:hAnsi="Times New Roman" w:eastAsia="宋体" w:cs="Times New Roman"/>
          <w:color w:val="333333"/>
          <w:spacing w:val="0"/>
          <w:kern w:val="2"/>
          <w:sz w:val="24"/>
          <w:szCs w:val="24"/>
          <w:shd w:val="clear" w:fill="FFFFFF"/>
        </w:rPr>
        <w:t>进行电子开标。采购人或集中采购机构不接受现场递交以外的投递形式，投标人采取其他投递形式致使投标无效，采购人或集中采购机构不承担任何责任。</w:t>
      </w:r>
    </w:p>
    <w:p>
      <w:pPr>
        <w:pStyle w:val="4"/>
        <w:spacing w:before="0" w:line="360" w:lineRule="auto"/>
        <w:jc w:val="left"/>
        <w:rPr>
          <w:rFonts w:ascii="Times New Roman" w:hAnsi="Times New Roman" w:eastAsia="宋体"/>
          <w:sz w:val="24"/>
          <w:szCs w:val="24"/>
        </w:rPr>
      </w:pPr>
      <w:bookmarkStart w:id="25" w:name="_Toc35393796"/>
      <w:bookmarkStart w:id="26" w:name="_Toc35393627"/>
      <w:bookmarkStart w:id="27" w:name="_Toc28359085"/>
      <w:bookmarkStart w:id="28" w:name="_Toc28359008"/>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u w:val="single"/>
        </w:rPr>
      </w:pPr>
      <w:bookmarkStart w:id="29" w:name="_Toc28359009"/>
      <w:bookmarkStart w:id="30" w:name="_Toc28359086"/>
      <w:r>
        <w:rPr>
          <w:sz w:val="24"/>
        </w:rPr>
        <w:t>名    称：</w:t>
      </w:r>
      <w:r>
        <w:rPr>
          <w:rFonts w:hint="eastAsia"/>
          <w:color w:val="000000"/>
          <w:sz w:val="24"/>
          <w:u w:val="single"/>
          <w:lang w:eastAsia="zh-CN"/>
        </w:rPr>
        <w:t>北京亦庄实验小学</w:t>
      </w:r>
    </w:p>
    <w:p>
      <w:pPr>
        <w:spacing w:line="360" w:lineRule="auto"/>
        <w:ind w:left="1079" w:leftChars="371" w:hanging="300" w:hangingChars="125"/>
        <w:jc w:val="left"/>
        <w:rPr>
          <w:sz w:val="24"/>
        </w:rPr>
      </w:pPr>
      <w:r>
        <w:rPr>
          <w:sz w:val="24"/>
        </w:rPr>
        <w:t>地    址：</w:t>
      </w:r>
      <w:r>
        <w:rPr>
          <w:rFonts w:hint="eastAsia" w:ascii="Times New Roman" w:hAnsi="Times New Roman" w:eastAsia="宋体" w:cs="Times New Roman"/>
          <w:i w:val="0"/>
          <w:iCs w:val="0"/>
          <w:caps w:val="0"/>
          <w:color w:val="404040"/>
          <w:spacing w:val="0"/>
          <w:sz w:val="24"/>
          <w:szCs w:val="24"/>
          <w:u w:val="single"/>
          <w:shd w:val="clear" w:fill="auto"/>
        </w:rPr>
        <w:t>北京经济技术开发区</w:t>
      </w:r>
      <w:r>
        <w:rPr>
          <w:rFonts w:hint="eastAsia" w:cs="Times New Roman"/>
          <w:i w:val="0"/>
          <w:iCs w:val="0"/>
          <w:caps w:val="0"/>
          <w:color w:val="404040"/>
          <w:spacing w:val="0"/>
          <w:sz w:val="24"/>
          <w:szCs w:val="24"/>
          <w:u w:val="single"/>
          <w:shd w:val="clear" w:fill="auto"/>
          <w:lang w:eastAsia="zh-CN"/>
        </w:rPr>
        <w:t>四合路</w:t>
      </w:r>
      <w:r>
        <w:rPr>
          <w:rFonts w:hint="eastAsia" w:cs="Times New Roman"/>
          <w:i w:val="0"/>
          <w:iCs w:val="0"/>
          <w:caps w:val="0"/>
          <w:color w:val="404040"/>
          <w:spacing w:val="0"/>
          <w:sz w:val="24"/>
          <w:szCs w:val="24"/>
          <w:u w:val="single"/>
          <w:shd w:val="clear" w:fill="auto"/>
          <w:lang w:val="en-US" w:eastAsia="zh-CN"/>
        </w:rPr>
        <w:t>1</w:t>
      </w:r>
      <w:r>
        <w:rPr>
          <w:rFonts w:hint="eastAsia" w:ascii="Times New Roman" w:hAnsi="Times New Roman" w:eastAsia="宋体" w:cs="Times New Roman"/>
          <w:i w:val="0"/>
          <w:iCs w:val="0"/>
          <w:caps w:val="0"/>
          <w:color w:val="404040"/>
          <w:spacing w:val="0"/>
          <w:sz w:val="24"/>
          <w:szCs w:val="24"/>
          <w:u w:val="single"/>
          <w:shd w:val="clear" w:fill="auto"/>
        </w:rPr>
        <w:t>号</w:t>
      </w:r>
    </w:p>
    <w:p>
      <w:pPr>
        <w:spacing w:line="360" w:lineRule="auto"/>
        <w:ind w:left="1079" w:leftChars="371" w:hanging="300" w:hangingChars="125"/>
        <w:jc w:val="left"/>
        <w:rPr>
          <w:sz w:val="24"/>
          <w:u w:val="single"/>
        </w:rPr>
      </w:pPr>
      <w:r>
        <w:rPr>
          <w:sz w:val="24"/>
        </w:rPr>
        <w:t>联系方</w:t>
      </w:r>
      <w:r>
        <w:rPr>
          <w:rFonts w:hint="eastAsia"/>
          <w:sz w:val="24"/>
        </w:rPr>
        <w:t>式：</w:t>
      </w:r>
      <w:r>
        <w:rPr>
          <w:rFonts w:hint="eastAsia" w:ascii="Times New Roman" w:hAnsi="Times New Roman" w:eastAsia="宋体" w:cs="Times New Roman"/>
          <w:i w:val="0"/>
          <w:iCs w:val="0"/>
          <w:caps w:val="0"/>
          <w:color w:val="404040"/>
          <w:spacing w:val="0"/>
          <w:sz w:val="24"/>
          <w:szCs w:val="24"/>
          <w:highlight w:val="none"/>
          <w:u w:val="single"/>
          <w:shd w:val="clear" w:fill="auto"/>
        </w:rPr>
        <w:t>010-</w:t>
      </w:r>
      <w:r>
        <w:rPr>
          <w:rFonts w:hint="eastAsia" w:cs="Times New Roman"/>
          <w:i w:val="0"/>
          <w:iCs w:val="0"/>
          <w:caps w:val="0"/>
          <w:color w:val="404040"/>
          <w:spacing w:val="0"/>
          <w:sz w:val="24"/>
          <w:szCs w:val="24"/>
          <w:highlight w:val="none"/>
          <w:u w:val="single"/>
          <w:shd w:val="clear" w:fill="auto"/>
          <w:lang w:val="en-US" w:eastAsia="zh-CN"/>
        </w:rPr>
        <w:t>53582380</w:t>
      </w:r>
    </w:p>
    <w:p>
      <w:pPr>
        <w:spacing w:line="360" w:lineRule="auto"/>
        <w:ind w:left="1080" w:leftChars="371" w:hanging="301" w:hangingChars="125"/>
        <w:jc w:val="left"/>
        <w:rPr>
          <w:b/>
          <w:sz w:val="24"/>
        </w:rPr>
      </w:pPr>
      <w:r>
        <w:rPr>
          <w:b/>
          <w:sz w:val="24"/>
        </w:rPr>
        <w:t>2.采购代理机构信息</w:t>
      </w:r>
      <w:bookmarkEnd w:id="29"/>
      <w:bookmarkEnd w:id="30"/>
    </w:p>
    <w:p>
      <w:pPr>
        <w:spacing w:line="360" w:lineRule="auto"/>
        <w:ind w:left="1079" w:leftChars="371" w:hanging="300" w:hangingChars="125"/>
        <w:jc w:val="left"/>
        <w:rPr>
          <w:sz w:val="24"/>
        </w:rPr>
      </w:pPr>
      <w:bookmarkStart w:id="31" w:name="_Toc28359010"/>
      <w:bookmarkStart w:id="32" w:name="_Toc28359087"/>
      <w:r>
        <w:rPr>
          <w:sz w:val="24"/>
        </w:rPr>
        <w:t>名    称：</w:t>
      </w:r>
      <w:r>
        <w:rPr>
          <w:rFonts w:hint="eastAsia"/>
          <w:sz w:val="24"/>
          <w:u w:val="single"/>
        </w:rPr>
        <w:t>北京经济技术开发区财务结算中心</w:t>
      </w:r>
      <w:r>
        <w:rPr>
          <w:rFonts w:hint="eastAsia"/>
          <w:sz w:val="24"/>
        </w:rPr>
        <w:t xml:space="preserve"> </w:t>
      </w:r>
    </w:p>
    <w:p>
      <w:pPr>
        <w:spacing w:line="360" w:lineRule="auto"/>
        <w:ind w:left="1079" w:leftChars="371" w:hanging="300" w:hangingChars="125"/>
        <w:jc w:val="left"/>
        <w:rPr>
          <w:sz w:val="24"/>
        </w:rPr>
      </w:pPr>
      <w:r>
        <w:rPr>
          <w:sz w:val="24"/>
        </w:rPr>
        <w:t>地    址：</w:t>
      </w:r>
      <w:r>
        <w:rPr>
          <w:rFonts w:hint="eastAsia"/>
          <w:sz w:val="24"/>
          <w:u w:val="single"/>
        </w:rPr>
        <w:t>北京经济技术开发区博大大厦901室</w:t>
      </w:r>
    </w:p>
    <w:p>
      <w:pPr>
        <w:spacing w:line="360" w:lineRule="auto"/>
        <w:ind w:left="1079" w:leftChars="371" w:hanging="300" w:hangingChars="125"/>
        <w:jc w:val="left"/>
        <w:rPr>
          <w:sz w:val="24"/>
          <w:u w:val="single"/>
        </w:rPr>
      </w:pPr>
      <w:r>
        <w:rPr>
          <w:sz w:val="24"/>
        </w:rPr>
        <w:t>联系方式：</w:t>
      </w:r>
      <w:r>
        <w:rPr>
          <w:rFonts w:hint="eastAsia"/>
          <w:sz w:val="24"/>
          <w:u w:val="single"/>
          <w:lang w:val="en-US" w:eastAsia="zh-CN"/>
        </w:rPr>
        <w:t>010-</w:t>
      </w:r>
      <w:r>
        <w:rPr>
          <w:rFonts w:hint="eastAsia"/>
          <w:sz w:val="24"/>
          <w:u w:val="single"/>
        </w:rPr>
        <w:t>67877302</w:t>
      </w:r>
    </w:p>
    <w:p>
      <w:pPr>
        <w:spacing w:line="360" w:lineRule="auto"/>
        <w:ind w:firstLine="723" w:firstLineChars="300"/>
        <w:rPr>
          <w:b/>
          <w:sz w:val="24"/>
          <w:u w:val="single"/>
        </w:rPr>
      </w:pPr>
      <w:r>
        <w:rPr>
          <w:b/>
          <w:sz w:val="24"/>
        </w:rPr>
        <w:t>3.项目联系方式</w:t>
      </w:r>
      <w:bookmarkEnd w:id="31"/>
      <w:bookmarkEnd w:id="32"/>
    </w:p>
    <w:p>
      <w:pPr>
        <w:pStyle w:val="24"/>
        <w:spacing w:line="360" w:lineRule="auto"/>
        <w:ind w:firstLine="720" w:firstLineChars="300"/>
        <w:rPr>
          <w:rFonts w:hint="default" w:ascii="Times New Roman" w:hAnsi="Times New Roman"/>
          <w:sz w:val="24"/>
          <w:u w:val="single"/>
        </w:rPr>
      </w:pPr>
      <w:r>
        <w:rPr>
          <w:rFonts w:hint="default" w:ascii="Times New Roman" w:hAnsi="Times New Roman"/>
          <w:sz w:val="24"/>
          <w:szCs w:val="24"/>
        </w:rPr>
        <w:t>项目联系人：</w:t>
      </w:r>
      <w:r>
        <w:rPr>
          <w:rFonts w:ascii="Times New Roman" w:hAnsi="Times New Roman"/>
          <w:sz w:val="24"/>
          <w:u w:val="single"/>
        </w:rPr>
        <w:t>吴强</w:t>
      </w:r>
    </w:p>
    <w:p>
      <w:pPr>
        <w:pStyle w:val="24"/>
        <w:spacing w:line="360" w:lineRule="auto"/>
        <w:ind w:firstLine="720" w:firstLineChars="300"/>
        <w:jc w:val="both"/>
        <w:outlineLvl w:val="0"/>
        <w:rPr>
          <w:sz w:val="24"/>
        </w:rPr>
      </w:pPr>
      <w:r>
        <w:rPr>
          <w:rFonts w:hint="default" w:ascii="Times New Roman" w:hAnsi="Times New Roman"/>
          <w:sz w:val="24"/>
        </w:rPr>
        <w:t>电      话：</w:t>
      </w:r>
      <w:r>
        <w:rPr>
          <w:rFonts w:hint="eastAsia" w:ascii="Times New Roman" w:hAnsi="Times New Roman"/>
          <w:sz w:val="24"/>
          <w:u w:val="single"/>
          <w:lang w:val="en-US" w:eastAsia="zh-CN"/>
        </w:rPr>
        <w:t>010-</w:t>
      </w:r>
      <w:r>
        <w:rPr>
          <w:sz w:val="24"/>
          <w:u w:val="single"/>
        </w:rPr>
        <w:t>67877302</w:t>
      </w:r>
    </w:p>
    <w:p>
      <w:pPr>
        <w:spacing w:line="360" w:lineRule="auto"/>
        <w:jc w:val="center"/>
        <w:outlineLvl w:val="0"/>
        <w:rPr>
          <w:b/>
          <w:sz w:val="32"/>
          <w:szCs w:val="32"/>
        </w:rPr>
      </w:pPr>
      <w:r>
        <w:rPr>
          <w:sz w:val="24"/>
        </w:rPr>
        <w:br w:type="page"/>
      </w:r>
      <w:bookmarkStart w:id="33" w:name="_Toc512937850"/>
      <w:bookmarkStart w:id="34" w:name="_Toc264969275"/>
      <w:bookmarkStart w:id="35" w:name="_Toc127151777"/>
      <w:bookmarkStart w:id="36" w:name="_Toc127161488"/>
      <w:bookmarkStart w:id="37" w:name="_Toc305158928"/>
      <w:bookmarkStart w:id="38" w:name="_Toc353873938"/>
      <w:bookmarkStart w:id="39" w:name="_Toc99301420"/>
      <w:bookmarkStart w:id="40" w:name="_Toc305158854"/>
      <w:bookmarkStart w:id="41" w:name="_Toc226965856"/>
      <w:bookmarkStart w:id="42" w:name="_Toc150774783"/>
      <w:bookmarkStart w:id="43" w:name="_Toc265228423"/>
      <w:bookmarkStart w:id="44" w:name="_Toc195842950"/>
      <w:bookmarkStart w:id="45" w:name="_Toc353825548"/>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sz w:val="28"/>
        </w:rPr>
      </w:pPr>
      <w:bookmarkStart w:id="46" w:name="_Toc127151519"/>
      <w:bookmarkStart w:id="47" w:name="_Toc127151720"/>
      <w:bookmarkStart w:id="48" w:name="_Toc150774724"/>
      <w:bookmarkStart w:id="49" w:name="_Toc226965792"/>
      <w:bookmarkStart w:id="50" w:name="_Toc151193617"/>
      <w:bookmarkStart w:id="51" w:name="_Toc226965709"/>
      <w:bookmarkStart w:id="52" w:name="_Toc195842884"/>
      <w:bookmarkStart w:id="53" w:name="_Toc164351613"/>
      <w:bookmarkStart w:id="54" w:name="_Toc164608788"/>
      <w:bookmarkStart w:id="55" w:name="_Toc226309763"/>
      <w:bookmarkStart w:id="56" w:name="_Toc150480757"/>
      <w:bookmarkStart w:id="57" w:name="_Toc149720812"/>
      <w:bookmarkStart w:id="58" w:name="_Toc520356144"/>
      <w:bookmarkStart w:id="59" w:name="_Toc164229214"/>
      <w:bookmarkStart w:id="60" w:name="_Toc127161433"/>
      <w:bookmarkStart w:id="61" w:name="_Toc151193761"/>
      <w:bookmarkStart w:id="62" w:name="_Toc150509270"/>
      <w:bookmarkStart w:id="63" w:name="_Toc164229360"/>
      <w:bookmarkStart w:id="64" w:name="_Toc151193833"/>
      <w:bookmarkStart w:id="65" w:name="_Toc151193689"/>
      <w:bookmarkStart w:id="66" w:name="_Toc226337215"/>
      <w:bookmarkStart w:id="67" w:name="_Toc151193907"/>
      <w:bookmarkStart w:id="68" w:name="_Toc151190146"/>
      <w:bookmarkStart w:id="69" w:name="_Toc142311021"/>
      <w:bookmarkStart w:id="70" w:name="_Toc150774619"/>
      <w:bookmarkStart w:id="71" w:name="_Toc164608633"/>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sz w:val="24"/>
        </w:rPr>
        <w:sym w:font="Wingdings 2" w:char="0052"/>
      </w:r>
      <w:r>
        <w:rPr>
          <w:color w:val="000000"/>
          <w:sz w:val="24"/>
        </w:rPr>
        <w:t>”</w:t>
      </w:r>
      <w:r>
        <w:rPr>
          <w:sz w:val="24"/>
        </w:rPr>
        <w:t>的选项意为适用于本项目，标记“</w:t>
      </w:r>
      <w:r>
        <w:rPr>
          <w:sz w:val="24"/>
        </w:rPr>
        <w:sym w:font="Wingdings 2" w:char="00A3"/>
      </w:r>
      <w:r>
        <w:rPr>
          <w:sz w:val="24"/>
        </w:rPr>
        <w:t>”的选项意为不适用于本项目。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sz w:val="24"/>
              </w:rPr>
              <w:sym w:font="Wingdings 2" w:char="0052"/>
            </w:r>
            <w:r>
              <w:rPr>
                <w:sz w:val="24"/>
              </w:rPr>
              <w:t>服务</w:t>
            </w:r>
          </w:p>
          <w:p>
            <w:pPr>
              <w:jc w:val="left"/>
              <w:rPr>
                <w:sz w:val="24"/>
                <w:u w:val="single"/>
              </w:rPr>
            </w:pPr>
            <w:r>
              <w:rPr>
                <w:sz w:val="24"/>
              </w:rPr>
              <w:sym w:font="Wingdings 2" w:char="00A3"/>
            </w: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sym w:font="Wingdings 2" w:char="00A3"/>
            </w:r>
            <w:r>
              <w:rPr>
                <w:sz w:val="24"/>
              </w:rPr>
              <w:t>是</w:t>
            </w:r>
          </w:p>
          <w:p>
            <w:pPr>
              <w:jc w:val="left"/>
              <w:rPr>
                <w:sz w:val="24"/>
              </w:rPr>
            </w:pPr>
            <w:r>
              <w:rPr>
                <w:sz w:val="24"/>
              </w:rPr>
              <w:sym w:font="Wingdings 2" w:char="0052"/>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sz w:val="24"/>
              </w:rPr>
              <w:sym w:font="Wingdings 2" w:char="0052"/>
            </w:r>
            <w:r>
              <w:rPr>
                <w:sz w:val="24"/>
              </w:rPr>
              <w:t>不组织</w:t>
            </w:r>
          </w:p>
          <w:p>
            <w:pPr>
              <w:jc w:val="left"/>
              <w:rPr>
                <w:sz w:val="24"/>
              </w:rPr>
            </w:pPr>
            <w:r>
              <w:rPr>
                <w:sz w:val="24"/>
              </w:rPr>
              <w:sym w:font="Wingdings 2" w:char="00A3"/>
            </w:r>
            <w:r>
              <w:rPr>
                <w:sz w:val="24"/>
              </w:rPr>
              <w:t>组织，考察时间：__年_月_日_</w:t>
            </w:r>
            <w:r>
              <w:rPr>
                <w:bCs/>
                <w:sz w:val="24"/>
              </w:rPr>
              <w:t>点</w:t>
            </w:r>
            <w:r>
              <w:rPr>
                <w:sz w:val="24"/>
              </w:rPr>
              <w:t>_</w:t>
            </w:r>
            <w:r>
              <w:rPr>
                <w:bCs/>
                <w:sz w:val="24"/>
              </w:rPr>
              <w:t>分</w:t>
            </w:r>
            <w:r>
              <w:rPr>
                <w:rFonts w:hint="eastAsia"/>
                <w:bCs/>
                <w:sz w:val="24"/>
              </w:rPr>
              <w:t xml:space="preserve"> </w:t>
            </w:r>
            <w:r>
              <w:rPr>
                <w:sz w:val="24"/>
              </w:rPr>
              <w:t>考察地点：__</w:t>
            </w:r>
            <w:r>
              <w:rPr>
                <w:rFonts w:hint="eastAsia"/>
                <w:sz w:val="24"/>
              </w:rPr>
              <w:t>/</w:t>
            </w:r>
            <w:r>
              <w:rPr>
                <w:sz w:val="24"/>
              </w:rPr>
              <w:t>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sz w:val="24"/>
              </w:rPr>
              <w:sym w:font="Wingdings 2" w:char="0052"/>
            </w:r>
            <w:r>
              <w:rPr>
                <w:sz w:val="24"/>
              </w:rPr>
              <w:t>不召开</w:t>
            </w:r>
          </w:p>
          <w:p>
            <w:pPr>
              <w:jc w:val="left"/>
              <w:rPr>
                <w:sz w:val="24"/>
              </w:rPr>
            </w:pPr>
            <w:r>
              <w:rPr>
                <w:sz w:val="24"/>
              </w:rPr>
              <w:sym w:font="Wingdings 2" w:char="00A3"/>
            </w:r>
            <w:r>
              <w:rPr>
                <w:sz w:val="24"/>
              </w:rPr>
              <w:t>召开，召开时间：__年_月_日_</w:t>
            </w:r>
            <w:r>
              <w:rPr>
                <w:bCs/>
                <w:sz w:val="24"/>
              </w:rPr>
              <w:t>点</w:t>
            </w:r>
            <w:r>
              <w:rPr>
                <w:sz w:val="24"/>
              </w:rPr>
              <w:t>_</w:t>
            </w:r>
            <w:r>
              <w:rPr>
                <w:bCs/>
                <w:sz w:val="24"/>
              </w:rPr>
              <w:t>分</w:t>
            </w:r>
            <w:r>
              <w:rPr>
                <w:rFonts w:hint="eastAsia"/>
                <w:bCs/>
                <w:sz w:val="24"/>
              </w:rPr>
              <w:t xml:space="preserve"> 召开</w:t>
            </w:r>
            <w:r>
              <w:rPr>
                <w:sz w:val="24"/>
              </w:rPr>
              <w:t>地点：__</w:t>
            </w:r>
            <w:r>
              <w:rPr>
                <w:rFonts w:hint="eastAsia"/>
                <w:sz w:val="24"/>
              </w:rPr>
              <w:t>/</w:t>
            </w:r>
            <w:r>
              <w:rPr>
                <w:sz w:val="24"/>
              </w:rPr>
              <w:t>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3"/>
              <w:keepNext w:val="0"/>
              <w:keepLines w:val="0"/>
              <w:pageBreakBefore w:val="0"/>
              <w:widowControl/>
              <w:kinsoku w:val="0"/>
              <w:wordWrap/>
              <w:overflowPunct/>
              <w:topLinePunct w:val="0"/>
              <w:autoSpaceDE w:val="0"/>
              <w:autoSpaceDN w:val="0"/>
              <w:bidi w:val="0"/>
              <w:adjustRightInd w:val="0"/>
              <w:snapToGrid w:val="0"/>
              <w:spacing w:before="69" w:line="240" w:lineRule="auto"/>
              <w:ind w:left="0" w:leftChars="0" w:right="0" w:rightChars="0" w:firstLine="0" w:firstLineChars="0"/>
              <w:jc w:val="center"/>
              <w:textAlignment w:val="baseline"/>
              <w:rPr>
                <w:rFonts w:hint="default" w:ascii="Arial" w:hAnsi="Arial" w:eastAsia="Arial" w:cs="Arial"/>
                <w:kern w:val="2"/>
                <w:sz w:val="24"/>
                <w:szCs w:val="24"/>
                <w:lang w:val="en-US" w:eastAsia="en-US" w:bidi="ar-SA"/>
              </w:rPr>
            </w:pPr>
            <w:r>
              <w:rPr>
                <w:spacing w:val="11"/>
                <w:sz w:val="24"/>
                <w:szCs w:val="24"/>
              </w:rPr>
              <w:t>4.1</w:t>
            </w:r>
          </w:p>
        </w:tc>
        <w:tc>
          <w:tcPr>
            <w:tcW w:w="1701" w:type="dxa"/>
            <w:vAlign w:val="center"/>
          </w:tcPr>
          <w:p>
            <w:pPr>
              <w:keepNext w:val="0"/>
              <w:keepLines w:val="0"/>
              <w:pageBreakBefore w:val="0"/>
              <w:widowControl/>
              <w:kinsoku w:val="0"/>
              <w:wordWrap/>
              <w:overflowPunct/>
              <w:topLinePunct w:val="0"/>
              <w:autoSpaceDE w:val="0"/>
              <w:autoSpaceDN w:val="0"/>
              <w:bidi w:val="0"/>
              <w:adjustRightInd w:val="0"/>
              <w:snapToGrid w:val="0"/>
              <w:spacing w:before="78" w:line="240" w:lineRule="auto"/>
              <w:ind w:left="0" w:leftChars="0" w:right="0" w:rightChars="0" w:firstLine="0" w:firstLineChars="0"/>
              <w:jc w:val="center"/>
              <w:textAlignment w:val="baseline"/>
              <w:rPr>
                <w:rFonts w:ascii="宋体" w:hAnsi="宋体" w:eastAsia="宋体" w:cs="宋体"/>
                <w:kern w:val="2"/>
                <w:sz w:val="24"/>
                <w:szCs w:val="24"/>
                <w:lang w:val="en-US" w:eastAsia="zh-CN" w:bidi="ar-SA"/>
              </w:rPr>
            </w:pPr>
            <w:r>
              <w:rPr>
                <w:rFonts w:ascii="宋体" w:hAnsi="宋体" w:eastAsia="宋体" w:cs="宋体"/>
                <w:spacing w:val="-3"/>
                <w:sz w:val="24"/>
                <w:szCs w:val="24"/>
              </w:rPr>
              <w:t>样品</w:t>
            </w:r>
          </w:p>
        </w:tc>
        <w:tc>
          <w:tcPr>
            <w:tcW w:w="754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38" w:line="240" w:lineRule="auto"/>
              <w:ind w:left="0" w:right="0" w:firstLine="0" w:firstLineChars="0"/>
              <w:jc w:val="left"/>
              <w:textAlignment w:val="baseline"/>
              <w:rPr>
                <w:rFonts w:ascii="宋体" w:hAnsi="宋体" w:eastAsia="宋体" w:cs="宋体"/>
                <w:sz w:val="24"/>
                <w:szCs w:val="24"/>
              </w:rPr>
            </w:pPr>
            <w:r>
              <w:rPr>
                <w:rFonts w:ascii="宋体" w:hAnsi="宋体" w:eastAsia="宋体" w:cs="宋体"/>
                <w:spacing w:val="-9"/>
                <w:sz w:val="24"/>
                <w:szCs w:val="24"/>
              </w:rPr>
              <w:t>投标样品递交：</w:t>
            </w:r>
          </w:p>
          <w:p>
            <w:pPr>
              <w:pStyle w:val="253"/>
              <w:keepNext w:val="0"/>
              <w:keepLines w:val="0"/>
              <w:pageBreakBefore w:val="0"/>
              <w:widowControl/>
              <w:kinsoku w:val="0"/>
              <w:wordWrap/>
              <w:overflowPunct/>
              <w:topLinePunct w:val="0"/>
              <w:autoSpaceDE w:val="0"/>
              <w:autoSpaceDN w:val="0"/>
              <w:bidi w:val="0"/>
              <w:adjustRightInd w:val="0"/>
              <w:snapToGrid w:val="0"/>
              <w:spacing w:before="1" w:line="240" w:lineRule="auto"/>
              <w:ind w:left="0" w:right="0" w:firstLine="0" w:firstLineChars="0"/>
              <w:jc w:val="left"/>
              <w:textAlignment w:val="baseline"/>
              <w:rPr>
                <w:rFonts w:ascii="宋体" w:hAnsi="宋体" w:eastAsia="宋体" w:cs="宋体"/>
                <w:sz w:val="24"/>
                <w:szCs w:val="24"/>
              </w:rPr>
            </w:pPr>
            <w:r>
              <w:rPr>
                <w:rFonts w:hint="eastAsia" w:eastAsia="宋体"/>
                <w:spacing w:val="14"/>
                <w:sz w:val="24"/>
                <w:szCs w:val="24"/>
                <w:lang w:eastAsia="zh-CN"/>
              </w:rPr>
              <w:t>☑</w:t>
            </w:r>
            <w:r>
              <w:rPr>
                <w:rFonts w:ascii="宋体" w:hAnsi="宋体" w:eastAsia="宋体" w:cs="宋体"/>
                <w:spacing w:val="14"/>
                <w:sz w:val="24"/>
                <w:szCs w:val="24"/>
              </w:rPr>
              <w:t>不需要</w:t>
            </w:r>
          </w:p>
          <w:p>
            <w:pPr>
              <w:pStyle w:val="253"/>
              <w:keepNext w:val="0"/>
              <w:keepLines w:val="0"/>
              <w:pageBreakBefore w:val="0"/>
              <w:widowControl/>
              <w:kinsoku w:val="0"/>
              <w:wordWrap/>
              <w:overflowPunct/>
              <w:topLinePunct w:val="0"/>
              <w:autoSpaceDE w:val="0"/>
              <w:autoSpaceDN w:val="0"/>
              <w:bidi w:val="0"/>
              <w:adjustRightInd w:val="0"/>
              <w:snapToGrid w:val="0"/>
              <w:spacing w:before="24" w:line="240" w:lineRule="auto"/>
              <w:ind w:left="0" w:right="0" w:firstLine="0" w:firstLineChars="0"/>
              <w:jc w:val="left"/>
              <w:textAlignment w:val="baseline"/>
              <w:rPr>
                <w:rFonts w:ascii="宋体" w:hAnsi="宋体" w:eastAsia="宋体" w:cs="宋体"/>
                <w:sz w:val="24"/>
                <w:szCs w:val="24"/>
              </w:rPr>
            </w:pPr>
            <w:r>
              <w:rPr>
                <w:rFonts w:hint="eastAsia" w:eastAsia="宋体"/>
                <w:sz w:val="24"/>
                <w:szCs w:val="24"/>
                <w:lang w:eastAsia="zh-CN"/>
              </w:rPr>
              <w:t>□</w:t>
            </w:r>
            <w:r>
              <w:rPr>
                <w:rFonts w:ascii="宋体" w:hAnsi="宋体" w:eastAsia="宋体" w:cs="宋体"/>
                <w:sz w:val="24"/>
                <w:szCs w:val="24"/>
              </w:rPr>
              <w:t>需要，具体要求如下：</w:t>
            </w:r>
          </w:p>
          <w:p>
            <w:pPr>
              <w:pStyle w:val="253"/>
              <w:keepNext w:val="0"/>
              <w:keepLines w:val="0"/>
              <w:pageBreakBefore w:val="0"/>
              <w:widowControl/>
              <w:kinsoku w:val="0"/>
              <w:wordWrap/>
              <w:overflowPunct/>
              <w:topLinePunct w:val="0"/>
              <w:autoSpaceDE w:val="0"/>
              <w:autoSpaceDN w:val="0"/>
              <w:bidi w:val="0"/>
              <w:adjustRightInd w:val="0"/>
              <w:snapToGrid w:val="0"/>
              <w:spacing w:before="22" w:line="240" w:lineRule="auto"/>
              <w:ind w:left="0" w:right="0" w:firstLine="0" w:firstLineChars="0"/>
              <w:jc w:val="left"/>
              <w:textAlignment w:val="baseline"/>
              <w:rPr>
                <w:rFonts w:ascii="宋体" w:hAnsi="宋体" w:eastAsia="宋体" w:cs="宋体"/>
                <w:sz w:val="24"/>
                <w:szCs w:val="24"/>
              </w:rPr>
            </w:pPr>
            <w:r>
              <w:rPr>
                <w:rFonts w:ascii="宋体" w:hAnsi="宋体" w:eastAsia="宋体" w:cs="宋体"/>
                <w:spacing w:val="-13"/>
                <w:sz w:val="24"/>
                <w:szCs w:val="24"/>
              </w:rPr>
              <w:t>（</w:t>
            </w:r>
            <w:r>
              <w:rPr>
                <w:spacing w:val="-13"/>
                <w:sz w:val="24"/>
                <w:szCs w:val="24"/>
              </w:rPr>
              <w:t>1</w:t>
            </w:r>
            <w:r>
              <w:rPr>
                <w:rFonts w:ascii="宋体" w:hAnsi="宋体" w:eastAsia="宋体" w:cs="宋体"/>
                <w:spacing w:val="-13"/>
                <w:sz w:val="24"/>
                <w:szCs w:val="24"/>
              </w:rPr>
              <w:t>）样品制作的标准和要求</w:t>
            </w:r>
            <w:r>
              <w:rPr>
                <w:rFonts w:ascii="宋体" w:hAnsi="宋体" w:eastAsia="宋体" w:cs="宋体"/>
                <w:spacing w:val="-3"/>
                <w:sz w:val="24"/>
                <w:szCs w:val="24"/>
              </w:rPr>
              <w:t>：</w:t>
            </w:r>
            <w:r>
              <w:rPr>
                <w:rFonts w:ascii="宋体" w:hAnsi="宋体" w:eastAsia="宋体" w:cs="宋体"/>
                <w:sz w:val="24"/>
                <w:szCs w:val="24"/>
                <w:u w:val="single" w:color="auto"/>
              </w:rPr>
              <w:t xml:space="preserve"> </w:t>
            </w:r>
            <w:r>
              <w:rPr>
                <w:sz w:val="24"/>
                <w:u w:val="single" w:color="auto"/>
              </w:rPr>
              <w:t>_</w:t>
            </w:r>
            <w:r>
              <w:rPr>
                <w:rFonts w:hint="eastAsia"/>
                <w:sz w:val="24"/>
                <w:u w:val="single" w:color="auto"/>
              </w:rPr>
              <w:t>/</w:t>
            </w:r>
            <w:r>
              <w:rPr>
                <w:sz w:val="24"/>
                <w:u w:val="single" w:color="auto"/>
              </w:rPr>
              <w:t>_</w:t>
            </w:r>
            <w:r>
              <w:rPr>
                <w:rFonts w:ascii="宋体" w:hAnsi="宋体" w:eastAsia="宋体" w:cs="宋体"/>
                <w:sz w:val="24"/>
                <w:szCs w:val="24"/>
                <w:u w:val="single" w:color="auto"/>
              </w:rPr>
              <w:t xml:space="preserve"> </w:t>
            </w:r>
            <w:r>
              <w:rPr>
                <w:rFonts w:ascii="宋体" w:hAnsi="宋体" w:eastAsia="宋体" w:cs="宋体"/>
                <w:spacing w:val="-3"/>
                <w:sz w:val="24"/>
                <w:szCs w:val="24"/>
              </w:rPr>
              <w:t>；</w:t>
            </w:r>
          </w:p>
          <w:p>
            <w:pPr>
              <w:pStyle w:val="253"/>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ascii="宋体" w:hAnsi="宋体" w:eastAsia="宋体" w:cs="宋体"/>
                <w:sz w:val="24"/>
                <w:szCs w:val="24"/>
              </w:rPr>
            </w:pPr>
            <w:r>
              <w:rPr>
                <w:rFonts w:ascii="宋体" w:hAnsi="宋体" w:eastAsia="宋体" w:cs="宋体"/>
                <w:spacing w:val="-3"/>
                <w:sz w:val="24"/>
                <w:szCs w:val="24"/>
              </w:rPr>
              <w:t>（</w:t>
            </w:r>
            <w:r>
              <w:rPr>
                <w:spacing w:val="-3"/>
                <w:sz w:val="24"/>
                <w:szCs w:val="24"/>
              </w:rPr>
              <w:t>2</w:t>
            </w:r>
            <w:r>
              <w:rPr>
                <w:rFonts w:ascii="宋体" w:hAnsi="宋体" w:eastAsia="宋体" w:cs="宋体"/>
                <w:spacing w:val="-3"/>
                <w:sz w:val="24"/>
                <w:szCs w:val="24"/>
              </w:rPr>
              <w:t>）是否需要随样品提交相关检测报告：</w:t>
            </w:r>
          </w:p>
          <w:p>
            <w:pPr>
              <w:pStyle w:val="253"/>
              <w:keepNext w:val="0"/>
              <w:keepLines w:val="0"/>
              <w:pageBreakBefore w:val="0"/>
              <w:widowControl/>
              <w:kinsoku w:val="0"/>
              <w:wordWrap/>
              <w:overflowPunct/>
              <w:topLinePunct w:val="0"/>
              <w:autoSpaceDE w:val="0"/>
              <w:autoSpaceDN w:val="0"/>
              <w:bidi w:val="0"/>
              <w:adjustRightInd w:val="0"/>
              <w:snapToGrid w:val="0"/>
              <w:spacing w:before="28" w:line="240" w:lineRule="auto"/>
              <w:ind w:left="0" w:right="0" w:firstLine="536" w:firstLineChars="200"/>
              <w:jc w:val="left"/>
              <w:textAlignment w:val="baseline"/>
              <w:rPr>
                <w:rFonts w:ascii="宋体" w:hAnsi="宋体" w:eastAsia="宋体" w:cs="宋体"/>
                <w:sz w:val="24"/>
                <w:szCs w:val="24"/>
              </w:rPr>
            </w:pPr>
            <w:r>
              <w:rPr>
                <w:rFonts w:hint="eastAsia" w:eastAsia="宋体"/>
                <w:spacing w:val="14"/>
                <w:sz w:val="24"/>
                <w:szCs w:val="24"/>
                <w:lang w:eastAsia="zh-CN"/>
              </w:rPr>
              <w:t>□</w:t>
            </w:r>
            <w:r>
              <w:rPr>
                <w:rFonts w:ascii="宋体" w:hAnsi="宋体" w:eastAsia="宋体" w:cs="宋体"/>
                <w:spacing w:val="14"/>
                <w:sz w:val="24"/>
                <w:szCs w:val="24"/>
              </w:rPr>
              <w:t>不需要</w:t>
            </w:r>
          </w:p>
          <w:p>
            <w:pPr>
              <w:pStyle w:val="253"/>
              <w:keepNext w:val="0"/>
              <w:keepLines w:val="0"/>
              <w:pageBreakBefore w:val="0"/>
              <w:widowControl/>
              <w:kinsoku w:val="0"/>
              <w:wordWrap/>
              <w:overflowPunct/>
              <w:topLinePunct w:val="0"/>
              <w:autoSpaceDE w:val="0"/>
              <w:autoSpaceDN w:val="0"/>
              <w:bidi w:val="0"/>
              <w:adjustRightInd w:val="0"/>
              <w:snapToGrid w:val="0"/>
              <w:spacing w:before="1" w:line="240" w:lineRule="auto"/>
              <w:ind w:left="0" w:right="0" w:firstLine="556" w:firstLineChars="200"/>
              <w:jc w:val="left"/>
              <w:textAlignment w:val="baseline"/>
              <w:rPr>
                <w:rFonts w:ascii="宋体" w:hAnsi="宋体" w:eastAsia="宋体" w:cs="宋体"/>
                <w:sz w:val="24"/>
                <w:szCs w:val="24"/>
              </w:rPr>
            </w:pPr>
            <w:r>
              <w:rPr>
                <w:rFonts w:hint="eastAsia" w:eastAsia="宋体"/>
                <w:spacing w:val="19"/>
                <w:sz w:val="24"/>
                <w:szCs w:val="24"/>
                <w:lang w:eastAsia="zh-CN"/>
              </w:rPr>
              <w:t>□</w:t>
            </w:r>
            <w:r>
              <w:rPr>
                <w:rFonts w:ascii="宋体" w:hAnsi="宋体" w:eastAsia="宋体" w:cs="宋体"/>
                <w:spacing w:val="19"/>
                <w:sz w:val="24"/>
                <w:szCs w:val="24"/>
              </w:rPr>
              <w:t>需要</w:t>
            </w:r>
          </w:p>
          <w:p>
            <w:pPr>
              <w:pStyle w:val="253"/>
              <w:keepNext w:val="0"/>
              <w:keepLines w:val="0"/>
              <w:pageBreakBefore w:val="0"/>
              <w:widowControl/>
              <w:kinsoku w:val="0"/>
              <w:wordWrap/>
              <w:overflowPunct/>
              <w:topLinePunct w:val="0"/>
              <w:autoSpaceDE w:val="0"/>
              <w:autoSpaceDN w:val="0"/>
              <w:bidi w:val="0"/>
              <w:adjustRightInd w:val="0"/>
              <w:snapToGrid w:val="0"/>
              <w:spacing w:before="23" w:line="240" w:lineRule="auto"/>
              <w:ind w:left="0" w:right="0" w:firstLine="0" w:firstLineChars="0"/>
              <w:jc w:val="left"/>
              <w:textAlignment w:val="baseline"/>
              <w:rPr>
                <w:rFonts w:ascii="宋体" w:hAnsi="宋体" w:eastAsia="宋体" w:cs="宋体"/>
                <w:sz w:val="24"/>
                <w:szCs w:val="24"/>
              </w:rPr>
            </w:pPr>
            <w:r>
              <w:rPr>
                <w:rFonts w:ascii="宋体" w:hAnsi="宋体" w:eastAsia="宋体" w:cs="宋体"/>
                <w:spacing w:val="-17"/>
                <w:sz w:val="24"/>
                <w:szCs w:val="24"/>
              </w:rPr>
              <w:t>（</w:t>
            </w:r>
            <w:r>
              <w:rPr>
                <w:spacing w:val="-17"/>
                <w:sz w:val="24"/>
                <w:szCs w:val="24"/>
              </w:rPr>
              <w:t>3</w:t>
            </w:r>
            <w:r>
              <w:rPr>
                <w:rFonts w:ascii="宋体" w:hAnsi="宋体" w:eastAsia="宋体" w:cs="宋体"/>
                <w:spacing w:val="-17"/>
                <w:sz w:val="24"/>
                <w:szCs w:val="24"/>
              </w:rPr>
              <w:t>）样品递交要求</w:t>
            </w:r>
            <w:r>
              <w:rPr>
                <w:rFonts w:ascii="宋体" w:hAnsi="宋体" w:eastAsia="宋体" w:cs="宋体"/>
                <w:spacing w:val="-11"/>
                <w:sz w:val="24"/>
                <w:szCs w:val="24"/>
              </w:rPr>
              <w:t>：</w:t>
            </w:r>
            <w:r>
              <w:rPr>
                <w:rFonts w:ascii="宋体" w:hAnsi="宋体" w:eastAsia="宋体" w:cs="宋体"/>
                <w:sz w:val="24"/>
                <w:szCs w:val="24"/>
                <w:u w:val="single" w:color="auto"/>
              </w:rPr>
              <w:t xml:space="preserve"> </w:t>
            </w:r>
            <w:r>
              <w:rPr>
                <w:sz w:val="24"/>
              </w:rPr>
              <w:t>_</w:t>
            </w:r>
            <w:r>
              <w:rPr>
                <w:rFonts w:hint="eastAsia"/>
                <w:sz w:val="24"/>
              </w:rPr>
              <w:t>/</w:t>
            </w:r>
            <w:r>
              <w:rPr>
                <w:sz w:val="24"/>
              </w:rPr>
              <w:t>_</w:t>
            </w:r>
            <w:r>
              <w:rPr>
                <w:rFonts w:ascii="宋体" w:hAnsi="宋体" w:eastAsia="宋体" w:cs="宋体"/>
                <w:sz w:val="24"/>
                <w:szCs w:val="24"/>
                <w:u w:val="single" w:color="auto"/>
              </w:rPr>
              <w:t xml:space="preserve"> </w:t>
            </w:r>
            <w:r>
              <w:rPr>
                <w:rFonts w:ascii="宋体" w:hAnsi="宋体" w:eastAsia="宋体" w:cs="宋体"/>
                <w:spacing w:val="-11"/>
                <w:sz w:val="24"/>
                <w:szCs w:val="24"/>
              </w:rPr>
              <w:t>；</w:t>
            </w:r>
          </w:p>
          <w:p>
            <w:pPr>
              <w:pStyle w:val="253"/>
              <w:keepNext w:val="0"/>
              <w:keepLines w:val="0"/>
              <w:pageBreakBefore w:val="0"/>
              <w:widowControl/>
              <w:kinsoku w:val="0"/>
              <w:wordWrap/>
              <w:overflowPunct/>
              <w:topLinePunct w:val="0"/>
              <w:autoSpaceDE w:val="0"/>
              <w:autoSpaceDN w:val="0"/>
              <w:bidi w:val="0"/>
              <w:adjustRightInd w:val="0"/>
              <w:snapToGrid w:val="0"/>
              <w:spacing w:before="26" w:line="240" w:lineRule="auto"/>
              <w:ind w:left="0" w:right="0" w:firstLine="0" w:firstLineChars="0"/>
              <w:jc w:val="left"/>
              <w:textAlignment w:val="baseline"/>
              <w:rPr>
                <w:rFonts w:ascii="宋体" w:hAnsi="宋体" w:eastAsia="宋体" w:cs="宋体"/>
                <w:sz w:val="24"/>
                <w:szCs w:val="24"/>
              </w:rPr>
            </w:pPr>
            <w:r>
              <w:rPr>
                <w:rFonts w:ascii="宋体" w:hAnsi="宋体" w:eastAsia="宋体" w:cs="宋体"/>
                <w:spacing w:val="-15"/>
                <w:sz w:val="24"/>
                <w:szCs w:val="24"/>
              </w:rPr>
              <w:t>（</w:t>
            </w:r>
            <w:r>
              <w:rPr>
                <w:spacing w:val="-15"/>
                <w:sz w:val="24"/>
                <w:szCs w:val="24"/>
              </w:rPr>
              <w:t>4</w:t>
            </w:r>
            <w:r>
              <w:rPr>
                <w:rFonts w:ascii="宋体" w:hAnsi="宋体" w:eastAsia="宋体" w:cs="宋体"/>
                <w:spacing w:val="-15"/>
                <w:sz w:val="24"/>
                <w:szCs w:val="24"/>
              </w:rPr>
              <w:t>）未中标人样品退还</w:t>
            </w:r>
            <w:r>
              <w:rPr>
                <w:rFonts w:ascii="宋体" w:hAnsi="宋体" w:eastAsia="宋体" w:cs="宋体"/>
                <w:spacing w:val="-5"/>
                <w:sz w:val="24"/>
                <w:szCs w:val="24"/>
              </w:rPr>
              <w:t>：</w:t>
            </w:r>
            <w:r>
              <w:rPr>
                <w:rFonts w:ascii="宋体" w:hAnsi="宋体" w:eastAsia="宋体" w:cs="宋体"/>
                <w:sz w:val="24"/>
                <w:szCs w:val="24"/>
                <w:u w:val="single" w:color="auto"/>
              </w:rPr>
              <w:t xml:space="preserve">  </w:t>
            </w:r>
            <w:r>
              <w:rPr>
                <w:sz w:val="24"/>
              </w:rPr>
              <w:t>_</w:t>
            </w:r>
            <w:r>
              <w:rPr>
                <w:rFonts w:hint="eastAsia"/>
                <w:sz w:val="24"/>
              </w:rPr>
              <w:t>/</w:t>
            </w:r>
            <w:r>
              <w:rPr>
                <w:sz w:val="24"/>
              </w:rPr>
              <w:t>_</w:t>
            </w:r>
            <w:r>
              <w:rPr>
                <w:rFonts w:ascii="宋体" w:hAnsi="宋体" w:eastAsia="宋体" w:cs="宋体"/>
                <w:sz w:val="24"/>
                <w:szCs w:val="24"/>
                <w:u w:val="single" w:color="auto"/>
              </w:rPr>
              <w:t xml:space="preserve"> </w:t>
            </w:r>
            <w:r>
              <w:rPr>
                <w:rFonts w:ascii="宋体" w:hAnsi="宋体" w:eastAsia="宋体" w:cs="宋体"/>
                <w:spacing w:val="-5"/>
                <w:sz w:val="24"/>
                <w:szCs w:val="24"/>
              </w:rPr>
              <w:t>；</w:t>
            </w:r>
          </w:p>
          <w:p>
            <w:pPr>
              <w:pStyle w:val="253"/>
              <w:keepNext w:val="0"/>
              <w:keepLines w:val="0"/>
              <w:pageBreakBefore w:val="0"/>
              <w:widowControl/>
              <w:kinsoku w:val="0"/>
              <w:wordWrap/>
              <w:overflowPunct/>
              <w:topLinePunct w:val="0"/>
              <w:autoSpaceDE w:val="0"/>
              <w:autoSpaceDN w:val="0"/>
              <w:bidi w:val="0"/>
              <w:adjustRightInd w:val="0"/>
              <w:snapToGrid w:val="0"/>
              <w:spacing w:before="26" w:line="240" w:lineRule="auto"/>
              <w:ind w:left="0" w:right="0" w:firstLine="0" w:firstLineChars="0"/>
              <w:jc w:val="left"/>
              <w:textAlignment w:val="baseline"/>
              <w:rPr>
                <w:rFonts w:ascii="宋体" w:hAnsi="宋体" w:eastAsia="宋体" w:cs="宋体"/>
                <w:sz w:val="24"/>
                <w:szCs w:val="24"/>
              </w:rPr>
            </w:pPr>
            <w:r>
              <w:rPr>
                <w:rFonts w:ascii="宋体" w:hAnsi="宋体" w:eastAsia="宋体" w:cs="宋体"/>
                <w:spacing w:val="-11"/>
                <w:sz w:val="24"/>
                <w:szCs w:val="24"/>
              </w:rPr>
              <w:t>（</w:t>
            </w:r>
            <w:r>
              <w:rPr>
                <w:spacing w:val="-11"/>
                <w:sz w:val="24"/>
                <w:szCs w:val="24"/>
              </w:rPr>
              <w:t>5</w:t>
            </w:r>
            <w:r>
              <w:rPr>
                <w:rFonts w:ascii="宋体" w:hAnsi="宋体" w:eastAsia="宋体" w:cs="宋体"/>
                <w:spacing w:val="-11"/>
                <w:sz w:val="24"/>
                <w:szCs w:val="24"/>
              </w:rPr>
              <w:t>）中标人样品保管、封存及退还</w:t>
            </w:r>
            <w:r>
              <w:rPr>
                <w:rFonts w:ascii="宋体" w:hAnsi="宋体" w:eastAsia="宋体" w:cs="宋体"/>
                <w:sz w:val="24"/>
                <w:szCs w:val="24"/>
              </w:rPr>
              <w:t>：</w:t>
            </w:r>
            <w:r>
              <w:rPr>
                <w:rFonts w:ascii="宋体" w:hAnsi="宋体" w:eastAsia="宋体" w:cs="宋体"/>
                <w:sz w:val="24"/>
                <w:szCs w:val="24"/>
                <w:u w:val="single" w:color="auto"/>
              </w:rPr>
              <w:t xml:space="preserve"> </w:t>
            </w:r>
            <w:r>
              <w:rPr>
                <w:sz w:val="24"/>
              </w:rPr>
              <w:t>_</w:t>
            </w:r>
            <w:r>
              <w:rPr>
                <w:rFonts w:hint="eastAsia"/>
                <w:sz w:val="24"/>
              </w:rPr>
              <w:t>/</w:t>
            </w:r>
            <w:r>
              <w:rPr>
                <w:sz w:val="24"/>
              </w:rPr>
              <w:t>_</w:t>
            </w:r>
            <w:r>
              <w:rPr>
                <w:rFonts w:ascii="宋体" w:hAnsi="宋体" w:eastAsia="宋体" w:cs="宋体"/>
                <w:sz w:val="24"/>
                <w:szCs w:val="24"/>
                <w:u w:val="single" w:color="auto"/>
              </w:rPr>
              <w:t xml:space="preserve"> </w:t>
            </w:r>
            <w:r>
              <w:rPr>
                <w:rFonts w:ascii="宋体" w:hAnsi="宋体" w:eastAsia="宋体" w:cs="宋体"/>
                <w:sz w:val="24"/>
                <w:szCs w:val="24"/>
              </w:rPr>
              <w:t>；</w:t>
            </w:r>
          </w:p>
          <w:p>
            <w:pPr>
              <w:pStyle w:val="253"/>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baseline"/>
              <w:rPr>
                <w:rFonts w:ascii="宋体" w:hAnsi="宋体" w:eastAsia="宋体" w:cs="宋体"/>
                <w:kern w:val="2"/>
                <w:sz w:val="24"/>
                <w:szCs w:val="24"/>
                <w:lang w:val="en-US" w:eastAsia="en-US" w:bidi="ar-SA"/>
              </w:rPr>
            </w:pPr>
            <w:r>
              <w:rPr>
                <w:rFonts w:ascii="宋体" w:hAnsi="宋体" w:eastAsia="宋体" w:cs="宋体"/>
                <w:spacing w:val="-11"/>
                <w:sz w:val="24"/>
                <w:szCs w:val="24"/>
              </w:rPr>
              <w:t>（</w:t>
            </w:r>
            <w:r>
              <w:rPr>
                <w:spacing w:val="-11"/>
                <w:sz w:val="24"/>
                <w:szCs w:val="24"/>
              </w:rPr>
              <w:t>6</w:t>
            </w:r>
            <w:r>
              <w:rPr>
                <w:rFonts w:ascii="宋体" w:hAnsi="宋体" w:eastAsia="宋体" w:cs="宋体"/>
                <w:spacing w:val="-11"/>
                <w:sz w:val="24"/>
                <w:szCs w:val="24"/>
              </w:rPr>
              <w:t>）其他要求（如有</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sz w:val="24"/>
              </w:rPr>
              <w:t>_</w:t>
            </w:r>
            <w:r>
              <w:rPr>
                <w:rFonts w:hint="eastAsia"/>
                <w:sz w:val="24"/>
              </w:rPr>
              <w:t>/</w:t>
            </w:r>
            <w:r>
              <w:rPr>
                <w:sz w:val="24"/>
              </w:rPr>
              <w:t>_</w:t>
            </w:r>
            <w:r>
              <w:rPr>
                <w:rFonts w:ascii="宋体" w:hAnsi="宋体" w:eastAsia="宋体" w:cs="宋体"/>
                <w:sz w:val="24"/>
                <w:szCs w:val="24"/>
                <w:u w:val="single" w:color="auto"/>
              </w:rPr>
              <w:t xml:space="preserve"> </w:t>
            </w:r>
            <w:r>
              <w:rPr>
                <w:rFonts w:ascii="宋体" w:hAnsi="宋体" w:eastAsia="宋体" w:cs="宋体"/>
                <w:spacing w:val="-11"/>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sz w:val="24"/>
                <w:szCs w:val="24"/>
                <w:highlight w:val="yellow"/>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4"/>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ascii="宋体" w:hAnsi="宋体" w:cs="宋体"/>
                      <w:sz w:val="24"/>
                      <w:u w:val="none"/>
                      <w:lang w:val="en-US" w:eastAsia="zh-CN"/>
                    </w:rPr>
                    <w:t>北京亦庄实验小学物业</w:t>
                  </w:r>
                  <w:r>
                    <w:rPr>
                      <w:rFonts w:hint="eastAsia" w:ascii="宋体" w:hAnsi="宋体" w:cs="宋体"/>
                      <w:sz w:val="24"/>
                      <w:u w:val="none"/>
                      <w:lang w:eastAsia="zh-CN"/>
                    </w:rPr>
                    <w:t>服务项目</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物业管理</w:t>
                  </w:r>
                </w:p>
              </w:tc>
            </w:tr>
          </w:tbl>
          <w:p>
            <w:pPr>
              <w:jc w:val="left"/>
              <w:rPr>
                <w:sz w:val="24"/>
              </w:rPr>
            </w:pPr>
          </w:p>
        </w:tc>
      </w:tr>
    </w:tbl>
    <w:p>
      <w:r>
        <w:br w:type="page"/>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sz w:val="24"/>
              </w:rPr>
              <w:sym w:font="Wingdings 2" w:char="00A3"/>
            </w:r>
            <w:r>
              <w:rPr>
                <w:sz w:val="24"/>
              </w:rPr>
              <w:t>无</w:t>
            </w:r>
          </w:p>
          <w:p>
            <w:pPr>
              <w:jc w:val="left"/>
              <w:rPr>
                <w:sz w:val="24"/>
              </w:rPr>
            </w:pPr>
            <w:r>
              <w:rPr>
                <w:sz w:val="24"/>
              </w:rPr>
              <w:sym w:font="Wingdings 2" w:char="0052"/>
            </w:r>
            <w:r>
              <w:rPr>
                <w:sz w:val="24"/>
              </w:rPr>
              <w:t>有，具体情形：</w:t>
            </w:r>
            <w:r>
              <w:rPr>
                <w:rFonts w:hint="eastAsia"/>
                <w:sz w:val="24"/>
              </w:rPr>
              <w:t>不得超过最高投标限价，</w:t>
            </w:r>
            <w:r>
              <w:rPr>
                <w:sz w:val="24"/>
              </w:rPr>
              <w:t>最高限价：</w:t>
            </w:r>
            <w:r>
              <w:rPr>
                <w:rFonts w:hint="eastAsia"/>
                <w:sz w:val="24"/>
                <w:u w:val="single"/>
                <w:lang w:val="en-US" w:eastAsia="zh-CN"/>
              </w:rPr>
              <w:t>204.608291</w:t>
            </w:r>
            <w:r>
              <w:rPr>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88" w:type="dxa"/>
            <w:vAlign w:val="center"/>
          </w:tcPr>
          <w:p>
            <w:pPr>
              <w:pStyle w:val="24"/>
              <w:adjustRightInd w:val="0"/>
              <w:snapToGrid w:val="0"/>
              <w:jc w:val="center"/>
              <w:rPr>
                <w:rFonts w:hint="default" w:ascii="Times New Roman" w:hAnsi="Times New Roman"/>
                <w:sz w:val="24"/>
                <w:szCs w:val="24"/>
                <w:highlight w:val="green"/>
              </w:rPr>
            </w:pPr>
            <w:r>
              <w:rPr>
                <w:rFonts w:ascii="Times New Roman" w:hAnsi="Times New Roman"/>
                <w:sz w:val="24"/>
                <w:szCs w:val="24"/>
              </w:rPr>
              <w:t>12.1</w:t>
            </w:r>
          </w:p>
        </w:tc>
        <w:tc>
          <w:tcPr>
            <w:tcW w:w="1701" w:type="dxa"/>
            <w:vAlign w:val="center"/>
          </w:tcPr>
          <w:p>
            <w:pPr>
              <w:jc w:val="center"/>
              <w:rPr>
                <w:sz w:val="24"/>
              </w:rPr>
            </w:pPr>
            <w:r>
              <w:rPr>
                <w:rFonts w:hint="eastAsia"/>
                <w:sz w:val="24"/>
              </w:rPr>
              <w:t>投标保证金</w:t>
            </w:r>
          </w:p>
        </w:tc>
        <w:tc>
          <w:tcPr>
            <w:tcW w:w="7540" w:type="dxa"/>
            <w:vAlign w:val="center"/>
          </w:tcPr>
          <w:p>
            <w:pPr>
              <w:pStyle w:val="24"/>
              <w:adjustRightInd w:val="0"/>
              <w:snapToGrid w:val="0"/>
              <w:ind w:firstLine="0" w:firstLineChars="0"/>
              <w:rPr>
                <w:rFonts w:hint="default"/>
                <w:sz w:val="24"/>
              </w:rPr>
            </w:pPr>
            <w:r>
              <w:rPr>
                <w:rFonts w:hint="default" w:ascii="Times New Roman" w:hAnsi="Times New Roman"/>
                <w:sz w:val="24"/>
                <w:szCs w:val="24"/>
              </w:rPr>
              <w:t>投标保证金金额：</w:t>
            </w:r>
            <w:r>
              <w:rPr>
                <w:rFonts w:ascii="Times New Roman" w:hAnsi="Times New Roman"/>
                <w:sz w:val="24"/>
                <w:u w:val="single"/>
              </w:rPr>
              <w:t xml:space="preserve"> 0 </w:t>
            </w:r>
            <w:r>
              <w:rPr>
                <w:rFonts w:ascii="Times New Roman" w:hAnsi="Times New Roman"/>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w:t>
            </w:r>
            <w:r>
              <w:rPr>
                <w:rFonts w:ascii="Times New Roman" w:hAnsi="Times New Roman"/>
                <w:sz w:val="24"/>
                <w:szCs w:val="24"/>
              </w:rPr>
              <w:t>3</w:t>
            </w:r>
            <w:r>
              <w:rPr>
                <w:rFonts w:hint="default" w:ascii="Times New Roman" w:hAnsi="Times New Roman"/>
                <w:sz w:val="24"/>
                <w:szCs w:val="24"/>
              </w:rPr>
              <w:t>.1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u w:val="single"/>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rFonts w:hint="eastAsia"/>
                <w:sz w:val="24"/>
              </w:rPr>
              <w:t>确定中标人</w:t>
            </w:r>
          </w:p>
        </w:tc>
        <w:tc>
          <w:tcPr>
            <w:tcW w:w="7540" w:type="dxa"/>
            <w:vAlign w:val="center"/>
          </w:tcPr>
          <w:p>
            <w:pPr>
              <w:pStyle w:val="253"/>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Times New Roman" w:hAnsi="Times New Roman" w:eastAsia="宋体" w:cs="Times New Roman"/>
                <w:spacing w:val="0"/>
                <w:sz w:val="24"/>
                <w:szCs w:val="20"/>
                <w:lang w:eastAsia="zh-CN"/>
              </w:rPr>
            </w:pPr>
            <w:r>
              <w:rPr>
                <w:rFonts w:hint="eastAsia" w:ascii="Times New Roman" w:hAnsi="Times New Roman" w:eastAsia="宋体" w:cs="Times New Roman"/>
                <w:spacing w:val="0"/>
                <w:sz w:val="24"/>
                <w:szCs w:val="20"/>
                <w:lang w:eastAsia="zh-CN"/>
              </w:rPr>
              <w:t>中标候选人并列的，采购人是否委托评标委员会确定中标人：</w:t>
            </w:r>
          </w:p>
          <w:p>
            <w:pPr>
              <w:pStyle w:val="253"/>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Times New Roman" w:hAnsi="Times New Roman" w:eastAsia="宋体" w:cs="Times New Roman"/>
                <w:sz w:val="24"/>
                <w:szCs w:val="20"/>
                <w:lang w:eastAsia="zh-CN"/>
              </w:rPr>
            </w:pPr>
            <w:r>
              <w:rPr>
                <w:rFonts w:hint="eastAsia" w:ascii="Times New Roman" w:hAnsi="Times New Roman" w:eastAsia="宋体" w:cs="Times New Roman"/>
                <w:sz w:val="24"/>
                <w:szCs w:val="20"/>
                <w:lang w:eastAsia="zh-CN"/>
              </w:rPr>
              <w:t xml:space="preserve"> </w:t>
            </w:r>
            <w:r>
              <w:rPr>
                <w:rFonts w:hint="eastAsia" w:ascii="Times New Roman" w:hAnsi="Times New Roman" w:eastAsia="宋体" w:cs="Times New Roman"/>
                <w:spacing w:val="0"/>
                <w:sz w:val="24"/>
                <w:szCs w:val="20"/>
                <w:lang w:eastAsia="zh-CN"/>
              </w:rPr>
              <w:t>☑否</w:t>
            </w:r>
            <w:r>
              <w:rPr>
                <w:rFonts w:hint="eastAsia" w:ascii="Times New Roman" w:hAnsi="Times New Roman" w:eastAsia="宋体" w:cs="Times New Roman"/>
                <w:spacing w:val="0"/>
                <w:sz w:val="24"/>
                <w:szCs w:val="20"/>
                <w:lang w:val="en-US" w:eastAsia="zh-CN"/>
              </w:rPr>
              <w:t xml:space="preserve"> </w:t>
            </w:r>
            <w:r>
              <w:rPr>
                <w:rFonts w:hint="eastAsia" w:ascii="Times New Roman" w:hAnsi="Times New Roman" w:eastAsia="宋体" w:cs="Times New Roman"/>
                <w:spacing w:val="0"/>
                <w:sz w:val="24"/>
                <w:szCs w:val="20"/>
                <w:lang w:eastAsia="zh-CN"/>
              </w:rPr>
              <w:t>□是</w:t>
            </w:r>
          </w:p>
          <w:p>
            <w:pPr>
              <w:pStyle w:val="24"/>
              <w:adjustRightInd w:val="0"/>
              <w:snapToGrid w:val="0"/>
              <w:rPr>
                <w:rFonts w:hint="default" w:ascii="Times New Roman" w:hAnsi="Times New Roman"/>
              </w:rPr>
            </w:pPr>
            <w:r>
              <w:rPr>
                <w:rFonts w:ascii="Times New Roman" w:hAnsi="Times New Roman"/>
                <w:sz w:val="24"/>
              </w:rPr>
              <w:t>中标候选人并列的，按照以下方式确定中标人：</w:t>
            </w:r>
            <w:r>
              <w:rPr>
                <w:rFonts w:hint="default" w:ascii="Times New Roman" w:hAnsi="Times New Roman"/>
              </w:rPr>
              <w:t xml:space="preserve"> </w:t>
            </w:r>
          </w:p>
          <w:p>
            <w:pPr>
              <w:pStyle w:val="24"/>
              <w:adjustRightInd w:val="0"/>
              <w:snapToGrid w:val="0"/>
              <w:rPr>
                <w:rFonts w:hint="default" w:ascii="Times New Roman" w:hAnsi="Times New Roman"/>
                <w:sz w:val="24"/>
              </w:rPr>
            </w:pPr>
            <w:r>
              <w:rPr>
                <w:rFonts w:hint="default" w:ascii="Times New Roman" w:hAnsi="Times New Roman"/>
                <w:sz w:val="24"/>
              </w:rPr>
              <w:sym w:font="Wingdings 2" w:char="0052"/>
            </w:r>
            <w:r>
              <w:rPr>
                <w:sz w:val="24"/>
              </w:rPr>
              <w:t>得分且投标报价均相同的，以</w:t>
            </w:r>
            <w:r>
              <w:rPr>
                <w:sz w:val="24"/>
                <w:u w:val="single"/>
              </w:rPr>
              <w:t>技术部分</w:t>
            </w:r>
            <w:r>
              <w:rPr>
                <w:sz w:val="24"/>
              </w:rPr>
              <w:t>得分高者为中标人</w:t>
            </w:r>
          </w:p>
          <w:p>
            <w:pPr>
              <w:jc w:val="left"/>
              <w:rPr>
                <w:sz w:val="24"/>
                <w:u w:val="single"/>
              </w:rPr>
            </w:pPr>
            <w:r>
              <w:rPr>
                <w:sz w:val="24"/>
              </w:rPr>
              <w:sym w:font="Wingdings 2" w:char="00A3"/>
            </w:r>
            <w:r>
              <w:rPr>
                <w:rFonts w:hint="eastAsia"/>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5</w:t>
            </w:r>
            <w:r>
              <w:rPr>
                <w:rFonts w:hint="default" w:ascii="Times New Roman" w:hAnsi="Times New Roman"/>
                <w:sz w:val="24"/>
                <w:szCs w:val="24"/>
              </w:rPr>
              <w:t>.5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sz w:val="24"/>
              </w:rPr>
              <w:sym w:font="Wingdings 2" w:char="0052"/>
            </w:r>
            <w:r>
              <w:rPr>
                <w:sz w:val="24"/>
              </w:rPr>
              <w:t>不允许</w:t>
            </w:r>
          </w:p>
          <w:p>
            <w:pPr>
              <w:jc w:val="left"/>
              <w:rPr>
                <w:sz w:val="24"/>
              </w:rPr>
            </w:pPr>
            <w:r>
              <w:rPr>
                <w:sz w:val="24"/>
              </w:rPr>
              <w:sym w:font="Wingdings 2" w:char="00A3"/>
            </w:r>
            <w:r>
              <w:rPr>
                <w:sz w:val="24"/>
              </w:rPr>
              <w:t>允许，具体要求：</w:t>
            </w:r>
          </w:p>
          <w:p>
            <w:pPr>
              <w:jc w:val="left"/>
              <w:rPr>
                <w:sz w:val="24"/>
              </w:rPr>
            </w:pPr>
            <w:r>
              <w:rPr>
                <w:sz w:val="24"/>
              </w:rPr>
              <w:t>（1）可以分包履行的具体内容：</w:t>
            </w:r>
            <w:r>
              <w:rPr>
                <w:rFonts w:hint="eastAsia"/>
                <w:sz w:val="24"/>
                <w:u w:val="single"/>
              </w:rPr>
              <w:t xml:space="preserve"> / </w:t>
            </w:r>
            <w:r>
              <w:rPr>
                <w:sz w:val="24"/>
              </w:rPr>
              <w:t>；</w:t>
            </w:r>
          </w:p>
          <w:p>
            <w:pPr>
              <w:jc w:val="left"/>
              <w:rPr>
                <w:sz w:val="24"/>
              </w:rPr>
            </w:pPr>
            <w:r>
              <w:rPr>
                <w:sz w:val="24"/>
              </w:rPr>
              <w:t>（2）允许分包的金额或者比例：</w:t>
            </w:r>
            <w:r>
              <w:rPr>
                <w:rFonts w:hint="eastAsia"/>
                <w:sz w:val="24"/>
                <w:u w:val="single"/>
              </w:rPr>
              <w:t xml:space="preserve"> / </w:t>
            </w:r>
            <w:r>
              <w:rPr>
                <w:sz w:val="24"/>
              </w:rPr>
              <w:t>；</w:t>
            </w:r>
          </w:p>
          <w:p>
            <w:pPr>
              <w:jc w:val="left"/>
              <w:rPr>
                <w:sz w:val="24"/>
                <w:u w:val="single"/>
              </w:rPr>
            </w:pPr>
            <w:r>
              <w:rPr>
                <w:sz w:val="24"/>
              </w:rPr>
              <w:t>（3）其他要求：</w:t>
            </w:r>
            <w:r>
              <w:rPr>
                <w:rFonts w:hint="eastAsia"/>
                <w:sz w:val="24"/>
                <w:u w:val="single"/>
              </w:rPr>
              <w:t xml:space="preserve"> / </w:t>
            </w:r>
            <w:r>
              <w:rPr>
                <w:sz w:val="24"/>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6</w:t>
            </w:r>
            <w:r>
              <w:rPr>
                <w:rFonts w:hint="default" w:ascii="Times New Roman" w:hAnsi="Times New Roman"/>
                <w:sz w:val="24"/>
                <w:szCs w:val="24"/>
              </w:rPr>
              <w:t>.1.1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u w:val="single"/>
              </w:rPr>
              <w:t>书面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6</w:t>
            </w:r>
            <w:r>
              <w:rPr>
                <w:rFonts w:hint="default" w:ascii="Times New Roman" w:hAnsi="Times New Roman"/>
                <w:sz w:val="24"/>
                <w:szCs w:val="24"/>
              </w:rPr>
              <w:t>.3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北京经济技术开发区财务结算中心</w:t>
            </w:r>
          </w:p>
          <w:p>
            <w:pPr>
              <w:jc w:val="left"/>
              <w:rPr>
                <w:sz w:val="24"/>
              </w:rPr>
            </w:pPr>
            <w:r>
              <w:rPr>
                <w:sz w:val="24"/>
              </w:rPr>
              <w:t>联系电话：</w:t>
            </w:r>
            <w:r>
              <w:rPr>
                <w:rFonts w:hint="eastAsia"/>
                <w:sz w:val="24"/>
                <w:u w:val="single"/>
                <w:lang w:val="en-US" w:eastAsia="zh-CN"/>
              </w:rPr>
              <w:t>010-</w:t>
            </w:r>
            <w:r>
              <w:rPr>
                <w:rFonts w:hint="eastAsia"/>
                <w:sz w:val="24"/>
                <w:u w:val="single"/>
              </w:rPr>
              <w:t>67877302</w:t>
            </w:r>
          </w:p>
          <w:p>
            <w:pPr>
              <w:jc w:val="left"/>
              <w:rPr>
                <w:sz w:val="24"/>
              </w:rPr>
            </w:pPr>
            <w:r>
              <w:rPr>
                <w:sz w:val="24"/>
              </w:rPr>
              <w:t>通讯地址：</w:t>
            </w:r>
            <w:r>
              <w:rPr>
                <w:rFonts w:hint="eastAsia"/>
                <w:sz w:val="24"/>
              </w:rPr>
              <w:t>北京经济技术开发区博大大厦901室</w:t>
            </w:r>
          </w:p>
        </w:tc>
      </w:tr>
    </w:tbl>
    <w:p>
      <w:pPr>
        <w:tabs>
          <w:tab w:val="left" w:pos="5580"/>
        </w:tabs>
        <w:adjustRightInd w:val="0"/>
        <w:spacing w:line="360" w:lineRule="auto"/>
        <w:jc w:val="distribute"/>
        <w:rPr>
          <w:sz w:val="24"/>
        </w:rPr>
        <w:sectPr>
          <w:footerReference r:id="rId4" w:type="first"/>
          <w:footerReference r:id="rId3" w:type="default"/>
          <w:type w:val="nextColumn"/>
          <w:pgSz w:w="11907" w:h="16840"/>
          <w:pgMar w:top="1418" w:right="946" w:bottom="1418" w:left="1301" w:header="851" w:footer="631" w:gutter="0"/>
          <w:pgNumType w:start="0"/>
          <w:cols w:space="720" w:num="1"/>
          <w:titlePg/>
          <w:docGrid w:linePitch="462" w:charSpace="0"/>
        </w:sectPr>
      </w:pPr>
    </w:p>
    <w:p>
      <w:pPr>
        <w:spacing w:beforeLines="100" w:afterLines="100"/>
        <w:jc w:val="center"/>
        <w:rPr>
          <w:b/>
          <w:sz w:val="28"/>
          <w:szCs w:val="28"/>
        </w:rPr>
      </w:pPr>
      <w:bookmarkStart w:id="72" w:name="_Toc305158859"/>
      <w:bookmarkStart w:id="73" w:name="_Toc127151517"/>
      <w:bookmarkStart w:id="74" w:name="_Toc353825542"/>
      <w:bookmarkStart w:id="75" w:name="_Toc353873932"/>
      <w:bookmarkStart w:id="76" w:name="_Toc305158785"/>
      <w:bookmarkStart w:id="77" w:name="_Toc150480755"/>
      <w:bookmarkStart w:id="78" w:name="_Toc265228355"/>
      <w:bookmarkStart w:id="79" w:name="_Toc226965790"/>
      <w:bookmarkStart w:id="80" w:name="_Toc195842882"/>
      <w:bookmarkStart w:id="81" w:name="_Toc142311019"/>
      <w:bookmarkStart w:id="82" w:name="_Toc264969207"/>
      <w:bookmarkStart w:id="83" w:name="_Toc226337213"/>
      <w:bookmarkStart w:id="84" w:name="_Toc150774722"/>
      <w:bookmarkStart w:id="85" w:name="_Toc35387366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1193760"/>
      <w:bookmarkStart w:id="89" w:name="_Toc264969208"/>
      <w:bookmarkStart w:id="90" w:name="_Toc150480756"/>
      <w:bookmarkStart w:id="91" w:name="_Toc151193688"/>
      <w:bookmarkStart w:id="92" w:name="_Toc226309762"/>
      <w:bookmarkStart w:id="93" w:name="_Toc150774618"/>
      <w:bookmarkStart w:id="94" w:name="_Toc150509269"/>
      <w:bookmarkStart w:id="95" w:name="_Toc226965791"/>
      <w:bookmarkStart w:id="96" w:name="_Toc142311020"/>
      <w:bookmarkStart w:id="97" w:name="_Toc151193832"/>
      <w:bookmarkStart w:id="98" w:name="_Toc150774723"/>
      <w:bookmarkStart w:id="99" w:name="_Toc305158860"/>
      <w:bookmarkStart w:id="100" w:name="_Toc151193906"/>
      <w:bookmarkStart w:id="101" w:name="_Toc226337214"/>
      <w:bookmarkStart w:id="102" w:name="_Toc151190145"/>
      <w:bookmarkStart w:id="103" w:name="_Toc195842883"/>
      <w:bookmarkStart w:id="104" w:name="_Toc151193616"/>
      <w:bookmarkStart w:id="105" w:name="_Toc305158786"/>
      <w:bookmarkStart w:id="106" w:name="_Toc226965708"/>
      <w:bookmarkStart w:id="107" w:name="_Toc265228356"/>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08" w:name="_Toc265228357"/>
      <w:bookmarkStart w:id="109" w:name="_Toc305158787"/>
      <w:bookmarkStart w:id="110" w:name="_Toc264969209"/>
      <w:bookmarkStart w:id="111" w:name="_Toc305158861"/>
      <w:r>
        <w:rPr>
          <w:sz w:val="24"/>
        </w:rPr>
        <w:t>采购人、采购代理机构、投标人</w:t>
      </w:r>
      <w:bookmarkEnd w:id="108"/>
      <w:bookmarkEnd w:id="109"/>
      <w:bookmarkEnd w:id="110"/>
      <w:bookmarkEnd w:id="111"/>
      <w:r>
        <w:rPr>
          <w:rFonts w:hint="eastAsia"/>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pPr>
      <w:r>
        <w:rPr>
          <w:rFonts w:hint="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12" w:name="_Toc151190147"/>
      <w:bookmarkStart w:id="113" w:name="_Toc150774725"/>
      <w:bookmarkStart w:id="114" w:name="_Toc164229361"/>
      <w:bookmarkStart w:id="115" w:name="_Toc149720813"/>
      <w:bookmarkStart w:id="116" w:name="_Toc195842885"/>
      <w:bookmarkStart w:id="117" w:name="_Toc305158862"/>
      <w:bookmarkStart w:id="118" w:name="_Toc305158788"/>
      <w:bookmarkStart w:id="119" w:name="_Toc265228358"/>
      <w:bookmarkStart w:id="120" w:name="_Toc127151721"/>
      <w:bookmarkStart w:id="121" w:name="_Toc127161434"/>
      <w:bookmarkStart w:id="122" w:name="_Toc164351614"/>
      <w:bookmarkStart w:id="123" w:name="_Toc150480758"/>
      <w:bookmarkStart w:id="124" w:name="_Toc164608789"/>
      <w:bookmarkStart w:id="125" w:name="_Toc226337216"/>
      <w:bookmarkStart w:id="126" w:name="_Toc151193618"/>
      <w:bookmarkStart w:id="127" w:name="_Toc164229215"/>
      <w:bookmarkStart w:id="128" w:name="_Toc150774620"/>
      <w:bookmarkStart w:id="129" w:name="_Toc150509271"/>
      <w:bookmarkStart w:id="130" w:name="_Toc264969210"/>
      <w:bookmarkStart w:id="131" w:name="_Toc127151520"/>
      <w:bookmarkStart w:id="132" w:name="_Toc226965793"/>
      <w:bookmarkStart w:id="133" w:name="_Toc151193762"/>
      <w:bookmarkStart w:id="134" w:name="_Toc226965710"/>
      <w:bookmarkStart w:id="135" w:name="_Toc151193690"/>
      <w:bookmarkStart w:id="136" w:name="_Toc151193834"/>
      <w:bookmarkStart w:id="137" w:name="_Toc226309764"/>
      <w:bookmarkStart w:id="138" w:name="_Toc164608634"/>
      <w:bookmarkStart w:id="139" w:name="_Toc142311022"/>
      <w:bookmarkStart w:id="140" w:name="_Toc15119390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965795"/>
      <w:bookmarkStart w:id="142" w:name="_Toc151193836"/>
      <w:bookmarkStart w:id="143" w:name="_Toc305158864"/>
      <w:bookmarkStart w:id="144" w:name="_Toc151190149"/>
      <w:bookmarkStart w:id="145" w:name="_Toc150774622"/>
      <w:bookmarkStart w:id="146" w:name="_Toc150774727"/>
      <w:bookmarkStart w:id="147" w:name="_Toc151193692"/>
      <w:bookmarkStart w:id="148" w:name="_Toc226965712"/>
      <w:bookmarkStart w:id="149" w:name="_Toc520356146"/>
      <w:bookmarkStart w:id="150" w:name="_Toc150480760"/>
      <w:bookmarkStart w:id="151" w:name="_Toc265228360"/>
      <w:bookmarkStart w:id="152" w:name="_Toc150509273"/>
      <w:bookmarkStart w:id="153" w:name="_Toc305158790"/>
      <w:bookmarkStart w:id="154" w:name="_Toc226309766"/>
      <w:bookmarkStart w:id="155" w:name="_Toc195842887"/>
      <w:bookmarkStart w:id="156" w:name="_Toc151193764"/>
      <w:bookmarkStart w:id="157" w:name="_Toc151193620"/>
      <w:bookmarkStart w:id="158" w:name="_Toc151193910"/>
      <w:bookmarkStart w:id="159" w:name="_Toc226337218"/>
      <w:bookmarkStart w:id="160" w:name="_Toc127151522"/>
      <w:bookmarkStart w:id="161" w:name="_Toc264969212"/>
      <w:bookmarkStart w:id="162" w:name="_Toc142311024"/>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rFonts w:hint="eastAsia"/>
          <w:sz w:val="24"/>
          <w:lang w:eastAsia="zh-CN"/>
        </w:rPr>
        <w:t>采购本国货物、工程和服务</w:t>
      </w:r>
    </w:p>
    <w:p>
      <w:pPr>
        <w:numPr>
          <w:ilvl w:val="2"/>
          <w:numId w:val="8"/>
        </w:numPr>
        <w:tabs>
          <w:tab w:val="left" w:pos="2014"/>
        </w:tabs>
        <w:snapToGrid w:val="0"/>
        <w:spacing w:line="360" w:lineRule="auto"/>
        <w:rPr>
          <w:sz w:val="24"/>
        </w:rPr>
      </w:pPr>
      <w:r>
        <w:rPr>
          <w:rFonts w:hint="eastAsia"/>
          <w:sz w:val="24"/>
        </w:rPr>
        <w:t xml:space="preserve"> 政府采购应当采购本国货物、工程和服务。但有《中华人民共和国政府采购法》第十条规定情形的除外</w:t>
      </w:r>
      <w:r>
        <w:rPr>
          <w:rFonts w:hint="eastAsia"/>
          <w:sz w:val="24"/>
          <w:lang w:eastAsia="zh-CN"/>
        </w:rPr>
        <w:t>。</w:t>
      </w:r>
    </w:p>
    <w:p>
      <w:pPr>
        <w:numPr>
          <w:ilvl w:val="2"/>
          <w:numId w:val="8"/>
        </w:numPr>
        <w:tabs>
          <w:tab w:val="left" w:pos="2014"/>
        </w:tabs>
        <w:snapToGrid w:val="0"/>
        <w:spacing w:line="360" w:lineRule="auto"/>
        <w:rPr>
          <w:sz w:val="24"/>
        </w:rPr>
      </w:pPr>
      <w:r>
        <w:rPr>
          <w:rFonts w:hint="eastAsia"/>
          <w:sz w:val="24"/>
        </w:rPr>
        <w:t>本项目如接受非本国货物、工程、服务参与投标，则具体要求见</w:t>
      </w:r>
      <w:r>
        <w:rPr>
          <w:sz w:val="24"/>
        </w:rPr>
        <w:t>第五章《采购需求》。</w:t>
      </w:r>
    </w:p>
    <w:p>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w:t>
      </w:r>
      <w:r>
        <w:rPr>
          <w:rFonts w:hint="eastAsia"/>
          <w:color w:val="000000" w:themeColor="text1"/>
          <w:sz w:val="24"/>
          <w14:textFill>
            <w14:solidFill>
              <w14:schemeClr w14:val="tx1"/>
            </w14:solidFill>
          </w14:textFill>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w:t>
      </w:r>
      <w:r>
        <w:rPr>
          <w:rFonts w:hint="eastAsia"/>
          <w:color w:val="000000" w:themeColor="text1"/>
          <w:sz w:val="24"/>
          <w14:textFill>
            <w14:solidFill>
              <w14:schemeClr w14:val="tx1"/>
            </w14:solidFill>
          </w14:textFill>
        </w:rPr>
        <w:t>合同法</w:t>
      </w:r>
      <w:r>
        <w:rPr>
          <w:color w:val="000000" w:themeColor="text1"/>
          <w:sz w:val="24"/>
          <w14:textFill>
            <w14:solidFill>
              <w14:schemeClr w14:val="tx1"/>
            </w14:solidFill>
          </w14:textFill>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lang w:eastAsia="zh-CN"/>
        </w:rPr>
        <w:t>以联合体形式参加政府采购活动，联合体各方均为中小企业的</w:t>
      </w:r>
      <w:r>
        <w:rPr>
          <w:rFonts w:hint="default"/>
          <w:sz w:val="24"/>
        </w:rPr>
        <w:t>，联合体视同中小企业。其中，联合体各方均为小微企业的，联合体视同小微企业。</w:t>
      </w:r>
    </w:p>
    <w:p>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rFonts w:hint="eastAsia"/>
          <w:sz w:val="24"/>
        </w:rPr>
        <w:t>在政府采购活动中，</w:t>
      </w:r>
      <w:r>
        <w:rPr>
          <w:sz w:val="24"/>
        </w:rPr>
        <w:t>残疾人福利</w:t>
      </w:r>
      <w:r>
        <w:rPr>
          <w:rFonts w:hint="eastAsia"/>
          <w:sz w:val="24"/>
          <w:lang w:eastAsia="zh-CN"/>
        </w:rPr>
        <w:t>性</w:t>
      </w:r>
      <w:r>
        <w:rPr>
          <w:sz w:val="24"/>
        </w:rPr>
        <w:t>单位</w:t>
      </w:r>
      <w:r>
        <w:rPr>
          <w:rFonts w:hint="eastAsia"/>
          <w:sz w:val="24"/>
        </w:rPr>
        <w:t>视同小型、微型企业，享受预留份额、评审中价格扣除等政府采购促进中小企业发展的政府采购政策。</w:t>
      </w:r>
      <w:r>
        <w:rPr>
          <w:sz w:val="24"/>
        </w:rPr>
        <w:t>残疾人福利</w:t>
      </w:r>
      <w:r>
        <w:rPr>
          <w:rFonts w:hint="eastAsia"/>
          <w:sz w:val="24"/>
          <w:lang w:eastAsia="zh-CN"/>
        </w:rPr>
        <w:t>性</w:t>
      </w:r>
      <w:r>
        <w:rPr>
          <w:sz w:val="24"/>
        </w:rPr>
        <w:t>单位定义：享受政府采购支持政策的残疾人福利性单位应当同时满足以下条件：</w:t>
      </w: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安置的残疾人占本单位在职职工人数的比例不低于25%（含25%），并且安置的残疾人人数不少于10人（含10人）；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1"/>
        <w:rPr>
          <w:sz w:val="24"/>
        </w:rPr>
      </w:pPr>
      <w:bookmarkStart w:id="164" w:name="_Toc164229218"/>
      <w:bookmarkStart w:id="165" w:name="_Toc150774728"/>
      <w:bookmarkStart w:id="166" w:name="_Toc226965713"/>
      <w:bookmarkStart w:id="167" w:name="_Toc151193837"/>
      <w:bookmarkStart w:id="168" w:name="_Toc150774623"/>
      <w:bookmarkStart w:id="169" w:name="_Toc226337219"/>
      <w:bookmarkStart w:id="170" w:name="_Toc127151724"/>
      <w:bookmarkStart w:id="171" w:name="_Toc151193621"/>
      <w:bookmarkStart w:id="172" w:name="_Toc305158791"/>
      <w:bookmarkStart w:id="173" w:name="_Toc195842888"/>
      <w:bookmarkStart w:id="174" w:name="_Toc150509274"/>
      <w:bookmarkStart w:id="175" w:name="_Toc164608637"/>
      <w:bookmarkStart w:id="176" w:name="_Toc226309767"/>
      <w:bookmarkStart w:id="177" w:name="_Toc142311025"/>
      <w:bookmarkStart w:id="178" w:name="_Toc151193765"/>
      <w:bookmarkStart w:id="179" w:name="_Toc305158865"/>
      <w:bookmarkStart w:id="180" w:name="_Toc164351617"/>
      <w:bookmarkStart w:id="181" w:name="_Toc151190150"/>
      <w:bookmarkStart w:id="182" w:name="_Toc265228361"/>
      <w:bookmarkStart w:id="183" w:name="_Toc151193693"/>
      <w:bookmarkStart w:id="184" w:name="_Toc149720816"/>
      <w:bookmarkStart w:id="185" w:name="_Toc151193911"/>
      <w:bookmarkStart w:id="186" w:name="_Toc150480761"/>
      <w:bookmarkStart w:id="187" w:name="_Toc520356147"/>
      <w:bookmarkStart w:id="188" w:name="_Toc164608792"/>
      <w:bookmarkStart w:id="189" w:name="_Toc226965796"/>
      <w:bookmarkStart w:id="190" w:name="_Toc264969213"/>
      <w:bookmarkStart w:id="191" w:name="_Toc164229364"/>
      <w:bookmarkStart w:id="192" w:name="_Toc127161437"/>
      <w:bookmarkStart w:id="193" w:name="_Toc127151523"/>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305158868"/>
      <w:bookmarkStart w:id="196" w:name="_Toc226309770"/>
      <w:bookmarkStart w:id="197" w:name="_Toc265228364"/>
      <w:bookmarkStart w:id="198" w:name="_Toc151193840"/>
      <w:bookmarkStart w:id="199" w:name="_Toc151190153"/>
      <w:bookmarkStart w:id="200" w:name="_Toc151193768"/>
      <w:bookmarkStart w:id="201" w:name="_Toc150774626"/>
      <w:bookmarkStart w:id="202" w:name="_Toc150774731"/>
      <w:bookmarkStart w:id="203" w:name="_Toc195842891"/>
      <w:bookmarkStart w:id="204" w:name="_Toc305158794"/>
      <w:bookmarkStart w:id="205" w:name="_Toc226965799"/>
      <w:bookmarkStart w:id="206" w:name="_Toc150509277"/>
      <w:bookmarkStart w:id="207" w:name="_Toc127151526"/>
      <w:bookmarkStart w:id="208" w:name="_Toc264969216"/>
      <w:bookmarkStart w:id="209" w:name="_Toc151193696"/>
      <w:bookmarkStart w:id="210" w:name="_Toc151193914"/>
      <w:bookmarkStart w:id="211" w:name="_Toc150480764"/>
      <w:bookmarkStart w:id="212" w:name="_Toc151193624"/>
      <w:bookmarkStart w:id="213" w:name="_Toc520356150"/>
      <w:bookmarkStart w:id="214" w:name="_Toc226965716"/>
      <w:bookmarkStart w:id="215" w:name="_Toc226337222"/>
      <w:bookmarkStart w:id="216" w:name="_Toc142311028"/>
    </w:p>
    <w:p>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1"/>
        <w:rPr>
          <w:sz w:val="24"/>
        </w:rPr>
      </w:pPr>
      <w:bookmarkStart w:id="217" w:name="_Toc142311029"/>
      <w:bookmarkStart w:id="218" w:name="_Toc150480765"/>
      <w:bookmarkStart w:id="219" w:name="_Toc151193697"/>
      <w:bookmarkStart w:id="220" w:name="_Toc151193915"/>
      <w:bookmarkStart w:id="221" w:name="_Toc150509278"/>
      <w:bookmarkStart w:id="222" w:name="_Toc164608641"/>
      <w:bookmarkStart w:id="223" w:name="_Toc520356151"/>
      <w:bookmarkStart w:id="224" w:name="_Toc164608796"/>
      <w:bookmarkStart w:id="225" w:name="_Toc150774732"/>
      <w:bookmarkStart w:id="226" w:name="_Toc151193625"/>
      <w:bookmarkStart w:id="227" w:name="_Toc305158869"/>
      <w:bookmarkStart w:id="228" w:name="_Toc127161441"/>
      <w:bookmarkStart w:id="229" w:name="_Toc151193841"/>
      <w:bookmarkStart w:id="230" w:name="_Toc516367021"/>
      <w:bookmarkStart w:id="231" w:name="_Toc150774627"/>
      <w:bookmarkStart w:id="232" w:name="_Toc164229222"/>
      <w:bookmarkStart w:id="233" w:name="_Toc305158795"/>
      <w:bookmarkStart w:id="234" w:name="_Toc164351621"/>
      <w:bookmarkStart w:id="235" w:name="_Toc149720820"/>
      <w:bookmarkStart w:id="236" w:name="_Toc264969217"/>
      <w:bookmarkStart w:id="237" w:name="_Toc127151728"/>
      <w:bookmarkStart w:id="238" w:name="_Toc195842892"/>
      <w:bookmarkStart w:id="239" w:name="_Toc151193769"/>
      <w:bookmarkStart w:id="240" w:name="_Toc265228365"/>
      <w:bookmarkStart w:id="241" w:name="_Toc151190154"/>
      <w:bookmarkStart w:id="242" w:name="_Toc127151527"/>
      <w:bookmarkStart w:id="243" w:name="_Toc226965717"/>
      <w:bookmarkStart w:id="244" w:name="_Toc226309771"/>
      <w:bookmarkStart w:id="245" w:name="_Toc164229368"/>
      <w:bookmarkStart w:id="246" w:name="_Toc226337223"/>
      <w:bookmarkStart w:id="247" w:name="_Toc226965800"/>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48" w:name="_Ref467306676"/>
      <w:bookmarkStart w:id="249" w:name="_Ref467306195"/>
      <w:bookmarkStart w:id="250" w:name="_Toc516367022"/>
      <w:bookmarkStart w:id="251" w:name="_Toc520356152"/>
      <w:bookmarkStart w:id="252" w:name="_Toc127151528"/>
      <w:bookmarkStart w:id="253" w:name="_Toc150774628"/>
      <w:bookmarkStart w:id="254" w:name="_Toc149720821"/>
      <w:bookmarkStart w:id="255" w:name="_Toc151193698"/>
      <w:bookmarkStart w:id="256" w:name="_Toc226337224"/>
      <w:bookmarkStart w:id="257" w:name="_Toc151193842"/>
      <w:bookmarkStart w:id="258" w:name="_Toc226309772"/>
      <w:bookmarkStart w:id="259" w:name="_Toc164608797"/>
      <w:bookmarkStart w:id="260" w:name="_Toc142311030"/>
      <w:bookmarkStart w:id="261" w:name="_Toc150480766"/>
      <w:bookmarkStart w:id="262" w:name="_Toc265228366"/>
      <w:bookmarkStart w:id="263" w:name="_Toc151193916"/>
      <w:bookmarkStart w:id="264" w:name="_Toc150774733"/>
      <w:bookmarkStart w:id="265" w:name="_Toc164229369"/>
      <w:bookmarkStart w:id="266" w:name="_Toc151193626"/>
      <w:bookmarkStart w:id="267" w:name="_Toc226965718"/>
      <w:bookmarkStart w:id="268" w:name="_Toc164229223"/>
      <w:bookmarkStart w:id="269" w:name="_Toc164351622"/>
      <w:bookmarkStart w:id="270" w:name="_Toc164608642"/>
      <w:bookmarkStart w:id="271" w:name="_Toc195842893"/>
      <w:bookmarkStart w:id="272" w:name="_Toc151190155"/>
      <w:bookmarkStart w:id="273" w:name="_Toc127161442"/>
      <w:bookmarkStart w:id="274" w:name="_Toc226965801"/>
      <w:bookmarkStart w:id="275" w:name="_Toc305158796"/>
      <w:bookmarkStart w:id="276" w:name="_Toc305158870"/>
      <w:bookmarkStart w:id="277" w:name="_Toc264969218"/>
      <w:bookmarkStart w:id="278" w:name="_Toc150509279"/>
      <w:bookmarkStart w:id="279" w:name="_Toc127151729"/>
      <w:bookmarkStart w:id="280" w:name="_Toc151193770"/>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1"/>
    </w:p>
    <w:p>
      <w:pPr>
        <w:numPr>
          <w:ilvl w:val="0"/>
          <w:numId w:val="8"/>
        </w:numPr>
        <w:tabs>
          <w:tab w:val="left" w:pos="360"/>
        </w:tabs>
        <w:snapToGrid w:val="0"/>
        <w:spacing w:line="360" w:lineRule="auto"/>
        <w:ind w:left="357" w:hanging="357"/>
        <w:outlineLvl w:val="1"/>
        <w:rPr>
          <w:sz w:val="24"/>
        </w:rPr>
      </w:pPr>
      <w:bookmarkStart w:id="282" w:name="_Toc127151530"/>
      <w:bookmarkStart w:id="283" w:name="_Toc150509281"/>
      <w:bookmarkStart w:id="284" w:name="_Toc150774735"/>
      <w:bookmarkStart w:id="285" w:name="_Toc150480768"/>
      <w:bookmarkStart w:id="286" w:name="_Toc164229225"/>
      <w:bookmarkStart w:id="287" w:name="_Toc151193628"/>
      <w:bookmarkStart w:id="288" w:name="_Toc164351624"/>
      <w:bookmarkStart w:id="289" w:name="_Toc195842895"/>
      <w:bookmarkStart w:id="290" w:name="_Toc149720823"/>
      <w:bookmarkStart w:id="291" w:name="_Toc142311032"/>
      <w:bookmarkStart w:id="292" w:name="_Toc164229371"/>
      <w:bookmarkStart w:id="293" w:name="_Toc151193700"/>
      <w:bookmarkStart w:id="294" w:name="_Toc520356155"/>
      <w:bookmarkStart w:id="295" w:name="_Toc127161444"/>
      <w:bookmarkStart w:id="296" w:name="_Toc151193844"/>
      <w:bookmarkStart w:id="297" w:name="_Toc151193772"/>
      <w:bookmarkStart w:id="298" w:name="_Toc164608644"/>
      <w:bookmarkStart w:id="299" w:name="_Toc151193918"/>
      <w:bookmarkStart w:id="300" w:name="_Toc127151731"/>
      <w:bookmarkStart w:id="301" w:name="_Toc151190157"/>
      <w:bookmarkStart w:id="302" w:name="_Toc164608799"/>
      <w:bookmarkStart w:id="303" w:name="_Toc150774630"/>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04" w:name="_Toc305158873"/>
      <w:bookmarkStart w:id="305" w:name="_Toc150774736"/>
      <w:bookmarkStart w:id="306" w:name="_Toc164351625"/>
      <w:bookmarkStart w:id="307" w:name="_Toc151193701"/>
      <w:bookmarkStart w:id="308" w:name="_Toc226337227"/>
      <w:bookmarkStart w:id="309" w:name="_Toc150480769"/>
      <w:bookmarkStart w:id="310" w:name="_Toc164229226"/>
      <w:bookmarkStart w:id="311" w:name="_Ref467306513"/>
      <w:bookmarkStart w:id="312" w:name="_Toc226965721"/>
      <w:bookmarkStart w:id="313" w:name="_Toc264969221"/>
      <w:bookmarkStart w:id="314" w:name="_Toc142311033"/>
      <w:bookmarkStart w:id="315" w:name="_Toc127161445"/>
      <w:bookmarkStart w:id="316" w:name="_Toc164229372"/>
      <w:bookmarkStart w:id="317" w:name="_Toc164608645"/>
      <w:bookmarkStart w:id="318" w:name="_Toc195842896"/>
      <w:bookmarkStart w:id="319" w:name="_Toc149720824"/>
      <w:bookmarkStart w:id="320" w:name="_Toc305158799"/>
      <w:bookmarkStart w:id="321" w:name="_Toc226309775"/>
      <w:bookmarkStart w:id="322" w:name="_Toc226965804"/>
      <w:bookmarkStart w:id="323" w:name="_Toc127151531"/>
      <w:bookmarkStart w:id="324" w:name="_Toc151193845"/>
      <w:bookmarkStart w:id="325" w:name="_Toc265228369"/>
      <w:bookmarkStart w:id="326" w:name="_Toc151193773"/>
      <w:bookmarkStart w:id="327" w:name="_Toc150774631"/>
      <w:bookmarkStart w:id="328" w:name="_Toc164608800"/>
      <w:bookmarkStart w:id="329" w:name="_Toc127151732"/>
      <w:bookmarkStart w:id="330" w:name="_Toc150509282"/>
      <w:bookmarkStart w:id="331" w:name="_Toc151193919"/>
      <w:bookmarkStart w:id="332" w:name="_Toc520356156"/>
      <w:bookmarkStart w:id="333" w:name="_Toc151190158"/>
      <w:bookmarkStart w:id="334" w:name="_Toc151193629"/>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sz w:val="24"/>
        </w:rPr>
      </w:pPr>
      <w:r>
        <w:rPr>
          <w:rFonts w:hint="eastAsia"/>
          <w:sz w:val="24"/>
        </w:rPr>
        <w:t>本次投标不收取</w:t>
      </w:r>
      <w:r>
        <w:rPr>
          <w:sz w:val="24"/>
        </w:rPr>
        <w:t>投标保证金。</w:t>
      </w:r>
    </w:p>
    <w:p>
      <w:pPr>
        <w:numPr>
          <w:ilvl w:val="0"/>
          <w:numId w:val="8"/>
        </w:numPr>
        <w:tabs>
          <w:tab w:val="left" w:pos="360"/>
        </w:tabs>
        <w:snapToGrid w:val="0"/>
        <w:spacing w:line="360" w:lineRule="auto"/>
        <w:ind w:left="357" w:hanging="357"/>
        <w:outlineLvl w:val="1"/>
        <w:rPr>
          <w:sz w:val="24"/>
        </w:rPr>
      </w:pPr>
      <w:bookmarkStart w:id="335" w:name="_Toc150509283"/>
      <w:bookmarkStart w:id="336" w:name="_Toc264969222"/>
      <w:bookmarkStart w:id="337" w:name="_Toc265228370"/>
      <w:bookmarkStart w:id="338" w:name="_Toc151193630"/>
      <w:bookmarkStart w:id="339" w:name="_Toc142311034"/>
      <w:bookmarkStart w:id="340" w:name="_Toc164229373"/>
      <w:bookmarkStart w:id="341" w:name="_Toc164608646"/>
      <w:bookmarkStart w:id="342" w:name="_Toc226337228"/>
      <w:bookmarkStart w:id="343" w:name="_Toc151193846"/>
      <w:bookmarkStart w:id="344" w:name="_Toc520356157"/>
      <w:bookmarkStart w:id="345" w:name="_Toc305158800"/>
      <w:bookmarkStart w:id="346" w:name="_Toc127151733"/>
      <w:bookmarkStart w:id="347" w:name="_Toc305158874"/>
      <w:bookmarkStart w:id="348" w:name="_Toc164351626"/>
      <w:bookmarkStart w:id="349" w:name="_Toc127161446"/>
      <w:bookmarkStart w:id="350" w:name="_Toc151193920"/>
      <w:bookmarkStart w:id="351" w:name="_Toc150774632"/>
      <w:bookmarkStart w:id="352" w:name="_Toc151193774"/>
      <w:bookmarkStart w:id="353" w:name="_Toc164608801"/>
      <w:bookmarkStart w:id="354" w:name="_Toc226309776"/>
      <w:bookmarkStart w:id="355" w:name="_Toc151190159"/>
      <w:bookmarkStart w:id="356" w:name="_Toc226965805"/>
      <w:bookmarkStart w:id="357" w:name="_Toc151193702"/>
      <w:bookmarkStart w:id="358" w:name="_Toc164229227"/>
      <w:bookmarkStart w:id="359" w:name="_Toc226965722"/>
      <w:bookmarkStart w:id="360" w:name="_Toc195842897"/>
      <w:bookmarkStart w:id="361" w:name="_Toc149720825"/>
      <w:bookmarkStart w:id="362" w:name="_Toc150774737"/>
      <w:bookmarkStart w:id="363" w:name="_Toc150480770"/>
      <w:bookmarkStart w:id="364" w:name="_Toc127151532"/>
      <w:r>
        <w:rPr>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numPr>
          <w:ilvl w:val="1"/>
          <w:numId w:val="8"/>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65" w:name="_Toc265228371"/>
      <w:bookmarkStart w:id="366" w:name="_Toc150509284"/>
      <w:bookmarkStart w:id="367" w:name="_Toc164229228"/>
      <w:bookmarkStart w:id="368" w:name="_Toc151193847"/>
      <w:bookmarkStart w:id="369" w:name="_Toc127151533"/>
      <w:bookmarkStart w:id="370" w:name="_Toc264969223"/>
      <w:bookmarkStart w:id="371" w:name="_Toc142311035"/>
      <w:bookmarkStart w:id="372" w:name="_Toc226337229"/>
      <w:bookmarkStart w:id="373" w:name="_Toc151190160"/>
      <w:bookmarkStart w:id="374" w:name="_Toc226309777"/>
      <w:bookmarkStart w:id="375" w:name="_Toc151193775"/>
      <w:bookmarkStart w:id="376" w:name="_Toc151193921"/>
      <w:bookmarkStart w:id="377" w:name="_Toc127151734"/>
      <w:bookmarkStart w:id="378" w:name="_Toc305158875"/>
      <w:bookmarkStart w:id="379" w:name="_Toc164351627"/>
      <w:bookmarkStart w:id="380" w:name="_Toc151193631"/>
      <w:bookmarkStart w:id="381" w:name="_Toc520356158"/>
      <w:bookmarkStart w:id="382" w:name="_Toc150774633"/>
      <w:bookmarkStart w:id="383" w:name="_Toc195842898"/>
      <w:bookmarkStart w:id="384" w:name="_Toc150480771"/>
      <w:bookmarkStart w:id="385" w:name="_Toc150774738"/>
      <w:bookmarkStart w:id="386" w:name="_Toc127161447"/>
      <w:bookmarkStart w:id="387" w:name="_Toc305158801"/>
      <w:bookmarkStart w:id="388" w:name="_Toc164608802"/>
      <w:bookmarkStart w:id="389" w:name="_Toc151193703"/>
      <w:bookmarkStart w:id="390" w:name="_Toc226965806"/>
      <w:bookmarkStart w:id="391" w:name="_Toc164608647"/>
      <w:bookmarkStart w:id="392" w:name="_Toc226965723"/>
      <w:bookmarkStart w:id="393" w:name="_Toc164229374"/>
      <w:bookmarkStart w:id="394" w:name="_Toc149720826"/>
      <w:r>
        <w:rPr>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rPr>
        <w:t>、盖章</w:t>
      </w:r>
    </w:p>
    <w:p>
      <w:pPr>
        <w:widowControl/>
        <w:numPr>
          <w:ilvl w:val="1"/>
          <w:numId w:val="8"/>
        </w:numPr>
        <w:tabs>
          <w:tab w:val="left" w:pos="1080"/>
          <w:tab w:val="left" w:pos="2014"/>
        </w:tabs>
        <w:snapToGrid w:val="0"/>
        <w:spacing w:line="360" w:lineRule="auto"/>
        <w:ind w:left="1077" w:hanging="720"/>
        <w:jc w:val="left"/>
      </w:pPr>
      <w:bookmarkStart w:id="395" w:name="_Toc150774739"/>
      <w:bookmarkStart w:id="396" w:name="_Toc142311036"/>
      <w:bookmarkStart w:id="397" w:name="_Toc151193848"/>
      <w:bookmarkStart w:id="398" w:name="_Toc195842899"/>
      <w:bookmarkStart w:id="399" w:name="_Toc151193704"/>
      <w:bookmarkStart w:id="400" w:name="_Toc127151534"/>
      <w:bookmarkStart w:id="401" w:name="_Toc151193632"/>
      <w:bookmarkStart w:id="402" w:name="_Toc226965807"/>
      <w:bookmarkStart w:id="403" w:name="_Toc151190161"/>
      <w:bookmarkStart w:id="404" w:name="_Toc265228372"/>
      <w:bookmarkStart w:id="405" w:name="_Toc264969224"/>
      <w:bookmarkStart w:id="406" w:name="_Toc150480772"/>
      <w:bookmarkStart w:id="407" w:name="_Toc305158802"/>
      <w:bookmarkStart w:id="408" w:name="_Toc150509285"/>
      <w:bookmarkStart w:id="409" w:name="_Toc226965724"/>
      <w:bookmarkStart w:id="410" w:name="_Toc151193922"/>
      <w:bookmarkStart w:id="411" w:name="_Toc151193776"/>
      <w:bookmarkStart w:id="412" w:name="_Toc226309778"/>
      <w:bookmarkStart w:id="413" w:name="_Toc226337230"/>
      <w:bookmarkStart w:id="414" w:name="_Toc520356159"/>
      <w:bookmarkStart w:id="415" w:name="_Toc150774634"/>
      <w:bookmarkStart w:id="416" w:name="_Toc305158876"/>
      <w:r>
        <w:rPr>
          <w:sz w:val="24"/>
        </w:rPr>
        <w:t>招标文件要求签字的内容（如授权委托书等），</w:t>
      </w:r>
      <w:r>
        <w:rPr>
          <w:rFonts w:hint="eastAsia" w:eastAsiaTheme="minorEastAsia"/>
          <w:sz w:val="24"/>
        </w:rPr>
        <w:t>可以使用电子签章或使用原件的电子件（电子件指扫描件、照片等形式电子文件）</w:t>
      </w:r>
      <w:r>
        <w:rPr>
          <w:rFonts w:hint="eastAsia"/>
          <w:sz w:val="24"/>
          <w:lang w:eastAsia="zh-CN"/>
        </w:rPr>
        <w:t>；</w:t>
      </w:r>
      <w:r>
        <w:rPr>
          <w:rFonts w:hint="eastAsia" w:ascii="宋体" w:hAnsi="宋体" w:eastAsia="宋体" w:cs="宋体"/>
          <w:color w:val="000000"/>
          <w:kern w:val="0"/>
          <w:sz w:val="24"/>
          <w:szCs w:val="24"/>
          <w:lang w:val="en-US" w:eastAsia="zh-CN" w:bidi="ar"/>
        </w:rPr>
        <w:t>要求第三方出具的盖章件原件（如联合协议、分包意向协议、制造商授权书等），投标文件中应使用原件的电子件</w:t>
      </w:r>
      <w:r>
        <w:rPr>
          <w:rFonts w:hint="eastAsia" w:ascii="宋体" w:hAnsi="宋体" w:cs="宋体"/>
          <w:color w:val="000000"/>
          <w:kern w:val="0"/>
          <w:sz w:val="24"/>
          <w:szCs w:val="24"/>
          <w:lang w:val="en-US" w:eastAsia="zh-CN" w:bidi="ar"/>
        </w:rPr>
        <w:t>。</w:t>
      </w:r>
    </w:p>
    <w:p>
      <w:pPr>
        <w:numPr>
          <w:ilvl w:val="1"/>
          <w:numId w:val="8"/>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pPr>
        <w:numPr>
          <w:ilvl w:val="0"/>
          <w:numId w:val="8"/>
        </w:numPr>
        <w:tabs>
          <w:tab w:val="left" w:pos="360"/>
        </w:tabs>
        <w:snapToGrid w:val="0"/>
        <w:spacing w:line="360" w:lineRule="auto"/>
        <w:ind w:left="357" w:hanging="357"/>
        <w:outlineLvl w:val="1"/>
        <w:rPr>
          <w:sz w:val="24"/>
        </w:rPr>
      </w:pPr>
      <w:bookmarkStart w:id="417" w:name="_Toc226337231"/>
      <w:bookmarkStart w:id="418" w:name="_Toc150774635"/>
      <w:bookmarkStart w:id="419" w:name="_Toc151193849"/>
      <w:bookmarkStart w:id="420" w:name="_Toc127161449"/>
      <w:bookmarkStart w:id="421" w:name="_Toc264969225"/>
      <w:bookmarkStart w:id="422" w:name="_Toc164608649"/>
      <w:bookmarkStart w:id="423" w:name="_Toc226965725"/>
      <w:bookmarkStart w:id="424" w:name="_Toc164351629"/>
      <w:bookmarkStart w:id="425" w:name="_Toc149720828"/>
      <w:bookmarkStart w:id="426" w:name="_Toc520356160"/>
      <w:bookmarkStart w:id="427" w:name="_Toc127151736"/>
      <w:bookmarkStart w:id="428" w:name="_Toc150509286"/>
      <w:bookmarkStart w:id="429" w:name="_Toc164229376"/>
      <w:bookmarkStart w:id="430" w:name="_Toc151193705"/>
      <w:bookmarkStart w:id="431" w:name="_Toc151193777"/>
      <w:bookmarkStart w:id="432" w:name="_Toc226309779"/>
      <w:bookmarkStart w:id="433" w:name="_Toc164608804"/>
      <w:bookmarkStart w:id="434" w:name="_Toc142311037"/>
      <w:bookmarkStart w:id="435" w:name="_Toc151193923"/>
      <w:bookmarkStart w:id="436" w:name="_Toc305158803"/>
      <w:bookmarkStart w:id="437" w:name="_Toc127151535"/>
      <w:bookmarkStart w:id="438" w:name="_Toc150774740"/>
      <w:bookmarkStart w:id="439" w:name="_Toc226965808"/>
      <w:bookmarkStart w:id="440" w:name="_Toc150480773"/>
      <w:bookmarkStart w:id="441" w:name="_Toc164229230"/>
      <w:bookmarkStart w:id="442" w:name="_Toc151190162"/>
      <w:bookmarkStart w:id="443" w:name="_Toc151193633"/>
      <w:bookmarkStart w:id="444" w:name="_Toc265228373"/>
      <w:bookmarkStart w:id="445" w:name="_Toc195842900"/>
      <w:bookmarkStart w:id="446" w:name="_Toc305158877"/>
      <w:r>
        <w:rPr>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w:t>
      </w:r>
    </w:p>
    <w:p>
      <w:pPr>
        <w:numPr>
          <w:ilvl w:val="0"/>
          <w:numId w:val="8"/>
        </w:numPr>
        <w:tabs>
          <w:tab w:val="left" w:pos="360"/>
        </w:tabs>
        <w:snapToGrid w:val="0"/>
        <w:spacing w:line="360" w:lineRule="auto"/>
        <w:ind w:left="357" w:hanging="357"/>
        <w:outlineLvl w:val="1"/>
        <w:rPr>
          <w:sz w:val="24"/>
        </w:rPr>
      </w:pPr>
      <w:bookmarkStart w:id="447" w:name="_Toc149720829"/>
      <w:bookmarkStart w:id="448" w:name="_Toc151193634"/>
      <w:bookmarkStart w:id="449" w:name="_Toc226309780"/>
      <w:bookmarkStart w:id="450" w:name="_Toc164229231"/>
      <w:bookmarkStart w:id="451" w:name="_Toc226965809"/>
      <w:bookmarkStart w:id="452" w:name="_Toc264969226"/>
      <w:bookmarkStart w:id="453" w:name="_Toc151193778"/>
      <w:bookmarkStart w:id="454" w:name="_Toc150774741"/>
      <w:bookmarkStart w:id="455" w:name="_Toc164229377"/>
      <w:bookmarkStart w:id="456" w:name="_Toc226965726"/>
      <w:bookmarkStart w:id="457" w:name="_Toc151193850"/>
      <w:bookmarkStart w:id="458" w:name="_Toc164608650"/>
      <w:bookmarkStart w:id="459" w:name="_Toc151190163"/>
      <w:bookmarkStart w:id="460" w:name="_Toc150774636"/>
      <w:bookmarkStart w:id="461" w:name="_Toc265228374"/>
      <w:bookmarkStart w:id="462" w:name="_Toc127151536"/>
      <w:bookmarkStart w:id="463" w:name="_Toc226337232"/>
      <w:bookmarkStart w:id="464" w:name="_Toc150480774"/>
      <w:bookmarkStart w:id="465" w:name="_Toc151193706"/>
      <w:bookmarkStart w:id="466" w:name="_Toc305158878"/>
      <w:bookmarkStart w:id="467" w:name="_Toc151193924"/>
      <w:bookmarkStart w:id="468" w:name="_Toc150509287"/>
      <w:bookmarkStart w:id="469" w:name="_Toc164351630"/>
      <w:bookmarkStart w:id="470" w:name="_Toc142311038"/>
      <w:bookmarkStart w:id="471" w:name="_Toc520356161"/>
      <w:bookmarkStart w:id="472" w:name="_Toc127151737"/>
      <w:bookmarkStart w:id="473" w:name="_Toc195842901"/>
      <w:bookmarkStart w:id="474" w:name="_Toc305158804"/>
      <w:bookmarkStart w:id="475" w:name="_Toc127161450"/>
      <w:bookmarkStart w:id="476" w:name="_Toc164608805"/>
      <w:r>
        <w:rPr>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77" w:name="_Toc164229378"/>
      <w:bookmarkStart w:id="478" w:name="_Toc520356162"/>
      <w:bookmarkStart w:id="479" w:name="_Toc264969227"/>
      <w:bookmarkStart w:id="480" w:name="_Toc226965727"/>
      <w:bookmarkStart w:id="481" w:name="_Toc226965810"/>
      <w:bookmarkStart w:id="482" w:name="_Toc164351631"/>
      <w:bookmarkStart w:id="483" w:name="_Toc151193851"/>
      <w:bookmarkStart w:id="484" w:name="_Toc127151738"/>
      <w:bookmarkStart w:id="485" w:name="_Toc150774742"/>
      <w:bookmarkStart w:id="486" w:name="_Toc151193779"/>
      <w:bookmarkStart w:id="487" w:name="_Toc226309781"/>
      <w:bookmarkStart w:id="488" w:name="_Toc127161451"/>
      <w:bookmarkStart w:id="489" w:name="_Toc164229232"/>
      <w:bookmarkStart w:id="490" w:name="_Toc150509288"/>
      <w:bookmarkStart w:id="491" w:name="_Toc164608651"/>
      <w:bookmarkStart w:id="492" w:name="_Toc150480775"/>
      <w:bookmarkStart w:id="493" w:name="_Toc195842902"/>
      <w:bookmarkStart w:id="494" w:name="_Toc142311039"/>
      <w:bookmarkStart w:id="495" w:name="_Toc151193925"/>
      <w:bookmarkStart w:id="496" w:name="_Toc150774637"/>
      <w:bookmarkStart w:id="497" w:name="_Toc164608806"/>
      <w:bookmarkStart w:id="498" w:name="_Toc305158805"/>
      <w:bookmarkStart w:id="499" w:name="_Toc151190164"/>
      <w:bookmarkStart w:id="500" w:name="_Toc127151537"/>
      <w:bookmarkStart w:id="501" w:name="_Toc149720830"/>
      <w:bookmarkStart w:id="502" w:name="_Toc305158879"/>
      <w:bookmarkStart w:id="503" w:name="_Toc226337233"/>
      <w:bookmarkStart w:id="504" w:name="_Toc265228375"/>
      <w:bookmarkStart w:id="505" w:name="_Toc151193707"/>
      <w:bookmarkStart w:id="506" w:name="_Toc151193635"/>
      <w:r>
        <w:rPr>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4"/>
        <w:spacing w:before="0" w:line="360" w:lineRule="auto"/>
        <w:rPr>
          <w:rFonts w:ascii="Times New Roman" w:hAnsi="Times New Roman" w:eastAsia="宋体"/>
          <w:sz w:val="28"/>
        </w:rPr>
      </w:pPr>
      <w:bookmarkStart w:id="507" w:name="_Toc150774743"/>
      <w:bookmarkStart w:id="508" w:name="_Toc226965728"/>
      <w:bookmarkStart w:id="509" w:name="_Toc265228376"/>
      <w:bookmarkStart w:id="510" w:name="_Toc151193780"/>
      <w:bookmarkStart w:id="511" w:name="_Toc226337234"/>
      <w:bookmarkStart w:id="512" w:name="_Toc150774638"/>
      <w:bookmarkStart w:id="513" w:name="_Toc151193926"/>
      <w:bookmarkStart w:id="514" w:name="_Toc142311040"/>
      <w:bookmarkStart w:id="515" w:name="_Toc226965811"/>
      <w:bookmarkStart w:id="516" w:name="_Toc151193708"/>
      <w:bookmarkStart w:id="517" w:name="_Toc305158806"/>
      <w:bookmarkStart w:id="518" w:name="_Toc151193852"/>
      <w:bookmarkStart w:id="519" w:name="_Toc195842903"/>
      <w:bookmarkStart w:id="520" w:name="_Toc520356163"/>
      <w:bookmarkStart w:id="521" w:name="_Toc264969228"/>
      <w:bookmarkStart w:id="522" w:name="_Toc150480776"/>
      <w:bookmarkStart w:id="523" w:name="_Toc151190165"/>
      <w:bookmarkStart w:id="524" w:name="_Toc226309782"/>
      <w:bookmarkStart w:id="525" w:name="_Toc150509289"/>
      <w:bookmarkStart w:id="526" w:name="_Toc127151538"/>
      <w:bookmarkStart w:id="527" w:name="_Toc151193636"/>
      <w:bookmarkStart w:id="528" w:name="_Toc305158880"/>
      <w:r>
        <w:rPr>
          <w:rFonts w:ascii="Times New Roman" w:hAnsi="Times New Roman" w:eastAsia="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pPr>
        <w:numPr>
          <w:ilvl w:val="0"/>
          <w:numId w:val="8"/>
        </w:numPr>
        <w:tabs>
          <w:tab w:val="left" w:pos="360"/>
        </w:tabs>
        <w:snapToGrid w:val="0"/>
        <w:spacing w:line="360" w:lineRule="auto"/>
        <w:ind w:left="357" w:hanging="357"/>
        <w:outlineLvl w:val="1"/>
        <w:rPr>
          <w:sz w:val="24"/>
        </w:rPr>
      </w:pPr>
      <w:bookmarkStart w:id="529" w:name="_Toc305158881"/>
      <w:bookmarkStart w:id="530" w:name="_Toc164351633"/>
      <w:bookmarkStart w:id="531" w:name="_Toc520356164"/>
      <w:bookmarkStart w:id="532" w:name="_Toc264969229"/>
      <w:bookmarkStart w:id="533" w:name="_Toc150774744"/>
      <w:bookmarkStart w:id="534" w:name="_Toc151193709"/>
      <w:bookmarkStart w:id="535" w:name="_Toc142311041"/>
      <w:bookmarkStart w:id="536" w:name="_Toc226309783"/>
      <w:bookmarkStart w:id="537" w:name="_Toc151193637"/>
      <w:bookmarkStart w:id="538" w:name="_Toc226965812"/>
      <w:bookmarkStart w:id="539" w:name="_Toc265228377"/>
      <w:bookmarkStart w:id="540" w:name="_Toc151190166"/>
      <w:bookmarkStart w:id="541" w:name="_Toc195842904"/>
      <w:bookmarkStart w:id="542" w:name="_Toc164608808"/>
      <w:bookmarkStart w:id="543" w:name="_Toc164229380"/>
      <w:bookmarkStart w:id="544" w:name="_Toc150774639"/>
      <w:bookmarkStart w:id="545" w:name="_Toc150480777"/>
      <w:bookmarkStart w:id="546" w:name="_Toc305158807"/>
      <w:bookmarkStart w:id="547" w:name="_Toc226965729"/>
      <w:bookmarkStart w:id="548" w:name="_Toc151193853"/>
      <w:bookmarkStart w:id="549" w:name="_Toc150509290"/>
      <w:bookmarkStart w:id="550" w:name="_Toc151193927"/>
      <w:bookmarkStart w:id="551" w:name="_Toc149720832"/>
      <w:bookmarkStart w:id="552" w:name="_Toc164229234"/>
      <w:bookmarkStart w:id="553" w:name="_Toc151193781"/>
      <w:bookmarkStart w:id="554" w:name="_Toc127151539"/>
      <w:bookmarkStart w:id="555" w:name="_Toc127161453"/>
      <w:bookmarkStart w:id="556" w:name="_Toc164608653"/>
      <w:bookmarkStart w:id="557" w:name="_Toc127151740"/>
      <w:bookmarkStart w:id="558" w:name="_Toc226337235"/>
      <w:r>
        <w:rPr>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59" w:name="_Toc520356165"/>
      <w:r>
        <w:rPr>
          <w:sz w:val="24"/>
        </w:rPr>
        <w:t>。</w:t>
      </w:r>
    </w:p>
    <w:p>
      <w:pPr>
        <w:numPr>
          <w:ilvl w:val="1"/>
          <w:numId w:val="8"/>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59"/>
    <w:p>
      <w:pPr>
        <w:numPr>
          <w:ilvl w:val="0"/>
          <w:numId w:val="8"/>
        </w:numPr>
        <w:tabs>
          <w:tab w:val="left" w:pos="360"/>
        </w:tabs>
        <w:snapToGrid w:val="0"/>
        <w:spacing w:line="360" w:lineRule="auto"/>
        <w:ind w:left="357" w:hanging="357"/>
        <w:outlineLvl w:val="1"/>
        <w:rPr>
          <w:sz w:val="24"/>
        </w:rPr>
      </w:pPr>
      <w:bookmarkStart w:id="560" w:name="_Toc151193928"/>
      <w:bookmarkStart w:id="561" w:name="_Toc164608809"/>
      <w:bookmarkStart w:id="562" w:name="_Toc264969230"/>
      <w:bookmarkStart w:id="563" w:name="_Toc151193710"/>
      <w:bookmarkStart w:id="564" w:name="_Toc150774640"/>
      <w:bookmarkStart w:id="565" w:name="_Toc151193638"/>
      <w:bookmarkStart w:id="566" w:name="_Toc265228378"/>
      <w:bookmarkStart w:id="567" w:name="_Toc164608654"/>
      <w:bookmarkStart w:id="568" w:name="_Toc127161454"/>
      <w:bookmarkStart w:id="569" w:name="_Toc305158882"/>
      <w:bookmarkStart w:id="570" w:name="_Toc226965813"/>
      <w:bookmarkStart w:id="571" w:name="_Toc151193854"/>
      <w:bookmarkStart w:id="572" w:name="_Toc150509291"/>
      <w:bookmarkStart w:id="573" w:name="_Toc226309784"/>
      <w:bookmarkStart w:id="574" w:name="_Toc151193782"/>
      <w:bookmarkStart w:id="575" w:name="_Toc164351634"/>
      <w:bookmarkStart w:id="576" w:name="_Toc305158808"/>
      <w:bookmarkStart w:id="577" w:name="_Toc127151540"/>
      <w:bookmarkStart w:id="578" w:name="_Toc142311042"/>
      <w:bookmarkStart w:id="579" w:name="_Toc195842905"/>
      <w:bookmarkStart w:id="580" w:name="_Toc150774745"/>
      <w:bookmarkStart w:id="581" w:name="_Toc151190167"/>
      <w:bookmarkStart w:id="582" w:name="_Toc226965730"/>
      <w:bookmarkStart w:id="583" w:name="_Toc149720833"/>
      <w:bookmarkStart w:id="584" w:name="_Toc127151741"/>
      <w:bookmarkStart w:id="585" w:name="_Toc164229235"/>
      <w:bookmarkStart w:id="586" w:name="_Toc164229381"/>
      <w:bookmarkStart w:id="587" w:name="_Toc226337236"/>
      <w:bookmarkStart w:id="588" w:name="_Toc150480778"/>
      <w:r>
        <w:rPr>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89"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9"/>
      <w:bookmarkStart w:id="590"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591" w:name="_Toc264969235"/>
      <w:bookmarkStart w:id="592" w:name="_Toc150774645"/>
      <w:bookmarkStart w:id="593" w:name="_Toc151193859"/>
      <w:bookmarkStart w:id="594" w:name="_Toc150509296"/>
      <w:bookmarkStart w:id="595" w:name="_Toc151193787"/>
      <w:bookmarkStart w:id="596" w:name="_Toc265228383"/>
      <w:bookmarkStart w:id="597" w:name="_Toc305158887"/>
      <w:bookmarkStart w:id="598" w:name="_Toc150774750"/>
      <w:bookmarkStart w:id="599" w:name="_Toc305158813"/>
      <w:bookmarkStart w:id="600" w:name="_Toc151190172"/>
      <w:bookmarkStart w:id="601" w:name="_Toc226965818"/>
      <w:bookmarkStart w:id="602" w:name="_Toc142311047"/>
      <w:bookmarkStart w:id="603" w:name="_Toc127151545"/>
      <w:bookmarkStart w:id="604" w:name="_Toc226965735"/>
      <w:bookmarkStart w:id="605" w:name="_Toc151193933"/>
      <w:bookmarkStart w:id="606" w:name="_Toc150480783"/>
      <w:bookmarkStart w:id="607" w:name="_Toc226337241"/>
      <w:bookmarkStart w:id="608" w:name="_Toc151193643"/>
      <w:bookmarkStart w:id="609" w:name="_Toc226309789"/>
      <w:bookmarkStart w:id="610" w:name="_Toc195842910"/>
      <w:bookmarkStart w:id="611" w:name="_Toc151193715"/>
      <w:r>
        <w:rPr>
          <w:rFonts w:ascii="Times New Roman" w:hAnsi="Times New Roman" w:eastAsia="宋体"/>
          <w:sz w:val="28"/>
        </w:rPr>
        <w:t xml:space="preserve">六   </w:t>
      </w:r>
      <w:bookmarkEnd w:id="590"/>
      <w:r>
        <w:rPr>
          <w:rFonts w:ascii="Times New Roman" w:hAnsi="Times New Roman" w:eastAsia="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226965737"/>
      <w:bookmarkStart w:id="613" w:name="_Toc127151748"/>
      <w:bookmarkStart w:id="614" w:name="_Toc151193789"/>
      <w:bookmarkStart w:id="615" w:name="_Toc150774752"/>
      <w:bookmarkStart w:id="616" w:name="_Toc151193861"/>
      <w:bookmarkStart w:id="617" w:name="_Toc150480785"/>
      <w:bookmarkStart w:id="618" w:name="_Toc150774647"/>
      <w:bookmarkStart w:id="619" w:name="_Toc164608661"/>
      <w:bookmarkStart w:id="620" w:name="_Toc151193645"/>
      <w:bookmarkStart w:id="621" w:name="_Toc164351641"/>
      <w:bookmarkStart w:id="622" w:name="_Toc151193935"/>
      <w:bookmarkStart w:id="623" w:name="_Toc149720840"/>
      <w:bookmarkStart w:id="624" w:name="_Toc151193717"/>
      <w:bookmarkStart w:id="625" w:name="_Toc226309791"/>
      <w:bookmarkStart w:id="626" w:name="_Toc226965820"/>
      <w:bookmarkStart w:id="627" w:name="_Toc127161461"/>
      <w:bookmarkStart w:id="628" w:name="_Toc151190174"/>
      <w:bookmarkStart w:id="629" w:name="_Toc164608816"/>
      <w:bookmarkStart w:id="630" w:name="_Toc264969237"/>
      <w:bookmarkStart w:id="631" w:name="_Toc226337243"/>
      <w:bookmarkStart w:id="632" w:name="_Toc265228385"/>
      <w:bookmarkStart w:id="633" w:name="_Toc305158889"/>
      <w:bookmarkStart w:id="634" w:name="_Toc127151547"/>
      <w:bookmarkStart w:id="635" w:name="_Toc195842912"/>
      <w:bookmarkStart w:id="636" w:name="_Toc150509298"/>
      <w:bookmarkStart w:id="637" w:name="_Toc164229242"/>
      <w:bookmarkStart w:id="638" w:name="_Toc164229388"/>
      <w:bookmarkStart w:id="639" w:name="_Toc305158815"/>
      <w:bookmarkStart w:id="640" w:name="_Toc142311049"/>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Pr>
        <w:numPr>
          <w:ilvl w:val="0"/>
          <w:numId w:val="8"/>
        </w:numPr>
        <w:tabs>
          <w:tab w:val="left" w:pos="360"/>
        </w:tabs>
        <w:snapToGrid w:val="0"/>
        <w:spacing w:line="360" w:lineRule="auto"/>
        <w:ind w:left="357" w:hanging="357"/>
        <w:outlineLvl w:val="1"/>
        <w:rPr>
          <w:sz w:val="24"/>
        </w:rPr>
      </w:pPr>
      <w:r>
        <w:rPr>
          <w:rFonts w:hint="eastAsia"/>
          <w:sz w:val="24"/>
        </w:rPr>
        <w:t xml:space="preserve">确定中标人 </w:t>
      </w:r>
    </w:p>
    <w:p>
      <w:pPr>
        <w:numPr>
          <w:ilvl w:val="1"/>
          <w:numId w:val="8"/>
        </w:numPr>
        <w:tabs>
          <w:tab w:val="left" w:pos="1080"/>
          <w:tab w:val="left" w:pos="2014"/>
        </w:tabs>
        <w:snapToGrid w:val="0"/>
        <w:spacing w:line="360" w:lineRule="auto"/>
        <w:ind w:left="1077" w:hanging="720"/>
        <w:rPr>
          <w:sz w:val="24"/>
        </w:rPr>
      </w:pPr>
      <w:r>
        <w:rPr>
          <w:color w:val="232930"/>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8"/>
        </w:numPr>
        <w:tabs>
          <w:tab w:val="left" w:pos="360"/>
        </w:tabs>
        <w:snapToGrid w:val="0"/>
        <w:spacing w:line="360" w:lineRule="auto"/>
        <w:ind w:left="357" w:hanging="357"/>
        <w:outlineLvl w:val="1"/>
        <w:rPr>
          <w:sz w:val="24"/>
        </w:rPr>
      </w:pPr>
      <w:bookmarkStart w:id="641" w:name="_Toc305158817"/>
      <w:bookmarkStart w:id="642" w:name="_Toc305158891"/>
      <w:bookmarkStart w:id="643" w:name="_Toc142311051"/>
      <w:bookmarkStart w:id="644" w:name="_Toc151193719"/>
      <w:bookmarkStart w:id="645" w:name="_Toc226309793"/>
      <w:bookmarkStart w:id="646" w:name="_Toc127151549"/>
      <w:bookmarkStart w:id="647" w:name="_Toc164608663"/>
      <w:bookmarkStart w:id="648" w:name="_Toc164608818"/>
      <w:bookmarkStart w:id="649" w:name="_Toc195842914"/>
      <w:bookmarkStart w:id="650" w:name="_Toc127161463"/>
      <w:bookmarkStart w:id="651" w:name="_Toc164229390"/>
      <w:bookmarkStart w:id="652" w:name="_Toc151190176"/>
      <w:bookmarkStart w:id="653" w:name="_Toc264969239"/>
      <w:bookmarkStart w:id="654" w:name="_Toc151193647"/>
      <w:bookmarkStart w:id="655" w:name="_Toc164229244"/>
      <w:bookmarkStart w:id="656" w:name="_Toc265228387"/>
      <w:bookmarkStart w:id="657" w:name="_Toc127151750"/>
      <w:bookmarkStart w:id="658" w:name="_Toc164351643"/>
      <w:bookmarkStart w:id="659" w:name="_Toc226337245"/>
      <w:bookmarkStart w:id="660" w:name="_Toc151193937"/>
      <w:bookmarkStart w:id="661" w:name="_Toc226965822"/>
      <w:bookmarkStart w:id="662" w:name="_Toc150774649"/>
      <w:bookmarkStart w:id="663" w:name="_Toc150480787"/>
      <w:bookmarkStart w:id="664" w:name="_Toc150774754"/>
      <w:bookmarkStart w:id="665" w:name="_Toc149720842"/>
      <w:bookmarkStart w:id="666" w:name="_Toc226965739"/>
      <w:bookmarkStart w:id="667" w:name="_Toc150509300"/>
      <w:bookmarkStart w:id="668" w:name="_Toc151193791"/>
      <w:bookmarkStart w:id="669" w:name="_Toc151193863"/>
      <w:bookmarkStart w:id="670" w:name="_Ref467307090"/>
      <w:bookmarkStart w:id="671" w:name="_Ref467306425"/>
      <w:bookmarkStart w:id="672" w:name="_Toc520356176"/>
      <w:r>
        <w:rPr>
          <w:sz w:val="24"/>
        </w:rPr>
        <w:t>中标公告与中标通知书</w:t>
      </w:r>
      <w:bookmarkEnd w:id="641"/>
      <w:bookmarkEnd w:id="642"/>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w:t>
      </w:r>
      <w:r>
        <w:rPr>
          <w:rFonts w:hint="default"/>
          <w:sz w:val="24"/>
          <w:lang w:eastAsia="zh-CN"/>
        </w:rPr>
        <w:t>书面</w:t>
      </w:r>
      <w:r>
        <w:rPr>
          <w:sz w:val="24"/>
        </w:rPr>
        <w:t>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Pr>
        <w:numPr>
          <w:ilvl w:val="0"/>
          <w:numId w:val="8"/>
        </w:numPr>
        <w:tabs>
          <w:tab w:val="left" w:pos="360"/>
        </w:tabs>
        <w:snapToGrid w:val="0"/>
        <w:spacing w:line="360" w:lineRule="auto"/>
        <w:ind w:left="357" w:hanging="357"/>
        <w:outlineLvl w:val="1"/>
        <w:rPr>
          <w:sz w:val="24"/>
        </w:rPr>
      </w:pPr>
      <w:bookmarkStart w:id="673" w:name="_Toc151193648"/>
      <w:bookmarkStart w:id="674" w:name="_Toc226965740"/>
      <w:bookmarkStart w:id="675" w:name="_Ref467307062"/>
      <w:bookmarkStart w:id="676" w:name="_Toc151190177"/>
      <w:bookmarkStart w:id="677" w:name="_Toc305158818"/>
      <w:bookmarkStart w:id="678" w:name="_Toc226309794"/>
      <w:bookmarkStart w:id="679" w:name="_Toc226337246"/>
      <w:bookmarkStart w:id="680" w:name="_Toc264969240"/>
      <w:bookmarkStart w:id="681" w:name="_Toc150774755"/>
      <w:bookmarkStart w:id="682" w:name="_Toc164608664"/>
      <w:bookmarkStart w:id="683" w:name="_Toc226965823"/>
      <w:bookmarkStart w:id="684" w:name="_Toc164229245"/>
      <w:bookmarkStart w:id="685" w:name="_Toc151193792"/>
      <w:bookmarkStart w:id="686" w:name="_Toc149720843"/>
      <w:bookmarkStart w:id="687" w:name="_Toc164608819"/>
      <w:bookmarkStart w:id="688" w:name="_Toc151193720"/>
      <w:bookmarkStart w:id="689" w:name="_Toc265228388"/>
      <w:bookmarkStart w:id="690" w:name="_Toc150509301"/>
      <w:bookmarkStart w:id="691" w:name="_Toc127161464"/>
      <w:bookmarkStart w:id="692" w:name="_Toc151193864"/>
      <w:bookmarkStart w:id="693" w:name="_Ref467307204"/>
      <w:bookmarkStart w:id="694" w:name="_Toc127151550"/>
      <w:bookmarkStart w:id="695" w:name="_Toc150480788"/>
      <w:bookmarkStart w:id="696" w:name="_Toc164229391"/>
      <w:bookmarkStart w:id="697" w:name="_Toc305158892"/>
      <w:bookmarkStart w:id="698" w:name="_Ref467306978"/>
      <w:bookmarkStart w:id="699" w:name="_Toc195842915"/>
      <w:bookmarkStart w:id="700" w:name="_Toc142311052"/>
      <w:bookmarkStart w:id="701" w:name="_Toc127151751"/>
      <w:bookmarkStart w:id="702" w:name="_Toc520356175"/>
      <w:bookmarkStart w:id="703" w:name="_Toc151193938"/>
      <w:bookmarkStart w:id="704" w:name="_Toc150774650"/>
      <w:bookmarkStart w:id="705" w:name="_Ref467306377"/>
      <w:bookmarkStart w:id="706" w:name="_Toc164351644"/>
      <w:r>
        <w:rPr>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bookmarkEnd w:id="670"/>
    <w:bookmarkEnd w:id="671"/>
    <w:bookmarkEnd w:id="672"/>
    <w:p>
      <w:pPr>
        <w:numPr>
          <w:ilvl w:val="1"/>
          <w:numId w:val="8"/>
        </w:numPr>
        <w:tabs>
          <w:tab w:val="left" w:pos="1080"/>
          <w:tab w:val="left" w:pos="2014"/>
        </w:tabs>
        <w:snapToGrid w:val="0"/>
        <w:spacing w:line="360" w:lineRule="auto"/>
        <w:ind w:left="1077" w:hanging="720"/>
        <w:rPr>
          <w:sz w:val="24"/>
        </w:rPr>
      </w:pPr>
      <w:r>
        <w:rPr>
          <w:rFonts w:hint="eastAsia"/>
          <w:sz w:val="24"/>
        </w:rPr>
        <w:t xml:space="preserve"> </w:t>
      </w: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keepNext w:val="0"/>
        <w:keepLines w:val="0"/>
        <w:widowControl/>
        <w:numPr>
          <w:ilvl w:val="2"/>
          <w:numId w:val="8"/>
        </w:numPr>
        <w:suppressLineNumbers w:val="0"/>
        <w:snapToGrid w:val="0"/>
        <w:spacing w:line="360" w:lineRule="auto"/>
        <w:jc w:val="left"/>
        <w:rPr>
          <w:sz w:val="24"/>
        </w:rPr>
      </w:pPr>
      <w:r>
        <w:rPr>
          <w:sz w:val="24"/>
        </w:rPr>
        <w:t>质疑函须使用财政部制定的范本文件。投标人为自然人的，应当由本人签字；投标人为法人或者其他组织的，应当由法定代表人、主要负责人，或者其授权代表签字或者盖章，并加盖公章。</w:t>
      </w:r>
      <w:r>
        <w:rPr>
          <w:rFonts w:hint="default"/>
          <w:sz w:val="24"/>
          <w:lang w:val="en-US" w:eastAsia="zh-CN"/>
        </w:rPr>
        <w:t xml:space="preserve">  </w:t>
      </w:r>
    </w:p>
    <w:p>
      <w:pPr>
        <w:numPr>
          <w:ilvl w:val="2"/>
          <w:numId w:val="8"/>
        </w:numPr>
        <w:snapToGrid w:val="0"/>
        <w:spacing w:line="360" w:lineRule="auto"/>
        <w:rPr>
          <w:sz w:val="24"/>
        </w:rPr>
      </w:pPr>
      <w:r>
        <w:rPr>
          <w:rFonts w:hint="eastAsia" w:ascii="宋体" w:hAnsi="宋体" w:eastAsia="宋体" w:cs="宋体"/>
          <w:color w:val="000000"/>
          <w:kern w:val="0"/>
          <w:sz w:val="24"/>
          <w:szCs w:val="24"/>
          <w:lang w:val="en-US" w:eastAsia="zh-CN" w:bidi="ar"/>
        </w:rPr>
        <w:t>投标人委托代理人进行质疑的</w:t>
      </w:r>
      <w:r>
        <w:rPr>
          <w:rFonts w:hint="eastAsia" w:ascii="宋体" w:hAnsi="宋体" w:cs="宋体"/>
          <w:color w:val="000000"/>
          <w:kern w:val="0"/>
          <w:sz w:val="24"/>
          <w:szCs w:val="24"/>
          <w:lang w:val="en-US" w:eastAsia="zh-CN" w:bidi="ar"/>
        </w:rPr>
        <w:t>，</w:t>
      </w:r>
      <w:r>
        <w:rPr>
          <w:rFonts w:hint="eastAsia" w:ascii="Times New Roman" w:hAnsi="Times New Roman" w:eastAsia="宋体" w:cs="Times New Roman"/>
          <w:sz w:val="24"/>
          <w:lang w:val="en-US" w:eastAsia="zh-CN"/>
        </w:rPr>
        <w:t>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hint="eastAsia" w:cs="Times New Roman"/>
          <w:sz w:val="24"/>
          <w:lang w:val="en-US" w:eastAsia="zh-CN"/>
        </w:rPr>
        <w:t>。</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07" w:name="_Toc353825544"/>
      <w:bookmarkStart w:id="708" w:name="_Toc353873664"/>
      <w:bookmarkStart w:id="709" w:name="_Toc142311056"/>
      <w:bookmarkStart w:id="710" w:name="_Toc305158822"/>
      <w:bookmarkStart w:id="711" w:name="_Toc150480792"/>
      <w:bookmarkStart w:id="712" w:name="_Toc264969244"/>
      <w:bookmarkStart w:id="713" w:name="_Toc305158896"/>
      <w:bookmarkStart w:id="714" w:name="_Toc127151554"/>
      <w:bookmarkStart w:id="715" w:name="_Toc353873934"/>
      <w:bookmarkStart w:id="716" w:name="_Toc150774759"/>
      <w:bookmarkStart w:id="717" w:name="_Toc226337250"/>
      <w:bookmarkStart w:id="718" w:name="_Toc226965827"/>
      <w:bookmarkStart w:id="719" w:name="_Toc265228392"/>
      <w:r>
        <w:rPr>
          <w:sz w:val="24"/>
        </w:rPr>
        <w:br w:type="page"/>
      </w:r>
      <w:bookmarkStart w:id="720" w:name="_Toc99301421"/>
      <w:r>
        <w:rPr>
          <w:b/>
          <w:sz w:val="36"/>
          <w:szCs w:val="36"/>
        </w:rPr>
        <w:t xml:space="preserve">第三章   </w:t>
      </w:r>
      <w:bookmarkEnd w:id="707"/>
      <w:bookmarkEnd w:id="708"/>
      <w:bookmarkEnd w:id="709"/>
      <w:bookmarkEnd w:id="710"/>
      <w:bookmarkEnd w:id="711"/>
      <w:bookmarkEnd w:id="712"/>
      <w:bookmarkEnd w:id="713"/>
      <w:bookmarkEnd w:id="714"/>
      <w:bookmarkEnd w:id="715"/>
      <w:bookmarkEnd w:id="716"/>
      <w:bookmarkEnd w:id="717"/>
      <w:bookmarkEnd w:id="718"/>
      <w:bookmarkEnd w:id="719"/>
      <w:r>
        <w:rPr>
          <w:b/>
          <w:sz w:val="36"/>
          <w:szCs w:val="36"/>
        </w:rPr>
        <w:t>资格审查</w:t>
      </w:r>
      <w:bookmarkEnd w:id="720"/>
      <w:bookmarkStart w:id="721" w:name="_Toc487900382"/>
    </w:p>
    <w:p>
      <w:pPr>
        <w:tabs>
          <w:tab w:val="left" w:pos="360"/>
          <w:tab w:val="left" w:pos="900"/>
        </w:tabs>
        <w:snapToGrid w:val="0"/>
        <w:spacing w:line="360" w:lineRule="auto"/>
        <w:jc w:val="center"/>
        <w:outlineLvl w:val="1"/>
        <w:rPr>
          <w:b/>
          <w:sz w:val="24"/>
        </w:rPr>
      </w:pPr>
      <w:bookmarkStart w:id="722" w:name="_Toc99301422"/>
      <w:r>
        <w:rPr>
          <w:b/>
          <w:sz w:val="24"/>
        </w:rPr>
        <w:t>一、资格审查程序</w:t>
      </w:r>
      <w:bookmarkEnd w:id="722"/>
    </w:p>
    <w:p>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pPr>
              <w:tabs>
                <w:tab w:val="left" w:pos="1080"/>
              </w:tabs>
              <w:snapToGrid w:val="0"/>
              <w:jc w:val="center"/>
              <w:rPr>
                <w:b/>
                <w:sz w:val="24"/>
              </w:rPr>
            </w:pPr>
            <w:bookmarkStart w:id="723" w:name="_Hlt487972895"/>
            <w:bookmarkEnd w:id="723"/>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9"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color w:val="000000"/>
                <w:sz w:val="24"/>
              </w:rPr>
            </w:pPr>
            <w:r>
              <w:rPr>
                <w:sz w:val="24"/>
              </w:rPr>
              <w:t>投标人是自然人的，应提供有效的自然人身份证明。</w:t>
            </w:r>
          </w:p>
        </w:tc>
        <w:tc>
          <w:tcPr>
            <w:tcW w:w="1639"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845" w:type="dxa"/>
            <w:vAlign w:val="center"/>
          </w:tcPr>
          <w:p>
            <w:pPr>
              <w:tabs>
                <w:tab w:val="left" w:pos="1080"/>
              </w:tabs>
              <w:snapToGrid w:val="0"/>
              <w:jc w:val="center"/>
              <w:rPr>
                <w:sz w:val="24"/>
              </w:rPr>
            </w:pPr>
            <w:r>
              <w:rPr>
                <w:rFonts w:hint="eastAsia"/>
                <w:sz w:val="24"/>
              </w:rPr>
              <w:t>1-</w:t>
            </w:r>
            <w:r>
              <w:rPr>
                <w:sz w:val="24"/>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w:t>
            </w:r>
            <w:r>
              <w:rPr>
                <w:sz w:val="24"/>
              </w:rPr>
              <w:t>的实际查询时间；</w:t>
            </w:r>
          </w:p>
          <w:p>
            <w:pPr>
              <w:tabs>
                <w:tab w:val="left" w:pos="900"/>
                <w:tab w:val="left" w:pos="1980"/>
              </w:tabs>
              <w:snapToGrid w:val="0"/>
            </w:pPr>
            <w:r>
              <w:rPr>
                <w:color w:val="232930"/>
                <w:sz w:val="24"/>
                <w:shd w:val="clear" w:color="auto" w:fill="FFFFFF"/>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w:t>
            </w:r>
          </w:p>
        </w:tc>
        <w:tc>
          <w:tcPr>
            <w:tcW w:w="1639" w:type="dxa"/>
            <w:vAlign w:val="center"/>
          </w:tcPr>
          <w:p>
            <w:pPr>
              <w:tabs>
                <w:tab w:val="left" w:pos="1080"/>
              </w:tabs>
              <w:snapToGrid w:val="0"/>
              <w:rPr>
                <w:sz w:val="24"/>
              </w:rPr>
            </w:pPr>
            <w:r>
              <w:rPr>
                <w:sz w:val="24"/>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845"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rPr>
                <w:sz w:val="24"/>
              </w:rPr>
            </w:pPr>
            <w:r>
              <w:rPr>
                <w:rFonts w:hint="eastAsia"/>
                <w:sz w:val="24"/>
                <w:lang w:eastAsia="zh-CN"/>
              </w:rPr>
              <w:t>中小企业政策</w:t>
            </w:r>
          </w:p>
        </w:tc>
        <w:tc>
          <w:tcPr>
            <w:tcW w:w="4822" w:type="dxa"/>
            <w:vAlign w:val="center"/>
          </w:tcPr>
          <w:p>
            <w:pPr>
              <w:tabs>
                <w:tab w:val="left" w:pos="1080"/>
              </w:tabs>
              <w:snapToGrid w:val="0"/>
              <w:rPr>
                <w:sz w:val="24"/>
              </w:rPr>
            </w:pPr>
            <w:r>
              <w:rPr>
                <w:sz w:val="24"/>
              </w:rPr>
              <w:t>具体要求见第一章《投标邀请》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845" w:type="dxa"/>
            <w:vAlign w:val="center"/>
          </w:tcPr>
          <w:p>
            <w:pPr>
              <w:tabs>
                <w:tab w:val="left" w:pos="1080"/>
              </w:tabs>
              <w:snapToGrid w:val="0"/>
              <w:jc w:val="center"/>
              <w:rPr>
                <w:rFonts w:hint="default" w:eastAsia="宋体"/>
                <w:sz w:val="24"/>
                <w:lang w:val="en-US" w:eastAsia="zh-CN"/>
              </w:rPr>
            </w:pPr>
            <w:r>
              <w:rPr>
                <w:rFonts w:hint="eastAsia"/>
                <w:sz w:val="24"/>
                <w:lang w:val="en-US" w:eastAsia="zh-CN"/>
              </w:rPr>
              <w:t>2-1-1</w:t>
            </w:r>
          </w:p>
        </w:tc>
        <w:tc>
          <w:tcPr>
            <w:tcW w:w="1982" w:type="dxa"/>
            <w:vAlign w:val="center"/>
          </w:tcPr>
          <w:p>
            <w:pPr>
              <w:tabs>
                <w:tab w:val="left" w:pos="1080"/>
              </w:tabs>
              <w:snapToGrid w:val="0"/>
              <w:rPr>
                <w:rFonts w:hint="eastAsia" w:ascii="Times New Roman" w:hAnsi="Times New Roman" w:eastAsia="宋体" w:cs="Times New Roman"/>
                <w:kern w:val="2"/>
                <w:sz w:val="24"/>
                <w:szCs w:val="24"/>
                <w:lang w:val="en-US" w:eastAsia="zh-CN" w:bidi="ar-SA"/>
              </w:rPr>
            </w:pPr>
            <w:r>
              <w:rPr>
                <w:sz w:val="24"/>
              </w:rPr>
              <w:t>中小企业</w:t>
            </w:r>
            <w:r>
              <w:rPr>
                <w:rFonts w:hint="eastAsia"/>
                <w:sz w:val="24"/>
                <w:lang w:eastAsia="zh-CN"/>
              </w:rPr>
              <w:t>证明文件</w:t>
            </w:r>
          </w:p>
        </w:tc>
        <w:tc>
          <w:tcPr>
            <w:tcW w:w="4822" w:type="dxa"/>
            <w:vAlign w:val="center"/>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投标人单独投标的，应提供《中小企业声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明函》或《残疾人福利性单位声明函》或由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省级以上监狱管理局、戒毒管理局（含新疆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生产建设兵团）出具的属于监狱企业的证明 </w:t>
            </w:r>
          </w:p>
          <w:p>
            <w:pPr>
              <w:widowControl/>
              <w:snapToGrid/>
              <w:jc w:val="left"/>
              <w:rPr>
                <w:rFonts w:hint="eastAsia" w:ascii="Times New Roman" w:hAnsi="Times New Roman" w:eastAsia="宋体" w:cs="Times New Roman"/>
                <w:kern w:val="2"/>
                <w:sz w:val="24"/>
                <w:szCs w:val="24"/>
                <w:lang w:val="en-US" w:eastAsia="zh-CN" w:bidi="ar-SA"/>
              </w:rPr>
            </w:pPr>
            <w:r>
              <w:rPr>
                <w:rFonts w:hint="eastAsia" w:ascii="宋体" w:hAnsi="宋体" w:eastAsia="宋体" w:cs="宋体"/>
                <w:color w:val="000000"/>
                <w:kern w:val="0"/>
                <w:sz w:val="24"/>
                <w:szCs w:val="24"/>
                <w:lang w:val="en-US" w:eastAsia="zh-CN" w:bidi="ar"/>
              </w:rPr>
              <w:t>文件。</w:t>
            </w:r>
          </w:p>
        </w:tc>
        <w:tc>
          <w:tcPr>
            <w:tcW w:w="1639" w:type="dxa"/>
            <w:vAlign w:val="center"/>
          </w:tcPr>
          <w:p>
            <w:pPr>
              <w:tabs>
                <w:tab w:val="left" w:pos="1080"/>
              </w:tabs>
              <w:snapToGrid w:val="0"/>
              <w:rPr>
                <w:rFonts w:ascii="Times New Roman" w:hAnsi="Times New Roman" w:eastAsia="宋体" w:cs="Times New Roman"/>
                <w:kern w:val="2"/>
                <w:sz w:val="24"/>
                <w:szCs w:val="24"/>
                <w:lang w:val="en-US" w:eastAsia="zh-CN" w:bidi="ar-SA"/>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w:t>
            </w:r>
            <w:r>
              <w:rPr>
                <w:rFonts w:hint="eastAsia"/>
                <w:sz w:val="24"/>
              </w:rPr>
              <w:t>2</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sz w:val="24"/>
              </w:rPr>
              <w:t>见第一章《投标邀请》</w:t>
            </w:r>
          </w:p>
        </w:tc>
        <w:tc>
          <w:tcPr>
            <w:tcW w:w="1639"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sz w:val="24"/>
              </w:rPr>
              <w:t>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3" w:hRule="atLeast"/>
        </w:trPr>
        <w:tc>
          <w:tcPr>
            <w:tcW w:w="845" w:type="dxa"/>
            <w:vAlign w:val="center"/>
          </w:tcPr>
          <w:p>
            <w:pPr>
              <w:tabs>
                <w:tab w:val="left" w:pos="1080"/>
              </w:tabs>
              <w:snapToGrid w:val="0"/>
              <w:jc w:val="center"/>
              <w:rPr>
                <w:sz w:val="24"/>
              </w:rPr>
            </w:pPr>
            <w:r>
              <w:rPr>
                <w:sz w:val="24"/>
              </w:rPr>
              <w:t>3-1</w:t>
            </w:r>
          </w:p>
        </w:tc>
        <w:tc>
          <w:tcPr>
            <w:tcW w:w="1982" w:type="dxa"/>
            <w:vAlign w:val="center"/>
          </w:tcPr>
          <w:p>
            <w:pPr>
              <w:tabs>
                <w:tab w:val="left" w:pos="1080"/>
              </w:tabs>
              <w:snapToGrid w:val="0"/>
              <w:rPr>
                <w:sz w:val="24"/>
              </w:rPr>
            </w:pPr>
            <w:r>
              <w:rPr>
                <w:rFonts w:hint="eastAsia"/>
                <w:sz w:val="24"/>
                <w:lang w:eastAsia="zh-CN"/>
              </w:rPr>
              <w:t>本项目对于</w:t>
            </w:r>
            <w:r>
              <w:rPr>
                <w:sz w:val="24"/>
              </w:rPr>
              <w:t>联合体</w:t>
            </w:r>
            <w:r>
              <w:rPr>
                <w:rFonts w:hint="eastAsia"/>
                <w:sz w:val="24"/>
                <w:lang w:eastAsia="zh-CN"/>
              </w:rPr>
              <w:t>的要求</w:t>
            </w:r>
          </w:p>
        </w:tc>
        <w:tc>
          <w:tcPr>
            <w:tcW w:w="4822" w:type="dxa"/>
            <w:vAlign w:val="center"/>
          </w:tcPr>
          <w:p>
            <w:pPr>
              <w:tabs>
                <w:tab w:val="left" w:pos="1080"/>
              </w:tabs>
              <w:snapToGrid w:val="0"/>
              <w:rPr>
                <w:sz w:val="24"/>
              </w:rPr>
            </w:pP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pPr>
              <w:tabs>
                <w:tab w:val="left" w:pos="1080"/>
              </w:tabs>
              <w:snapToGrid w:val="0"/>
              <w:jc w:val="center"/>
              <w:rPr>
                <w:rFonts w:ascii="Times New Roman" w:hAnsi="Times New Roman" w:eastAsia="宋体" w:cs="Times New Roman"/>
                <w:kern w:val="2"/>
                <w:sz w:val="24"/>
                <w:szCs w:val="24"/>
                <w:lang w:val="en-US" w:eastAsia="zh-CN" w:bidi="ar-SA"/>
              </w:rPr>
            </w:pPr>
            <w:r>
              <w:rPr>
                <w:sz w:val="24"/>
              </w:rPr>
              <w:t>3-</w:t>
            </w:r>
            <w:r>
              <w:rPr>
                <w:rFonts w:hint="eastAsia"/>
                <w:sz w:val="24"/>
                <w:lang w:val="en-US" w:eastAsia="zh-CN"/>
              </w:rPr>
              <w:t>2</w:t>
            </w:r>
          </w:p>
        </w:tc>
        <w:tc>
          <w:tcPr>
            <w:tcW w:w="1982" w:type="dxa"/>
            <w:vAlign w:val="center"/>
          </w:tcPr>
          <w:p>
            <w:pPr>
              <w:tabs>
                <w:tab w:val="left" w:pos="1080"/>
              </w:tabs>
              <w:snapToGrid w:val="0"/>
              <w:rPr>
                <w:rFonts w:ascii="Times New Roman" w:hAnsi="Times New Roman" w:eastAsia="宋体" w:cs="Times New Roman"/>
                <w:kern w:val="2"/>
                <w:sz w:val="24"/>
                <w:szCs w:val="24"/>
                <w:lang w:val="en-US" w:eastAsia="zh-CN" w:bidi="ar-SA"/>
              </w:rPr>
            </w:pPr>
            <w:r>
              <w:rPr>
                <w:sz w:val="24"/>
              </w:rPr>
              <w:t>其他特定资格要求</w:t>
            </w:r>
          </w:p>
        </w:tc>
        <w:tc>
          <w:tcPr>
            <w:tcW w:w="4822" w:type="dxa"/>
            <w:vAlign w:val="center"/>
          </w:tcPr>
          <w:p>
            <w:pPr>
              <w:tabs>
                <w:tab w:val="left" w:pos="1080"/>
              </w:tabs>
              <w:snapToGrid w:val="0"/>
              <w:rPr>
                <w:rFonts w:ascii="Times New Roman" w:hAnsi="Times New Roman" w:eastAsia="宋体" w:cs="Times New Roman"/>
                <w:kern w:val="2"/>
                <w:sz w:val="24"/>
                <w:szCs w:val="24"/>
                <w:lang w:val="en-US" w:eastAsia="zh-CN" w:bidi="ar-SA"/>
              </w:rPr>
            </w:pPr>
            <w:r>
              <w:rPr>
                <w:color w:val="000000"/>
                <w:sz w:val="24"/>
              </w:rPr>
              <w:t>见</w:t>
            </w:r>
            <w:r>
              <w:rPr>
                <w:sz w:val="24"/>
              </w:rPr>
              <w:t>第一章《投标邀请》</w:t>
            </w:r>
          </w:p>
        </w:tc>
        <w:tc>
          <w:tcPr>
            <w:tcW w:w="1639" w:type="dxa"/>
            <w:vAlign w:val="center"/>
          </w:tcPr>
          <w:p>
            <w:pPr>
              <w:tabs>
                <w:tab w:val="left" w:pos="1080"/>
              </w:tabs>
              <w:snapToGrid w:val="0"/>
              <w:rPr>
                <w:rFonts w:ascii="Times New Roman" w:hAnsi="Times New Roman" w:eastAsia="宋体" w:cs="Times New Roman"/>
                <w:kern w:val="2"/>
                <w:sz w:val="24"/>
                <w:szCs w:val="24"/>
                <w:lang w:val="en-US" w:eastAsia="zh-CN" w:bidi="ar-SA"/>
              </w:rPr>
            </w:pPr>
            <w:r>
              <w:rPr>
                <w:sz w:val="24"/>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1"/>
    </w:tbl>
    <w:p>
      <w:pPr>
        <w:widowControl/>
        <w:jc w:val="left"/>
        <w:rPr>
          <w:sz w:val="24"/>
        </w:rPr>
      </w:pPr>
      <w:bookmarkStart w:id="724" w:name="_Hlt522424701"/>
      <w:bookmarkEnd w:id="724"/>
      <w:bookmarkStart w:id="725" w:name="_Hlt487900425"/>
      <w:bookmarkEnd w:id="725"/>
      <w:bookmarkStart w:id="726" w:name="_Toc353825550"/>
      <w:bookmarkStart w:id="727" w:name="_Toc127151779"/>
      <w:bookmarkStart w:id="728" w:name="_Toc353873940"/>
      <w:bookmarkStart w:id="729" w:name="_Toc226965858"/>
      <w:bookmarkStart w:id="730" w:name="_Toc127161490"/>
      <w:r>
        <w:rPr>
          <w:sz w:val="24"/>
        </w:rPr>
        <w:br w:type="page"/>
      </w:r>
    </w:p>
    <w:p>
      <w:pPr>
        <w:spacing w:line="360" w:lineRule="auto"/>
        <w:jc w:val="center"/>
        <w:outlineLvl w:val="0"/>
        <w:rPr>
          <w:b/>
          <w:sz w:val="36"/>
          <w:szCs w:val="36"/>
        </w:rPr>
      </w:pPr>
      <w:bookmarkStart w:id="731" w:name="_Toc99301423"/>
      <w:r>
        <w:rPr>
          <w:b/>
          <w:sz w:val="36"/>
          <w:szCs w:val="36"/>
        </w:rPr>
        <w:t xml:space="preserve">第四章   </w:t>
      </w:r>
      <w:bookmarkEnd w:id="726"/>
      <w:bookmarkEnd w:id="727"/>
      <w:bookmarkEnd w:id="728"/>
      <w:bookmarkEnd w:id="729"/>
      <w:bookmarkEnd w:id="730"/>
      <w:bookmarkStart w:id="732" w:name="_Hlt164229061"/>
      <w:bookmarkEnd w:id="732"/>
      <w:r>
        <w:rPr>
          <w:b/>
          <w:sz w:val="36"/>
          <w:szCs w:val="36"/>
        </w:rPr>
        <w:t>评标程序、评标方法和评标标准</w:t>
      </w:r>
      <w:bookmarkEnd w:id="731"/>
    </w:p>
    <w:p>
      <w:pPr>
        <w:tabs>
          <w:tab w:val="left" w:pos="360"/>
          <w:tab w:val="left" w:pos="900"/>
        </w:tabs>
        <w:snapToGrid w:val="0"/>
        <w:spacing w:line="360" w:lineRule="auto"/>
        <w:jc w:val="center"/>
        <w:outlineLvl w:val="1"/>
        <w:rPr>
          <w:b/>
        </w:rPr>
      </w:pPr>
      <w:r>
        <w:rPr>
          <w:b/>
          <w:sz w:val="24"/>
        </w:rPr>
        <w:t>一、评标方法</w:t>
      </w:r>
    </w:p>
    <w:p>
      <w:pPr>
        <w:numPr>
          <w:ilvl w:val="0"/>
          <w:numId w:val="12"/>
        </w:numPr>
        <w:tabs>
          <w:tab w:val="left" w:pos="360"/>
        </w:tabs>
        <w:snapToGrid w:val="0"/>
        <w:spacing w:line="360" w:lineRule="auto"/>
        <w:outlineLvl w:val="1"/>
        <w:rPr>
          <w:sz w:val="24"/>
        </w:rPr>
      </w:pPr>
      <w:bookmarkStart w:id="733" w:name="_Toc151193711"/>
      <w:bookmarkStart w:id="734" w:name="_Toc151193855"/>
      <w:bookmarkStart w:id="735" w:name="_Toc226965731"/>
      <w:bookmarkStart w:id="736" w:name="_Toc150480779"/>
      <w:bookmarkStart w:id="737" w:name="_Toc305158883"/>
      <w:bookmarkStart w:id="738" w:name="_Toc164608810"/>
      <w:bookmarkStart w:id="739" w:name="_Toc264969231"/>
      <w:bookmarkStart w:id="740" w:name="_Toc151193929"/>
      <w:bookmarkStart w:id="741" w:name="_Toc150774746"/>
      <w:bookmarkStart w:id="742" w:name="_Toc149720834"/>
      <w:bookmarkStart w:id="743" w:name="_Toc127151742"/>
      <w:bookmarkStart w:id="744" w:name="_Toc226309785"/>
      <w:bookmarkStart w:id="745" w:name="_Toc305158809"/>
      <w:bookmarkStart w:id="746" w:name="_Toc151190168"/>
      <w:bookmarkStart w:id="747" w:name="_Toc151193639"/>
      <w:bookmarkStart w:id="748" w:name="_Toc150509292"/>
      <w:bookmarkStart w:id="749" w:name="_Toc226965814"/>
      <w:bookmarkStart w:id="750" w:name="_Toc164351635"/>
      <w:bookmarkStart w:id="751" w:name="_Toc164229236"/>
      <w:bookmarkStart w:id="752" w:name="_Toc127151541"/>
      <w:bookmarkStart w:id="753" w:name="_Toc150774641"/>
      <w:bookmarkStart w:id="754" w:name="_Toc164608655"/>
      <w:bookmarkStart w:id="755" w:name="_Toc195842906"/>
      <w:bookmarkStart w:id="756" w:name="_Toc164229382"/>
      <w:bookmarkStart w:id="757" w:name="_Toc226337237"/>
      <w:bookmarkStart w:id="758" w:name="_Toc127161455"/>
      <w:bookmarkStart w:id="759" w:name="_Toc142311043"/>
      <w:bookmarkStart w:id="760" w:name="_Toc265228379"/>
      <w:bookmarkStart w:id="761" w:name="_Toc151193783"/>
      <w:bookmarkStart w:id="762" w:name="_Toc353825551"/>
      <w:bookmarkStart w:id="763" w:name="_Toc353873941"/>
      <w:bookmarkStart w:id="764" w:name="_Toc142311057"/>
      <w:bookmarkStart w:id="765" w:name="_Toc127151555"/>
      <w:bookmarkStart w:id="766" w:name="_Toc150480793"/>
      <w:bookmarkStart w:id="767" w:name="_Toc305158823"/>
      <w:bookmarkStart w:id="768" w:name="_Toc150774760"/>
      <w:bookmarkStart w:id="769" w:name="_Toc305158897"/>
      <w:bookmarkStart w:id="770" w:name="_Toc353825545"/>
      <w:bookmarkStart w:id="771" w:name="_Toc226337251"/>
      <w:bookmarkStart w:id="772" w:name="_Toc226965828"/>
      <w:bookmarkStart w:id="773" w:name="_Toc265228393"/>
      <w:bookmarkStart w:id="774" w:name="_Toc195842920"/>
      <w:bookmarkStart w:id="775" w:name="_Toc264969245"/>
      <w:bookmarkStart w:id="776" w:name="_Toc353873935"/>
      <w:bookmarkStart w:id="777" w:name="_Toc353873665"/>
      <w:r>
        <w:rPr>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8" w:name="_Toc520356167"/>
    </w:p>
    <w:p>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8"/>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w:t>
      </w:r>
      <w:r>
        <w:rPr>
          <w:rFonts w:hint="eastAsia"/>
          <w:b/>
          <w:sz w:val="24"/>
        </w:rPr>
        <w:t>要求</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shd w:val="clear" w:color="auto" w:fill="auto"/>
            <w:vAlign w:val="center"/>
          </w:tcPr>
          <w:p>
            <w:pPr>
              <w:widowControl/>
              <w:jc w:val="center"/>
              <w:rPr>
                <w:b/>
                <w:color w:val="000000"/>
                <w:kern w:val="0"/>
                <w:sz w:val="24"/>
              </w:rPr>
            </w:pPr>
            <w:r>
              <w:rPr>
                <w:b/>
                <w:color w:val="000000"/>
                <w:kern w:val="0"/>
                <w:sz w:val="24"/>
              </w:rPr>
              <w:t>序号</w:t>
            </w:r>
          </w:p>
        </w:tc>
        <w:tc>
          <w:tcPr>
            <w:tcW w:w="1813" w:type="dxa"/>
            <w:shd w:val="clear" w:color="auto" w:fill="auto"/>
            <w:vAlign w:val="center"/>
          </w:tcPr>
          <w:p>
            <w:pPr>
              <w:widowControl/>
              <w:jc w:val="center"/>
              <w:rPr>
                <w:b/>
                <w:color w:val="000000"/>
                <w:kern w:val="0"/>
                <w:sz w:val="24"/>
              </w:rPr>
            </w:pPr>
            <w:r>
              <w:rPr>
                <w:b/>
                <w:color w:val="000000"/>
                <w:kern w:val="0"/>
                <w:sz w:val="24"/>
              </w:rPr>
              <w:t>审查因素</w:t>
            </w:r>
          </w:p>
        </w:tc>
        <w:tc>
          <w:tcPr>
            <w:tcW w:w="6725" w:type="dxa"/>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1</w:t>
            </w:r>
          </w:p>
        </w:tc>
        <w:tc>
          <w:tcPr>
            <w:tcW w:w="1813" w:type="dxa"/>
            <w:shd w:val="clear" w:color="auto" w:fill="auto"/>
            <w:vAlign w:val="center"/>
          </w:tcPr>
          <w:p>
            <w:pPr>
              <w:widowControl/>
              <w:jc w:val="left"/>
              <w:rPr>
                <w:color w:val="000000"/>
                <w:kern w:val="0"/>
                <w:sz w:val="24"/>
              </w:rPr>
            </w:pPr>
            <w:r>
              <w:rPr>
                <w:color w:val="000000"/>
                <w:kern w:val="0"/>
                <w:sz w:val="24"/>
              </w:rPr>
              <w:t>授权委托书</w:t>
            </w:r>
          </w:p>
        </w:tc>
        <w:tc>
          <w:tcPr>
            <w:tcW w:w="6725" w:type="dxa"/>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2</w:t>
            </w:r>
          </w:p>
        </w:tc>
        <w:tc>
          <w:tcPr>
            <w:tcW w:w="1813" w:type="dxa"/>
            <w:shd w:val="clear" w:color="auto" w:fill="auto"/>
            <w:vAlign w:val="center"/>
          </w:tcPr>
          <w:p>
            <w:pPr>
              <w:widowControl/>
              <w:jc w:val="left"/>
              <w:rPr>
                <w:color w:val="000000"/>
                <w:kern w:val="0"/>
                <w:sz w:val="24"/>
              </w:rPr>
            </w:pPr>
            <w:r>
              <w:rPr>
                <w:color w:val="000000"/>
                <w:kern w:val="0"/>
                <w:sz w:val="24"/>
              </w:rPr>
              <w:t>投标完整性</w:t>
            </w:r>
          </w:p>
        </w:tc>
        <w:tc>
          <w:tcPr>
            <w:tcW w:w="6725" w:type="dxa"/>
            <w:shd w:val="clear" w:color="auto" w:fill="auto"/>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3</w:t>
            </w:r>
          </w:p>
        </w:tc>
        <w:tc>
          <w:tcPr>
            <w:tcW w:w="1813" w:type="dxa"/>
            <w:shd w:val="clear" w:color="auto" w:fill="auto"/>
            <w:vAlign w:val="center"/>
          </w:tcPr>
          <w:p>
            <w:pPr>
              <w:widowControl/>
              <w:jc w:val="left"/>
              <w:rPr>
                <w:color w:val="000000"/>
                <w:kern w:val="0"/>
                <w:sz w:val="24"/>
              </w:rPr>
            </w:pPr>
            <w:r>
              <w:rPr>
                <w:color w:val="000000"/>
                <w:kern w:val="0"/>
                <w:sz w:val="24"/>
              </w:rPr>
              <w:t>投标报价</w:t>
            </w:r>
          </w:p>
        </w:tc>
        <w:tc>
          <w:tcPr>
            <w:tcW w:w="6725" w:type="dxa"/>
            <w:shd w:val="clear" w:color="auto" w:fill="auto"/>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4</w:t>
            </w:r>
          </w:p>
        </w:tc>
        <w:tc>
          <w:tcPr>
            <w:tcW w:w="1813" w:type="dxa"/>
            <w:shd w:val="clear" w:color="auto" w:fill="auto"/>
            <w:vAlign w:val="center"/>
          </w:tcPr>
          <w:p>
            <w:pPr>
              <w:widowControl/>
              <w:jc w:val="left"/>
              <w:rPr>
                <w:color w:val="000000"/>
                <w:kern w:val="0"/>
                <w:sz w:val="24"/>
              </w:rPr>
            </w:pPr>
            <w:r>
              <w:rPr>
                <w:color w:val="000000"/>
                <w:kern w:val="0"/>
                <w:sz w:val="24"/>
              </w:rPr>
              <w:t>报价唯一性</w:t>
            </w:r>
          </w:p>
        </w:tc>
        <w:tc>
          <w:tcPr>
            <w:tcW w:w="6725" w:type="dxa"/>
            <w:shd w:val="clear" w:color="auto" w:fill="auto"/>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5</w:t>
            </w:r>
          </w:p>
        </w:tc>
        <w:tc>
          <w:tcPr>
            <w:tcW w:w="1813" w:type="dxa"/>
            <w:shd w:val="clear" w:color="auto" w:fill="auto"/>
            <w:vAlign w:val="center"/>
          </w:tcPr>
          <w:p>
            <w:pPr>
              <w:widowControl/>
              <w:jc w:val="left"/>
              <w:rPr>
                <w:color w:val="000000"/>
                <w:kern w:val="0"/>
                <w:sz w:val="24"/>
              </w:rPr>
            </w:pPr>
            <w:r>
              <w:rPr>
                <w:color w:val="000000"/>
                <w:kern w:val="0"/>
                <w:sz w:val="24"/>
              </w:rPr>
              <w:t>投标有效期</w:t>
            </w:r>
          </w:p>
        </w:tc>
        <w:tc>
          <w:tcPr>
            <w:tcW w:w="6725" w:type="dxa"/>
            <w:shd w:val="clear" w:color="auto" w:fill="auto"/>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rFonts w:hint="eastAsia" w:eastAsia="宋体"/>
                <w:color w:val="000000"/>
                <w:kern w:val="0"/>
                <w:sz w:val="24"/>
                <w:lang w:eastAsia="zh-CN"/>
              </w:rPr>
            </w:pPr>
            <w:r>
              <w:rPr>
                <w:rFonts w:hint="eastAsia"/>
                <w:color w:val="000000"/>
                <w:kern w:val="0"/>
                <w:sz w:val="24"/>
                <w:lang w:val="en-US" w:eastAsia="zh-CN"/>
              </w:rPr>
              <w:t>6</w:t>
            </w:r>
          </w:p>
        </w:tc>
        <w:tc>
          <w:tcPr>
            <w:tcW w:w="1813" w:type="dxa"/>
            <w:shd w:val="clear" w:color="auto" w:fill="auto"/>
            <w:vAlign w:val="center"/>
          </w:tcPr>
          <w:p>
            <w:pPr>
              <w:widowControl/>
              <w:jc w:val="left"/>
              <w:rPr>
                <w:color w:val="000000"/>
                <w:kern w:val="0"/>
                <w:sz w:val="24"/>
              </w:rPr>
            </w:pPr>
            <w:r>
              <w:rPr>
                <w:rFonts w:hint="eastAsia"/>
                <w:color w:val="000000"/>
                <w:kern w:val="0"/>
                <w:sz w:val="24"/>
              </w:rPr>
              <w:t>实质性格式</w:t>
            </w:r>
          </w:p>
        </w:tc>
        <w:tc>
          <w:tcPr>
            <w:tcW w:w="6725" w:type="dxa"/>
            <w:shd w:val="clear" w:color="auto" w:fill="auto"/>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r>
              <w:rPr>
                <w:rFonts w:hint="eastAsia"/>
                <w:kern w:val="0"/>
                <w:sz w:val="24"/>
                <w:lang w:eastAsia="zh-CN"/>
              </w:rPr>
              <w:t>且</w:t>
            </w:r>
            <w:r>
              <w:rPr>
                <w:color w:val="000000"/>
                <w:kern w:val="0"/>
                <w:sz w:val="24"/>
              </w:rPr>
              <w:t>签署、盖章</w:t>
            </w:r>
            <w:r>
              <w:rPr>
                <w:rFonts w:hint="eastAsia"/>
                <w:color w:val="000000"/>
                <w:kern w:val="0"/>
                <w:sz w:val="24"/>
                <w:lang w:eastAsia="zh-CN"/>
              </w:rPr>
              <w:t>的</w:t>
            </w:r>
            <w:r>
              <w:rPr>
                <w:rFonts w:hint="eastAsia"/>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lang w:val="en-US" w:eastAsia="zh-CN"/>
              </w:rPr>
              <w:t>7</w:t>
            </w:r>
          </w:p>
        </w:tc>
        <w:tc>
          <w:tcPr>
            <w:tcW w:w="1813" w:type="dxa"/>
            <w:shd w:val="clear" w:color="auto" w:fill="auto"/>
            <w:vAlign w:val="center"/>
          </w:tcPr>
          <w:p>
            <w:pPr>
              <w:widowControl/>
              <w:jc w:val="left"/>
              <w:rPr>
                <w:color w:val="000000"/>
                <w:kern w:val="0"/>
                <w:sz w:val="24"/>
              </w:rPr>
            </w:pPr>
            <w:r>
              <w:rPr>
                <w:rFonts w:hint="eastAsia"/>
                <w:color w:val="000000"/>
                <w:kern w:val="0"/>
                <w:sz w:val="24"/>
                <w:lang w:eastAsia="zh-CN"/>
              </w:rPr>
              <w:t>报价的修正</w:t>
            </w:r>
          </w:p>
        </w:tc>
        <w:tc>
          <w:tcPr>
            <w:tcW w:w="6725" w:type="dxa"/>
            <w:shd w:val="clear" w:color="auto" w:fill="auto"/>
            <w:vAlign w:val="center"/>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不涉及报价修正，或投标文件报价出现前后不一致时，投标人 </w:t>
            </w:r>
          </w:p>
          <w:p>
            <w:pPr>
              <w:widowControl/>
              <w:jc w:val="left"/>
              <w:rPr>
                <w:color w:val="000000"/>
                <w:kern w:val="0"/>
                <w:sz w:val="24"/>
              </w:rPr>
            </w:pPr>
            <w:r>
              <w:rPr>
                <w:rFonts w:hint="eastAsia" w:ascii="宋体" w:hAnsi="宋体" w:eastAsia="宋体" w:cs="宋体"/>
                <w:color w:val="000000"/>
                <w:kern w:val="0"/>
                <w:sz w:val="24"/>
                <w:szCs w:val="24"/>
                <w:lang w:val="en-US" w:eastAsia="zh-CN" w:bidi="ar"/>
              </w:rPr>
              <w:t>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rFonts w:hint="eastAsia" w:ascii="Times New Roman" w:hAnsi="Times New Roman" w:eastAsia="宋体" w:cs="Times New Roman"/>
                <w:color w:val="000000"/>
                <w:kern w:val="0"/>
                <w:sz w:val="24"/>
                <w:szCs w:val="24"/>
                <w:lang w:val="en-US" w:eastAsia="zh-CN" w:bidi="ar-SA"/>
              </w:rPr>
            </w:pPr>
            <w:r>
              <w:rPr>
                <w:rFonts w:hint="eastAsia"/>
                <w:color w:val="000000"/>
                <w:kern w:val="0"/>
                <w:sz w:val="24"/>
                <w:lang w:val="en-US" w:eastAsia="zh-CN"/>
              </w:rPr>
              <w:t>8</w:t>
            </w:r>
          </w:p>
        </w:tc>
        <w:tc>
          <w:tcPr>
            <w:tcW w:w="1813" w:type="dxa"/>
            <w:shd w:val="clear" w:color="auto" w:fill="auto"/>
            <w:vAlign w:val="center"/>
          </w:tcPr>
          <w:p>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报价合理性</w:t>
            </w:r>
          </w:p>
        </w:tc>
        <w:tc>
          <w:tcPr>
            <w:tcW w:w="6725" w:type="dxa"/>
            <w:shd w:val="clear" w:color="auto" w:fill="auto"/>
            <w:vAlign w:val="center"/>
          </w:tcPr>
          <w:p>
            <w:pPr>
              <w:widowControl/>
              <w:jc w:val="left"/>
              <w:rPr>
                <w:rFonts w:ascii="Times New Roman" w:hAnsi="Times New Roman" w:eastAsia="宋体" w:cs="Times New Roman"/>
                <w:color w:val="000000"/>
                <w:kern w:val="0"/>
                <w:sz w:val="24"/>
                <w:szCs w:val="24"/>
                <w:lang w:val="en-US" w:eastAsia="zh-CN" w:bidi="ar-SA"/>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rFonts w:hint="default" w:eastAsia="宋体"/>
                <w:color w:val="000000"/>
                <w:kern w:val="0"/>
                <w:sz w:val="24"/>
                <w:lang w:val="en-US" w:eastAsia="zh-CN"/>
              </w:rPr>
            </w:pPr>
            <w:r>
              <w:rPr>
                <w:rFonts w:hint="eastAsia"/>
                <w:color w:val="000000"/>
                <w:kern w:val="0"/>
                <w:sz w:val="24"/>
                <w:lang w:val="en-US" w:eastAsia="zh-CN"/>
              </w:rPr>
              <w:t>9</w:t>
            </w:r>
          </w:p>
        </w:tc>
        <w:tc>
          <w:tcPr>
            <w:tcW w:w="1813" w:type="dxa"/>
            <w:shd w:val="clear" w:color="auto" w:fill="auto"/>
            <w:vAlign w:val="center"/>
          </w:tcPr>
          <w:p>
            <w:pPr>
              <w:widowControl/>
              <w:jc w:val="left"/>
              <w:rPr>
                <w:color w:val="000000"/>
                <w:kern w:val="0"/>
                <w:sz w:val="24"/>
              </w:rPr>
            </w:pPr>
            <w:r>
              <w:rPr>
                <w:color w:val="000000"/>
                <w:kern w:val="0"/>
                <w:sz w:val="24"/>
              </w:rPr>
              <w:t>公平竞争</w:t>
            </w:r>
          </w:p>
        </w:tc>
        <w:tc>
          <w:tcPr>
            <w:tcW w:w="6725"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50" w:type="dxa"/>
            <w:shd w:val="clear" w:color="auto" w:fill="auto"/>
            <w:vAlign w:val="center"/>
          </w:tcPr>
          <w:p>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0</w:t>
            </w:r>
          </w:p>
        </w:tc>
        <w:tc>
          <w:tcPr>
            <w:tcW w:w="1813" w:type="dxa"/>
            <w:shd w:val="clear" w:color="auto" w:fill="auto"/>
            <w:vAlign w:val="center"/>
          </w:tcPr>
          <w:p>
            <w:pPr>
              <w:widowControl/>
              <w:jc w:val="left"/>
              <w:rPr>
                <w:color w:val="000000"/>
                <w:kern w:val="0"/>
                <w:sz w:val="24"/>
              </w:rPr>
            </w:pPr>
            <w:r>
              <w:rPr>
                <w:color w:val="000000"/>
                <w:kern w:val="0"/>
                <w:sz w:val="24"/>
              </w:rPr>
              <w:t>串通投标</w:t>
            </w:r>
          </w:p>
        </w:tc>
        <w:tc>
          <w:tcPr>
            <w:tcW w:w="6725" w:type="dxa"/>
            <w:shd w:val="clear" w:color="auto" w:fill="auto"/>
            <w:vAlign w:val="center"/>
          </w:tcPr>
          <w:p>
            <w:pPr>
              <w:widowControl/>
              <w:jc w:val="left"/>
              <w:rPr>
                <w:color w:val="000000"/>
                <w:kern w:val="0"/>
                <w:sz w:val="24"/>
              </w:rPr>
            </w:pPr>
            <w:r>
              <w:rPr>
                <w:rFonts w:hint="eastAsia"/>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w:t>
            </w:r>
            <w:r>
              <w:rPr>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1</w:t>
            </w:r>
          </w:p>
        </w:tc>
        <w:tc>
          <w:tcPr>
            <w:tcW w:w="1813" w:type="dxa"/>
            <w:shd w:val="clear" w:color="auto" w:fill="auto"/>
            <w:vAlign w:val="center"/>
          </w:tcPr>
          <w:p>
            <w:pPr>
              <w:widowControl/>
              <w:jc w:val="left"/>
              <w:rPr>
                <w:color w:val="000000"/>
                <w:kern w:val="0"/>
                <w:sz w:val="24"/>
              </w:rPr>
            </w:pPr>
            <w:r>
              <w:rPr>
                <w:color w:val="000000"/>
                <w:kern w:val="0"/>
                <w:sz w:val="24"/>
              </w:rPr>
              <w:t>附加条件</w:t>
            </w:r>
          </w:p>
        </w:tc>
        <w:tc>
          <w:tcPr>
            <w:tcW w:w="6725" w:type="dxa"/>
            <w:shd w:val="clear" w:color="auto" w:fill="auto"/>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750" w:type="dxa"/>
            <w:shd w:val="clear" w:color="auto" w:fill="auto"/>
            <w:vAlign w:val="center"/>
          </w:tcPr>
          <w:p>
            <w:pPr>
              <w:widowControl/>
              <w:jc w:val="center"/>
              <w:rPr>
                <w:rFonts w:hint="eastAsia" w:eastAsia="宋体"/>
                <w:color w:val="000000"/>
                <w:kern w:val="0"/>
                <w:sz w:val="24"/>
                <w:lang w:eastAsia="zh-CN"/>
              </w:rPr>
            </w:pPr>
            <w:r>
              <w:rPr>
                <w:rFonts w:hint="eastAsia"/>
                <w:color w:val="000000"/>
                <w:kern w:val="0"/>
                <w:sz w:val="24"/>
              </w:rPr>
              <w:t>1</w:t>
            </w:r>
            <w:r>
              <w:rPr>
                <w:rFonts w:hint="eastAsia"/>
                <w:color w:val="000000"/>
                <w:kern w:val="0"/>
                <w:sz w:val="24"/>
                <w:lang w:val="en-US" w:eastAsia="zh-CN"/>
              </w:rPr>
              <w:t>2</w:t>
            </w:r>
          </w:p>
        </w:tc>
        <w:tc>
          <w:tcPr>
            <w:tcW w:w="1813" w:type="dxa"/>
            <w:shd w:val="clear" w:color="auto" w:fill="auto"/>
            <w:vAlign w:val="center"/>
          </w:tcPr>
          <w:p>
            <w:pPr>
              <w:widowControl/>
              <w:jc w:val="left"/>
              <w:rPr>
                <w:color w:val="000000"/>
                <w:kern w:val="0"/>
                <w:sz w:val="24"/>
              </w:rPr>
            </w:pPr>
            <w:r>
              <w:rPr>
                <w:color w:val="000000"/>
                <w:kern w:val="0"/>
                <w:sz w:val="24"/>
              </w:rPr>
              <w:t>其他无效情形</w:t>
            </w:r>
          </w:p>
        </w:tc>
        <w:tc>
          <w:tcPr>
            <w:tcW w:w="6725"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w:t>
            </w:r>
            <w:r>
              <w:rPr>
                <w:rFonts w:hint="eastAsia"/>
                <w:color w:val="000000" w:themeColor="text1"/>
                <w:sz w:val="24"/>
                <w14:textFill>
                  <w14:solidFill>
                    <w14:schemeClr w14:val="tx1"/>
                  </w14:solidFill>
                </w14:textFill>
              </w:rPr>
              <w:t>不存在</w:t>
            </w:r>
            <w:r>
              <w:rPr>
                <w:color w:val="000000" w:themeColor="text1"/>
                <w:sz w:val="24"/>
                <w14:textFill>
                  <w14:solidFill>
                    <w14:schemeClr w14:val="tx1"/>
                  </w14:solidFill>
                </w14:textFill>
              </w:rPr>
              <w:t>不符合法律、法规和招标文件规定的其他无效情形。</w:t>
            </w:r>
          </w:p>
        </w:tc>
      </w:tr>
    </w:tbl>
    <w:p>
      <w:pPr>
        <w:numPr>
          <w:ilvl w:val="255"/>
          <w:numId w:val="0"/>
        </w:numPr>
        <w:tabs>
          <w:tab w:val="left" w:pos="360"/>
        </w:tabs>
        <w:snapToGrid w:val="0"/>
        <w:spacing w:line="360" w:lineRule="auto"/>
        <w:outlineLvl w:val="1"/>
        <w:rPr>
          <w:sz w:val="24"/>
        </w:rPr>
      </w:pPr>
    </w:p>
    <w:p>
      <w:pPr>
        <w:numPr>
          <w:ilvl w:val="0"/>
          <w:numId w:val="12"/>
        </w:numPr>
        <w:tabs>
          <w:tab w:val="left" w:pos="360"/>
        </w:tabs>
        <w:snapToGrid w:val="0"/>
        <w:spacing w:line="360" w:lineRule="auto"/>
        <w:outlineLvl w:val="1"/>
        <w:rPr>
          <w:sz w:val="24"/>
        </w:rPr>
      </w:pPr>
      <w:r>
        <w:rPr>
          <w:sz w:val="24"/>
        </w:rPr>
        <w:t>投标文件有关事项的澄清或者说明</w:t>
      </w:r>
    </w:p>
    <w:p>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sym w:font="Wingdings 2" w:char="00A3"/>
      </w:r>
      <w:r>
        <w:rPr>
          <w:sz w:val="24"/>
        </w:rPr>
        <w:t>有，具体规定为：</w:t>
      </w:r>
      <w:r>
        <w:rPr>
          <w:rFonts w:hint="eastAsia"/>
          <w:sz w:val="24"/>
          <w:u w:val="single"/>
        </w:rPr>
        <w:t xml:space="preserve"> / </w:t>
      </w:r>
    </w:p>
    <w:p>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无，按下述2.4.2-2.4.7项规定修正。</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r>
        <w:rPr>
          <w:rFonts w:hint="eastAsia"/>
          <w:sz w:val="24"/>
        </w:rPr>
        <w:t>（本项目不适用）</w:t>
      </w:r>
    </w:p>
    <w:p>
      <w:pPr>
        <w:numPr>
          <w:ilvl w:val="2"/>
          <w:numId w:val="12"/>
        </w:numPr>
        <w:tabs>
          <w:tab w:val="left" w:pos="1080"/>
          <w:tab w:val="left" w:pos="1589"/>
          <w:tab w:val="left" w:pos="2035"/>
        </w:tabs>
        <w:snapToGrid w:val="0"/>
        <w:spacing w:line="360" w:lineRule="auto"/>
        <w:ind w:left="2035"/>
        <w:rPr>
          <w:sz w:val="24"/>
        </w:rPr>
      </w:pPr>
      <w:r>
        <w:rPr>
          <w:rFonts w:hint="eastAsia"/>
          <w:sz w:val="24"/>
        </w:rPr>
        <w:t>对于未预留份额专门面向中小企业采购的采购项目，以及预留份额项目中的非预留部分采购包，对小微企业报价</w:t>
      </w:r>
      <w:r>
        <w:rPr>
          <w:sz w:val="24"/>
        </w:rPr>
        <w:t>给予</w:t>
      </w:r>
      <w:r>
        <w:rPr>
          <w:sz w:val="24"/>
          <w:u w:val="single"/>
        </w:rPr>
        <w:t xml:space="preserve"> </w:t>
      </w:r>
      <w:r>
        <w:rPr>
          <w:rFonts w:hint="eastAsia"/>
          <w:sz w:val="24"/>
          <w:u w:val="single"/>
        </w:rPr>
        <w:t xml:space="preserve">/ </w:t>
      </w:r>
      <w:r>
        <w:rPr>
          <w:sz w:val="24"/>
        </w:rPr>
        <w:t>%</w:t>
      </w:r>
      <w:r>
        <w:rPr>
          <w:rFonts w:hint="eastAsia"/>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rFonts w:hint="eastAsia"/>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rPr>
      </w:pPr>
      <w:r>
        <w:rPr>
          <w:sz w:val="24"/>
        </w:rPr>
        <w:t>投标文件的比较和评价</w:t>
      </w:r>
      <w:bookmarkEnd w:id="762"/>
      <w:bookmarkEnd w:id="763"/>
    </w:p>
    <w:p>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rPr>
      </w:pPr>
      <w:r>
        <w:rPr>
          <w:sz w:val="24"/>
        </w:rPr>
        <w:t>评标方法和评标标准</w:t>
      </w:r>
    </w:p>
    <w:p>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sym w:font="Wingdings 2" w:char="00A3"/>
      </w:r>
      <w:r>
        <w:rPr>
          <w:sz w:val="24"/>
        </w:rPr>
        <w:t>最低评标价法，指投标文件满足招标文件全部实质性要求，且投标报价最低的投标人为中标候选人的评标方法。</w:t>
      </w:r>
    </w:p>
    <w:p>
      <w:pPr>
        <w:numPr>
          <w:ilvl w:val="0"/>
          <w:numId w:val="12"/>
        </w:numPr>
        <w:tabs>
          <w:tab w:val="left" w:pos="360"/>
        </w:tabs>
        <w:snapToGrid w:val="0"/>
        <w:spacing w:line="360" w:lineRule="auto"/>
        <w:outlineLvl w:val="1"/>
        <w:rPr>
          <w:sz w:val="24"/>
        </w:rPr>
      </w:pPr>
      <w:r>
        <w:rPr>
          <w:sz w:val="24"/>
        </w:rPr>
        <w:t>确定</w:t>
      </w:r>
      <w:bookmarkStart w:id="779" w:name="_Toc164229387"/>
      <w:bookmarkStart w:id="780" w:name="_Toc265228384"/>
      <w:bookmarkStart w:id="781" w:name="_Toc226309790"/>
      <w:bookmarkStart w:id="782" w:name="_Toc142311048"/>
      <w:bookmarkStart w:id="783" w:name="_Toc520356170"/>
      <w:bookmarkStart w:id="784" w:name="_Toc151193644"/>
      <w:bookmarkStart w:id="785" w:name="_Toc151193860"/>
      <w:bookmarkStart w:id="786" w:name="_Toc150774646"/>
      <w:bookmarkStart w:id="787" w:name="_Toc151193934"/>
      <w:bookmarkStart w:id="788" w:name="_Toc305158814"/>
      <w:bookmarkStart w:id="789" w:name="_Toc149720839"/>
      <w:bookmarkStart w:id="790" w:name="_Ref467307010"/>
      <w:bookmarkStart w:id="791" w:name="_Toc226965819"/>
      <w:bookmarkStart w:id="792" w:name="_Toc264969236"/>
      <w:bookmarkStart w:id="793" w:name="_Toc164608815"/>
      <w:bookmarkStart w:id="794" w:name="_Toc151193788"/>
      <w:bookmarkStart w:id="795" w:name="_Toc150774751"/>
      <w:bookmarkStart w:id="796" w:name="_Toc305158888"/>
      <w:bookmarkStart w:id="797" w:name="_Toc164351640"/>
      <w:bookmarkStart w:id="798" w:name="_Toc226965736"/>
      <w:bookmarkStart w:id="799" w:name="_Toc127151546"/>
      <w:bookmarkStart w:id="800" w:name="_Toc226337242"/>
      <w:bookmarkStart w:id="801" w:name="_Toc127161460"/>
      <w:bookmarkStart w:id="802" w:name="_Toc164229241"/>
      <w:bookmarkStart w:id="803" w:name="_Toc151193716"/>
      <w:bookmarkStart w:id="804" w:name="_Toc164608660"/>
      <w:bookmarkStart w:id="805" w:name="_Toc195842911"/>
      <w:bookmarkStart w:id="806" w:name="_Toc150480784"/>
      <w:bookmarkStart w:id="807" w:name="_Toc151190173"/>
      <w:bookmarkStart w:id="808" w:name="_Toc150509297"/>
      <w:bookmarkStart w:id="809" w:name="_Toc127151747"/>
      <w:r>
        <w:rPr>
          <w:sz w:val="24"/>
        </w:rPr>
        <w:t>中标候选人名单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评标委员会将根据各投标人的评标排序，依次推荐本项目的中标候选人，起草并签署评标报告。本项目评标委员会共推</w:t>
      </w:r>
      <w:r>
        <w:rPr>
          <w:rFonts w:hint="eastAsia"/>
          <w:sz w:val="24"/>
        </w:rPr>
        <w:t>荐</w:t>
      </w:r>
      <w:r>
        <w:rPr>
          <w:sz w:val="24"/>
          <w:u w:val="single"/>
        </w:rPr>
        <w:t>3</w:t>
      </w:r>
      <w:r>
        <w:rPr>
          <w:rFonts w:hint="eastAsia"/>
          <w:sz w:val="24"/>
        </w:rPr>
        <w:t>名</w:t>
      </w:r>
      <w:r>
        <w:rPr>
          <w:sz w:val="24"/>
        </w:rPr>
        <w:t>中标候选人。</w:t>
      </w:r>
    </w:p>
    <w:p>
      <w:pPr>
        <w:numPr>
          <w:ilvl w:val="0"/>
          <w:numId w:val="12"/>
        </w:numPr>
        <w:tabs>
          <w:tab w:val="left" w:pos="360"/>
        </w:tabs>
        <w:snapToGrid w:val="0"/>
        <w:spacing w:line="360" w:lineRule="auto"/>
        <w:outlineLvl w:val="1"/>
        <w:rPr>
          <w:sz w:val="24"/>
        </w:rPr>
      </w:pPr>
      <w:r>
        <w:rPr>
          <w:sz w:val="24"/>
        </w:rPr>
        <w:t>报告违法行为</w:t>
      </w:r>
    </w:p>
    <w:p>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sectPr>
          <w:headerReference r:id="rId6" w:type="first"/>
          <w:footerReference r:id="rId8" w:type="first"/>
          <w:headerReference r:id="rId5" w:type="even"/>
          <w:footerReference r:id="rId7" w:type="even"/>
          <w:pgSz w:w="11907" w:h="16840"/>
          <w:pgMar w:top="1418" w:right="1134" w:bottom="1418" w:left="1701" w:header="851" w:footer="851" w:gutter="0"/>
          <w:cols w:space="720" w:num="1"/>
          <w:docGrid w:linePitch="462" w:charSpace="0"/>
        </w:sectPr>
      </w:pPr>
      <w:r>
        <w:rPr>
          <w:b/>
          <w:sz w:val="24"/>
        </w:rPr>
        <w:br w:type="page"/>
      </w:r>
    </w:p>
    <w:p>
      <w:pPr>
        <w:pStyle w:val="3"/>
        <w:pageBreakBefore w:val="0"/>
        <w:widowControl w:val="0"/>
        <w:numPr>
          <w:ilvl w:val="0"/>
          <w:numId w:val="13"/>
        </w:numPr>
        <w:kinsoku/>
        <w:wordWrap/>
        <w:overflowPunct/>
        <w:topLinePunct w:val="0"/>
        <w:bidi w:val="0"/>
        <w:snapToGrid/>
        <w:spacing w:line="240" w:lineRule="atLeast"/>
        <w:ind w:left="0" w:leftChars="0" w:firstLine="640"/>
        <w:textAlignment w:val="auto"/>
        <w:rPr>
          <w:rFonts w:ascii="黑体"/>
          <w:bCs/>
        </w:rPr>
      </w:pPr>
      <w:r>
        <w:rPr>
          <w:rFonts w:hint="eastAsia" w:ascii="黑体"/>
          <w:bCs/>
        </w:rPr>
        <w:t xml:space="preserve">评标标准  </w:t>
      </w:r>
    </w:p>
    <w:tbl>
      <w:tblPr>
        <w:tblStyle w:val="44"/>
        <w:tblpPr w:leftFromText="180" w:rightFromText="180" w:vertAnchor="text" w:horzAnchor="page" w:tblpX="940" w:tblpY="707"/>
        <w:tblOverlap w:val="never"/>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814"/>
        <w:gridCol w:w="7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54" w:type="dxa"/>
            <w:vAlign w:val="center"/>
          </w:tcPr>
          <w:p>
            <w:pPr>
              <w:pageBreakBefore w:val="0"/>
              <w:widowControl w:val="0"/>
              <w:kinsoku/>
              <w:wordWrap/>
              <w:overflowPunct/>
              <w:topLinePunct w:val="0"/>
              <w:bidi w:val="0"/>
              <w:snapToGrid/>
              <w:spacing w:line="240" w:lineRule="auto"/>
              <w:ind w:left="0" w:leftChars="0"/>
              <w:jc w:val="center"/>
              <w:textAlignment w:val="auto"/>
              <w:rPr>
                <w:b/>
                <w:szCs w:val="21"/>
              </w:rPr>
            </w:pPr>
            <w:r>
              <w:rPr>
                <w:rFonts w:hint="eastAsia"/>
                <w:b/>
                <w:szCs w:val="21"/>
              </w:rPr>
              <w:t>序号</w:t>
            </w:r>
          </w:p>
        </w:tc>
        <w:tc>
          <w:tcPr>
            <w:tcW w:w="1814" w:type="dxa"/>
            <w:vAlign w:val="center"/>
          </w:tcPr>
          <w:p>
            <w:pPr>
              <w:pageBreakBefore w:val="0"/>
              <w:widowControl w:val="0"/>
              <w:kinsoku/>
              <w:wordWrap/>
              <w:overflowPunct/>
              <w:topLinePunct w:val="0"/>
              <w:bidi w:val="0"/>
              <w:snapToGrid/>
              <w:spacing w:line="240" w:lineRule="auto"/>
              <w:ind w:left="0" w:leftChars="0"/>
              <w:jc w:val="center"/>
              <w:textAlignment w:val="auto"/>
              <w:rPr>
                <w:b/>
                <w:szCs w:val="21"/>
              </w:rPr>
            </w:pPr>
            <w:r>
              <w:rPr>
                <w:rFonts w:hint="eastAsia"/>
                <w:b/>
                <w:szCs w:val="21"/>
              </w:rPr>
              <w:t>分值</w:t>
            </w:r>
          </w:p>
        </w:tc>
        <w:tc>
          <w:tcPr>
            <w:tcW w:w="7604" w:type="dxa"/>
            <w:vAlign w:val="center"/>
          </w:tcPr>
          <w:p>
            <w:pPr>
              <w:pageBreakBefore w:val="0"/>
              <w:widowControl w:val="0"/>
              <w:kinsoku/>
              <w:wordWrap/>
              <w:overflowPunct/>
              <w:topLinePunct w:val="0"/>
              <w:bidi w:val="0"/>
              <w:snapToGrid/>
              <w:spacing w:line="240" w:lineRule="auto"/>
              <w:ind w:left="0" w:leftChars="0" w:firstLine="482"/>
              <w:jc w:val="center"/>
              <w:textAlignment w:val="auto"/>
              <w:rPr>
                <w:b/>
                <w:szCs w:val="21"/>
              </w:rPr>
            </w:pPr>
            <w:r>
              <w:rPr>
                <w:rFonts w:hint="eastAsia"/>
                <w:b/>
                <w:szCs w:val="21"/>
              </w:rPr>
              <w:t>评 分 因 素</w:t>
            </w:r>
            <w:r>
              <w:rPr>
                <w:rFonts w:hint="eastAsia"/>
                <w:szCs w:val="21"/>
              </w:rPr>
              <w:t>（注：未提供相应评分资料的，该评分项得0分）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4" w:type="dxa"/>
            <w:vAlign w:val="center"/>
          </w:tcPr>
          <w:p>
            <w:pPr>
              <w:pageBreakBefore w:val="0"/>
              <w:widowControl w:val="0"/>
              <w:kinsoku/>
              <w:wordWrap/>
              <w:overflowPunct/>
              <w:topLinePunct w:val="0"/>
              <w:bidi w:val="0"/>
              <w:snapToGrid/>
              <w:spacing w:line="240" w:lineRule="auto"/>
              <w:jc w:val="center"/>
              <w:textAlignment w:val="auto"/>
              <w:rPr>
                <w:b/>
                <w:szCs w:val="21"/>
                <w:u w:val="single"/>
              </w:rPr>
            </w:pPr>
            <w:r>
              <w:rPr>
                <w:rFonts w:hint="eastAsia"/>
                <w:b/>
                <w:szCs w:val="21"/>
              </w:rPr>
              <w:t>1</w:t>
            </w:r>
          </w:p>
        </w:tc>
        <w:tc>
          <w:tcPr>
            <w:tcW w:w="1814" w:type="dxa"/>
            <w:vAlign w:val="center"/>
          </w:tcPr>
          <w:p>
            <w:pPr>
              <w:pageBreakBefore w:val="0"/>
              <w:widowControl w:val="0"/>
              <w:kinsoku/>
              <w:wordWrap/>
              <w:overflowPunct/>
              <w:topLinePunct w:val="0"/>
              <w:bidi w:val="0"/>
              <w:snapToGrid/>
              <w:spacing w:line="240" w:lineRule="auto"/>
              <w:jc w:val="center"/>
              <w:textAlignment w:val="auto"/>
              <w:rPr>
                <w:b/>
                <w:szCs w:val="21"/>
                <w:u w:val="single"/>
              </w:rPr>
            </w:pPr>
            <w:r>
              <w:rPr>
                <w:rFonts w:hint="eastAsia"/>
                <w:b/>
                <w:szCs w:val="21"/>
                <w:u w:val="single"/>
              </w:rPr>
              <w:t>价格</w:t>
            </w:r>
          </w:p>
          <w:p>
            <w:pPr>
              <w:pageBreakBefore w:val="0"/>
              <w:widowControl w:val="0"/>
              <w:kinsoku/>
              <w:wordWrap/>
              <w:overflowPunct/>
              <w:topLinePunct w:val="0"/>
              <w:bidi w:val="0"/>
              <w:snapToGrid/>
              <w:spacing w:line="240" w:lineRule="auto"/>
              <w:jc w:val="center"/>
              <w:textAlignment w:val="auto"/>
              <w:rPr>
                <w:b/>
                <w:szCs w:val="21"/>
                <w:u w:val="single"/>
              </w:rPr>
            </w:pPr>
            <w:r>
              <w:rPr>
                <w:rFonts w:hint="eastAsia"/>
                <w:b/>
                <w:szCs w:val="21"/>
                <w:u w:val="single"/>
              </w:rPr>
              <w:t>（</w:t>
            </w:r>
            <w:r>
              <w:rPr>
                <w:rFonts w:hint="eastAsia"/>
                <w:b/>
                <w:szCs w:val="21"/>
                <w:u w:val="single"/>
                <w:lang w:val="en-US" w:eastAsia="zh-CN"/>
              </w:rPr>
              <w:t>20</w:t>
            </w:r>
            <w:r>
              <w:rPr>
                <w:rFonts w:hint="eastAsia"/>
                <w:b/>
                <w:szCs w:val="21"/>
                <w:u w:val="single"/>
              </w:rPr>
              <w:t>分）</w:t>
            </w:r>
          </w:p>
        </w:tc>
        <w:tc>
          <w:tcPr>
            <w:tcW w:w="7604" w:type="dxa"/>
            <w:vAlign w:val="center"/>
          </w:tcPr>
          <w:p>
            <w:pPr>
              <w:pageBreakBefore w:val="0"/>
              <w:widowControl w:val="0"/>
              <w:kinsoku/>
              <w:wordWrap/>
              <w:overflowPunct/>
              <w:topLinePunct w:val="0"/>
              <w:bidi w:val="0"/>
              <w:snapToGrid/>
              <w:spacing w:line="240" w:lineRule="auto"/>
              <w:ind w:firstLine="480"/>
              <w:textAlignment w:val="auto"/>
              <w:rPr>
                <w:szCs w:val="21"/>
              </w:rPr>
            </w:pPr>
            <w:r>
              <w:rPr>
                <w:rFonts w:hint="eastAsia"/>
                <w:szCs w:val="21"/>
              </w:rPr>
              <w:t>投标得分=（评标基准价/投标报价）*价格权值*100</w:t>
            </w:r>
          </w:p>
          <w:p>
            <w:pPr>
              <w:pageBreakBefore w:val="0"/>
              <w:widowControl w:val="0"/>
              <w:kinsoku/>
              <w:wordWrap/>
              <w:overflowPunct/>
              <w:topLinePunct w:val="0"/>
              <w:bidi w:val="0"/>
              <w:snapToGrid/>
              <w:spacing w:line="240" w:lineRule="auto"/>
              <w:ind w:firstLine="480"/>
              <w:textAlignment w:val="auto"/>
              <w:rPr>
                <w:rFonts w:ascii="仿宋_GB2312" w:eastAsia="仿宋_GB2312"/>
                <w:szCs w:val="21"/>
              </w:rPr>
            </w:pPr>
            <w:r>
              <w:rPr>
                <w:rFonts w:hint="eastAsia"/>
                <w:szCs w:val="21"/>
              </w:rPr>
              <w:t>（注：满足招标文件要求且投标价格最低的投标报价为评标基准价，其价格为满分；价格权重</w:t>
            </w:r>
            <w:r>
              <w:rPr>
                <w:rFonts w:hint="eastAsia"/>
                <w:szCs w:val="21"/>
                <w:lang w:val="en-US" w:eastAsia="zh-CN"/>
              </w:rPr>
              <w:t>20</w:t>
            </w: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54" w:type="dxa"/>
            <w:vAlign w:val="center"/>
          </w:tcPr>
          <w:p>
            <w:pPr>
              <w:spacing w:line="240" w:lineRule="auto"/>
              <w:jc w:val="center"/>
              <w:rPr>
                <w:b/>
                <w:szCs w:val="21"/>
              </w:rPr>
            </w:pPr>
            <w:r>
              <w:rPr>
                <w:rFonts w:hint="eastAsia"/>
                <w:b/>
                <w:szCs w:val="21"/>
              </w:rPr>
              <w:t>2</w:t>
            </w:r>
          </w:p>
        </w:tc>
        <w:tc>
          <w:tcPr>
            <w:tcW w:w="1814" w:type="dxa"/>
            <w:vAlign w:val="center"/>
          </w:tcPr>
          <w:p>
            <w:pPr>
              <w:spacing w:line="240" w:lineRule="auto"/>
              <w:jc w:val="center"/>
              <w:rPr>
                <w:b/>
                <w:szCs w:val="21"/>
              </w:rPr>
            </w:pPr>
            <w:r>
              <w:rPr>
                <w:rFonts w:hint="eastAsia"/>
                <w:b/>
                <w:szCs w:val="21"/>
              </w:rPr>
              <w:t>组织机构</w:t>
            </w:r>
          </w:p>
          <w:p>
            <w:pPr>
              <w:spacing w:line="240" w:lineRule="auto"/>
              <w:jc w:val="center"/>
              <w:rPr>
                <w:b/>
                <w:szCs w:val="21"/>
                <w:u w:val="single"/>
              </w:rPr>
            </w:pPr>
            <w:r>
              <w:rPr>
                <w:rFonts w:hint="eastAsia"/>
                <w:b/>
                <w:szCs w:val="21"/>
              </w:rPr>
              <w:t>（</w:t>
            </w:r>
            <w:r>
              <w:rPr>
                <w:rFonts w:hint="eastAsia"/>
                <w:b/>
                <w:szCs w:val="21"/>
                <w:lang w:val="en-US" w:eastAsia="zh-CN"/>
              </w:rPr>
              <w:t>2</w:t>
            </w:r>
            <w:r>
              <w:rPr>
                <w:rFonts w:hint="eastAsia"/>
                <w:b/>
                <w:szCs w:val="21"/>
              </w:rPr>
              <w:t>分）</w:t>
            </w:r>
          </w:p>
        </w:tc>
        <w:tc>
          <w:tcPr>
            <w:tcW w:w="7604" w:type="dxa"/>
            <w:vAlign w:val="center"/>
          </w:tcPr>
          <w:p>
            <w:pPr>
              <w:spacing w:line="240" w:lineRule="auto"/>
              <w:ind w:firstLine="480"/>
              <w:rPr>
                <w:szCs w:val="21"/>
              </w:rPr>
            </w:pPr>
            <w:r>
              <w:rPr>
                <w:rFonts w:hint="eastAsia"/>
              </w:rPr>
              <w:t>组织机构设置合理的，得</w:t>
            </w:r>
            <w:r>
              <w:rPr>
                <w:rFonts w:hint="eastAsia"/>
                <w:lang w:val="en-US" w:eastAsia="zh-CN"/>
              </w:rPr>
              <w:t>2</w:t>
            </w:r>
            <w:r>
              <w:rPr>
                <w:rFonts w:hint="eastAsia"/>
              </w:rPr>
              <w:t xml:space="preserve">分；基本合理的，得1分；不合理的，得0分。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4" w:type="dxa"/>
            <w:vAlign w:val="center"/>
          </w:tcPr>
          <w:p>
            <w:pPr>
              <w:spacing w:line="240" w:lineRule="auto"/>
              <w:jc w:val="center"/>
              <w:rPr>
                <w:b/>
                <w:szCs w:val="21"/>
              </w:rPr>
            </w:pPr>
            <w:r>
              <w:rPr>
                <w:rFonts w:hint="eastAsia"/>
                <w:b/>
                <w:szCs w:val="21"/>
              </w:rPr>
              <w:t>3</w:t>
            </w:r>
          </w:p>
        </w:tc>
        <w:tc>
          <w:tcPr>
            <w:tcW w:w="1814" w:type="dxa"/>
            <w:vAlign w:val="center"/>
          </w:tcPr>
          <w:p>
            <w:pPr>
              <w:spacing w:line="240" w:lineRule="auto"/>
              <w:jc w:val="center"/>
              <w:rPr>
                <w:b/>
                <w:szCs w:val="21"/>
                <w:u w:val="single"/>
              </w:rPr>
            </w:pPr>
            <w:r>
              <w:rPr>
                <w:b/>
                <w:szCs w:val="21"/>
                <w:u w:val="single"/>
              </w:rPr>
              <w:t>管理体系认证</w:t>
            </w:r>
          </w:p>
          <w:p>
            <w:pPr>
              <w:spacing w:line="240" w:lineRule="auto"/>
              <w:jc w:val="center"/>
              <w:rPr>
                <w:b/>
                <w:szCs w:val="21"/>
              </w:rPr>
            </w:pPr>
            <w:r>
              <w:rPr>
                <w:rFonts w:hint="eastAsia"/>
                <w:b/>
                <w:szCs w:val="21"/>
                <w:u w:val="single"/>
              </w:rPr>
              <w:t>（</w:t>
            </w:r>
            <w:r>
              <w:rPr>
                <w:b/>
                <w:szCs w:val="21"/>
                <w:u w:val="single"/>
              </w:rPr>
              <w:t>6</w:t>
            </w:r>
            <w:r>
              <w:rPr>
                <w:rFonts w:hint="eastAsia"/>
                <w:b/>
                <w:szCs w:val="21"/>
                <w:u w:val="single"/>
              </w:rPr>
              <w:t>分）</w:t>
            </w:r>
          </w:p>
        </w:tc>
        <w:tc>
          <w:tcPr>
            <w:tcW w:w="7604" w:type="dxa"/>
            <w:vAlign w:val="center"/>
          </w:tcPr>
          <w:p>
            <w:pPr>
              <w:spacing w:line="240" w:lineRule="auto"/>
              <w:ind w:firstLine="420" w:firstLineChars="200"/>
              <w:jc w:val="left"/>
            </w:pPr>
            <w:r>
              <w:t>具有有效的质量管理体系、环境管理体系、职业健康安全管理体系认证证书，每提供一个证书得</w:t>
            </w:r>
            <w:r>
              <w:rPr>
                <w:rFonts w:hint="eastAsia"/>
                <w:lang w:val="en-US" w:eastAsia="zh-CN"/>
              </w:rPr>
              <w:t>2</w:t>
            </w:r>
            <w:r>
              <w:t>分，满分</w:t>
            </w:r>
            <w:r>
              <w:rPr>
                <w:rFonts w:hint="eastAsia"/>
                <w:lang w:val="en-US" w:eastAsia="zh-CN"/>
              </w:rPr>
              <w:t>6</w:t>
            </w:r>
            <w: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4" w:type="dxa"/>
            <w:vAlign w:val="center"/>
          </w:tcPr>
          <w:p>
            <w:pPr>
              <w:spacing w:line="240" w:lineRule="auto"/>
              <w:jc w:val="center"/>
              <w:rPr>
                <w:rFonts w:hint="eastAsia" w:ascii="Times New Roman" w:hAnsi="Times New Roman" w:eastAsia="宋体" w:cs="Times New Roman"/>
                <w:b/>
                <w:kern w:val="2"/>
                <w:sz w:val="21"/>
                <w:szCs w:val="21"/>
                <w:u w:val="single"/>
                <w:lang w:val="en-US" w:eastAsia="zh-CN" w:bidi="ar-SA"/>
              </w:rPr>
            </w:pPr>
            <w:r>
              <w:rPr>
                <w:rFonts w:hint="eastAsia"/>
                <w:b/>
                <w:szCs w:val="21"/>
                <w:lang w:val="en-US" w:eastAsia="zh-CN"/>
              </w:rPr>
              <w:t>4</w:t>
            </w:r>
          </w:p>
        </w:tc>
        <w:tc>
          <w:tcPr>
            <w:tcW w:w="1814" w:type="dxa"/>
            <w:vAlign w:val="center"/>
          </w:tcPr>
          <w:p>
            <w:pPr>
              <w:spacing w:line="240" w:lineRule="auto"/>
              <w:jc w:val="center"/>
              <w:rPr>
                <w:b/>
                <w:szCs w:val="21"/>
                <w:u w:val="single"/>
              </w:rPr>
            </w:pPr>
            <w:r>
              <w:rPr>
                <w:rFonts w:hint="eastAsia"/>
                <w:b/>
                <w:szCs w:val="21"/>
                <w:u w:val="single"/>
              </w:rPr>
              <w:t>业绩</w:t>
            </w:r>
          </w:p>
          <w:p>
            <w:pPr>
              <w:spacing w:line="240" w:lineRule="auto"/>
              <w:jc w:val="center"/>
              <w:rPr>
                <w:rFonts w:hint="eastAsia" w:ascii="Times New Roman" w:hAnsi="Times New Roman" w:eastAsia="宋体" w:cs="Times New Roman"/>
                <w:b/>
                <w:kern w:val="2"/>
                <w:sz w:val="21"/>
                <w:szCs w:val="21"/>
                <w:u w:val="single"/>
                <w:lang w:val="en-US" w:eastAsia="zh-CN" w:bidi="ar-SA"/>
              </w:rPr>
            </w:pPr>
            <w:r>
              <w:rPr>
                <w:rFonts w:hint="eastAsia"/>
                <w:b/>
                <w:szCs w:val="21"/>
                <w:u w:val="single"/>
              </w:rPr>
              <w:t>（20分）</w:t>
            </w:r>
          </w:p>
        </w:tc>
        <w:tc>
          <w:tcPr>
            <w:tcW w:w="7604" w:type="dxa"/>
            <w:vAlign w:val="center"/>
          </w:tcPr>
          <w:p>
            <w:pPr>
              <w:spacing w:line="240" w:lineRule="auto"/>
              <w:ind w:firstLine="420" w:firstLineChars="200"/>
              <w:jc w:val="left"/>
              <w:rPr>
                <w:rFonts w:ascii="Times New Roman" w:hAnsi="Times New Roman" w:eastAsia="宋体" w:cs="Times New Roman"/>
                <w:kern w:val="2"/>
                <w:sz w:val="21"/>
                <w:szCs w:val="21"/>
                <w:lang w:val="en-US" w:eastAsia="zh-CN" w:bidi="ar-SA"/>
              </w:rPr>
            </w:pPr>
            <w:r>
              <w:rPr>
                <w:rFonts w:hint="eastAsia"/>
                <w:lang w:eastAsia="zh-CN"/>
              </w:rPr>
              <w:t>（</w:t>
            </w:r>
            <w:r>
              <w:rPr>
                <w:rFonts w:hint="eastAsia"/>
                <w:lang w:val="en-US" w:eastAsia="zh-CN"/>
              </w:rPr>
              <w:t>1</w:t>
            </w:r>
            <w:r>
              <w:rPr>
                <w:rFonts w:hint="eastAsia"/>
                <w:lang w:eastAsia="zh-CN"/>
              </w:rPr>
              <w:t>）</w:t>
            </w:r>
            <w:r>
              <w:t>根据投标人提供近三年（202</w:t>
            </w:r>
            <w:r>
              <w:rPr>
                <w:rFonts w:hint="eastAsia"/>
                <w:lang w:val="en-US" w:eastAsia="zh-CN"/>
              </w:rPr>
              <w:t>1</w:t>
            </w:r>
            <w:r>
              <w:t>年</w:t>
            </w:r>
            <w:r>
              <w:rPr>
                <w:rFonts w:hint="eastAsia"/>
                <w:lang w:val="en-US" w:eastAsia="zh-CN"/>
              </w:rPr>
              <w:t>5</w:t>
            </w:r>
            <w:r>
              <w:t>月1日至今）类似业绩进行打分。每个2分，最高</w:t>
            </w:r>
            <w:r>
              <w:rPr>
                <w:rFonts w:hint="eastAsia"/>
              </w:rPr>
              <w:t>10</w:t>
            </w:r>
            <w:r>
              <w:t>分。（以合同为准，需提供合同复印件，应包括合同首页，合同内容页和双方签章及生效时间）。</w:t>
            </w:r>
            <w:r>
              <w:rPr>
                <w:rFonts w:hint="eastAsia"/>
                <w:lang w:eastAsia="zh-CN"/>
              </w:rPr>
              <w:t>（</w:t>
            </w:r>
            <w:r>
              <w:rPr>
                <w:rFonts w:hint="eastAsia"/>
                <w:lang w:val="en-US" w:eastAsia="zh-CN"/>
              </w:rPr>
              <w:t>2</w:t>
            </w:r>
            <w:r>
              <w:rPr>
                <w:rFonts w:hint="eastAsia"/>
                <w:lang w:eastAsia="zh-CN"/>
              </w:rPr>
              <w:t>）</w:t>
            </w:r>
            <w:r>
              <w:t>合同对应项目业主好评证明，每个2分，最高</w:t>
            </w:r>
            <w:r>
              <w:rPr>
                <w:rFonts w:hint="eastAsia"/>
              </w:rPr>
              <w:t>10</w:t>
            </w:r>
            <w: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54" w:type="dxa"/>
            <w:vAlign w:val="center"/>
          </w:tcPr>
          <w:p>
            <w:pPr>
              <w:jc w:val="center"/>
              <w:rPr>
                <w:rFonts w:hint="eastAsia" w:ascii="Times New Roman" w:hAnsi="Times New Roman" w:eastAsia="宋体" w:cs="Times New Roman"/>
                <w:b/>
                <w:kern w:val="2"/>
                <w:sz w:val="21"/>
                <w:szCs w:val="24"/>
                <w:lang w:val="en-US" w:eastAsia="zh-CN" w:bidi="ar-SA"/>
              </w:rPr>
            </w:pPr>
            <w:r>
              <w:rPr>
                <w:rFonts w:hint="eastAsia"/>
                <w:b/>
                <w:lang w:val="en-US" w:eastAsia="zh-CN"/>
              </w:rPr>
              <w:t>5</w:t>
            </w:r>
          </w:p>
        </w:tc>
        <w:tc>
          <w:tcPr>
            <w:tcW w:w="1814" w:type="dxa"/>
            <w:vAlign w:val="center"/>
          </w:tcPr>
          <w:p>
            <w:pPr>
              <w:jc w:val="center"/>
              <w:rPr>
                <w:b/>
                <w:u w:val="single"/>
              </w:rPr>
            </w:pPr>
            <w:r>
              <w:rPr>
                <w:rFonts w:hint="eastAsia"/>
                <w:b/>
                <w:u w:val="single"/>
                <w:lang w:eastAsia="zh-CN"/>
              </w:rPr>
              <w:t>项目</w:t>
            </w:r>
            <w:r>
              <w:rPr>
                <w:rFonts w:hint="eastAsia"/>
                <w:b/>
                <w:u w:val="single"/>
              </w:rPr>
              <w:t>团队成员配置情况</w:t>
            </w:r>
          </w:p>
          <w:p>
            <w:pPr>
              <w:jc w:val="center"/>
              <w:rPr>
                <w:rFonts w:hint="eastAsia" w:ascii="Times New Roman" w:hAnsi="Times New Roman" w:eastAsia="宋体" w:cs="Times New Roman"/>
                <w:b/>
                <w:color w:val="000000"/>
                <w:kern w:val="2"/>
                <w:sz w:val="21"/>
                <w:szCs w:val="21"/>
                <w:u w:val="single"/>
                <w:lang w:val="en-US" w:eastAsia="zh-CN" w:bidi="ar-SA"/>
              </w:rPr>
            </w:pPr>
            <w:r>
              <w:rPr>
                <w:rFonts w:hint="eastAsia"/>
                <w:b/>
                <w:u w:val="single"/>
              </w:rPr>
              <w:t>（</w:t>
            </w:r>
            <w:r>
              <w:rPr>
                <w:rFonts w:hint="eastAsia"/>
                <w:b/>
                <w:szCs w:val="21"/>
                <w:u w:val="single"/>
              </w:rPr>
              <w:t>6</w:t>
            </w:r>
            <w:r>
              <w:rPr>
                <w:rFonts w:hint="eastAsia"/>
                <w:b/>
                <w:u w:val="single"/>
              </w:rPr>
              <w:t>分）</w:t>
            </w:r>
          </w:p>
        </w:tc>
        <w:tc>
          <w:tcPr>
            <w:tcW w:w="7604" w:type="dxa"/>
            <w:vAlign w:val="center"/>
          </w:tcPr>
          <w:p>
            <w:pPr>
              <w:widowControl/>
              <w:ind w:firstLine="420" w:firstLineChars="200"/>
              <w:rPr>
                <w:szCs w:val="21"/>
              </w:rPr>
            </w:pPr>
            <w:r>
              <w:rPr>
                <w:rFonts w:hint="eastAsia"/>
                <w:szCs w:val="21"/>
                <w:lang w:eastAsia="zh-CN"/>
              </w:rPr>
              <w:t>按照采购人的需求和</w:t>
            </w:r>
            <w:r>
              <w:rPr>
                <w:rFonts w:hint="eastAsia"/>
                <w:szCs w:val="21"/>
              </w:rPr>
              <w:t>项目特点</w:t>
            </w:r>
            <w:r>
              <w:rPr>
                <w:rFonts w:hint="eastAsia"/>
                <w:szCs w:val="21"/>
                <w:lang w:eastAsia="zh-CN"/>
              </w:rPr>
              <w:t>合理配置项目团队人员，且承诺项目团队人员</w:t>
            </w:r>
            <w:r>
              <w:rPr>
                <w:rFonts w:hint="eastAsia"/>
                <w:sz w:val="21"/>
                <w:szCs w:val="21"/>
              </w:rPr>
              <w:t>即今后入驻本项目的实际员工</w:t>
            </w:r>
            <w:r>
              <w:rPr>
                <w:rFonts w:hint="eastAsia"/>
                <w:sz w:val="21"/>
                <w:szCs w:val="21"/>
                <w:lang w:eastAsia="zh-CN"/>
              </w:rPr>
              <w:t>。</w:t>
            </w:r>
            <w:r>
              <w:rPr>
                <w:rFonts w:hint="eastAsia"/>
                <w:szCs w:val="21"/>
              </w:rPr>
              <w:t>项目团队应配备不少于</w:t>
            </w:r>
            <w:r>
              <w:rPr>
                <w:rFonts w:hint="eastAsia"/>
                <w:szCs w:val="21"/>
                <w:lang w:val="en-US" w:eastAsia="zh-CN"/>
              </w:rPr>
              <w:t>35</w:t>
            </w:r>
            <w:r>
              <w:rPr>
                <w:rFonts w:hint="eastAsia"/>
                <w:szCs w:val="21"/>
              </w:rPr>
              <w:t>人：其中项目</w:t>
            </w:r>
            <w:r>
              <w:rPr>
                <w:rFonts w:hint="eastAsia"/>
                <w:szCs w:val="21"/>
                <w:lang w:eastAsia="zh-CN"/>
              </w:rPr>
              <w:t>经理</w:t>
            </w:r>
            <w:r>
              <w:rPr>
                <w:rFonts w:hint="eastAsia"/>
                <w:szCs w:val="21"/>
                <w:lang w:val="en-US" w:eastAsia="zh-CN"/>
              </w:rPr>
              <w:t>1</w:t>
            </w:r>
            <w:r>
              <w:rPr>
                <w:szCs w:val="21"/>
              </w:rPr>
              <w:t>人、</w:t>
            </w:r>
            <w:r>
              <w:rPr>
                <w:rFonts w:hint="eastAsia"/>
                <w:szCs w:val="21"/>
                <w:lang w:eastAsia="zh-CN"/>
              </w:rPr>
              <w:t>维修主管</w:t>
            </w:r>
            <w:r>
              <w:rPr>
                <w:rFonts w:hint="eastAsia"/>
                <w:szCs w:val="21"/>
                <w:lang w:val="en-US" w:eastAsia="zh-CN"/>
              </w:rPr>
              <w:t>1</w:t>
            </w:r>
            <w:r>
              <w:rPr>
                <w:szCs w:val="21"/>
              </w:rPr>
              <w:t>人</w:t>
            </w:r>
            <w:r>
              <w:rPr>
                <w:rFonts w:hint="eastAsia"/>
                <w:szCs w:val="21"/>
                <w:lang w:eastAsia="zh-CN"/>
              </w:rPr>
              <w:t>、保洁主管</w:t>
            </w:r>
            <w:r>
              <w:rPr>
                <w:rFonts w:hint="eastAsia"/>
                <w:szCs w:val="21"/>
                <w:lang w:val="en-US" w:eastAsia="zh-CN"/>
              </w:rPr>
              <w:t>1人、</w:t>
            </w:r>
            <w:r>
              <w:rPr>
                <w:rFonts w:hint="eastAsia"/>
                <w:lang w:eastAsia="zh-CN"/>
              </w:rPr>
              <w:t>电力维护</w:t>
            </w:r>
            <w:r>
              <w:rPr>
                <w:rFonts w:hint="eastAsia"/>
                <w:lang w:val="en-US" w:eastAsia="zh-CN"/>
              </w:rPr>
              <w:t>不少于</w:t>
            </w:r>
            <w:r>
              <w:rPr>
                <w:rFonts w:hint="eastAsia"/>
                <w:lang w:eastAsia="zh-CN"/>
              </w:rPr>
              <w:t>3人、水工综合维修</w:t>
            </w:r>
            <w:r>
              <w:rPr>
                <w:rFonts w:hint="eastAsia"/>
                <w:lang w:val="en-US" w:eastAsia="zh-CN"/>
              </w:rPr>
              <w:t>不少于</w:t>
            </w:r>
            <w:r>
              <w:rPr>
                <w:rFonts w:hint="eastAsia"/>
                <w:lang w:eastAsia="zh-CN"/>
              </w:rPr>
              <w:t>4人、</w:t>
            </w:r>
            <w:r>
              <w:rPr>
                <w:rFonts w:hint="eastAsia"/>
                <w:szCs w:val="21"/>
                <w:lang w:val="en-US" w:eastAsia="zh-CN"/>
              </w:rPr>
              <w:t>保洁组长5人、</w:t>
            </w:r>
            <w:r>
              <w:rPr>
                <w:rFonts w:hint="eastAsia"/>
                <w:szCs w:val="21"/>
                <w:lang w:eastAsia="zh-CN"/>
              </w:rPr>
              <w:t>保洁员不少于</w:t>
            </w:r>
            <w:r>
              <w:rPr>
                <w:rFonts w:hint="eastAsia"/>
                <w:szCs w:val="21"/>
                <w:lang w:val="en-US" w:eastAsia="zh-CN"/>
              </w:rPr>
              <w:t>20人。</w:t>
            </w:r>
          </w:p>
          <w:p>
            <w:pPr>
              <w:ind w:firstLine="420" w:firstLineChars="200"/>
              <w:jc w:val="left"/>
              <w:rPr>
                <w:rFonts w:hint="eastAsia" w:ascii="Times New Roman" w:hAnsi="Times New Roman" w:eastAsia="宋体" w:cs="Times New Roman"/>
                <w:kern w:val="2"/>
                <w:sz w:val="21"/>
                <w:szCs w:val="24"/>
                <w:lang w:val="en-US" w:eastAsia="zh-CN" w:bidi="ar-SA"/>
              </w:rPr>
            </w:pPr>
            <w:r>
              <w:rPr>
                <w:rFonts w:hint="eastAsia"/>
                <w:szCs w:val="21"/>
              </w:rPr>
              <w:t>符合以上全部要求得6分，不符合以上</w:t>
            </w:r>
            <w:r>
              <w:rPr>
                <w:rFonts w:hint="eastAsia"/>
                <w:szCs w:val="21"/>
                <w:lang w:eastAsia="zh-CN"/>
              </w:rPr>
              <w:t>任一</w:t>
            </w:r>
            <w:r>
              <w:rPr>
                <w:rFonts w:hint="eastAsia"/>
                <w:szCs w:val="21"/>
              </w:rPr>
              <w:t>要求得0分。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54" w:type="dxa"/>
            <w:vAlign w:val="center"/>
          </w:tcPr>
          <w:p>
            <w:pPr>
              <w:jc w:val="center"/>
              <w:rPr>
                <w:rFonts w:hint="eastAsia" w:ascii="Times New Roman" w:hAnsi="Times New Roman" w:eastAsia="宋体" w:cs="Times New Roman"/>
                <w:b/>
                <w:kern w:val="2"/>
                <w:sz w:val="21"/>
                <w:szCs w:val="24"/>
                <w:lang w:val="en-US" w:eastAsia="zh-CN" w:bidi="ar-SA"/>
              </w:rPr>
            </w:pPr>
            <w:r>
              <w:rPr>
                <w:rFonts w:hint="eastAsia"/>
                <w:b/>
                <w:lang w:val="en-US" w:eastAsia="zh-CN"/>
              </w:rPr>
              <w:t>6</w:t>
            </w:r>
          </w:p>
        </w:tc>
        <w:tc>
          <w:tcPr>
            <w:tcW w:w="1814" w:type="dxa"/>
            <w:vAlign w:val="center"/>
          </w:tcPr>
          <w:p>
            <w:pPr>
              <w:jc w:val="center"/>
              <w:rPr>
                <w:rFonts w:hint="eastAsia" w:ascii="Times New Roman" w:hAnsi="Times New Roman" w:eastAsia="宋体" w:cs="Times New Roman"/>
                <w:b/>
                <w:kern w:val="2"/>
                <w:sz w:val="21"/>
                <w:szCs w:val="24"/>
                <w:highlight w:val="yellow"/>
                <w:u w:val="single"/>
                <w:lang w:val="en-US" w:eastAsia="zh-CN" w:bidi="ar-SA"/>
              </w:rPr>
            </w:pPr>
            <w:r>
              <w:rPr>
                <w:rFonts w:hint="eastAsia"/>
                <w:b/>
                <w:highlight w:val="none"/>
                <w:u w:val="single"/>
              </w:rPr>
              <w:t>团队成员资格情况（</w:t>
            </w:r>
            <w:r>
              <w:rPr>
                <w:rFonts w:hint="eastAsia"/>
                <w:b/>
                <w:szCs w:val="21"/>
                <w:highlight w:val="none"/>
                <w:u w:val="single"/>
              </w:rPr>
              <w:t>1</w:t>
            </w:r>
            <w:r>
              <w:rPr>
                <w:rFonts w:hint="eastAsia"/>
                <w:b/>
                <w:szCs w:val="21"/>
                <w:highlight w:val="none"/>
                <w:u w:val="single"/>
                <w:lang w:val="en-US" w:eastAsia="zh-CN"/>
              </w:rPr>
              <w:t>2</w:t>
            </w:r>
            <w:r>
              <w:rPr>
                <w:rFonts w:hint="eastAsia"/>
                <w:b/>
                <w:highlight w:val="none"/>
                <w:u w:val="single"/>
              </w:rPr>
              <w:t>分）</w:t>
            </w:r>
          </w:p>
        </w:tc>
        <w:tc>
          <w:tcPr>
            <w:tcW w:w="7604" w:type="dxa"/>
            <w:vAlign w:val="center"/>
          </w:tcPr>
          <w:p>
            <w:pPr>
              <w:pStyle w:val="13"/>
              <w:rPr>
                <w:rFonts w:hint="eastAsia" w:ascii="Times New Roman"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项目</w:t>
            </w:r>
            <w:r>
              <w:rPr>
                <w:rFonts w:hint="eastAsia" w:ascii="Times New Roman" w:cs="Times New Roman"/>
                <w:kern w:val="2"/>
                <w:sz w:val="21"/>
                <w:szCs w:val="21"/>
                <w:highlight w:val="none"/>
                <w:lang w:val="en-US" w:eastAsia="zh-CN" w:bidi="ar-SA"/>
              </w:rPr>
              <w:t>经理需</w:t>
            </w:r>
            <w:r>
              <w:rPr>
                <w:rFonts w:hint="eastAsia" w:ascii="Times New Roman" w:hAnsi="Times New Roman" w:eastAsia="宋体" w:cs="Times New Roman"/>
                <w:kern w:val="2"/>
                <w:sz w:val="21"/>
                <w:szCs w:val="21"/>
                <w:highlight w:val="none"/>
                <w:lang w:val="en-US" w:eastAsia="zh-CN" w:bidi="ar-SA"/>
              </w:rPr>
              <w:t>具有大学</w:t>
            </w:r>
            <w:r>
              <w:rPr>
                <w:rFonts w:hint="eastAsia" w:ascii="Times New Roman" w:cs="Times New Roman"/>
                <w:kern w:val="2"/>
                <w:sz w:val="21"/>
                <w:szCs w:val="21"/>
                <w:highlight w:val="none"/>
                <w:lang w:val="en-US" w:eastAsia="zh-CN" w:bidi="ar-SA"/>
              </w:rPr>
              <w:t>本科</w:t>
            </w:r>
            <w:r>
              <w:rPr>
                <w:rFonts w:hint="eastAsia" w:ascii="Times New Roman" w:hAnsi="Times New Roman" w:eastAsia="宋体" w:cs="Times New Roman"/>
                <w:kern w:val="2"/>
                <w:sz w:val="21"/>
                <w:szCs w:val="21"/>
                <w:highlight w:val="none"/>
                <w:lang w:val="en-US" w:eastAsia="zh-CN" w:bidi="ar-SA"/>
              </w:rPr>
              <w:t>及以上学历，5</w:t>
            </w:r>
            <w:r>
              <w:rPr>
                <w:rFonts w:hint="eastAsia" w:ascii="Times New Roman" w:cs="Times New Roman"/>
                <w:kern w:val="2"/>
                <w:sz w:val="21"/>
                <w:szCs w:val="21"/>
                <w:highlight w:val="none"/>
                <w:lang w:val="en-US" w:eastAsia="zh-CN" w:bidi="ar-SA"/>
              </w:rPr>
              <w:t>5</w:t>
            </w:r>
            <w:r>
              <w:rPr>
                <w:rFonts w:hint="eastAsia" w:ascii="Times New Roman" w:hAnsi="Times New Roman" w:eastAsia="宋体" w:cs="Times New Roman"/>
                <w:kern w:val="2"/>
                <w:sz w:val="21"/>
                <w:szCs w:val="21"/>
                <w:highlight w:val="none"/>
                <w:lang w:val="en-US" w:eastAsia="zh-CN" w:bidi="ar-SA"/>
              </w:rPr>
              <w:t>周岁以下，具有5年及以上类似项目管理经验；维修主管需</w:t>
            </w:r>
            <w:r>
              <w:rPr>
                <w:rFonts w:hint="default" w:ascii="Times New Roman" w:hAnsi="Times New Roman" w:eastAsia="宋体" w:cs="Times New Roman"/>
                <w:kern w:val="2"/>
                <w:sz w:val="21"/>
                <w:szCs w:val="21"/>
                <w:highlight w:val="none"/>
                <w:lang w:val="en-US" w:eastAsia="zh-CN" w:bidi="ar-SA"/>
              </w:rPr>
              <w:t>具有大</w:t>
            </w:r>
            <w:r>
              <w:rPr>
                <w:rFonts w:hint="eastAsia" w:ascii="Times New Roman" w:hAnsi="Times New Roman" w:eastAsia="宋体" w:cs="Times New Roman"/>
                <w:kern w:val="2"/>
                <w:sz w:val="21"/>
                <w:szCs w:val="21"/>
                <w:highlight w:val="none"/>
                <w:lang w:val="en-US" w:eastAsia="zh-CN" w:bidi="ar-SA"/>
              </w:rPr>
              <w:t>学专科</w:t>
            </w:r>
            <w:r>
              <w:rPr>
                <w:rFonts w:hint="default" w:ascii="Times New Roman" w:hAnsi="Times New Roman" w:eastAsia="宋体" w:cs="Times New Roman"/>
                <w:kern w:val="2"/>
                <w:sz w:val="21"/>
                <w:szCs w:val="21"/>
                <w:highlight w:val="none"/>
                <w:lang w:val="en-US" w:eastAsia="zh-CN" w:bidi="ar-SA"/>
              </w:rPr>
              <w:t>及以上</w:t>
            </w:r>
            <w:r>
              <w:rPr>
                <w:rFonts w:hint="eastAsia" w:ascii="Times New Roman" w:hAnsi="Times New Roman" w:eastAsia="宋体" w:cs="Times New Roman"/>
                <w:kern w:val="2"/>
                <w:sz w:val="21"/>
                <w:szCs w:val="21"/>
                <w:highlight w:val="none"/>
                <w:lang w:val="en-US" w:eastAsia="zh-CN" w:bidi="ar-SA"/>
              </w:rPr>
              <w:t>学历</w:t>
            </w:r>
            <w:r>
              <w:rPr>
                <w:rFonts w:hint="default" w:ascii="Times New Roman" w:hAnsi="Times New Roman" w:eastAsia="宋体" w:cs="Times New Roman"/>
                <w:kern w:val="2"/>
                <w:sz w:val="21"/>
                <w:szCs w:val="21"/>
                <w:highlight w:val="none"/>
                <w:lang w:val="en-US" w:eastAsia="zh-CN" w:bidi="ar-SA"/>
              </w:rPr>
              <w:t>，45周岁以下，</w:t>
            </w:r>
            <w:r>
              <w:rPr>
                <w:rFonts w:hint="eastAsia" w:ascii="Times New Roman" w:hAnsi="Times New Roman" w:eastAsia="宋体" w:cs="Times New Roman"/>
                <w:kern w:val="2"/>
                <w:sz w:val="21"/>
                <w:szCs w:val="21"/>
                <w:highlight w:val="none"/>
                <w:lang w:val="en-US" w:eastAsia="zh-CN" w:bidi="ar-SA"/>
              </w:rPr>
              <w:t>5</w:t>
            </w:r>
            <w:r>
              <w:rPr>
                <w:rFonts w:hint="default" w:ascii="Times New Roman" w:hAnsi="Times New Roman" w:eastAsia="宋体" w:cs="Times New Roman"/>
                <w:kern w:val="2"/>
                <w:sz w:val="21"/>
                <w:szCs w:val="21"/>
                <w:highlight w:val="none"/>
                <w:lang w:val="en-US" w:eastAsia="zh-CN" w:bidi="ar-SA"/>
              </w:rPr>
              <w:t>年</w:t>
            </w:r>
            <w:r>
              <w:rPr>
                <w:rFonts w:hint="eastAsia" w:ascii="Times New Roman" w:hAnsi="Times New Roman" w:eastAsia="宋体" w:cs="Times New Roman"/>
                <w:kern w:val="2"/>
                <w:sz w:val="21"/>
                <w:szCs w:val="21"/>
                <w:highlight w:val="none"/>
                <w:lang w:val="en-US" w:eastAsia="zh-CN" w:bidi="ar-SA"/>
              </w:rPr>
              <w:t>及</w:t>
            </w:r>
            <w:r>
              <w:rPr>
                <w:rFonts w:hint="default" w:ascii="Times New Roman" w:hAnsi="Times New Roman" w:eastAsia="宋体" w:cs="Times New Roman"/>
                <w:kern w:val="2"/>
                <w:sz w:val="21"/>
                <w:szCs w:val="21"/>
                <w:highlight w:val="none"/>
                <w:lang w:val="en-US" w:eastAsia="zh-CN" w:bidi="ar-SA"/>
              </w:rPr>
              <w:t>以上</w:t>
            </w:r>
            <w:r>
              <w:rPr>
                <w:rFonts w:hint="eastAsia" w:ascii="Times New Roman" w:hAnsi="Times New Roman" w:eastAsia="宋体" w:cs="Times New Roman"/>
                <w:kern w:val="2"/>
                <w:sz w:val="21"/>
                <w:szCs w:val="21"/>
                <w:highlight w:val="none"/>
                <w:lang w:val="en-US" w:eastAsia="zh-CN" w:bidi="ar-SA"/>
              </w:rPr>
              <w:t>类似</w:t>
            </w:r>
            <w:r>
              <w:rPr>
                <w:rFonts w:hint="default" w:ascii="Times New Roman" w:hAnsi="Times New Roman" w:eastAsia="宋体" w:cs="Times New Roman"/>
                <w:kern w:val="2"/>
                <w:sz w:val="21"/>
                <w:szCs w:val="21"/>
                <w:highlight w:val="none"/>
                <w:lang w:val="en-US" w:eastAsia="zh-CN" w:bidi="ar-SA"/>
              </w:rPr>
              <w:t>工作经验</w:t>
            </w:r>
            <w:r>
              <w:rPr>
                <w:rFonts w:hint="eastAsia" w:ascii="Times New Roman" w:hAnsi="Times New Roman" w:eastAsia="宋体" w:cs="Times New Roman"/>
                <w:kern w:val="2"/>
                <w:sz w:val="21"/>
                <w:szCs w:val="21"/>
                <w:highlight w:val="none"/>
                <w:lang w:val="en-US" w:eastAsia="zh-CN" w:bidi="ar-SA"/>
              </w:rPr>
              <w:t>，具有</w:t>
            </w:r>
            <w:r>
              <w:rPr>
                <w:rFonts w:hint="eastAsia" w:ascii="Times New Roman" w:cs="Times New Roman"/>
                <w:kern w:val="2"/>
                <w:sz w:val="21"/>
                <w:szCs w:val="21"/>
                <w:highlight w:val="none"/>
                <w:lang w:val="en-US" w:eastAsia="zh-CN" w:bidi="ar-SA"/>
              </w:rPr>
              <w:t>低压</w:t>
            </w:r>
            <w:r>
              <w:rPr>
                <w:rFonts w:hint="eastAsia" w:ascii="Times New Roman" w:hAnsi="Times New Roman" w:eastAsia="宋体" w:cs="Times New Roman"/>
                <w:kern w:val="2"/>
                <w:sz w:val="21"/>
                <w:szCs w:val="21"/>
                <w:highlight w:val="none"/>
                <w:lang w:val="en-US" w:eastAsia="zh-CN" w:bidi="ar-SA"/>
              </w:rPr>
              <w:t>电工作业证书和有限空间作业证书；保洁主管需</w:t>
            </w:r>
            <w:r>
              <w:rPr>
                <w:rFonts w:hint="default" w:ascii="Times New Roman" w:hAnsi="Times New Roman" w:eastAsia="宋体" w:cs="Times New Roman"/>
                <w:kern w:val="2"/>
                <w:sz w:val="21"/>
                <w:szCs w:val="21"/>
                <w:highlight w:val="none"/>
                <w:lang w:val="en-US" w:eastAsia="zh-CN" w:bidi="ar-SA"/>
              </w:rPr>
              <w:t>具有大</w:t>
            </w:r>
            <w:r>
              <w:rPr>
                <w:rFonts w:hint="eastAsia" w:ascii="Times New Roman" w:hAnsi="Times New Roman" w:eastAsia="宋体" w:cs="Times New Roman"/>
                <w:kern w:val="2"/>
                <w:sz w:val="21"/>
                <w:szCs w:val="21"/>
                <w:highlight w:val="none"/>
                <w:lang w:val="en-US" w:eastAsia="zh-CN" w:bidi="ar-SA"/>
              </w:rPr>
              <w:t>学专科</w:t>
            </w:r>
            <w:r>
              <w:rPr>
                <w:rFonts w:hint="default" w:ascii="Times New Roman" w:hAnsi="Times New Roman" w:eastAsia="宋体" w:cs="Times New Roman"/>
                <w:kern w:val="2"/>
                <w:sz w:val="21"/>
                <w:szCs w:val="21"/>
                <w:highlight w:val="none"/>
                <w:lang w:val="en-US" w:eastAsia="zh-CN" w:bidi="ar-SA"/>
              </w:rPr>
              <w:t>及以上</w:t>
            </w:r>
            <w:r>
              <w:rPr>
                <w:rFonts w:hint="eastAsia" w:ascii="Times New Roman" w:hAnsi="Times New Roman" w:eastAsia="宋体" w:cs="Times New Roman"/>
                <w:kern w:val="2"/>
                <w:sz w:val="21"/>
                <w:szCs w:val="21"/>
                <w:highlight w:val="none"/>
                <w:lang w:val="en-US" w:eastAsia="zh-CN" w:bidi="ar-SA"/>
              </w:rPr>
              <w:t>学历</w:t>
            </w:r>
            <w:r>
              <w:rPr>
                <w:rFonts w:hint="default" w:ascii="Times New Roman" w:hAnsi="Times New Roman" w:eastAsia="宋体" w:cs="Times New Roman"/>
                <w:kern w:val="2"/>
                <w:sz w:val="21"/>
                <w:szCs w:val="21"/>
                <w:highlight w:val="none"/>
                <w:lang w:val="en-US" w:eastAsia="zh-CN" w:bidi="ar-SA"/>
              </w:rPr>
              <w:t>，4</w:t>
            </w:r>
            <w:r>
              <w:rPr>
                <w:rFonts w:hint="eastAsia" w:ascii="Times New Roman" w:hAnsi="Times New Roman" w:eastAsia="宋体" w:cs="Times New Roman"/>
                <w:kern w:val="2"/>
                <w:sz w:val="21"/>
                <w:szCs w:val="21"/>
                <w:highlight w:val="none"/>
                <w:lang w:val="en-US" w:eastAsia="zh-CN" w:bidi="ar-SA"/>
              </w:rPr>
              <w:t>0</w:t>
            </w:r>
            <w:r>
              <w:rPr>
                <w:rFonts w:hint="default" w:ascii="Times New Roman" w:hAnsi="Times New Roman" w:eastAsia="宋体" w:cs="Times New Roman"/>
                <w:kern w:val="2"/>
                <w:sz w:val="21"/>
                <w:szCs w:val="21"/>
                <w:highlight w:val="none"/>
                <w:lang w:val="en-US" w:eastAsia="zh-CN" w:bidi="ar-SA"/>
              </w:rPr>
              <w:t>周岁以下，</w:t>
            </w:r>
            <w:r>
              <w:rPr>
                <w:rFonts w:hint="eastAsia" w:ascii="Times New Roman" w:hAnsi="Times New Roman" w:eastAsia="宋体" w:cs="Times New Roman"/>
                <w:kern w:val="2"/>
                <w:sz w:val="21"/>
                <w:szCs w:val="21"/>
                <w:highlight w:val="none"/>
                <w:lang w:val="en-US" w:eastAsia="zh-CN" w:bidi="ar-SA"/>
              </w:rPr>
              <w:t>5</w:t>
            </w:r>
            <w:r>
              <w:rPr>
                <w:rFonts w:hint="default" w:ascii="Times New Roman" w:hAnsi="Times New Roman" w:eastAsia="宋体" w:cs="Times New Roman"/>
                <w:kern w:val="2"/>
                <w:sz w:val="21"/>
                <w:szCs w:val="21"/>
                <w:highlight w:val="none"/>
                <w:lang w:val="en-US" w:eastAsia="zh-CN" w:bidi="ar-SA"/>
              </w:rPr>
              <w:t>年</w:t>
            </w:r>
            <w:r>
              <w:rPr>
                <w:rFonts w:hint="eastAsia" w:ascii="Times New Roman" w:hAnsi="Times New Roman" w:eastAsia="宋体" w:cs="Times New Roman"/>
                <w:kern w:val="2"/>
                <w:sz w:val="21"/>
                <w:szCs w:val="21"/>
                <w:highlight w:val="none"/>
                <w:lang w:val="en-US" w:eastAsia="zh-CN" w:bidi="ar-SA"/>
              </w:rPr>
              <w:t>及</w:t>
            </w:r>
            <w:r>
              <w:rPr>
                <w:rFonts w:hint="default" w:ascii="Times New Roman" w:hAnsi="Times New Roman" w:eastAsia="宋体" w:cs="Times New Roman"/>
                <w:kern w:val="2"/>
                <w:sz w:val="21"/>
                <w:szCs w:val="21"/>
                <w:highlight w:val="none"/>
                <w:lang w:val="en-US" w:eastAsia="zh-CN" w:bidi="ar-SA"/>
              </w:rPr>
              <w:t>以上</w:t>
            </w:r>
            <w:r>
              <w:rPr>
                <w:rFonts w:hint="eastAsia" w:ascii="Times New Roman" w:hAnsi="Times New Roman" w:eastAsia="宋体" w:cs="Times New Roman"/>
                <w:kern w:val="2"/>
                <w:sz w:val="21"/>
                <w:szCs w:val="21"/>
                <w:highlight w:val="none"/>
                <w:lang w:val="en-US" w:eastAsia="zh-CN" w:bidi="ar-SA"/>
              </w:rPr>
              <w:t>类似</w:t>
            </w:r>
            <w:r>
              <w:rPr>
                <w:rFonts w:hint="default" w:ascii="Times New Roman" w:hAnsi="Times New Roman" w:eastAsia="宋体" w:cs="Times New Roman"/>
                <w:kern w:val="2"/>
                <w:sz w:val="21"/>
                <w:szCs w:val="21"/>
                <w:highlight w:val="none"/>
                <w:lang w:val="en-US" w:eastAsia="zh-CN" w:bidi="ar-SA"/>
              </w:rPr>
              <w:t>工作经验</w:t>
            </w:r>
            <w:r>
              <w:rPr>
                <w:rFonts w:hint="eastAsia" w:ascii="Times New Roman" w:hAnsi="Times New Roman" w:eastAsia="宋体" w:cs="Times New Roman"/>
                <w:kern w:val="2"/>
                <w:sz w:val="21"/>
                <w:szCs w:val="21"/>
                <w:highlight w:val="none"/>
                <w:lang w:val="en-US" w:eastAsia="zh-CN" w:bidi="ar-SA"/>
              </w:rPr>
              <w:t>；电力维护人员需</w:t>
            </w:r>
            <w:r>
              <w:rPr>
                <w:rFonts w:hint="default" w:ascii="Times New Roman" w:hAnsi="Times New Roman" w:eastAsia="宋体" w:cs="Times New Roman"/>
                <w:kern w:val="2"/>
                <w:sz w:val="21"/>
                <w:szCs w:val="21"/>
                <w:highlight w:val="none"/>
                <w:lang w:val="en-US" w:eastAsia="zh-CN" w:bidi="ar-SA"/>
              </w:rPr>
              <w:t>具有</w:t>
            </w:r>
            <w:r>
              <w:rPr>
                <w:rFonts w:hint="eastAsia" w:ascii="Times New Roman" w:hAnsi="Times New Roman" w:eastAsia="宋体" w:cs="Times New Roman"/>
                <w:kern w:val="2"/>
                <w:sz w:val="21"/>
                <w:szCs w:val="21"/>
                <w:highlight w:val="none"/>
                <w:lang w:val="en-US" w:eastAsia="zh-CN" w:bidi="ar-SA"/>
              </w:rPr>
              <w:t>高中</w:t>
            </w:r>
            <w:r>
              <w:rPr>
                <w:rFonts w:hint="default" w:ascii="Times New Roman" w:hAnsi="Times New Roman" w:eastAsia="宋体" w:cs="Times New Roman"/>
                <w:kern w:val="2"/>
                <w:sz w:val="21"/>
                <w:szCs w:val="21"/>
                <w:highlight w:val="none"/>
                <w:lang w:val="en-US" w:eastAsia="zh-CN" w:bidi="ar-SA"/>
              </w:rPr>
              <w:t>及以上</w:t>
            </w:r>
            <w:r>
              <w:rPr>
                <w:rFonts w:hint="eastAsia" w:ascii="Times New Roman" w:hAnsi="Times New Roman" w:eastAsia="宋体" w:cs="Times New Roman"/>
                <w:kern w:val="2"/>
                <w:sz w:val="21"/>
                <w:szCs w:val="21"/>
                <w:highlight w:val="none"/>
                <w:lang w:val="en-US" w:eastAsia="zh-CN" w:bidi="ar-SA"/>
              </w:rPr>
              <w:t>文化程度</w:t>
            </w:r>
            <w:r>
              <w:rPr>
                <w:rFonts w:hint="default"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5</w:t>
            </w:r>
            <w:r>
              <w:rPr>
                <w:rFonts w:hint="default" w:ascii="Times New Roman" w:hAnsi="Times New Roman" w:eastAsia="宋体" w:cs="Times New Roman"/>
                <w:kern w:val="2"/>
                <w:sz w:val="21"/>
                <w:szCs w:val="21"/>
                <w:highlight w:val="none"/>
                <w:lang w:val="en-US" w:eastAsia="zh-CN" w:bidi="ar-SA"/>
              </w:rPr>
              <w:t>5周岁以下，</w:t>
            </w:r>
            <w:r>
              <w:rPr>
                <w:rFonts w:hint="eastAsia" w:ascii="Times New Roman" w:hAnsi="Times New Roman" w:eastAsia="宋体" w:cs="Times New Roman"/>
                <w:kern w:val="2"/>
                <w:sz w:val="21"/>
                <w:szCs w:val="21"/>
                <w:highlight w:val="none"/>
                <w:lang w:val="en-US" w:eastAsia="zh-CN" w:bidi="ar-SA"/>
              </w:rPr>
              <w:t>5</w:t>
            </w:r>
            <w:r>
              <w:rPr>
                <w:rFonts w:hint="default" w:ascii="Times New Roman" w:hAnsi="Times New Roman" w:eastAsia="宋体" w:cs="Times New Roman"/>
                <w:kern w:val="2"/>
                <w:sz w:val="21"/>
                <w:szCs w:val="21"/>
                <w:highlight w:val="none"/>
                <w:lang w:val="en-US" w:eastAsia="zh-CN" w:bidi="ar-SA"/>
              </w:rPr>
              <w:t>年</w:t>
            </w:r>
            <w:r>
              <w:rPr>
                <w:rFonts w:hint="eastAsia" w:ascii="Times New Roman" w:hAnsi="Times New Roman" w:eastAsia="宋体" w:cs="Times New Roman"/>
                <w:kern w:val="2"/>
                <w:sz w:val="21"/>
                <w:szCs w:val="21"/>
                <w:highlight w:val="none"/>
                <w:lang w:val="en-US" w:eastAsia="zh-CN" w:bidi="ar-SA"/>
              </w:rPr>
              <w:t>及</w:t>
            </w:r>
            <w:r>
              <w:rPr>
                <w:rFonts w:hint="default" w:ascii="Times New Roman" w:hAnsi="Times New Roman" w:eastAsia="宋体" w:cs="Times New Roman"/>
                <w:kern w:val="2"/>
                <w:sz w:val="21"/>
                <w:szCs w:val="21"/>
                <w:highlight w:val="none"/>
                <w:lang w:val="en-US" w:eastAsia="zh-CN" w:bidi="ar-SA"/>
              </w:rPr>
              <w:t>以上</w:t>
            </w:r>
            <w:r>
              <w:rPr>
                <w:rFonts w:hint="eastAsia" w:ascii="Times New Roman" w:hAnsi="Times New Roman" w:eastAsia="宋体" w:cs="Times New Roman"/>
                <w:kern w:val="2"/>
                <w:sz w:val="21"/>
                <w:szCs w:val="21"/>
                <w:highlight w:val="none"/>
                <w:lang w:val="en-US" w:eastAsia="zh-CN" w:bidi="ar-SA"/>
              </w:rPr>
              <w:t>类似</w:t>
            </w:r>
            <w:r>
              <w:rPr>
                <w:rFonts w:hint="default" w:ascii="Times New Roman" w:hAnsi="Times New Roman" w:eastAsia="宋体" w:cs="Times New Roman"/>
                <w:kern w:val="2"/>
                <w:sz w:val="21"/>
                <w:szCs w:val="21"/>
                <w:highlight w:val="none"/>
                <w:lang w:val="en-US" w:eastAsia="zh-CN" w:bidi="ar-SA"/>
              </w:rPr>
              <w:t>工作经验</w:t>
            </w:r>
            <w:r>
              <w:rPr>
                <w:rFonts w:hint="eastAsia" w:ascii="Times New Roman" w:hAnsi="Times New Roman" w:eastAsia="宋体" w:cs="Times New Roman"/>
                <w:kern w:val="2"/>
                <w:sz w:val="21"/>
                <w:szCs w:val="21"/>
                <w:highlight w:val="none"/>
                <w:lang w:val="en-US" w:eastAsia="zh-CN" w:bidi="ar-SA"/>
              </w:rPr>
              <w:t>，具有</w:t>
            </w:r>
            <w:r>
              <w:rPr>
                <w:rFonts w:hint="eastAsia" w:ascii="Times New Roman" w:cs="Times New Roman"/>
                <w:kern w:val="2"/>
                <w:sz w:val="21"/>
                <w:szCs w:val="21"/>
                <w:highlight w:val="none"/>
                <w:lang w:val="en-US" w:eastAsia="zh-CN" w:bidi="ar-SA"/>
              </w:rPr>
              <w:t>低</w:t>
            </w:r>
            <w:r>
              <w:rPr>
                <w:rFonts w:hint="eastAsia" w:ascii="Times New Roman" w:hAnsi="Times New Roman" w:eastAsia="宋体" w:cs="Times New Roman"/>
                <w:kern w:val="2"/>
                <w:sz w:val="21"/>
                <w:szCs w:val="21"/>
                <w:highlight w:val="none"/>
                <w:lang w:val="en-US" w:eastAsia="zh-CN" w:bidi="ar-SA"/>
              </w:rPr>
              <w:t>压电工作业证书；水工综合维修人员需</w:t>
            </w:r>
            <w:r>
              <w:rPr>
                <w:rFonts w:hint="default" w:ascii="Times New Roman" w:hAnsi="Times New Roman" w:eastAsia="宋体" w:cs="Times New Roman"/>
                <w:kern w:val="2"/>
                <w:sz w:val="21"/>
                <w:szCs w:val="21"/>
                <w:highlight w:val="none"/>
                <w:lang w:val="en-US" w:eastAsia="zh-CN" w:bidi="ar-SA"/>
              </w:rPr>
              <w:t>具有</w:t>
            </w:r>
            <w:r>
              <w:rPr>
                <w:rFonts w:hint="eastAsia" w:ascii="Times New Roman" w:hAnsi="Times New Roman" w:eastAsia="宋体" w:cs="Times New Roman"/>
                <w:kern w:val="2"/>
                <w:sz w:val="21"/>
                <w:szCs w:val="21"/>
                <w:highlight w:val="none"/>
                <w:lang w:val="en-US" w:eastAsia="zh-CN" w:bidi="ar-SA"/>
              </w:rPr>
              <w:t>高中</w:t>
            </w:r>
            <w:r>
              <w:rPr>
                <w:rFonts w:hint="default" w:ascii="Times New Roman" w:hAnsi="Times New Roman" w:eastAsia="宋体" w:cs="Times New Roman"/>
                <w:kern w:val="2"/>
                <w:sz w:val="21"/>
                <w:szCs w:val="21"/>
                <w:highlight w:val="none"/>
                <w:lang w:val="en-US" w:eastAsia="zh-CN" w:bidi="ar-SA"/>
              </w:rPr>
              <w:t>及以上</w:t>
            </w:r>
            <w:r>
              <w:rPr>
                <w:rFonts w:hint="eastAsia" w:ascii="Times New Roman" w:hAnsi="Times New Roman" w:eastAsia="宋体" w:cs="Times New Roman"/>
                <w:kern w:val="2"/>
                <w:sz w:val="21"/>
                <w:szCs w:val="21"/>
                <w:highlight w:val="none"/>
                <w:lang w:val="en-US" w:eastAsia="zh-CN" w:bidi="ar-SA"/>
              </w:rPr>
              <w:t>文化程度</w:t>
            </w:r>
            <w:r>
              <w:rPr>
                <w:rFonts w:hint="default"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5</w:t>
            </w:r>
            <w:r>
              <w:rPr>
                <w:rFonts w:hint="default" w:ascii="Times New Roman" w:hAnsi="Times New Roman" w:eastAsia="宋体" w:cs="Times New Roman"/>
                <w:kern w:val="2"/>
                <w:sz w:val="21"/>
                <w:szCs w:val="21"/>
                <w:highlight w:val="none"/>
                <w:lang w:val="en-US" w:eastAsia="zh-CN" w:bidi="ar-SA"/>
              </w:rPr>
              <w:t>5周岁以下，</w:t>
            </w:r>
            <w:r>
              <w:rPr>
                <w:rFonts w:hint="eastAsia" w:ascii="Times New Roman" w:hAnsi="Times New Roman" w:eastAsia="宋体" w:cs="Times New Roman"/>
                <w:kern w:val="2"/>
                <w:sz w:val="21"/>
                <w:szCs w:val="21"/>
                <w:highlight w:val="none"/>
                <w:lang w:val="en-US" w:eastAsia="zh-CN" w:bidi="ar-SA"/>
              </w:rPr>
              <w:t>3</w:t>
            </w:r>
            <w:r>
              <w:rPr>
                <w:rFonts w:hint="default" w:ascii="Times New Roman" w:hAnsi="Times New Roman" w:eastAsia="宋体" w:cs="Times New Roman"/>
                <w:kern w:val="2"/>
                <w:sz w:val="21"/>
                <w:szCs w:val="21"/>
                <w:highlight w:val="none"/>
                <w:lang w:val="en-US" w:eastAsia="zh-CN" w:bidi="ar-SA"/>
              </w:rPr>
              <w:t>年</w:t>
            </w:r>
            <w:r>
              <w:rPr>
                <w:rFonts w:hint="eastAsia" w:ascii="Times New Roman" w:hAnsi="Times New Roman" w:eastAsia="宋体" w:cs="Times New Roman"/>
                <w:kern w:val="2"/>
                <w:sz w:val="21"/>
                <w:szCs w:val="21"/>
                <w:highlight w:val="none"/>
                <w:lang w:val="en-US" w:eastAsia="zh-CN" w:bidi="ar-SA"/>
              </w:rPr>
              <w:t>及</w:t>
            </w:r>
            <w:r>
              <w:rPr>
                <w:rFonts w:hint="default" w:ascii="Times New Roman" w:hAnsi="Times New Roman" w:eastAsia="宋体" w:cs="Times New Roman"/>
                <w:kern w:val="2"/>
                <w:sz w:val="21"/>
                <w:szCs w:val="21"/>
                <w:highlight w:val="none"/>
                <w:lang w:val="en-US" w:eastAsia="zh-CN" w:bidi="ar-SA"/>
              </w:rPr>
              <w:t>以上</w:t>
            </w:r>
            <w:r>
              <w:rPr>
                <w:rFonts w:hint="eastAsia" w:ascii="Times New Roman" w:hAnsi="Times New Roman" w:eastAsia="宋体" w:cs="Times New Roman"/>
                <w:kern w:val="2"/>
                <w:sz w:val="21"/>
                <w:szCs w:val="21"/>
                <w:highlight w:val="none"/>
                <w:lang w:val="en-US" w:eastAsia="zh-CN" w:bidi="ar-SA"/>
              </w:rPr>
              <w:t>类似</w:t>
            </w:r>
            <w:r>
              <w:rPr>
                <w:rFonts w:hint="default" w:ascii="Times New Roman" w:hAnsi="Times New Roman" w:eastAsia="宋体" w:cs="Times New Roman"/>
                <w:kern w:val="2"/>
                <w:sz w:val="21"/>
                <w:szCs w:val="21"/>
                <w:highlight w:val="none"/>
                <w:lang w:val="en-US" w:eastAsia="zh-CN" w:bidi="ar-SA"/>
              </w:rPr>
              <w:t>工作经验</w:t>
            </w:r>
            <w:r>
              <w:rPr>
                <w:rFonts w:hint="eastAsia" w:ascii="Times New Roman" w:hAnsi="Times New Roman" w:eastAsia="宋体" w:cs="Times New Roman"/>
                <w:kern w:val="2"/>
                <w:sz w:val="21"/>
                <w:szCs w:val="21"/>
                <w:highlight w:val="none"/>
                <w:lang w:val="en-US" w:eastAsia="zh-CN" w:bidi="ar-SA"/>
              </w:rPr>
              <w:t>，其中至少</w:t>
            </w:r>
            <w:r>
              <w:rPr>
                <w:rFonts w:hint="eastAsia" w:ascii="Times New Roman" w:cs="Times New Roman"/>
                <w:kern w:val="2"/>
                <w:sz w:val="21"/>
                <w:szCs w:val="21"/>
                <w:highlight w:val="none"/>
                <w:lang w:val="en-US" w:eastAsia="zh-CN" w:bidi="ar-SA"/>
              </w:rPr>
              <w:t>1</w:t>
            </w:r>
            <w:r>
              <w:rPr>
                <w:rFonts w:hint="eastAsia" w:ascii="Times New Roman" w:hAnsi="Times New Roman" w:eastAsia="宋体" w:cs="Times New Roman"/>
                <w:kern w:val="2"/>
                <w:sz w:val="21"/>
                <w:szCs w:val="21"/>
                <w:highlight w:val="none"/>
                <w:lang w:val="en-US" w:eastAsia="zh-CN" w:bidi="ar-SA"/>
              </w:rPr>
              <w:t>人具有北京市从业人员健康证明；</w:t>
            </w:r>
            <w:r>
              <w:rPr>
                <w:rFonts w:hint="default" w:ascii="Times New Roman" w:hAnsi="Times New Roman" w:eastAsia="宋体" w:cs="Times New Roman"/>
                <w:kern w:val="2"/>
                <w:sz w:val="21"/>
                <w:szCs w:val="21"/>
                <w:highlight w:val="none"/>
                <w:lang w:val="en-US" w:eastAsia="zh-CN" w:bidi="ar-SA"/>
              </w:rPr>
              <w:t>保洁人员</w:t>
            </w:r>
            <w:r>
              <w:rPr>
                <w:rFonts w:hint="eastAsia" w:ascii="Times New Roman" w:hAnsi="Times New Roman" w:eastAsia="宋体" w:cs="Times New Roman"/>
                <w:kern w:val="2"/>
                <w:sz w:val="21"/>
                <w:szCs w:val="21"/>
                <w:highlight w:val="none"/>
                <w:lang w:val="en-US" w:eastAsia="zh-CN" w:bidi="ar-SA"/>
              </w:rPr>
              <w:t>均需</w:t>
            </w:r>
            <w:r>
              <w:rPr>
                <w:rFonts w:hint="default" w:ascii="Times New Roman" w:hAnsi="Times New Roman" w:eastAsia="宋体" w:cs="Times New Roman"/>
                <w:kern w:val="2"/>
                <w:sz w:val="21"/>
                <w:szCs w:val="21"/>
                <w:highlight w:val="none"/>
                <w:lang w:val="en-US" w:eastAsia="zh-CN" w:bidi="ar-SA"/>
              </w:rPr>
              <w:t>具有</w:t>
            </w:r>
            <w:r>
              <w:rPr>
                <w:rFonts w:hint="eastAsia" w:ascii="Times New Roman" w:hAnsi="Times New Roman" w:eastAsia="宋体" w:cs="Times New Roman"/>
                <w:kern w:val="2"/>
                <w:sz w:val="21"/>
                <w:szCs w:val="21"/>
                <w:highlight w:val="none"/>
                <w:lang w:val="en-US" w:eastAsia="zh-CN" w:bidi="ar-SA"/>
              </w:rPr>
              <w:t>高中</w:t>
            </w:r>
            <w:r>
              <w:rPr>
                <w:rFonts w:hint="default" w:ascii="Times New Roman" w:hAnsi="Times New Roman" w:eastAsia="宋体" w:cs="Times New Roman"/>
                <w:kern w:val="2"/>
                <w:sz w:val="21"/>
                <w:szCs w:val="21"/>
                <w:highlight w:val="none"/>
                <w:lang w:val="en-US" w:eastAsia="zh-CN" w:bidi="ar-SA"/>
              </w:rPr>
              <w:t>及以上</w:t>
            </w:r>
            <w:r>
              <w:rPr>
                <w:rFonts w:hint="eastAsia" w:ascii="Times New Roman" w:hAnsi="Times New Roman" w:eastAsia="宋体" w:cs="Times New Roman"/>
                <w:kern w:val="2"/>
                <w:sz w:val="21"/>
                <w:szCs w:val="21"/>
                <w:highlight w:val="none"/>
                <w:lang w:val="en-US" w:eastAsia="zh-CN" w:bidi="ar-SA"/>
              </w:rPr>
              <w:t>文化程度</w:t>
            </w:r>
            <w:r>
              <w:rPr>
                <w:rFonts w:hint="default" w:ascii="Times New Roman" w:hAnsi="Times New Roman" w:eastAsia="宋体" w:cs="Times New Roman"/>
                <w:kern w:val="2"/>
                <w:sz w:val="21"/>
                <w:szCs w:val="21"/>
                <w:highlight w:val="none"/>
                <w:lang w:val="en-US" w:eastAsia="zh-CN" w:bidi="ar-SA"/>
              </w:rPr>
              <w:t>，55周岁以下，3年及以上</w:t>
            </w:r>
            <w:r>
              <w:rPr>
                <w:rFonts w:hint="eastAsia" w:ascii="Times New Roman" w:hAnsi="Times New Roman" w:eastAsia="宋体" w:cs="Times New Roman"/>
                <w:kern w:val="2"/>
                <w:sz w:val="21"/>
                <w:szCs w:val="21"/>
                <w:highlight w:val="none"/>
                <w:lang w:val="en-US" w:eastAsia="zh-CN" w:bidi="ar-SA"/>
              </w:rPr>
              <w:t>类似</w:t>
            </w:r>
            <w:r>
              <w:rPr>
                <w:rFonts w:hint="default" w:ascii="Times New Roman" w:hAnsi="Times New Roman" w:eastAsia="宋体" w:cs="Times New Roman"/>
                <w:kern w:val="2"/>
                <w:sz w:val="21"/>
                <w:szCs w:val="21"/>
                <w:highlight w:val="none"/>
                <w:lang w:val="en-US" w:eastAsia="zh-CN" w:bidi="ar-SA"/>
              </w:rPr>
              <w:t>工作经验</w:t>
            </w:r>
            <w:r>
              <w:rPr>
                <w:rFonts w:hint="eastAsia" w:ascii="Times New Roman"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其中至少</w:t>
            </w:r>
            <w:r>
              <w:rPr>
                <w:rFonts w:hint="eastAsia" w:ascii="Times New Roman" w:cs="Times New Roman"/>
                <w:kern w:val="2"/>
                <w:sz w:val="21"/>
                <w:szCs w:val="21"/>
                <w:highlight w:val="none"/>
                <w:lang w:val="en-US" w:eastAsia="zh-CN" w:bidi="ar-SA"/>
              </w:rPr>
              <w:t>2</w:t>
            </w:r>
            <w:r>
              <w:rPr>
                <w:rFonts w:hint="eastAsia" w:ascii="Times New Roman" w:hAnsi="Times New Roman" w:eastAsia="宋体" w:cs="Times New Roman"/>
                <w:kern w:val="2"/>
                <w:sz w:val="21"/>
                <w:szCs w:val="21"/>
                <w:highlight w:val="none"/>
                <w:lang w:val="en-US" w:eastAsia="zh-CN" w:bidi="ar-SA"/>
              </w:rPr>
              <w:t>人具有北京市从业人员健康证明。</w:t>
            </w:r>
          </w:p>
          <w:p>
            <w:pPr>
              <w:pStyle w:val="13"/>
              <w:ind w:firstLine="420" w:firstLineChars="0"/>
              <w:rPr>
                <w:rFonts w:hint="eastAsia" w:ascii="宋体" w:hAnsi="Times New Roman" w:eastAsia="宋体" w:cs="Times New Roman"/>
                <w:kern w:val="2"/>
                <w:sz w:val="24"/>
                <w:szCs w:val="24"/>
                <w:highlight w:val="yellow"/>
                <w:lang w:val="en-US" w:eastAsia="zh-CN" w:bidi="ar-SA"/>
              </w:rPr>
            </w:pPr>
            <w:r>
              <w:rPr>
                <w:rFonts w:hint="eastAsia"/>
                <w:sz w:val="21"/>
                <w:szCs w:val="21"/>
                <w:highlight w:val="none"/>
              </w:rPr>
              <w:t>（注：上述人员</w:t>
            </w:r>
            <w:r>
              <w:rPr>
                <w:rFonts w:hint="eastAsia"/>
                <w:sz w:val="21"/>
                <w:szCs w:val="21"/>
                <w:highlight w:val="none"/>
                <w:lang w:eastAsia="zh-CN"/>
              </w:rPr>
              <w:t>均</w:t>
            </w:r>
            <w:r>
              <w:rPr>
                <w:rFonts w:hint="eastAsia" w:ascii="Times New Roman" w:hAnsi="Times New Roman" w:eastAsia="宋体" w:cs="Times New Roman"/>
                <w:kern w:val="2"/>
                <w:sz w:val="21"/>
                <w:szCs w:val="21"/>
                <w:highlight w:val="none"/>
                <w:lang w:val="en-US" w:eastAsia="zh-CN" w:bidi="ar-SA"/>
              </w:rPr>
              <w:t>需提供身份证明、学历证书、</w:t>
            </w:r>
            <w:r>
              <w:rPr>
                <w:rFonts w:hint="eastAsia"/>
                <w:sz w:val="21"/>
                <w:szCs w:val="21"/>
                <w:highlight w:val="none"/>
              </w:rPr>
              <w:t>有效期内的</w:t>
            </w:r>
            <w:r>
              <w:rPr>
                <w:rFonts w:hint="eastAsia" w:ascii="Times New Roman" w:hAnsi="Times New Roman" w:cs="Times New Roman"/>
                <w:kern w:val="2"/>
                <w:sz w:val="21"/>
                <w:szCs w:val="21"/>
                <w:highlight w:val="none"/>
                <w:lang w:val="en-US" w:eastAsia="zh-CN" w:bidi="ar-SA"/>
              </w:rPr>
              <w:t>相关</w:t>
            </w:r>
            <w:r>
              <w:rPr>
                <w:rFonts w:hint="eastAsia" w:ascii="Times New Roman" w:hAnsi="Times New Roman" w:eastAsia="宋体" w:cs="Times New Roman"/>
                <w:kern w:val="2"/>
                <w:sz w:val="21"/>
                <w:szCs w:val="21"/>
                <w:highlight w:val="none"/>
                <w:lang w:val="en-US" w:eastAsia="zh-CN" w:bidi="ar-SA"/>
              </w:rPr>
              <w:t>岗位资格证书</w:t>
            </w:r>
            <w:r>
              <w:rPr>
                <w:rFonts w:hint="eastAsia"/>
                <w:sz w:val="21"/>
                <w:szCs w:val="21"/>
                <w:highlight w:val="none"/>
                <w:lang w:eastAsia="zh-CN"/>
              </w:rPr>
              <w:t>及类似</w:t>
            </w:r>
            <w:r>
              <w:rPr>
                <w:rFonts w:hint="eastAsia"/>
                <w:sz w:val="21"/>
                <w:szCs w:val="21"/>
                <w:highlight w:val="none"/>
              </w:rPr>
              <w:t>工作经验</w:t>
            </w:r>
            <w:r>
              <w:rPr>
                <w:rFonts w:hint="eastAsia"/>
                <w:sz w:val="21"/>
                <w:szCs w:val="21"/>
                <w:highlight w:val="none"/>
                <w:lang w:eastAsia="zh-CN"/>
              </w:rPr>
              <w:t>等</w:t>
            </w:r>
            <w:r>
              <w:rPr>
                <w:rFonts w:hint="eastAsia"/>
                <w:sz w:val="21"/>
                <w:szCs w:val="21"/>
                <w:highlight w:val="none"/>
              </w:rPr>
              <w:t>证明文件，每缺1份相应证书或证明文件复印件，扣</w:t>
            </w:r>
            <w:r>
              <w:rPr>
                <w:rFonts w:hint="eastAsia"/>
                <w:sz w:val="21"/>
                <w:szCs w:val="21"/>
                <w:highlight w:val="none"/>
                <w:lang w:val="en-US" w:eastAsia="zh-CN"/>
              </w:rPr>
              <w:t>2</w:t>
            </w:r>
            <w:r>
              <w:rPr>
                <w:rFonts w:hint="eastAsia"/>
                <w:sz w:val="21"/>
                <w:szCs w:val="21"/>
                <w:highlight w:val="none"/>
              </w:rPr>
              <w:t>分，最高扣</w:t>
            </w:r>
            <w:r>
              <w:rPr>
                <w:rFonts w:hint="eastAsia"/>
                <w:sz w:val="21"/>
                <w:szCs w:val="21"/>
                <w:highlight w:val="none"/>
                <w:lang w:val="en-US" w:eastAsia="zh-CN"/>
              </w:rPr>
              <w:t>12</w:t>
            </w:r>
            <w:r>
              <w:rPr>
                <w:rFonts w:hint="eastAsia"/>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54" w:type="dxa"/>
            <w:vAlign w:val="center"/>
          </w:tcPr>
          <w:p>
            <w:pPr>
              <w:spacing w:line="240" w:lineRule="auto"/>
              <w:jc w:val="center"/>
              <w:rPr>
                <w:rFonts w:hint="default"/>
                <w:b/>
                <w:color w:val="000000"/>
                <w:szCs w:val="21"/>
                <w:lang w:val="en-US" w:eastAsia="zh-CN"/>
              </w:rPr>
            </w:pPr>
            <w:r>
              <w:rPr>
                <w:rFonts w:hint="eastAsia"/>
                <w:b/>
                <w:color w:val="000000"/>
                <w:szCs w:val="21"/>
                <w:lang w:val="en-US" w:eastAsia="zh-CN"/>
              </w:rPr>
              <w:t>7</w:t>
            </w:r>
          </w:p>
        </w:tc>
        <w:tc>
          <w:tcPr>
            <w:tcW w:w="1814" w:type="dxa"/>
            <w:vAlign w:val="center"/>
          </w:tcPr>
          <w:p>
            <w:pPr>
              <w:spacing w:line="240" w:lineRule="auto"/>
              <w:jc w:val="center"/>
              <w:rPr>
                <w:b/>
                <w:szCs w:val="21"/>
              </w:rPr>
            </w:pPr>
            <w:r>
              <w:rPr>
                <w:rFonts w:hint="eastAsia"/>
                <w:b/>
                <w:szCs w:val="21"/>
                <w:lang w:eastAsia="zh-CN"/>
              </w:rPr>
              <w:t>规章</w:t>
            </w:r>
            <w:r>
              <w:rPr>
                <w:rFonts w:hint="eastAsia"/>
                <w:b/>
                <w:szCs w:val="21"/>
              </w:rPr>
              <w:t>管理制度</w:t>
            </w:r>
          </w:p>
          <w:p>
            <w:pPr>
              <w:spacing w:line="240" w:lineRule="auto"/>
              <w:jc w:val="center"/>
              <w:rPr>
                <w:rFonts w:hint="eastAsia" w:ascii="Times New Roman" w:hAnsi="Times New Roman" w:eastAsia="宋体" w:cs="Times New Roman"/>
                <w:b/>
                <w:kern w:val="2"/>
                <w:sz w:val="21"/>
                <w:szCs w:val="21"/>
                <w:u w:val="single"/>
                <w:lang w:val="en-US" w:eastAsia="zh-CN" w:bidi="ar-SA"/>
              </w:rPr>
            </w:pPr>
            <w:r>
              <w:rPr>
                <w:rFonts w:hint="eastAsia"/>
                <w:b/>
                <w:szCs w:val="21"/>
              </w:rPr>
              <w:t>（</w:t>
            </w:r>
            <w:r>
              <w:rPr>
                <w:rFonts w:hint="eastAsia"/>
                <w:b/>
                <w:szCs w:val="21"/>
                <w:lang w:val="en-US" w:eastAsia="zh-CN"/>
              </w:rPr>
              <w:t>2</w:t>
            </w:r>
            <w:r>
              <w:rPr>
                <w:rFonts w:hint="eastAsia"/>
                <w:b/>
                <w:szCs w:val="21"/>
              </w:rPr>
              <w:t>分）</w:t>
            </w:r>
          </w:p>
        </w:tc>
        <w:tc>
          <w:tcPr>
            <w:tcW w:w="7604" w:type="dxa"/>
            <w:vAlign w:val="center"/>
          </w:tcPr>
          <w:p>
            <w:pPr>
              <w:spacing w:line="240" w:lineRule="auto"/>
              <w:ind w:firstLine="420" w:firstLineChars="200"/>
              <w:rPr>
                <w:rFonts w:hint="eastAsia" w:ascii="Times New Roman" w:hAnsi="Times New Roman" w:eastAsia="宋体" w:cs="Times New Roman"/>
                <w:kern w:val="2"/>
                <w:sz w:val="21"/>
                <w:szCs w:val="21"/>
                <w:lang w:val="en-US" w:eastAsia="zh-CN" w:bidi="ar-SA"/>
              </w:rPr>
            </w:pPr>
            <w:r>
              <w:rPr>
                <w:rFonts w:hint="eastAsia"/>
                <w:szCs w:val="21"/>
              </w:rPr>
              <w:t>投标人提供的</w:t>
            </w:r>
            <w:r>
              <w:rPr>
                <w:rFonts w:hint="eastAsia"/>
                <w:szCs w:val="21"/>
                <w:lang w:eastAsia="zh-CN"/>
              </w:rPr>
              <w:t>客户服务、安全生产、档案管理等各项</w:t>
            </w:r>
            <w:r>
              <w:rPr>
                <w:rFonts w:hint="eastAsia"/>
                <w:szCs w:val="21"/>
              </w:rPr>
              <w:t>规章管理制度完善，切合本项目实际情况，针对性强，内容规范科学，实用有效的，得</w:t>
            </w:r>
            <w:r>
              <w:rPr>
                <w:rFonts w:hint="eastAsia"/>
                <w:szCs w:val="21"/>
                <w:lang w:val="en-US" w:eastAsia="zh-CN"/>
              </w:rPr>
              <w:t>2</w:t>
            </w:r>
            <w:r>
              <w:rPr>
                <w:rFonts w:hint="eastAsia"/>
                <w:szCs w:val="21"/>
              </w:rPr>
              <w:t>分；投标人提供的</w:t>
            </w:r>
            <w:r>
              <w:rPr>
                <w:rFonts w:hint="eastAsia"/>
                <w:szCs w:val="21"/>
                <w:lang w:eastAsia="zh-CN"/>
              </w:rPr>
              <w:t>各项</w:t>
            </w:r>
            <w:r>
              <w:rPr>
                <w:rFonts w:hint="eastAsia"/>
                <w:szCs w:val="21"/>
              </w:rPr>
              <w:t>规章管理制度比较完善</w:t>
            </w:r>
            <w:r>
              <w:rPr>
                <w:rFonts w:hint="eastAsia"/>
                <w:szCs w:val="21"/>
                <w:lang w:eastAsia="zh-CN"/>
              </w:rPr>
              <w:t>，</w:t>
            </w:r>
            <w:r>
              <w:rPr>
                <w:rFonts w:hint="eastAsia"/>
                <w:szCs w:val="21"/>
              </w:rPr>
              <w:t>针对性比较强，有一定实用性的，得</w:t>
            </w:r>
            <w:r>
              <w:rPr>
                <w:rFonts w:hint="eastAsia"/>
                <w:szCs w:val="21"/>
                <w:lang w:val="en-US" w:eastAsia="zh-CN"/>
              </w:rPr>
              <w:t>1</w:t>
            </w:r>
            <w:r>
              <w:rPr>
                <w:rFonts w:hint="eastAsia"/>
                <w:szCs w:val="21"/>
              </w:rPr>
              <w:t>分；投标人</w:t>
            </w:r>
            <w:r>
              <w:rPr>
                <w:rFonts w:hint="eastAsia"/>
                <w:szCs w:val="21"/>
                <w:lang w:eastAsia="zh-CN"/>
              </w:rPr>
              <w:t>无管理制度或</w:t>
            </w:r>
            <w:r>
              <w:rPr>
                <w:rFonts w:hint="eastAsia"/>
                <w:szCs w:val="21"/>
              </w:rPr>
              <w:t>提供的</w:t>
            </w:r>
            <w:r>
              <w:rPr>
                <w:rFonts w:hint="eastAsia"/>
                <w:szCs w:val="21"/>
                <w:lang w:eastAsia="zh-CN"/>
              </w:rPr>
              <w:t>各项</w:t>
            </w:r>
            <w:r>
              <w:rPr>
                <w:rFonts w:hint="eastAsia"/>
                <w:szCs w:val="21"/>
              </w:rPr>
              <w:t>规章管理制度不完善</w:t>
            </w:r>
            <w:r>
              <w:rPr>
                <w:rFonts w:hint="eastAsia"/>
                <w:szCs w:val="21"/>
                <w:lang w:eastAsia="zh-CN"/>
              </w:rPr>
              <w:t>，</w:t>
            </w:r>
            <w:r>
              <w:rPr>
                <w:rFonts w:hint="eastAsia"/>
                <w:szCs w:val="21"/>
              </w:rPr>
              <w:t>针对性一般的，得</w:t>
            </w:r>
            <w:r>
              <w:rPr>
                <w:rFonts w:hint="eastAsia"/>
                <w:szCs w:val="21"/>
                <w:lang w:val="en-US" w:eastAsia="zh-CN"/>
              </w:rPr>
              <w:t>0</w:t>
            </w:r>
            <w:r>
              <w:rPr>
                <w:rFonts w:hint="eastAsia"/>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54" w:type="dxa"/>
            <w:vAlign w:val="center"/>
          </w:tcPr>
          <w:p>
            <w:pPr>
              <w:spacing w:line="240" w:lineRule="auto"/>
              <w:jc w:val="center"/>
              <w:rPr>
                <w:rFonts w:hint="default" w:ascii="Times New Roman" w:hAnsi="Times New Roman" w:eastAsia="宋体" w:cs="Times New Roman"/>
                <w:b/>
                <w:kern w:val="2"/>
                <w:sz w:val="21"/>
                <w:szCs w:val="21"/>
                <w:lang w:val="en-US" w:eastAsia="zh-CN" w:bidi="ar-SA"/>
              </w:rPr>
            </w:pPr>
            <w:r>
              <w:rPr>
                <w:rFonts w:hint="eastAsia"/>
                <w:b/>
                <w:szCs w:val="21"/>
                <w:lang w:val="en-US" w:eastAsia="zh-CN"/>
              </w:rPr>
              <w:t>8</w:t>
            </w:r>
          </w:p>
        </w:tc>
        <w:tc>
          <w:tcPr>
            <w:tcW w:w="1814" w:type="dxa"/>
            <w:vAlign w:val="center"/>
          </w:tcPr>
          <w:p>
            <w:pPr>
              <w:spacing w:line="240" w:lineRule="auto"/>
              <w:jc w:val="center"/>
              <w:rPr>
                <w:b/>
                <w:szCs w:val="21"/>
              </w:rPr>
            </w:pPr>
            <w:r>
              <w:rPr>
                <w:rFonts w:hint="eastAsia"/>
                <w:b/>
                <w:szCs w:val="21"/>
              </w:rPr>
              <w:t>整体服务方案、工作目标、重点难点分析及相应措施</w:t>
            </w:r>
          </w:p>
          <w:p>
            <w:pPr>
              <w:spacing w:line="240" w:lineRule="auto"/>
              <w:jc w:val="center"/>
              <w:rPr>
                <w:rFonts w:hint="eastAsia" w:ascii="Times New Roman" w:hAnsi="Times New Roman" w:eastAsia="宋体" w:cs="Times New Roman"/>
                <w:b/>
                <w:kern w:val="2"/>
                <w:sz w:val="21"/>
                <w:szCs w:val="24"/>
                <w:u w:val="single"/>
                <w:lang w:val="en-US" w:eastAsia="zh-CN" w:bidi="ar-SA"/>
              </w:rPr>
            </w:pPr>
            <w:r>
              <w:rPr>
                <w:rFonts w:hint="eastAsia"/>
                <w:b/>
                <w:szCs w:val="21"/>
              </w:rPr>
              <w:t>（</w:t>
            </w:r>
            <w:r>
              <w:rPr>
                <w:rFonts w:hint="eastAsia"/>
                <w:b/>
                <w:szCs w:val="21"/>
                <w:lang w:val="en-US" w:eastAsia="zh-CN"/>
              </w:rPr>
              <w:t>6</w:t>
            </w:r>
            <w:r>
              <w:rPr>
                <w:rFonts w:hint="eastAsia"/>
                <w:b/>
                <w:szCs w:val="21"/>
              </w:rPr>
              <w:t>分）</w:t>
            </w:r>
          </w:p>
        </w:tc>
        <w:tc>
          <w:tcPr>
            <w:tcW w:w="7604" w:type="dxa"/>
            <w:vAlign w:val="center"/>
          </w:tcPr>
          <w:p>
            <w:pPr>
              <w:spacing w:line="240" w:lineRule="auto"/>
              <w:ind w:firstLine="420" w:firstLineChars="200"/>
              <w:jc w:val="left"/>
              <w:rPr>
                <w:rFonts w:ascii="Times New Roman" w:hAnsi="Times New Roman" w:eastAsia="宋体" w:cs="Times New Roman"/>
                <w:kern w:val="2"/>
                <w:sz w:val="21"/>
                <w:szCs w:val="24"/>
                <w:lang w:val="en-US" w:eastAsia="zh-CN" w:bidi="ar-SA"/>
              </w:rPr>
            </w:pPr>
            <w:r>
              <w:rPr>
                <w:rFonts w:hint="default" w:ascii="宋体" w:hAnsi="宋体"/>
                <w:szCs w:val="21"/>
                <w:highlight w:val="none"/>
              </w:rPr>
              <w:t>对本项目理解分析全面到位，对本项目任务目标及需求理解深刻，重点难点分析准确并提出合理化解决方案，质量保障及进度安排合理可行的，得</w:t>
            </w:r>
            <w:r>
              <w:rPr>
                <w:rFonts w:hint="eastAsia" w:ascii="宋体" w:hAnsi="宋体"/>
                <w:szCs w:val="21"/>
                <w:highlight w:val="none"/>
                <w:lang w:val="en-US" w:eastAsia="zh-CN"/>
              </w:rPr>
              <w:t>6</w:t>
            </w:r>
            <w:r>
              <w:rPr>
                <w:rFonts w:hint="default" w:ascii="宋体" w:hAnsi="宋体"/>
                <w:szCs w:val="21"/>
                <w:highlight w:val="none"/>
              </w:rPr>
              <w:t>分；对本项目理解分析阐述较充分，对本项目任务目标及需求较了解，重点难点分析把握准确，质量保障及进度安排较合理可行的，得</w:t>
            </w:r>
            <w:r>
              <w:rPr>
                <w:rFonts w:hint="eastAsia" w:ascii="宋体" w:hAnsi="宋体"/>
                <w:szCs w:val="21"/>
                <w:highlight w:val="none"/>
                <w:lang w:val="en-US" w:eastAsia="zh-CN"/>
              </w:rPr>
              <w:t>4</w:t>
            </w:r>
            <w:r>
              <w:rPr>
                <w:rFonts w:hint="default" w:ascii="宋体" w:hAnsi="宋体"/>
                <w:szCs w:val="21"/>
                <w:highlight w:val="none"/>
              </w:rPr>
              <w:t>分；对本项目的理解分析阐述一般，对于本项目任务目标及需求了解程度一般，重点难点分析把握一般，质量保障及进度安排一般的，得</w:t>
            </w:r>
            <w:r>
              <w:rPr>
                <w:rFonts w:hint="eastAsia" w:ascii="宋体" w:hAnsi="宋体"/>
                <w:szCs w:val="21"/>
                <w:highlight w:val="none"/>
                <w:lang w:val="en-US" w:eastAsia="zh-CN"/>
              </w:rPr>
              <w:t>2</w:t>
            </w:r>
            <w:r>
              <w:rPr>
                <w:rFonts w:hint="default" w:ascii="宋体" w:hAnsi="宋体"/>
                <w:szCs w:val="21"/>
                <w:highlight w:val="none"/>
              </w:rPr>
              <w:t>分；本项未提供的，得0分。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54" w:type="dxa"/>
            <w:vAlign w:val="center"/>
          </w:tcPr>
          <w:p>
            <w:pPr>
              <w:spacing w:line="240" w:lineRule="auto"/>
              <w:jc w:val="center"/>
              <w:rPr>
                <w:rFonts w:hint="default" w:ascii="Times New Roman" w:hAnsi="Times New Roman" w:eastAsia="宋体" w:cs="Times New Roman"/>
                <w:b/>
                <w:kern w:val="2"/>
                <w:sz w:val="21"/>
                <w:szCs w:val="21"/>
                <w:lang w:val="en-US" w:eastAsia="zh-CN" w:bidi="ar-SA"/>
              </w:rPr>
            </w:pPr>
            <w:r>
              <w:rPr>
                <w:rFonts w:hint="eastAsia"/>
                <w:b/>
                <w:szCs w:val="21"/>
                <w:lang w:val="en-US" w:eastAsia="zh-CN"/>
              </w:rPr>
              <w:t>9</w:t>
            </w:r>
          </w:p>
        </w:tc>
        <w:tc>
          <w:tcPr>
            <w:tcW w:w="1814" w:type="dxa"/>
            <w:vAlign w:val="center"/>
          </w:tcPr>
          <w:p>
            <w:pPr>
              <w:spacing w:line="240" w:lineRule="auto"/>
              <w:jc w:val="center"/>
              <w:rPr>
                <w:rFonts w:hint="eastAsia"/>
                <w:b/>
                <w:szCs w:val="21"/>
              </w:rPr>
            </w:pPr>
            <w:r>
              <w:rPr>
                <w:rFonts w:hint="eastAsia"/>
                <w:b/>
                <w:szCs w:val="21"/>
              </w:rPr>
              <w:t>设备运行管理及日常维修服务</w:t>
            </w:r>
          </w:p>
          <w:p>
            <w:pPr>
              <w:spacing w:line="240" w:lineRule="auto"/>
              <w:jc w:val="center"/>
              <w:rPr>
                <w:b/>
                <w:szCs w:val="21"/>
              </w:rPr>
            </w:pPr>
            <w:r>
              <w:rPr>
                <w:rFonts w:hint="eastAsia"/>
                <w:b/>
                <w:szCs w:val="21"/>
              </w:rPr>
              <w:t>方案</w:t>
            </w:r>
          </w:p>
          <w:p>
            <w:pPr>
              <w:spacing w:line="240" w:lineRule="auto"/>
              <w:jc w:val="center"/>
              <w:rPr>
                <w:rFonts w:hint="eastAsia" w:ascii="Times New Roman" w:hAnsi="Times New Roman" w:eastAsia="宋体" w:cs="Times New Roman"/>
                <w:b/>
                <w:kern w:val="2"/>
                <w:sz w:val="21"/>
                <w:szCs w:val="21"/>
                <w:lang w:val="en-US" w:eastAsia="zh-CN" w:bidi="ar-SA"/>
              </w:rPr>
            </w:pPr>
            <w:r>
              <w:rPr>
                <w:rFonts w:hint="eastAsia"/>
                <w:b/>
                <w:szCs w:val="21"/>
              </w:rPr>
              <w:t>（</w:t>
            </w:r>
            <w:r>
              <w:rPr>
                <w:rFonts w:hint="eastAsia"/>
                <w:b/>
                <w:szCs w:val="21"/>
                <w:lang w:val="en-US" w:eastAsia="zh-CN"/>
              </w:rPr>
              <w:t>6</w:t>
            </w:r>
            <w:r>
              <w:rPr>
                <w:rFonts w:hint="eastAsia"/>
                <w:b/>
                <w:szCs w:val="21"/>
              </w:rPr>
              <w:t>分）</w:t>
            </w:r>
          </w:p>
        </w:tc>
        <w:tc>
          <w:tcPr>
            <w:tcW w:w="7604" w:type="dxa"/>
            <w:vAlign w:val="center"/>
          </w:tcPr>
          <w:p>
            <w:pPr>
              <w:spacing w:line="240" w:lineRule="auto"/>
              <w:ind w:firstLine="420" w:firstLineChars="200"/>
              <w:rPr>
                <w:rFonts w:hint="default" w:ascii="Times New Roman" w:hAnsi="Times New Roman" w:eastAsia="宋体" w:cs="Times New Roman"/>
                <w:kern w:val="2"/>
                <w:sz w:val="21"/>
                <w:szCs w:val="21"/>
                <w:lang w:val="en-US" w:eastAsia="zh-CN" w:bidi="ar-SA"/>
              </w:rPr>
            </w:pPr>
            <w:r>
              <w:rPr>
                <w:rFonts w:hint="eastAsia"/>
                <w:szCs w:val="21"/>
              </w:rPr>
              <w:t>根据项目特点建立设备台账和设备设施清单、制定</w:t>
            </w:r>
            <w:r>
              <w:rPr>
                <w:rFonts w:hint="eastAsia"/>
                <w:szCs w:val="21"/>
                <w:lang w:eastAsia="zh-CN"/>
              </w:rPr>
              <w:t>年度</w:t>
            </w:r>
            <w:r>
              <w:rPr>
                <w:rFonts w:hint="eastAsia"/>
                <w:szCs w:val="21"/>
              </w:rPr>
              <w:t>设备</w:t>
            </w:r>
            <w:r>
              <w:rPr>
                <w:rFonts w:hint="eastAsia"/>
                <w:szCs w:val="21"/>
                <w:lang w:eastAsia="zh-CN"/>
              </w:rPr>
              <w:t>保养</w:t>
            </w:r>
            <w:r>
              <w:rPr>
                <w:rFonts w:hint="eastAsia"/>
                <w:szCs w:val="21"/>
              </w:rPr>
              <w:t>维护计划、制定设备日常巡检计划、提出设备设施管理、备件管理、人员配置、人员培训方案等内容，齐全合理有效，可实施性好，得</w:t>
            </w:r>
            <w:r>
              <w:rPr>
                <w:rFonts w:hint="eastAsia"/>
                <w:szCs w:val="21"/>
                <w:lang w:val="en-US" w:eastAsia="zh-CN"/>
              </w:rPr>
              <w:t>6</w:t>
            </w:r>
            <w:r>
              <w:rPr>
                <w:rFonts w:hint="eastAsia"/>
                <w:szCs w:val="21"/>
              </w:rPr>
              <w:t>分；设备台账和设备设施清单、设备日常维护和定期检修保养计划、设备日常巡检计划、设备设施管理、备件管理、人员配置、人员培训方案等内容较齐全合理、实施性较好，得</w:t>
            </w:r>
            <w:r>
              <w:rPr>
                <w:rFonts w:hint="eastAsia"/>
                <w:szCs w:val="21"/>
                <w:lang w:val="en-US" w:eastAsia="zh-CN"/>
              </w:rPr>
              <w:t>4</w:t>
            </w:r>
            <w:r>
              <w:rPr>
                <w:rFonts w:hint="eastAsia"/>
                <w:szCs w:val="21"/>
              </w:rPr>
              <w:t>分；设备台账和设备设施清单、设备日常维护和定期检修保养计划、设备日常巡检计划、设备设施管理、备件管理、人员配置、人员培训方案等内容合理性一般、实施性一般，能够基本满足招标文件要求的，得</w:t>
            </w:r>
            <w:r>
              <w:rPr>
                <w:rFonts w:hint="eastAsia"/>
                <w:szCs w:val="21"/>
                <w:lang w:val="en-US" w:eastAsia="zh-CN"/>
              </w:rPr>
              <w:t>2</w:t>
            </w:r>
            <w:r>
              <w:rPr>
                <w:rFonts w:hint="eastAsia"/>
                <w:szCs w:val="21"/>
              </w:rPr>
              <w:t>分；设备台账和设备设施清单、设备日常维护和定期检修保养计划、设备日常巡检计划、设备设施管理、备件管理、人员配置、人员培训方案等内容有疏漏的，得</w:t>
            </w:r>
            <w:r>
              <w:rPr>
                <w:szCs w:val="21"/>
              </w:rPr>
              <w:t>0</w:t>
            </w:r>
            <w:r>
              <w:rPr>
                <w:rFonts w:hint="eastAsia"/>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854" w:type="dxa"/>
            <w:vAlign w:val="center"/>
          </w:tcPr>
          <w:p>
            <w:pPr>
              <w:spacing w:line="240" w:lineRule="auto"/>
              <w:jc w:val="center"/>
              <w:rPr>
                <w:rFonts w:hint="default" w:ascii="Times New Roman" w:hAnsi="Times New Roman" w:eastAsia="宋体" w:cs="Times New Roman"/>
                <w:b/>
                <w:kern w:val="2"/>
                <w:sz w:val="21"/>
                <w:szCs w:val="21"/>
                <w:lang w:val="en-US" w:eastAsia="zh-CN" w:bidi="ar-SA"/>
              </w:rPr>
            </w:pPr>
            <w:r>
              <w:rPr>
                <w:rFonts w:hint="eastAsia" w:cs="Times New Roman"/>
                <w:b/>
                <w:kern w:val="2"/>
                <w:sz w:val="21"/>
                <w:szCs w:val="21"/>
                <w:lang w:val="en-US" w:eastAsia="zh-CN" w:bidi="ar-SA"/>
              </w:rPr>
              <w:t>10</w:t>
            </w:r>
          </w:p>
        </w:tc>
        <w:tc>
          <w:tcPr>
            <w:tcW w:w="1814" w:type="dxa"/>
            <w:vAlign w:val="center"/>
          </w:tcPr>
          <w:p>
            <w:pPr>
              <w:jc w:val="center"/>
              <w:rPr>
                <w:b/>
                <w:szCs w:val="21"/>
              </w:rPr>
            </w:pPr>
            <w:r>
              <w:rPr>
                <w:rFonts w:hint="eastAsia"/>
                <w:b/>
                <w:szCs w:val="21"/>
                <w:lang w:eastAsia="zh-CN"/>
              </w:rPr>
              <w:t>节能</w:t>
            </w:r>
            <w:r>
              <w:rPr>
                <w:rFonts w:hint="eastAsia"/>
                <w:b/>
                <w:szCs w:val="21"/>
              </w:rPr>
              <w:t>方案</w:t>
            </w:r>
          </w:p>
          <w:p>
            <w:pPr>
              <w:spacing w:line="240" w:lineRule="auto"/>
              <w:jc w:val="center"/>
              <w:rPr>
                <w:rFonts w:hint="eastAsia" w:ascii="Times New Roman" w:hAnsi="Times New Roman" w:eastAsia="宋体" w:cs="Times New Roman"/>
                <w:b/>
                <w:kern w:val="2"/>
                <w:sz w:val="21"/>
                <w:szCs w:val="21"/>
                <w:lang w:val="en-US" w:eastAsia="zh-CN" w:bidi="ar-SA"/>
              </w:rPr>
            </w:pPr>
            <w:r>
              <w:rPr>
                <w:rFonts w:hint="eastAsia"/>
                <w:b/>
                <w:szCs w:val="21"/>
              </w:rPr>
              <w:t>（</w:t>
            </w:r>
            <w:r>
              <w:rPr>
                <w:rFonts w:hint="eastAsia"/>
                <w:b/>
                <w:bCs/>
                <w:szCs w:val="21"/>
                <w:lang w:val="en-US" w:eastAsia="zh-CN"/>
              </w:rPr>
              <w:t>6</w:t>
            </w:r>
            <w:r>
              <w:rPr>
                <w:rFonts w:hint="eastAsia"/>
                <w:b/>
                <w:szCs w:val="21"/>
              </w:rPr>
              <w:t>分）</w:t>
            </w:r>
          </w:p>
        </w:tc>
        <w:tc>
          <w:tcPr>
            <w:tcW w:w="7604" w:type="dxa"/>
            <w:vAlign w:val="center"/>
          </w:tcPr>
          <w:p>
            <w:pPr>
              <w:spacing w:line="240" w:lineRule="auto"/>
              <w:ind w:firstLine="420" w:firstLineChars="200"/>
              <w:rPr>
                <w:rFonts w:hint="default" w:ascii="Times New Roman" w:hAnsi="Times New Roman" w:eastAsia="宋体" w:cs="Times New Roman"/>
                <w:kern w:val="2"/>
                <w:sz w:val="21"/>
                <w:szCs w:val="21"/>
                <w:lang w:val="en-US" w:eastAsia="zh-CN" w:bidi="ar-SA"/>
              </w:rPr>
            </w:pPr>
            <w:r>
              <w:rPr>
                <w:rFonts w:hint="eastAsia"/>
                <w:szCs w:val="21"/>
              </w:rPr>
              <w:t>根据项目特点</w:t>
            </w:r>
            <w:r>
              <w:rPr>
                <w:rFonts w:hint="eastAsia"/>
                <w:szCs w:val="21"/>
                <w:lang w:eastAsia="zh-CN"/>
              </w:rPr>
              <w:t>编制水、电、热等能源节约</w:t>
            </w:r>
            <w:r>
              <w:rPr>
                <w:rFonts w:hint="eastAsia"/>
                <w:szCs w:val="21"/>
              </w:rPr>
              <w:t>方案</w:t>
            </w:r>
            <w:r>
              <w:rPr>
                <w:rFonts w:hint="eastAsia"/>
                <w:szCs w:val="21"/>
                <w:lang w:eastAsia="zh-CN"/>
              </w:rPr>
              <w:t>，方案</w:t>
            </w:r>
            <w:r>
              <w:rPr>
                <w:rFonts w:hint="eastAsia"/>
                <w:szCs w:val="21"/>
              </w:rPr>
              <w:t>合理有效，可实施性</w:t>
            </w:r>
            <w:r>
              <w:rPr>
                <w:rFonts w:hint="eastAsia"/>
                <w:szCs w:val="21"/>
                <w:lang w:eastAsia="zh-CN"/>
              </w:rPr>
              <w:t>好</w:t>
            </w:r>
            <w:r>
              <w:rPr>
                <w:rFonts w:hint="eastAsia"/>
                <w:szCs w:val="21"/>
              </w:rPr>
              <w:t>的，得</w:t>
            </w:r>
            <w:r>
              <w:rPr>
                <w:rFonts w:hint="eastAsia"/>
                <w:szCs w:val="21"/>
                <w:lang w:val="en-US" w:eastAsia="zh-CN"/>
              </w:rPr>
              <w:t>6</w:t>
            </w:r>
            <w:r>
              <w:rPr>
                <w:rFonts w:hint="eastAsia"/>
                <w:szCs w:val="21"/>
              </w:rPr>
              <w:t>分；方案较合理、可实施性较</w:t>
            </w:r>
            <w:r>
              <w:rPr>
                <w:rFonts w:hint="eastAsia"/>
                <w:szCs w:val="21"/>
                <w:lang w:eastAsia="zh-CN"/>
              </w:rPr>
              <w:t>好</w:t>
            </w:r>
            <w:r>
              <w:rPr>
                <w:rFonts w:hint="eastAsia"/>
                <w:szCs w:val="21"/>
              </w:rPr>
              <w:t>的得</w:t>
            </w:r>
            <w:r>
              <w:rPr>
                <w:rFonts w:hint="eastAsia"/>
                <w:szCs w:val="21"/>
                <w:lang w:val="en-US" w:eastAsia="zh-CN"/>
              </w:rPr>
              <w:t>4</w:t>
            </w:r>
            <w:r>
              <w:rPr>
                <w:rFonts w:hint="eastAsia"/>
                <w:szCs w:val="21"/>
              </w:rPr>
              <w:t>分；合理性、实施性一般，方案能够基本满足招标文件要求的，得</w:t>
            </w:r>
            <w:r>
              <w:rPr>
                <w:rFonts w:hint="eastAsia"/>
                <w:szCs w:val="21"/>
                <w:lang w:val="en-US" w:eastAsia="zh-CN"/>
              </w:rPr>
              <w:t>2</w:t>
            </w:r>
            <w:r>
              <w:rPr>
                <w:rFonts w:hint="eastAsia"/>
                <w:szCs w:val="21"/>
              </w:rPr>
              <w:t>分；</w:t>
            </w:r>
            <w:r>
              <w:rPr>
                <w:rFonts w:hint="eastAsia"/>
                <w:szCs w:val="21"/>
                <w:lang w:eastAsia="zh-CN"/>
              </w:rPr>
              <w:t>方案</w:t>
            </w:r>
            <w:r>
              <w:rPr>
                <w:rFonts w:hint="eastAsia"/>
                <w:szCs w:val="21"/>
              </w:rPr>
              <w:t>有疏漏的，得</w:t>
            </w:r>
            <w:r>
              <w:rPr>
                <w:szCs w:val="21"/>
              </w:rPr>
              <w:t>0</w:t>
            </w:r>
            <w:r>
              <w:rPr>
                <w:rFonts w:hint="eastAsia"/>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854" w:type="dxa"/>
            <w:vAlign w:val="center"/>
          </w:tcPr>
          <w:p>
            <w:pPr>
              <w:spacing w:line="240" w:lineRule="auto"/>
              <w:jc w:val="center"/>
              <w:rPr>
                <w:rFonts w:hint="default" w:eastAsia="宋体"/>
                <w:b/>
                <w:szCs w:val="21"/>
                <w:lang w:val="en-US" w:eastAsia="zh-CN"/>
              </w:rPr>
            </w:pPr>
            <w:r>
              <w:rPr>
                <w:rFonts w:hint="eastAsia"/>
                <w:b/>
                <w:szCs w:val="21"/>
                <w:lang w:val="en-US" w:eastAsia="zh-CN"/>
              </w:rPr>
              <w:t>11</w:t>
            </w:r>
          </w:p>
        </w:tc>
        <w:tc>
          <w:tcPr>
            <w:tcW w:w="1814" w:type="dxa"/>
            <w:vAlign w:val="center"/>
          </w:tcPr>
          <w:p>
            <w:pPr>
              <w:spacing w:line="240" w:lineRule="auto"/>
              <w:jc w:val="center"/>
              <w:rPr>
                <w:b/>
                <w:szCs w:val="21"/>
              </w:rPr>
            </w:pPr>
            <w:r>
              <w:rPr>
                <w:rFonts w:hint="eastAsia"/>
                <w:b/>
                <w:szCs w:val="21"/>
                <w:lang w:eastAsia="zh-CN"/>
              </w:rPr>
              <w:t>垃圾分类和保洁</w:t>
            </w:r>
            <w:r>
              <w:rPr>
                <w:rFonts w:hint="eastAsia"/>
                <w:b/>
                <w:szCs w:val="21"/>
              </w:rPr>
              <w:t>方案</w:t>
            </w:r>
          </w:p>
          <w:p>
            <w:pPr>
              <w:spacing w:line="240" w:lineRule="auto"/>
              <w:jc w:val="center"/>
              <w:rPr>
                <w:b/>
                <w:szCs w:val="21"/>
              </w:rPr>
            </w:pPr>
            <w:r>
              <w:rPr>
                <w:rFonts w:hint="eastAsia"/>
                <w:b/>
                <w:szCs w:val="21"/>
              </w:rPr>
              <w:t>（</w:t>
            </w:r>
            <w:r>
              <w:rPr>
                <w:rFonts w:hint="eastAsia"/>
                <w:b/>
                <w:szCs w:val="21"/>
                <w:lang w:val="en-US" w:eastAsia="zh-CN"/>
              </w:rPr>
              <w:t>6</w:t>
            </w:r>
            <w:r>
              <w:rPr>
                <w:rFonts w:hint="eastAsia"/>
                <w:b/>
                <w:szCs w:val="21"/>
              </w:rPr>
              <w:t>分）</w:t>
            </w:r>
          </w:p>
        </w:tc>
        <w:tc>
          <w:tcPr>
            <w:tcW w:w="7604" w:type="dxa"/>
          </w:tcPr>
          <w:p>
            <w:pPr>
              <w:spacing w:line="240" w:lineRule="auto"/>
              <w:ind w:firstLine="420" w:firstLineChars="200"/>
              <w:rPr>
                <w:szCs w:val="21"/>
              </w:rPr>
            </w:pPr>
            <w:r>
              <w:rPr>
                <w:rFonts w:hint="eastAsia"/>
                <w:szCs w:val="21"/>
              </w:rPr>
              <w:t>根据项目特点制定垃圾</w:t>
            </w:r>
            <w:r>
              <w:rPr>
                <w:rFonts w:hint="eastAsia"/>
                <w:szCs w:val="21"/>
                <w:lang w:eastAsia="zh-CN"/>
              </w:rPr>
              <w:t>收集、</w:t>
            </w:r>
            <w:r>
              <w:rPr>
                <w:rFonts w:hint="eastAsia"/>
                <w:szCs w:val="21"/>
              </w:rPr>
              <w:t>垃圾分类、人员配置、工具配备、质量检查方案等内容</w:t>
            </w:r>
            <w:r>
              <w:rPr>
                <w:rFonts w:hint="eastAsia"/>
                <w:szCs w:val="21"/>
                <w:lang w:eastAsia="zh-CN"/>
              </w:rPr>
              <w:t>的垃圾分类和保洁方案</w:t>
            </w:r>
            <w:r>
              <w:rPr>
                <w:rFonts w:hint="eastAsia"/>
                <w:szCs w:val="21"/>
              </w:rPr>
              <w:t>，</w:t>
            </w:r>
            <w:r>
              <w:rPr>
                <w:rFonts w:hint="eastAsia"/>
                <w:szCs w:val="21"/>
                <w:lang w:eastAsia="zh-CN"/>
              </w:rPr>
              <w:t>方案</w:t>
            </w:r>
            <w:r>
              <w:rPr>
                <w:rFonts w:hint="eastAsia"/>
                <w:szCs w:val="21"/>
              </w:rPr>
              <w:t>合理有效，可实施性好，得</w:t>
            </w:r>
            <w:r>
              <w:rPr>
                <w:rFonts w:hint="eastAsia"/>
                <w:szCs w:val="21"/>
                <w:lang w:val="en-US" w:eastAsia="zh-CN"/>
              </w:rPr>
              <w:t>6</w:t>
            </w:r>
            <w:r>
              <w:rPr>
                <w:rFonts w:hint="eastAsia"/>
                <w:szCs w:val="21"/>
              </w:rPr>
              <w:t>分；较合理、实施性较好，得</w:t>
            </w:r>
            <w:r>
              <w:rPr>
                <w:rFonts w:hint="eastAsia"/>
                <w:szCs w:val="21"/>
                <w:lang w:val="en-US" w:eastAsia="zh-CN"/>
              </w:rPr>
              <w:t>4</w:t>
            </w:r>
            <w:r>
              <w:rPr>
                <w:rFonts w:hint="eastAsia"/>
                <w:szCs w:val="21"/>
              </w:rPr>
              <w:t>分；方案合理性一般，实施性一般，能够基本满足招标文件要求的得</w:t>
            </w:r>
            <w:r>
              <w:rPr>
                <w:rFonts w:hint="eastAsia"/>
                <w:szCs w:val="21"/>
                <w:lang w:val="en-US" w:eastAsia="zh-CN"/>
              </w:rPr>
              <w:t>2</w:t>
            </w:r>
            <w:r>
              <w:rPr>
                <w:rFonts w:hint="eastAsia"/>
                <w:szCs w:val="21"/>
              </w:rPr>
              <w:t>分；</w:t>
            </w:r>
            <w:r>
              <w:rPr>
                <w:rFonts w:hint="eastAsia"/>
                <w:szCs w:val="21"/>
                <w:lang w:eastAsia="zh-CN"/>
              </w:rPr>
              <w:t>方案</w:t>
            </w:r>
            <w:r>
              <w:rPr>
                <w:rFonts w:hint="eastAsia"/>
                <w:szCs w:val="21"/>
              </w:rPr>
              <w:t>有疏漏的，得0分。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4" w:type="dxa"/>
            <w:vAlign w:val="center"/>
          </w:tcPr>
          <w:p>
            <w:pPr>
              <w:widowControl/>
              <w:spacing w:line="240" w:lineRule="auto"/>
              <w:ind w:firstLine="0" w:firstLineChars="0"/>
              <w:jc w:val="center"/>
              <w:rPr>
                <w:rFonts w:hint="default" w:eastAsia="宋体"/>
                <w:b/>
                <w:szCs w:val="21"/>
                <w:u w:val="single"/>
                <w:lang w:val="en-US" w:eastAsia="zh-CN"/>
              </w:rPr>
            </w:pPr>
            <w:r>
              <w:rPr>
                <w:rFonts w:hint="eastAsia"/>
                <w:b/>
                <w:szCs w:val="21"/>
                <w:lang w:val="en-US" w:eastAsia="zh-CN"/>
              </w:rPr>
              <w:t>12</w:t>
            </w:r>
          </w:p>
        </w:tc>
        <w:tc>
          <w:tcPr>
            <w:tcW w:w="1814" w:type="dxa"/>
            <w:vAlign w:val="center"/>
          </w:tcPr>
          <w:p>
            <w:pPr>
              <w:spacing w:line="240" w:lineRule="auto"/>
              <w:jc w:val="center"/>
              <w:rPr>
                <w:rFonts w:hint="eastAsia"/>
                <w:b/>
                <w:szCs w:val="21"/>
              </w:rPr>
            </w:pPr>
          </w:p>
          <w:p>
            <w:pPr>
              <w:spacing w:line="240" w:lineRule="auto"/>
              <w:jc w:val="center"/>
              <w:rPr>
                <w:rFonts w:hint="eastAsia"/>
                <w:b/>
                <w:szCs w:val="21"/>
              </w:rPr>
            </w:pPr>
            <w:r>
              <w:rPr>
                <w:rFonts w:hint="eastAsia"/>
                <w:b/>
                <w:szCs w:val="21"/>
                <w:lang w:eastAsia="zh-CN"/>
              </w:rPr>
              <w:t>突发事件</w:t>
            </w:r>
            <w:r>
              <w:rPr>
                <w:rFonts w:hint="eastAsia"/>
                <w:b/>
                <w:szCs w:val="21"/>
              </w:rPr>
              <w:t>应急</w:t>
            </w:r>
          </w:p>
          <w:p>
            <w:pPr>
              <w:spacing w:line="240" w:lineRule="auto"/>
              <w:jc w:val="center"/>
              <w:rPr>
                <w:b/>
                <w:szCs w:val="21"/>
              </w:rPr>
            </w:pPr>
            <w:r>
              <w:rPr>
                <w:rFonts w:hint="eastAsia"/>
                <w:b/>
                <w:szCs w:val="21"/>
              </w:rPr>
              <w:t>预案</w:t>
            </w:r>
          </w:p>
          <w:p>
            <w:pPr>
              <w:spacing w:line="240" w:lineRule="auto"/>
              <w:jc w:val="center"/>
            </w:pPr>
            <w:r>
              <w:rPr>
                <w:rFonts w:hint="eastAsia"/>
                <w:b/>
                <w:szCs w:val="21"/>
              </w:rPr>
              <w:t>（</w:t>
            </w:r>
            <w:r>
              <w:rPr>
                <w:rFonts w:hint="eastAsia"/>
                <w:b/>
                <w:szCs w:val="21"/>
                <w:lang w:val="en-US" w:eastAsia="zh-CN"/>
              </w:rPr>
              <w:t>6</w:t>
            </w:r>
            <w:r>
              <w:rPr>
                <w:rFonts w:hint="eastAsia"/>
                <w:b/>
                <w:szCs w:val="21"/>
              </w:rPr>
              <w:t>分）</w:t>
            </w:r>
          </w:p>
          <w:p>
            <w:pPr>
              <w:widowControl/>
              <w:spacing w:line="240" w:lineRule="auto"/>
              <w:jc w:val="center"/>
              <w:rPr>
                <w:b/>
                <w:szCs w:val="21"/>
                <w:u w:val="single"/>
              </w:rPr>
            </w:pPr>
          </w:p>
        </w:tc>
        <w:tc>
          <w:tcPr>
            <w:tcW w:w="7604" w:type="dxa"/>
            <w:vAlign w:val="center"/>
          </w:tcPr>
          <w:p>
            <w:pPr>
              <w:spacing w:line="240" w:lineRule="auto"/>
              <w:ind w:firstLine="480"/>
              <w:rPr>
                <w:szCs w:val="21"/>
              </w:rPr>
            </w:pPr>
            <w:r>
              <w:rPr>
                <w:rFonts w:hint="eastAsia"/>
                <w:szCs w:val="21"/>
              </w:rPr>
              <w:t>根据项目特点制定</w:t>
            </w:r>
            <w:r>
              <w:rPr>
                <w:rFonts w:hint="eastAsia"/>
                <w:lang w:eastAsia="zh-CN"/>
              </w:rPr>
              <w:t>自然灾害</w:t>
            </w:r>
            <w:r>
              <w:rPr>
                <w:rFonts w:hint="eastAsia"/>
              </w:rPr>
              <w:t>、</w:t>
            </w:r>
            <w:r>
              <w:rPr>
                <w:rFonts w:hint="eastAsia"/>
                <w:lang w:eastAsia="zh-CN"/>
              </w:rPr>
              <w:t>公共卫生、社会安全、停水停电</w:t>
            </w:r>
            <w:r>
              <w:rPr>
                <w:rFonts w:hint="eastAsia"/>
              </w:rPr>
              <w:t>等突发事件</w:t>
            </w:r>
            <w:r>
              <w:rPr>
                <w:rFonts w:hint="eastAsia"/>
                <w:szCs w:val="21"/>
              </w:rPr>
              <w:t>应急预案，</w:t>
            </w:r>
            <w:r>
              <w:rPr>
                <w:rFonts w:hint="eastAsia"/>
              </w:rPr>
              <w:t>突发事件</w:t>
            </w:r>
            <w:r>
              <w:rPr>
                <w:rFonts w:hint="eastAsia"/>
                <w:szCs w:val="21"/>
              </w:rPr>
              <w:t>应急预案措施合理、完善，有各项详细的应急预案措施，流程图，针对性强，得</w:t>
            </w:r>
            <w:r>
              <w:rPr>
                <w:rFonts w:hint="eastAsia"/>
                <w:szCs w:val="21"/>
                <w:lang w:val="en-US" w:eastAsia="zh-CN"/>
              </w:rPr>
              <w:t>6</w:t>
            </w:r>
            <w:r>
              <w:rPr>
                <w:rFonts w:hint="eastAsia"/>
                <w:szCs w:val="21"/>
              </w:rPr>
              <w:t>分；</w:t>
            </w:r>
            <w:r>
              <w:rPr>
                <w:rFonts w:hint="eastAsia"/>
              </w:rPr>
              <w:t>突发事件</w:t>
            </w:r>
            <w:r>
              <w:rPr>
                <w:rFonts w:hint="eastAsia"/>
                <w:szCs w:val="21"/>
              </w:rPr>
              <w:t>应急预案措施比较合理、完善，各项应预案措施较为详细，针对性一般，得</w:t>
            </w:r>
            <w:r>
              <w:rPr>
                <w:rFonts w:hint="eastAsia"/>
                <w:szCs w:val="21"/>
                <w:lang w:val="en-US" w:eastAsia="zh-CN"/>
              </w:rPr>
              <w:t>4</w:t>
            </w:r>
            <w:r>
              <w:rPr>
                <w:rFonts w:hint="eastAsia"/>
                <w:szCs w:val="21"/>
              </w:rPr>
              <w:t>分；</w:t>
            </w:r>
            <w:r>
              <w:rPr>
                <w:rFonts w:hint="eastAsia"/>
              </w:rPr>
              <w:t>突发事件</w:t>
            </w:r>
            <w:r>
              <w:rPr>
                <w:rFonts w:hint="eastAsia"/>
                <w:szCs w:val="21"/>
              </w:rPr>
              <w:t>应急预案措施较合理、完善，针对性不强的，得</w:t>
            </w:r>
            <w:r>
              <w:rPr>
                <w:rFonts w:hint="eastAsia"/>
                <w:szCs w:val="21"/>
                <w:lang w:val="en-US" w:eastAsia="zh-CN"/>
              </w:rPr>
              <w:t>2</w:t>
            </w:r>
            <w:r>
              <w:rPr>
                <w:rFonts w:hint="eastAsia"/>
                <w:szCs w:val="21"/>
              </w:rPr>
              <w:t>分；无</w:t>
            </w:r>
            <w:r>
              <w:rPr>
                <w:rFonts w:hint="eastAsia"/>
              </w:rPr>
              <w:t>突发事件</w:t>
            </w:r>
            <w:r>
              <w:rPr>
                <w:rFonts w:hint="eastAsia"/>
                <w:szCs w:val="21"/>
              </w:rPr>
              <w:t>应急预案措施或</w:t>
            </w:r>
            <w:r>
              <w:rPr>
                <w:rFonts w:hint="eastAsia"/>
              </w:rPr>
              <w:t>突发事件</w:t>
            </w:r>
            <w:r>
              <w:rPr>
                <w:rFonts w:hint="eastAsia"/>
                <w:szCs w:val="21"/>
              </w:rPr>
              <w:t>应急预案措施无针对性，得0分。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54" w:type="dxa"/>
            <w:vAlign w:val="center"/>
          </w:tcPr>
          <w:p>
            <w:pPr>
              <w:pStyle w:val="18"/>
              <w:spacing w:line="240" w:lineRule="auto"/>
              <w:jc w:val="center"/>
              <w:rPr>
                <w:rFonts w:hint="default" w:eastAsia="宋体"/>
                <w:b/>
                <w:bCs/>
                <w:szCs w:val="21"/>
                <w:lang w:val="en-US" w:eastAsia="zh-CN"/>
              </w:rPr>
            </w:pPr>
            <w:r>
              <w:rPr>
                <w:rFonts w:hint="eastAsia"/>
                <w:b/>
                <w:bCs/>
                <w:sz w:val="21"/>
                <w:szCs w:val="21"/>
                <w:lang w:val="en-US" w:eastAsia="zh-CN"/>
              </w:rPr>
              <w:t>13</w:t>
            </w:r>
          </w:p>
        </w:tc>
        <w:tc>
          <w:tcPr>
            <w:tcW w:w="1814" w:type="dxa"/>
            <w:vAlign w:val="center"/>
          </w:tcPr>
          <w:p>
            <w:pPr>
              <w:spacing w:line="240" w:lineRule="auto"/>
              <w:jc w:val="center"/>
              <w:rPr>
                <w:b/>
                <w:bCs/>
              </w:rPr>
            </w:pPr>
            <w:r>
              <w:rPr>
                <w:rFonts w:hint="eastAsia"/>
                <w:b/>
                <w:szCs w:val="21"/>
              </w:rPr>
              <w:t>增值服务（</w:t>
            </w:r>
            <w:r>
              <w:rPr>
                <w:rFonts w:hint="eastAsia"/>
                <w:b/>
                <w:szCs w:val="21"/>
                <w:lang w:val="en-US" w:eastAsia="zh-CN"/>
              </w:rPr>
              <w:t>2</w:t>
            </w:r>
            <w:r>
              <w:rPr>
                <w:rFonts w:hint="eastAsia"/>
                <w:b/>
                <w:szCs w:val="21"/>
              </w:rPr>
              <w:t>分）</w:t>
            </w:r>
          </w:p>
        </w:tc>
        <w:tc>
          <w:tcPr>
            <w:tcW w:w="7604" w:type="dxa"/>
            <w:vAlign w:val="center"/>
          </w:tcPr>
          <w:p>
            <w:pPr>
              <w:spacing w:line="240" w:lineRule="auto"/>
              <w:ind w:firstLine="420" w:firstLineChars="200"/>
              <w:rPr>
                <w:szCs w:val="21"/>
              </w:rPr>
            </w:pPr>
            <w:r>
              <w:rPr>
                <w:rFonts w:hint="eastAsia"/>
                <w:szCs w:val="21"/>
              </w:rPr>
              <w:t>投标人每提供一条</w:t>
            </w:r>
            <w:r>
              <w:rPr>
                <w:rFonts w:hint="eastAsia"/>
                <w:szCs w:val="21"/>
                <w:lang w:eastAsia="zh-CN"/>
              </w:rPr>
              <w:t>有针对性且</w:t>
            </w:r>
            <w:r>
              <w:rPr>
                <w:rFonts w:hint="eastAsia"/>
                <w:szCs w:val="21"/>
              </w:rPr>
              <w:t>切实可行的增值服务，得1分，</w:t>
            </w:r>
            <w:r>
              <w:rPr>
                <w:rFonts w:hint="eastAsia"/>
                <w:szCs w:val="21"/>
                <w:lang w:eastAsia="zh-CN"/>
              </w:rPr>
              <w:t>满分</w:t>
            </w:r>
            <w:r>
              <w:rPr>
                <w:rFonts w:hint="eastAsia"/>
                <w:szCs w:val="21"/>
                <w:lang w:val="en-US" w:eastAsia="zh-CN"/>
              </w:rPr>
              <w:t>2</w:t>
            </w:r>
            <w:r>
              <w:rPr>
                <w:rFonts w:hint="eastAsia"/>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54" w:type="dxa"/>
            <w:vAlign w:val="center"/>
          </w:tcPr>
          <w:p>
            <w:pPr>
              <w:pStyle w:val="18"/>
              <w:spacing w:line="240" w:lineRule="auto"/>
              <w:jc w:val="center"/>
              <w:rPr>
                <w:b/>
                <w:bCs/>
                <w:szCs w:val="21"/>
              </w:rPr>
            </w:pPr>
            <w:r>
              <w:rPr>
                <w:rFonts w:hint="eastAsia"/>
                <w:b/>
                <w:bCs/>
                <w:sz w:val="21"/>
                <w:szCs w:val="21"/>
              </w:rPr>
              <w:t>合计</w:t>
            </w:r>
          </w:p>
        </w:tc>
        <w:tc>
          <w:tcPr>
            <w:tcW w:w="1814" w:type="dxa"/>
            <w:vAlign w:val="center"/>
          </w:tcPr>
          <w:p>
            <w:pPr>
              <w:pStyle w:val="18"/>
              <w:spacing w:line="240" w:lineRule="auto"/>
              <w:jc w:val="center"/>
              <w:rPr>
                <w:b/>
                <w:bCs/>
                <w:szCs w:val="21"/>
              </w:rPr>
            </w:pPr>
            <w:r>
              <w:rPr>
                <w:rFonts w:hint="eastAsia"/>
                <w:b/>
                <w:bCs/>
                <w:sz w:val="21"/>
                <w:szCs w:val="21"/>
              </w:rPr>
              <w:t>（100分）</w:t>
            </w:r>
          </w:p>
        </w:tc>
        <w:tc>
          <w:tcPr>
            <w:tcW w:w="7604" w:type="dxa"/>
            <w:vAlign w:val="center"/>
          </w:tcPr>
          <w:p>
            <w:pPr>
              <w:spacing w:line="240" w:lineRule="auto"/>
              <w:ind w:firstLine="480"/>
              <w:rPr>
                <w:szCs w:val="21"/>
              </w:rPr>
            </w:pPr>
          </w:p>
        </w:tc>
      </w:tr>
    </w:tbl>
    <w:p/>
    <w:p>
      <w:pPr>
        <w:pStyle w:val="2"/>
      </w:pPr>
    </w:p>
    <w:p>
      <w:pPr>
        <w:keepNext w:val="0"/>
        <w:keepLines w:val="0"/>
        <w:pageBreakBefore w:val="0"/>
        <w:widowControl w:val="0"/>
        <w:kinsoku/>
        <w:wordWrap/>
        <w:overflowPunct/>
        <w:topLinePunct w:val="0"/>
        <w:autoSpaceDE/>
        <w:autoSpaceDN/>
        <w:bidi w:val="0"/>
        <w:adjustRightInd/>
        <w:snapToGrid/>
        <w:spacing w:line="20" w:lineRule="atLeast"/>
        <w:textAlignment w:val="auto"/>
      </w:pPr>
    </w:p>
    <w:p>
      <w:pPr>
        <w:pStyle w:val="18"/>
      </w:pPr>
    </w:p>
    <w:p>
      <w:pPr>
        <w:pStyle w:val="18"/>
      </w:pPr>
    </w:p>
    <w:p>
      <w:pPr>
        <w:sectPr>
          <w:pgSz w:w="11907" w:h="16840"/>
          <w:pgMar w:top="1418" w:right="1134" w:bottom="1418" w:left="1701" w:header="851" w:footer="851" w:gutter="0"/>
          <w:cols w:space="720" w:num="1"/>
          <w:docGrid w:linePitch="462" w:charSpace="0"/>
        </w:sectPr>
      </w:pPr>
    </w:p>
    <w:p>
      <w:pPr>
        <w:keepNext/>
        <w:keepLines/>
        <w:autoSpaceDE w:val="0"/>
        <w:autoSpaceDN w:val="0"/>
        <w:adjustRightInd w:val="0"/>
        <w:snapToGrid w:val="0"/>
        <w:spacing w:before="240" w:line="360" w:lineRule="auto"/>
        <w:ind w:firstLine="723" w:firstLineChars="200"/>
        <w:jc w:val="center"/>
        <w:outlineLvl w:val="9"/>
        <w:rPr>
          <w:rFonts w:ascii="宋体" w:hAnsi="宋体" w:cs="宋体"/>
          <w:b/>
          <w:bCs/>
          <w:color w:val="000000"/>
          <w:kern w:val="44"/>
          <w:sz w:val="36"/>
          <w:szCs w:val="36"/>
        </w:rPr>
      </w:pPr>
      <w:bookmarkStart w:id="810" w:name="采购需求"/>
      <w:bookmarkEnd w:id="810"/>
      <w:bookmarkStart w:id="811" w:name="_Toc511828126"/>
      <w:bookmarkStart w:id="812" w:name="_Toc96035981"/>
      <w:bookmarkStart w:id="813" w:name="_Toc99301426"/>
      <w:r>
        <w:rPr>
          <w:rFonts w:hint="eastAsia" w:ascii="宋体" w:hAnsi="宋体" w:cs="宋体"/>
          <w:b/>
          <w:bCs/>
          <w:color w:val="000000"/>
          <w:kern w:val="44"/>
          <w:sz w:val="36"/>
          <w:szCs w:val="36"/>
        </w:rPr>
        <w:t>第五章</w:t>
      </w:r>
      <w:r>
        <w:rPr>
          <w:rFonts w:ascii="宋体" w:hAnsi="宋体" w:cs="宋体"/>
          <w:b/>
          <w:bCs/>
          <w:color w:val="000000"/>
          <w:kern w:val="44"/>
          <w:sz w:val="36"/>
          <w:szCs w:val="36"/>
        </w:rPr>
        <w:t xml:space="preserve"> </w:t>
      </w:r>
      <w:r>
        <w:rPr>
          <w:rFonts w:hint="eastAsia" w:ascii="宋体" w:hAnsi="宋体" w:cs="宋体"/>
          <w:b/>
          <w:bCs/>
          <w:color w:val="000000"/>
          <w:kern w:val="44"/>
          <w:sz w:val="36"/>
          <w:szCs w:val="36"/>
        </w:rPr>
        <w:t>采购需求</w:t>
      </w:r>
    </w:p>
    <w:p>
      <w:pPr>
        <w:adjustRightInd w:val="0"/>
        <w:snapToGrid w:val="0"/>
        <w:spacing w:line="300" w:lineRule="auto"/>
        <w:ind w:firstLine="480" w:firstLineChars="200"/>
        <w:rPr>
          <w:rFonts w:ascii="宋体" w:hAnsi="宋体" w:cs="宋体"/>
          <w:color w:val="000000"/>
          <w:sz w:val="24"/>
          <w:szCs w:val="22"/>
        </w:rPr>
      </w:pPr>
    </w:p>
    <w:bookmarkEnd w:id="811"/>
    <w:bookmarkEnd w:id="812"/>
    <w:p>
      <w:pPr>
        <w:pStyle w:val="6"/>
        <w:rPr>
          <w:rFonts w:cs="宋体"/>
          <w:lang w:eastAsia="zh-CN"/>
        </w:rPr>
      </w:pPr>
      <w:bookmarkStart w:id="814" w:name="_Toc27203"/>
      <w:bookmarkStart w:id="815" w:name="_Toc7733"/>
      <w:bookmarkStart w:id="816" w:name="_Toc91430517"/>
      <w:bookmarkStart w:id="817" w:name="_Toc31359"/>
      <w:bookmarkStart w:id="818" w:name="_Toc99301425"/>
      <w:bookmarkStart w:id="819" w:name="_Toc16560"/>
      <w:bookmarkStart w:id="820" w:name="_Toc23290"/>
      <w:r>
        <w:rPr>
          <w:lang w:eastAsia="zh-CN"/>
        </w:rPr>
        <w:t>一、采购清单</w:t>
      </w:r>
      <w:r>
        <w:rPr>
          <w:rFonts w:cs="宋体"/>
          <w:w w:val="101"/>
          <w:lang w:eastAsia="zh-CN"/>
        </w:rPr>
        <w:t xml:space="preserve"> </w:t>
      </w:r>
    </w:p>
    <w:tbl>
      <w:tblPr>
        <w:tblStyle w:val="248"/>
        <w:tblW w:w="0" w:type="auto"/>
        <w:tblInd w:w="101" w:type="dxa"/>
        <w:tblLayout w:type="fixed"/>
        <w:tblCellMar>
          <w:top w:w="0" w:type="dxa"/>
          <w:left w:w="0" w:type="dxa"/>
          <w:bottom w:w="0" w:type="dxa"/>
          <w:right w:w="0" w:type="dxa"/>
        </w:tblCellMar>
      </w:tblPr>
      <w:tblGrid>
        <w:gridCol w:w="556"/>
        <w:gridCol w:w="5136"/>
        <w:gridCol w:w="571"/>
        <w:gridCol w:w="570"/>
        <w:gridCol w:w="2268"/>
      </w:tblGrid>
      <w:tr>
        <w:tblPrEx>
          <w:tblCellMar>
            <w:top w:w="0" w:type="dxa"/>
            <w:left w:w="0" w:type="dxa"/>
            <w:bottom w:w="0" w:type="dxa"/>
            <w:right w:w="0" w:type="dxa"/>
          </w:tblCellMar>
        </w:tblPrEx>
        <w:trPr>
          <w:trHeight w:val="452" w:hRule="exact"/>
        </w:trPr>
        <w:tc>
          <w:tcPr>
            <w:tcW w:w="556" w:type="dxa"/>
            <w:tcBorders>
              <w:top w:val="single" w:color="000000" w:sz="6" w:space="0"/>
              <w:left w:val="single" w:color="000000" w:sz="6" w:space="0"/>
              <w:bottom w:val="single" w:color="000000" w:sz="6" w:space="0"/>
              <w:right w:val="single" w:color="000000" w:sz="6" w:space="0"/>
            </w:tcBorders>
            <w:vAlign w:val="center"/>
          </w:tcPr>
          <w:p>
            <w:pPr>
              <w:pStyle w:val="249"/>
              <w:spacing w:line="289" w:lineRule="exact"/>
              <w:ind w:left="30"/>
              <w:rPr>
                <w:rFonts w:ascii="宋体" w:hAnsi="宋体" w:eastAsia="宋体" w:cs="宋体"/>
                <w:sz w:val="24"/>
                <w:szCs w:val="24"/>
              </w:rPr>
            </w:pPr>
            <w:r>
              <w:rPr>
                <w:rFonts w:ascii="宋体" w:hAnsi="宋体" w:eastAsia="宋体" w:cs="宋体"/>
                <w:sz w:val="24"/>
                <w:szCs w:val="24"/>
              </w:rPr>
              <w:t>序号</w:t>
            </w:r>
          </w:p>
        </w:tc>
        <w:tc>
          <w:tcPr>
            <w:tcW w:w="5136" w:type="dxa"/>
            <w:tcBorders>
              <w:top w:val="single" w:color="000000" w:sz="6" w:space="0"/>
              <w:left w:val="single" w:color="000000" w:sz="6" w:space="0"/>
              <w:bottom w:val="single" w:color="000000" w:sz="6" w:space="0"/>
              <w:right w:val="single" w:color="000000" w:sz="6" w:space="0"/>
            </w:tcBorders>
            <w:vAlign w:val="center"/>
          </w:tcPr>
          <w:p>
            <w:pPr>
              <w:pStyle w:val="249"/>
              <w:spacing w:line="289" w:lineRule="exact"/>
              <w:ind w:left="1727"/>
              <w:rPr>
                <w:rFonts w:ascii="宋体" w:hAnsi="宋体" w:eastAsia="宋体" w:cs="宋体"/>
                <w:sz w:val="24"/>
                <w:szCs w:val="24"/>
              </w:rPr>
            </w:pPr>
            <w:r>
              <w:rPr>
                <w:rFonts w:ascii="宋体" w:hAnsi="宋体" w:eastAsia="宋体" w:cs="宋体"/>
                <w:sz w:val="24"/>
                <w:szCs w:val="24"/>
              </w:rPr>
              <w:t xml:space="preserve">货物或服务名称 </w:t>
            </w:r>
          </w:p>
        </w:tc>
        <w:tc>
          <w:tcPr>
            <w:tcW w:w="571" w:type="dxa"/>
            <w:tcBorders>
              <w:top w:val="single" w:color="000000" w:sz="6" w:space="0"/>
              <w:left w:val="single" w:color="000000" w:sz="6" w:space="0"/>
              <w:bottom w:val="single" w:color="000000" w:sz="6" w:space="0"/>
              <w:right w:val="single" w:color="000000" w:sz="6" w:space="0"/>
            </w:tcBorders>
            <w:vAlign w:val="center"/>
          </w:tcPr>
          <w:p>
            <w:pPr>
              <w:pStyle w:val="249"/>
              <w:spacing w:line="289" w:lineRule="exact"/>
              <w:ind w:left="45"/>
              <w:rPr>
                <w:rFonts w:ascii="宋体" w:hAnsi="宋体" w:eastAsia="宋体" w:cs="宋体"/>
                <w:sz w:val="24"/>
                <w:szCs w:val="24"/>
              </w:rPr>
            </w:pPr>
            <w:r>
              <w:rPr>
                <w:rFonts w:ascii="宋体" w:hAnsi="宋体" w:eastAsia="宋体" w:cs="宋体"/>
                <w:sz w:val="24"/>
                <w:szCs w:val="24"/>
              </w:rPr>
              <w:t>数量</w:t>
            </w:r>
          </w:p>
        </w:tc>
        <w:tc>
          <w:tcPr>
            <w:tcW w:w="570" w:type="dxa"/>
            <w:tcBorders>
              <w:top w:val="single" w:color="000000" w:sz="6" w:space="0"/>
              <w:left w:val="single" w:color="000000" w:sz="6" w:space="0"/>
              <w:bottom w:val="single" w:color="000000" w:sz="6" w:space="0"/>
              <w:right w:val="single" w:color="000000" w:sz="6" w:space="0"/>
            </w:tcBorders>
            <w:vAlign w:val="center"/>
          </w:tcPr>
          <w:p>
            <w:pPr>
              <w:pStyle w:val="249"/>
              <w:spacing w:line="289" w:lineRule="exact"/>
              <w:ind w:left="30" w:right="-76"/>
              <w:rPr>
                <w:rFonts w:ascii="宋体" w:hAnsi="宋体" w:eastAsia="宋体" w:cs="宋体"/>
                <w:sz w:val="24"/>
                <w:szCs w:val="24"/>
              </w:rPr>
            </w:pPr>
            <w:r>
              <w:rPr>
                <w:rFonts w:ascii="宋体" w:hAnsi="宋体" w:eastAsia="宋体" w:cs="宋体"/>
                <w:sz w:val="24"/>
                <w:szCs w:val="24"/>
              </w:rPr>
              <w:t xml:space="preserve">单位 </w:t>
            </w:r>
          </w:p>
        </w:tc>
        <w:tc>
          <w:tcPr>
            <w:tcW w:w="2268" w:type="dxa"/>
            <w:tcBorders>
              <w:top w:val="single" w:color="000000" w:sz="6" w:space="0"/>
              <w:left w:val="single" w:color="000000" w:sz="6" w:space="0"/>
              <w:bottom w:val="single" w:color="000000" w:sz="6" w:space="0"/>
              <w:right w:val="single" w:color="000000" w:sz="6" w:space="0"/>
            </w:tcBorders>
            <w:vAlign w:val="center"/>
          </w:tcPr>
          <w:p>
            <w:pPr>
              <w:pStyle w:val="249"/>
              <w:spacing w:line="289" w:lineRule="exact"/>
              <w:ind w:left="120"/>
              <w:jc w:val="center"/>
              <w:rPr>
                <w:rFonts w:ascii="宋体" w:hAnsi="宋体" w:eastAsia="宋体" w:cs="宋体"/>
                <w:sz w:val="24"/>
                <w:szCs w:val="24"/>
              </w:rPr>
            </w:pPr>
            <w:r>
              <w:rPr>
                <w:rFonts w:ascii="宋体" w:hAnsi="宋体" w:eastAsia="宋体" w:cs="宋体"/>
                <w:sz w:val="24"/>
                <w:szCs w:val="24"/>
              </w:rPr>
              <w:t xml:space="preserve">备注 </w:t>
            </w:r>
          </w:p>
        </w:tc>
      </w:tr>
      <w:tr>
        <w:tblPrEx>
          <w:tblCellMar>
            <w:top w:w="0" w:type="dxa"/>
            <w:left w:w="0" w:type="dxa"/>
            <w:bottom w:w="0" w:type="dxa"/>
            <w:right w:w="0" w:type="dxa"/>
          </w:tblCellMar>
        </w:tblPrEx>
        <w:trPr>
          <w:trHeight w:val="571" w:hRule="exact"/>
        </w:trPr>
        <w:tc>
          <w:tcPr>
            <w:tcW w:w="556" w:type="dxa"/>
            <w:tcBorders>
              <w:top w:val="single" w:color="000000" w:sz="6" w:space="0"/>
              <w:left w:val="single" w:color="000000" w:sz="6" w:space="0"/>
              <w:bottom w:val="single" w:color="000000" w:sz="6" w:space="0"/>
              <w:right w:val="single" w:color="000000" w:sz="6" w:space="0"/>
            </w:tcBorders>
            <w:vAlign w:val="center"/>
          </w:tcPr>
          <w:p>
            <w:pPr>
              <w:pStyle w:val="249"/>
              <w:spacing w:before="79"/>
              <w:ind w:left="210"/>
              <w:rPr>
                <w:rFonts w:ascii="宋体" w:hAnsi="宋体" w:eastAsia="宋体" w:cs="宋体"/>
                <w:sz w:val="24"/>
                <w:szCs w:val="24"/>
              </w:rPr>
            </w:pPr>
            <w:r>
              <w:rPr>
                <w:rFonts w:ascii="宋体"/>
                <w:sz w:val="24"/>
              </w:rPr>
              <w:t xml:space="preserve">1 </w:t>
            </w:r>
          </w:p>
        </w:tc>
        <w:tc>
          <w:tcPr>
            <w:tcW w:w="5136" w:type="dxa"/>
            <w:tcBorders>
              <w:top w:val="single" w:color="000000" w:sz="6" w:space="0"/>
              <w:left w:val="single" w:color="000000" w:sz="6" w:space="0"/>
              <w:bottom w:val="single" w:color="000000" w:sz="6" w:space="0"/>
              <w:right w:val="single" w:color="000000" w:sz="6" w:space="0"/>
            </w:tcBorders>
            <w:vAlign w:val="center"/>
          </w:tcPr>
          <w:p>
            <w:pPr>
              <w:pStyle w:val="249"/>
              <w:spacing w:before="79"/>
              <w:ind w:left="645"/>
              <w:rPr>
                <w:rFonts w:ascii="宋体" w:hAnsi="宋体" w:eastAsia="宋体" w:cs="宋体"/>
                <w:sz w:val="24"/>
                <w:szCs w:val="24"/>
                <w:lang w:eastAsia="zh-CN"/>
              </w:rPr>
            </w:pPr>
            <w:r>
              <w:rPr>
                <w:rFonts w:hint="eastAsia" w:ascii="宋体" w:hAnsi="宋体" w:eastAsia="宋体" w:cs="宋体"/>
                <w:sz w:val="24"/>
                <w:szCs w:val="24"/>
                <w:lang w:eastAsia="zh-CN"/>
              </w:rPr>
              <w:t>北京</w:t>
            </w:r>
            <w:r>
              <w:rPr>
                <w:rFonts w:ascii="宋体" w:hAnsi="宋体" w:eastAsia="宋体" w:cs="宋体"/>
                <w:sz w:val="24"/>
                <w:szCs w:val="24"/>
                <w:lang w:eastAsia="zh-CN"/>
              </w:rPr>
              <w:t>亦庄实验小学物业服务</w:t>
            </w:r>
            <w:r>
              <w:rPr>
                <w:rFonts w:hint="eastAsia" w:ascii="宋体" w:hAnsi="宋体" w:eastAsia="宋体" w:cs="宋体"/>
                <w:sz w:val="24"/>
                <w:szCs w:val="24"/>
                <w:lang w:eastAsia="zh-CN"/>
              </w:rPr>
              <w:t>项目</w:t>
            </w:r>
            <w:r>
              <w:rPr>
                <w:rFonts w:ascii="宋体" w:hAnsi="宋体" w:eastAsia="宋体" w:cs="宋体"/>
                <w:sz w:val="24"/>
                <w:szCs w:val="24"/>
                <w:lang w:eastAsia="zh-CN"/>
              </w:rPr>
              <w:t xml:space="preserve"> </w:t>
            </w:r>
          </w:p>
        </w:tc>
        <w:tc>
          <w:tcPr>
            <w:tcW w:w="571" w:type="dxa"/>
            <w:tcBorders>
              <w:top w:val="single" w:color="000000" w:sz="6" w:space="0"/>
              <w:left w:val="single" w:color="000000" w:sz="6" w:space="0"/>
              <w:bottom w:val="single" w:color="000000" w:sz="6" w:space="0"/>
              <w:right w:val="single" w:color="000000" w:sz="6" w:space="0"/>
            </w:tcBorders>
            <w:vAlign w:val="center"/>
          </w:tcPr>
          <w:p>
            <w:pPr>
              <w:pStyle w:val="249"/>
              <w:spacing w:before="79"/>
              <w:ind w:left="225"/>
              <w:rPr>
                <w:rFonts w:ascii="宋体" w:hAnsi="宋体" w:eastAsia="宋体" w:cs="宋体"/>
                <w:sz w:val="24"/>
                <w:szCs w:val="24"/>
              </w:rPr>
            </w:pPr>
            <w:r>
              <w:rPr>
                <w:rFonts w:ascii="宋体"/>
                <w:sz w:val="24"/>
              </w:rPr>
              <w:t xml:space="preserve">1 </w:t>
            </w:r>
          </w:p>
        </w:tc>
        <w:tc>
          <w:tcPr>
            <w:tcW w:w="570" w:type="dxa"/>
            <w:tcBorders>
              <w:top w:val="single" w:color="000000" w:sz="6" w:space="0"/>
              <w:left w:val="single" w:color="000000" w:sz="6" w:space="0"/>
              <w:bottom w:val="single" w:color="000000" w:sz="6" w:space="0"/>
              <w:right w:val="single" w:color="000000" w:sz="6" w:space="0"/>
            </w:tcBorders>
            <w:vAlign w:val="center"/>
          </w:tcPr>
          <w:p>
            <w:pPr>
              <w:pStyle w:val="249"/>
              <w:spacing w:before="79"/>
              <w:ind w:left="150"/>
              <w:rPr>
                <w:rFonts w:ascii="宋体" w:hAnsi="宋体" w:eastAsia="宋体" w:cs="宋体"/>
                <w:sz w:val="24"/>
                <w:szCs w:val="24"/>
              </w:rPr>
            </w:pPr>
            <w:r>
              <w:rPr>
                <w:rFonts w:ascii="宋体" w:hAnsi="宋体" w:eastAsia="宋体" w:cs="宋体"/>
                <w:sz w:val="24"/>
                <w:szCs w:val="24"/>
              </w:rPr>
              <w:t xml:space="preserve">项 </w:t>
            </w:r>
          </w:p>
        </w:tc>
        <w:tc>
          <w:tcPr>
            <w:tcW w:w="2268" w:type="dxa"/>
            <w:tcBorders>
              <w:top w:val="single" w:color="000000" w:sz="6" w:space="0"/>
              <w:left w:val="single" w:color="000000" w:sz="6" w:space="0"/>
              <w:bottom w:val="single" w:color="000000" w:sz="6" w:space="0"/>
              <w:right w:val="single" w:color="000000" w:sz="6" w:space="0"/>
            </w:tcBorders>
            <w:vAlign w:val="center"/>
          </w:tcPr>
          <w:p>
            <w:pPr>
              <w:pStyle w:val="249"/>
              <w:spacing w:before="79"/>
              <w:ind w:firstLine="240" w:firstLineChars="100"/>
              <w:rPr>
                <w:rFonts w:ascii="宋体" w:hAnsi="宋体" w:eastAsia="宋体" w:cs="宋体"/>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204.608291</w:t>
            </w:r>
            <w:r>
              <w:rPr>
                <w:rFonts w:ascii="宋体" w:hAnsi="宋体" w:eastAsia="宋体" w:cs="宋体"/>
                <w:color w:val="000000" w:themeColor="text1"/>
                <w:sz w:val="24"/>
                <w:szCs w:val="24"/>
                <w14:textFill>
                  <w14:solidFill>
                    <w14:schemeClr w14:val="tx1"/>
                  </w14:solidFill>
                </w14:textFill>
              </w:rPr>
              <w:t xml:space="preserve">万元 </w:t>
            </w:r>
          </w:p>
        </w:tc>
      </w:tr>
    </w:tbl>
    <w:p>
      <w:pPr>
        <w:spacing w:before="11"/>
        <w:rPr>
          <w:rFonts w:ascii="宋体" w:hAnsi="宋体" w:eastAsia="宋体" w:cs="宋体"/>
          <w:b/>
          <w:bCs/>
          <w:sz w:val="17"/>
          <w:szCs w:val="17"/>
        </w:rPr>
      </w:pPr>
    </w:p>
    <w:p>
      <w:pPr>
        <w:pStyle w:val="6"/>
        <w:rPr>
          <w:rFonts w:cs="宋体"/>
          <w:w w:val="101"/>
          <w:lang w:eastAsia="zh-CN"/>
        </w:rPr>
      </w:pPr>
      <w:bookmarkStart w:id="821" w:name="二、项目背景及简况"/>
      <w:bookmarkEnd w:id="821"/>
      <w:r>
        <w:rPr>
          <w:lang w:eastAsia="zh-CN"/>
        </w:rPr>
        <w:t>二、项目背景及简况</w:t>
      </w:r>
      <w:r>
        <w:rPr>
          <w:rFonts w:cs="宋体"/>
          <w:w w:val="101"/>
          <w:lang w:eastAsia="zh-CN"/>
        </w:rPr>
        <w:t xml:space="preserve"> </w:t>
      </w:r>
    </w:p>
    <w:p>
      <w:pPr>
        <w:pStyle w:val="18"/>
        <w:ind w:firstLine="480" w:firstLineChars="200"/>
        <w:rPr>
          <w:lang w:eastAsia="zh-CN"/>
        </w:rPr>
      </w:pPr>
      <w:r>
        <w:rPr>
          <w:rFonts w:hint="eastAsia" w:cs="宋体"/>
          <w:lang w:eastAsia="zh-CN"/>
        </w:rPr>
        <w:t>北京</w:t>
      </w:r>
      <w:r>
        <w:rPr>
          <w:rFonts w:cs="宋体"/>
          <w:lang w:eastAsia="zh-CN"/>
        </w:rPr>
        <w:t>亦庄实验小学</w:t>
      </w:r>
      <w:r>
        <w:rPr>
          <w:spacing w:val="5"/>
          <w:lang w:eastAsia="zh-CN"/>
        </w:rPr>
        <w:t>委托</w:t>
      </w:r>
      <w:r>
        <w:rPr>
          <w:rFonts w:hint="eastAsia"/>
          <w:spacing w:val="5"/>
          <w:lang w:val="en-US" w:eastAsia="zh-CN"/>
        </w:rPr>
        <w:t>北京经济技术开发区</w:t>
      </w:r>
      <w:r>
        <w:rPr>
          <w:spacing w:val="5"/>
          <w:lang w:eastAsia="zh-CN"/>
        </w:rPr>
        <w:t>财务结算中心通过公开招标方式确定一</w:t>
      </w:r>
      <w:r>
        <w:rPr>
          <w:lang w:eastAsia="zh-CN"/>
        </w:rPr>
        <w:t>家物业服务机构，为</w:t>
      </w:r>
      <w:r>
        <w:rPr>
          <w:rFonts w:hint="eastAsia" w:cs="宋体"/>
          <w:lang w:eastAsia="zh-CN"/>
        </w:rPr>
        <w:t>北京</w:t>
      </w:r>
      <w:r>
        <w:rPr>
          <w:rFonts w:cs="宋体"/>
          <w:lang w:eastAsia="zh-CN"/>
        </w:rPr>
        <w:t>亦庄实验小学</w:t>
      </w:r>
      <w:r>
        <w:rPr>
          <w:lang w:eastAsia="zh-CN"/>
        </w:rPr>
        <w:t>完成物业服务的相关工作（详见采购内容）</w:t>
      </w:r>
      <w:r>
        <w:rPr>
          <w:rFonts w:cs="Times New Roman"/>
          <w:lang w:eastAsia="zh-CN"/>
        </w:rPr>
        <w:t>,</w:t>
      </w:r>
      <w:r>
        <w:rPr>
          <w:lang w:eastAsia="zh-CN"/>
        </w:rPr>
        <w:t>保障项目顺利推进，</w:t>
      </w:r>
      <w:r>
        <w:rPr>
          <w:spacing w:val="-85"/>
          <w:lang w:eastAsia="zh-CN"/>
        </w:rPr>
        <w:t xml:space="preserve"> </w:t>
      </w:r>
      <w:r>
        <w:rPr>
          <w:lang w:eastAsia="zh-CN"/>
        </w:rPr>
        <w:t>服务期限一年。</w:t>
      </w:r>
    </w:p>
    <w:p>
      <w:pPr>
        <w:pStyle w:val="18"/>
        <w:ind w:firstLine="468"/>
        <w:rPr>
          <w:spacing w:val="-113"/>
          <w:lang w:eastAsia="zh-CN"/>
        </w:rPr>
      </w:pPr>
      <w:r>
        <w:rPr>
          <w:spacing w:val="-3"/>
          <w:lang w:eastAsia="zh-CN"/>
        </w:rPr>
        <w:t>项目名称</w:t>
      </w:r>
      <w:r>
        <w:rPr>
          <w:rFonts w:cs="Times New Roman"/>
          <w:spacing w:val="-3"/>
          <w:lang w:eastAsia="zh-CN"/>
        </w:rPr>
        <w:t>:</w:t>
      </w:r>
      <w:r>
        <w:rPr>
          <w:rFonts w:hint="eastAsia" w:cs="宋体"/>
          <w:lang w:eastAsia="zh-CN"/>
        </w:rPr>
        <w:t>北京</w:t>
      </w:r>
      <w:r>
        <w:rPr>
          <w:rFonts w:cs="宋体"/>
          <w:lang w:eastAsia="zh-CN"/>
        </w:rPr>
        <w:t>亦庄实验小学</w:t>
      </w:r>
      <w:r>
        <w:rPr>
          <w:lang w:eastAsia="zh-CN"/>
        </w:rPr>
        <w:t>物业服务项目</w:t>
      </w:r>
      <w:r>
        <w:rPr>
          <w:spacing w:val="-113"/>
          <w:lang w:eastAsia="zh-CN"/>
        </w:rPr>
        <w:t xml:space="preserve"> </w:t>
      </w:r>
    </w:p>
    <w:p>
      <w:pPr>
        <w:pStyle w:val="18"/>
        <w:rPr>
          <w:rFonts w:asciiTheme="minorEastAsia" w:hAnsiTheme="minorEastAsia" w:eastAsiaTheme="minorEastAsia"/>
          <w:lang w:eastAsia="zh-CN"/>
        </w:rPr>
      </w:pPr>
      <w:r>
        <w:rPr>
          <w:rFonts w:asciiTheme="minorEastAsia" w:hAnsiTheme="minorEastAsia" w:eastAsiaTheme="minorEastAsia"/>
          <w:lang w:eastAsia="zh-CN"/>
        </w:rPr>
        <w:t>服务地点</w:t>
      </w:r>
      <w:r>
        <w:rPr>
          <w:rFonts w:cs="Times New Roman" w:asciiTheme="minorEastAsia" w:hAnsiTheme="minorEastAsia" w:eastAsiaTheme="minorEastAsia"/>
          <w:lang w:eastAsia="zh-CN"/>
        </w:rPr>
        <w:t>:</w:t>
      </w:r>
      <w:r>
        <w:fldChar w:fldCharType="begin"/>
      </w:r>
      <w:r>
        <w:rPr>
          <w:lang w:eastAsia="zh-CN"/>
        </w:rPr>
        <w:instrText xml:space="preserve">HYPERLINK "https://ditu.so.com/?k=%E5%8C%97%E4%BA%AC%E5%B8%82%E5%A4%A7%E5%85%B4%E5%8C%BA%E5%9B%9B%E5%90%88%E8%B7%AF1%E5%8F%B7&amp;src=baike_address" \t "https://baike.so.com/doc/_blank"</w:instrText>
      </w:r>
      <w:r>
        <w:fldChar w:fldCharType="separate"/>
      </w:r>
      <w:r>
        <w:rPr>
          <w:rFonts w:asciiTheme="minorEastAsia" w:hAnsiTheme="minorEastAsia" w:eastAsiaTheme="minorEastAsia"/>
          <w:lang w:eastAsia="zh-CN"/>
        </w:rPr>
        <w:t>北京</w:t>
      </w:r>
      <w:r>
        <w:rPr>
          <w:rFonts w:hint="eastAsia" w:asciiTheme="minorEastAsia" w:hAnsiTheme="minorEastAsia" w:eastAsiaTheme="minorEastAsia"/>
          <w:lang w:eastAsia="zh-CN"/>
        </w:rPr>
        <w:t>经济开发区</w:t>
      </w:r>
      <w:r>
        <w:rPr>
          <w:rFonts w:asciiTheme="minorEastAsia" w:hAnsiTheme="minorEastAsia" w:eastAsiaTheme="minorEastAsia"/>
          <w:lang w:eastAsia="zh-CN"/>
        </w:rPr>
        <w:t>四合路1号</w:t>
      </w:r>
      <w:r>
        <w:rPr>
          <w:rFonts w:asciiTheme="minorEastAsia" w:hAnsiTheme="minorEastAsia" w:eastAsiaTheme="minorEastAsia"/>
          <w:lang w:eastAsia="zh-CN"/>
        </w:rPr>
        <w:fldChar w:fldCharType="end"/>
      </w:r>
      <w:r>
        <w:rPr>
          <w:rFonts w:hint="eastAsia" w:asciiTheme="minorEastAsia" w:hAnsiTheme="minorEastAsia" w:eastAsiaTheme="minorEastAsia"/>
          <w:lang w:eastAsia="zh-CN"/>
        </w:rPr>
        <w:t xml:space="preserve">院 </w:t>
      </w:r>
    </w:p>
    <w:p>
      <w:pPr>
        <w:pStyle w:val="18"/>
        <w:ind w:firstLine="468"/>
        <w:rPr>
          <w:lang w:eastAsia="zh-CN"/>
        </w:rPr>
      </w:pPr>
      <w:r>
        <w:rPr>
          <w:spacing w:val="-3"/>
          <w:lang w:eastAsia="zh-CN"/>
        </w:rPr>
        <w:t>服务期:202</w:t>
      </w:r>
      <w:r>
        <w:rPr>
          <w:rFonts w:hint="eastAsia"/>
          <w:spacing w:val="-3"/>
          <w:lang w:eastAsia="zh-CN"/>
        </w:rPr>
        <w:t>4</w:t>
      </w:r>
      <w:r>
        <w:rPr>
          <w:lang w:eastAsia="zh-CN"/>
        </w:rPr>
        <w:t>年</w:t>
      </w:r>
      <w:r>
        <w:rPr>
          <w:rFonts w:hint="eastAsia"/>
          <w:lang w:val="en-US" w:eastAsia="zh-CN"/>
        </w:rPr>
        <w:t>*</w:t>
      </w:r>
      <w:r>
        <w:rPr>
          <w:lang w:eastAsia="zh-CN"/>
        </w:rPr>
        <w:t>月</w:t>
      </w:r>
      <w:r>
        <w:rPr>
          <w:rFonts w:hint="eastAsia"/>
          <w:lang w:val="en-US" w:eastAsia="zh-CN"/>
        </w:rPr>
        <w:t>*</w:t>
      </w:r>
      <w:r>
        <w:rPr>
          <w:lang w:eastAsia="zh-CN"/>
        </w:rPr>
        <w:t>日到202</w:t>
      </w:r>
      <w:r>
        <w:rPr>
          <w:rFonts w:hint="eastAsia"/>
          <w:lang w:eastAsia="zh-CN"/>
        </w:rPr>
        <w:t>5</w:t>
      </w:r>
      <w:r>
        <w:rPr>
          <w:lang w:eastAsia="zh-CN"/>
        </w:rPr>
        <w:t>年</w:t>
      </w:r>
      <w:r>
        <w:rPr>
          <w:rFonts w:hint="eastAsia"/>
          <w:lang w:eastAsia="zh-CN"/>
        </w:rPr>
        <w:t>*</w:t>
      </w:r>
      <w:r>
        <w:rPr>
          <w:lang w:eastAsia="zh-CN"/>
        </w:rPr>
        <w:t>月</w:t>
      </w:r>
      <w:r>
        <w:rPr>
          <w:rFonts w:hint="eastAsia"/>
          <w:lang w:eastAsia="zh-CN"/>
        </w:rPr>
        <w:t>*日</w:t>
      </w:r>
      <w:r>
        <w:rPr>
          <w:spacing w:val="-3"/>
          <w:lang w:eastAsia="zh-CN"/>
        </w:rPr>
        <w:t>项目预算:</w:t>
      </w:r>
      <w:r>
        <w:rPr>
          <w:rFonts w:hint="eastAsia"/>
          <w:color w:val="C00000"/>
          <w:spacing w:val="-3"/>
          <w:u w:val="single"/>
          <w:lang w:eastAsia="zh-CN"/>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204</w:t>
      </w:r>
      <w:r>
        <w:rPr>
          <w:rFonts w:hint="eastAsia" w:cs="宋体"/>
          <w:color w:val="000000" w:themeColor="text1"/>
          <w:sz w:val="24"/>
          <w:szCs w:val="24"/>
          <w:u w:val="single"/>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608291</w:t>
      </w:r>
      <w:r>
        <w:rPr>
          <w:lang w:eastAsia="zh-CN"/>
        </w:rPr>
        <w:t>万元</w:t>
      </w:r>
    </w:p>
    <w:p>
      <w:pPr>
        <w:pStyle w:val="18"/>
        <w:ind w:firstLine="480" w:firstLineChars="200"/>
        <w:rPr>
          <w:lang w:eastAsia="zh-CN"/>
        </w:rPr>
      </w:pPr>
      <w:r>
        <w:rPr>
          <w:rFonts w:hint="eastAsia"/>
          <w:lang w:eastAsia="zh-CN"/>
        </w:rPr>
        <w:t>北京</w:t>
      </w:r>
      <w:r>
        <w:rPr>
          <w:lang w:eastAsia="zh-CN"/>
        </w:rPr>
        <w:t>亦庄实验小学简介：</w:t>
      </w:r>
    </w:p>
    <w:p>
      <w:pPr>
        <w:pStyle w:val="18"/>
        <w:ind w:firstLine="480" w:firstLineChars="200"/>
        <w:rPr>
          <w:rFonts w:asciiTheme="minorEastAsia" w:hAnsiTheme="minorEastAsia" w:eastAsiaTheme="minorEastAsia"/>
          <w:spacing w:val="-9"/>
          <w:lang w:eastAsia="zh-CN"/>
        </w:rPr>
      </w:pPr>
      <w:r>
        <w:rPr>
          <w:rFonts w:hint="eastAsia" w:cs="宋体" w:asciiTheme="minorEastAsia" w:hAnsiTheme="minorEastAsia" w:eastAsiaTheme="minorEastAsia"/>
          <w:lang w:eastAsia="zh-CN"/>
        </w:rPr>
        <w:t>北京</w:t>
      </w:r>
      <w:r>
        <w:rPr>
          <w:rFonts w:cs="宋体" w:asciiTheme="minorEastAsia" w:hAnsiTheme="minorEastAsia" w:eastAsiaTheme="minorEastAsia"/>
          <w:lang w:eastAsia="zh-CN"/>
        </w:rPr>
        <w:t>亦庄实验小学</w:t>
      </w:r>
      <w:r>
        <w:rPr>
          <w:rFonts w:asciiTheme="minorEastAsia" w:hAnsiTheme="minorEastAsia" w:eastAsiaTheme="minorEastAsia"/>
          <w:lang w:eastAsia="zh-CN"/>
        </w:rPr>
        <w:t>位于</w:t>
      </w:r>
      <w:r>
        <w:fldChar w:fldCharType="begin"/>
      </w:r>
      <w:r>
        <w:rPr>
          <w:lang w:eastAsia="zh-CN"/>
        </w:rPr>
        <w:instrText xml:space="preserve">HYPERLINK "https://ditu.so.com/?k=%E5%8C%97%E4%BA%AC%E5%B8%82%E5%A4%A7%E5%85%B4%E5%8C%BA%E5%9B%9B%E5%90%88%E8%B7%AF1%E5%8F%B7&amp;src=baike_address" \t "https://baike.so.com/doc/_blank"</w:instrText>
      </w:r>
      <w:r>
        <w:fldChar w:fldCharType="separate"/>
      </w:r>
      <w:r>
        <w:rPr>
          <w:rFonts w:asciiTheme="minorEastAsia" w:hAnsiTheme="minorEastAsia" w:eastAsiaTheme="minorEastAsia"/>
          <w:lang w:eastAsia="zh-CN"/>
        </w:rPr>
        <w:t>北京</w:t>
      </w:r>
      <w:r>
        <w:rPr>
          <w:rFonts w:hint="eastAsia" w:asciiTheme="minorEastAsia" w:hAnsiTheme="minorEastAsia" w:eastAsiaTheme="minorEastAsia"/>
          <w:lang w:eastAsia="zh-CN"/>
        </w:rPr>
        <w:t>经济开发区</w:t>
      </w:r>
      <w:r>
        <w:rPr>
          <w:rFonts w:asciiTheme="minorEastAsia" w:hAnsiTheme="minorEastAsia" w:eastAsiaTheme="minorEastAsia"/>
          <w:lang w:eastAsia="zh-CN"/>
        </w:rPr>
        <w:t>四合路1号</w:t>
      </w:r>
      <w:r>
        <w:rPr>
          <w:rFonts w:asciiTheme="minorEastAsia" w:hAnsiTheme="minorEastAsia" w:eastAsiaTheme="minorEastAsia"/>
          <w:lang w:eastAsia="zh-CN"/>
        </w:rPr>
        <w:fldChar w:fldCharType="end"/>
      </w:r>
      <w:r>
        <w:rPr>
          <w:rFonts w:hint="eastAsia" w:asciiTheme="minorEastAsia" w:hAnsiTheme="minorEastAsia" w:eastAsiaTheme="minorEastAsia"/>
          <w:lang w:eastAsia="zh-CN"/>
        </w:rPr>
        <w:t xml:space="preserve">院 </w:t>
      </w:r>
      <w:r>
        <w:rPr>
          <w:rFonts w:asciiTheme="minorEastAsia" w:hAnsiTheme="minorEastAsia" w:eastAsiaTheme="minorEastAsia"/>
          <w:lang w:eastAsia="zh-CN"/>
        </w:rPr>
        <w:t>，</w:t>
      </w:r>
      <w:r>
        <w:rPr>
          <w:rFonts w:hint="eastAsia" w:asciiTheme="minorEastAsia" w:hAnsiTheme="minorEastAsia" w:eastAsiaTheme="minorEastAsia"/>
          <w:spacing w:val="-7"/>
          <w:lang w:eastAsia="zh-CN"/>
        </w:rPr>
        <w:t>占地面积约37333</w:t>
      </w:r>
      <w:r>
        <w:rPr>
          <w:rFonts w:hint="eastAsia" w:asciiTheme="minorEastAsia" w:hAnsiTheme="minorEastAsia" w:eastAsiaTheme="minorEastAsia"/>
          <w:spacing w:val="-9"/>
          <w:lang w:eastAsia="zh-CN"/>
        </w:rPr>
        <w:t>㎡，</w:t>
      </w:r>
    </w:p>
    <w:p>
      <w:pPr>
        <w:pStyle w:val="18"/>
        <w:rPr>
          <w:lang w:eastAsia="zh-CN"/>
        </w:rPr>
      </w:pPr>
      <w:r>
        <w:rPr>
          <w:lang w:eastAsia="zh-CN"/>
        </w:rPr>
        <w:t>建筑面积</w:t>
      </w:r>
      <w:r>
        <w:rPr>
          <w:rFonts w:hint="eastAsia"/>
          <w:lang w:eastAsia="zh-CN"/>
        </w:rPr>
        <w:t>约26782.76</w:t>
      </w:r>
      <w:r>
        <w:rPr>
          <w:rFonts w:hint="eastAsia"/>
          <w:spacing w:val="-9"/>
          <w:lang w:eastAsia="zh-CN"/>
        </w:rPr>
        <w:t>㎡。</w:t>
      </w:r>
    </w:p>
    <w:p>
      <w:pPr>
        <w:pStyle w:val="18"/>
        <w:ind w:firstLine="480" w:firstLineChars="200"/>
        <w:rPr>
          <w:lang w:eastAsia="zh-CN"/>
        </w:rPr>
      </w:pPr>
      <w:r>
        <w:rPr>
          <w:rFonts w:hint="eastAsia"/>
          <w:lang w:eastAsia="zh-CN"/>
        </w:rPr>
        <w:t>教学</w:t>
      </w:r>
      <w:r>
        <w:rPr>
          <w:lang w:eastAsia="zh-CN"/>
        </w:rPr>
        <w:t>楼</w:t>
      </w:r>
      <w:r>
        <w:rPr>
          <w:rFonts w:hint="eastAsia"/>
          <w:lang w:eastAsia="zh-CN"/>
        </w:rPr>
        <w:t>共4</w:t>
      </w:r>
      <w:r>
        <w:rPr>
          <w:rFonts w:cs="Times New Roman"/>
          <w:lang w:eastAsia="zh-CN"/>
        </w:rPr>
        <w:t xml:space="preserve"> </w:t>
      </w:r>
      <w:r>
        <w:rPr>
          <w:lang w:eastAsia="zh-CN"/>
        </w:rPr>
        <w:t>层。</w:t>
      </w:r>
    </w:p>
    <w:p>
      <w:pPr>
        <w:pStyle w:val="18"/>
        <w:ind w:firstLine="480" w:firstLineChars="200"/>
        <w:rPr>
          <w:lang w:eastAsia="zh-CN"/>
        </w:rPr>
      </w:pPr>
      <w:r>
        <w:rPr>
          <w:lang w:eastAsia="zh-CN"/>
        </w:rPr>
        <w:t>配套设施：会议室</w:t>
      </w:r>
      <w:r>
        <w:rPr>
          <w:spacing w:val="-46"/>
          <w:lang w:eastAsia="zh-CN"/>
        </w:rPr>
        <w:t xml:space="preserve"> </w:t>
      </w:r>
      <w:r>
        <w:rPr>
          <w:rFonts w:hint="eastAsia" w:cs="Times New Roman"/>
          <w:lang w:eastAsia="zh-CN"/>
        </w:rPr>
        <w:t>2</w:t>
      </w:r>
      <w:r>
        <w:rPr>
          <w:rFonts w:cs="Times New Roman"/>
          <w:spacing w:val="15"/>
          <w:lang w:eastAsia="zh-CN"/>
        </w:rPr>
        <w:t xml:space="preserve"> </w:t>
      </w:r>
      <w:r>
        <w:rPr>
          <w:lang w:eastAsia="zh-CN"/>
        </w:rPr>
        <w:t>处，热水间</w:t>
      </w:r>
      <w:r>
        <w:rPr>
          <w:rFonts w:hint="eastAsia"/>
          <w:spacing w:val="-45"/>
          <w:lang w:eastAsia="zh-CN"/>
        </w:rPr>
        <w:t>8</w:t>
      </w:r>
      <w:r>
        <w:rPr>
          <w:rFonts w:cs="Times New Roman"/>
          <w:spacing w:val="15"/>
          <w:lang w:eastAsia="zh-CN"/>
        </w:rPr>
        <w:t xml:space="preserve"> </w:t>
      </w:r>
      <w:r>
        <w:rPr>
          <w:lang w:eastAsia="zh-CN"/>
        </w:rPr>
        <w:t>处，</w:t>
      </w:r>
      <w:r>
        <w:rPr>
          <w:rFonts w:hint="eastAsia"/>
          <w:lang w:eastAsia="zh-CN"/>
        </w:rPr>
        <w:t>体育馆1处，小剧场1处，录课室</w:t>
      </w:r>
      <w:r>
        <w:rPr>
          <w:rFonts w:hint="eastAsia"/>
          <w:color w:val="auto"/>
          <w:lang w:val="en-US" w:eastAsia="zh-CN"/>
        </w:rPr>
        <w:t>1</w:t>
      </w:r>
      <w:r>
        <w:rPr>
          <w:rFonts w:hint="eastAsia"/>
          <w:color w:val="auto"/>
          <w:lang w:eastAsia="zh-CN"/>
        </w:rPr>
        <w:t>处</w:t>
      </w:r>
      <w:r>
        <w:rPr>
          <w:rFonts w:hint="eastAsia"/>
          <w:lang w:eastAsia="zh-CN"/>
        </w:rPr>
        <w:t>，图书馆2处，库房4处，</w:t>
      </w:r>
      <w:r>
        <w:rPr>
          <w:lang w:eastAsia="zh-CN"/>
        </w:rPr>
        <w:t>男女卫生间各</w:t>
      </w:r>
      <w:r>
        <w:rPr>
          <w:spacing w:val="-47"/>
          <w:lang w:eastAsia="zh-CN"/>
        </w:rPr>
        <w:t xml:space="preserve"> </w:t>
      </w:r>
      <w:r>
        <w:rPr>
          <w:rFonts w:hint="eastAsia" w:cs="Times New Roman"/>
          <w:lang w:eastAsia="zh-CN"/>
        </w:rPr>
        <w:t>12</w:t>
      </w:r>
      <w:r>
        <w:rPr>
          <w:rFonts w:cs="Times New Roman"/>
          <w:spacing w:val="15"/>
          <w:lang w:eastAsia="zh-CN"/>
        </w:rPr>
        <w:t xml:space="preserve"> </w:t>
      </w:r>
      <w:r>
        <w:rPr>
          <w:lang w:eastAsia="zh-CN"/>
        </w:rPr>
        <w:t>处</w:t>
      </w:r>
      <w:r>
        <w:rPr>
          <w:rFonts w:hint="eastAsia"/>
          <w:lang w:eastAsia="zh-CN"/>
        </w:rPr>
        <w:t>，</w:t>
      </w:r>
      <w:r>
        <w:rPr>
          <w:lang w:eastAsia="zh-CN"/>
        </w:rPr>
        <w:t>卫生间中配有台面和蹲便器、小便器等配套设施。</w:t>
      </w:r>
      <w:r>
        <w:rPr>
          <w:rFonts w:hint="eastAsia"/>
          <w:lang w:eastAsia="zh-CN"/>
        </w:rPr>
        <w:t>其他房间为办公室及教室。</w:t>
      </w:r>
    </w:p>
    <w:p>
      <w:pPr>
        <w:pStyle w:val="18"/>
        <w:ind w:firstLine="480" w:firstLineChars="200"/>
        <w:rPr>
          <w:lang w:eastAsia="zh-CN"/>
        </w:rPr>
      </w:pPr>
      <w:r>
        <w:rPr>
          <w:lang w:eastAsia="zh-CN"/>
        </w:rPr>
        <w:t>配套设备</w:t>
      </w:r>
      <w:r>
        <w:rPr>
          <w:rFonts w:hint="eastAsia"/>
          <w:lang w:eastAsia="zh-CN"/>
        </w:rPr>
        <w:t>：</w:t>
      </w:r>
    </w:p>
    <w:p>
      <w:pPr>
        <w:spacing w:line="360" w:lineRule="auto"/>
        <w:ind w:firstLine="723" w:firstLineChars="300"/>
        <w:rPr>
          <w:rFonts w:asciiTheme="minorEastAsia" w:hAnsiTheme="minorEastAsia"/>
          <w:b/>
          <w:sz w:val="24"/>
          <w:szCs w:val="24"/>
          <w:lang w:eastAsia="zh-CN"/>
        </w:rPr>
      </w:pPr>
      <w:r>
        <w:rPr>
          <w:rFonts w:hint="eastAsia" w:asciiTheme="minorEastAsia" w:hAnsiTheme="minorEastAsia"/>
          <w:b/>
          <w:sz w:val="24"/>
          <w:szCs w:val="24"/>
          <w:lang w:eastAsia="zh-CN"/>
        </w:rPr>
        <w:t>1、空调：</w:t>
      </w:r>
    </w:p>
    <w:p>
      <w:pPr>
        <w:spacing w:line="360" w:lineRule="auto"/>
        <w:rPr>
          <w:rFonts w:asciiTheme="minorEastAsia" w:hAnsiTheme="minorEastAsia"/>
          <w:sz w:val="24"/>
          <w:szCs w:val="24"/>
          <w:lang w:eastAsia="zh-CN"/>
        </w:rPr>
      </w:pPr>
      <w:r>
        <w:rPr>
          <w:rFonts w:hint="eastAsia" w:asciiTheme="minorEastAsia" w:hAnsiTheme="minorEastAsia"/>
          <w:b/>
          <w:sz w:val="24"/>
          <w:szCs w:val="24"/>
          <w:lang w:eastAsia="zh-CN"/>
        </w:rPr>
        <w:t xml:space="preserve">      </w:t>
      </w:r>
      <w:r>
        <w:rPr>
          <w:rFonts w:hint="eastAsia" w:asciiTheme="minorEastAsia" w:hAnsiTheme="minorEastAsia"/>
          <w:sz w:val="24"/>
          <w:szCs w:val="24"/>
          <w:lang w:eastAsia="zh-CN"/>
        </w:rPr>
        <w:t>品牌：格力GMV-Pdm280W/</w:t>
      </w:r>
      <w:r>
        <w:rPr>
          <w:rFonts w:asciiTheme="minorEastAsia" w:hAnsiTheme="minorEastAsia"/>
          <w:sz w:val="24"/>
          <w:szCs w:val="24"/>
          <w:lang w:eastAsia="zh-CN"/>
        </w:rPr>
        <w:t>NaB-N1</w:t>
      </w:r>
      <w:r>
        <w:rPr>
          <w:rFonts w:hint="eastAsia" w:asciiTheme="minorEastAsia" w:hAnsiTheme="minorEastAsia"/>
          <w:sz w:val="24"/>
          <w:szCs w:val="24"/>
          <w:lang w:eastAsia="zh-CN"/>
        </w:rPr>
        <w:t xml:space="preserve">       数量：主机32部</w:t>
      </w:r>
    </w:p>
    <w:p>
      <w:pPr>
        <w:spacing w:line="360" w:lineRule="auto"/>
        <w:ind w:firstLine="723" w:firstLineChars="300"/>
        <w:rPr>
          <w:rFonts w:asciiTheme="minorEastAsia" w:hAnsiTheme="minorEastAsia"/>
          <w:sz w:val="24"/>
          <w:szCs w:val="24"/>
          <w:lang w:eastAsia="zh-CN"/>
        </w:rPr>
      </w:pPr>
      <w:r>
        <w:rPr>
          <w:rFonts w:hint="eastAsia" w:asciiTheme="minorEastAsia" w:hAnsiTheme="minorEastAsia"/>
          <w:b/>
          <w:sz w:val="24"/>
          <w:szCs w:val="24"/>
          <w:lang w:eastAsia="zh-CN"/>
        </w:rPr>
        <w:t>2、全自动饮水供水设备（</w:t>
      </w:r>
      <w:r>
        <w:rPr>
          <w:rFonts w:hint="eastAsia" w:asciiTheme="minorEastAsia" w:hAnsiTheme="minorEastAsia"/>
          <w:sz w:val="24"/>
          <w:szCs w:val="24"/>
          <w:lang w:eastAsia="zh-CN"/>
        </w:rPr>
        <w:t>直饮水）</w:t>
      </w:r>
    </w:p>
    <w:p>
      <w:pPr>
        <w:spacing w:line="360" w:lineRule="auto"/>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 xml:space="preserve">厂家：江苏金环环保集团  </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 xml:space="preserve">型号规格：BTG-3/035  水泵总功率0.55X2KW 压力罐外形尺寸600*1800mm            </w:t>
      </w:r>
    </w:p>
    <w:p>
      <w:pPr>
        <w:spacing w:line="360" w:lineRule="auto"/>
        <w:ind w:left="630" w:leftChars="300"/>
        <w:rPr>
          <w:rFonts w:asciiTheme="minorEastAsia" w:hAnsiTheme="minorEastAsia"/>
          <w:b/>
          <w:sz w:val="24"/>
          <w:szCs w:val="24"/>
          <w:lang w:eastAsia="zh-CN"/>
        </w:rPr>
      </w:pPr>
      <w:r>
        <w:rPr>
          <w:rFonts w:hint="eastAsia" w:asciiTheme="minorEastAsia" w:hAnsiTheme="minorEastAsia"/>
          <w:b/>
          <w:sz w:val="24"/>
          <w:szCs w:val="24"/>
          <w:lang w:eastAsia="zh-CN"/>
        </w:rPr>
        <w:t>3、无负压供水设备（生活水系统）</w:t>
      </w:r>
      <w:r>
        <w:rPr>
          <w:rFonts w:hint="eastAsia" w:asciiTheme="minorEastAsia" w:hAnsiTheme="minorEastAsia"/>
          <w:sz w:val="24"/>
          <w:szCs w:val="24"/>
          <w:lang w:eastAsia="zh-CN"/>
        </w:rPr>
        <w:t>*</w:t>
      </w:r>
      <w:r>
        <w:rPr>
          <w:rFonts w:hint="eastAsia" w:asciiTheme="minorEastAsia" w:hAnsiTheme="minorEastAsia"/>
          <w:b/>
          <w:sz w:val="24"/>
          <w:szCs w:val="24"/>
          <w:lang w:eastAsia="zh-CN"/>
        </w:rPr>
        <w:t>2</w:t>
      </w:r>
    </w:p>
    <w:p>
      <w:pPr>
        <w:spacing w:line="360" w:lineRule="auto"/>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 xml:space="preserve">厂家：江苏金环环保集团  </w:t>
      </w:r>
    </w:p>
    <w:p>
      <w:pPr>
        <w:spacing w:line="360" w:lineRule="auto"/>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规格型号：807ZWG2/ARV8-30</w:t>
      </w:r>
    </w:p>
    <w:p>
      <w:pPr>
        <w:spacing w:line="360" w:lineRule="auto"/>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水泵总功率1.1*2</w:t>
      </w:r>
    </w:p>
    <w:p>
      <w:pPr>
        <w:spacing w:line="360" w:lineRule="auto"/>
        <w:ind w:firstLine="723" w:firstLineChars="300"/>
        <w:rPr>
          <w:rFonts w:asciiTheme="minorEastAsia" w:hAnsiTheme="minorEastAsia"/>
          <w:b/>
          <w:sz w:val="24"/>
          <w:szCs w:val="24"/>
          <w:lang w:eastAsia="zh-CN"/>
        </w:rPr>
      </w:pPr>
      <w:r>
        <w:rPr>
          <w:rFonts w:hint="eastAsia" w:asciiTheme="minorEastAsia" w:hAnsiTheme="minorEastAsia"/>
          <w:b/>
          <w:sz w:val="24"/>
          <w:szCs w:val="24"/>
          <w:lang w:eastAsia="zh-CN"/>
        </w:rPr>
        <w:t>4、室外变配电系统</w:t>
      </w:r>
    </w:p>
    <w:p>
      <w:pPr>
        <w:spacing w:line="360" w:lineRule="auto"/>
        <w:ind w:firstLine="720" w:firstLineChars="300"/>
        <w:rPr>
          <w:rFonts w:hint="default" w:asciiTheme="minorEastAsia" w:hAnsiTheme="minorEastAsia"/>
          <w:sz w:val="24"/>
          <w:szCs w:val="24"/>
          <w:lang w:val="en-US" w:eastAsia="zh-CN"/>
        </w:rPr>
      </w:pPr>
      <w:r>
        <w:rPr>
          <w:rFonts w:hint="eastAsia" w:asciiTheme="minorEastAsia" w:hAnsiTheme="minorEastAsia"/>
          <w:sz w:val="24"/>
          <w:szCs w:val="24"/>
          <w:lang w:eastAsia="zh-CN"/>
        </w:rPr>
        <w:t xml:space="preserve">4.1环网柜：XCN15-12  </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额定电压12KV</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额定电流630A</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额定频率50Hz</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额定负载开断电流630A</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额定闭环开断电流630A</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短时工频耐受电压42KV</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额定雷电冲击电压75KV</w:t>
      </w:r>
    </w:p>
    <w:p>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 xml:space="preserve">      额定短时耐受电流20KA/3S</w:t>
      </w:r>
    </w:p>
    <w:p>
      <w:pPr>
        <w:spacing w:line="360" w:lineRule="auto"/>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4.2电力变压器</w:t>
      </w:r>
    </w:p>
    <w:p>
      <w:pPr>
        <w:spacing w:line="360" w:lineRule="auto"/>
        <w:ind w:firstLine="720" w:firstLineChars="300"/>
        <w:rPr>
          <w:rFonts w:asciiTheme="minorEastAsia" w:hAnsiTheme="minorEastAsia"/>
          <w:sz w:val="24"/>
          <w:szCs w:val="24"/>
          <w:lang w:eastAsia="zh-CN"/>
        </w:rPr>
      </w:pPr>
      <w:r>
        <w:rPr>
          <w:rFonts w:hint="eastAsia" w:asciiTheme="minorEastAsia" w:hAnsiTheme="minorEastAsia"/>
          <w:sz w:val="24"/>
          <w:szCs w:val="24"/>
          <w:lang w:eastAsia="zh-CN"/>
        </w:rPr>
        <w:t>标准代号:GB1094.1～2    GB1094.3，.5</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产品型号: S11-M-800/10   产品代号:1HXB.710.88323</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4.3高压/低压预装式变电站(北京永隆新立自控工程有限公司)</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产品型号：YBM-10/800*2   符合标准：GB/T17467   高压额定电压：10KV</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外形尺寸：9250*4000*2970  低压额定电压：400V  重量：13500Kg</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4.4低压成套开关设备(北京永隆新立自控工程有限公司)</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 xml:space="preserve">产品型号：GGD   产品编号：AAB   额定电压：380V   额定频率：50HZ  </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 xml:space="preserve">额定电流：630A   执行标准：GB7251  </w:t>
      </w:r>
    </w:p>
    <w:p>
      <w:pPr>
        <w:spacing w:line="360" w:lineRule="auto"/>
        <w:ind w:left="630" w:leftChars="300"/>
        <w:rPr>
          <w:rFonts w:asciiTheme="minorEastAsia" w:hAnsiTheme="minorEastAsia"/>
          <w:sz w:val="24"/>
          <w:szCs w:val="24"/>
          <w:lang w:eastAsia="zh-CN"/>
        </w:rPr>
      </w:pPr>
      <w:r>
        <w:rPr>
          <w:rFonts w:hint="eastAsia" w:asciiTheme="minorEastAsia" w:hAnsiTheme="minorEastAsia"/>
          <w:sz w:val="24"/>
          <w:szCs w:val="24"/>
          <w:lang w:eastAsia="zh-CN"/>
        </w:rPr>
        <w:t>4.5配电室  低压成套开关设备(北京永隆新立自控工程有限公司) *5</w:t>
      </w:r>
    </w:p>
    <w:p>
      <w:pPr>
        <w:spacing w:line="360" w:lineRule="auto"/>
        <w:ind w:left="630" w:leftChars="300"/>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产品型号：AL1   组合号：无   额定电压：380V  额定电流：630A </w:t>
      </w:r>
    </w:p>
    <w:p>
      <w:pPr>
        <w:spacing w:line="360" w:lineRule="auto"/>
        <w:ind w:left="630" w:leftChars="300"/>
        <w:rPr>
          <w:rFonts w:hint="eastAsia" w:asciiTheme="minorEastAsia" w:hAnsiTheme="minorEastAsia"/>
          <w:sz w:val="24"/>
          <w:szCs w:val="24"/>
          <w:lang w:eastAsia="zh-CN"/>
        </w:rPr>
      </w:pPr>
      <w:r>
        <w:rPr>
          <w:rFonts w:hint="eastAsia" w:asciiTheme="minorEastAsia" w:hAnsiTheme="minorEastAsia"/>
          <w:sz w:val="24"/>
          <w:szCs w:val="24"/>
          <w:lang w:val="en-US" w:eastAsia="zh-CN"/>
        </w:rPr>
        <w:t>4.6 消防、安防、动力配电箱除外的电源</w:t>
      </w:r>
    </w:p>
    <w:p>
      <w:pPr>
        <w:pStyle w:val="6"/>
        <w:rPr>
          <w:rFonts w:cs="宋体"/>
          <w:lang w:eastAsia="zh-CN"/>
        </w:rPr>
      </w:pPr>
      <w:bookmarkStart w:id="822" w:name="三、服务内容及标准"/>
      <w:bookmarkEnd w:id="822"/>
      <w:r>
        <w:rPr>
          <w:lang w:eastAsia="zh-CN"/>
        </w:rPr>
        <w:t>三、物业服务范围、内容及标准</w:t>
      </w:r>
    </w:p>
    <w:p>
      <w:pPr>
        <w:spacing w:line="360" w:lineRule="auto"/>
        <w:ind w:left="1384" w:leftChars="200" w:hanging="964" w:hangingChars="400"/>
        <w:rPr>
          <w:rFonts w:asciiTheme="minorEastAsia" w:hAnsiTheme="minorEastAsia"/>
          <w:b/>
          <w:sz w:val="24"/>
          <w:szCs w:val="24"/>
          <w:lang w:eastAsia="zh-CN"/>
        </w:rPr>
      </w:pPr>
      <w:r>
        <w:rPr>
          <w:rFonts w:asciiTheme="minorEastAsia" w:hAnsiTheme="minorEastAsia"/>
          <w:b/>
          <w:sz w:val="24"/>
          <w:szCs w:val="24"/>
          <w:lang w:eastAsia="zh-CN"/>
        </w:rPr>
        <w:t>（一）物业服务范围</w:t>
      </w:r>
    </w:p>
    <w:p>
      <w:pPr>
        <w:pStyle w:val="18"/>
        <w:ind w:firstLine="480" w:firstLineChars="200"/>
        <w:rPr>
          <w:lang w:eastAsia="zh-CN"/>
        </w:rPr>
      </w:pPr>
      <w:r>
        <w:rPr>
          <w:lang w:eastAsia="zh-CN"/>
        </w:rPr>
        <w:t>物业服务机构负责从物业项目管理、公用设备运管及维护管理、环境维护等方面提供物业优质服务。保证物业服务的同时要确保临时性及紧急任务的随时保障。</w:t>
      </w:r>
    </w:p>
    <w:p>
      <w:pPr>
        <w:spacing w:line="360" w:lineRule="auto"/>
        <w:ind w:left="1384" w:leftChars="200" w:hanging="964" w:hangingChars="400"/>
        <w:rPr>
          <w:rFonts w:asciiTheme="minorEastAsia" w:hAnsiTheme="minorEastAsia"/>
          <w:b/>
          <w:sz w:val="24"/>
          <w:szCs w:val="24"/>
          <w:lang w:eastAsia="zh-CN"/>
        </w:rPr>
      </w:pPr>
      <w:r>
        <w:rPr>
          <w:rFonts w:hint="eastAsia" w:asciiTheme="minorEastAsia" w:hAnsiTheme="minorEastAsia"/>
          <w:b/>
          <w:sz w:val="24"/>
          <w:szCs w:val="24"/>
          <w:lang w:eastAsia="zh-CN"/>
        </w:rPr>
        <w:t>（一）物业服务内容及标准</w:t>
      </w:r>
    </w:p>
    <w:p>
      <w:pPr>
        <w:pStyle w:val="74"/>
        <w:numPr>
          <w:ilvl w:val="0"/>
          <w:numId w:val="14"/>
        </w:numPr>
        <w:spacing w:line="360" w:lineRule="auto"/>
        <w:ind w:firstLineChars="0"/>
        <w:rPr>
          <w:rFonts w:asciiTheme="minorEastAsia" w:hAnsiTheme="minorEastAsia"/>
          <w:sz w:val="24"/>
          <w:szCs w:val="24"/>
        </w:rPr>
      </w:pPr>
      <w:r>
        <w:rPr>
          <w:sz w:val="24"/>
          <w:szCs w:val="24"/>
        </w:rPr>
        <w:t>项目管理：</w:t>
      </w:r>
    </w:p>
    <w:p>
      <w:pPr>
        <w:spacing w:line="360" w:lineRule="auto"/>
        <w:ind w:firstLine="480" w:firstLineChars="200"/>
        <w:rPr>
          <w:rFonts w:ascii="宋体" w:hAnsi="宋体" w:eastAsia="宋体"/>
          <w:sz w:val="24"/>
          <w:szCs w:val="24"/>
          <w:lang w:eastAsia="zh-CN"/>
        </w:rPr>
      </w:pPr>
      <w:r>
        <w:rPr>
          <w:rFonts w:ascii="宋体" w:hAnsi="宋体" w:eastAsia="宋体"/>
          <w:sz w:val="24"/>
          <w:szCs w:val="24"/>
          <w:lang w:eastAsia="zh-CN"/>
        </w:rPr>
        <w:t xml:space="preserve">1．项目日常工作安排、管理，人员管理与岗位培训。 </w:t>
      </w:r>
    </w:p>
    <w:p>
      <w:pPr>
        <w:pStyle w:val="18"/>
        <w:ind w:firstLine="480" w:firstLineChars="200"/>
        <w:rPr>
          <w:lang w:eastAsia="zh-CN"/>
        </w:rPr>
      </w:pPr>
      <w:r>
        <w:rPr>
          <w:lang w:eastAsia="zh-CN"/>
        </w:rPr>
        <w:t>2．与甲方日常工作沟通，协助甲方后勤工作，配合甲方开学典礼、参观交流、上级考察等各项重大活动服务。</w:t>
      </w:r>
    </w:p>
    <w:p>
      <w:pPr>
        <w:pStyle w:val="18"/>
        <w:ind w:firstLine="480" w:firstLineChars="200"/>
        <w:rPr>
          <w:lang w:eastAsia="zh-CN"/>
        </w:rPr>
      </w:pPr>
      <w:r>
        <w:rPr>
          <w:lang w:eastAsia="zh-CN"/>
        </w:rPr>
        <w:t xml:space="preserve">3．安排专人接听报修电话、下发派工单,物业服务资料的存档管理工作；接待甲方及物业使用人投诉；维修工作的回访。 </w:t>
      </w:r>
    </w:p>
    <w:p>
      <w:pPr>
        <w:spacing w:line="360" w:lineRule="auto"/>
        <w:ind w:left="562"/>
        <w:rPr>
          <w:rFonts w:ascii="宋体" w:hAnsi="宋体" w:eastAsia="宋体"/>
          <w:sz w:val="24"/>
          <w:szCs w:val="24"/>
          <w:lang w:eastAsia="zh-CN"/>
        </w:rPr>
      </w:pPr>
      <w:r>
        <w:rPr>
          <w:rFonts w:ascii="宋体" w:hAnsi="宋体" w:eastAsia="宋体"/>
          <w:sz w:val="24"/>
          <w:szCs w:val="24"/>
          <w:lang w:eastAsia="zh-CN"/>
        </w:rPr>
        <w:t>4．协助安排装修改造工程的管理</w:t>
      </w:r>
      <w:r>
        <w:rPr>
          <w:rFonts w:hint="eastAsia" w:ascii="宋体" w:hAnsi="宋体" w:eastAsia="宋体"/>
          <w:sz w:val="24"/>
          <w:szCs w:val="24"/>
          <w:lang w:val="en-US" w:eastAsia="zh-CN"/>
        </w:rPr>
        <w:t>和制定二装管理手册</w:t>
      </w:r>
      <w:r>
        <w:rPr>
          <w:rFonts w:hint="eastAsia" w:ascii="宋体" w:hAnsi="宋体"/>
          <w:sz w:val="24"/>
          <w:szCs w:val="24"/>
          <w:lang w:val="en-US" w:eastAsia="zh-CN"/>
        </w:rPr>
        <w:t>、</w:t>
      </w:r>
      <w:r>
        <w:rPr>
          <w:rFonts w:hint="eastAsia" w:ascii="宋体" w:hAnsi="宋体" w:eastAsia="宋体"/>
          <w:sz w:val="24"/>
          <w:szCs w:val="24"/>
          <w:lang w:val="en-US" w:eastAsia="zh-CN"/>
        </w:rPr>
        <w:t>隐藏工程验收及审图</w:t>
      </w:r>
      <w:r>
        <w:rPr>
          <w:rFonts w:ascii="宋体" w:hAnsi="宋体" w:eastAsia="宋体"/>
          <w:sz w:val="24"/>
          <w:szCs w:val="24"/>
          <w:lang w:eastAsia="zh-CN"/>
        </w:rPr>
        <w:t xml:space="preserve">。 </w:t>
      </w:r>
    </w:p>
    <w:p>
      <w:pPr>
        <w:spacing w:line="360" w:lineRule="auto"/>
        <w:ind w:left="562"/>
        <w:rPr>
          <w:rFonts w:ascii="宋体" w:hAnsi="宋体" w:eastAsia="宋体"/>
          <w:sz w:val="24"/>
          <w:szCs w:val="24"/>
          <w:lang w:eastAsia="zh-CN"/>
        </w:rPr>
      </w:pPr>
      <w:r>
        <w:rPr>
          <w:rFonts w:ascii="宋体" w:hAnsi="宋体" w:eastAsia="宋体"/>
          <w:sz w:val="24"/>
          <w:szCs w:val="24"/>
          <w:lang w:eastAsia="zh-CN"/>
        </w:rPr>
        <w:t xml:space="preserve">5．配合甲方联络当地各职能部门相关工作沟通。 </w:t>
      </w:r>
    </w:p>
    <w:p>
      <w:pPr>
        <w:spacing w:line="360" w:lineRule="auto"/>
        <w:ind w:left="562"/>
        <w:rPr>
          <w:rFonts w:ascii="宋体" w:hAnsi="宋体" w:eastAsia="宋体"/>
          <w:sz w:val="24"/>
          <w:szCs w:val="24"/>
          <w:lang w:eastAsia="zh-CN"/>
        </w:rPr>
      </w:pPr>
      <w:r>
        <w:rPr>
          <w:rFonts w:ascii="宋体" w:hAnsi="宋体" w:eastAsia="宋体"/>
          <w:sz w:val="24"/>
          <w:szCs w:val="24"/>
          <w:lang w:eastAsia="zh-CN"/>
        </w:rPr>
        <w:t>6．</w:t>
      </w:r>
      <w:r>
        <w:rPr>
          <w:rFonts w:hint="eastAsia" w:ascii="宋体" w:hAnsi="宋体"/>
          <w:sz w:val="24"/>
          <w:szCs w:val="24"/>
          <w:lang w:eastAsia="zh-CN"/>
        </w:rPr>
        <w:t>协调和配合</w:t>
      </w:r>
      <w:r>
        <w:rPr>
          <w:rFonts w:ascii="宋体" w:hAnsi="宋体" w:eastAsia="宋体"/>
          <w:sz w:val="24"/>
          <w:szCs w:val="24"/>
          <w:lang w:eastAsia="zh-CN"/>
        </w:rPr>
        <w:t xml:space="preserve">各项专业单位维保工作。 </w:t>
      </w:r>
    </w:p>
    <w:p>
      <w:pPr>
        <w:pStyle w:val="18"/>
        <w:ind w:firstLine="480" w:firstLineChars="200"/>
        <w:rPr>
          <w:lang w:eastAsia="zh-CN"/>
        </w:rPr>
      </w:pPr>
      <w:r>
        <w:rPr>
          <w:lang w:eastAsia="zh-CN"/>
        </w:rPr>
        <w:t>7.制订物业管理服务年度工作计划，并组织实施，</w:t>
      </w:r>
      <w:r>
        <w:rPr>
          <w:rFonts w:hint="eastAsia"/>
          <w:lang w:eastAsia="zh-CN"/>
        </w:rPr>
        <w:t>每年一次</w:t>
      </w:r>
      <w:r>
        <w:rPr>
          <w:lang w:eastAsia="zh-CN"/>
        </w:rPr>
        <w:t xml:space="preserve">进行校方满意度调查。 </w:t>
      </w:r>
    </w:p>
    <w:p>
      <w:pPr>
        <w:pStyle w:val="18"/>
        <w:ind w:firstLine="480" w:firstLineChars="200"/>
        <w:rPr>
          <w:lang w:eastAsia="zh-CN"/>
        </w:rPr>
      </w:pPr>
      <w:r>
        <w:rPr>
          <w:rFonts w:hint="eastAsia"/>
          <w:lang w:eastAsia="zh-CN"/>
        </w:rPr>
        <w:t>8.物业办公设备、维修工具、工服等由乙方配备。</w:t>
      </w:r>
    </w:p>
    <w:p>
      <w:pPr>
        <w:pStyle w:val="18"/>
        <w:ind w:firstLine="480" w:firstLineChars="200"/>
        <w:rPr>
          <w:lang w:eastAsia="zh-CN"/>
        </w:rPr>
      </w:pPr>
      <w:r>
        <w:rPr>
          <w:rFonts w:hint="eastAsia"/>
          <w:lang w:eastAsia="zh-CN"/>
        </w:rPr>
        <w:t>9.水质检测、防雷检测、高低压配电设备检测由甲方负责。</w:t>
      </w:r>
    </w:p>
    <w:p>
      <w:pPr>
        <w:spacing w:line="360" w:lineRule="auto"/>
        <w:ind w:firstLine="480" w:firstLineChars="200"/>
        <w:rPr>
          <w:rFonts w:ascii="宋体" w:hAnsi="宋体" w:eastAsia="宋体"/>
          <w:sz w:val="24"/>
          <w:szCs w:val="24"/>
          <w:lang w:eastAsia="zh-CN"/>
        </w:rPr>
      </w:pPr>
      <w:r>
        <w:rPr>
          <w:rFonts w:hint="eastAsia" w:ascii="宋体" w:hAnsi="宋体" w:eastAsia="宋体"/>
          <w:sz w:val="24"/>
          <w:szCs w:val="24"/>
          <w:lang w:eastAsia="zh-CN"/>
        </w:rPr>
        <w:t>10</w:t>
      </w:r>
      <w:r>
        <w:rPr>
          <w:rFonts w:ascii="宋体" w:hAnsi="宋体" w:eastAsia="宋体"/>
          <w:sz w:val="24"/>
          <w:szCs w:val="24"/>
          <w:lang w:eastAsia="zh-CN"/>
        </w:rPr>
        <w:t>.制定物业运营应急管理预案。</w:t>
      </w:r>
    </w:p>
    <w:p>
      <w:pPr>
        <w:pStyle w:val="74"/>
        <w:numPr>
          <w:ilvl w:val="0"/>
          <w:numId w:val="14"/>
        </w:numPr>
        <w:spacing w:line="360" w:lineRule="auto"/>
        <w:ind w:firstLineChars="0"/>
        <w:rPr>
          <w:rFonts w:asciiTheme="minorEastAsia" w:hAnsiTheme="minorEastAsia"/>
          <w:sz w:val="24"/>
          <w:szCs w:val="24"/>
        </w:rPr>
      </w:pPr>
      <w:r>
        <w:rPr>
          <w:sz w:val="24"/>
          <w:szCs w:val="24"/>
        </w:rPr>
        <w:t>公用设备运管及维护管理</w:t>
      </w:r>
    </w:p>
    <w:p>
      <w:pPr>
        <w:pStyle w:val="18"/>
        <w:ind w:firstLine="480" w:firstLineChars="200"/>
        <w:rPr>
          <w:lang w:eastAsia="zh-CN"/>
        </w:rPr>
      </w:pPr>
      <w:r>
        <w:rPr>
          <w:lang w:eastAsia="zh-CN"/>
        </w:rPr>
        <w:t>1</w:t>
      </w:r>
      <w:r>
        <w:rPr>
          <w:rFonts w:hint="eastAsia"/>
          <w:lang w:eastAsia="zh-CN"/>
        </w:rPr>
        <w:t>.</w:t>
      </w:r>
      <w:r>
        <w:rPr>
          <w:lang w:eastAsia="zh-CN"/>
        </w:rPr>
        <w:t xml:space="preserve"> 负责校内</w:t>
      </w:r>
      <w:r>
        <w:rPr>
          <w:rFonts w:hint="eastAsia"/>
          <w:lang w:eastAsia="zh-CN"/>
        </w:rPr>
        <w:t>水、电综合维修维护</w:t>
      </w:r>
      <w:r>
        <w:rPr>
          <w:lang w:eastAsia="zh-CN"/>
        </w:rPr>
        <w:t>，包括</w:t>
      </w:r>
      <w:r>
        <w:rPr>
          <w:rFonts w:hint="eastAsia"/>
          <w:lang w:eastAsia="zh-CN"/>
        </w:rPr>
        <w:t>水处理设备、二次供水设备、开水器设备维修维护运行</w:t>
      </w:r>
      <w:r>
        <w:rPr>
          <w:lang w:eastAsia="zh-CN"/>
        </w:rPr>
        <w:t>和日常门窗五金的小修与更换</w:t>
      </w:r>
      <w:r>
        <w:rPr>
          <w:rFonts w:hint="eastAsia"/>
          <w:lang w:eastAsia="zh-CN"/>
        </w:rPr>
        <w:t>（材料由甲方负责）</w:t>
      </w:r>
      <w:r>
        <w:rPr>
          <w:lang w:eastAsia="zh-CN"/>
        </w:rPr>
        <w:t>。</w:t>
      </w:r>
    </w:p>
    <w:p>
      <w:pPr>
        <w:pStyle w:val="18"/>
        <w:ind w:firstLine="480" w:firstLineChars="200"/>
        <w:rPr>
          <w:lang w:eastAsia="zh-CN"/>
        </w:rPr>
      </w:pPr>
      <w:r>
        <w:rPr>
          <w:lang w:eastAsia="zh-CN"/>
        </w:rPr>
        <w:t>2</w:t>
      </w:r>
      <w:r>
        <w:rPr>
          <w:rFonts w:hint="eastAsia"/>
          <w:lang w:eastAsia="zh-CN"/>
        </w:rPr>
        <w:t>. 爱护学校内的设施，未经甲方批准，不得对楼的结构、布局、设施等进行改动。</w:t>
      </w:r>
    </w:p>
    <w:p>
      <w:pPr>
        <w:pStyle w:val="18"/>
        <w:ind w:firstLine="480" w:firstLineChars="200"/>
        <w:rPr>
          <w:lang w:eastAsia="zh-CN"/>
        </w:rPr>
      </w:pPr>
      <w:r>
        <w:rPr>
          <w:lang w:eastAsia="zh-CN"/>
        </w:rPr>
        <w:t>3</w:t>
      </w:r>
      <w:r>
        <w:rPr>
          <w:rFonts w:hint="eastAsia"/>
          <w:lang w:eastAsia="zh-CN"/>
        </w:rPr>
        <w:t>.</w:t>
      </w:r>
      <w:r>
        <w:rPr>
          <w:lang w:eastAsia="zh-CN"/>
        </w:rPr>
        <w:t xml:space="preserve"> </w:t>
      </w:r>
      <w:r>
        <w:rPr>
          <w:rFonts w:hint="eastAsia"/>
          <w:lang w:eastAsia="zh-CN"/>
        </w:rPr>
        <w:t>及时完成各项零星维修任</w:t>
      </w:r>
      <w:r>
        <w:rPr>
          <w:rFonts w:hint="eastAsia"/>
          <w:highlight w:val="none"/>
          <w:lang w:eastAsia="zh-CN"/>
        </w:rPr>
        <w:t>务，合格率</w:t>
      </w:r>
      <w:r>
        <w:rPr>
          <w:rFonts w:hint="eastAsia"/>
          <w:highlight w:val="none"/>
          <w:lang w:val="en-US" w:eastAsia="zh-CN"/>
        </w:rPr>
        <w:t>100</w:t>
      </w:r>
      <w:r>
        <w:rPr>
          <w:rFonts w:hint="eastAsia"/>
          <w:highlight w:val="none"/>
          <w:lang w:eastAsia="zh-CN"/>
        </w:rPr>
        <w:t>%，一般</w:t>
      </w:r>
      <w:r>
        <w:rPr>
          <w:rFonts w:hint="eastAsia"/>
          <w:lang w:eastAsia="zh-CN"/>
        </w:rPr>
        <w:t>维修不得影响正常办公或教学活动。</w:t>
      </w:r>
    </w:p>
    <w:p>
      <w:pPr>
        <w:pStyle w:val="18"/>
        <w:ind w:firstLine="480" w:firstLineChars="200"/>
        <w:rPr>
          <w:lang w:eastAsia="zh-CN"/>
        </w:rPr>
      </w:pPr>
      <w:r>
        <w:rPr>
          <w:rFonts w:hint="eastAsia"/>
          <w:lang w:eastAsia="zh-CN"/>
        </w:rPr>
        <w:t>4</w:t>
      </w:r>
      <w:r>
        <w:rPr>
          <w:lang w:eastAsia="zh-CN"/>
        </w:rPr>
        <w:t>.</w:t>
      </w:r>
      <w:r>
        <w:rPr>
          <w:rFonts w:hint="eastAsia"/>
          <w:lang w:eastAsia="zh-CN"/>
        </w:rPr>
        <w:t xml:space="preserve"> 建立共用设施设备档案（设备台帐），设施设备的运行、检修等记录齐全。</w:t>
      </w:r>
    </w:p>
    <w:p>
      <w:pPr>
        <w:pStyle w:val="18"/>
        <w:ind w:firstLine="480" w:firstLineChars="200"/>
        <w:rPr>
          <w:lang w:eastAsia="zh-CN"/>
        </w:rPr>
      </w:pPr>
      <w:r>
        <w:rPr>
          <w:lang w:eastAsia="zh-CN"/>
        </w:rPr>
        <w:t>5</w:t>
      </w:r>
      <w:r>
        <w:rPr>
          <w:rFonts w:hint="eastAsia"/>
          <w:lang w:eastAsia="zh-CN"/>
        </w:rPr>
        <w:t>.每日定时巡查教学楼，放学后巡查用水、用电、空调等设施设备并及时关闭。</w:t>
      </w:r>
    </w:p>
    <w:p>
      <w:pPr>
        <w:spacing w:line="360" w:lineRule="auto"/>
        <w:ind w:firstLine="480" w:firstLineChars="200"/>
        <w:rPr>
          <w:rFonts w:ascii="宋体" w:hAnsi="宋体" w:eastAsia="宋体"/>
          <w:sz w:val="24"/>
          <w:szCs w:val="24"/>
          <w:lang w:eastAsia="zh-CN"/>
        </w:rPr>
      </w:pPr>
      <w:r>
        <w:rPr>
          <w:rFonts w:ascii="宋体" w:hAnsi="宋体" w:eastAsia="宋体"/>
          <w:sz w:val="24"/>
          <w:szCs w:val="24"/>
          <w:lang w:eastAsia="zh-CN"/>
        </w:rPr>
        <w:t>6</w:t>
      </w:r>
      <w:r>
        <w:rPr>
          <w:rFonts w:hint="eastAsia" w:ascii="宋体" w:hAnsi="宋体" w:eastAsia="宋体"/>
          <w:sz w:val="24"/>
          <w:szCs w:val="24"/>
          <w:lang w:eastAsia="zh-CN"/>
        </w:rPr>
        <w:t>.教学楼基础设施设备基本维修</w:t>
      </w:r>
      <w:r>
        <w:rPr>
          <w:rFonts w:hint="eastAsia" w:ascii="宋体" w:hAnsi="宋体" w:eastAsia="宋体"/>
          <w:color w:val="auto"/>
          <w:sz w:val="24"/>
          <w:szCs w:val="24"/>
          <w:lang w:eastAsia="zh-CN"/>
        </w:rPr>
        <w:t>，校外教师宿</w:t>
      </w:r>
      <w:r>
        <w:rPr>
          <w:rFonts w:hint="eastAsia" w:ascii="宋体" w:hAnsi="宋体" w:eastAsia="宋体"/>
          <w:sz w:val="24"/>
          <w:szCs w:val="24"/>
          <w:lang w:eastAsia="zh-CN"/>
        </w:rPr>
        <w:t>舍维修。</w:t>
      </w:r>
    </w:p>
    <w:p>
      <w:pPr>
        <w:pStyle w:val="18"/>
        <w:ind w:firstLine="480" w:firstLineChars="200"/>
        <w:rPr>
          <w:lang w:eastAsia="zh-CN"/>
        </w:rPr>
      </w:pPr>
      <w:r>
        <w:rPr>
          <w:lang w:eastAsia="zh-CN"/>
        </w:rPr>
        <w:t>7</w:t>
      </w:r>
      <w:r>
        <w:rPr>
          <w:rFonts w:hint="eastAsia"/>
          <w:lang w:eastAsia="zh-CN"/>
        </w:rPr>
        <w:t>.按照学校工作需求设定人员服务，</w:t>
      </w:r>
      <w:r>
        <w:rPr>
          <w:rFonts w:hint="eastAsia"/>
          <w:lang w:val="en-US" w:eastAsia="zh-CN"/>
        </w:rPr>
        <w:t>至少</w:t>
      </w:r>
      <w:r>
        <w:rPr>
          <w:rFonts w:hint="eastAsia"/>
          <w:color w:val="000000" w:themeColor="text1"/>
          <w:highlight w:val="none"/>
          <w:lang w:eastAsia="zh-CN"/>
          <w14:textFill>
            <w14:solidFill>
              <w14:schemeClr w14:val="tx1"/>
            </w14:solidFill>
          </w14:textFill>
        </w:rPr>
        <w:t>安排</w:t>
      </w:r>
      <w:r>
        <w:rPr>
          <w:rFonts w:hint="eastAsia"/>
          <w:color w:val="000000" w:themeColor="text1"/>
          <w:highlight w:val="none"/>
          <w:lang w:val="en-US" w:eastAsia="zh-CN"/>
          <w14:textFill>
            <w14:solidFill>
              <w14:schemeClr w14:val="tx1"/>
            </w14:solidFill>
          </w14:textFill>
        </w:rPr>
        <w:t>2名</w:t>
      </w:r>
      <w:r>
        <w:rPr>
          <w:rFonts w:hint="eastAsia" w:cs="宋体" w:asciiTheme="minorEastAsia" w:hAnsiTheme="minorEastAsia"/>
          <w:lang w:val="en-US" w:eastAsia="zh-CN"/>
        </w:rPr>
        <w:t>水电综合维修人员</w:t>
      </w:r>
      <w:r>
        <w:rPr>
          <w:rFonts w:hint="eastAsia"/>
          <w:highlight w:val="none"/>
          <w:lang w:eastAsia="zh-CN"/>
        </w:rPr>
        <w:t>24小时值班。</w:t>
      </w:r>
      <w:r>
        <w:rPr>
          <w:rFonts w:hint="eastAsia"/>
          <w:lang w:eastAsia="zh-CN"/>
        </w:rPr>
        <w:t>出现应急维修任务及时维修。维修人员：专业技术精，勤俭节约，爱护资产设备，有服务意识工作积极主动。</w:t>
      </w:r>
    </w:p>
    <w:p>
      <w:pPr>
        <w:pStyle w:val="74"/>
        <w:numPr>
          <w:ilvl w:val="0"/>
          <w:numId w:val="14"/>
        </w:numPr>
        <w:spacing w:line="360" w:lineRule="auto"/>
        <w:ind w:firstLineChars="0"/>
        <w:rPr>
          <w:rFonts w:asciiTheme="minorEastAsia" w:hAnsiTheme="minorEastAsia"/>
          <w:sz w:val="24"/>
          <w:szCs w:val="24"/>
        </w:rPr>
      </w:pPr>
      <w:r>
        <w:rPr>
          <w:sz w:val="24"/>
          <w:szCs w:val="24"/>
        </w:rPr>
        <w:t>环境维护</w:t>
      </w:r>
    </w:p>
    <w:p>
      <w:pPr>
        <w:spacing w:line="360" w:lineRule="auto"/>
        <w:ind w:firstLine="480" w:firstLineChars="200"/>
        <w:rPr>
          <w:rFonts w:ascii="宋体" w:hAnsi="宋体" w:eastAsia="宋体"/>
          <w:sz w:val="24"/>
          <w:szCs w:val="24"/>
          <w:lang w:eastAsia="zh-CN"/>
        </w:rPr>
      </w:pPr>
      <w:r>
        <w:rPr>
          <w:rFonts w:hint="eastAsia" w:ascii="宋体" w:hAnsi="宋体" w:eastAsia="宋体"/>
          <w:sz w:val="24"/>
          <w:szCs w:val="24"/>
          <w:lang w:eastAsia="zh-CN"/>
        </w:rPr>
        <w:t>1.负责校内全部公共区域及部分教室入室保洁，校园及道路保洁。</w:t>
      </w:r>
    </w:p>
    <w:p>
      <w:pPr>
        <w:pStyle w:val="18"/>
        <w:ind w:firstLine="480" w:firstLineChars="200"/>
        <w:rPr>
          <w:lang w:eastAsia="zh-CN"/>
        </w:rPr>
      </w:pPr>
      <w:r>
        <w:rPr>
          <w:lang w:eastAsia="zh-CN"/>
        </w:rPr>
        <w:t>2</w:t>
      </w:r>
      <w:r>
        <w:rPr>
          <w:rFonts w:hint="eastAsia"/>
          <w:lang w:eastAsia="zh-CN"/>
        </w:rPr>
        <w:t>.公共清洁区域（地面）清洁工每日清扫并巡视，发现堆积物和遗洒物及时清理。保证地面光亮无水迹、污迹，地面无杂物。</w:t>
      </w:r>
    </w:p>
    <w:p>
      <w:pPr>
        <w:pStyle w:val="18"/>
        <w:ind w:firstLine="480" w:firstLineChars="200"/>
        <w:rPr>
          <w:lang w:eastAsia="zh-CN"/>
        </w:rPr>
      </w:pPr>
      <w:r>
        <w:rPr>
          <w:rFonts w:hint="eastAsia"/>
          <w:lang w:eastAsia="zh-CN"/>
        </w:rPr>
        <w:t>3</w:t>
      </w:r>
      <w:r>
        <w:rPr>
          <w:lang w:eastAsia="zh-CN"/>
        </w:rPr>
        <w:t>.</w:t>
      </w:r>
      <w:r>
        <w:rPr>
          <w:rFonts w:hint="eastAsia"/>
          <w:lang w:eastAsia="zh-CN"/>
        </w:rPr>
        <w:t xml:space="preserve"> 楼梯扶手、栏杆、窗台每日擦抹。窗户沟槽、玻璃内面、防火门、消防栓、指示牌等公共设施每周擦抹 2 次，无积尘。公共灯具每半年除尘 1 次。大堂每日清洁，门厅玻璃每日擦拭。电梯轿箱每日擦拭并巡视，目视无污迹。楼项天台、屋顶每月清扫 1次，无垃圾杂物。</w:t>
      </w:r>
    </w:p>
    <w:p>
      <w:pPr>
        <w:pStyle w:val="18"/>
        <w:ind w:firstLine="480" w:firstLineChars="200"/>
        <w:rPr>
          <w:lang w:eastAsia="zh-CN"/>
        </w:rPr>
      </w:pPr>
      <w:r>
        <w:rPr>
          <w:rFonts w:hint="eastAsia"/>
          <w:lang w:eastAsia="zh-CN"/>
        </w:rPr>
        <w:t>4</w:t>
      </w:r>
      <w:r>
        <w:rPr>
          <w:lang w:eastAsia="zh-CN"/>
        </w:rPr>
        <w:t>.</w:t>
      </w:r>
      <w:r>
        <w:rPr>
          <w:rFonts w:hint="eastAsia"/>
          <w:lang w:eastAsia="zh-CN"/>
        </w:rPr>
        <w:t>垃圾袋分类管理，垃圾桶分类标识清晰、外观整洁，垃圾桶内套用垃圾袋，每日更换 1 次。垃圾筒内垃圾不超过 2/3，并摆放整齐，外观干净。</w:t>
      </w:r>
    </w:p>
    <w:p>
      <w:pPr>
        <w:pStyle w:val="18"/>
        <w:ind w:firstLine="480" w:firstLineChars="200"/>
        <w:rPr>
          <w:lang w:eastAsia="zh-CN"/>
        </w:rPr>
      </w:pPr>
      <w:r>
        <w:rPr>
          <w:rFonts w:hint="eastAsia"/>
          <w:lang w:eastAsia="zh-CN"/>
        </w:rPr>
        <w:t>5</w:t>
      </w:r>
      <w:r>
        <w:rPr>
          <w:lang w:eastAsia="zh-CN"/>
        </w:rPr>
        <w:t>.</w:t>
      </w:r>
      <w:r>
        <w:rPr>
          <w:rFonts w:hint="eastAsia"/>
          <w:lang w:eastAsia="zh-CN"/>
        </w:rPr>
        <w:t>三米以下公共区域玻璃、门窗至少每月擦抹一次，保持无污迹，水迹、裂痕。</w:t>
      </w:r>
    </w:p>
    <w:p>
      <w:pPr>
        <w:pStyle w:val="18"/>
        <w:ind w:firstLine="480" w:firstLineChars="200"/>
        <w:rPr>
          <w:lang w:eastAsia="zh-CN"/>
        </w:rPr>
      </w:pPr>
      <w:r>
        <w:rPr>
          <w:rFonts w:hint="eastAsia"/>
          <w:lang w:eastAsia="zh-CN"/>
        </w:rPr>
        <w:t>6</w:t>
      </w:r>
      <w:r>
        <w:rPr>
          <w:lang w:eastAsia="zh-CN"/>
        </w:rPr>
        <w:t>.</w:t>
      </w:r>
      <w:r>
        <w:rPr>
          <w:rFonts w:hint="eastAsia"/>
          <w:lang w:eastAsia="zh-CN"/>
        </w:rPr>
        <w:t xml:space="preserve"> 楼梯、梯级、墙壁</w:t>
      </w:r>
      <w:r>
        <w:rPr>
          <w:rFonts w:hint="eastAsia"/>
          <w:color w:val="auto"/>
          <w:lang w:eastAsia="zh-CN"/>
        </w:rPr>
        <w:t>表面、室内所有玻璃</w:t>
      </w:r>
      <w:r>
        <w:rPr>
          <w:rFonts w:hint="eastAsia"/>
          <w:lang w:eastAsia="zh-CN"/>
        </w:rPr>
        <w:t>门窗及设施无尘土大理石墙面光亮、无污迹、水迹。</w:t>
      </w:r>
    </w:p>
    <w:p>
      <w:pPr>
        <w:pStyle w:val="18"/>
        <w:ind w:firstLine="480" w:firstLineChars="200"/>
        <w:rPr>
          <w:lang w:eastAsia="zh-CN"/>
        </w:rPr>
      </w:pPr>
      <w:r>
        <w:rPr>
          <w:rFonts w:hint="eastAsia"/>
          <w:lang w:eastAsia="zh-CN"/>
        </w:rPr>
        <w:t>7</w:t>
      </w:r>
      <w:r>
        <w:rPr>
          <w:lang w:eastAsia="zh-CN"/>
        </w:rPr>
        <w:t>.</w:t>
      </w:r>
      <w:r>
        <w:rPr>
          <w:rFonts w:hint="eastAsia"/>
          <w:lang w:eastAsia="zh-CN"/>
        </w:rPr>
        <w:t>一二年级大教室每日入室打扫，专科教室、会议室、体育馆每日打扫，高年级教室、图书馆、小剧场、录课室、办公室、研讨室等定期打扫。</w:t>
      </w:r>
    </w:p>
    <w:p>
      <w:pPr>
        <w:pStyle w:val="18"/>
        <w:ind w:firstLine="480" w:firstLineChars="200"/>
        <w:rPr>
          <w:lang w:eastAsia="zh-CN"/>
        </w:rPr>
      </w:pPr>
      <w:r>
        <w:rPr>
          <w:rFonts w:hint="eastAsia"/>
          <w:lang w:eastAsia="zh-CN"/>
        </w:rPr>
        <w:t>8</w:t>
      </w:r>
      <w:r>
        <w:rPr>
          <w:lang w:eastAsia="zh-CN"/>
        </w:rPr>
        <w:t>.</w:t>
      </w:r>
      <w:r>
        <w:rPr>
          <w:rFonts w:hint="eastAsia"/>
          <w:lang w:eastAsia="zh-CN"/>
        </w:rPr>
        <w:t>卫生间：厕所整洁，壁净地净，厕所内投放卫生除味用品，并随时清扫厕所卫生，确保厕所内无臭味、无积水、无污垢；保持坑、池通畅，无粪便溢出，无积垢。</w:t>
      </w:r>
    </w:p>
    <w:p>
      <w:pPr>
        <w:pStyle w:val="18"/>
        <w:ind w:firstLine="480" w:firstLineChars="200"/>
        <w:rPr>
          <w:lang w:eastAsia="zh-CN"/>
        </w:rPr>
      </w:pPr>
      <w:r>
        <w:rPr>
          <w:lang w:eastAsia="zh-CN"/>
        </w:rPr>
        <w:t>9.</w:t>
      </w:r>
      <w:r>
        <w:rPr>
          <w:rFonts w:hint="eastAsia"/>
          <w:lang w:eastAsia="zh-CN"/>
        </w:rPr>
        <w:t>负责院区雨季、雪季的清扫及道路畅通。</w:t>
      </w:r>
    </w:p>
    <w:p>
      <w:pPr>
        <w:pStyle w:val="18"/>
        <w:ind w:firstLine="480" w:firstLineChars="200"/>
        <w:rPr>
          <w:rFonts w:hint="eastAsia"/>
          <w:lang w:eastAsia="zh-CN"/>
        </w:rPr>
      </w:pPr>
      <w:r>
        <w:rPr>
          <w:rFonts w:hint="eastAsia"/>
          <w:lang w:eastAsia="zh-CN"/>
        </w:rPr>
        <w:t>10.按校医要求对教室、饮水机及公共区域进行消毒。</w:t>
      </w:r>
    </w:p>
    <w:p>
      <w:pPr>
        <w:pStyle w:val="18"/>
        <w:ind w:firstLine="480" w:firstLineChars="200"/>
        <w:rPr>
          <w:rFonts w:ascii="宋体" w:hAnsi="宋体" w:eastAsia="宋体"/>
          <w:sz w:val="24"/>
          <w:szCs w:val="24"/>
          <w:lang w:eastAsia="zh-CN"/>
        </w:rPr>
      </w:pPr>
      <w:r>
        <w:rPr>
          <w:rFonts w:hint="eastAsia" w:ascii="宋体" w:hAnsi="宋体" w:eastAsia="宋体"/>
          <w:sz w:val="24"/>
          <w:szCs w:val="24"/>
          <w:lang w:eastAsia="zh-CN"/>
        </w:rPr>
        <w:t>11</w:t>
      </w:r>
      <w:r>
        <w:rPr>
          <w:rFonts w:ascii="宋体" w:hAnsi="宋体" w:eastAsia="宋体"/>
          <w:sz w:val="24"/>
          <w:szCs w:val="24"/>
          <w:lang w:eastAsia="zh-CN"/>
        </w:rPr>
        <w:t>.</w:t>
      </w:r>
      <w:r>
        <w:rPr>
          <w:rFonts w:hint="eastAsia" w:ascii="宋体" w:hAnsi="宋体" w:eastAsia="宋体"/>
          <w:sz w:val="24"/>
          <w:szCs w:val="24"/>
          <w:lang w:eastAsia="zh-CN"/>
        </w:rPr>
        <w:t>消毒用品由甲方提供，清洁工具及清洁用品（垃圾袋、洗涤用品、毛巾拖布等）由乙方提供。</w:t>
      </w:r>
    </w:p>
    <w:p>
      <w:pPr>
        <w:spacing w:line="360" w:lineRule="auto"/>
        <w:ind w:firstLine="480" w:firstLineChars="200"/>
        <w:rPr>
          <w:rFonts w:ascii="宋体" w:hAnsi="宋体" w:eastAsia="宋体"/>
          <w:sz w:val="24"/>
          <w:szCs w:val="24"/>
          <w:lang w:eastAsia="zh-CN"/>
        </w:rPr>
      </w:pPr>
      <w:r>
        <w:rPr>
          <w:rFonts w:ascii="宋体" w:hAnsi="宋体" w:eastAsia="宋体"/>
          <w:sz w:val="24"/>
          <w:szCs w:val="24"/>
          <w:lang w:eastAsia="zh-CN"/>
        </w:rPr>
        <w:t>1</w:t>
      </w:r>
      <w:r>
        <w:rPr>
          <w:rFonts w:hint="eastAsia" w:ascii="宋体" w:hAnsi="宋体" w:eastAsia="宋体"/>
          <w:sz w:val="24"/>
          <w:szCs w:val="24"/>
          <w:lang w:eastAsia="zh-CN"/>
        </w:rPr>
        <w:t>2</w:t>
      </w:r>
      <w:r>
        <w:rPr>
          <w:rFonts w:ascii="宋体" w:hAnsi="宋体" w:eastAsia="宋体"/>
          <w:sz w:val="24"/>
          <w:szCs w:val="24"/>
          <w:lang w:eastAsia="zh-CN"/>
        </w:rPr>
        <w:t>.</w:t>
      </w:r>
      <w:r>
        <w:rPr>
          <w:rFonts w:hint="eastAsia" w:ascii="宋体" w:hAnsi="宋体" w:eastAsia="宋体"/>
          <w:sz w:val="24"/>
          <w:szCs w:val="24"/>
          <w:lang w:eastAsia="zh-CN"/>
        </w:rPr>
        <w:t>与其他第三方服务企业关系融洽，分工协作，密切配合。</w:t>
      </w:r>
    </w:p>
    <w:p>
      <w:pPr>
        <w:pStyle w:val="18"/>
        <w:ind w:firstLine="482"/>
        <w:rPr>
          <w:b/>
          <w:lang w:eastAsia="zh-CN"/>
        </w:rPr>
      </w:pPr>
      <w:r>
        <w:rPr>
          <w:b/>
          <w:lang w:eastAsia="zh-CN"/>
        </w:rPr>
        <w:t xml:space="preserve"> （</w:t>
      </w:r>
      <w:r>
        <w:rPr>
          <w:rFonts w:hint="eastAsia"/>
          <w:b/>
          <w:lang w:eastAsia="zh-CN"/>
        </w:rPr>
        <w:t>三</w:t>
      </w:r>
      <w:r>
        <w:rPr>
          <w:b/>
          <w:lang w:eastAsia="zh-CN"/>
        </w:rPr>
        <w:t>）</w:t>
      </w:r>
      <w:r>
        <w:rPr>
          <w:rFonts w:hint="eastAsia"/>
          <w:b/>
          <w:lang w:eastAsia="zh-CN"/>
        </w:rPr>
        <w:t xml:space="preserve">  服务质量考核要求 </w:t>
      </w:r>
      <w:r>
        <w:rPr>
          <w:b/>
          <w:lang w:eastAsia="zh-CN"/>
        </w:rPr>
        <w:tab/>
      </w:r>
    </w:p>
    <w:p>
      <w:pPr>
        <w:pStyle w:val="18"/>
        <w:ind w:firstLine="480" w:firstLineChars="200"/>
        <w:rPr>
          <w:lang w:eastAsia="zh-CN"/>
        </w:rPr>
      </w:pPr>
      <w:r>
        <w:rPr>
          <w:lang w:eastAsia="zh-CN"/>
        </w:rPr>
        <w:t>1.</w:t>
      </w:r>
      <w:r>
        <w:rPr>
          <w:rFonts w:hint="eastAsia"/>
          <w:lang w:eastAsia="zh-CN"/>
        </w:rPr>
        <w:t>服务机构应严格落实服务流程规范和服务工作标准，学校每季度依照《服务质量考核表》（附后）对物业服务保障工作进行考核，考核不合格（100 分满分，80 分以下不合格）学校向其下达整改通知并验收达标（达到及格以上）。</w:t>
      </w:r>
    </w:p>
    <w:p>
      <w:pPr>
        <w:pStyle w:val="18"/>
        <w:ind w:firstLine="480" w:firstLineChars="200"/>
        <w:rPr>
          <w:lang w:eastAsia="zh-CN"/>
        </w:rPr>
      </w:pPr>
      <w:r>
        <w:rPr>
          <w:lang w:eastAsia="zh-CN"/>
        </w:rPr>
        <w:t>2.</w:t>
      </w:r>
      <w:r>
        <w:rPr>
          <w:rFonts w:hint="eastAsia"/>
          <w:lang w:eastAsia="zh-CN"/>
        </w:rPr>
        <w:t xml:space="preserve"> 物业服务单位应严格落实安全管理规定，如发生在水、电使用不当导致出现严重安全责任事故，可视情况解除与服务机构的服务合同关系。</w:t>
      </w:r>
    </w:p>
    <w:p>
      <w:pPr>
        <w:pStyle w:val="18"/>
        <w:ind w:firstLine="480" w:firstLineChars="200"/>
        <w:rPr>
          <w:lang w:eastAsia="zh-CN"/>
        </w:rPr>
      </w:pPr>
      <w:r>
        <w:rPr>
          <w:lang w:eastAsia="zh-CN"/>
        </w:rPr>
        <w:t>3.</w:t>
      </w:r>
      <w:r>
        <w:rPr>
          <w:rFonts w:hint="eastAsia"/>
          <w:lang w:eastAsia="zh-CN"/>
        </w:rPr>
        <w:t>物业服务单位应做好各项设施设备日常维修及维护，环境卫生维护，应急处理等物业相关服务。如发生服务单位责任事故，造成恶劣影响的，可视情况解除与物业服务单位的服务合同关系。</w:t>
      </w:r>
    </w:p>
    <w:p>
      <w:pPr>
        <w:pStyle w:val="18"/>
        <w:jc w:val="center"/>
        <w:rPr>
          <w:lang w:eastAsia="zh-CN"/>
        </w:rPr>
      </w:pPr>
      <w:r>
        <w:rPr>
          <w:rFonts w:hint="eastAsia"/>
          <w:lang w:eastAsia="zh-CN"/>
        </w:rPr>
        <w:t>服务质量考核表</w:t>
      </w:r>
    </w:p>
    <w:tbl>
      <w:tblPr>
        <w:tblStyle w:val="44"/>
        <w:tblW w:w="9097" w:type="dxa"/>
        <w:tblInd w:w="108" w:type="dxa"/>
        <w:tblLayout w:type="autofit"/>
        <w:tblCellMar>
          <w:top w:w="0" w:type="dxa"/>
          <w:left w:w="108" w:type="dxa"/>
          <w:bottom w:w="0" w:type="dxa"/>
          <w:right w:w="108" w:type="dxa"/>
        </w:tblCellMar>
      </w:tblPr>
      <w:tblGrid>
        <w:gridCol w:w="709"/>
        <w:gridCol w:w="6379"/>
        <w:gridCol w:w="709"/>
        <w:gridCol w:w="1300"/>
      </w:tblGrid>
      <w:tr>
        <w:tblPrEx>
          <w:tblCellMar>
            <w:top w:w="0" w:type="dxa"/>
            <w:left w:w="108" w:type="dxa"/>
            <w:bottom w:w="0" w:type="dxa"/>
            <w:right w:w="108" w:type="dxa"/>
          </w:tblCellMar>
        </w:tblPrEx>
        <w:trPr>
          <w:trHeight w:val="390" w:hRule="atLeast"/>
        </w:trPr>
        <w:tc>
          <w:tcPr>
            <w:tcW w:w="7088"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b/>
                <w:bCs/>
                <w:color w:val="000000"/>
                <w:sz w:val="24"/>
                <w:lang w:eastAsia="zh-CN"/>
              </w:rPr>
            </w:pPr>
            <w:r>
              <w:rPr>
                <w:rFonts w:hint="eastAsia" w:ascii="宋体" w:hAnsi="宋体" w:cs="宋体"/>
                <w:b/>
                <w:bCs/>
                <w:color w:val="000000"/>
                <w:sz w:val="24"/>
                <w:lang w:eastAsia="zh-CN"/>
              </w:rPr>
              <w:t>一、项目管理与人员管理 (</w:t>
            </w:r>
            <w:r>
              <w:rPr>
                <w:rFonts w:ascii="宋体" w:hAnsi="宋体" w:cs="宋体"/>
                <w:b/>
                <w:bCs/>
                <w:color w:val="000000"/>
                <w:sz w:val="24"/>
                <w:lang w:eastAsia="zh-CN"/>
              </w:rPr>
              <w:t>30</w:t>
            </w:r>
            <w:r>
              <w:rPr>
                <w:rFonts w:hint="eastAsia" w:ascii="宋体" w:hAnsi="宋体" w:cs="宋体"/>
                <w:b/>
                <w:bCs/>
                <w:color w:val="000000"/>
                <w:sz w:val="24"/>
                <w:lang w:eastAsia="zh-CN"/>
              </w:rPr>
              <w:t>分)</w:t>
            </w:r>
          </w:p>
        </w:tc>
        <w:tc>
          <w:tcPr>
            <w:tcW w:w="709"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分值</w:t>
            </w:r>
          </w:p>
        </w:tc>
        <w:tc>
          <w:tcPr>
            <w:tcW w:w="130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评审得分</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物业服务员工管理各项制度健全、完善、落实，岗位责任制明确</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2</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项目经理及主要管理人员相对稳定,持证上岗</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3</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员工持证上岗、统一挂牌着装</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4</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全员上岗率符合合同要求</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5</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物业项目管理档案资料齐全、分类成册,记录及时无误</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6</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员工建议、报修、投诉记录完整准确</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7</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各项管理规章制度、岗位责任制、员工档案齐全、管理规范</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88"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b/>
                <w:bCs/>
                <w:color w:val="000000"/>
                <w:sz w:val="24"/>
                <w:lang w:eastAsia="zh-CN"/>
              </w:rPr>
            </w:pPr>
            <w:r>
              <w:rPr>
                <w:rFonts w:hint="eastAsia" w:ascii="宋体" w:hAnsi="宋体" w:cs="宋体"/>
                <w:b/>
                <w:bCs/>
                <w:color w:val="000000"/>
                <w:sz w:val="24"/>
                <w:lang w:eastAsia="zh-CN"/>
              </w:rPr>
              <w:t>二、公用设备设施管理 (</w:t>
            </w:r>
            <w:r>
              <w:rPr>
                <w:rFonts w:ascii="宋体" w:hAnsi="宋体" w:cs="宋体"/>
                <w:b/>
                <w:bCs/>
                <w:color w:val="000000"/>
                <w:sz w:val="24"/>
                <w:lang w:eastAsia="zh-CN"/>
              </w:rPr>
              <w:t>30</w:t>
            </w:r>
            <w:r>
              <w:rPr>
                <w:rFonts w:hint="eastAsia" w:ascii="宋体" w:hAnsi="宋体" w:cs="宋体"/>
                <w:b/>
                <w:bCs/>
                <w:color w:val="000000"/>
                <w:sz w:val="24"/>
                <w:lang w:eastAsia="zh-CN"/>
              </w:rPr>
              <w:t>分)</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分值</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评审得分</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8</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设备设施使用正常,整体环境良好,管理制度全面完善、运行管理记录完整准确</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9</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报修服务应答和维修响应及时有效，维修质量符合规范要求</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10</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各机房需配置挡鼠板、鼠药盒或鼠贴、灭火器，相应制度及应急预案上墙。</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lang w:eastAsia="zh-CN"/>
              </w:rPr>
            </w:pP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11</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水泵房设备设施完好、运行正常，管理制度全面完善、运行管理记录完整准确</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lang w:eastAsia="zh-CN"/>
              </w:rPr>
            </w:pP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12</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水箱设施完好、标志标识明确</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13</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院落内管井内设施完好,有限空间标识完整</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14</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通风设备完好、安全通道使用正常</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15</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排水系统使用正常、排水坑、污水井封闭良好、无安全隐患</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16</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照明设施使用正常、无安全隐患</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88"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b/>
                <w:bCs/>
                <w:color w:val="000000"/>
                <w:sz w:val="24"/>
                <w:lang w:eastAsia="zh-CN"/>
              </w:rPr>
            </w:pPr>
            <w:r>
              <w:rPr>
                <w:rFonts w:hint="eastAsia" w:ascii="宋体" w:hAnsi="宋体" w:cs="宋体"/>
                <w:b/>
                <w:bCs/>
                <w:color w:val="000000"/>
                <w:sz w:val="24"/>
                <w:lang w:eastAsia="zh-CN"/>
              </w:rPr>
              <w:t>三、室内外环境管理服务 (3</w:t>
            </w:r>
            <w:r>
              <w:rPr>
                <w:rFonts w:ascii="宋体" w:hAnsi="宋体" w:cs="宋体"/>
                <w:b/>
                <w:bCs/>
                <w:color w:val="000000"/>
                <w:sz w:val="24"/>
                <w:lang w:eastAsia="zh-CN"/>
              </w:rPr>
              <w:t>0</w:t>
            </w:r>
            <w:r>
              <w:rPr>
                <w:rFonts w:hint="eastAsia" w:ascii="宋体" w:hAnsi="宋体" w:cs="宋体"/>
                <w:b/>
                <w:bCs/>
                <w:color w:val="000000"/>
                <w:sz w:val="24"/>
                <w:lang w:eastAsia="zh-CN"/>
              </w:rPr>
              <w:t>分)</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分值</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评审得分</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1</w:t>
            </w:r>
            <w:r>
              <w:rPr>
                <w:rFonts w:ascii="宋体" w:hAnsi="宋体" w:cs="宋体"/>
                <w:color w:val="000000"/>
                <w:sz w:val="24"/>
                <w:lang w:eastAsia="zh-CN"/>
              </w:rPr>
              <w:t>7</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公共清洁区域（地面）清洁光亮无水迹、污迹，地面无杂物</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1</w:t>
            </w:r>
            <w:r>
              <w:rPr>
                <w:rFonts w:ascii="宋体" w:hAnsi="宋体" w:cs="宋体"/>
                <w:color w:val="000000"/>
                <w:sz w:val="24"/>
                <w:lang w:eastAsia="zh-CN"/>
              </w:rPr>
              <w:t>8</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教室、会议室室内设施设备每天保洁清扫，光洁、无灰尘、污迹</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1</w:t>
            </w:r>
            <w:r>
              <w:rPr>
                <w:rFonts w:ascii="宋体" w:hAnsi="宋体" w:cs="宋体"/>
                <w:color w:val="000000"/>
                <w:sz w:val="24"/>
                <w:lang w:eastAsia="zh-CN"/>
              </w:rPr>
              <w:t>9</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卫生间整洁，壁净地净，无臭味、无积水、无污垢，洗手液、擦手纸、卷纸及时更换</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0</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大堂、门厅玻璃、楼梯扶手、栏杆、窗台每日擦拭，光洁、无灰尘、污迹</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1</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垃圾桶分类标识清晰、外观整洁，垃圾桶内套用垃圾袋，摆放整齐，外观干净</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2</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三米以下公共区域玻璃、门窗无污迹，水迹、裂痕</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4</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3</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楼梯、梯级、墙壁表面、所有玻璃门窗及设施无尘土大理石墙面光亮、无污迹、水迹</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4</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负责院区雨季、雪季的清扫及道路畅通</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88"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b/>
                <w:bCs/>
                <w:color w:val="000000"/>
                <w:sz w:val="24"/>
                <w:lang w:eastAsia="zh-CN"/>
              </w:rPr>
            </w:pPr>
            <w:r>
              <w:rPr>
                <w:rFonts w:hint="eastAsia" w:ascii="宋体" w:hAnsi="宋体" w:cs="宋体"/>
                <w:b/>
                <w:bCs/>
                <w:color w:val="000000"/>
                <w:sz w:val="24"/>
                <w:lang w:eastAsia="zh-CN"/>
              </w:rPr>
              <w:t>四、应急管理 (1</w:t>
            </w:r>
            <w:r>
              <w:rPr>
                <w:rFonts w:ascii="宋体" w:hAnsi="宋体" w:cs="宋体"/>
                <w:b/>
                <w:bCs/>
                <w:color w:val="000000"/>
                <w:sz w:val="24"/>
                <w:lang w:eastAsia="zh-CN"/>
              </w:rPr>
              <w:t>0</w:t>
            </w:r>
            <w:r>
              <w:rPr>
                <w:rFonts w:hint="eastAsia" w:ascii="宋体" w:hAnsi="宋体" w:cs="宋体"/>
                <w:b/>
                <w:bCs/>
                <w:color w:val="000000"/>
                <w:sz w:val="24"/>
                <w:lang w:eastAsia="zh-CN"/>
              </w:rPr>
              <w:t>分)</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分值</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sz w:val="24"/>
              </w:rPr>
            </w:pPr>
            <w:r>
              <w:rPr>
                <w:rFonts w:hint="eastAsia" w:ascii="宋体" w:hAnsi="宋体" w:cs="宋体"/>
                <w:b/>
                <w:bCs/>
                <w:color w:val="000000"/>
                <w:sz w:val="24"/>
              </w:rPr>
              <w:t>评审得分</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5</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安全应急预案制定规范、措施落实</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6</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安全管理制度、应急预案健全、定时组织培训及演练</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7</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消防应急方案齐全完整，定期组织演练</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blPrEx>
          <w:tblCellMar>
            <w:top w:w="0" w:type="dxa"/>
            <w:left w:w="108" w:type="dxa"/>
            <w:bottom w:w="0" w:type="dxa"/>
            <w:right w:w="108" w:type="dxa"/>
          </w:tblCellMar>
        </w:tblPrEx>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8</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突发应急事件处理反应及上报及时、处置有效</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390" w:hRule="atLeast"/>
        </w:trPr>
        <w:tc>
          <w:tcPr>
            <w:tcW w:w="709"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2</w:t>
            </w:r>
            <w:r>
              <w:rPr>
                <w:rFonts w:ascii="宋体" w:hAnsi="宋体" w:cs="宋体"/>
                <w:color w:val="000000"/>
                <w:sz w:val="24"/>
                <w:lang w:eastAsia="zh-CN"/>
              </w:rPr>
              <w:t>9</w:t>
            </w:r>
          </w:p>
        </w:tc>
        <w:tc>
          <w:tcPr>
            <w:tcW w:w="6379" w:type="dxa"/>
            <w:tcBorders>
              <w:top w:val="nil"/>
              <w:left w:val="nil"/>
              <w:bottom w:val="single" w:color="auto" w:sz="4" w:space="0"/>
              <w:right w:val="single" w:color="auto" w:sz="4" w:space="0"/>
            </w:tcBorders>
            <w:vAlign w:val="center"/>
          </w:tcPr>
          <w:p>
            <w:pPr>
              <w:widowControl/>
              <w:rPr>
                <w:rFonts w:ascii="宋体" w:hAnsi="宋体" w:cs="宋体"/>
                <w:color w:val="000000"/>
                <w:sz w:val="24"/>
                <w:lang w:eastAsia="zh-CN"/>
              </w:rPr>
            </w:pPr>
            <w:r>
              <w:rPr>
                <w:rFonts w:hint="eastAsia" w:ascii="宋体" w:hAnsi="宋体" w:cs="宋体"/>
                <w:color w:val="000000"/>
                <w:sz w:val="24"/>
                <w:lang w:eastAsia="zh-CN"/>
              </w:rPr>
              <w:t>应急演练及处理记录详细齐全</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分</w:t>
            </w:r>
          </w:p>
        </w:tc>
        <w:tc>
          <w:tcPr>
            <w:tcW w:w="1300" w:type="dxa"/>
            <w:tcBorders>
              <w:top w:val="nil"/>
              <w:left w:val="nil"/>
              <w:bottom w:val="single" w:color="auto" w:sz="4" w:space="0"/>
              <w:right w:val="single" w:color="auto" w:sz="4" w:space="0"/>
            </w:tcBorders>
            <w:vAlign w:val="center"/>
          </w:tcPr>
          <w:p>
            <w:pPr>
              <w:widowControl/>
              <w:jc w:val="center"/>
              <w:rPr>
                <w:rFonts w:ascii="宋体" w:hAnsi="宋体" w:cs="宋体"/>
                <w:color w:val="000000"/>
                <w:sz w:val="24"/>
              </w:rPr>
            </w:pPr>
            <w:r>
              <w:rPr>
                <w:rFonts w:hint="eastAsia" w:ascii="宋体" w:hAnsi="宋体" w:cs="宋体"/>
                <w:color w:val="000000"/>
                <w:sz w:val="24"/>
              </w:rPr>
              <w:t>　</w:t>
            </w:r>
          </w:p>
        </w:tc>
      </w:tr>
      <w:tr>
        <w:trPr>
          <w:trHeight w:val="570" w:hRule="atLeast"/>
        </w:trPr>
        <w:tc>
          <w:tcPr>
            <w:tcW w:w="9097"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sz w:val="24"/>
                <w:lang w:eastAsia="zh-CN"/>
              </w:rPr>
            </w:pPr>
            <w:r>
              <w:rPr>
                <w:rFonts w:hint="eastAsia" w:ascii="宋体" w:hAnsi="宋体" w:cs="宋体"/>
                <w:color w:val="000000"/>
                <w:sz w:val="24"/>
                <w:lang w:eastAsia="zh-CN"/>
              </w:rPr>
              <w:t>满分：100分                                 评审得分：</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分                                                       </w:t>
            </w:r>
          </w:p>
        </w:tc>
      </w:tr>
      <w:tr>
        <w:trPr>
          <w:trHeight w:val="285" w:hRule="atLeast"/>
        </w:trPr>
        <w:tc>
          <w:tcPr>
            <w:tcW w:w="9097" w:type="dxa"/>
            <w:gridSpan w:val="4"/>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000000"/>
                <w:sz w:val="24"/>
              </w:rPr>
            </w:pPr>
            <w:r>
              <w:rPr>
                <w:rFonts w:hint="eastAsia" w:ascii="宋体" w:hAnsi="宋体" w:cs="宋体"/>
                <w:color w:val="000000"/>
                <w:sz w:val="24"/>
              </w:rPr>
              <w:t>建议：</w:t>
            </w:r>
          </w:p>
        </w:tc>
      </w:tr>
    </w:tbl>
    <w:p>
      <w:pPr>
        <w:pStyle w:val="6"/>
        <w:rPr>
          <w:lang w:eastAsia="zh-CN"/>
        </w:rPr>
      </w:pPr>
      <w:bookmarkStart w:id="823" w:name="四、人员要求"/>
      <w:bookmarkEnd w:id="823"/>
    </w:p>
    <w:p>
      <w:pPr>
        <w:pStyle w:val="6"/>
        <w:rPr>
          <w:lang w:eastAsia="zh-CN"/>
        </w:rPr>
      </w:pPr>
      <w:r>
        <w:rPr>
          <w:lang w:eastAsia="zh-CN"/>
        </w:rPr>
        <w:t>四、人员要求</w:t>
      </w:r>
    </w:p>
    <w:p>
      <w:pPr>
        <w:pStyle w:val="18"/>
        <w:ind w:firstLine="482"/>
        <w:rPr>
          <w:b/>
          <w:lang w:eastAsia="zh-CN"/>
        </w:rPr>
      </w:pPr>
      <w:r>
        <w:rPr>
          <w:b/>
          <w:lang w:eastAsia="zh-CN"/>
        </w:rPr>
        <w:t>（一）岗位设置：</w:t>
      </w:r>
    </w:p>
    <w:p>
      <w:pPr>
        <w:pStyle w:val="18"/>
        <w:rPr>
          <w:lang w:eastAsia="zh-CN"/>
        </w:rPr>
      </w:pPr>
      <w:r>
        <w:rPr>
          <w:rFonts w:hint="eastAsia"/>
          <w:lang w:eastAsia="zh-CN"/>
        </w:rPr>
        <w:t>物业</w:t>
      </w:r>
      <w:r>
        <w:rPr>
          <w:lang w:eastAsia="zh-CN"/>
        </w:rPr>
        <w:t>服务人</w:t>
      </w:r>
      <w:r>
        <w:rPr>
          <w:highlight w:val="none"/>
          <w:lang w:eastAsia="zh-CN"/>
        </w:rPr>
        <w:t>员</w:t>
      </w:r>
      <w:r>
        <w:rPr>
          <w:rFonts w:hint="eastAsia"/>
          <w:highlight w:val="none"/>
          <w:lang w:val="en-US" w:eastAsia="zh-CN"/>
        </w:rPr>
        <w:t>不少于</w:t>
      </w:r>
      <w:r>
        <w:rPr>
          <w:lang w:eastAsia="zh-CN"/>
        </w:rPr>
        <w:t>35</w:t>
      </w:r>
      <w:r>
        <w:rPr>
          <w:rFonts w:hint="eastAsia"/>
          <w:lang w:eastAsia="zh-CN"/>
        </w:rPr>
        <w:t>人。</w:t>
      </w:r>
    </w:p>
    <w:p>
      <w:pPr>
        <w:pStyle w:val="18"/>
        <w:rPr>
          <w:lang w:eastAsia="zh-CN"/>
        </w:rPr>
      </w:pPr>
      <w:r>
        <w:rPr>
          <w:rFonts w:hint="eastAsia"/>
          <w:lang w:eastAsia="zh-CN"/>
        </w:rPr>
        <w:t>其中：项目经理1人、维修主管1人、电力维护</w:t>
      </w:r>
      <w:r>
        <w:rPr>
          <w:rFonts w:hint="eastAsia"/>
          <w:lang w:val="en-US" w:eastAsia="zh-CN"/>
        </w:rPr>
        <w:t>不少于</w:t>
      </w:r>
      <w:r>
        <w:rPr>
          <w:rFonts w:hint="eastAsia"/>
          <w:lang w:eastAsia="zh-CN"/>
        </w:rPr>
        <w:t>3人、水工综合维修</w:t>
      </w:r>
      <w:r>
        <w:rPr>
          <w:rFonts w:hint="eastAsia"/>
          <w:lang w:val="en-US" w:eastAsia="zh-CN"/>
        </w:rPr>
        <w:t>不少于</w:t>
      </w:r>
      <w:r>
        <w:rPr>
          <w:rFonts w:hint="eastAsia"/>
          <w:lang w:eastAsia="zh-CN"/>
        </w:rPr>
        <w:t>4人，保洁主管1人、保洁组长5人、保洁员</w:t>
      </w:r>
      <w:r>
        <w:rPr>
          <w:rFonts w:hint="eastAsia"/>
          <w:lang w:val="en-US" w:eastAsia="zh-CN"/>
        </w:rPr>
        <w:t>不少于</w:t>
      </w:r>
      <w:r>
        <w:rPr>
          <w:rFonts w:hint="eastAsia"/>
          <w:lang w:eastAsia="zh-CN"/>
        </w:rPr>
        <w:t>20人。</w:t>
      </w:r>
    </w:p>
    <w:p>
      <w:pPr>
        <w:pStyle w:val="18"/>
        <w:ind w:firstLine="482"/>
        <w:rPr>
          <w:b/>
          <w:lang w:eastAsia="zh-CN"/>
        </w:rPr>
      </w:pPr>
      <w:r>
        <w:rPr>
          <w:b/>
          <w:lang w:eastAsia="zh-CN"/>
        </w:rPr>
        <w:t>（二）岗位要求</w:t>
      </w:r>
    </w:p>
    <w:p>
      <w:pPr>
        <w:pStyle w:val="18"/>
        <w:rPr>
          <w:lang w:eastAsia="zh-CN"/>
        </w:rPr>
      </w:pPr>
      <w:r>
        <w:rPr>
          <w:rFonts w:cs="宋体"/>
          <w:lang w:eastAsia="zh-CN"/>
        </w:rPr>
        <w:t>1</w:t>
      </w:r>
      <w:r>
        <w:rPr>
          <w:rFonts w:hint="eastAsia"/>
          <w:lang w:eastAsia="zh-CN"/>
        </w:rPr>
        <w:t>.</w:t>
      </w:r>
      <w:r>
        <w:rPr>
          <w:lang w:eastAsia="zh-CN"/>
        </w:rPr>
        <w:t>项目</w:t>
      </w:r>
      <w:r>
        <w:rPr>
          <w:rFonts w:hint="eastAsia"/>
          <w:lang w:eastAsia="zh-CN"/>
        </w:rPr>
        <w:t>经理</w:t>
      </w:r>
      <w:r>
        <w:rPr>
          <w:lang w:eastAsia="zh-CN"/>
        </w:rPr>
        <w:t>：年龄</w:t>
      </w:r>
      <w:r>
        <w:rPr>
          <w:spacing w:val="-63"/>
          <w:lang w:eastAsia="zh-CN"/>
        </w:rPr>
        <w:t xml:space="preserve"> </w:t>
      </w:r>
      <w:r>
        <w:rPr>
          <w:rFonts w:cs="宋体"/>
          <w:lang w:eastAsia="zh-CN"/>
        </w:rPr>
        <w:t>5</w:t>
      </w:r>
      <w:r>
        <w:rPr>
          <w:rFonts w:hint="eastAsia" w:cs="宋体"/>
          <w:lang w:val="en-US" w:eastAsia="zh-CN"/>
        </w:rPr>
        <w:t>5</w:t>
      </w:r>
      <w:r>
        <w:rPr>
          <w:lang w:eastAsia="zh-CN"/>
        </w:rPr>
        <w:t>周岁以下，具备</w:t>
      </w:r>
      <w:r>
        <w:rPr>
          <w:rFonts w:hint="eastAsia"/>
          <w:lang w:eastAsia="zh-CN"/>
        </w:rPr>
        <w:t>本</w:t>
      </w:r>
      <w:r>
        <w:rPr>
          <w:lang w:eastAsia="zh-CN"/>
        </w:rPr>
        <w:t>科及以上</w:t>
      </w:r>
      <w:r>
        <w:rPr>
          <w:rFonts w:hint="eastAsia"/>
          <w:lang w:eastAsia="zh-CN"/>
        </w:rPr>
        <w:t>学历</w:t>
      </w:r>
      <w:r>
        <w:rPr>
          <w:lang w:eastAsia="zh-CN"/>
        </w:rPr>
        <w:t>，具备</w:t>
      </w:r>
      <w:r>
        <w:rPr>
          <w:rFonts w:hint="eastAsia"/>
          <w:lang w:eastAsia="zh-CN"/>
        </w:rPr>
        <w:t>5年及以上类似项目管理经验。</w:t>
      </w:r>
      <w:r>
        <w:rPr>
          <w:rFonts w:cs="宋体" w:asciiTheme="minorEastAsia" w:hAnsiTheme="minorEastAsia"/>
          <w:lang w:eastAsia="zh-CN"/>
        </w:rPr>
        <w:t>（需提供身份证明、学历证书、岗位资格证书及有关项目管理经验的相关证明文件复印件）。</w:t>
      </w:r>
    </w:p>
    <w:p>
      <w:pPr>
        <w:pStyle w:val="18"/>
        <w:rPr>
          <w:highlight w:val="none"/>
          <w:lang w:eastAsia="zh-CN"/>
        </w:rPr>
      </w:pPr>
      <w:r>
        <w:rPr>
          <w:lang w:eastAsia="zh-CN"/>
        </w:rPr>
        <w:t>2</w:t>
      </w:r>
      <w:r>
        <w:rPr>
          <w:rFonts w:hint="eastAsia"/>
          <w:lang w:eastAsia="zh-CN"/>
        </w:rPr>
        <w:t>.</w:t>
      </w:r>
      <w:r>
        <w:rPr>
          <w:lang w:eastAsia="zh-CN"/>
        </w:rPr>
        <w:t>维修主管：年龄45</w:t>
      </w:r>
      <w:r>
        <w:rPr>
          <w:spacing w:val="-62"/>
          <w:lang w:eastAsia="zh-CN"/>
        </w:rPr>
        <w:t xml:space="preserve"> </w:t>
      </w:r>
      <w:r>
        <w:rPr>
          <w:lang w:eastAsia="zh-CN"/>
        </w:rPr>
        <w:t>周岁以下，具备</w:t>
      </w:r>
      <w:r>
        <w:rPr>
          <w:rFonts w:hint="eastAsia"/>
          <w:lang w:eastAsia="zh-CN"/>
        </w:rPr>
        <w:t>专</w:t>
      </w:r>
      <w:r>
        <w:rPr>
          <w:lang w:eastAsia="zh-CN"/>
        </w:rPr>
        <w:t>科及以上</w:t>
      </w:r>
      <w:r>
        <w:rPr>
          <w:rFonts w:hint="eastAsia"/>
          <w:lang w:eastAsia="zh-CN"/>
        </w:rPr>
        <w:t>学历</w:t>
      </w:r>
      <w:r>
        <w:rPr>
          <w:lang w:eastAsia="zh-CN"/>
        </w:rPr>
        <w:t>，</w:t>
      </w:r>
      <w:r>
        <w:rPr>
          <w:rFonts w:cs="宋体" w:asciiTheme="minorEastAsia" w:hAnsiTheme="minorEastAsia"/>
          <w:lang w:eastAsia="zh-CN"/>
        </w:rPr>
        <w:t>具</w:t>
      </w:r>
      <w:r>
        <w:rPr>
          <w:rFonts w:hint="eastAsia" w:cs="宋体" w:asciiTheme="minorEastAsia" w:hAnsiTheme="minorEastAsia"/>
          <w:highlight w:val="none"/>
          <w:lang w:eastAsia="zh-CN"/>
        </w:rPr>
        <w:t>有低压电工作业证书和有限空间作业证书，</w:t>
      </w:r>
      <w:r>
        <w:rPr>
          <w:highlight w:val="none"/>
          <w:lang w:eastAsia="zh-CN"/>
        </w:rPr>
        <w:t>具备</w:t>
      </w:r>
      <w:r>
        <w:rPr>
          <w:rFonts w:hint="eastAsia"/>
          <w:highlight w:val="none"/>
          <w:lang w:eastAsia="zh-CN"/>
        </w:rPr>
        <w:t>5年及以上类似项目工程管理经验。</w:t>
      </w:r>
      <w:r>
        <w:rPr>
          <w:rFonts w:cs="宋体" w:asciiTheme="minorEastAsia" w:hAnsiTheme="minorEastAsia"/>
          <w:highlight w:val="none"/>
          <w:lang w:eastAsia="zh-CN"/>
        </w:rPr>
        <w:t>（需提供身份证明、学历证书、岗位资格证书及有关项目管理经验的相关证明文件复印件）。</w:t>
      </w:r>
    </w:p>
    <w:p>
      <w:pPr>
        <w:pStyle w:val="18"/>
        <w:rPr>
          <w:rFonts w:cs="宋体" w:asciiTheme="minorEastAsia" w:hAnsiTheme="minorEastAsia"/>
          <w:highlight w:val="none"/>
          <w:lang w:eastAsia="zh-CN"/>
        </w:rPr>
      </w:pPr>
      <w:r>
        <w:rPr>
          <w:highlight w:val="none"/>
          <w:lang w:eastAsia="zh-CN"/>
        </w:rPr>
        <w:t>3</w:t>
      </w:r>
      <w:r>
        <w:rPr>
          <w:rFonts w:hint="eastAsia"/>
          <w:highlight w:val="none"/>
          <w:lang w:eastAsia="zh-CN"/>
        </w:rPr>
        <w:t>.保洁</w:t>
      </w:r>
      <w:r>
        <w:rPr>
          <w:highlight w:val="none"/>
          <w:lang w:eastAsia="zh-CN"/>
        </w:rPr>
        <w:t>主管：年龄40</w:t>
      </w:r>
      <w:r>
        <w:rPr>
          <w:spacing w:val="-62"/>
          <w:highlight w:val="none"/>
          <w:lang w:eastAsia="zh-CN"/>
        </w:rPr>
        <w:t xml:space="preserve"> </w:t>
      </w:r>
      <w:r>
        <w:rPr>
          <w:highlight w:val="none"/>
          <w:lang w:eastAsia="zh-CN"/>
        </w:rPr>
        <w:t>周岁以下，具备</w:t>
      </w:r>
      <w:r>
        <w:rPr>
          <w:rFonts w:hint="eastAsia"/>
          <w:highlight w:val="none"/>
          <w:lang w:eastAsia="zh-CN"/>
        </w:rPr>
        <w:t>专</w:t>
      </w:r>
      <w:r>
        <w:rPr>
          <w:highlight w:val="none"/>
          <w:lang w:eastAsia="zh-CN"/>
        </w:rPr>
        <w:t>科及以上</w:t>
      </w:r>
      <w:r>
        <w:rPr>
          <w:rFonts w:hint="eastAsia"/>
          <w:highlight w:val="none"/>
          <w:lang w:eastAsia="zh-CN"/>
        </w:rPr>
        <w:t>学历</w:t>
      </w:r>
      <w:r>
        <w:rPr>
          <w:highlight w:val="none"/>
          <w:lang w:eastAsia="zh-CN"/>
        </w:rPr>
        <w:t>，具备</w:t>
      </w:r>
      <w:r>
        <w:rPr>
          <w:rFonts w:hint="eastAsia"/>
          <w:highlight w:val="none"/>
          <w:lang w:eastAsia="zh-CN"/>
        </w:rPr>
        <w:t>5年及以上类似项目保洁管理经验。</w:t>
      </w:r>
      <w:r>
        <w:rPr>
          <w:rFonts w:cs="宋体" w:asciiTheme="minorEastAsia" w:hAnsiTheme="minorEastAsia"/>
          <w:highlight w:val="none"/>
          <w:lang w:eastAsia="zh-CN"/>
        </w:rPr>
        <w:t>（需提供身份证明、学历证书、有关项目管理经验的相关证明文件复印件）。</w:t>
      </w:r>
    </w:p>
    <w:p>
      <w:pPr>
        <w:pStyle w:val="18"/>
        <w:rPr>
          <w:lang w:eastAsia="zh-CN"/>
        </w:rPr>
      </w:pPr>
      <w:r>
        <w:rPr>
          <w:rFonts w:hint="eastAsia"/>
          <w:highlight w:val="none"/>
          <w:lang w:eastAsia="zh-CN"/>
        </w:rPr>
        <w:t>4.电力维护人员：</w:t>
      </w:r>
      <w:r>
        <w:rPr>
          <w:highlight w:val="none"/>
          <w:lang w:eastAsia="zh-CN"/>
        </w:rPr>
        <w:t>年龄55周岁以下，具备</w:t>
      </w:r>
      <w:r>
        <w:rPr>
          <w:rFonts w:hint="eastAsia"/>
          <w:highlight w:val="none"/>
          <w:lang w:eastAsia="zh-CN"/>
        </w:rPr>
        <w:t>高</w:t>
      </w:r>
      <w:r>
        <w:rPr>
          <w:highlight w:val="none"/>
          <w:lang w:eastAsia="zh-CN"/>
        </w:rPr>
        <w:t>中及以上文化程度，</w:t>
      </w:r>
      <w:r>
        <w:rPr>
          <w:rFonts w:hint="eastAsia"/>
          <w:highlight w:val="none"/>
          <w:lang w:eastAsia="zh-CN"/>
        </w:rPr>
        <w:t>具有</w:t>
      </w:r>
      <w:r>
        <w:rPr>
          <w:rFonts w:hint="eastAsia" w:cs="宋体" w:asciiTheme="minorEastAsia" w:hAnsiTheme="minorEastAsia"/>
          <w:highlight w:val="none"/>
          <w:lang w:eastAsia="zh-CN"/>
        </w:rPr>
        <w:t>低压电工作业证书，</w:t>
      </w:r>
      <w:r>
        <w:rPr>
          <w:rFonts w:cs="宋体"/>
          <w:highlight w:val="none"/>
          <w:lang w:eastAsia="zh-CN"/>
        </w:rPr>
        <w:t>5</w:t>
      </w:r>
      <w:r>
        <w:rPr>
          <w:highlight w:val="none"/>
          <w:lang w:eastAsia="zh-CN"/>
        </w:rPr>
        <w:t>年</w:t>
      </w:r>
      <w:r>
        <w:rPr>
          <w:rFonts w:hint="eastAsia"/>
          <w:highlight w:val="none"/>
          <w:lang w:eastAsia="zh-CN"/>
        </w:rPr>
        <w:t>及以上</w:t>
      </w:r>
      <w:r>
        <w:rPr>
          <w:highlight w:val="none"/>
          <w:lang w:eastAsia="zh-CN"/>
        </w:rPr>
        <w:t>相关工作经验，身体健康，责任</w:t>
      </w:r>
      <w:r>
        <w:rPr>
          <w:spacing w:val="-63"/>
          <w:highlight w:val="none"/>
          <w:lang w:eastAsia="zh-CN"/>
        </w:rPr>
        <w:t xml:space="preserve"> </w:t>
      </w:r>
      <w:r>
        <w:rPr>
          <w:highlight w:val="none"/>
          <w:lang w:eastAsia="zh-CN"/>
        </w:rPr>
        <w:t>心强，工作积极主动，服务意识强</w:t>
      </w:r>
      <w:r>
        <w:rPr>
          <w:lang w:eastAsia="zh-CN"/>
        </w:rPr>
        <w:t>。</w:t>
      </w:r>
    </w:p>
    <w:p>
      <w:pPr>
        <w:pStyle w:val="18"/>
        <w:rPr>
          <w:lang w:eastAsia="zh-CN"/>
        </w:rPr>
      </w:pPr>
      <w:r>
        <w:rPr>
          <w:rFonts w:hint="eastAsia"/>
          <w:lang w:eastAsia="zh-CN"/>
        </w:rPr>
        <w:t>5</w:t>
      </w:r>
      <w:r>
        <w:rPr>
          <w:lang w:eastAsia="zh-CN"/>
        </w:rPr>
        <w:t>.</w:t>
      </w:r>
      <w:r>
        <w:rPr>
          <w:rFonts w:hint="eastAsia"/>
          <w:lang w:eastAsia="zh-CN"/>
        </w:rPr>
        <w:t>水工及综合维修人员：</w:t>
      </w:r>
      <w:r>
        <w:rPr>
          <w:lang w:eastAsia="zh-CN"/>
        </w:rPr>
        <w:t>年龄55周岁以下，具备</w:t>
      </w:r>
      <w:r>
        <w:rPr>
          <w:rFonts w:hint="eastAsia"/>
          <w:lang w:eastAsia="zh-CN"/>
        </w:rPr>
        <w:t>高</w:t>
      </w:r>
      <w:r>
        <w:rPr>
          <w:lang w:eastAsia="zh-CN"/>
        </w:rPr>
        <w:t>中及以上文化程度</w:t>
      </w:r>
      <w:r>
        <w:rPr>
          <w:rFonts w:hint="eastAsia"/>
          <w:lang w:eastAsia="zh-CN"/>
        </w:rPr>
        <w:t>，</w:t>
      </w:r>
      <w:r>
        <w:rPr>
          <w:rFonts w:cs="宋体"/>
          <w:color w:val="000000" w:themeColor="text1"/>
          <w:highlight w:val="none"/>
          <w:lang w:eastAsia="zh-CN"/>
          <w14:textFill>
            <w14:solidFill>
              <w14:schemeClr w14:val="tx1"/>
            </w14:solidFill>
          </w14:textFill>
        </w:rPr>
        <w:t>3</w:t>
      </w:r>
      <w:r>
        <w:rPr>
          <w:rFonts w:cs="宋体"/>
          <w:color w:val="000000" w:themeColor="text1"/>
          <w:spacing w:val="-61"/>
          <w:highlight w:val="non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年</w:t>
      </w:r>
      <w:r>
        <w:rPr>
          <w:rFonts w:hint="eastAsia"/>
          <w:color w:val="000000" w:themeColor="text1"/>
          <w:highlight w:val="none"/>
          <w:lang w:eastAsia="zh-CN"/>
          <w14:textFill>
            <w14:solidFill>
              <w14:schemeClr w14:val="tx1"/>
            </w14:solidFill>
          </w14:textFill>
        </w:rPr>
        <w:t>及</w:t>
      </w:r>
      <w:r>
        <w:rPr>
          <w:color w:val="000000" w:themeColor="text1"/>
          <w:highlight w:val="none"/>
          <w:lang w:eastAsia="zh-CN"/>
          <w14:textFill>
            <w14:solidFill>
              <w14:schemeClr w14:val="tx1"/>
            </w14:solidFill>
          </w14:textFill>
        </w:rPr>
        <w:t>以上相关工作经验，身体健康，责任</w:t>
      </w:r>
      <w:r>
        <w:rPr>
          <w:color w:val="000000" w:themeColor="text1"/>
          <w:spacing w:val="-63"/>
          <w:highlight w:val="non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心强，工作积极主动，服务意识强</w:t>
      </w:r>
      <w:r>
        <w:rPr>
          <w:rFonts w:hint="eastAsia"/>
          <w:color w:val="000000" w:themeColor="text1"/>
          <w:highlight w:val="none"/>
          <w:lang w:eastAsia="zh-CN"/>
          <w14:textFill>
            <w14:solidFill>
              <w14:schemeClr w14:val="tx1"/>
            </w14:solidFill>
          </w14:textFill>
        </w:rPr>
        <w:t>。</w:t>
      </w:r>
      <w:r>
        <w:rPr>
          <w:lang w:eastAsia="zh-CN"/>
        </w:rPr>
        <w:t>其中</w:t>
      </w:r>
      <w:r>
        <w:rPr>
          <w:rFonts w:hint="eastAsia"/>
          <w:lang w:val="en-US" w:eastAsia="zh-CN"/>
        </w:rPr>
        <w:t>至少</w:t>
      </w:r>
      <w:r>
        <w:rPr>
          <w:rFonts w:hint="eastAsia"/>
          <w:lang w:eastAsia="zh-CN"/>
        </w:rPr>
        <w:t>1人负责</w:t>
      </w:r>
      <w:r>
        <w:rPr>
          <w:rFonts w:hint="eastAsia"/>
          <w:color w:val="000000" w:themeColor="text1"/>
          <w:highlight w:val="none"/>
          <w:lang w:eastAsia="zh-CN"/>
          <w14:textFill>
            <w14:solidFill>
              <w14:schemeClr w14:val="tx1"/>
            </w14:solidFill>
          </w14:textFill>
        </w:rPr>
        <w:t>水房消毒且具有北京市从业人员健康证明。</w:t>
      </w:r>
    </w:p>
    <w:p>
      <w:pPr>
        <w:pStyle w:val="18"/>
        <w:rPr>
          <w:lang w:eastAsia="zh-CN"/>
        </w:rPr>
      </w:pPr>
      <w:r>
        <w:rPr>
          <w:rFonts w:cs="宋体"/>
          <w:lang w:eastAsia="zh-CN"/>
        </w:rPr>
        <w:t>6.</w:t>
      </w:r>
      <w:r>
        <w:rPr>
          <w:rFonts w:hint="eastAsia"/>
          <w:lang w:eastAsia="zh-CN"/>
        </w:rPr>
        <w:t>保洁</w:t>
      </w:r>
      <w:r>
        <w:rPr>
          <w:lang w:eastAsia="zh-CN"/>
        </w:rPr>
        <w:t>人员：年龄</w:t>
      </w:r>
      <w:r>
        <w:rPr>
          <w:rFonts w:cs="宋体"/>
          <w:lang w:eastAsia="zh-CN"/>
        </w:rPr>
        <w:t>55</w:t>
      </w:r>
      <w:r>
        <w:rPr>
          <w:lang w:eastAsia="zh-CN"/>
        </w:rPr>
        <w:t>周岁以下，具备</w:t>
      </w:r>
      <w:r>
        <w:rPr>
          <w:rFonts w:hint="eastAsia"/>
          <w:lang w:eastAsia="zh-CN"/>
        </w:rPr>
        <w:t>高</w:t>
      </w:r>
      <w:r>
        <w:rPr>
          <w:lang w:eastAsia="zh-CN"/>
        </w:rPr>
        <w:t>中及以上文化程度，</w:t>
      </w:r>
      <w:r>
        <w:rPr>
          <w:rFonts w:cs="宋体"/>
          <w:lang w:eastAsia="zh-CN"/>
        </w:rPr>
        <w:t>3</w:t>
      </w:r>
      <w:r>
        <w:rPr>
          <w:rFonts w:cs="宋体"/>
          <w:spacing w:val="-61"/>
          <w:lang w:eastAsia="zh-CN"/>
        </w:rPr>
        <w:t xml:space="preserve"> </w:t>
      </w:r>
      <w:r>
        <w:rPr>
          <w:lang w:eastAsia="zh-CN"/>
        </w:rPr>
        <w:t>年</w:t>
      </w:r>
      <w:r>
        <w:rPr>
          <w:rFonts w:hint="eastAsia"/>
          <w:lang w:eastAsia="zh-CN"/>
        </w:rPr>
        <w:t>及</w:t>
      </w:r>
      <w:r>
        <w:rPr>
          <w:lang w:eastAsia="zh-CN"/>
        </w:rPr>
        <w:t>以上相关工作经验，身体健康，责任</w:t>
      </w:r>
      <w:r>
        <w:rPr>
          <w:spacing w:val="-63"/>
          <w:lang w:eastAsia="zh-CN"/>
        </w:rPr>
        <w:t xml:space="preserve"> </w:t>
      </w:r>
      <w:r>
        <w:rPr>
          <w:lang w:eastAsia="zh-CN"/>
        </w:rPr>
        <w:t>心强，工作积极主动，服务意识强；保洁人员要进行岗前培训后方可上岗，具备一定的保洁专业技能。其中</w:t>
      </w:r>
      <w:r>
        <w:rPr>
          <w:rFonts w:hint="eastAsia"/>
          <w:lang w:val="en-US" w:eastAsia="zh-CN"/>
        </w:rPr>
        <w:t>至少2</w:t>
      </w:r>
      <w:r>
        <w:rPr>
          <w:rFonts w:hint="eastAsia"/>
          <w:lang w:eastAsia="zh-CN"/>
        </w:rPr>
        <w:t>人负责</w:t>
      </w:r>
      <w:r>
        <w:rPr>
          <w:rFonts w:hint="eastAsia"/>
          <w:highlight w:val="none"/>
          <w:lang w:eastAsia="zh-CN"/>
        </w:rPr>
        <w:t>水房消毒且具有北京市从业人员健康证明。</w:t>
      </w:r>
    </w:p>
    <w:p>
      <w:pPr>
        <w:pStyle w:val="18"/>
        <w:rPr>
          <w:lang w:eastAsia="zh-CN"/>
        </w:rPr>
      </w:pPr>
      <w:r>
        <w:rPr>
          <w:lang w:eastAsia="zh-CN"/>
        </w:rPr>
        <w:t xml:space="preserve"> </w:t>
      </w:r>
      <w:bookmarkStart w:id="824" w:name="五、_培训要求"/>
      <w:bookmarkEnd w:id="824"/>
    </w:p>
    <w:p>
      <w:pPr>
        <w:pStyle w:val="6"/>
        <w:rPr>
          <w:rFonts w:cs="宋体"/>
          <w:lang w:eastAsia="zh-CN"/>
        </w:rPr>
      </w:pPr>
      <w:r>
        <w:rPr>
          <w:lang w:eastAsia="zh-CN"/>
        </w:rPr>
        <w:t>五、培训要求</w:t>
      </w:r>
      <w:r>
        <w:rPr>
          <w:rFonts w:cs="宋体"/>
          <w:w w:val="101"/>
          <w:lang w:eastAsia="zh-CN"/>
        </w:rPr>
        <w:t xml:space="preserve"> </w:t>
      </w:r>
    </w:p>
    <w:p>
      <w:pPr>
        <w:pStyle w:val="18"/>
        <w:ind w:firstLine="480" w:firstLineChars="200"/>
        <w:rPr>
          <w:rFonts w:cs="宋体"/>
          <w:lang w:eastAsia="zh-CN"/>
        </w:rPr>
      </w:pPr>
      <w:r>
        <w:rPr>
          <w:rFonts w:hint="eastAsia"/>
          <w:lang w:val="en-US" w:eastAsia="zh-CN"/>
        </w:rPr>
        <w:t>所有物业管理和服务人员必须持证上岗，持证专业、持证人员数量及其有效期必须满足物业管理服务的范畴。</w:t>
      </w:r>
      <w:r>
        <w:rPr>
          <w:rFonts w:cs="宋体"/>
          <w:lang w:eastAsia="zh-CN"/>
        </w:rPr>
        <w:t xml:space="preserve"> </w:t>
      </w:r>
    </w:p>
    <w:p>
      <w:pPr>
        <w:pStyle w:val="6"/>
        <w:rPr>
          <w:rFonts w:cs="宋体"/>
          <w:lang w:eastAsia="zh-CN"/>
        </w:rPr>
      </w:pPr>
      <w:bookmarkStart w:id="825" w:name="六、_服务时间及地点"/>
      <w:bookmarkEnd w:id="825"/>
      <w:r>
        <w:rPr>
          <w:lang w:eastAsia="zh-CN"/>
        </w:rPr>
        <w:t>六、服务时间及地点</w:t>
      </w:r>
      <w:r>
        <w:rPr>
          <w:rFonts w:cs="宋体"/>
          <w:w w:val="101"/>
          <w:lang w:eastAsia="zh-CN"/>
        </w:rPr>
        <w:t xml:space="preserve"> </w:t>
      </w:r>
    </w:p>
    <w:p>
      <w:pPr>
        <w:pStyle w:val="18"/>
        <w:rPr>
          <w:rFonts w:cs="宋体"/>
          <w:lang w:eastAsia="zh-CN"/>
        </w:rPr>
      </w:pPr>
      <w:r>
        <w:rPr>
          <w:lang w:eastAsia="zh-CN"/>
        </w:rPr>
        <w:t>交付时间</w:t>
      </w:r>
      <w:r>
        <w:rPr>
          <w:rFonts w:cs="宋体"/>
          <w:lang w:eastAsia="zh-CN"/>
        </w:rPr>
        <w:t>:</w:t>
      </w:r>
      <w:r>
        <w:rPr>
          <w:lang w:eastAsia="zh-CN"/>
        </w:rPr>
        <w:t>中标通知书下发后一周内</w:t>
      </w:r>
      <w:r>
        <w:rPr>
          <w:rFonts w:cs="宋体"/>
          <w:lang w:eastAsia="zh-CN"/>
        </w:rPr>
        <w:t>；</w:t>
      </w:r>
    </w:p>
    <w:p>
      <w:pPr>
        <w:pStyle w:val="18"/>
        <w:rPr>
          <w:rFonts w:hint="eastAsia"/>
          <w:lang w:eastAsia="zh-CN"/>
        </w:rPr>
      </w:pPr>
      <w:r>
        <w:rPr>
          <w:lang w:eastAsia="zh-CN"/>
        </w:rPr>
        <w:t>交付地点</w:t>
      </w:r>
      <w:r>
        <w:rPr>
          <w:rFonts w:cs="宋体"/>
          <w:lang w:eastAsia="zh-CN"/>
        </w:rPr>
        <w:t>:</w:t>
      </w:r>
      <w:r>
        <w:rPr>
          <w:rFonts w:hint="eastAsia"/>
          <w:lang w:eastAsia="zh-CN"/>
        </w:rPr>
        <w:t>北京市大兴区四合路1号。</w:t>
      </w:r>
    </w:p>
    <w:p>
      <w:pPr>
        <w:pStyle w:val="6"/>
        <w:rPr>
          <w:rFonts w:cs="宋体"/>
          <w:lang w:eastAsia="zh-CN"/>
        </w:rPr>
      </w:pPr>
      <w:bookmarkStart w:id="826" w:name="七、_验收服务要求"/>
      <w:bookmarkEnd w:id="826"/>
      <w:r>
        <w:rPr>
          <w:lang w:eastAsia="zh-CN"/>
        </w:rPr>
        <w:t>七、验收服务要求</w:t>
      </w:r>
      <w:r>
        <w:rPr>
          <w:rFonts w:cs="宋体"/>
          <w:w w:val="101"/>
          <w:lang w:eastAsia="zh-CN"/>
        </w:rPr>
        <w:t xml:space="preserve"> </w:t>
      </w:r>
    </w:p>
    <w:p>
      <w:pPr>
        <w:pStyle w:val="18"/>
        <w:rPr>
          <w:rFonts w:cs="宋体"/>
          <w:highlight w:val="none"/>
          <w:lang w:eastAsia="zh-CN"/>
        </w:rPr>
      </w:pPr>
      <w:r>
        <w:rPr>
          <w:lang w:eastAsia="zh-CN"/>
        </w:rPr>
        <w:t xml:space="preserve">办公楼及配套设备设施完好率               </w:t>
      </w:r>
      <w:r>
        <w:rPr>
          <w:rFonts w:hint="eastAsia"/>
          <w:lang w:val="en-US" w:eastAsia="zh-CN"/>
        </w:rPr>
        <w:t xml:space="preserve"> </w:t>
      </w:r>
      <w:r>
        <w:rPr>
          <w:highlight w:val="none"/>
          <w:lang w:eastAsia="zh-CN"/>
        </w:rPr>
        <w:t xml:space="preserve">  </w:t>
      </w:r>
      <w:r>
        <w:rPr>
          <w:rFonts w:hint="eastAsia"/>
          <w:highlight w:val="none"/>
          <w:lang w:val="en-US" w:eastAsia="zh-CN"/>
        </w:rPr>
        <w:t>100</w:t>
      </w:r>
      <w:r>
        <w:rPr>
          <w:rFonts w:cs="宋体"/>
          <w:highlight w:val="none"/>
          <w:lang w:eastAsia="zh-CN"/>
        </w:rPr>
        <w:t xml:space="preserve">% </w:t>
      </w:r>
    </w:p>
    <w:p>
      <w:pPr>
        <w:pStyle w:val="18"/>
        <w:rPr>
          <w:rFonts w:cs="宋体"/>
          <w:highlight w:val="none"/>
          <w:lang w:eastAsia="zh-CN"/>
        </w:rPr>
      </w:pPr>
      <w:r>
        <w:rPr>
          <w:highlight w:val="none"/>
          <w:lang w:eastAsia="zh-CN"/>
        </w:rPr>
        <w:t>办公楼零修、急修及时率</w:t>
      </w:r>
      <w:r>
        <w:rPr>
          <w:spacing w:val="2"/>
          <w:highlight w:val="none"/>
          <w:lang w:eastAsia="zh-CN"/>
        </w:rPr>
        <w:t xml:space="preserve">                     </w:t>
      </w:r>
      <w:r>
        <w:rPr>
          <w:rFonts w:hint="eastAsia"/>
          <w:spacing w:val="2"/>
          <w:highlight w:val="none"/>
          <w:lang w:val="en-US" w:eastAsia="zh-CN"/>
        </w:rPr>
        <w:t>100</w:t>
      </w:r>
      <w:r>
        <w:rPr>
          <w:rFonts w:cs="宋体"/>
          <w:highlight w:val="none"/>
          <w:lang w:eastAsia="zh-CN"/>
        </w:rPr>
        <w:t xml:space="preserve">% </w:t>
      </w:r>
    </w:p>
    <w:p>
      <w:pPr>
        <w:pStyle w:val="18"/>
        <w:tabs>
          <w:tab w:val="left" w:pos="5940"/>
          <w:tab w:val="clear" w:pos="567"/>
        </w:tabs>
        <w:rPr>
          <w:rFonts w:cs="宋体"/>
          <w:highlight w:val="none"/>
          <w:lang w:eastAsia="zh-CN"/>
        </w:rPr>
      </w:pPr>
      <w:r>
        <w:rPr>
          <w:highlight w:val="none"/>
          <w:lang w:eastAsia="zh-CN"/>
        </w:rPr>
        <w:t>维修工程质量合格率</w:t>
      </w:r>
      <w:r>
        <w:rPr>
          <w:rFonts w:hint="eastAsia"/>
          <w:highlight w:val="none"/>
          <w:lang w:val="en-US" w:eastAsia="zh-CN"/>
        </w:rPr>
        <w:t xml:space="preserve">      </w:t>
      </w:r>
      <w:r>
        <w:rPr>
          <w:highlight w:val="none"/>
          <w:lang w:eastAsia="zh-CN"/>
        </w:rPr>
        <w:t xml:space="preserve">                 </w:t>
      </w:r>
      <w:r>
        <w:rPr>
          <w:rFonts w:hint="eastAsia"/>
          <w:highlight w:val="none"/>
          <w:lang w:val="en-US" w:eastAsia="zh-CN"/>
        </w:rPr>
        <w:t xml:space="preserve"> </w:t>
      </w:r>
      <w:r>
        <w:rPr>
          <w:highlight w:val="none"/>
          <w:lang w:eastAsia="zh-CN"/>
        </w:rPr>
        <w:t xml:space="preserve">  </w:t>
      </w:r>
      <w:r>
        <w:rPr>
          <w:rFonts w:hint="eastAsia" w:cs="宋体"/>
          <w:highlight w:val="none"/>
          <w:lang w:val="en-US" w:eastAsia="zh-CN"/>
        </w:rPr>
        <w:t>100</w:t>
      </w:r>
      <w:r>
        <w:rPr>
          <w:rFonts w:cs="宋体"/>
          <w:highlight w:val="none"/>
          <w:lang w:eastAsia="zh-CN"/>
        </w:rPr>
        <w:t xml:space="preserve">% </w:t>
      </w:r>
    </w:p>
    <w:p>
      <w:pPr>
        <w:pStyle w:val="18"/>
        <w:rPr>
          <w:rFonts w:cs="宋体"/>
          <w:lang w:eastAsia="zh-CN"/>
        </w:rPr>
      </w:pPr>
      <w:r>
        <w:rPr>
          <w:lang w:eastAsia="zh-CN"/>
        </w:rPr>
        <w:t xml:space="preserve">清洁保洁率                      </w:t>
      </w:r>
      <w:r>
        <w:rPr>
          <w:spacing w:val="1"/>
          <w:lang w:eastAsia="zh-CN"/>
        </w:rPr>
        <w:t xml:space="preserve">            </w:t>
      </w:r>
      <w:r>
        <w:rPr>
          <w:rFonts w:cs="宋体"/>
          <w:lang w:eastAsia="zh-CN"/>
        </w:rPr>
        <w:t xml:space="preserve">99% </w:t>
      </w:r>
    </w:p>
    <w:p>
      <w:pPr>
        <w:pStyle w:val="18"/>
        <w:rPr>
          <w:rFonts w:cs="宋体"/>
          <w:lang w:eastAsia="zh-CN"/>
        </w:rPr>
      </w:pPr>
      <w:r>
        <w:rPr>
          <w:lang w:eastAsia="zh-CN"/>
        </w:rPr>
        <w:t>违章发生率</w:t>
      </w:r>
      <w:r>
        <w:rPr>
          <w:rFonts w:cs="宋体"/>
          <w:lang w:eastAsia="zh-CN"/>
        </w:rPr>
        <w:t>/</w:t>
      </w:r>
      <w:r>
        <w:rPr>
          <w:lang w:eastAsia="zh-CN"/>
        </w:rPr>
        <w:t xml:space="preserve">处理率                        </w:t>
      </w:r>
      <w:r>
        <w:rPr>
          <w:lang w:eastAsia="zh-CN"/>
        </w:rPr>
        <w:tab/>
      </w:r>
      <w:r>
        <w:rPr>
          <w:rFonts w:cs="宋体"/>
          <w:lang w:eastAsia="zh-CN"/>
        </w:rPr>
        <w:t>0</w:t>
      </w:r>
      <w:r>
        <w:rPr>
          <w:rFonts w:cs="宋体"/>
          <w:spacing w:val="-58"/>
          <w:lang w:eastAsia="zh-CN"/>
        </w:rPr>
        <w:t xml:space="preserve"> </w:t>
      </w:r>
      <w:r>
        <w:rPr>
          <w:lang w:eastAsia="zh-CN"/>
        </w:rPr>
        <w:t>起</w:t>
      </w:r>
      <w:r>
        <w:rPr>
          <w:rFonts w:cs="宋体"/>
          <w:lang w:eastAsia="zh-CN"/>
        </w:rPr>
        <w:t xml:space="preserve">/100% </w:t>
      </w:r>
    </w:p>
    <w:p>
      <w:pPr>
        <w:pStyle w:val="18"/>
        <w:rPr>
          <w:rFonts w:cs="宋体"/>
          <w:lang w:eastAsia="zh-CN"/>
        </w:rPr>
      </w:pPr>
      <w:r>
        <w:rPr>
          <w:lang w:eastAsia="zh-CN"/>
        </w:rPr>
        <w:t xml:space="preserve">业主有效投诉率                 </w:t>
      </w:r>
      <w:r>
        <w:rPr>
          <w:spacing w:val="3"/>
          <w:lang w:eastAsia="zh-CN"/>
        </w:rPr>
        <w:t xml:space="preserve">         </w:t>
      </w:r>
      <w:r>
        <w:rPr>
          <w:spacing w:val="3"/>
          <w:lang w:eastAsia="zh-CN"/>
        </w:rPr>
        <w:tab/>
      </w:r>
      <w:r>
        <w:rPr>
          <w:spacing w:val="3"/>
          <w:lang w:eastAsia="zh-CN"/>
        </w:rPr>
        <w:tab/>
      </w:r>
      <w:r>
        <w:rPr>
          <w:spacing w:val="3"/>
          <w:lang w:eastAsia="zh-CN"/>
        </w:rPr>
        <w:t xml:space="preserve"> </w:t>
      </w:r>
      <w:r>
        <w:rPr>
          <w:lang w:eastAsia="zh-CN"/>
        </w:rPr>
        <w:t>＜</w:t>
      </w:r>
      <w:r>
        <w:rPr>
          <w:rFonts w:cs="宋体"/>
          <w:lang w:eastAsia="zh-CN"/>
        </w:rPr>
        <w:t xml:space="preserve">5% </w:t>
      </w:r>
    </w:p>
    <w:p>
      <w:pPr>
        <w:pStyle w:val="18"/>
        <w:rPr>
          <w:rFonts w:cs="宋体"/>
          <w:lang w:eastAsia="zh-CN"/>
        </w:rPr>
      </w:pPr>
      <w:r>
        <w:rPr>
          <w:lang w:eastAsia="zh-CN"/>
        </w:rPr>
        <w:t>业主投诉处理率</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r>
      <w:r>
        <w:rPr>
          <w:rFonts w:cs="宋体"/>
          <w:lang w:eastAsia="zh-CN"/>
        </w:rPr>
        <w:t xml:space="preserve">100% </w:t>
      </w:r>
    </w:p>
    <w:p>
      <w:pPr>
        <w:pStyle w:val="18"/>
        <w:rPr>
          <w:rFonts w:cs="宋体"/>
          <w:lang w:eastAsia="zh-CN"/>
        </w:rPr>
      </w:pPr>
      <w:r>
        <w:rPr>
          <w:lang w:eastAsia="zh-CN"/>
        </w:rPr>
        <w:t>业主对物业管理满意率</w:t>
      </w:r>
      <w:r>
        <w:rPr>
          <w:spacing w:val="119"/>
          <w:lang w:eastAsia="zh-CN"/>
        </w:rPr>
        <w:tab/>
      </w:r>
      <w:r>
        <w:rPr>
          <w:spacing w:val="119"/>
          <w:lang w:eastAsia="zh-CN"/>
        </w:rPr>
        <w:t xml:space="preserve">       </w:t>
      </w:r>
      <w:r>
        <w:rPr>
          <w:spacing w:val="119"/>
          <w:lang w:eastAsia="zh-CN"/>
        </w:rPr>
        <w:tab/>
      </w:r>
      <w:r>
        <w:rPr>
          <w:rFonts w:cs="宋体"/>
          <w:lang w:eastAsia="zh-CN"/>
        </w:rPr>
        <w:t xml:space="preserve">95% </w:t>
      </w:r>
    </w:p>
    <w:p>
      <w:pPr>
        <w:pStyle w:val="18"/>
        <w:rPr>
          <w:rFonts w:cs="宋体"/>
          <w:lang w:eastAsia="zh-CN"/>
        </w:rPr>
      </w:pPr>
      <w:r>
        <w:rPr>
          <w:lang w:eastAsia="zh-CN"/>
        </w:rPr>
        <w:t xml:space="preserve">楼宇设施的档案资料完好齐全率             </w:t>
      </w:r>
      <w:r>
        <w:rPr>
          <w:lang w:eastAsia="zh-CN"/>
        </w:rPr>
        <w:tab/>
      </w:r>
      <w:r>
        <w:rPr>
          <w:rFonts w:cs="宋体"/>
          <w:lang w:eastAsia="zh-CN"/>
        </w:rPr>
        <w:t xml:space="preserve">100% </w:t>
      </w:r>
    </w:p>
    <w:p>
      <w:pPr>
        <w:pStyle w:val="18"/>
        <w:rPr>
          <w:rFonts w:cs="宋体"/>
          <w:lang w:eastAsia="zh-CN"/>
        </w:rPr>
      </w:pPr>
    </w:p>
    <w:p>
      <w:pPr>
        <w:pStyle w:val="6"/>
        <w:rPr>
          <w:lang w:eastAsia="zh-CN"/>
        </w:rPr>
      </w:pPr>
      <w:bookmarkStart w:id="827" w:name="八、_付款方式"/>
      <w:bookmarkEnd w:id="827"/>
      <w:r>
        <w:rPr>
          <w:lang w:eastAsia="zh-CN"/>
        </w:rPr>
        <w:t>八、付款方式</w:t>
      </w:r>
    </w:p>
    <w:p>
      <w:pPr>
        <w:pStyle w:val="18"/>
        <w:rPr>
          <w:rFonts w:hint="default"/>
          <w:highlight w:val="none"/>
          <w:lang w:val="en-US" w:eastAsia="zh-CN"/>
        </w:rPr>
      </w:pPr>
      <w:r>
        <w:rPr>
          <w:rFonts w:hint="eastAsia"/>
          <w:lang w:eastAsia="zh-CN"/>
        </w:rPr>
        <w:t>本合同生效后，甲方应在财政部门预算审定并拨付后按每季度支付一次乙方费用，并在每季度</w:t>
      </w:r>
      <w:r>
        <w:rPr>
          <w:rFonts w:hint="eastAsia"/>
          <w:lang w:val="en-US" w:eastAsia="zh-CN"/>
        </w:rPr>
        <w:t>结束且收到乙方发票</w:t>
      </w:r>
      <w:r>
        <w:rPr>
          <w:rFonts w:hint="eastAsia"/>
          <w:highlight w:val="none"/>
          <w:lang w:eastAsia="zh-CN"/>
        </w:rPr>
        <w:t>后</w:t>
      </w:r>
      <w:r>
        <w:rPr>
          <w:rFonts w:hint="eastAsia"/>
          <w:highlight w:val="none"/>
          <w:lang w:val="en-US" w:eastAsia="zh-CN"/>
        </w:rPr>
        <w:t>10个工作日</w:t>
      </w:r>
      <w:r>
        <w:rPr>
          <w:rFonts w:hint="eastAsia"/>
          <w:highlight w:val="none"/>
          <w:lang w:eastAsia="zh-CN"/>
        </w:rPr>
        <w:t>内</w:t>
      </w:r>
      <w:r>
        <w:rPr>
          <w:rFonts w:hint="eastAsia"/>
          <w:highlight w:val="none"/>
          <w:lang w:val="en-US" w:eastAsia="zh-CN"/>
        </w:rPr>
        <w:t>将资金</w:t>
      </w:r>
      <w:r>
        <w:rPr>
          <w:rFonts w:hint="eastAsia"/>
          <w:highlight w:val="none"/>
          <w:lang w:eastAsia="zh-CN"/>
        </w:rPr>
        <w:t>支付</w:t>
      </w:r>
      <w:r>
        <w:rPr>
          <w:rFonts w:hint="eastAsia"/>
          <w:highlight w:val="none"/>
          <w:lang w:val="en-US" w:eastAsia="zh-CN"/>
        </w:rPr>
        <w:t>到合同约定的供应商账户。</w:t>
      </w:r>
    </w:p>
    <w:p>
      <w:pPr>
        <w:pStyle w:val="18"/>
        <w:rPr>
          <w:rFonts w:hint="eastAsia"/>
          <w:lang w:eastAsia="zh-CN"/>
        </w:rPr>
      </w:pPr>
    </w:p>
    <w:p>
      <w:pPr>
        <w:pStyle w:val="6"/>
        <w:rPr>
          <w:lang w:eastAsia="zh-CN"/>
        </w:rPr>
      </w:pPr>
      <w:bookmarkStart w:id="828" w:name="九、_其他相关要求"/>
      <w:bookmarkEnd w:id="828"/>
      <w:r>
        <w:rPr>
          <w:lang w:eastAsia="zh-CN"/>
        </w:rPr>
        <w:t>九、其他相关要求</w:t>
      </w:r>
    </w:p>
    <w:p>
      <w:pPr>
        <w:pStyle w:val="18"/>
        <w:rPr>
          <w:rFonts w:cs="宋体"/>
          <w:lang w:eastAsia="zh-CN"/>
        </w:rPr>
      </w:pPr>
      <w:r>
        <w:rPr>
          <w:rFonts w:cs="宋体"/>
          <w:lang w:eastAsia="zh-CN"/>
        </w:rPr>
        <w:t>1</w:t>
      </w:r>
      <w:r>
        <w:rPr>
          <w:lang w:eastAsia="zh-CN"/>
        </w:rPr>
        <w:t>、报价应包含物业管理服务人员工资、各项保险、劳保用品、清洁材料费；物业</w:t>
      </w:r>
      <w:r>
        <w:rPr>
          <w:rFonts w:hint="eastAsia"/>
          <w:lang w:eastAsia="zh-CN"/>
        </w:rPr>
        <w:t>企业</w:t>
      </w:r>
      <w:r>
        <w:rPr>
          <w:lang w:eastAsia="zh-CN"/>
        </w:rPr>
        <w:t>利润、税金等费用。</w:t>
      </w:r>
      <w:r>
        <w:rPr>
          <w:rFonts w:cs="宋体"/>
          <w:lang w:eastAsia="zh-CN"/>
        </w:rPr>
        <w:t xml:space="preserve"> </w:t>
      </w:r>
    </w:p>
    <w:p>
      <w:pPr>
        <w:pStyle w:val="18"/>
        <w:rPr>
          <w:lang w:eastAsia="zh-CN"/>
        </w:rPr>
      </w:pPr>
      <w:r>
        <w:rPr>
          <w:rFonts w:cs="宋体"/>
          <w:lang w:eastAsia="zh-CN"/>
        </w:rPr>
        <w:t>2</w:t>
      </w:r>
      <w:r>
        <w:rPr>
          <w:lang w:eastAsia="zh-CN"/>
        </w:rPr>
        <w:t>、本项目专门面向小微企业。即提供的服务全部由符合政策要求的</w:t>
      </w:r>
      <w:r>
        <w:rPr>
          <w:rFonts w:hint="eastAsia"/>
          <w:lang w:eastAsia="zh-CN"/>
        </w:rPr>
        <w:t>小微</w:t>
      </w:r>
      <w:r>
        <w:rPr>
          <w:lang w:eastAsia="zh-CN"/>
        </w:rPr>
        <w:t>企业承接。</w:t>
      </w:r>
    </w:p>
    <w:p>
      <w:pPr>
        <w:pStyle w:val="18"/>
        <w:rPr>
          <w:rFonts w:cs="宋体"/>
          <w:lang w:eastAsia="zh-CN"/>
        </w:rPr>
      </w:pPr>
      <w:r>
        <w:rPr>
          <w:rFonts w:cs="宋体"/>
          <w:lang w:eastAsia="zh-CN"/>
        </w:rPr>
        <w:t xml:space="preserve"> </w:t>
      </w:r>
    </w:p>
    <w:p>
      <w:pPr>
        <w:pStyle w:val="6"/>
        <w:rPr>
          <w:rFonts w:cs="宋体"/>
          <w:lang w:eastAsia="zh-CN"/>
        </w:rPr>
      </w:pPr>
      <w:bookmarkStart w:id="829" w:name="十、_特殊资质条款"/>
      <w:bookmarkEnd w:id="829"/>
      <w:r>
        <w:rPr>
          <w:lang w:eastAsia="zh-CN"/>
        </w:rPr>
        <w:t>十、特殊资质条款</w:t>
      </w:r>
      <w:r>
        <w:rPr>
          <w:rFonts w:cs="宋体"/>
          <w:w w:val="101"/>
          <w:lang w:eastAsia="zh-CN"/>
        </w:rPr>
        <w:t xml:space="preserve"> </w:t>
      </w:r>
    </w:p>
    <w:p>
      <w:pPr>
        <w:pStyle w:val="18"/>
      </w:pPr>
      <w:r>
        <w:t xml:space="preserve">无 </w:t>
      </w:r>
    </w:p>
    <w:p>
      <w:pPr>
        <w:pStyle w:val="18"/>
        <w:rPr>
          <w:rFonts w:cs="宋体"/>
          <w:sz w:val="20"/>
          <w:szCs w:val="20"/>
        </w:rPr>
      </w:pPr>
      <w:r>
        <w:t xml:space="preserve"> </w:t>
      </w:r>
    </w:p>
    <w:p/>
    <w:p>
      <w:pPr>
        <w:snapToGrid/>
        <w:spacing w:before="0" w:after="0" w:line="360" w:lineRule="auto"/>
        <w:ind w:left="0" w:right="0" w:firstLine="480" w:firstLineChars="200"/>
        <w:jc w:val="both"/>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pStyle w:val="2"/>
        <w:rPr>
          <w:rFonts w:ascii="宋体" w:hAnsi="宋体" w:eastAsia="宋体" w:cs="宋体"/>
          <w:i w:val="0"/>
          <w:color w:val="000000"/>
          <w:sz w:val="24"/>
          <w:u w:val="none"/>
        </w:rPr>
      </w:pPr>
    </w:p>
    <w:p>
      <w:pPr>
        <w:keepNext/>
        <w:keepLines/>
        <w:numPr>
          <w:ilvl w:val="-1"/>
          <w:numId w:val="0"/>
        </w:numPr>
        <w:autoSpaceDE w:val="0"/>
        <w:autoSpaceDN w:val="0"/>
        <w:adjustRightInd w:val="0"/>
        <w:snapToGrid w:val="0"/>
        <w:spacing w:before="240" w:line="360" w:lineRule="auto"/>
        <w:ind w:firstLine="0" w:firstLineChars="0"/>
        <w:jc w:val="both"/>
        <w:outlineLvl w:val="0"/>
        <w:rPr>
          <w:rFonts w:hint="default" w:ascii="宋体" w:eastAsia="黑体"/>
          <w:color w:val="000000"/>
          <w:kern w:val="44"/>
          <w:sz w:val="32"/>
          <w:szCs w:val="20"/>
          <w:lang w:val="en-US" w:eastAsia="zh-CN"/>
        </w:rPr>
      </w:pPr>
      <w:r>
        <w:rPr>
          <w:rFonts w:hint="eastAsia" w:ascii="宋体" w:eastAsia="黑体"/>
          <w:color w:val="000000"/>
          <w:kern w:val="44"/>
          <w:sz w:val="32"/>
          <w:szCs w:val="20"/>
          <w:lang w:val="en-US" w:eastAsia="zh-CN"/>
        </w:rPr>
        <w:t xml:space="preserve">    </w:t>
      </w:r>
    </w:p>
    <w:p>
      <w:pPr>
        <w:keepNext/>
        <w:keepLines/>
        <w:numPr>
          <w:ilvl w:val="0"/>
          <w:numId w:val="15"/>
        </w:numPr>
        <w:autoSpaceDE w:val="0"/>
        <w:autoSpaceDN w:val="0"/>
        <w:adjustRightInd w:val="0"/>
        <w:snapToGrid w:val="0"/>
        <w:spacing w:before="240" w:line="360" w:lineRule="auto"/>
        <w:ind w:firstLine="640" w:firstLineChars="200"/>
        <w:jc w:val="center"/>
        <w:outlineLvl w:val="0"/>
        <w:rPr>
          <w:rFonts w:ascii="宋体" w:eastAsia="黑体"/>
          <w:color w:val="000000"/>
          <w:kern w:val="44"/>
          <w:sz w:val="32"/>
          <w:szCs w:val="20"/>
        </w:rPr>
      </w:pPr>
      <w:r>
        <w:rPr>
          <w:rFonts w:hint="eastAsia" w:ascii="宋体" w:eastAsia="黑体"/>
          <w:color w:val="000000"/>
          <w:kern w:val="44"/>
          <w:sz w:val="32"/>
          <w:szCs w:val="20"/>
        </w:rPr>
        <w:t>拟签订的合同文本</w:t>
      </w:r>
    </w:p>
    <w:p>
      <w:pPr>
        <w:adjustRightInd w:val="0"/>
        <w:snapToGrid w:val="0"/>
        <w:spacing w:line="300" w:lineRule="auto"/>
        <w:ind w:firstLine="482" w:firstLineChars="200"/>
        <w:jc w:val="center"/>
        <w:rPr>
          <w:rFonts w:ascii="宋体" w:hAnsi="宋体" w:cs="宋体"/>
          <w:sz w:val="24"/>
          <w:szCs w:val="22"/>
        </w:rPr>
      </w:pPr>
      <w:r>
        <w:rPr>
          <w:rFonts w:ascii="宋体" w:hAnsi="宋体" w:cs="宋体"/>
          <w:b/>
          <w:bCs/>
          <w:sz w:val="24"/>
        </w:rPr>
        <w:t>(</w:t>
      </w:r>
      <w:r>
        <w:rPr>
          <w:rFonts w:hint="eastAsia" w:ascii="宋体" w:hAnsi="宋体" w:cs="宋体"/>
          <w:b/>
          <w:bCs/>
          <w:sz w:val="24"/>
        </w:rPr>
        <w:t>此</w:t>
      </w:r>
      <w:r>
        <w:rPr>
          <w:rFonts w:ascii="宋体" w:hAnsi="宋体" w:cs="宋体"/>
          <w:b/>
          <w:bCs/>
          <w:sz w:val="24"/>
        </w:rPr>
        <w:t>合同仅供参考，以最终采购人与中标人签订的合同条款为准</w:t>
      </w:r>
      <w:r>
        <w:rPr>
          <w:rFonts w:hint="eastAsia" w:ascii="宋体" w:hAnsi="宋体" w:cs="宋体"/>
          <w:b/>
          <w:bCs/>
          <w:sz w:val="24"/>
        </w:rPr>
        <w:t>）</w:t>
      </w:r>
    </w:p>
    <w:bookmarkEnd w:id="814"/>
    <w:bookmarkEnd w:id="815"/>
    <w:bookmarkEnd w:id="816"/>
    <w:bookmarkEnd w:id="817"/>
    <w:bookmarkEnd w:id="818"/>
    <w:bookmarkEnd w:id="819"/>
    <w:bookmarkEnd w:id="820"/>
    <w:p>
      <w:pPr>
        <w:pStyle w:val="39"/>
        <w:wordWrap w:val="0"/>
        <w:rPr>
          <w:rStyle w:val="48"/>
          <w:rFonts w:hint="eastAsia"/>
        </w:rPr>
      </w:pPr>
      <w:r>
        <w:rPr>
          <w:rFonts w:hint="eastAsia" w:cs="Times New Roman"/>
          <w:b/>
          <w:kern w:val="2"/>
          <w:sz w:val="30"/>
          <w:szCs w:val="30"/>
        </w:rPr>
        <w:t>合同模板：</w:t>
      </w:r>
    </w:p>
    <w:p>
      <w:pPr>
        <w:pStyle w:val="39"/>
        <w:wordWrap w:val="0"/>
        <w:jc w:val="center"/>
        <w:rPr>
          <w:rStyle w:val="48"/>
          <w:rFonts w:hint="eastAsia"/>
        </w:rPr>
      </w:pPr>
    </w:p>
    <w:p>
      <w:pPr>
        <w:pStyle w:val="39"/>
        <w:wordWrap w:val="0"/>
        <w:jc w:val="center"/>
        <w:rPr>
          <w:rStyle w:val="48"/>
          <w:rFonts w:hint="eastAsia"/>
        </w:rPr>
      </w:pPr>
    </w:p>
    <w:p>
      <w:pPr>
        <w:snapToGrid w:val="0"/>
        <w:spacing w:line="480" w:lineRule="atLeast"/>
        <w:jc w:val="center"/>
        <w:rPr>
          <w:rFonts w:hint="eastAsia" w:ascii="宋体" w:hAnsi="宋体"/>
          <w:b/>
          <w:sz w:val="52"/>
          <w:szCs w:val="52"/>
        </w:rPr>
      </w:pPr>
    </w:p>
    <w:p>
      <w:pPr>
        <w:snapToGrid w:val="0"/>
        <w:spacing w:line="480" w:lineRule="atLeast"/>
        <w:jc w:val="center"/>
        <w:rPr>
          <w:rFonts w:ascii="宋体" w:hAnsi="宋体"/>
          <w:b/>
          <w:spacing w:val="30"/>
          <w:sz w:val="52"/>
          <w:szCs w:val="52"/>
        </w:rPr>
      </w:pPr>
      <w:r>
        <w:rPr>
          <w:rFonts w:ascii="宋体" w:hAnsi="宋体"/>
          <w:b/>
          <w:spacing w:val="30"/>
          <w:sz w:val="52"/>
          <w:szCs w:val="52"/>
        </w:rPr>
        <w:t>物业服务合同</w:t>
      </w:r>
    </w:p>
    <w:p>
      <w:pPr>
        <w:pStyle w:val="39"/>
        <w:wordWrap w:val="0"/>
        <w:jc w:val="center"/>
        <w:rPr>
          <w:rFonts w:hint="eastAsia"/>
          <w:b/>
          <w:sz w:val="52"/>
          <w:szCs w:val="52"/>
        </w:rPr>
      </w:pPr>
    </w:p>
    <w:p>
      <w:pPr>
        <w:pStyle w:val="39"/>
        <w:wordWrap w:val="0"/>
        <w:jc w:val="center"/>
        <w:rPr>
          <w:rFonts w:hint="eastAsia"/>
        </w:rPr>
      </w:pPr>
    </w:p>
    <w:p>
      <w:pPr>
        <w:pStyle w:val="39"/>
        <w:wordWrap w:val="0"/>
        <w:jc w:val="center"/>
        <w:rPr>
          <w:rFonts w:hint="eastAsia"/>
          <w:sz w:val="32"/>
          <w:szCs w:val="32"/>
        </w:rPr>
      </w:pPr>
    </w:p>
    <w:p>
      <w:pPr>
        <w:pStyle w:val="39"/>
        <w:wordWrap w:val="0"/>
        <w:jc w:val="center"/>
        <w:rPr>
          <w:rFonts w:hint="eastAsia"/>
          <w:sz w:val="32"/>
          <w:szCs w:val="32"/>
        </w:rPr>
      </w:pPr>
    </w:p>
    <w:p>
      <w:pPr>
        <w:pStyle w:val="39"/>
        <w:wordWrap w:val="0"/>
        <w:jc w:val="center"/>
        <w:rPr>
          <w:rFonts w:hint="eastAsia"/>
          <w:sz w:val="18"/>
          <w:szCs w:val="18"/>
        </w:rPr>
      </w:pPr>
    </w:p>
    <w:p>
      <w:pPr>
        <w:pStyle w:val="39"/>
        <w:wordWrap w:val="0"/>
        <w:jc w:val="center"/>
        <w:rPr>
          <w:rFonts w:hint="eastAsia"/>
          <w:sz w:val="18"/>
          <w:szCs w:val="18"/>
        </w:rPr>
      </w:pPr>
    </w:p>
    <w:p>
      <w:pPr>
        <w:snapToGrid w:val="0"/>
        <w:spacing w:line="480" w:lineRule="atLeast"/>
        <w:ind w:firstLine="1804" w:firstLineChars="599"/>
        <w:rPr>
          <w:rFonts w:ascii="宋体" w:hAnsi="宋体"/>
          <w:b/>
          <w:sz w:val="30"/>
          <w:szCs w:val="30"/>
        </w:rPr>
      </w:pPr>
      <w:r>
        <w:rPr>
          <w:rFonts w:ascii="宋体" w:hAnsi="宋体"/>
          <w:b/>
          <w:sz w:val="30"/>
          <w:szCs w:val="30"/>
        </w:rPr>
        <w:t>甲方：</w:t>
      </w:r>
      <w:r>
        <w:rPr>
          <w:rFonts w:ascii="宋体" w:hAnsi="宋体"/>
          <w:b/>
          <w:sz w:val="30"/>
          <w:szCs w:val="30"/>
          <w:u w:val="single"/>
        </w:rPr>
        <w:t>北京亦庄</w:t>
      </w:r>
      <w:r>
        <w:rPr>
          <w:rFonts w:hint="eastAsia" w:ascii="宋体" w:hAnsi="宋体"/>
          <w:b/>
          <w:sz w:val="30"/>
          <w:szCs w:val="30"/>
          <w:u w:val="single"/>
        </w:rPr>
        <w:t xml:space="preserve">实验小学 </w:t>
      </w:r>
      <w:r>
        <w:rPr>
          <w:rFonts w:ascii="宋体" w:hAnsi="宋体"/>
          <w:b/>
          <w:sz w:val="30"/>
          <w:szCs w:val="30"/>
          <w:u w:val="single"/>
        </w:rPr>
        <w:t xml:space="preserve">         </w:t>
      </w:r>
      <w:r>
        <w:rPr>
          <w:rFonts w:hint="eastAsia" w:ascii="宋体" w:hAnsi="宋体"/>
          <w:b/>
          <w:sz w:val="30"/>
          <w:szCs w:val="30"/>
          <w:u w:val="single"/>
        </w:rPr>
        <w:t xml:space="preserve">  </w:t>
      </w:r>
    </w:p>
    <w:p>
      <w:pPr>
        <w:snapToGrid w:val="0"/>
        <w:spacing w:line="480" w:lineRule="atLeast"/>
        <w:ind w:firstLine="602" w:firstLineChars="200"/>
        <w:rPr>
          <w:rFonts w:hint="eastAsia" w:ascii="宋体" w:hAnsi="宋体"/>
          <w:b/>
          <w:sz w:val="30"/>
          <w:szCs w:val="30"/>
        </w:rPr>
      </w:pPr>
    </w:p>
    <w:p>
      <w:pPr>
        <w:snapToGrid w:val="0"/>
        <w:spacing w:line="480" w:lineRule="atLeast"/>
        <w:ind w:firstLine="602" w:firstLineChars="200"/>
        <w:rPr>
          <w:rFonts w:hint="eastAsia" w:ascii="宋体" w:hAnsi="宋体"/>
          <w:b/>
          <w:sz w:val="30"/>
          <w:szCs w:val="30"/>
        </w:rPr>
      </w:pPr>
    </w:p>
    <w:p>
      <w:pPr>
        <w:snapToGrid w:val="0"/>
        <w:spacing w:line="480" w:lineRule="atLeast"/>
        <w:ind w:firstLine="1804" w:firstLineChars="599"/>
        <w:rPr>
          <w:rFonts w:ascii="宋体" w:hAnsi="宋体"/>
          <w:b/>
          <w:sz w:val="30"/>
          <w:szCs w:val="30"/>
        </w:rPr>
      </w:pPr>
      <w:r>
        <w:rPr>
          <w:rFonts w:ascii="宋体" w:hAnsi="宋体"/>
          <w:b/>
          <w:sz w:val="30"/>
          <w:szCs w:val="30"/>
        </w:rPr>
        <w:t>乙方：</w:t>
      </w:r>
      <w:r>
        <w:rPr>
          <w:rFonts w:hint="eastAsia" w:ascii="宋体" w:hAnsi="宋体"/>
          <w:b/>
          <w:sz w:val="30"/>
          <w:szCs w:val="30"/>
          <w:u w:val="single"/>
        </w:rPr>
        <w:t xml:space="preserve"> </w:t>
      </w:r>
      <w:r>
        <w:rPr>
          <w:rFonts w:ascii="宋体" w:hAnsi="宋体"/>
          <w:b/>
          <w:sz w:val="30"/>
          <w:szCs w:val="30"/>
          <w:u w:val="single"/>
        </w:rPr>
        <w:t xml:space="preserve">                           </w:t>
      </w:r>
    </w:p>
    <w:p>
      <w:pPr>
        <w:pStyle w:val="39"/>
        <w:wordWrap w:val="0"/>
        <w:jc w:val="center"/>
        <w:rPr>
          <w:rFonts w:hint="eastAsia"/>
          <w:sz w:val="32"/>
          <w:szCs w:val="32"/>
        </w:rPr>
      </w:pPr>
    </w:p>
    <w:p>
      <w:pPr>
        <w:pStyle w:val="39"/>
        <w:wordWrap w:val="0"/>
        <w:ind w:firstLine="1807" w:firstLineChars="600"/>
        <w:rPr>
          <w:rFonts w:hint="eastAsia"/>
          <w:b/>
          <w:sz w:val="30"/>
          <w:szCs w:val="30"/>
        </w:rPr>
      </w:pPr>
      <w:r>
        <w:rPr>
          <w:rFonts w:hint="eastAsia"/>
          <w:b/>
          <w:sz w:val="30"/>
          <w:szCs w:val="30"/>
        </w:rPr>
        <w:t>签订日期：</w:t>
      </w:r>
      <w:r>
        <w:rPr>
          <w:b/>
          <w:sz w:val="30"/>
          <w:szCs w:val="30"/>
        </w:rPr>
        <w:t xml:space="preserve">    </w:t>
      </w:r>
      <w:r>
        <w:rPr>
          <w:rFonts w:hint="eastAsia"/>
          <w:b/>
          <w:sz w:val="30"/>
          <w:szCs w:val="30"/>
        </w:rPr>
        <w:t>年</w:t>
      </w:r>
      <w:r>
        <w:rPr>
          <w:b/>
          <w:sz w:val="30"/>
          <w:szCs w:val="30"/>
        </w:rPr>
        <w:t xml:space="preserve">   </w:t>
      </w:r>
      <w:r>
        <w:rPr>
          <w:rFonts w:hint="eastAsia"/>
          <w:b/>
          <w:sz w:val="30"/>
          <w:szCs w:val="30"/>
        </w:rPr>
        <w:t>月</w:t>
      </w:r>
      <w:r>
        <w:rPr>
          <w:b/>
          <w:sz w:val="30"/>
          <w:szCs w:val="30"/>
        </w:rPr>
        <w:t xml:space="preserve">   </w:t>
      </w:r>
      <w:r>
        <w:rPr>
          <w:rFonts w:hint="eastAsia"/>
          <w:b/>
          <w:sz w:val="30"/>
          <w:szCs w:val="30"/>
        </w:rPr>
        <w:t>日</w:t>
      </w:r>
    </w:p>
    <w:p>
      <w:pPr>
        <w:pStyle w:val="39"/>
        <w:wordWrap w:val="0"/>
        <w:ind w:firstLine="640"/>
        <w:jc w:val="center"/>
        <w:rPr>
          <w:sz w:val="32"/>
          <w:szCs w:val="32"/>
        </w:rPr>
      </w:pPr>
    </w:p>
    <w:p>
      <w:pPr>
        <w:pStyle w:val="39"/>
        <w:wordWrap w:val="0"/>
        <w:ind w:firstLine="640"/>
        <w:jc w:val="center"/>
        <w:rPr>
          <w:rFonts w:hint="eastAsia"/>
          <w:sz w:val="32"/>
          <w:szCs w:val="32"/>
        </w:rPr>
      </w:pPr>
    </w:p>
    <w:p>
      <w:pPr>
        <w:jc w:val="center"/>
        <w:rPr>
          <w:rFonts w:ascii="宋体" w:hAnsi="宋体"/>
          <w:b/>
          <w:bCs/>
          <w:sz w:val="32"/>
          <w:szCs w:val="32"/>
        </w:rPr>
      </w:pPr>
      <w:r>
        <w:rPr>
          <w:rFonts w:hint="eastAsia" w:ascii="宋体" w:hAnsi="宋体"/>
          <w:b/>
          <w:bCs/>
          <w:sz w:val="32"/>
          <w:szCs w:val="32"/>
        </w:rPr>
        <w:t>物业服务合同</w:t>
      </w:r>
    </w:p>
    <w:p>
      <w:pPr>
        <w:rPr>
          <w:rFonts w:hint="eastAsia" w:ascii="宋体" w:hAnsi="宋体"/>
          <w:sz w:val="28"/>
          <w:szCs w:val="28"/>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u w:val="single"/>
        </w:rPr>
      </w:pPr>
      <w:r>
        <w:rPr>
          <w:rFonts w:hint="eastAsia" w:ascii="宋体" w:hAnsi="宋体"/>
          <w:sz w:val="24"/>
          <w:szCs w:val="24"/>
        </w:rPr>
        <w:t>甲  方：</w:t>
      </w:r>
      <w:r>
        <w:rPr>
          <w:rFonts w:ascii="宋体" w:hAnsi="宋体"/>
          <w:sz w:val="24"/>
          <w:szCs w:val="24"/>
          <w:u w:val="single"/>
        </w:rPr>
        <w:t>北京亦庄</w:t>
      </w:r>
      <w:r>
        <w:rPr>
          <w:rFonts w:hint="eastAsia" w:ascii="宋体" w:hAnsi="宋体"/>
          <w:sz w:val="24"/>
          <w:szCs w:val="24"/>
          <w:u w:val="single"/>
        </w:rPr>
        <w:t xml:space="preserve">实验小学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u w:val="single"/>
        </w:rPr>
      </w:pPr>
      <w:r>
        <w:rPr>
          <w:rFonts w:hint="eastAsia" w:ascii="宋体" w:hAnsi="宋体"/>
          <w:sz w:val="24"/>
          <w:szCs w:val="24"/>
        </w:rPr>
        <w:t>地  址：</w:t>
      </w:r>
      <w:r>
        <w:rPr>
          <w:rFonts w:hint="eastAsia" w:ascii="宋体" w:hAnsi="宋体"/>
          <w:sz w:val="24"/>
          <w:szCs w:val="24"/>
          <w:u w:val="single"/>
        </w:rPr>
        <w:t xml:space="preserve">北京经济技术开发区四合路1号院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rPr>
      </w:pPr>
      <w:r>
        <w:rPr>
          <w:rFonts w:ascii="宋体" w:hAnsi="宋体"/>
          <w:sz w:val="24"/>
          <w:szCs w:val="24"/>
        </w:rPr>
        <w:t>邮政编码：</w:t>
      </w:r>
      <w:r>
        <w:rPr>
          <w:rFonts w:ascii="宋体" w:hAnsi="宋体"/>
          <w:sz w:val="24"/>
          <w:szCs w:val="24"/>
          <w:u w:val="single"/>
        </w:rPr>
        <w:t xml:space="preserve"> </w:t>
      </w:r>
      <w:r>
        <w:rPr>
          <w:rFonts w:hint="eastAsia" w:ascii="宋体" w:hAnsi="宋体"/>
          <w:sz w:val="24"/>
          <w:szCs w:val="24"/>
          <w:u w:val="single"/>
        </w:rPr>
        <w:t>100176</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联系电话：</w:t>
      </w:r>
      <w:r>
        <w:rPr>
          <w:rFonts w:ascii="宋体" w:hAnsi="宋体"/>
          <w:sz w:val="24"/>
          <w:szCs w:val="24"/>
          <w:u w:val="single"/>
        </w:rPr>
        <w:t xml:space="preserve">    </w:t>
      </w:r>
      <w:r>
        <w:rPr>
          <w:rFonts w:hint="eastAsia"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u w:val="single"/>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rPr>
      </w:pPr>
      <w:r>
        <w:rPr>
          <w:rFonts w:hint="eastAsia" w:ascii="宋体" w:hAnsi="宋体"/>
          <w:sz w:val="24"/>
          <w:szCs w:val="24"/>
        </w:rPr>
        <w:t>乙  方：</w:t>
      </w:r>
      <w:r>
        <w:rPr>
          <w:rFonts w:hint="eastAsia" w:ascii="宋体" w:hAnsi="宋体"/>
          <w:sz w:val="24"/>
          <w:szCs w:val="24"/>
          <w:u w:val="single"/>
        </w:rPr>
        <w:t xml:space="preserve"> </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u w:val="single"/>
        </w:rPr>
      </w:pPr>
      <w:r>
        <w:rPr>
          <w:rFonts w:hint="eastAsia" w:ascii="宋体" w:hAnsi="宋体"/>
          <w:sz w:val="24"/>
          <w:szCs w:val="24"/>
        </w:rPr>
        <w:t>地  址：</w:t>
      </w:r>
      <w:r>
        <w:rPr>
          <w:rFonts w:hint="eastAsia" w:ascii="宋体" w:hAnsi="宋体"/>
          <w:kern w:val="0"/>
          <w:sz w:val="24"/>
          <w:szCs w:val="24"/>
          <w:u w:val="single"/>
        </w:rPr>
        <w:t xml:space="preserve"> </w:t>
      </w:r>
      <w:r>
        <w:rPr>
          <w:rFonts w:ascii="宋体" w:hAnsi="宋体"/>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sz w:val="24"/>
          <w:szCs w:val="24"/>
        </w:rPr>
      </w:pPr>
      <w:r>
        <w:rPr>
          <w:rFonts w:ascii="宋体" w:hAnsi="宋体"/>
          <w:sz w:val="24"/>
          <w:szCs w:val="24"/>
        </w:rPr>
        <w:t>邮政编码：</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联系电话：</w:t>
      </w:r>
      <w:r>
        <w:rPr>
          <w:rFonts w:ascii="宋体" w:hAnsi="宋体"/>
          <w:sz w:val="24"/>
          <w:szCs w:val="24"/>
          <w:u w:val="single"/>
        </w:rPr>
        <w:t xml:space="preserve">      </w:t>
      </w:r>
      <w:r>
        <w:rPr>
          <w:rFonts w:hint="eastAsia" w:ascii="宋体" w:hAnsi="宋体"/>
          <w:sz w:val="24"/>
          <w:szCs w:val="24"/>
          <w:u w:val="single"/>
        </w:rPr>
        <w:t xml:space="preserve"> </w:t>
      </w:r>
    </w:p>
    <w:p>
      <w:pPr>
        <w:rPr>
          <w:rFonts w:ascii="宋体" w:hAnsi="宋体"/>
          <w:sz w:val="28"/>
          <w:szCs w:val="28"/>
        </w:rPr>
      </w:pPr>
    </w:p>
    <w:p>
      <w:pPr>
        <w:spacing w:line="288" w:lineRule="auto"/>
        <w:ind w:left="1269" w:hanging="1110" w:hangingChars="395"/>
        <w:jc w:val="center"/>
        <w:rPr>
          <w:rFonts w:hint="eastAsia" w:ascii="宋体" w:hAnsi="宋体"/>
          <w:b/>
          <w:sz w:val="28"/>
          <w:szCs w:val="28"/>
        </w:rPr>
      </w:pPr>
      <w:r>
        <w:rPr>
          <w:rFonts w:hint="eastAsia" w:ascii="宋体" w:hAnsi="宋体"/>
          <w:b/>
          <w:sz w:val="28"/>
          <w:szCs w:val="28"/>
        </w:rPr>
        <w:t>第一章  总</w:t>
      </w:r>
      <w:r>
        <w:rPr>
          <w:rFonts w:ascii="宋体" w:hAnsi="宋体"/>
          <w:b/>
          <w:sz w:val="28"/>
          <w:szCs w:val="28"/>
        </w:rPr>
        <w:t xml:space="preserve">  </w:t>
      </w:r>
      <w:r>
        <w:rPr>
          <w:rFonts w:hint="eastAsia" w:ascii="宋体" w:hAnsi="宋体"/>
          <w:b/>
          <w:sz w:val="28"/>
          <w:szCs w:val="28"/>
        </w:rPr>
        <w:t>则</w:t>
      </w:r>
    </w:p>
    <w:p>
      <w:pPr>
        <w:keepNext w:val="0"/>
        <w:keepLines w:val="0"/>
        <w:pageBreakBefore w:val="0"/>
        <w:widowControl w:val="0"/>
        <w:kinsoku/>
        <w:wordWrap/>
        <w:overflowPunct/>
        <w:topLinePunct w:val="0"/>
        <w:autoSpaceDE/>
        <w:autoSpaceDN/>
        <w:bidi w:val="0"/>
        <w:adjustRightInd/>
        <w:snapToGrid/>
        <w:spacing w:before="240" w:line="480" w:lineRule="auto"/>
        <w:ind w:firstLine="570"/>
        <w:jc w:val="left"/>
        <w:textAlignment w:val="auto"/>
        <w:rPr>
          <w:rFonts w:ascii="宋体" w:hAnsi="宋体"/>
          <w:sz w:val="24"/>
          <w:szCs w:val="24"/>
        </w:rPr>
      </w:pPr>
      <w:r>
        <w:rPr>
          <w:rFonts w:hint="eastAsia"/>
          <w:sz w:val="24"/>
          <w:szCs w:val="24"/>
        </w:rPr>
        <w:t>根据《中华人民共和国民法典》、《物业管理条例》及《北京市物业管理办法》等有关法律、法规和规章的规定，甲、乙双方在自愿、平等、公平、诚实信用的基础上，就乙方为甲方提供物业服务的有关事宜，协商订立本合同。</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b/>
          <w:sz w:val="24"/>
          <w:szCs w:val="24"/>
        </w:rPr>
      </w:pPr>
      <w:r>
        <w:rPr>
          <w:rFonts w:hint="eastAsia" w:ascii="宋体" w:hAnsi="宋体"/>
          <w:b/>
          <w:sz w:val="24"/>
          <w:szCs w:val="24"/>
        </w:rPr>
        <w:t xml:space="preserve">第一条  </w:t>
      </w:r>
      <w:r>
        <w:rPr>
          <w:rFonts w:hint="eastAsia" w:ascii="宋体" w:hAnsi="宋体"/>
          <w:b/>
          <w:sz w:val="24"/>
          <w:szCs w:val="24"/>
          <w:u w:val="single"/>
        </w:rPr>
        <w:t>物业基本情况</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24"/>
          <w:szCs w:val="24"/>
        </w:rPr>
      </w:pPr>
      <w:r>
        <w:rPr>
          <w:rFonts w:hint="eastAsia" w:ascii="宋体" w:hAnsi="宋体"/>
          <w:sz w:val="24"/>
          <w:szCs w:val="24"/>
        </w:rPr>
        <w:t>物业名称：</w:t>
      </w:r>
      <w:r>
        <w:rPr>
          <w:rFonts w:hint="eastAsia" w:ascii="宋体" w:hAnsi="宋体"/>
          <w:sz w:val="24"/>
          <w:szCs w:val="24"/>
          <w:u w:val="single"/>
        </w:rPr>
        <w:t xml:space="preserve"> </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sz w:val="24"/>
          <w:szCs w:val="24"/>
        </w:rPr>
      </w:pPr>
      <w:r>
        <w:rPr>
          <w:rFonts w:hint="eastAsia" w:ascii="宋体" w:hAnsi="宋体"/>
          <w:sz w:val="24"/>
          <w:szCs w:val="24"/>
        </w:rPr>
        <w:t>物业类型：</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sz w:val="24"/>
          <w:szCs w:val="24"/>
        </w:rPr>
      </w:pPr>
      <w:r>
        <w:rPr>
          <w:rFonts w:hint="eastAsia" w:ascii="宋体" w:hAnsi="宋体"/>
          <w:sz w:val="24"/>
          <w:szCs w:val="24"/>
        </w:rPr>
        <w:t>座落位置：</w:t>
      </w:r>
      <w:r>
        <w:rPr>
          <w:rFonts w:hint="eastAsia" w:ascii="仿宋" w:hAnsi="仿宋" w:cs="宋体"/>
          <w:sz w:val="24"/>
          <w:szCs w:val="24"/>
          <w:u w:val="single"/>
        </w:rPr>
        <w:t xml:space="preserve"> </w:t>
      </w:r>
      <w:r>
        <w:rPr>
          <w:rFonts w:ascii="仿宋" w:hAnsi="仿宋" w:cs="宋体"/>
          <w:sz w:val="24"/>
          <w:szCs w:val="24"/>
          <w:u w:val="single"/>
        </w:rPr>
        <w:t xml:space="preserve">             </w:t>
      </w:r>
      <w:r>
        <w:rPr>
          <w:rFonts w:hint="eastAsia"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24"/>
          <w:szCs w:val="24"/>
        </w:rPr>
      </w:pPr>
      <w:r>
        <w:rPr>
          <w:rFonts w:hint="eastAsia" w:ascii="宋体" w:hAnsi="宋体"/>
          <w:sz w:val="24"/>
          <w:szCs w:val="24"/>
        </w:rPr>
        <w:t>占地面积：约</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m</w:t>
      </w:r>
      <w:r>
        <w:rPr>
          <w:rFonts w:hint="eastAsia" w:ascii="宋体" w:hAnsi="宋体"/>
          <w:sz w:val="24"/>
          <w:szCs w:val="24"/>
          <w:vertAlign w:val="superscript"/>
        </w:rPr>
        <w:t>2</w:t>
      </w:r>
    </w:p>
    <w:p>
      <w:pPr>
        <w:keepNext w:val="0"/>
        <w:keepLines w:val="0"/>
        <w:pageBreakBefore w:val="0"/>
        <w:widowControl w:val="0"/>
        <w:kinsoku/>
        <w:wordWrap/>
        <w:overflowPunct/>
        <w:topLinePunct w:val="0"/>
        <w:autoSpaceDE/>
        <w:autoSpaceDN/>
        <w:bidi w:val="0"/>
        <w:adjustRightInd/>
        <w:snapToGrid/>
        <w:spacing w:line="480" w:lineRule="auto"/>
        <w:ind w:left="4393" w:hanging="3765" w:hangingChars="1569"/>
        <w:jc w:val="left"/>
        <w:textAlignment w:val="auto"/>
        <w:rPr>
          <w:rFonts w:ascii="宋体" w:hAnsi="宋体"/>
          <w:sz w:val="24"/>
          <w:szCs w:val="24"/>
        </w:rPr>
      </w:pPr>
      <w:r>
        <w:rPr>
          <w:rFonts w:hint="eastAsia" w:ascii="宋体" w:hAnsi="宋体"/>
          <w:sz w:val="24"/>
          <w:szCs w:val="24"/>
        </w:rPr>
        <w:t>总建筑面积：约</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m</w:t>
      </w:r>
      <w:r>
        <w:rPr>
          <w:rFonts w:hint="eastAsia" w:ascii="宋体" w:hAnsi="宋体"/>
          <w:sz w:val="24"/>
          <w:szCs w:val="24"/>
          <w:vertAlign w:val="superscript"/>
        </w:rPr>
        <w:t>2</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24"/>
          <w:szCs w:val="24"/>
        </w:rPr>
      </w:pPr>
      <w:r>
        <w:rPr>
          <w:rFonts w:hint="eastAsia" w:ascii="宋体" w:hAnsi="宋体"/>
          <w:sz w:val="24"/>
          <w:szCs w:val="24"/>
        </w:rPr>
        <w:t xml:space="preserve">四    至：东至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西至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南至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北至</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1133" w:hanging="971" w:hangingChars="403"/>
        <w:jc w:val="left"/>
        <w:textAlignment w:val="auto"/>
        <w:rPr>
          <w:rFonts w:ascii="宋体" w:hAnsi="宋体"/>
          <w:b/>
          <w:sz w:val="24"/>
          <w:szCs w:val="24"/>
        </w:rPr>
      </w:pPr>
      <w:r>
        <w:rPr>
          <w:rFonts w:hint="eastAsia" w:ascii="宋体" w:hAnsi="宋体"/>
          <w:b/>
          <w:sz w:val="24"/>
          <w:szCs w:val="24"/>
        </w:rPr>
        <w:t>第二条  乙方提供服务的受益人为本物业的产权所有人（业主）和物业使用人。</w:t>
      </w:r>
    </w:p>
    <w:p>
      <w:pPr>
        <w:spacing w:line="288" w:lineRule="auto"/>
        <w:jc w:val="left"/>
        <w:rPr>
          <w:rFonts w:ascii="宋体" w:hAnsi="宋体"/>
          <w:sz w:val="28"/>
        </w:rPr>
      </w:pPr>
    </w:p>
    <w:p>
      <w:pPr>
        <w:numPr>
          <w:ilvl w:val="0"/>
          <w:numId w:val="16"/>
        </w:numPr>
        <w:spacing w:line="288" w:lineRule="auto"/>
        <w:ind w:left="1269" w:hanging="1110" w:hangingChars="395"/>
        <w:jc w:val="center"/>
        <w:rPr>
          <w:rFonts w:hint="eastAsia" w:ascii="宋体" w:hAnsi="宋体"/>
          <w:b/>
          <w:sz w:val="28"/>
          <w:szCs w:val="28"/>
        </w:rPr>
      </w:pPr>
      <w:r>
        <w:rPr>
          <w:rFonts w:hint="eastAsia" w:ascii="宋体" w:hAnsi="宋体"/>
          <w:b/>
          <w:sz w:val="28"/>
          <w:szCs w:val="28"/>
        </w:rPr>
        <w:t xml:space="preserve"> 合同期限</w:t>
      </w:r>
    </w:p>
    <w:p>
      <w:pPr>
        <w:pStyle w:val="2"/>
        <w:numPr>
          <w:ilvl w:val="0"/>
          <w:numId w:val="0"/>
        </w:numPr>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hint="eastAsia" w:ascii="宋体" w:hAnsi="宋体"/>
          <w:b/>
          <w:bCs/>
          <w:sz w:val="24"/>
          <w:szCs w:val="24"/>
        </w:rPr>
      </w:pPr>
      <w:r>
        <w:rPr>
          <w:rFonts w:hint="eastAsia" w:ascii="宋体" w:hAnsi="宋体"/>
          <w:b/>
          <w:bCs/>
          <w:sz w:val="24"/>
          <w:szCs w:val="24"/>
        </w:rPr>
        <w:t xml:space="preserve">第三条  </w:t>
      </w:r>
      <w:r>
        <w:rPr>
          <w:rFonts w:hint="eastAsia" w:ascii="宋体" w:hAnsi="宋体"/>
          <w:b/>
          <w:bCs/>
          <w:sz w:val="24"/>
          <w:szCs w:val="24"/>
          <w:u w:val="single"/>
        </w:rPr>
        <w:t>合同期限</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sz w:val="24"/>
          <w:szCs w:val="24"/>
        </w:rPr>
      </w:pPr>
      <w:r>
        <w:rPr>
          <w:rFonts w:hint="eastAsia" w:ascii="宋体" w:hAnsi="宋体"/>
          <w:sz w:val="24"/>
          <w:szCs w:val="24"/>
        </w:rPr>
        <w:t>本物业委托管理合同期限为</w:t>
      </w:r>
      <w:r>
        <w:rPr>
          <w:rFonts w:hint="eastAsia" w:ascii="宋体" w:hAnsi="宋体"/>
          <w:sz w:val="24"/>
          <w:szCs w:val="24"/>
          <w:u w:val="single"/>
        </w:rPr>
        <w:t xml:space="preserve">    </w:t>
      </w:r>
      <w:r>
        <w:rPr>
          <w:rFonts w:hint="eastAsia" w:ascii="宋体" w:hAnsi="宋体"/>
          <w:sz w:val="24"/>
          <w:szCs w:val="24"/>
        </w:rPr>
        <w:t>，从</w:t>
      </w:r>
      <w:r>
        <w:rPr>
          <w:rFonts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日起至</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日止。任何一方拟在合同期限届满后续约的，应在合同期限届满前一个月通知对方，双方协商一致并在合同期限届满之前签订书面协议；否则本合同期限届满日终止。</w:t>
      </w:r>
    </w:p>
    <w:p>
      <w:pPr>
        <w:spacing w:line="288" w:lineRule="auto"/>
        <w:ind w:left="1155" w:leftChars="550"/>
        <w:jc w:val="left"/>
        <w:rPr>
          <w:rFonts w:hint="eastAsia" w:ascii="宋体" w:hAnsi="宋体"/>
          <w:sz w:val="28"/>
        </w:rPr>
      </w:pPr>
    </w:p>
    <w:p>
      <w:pPr>
        <w:numPr>
          <w:ilvl w:val="0"/>
          <w:numId w:val="16"/>
        </w:numPr>
        <w:spacing w:line="288" w:lineRule="auto"/>
        <w:ind w:left="1110" w:leftChars="0" w:hanging="1110" w:hangingChars="395"/>
        <w:jc w:val="center"/>
        <w:rPr>
          <w:rFonts w:hint="eastAsia" w:ascii="宋体" w:hAnsi="宋体"/>
          <w:b/>
          <w:sz w:val="28"/>
          <w:szCs w:val="28"/>
        </w:rPr>
      </w:pPr>
      <w:r>
        <w:rPr>
          <w:rFonts w:hint="eastAsia" w:ascii="宋体" w:hAnsi="宋体"/>
          <w:b/>
          <w:sz w:val="28"/>
          <w:szCs w:val="28"/>
        </w:rPr>
        <w:t xml:space="preserve"> 物业管理费用及付款方式</w:t>
      </w:r>
    </w:p>
    <w:p>
      <w:pPr>
        <w:pStyle w:val="2"/>
        <w:numPr>
          <w:ilvl w:val="0"/>
          <w:numId w:val="0"/>
        </w:numPr>
        <w:ind w:leftChars="-395"/>
        <w:rPr>
          <w:rFonts w:hint="eastAsia"/>
        </w:rPr>
      </w:pP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24"/>
          <w:szCs w:val="24"/>
        </w:rPr>
      </w:pPr>
      <w:r>
        <w:rPr>
          <w:rFonts w:hint="eastAsia" w:ascii="宋体" w:hAnsi="宋体"/>
          <w:b/>
          <w:bCs/>
          <w:sz w:val="24"/>
          <w:szCs w:val="24"/>
        </w:rPr>
        <w:t xml:space="preserve">第四条  </w:t>
      </w:r>
      <w:r>
        <w:rPr>
          <w:rFonts w:hint="eastAsia" w:ascii="宋体" w:hAnsi="宋体"/>
          <w:b/>
          <w:bCs/>
          <w:sz w:val="24"/>
          <w:szCs w:val="24"/>
          <w:u w:val="single"/>
        </w:rPr>
        <w:t>物业管理服务费及其他费用标准</w:t>
      </w:r>
    </w:p>
    <w:p>
      <w:pPr>
        <w:keepNext w:val="0"/>
        <w:keepLines w:val="0"/>
        <w:pageBreakBefore w:val="0"/>
        <w:widowControl w:val="0"/>
        <w:kinsoku/>
        <w:wordWrap/>
        <w:overflowPunct/>
        <w:topLinePunct w:val="0"/>
        <w:autoSpaceDE/>
        <w:autoSpaceDN/>
        <w:bidi w:val="0"/>
        <w:adjustRightInd/>
        <w:snapToGrid/>
        <w:spacing w:line="480" w:lineRule="auto"/>
        <w:ind w:left="1052" w:leftChars="268" w:hanging="489" w:hangingChars="203"/>
        <w:jc w:val="left"/>
        <w:textAlignment w:val="auto"/>
        <w:rPr>
          <w:rFonts w:hint="eastAsia" w:ascii="宋体" w:hAnsi="宋体"/>
          <w:sz w:val="24"/>
          <w:szCs w:val="24"/>
        </w:rPr>
      </w:pPr>
      <w:r>
        <w:rPr>
          <w:rFonts w:hint="eastAsia" w:ascii="宋体" w:hAnsi="宋体"/>
          <w:b/>
          <w:bCs/>
          <w:sz w:val="24"/>
          <w:szCs w:val="24"/>
        </w:rPr>
        <w:t xml:space="preserve">1.  </w:t>
      </w:r>
      <w:r>
        <w:rPr>
          <w:rFonts w:hint="eastAsia" w:ascii="宋体" w:hAnsi="宋体"/>
          <w:sz w:val="24"/>
          <w:szCs w:val="24"/>
        </w:rPr>
        <w:t>物业管理服务费：共计</w:t>
      </w:r>
      <w:r>
        <w:rPr>
          <w:rFonts w:ascii="宋体" w:hAnsi="宋体"/>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left="983" w:leftChars="468" w:firstLine="120" w:firstLineChars="50"/>
        <w:jc w:val="left"/>
        <w:textAlignment w:val="auto"/>
        <w:rPr>
          <w:rFonts w:hint="eastAsia" w:ascii="宋体" w:hAnsi="宋体"/>
          <w:sz w:val="24"/>
          <w:szCs w:val="24"/>
        </w:rPr>
      </w:pPr>
      <w:r>
        <w:rPr>
          <w:rFonts w:hint="eastAsia" w:ascii="宋体" w:hAnsi="宋体"/>
          <w:sz w:val="24"/>
          <w:szCs w:val="24"/>
        </w:rPr>
        <w:t>如财政部门最终审定的金额小于本合同金额，则按审定金额执行。</w:t>
      </w:r>
    </w:p>
    <w:p>
      <w:pPr>
        <w:keepNext w:val="0"/>
        <w:keepLines w:val="0"/>
        <w:pageBreakBefore w:val="0"/>
        <w:widowControl w:val="0"/>
        <w:kinsoku/>
        <w:wordWrap/>
        <w:overflowPunct/>
        <w:topLinePunct w:val="0"/>
        <w:autoSpaceDE/>
        <w:autoSpaceDN/>
        <w:bidi w:val="0"/>
        <w:adjustRightInd/>
        <w:snapToGrid/>
        <w:spacing w:line="480" w:lineRule="auto"/>
        <w:ind w:left="1155" w:leftChars="550"/>
        <w:textAlignment w:val="auto"/>
        <w:rPr>
          <w:rFonts w:hint="eastAsia" w:ascii="宋体" w:hAnsi="宋体" w:cs="宋体"/>
          <w:sz w:val="24"/>
          <w:szCs w:val="24"/>
        </w:rPr>
      </w:pPr>
      <w:r>
        <w:rPr>
          <w:rFonts w:hint="eastAsia" w:ascii="宋体" w:hAnsi="宋体"/>
          <w:sz w:val="24"/>
          <w:szCs w:val="24"/>
        </w:rPr>
        <w:t>包含物业管理服务人员工资、福利、各项社会保险、工服、劳保用品、日常清洁耗材、税金、利润等所有费用。</w:t>
      </w:r>
    </w:p>
    <w:p>
      <w:pPr>
        <w:keepNext w:val="0"/>
        <w:keepLines w:val="0"/>
        <w:pageBreakBefore w:val="0"/>
        <w:widowControl w:val="0"/>
        <w:kinsoku/>
        <w:wordWrap/>
        <w:overflowPunct/>
        <w:topLinePunct w:val="0"/>
        <w:autoSpaceDE/>
        <w:autoSpaceDN/>
        <w:bidi w:val="0"/>
        <w:adjustRightInd/>
        <w:snapToGrid/>
        <w:spacing w:line="480" w:lineRule="auto"/>
        <w:ind w:left="1527" w:leftChars="268" w:hanging="964" w:hangingChars="400"/>
        <w:jc w:val="left"/>
        <w:textAlignment w:val="auto"/>
        <w:rPr>
          <w:rFonts w:hint="eastAsia" w:ascii="宋体" w:hAnsi="宋体"/>
          <w:sz w:val="24"/>
          <w:szCs w:val="24"/>
        </w:rPr>
      </w:pPr>
      <w:r>
        <w:rPr>
          <w:rFonts w:hint="eastAsia" w:ascii="宋体" w:hAnsi="宋体"/>
          <w:b/>
          <w:bCs/>
          <w:sz w:val="24"/>
          <w:szCs w:val="24"/>
        </w:rPr>
        <w:t xml:space="preserve">2.  </w:t>
      </w:r>
      <w:r>
        <w:rPr>
          <w:rFonts w:hint="eastAsia" w:ascii="宋体" w:hAnsi="宋体"/>
          <w:sz w:val="24"/>
          <w:szCs w:val="24"/>
        </w:rPr>
        <w:t>如遇政府政策调整，按调整后的标准由甲、乙双方协商后执行。</w:t>
      </w:r>
    </w:p>
    <w:p>
      <w:pPr>
        <w:keepNext w:val="0"/>
        <w:keepLines w:val="0"/>
        <w:pageBreakBefore w:val="0"/>
        <w:widowControl w:val="0"/>
        <w:kinsoku/>
        <w:wordWrap/>
        <w:overflowPunct/>
        <w:topLinePunct w:val="0"/>
        <w:autoSpaceDE/>
        <w:autoSpaceDN/>
        <w:bidi w:val="0"/>
        <w:adjustRightInd/>
        <w:snapToGrid/>
        <w:spacing w:line="480" w:lineRule="auto"/>
        <w:ind w:left="965" w:leftChars="-19" w:hanging="1005" w:hangingChars="417"/>
        <w:jc w:val="left"/>
        <w:textAlignment w:val="auto"/>
        <w:rPr>
          <w:rFonts w:hint="eastAsia" w:ascii="宋体" w:hAnsi="宋体"/>
          <w:b/>
          <w:sz w:val="24"/>
          <w:szCs w:val="24"/>
        </w:rPr>
      </w:pPr>
      <w:r>
        <w:rPr>
          <w:rFonts w:hint="eastAsia" w:ascii="宋体" w:hAnsi="宋体"/>
          <w:b/>
          <w:sz w:val="24"/>
          <w:szCs w:val="24"/>
        </w:rPr>
        <w:t>第五条  付款方式</w:t>
      </w:r>
    </w:p>
    <w:p>
      <w:pPr>
        <w:keepNext w:val="0"/>
        <w:keepLines w:val="0"/>
        <w:pageBreakBefore w:val="0"/>
        <w:widowControl w:val="0"/>
        <w:kinsoku/>
        <w:wordWrap/>
        <w:overflowPunct/>
        <w:topLinePunct w:val="0"/>
        <w:autoSpaceDE/>
        <w:autoSpaceDN/>
        <w:bidi w:val="0"/>
        <w:adjustRightInd/>
        <w:snapToGrid/>
        <w:spacing w:line="480" w:lineRule="auto"/>
        <w:ind w:left="1115" w:leftChars="531"/>
        <w:jc w:val="left"/>
        <w:textAlignment w:val="auto"/>
        <w:rPr>
          <w:rFonts w:hint="eastAsia" w:ascii="宋体" w:hAnsi="宋体"/>
          <w:sz w:val="24"/>
          <w:szCs w:val="24"/>
        </w:rPr>
      </w:pPr>
      <w:r>
        <w:rPr>
          <w:rFonts w:hint="eastAsia" w:ascii="宋体" w:hAnsi="宋体"/>
          <w:sz w:val="24"/>
          <w:szCs w:val="24"/>
        </w:rPr>
        <w:t>本合同生效后，甲方应在财政部门预算审定并拨付后按每季度支付一次乙方费用,并在每季度最后1个月内支付物业管理服务费，即每季度支付费用：</w:t>
      </w:r>
      <w:r>
        <w:rPr>
          <w:rFonts w:ascii="宋体" w:hAnsi="宋体"/>
          <w:sz w:val="24"/>
          <w:szCs w:val="24"/>
          <w:u w:val="single"/>
        </w:rPr>
        <w:t xml:space="preserve">           </w:t>
      </w:r>
      <w:r>
        <w:rPr>
          <w:rFonts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left="1115" w:leftChars="531"/>
        <w:jc w:val="left"/>
        <w:textAlignment w:val="auto"/>
        <w:rPr>
          <w:rFonts w:hint="eastAsia" w:cs="宋体"/>
          <w:kern w:val="0"/>
          <w:sz w:val="24"/>
          <w:szCs w:val="24"/>
        </w:rPr>
      </w:pPr>
      <w:r>
        <w:rPr>
          <w:rFonts w:hint="eastAsia" w:cs="宋体"/>
          <w:kern w:val="0"/>
          <w:sz w:val="24"/>
          <w:szCs w:val="24"/>
        </w:rPr>
        <w:t>甲方付款前，乙方应向甲方开具相应的税务发票。</w:t>
      </w:r>
    </w:p>
    <w:p>
      <w:pPr>
        <w:pStyle w:val="2"/>
        <w:ind w:firstLine="960" w:firstLineChars="400"/>
        <w:rPr>
          <w:rFonts w:hint="default" w:ascii="Times New Roman" w:hAnsi="Times New Roman" w:eastAsia="宋体" w:cs="宋体"/>
          <w:kern w:val="0"/>
          <w:sz w:val="24"/>
          <w:szCs w:val="24"/>
          <w:highlight w:val="none"/>
          <w:lang w:val="en-US" w:eastAsia="zh-CN" w:bidi="ar-SA"/>
        </w:rPr>
      </w:pPr>
      <w:r>
        <w:rPr>
          <w:rFonts w:hint="eastAsia" w:ascii="Times New Roman" w:hAnsi="Times New Roman" w:eastAsia="宋体" w:cs="宋体"/>
          <w:kern w:val="0"/>
          <w:sz w:val="24"/>
          <w:szCs w:val="24"/>
          <w:highlight w:val="none"/>
          <w:lang w:val="en-US" w:eastAsia="zh-CN" w:bidi="ar-SA"/>
        </w:rPr>
        <w:t>甲方应在收到发票后10个工作日内将费用支付到乙方账户</w:t>
      </w:r>
      <w:r>
        <w:rPr>
          <w:rFonts w:hint="eastAsia" w:ascii="Times New Roman" w:hAnsi="Times New Roman" w:cs="宋体"/>
          <w:kern w:val="0"/>
          <w:sz w:val="24"/>
          <w:szCs w:val="24"/>
          <w:highlight w:val="none"/>
          <w:lang w:val="en-US" w:eastAsia="zh-CN" w:bidi="ar-SA"/>
        </w:rPr>
        <w:t>。</w:t>
      </w:r>
    </w:p>
    <w:p>
      <w:pPr>
        <w:pStyle w:val="2"/>
        <w:rPr>
          <w:rFonts w:hint="eastAsia"/>
        </w:rPr>
      </w:pPr>
    </w:p>
    <w:p>
      <w:pPr>
        <w:numPr>
          <w:ilvl w:val="0"/>
          <w:numId w:val="16"/>
        </w:numPr>
        <w:spacing w:line="288" w:lineRule="auto"/>
        <w:ind w:left="1110" w:leftChars="0" w:hanging="1110" w:hangingChars="395"/>
        <w:jc w:val="center"/>
        <w:rPr>
          <w:rFonts w:hint="eastAsia" w:ascii="宋体" w:hAnsi="宋体"/>
          <w:b/>
          <w:sz w:val="28"/>
          <w:szCs w:val="28"/>
        </w:rPr>
      </w:pPr>
      <w:r>
        <w:rPr>
          <w:rFonts w:hint="eastAsia" w:ascii="宋体" w:hAnsi="宋体"/>
          <w:b/>
          <w:sz w:val="28"/>
          <w:szCs w:val="28"/>
        </w:rPr>
        <w:t xml:space="preserve"> 物业服务范围</w:t>
      </w:r>
    </w:p>
    <w:p>
      <w:pPr>
        <w:pStyle w:val="2"/>
        <w:numPr>
          <w:ilvl w:val="0"/>
          <w:numId w:val="0"/>
        </w:numPr>
        <w:ind w:leftChars="-395"/>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left="1105" w:hanging="947" w:hangingChars="393"/>
        <w:textAlignment w:val="auto"/>
        <w:rPr>
          <w:rFonts w:hint="eastAsia" w:ascii="宋体" w:hAnsi="宋体"/>
          <w:b/>
          <w:bCs/>
          <w:sz w:val="24"/>
          <w:szCs w:val="24"/>
        </w:rPr>
      </w:pPr>
      <w:r>
        <w:rPr>
          <w:rFonts w:hint="eastAsia" w:ascii="宋体" w:hAnsi="宋体"/>
          <w:b/>
          <w:bCs/>
          <w:sz w:val="24"/>
          <w:szCs w:val="24"/>
        </w:rPr>
        <w:t>第六条  物业服务范围</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
          <w:sz w:val="24"/>
          <w:szCs w:val="24"/>
        </w:rPr>
      </w:pPr>
      <w:r>
        <w:rPr>
          <w:rFonts w:hint="eastAsia" w:ascii="宋体" w:hAnsi="宋体"/>
          <w:sz w:val="24"/>
          <w:szCs w:val="24"/>
        </w:rPr>
        <w:t>（一）</w:t>
      </w:r>
      <w:r>
        <w:rPr>
          <w:rFonts w:hint="eastAsia" w:ascii="宋体" w:hAnsi="宋体"/>
          <w:b/>
          <w:sz w:val="24"/>
          <w:szCs w:val="24"/>
        </w:rPr>
        <w:t>物业服务事项</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hint="eastAsia" w:ascii="宋体" w:hAnsi="宋体"/>
          <w:sz w:val="24"/>
          <w:szCs w:val="24"/>
        </w:rPr>
        <w:t>1.物业经理：有责任心，有一定的专业工作能力，能带领团队做好服务保障，主动发现问题解决问题，快速完成学校安排的各项工作任务，管理好校园及教学楼正常运行。</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hint="eastAsia" w:ascii="宋体" w:hAnsi="宋体"/>
          <w:sz w:val="24"/>
          <w:szCs w:val="24"/>
        </w:rPr>
        <w:t>2.维修人员：专业技术精，勤俭节约，爱护资产设备，有服务意识工作积极主动。</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hint="eastAsia" w:ascii="宋体" w:hAnsi="宋体"/>
          <w:sz w:val="24"/>
          <w:szCs w:val="24"/>
        </w:rPr>
        <w:t>3.校园水、电综合维修维护。</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4</w:t>
      </w:r>
      <w:r>
        <w:rPr>
          <w:rFonts w:hint="eastAsia" w:ascii="宋体" w:hAnsi="宋体"/>
          <w:sz w:val="24"/>
          <w:szCs w:val="24"/>
        </w:rPr>
        <w:t>.水处理设备、二次供水设备、开水器设备维修维护运行。</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5</w:t>
      </w:r>
      <w:r>
        <w:rPr>
          <w:rFonts w:hint="eastAsia" w:ascii="宋体" w:hAnsi="宋体"/>
          <w:sz w:val="24"/>
          <w:szCs w:val="24"/>
        </w:rPr>
        <w:t>.落水、下水管道维护。</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6</w:t>
      </w:r>
      <w:r>
        <w:rPr>
          <w:rFonts w:hint="eastAsia" w:ascii="宋体" w:hAnsi="宋体"/>
          <w:sz w:val="24"/>
          <w:szCs w:val="24"/>
        </w:rPr>
        <w:t>.各类演出、参观活动服务保障，海报张挂布置。</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7</w:t>
      </w:r>
      <w:r>
        <w:rPr>
          <w:rFonts w:hint="eastAsia" w:ascii="宋体" w:hAnsi="宋体"/>
          <w:sz w:val="24"/>
          <w:szCs w:val="24"/>
        </w:rPr>
        <w:t>.每日定时巡查教学楼，放学后巡查用水、用电、空调等设施设备并及时关闭。</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8</w:t>
      </w:r>
      <w:r>
        <w:rPr>
          <w:rFonts w:hint="eastAsia" w:ascii="宋体" w:hAnsi="宋体"/>
          <w:sz w:val="24"/>
          <w:szCs w:val="24"/>
        </w:rPr>
        <w:t>.教学楼基础设施设备基本维修、教师宿舍维修。</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9</w:t>
      </w:r>
      <w:r>
        <w:rPr>
          <w:rFonts w:hint="eastAsia" w:ascii="宋体" w:hAnsi="宋体"/>
          <w:sz w:val="24"/>
          <w:szCs w:val="24"/>
        </w:rPr>
        <w:t>.按照学校工作需求设定人员服务，安排24小时值班维修人员，出现应急维修任务及时维修。</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
          <w:sz w:val="24"/>
          <w:szCs w:val="24"/>
        </w:rPr>
      </w:pPr>
      <w:r>
        <w:rPr>
          <w:rFonts w:hint="eastAsia" w:ascii="宋体" w:hAnsi="宋体"/>
          <w:sz w:val="24"/>
          <w:szCs w:val="24"/>
        </w:rPr>
        <w:t>（二）</w:t>
      </w:r>
      <w:r>
        <w:rPr>
          <w:rFonts w:hint="eastAsia" w:ascii="宋体" w:hAnsi="宋体"/>
          <w:b/>
          <w:sz w:val="24"/>
          <w:szCs w:val="24"/>
        </w:rPr>
        <w:t>保洁服务内容：</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hint="eastAsia" w:ascii="宋体" w:hAnsi="宋体"/>
          <w:sz w:val="24"/>
          <w:szCs w:val="24"/>
        </w:rPr>
        <w:t>1.保洁主管：有责任心，有一定的工作能力，能带领团队做好服务保障，时常巡查保证学校整体干净卫生。</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hint="eastAsia" w:ascii="宋体" w:hAnsi="宋体"/>
          <w:sz w:val="24"/>
          <w:szCs w:val="24"/>
        </w:rPr>
        <w:t>2.保洁员：吃苦耐劳，有服务意识，正确对待孩子破坏卫生情况。</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hint="eastAsia" w:ascii="宋体" w:hAnsi="宋体"/>
          <w:sz w:val="24"/>
          <w:szCs w:val="24"/>
        </w:rPr>
        <w:t>3.校园公共区域卫生打扫并定期消毒，杀虫灭鼠、清洁用品由乙方提供。</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4</w:t>
      </w:r>
      <w:r>
        <w:rPr>
          <w:rFonts w:hint="eastAsia" w:ascii="宋体" w:hAnsi="宋体"/>
          <w:sz w:val="24"/>
          <w:szCs w:val="24"/>
        </w:rPr>
        <w:t>.各类演出、参观活动服务保障。</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rPr>
        <w:t>5</w:t>
      </w:r>
      <w:r>
        <w:rPr>
          <w:rFonts w:hint="eastAsia" w:ascii="宋体" w:hAnsi="宋体"/>
          <w:sz w:val="24"/>
          <w:szCs w:val="24"/>
        </w:rPr>
        <w:t>.一二年级大教室每日入室打扫并消毒，专科教室、会议室、体育馆每日打扫，高年级教室、图书馆、小剧场、录课室、办公室、研讨室、等定期打扫。</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sz w:val="24"/>
          <w:szCs w:val="24"/>
        </w:rPr>
      </w:pPr>
      <w:r>
        <w:rPr>
          <w:rFonts w:ascii="宋体" w:hAnsi="宋体"/>
          <w:sz w:val="24"/>
          <w:szCs w:val="24"/>
          <w:highlight w:val="none"/>
        </w:rPr>
        <w:t>6.</w:t>
      </w:r>
      <w:r>
        <w:rPr>
          <w:rFonts w:hint="eastAsia" w:ascii="宋体" w:hAnsi="宋体"/>
          <w:color w:val="auto"/>
          <w:sz w:val="24"/>
          <w:szCs w:val="24"/>
          <w:highlight w:val="none"/>
          <w:lang w:val="en-US" w:eastAsia="zh-CN"/>
        </w:rPr>
        <w:t>本校物业服务人员无法完成或胜任的专业性工作，</w:t>
      </w:r>
      <w:r>
        <w:rPr>
          <w:rFonts w:hint="eastAsia" w:ascii="宋体" w:hAnsi="宋体"/>
          <w:color w:val="auto"/>
          <w:sz w:val="24"/>
          <w:szCs w:val="24"/>
        </w:rPr>
        <w:t>物</w:t>
      </w:r>
      <w:r>
        <w:rPr>
          <w:rFonts w:hint="eastAsia" w:ascii="宋体" w:hAnsi="宋体"/>
          <w:sz w:val="24"/>
          <w:szCs w:val="24"/>
        </w:rPr>
        <w:t>业公司协调专业人员解决；与其他第三方服务企业关系融洽，分工协作，密切配合。</w:t>
      </w:r>
    </w:p>
    <w:p>
      <w:pPr>
        <w:spacing w:line="560" w:lineRule="exact"/>
        <w:ind w:firstLine="560" w:firstLineChars="200"/>
        <w:rPr>
          <w:rFonts w:hint="eastAsia" w:ascii="宋体" w:hAnsi="宋体"/>
          <w:sz w:val="28"/>
          <w:szCs w:val="28"/>
        </w:rPr>
      </w:pPr>
    </w:p>
    <w:p>
      <w:pPr>
        <w:numPr>
          <w:ilvl w:val="0"/>
          <w:numId w:val="16"/>
        </w:numPr>
        <w:spacing w:line="288" w:lineRule="auto"/>
        <w:ind w:left="1110" w:leftChars="0" w:hanging="1110" w:hangingChars="395"/>
        <w:jc w:val="center"/>
        <w:rPr>
          <w:rFonts w:hint="eastAsia" w:ascii="宋体" w:hAnsi="宋体"/>
          <w:b/>
          <w:sz w:val="28"/>
          <w:szCs w:val="28"/>
        </w:rPr>
      </w:pPr>
      <w:r>
        <w:rPr>
          <w:rFonts w:hint="eastAsia" w:ascii="宋体" w:hAnsi="宋体"/>
          <w:b/>
          <w:sz w:val="28"/>
          <w:szCs w:val="28"/>
        </w:rPr>
        <w:t xml:space="preserve"> 甲方的权利和义务</w:t>
      </w:r>
    </w:p>
    <w:p>
      <w:pPr>
        <w:pStyle w:val="2"/>
        <w:numPr>
          <w:ilvl w:val="0"/>
          <w:numId w:val="0"/>
        </w:numPr>
        <w:ind w:leftChars="-395"/>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left="1133" w:hanging="971" w:hangingChars="403"/>
        <w:jc w:val="left"/>
        <w:textAlignment w:val="auto"/>
        <w:rPr>
          <w:rFonts w:hint="eastAsia" w:ascii="宋体" w:hAnsi="宋体"/>
          <w:sz w:val="24"/>
          <w:szCs w:val="24"/>
        </w:rPr>
      </w:pPr>
      <w:r>
        <w:rPr>
          <w:rFonts w:hint="eastAsia" w:ascii="宋体" w:hAnsi="宋体"/>
          <w:b/>
          <w:sz w:val="24"/>
          <w:szCs w:val="24"/>
        </w:rPr>
        <w:t xml:space="preserve">第七条  </w:t>
      </w:r>
      <w:r>
        <w:rPr>
          <w:rFonts w:hint="eastAsia" w:ascii="宋体" w:hAnsi="宋体"/>
          <w:sz w:val="24"/>
          <w:szCs w:val="24"/>
        </w:rPr>
        <w:t>应于合同签订之日向乙方提供</w:t>
      </w:r>
      <w:r>
        <w:rPr>
          <w:rFonts w:hint="eastAsia"/>
          <w:sz w:val="24"/>
          <w:szCs w:val="24"/>
        </w:rPr>
        <w:t>物业管理所需的</w:t>
      </w:r>
      <w:r>
        <w:rPr>
          <w:rFonts w:hint="eastAsia" w:ascii="宋体" w:hAnsi="宋体"/>
          <w:sz w:val="24"/>
          <w:szCs w:val="24"/>
        </w:rPr>
        <w:t>相关资料，</w:t>
      </w:r>
      <w:r>
        <w:rPr>
          <w:rFonts w:hint="eastAsia"/>
          <w:sz w:val="24"/>
          <w:szCs w:val="24"/>
        </w:rPr>
        <w:t>并在本物业接管后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sz w:val="24"/>
          <w:szCs w:val="24"/>
        </w:rPr>
        <w:t>天内按规定向乙方移交，</w:t>
      </w:r>
      <w:r>
        <w:rPr>
          <w:rFonts w:hint="eastAsia" w:ascii="宋体" w:hAnsi="宋体"/>
          <w:sz w:val="24"/>
          <w:szCs w:val="24"/>
        </w:rPr>
        <w:t>并与乙方办理移交手续。</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sz w:val="24"/>
          <w:szCs w:val="24"/>
        </w:rPr>
      </w:pPr>
      <w:r>
        <w:rPr>
          <w:rFonts w:hint="eastAsia" w:ascii="宋体" w:hAnsi="宋体"/>
          <w:b/>
          <w:sz w:val="24"/>
          <w:szCs w:val="24"/>
        </w:rPr>
        <w:t xml:space="preserve">第八条  </w:t>
      </w:r>
      <w:r>
        <w:rPr>
          <w:rFonts w:hint="eastAsia" w:ascii="宋体" w:hAnsi="宋体"/>
          <w:sz w:val="24"/>
          <w:szCs w:val="24"/>
        </w:rPr>
        <w:t>负有协调水、电供应之外部关系的责任。</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hint="eastAsia" w:ascii="宋体" w:hAnsi="宋体"/>
          <w:sz w:val="24"/>
          <w:szCs w:val="24"/>
        </w:rPr>
      </w:pPr>
      <w:r>
        <w:rPr>
          <w:rFonts w:hint="eastAsia" w:ascii="宋体" w:hAnsi="宋体"/>
          <w:b/>
          <w:sz w:val="24"/>
          <w:szCs w:val="24"/>
        </w:rPr>
        <w:t xml:space="preserve">第九条  </w:t>
      </w:r>
      <w:r>
        <w:rPr>
          <w:rFonts w:hint="eastAsia" w:ascii="宋体" w:hAnsi="宋体"/>
          <w:sz w:val="24"/>
          <w:szCs w:val="24"/>
        </w:rPr>
        <w:t>有权审核乙方拟定的物业管理制度，依法提出合理化建议并督促乙方健全应有的工作规范、档案，并对乙方工作实施的质量及制度的执行情况进行监督检查。</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hint="eastAsia" w:ascii="宋体" w:hAnsi="宋体"/>
          <w:sz w:val="24"/>
          <w:szCs w:val="24"/>
        </w:rPr>
      </w:pPr>
      <w:r>
        <w:rPr>
          <w:rFonts w:hint="eastAsia" w:ascii="宋体" w:hAnsi="宋体"/>
          <w:b/>
          <w:sz w:val="24"/>
          <w:szCs w:val="24"/>
        </w:rPr>
        <w:t xml:space="preserve">第十条  </w:t>
      </w:r>
      <w:r>
        <w:rPr>
          <w:rFonts w:hint="eastAsia" w:ascii="宋体" w:hAnsi="宋体"/>
          <w:sz w:val="24"/>
          <w:szCs w:val="24"/>
        </w:rPr>
        <w:t>审定乙方提出的物业管理服务年度计划。有权</w:t>
      </w:r>
      <w:r>
        <w:rPr>
          <w:rFonts w:ascii="宋体" w:hAnsi="宋体"/>
          <w:sz w:val="24"/>
          <w:szCs w:val="24"/>
        </w:rPr>
        <w:t>要求乙方对违反服务承诺的事项进行限期整改；有权要求乙方采纳甲方提出的合理要求；有权对乙方不称职的人员提出撤换的建议；有权对乙方管理及服务进行考核评定。</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ascii="宋体" w:hAnsi="宋体"/>
          <w:sz w:val="24"/>
          <w:szCs w:val="24"/>
        </w:rPr>
      </w:pPr>
      <w:r>
        <w:rPr>
          <w:rFonts w:hint="eastAsia" w:ascii="宋体" w:hAnsi="宋体"/>
          <w:b/>
          <w:sz w:val="24"/>
          <w:szCs w:val="24"/>
        </w:rPr>
        <w:t xml:space="preserve">第十一条  </w:t>
      </w:r>
      <w:r>
        <w:rPr>
          <w:rFonts w:hint="eastAsia" w:ascii="宋体" w:hAnsi="宋体"/>
          <w:sz w:val="24"/>
          <w:szCs w:val="24"/>
        </w:rPr>
        <w:t>委托乙方管理的设备应达到国家验收标准要求，如因甲方原因导致存在质量问题，则由甲方负责督促责任单位及时返修。甲方也可委托乙方维修，乙方维修产生的费用由甲方按实际发生额支付。</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ascii="宋体" w:hAnsi="宋体"/>
          <w:sz w:val="24"/>
          <w:szCs w:val="24"/>
        </w:rPr>
      </w:pPr>
      <w:r>
        <w:rPr>
          <w:rFonts w:hint="eastAsia" w:ascii="宋体" w:hAnsi="宋体"/>
          <w:b/>
          <w:sz w:val="24"/>
          <w:szCs w:val="24"/>
        </w:rPr>
        <w:t xml:space="preserve">第十二条  </w:t>
      </w:r>
      <w:r>
        <w:rPr>
          <w:rFonts w:hint="eastAsia" w:ascii="宋体" w:hAnsi="宋体"/>
          <w:sz w:val="24"/>
          <w:szCs w:val="24"/>
        </w:rPr>
        <w:t xml:space="preserve">向乙方提供约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m</w:t>
      </w:r>
      <w:r>
        <w:rPr>
          <w:rFonts w:hint="eastAsia" w:ascii="宋体" w:hAnsi="宋体"/>
          <w:sz w:val="24"/>
          <w:szCs w:val="24"/>
          <w:vertAlign w:val="superscript"/>
        </w:rPr>
        <w:t>2</w:t>
      </w:r>
      <w:r>
        <w:rPr>
          <w:rFonts w:hint="eastAsia" w:ascii="宋体" w:hAnsi="宋体"/>
          <w:sz w:val="24"/>
          <w:szCs w:val="24"/>
        </w:rPr>
        <w:t>管理用房和约</w:t>
      </w:r>
      <w:r>
        <w:rPr>
          <w:rFonts w:hint="eastAsia" w:ascii="宋体" w:hAnsi="宋体"/>
          <w:sz w:val="24"/>
          <w:szCs w:val="24"/>
          <w:u w:val="single"/>
        </w:rPr>
        <w:t xml:space="preserve">  /  </w:t>
      </w:r>
      <w:r>
        <w:rPr>
          <w:rFonts w:hint="eastAsia" w:ascii="宋体" w:hAnsi="宋体"/>
          <w:sz w:val="24"/>
          <w:szCs w:val="24"/>
        </w:rPr>
        <w:t xml:space="preserve"> m</w:t>
      </w:r>
      <w:r>
        <w:rPr>
          <w:rFonts w:hint="eastAsia" w:ascii="宋体" w:hAnsi="宋体"/>
          <w:sz w:val="24"/>
          <w:szCs w:val="24"/>
          <w:vertAlign w:val="superscript"/>
        </w:rPr>
        <w:t>2</w:t>
      </w:r>
      <w:r>
        <w:rPr>
          <w:rFonts w:hint="eastAsia" w:ascii="宋体" w:hAnsi="宋体"/>
          <w:sz w:val="24"/>
          <w:szCs w:val="24"/>
        </w:rPr>
        <w:t>的宿舍用房（上述用房的产权属甲方所有，乙方在本合同期内享有无偿使用权）。</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hint="eastAsia" w:ascii="宋体" w:hAnsi="宋体"/>
          <w:sz w:val="24"/>
          <w:szCs w:val="24"/>
        </w:rPr>
      </w:pPr>
      <w:r>
        <w:rPr>
          <w:rFonts w:hint="eastAsia" w:ascii="宋体" w:hAnsi="宋体"/>
          <w:b/>
          <w:sz w:val="24"/>
          <w:szCs w:val="24"/>
        </w:rPr>
        <w:t xml:space="preserve">第十三条  </w:t>
      </w:r>
      <w:r>
        <w:rPr>
          <w:rFonts w:hint="eastAsia" w:ascii="宋体" w:hAnsi="宋体"/>
          <w:sz w:val="24"/>
          <w:szCs w:val="24"/>
        </w:rPr>
        <w:t>甲方在物业保修期内应指定专人或部门负责物业保修期内出现的、按规定应保修项目的各类问题的处理，承担费用及相关责任。</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sz w:val="24"/>
          <w:szCs w:val="24"/>
        </w:rPr>
      </w:pPr>
      <w:r>
        <w:rPr>
          <w:rFonts w:hint="eastAsia" w:ascii="宋体" w:hAnsi="宋体"/>
          <w:b/>
          <w:sz w:val="24"/>
          <w:szCs w:val="24"/>
        </w:rPr>
        <w:t xml:space="preserve">第十四条  </w:t>
      </w:r>
      <w:r>
        <w:rPr>
          <w:rFonts w:hint="eastAsia" w:ascii="宋体" w:hAnsi="宋体"/>
          <w:sz w:val="24"/>
          <w:szCs w:val="24"/>
        </w:rPr>
        <w:t>不干涉乙方依法或依本合同规定内容所进行的管理活动。</w:t>
      </w:r>
    </w:p>
    <w:p>
      <w:pPr>
        <w:keepNext w:val="0"/>
        <w:keepLines w:val="0"/>
        <w:pageBreakBefore w:val="0"/>
        <w:widowControl w:val="0"/>
        <w:kinsoku/>
        <w:wordWrap/>
        <w:overflowPunct/>
        <w:topLinePunct w:val="0"/>
        <w:autoSpaceDE/>
        <w:autoSpaceDN/>
        <w:bidi w:val="0"/>
        <w:adjustRightInd/>
        <w:snapToGrid/>
        <w:spacing w:line="480" w:lineRule="auto"/>
        <w:ind w:left="1383" w:hanging="1185" w:hangingChars="492"/>
        <w:jc w:val="left"/>
        <w:textAlignment w:val="auto"/>
        <w:rPr>
          <w:rFonts w:hint="eastAsia" w:ascii="宋体" w:hAnsi="宋体"/>
          <w:sz w:val="24"/>
          <w:szCs w:val="24"/>
        </w:rPr>
      </w:pPr>
      <w:r>
        <w:rPr>
          <w:rFonts w:hint="eastAsia" w:ascii="宋体" w:hAnsi="宋体"/>
          <w:b/>
          <w:sz w:val="24"/>
          <w:szCs w:val="24"/>
        </w:rPr>
        <w:t xml:space="preserve">第十五条  </w:t>
      </w:r>
      <w:r>
        <w:rPr>
          <w:rFonts w:hint="eastAsia" w:ascii="宋体" w:hAnsi="宋体"/>
          <w:sz w:val="24"/>
          <w:szCs w:val="24"/>
        </w:rPr>
        <w:t>有权</w:t>
      </w:r>
      <w:r>
        <w:rPr>
          <w:rFonts w:ascii="宋体" w:hAnsi="宋体"/>
          <w:sz w:val="24"/>
          <w:szCs w:val="24"/>
        </w:rPr>
        <w:t>审定乙方拟定的委托管理项目各类服务管理方案、制度、年度工作计划，检查监督乙方管理服务的实施情况</w:t>
      </w:r>
      <w:r>
        <w:rPr>
          <w:rFonts w:hint="eastAsia" w:ascii="宋体" w:hAnsi="宋体"/>
          <w:sz w:val="24"/>
          <w:szCs w:val="24"/>
        </w:rPr>
        <w:t>。有权对乙方派驻本项目工作不称职的人员提出更换要求。</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hint="eastAsia" w:ascii="宋体" w:hAnsi="宋体"/>
          <w:sz w:val="24"/>
          <w:szCs w:val="24"/>
        </w:rPr>
      </w:pPr>
      <w:r>
        <w:rPr>
          <w:rFonts w:hint="eastAsia" w:ascii="宋体" w:hAnsi="宋体"/>
          <w:b/>
          <w:sz w:val="24"/>
          <w:szCs w:val="24"/>
        </w:rPr>
        <w:t xml:space="preserve">第十六条  </w:t>
      </w:r>
      <w:r>
        <w:rPr>
          <w:rFonts w:hint="eastAsia" w:ascii="宋体" w:hAnsi="宋体"/>
          <w:sz w:val="24"/>
          <w:szCs w:val="24"/>
        </w:rPr>
        <w:t>有权监督乙方对物业合同的履行情况，如果乙方不履行或不完全履行合同条款，甲方有权责令乙方改正，如果乙方在规定时间内不予改正或改正结果达不到合同要求,甲方有权终止合同。</w:t>
      </w:r>
    </w:p>
    <w:p>
      <w:pPr>
        <w:keepNext w:val="0"/>
        <w:keepLines w:val="0"/>
        <w:pageBreakBefore w:val="0"/>
        <w:widowControl w:val="0"/>
        <w:kinsoku/>
        <w:wordWrap/>
        <w:overflowPunct/>
        <w:topLinePunct w:val="0"/>
        <w:autoSpaceDE/>
        <w:autoSpaceDN/>
        <w:bidi w:val="0"/>
        <w:adjustRightInd/>
        <w:snapToGrid/>
        <w:spacing w:line="480" w:lineRule="auto"/>
        <w:ind w:left="1405" w:hanging="1205" w:hangingChars="500"/>
        <w:jc w:val="left"/>
        <w:textAlignment w:val="auto"/>
        <w:rPr>
          <w:rFonts w:hint="eastAsia" w:ascii="宋体" w:hAnsi="宋体"/>
          <w:sz w:val="24"/>
          <w:szCs w:val="24"/>
        </w:rPr>
      </w:pPr>
      <w:r>
        <w:rPr>
          <w:rFonts w:hint="eastAsia" w:ascii="宋体" w:hAnsi="宋体"/>
          <w:b/>
          <w:sz w:val="24"/>
          <w:szCs w:val="24"/>
        </w:rPr>
        <w:t xml:space="preserve">第十七条  </w:t>
      </w:r>
      <w:r>
        <w:rPr>
          <w:rFonts w:hint="eastAsia" w:ascii="宋体" w:hAnsi="宋体"/>
          <w:sz w:val="24"/>
          <w:szCs w:val="24"/>
        </w:rPr>
        <w:t>负责处理非乙方原因而产生的各种纠纷。</w:t>
      </w:r>
    </w:p>
    <w:p>
      <w:pPr>
        <w:keepNext w:val="0"/>
        <w:keepLines w:val="0"/>
        <w:pageBreakBefore w:val="0"/>
        <w:widowControl w:val="0"/>
        <w:kinsoku/>
        <w:wordWrap/>
        <w:overflowPunct/>
        <w:topLinePunct w:val="0"/>
        <w:autoSpaceDE/>
        <w:autoSpaceDN/>
        <w:bidi w:val="0"/>
        <w:adjustRightInd/>
        <w:snapToGrid/>
        <w:spacing w:line="480" w:lineRule="auto"/>
        <w:ind w:left="1658" w:hanging="1422" w:hangingChars="590"/>
        <w:jc w:val="left"/>
        <w:textAlignment w:val="auto"/>
        <w:rPr>
          <w:rFonts w:hint="eastAsia" w:ascii="宋体" w:hAnsi="宋体"/>
          <w:sz w:val="24"/>
          <w:szCs w:val="24"/>
        </w:rPr>
      </w:pPr>
      <w:r>
        <w:rPr>
          <w:rFonts w:hint="eastAsia" w:ascii="宋体" w:hAnsi="宋体"/>
          <w:b/>
          <w:sz w:val="24"/>
          <w:szCs w:val="24"/>
        </w:rPr>
        <w:t xml:space="preserve">第十八条  </w:t>
      </w:r>
      <w:r>
        <w:rPr>
          <w:rFonts w:hint="eastAsia" w:ascii="宋体" w:hAnsi="宋体"/>
          <w:sz w:val="24"/>
          <w:szCs w:val="24"/>
        </w:rPr>
        <w:t>法规政策规定由甲方承担的其它责任。</w:t>
      </w:r>
    </w:p>
    <w:p>
      <w:pPr>
        <w:keepNext w:val="0"/>
        <w:keepLines w:val="0"/>
        <w:pageBreakBefore w:val="0"/>
        <w:widowControl w:val="0"/>
        <w:kinsoku/>
        <w:wordWrap/>
        <w:overflowPunct/>
        <w:topLinePunct w:val="0"/>
        <w:autoSpaceDE/>
        <w:autoSpaceDN/>
        <w:bidi w:val="0"/>
        <w:adjustRightInd/>
        <w:snapToGrid/>
        <w:spacing w:line="480" w:lineRule="auto"/>
        <w:ind w:left="1658" w:hanging="1422" w:hangingChars="590"/>
        <w:jc w:val="left"/>
        <w:textAlignment w:val="auto"/>
        <w:rPr>
          <w:rFonts w:hint="eastAsia" w:ascii="宋体" w:hAnsi="宋体"/>
          <w:sz w:val="24"/>
          <w:szCs w:val="24"/>
        </w:rPr>
      </w:pPr>
      <w:r>
        <w:rPr>
          <w:rFonts w:hint="eastAsia" w:ascii="宋体" w:hAnsi="宋体"/>
          <w:b/>
          <w:sz w:val="24"/>
          <w:szCs w:val="24"/>
        </w:rPr>
        <w:t xml:space="preserve">第十九条  </w:t>
      </w:r>
      <w:r>
        <w:rPr>
          <w:rFonts w:hint="eastAsia" w:ascii="宋体" w:hAnsi="宋体"/>
          <w:sz w:val="24"/>
          <w:szCs w:val="24"/>
        </w:rPr>
        <w:t>负有按合同规定及时拨付物业管理费用的责任。</w:t>
      </w:r>
    </w:p>
    <w:p>
      <w:pPr>
        <w:spacing w:line="288" w:lineRule="auto"/>
        <w:ind w:left="1658" w:hanging="1658" w:hangingChars="590"/>
        <w:jc w:val="left"/>
        <w:rPr>
          <w:rFonts w:hint="eastAsia" w:ascii="宋体" w:hAnsi="宋体"/>
          <w:b/>
          <w:sz w:val="28"/>
          <w:szCs w:val="28"/>
        </w:rPr>
      </w:pPr>
    </w:p>
    <w:p>
      <w:pPr>
        <w:numPr>
          <w:ilvl w:val="0"/>
          <w:numId w:val="16"/>
        </w:numPr>
        <w:tabs>
          <w:tab w:val="left" w:pos="1757"/>
        </w:tabs>
        <w:spacing w:line="288" w:lineRule="auto"/>
        <w:ind w:left="1110" w:leftChars="0" w:hanging="1110" w:hangingChars="395"/>
        <w:jc w:val="center"/>
        <w:rPr>
          <w:rFonts w:hint="eastAsia" w:ascii="宋体" w:hAnsi="宋体"/>
          <w:b/>
          <w:sz w:val="28"/>
          <w:szCs w:val="28"/>
        </w:rPr>
      </w:pPr>
      <w:r>
        <w:rPr>
          <w:rFonts w:hint="eastAsia" w:ascii="宋体" w:hAnsi="宋体"/>
          <w:b/>
          <w:sz w:val="28"/>
          <w:szCs w:val="28"/>
        </w:rPr>
        <w:t xml:space="preserve"> 乙方的权利和义务</w:t>
      </w:r>
    </w:p>
    <w:p>
      <w:pPr>
        <w:pStyle w:val="2"/>
        <w:numPr>
          <w:ilvl w:val="0"/>
          <w:numId w:val="0"/>
        </w:numPr>
        <w:ind w:leftChars="-395"/>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sz w:val="24"/>
          <w:szCs w:val="24"/>
        </w:rPr>
      </w:pPr>
      <w:r>
        <w:rPr>
          <w:rFonts w:hint="eastAsia" w:ascii="宋体" w:hAnsi="宋体"/>
          <w:b/>
          <w:sz w:val="24"/>
          <w:szCs w:val="24"/>
        </w:rPr>
        <w:t xml:space="preserve">第二十条  </w:t>
      </w:r>
      <w:r>
        <w:rPr>
          <w:rFonts w:hint="eastAsia" w:ascii="宋体" w:hAnsi="宋体"/>
          <w:sz w:val="24"/>
          <w:szCs w:val="24"/>
        </w:rPr>
        <w:t>根据有关法律法规及本合同的约定，制订本物业的物业管理制度，且根据实际情况，针对不同方面制订专项规章制度，并经甲方审定认可后实施有关规定。</w:t>
      </w:r>
    </w:p>
    <w:p>
      <w:pPr>
        <w:keepNext w:val="0"/>
        <w:keepLines w:val="0"/>
        <w:pageBreakBefore w:val="0"/>
        <w:widowControl w:val="0"/>
        <w:kinsoku/>
        <w:wordWrap/>
        <w:overflowPunct/>
        <w:topLinePunct w:val="0"/>
        <w:autoSpaceDE/>
        <w:autoSpaceDN/>
        <w:bidi w:val="0"/>
        <w:adjustRightInd/>
        <w:snapToGrid/>
        <w:spacing w:line="480" w:lineRule="auto"/>
        <w:ind w:left="1698" w:hanging="1455" w:hangingChars="604"/>
        <w:jc w:val="left"/>
        <w:textAlignment w:val="auto"/>
        <w:rPr>
          <w:rFonts w:ascii="宋体" w:hAnsi="宋体"/>
          <w:sz w:val="24"/>
          <w:szCs w:val="24"/>
        </w:rPr>
      </w:pPr>
      <w:r>
        <w:rPr>
          <w:rFonts w:hint="eastAsia" w:ascii="宋体" w:hAnsi="宋体"/>
          <w:b/>
          <w:sz w:val="24"/>
          <w:szCs w:val="24"/>
        </w:rPr>
        <w:t xml:space="preserve">第二十一条  </w:t>
      </w:r>
      <w:r>
        <w:rPr>
          <w:rFonts w:hint="eastAsia" w:ascii="宋体" w:hAnsi="宋体"/>
          <w:sz w:val="24"/>
          <w:szCs w:val="24"/>
        </w:rPr>
        <w:t>根据有关法律、法规政策及本合同的规定，结合物业管理的实际情况和甲方的需要，开展各项管理活动，但不得通过损害甲方的合法权益来获取不当利益。</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 xml:space="preserve">第二十二条  </w:t>
      </w:r>
      <w:r>
        <w:rPr>
          <w:rFonts w:hint="eastAsia" w:ascii="宋体" w:hAnsi="宋体"/>
          <w:sz w:val="24"/>
          <w:szCs w:val="24"/>
        </w:rPr>
        <w:t>建立本物业的物业管理档案并负责及时记载有关变更情况。</w:t>
      </w:r>
    </w:p>
    <w:p>
      <w:pPr>
        <w:keepNext w:val="0"/>
        <w:keepLines w:val="0"/>
        <w:pageBreakBefore w:val="0"/>
        <w:widowControl w:val="0"/>
        <w:kinsoku/>
        <w:wordWrap/>
        <w:overflowPunct/>
        <w:topLinePunct w:val="0"/>
        <w:autoSpaceDE/>
        <w:autoSpaceDN/>
        <w:bidi w:val="0"/>
        <w:adjustRightInd/>
        <w:snapToGrid/>
        <w:spacing w:line="480" w:lineRule="auto"/>
        <w:ind w:left="1720" w:hanging="1475" w:hangingChars="612"/>
        <w:jc w:val="left"/>
        <w:textAlignment w:val="auto"/>
        <w:rPr>
          <w:rFonts w:hint="eastAsia" w:ascii="宋体" w:hAnsi="宋体"/>
          <w:b/>
          <w:sz w:val="24"/>
          <w:szCs w:val="24"/>
        </w:rPr>
      </w:pPr>
      <w:r>
        <w:rPr>
          <w:rFonts w:hint="eastAsia" w:ascii="宋体" w:hAnsi="宋体"/>
          <w:b/>
          <w:sz w:val="24"/>
          <w:szCs w:val="24"/>
        </w:rPr>
        <w:t xml:space="preserve">第二十三条  </w:t>
      </w:r>
      <w:r>
        <w:rPr>
          <w:rFonts w:hint="eastAsia" w:ascii="宋体" w:hAnsi="宋体"/>
          <w:sz w:val="24"/>
          <w:szCs w:val="24"/>
        </w:rPr>
        <w:t>在征得甲方事先同意后，可选聘专业公司承担本物业的专项管理业务并支付费用，但不得将整体管理责任转让给其他个人或单位，不得将重要专项业务承包给个人。尽管有上述约定，乙方应就该等接第三方履行物业管理服务的行为向甲方承担连带责任。乙方并应及时向甲方或物业使用人通报本物业区域内有关物业服务的重大事项（如水、电、燃气等单位的暂停供应的通知、突发事故等）。</w:t>
      </w:r>
    </w:p>
    <w:p>
      <w:pPr>
        <w:keepNext w:val="0"/>
        <w:keepLines w:val="0"/>
        <w:pageBreakBefore w:val="0"/>
        <w:widowControl w:val="0"/>
        <w:kinsoku/>
        <w:wordWrap/>
        <w:overflowPunct/>
        <w:topLinePunct w:val="0"/>
        <w:autoSpaceDE/>
        <w:autoSpaceDN/>
        <w:bidi w:val="0"/>
        <w:adjustRightInd/>
        <w:snapToGrid/>
        <w:spacing w:line="480" w:lineRule="auto"/>
        <w:ind w:left="1720" w:hanging="1475" w:hangingChars="612"/>
        <w:jc w:val="left"/>
        <w:textAlignment w:val="auto"/>
        <w:rPr>
          <w:rFonts w:hint="eastAsia" w:ascii="宋体" w:hAnsi="宋体"/>
          <w:sz w:val="24"/>
          <w:szCs w:val="24"/>
        </w:rPr>
      </w:pPr>
      <w:r>
        <w:rPr>
          <w:rFonts w:hint="eastAsia" w:ascii="宋体" w:hAnsi="宋体"/>
          <w:b/>
          <w:sz w:val="24"/>
          <w:szCs w:val="24"/>
        </w:rPr>
        <w:t xml:space="preserve">第二十四条  </w:t>
      </w:r>
      <w:r>
        <w:rPr>
          <w:rFonts w:hint="eastAsia" w:ascii="宋体" w:hAnsi="宋体"/>
          <w:sz w:val="24"/>
          <w:szCs w:val="24"/>
        </w:rPr>
        <w:t>为保证本物业的顺利接管所必需的办公设备和其他设备设施由乙方负责购置，其产权归乙方所有。</w:t>
      </w:r>
    </w:p>
    <w:p>
      <w:pPr>
        <w:keepNext w:val="0"/>
        <w:keepLines w:val="0"/>
        <w:pageBreakBefore w:val="0"/>
        <w:widowControl w:val="0"/>
        <w:kinsoku/>
        <w:wordWrap/>
        <w:overflowPunct/>
        <w:topLinePunct w:val="0"/>
        <w:autoSpaceDE/>
        <w:autoSpaceDN/>
        <w:bidi w:val="0"/>
        <w:adjustRightInd/>
        <w:snapToGrid/>
        <w:spacing w:line="480" w:lineRule="auto"/>
        <w:ind w:left="1720" w:hanging="1475" w:hangingChars="612"/>
        <w:jc w:val="left"/>
        <w:textAlignment w:val="auto"/>
        <w:rPr>
          <w:rFonts w:hint="eastAsia" w:ascii="宋体" w:hAnsi="宋体"/>
          <w:sz w:val="24"/>
          <w:szCs w:val="24"/>
        </w:rPr>
      </w:pPr>
      <w:r>
        <w:rPr>
          <w:rFonts w:hint="eastAsia" w:ascii="宋体" w:hAnsi="宋体"/>
          <w:b/>
          <w:sz w:val="24"/>
          <w:szCs w:val="24"/>
        </w:rPr>
        <w:t xml:space="preserve">第二十五条  </w:t>
      </w:r>
      <w:r>
        <w:rPr>
          <w:rFonts w:hint="eastAsia" w:ascii="宋体" w:hAnsi="宋体"/>
          <w:sz w:val="24"/>
          <w:szCs w:val="24"/>
        </w:rPr>
        <w:t>如果乙方违反合同，甲方有权要求乙方在规定的时间内进行改正。整改后甲方对整改结果进行测评，测评不合格的甲方有权终止合同。</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 xml:space="preserve">第二十六条  </w:t>
      </w:r>
      <w:r>
        <w:rPr>
          <w:rFonts w:hint="eastAsia" w:ascii="宋体" w:hAnsi="宋体"/>
          <w:sz w:val="24"/>
          <w:szCs w:val="24"/>
        </w:rPr>
        <w:t>定期与甲方交流物业管理的工作情况，及时反映工作中存在的问题，双方进行协商解决。</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 xml:space="preserve">第二十七条  </w:t>
      </w:r>
      <w:r>
        <w:rPr>
          <w:rFonts w:hint="eastAsia" w:ascii="宋体" w:hAnsi="宋体"/>
          <w:sz w:val="24"/>
          <w:szCs w:val="24"/>
        </w:rPr>
        <w:t>接受物业管理主管部门及有关政府部门的监督、指导，接受甲方的监督。</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 xml:space="preserve">第二十八条  </w:t>
      </w:r>
      <w:r>
        <w:rPr>
          <w:rFonts w:hint="eastAsia" w:ascii="宋体" w:hAnsi="宋体"/>
          <w:sz w:val="24"/>
          <w:szCs w:val="24"/>
        </w:rPr>
        <w:t>本合同终止时，乙方须向甲方移交全部管理用房及物业管理的全部档案、资料。</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sz w:val="24"/>
          <w:szCs w:val="24"/>
        </w:rPr>
      </w:pPr>
      <w:r>
        <w:rPr>
          <w:rFonts w:hint="eastAsia" w:ascii="宋体" w:hAnsi="宋体"/>
          <w:b/>
          <w:sz w:val="24"/>
          <w:szCs w:val="24"/>
        </w:rPr>
        <w:t xml:space="preserve">第二十九条  </w:t>
      </w:r>
      <w:r>
        <w:rPr>
          <w:rFonts w:hint="eastAsia" w:ascii="宋体" w:hAnsi="宋体"/>
          <w:sz w:val="24"/>
          <w:szCs w:val="24"/>
        </w:rPr>
        <w:t>未经甲方书面批准，乙方不得利用甲方任何资产进行任何经营或非经营性活动。</w:t>
      </w:r>
      <w:r>
        <w:rPr>
          <w:rFonts w:ascii="宋体" w:hAnsi="宋体"/>
          <w:sz w:val="24"/>
          <w:szCs w:val="24"/>
        </w:rPr>
        <w:t>乙方对委托范围内的资产，未经甲方许可，不得擅自改动设备设施，不得擅自张贴、悬挂乙方名称的宣传品，不得擅自占用和改变使用功能，不得用于与本合同服务管理无关的活动。乙方在管理服务期间，应保证</w:t>
      </w:r>
      <w:r>
        <w:rPr>
          <w:rFonts w:hint="eastAsia" w:ascii="宋体" w:hAnsi="宋体"/>
          <w:sz w:val="24"/>
          <w:szCs w:val="24"/>
        </w:rPr>
        <w:t>甲方</w:t>
      </w:r>
      <w:r>
        <w:rPr>
          <w:rFonts w:ascii="宋体" w:hAnsi="宋体"/>
          <w:sz w:val="24"/>
          <w:szCs w:val="24"/>
        </w:rPr>
        <w:t>资产的安全，不流失，不人为损坏，维护设备和资产的完整和完好</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第三十条 </w:t>
      </w:r>
      <w:r>
        <w:rPr>
          <w:rFonts w:ascii="宋体" w:hAnsi="宋体"/>
          <w:b/>
          <w:sz w:val="24"/>
          <w:szCs w:val="24"/>
        </w:rPr>
        <w:t xml:space="preserve"> </w:t>
      </w:r>
      <w:r>
        <w:rPr>
          <w:rFonts w:ascii="宋体" w:hAnsi="宋体"/>
          <w:sz w:val="24"/>
          <w:szCs w:val="24"/>
        </w:rPr>
        <w:t>乙方的服务与管理必须服从、服务于甲方的教学、办公和管理需要，不得擅自减少服务项目</w:t>
      </w:r>
      <w:r>
        <w:rPr>
          <w:rFonts w:hint="eastAsia" w:ascii="宋体" w:hAnsi="宋体"/>
          <w:sz w:val="24"/>
          <w:szCs w:val="24"/>
        </w:rPr>
        <w:t>、</w:t>
      </w:r>
      <w:r>
        <w:rPr>
          <w:rFonts w:ascii="宋体" w:hAnsi="宋体"/>
          <w:sz w:val="24"/>
          <w:szCs w:val="24"/>
        </w:rPr>
        <w:t>更改服务时间、降低服务标准。乙方接受政府有关部门及甲方的监督、指导，不断完善管理服务，确保各项管理和服务工作的安全、顺畅、优质、高效，并切实做好各项保密工作。</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sz w:val="24"/>
          <w:szCs w:val="24"/>
        </w:rPr>
      </w:pPr>
      <w:r>
        <w:rPr>
          <w:rFonts w:hint="eastAsia" w:ascii="宋体" w:hAnsi="宋体"/>
          <w:b/>
          <w:sz w:val="24"/>
          <w:szCs w:val="24"/>
        </w:rPr>
        <w:t xml:space="preserve">第三十一条 </w:t>
      </w:r>
      <w:r>
        <w:rPr>
          <w:rFonts w:ascii="宋体" w:hAnsi="宋体"/>
          <w:b/>
          <w:sz w:val="24"/>
          <w:szCs w:val="24"/>
        </w:rPr>
        <w:t xml:space="preserve"> </w:t>
      </w:r>
      <w:r>
        <w:rPr>
          <w:rFonts w:ascii="宋体" w:hAnsi="宋体"/>
          <w:sz w:val="24"/>
          <w:szCs w:val="24"/>
        </w:rPr>
        <w:t>乙方</w:t>
      </w:r>
      <w:r>
        <w:rPr>
          <w:rFonts w:hint="eastAsia" w:ascii="宋体" w:hAnsi="宋体"/>
          <w:sz w:val="24"/>
          <w:szCs w:val="24"/>
        </w:rPr>
        <w:t>服务</w:t>
      </w:r>
      <w:r>
        <w:rPr>
          <w:rFonts w:ascii="宋体" w:hAnsi="宋体"/>
          <w:sz w:val="24"/>
          <w:szCs w:val="24"/>
        </w:rPr>
        <w:t>本项目的人员必须是乙方员工，且应具有相应的管理知识、工作经验和完全符合甲方管理服务的品质要求；必须有足够的专业技术力量负责委托管理项目所涉区域内设施设备的运行保障，并对影响管理服务的事项提交解决方案。</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 xml:space="preserve">第三十二条 </w:t>
      </w:r>
      <w:r>
        <w:rPr>
          <w:rFonts w:ascii="宋体" w:hAnsi="宋体"/>
          <w:b/>
          <w:sz w:val="24"/>
          <w:szCs w:val="24"/>
        </w:rPr>
        <w:t xml:space="preserve"> </w:t>
      </w:r>
      <w:r>
        <w:rPr>
          <w:rFonts w:hint="eastAsia" w:ascii="宋体" w:hAnsi="宋体"/>
          <w:sz w:val="24"/>
          <w:szCs w:val="24"/>
        </w:rPr>
        <w:t>乙方物业服务人员编制不低于【</w:t>
      </w:r>
      <w:r>
        <w:rPr>
          <w:rFonts w:ascii="宋体" w:hAnsi="宋体"/>
          <w:sz w:val="24"/>
          <w:szCs w:val="24"/>
        </w:rPr>
        <w:t xml:space="preserve">   </w:t>
      </w:r>
      <w:r>
        <w:rPr>
          <w:rFonts w:hint="eastAsia" w:ascii="宋体" w:hAnsi="宋体"/>
          <w:sz w:val="24"/>
          <w:szCs w:val="24"/>
        </w:rPr>
        <w:t>】人（人员名单及相关证明应报甲方备案）。其</w:t>
      </w:r>
      <w:r>
        <w:rPr>
          <w:rFonts w:ascii="宋体" w:hAnsi="宋体"/>
          <w:sz w:val="24"/>
          <w:szCs w:val="24"/>
        </w:rPr>
        <w:t>所有配备的人员均应身体健康</w:t>
      </w:r>
      <w:r>
        <w:rPr>
          <w:rFonts w:hint="eastAsia" w:ascii="宋体" w:hAnsi="宋体"/>
          <w:sz w:val="24"/>
          <w:szCs w:val="24"/>
        </w:rPr>
        <w:t>，品行端正，</w:t>
      </w:r>
      <w:r>
        <w:rPr>
          <w:rFonts w:ascii="宋体" w:hAnsi="宋体"/>
          <w:sz w:val="24"/>
          <w:szCs w:val="24"/>
        </w:rPr>
        <w:t>无犯罪记录或其他不良行为记录</w:t>
      </w:r>
      <w:r>
        <w:rPr>
          <w:rFonts w:hint="eastAsia" w:ascii="宋体" w:hAnsi="宋体"/>
          <w:sz w:val="24"/>
          <w:szCs w:val="24"/>
        </w:rPr>
        <w:t>，</w:t>
      </w:r>
      <w:r>
        <w:rPr>
          <w:rFonts w:ascii="宋体" w:hAnsi="宋体"/>
          <w:sz w:val="24"/>
          <w:szCs w:val="24"/>
        </w:rPr>
        <w:t>职业素养和身体状况能胜任本职工作，并应配证并持证上岗；专业技术岗位的操作人员应取得相应专业技术证书、专业上岗证或职业技能资格证书</w:t>
      </w:r>
      <w:r>
        <w:rPr>
          <w:rFonts w:hint="eastAsia" w:ascii="宋体" w:hAnsi="宋体"/>
          <w:sz w:val="24"/>
          <w:szCs w:val="24"/>
        </w:rPr>
        <w:t>。其中</w:t>
      </w:r>
      <w:r>
        <w:rPr>
          <w:rFonts w:ascii="宋体" w:hAnsi="宋体"/>
          <w:sz w:val="24"/>
          <w:szCs w:val="24"/>
        </w:rPr>
        <w:t>重要管理岗位人员的调离、更换，须事先征得甲方同意</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textAlignment w:val="auto"/>
        <w:rPr>
          <w:rFonts w:ascii="宋体" w:hAnsi="宋体"/>
          <w:sz w:val="24"/>
          <w:szCs w:val="24"/>
        </w:rPr>
      </w:pPr>
      <w:r>
        <w:rPr>
          <w:rFonts w:hint="eastAsia" w:ascii="宋体" w:hAnsi="宋体"/>
          <w:b/>
          <w:sz w:val="24"/>
          <w:szCs w:val="24"/>
        </w:rPr>
        <w:t xml:space="preserve">第三十三条 </w:t>
      </w:r>
      <w:r>
        <w:rPr>
          <w:rFonts w:ascii="宋体" w:hAnsi="宋体"/>
          <w:b/>
          <w:sz w:val="24"/>
          <w:szCs w:val="24"/>
        </w:rPr>
        <w:t xml:space="preserve"> </w:t>
      </w:r>
      <w:r>
        <w:rPr>
          <w:rFonts w:ascii="宋体" w:hAnsi="宋体"/>
          <w:sz w:val="24"/>
          <w:szCs w:val="24"/>
        </w:rPr>
        <w:t>乙方应</w:t>
      </w:r>
      <w:r>
        <w:rPr>
          <w:rFonts w:hint="eastAsia" w:ascii="宋体" w:hAnsi="宋体"/>
          <w:sz w:val="24"/>
          <w:szCs w:val="24"/>
        </w:rPr>
        <w:t>加强在本项目服务人员的管理，保证服务人员遵守甲方及乙方的各项规章制度，</w:t>
      </w:r>
      <w:r>
        <w:rPr>
          <w:rFonts w:ascii="宋体" w:hAnsi="宋体"/>
          <w:sz w:val="24"/>
          <w:szCs w:val="24"/>
        </w:rPr>
        <w:t>强化安全责任</w:t>
      </w:r>
      <w:r>
        <w:rPr>
          <w:rFonts w:hint="eastAsia" w:ascii="宋体" w:hAnsi="宋体"/>
          <w:sz w:val="24"/>
          <w:szCs w:val="24"/>
        </w:rPr>
        <w:t>。积极</w:t>
      </w:r>
      <w:r>
        <w:rPr>
          <w:rFonts w:ascii="宋体" w:hAnsi="宋体"/>
          <w:sz w:val="24"/>
          <w:szCs w:val="24"/>
        </w:rPr>
        <w:t>适应甲方的办学特点和规律，优化资源配置，保持持续提升服务质量和管理水平的状态。</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第三十四条 </w:t>
      </w:r>
      <w:r>
        <w:rPr>
          <w:rFonts w:ascii="宋体" w:hAnsi="宋体"/>
          <w:b/>
          <w:sz w:val="24"/>
          <w:szCs w:val="24"/>
        </w:rPr>
        <w:t xml:space="preserve"> </w:t>
      </w:r>
      <w:r>
        <w:rPr>
          <w:rFonts w:ascii="宋体" w:hAnsi="宋体"/>
          <w:sz w:val="24"/>
          <w:szCs w:val="24"/>
        </w:rPr>
        <w:t>负责编制年度运行预算、服务管理工作计划和房屋、附属建筑物、设施设备的年度维修养护计划，提出改进、完善和提升管理、服务的意见建议，经甲方审定后组织实施，并书面向甲方提供每月服务、管理履行情况报告和年度工作总结。</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第三十五条 </w:t>
      </w:r>
      <w:r>
        <w:rPr>
          <w:rFonts w:ascii="宋体" w:hAnsi="宋体"/>
          <w:b/>
          <w:sz w:val="24"/>
          <w:szCs w:val="24"/>
        </w:rPr>
        <w:t xml:space="preserve"> </w:t>
      </w:r>
      <w:r>
        <w:rPr>
          <w:rFonts w:ascii="宋体" w:hAnsi="宋体"/>
          <w:sz w:val="24"/>
          <w:szCs w:val="24"/>
        </w:rPr>
        <w:t>向甲方告知物业使用的有关规定、注意事项和禁止行为，有权要求委托管理区域内活动人员配合乙方的管理服务行为，并负责建立健全各项应急方案，及时发现、排除各类不安全隐患和险情。</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第三十六条 </w:t>
      </w:r>
      <w:r>
        <w:rPr>
          <w:rFonts w:ascii="宋体" w:hAnsi="宋体"/>
          <w:b/>
          <w:sz w:val="24"/>
          <w:szCs w:val="24"/>
        </w:rPr>
        <w:t xml:space="preserve"> </w:t>
      </w:r>
      <w:r>
        <w:rPr>
          <w:rFonts w:ascii="宋体" w:hAnsi="宋体"/>
          <w:sz w:val="24"/>
          <w:szCs w:val="24"/>
        </w:rPr>
        <w:t>建立</w:t>
      </w:r>
      <w:r>
        <w:rPr>
          <w:rFonts w:hint="eastAsia" w:ascii="宋体" w:hAnsi="宋体"/>
          <w:sz w:val="24"/>
          <w:szCs w:val="24"/>
        </w:rPr>
        <w:t>本</w:t>
      </w:r>
      <w:r>
        <w:rPr>
          <w:rFonts w:ascii="宋体" w:hAnsi="宋体"/>
          <w:sz w:val="24"/>
          <w:szCs w:val="24"/>
        </w:rPr>
        <w:t>项目的服务管理档案并负责及时记载有关变更情况；本合同</w:t>
      </w:r>
      <w:r>
        <w:rPr>
          <w:rFonts w:hint="eastAsia" w:ascii="宋体" w:hAnsi="宋体"/>
          <w:sz w:val="24"/>
          <w:szCs w:val="24"/>
        </w:rPr>
        <w:t>因任何原因</w:t>
      </w:r>
      <w:r>
        <w:rPr>
          <w:rFonts w:ascii="宋体" w:hAnsi="宋体"/>
          <w:sz w:val="24"/>
          <w:szCs w:val="24"/>
        </w:rPr>
        <w:t>终止时，乙方必须向甲方完好移交原委托管理的全部物业及其各类管理档案等资料。</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第三十七条 </w:t>
      </w:r>
      <w:r>
        <w:rPr>
          <w:rFonts w:ascii="宋体" w:hAnsi="宋体"/>
          <w:b/>
          <w:sz w:val="24"/>
          <w:szCs w:val="24"/>
        </w:rPr>
        <w:t xml:space="preserve"> </w:t>
      </w:r>
      <w:r>
        <w:rPr>
          <w:rFonts w:ascii="宋体" w:hAnsi="宋体"/>
          <w:sz w:val="24"/>
          <w:szCs w:val="24"/>
        </w:rPr>
        <w:t>协助甲方做好委托管理项目区域内上述未明确的事项。做好甲方请求协助的临时任务。</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第三十八条 </w:t>
      </w:r>
      <w:r>
        <w:rPr>
          <w:rFonts w:ascii="宋体" w:hAnsi="宋体"/>
          <w:b/>
          <w:sz w:val="24"/>
          <w:szCs w:val="24"/>
        </w:rPr>
        <w:t xml:space="preserve"> </w:t>
      </w:r>
      <w:r>
        <w:rPr>
          <w:rFonts w:hint="eastAsia" w:ascii="宋体" w:hAnsi="宋体"/>
          <w:sz w:val="24"/>
          <w:szCs w:val="24"/>
        </w:rPr>
        <w:t>乙方承诺</w:t>
      </w:r>
      <w:r>
        <w:rPr>
          <w:rFonts w:ascii="宋体" w:hAnsi="宋体"/>
          <w:sz w:val="24"/>
          <w:szCs w:val="24"/>
        </w:rPr>
        <w:t>具有履行本合同的全部资质</w:t>
      </w:r>
      <w:r>
        <w:rPr>
          <w:rFonts w:hint="eastAsia" w:ascii="宋体" w:hAnsi="宋体"/>
          <w:sz w:val="24"/>
          <w:szCs w:val="24"/>
        </w:rPr>
        <w:t>（包括</w:t>
      </w:r>
      <w:r>
        <w:rPr>
          <w:rFonts w:ascii="宋体" w:hAnsi="宋体"/>
          <w:sz w:val="24"/>
          <w:szCs w:val="24"/>
        </w:rPr>
        <w:t>但不限于物业管理资质）</w:t>
      </w:r>
      <w:r>
        <w:rPr>
          <w:rFonts w:hint="eastAsia" w:ascii="宋体" w:hAnsi="宋体"/>
          <w:sz w:val="24"/>
          <w:szCs w:val="24"/>
        </w:rPr>
        <w:t>，</w:t>
      </w:r>
      <w:r>
        <w:rPr>
          <w:rFonts w:ascii="宋体" w:hAnsi="宋体"/>
          <w:sz w:val="24"/>
          <w:szCs w:val="24"/>
        </w:rPr>
        <w:t>否则甲方有权立即解除本合同并要求乙方返回其所支付的全部费用</w:t>
      </w:r>
      <w:r>
        <w:rPr>
          <w:rFonts w:hint="eastAsia" w:ascii="宋体" w:hAnsi="宋体"/>
          <w:sz w:val="24"/>
          <w:szCs w:val="24"/>
        </w:rPr>
        <w:t>；</w:t>
      </w:r>
      <w:r>
        <w:rPr>
          <w:rFonts w:ascii="宋体" w:hAnsi="宋体"/>
          <w:sz w:val="24"/>
          <w:szCs w:val="24"/>
        </w:rPr>
        <w:t>因此给甲方造成损失的</w:t>
      </w:r>
      <w:r>
        <w:rPr>
          <w:rFonts w:hint="eastAsia" w:ascii="宋体" w:hAnsi="宋体"/>
          <w:sz w:val="24"/>
          <w:szCs w:val="24"/>
        </w:rPr>
        <w:t>，</w:t>
      </w:r>
      <w:r>
        <w:rPr>
          <w:rFonts w:ascii="宋体" w:hAnsi="宋体"/>
          <w:sz w:val="24"/>
          <w:szCs w:val="24"/>
        </w:rPr>
        <w:t>乙方应承担赔偿责任。</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第三十九条  </w:t>
      </w:r>
      <w:r>
        <w:rPr>
          <w:rFonts w:hint="eastAsia" w:ascii="宋体" w:hAnsi="宋体"/>
          <w:sz w:val="24"/>
          <w:szCs w:val="24"/>
        </w:rPr>
        <w:t>乙方</w:t>
      </w:r>
      <w:r>
        <w:rPr>
          <w:rFonts w:ascii="宋体" w:hAnsi="宋体"/>
          <w:sz w:val="24"/>
          <w:szCs w:val="24"/>
        </w:rPr>
        <w:t>承诺</w:t>
      </w:r>
      <w:r>
        <w:rPr>
          <w:rFonts w:hint="eastAsia" w:ascii="宋体" w:hAnsi="宋体"/>
          <w:sz w:val="24"/>
          <w:szCs w:val="24"/>
        </w:rPr>
        <w:t>对</w:t>
      </w:r>
      <w:r>
        <w:rPr>
          <w:rFonts w:ascii="宋体" w:hAnsi="宋体"/>
          <w:sz w:val="24"/>
          <w:szCs w:val="24"/>
        </w:rPr>
        <w:t>因本合同或本合同的履行</w:t>
      </w:r>
      <w:r>
        <w:rPr>
          <w:rFonts w:hint="eastAsia" w:ascii="宋体" w:hAnsi="宋体"/>
          <w:sz w:val="24"/>
          <w:szCs w:val="24"/>
        </w:rPr>
        <w:t>而</w:t>
      </w:r>
      <w:r>
        <w:rPr>
          <w:rFonts w:ascii="宋体" w:hAnsi="宋体"/>
          <w:sz w:val="24"/>
          <w:szCs w:val="24"/>
        </w:rPr>
        <w:t>获得的甲方信息承担保密义务，保密期限自本合同</w:t>
      </w:r>
      <w:r>
        <w:rPr>
          <w:rFonts w:hint="eastAsia" w:ascii="宋体" w:hAnsi="宋体"/>
          <w:sz w:val="24"/>
          <w:szCs w:val="24"/>
        </w:rPr>
        <w:t>签订</w:t>
      </w:r>
      <w:r>
        <w:rPr>
          <w:rFonts w:ascii="宋体" w:hAnsi="宋体"/>
          <w:sz w:val="24"/>
          <w:szCs w:val="24"/>
        </w:rPr>
        <w:t>或获得信息（</w:t>
      </w:r>
      <w:r>
        <w:rPr>
          <w:rFonts w:hint="eastAsia" w:ascii="宋体" w:hAnsi="宋体"/>
          <w:sz w:val="24"/>
          <w:szCs w:val="24"/>
        </w:rPr>
        <w:t>以</w:t>
      </w:r>
      <w:r>
        <w:rPr>
          <w:rFonts w:ascii="宋体" w:hAnsi="宋体"/>
          <w:sz w:val="24"/>
          <w:szCs w:val="24"/>
        </w:rPr>
        <w:t>二者</w:t>
      </w:r>
      <w:r>
        <w:rPr>
          <w:rFonts w:hint="eastAsia" w:ascii="宋体" w:hAnsi="宋体"/>
          <w:sz w:val="24"/>
          <w:szCs w:val="24"/>
        </w:rPr>
        <w:t>较早者</w:t>
      </w:r>
      <w:r>
        <w:rPr>
          <w:rFonts w:ascii="宋体" w:hAnsi="宋体"/>
          <w:sz w:val="24"/>
          <w:szCs w:val="24"/>
        </w:rPr>
        <w:t>为准）</w:t>
      </w:r>
      <w:r>
        <w:rPr>
          <w:rFonts w:hint="eastAsia" w:ascii="宋体" w:hAnsi="宋体"/>
          <w:sz w:val="24"/>
          <w:szCs w:val="24"/>
        </w:rPr>
        <w:t>之日</w:t>
      </w:r>
      <w:r>
        <w:rPr>
          <w:rFonts w:ascii="宋体" w:hAnsi="宋体"/>
          <w:sz w:val="24"/>
          <w:szCs w:val="24"/>
        </w:rPr>
        <w:t>起</w:t>
      </w:r>
      <w:r>
        <w:rPr>
          <w:rFonts w:hint="eastAsia" w:ascii="宋体" w:hAnsi="宋体"/>
          <w:sz w:val="24"/>
          <w:szCs w:val="24"/>
        </w:rPr>
        <w:t>至</w:t>
      </w:r>
      <w:r>
        <w:rPr>
          <w:rFonts w:ascii="宋体" w:hAnsi="宋体"/>
          <w:sz w:val="24"/>
          <w:szCs w:val="24"/>
        </w:rPr>
        <w:t>信息被</w:t>
      </w:r>
      <w:r>
        <w:rPr>
          <w:rFonts w:hint="eastAsia" w:ascii="宋体" w:hAnsi="宋体"/>
          <w:sz w:val="24"/>
          <w:szCs w:val="24"/>
        </w:rPr>
        <w:t>依法</w:t>
      </w:r>
      <w:r>
        <w:rPr>
          <w:rFonts w:ascii="宋体" w:hAnsi="宋体"/>
          <w:sz w:val="24"/>
          <w:szCs w:val="24"/>
        </w:rPr>
        <w:t>公开或</w:t>
      </w:r>
      <w:r>
        <w:rPr>
          <w:rFonts w:hint="eastAsia" w:ascii="宋体" w:hAnsi="宋体"/>
          <w:sz w:val="24"/>
          <w:szCs w:val="24"/>
        </w:rPr>
        <w:t>依法被</w:t>
      </w:r>
      <w:r>
        <w:rPr>
          <w:rFonts w:ascii="宋体" w:hAnsi="宋体"/>
          <w:sz w:val="24"/>
          <w:szCs w:val="24"/>
        </w:rPr>
        <w:t>公众知悉之日止。</w:t>
      </w:r>
      <w:r>
        <w:rPr>
          <w:rFonts w:hint="eastAsia" w:ascii="宋体" w:hAnsi="宋体"/>
          <w:sz w:val="24"/>
          <w:szCs w:val="24"/>
        </w:rPr>
        <w:t>未经</w:t>
      </w:r>
      <w:r>
        <w:rPr>
          <w:rFonts w:ascii="宋体" w:hAnsi="宋体"/>
          <w:sz w:val="24"/>
          <w:szCs w:val="24"/>
        </w:rPr>
        <w:t>甲方事先书面同意，乙方不得向任何第三方</w:t>
      </w:r>
      <w:r>
        <w:rPr>
          <w:rFonts w:hint="eastAsia" w:ascii="宋体" w:hAnsi="宋体"/>
          <w:sz w:val="24"/>
          <w:szCs w:val="24"/>
        </w:rPr>
        <w:t>泄露</w:t>
      </w:r>
      <w:r>
        <w:rPr>
          <w:rFonts w:ascii="宋体" w:hAnsi="宋体"/>
          <w:sz w:val="24"/>
          <w:szCs w:val="24"/>
        </w:rPr>
        <w:t>上述信息，否则应</w:t>
      </w:r>
      <w:r>
        <w:rPr>
          <w:rFonts w:hint="eastAsia" w:ascii="宋体" w:hAnsi="宋体"/>
          <w:sz w:val="24"/>
          <w:szCs w:val="24"/>
        </w:rPr>
        <w:t>赔偿因此给甲方造成的全部损失。</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ascii="宋体" w:hAnsi="宋体"/>
          <w:b/>
          <w:sz w:val="24"/>
          <w:szCs w:val="24"/>
        </w:rPr>
      </w:pPr>
      <w:r>
        <w:rPr>
          <w:rFonts w:hint="eastAsia" w:ascii="宋体" w:hAnsi="宋体"/>
          <w:b/>
          <w:sz w:val="24"/>
          <w:szCs w:val="24"/>
        </w:rPr>
        <w:t xml:space="preserve">第四十条 </w:t>
      </w:r>
      <w:r>
        <w:rPr>
          <w:rFonts w:ascii="宋体" w:hAnsi="宋体"/>
          <w:b/>
          <w:sz w:val="24"/>
          <w:szCs w:val="24"/>
        </w:rPr>
        <w:t xml:space="preserve"> </w:t>
      </w:r>
      <w:r>
        <w:rPr>
          <w:rFonts w:ascii="宋体" w:hAnsi="宋体"/>
          <w:sz w:val="24"/>
          <w:szCs w:val="24"/>
        </w:rPr>
        <w:t>乙方应该保证按月支付</w:t>
      </w:r>
      <w:r>
        <w:rPr>
          <w:rFonts w:hint="eastAsia" w:ascii="宋体" w:hAnsi="宋体"/>
          <w:sz w:val="24"/>
          <w:szCs w:val="24"/>
        </w:rPr>
        <w:t>派驻本合同约定项目员工的</w:t>
      </w:r>
      <w:r>
        <w:rPr>
          <w:rFonts w:ascii="宋体" w:hAnsi="宋体"/>
          <w:sz w:val="24"/>
          <w:szCs w:val="24"/>
        </w:rPr>
        <w:t>工资，不得拖欠，并为</w:t>
      </w:r>
      <w:r>
        <w:rPr>
          <w:rFonts w:hint="eastAsia" w:ascii="宋体" w:hAnsi="宋体"/>
          <w:sz w:val="24"/>
          <w:szCs w:val="24"/>
        </w:rPr>
        <w:t>员工缴纳</w:t>
      </w:r>
      <w:r>
        <w:rPr>
          <w:rFonts w:ascii="宋体" w:hAnsi="宋体"/>
          <w:sz w:val="24"/>
          <w:szCs w:val="24"/>
        </w:rPr>
        <w:t>必要的保险。乙方保证对</w:t>
      </w:r>
      <w:r>
        <w:rPr>
          <w:rFonts w:hint="eastAsia" w:ascii="宋体" w:hAnsi="宋体"/>
          <w:sz w:val="24"/>
          <w:szCs w:val="24"/>
        </w:rPr>
        <w:t>员工</w:t>
      </w:r>
      <w:r>
        <w:rPr>
          <w:rFonts w:ascii="宋体" w:hAnsi="宋体"/>
          <w:sz w:val="24"/>
          <w:szCs w:val="24"/>
        </w:rPr>
        <w:t>严格管理，不得因</w:t>
      </w:r>
      <w:r>
        <w:rPr>
          <w:rFonts w:hint="eastAsia" w:ascii="宋体" w:hAnsi="宋体"/>
          <w:sz w:val="24"/>
          <w:szCs w:val="24"/>
        </w:rPr>
        <w:t>员工</w:t>
      </w:r>
      <w:r>
        <w:rPr>
          <w:rFonts w:ascii="宋体" w:hAnsi="宋体"/>
          <w:sz w:val="24"/>
          <w:szCs w:val="24"/>
        </w:rPr>
        <w:t>工资</w:t>
      </w:r>
      <w:r>
        <w:rPr>
          <w:rFonts w:hint="eastAsia" w:ascii="宋体" w:hAnsi="宋体"/>
          <w:sz w:val="24"/>
          <w:szCs w:val="24"/>
        </w:rPr>
        <w:t>、报酬、福利待遇</w:t>
      </w:r>
      <w:r>
        <w:rPr>
          <w:rFonts w:ascii="宋体" w:hAnsi="宋体"/>
          <w:sz w:val="24"/>
          <w:szCs w:val="24"/>
        </w:rPr>
        <w:t>问题导致乙方</w:t>
      </w:r>
      <w:r>
        <w:rPr>
          <w:rFonts w:hint="eastAsia" w:ascii="宋体" w:hAnsi="宋体"/>
          <w:sz w:val="24"/>
          <w:szCs w:val="24"/>
        </w:rPr>
        <w:t>员工</w:t>
      </w:r>
      <w:r>
        <w:rPr>
          <w:rFonts w:ascii="宋体" w:hAnsi="宋体"/>
          <w:sz w:val="24"/>
          <w:szCs w:val="24"/>
        </w:rPr>
        <w:t>做出任何有损甲方利益的行为</w:t>
      </w:r>
      <w:r>
        <w:rPr>
          <w:rFonts w:hint="eastAsia" w:ascii="宋体" w:hAnsi="宋体"/>
          <w:sz w:val="24"/>
          <w:szCs w:val="24"/>
        </w:rPr>
        <w:t>或</w:t>
      </w:r>
      <w:r>
        <w:rPr>
          <w:rFonts w:ascii="宋体" w:hAnsi="宋体"/>
          <w:sz w:val="24"/>
          <w:szCs w:val="24"/>
        </w:rPr>
        <w:t>影响甲方正常</w:t>
      </w:r>
      <w:r>
        <w:rPr>
          <w:rFonts w:hint="eastAsia" w:ascii="宋体" w:hAnsi="宋体"/>
          <w:sz w:val="24"/>
          <w:szCs w:val="24"/>
        </w:rPr>
        <w:t>教学、</w:t>
      </w:r>
      <w:r>
        <w:rPr>
          <w:rFonts w:ascii="宋体" w:hAnsi="宋体"/>
          <w:sz w:val="24"/>
          <w:szCs w:val="24"/>
        </w:rPr>
        <w:t>工作秩序，</w:t>
      </w:r>
      <w:r>
        <w:rPr>
          <w:rFonts w:hint="eastAsia" w:ascii="宋体" w:hAnsi="宋体"/>
          <w:sz w:val="24"/>
          <w:szCs w:val="24"/>
        </w:rPr>
        <w:t>否</w:t>
      </w:r>
      <w:r>
        <w:rPr>
          <w:rFonts w:ascii="宋体" w:hAnsi="宋体"/>
          <w:sz w:val="24"/>
          <w:szCs w:val="24"/>
        </w:rPr>
        <w:t>则甲方有权要求乙方赔偿因此给甲方带来的全部损失。</w:t>
      </w:r>
    </w:p>
    <w:p>
      <w:pPr>
        <w:spacing w:line="288" w:lineRule="auto"/>
        <w:ind w:left="1680" w:hanging="1680" w:hangingChars="600"/>
        <w:jc w:val="left"/>
        <w:rPr>
          <w:rFonts w:hint="eastAsia" w:ascii="宋体" w:hAnsi="宋体"/>
          <w:sz w:val="28"/>
        </w:rPr>
      </w:pPr>
    </w:p>
    <w:p>
      <w:pPr>
        <w:numPr>
          <w:ilvl w:val="0"/>
          <w:numId w:val="16"/>
        </w:numPr>
        <w:spacing w:line="288" w:lineRule="auto"/>
        <w:ind w:left="1110" w:leftChars="0" w:hanging="1110" w:hangingChars="395"/>
        <w:jc w:val="center"/>
        <w:rPr>
          <w:rFonts w:hint="eastAsia" w:ascii="宋体" w:hAnsi="宋体"/>
          <w:b/>
          <w:sz w:val="28"/>
          <w:szCs w:val="28"/>
        </w:rPr>
      </w:pPr>
      <w:r>
        <w:rPr>
          <w:rFonts w:hint="eastAsia" w:ascii="宋体" w:hAnsi="宋体"/>
          <w:b/>
          <w:sz w:val="28"/>
          <w:szCs w:val="28"/>
        </w:rPr>
        <w:t xml:space="preserve"> 管理目标和质量保证</w:t>
      </w:r>
    </w:p>
    <w:p>
      <w:pPr>
        <w:pStyle w:val="2"/>
        <w:numPr>
          <w:ilvl w:val="0"/>
          <w:numId w:val="0"/>
        </w:numPr>
        <w:ind w:leftChars="-395"/>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left="0" w:hanging="1446" w:hangingChars="600"/>
        <w:jc w:val="left"/>
        <w:textAlignment w:val="auto"/>
        <w:rPr>
          <w:rFonts w:ascii="宋体" w:hAnsi="宋体"/>
          <w:sz w:val="24"/>
          <w:szCs w:val="24"/>
        </w:rPr>
      </w:pPr>
      <w:r>
        <w:rPr>
          <w:rFonts w:hint="eastAsia" w:ascii="宋体" w:hAnsi="宋体"/>
          <w:b/>
          <w:sz w:val="24"/>
          <w:szCs w:val="24"/>
        </w:rPr>
        <w:t xml:space="preserve">第四十一条 </w:t>
      </w:r>
      <w:r>
        <w:rPr>
          <w:rFonts w:hint="eastAsia" w:ascii="宋体" w:hAnsi="宋体"/>
          <w:b/>
          <w:sz w:val="24"/>
          <w:szCs w:val="24"/>
          <w:highlight w:val="none"/>
        </w:rPr>
        <w:t xml:space="preserve">  </w:t>
      </w:r>
      <w:r>
        <w:rPr>
          <w:rFonts w:hint="eastAsia" w:ascii="宋体" w:hAnsi="宋体"/>
          <w:sz w:val="24"/>
          <w:szCs w:val="24"/>
          <w:highlight w:val="none"/>
        </w:rPr>
        <w:t>乙方自接管本物业起即按照质量管理体系、环境管理体系、职业健康安全管理体系进行管理，接管一年内达到</w:t>
      </w:r>
      <w:r>
        <w:rPr>
          <w:rFonts w:hint="eastAsia" w:ascii="宋体" w:hAnsi="宋体"/>
          <w:sz w:val="24"/>
          <w:szCs w:val="24"/>
          <w:highlight w:val="none"/>
          <w:lang w:eastAsia="zh-CN"/>
        </w:rPr>
        <w:t>以上管理</w:t>
      </w:r>
      <w:r>
        <w:rPr>
          <w:rFonts w:hint="eastAsia" w:ascii="宋体" w:hAnsi="宋体"/>
          <w:sz w:val="24"/>
          <w:szCs w:val="24"/>
          <w:highlight w:val="none"/>
        </w:rPr>
        <w:t>体系的标准要求。</w:t>
      </w:r>
    </w:p>
    <w:p>
      <w:pPr>
        <w:keepNext w:val="0"/>
        <w:keepLines w:val="0"/>
        <w:pageBreakBefore w:val="0"/>
        <w:widowControl w:val="0"/>
        <w:kinsoku/>
        <w:wordWrap/>
        <w:overflowPunct/>
        <w:topLinePunct w:val="0"/>
        <w:autoSpaceDE/>
        <w:autoSpaceDN/>
        <w:bidi w:val="0"/>
        <w:adjustRightInd/>
        <w:snapToGrid/>
        <w:spacing w:line="480" w:lineRule="auto"/>
        <w:ind w:left="0" w:hanging="1446" w:hangingChars="600"/>
        <w:jc w:val="left"/>
        <w:textAlignment w:val="auto"/>
        <w:rPr>
          <w:rFonts w:hint="eastAsia" w:ascii="宋体" w:hAnsi="宋体"/>
          <w:sz w:val="24"/>
          <w:szCs w:val="24"/>
        </w:rPr>
      </w:pPr>
      <w:r>
        <w:rPr>
          <w:rFonts w:hint="eastAsia" w:ascii="宋体" w:hAnsi="宋体"/>
          <w:b/>
          <w:sz w:val="24"/>
          <w:szCs w:val="24"/>
        </w:rPr>
        <w:t xml:space="preserve">第四十二条  </w:t>
      </w:r>
      <w:r>
        <w:rPr>
          <w:rFonts w:hint="eastAsia" w:ascii="宋体" w:hAnsi="宋体"/>
          <w:sz w:val="24"/>
          <w:szCs w:val="24"/>
        </w:rPr>
        <w:t>按本</w:t>
      </w:r>
      <w:r>
        <w:rPr>
          <w:rFonts w:ascii="宋体" w:hAnsi="宋体"/>
          <w:sz w:val="24"/>
          <w:szCs w:val="24"/>
        </w:rPr>
        <w:t>合同</w:t>
      </w:r>
      <w:r>
        <w:rPr>
          <w:rFonts w:hint="eastAsia" w:ascii="宋体" w:hAnsi="宋体"/>
          <w:sz w:val="24"/>
          <w:szCs w:val="24"/>
        </w:rPr>
        <w:t>的要求完成物业管理服务。确保甲方的各类教学、活动和教职工、学生的学习、工作、</w:t>
      </w:r>
      <w:r>
        <w:rPr>
          <w:rFonts w:ascii="宋体" w:hAnsi="宋体"/>
          <w:sz w:val="24"/>
          <w:szCs w:val="24"/>
        </w:rPr>
        <w:t>生活服务有序、顺畅、周到、安全；</w:t>
      </w:r>
      <w:r>
        <w:rPr>
          <w:rFonts w:hint="eastAsia" w:ascii="宋体" w:hAnsi="宋体"/>
          <w:sz w:val="24"/>
          <w:szCs w:val="24"/>
        </w:rPr>
        <w:t>确保管理服务范围内的相关设备、设施符合技术要求和行业规范；物业区域</w:t>
      </w:r>
      <w:r>
        <w:rPr>
          <w:rFonts w:ascii="宋体" w:hAnsi="宋体"/>
          <w:sz w:val="24"/>
          <w:szCs w:val="24"/>
        </w:rPr>
        <w:t>内不发生重大安全责任事故</w:t>
      </w:r>
      <w:r>
        <w:rPr>
          <w:rFonts w:hint="eastAsia" w:ascii="宋体" w:hAnsi="宋体"/>
          <w:sz w:val="24"/>
          <w:szCs w:val="24"/>
        </w:rPr>
        <w:t>、重大火灾事故、重大设备管理事故。</w:t>
      </w:r>
    </w:p>
    <w:p>
      <w:pPr>
        <w:pStyle w:val="2"/>
        <w:rPr>
          <w:rFonts w:hint="eastAsia"/>
        </w:rPr>
      </w:pPr>
    </w:p>
    <w:p>
      <w:pPr>
        <w:numPr>
          <w:ilvl w:val="0"/>
          <w:numId w:val="16"/>
        </w:numPr>
        <w:spacing w:line="288" w:lineRule="auto"/>
        <w:ind w:left="1110" w:leftChars="0" w:hanging="1110" w:hangingChars="395"/>
        <w:jc w:val="center"/>
        <w:rPr>
          <w:rFonts w:hint="eastAsia" w:ascii="宋体" w:hAnsi="宋体"/>
          <w:b/>
          <w:sz w:val="28"/>
          <w:szCs w:val="28"/>
        </w:rPr>
      </w:pPr>
      <w:r>
        <w:rPr>
          <w:rFonts w:hint="eastAsia" w:ascii="宋体" w:hAnsi="宋体"/>
          <w:b/>
          <w:sz w:val="28"/>
          <w:szCs w:val="28"/>
        </w:rPr>
        <w:t xml:space="preserve"> 违约责任</w:t>
      </w:r>
    </w:p>
    <w:p>
      <w:pPr>
        <w:pStyle w:val="2"/>
        <w:numPr>
          <w:ilvl w:val="0"/>
          <w:numId w:val="0"/>
        </w:numPr>
        <w:ind w:leftChars="-395"/>
      </w:pPr>
    </w:p>
    <w:p>
      <w:pPr>
        <w:keepNext w:val="0"/>
        <w:keepLines w:val="0"/>
        <w:pageBreakBefore w:val="0"/>
        <w:widowControl w:val="0"/>
        <w:kinsoku/>
        <w:wordWrap/>
        <w:overflowPunct/>
        <w:topLinePunct w:val="0"/>
        <w:autoSpaceDE/>
        <w:autoSpaceDN/>
        <w:bidi w:val="0"/>
        <w:adjustRightInd/>
        <w:snapToGrid/>
        <w:spacing w:line="480" w:lineRule="auto"/>
        <w:ind w:left="1420" w:leftChars="-18" w:hanging="1458" w:hangingChars="605"/>
        <w:jc w:val="left"/>
        <w:textAlignment w:val="auto"/>
        <w:rPr>
          <w:rFonts w:hint="eastAsia" w:ascii="宋体" w:hAnsi="宋体"/>
          <w:sz w:val="24"/>
          <w:szCs w:val="24"/>
        </w:rPr>
      </w:pPr>
      <w:r>
        <w:rPr>
          <w:rFonts w:hint="eastAsia" w:ascii="宋体" w:hAnsi="宋体"/>
          <w:b/>
          <w:sz w:val="24"/>
          <w:szCs w:val="24"/>
        </w:rPr>
        <w:t xml:space="preserve">第四十三条  </w:t>
      </w:r>
      <w:r>
        <w:rPr>
          <w:rFonts w:hint="eastAsia" w:ascii="宋体" w:hAnsi="宋体"/>
          <w:sz w:val="24"/>
          <w:szCs w:val="24"/>
        </w:rPr>
        <w:t>甲乙双方任何一方违反本合同有关条款或因自身其它原因，致使未能达到合同规定的管理目标或直接造成对方名誉、经济损失的，守约方有权要求违约方限期整改；经过整改仍不合格的，守约方有权终止合同。</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ascii="宋体" w:hAnsi="宋体"/>
          <w:sz w:val="24"/>
          <w:szCs w:val="24"/>
        </w:rPr>
      </w:pPr>
      <w:r>
        <w:rPr>
          <w:rFonts w:hint="eastAsia" w:ascii="宋体" w:hAnsi="宋体"/>
          <w:b/>
          <w:sz w:val="24"/>
          <w:szCs w:val="24"/>
        </w:rPr>
        <w:t xml:space="preserve">第四十四条  </w:t>
      </w:r>
      <w:r>
        <w:rPr>
          <w:rFonts w:hint="eastAsia" w:ascii="宋体" w:hAnsi="宋体"/>
          <w:sz w:val="24"/>
          <w:szCs w:val="24"/>
        </w:rPr>
        <w:t>因甲方设备质量或安装技术等原因，造成重大事故的，由甲方承担责任并负责善后处理；因乙方管理不善或操作不当等原因造成重大事故的，由乙方承担责任并负责善后处理（产生事故的直接原因，以政府主管部门的鉴定结论为准）。</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ascii="宋体" w:hAnsi="宋体"/>
          <w:sz w:val="24"/>
          <w:szCs w:val="24"/>
        </w:rPr>
      </w:pPr>
      <w:r>
        <w:rPr>
          <w:rFonts w:hint="eastAsia" w:ascii="宋体" w:hAnsi="宋体"/>
          <w:b/>
          <w:sz w:val="24"/>
          <w:szCs w:val="24"/>
        </w:rPr>
        <w:t xml:space="preserve">第四十五条  </w:t>
      </w:r>
      <w:r>
        <w:rPr>
          <w:rFonts w:hint="eastAsia"/>
          <w:sz w:val="24"/>
          <w:szCs w:val="24"/>
        </w:rPr>
        <w:t>乙方违反合同，未达到管理服务质量约定目标的，甲方有权要求乙方限期改正，乙方逾期未改正，甲方有权依法解除本合同；乙方违约给甲方造成损失的，应承担相应的赔偿责任。</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hint="eastAsia" w:ascii="宋体" w:hAnsi="宋体"/>
          <w:b/>
          <w:sz w:val="24"/>
          <w:szCs w:val="24"/>
        </w:rPr>
      </w:pPr>
      <w:r>
        <w:rPr>
          <w:rFonts w:hint="eastAsia" w:ascii="宋体" w:hAnsi="宋体"/>
          <w:b/>
          <w:sz w:val="24"/>
          <w:szCs w:val="24"/>
        </w:rPr>
        <w:t xml:space="preserve">第四十六条  </w:t>
      </w:r>
      <w:r>
        <w:rPr>
          <w:rFonts w:hint="eastAsia" w:ascii="宋体" w:hAnsi="宋体"/>
          <w:sz w:val="24"/>
          <w:szCs w:val="24"/>
        </w:rPr>
        <w:t>乙方或乙方员工因</w:t>
      </w:r>
      <w:r>
        <w:rPr>
          <w:rFonts w:ascii="宋体" w:hAnsi="宋体"/>
          <w:sz w:val="24"/>
          <w:szCs w:val="24"/>
        </w:rPr>
        <w:t>操作不当或</w:t>
      </w:r>
      <w:r>
        <w:rPr>
          <w:rFonts w:hint="eastAsia" w:ascii="宋体" w:hAnsi="宋体"/>
          <w:sz w:val="24"/>
          <w:szCs w:val="24"/>
        </w:rPr>
        <w:t>工</w:t>
      </w:r>
      <w:r>
        <w:rPr>
          <w:rFonts w:ascii="宋体" w:hAnsi="宋体"/>
          <w:sz w:val="24"/>
          <w:szCs w:val="24"/>
        </w:rPr>
        <w:t>作失职</w:t>
      </w:r>
      <w:r>
        <w:rPr>
          <w:rFonts w:hint="eastAsia" w:ascii="宋体" w:hAnsi="宋体"/>
          <w:sz w:val="24"/>
          <w:szCs w:val="24"/>
        </w:rPr>
        <w:t>给甲方或甲方师生人身造成损害的，乙方应承担相应的责任</w:t>
      </w:r>
      <w:r>
        <w:rPr>
          <w:rFonts w:ascii="宋体" w:hAnsi="宋体"/>
          <w:sz w:val="24"/>
          <w:szCs w:val="24"/>
        </w:rPr>
        <w:t>，并</w:t>
      </w:r>
      <w:r>
        <w:rPr>
          <w:rFonts w:hint="eastAsia" w:ascii="宋体" w:hAnsi="宋体"/>
          <w:sz w:val="24"/>
          <w:szCs w:val="24"/>
        </w:rPr>
        <w:t>赔偿相关</w:t>
      </w:r>
      <w:r>
        <w:rPr>
          <w:rFonts w:ascii="宋体" w:hAnsi="宋体"/>
          <w:sz w:val="24"/>
          <w:szCs w:val="24"/>
        </w:rPr>
        <w:t>损失</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hint="eastAsia" w:ascii="宋体" w:hAnsi="宋体"/>
          <w:sz w:val="24"/>
          <w:szCs w:val="24"/>
        </w:rPr>
      </w:pPr>
      <w:r>
        <w:rPr>
          <w:rFonts w:hint="eastAsia" w:ascii="宋体" w:hAnsi="宋体"/>
          <w:b/>
          <w:sz w:val="24"/>
          <w:szCs w:val="24"/>
        </w:rPr>
        <w:t>第四十七条</w:t>
      </w:r>
      <w:r>
        <w:rPr>
          <w:rFonts w:hint="eastAsia" w:ascii="宋体" w:hAnsi="宋体"/>
          <w:sz w:val="24"/>
          <w:szCs w:val="24"/>
        </w:rPr>
        <w:t xml:space="preserve">  未经甲方事先书面同意，乙方不得以任何形式将本项目转包、分包给其他任何单位和个人，否则甲方有权终止合同，并承担由此给甲方造成的一切损失。</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hint="eastAsia" w:ascii="宋体" w:hAnsi="宋体"/>
          <w:sz w:val="24"/>
          <w:szCs w:val="24"/>
        </w:rPr>
      </w:pPr>
      <w:r>
        <w:rPr>
          <w:rFonts w:hint="eastAsia" w:ascii="宋体" w:hAnsi="宋体"/>
          <w:b/>
          <w:sz w:val="24"/>
          <w:szCs w:val="24"/>
        </w:rPr>
        <w:t xml:space="preserve">第四十八条  </w:t>
      </w:r>
      <w:r>
        <w:rPr>
          <w:rFonts w:hint="eastAsia" w:ascii="宋体" w:hAnsi="宋体"/>
          <w:sz w:val="24"/>
          <w:szCs w:val="24"/>
        </w:rPr>
        <w:t>甲方违反合同，未能按时足额支付物业服务费，经乙方书面催告后仍不支付的，乙方有权依法解除本合同；因此给乙方造成损失的，应承担相应的赔偿责任。</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ascii="宋体" w:hAnsi="宋体"/>
          <w:sz w:val="24"/>
          <w:szCs w:val="24"/>
        </w:rPr>
      </w:pPr>
      <w:r>
        <w:rPr>
          <w:rFonts w:hint="eastAsia" w:ascii="宋体" w:hAnsi="宋体"/>
          <w:b/>
          <w:sz w:val="24"/>
          <w:szCs w:val="24"/>
        </w:rPr>
        <w:t xml:space="preserve">第四十九条  </w:t>
      </w:r>
      <w:r>
        <w:rPr>
          <w:rFonts w:hint="eastAsia" w:ascii="宋体" w:hAnsi="宋体"/>
          <w:sz w:val="24"/>
          <w:szCs w:val="24"/>
        </w:rPr>
        <w:t>任何一方拟提前解除本合同的，均应提前一个月之前书面通知对方，不承担违约责任；否则，违约方应支付对方</w:t>
      </w:r>
      <w:r>
        <w:rPr>
          <w:rFonts w:hint="eastAsia" w:ascii="宋体" w:hAnsi="宋体"/>
          <w:sz w:val="24"/>
          <w:szCs w:val="24"/>
          <w:u w:val="single"/>
        </w:rPr>
        <w:t xml:space="preserve"> 相当于一个月物业管理费用 </w:t>
      </w:r>
      <w:r>
        <w:rPr>
          <w:rFonts w:hint="eastAsia" w:ascii="宋体" w:hAnsi="宋体"/>
          <w:sz w:val="24"/>
          <w:szCs w:val="24"/>
        </w:rPr>
        <w:t>的违约金。</w:t>
      </w:r>
    </w:p>
    <w:p>
      <w:pPr>
        <w:keepNext w:val="0"/>
        <w:keepLines w:val="0"/>
        <w:pageBreakBefore w:val="0"/>
        <w:widowControl w:val="0"/>
        <w:kinsoku/>
        <w:wordWrap/>
        <w:overflowPunct/>
        <w:topLinePunct w:val="0"/>
        <w:autoSpaceDE/>
        <w:autoSpaceDN/>
        <w:bidi w:val="0"/>
        <w:adjustRightInd/>
        <w:snapToGrid/>
        <w:spacing w:line="480" w:lineRule="auto"/>
        <w:ind w:left="1642" w:leftChars="782"/>
        <w:jc w:val="left"/>
        <w:textAlignment w:val="auto"/>
        <w:rPr>
          <w:rFonts w:hint="eastAsia" w:ascii="宋体" w:hAnsi="宋体"/>
          <w:sz w:val="24"/>
          <w:szCs w:val="24"/>
        </w:rPr>
      </w:pPr>
      <w:r>
        <w:rPr>
          <w:rFonts w:hint="eastAsia" w:ascii="宋体" w:hAnsi="宋体"/>
          <w:sz w:val="24"/>
          <w:szCs w:val="24"/>
        </w:rPr>
        <w:t>任何一方决定在本合同期限届满后不再续约的，均应当在期满一个月前书面通知对方，不承担违约责任；否则，违约方应支付对方</w:t>
      </w:r>
      <w:r>
        <w:rPr>
          <w:rFonts w:hint="eastAsia" w:ascii="宋体" w:hAnsi="宋体"/>
          <w:sz w:val="24"/>
          <w:szCs w:val="24"/>
          <w:u w:val="single"/>
        </w:rPr>
        <w:t xml:space="preserve"> 相当于一个月物业管理费用 </w:t>
      </w:r>
      <w:r>
        <w:rPr>
          <w:rFonts w:hint="eastAsia" w:ascii="宋体" w:hAnsi="宋体"/>
          <w:sz w:val="24"/>
          <w:szCs w:val="24"/>
        </w:rPr>
        <w:t>的违约金。</w:t>
      </w:r>
    </w:p>
    <w:p>
      <w:pPr>
        <w:keepNext w:val="0"/>
        <w:keepLines w:val="0"/>
        <w:pageBreakBefore w:val="0"/>
        <w:widowControl w:val="0"/>
        <w:kinsoku/>
        <w:wordWrap/>
        <w:overflowPunct/>
        <w:topLinePunct w:val="0"/>
        <w:autoSpaceDE/>
        <w:autoSpaceDN/>
        <w:bidi w:val="0"/>
        <w:adjustRightInd/>
        <w:snapToGrid/>
        <w:spacing w:line="480" w:lineRule="auto"/>
        <w:ind w:left="1441" w:leftChars="-18" w:hanging="1479" w:hangingChars="614"/>
        <w:jc w:val="left"/>
        <w:textAlignment w:val="auto"/>
        <w:rPr>
          <w:rFonts w:hint="eastAsia" w:ascii="宋体" w:hAnsi="宋体"/>
          <w:sz w:val="24"/>
          <w:szCs w:val="24"/>
        </w:rPr>
      </w:pPr>
      <w:r>
        <w:rPr>
          <w:rFonts w:hint="eastAsia" w:ascii="宋体" w:hAnsi="宋体"/>
          <w:b/>
          <w:sz w:val="24"/>
          <w:szCs w:val="24"/>
        </w:rPr>
        <w:t>第五十条</w:t>
      </w:r>
      <w:r>
        <w:rPr>
          <w:rFonts w:hint="eastAsia" w:ascii="宋体" w:hAnsi="宋体"/>
          <w:sz w:val="24"/>
          <w:szCs w:val="24"/>
        </w:rPr>
        <w:t xml:space="preserve">  本合同终止或提前解除的，甲乙双方应当共同做好交接事宜，包括物业服务费的清算、对外签订的各种协议的执行、物业共用部分查验交接以及移交相关档案资料等。</w:t>
      </w:r>
      <w:r>
        <w:rPr>
          <w:rFonts w:ascii="宋体" w:hAnsi="宋体"/>
          <w:sz w:val="24"/>
          <w:szCs w:val="24"/>
        </w:rPr>
        <w:t>否则</w:t>
      </w:r>
      <w:r>
        <w:rPr>
          <w:rFonts w:hint="eastAsia" w:ascii="宋体" w:hAnsi="宋体"/>
          <w:sz w:val="24"/>
          <w:szCs w:val="24"/>
        </w:rPr>
        <w:t>违约</w:t>
      </w:r>
      <w:r>
        <w:rPr>
          <w:rFonts w:ascii="宋体" w:hAnsi="宋体"/>
          <w:sz w:val="24"/>
          <w:szCs w:val="24"/>
        </w:rPr>
        <w:t>方承担由此给</w:t>
      </w:r>
      <w:r>
        <w:rPr>
          <w:rFonts w:hint="eastAsia" w:ascii="宋体" w:hAnsi="宋体"/>
          <w:sz w:val="24"/>
          <w:szCs w:val="24"/>
        </w:rPr>
        <w:t>对</w:t>
      </w:r>
      <w:r>
        <w:rPr>
          <w:rFonts w:ascii="宋体" w:hAnsi="宋体"/>
          <w:sz w:val="24"/>
          <w:szCs w:val="24"/>
        </w:rPr>
        <w:t>方造成的一切经济损失。</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pacing w:val="-6"/>
          <w:sz w:val="24"/>
          <w:szCs w:val="24"/>
        </w:rPr>
      </w:pPr>
      <w:r>
        <w:rPr>
          <w:rFonts w:hint="eastAsia" w:ascii="宋体" w:hAnsi="宋体"/>
          <w:b/>
          <w:sz w:val="24"/>
          <w:szCs w:val="24"/>
        </w:rPr>
        <w:t>第五十一条</w:t>
      </w:r>
      <w:r>
        <w:rPr>
          <w:rFonts w:hint="eastAsia" w:ascii="宋体" w:hAnsi="宋体"/>
          <w:sz w:val="24"/>
          <w:szCs w:val="24"/>
        </w:rPr>
        <w:t xml:space="preserve">  </w:t>
      </w:r>
      <w:r>
        <w:rPr>
          <w:rFonts w:hint="eastAsia" w:ascii="宋体" w:hAnsi="宋体"/>
          <w:spacing w:val="-6"/>
          <w:sz w:val="24"/>
          <w:szCs w:val="24"/>
        </w:rPr>
        <w:t>本合同生效后，甲乙双方任何一方内部出现股权转让、股东变更或法定代表人变更均不构成或终止本合同继续履行的理由。</w:t>
      </w:r>
    </w:p>
    <w:p>
      <w:pPr>
        <w:spacing w:line="288" w:lineRule="auto"/>
        <w:ind w:left="1608" w:hanging="1608" w:hangingChars="600"/>
        <w:jc w:val="left"/>
        <w:rPr>
          <w:rFonts w:hint="eastAsia" w:ascii="宋体" w:hAnsi="宋体"/>
          <w:spacing w:val="-6"/>
          <w:sz w:val="28"/>
        </w:rPr>
      </w:pPr>
    </w:p>
    <w:p>
      <w:pPr>
        <w:pStyle w:val="38"/>
        <w:numPr>
          <w:ilvl w:val="0"/>
          <w:numId w:val="16"/>
        </w:numPr>
        <w:ind w:left="1110" w:leftChars="0" w:hanging="1110" w:hangingChars="395"/>
        <w:jc w:val="center"/>
        <w:rPr>
          <w:rFonts w:hint="eastAsia" w:ascii="宋体" w:hAnsi="宋体" w:eastAsia="宋体"/>
          <w:b/>
          <w:sz w:val="28"/>
          <w:szCs w:val="28"/>
        </w:rPr>
      </w:pPr>
      <w:r>
        <w:rPr>
          <w:rFonts w:hint="eastAsia" w:ascii="宋体" w:hAnsi="宋体" w:eastAsia="宋体"/>
          <w:b/>
          <w:sz w:val="28"/>
          <w:szCs w:val="28"/>
        </w:rPr>
        <w:t xml:space="preserve"> 争议解决</w:t>
      </w:r>
    </w:p>
    <w:p>
      <w:pPr>
        <w:pStyle w:val="38"/>
        <w:numPr>
          <w:ilvl w:val="0"/>
          <w:numId w:val="0"/>
        </w:numPr>
        <w:ind w:leftChars="-395"/>
        <w:jc w:val="both"/>
        <w:rPr>
          <w:rFonts w:hint="eastAsia" w:ascii="宋体" w:hAnsi="宋体" w:eastAsia="宋体"/>
          <w:b/>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1661" w:hanging="1424" w:hangingChars="591"/>
        <w:jc w:val="left"/>
        <w:textAlignment w:val="auto"/>
        <w:rPr>
          <w:rFonts w:ascii="宋体" w:hAnsi="宋体"/>
          <w:sz w:val="24"/>
          <w:szCs w:val="24"/>
        </w:rPr>
      </w:pPr>
      <w:r>
        <w:rPr>
          <w:rFonts w:hint="eastAsia" w:ascii="宋体" w:hAnsi="宋体"/>
          <w:b/>
          <w:sz w:val="24"/>
          <w:szCs w:val="24"/>
        </w:rPr>
        <w:t>第五十二条</w:t>
      </w:r>
      <w:r>
        <w:rPr>
          <w:rFonts w:hint="eastAsia" w:ascii="宋体" w:hAnsi="宋体"/>
          <w:sz w:val="24"/>
          <w:szCs w:val="24"/>
        </w:rPr>
        <w:t xml:space="preserve">  本合同必须服从现行法律，法规，合同的解释应以国家现行法律和法规为准。</w:t>
      </w:r>
    </w:p>
    <w:p>
      <w:pPr>
        <w:keepNext w:val="0"/>
        <w:keepLines w:val="0"/>
        <w:pageBreakBefore w:val="0"/>
        <w:widowControl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 xml:space="preserve">第五十三条  </w:t>
      </w:r>
      <w:r>
        <w:rPr>
          <w:rFonts w:hint="eastAsia" w:ascii="宋体" w:hAnsi="宋体"/>
          <w:sz w:val="24"/>
          <w:szCs w:val="24"/>
        </w:rPr>
        <w:t>甲乙双方发生争议时，可以通过协商解决，协商不成的向甲方住所地有管辖权的人民法院起诉。</w:t>
      </w:r>
    </w:p>
    <w:p>
      <w:pPr>
        <w:spacing w:line="288" w:lineRule="auto"/>
        <w:ind w:left="1680" w:hanging="1680" w:hangingChars="600"/>
        <w:jc w:val="left"/>
        <w:rPr>
          <w:rFonts w:hint="eastAsia" w:ascii="宋体" w:hAnsi="宋体"/>
          <w:sz w:val="28"/>
        </w:rPr>
      </w:pPr>
    </w:p>
    <w:p>
      <w:pPr>
        <w:pStyle w:val="38"/>
        <w:numPr>
          <w:ilvl w:val="0"/>
          <w:numId w:val="16"/>
        </w:numPr>
        <w:ind w:left="1110" w:leftChars="0" w:hanging="1110" w:hangingChars="395"/>
        <w:jc w:val="center"/>
        <w:rPr>
          <w:rFonts w:hint="eastAsia" w:ascii="宋体" w:hAnsi="宋体" w:eastAsia="宋体"/>
          <w:b/>
          <w:sz w:val="28"/>
          <w:szCs w:val="28"/>
        </w:rPr>
      </w:pPr>
      <w:r>
        <w:rPr>
          <w:rFonts w:hint="eastAsia" w:ascii="宋体" w:hAnsi="宋体" w:eastAsia="宋体"/>
          <w:b/>
          <w:sz w:val="28"/>
          <w:szCs w:val="28"/>
        </w:rPr>
        <w:t xml:space="preserve"> 其它事项</w:t>
      </w:r>
    </w:p>
    <w:p>
      <w:pPr>
        <w:pStyle w:val="2"/>
        <w:numPr>
          <w:ilvl w:val="0"/>
          <w:numId w:val="0"/>
        </w:numPr>
        <w:rPr>
          <w:rFonts w:hint="eastAsia"/>
        </w:rPr>
      </w:pPr>
    </w:p>
    <w:p>
      <w:pPr>
        <w:keepNext w:val="0"/>
        <w:keepLines w:val="0"/>
        <w:pageBreakBefore w:val="0"/>
        <w:kinsoku/>
        <w:wordWrap/>
        <w:overflowPunct/>
        <w:topLinePunct w:val="0"/>
        <w:autoSpaceDE/>
        <w:autoSpaceDN/>
        <w:bidi w:val="0"/>
        <w:adjustRightInd/>
        <w:snapToGrid/>
        <w:spacing w:line="480" w:lineRule="auto"/>
        <w:ind w:left="1661" w:hanging="1424" w:hangingChars="591"/>
        <w:jc w:val="left"/>
        <w:textAlignment w:val="auto"/>
        <w:rPr>
          <w:rFonts w:ascii="宋体" w:hAnsi="宋体"/>
          <w:sz w:val="24"/>
          <w:szCs w:val="24"/>
        </w:rPr>
      </w:pPr>
      <w:r>
        <w:rPr>
          <w:rFonts w:hint="eastAsia" w:ascii="宋体" w:hAnsi="宋体"/>
          <w:b/>
          <w:sz w:val="24"/>
          <w:szCs w:val="24"/>
        </w:rPr>
        <w:t xml:space="preserve">第五十四条  </w:t>
      </w:r>
      <w:r>
        <w:rPr>
          <w:rFonts w:hint="eastAsia" w:ascii="宋体" w:hAnsi="宋体"/>
          <w:sz w:val="24"/>
          <w:szCs w:val="24"/>
        </w:rPr>
        <w:t>经双方协商一致，双方可对本合同的条款进行修订、更改或补充，以书面形式签订补充协议，补充协议与本合同具有同等法律效力。</w:t>
      </w:r>
    </w:p>
    <w:p>
      <w:pPr>
        <w:keepNext w:val="0"/>
        <w:keepLines w:val="0"/>
        <w:pageBreakBefore w:val="0"/>
        <w:kinsoku/>
        <w:wordWrap/>
        <w:overflowPunct/>
        <w:topLinePunct w:val="0"/>
        <w:autoSpaceDE/>
        <w:autoSpaceDN/>
        <w:bidi w:val="0"/>
        <w:adjustRightInd/>
        <w:snapToGrid/>
        <w:spacing w:line="480" w:lineRule="auto"/>
        <w:ind w:left="1661" w:hanging="1424" w:hangingChars="591"/>
        <w:jc w:val="left"/>
        <w:textAlignment w:val="auto"/>
        <w:rPr>
          <w:rFonts w:hint="eastAsia" w:ascii="宋体" w:hAnsi="宋体"/>
          <w:sz w:val="24"/>
          <w:szCs w:val="24"/>
        </w:rPr>
      </w:pPr>
      <w:r>
        <w:rPr>
          <w:rFonts w:hint="eastAsia" w:ascii="宋体" w:hAnsi="宋体"/>
          <w:b/>
          <w:sz w:val="24"/>
          <w:szCs w:val="24"/>
        </w:rPr>
        <w:t xml:space="preserve">第五十五条  </w:t>
      </w:r>
      <w:r>
        <w:rPr>
          <w:rFonts w:hint="eastAsia"/>
          <w:sz w:val="24"/>
          <w:szCs w:val="24"/>
        </w:rPr>
        <w:t>为维护公众、甲方、乙方的切身利益，在不可预见情况下，如发生雷击造成漏电、水灾、水管破裂、救助人命、协助公安机关执行任务等突发事件，甲、乙双方因采取紧急措施所造成对方必要的财产损失的，双方按有关法律规定处理。</w:t>
      </w:r>
    </w:p>
    <w:p>
      <w:pPr>
        <w:keepNext w:val="0"/>
        <w:keepLines w:val="0"/>
        <w:pageBreakBefore w:val="0"/>
        <w:kinsoku/>
        <w:wordWrap/>
        <w:overflowPunct/>
        <w:topLinePunct w:val="0"/>
        <w:autoSpaceDE/>
        <w:autoSpaceDN/>
        <w:bidi w:val="0"/>
        <w:adjustRightInd/>
        <w:snapToGrid/>
        <w:spacing w:line="480" w:lineRule="auto"/>
        <w:ind w:left="1661" w:hanging="1424" w:hangingChars="591"/>
        <w:jc w:val="left"/>
        <w:textAlignment w:val="auto"/>
        <w:rPr>
          <w:rFonts w:hint="eastAsia" w:ascii="宋体" w:hAnsi="宋体"/>
          <w:sz w:val="24"/>
          <w:szCs w:val="24"/>
        </w:rPr>
      </w:pPr>
      <w:r>
        <w:rPr>
          <w:rFonts w:hint="eastAsia" w:ascii="宋体" w:hAnsi="宋体"/>
          <w:b/>
          <w:sz w:val="24"/>
          <w:szCs w:val="24"/>
        </w:rPr>
        <w:t xml:space="preserve">第五十六条 </w:t>
      </w:r>
      <w:r>
        <w:rPr>
          <w:rFonts w:hint="eastAsia" w:ascii="宋体" w:hAnsi="宋体"/>
          <w:sz w:val="24"/>
          <w:szCs w:val="24"/>
        </w:rPr>
        <w:t xml:space="preserve"> </w:t>
      </w:r>
      <w:r>
        <w:rPr>
          <w:rFonts w:hint="eastAsia"/>
          <w:sz w:val="24"/>
          <w:szCs w:val="24"/>
        </w:rPr>
        <w:t>在本</w:t>
      </w:r>
      <w:r>
        <w:rPr>
          <w:rFonts w:hint="eastAsia" w:ascii="宋体" w:hAnsi="宋体"/>
          <w:sz w:val="24"/>
          <w:szCs w:val="24"/>
        </w:rPr>
        <w:t>合同</w:t>
      </w:r>
      <w:r>
        <w:rPr>
          <w:rFonts w:hint="eastAsia"/>
          <w:sz w:val="24"/>
          <w:szCs w:val="24"/>
        </w:rPr>
        <w:t>执行期间，如遇不可抗力，致使</w:t>
      </w:r>
      <w:r>
        <w:rPr>
          <w:rFonts w:hint="eastAsia" w:ascii="宋体" w:hAnsi="宋体"/>
          <w:sz w:val="24"/>
          <w:szCs w:val="24"/>
        </w:rPr>
        <w:t>合同</w:t>
      </w:r>
      <w:r>
        <w:rPr>
          <w:rFonts w:hint="eastAsia"/>
          <w:sz w:val="24"/>
          <w:szCs w:val="24"/>
        </w:rPr>
        <w:t>无法履行，双方按有关法律规定处理。</w:t>
      </w:r>
    </w:p>
    <w:p>
      <w:pPr>
        <w:pStyle w:val="38"/>
        <w:keepNext w:val="0"/>
        <w:keepLines w:val="0"/>
        <w:pageBreakBefore w:val="0"/>
        <w:kinsoku/>
        <w:wordWrap/>
        <w:overflowPunct/>
        <w:topLinePunct w:val="0"/>
        <w:autoSpaceDE/>
        <w:autoSpaceDN/>
        <w:bidi w:val="0"/>
        <w:adjustRightInd/>
        <w:snapToGrid/>
        <w:spacing w:line="480" w:lineRule="auto"/>
        <w:ind w:left="1661" w:hanging="1424" w:hangingChars="591"/>
        <w:textAlignment w:val="auto"/>
        <w:rPr>
          <w:rFonts w:ascii="宋体" w:hAnsi="宋体" w:eastAsia="宋体"/>
          <w:sz w:val="24"/>
          <w:szCs w:val="24"/>
        </w:rPr>
      </w:pPr>
      <w:r>
        <w:rPr>
          <w:rFonts w:hint="eastAsia" w:ascii="宋体" w:hAnsi="宋体" w:eastAsia="宋体"/>
          <w:b/>
          <w:sz w:val="24"/>
          <w:szCs w:val="24"/>
        </w:rPr>
        <w:t>第五十七条</w:t>
      </w:r>
      <w:r>
        <w:rPr>
          <w:rFonts w:hint="eastAsia" w:ascii="宋体" w:hAnsi="宋体" w:eastAsia="宋体"/>
          <w:sz w:val="24"/>
          <w:szCs w:val="24"/>
        </w:rPr>
        <w:t xml:space="preserve">  本合同之附件均为合同有效组成部分；本合同及其附件内，空格部分填写的文字与印刷文字具有同等效力。</w:t>
      </w:r>
    </w:p>
    <w:p>
      <w:pPr>
        <w:keepNext w:val="0"/>
        <w:keepLines w:val="0"/>
        <w:pageBreakBefore w:val="0"/>
        <w:kinsoku/>
        <w:wordWrap/>
        <w:overflowPunct/>
        <w:topLinePunct w:val="0"/>
        <w:autoSpaceDE/>
        <w:autoSpaceDN/>
        <w:bidi w:val="0"/>
        <w:adjustRightInd/>
        <w:snapToGrid/>
        <w:spacing w:line="480" w:lineRule="auto"/>
        <w:ind w:left="1661" w:hanging="1424" w:hangingChars="591"/>
        <w:jc w:val="left"/>
        <w:textAlignment w:val="auto"/>
        <w:rPr>
          <w:rFonts w:hint="eastAsia" w:ascii="宋体" w:hAnsi="宋体"/>
          <w:b/>
          <w:sz w:val="24"/>
          <w:szCs w:val="24"/>
        </w:rPr>
      </w:pPr>
      <w:r>
        <w:rPr>
          <w:rFonts w:hint="eastAsia" w:ascii="宋体" w:hAnsi="宋体"/>
          <w:b/>
          <w:sz w:val="24"/>
          <w:szCs w:val="24"/>
        </w:rPr>
        <w:t>第五十八条</w:t>
      </w:r>
      <w:r>
        <w:rPr>
          <w:rFonts w:hint="eastAsia" w:ascii="宋体" w:hAnsi="宋体"/>
          <w:sz w:val="24"/>
          <w:szCs w:val="24"/>
        </w:rPr>
        <w:t xml:space="preserve">  本合同如与法律、行政法规、部门规章、地方性法规、规章相抵触，以法律、行政法规、部门规章、地方性法规、规章为准。</w:t>
      </w:r>
    </w:p>
    <w:p>
      <w:pPr>
        <w:keepNext w:val="0"/>
        <w:keepLines w:val="0"/>
        <w:pageBreakBefore w:val="0"/>
        <w:kinsoku/>
        <w:wordWrap/>
        <w:overflowPunct/>
        <w:topLinePunct w:val="0"/>
        <w:autoSpaceDE/>
        <w:autoSpaceDN/>
        <w:bidi w:val="0"/>
        <w:adjustRightInd/>
        <w:snapToGrid/>
        <w:spacing w:line="480" w:lineRule="auto"/>
        <w:ind w:left="1687" w:hanging="1446" w:hangingChars="600"/>
        <w:jc w:val="left"/>
        <w:textAlignment w:val="auto"/>
        <w:rPr>
          <w:rFonts w:hint="eastAsia" w:ascii="宋体" w:hAnsi="宋体"/>
          <w:sz w:val="24"/>
          <w:szCs w:val="24"/>
        </w:rPr>
      </w:pPr>
      <w:r>
        <w:rPr>
          <w:rFonts w:hint="eastAsia" w:ascii="宋体" w:hAnsi="宋体"/>
          <w:b/>
          <w:sz w:val="24"/>
          <w:szCs w:val="24"/>
        </w:rPr>
        <w:t>第五十九条</w:t>
      </w:r>
      <w:r>
        <w:rPr>
          <w:rFonts w:hint="eastAsia" w:ascii="宋体" w:hAnsi="宋体"/>
          <w:sz w:val="24"/>
          <w:szCs w:val="24"/>
        </w:rPr>
        <w:t xml:space="preserve">  本合同一式六份，双方各执三份，自甲、乙双方法定代表人或代理人签字并加盖公章之日起生效；各份合同法律效力相同。</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sz w:val="24"/>
          <w:szCs w:val="24"/>
        </w:rPr>
      </w:pPr>
    </w:p>
    <w:p>
      <w:pPr>
        <w:keepNext w:val="0"/>
        <w:keepLines w:val="0"/>
        <w:pageBreakBefore w:val="0"/>
        <w:kinsoku/>
        <w:wordWrap/>
        <w:overflowPunct/>
        <w:topLinePunct w:val="0"/>
        <w:autoSpaceDE/>
        <w:autoSpaceDN/>
        <w:bidi w:val="0"/>
        <w:adjustRightInd/>
        <w:snapToGrid/>
        <w:spacing w:line="480" w:lineRule="auto"/>
        <w:ind w:firstLine="360" w:firstLineChars="150"/>
        <w:jc w:val="left"/>
        <w:textAlignment w:val="auto"/>
        <w:rPr>
          <w:rFonts w:hint="eastAsia" w:ascii="宋体" w:hAnsi="宋体"/>
          <w:sz w:val="24"/>
          <w:szCs w:val="24"/>
        </w:rPr>
      </w:pPr>
      <w:r>
        <w:rPr>
          <w:rFonts w:hint="eastAsia" w:ascii="宋体" w:hAnsi="宋体"/>
          <w:sz w:val="24"/>
          <w:szCs w:val="24"/>
        </w:rPr>
        <w:t>甲方签章：</w:t>
      </w:r>
      <w:r>
        <w:rPr>
          <w:rFonts w:ascii="宋体" w:hAnsi="宋体"/>
          <w:sz w:val="24"/>
          <w:szCs w:val="24"/>
        </w:rPr>
        <w:t xml:space="preserve">                      </w:t>
      </w:r>
      <w:r>
        <w:rPr>
          <w:rFonts w:hint="eastAsia" w:ascii="宋体" w:hAnsi="宋体"/>
          <w:sz w:val="24"/>
          <w:szCs w:val="24"/>
        </w:rPr>
        <w:t xml:space="preserve">    乙方签章：</w:t>
      </w:r>
    </w:p>
    <w:p>
      <w:pPr>
        <w:keepNext w:val="0"/>
        <w:keepLines w:val="0"/>
        <w:pageBreakBefore w:val="0"/>
        <w:kinsoku/>
        <w:wordWrap/>
        <w:overflowPunct/>
        <w:topLinePunct w:val="0"/>
        <w:autoSpaceDE/>
        <w:autoSpaceDN/>
        <w:bidi w:val="0"/>
        <w:adjustRightInd/>
        <w:snapToGrid/>
        <w:spacing w:line="480" w:lineRule="auto"/>
        <w:ind w:firstLine="360" w:firstLineChars="150"/>
        <w:jc w:val="left"/>
        <w:textAlignment w:val="auto"/>
        <w:rPr>
          <w:rFonts w:hint="eastAsia" w:ascii="宋体" w:hAnsi="宋体"/>
          <w:sz w:val="24"/>
          <w:szCs w:val="24"/>
        </w:rPr>
      </w:pPr>
      <w:r>
        <w:rPr>
          <w:rFonts w:hint="eastAsia" w:ascii="宋体" w:hAnsi="宋体"/>
          <w:sz w:val="24"/>
          <w:szCs w:val="24"/>
        </w:rPr>
        <w:t xml:space="preserve">                      </w:t>
      </w:r>
    </w:p>
    <w:p>
      <w:pPr>
        <w:pStyle w:val="2"/>
        <w:rPr>
          <w:rFonts w:hint="eastAsia"/>
        </w:rPr>
      </w:pPr>
    </w:p>
    <w:p>
      <w:pPr>
        <w:keepNext w:val="0"/>
        <w:keepLines w:val="0"/>
        <w:pageBreakBefore w:val="0"/>
        <w:kinsoku/>
        <w:wordWrap/>
        <w:overflowPunct/>
        <w:topLinePunct w:val="0"/>
        <w:autoSpaceDE/>
        <w:autoSpaceDN/>
        <w:bidi w:val="0"/>
        <w:adjustRightInd/>
        <w:snapToGrid/>
        <w:spacing w:line="480" w:lineRule="auto"/>
        <w:ind w:firstLine="360" w:firstLineChars="150"/>
        <w:jc w:val="left"/>
        <w:textAlignment w:val="auto"/>
        <w:rPr>
          <w:rFonts w:hint="eastAsia" w:ascii="宋体" w:hAnsi="宋体"/>
          <w:sz w:val="24"/>
          <w:szCs w:val="24"/>
        </w:rPr>
      </w:pPr>
      <w:r>
        <w:rPr>
          <w:rFonts w:hint="eastAsia" w:ascii="宋体" w:hAnsi="宋体"/>
          <w:sz w:val="24"/>
          <w:szCs w:val="24"/>
        </w:rPr>
        <w:t xml:space="preserve">法定代表人或授权代表：              法定代表人或授权代表： </w:t>
      </w:r>
    </w:p>
    <w:p>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sz w:val="24"/>
          <w:szCs w:val="24"/>
        </w:rPr>
      </w:pPr>
      <w:r>
        <w:rPr>
          <w:rFonts w:hint="eastAsia" w:ascii="宋体" w:hAnsi="宋体"/>
          <w:sz w:val="24"/>
          <w:szCs w:val="24"/>
        </w:rPr>
        <w:t>签订时间：</w:t>
      </w:r>
      <w:r>
        <w:rPr>
          <w:rFonts w:ascii="宋体" w:hAnsi="宋体"/>
          <w:sz w:val="24"/>
          <w:szCs w:val="24"/>
        </w:rPr>
        <w:t xml:space="preserve">  </w:t>
      </w: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p>
      <w:pPr>
        <w:spacing w:line="360" w:lineRule="auto"/>
        <w:jc w:val="center"/>
        <w:outlineLvl w:val="0"/>
        <w:rPr>
          <w:b/>
          <w:sz w:val="36"/>
          <w:szCs w:val="36"/>
        </w:rPr>
      </w:pPr>
    </w:p>
    <w:p>
      <w:pPr>
        <w:spacing w:line="360" w:lineRule="auto"/>
        <w:jc w:val="center"/>
        <w:outlineLvl w:val="0"/>
        <w:rPr>
          <w:b/>
          <w:sz w:val="36"/>
          <w:szCs w:val="36"/>
        </w:rPr>
      </w:pPr>
    </w:p>
    <w:p>
      <w:pPr>
        <w:spacing w:line="360" w:lineRule="auto"/>
        <w:jc w:val="center"/>
        <w:outlineLvl w:val="0"/>
        <w:rPr>
          <w:b/>
          <w:sz w:val="36"/>
          <w:szCs w:val="36"/>
        </w:rPr>
      </w:pPr>
    </w:p>
    <w:p>
      <w:pPr>
        <w:spacing w:line="360" w:lineRule="auto"/>
        <w:jc w:val="center"/>
        <w:outlineLvl w:val="0"/>
        <w:rPr>
          <w:b/>
          <w:sz w:val="36"/>
          <w:szCs w:val="36"/>
        </w:rPr>
      </w:pPr>
    </w:p>
    <w:p>
      <w:pPr>
        <w:spacing w:line="360" w:lineRule="auto"/>
        <w:jc w:val="center"/>
        <w:outlineLvl w:val="0"/>
        <w:rPr>
          <w:b/>
          <w:sz w:val="36"/>
          <w:szCs w:val="36"/>
        </w:rPr>
      </w:pPr>
    </w:p>
    <w:p>
      <w:pPr>
        <w:spacing w:line="360" w:lineRule="auto"/>
        <w:jc w:val="center"/>
        <w:outlineLvl w:val="0"/>
        <w:rPr>
          <w:b/>
          <w:sz w:val="36"/>
          <w:szCs w:val="36"/>
        </w:rPr>
      </w:pPr>
      <w:r>
        <w:rPr>
          <w:b/>
          <w:sz w:val="36"/>
          <w:szCs w:val="36"/>
        </w:rPr>
        <w:t>第七章   投标文件格式</w:t>
      </w:r>
      <w:bookmarkEnd w:id="813"/>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rFonts w:hint="eastAsia"/>
          <w:sz w:val="24"/>
          <w:u w:val="single"/>
        </w:rPr>
        <w:t>北京经济技术开发区财务结算中心</w:t>
      </w:r>
    </w:p>
    <w:p>
      <w:pPr>
        <w:spacing w:line="360" w:lineRule="auto"/>
        <w:ind w:firstLine="480" w:firstLineChars="200"/>
        <w:rPr>
          <w:sz w:val="24"/>
        </w:rPr>
      </w:pPr>
      <w:r>
        <w:rPr>
          <w:sz w:val="24"/>
        </w:rPr>
        <w:t>在参与本次项目投标中，我单位承诺：</w:t>
      </w:r>
    </w:p>
    <w:p>
      <w:pPr>
        <w:numPr>
          <w:ilvl w:val="0"/>
          <w:numId w:val="17"/>
        </w:numPr>
        <w:spacing w:line="360" w:lineRule="auto"/>
        <w:ind w:left="1134"/>
        <w:rPr>
          <w:sz w:val="24"/>
          <w:szCs w:val="22"/>
        </w:rPr>
      </w:pPr>
      <w:r>
        <w:rPr>
          <w:sz w:val="24"/>
          <w:szCs w:val="22"/>
        </w:rPr>
        <w:t>具有良好的商业信誉和健全的财务会计制度；</w:t>
      </w:r>
    </w:p>
    <w:p>
      <w:pPr>
        <w:numPr>
          <w:ilvl w:val="0"/>
          <w:numId w:val="17"/>
        </w:numPr>
        <w:spacing w:line="360" w:lineRule="auto"/>
        <w:ind w:left="1134"/>
        <w:rPr>
          <w:sz w:val="24"/>
          <w:szCs w:val="22"/>
        </w:rPr>
      </w:pPr>
      <w:r>
        <w:rPr>
          <w:sz w:val="24"/>
          <w:szCs w:val="22"/>
        </w:rPr>
        <w:t>具有履行合同所必需的设备和专业技术能力；</w:t>
      </w:r>
    </w:p>
    <w:p>
      <w:pPr>
        <w:numPr>
          <w:ilvl w:val="0"/>
          <w:numId w:val="17"/>
        </w:numPr>
        <w:spacing w:line="360" w:lineRule="auto"/>
        <w:ind w:left="1134"/>
        <w:rPr>
          <w:sz w:val="24"/>
          <w:szCs w:val="22"/>
        </w:rPr>
      </w:pPr>
      <w:r>
        <w:rPr>
          <w:sz w:val="24"/>
          <w:szCs w:val="22"/>
        </w:rPr>
        <w:t>有依法缴纳税收和社会保障资金的良好记录；</w:t>
      </w:r>
    </w:p>
    <w:p>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u w:val="single"/>
          <w:lang w:val="zh-CN"/>
        </w:rPr>
        <w:t xml:space="preserve">    </w:t>
      </w:r>
      <w:r>
        <w:rPr>
          <w:color w:val="000000"/>
          <w:sz w:val="24"/>
          <w:lang w:val="zh-CN"/>
        </w:rPr>
        <w:t>_________</w:t>
      </w:r>
      <w:r>
        <w:rPr>
          <w:color w:val="000000"/>
          <w:sz w:val="24"/>
          <w:u w:val="none"/>
          <w:lang w:val="zh-CN"/>
        </w:rPr>
        <w:t>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pgSz w:w="11907" w:h="16840"/>
          <w:pgMar w:top="1418" w:right="1134" w:bottom="1142" w:left="1501"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w:t>
      </w:r>
    </w:p>
    <w:p>
      <w:pPr>
        <w:spacing w:line="360" w:lineRule="auto"/>
        <w:outlineLvl w:val="2"/>
        <w:rPr>
          <w:rFonts w:hint="eastAsia" w:eastAsia="宋体"/>
          <w:color w:val="000000"/>
          <w:sz w:val="24"/>
          <w:szCs w:val="20"/>
          <w:lang w:eastAsia="zh-CN"/>
        </w:rPr>
      </w:pPr>
      <w:r>
        <w:rPr>
          <w:color w:val="000000"/>
          <w:sz w:val="24"/>
          <w:szCs w:val="20"/>
        </w:rPr>
        <w:t>2-1中小企业</w:t>
      </w:r>
      <w:r>
        <w:rPr>
          <w:rFonts w:hint="eastAsia"/>
          <w:color w:val="000000"/>
          <w:sz w:val="24"/>
          <w:szCs w:val="20"/>
          <w:lang w:eastAsia="zh-CN"/>
        </w:rPr>
        <w:t>证明文件</w:t>
      </w:r>
    </w:p>
    <w:p>
      <w:pPr>
        <w:tabs>
          <w:tab w:val="left" w:pos="5580"/>
        </w:tabs>
        <w:spacing w:line="360" w:lineRule="auto"/>
        <w:rPr>
          <w:sz w:val="24"/>
        </w:rPr>
      </w:pPr>
      <w:r>
        <w:rPr>
          <w:sz w:val="24"/>
        </w:rPr>
        <w:t>说明：</w:t>
      </w:r>
    </w:p>
    <w:p>
      <w:pPr>
        <w:widowControl/>
        <w:tabs>
          <w:tab w:val="left" w:pos="5580"/>
        </w:tabs>
        <w:spacing w:line="360" w:lineRule="auto"/>
        <w:ind w:firstLine="480" w:firstLineChars="200"/>
        <w:jc w:val="left"/>
        <w:rPr>
          <w:sz w:val="24"/>
        </w:rPr>
      </w:pPr>
      <w:r>
        <w:rPr>
          <w:sz w:val="24"/>
        </w:rPr>
        <w:t>（1）如本项目（包）不专门面向中小企业预留采购份额，</w:t>
      </w:r>
      <w:r>
        <w:rPr>
          <w:rFonts w:hint="eastAsia"/>
          <w:sz w:val="24"/>
        </w:rPr>
        <w:t>资格证明文件部分</w:t>
      </w:r>
      <w:r>
        <w:rPr>
          <w:sz w:val="24"/>
        </w:rPr>
        <w:t>无需提供《中小企业声明函》</w:t>
      </w:r>
      <w:r>
        <w:rPr>
          <w:rFonts w:hint="eastAsia" w:ascii="宋体" w:hAnsi="宋体" w:eastAsia="宋体" w:cs="宋体"/>
          <w:color w:val="000000"/>
          <w:kern w:val="0"/>
          <w:sz w:val="24"/>
          <w:szCs w:val="24"/>
          <w:lang w:val="en-US" w:eastAsia="zh-CN" w:bidi="ar"/>
        </w:rPr>
        <w:t>或《残疾人</w:t>
      </w:r>
      <w:r>
        <w:rPr>
          <w:rFonts w:hint="eastAsia" w:ascii="Times New Roman" w:hAnsi="Times New Roman" w:eastAsia="宋体" w:cs="Times New Roman"/>
          <w:color w:val="000000"/>
          <w:kern w:val="2"/>
          <w:sz w:val="24"/>
          <w:szCs w:val="24"/>
          <w:lang w:val="en-US" w:eastAsia="zh-CN" w:bidi="ar"/>
        </w:rPr>
        <w:t>福利性单位声明函》或由省级以上监狱管理局、戒毒管理局（含新疆生产建设兵团）出具的</w:t>
      </w:r>
      <w:r>
        <w:rPr>
          <w:rFonts w:hint="eastAsia" w:ascii="宋体" w:hAnsi="宋体" w:eastAsia="宋体" w:cs="宋体"/>
          <w:color w:val="000000"/>
          <w:kern w:val="0"/>
          <w:sz w:val="24"/>
          <w:szCs w:val="24"/>
          <w:lang w:val="en-US" w:eastAsia="zh-CN" w:bidi="ar"/>
        </w:rPr>
        <w:t>属于监狱企业的证明文件；供应商如具有上述</w:t>
      </w:r>
      <w:r>
        <w:rPr>
          <w:rFonts w:hint="eastAsia" w:ascii="Times New Roman" w:hAnsi="Times New Roman" w:eastAsia="宋体" w:cs="Times New Roman"/>
          <w:color w:val="000000"/>
          <w:kern w:val="2"/>
          <w:sz w:val="24"/>
          <w:szCs w:val="24"/>
          <w:lang w:val="en-US" w:eastAsia="zh-CN" w:bidi="ar"/>
        </w:rPr>
        <w:t>证明</w:t>
      </w:r>
      <w:r>
        <w:rPr>
          <w:rFonts w:hint="eastAsia" w:ascii="宋体" w:hAnsi="宋体" w:eastAsia="宋体" w:cs="宋体"/>
          <w:color w:val="000000"/>
          <w:kern w:val="0"/>
          <w:sz w:val="24"/>
          <w:szCs w:val="24"/>
          <w:lang w:val="en-US" w:eastAsia="zh-CN" w:bidi="ar"/>
        </w:rPr>
        <w:t>文件，建议在商务技术文件中提供</w:t>
      </w:r>
      <w:r>
        <w:rPr>
          <w:sz w:val="24"/>
        </w:rPr>
        <w:t>。</w:t>
      </w:r>
    </w:p>
    <w:p>
      <w:pPr>
        <w:keepNext w:val="0"/>
        <w:keepLines w:val="0"/>
        <w:pageBreakBefore w:val="0"/>
        <w:tabs>
          <w:tab w:val="left" w:pos="5580"/>
        </w:tabs>
        <w:wordWrap/>
        <w:overflowPunct/>
        <w:topLinePunct w:val="0"/>
        <w:bidi w:val="0"/>
        <w:snapToGrid w:val="0"/>
        <w:spacing w:before="178" w:line="360" w:lineRule="auto"/>
        <w:ind w:left="0" w:right="0" w:firstLineChars="200"/>
        <w:rPr>
          <w:rFonts w:hint="default" w:ascii="Times New Roman" w:hAnsi="Times New Roman" w:eastAsia="宋体" w:cs="Times New Roman"/>
          <w:sz w:val="24"/>
        </w:rPr>
      </w:pPr>
      <w:r>
        <w:rPr>
          <w:sz w:val="24"/>
        </w:rPr>
        <w:t>（2）</w:t>
      </w:r>
      <w:r>
        <w:rPr>
          <w:rFonts w:ascii="宋体" w:hAnsi="宋体" w:eastAsia="宋体" w:cs="宋体"/>
          <w:spacing w:val="-5"/>
          <w:sz w:val="24"/>
          <w:szCs w:val="24"/>
        </w:rPr>
        <w:t>如本项目（包）专门面向中小企业采购，投标文件中须提供《</w:t>
      </w:r>
      <w:r>
        <w:rPr>
          <w:rFonts w:ascii="宋体" w:hAnsi="宋体" w:eastAsia="宋体" w:cs="宋体"/>
          <w:spacing w:val="-6"/>
          <w:sz w:val="24"/>
          <w:szCs w:val="24"/>
        </w:rPr>
        <w:t>中小企业声明函》</w:t>
      </w:r>
      <w:r>
        <w:rPr>
          <w:rFonts w:ascii="宋体" w:hAnsi="宋体" w:eastAsia="宋体" w:cs="宋体"/>
          <w:sz w:val="24"/>
          <w:szCs w:val="24"/>
        </w:rPr>
        <w:t xml:space="preserve"> </w:t>
      </w:r>
      <w:r>
        <w:rPr>
          <w:rFonts w:ascii="宋体" w:hAnsi="宋体" w:eastAsia="宋体" w:cs="宋体"/>
          <w:spacing w:val="-2"/>
          <w:sz w:val="24"/>
          <w:szCs w:val="24"/>
        </w:rPr>
        <w:t>或《残疾人福利性单位声明函》或由省级以上监狱管理局、戒毒管理局（含新疆生产建</w:t>
      </w:r>
      <w:r>
        <w:rPr>
          <w:rFonts w:ascii="宋体" w:hAnsi="宋体" w:eastAsia="宋体" w:cs="宋体"/>
          <w:spacing w:val="-1"/>
          <w:sz w:val="24"/>
          <w:szCs w:val="24"/>
        </w:rPr>
        <w:t>设兵团）出具的属于监狱企业的证明文件，且建</w:t>
      </w:r>
      <w:r>
        <w:rPr>
          <w:rFonts w:ascii="宋体" w:hAnsi="宋体" w:eastAsia="宋体" w:cs="宋体"/>
          <w:spacing w:val="-2"/>
          <w:sz w:val="24"/>
          <w:szCs w:val="24"/>
        </w:rPr>
        <w:t>议在资格证明文件部分提供。</w:t>
      </w:r>
    </w:p>
    <w:p>
      <w:pPr>
        <w:keepNext w:val="0"/>
        <w:keepLines w:val="0"/>
        <w:pageBreakBefore w:val="0"/>
        <w:numPr>
          <w:ilvl w:val="0"/>
          <w:numId w:val="18"/>
        </w:numPr>
        <w:tabs>
          <w:tab w:val="left" w:pos="5580"/>
        </w:tabs>
        <w:wordWrap/>
        <w:overflowPunct/>
        <w:topLinePunct w:val="0"/>
        <w:bidi w:val="0"/>
        <w:snapToGrid w:val="0"/>
        <w:spacing w:before="178" w:line="360" w:lineRule="auto"/>
        <w:ind w:left="0" w:right="0" w:firstLineChars="200"/>
        <w:rPr>
          <w:rFonts w:ascii="Times New Roman" w:hAnsi="Times New Roman" w:eastAsia="宋体" w:cs="Times New Roman"/>
          <w:spacing w:val="0"/>
          <w:sz w:val="24"/>
          <w:szCs w:val="24"/>
        </w:rPr>
      </w:pPr>
      <w:r>
        <w:rPr>
          <w:rFonts w:ascii="Times New Roman" w:hAnsi="Times New Roman" w:eastAsia="宋体" w:cs="Times New Roman"/>
          <w:spacing w:val="0"/>
          <w:sz w:val="24"/>
          <w:szCs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keepNext w:val="0"/>
        <w:keepLines w:val="0"/>
        <w:widowControl/>
        <w:suppressLineNumbers w:val="0"/>
        <w:tabs>
          <w:tab w:val="left" w:pos="5580"/>
        </w:tabs>
        <w:spacing w:line="360" w:lineRule="auto"/>
        <w:ind w:firstLine="480" w:firstLineChars="200"/>
        <w:jc w:val="left"/>
        <w:rPr>
          <w:rFonts w:hint="eastAsia" w:ascii="宋体" w:hAnsi="宋体" w:cs="宋体"/>
          <w:color w:val="000000"/>
          <w:kern w:val="0"/>
          <w:sz w:val="24"/>
          <w:lang w:bidi="ar"/>
        </w:rPr>
      </w:pP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中小企业声明函填写注意事项</w:t>
      </w:r>
    </w:p>
    <w:p>
      <w:pPr>
        <w:widowControl/>
        <w:tabs>
          <w:tab w:val="left" w:pos="5580"/>
        </w:tabs>
        <w:spacing w:line="360" w:lineRule="auto"/>
        <w:ind w:firstLine="480" w:firstLineChars="200"/>
        <w:jc w:val="left"/>
        <w:rPr>
          <w:rFonts w:hint="eastAsia" w:ascii="宋体" w:hAnsi="宋体" w:cs="宋体"/>
          <w:color w:val="000000"/>
          <w:kern w:val="0"/>
          <w:sz w:val="24"/>
          <w:lang w:bidi="ar"/>
        </w:rPr>
      </w:pPr>
      <w:r>
        <w:rPr>
          <w:rFonts w:hint="eastAsia" w:ascii="宋体" w:hAnsi="宋体" w:cs="宋体"/>
          <w:color w:val="000000"/>
          <w:kern w:val="0"/>
          <w:sz w:val="24"/>
          <w:lang w:bidi="ar"/>
        </w:rPr>
        <w:t>1）《中小企业声明函》由参加政府采购活动的投标人出具。</w:t>
      </w:r>
    </w:p>
    <w:p>
      <w:pPr>
        <w:tabs>
          <w:tab w:val="left" w:pos="5580"/>
        </w:tabs>
        <w:spacing w:line="360" w:lineRule="auto"/>
        <w:ind w:firstLine="480" w:firstLineChars="200"/>
        <w:rPr>
          <w:sz w:val="24"/>
        </w:rPr>
      </w:pPr>
      <w:r>
        <w:rPr>
          <w:rFonts w:hint="eastAsia"/>
          <w:sz w:val="24"/>
        </w:rPr>
        <w:t>2）对于多标的的采购项目，投标人应充分、准确地了解所投产品制造企业信息。对相关情况了解不清楚的，不建议填报本声明函。</w:t>
      </w:r>
    </w:p>
    <w:p>
      <w:pPr>
        <w:keepNext w:val="0"/>
        <w:keepLines w:val="0"/>
        <w:widowControl/>
        <w:suppressLineNumbers w:val="0"/>
        <w:tabs>
          <w:tab w:val="left" w:pos="5580"/>
        </w:tabs>
        <w:spacing w:line="360" w:lineRule="auto"/>
        <w:ind w:firstLine="480" w:firstLineChars="200"/>
        <w:jc w:val="left"/>
        <w:rPr>
          <w:sz w:val="24"/>
        </w:rPr>
      </w:pPr>
      <w:r>
        <w:rPr>
          <w:rFonts w:hint="eastAsia"/>
          <w:sz w:val="24"/>
        </w:rPr>
        <w:t>（</w:t>
      </w:r>
      <w:r>
        <w:rPr>
          <w:rFonts w:hint="eastAsia"/>
          <w:sz w:val="24"/>
          <w:lang w:val="en-US" w:eastAsia="zh-CN"/>
        </w:rPr>
        <w:t>5</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default" w:ascii="Times New Roman" w:hAnsi="Times New Roman" w:eastAsia="宋体" w:cs="Times New Roman"/>
          <w:color w:val="000000"/>
          <w:kern w:val="2"/>
          <w:sz w:val="24"/>
          <w:szCs w:val="24"/>
          <w:lang w:val="en-US" w:eastAsia="zh-CN" w:bidi="ar"/>
        </w:rPr>
        <w:t xml:space="preserve">本项目中小企业划分标准所属行业详见第二章《投标人须知资料表》，如在该程序中未找到本项目文件规定的中小企业划分标准所属行业，则按照《关于印发中小企业划型标准规定的通知（工 </w:t>
      </w:r>
    </w:p>
    <w:p>
      <w:pPr>
        <w:keepNext w:val="0"/>
        <w:keepLines w:val="0"/>
        <w:widowControl/>
        <w:suppressLineNumbers w:val="0"/>
        <w:tabs>
          <w:tab w:val="left" w:pos="5580"/>
        </w:tabs>
        <w:spacing w:line="360" w:lineRule="auto"/>
        <w:jc w:val="left"/>
        <w:rPr>
          <w:sz w:val="24"/>
        </w:rPr>
      </w:pPr>
      <w:r>
        <w:rPr>
          <w:rFonts w:hint="default" w:ascii="Times New Roman" w:hAnsi="Times New Roman" w:eastAsia="宋体" w:cs="Times New Roman"/>
          <w:color w:val="000000"/>
          <w:kern w:val="2"/>
          <w:sz w:val="24"/>
          <w:szCs w:val="24"/>
          <w:lang w:val="en-US" w:eastAsia="zh-CN" w:bidi="ar"/>
        </w:rPr>
        <w:t>信部联企业﹝</w:t>
      </w:r>
      <w:r>
        <w:rPr>
          <w:rFonts w:ascii="Times New Roman" w:hAnsi="Times New Roman" w:eastAsia="宋体" w:cs="Times New Roman"/>
          <w:color w:val="000000"/>
          <w:kern w:val="2"/>
          <w:sz w:val="24"/>
          <w:szCs w:val="24"/>
          <w:lang w:val="en-US" w:eastAsia="zh-CN" w:bidi="ar"/>
        </w:rPr>
        <w:t>2011</w:t>
      </w:r>
      <w:r>
        <w:rPr>
          <w:rFonts w:hint="default" w:ascii="Times New Roman" w:hAnsi="Times New Roman" w:eastAsia="宋体" w:cs="Times New Roman"/>
          <w:color w:val="000000"/>
          <w:kern w:val="2"/>
          <w:sz w:val="24"/>
          <w:szCs w:val="24"/>
          <w:lang w:val="en-US" w:eastAsia="zh-CN" w:bidi="ar"/>
        </w:rPr>
        <w:t>﹞300 号）》及本项目文件规定的中小企业划分标准所属行业执行</w:t>
      </w:r>
      <w:r>
        <w:rPr>
          <w:rFonts w:hint="eastAsia" w:cs="Times New Roman"/>
          <w:kern w:val="2"/>
          <w:sz w:val="24"/>
          <w:szCs w:val="24"/>
          <w:lang w:val="en-US" w:eastAsia="zh-CN" w:bidi="ar"/>
        </w:rPr>
        <w:t>。</w:t>
      </w:r>
    </w:p>
    <w:p>
      <w:pPr>
        <w:tabs>
          <w:tab w:val="left" w:pos="5580"/>
        </w:tabs>
        <w:spacing w:line="360" w:lineRule="auto"/>
        <w:rPr>
          <w:sz w:val="24"/>
        </w:rPr>
      </w:pPr>
    </w:p>
    <w:p>
      <w:pPr>
        <w:widowControl/>
        <w:jc w:val="left"/>
        <w:rPr>
          <w:sz w:val="24"/>
        </w:rPr>
      </w:pPr>
      <w:r>
        <w:rPr>
          <w:sz w:val="24"/>
        </w:rPr>
        <w:br w:type="page"/>
      </w:r>
    </w:p>
    <w:p>
      <w:pPr>
        <w:spacing w:beforeLines="100" w:afterLines="100" w:line="360" w:lineRule="auto"/>
        <w:jc w:val="center"/>
        <w:rPr>
          <w:rFonts w:hint="eastAsia" w:eastAsia="宋体"/>
          <w:b/>
          <w:bCs/>
          <w:color w:val="000000"/>
          <w:sz w:val="36"/>
          <w:szCs w:val="36"/>
          <w:lang w:eastAsia="zh-CN"/>
        </w:rPr>
      </w:pPr>
      <w:r>
        <w:rPr>
          <w:rFonts w:hint="eastAsia"/>
          <w:b/>
          <w:bCs/>
          <w:color w:val="000000"/>
          <w:sz w:val="36"/>
          <w:szCs w:val="36"/>
        </w:rPr>
        <w:t>中小企业声明函</w:t>
      </w:r>
      <w:r>
        <w:rPr>
          <w:rFonts w:hint="eastAsia"/>
          <w:b/>
          <w:bCs/>
          <w:color w:val="000000"/>
          <w:sz w:val="36"/>
          <w:szCs w:val="36"/>
          <w:lang w:eastAsia="zh-CN"/>
        </w:rPr>
        <w:t>格式</w:t>
      </w:r>
    </w:p>
    <w:p>
      <w:pPr>
        <w:spacing w:line="360" w:lineRule="auto"/>
        <w:ind w:firstLine="504"/>
        <w:rPr>
          <w:spacing w:val="6"/>
          <w:sz w:val="24"/>
        </w:rPr>
      </w:pPr>
      <w:r>
        <w:rPr>
          <w:spacing w:val="6"/>
          <w:sz w:val="24"/>
        </w:rPr>
        <w:t>本公司郑重声明，根据《政府采购促进中小企业发展管理办法》（财库﹝2020﹞46 号）的规定，本公司参加（单位名称）的（项目名称）采购活动，服务全部由符合政策要求的中小企业承接。相关企业的具体情况如下：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beforeLines="100" w:afterLines="100" w:line="360" w:lineRule="auto"/>
        <w:jc w:val="center"/>
        <w:rPr>
          <w:b/>
          <w:color w:val="000000"/>
          <w:sz w:val="36"/>
          <w:szCs w:val="36"/>
        </w:rPr>
      </w:pPr>
      <w:r>
        <w:rPr>
          <w:color w:val="000000"/>
          <w:sz w:val="24"/>
          <w:szCs w:val="20"/>
        </w:rPr>
        <w:br w:type="page"/>
      </w:r>
      <w:r>
        <w:rPr>
          <w:rFonts w:hint="eastAsia"/>
          <w:b/>
          <w:bCs/>
          <w:color w:val="000000"/>
          <w:sz w:val="36"/>
          <w:szCs w:val="36"/>
        </w:rPr>
        <w:t>残疾人福利性单位声明函</w:t>
      </w:r>
      <w:r>
        <w:rPr>
          <w:rFonts w:hint="eastAsia"/>
          <w:b/>
          <w:color w:val="000000"/>
          <w:sz w:val="36"/>
          <w:szCs w:val="36"/>
          <w:lang w:eastAsia="zh-CN"/>
        </w:rPr>
        <w:t>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lang w:eastAsia="zh-CN"/>
        </w:rPr>
        <w:t>选择</w:t>
      </w:r>
      <w:r>
        <w:rPr>
          <w:b/>
          <w:sz w:val="24"/>
        </w:rPr>
        <w:t>）</w:t>
      </w:r>
      <w:r>
        <w:rPr>
          <w:spacing w:val="6"/>
          <w:sz w:val="24"/>
        </w:rPr>
        <w:t>：</w:t>
      </w:r>
    </w:p>
    <w:p>
      <w:pPr>
        <w:spacing w:line="588" w:lineRule="exact"/>
        <w:ind w:firstLine="482"/>
        <w:rPr>
          <w:b/>
          <w:spacing w:val="6"/>
          <w:sz w:val="24"/>
        </w:rPr>
      </w:pPr>
      <w:r>
        <w:rPr>
          <w:b/>
          <w:sz w:val="24"/>
        </w:rPr>
        <w:sym w:font="Wingdings 2" w:char="00A3"/>
      </w:r>
      <w:r>
        <w:rPr>
          <w:b/>
          <w:spacing w:val="6"/>
          <w:sz w:val="24"/>
        </w:rPr>
        <w:t>不属于符合条件的残疾人福利性单位。</w:t>
      </w:r>
    </w:p>
    <w:p>
      <w:pPr>
        <w:spacing w:line="588" w:lineRule="exact"/>
        <w:ind w:firstLine="482"/>
        <w:rPr>
          <w:spacing w:val="6"/>
          <w:sz w:val="24"/>
        </w:rPr>
      </w:pPr>
      <w:r>
        <w:rPr>
          <w:b/>
          <w:sz w:val="24"/>
        </w:rPr>
        <w:sym w:font="Wingdings 2" w:char="00A3"/>
      </w:r>
      <w:r>
        <w:rPr>
          <w:b/>
          <w:spacing w:val="6"/>
          <w:sz w:val="24"/>
        </w:rPr>
        <w:t>属于符合条件的残疾人福利性单位，</w:t>
      </w:r>
      <w:r>
        <w:rPr>
          <w:spacing w:val="6"/>
          <w:sz w:val="24"/>
        </w:rPr>
        <w:t>且本单位参加______单位的______项目采购活动提供本单位提供服务，或者提供其他残疾人福利性单位制造的货物（不包括使用非残疾人福利性单位注册商标的货物）。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30" w:name="_Hlt520343392"/>
      <w:bookmarkEnd w:id="830"/>
      <w:bookmarkStart w:id="831" w:name="_Hlt520274393"/>
      <w:bookmarkEnd w:id="831"/>
      <w:bookmarkStart w:id="832" w:name="_Hlt520355504"/>
      <w:bookmarkEnd w:id="832"/>
      <w:bookmarkStart w:id="833" w:name="_Hlt520274065"/>
      <w:bookmarkEnd w:id="833"/>
      <w:bookmarkStart w:id="834" w:name="_Hlt520273711"/>
      <w:bookmarkEnd w:id="834"/>
      <w:bookmarkStart w:id="835" w:name="_Hlt520343000"/>
      <w:bookmarkEnd w:id="835"/>
      <w:bookmarkStart w:id="836" w:name="_Hlt520274121"/>
      <w:bookmarkEnd w:id="836"/>
      <w:bookmarkStart w:id="837" w:name="_Hlt520274407"/>
      <w:bookmarkEnd w:id="837"/>
      <w:bookmarkStart w:id="838" w:name="_Hlt520271212"/>
      <w:bookmarkEnd w:id="838"/>
      <w:bookmarkStart w:id="839" w:name="_Hlt520350918"/>
      <w:bookmarkEnd w:id="839"/>
      <w:bookmarkStart w:id="840" w:name="_Toc480942349"/>
      <w:bookmarkStart w:id="841" w:name="_Ref467988698"/>
      <w:bookmarkStart w:id="842" w:name="_Toc127151556"/>
      <w:bookmarkStart w:id="843" w:name="_Toc520356217"/>
      <w:bookmarkStart w:id="844" w:name="_Toc195842921"/>
      <w:bookmarkStart w:id="845" w:name="_Toc226965746"/>
      <w:bookmarkStart w:id="846" w:name="_Toc150480794"/>
      <w:bookmarkStart w:id="847" w:name="_Toc150774761"/>
      <w:bookmarkStart w:id="848" w:name="_Toc226337252"/>
      <w:bookmarkStart w:id="849" w:name="_Toc226965829"/>
      <w:bookmarkStart w:id="850" w:name="_Toc226309800"/>
      <w:bookmarkStart w:id="851" w:name="_Toc142311058"/>
      <w:r>
        <w:rPr>
          <w:color w:val="000000"/>
          <w:sz w:val="24"/>
        </w:rPr>
        <w:t>1</w:t>
      </w:r>
      <w:r>
        <w:rPr>
          <w:color w:val="000000"/>
          <w:sz w:val="24"/>
          <w:szCs w:val="20"/>
        </w:rPr>
        <w:t xml:space="preserve">  </w:t>
      </w:r>
      <w:r>
        <w:rPr>
          <w:color w:val="000000"/>
          <w:sz w:val="24"/>
        </w:rPr>
        <w:t>投标</w:t>
      </w:r>
      <w:bookmarkEnd w:id="840"/>
      <w:bookmarkEnd w:id="841"/>
      <w:r>
        <w:rPr>
          <w:color w:val="000000"/>
          <w:sz w:val="24"/>
        </w:rPr>
        <w:t>书</w:t>
      </w:r>
      <w:bookmarkEnd w:id="842"/>
      <w:bookmarkEnd w:id="843"/>
      <w:bookmarkEnd w:id="844"/>
      <w:bookmarkEnd w:id="845"/>
      <w:bookmarkEnd w:id="846"/>
      <w:bookmarkEnd w:id="847"/>
      <w:bookmarkEnd w:id="848"/>
      <w:bookmarkEnd w:id="849"/>
      <w:bookmarkEnd w:id="850"/>
      <w:bookmarkEnd w:id="851"/>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rFonts w:hint="eastAsia"/>
          <w:color w:val="000000"/>
          <w:sz w:val="24"/>
          <w:u w:val="single"/>
        </w:rPr>
        <w:t>北京经济技术开发区财务结算中心</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w:t>
      </w:r>
      <w:r>
        <w:rPr>
          <w:rFonts w:hint="eastAsia"/>
          <w:color w:val="000000"/>
          <w:sz w:val="24"/>
          <w:szCs w:val="20"/>
        </w:rPr>
        <w:t>采购人</w:t>
      </w:r>
      <w:r>
        <w:rPr>
          <w:color w:val="000000"/>
          <w:sz w:val="24"/>
          <w:szCs w:val="20"/>
        </w:rPr>
        <w:t>签订合同，并在合同约定的期限内完成合同规定的全部义务。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52" w:name="_Hlt520355938"/>
      <w:bookmarkEnd w:id="852"/>
      <w:bookmarkStart w:id="853" w:name="_Hlt520356243"/>
      <w:bookmarkEnd w:id="853"/>
      <w:bookmarkStart w:id="854" w:name="_Toc226965830"/>
      <w:bookmarkStart w:id="855" w:name="_Toc480942350"/>
      <w:bookmarkStart w:id="856" w:name="_Toc150480795"/>
      <w:bookmarkStart w:id="857" w:name="_Toc305158899"/>
      <w:bookmarkStart w:id="858" w:name="_Toc265228395"/>
      <w:bookmarkStart w:id="859" w:name="_Ref467988705"/>
      <w:bookmarkStart w:id="860" w:name="_Toc264969247"/>
      <w:bookmarkStart w:id="861" w:name="_Toc226309801"/>
      <w:bookmarkStart w:id="862" w:name="_Toc520356218"/>
      <w:bookmarkStart w:id="863" w:name="_Toc142311059"/>
      <w:bookmarkStart w:id="864" w:name="_Toc226965747"/>
      <w:bookmarkStart w:id="865" w:name="_Toc305158825"/>
      <w:bookmarkStart w:id="866" w:name="_Toc127151557"/>
      <w:bookmarkStart w:id="867" w:name="_Toc226337253"/>
      <w:bookmarkStart w:id="868" w:name="_Toc195842922"/>
      <w:bookmarkStart w:id="869" w:name="_Toc150774762"/>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lang w:eastAsia="zh-CN"/>
        </w:rPr>
        <w:t>附：</w:t>
      </w:r>
      <w:r>
        <w:rPr>
          <w:rFonts w:ascii="宋体" w:hAnsi="宋体"/>
          <w:color w:val="000000"/>
          <w:sz w:val="24"/>
          <w:szCs w:val="20"/>
        </w:rPr>
        <w:t>法定代表人</w:t>
      </w:r>
      <w:r>
        <w:rPr>
          <w:rFonts w:hint="eastAsia" w:ascii="宋体" w:hAnsi="宋体"/>
          <w:color w:val="000000"/>
          <w:sz w:val="24"/>
          <w:szCs w:val="20"/>
          <w:lang w:eastAsia="zh-CN"/>
        </w:rPr>
        <w:t>及委托代理人</w:t>
      </w:r>
      <w:r>
        <w:rPr>
          <w:rFonts w:ascii="宋体" w:hAnsi="宋体"/>
          <w:color w:val="000000"/>
          <w:sz w:val="24"/>
          <w:szCs w:val="20"/>
        </w:rPr>
        <w:t>身份证</w:t>
      </w:r>
      <w:r>
        <w:rPr>
          <w:rFonts w:hint="eastAsia" w:ascii="宋体" w:hAnsi="宋体"/>
          <w:color w:val="000000"/>
          <w:sz w:val="24"/>
          <w:szCs w:val="20"/>
          <w:lang w:eastAsia="zh-CN"/>
        </w:rPr>
        <w:t>明</w:t>
      </w:r>
      <w:r>
        <w:rPr>
          <w:rFonts w:hint="eastAsia" w:ascii="宋体" w:hAnsi="宋体"/>
          <w:b/>
          <w:color w:val="000000"/>
          <w:sz w:val="24"/>
          <w:szCs w:val="20"/>
          <w:lang w:eastAsia="zh-CN"/>
        </w:rPr>
        <w:t>文件</w:t>
      </w:r>
      <w:r>
        <w:rPr>
          <w:rFonts w:ascii="宋体" w:hAnsi="宋体"/>
          <w:color w:val="000000"/>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atLeast"/>
        </w:trPr>
        <w:tc>
          <w:tcPr>
            <w:tcW w:w="9209" w:type="dxa"/>
            <w:vAlign w:val="top"/>
          </w:tcPr>
          <w:p>
            <w:pPr>
              <w:tabs>
                <w:tab w:val="left" w:pos="5580"/>
              </w:tabs>
              <w:spacing w:line="360" w:lineRule="auto"/>
              <w:jc w:val="left"/>
              <w:rPr>
                <w:rFonts w:ascii="宋体" w:hAnsi="宋体"/>
                <w:color w:val="000000"/>
                <w:sz w:val="24"/>
                <w:szCs w:val="20"/>
              </w:rPr>
            </w:pPr>
          </w:p>
          <w:p>
            <w:pPr>
              <w:tabs>
                <w:tab w:val="left" w:pos="5580"/>
              </w:tabs>
              <w:spacing w:line="24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keepNext w:val="0"/>
        <w:keepLines w:val="0"/>
        <w:widowControl/>
        <w:suppressLineNumbers w:val="0"/>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hint="default" w:ascii="宋体" w:hAnsi="宋体"/>
          <w:color w:val="000000"/>
          <w:sz w:val="24"/>
          <w:szCs w:val="20"/>
          <w:lang w:eastAsia="zh-CN"/>
        </w:rPr>
        <w:t>；</w:t>
      </w:r>
      <w:r>
        <w:rPr>
          <w:rFonts w:hint="default" w:ascii="宋体" w:hAnsi="宋体" w:eastAsia="宋体" w:cs="Times New Roman"/>
          <w:color w:val="000000"/>
          <w:kern w:val="2"/>
          <w:sz w:val="24"/>
          <w:szCs w:val="20"/>
          <w:lang w:val="en-US" w:eastAsia="zh-CN" w:bidi="ar"/>
        </w:rPr>
        <w:t xml:space="preserve">否则，不需要提供《法 </w:t>
      </w:r>
    </w:p>
    <w:p>
      <w:pPr>
        <w:keepNext w:val="0"/>
        <w:keepLines w:val="0"/>
        <w:widowControl/>
        <w:suppressLineNumbers w:val="0"/>
        <w:tabs>
          <w:tab w:val="left" w:pos="5580"/>
        </w:tabs>
        <w:spacing w:line="360" w:lineRule="auto"/>
        <w:jc w:val="left"/>
        <w:rPr>
          <w:rFonts w:ascii="宋体" w:hAnsi="宋体"/>
          <w:color w:val="000000"/>
          <w:sz w:val="24"/>
          <w:szCs w:val="20"/>
        </w:rPr>
      </w:pPr>
      <w:r>
        <w:rPr>
          <w:rFonts w:hint="default" w:ascii="宋体" w:hAnsi="宋体" w:eastAsia="宋体" w:cs="Times New Roman"/>
          <w:color w:val="000000"/>
          <w:kern w:val="2"/>
          <w:sz w:val="24"/>
          <w:szCs w:val="20"/>
          <w:lang w:val="en-US" w:eastAsia="zh-CN" w:bidi="ar"/>
        </w:rPr>
        <w:t xml:space="preserve">定代表人（单位负责人）身份证明》。 </w:t>
      </w:r>
    </w:p>
    <w:p>
      <w:pPr>
        <w:widowControl/>
        <w:tabs>
          <w:tab w:val="left" w:pos="5580"/>
        </w:tabs>
        <w:spacing w:line="360" w:lineRule="auto"/>
        <w:jc w:val="left"/>
        <w:rPr>
          <w:rFonts w:ascii="宋体" w:hAnsi="宋体"/>
          <w:color w:val="000000"/>
          <w:sz w:val="24"/>
          <w:szCs w:val="20"/>
        </w:rPr>
      </w:pPr>
      <w:r>
        <w:rPr>
          <w:rFonts w:ascii="宋体" w:hAnsi="宋体" w:eastAsia="宋体" w:cs="Times New Roman"/>
          <w:color w:val="000000"/>
          <w:kern w:val="2"/>
          <w:sz w:val="24"/>
          <w:szCs w:val="20"/>
          <w:lang w:val="en-US" w:eastAsia="zh-CN" w:bidi="ar"/>
        </w:rPr>
        <w:t>3.</w:t>
      </w:r>
      <w:r>
        <w:rPr>
          <w:rFonts w:hint="default" w:ascii="宋体" w:hAnsi="宋体" w:eastAsia="宋体" w:cs="Times New Roman"/>
          <w:color w:val="000000"/>
          <w:kern w:val="2"/>
          <w:sz w:val="24"/>
          <w:szCs w:val="20"/>
          <w:lang w:val="en-US" w:eastAsia="zh-CN" w:bidi="ar"/>
        </w:rPr>
        <w:t>供应商为自然人的情形，可不提供本《授权委托</w:t>
      </w:r>
      <w:r>
        <w:rPr>
          <w:rFonts w:hint="eastAsia" w:ascii="宋体" w:hAnsi="宋体" w:cs="Times New Roman"/>
          <w:color w:val="000000"/>
          <w:kern w:val="2"/>
          <w:sz w:val="24"/>
          <w:szCs w:val="20"/>
          <w:lang w:val="en-US" w:eastAsia="zh-CN" w:bidi="ar"/>
        </w:rPr>
        <w:t>书</w:t>
      </w:r>
      <w:r>
        <w:rPr>
          <w:rFonts w:hint="eastAsia" w:ascii="宋体" w:hAnsi="宋体"/>
          <w:color w:val="000000"/>
          <w:sz w:val="24"/>
          <w:szCs w:val="20"/>
          <w:lang w:eastAsia="zh-CN"/>
        </w:rPr>
        <w:t>》</w:t>
      </w:r>
      <w:r>
        <w:rPr>
          <w:rFonts w:ascii="宋体" w:hAnsi="宋体"/>
          <w:color w:val="000000"/>
          <w:sz w:val="24"/>
          <w:szCs w:val="20"/>
        </w:rPr>
        <w:t>。</w:t>
      </w:r>
    </w:p>
    <w:p>
      <w:pPr>
        <w:keepNext w:val="0"/>
        <w:keepLines w:val="0"/>
        <w:widowControl/>
        <w:suppressLineNumbers w:val="0"/>
        <w:tabs>
          <w:tab w:val="left" w:pos="5580"/>
        </w:tabs>
        <w:spacing w:line="360" w:lineRule="auto"/>
        <w:jc w:val="left"/>
        <w:rPr>
          <w:rFonts w:ascii="宋体" w:hAnsi="宋体"/>
          <w:color w:val="000000"/>
          <w:sz w:val="24"/>
          <w:szCs w:val="20"/>
        </w:rPr>
      </w:pPr>
      <w:r>
        <w:rPr>
          <w:rFonts w:hint="eastAsia" w:ascii="宋体" w:hAnsi="宋体"/>
          <w:color w:val="000000"/>
          <w:sz w:val="24"/>
          <w:szCs w:val="20"/>
          <w:lang w:val="en-US" w:eastAsia="zh-CN"/>
        </w:rPr>
        <w:t>4</w:t>
      </w:r>
      <w:r>
        <w:rPr>
          <w:rFonts w:ascii="宋体" w:hAnsi="宋体"/>
          <w:color w:val="000000"/>
          <w:sz w:val="24"/>
          <w:szCs w:val="20"/>
        </w:rPr>
        <w:t>.</w:t>
      </w:r>
      <w:r>
        <w:rPr>
          <w:rFonts w:hint="default" w:ascii="宋体" w:hAnsi="宋体" w:eastAsia="宋体" w:cs="Times New Roman"/>
          <w:color w:val="000000"/>
          <w:kern w:val="2"/>
          <w:sz w:val="24"/>
          <w:szCs w:val="20"/>
          <w:lang w:val="en-US" w:eastAsia="zh-CN" w:bidi="ar"/>
        </w:rPr>
        <w:t xml:space="preserve">供应商应随本《授权委托书》同时提供法定代表人（单位负责人）及委托代理人的有 </w:t>
      </w:r>
    </w:p>
    <w:p>
      <w:pPr>
        <w:keepNext w:val="0"/>
        <w:keepLines w:val="0"/>
        <w:widowControl/>
        <w:suppressLineNumbers w:val="0"/>
        <w:tabs>
          <w:tab w:val="left" w:pos="5580"/>
        </w:tabs>
        <w:spacing w:line="360" w:lineRule="auto"/>
        <w:jc w:val="left"/>
        <w:rPr>
          <w:rFonts w:ascii="宋体" w:hAnsi="宋体"/>
          <w:color w:val="000000"/>
          <w:sz w:val="24"/>
          <w:szCs w:val="20"/>
        </w:rPr>
      </w:pPr>
      <w:r>
        <w:rPr>
          <w:rFonts w:hint="default" w:ascii="宋体" w:hAnsi="宋体" w:eastAsia="宋体" w:cs="Times New Roman"/>
          <w:color w:val="000000"/>
          <w:kern w:val="2"/>
          <w:sz w:val="24"/>
          <w:szCs w:val="20"/>
          <w:lang w:val="en-US" w:eastAsia="zh-CN" w:bidi="ar"/>
        </w:rPr>
        <w:t>效的身份证、护照等身份证明文件电子件。提供身份证的，应同时提供身份证</w:t>
      </w:r>
      <w:r>
        <w:rPr>
          <w:rFonts w:hint="default" w:ascii="宋体" w:hAnsi="宋体" w:eastAsia="宋体" w:cs="Times New Roman"/>
          <w:b/>
          <w:bCs/>
          <w:color w:val="000000"/>
          <w:kern w:val="2"/>
          <w:sz w:val="24"/>
          <w:szCs w:val="20"/>
          <w:lang w:val="en-US" w:eastAsia="zh-CN" w:bidi="ar"/>
        </w:rPr>
        <w:t>双面</w:t>
      </w:r>
      <w:r>
        <w:rPr>
          <w:rFonts w:hint="default" w:ascii="宋体" w:hAnsi="宋体" w:eastAsia="宋体" w:cs="Times New Roman"/>
          <w:color w:val="000000"/>
          <w:kern w:val="2"/>
          <w:sz w:val="24"/>
          <w:szCs w:val="20"/>
          <w:lang w:val="en-US" w:eastAsia="zh-CN" w:bidi="ar"/>
        </w:rPr>
        <w:t xml:space="preserve">电子 </w:t>
      </w:r>
    </w:p>
    <w:p>
      <w:pPr>
        <w:keepNext w:val="0"/>
        <w:keepLines w:val="0"/>
        <w:widowControl/>
        <w:suppressLineNumbers w:val="0"/>
        <w:tabs>
          <w:tab w:val="left" w:pos="5580"/>
        </w:tabs>
        <w:spacing w:line="360" w:lineRule="auto"/>
        <w:jc w:val="left"/>
        <w:rPr>
          <w:rFonts w:ascii="宋体" w:hAnsi="宋体"/>
          <w:color w:val="000000"/>
          <w:sz w:val="24"/>
          <w:szCs w:val="20"/>
        </w:rPr>
      </w:pPr>
      <w:r>
        <w:rPr>
          <w:rFonts w:hint="default" w:ascii="宋体" w:hAnsi="宋体" w:eastAsia="宋体" w:cs="Times New Roman"/>
          <w:color w:val="000000"/>
          <w:kern w:val="2"/>
          <w:sz w:val="24"/>
          <w:szCs w:val="20"/>
          <w:lang w:val="en-US" w:eastAsia="zh-CN" w:bidi="ar"/>
        </w:rPr>
        <w:t xml:space="preserve">件。 </w:t>
      </w:r>
    </w:p>
    <w:p>
      <w:pPr>
        <w:tabs>
          <w:tab w:val="left" w:pos="5580"/>
        </w:tabs>
        <w:spacing w:line="360" w:lineRule="auto"/>
        <w:jc w:val="left"/>
        <w:rPr>
          <w:rFonts w:ascii="宋体" w:hAnsi="宋体"/>
          <w:color w:val="000000"/>
          <w:sz w:val="30"/>
          <w:szCs w:val="30"/>
        </w:rPr>
      </w:pP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hint="eastAsia" w:ascii="宋体" w:hAnsi="宋体"/>
          <w:color w:val="000000"/>
          <w:sz w:val="24"/>
          <w:u w:val="single"/>
        </w:rPr>
        <w:t>北京经济技术开发区财务结算中心</w:t>
      </w:r>
    </w:p>
    <w:p>
      <w:pPr>
        <w:pStyle w:val="18"/>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8"/>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8"/>
        <w:tabs>
          <w:tab w:val="left" w:pos="2412"/>
          <w:tab w:val="left" w:pos="3883"/>
          <w:tab w:val="left" w:pos="5352"/>
          <w:tab w:val="left" w:pos="6821"/>
        </w:tabs>
        <w:kinsoku w:val="0"/>
        <w:overflowPunct w:val="0"/>
        <w:spacing w:line="335" w:lineRule="exact"/>
      </w:pPr>
    </w:p>
    <w:p>
      <w:pPr>
        <w:pStyle w:val="18"/>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8"/>
        <w:tabs>
          <w:tab w:val="left" w:pos="2412"/>
          <w:tab w:val="left" w:pos="3883"/>
          <w:tab w:val="left" w:pos="5352"/>
          <w:tab w:val="left" w:pos="6821"/>
        </w:tabs>
        <w:kinsoku w:val="0"/>
        <w:overflowPunct w:val="0"/>
        <w:spacing w:line="335" w:lineRule="exact"/>
      </w:pPr>
    </w:p>
    <w:p>
      <w:pPr>
        <w:pStyle w:val="18"/>
        <w:tabs>
          <w:tab w:val="left" w:pos="2412"/>
          <w:tab w:val="left" w:pos="3883"/>
          <w:tab w:val="left" w:pos="5352"/>
          <w:tab w:val="left" w:pos="6821"/>
        </w:tabs>
        <w:kinsoku w:val="0"/>
        <w:overflowPunct w:val="0"/>
        <w:spacing w:line="335" w:lineRule="exact"/>
      </w:pPr>
    </w:p>
    <w:p>
      <w:pPr>
        <w:pStyle w:val="18"/>
        <w:tabs>
          <w:tab w:val="left" w:pos="2412"/>
          <w:tab w:val="left" w:pos="3883"/>
          <w:tab w:val="left" w:pos="5352"/>
          <w:tab w:val="left" w:pos="6821"/>
        </w:tabs>
        <w:kinsoku w:val="0"/>
        <w:overflowPunct w:val="0"/>
        <w:spacing w:line="335" w:lineRule="exact"/>
      </w:pPr>
    </w:p>
    <w:p>
      <w:pPr>
        <w:pStyle w:val="18"/>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）身</w:t>
      </w:r>
      <w:r>
        <w:rPr>
          <w:rFonts w:hint="eastAsia"/>
          <w:spacing w:val="-3"/>
        </w:rPr>
        <w:t>份</w:t>
      </w:r>
      <w:r>
        <w:rPr>
          <w:spacing w:val="-3"/>
        </w:rPr>
        <w:t>证</w:t>
      </w:r>
      <w:r>
        <w:rPr>
          <w:rFonts w:hint="eastAsia"/>
          <w:spacing w:val="-3"/>
          <w:lang w:eastAsia="zh-CN"/>
        </w:rPr>
        <w:t>或护照等身份证明文件</w:t>
      </w:r>
      <w:r>
        <w:rPr>
          <w:rFonts w:hint="eastAsia"/>
          <w:spacing w:val="-3"/>
        </w:rPr>
        <w:t>电子</w:t>
      </w:r>
      <w:r>
        <w:rPr>
          <w:spacing w:val="-3"/>
        </w:rPr>
        <w:t>件</w:t>
      </w:r>
      <w:r>
        <w:rPr>
          <w:rFonts w:hint="eastAsia"/>
          <w:spacing w:val="-3"/>
        </w:rPr>
        <w:t>。</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9209"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18"/>
        <w:kinsoku w:val="0"/>
        <w:overflowPunct w:val="0"/>
        <w:spacing w:line="583" w:lineRule="auto"/>
        <w:ind w:right="4305"/>
        <w:rPr>
          <w:spacing w:val="-3"/>
        </w:rPr>
      </w:pPr>
    </w:p>
    <w:p>
      <w:pPr>
        <w:pStyle w:val="18"/>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18"/>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color w:val="000000"/>
          <w:sz w:val="24"/>
          <w:szCs w:val="20"/>
        </w:rPr>
        <w:t>（实质性格式）</w:t>
      </w:r>
    </w:p>
    <w:p>
      <w:pPr>
        <w:spacing w:line="360" w:lineRule="exact"/>
        <w:jc w:val="center"/>
        <w:rPr>
          <w:b/>
          <w:color w:val="000000"/>
          <w:sz w:val="36"/>
          <w:szCs w:val="36"/>
        </w:rPr>
      </w:pPr>
      <w:bookmarkStart w:id="870" w:name="_Toc305158900"/>
      <w:bookmarkStart w:id="871" w:name="_Toc305158826"/>
      <w:bookmarkStart w:id="872" w:name="_Toc265228396"/>
      <w:bookmarkStart w:id="873" w:name="_Toc226965831"/>
      <w:bookmarkStart w:id="874" w:name="_Toc164608672"/>
      <w:bookmarkStart w:id="875" w:name="_Toc164608827"/>
      <w:bookmarkStart w:id="876" w:name="_Toc226309802"/>
      <w:bookmarkStart w:id="877" w:name="_Toc226337254"/>
      <w:bookmarkStart w:id="878" w:name="_Toc195842923"/>
      <w:bookmarkStart w:id="879" w:name="_Toc226965748"/>
      <w:bookmarkStart w:id="880" w:name="_Toc264969248"/>
      <w:r>
        <w:rPr>
          <w:rFonts w:hint="eastAsia"/>
          <w:b/>
          <w:color w:val="000000"/>
          <w:sz w:val="36"/>
          <w:szCs w:val="36"/>
        </w:rPr>
        <w:t>开标一览表</w:t>
      </w:r>
      <w:bookmarkEnd w:id="870"/>
      <w:bookmarkEnd w:id="871"/>
      <w:bookmarkEnd w:id="872"/>
      <w:bookmarkEnd w:id="873"/>
      <w:bookmarkEnd w:id="874"/>
      <w:bookmarkEnd w:id="875"/>
      <w:bookmarkEnd w:id="876"/>
      <w:bookmarkEnd w:id="877"/>
      <w:bookmarkEnd w:id="878"/>
      <w:bookmarkEnd w:id="879"/>
      <w:bookmarkEnd w:id="880"/>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     项目名称：____________</w:t>
      </w:r>
    </w:p>
    <w:tbl>
      <w:tblPr>
        <w:tblStyle w:val="44"/>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pPr>
              <w:tabs>
                <w:tab w:val="left" w:pos="5580"/>
              </w:tabs>
              <w:jc w:val="center"/>
              <w:rPr>
                <w:b/>
                <w:sz w:val="24"/>
              </w:rPr>
            </w:pPr>
            <w:r>
              <w:rPr>
                <w:b/>
                <w:sz w:val="24"/>
              </w:rPr>
              <w:t>序号</w:t>
            </w:r>
          </w:p>
        </w:tc>
        <w:tc>
          <w:tcPr>
            <w:tcW w:w="3709" w:type="dxa"/>
            <w:vMerge w:val="restart"/>
            <w:vAlign w:val="center"/>
          </w:tcPr>
          <w:p>
            <w:pPr>
              <w:tabs>
                <w:tab w:val="left" w:pos="5580"/>
              </w:tabs>
              <w:jc w:val="center"/>
              <w:rPr>
                <w:b/>
                <w:sz w:val="24"/>
              </w:rPr>
            </w:pPr>
            <w:r>
              <w:rPr>
                <w:b/>
                <w:sz w:val="24"/>
              </w:rPr>
              <w:t>投标人名称</w:t>
            </w:r>
          </w:p>
        </w:tc>
        <w:tc>
          <w:tcPr>
            <w:tcW w:w="3973" w:type="dxa"/>
            <w:gridSpan w:val="2"/>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pPr>
              <w:tabs>
                <w:tab w:val="left" w:pos="5580"/>
              </w:tabs>
              <w:jc w:val="center"/>
              <w:rPr>
                <w:sz w:val="24"/>
              </w:rPr>
            </w:pPr>
          </w:p>
        </w:tc>
        <w:tc>
          <w:tcPr>
            <w:tcW w:w="3709" w:type="dxa"/>
            <w:vMerge w:val="continue"/>
            <w:vAlign w:val="center"/>
          </w:tcPr>
          <w:p>
            <w:pPr>
              <w:tabs>
                <w:tab w:val="left" w:pos="5580"/>
              </w:tabs>
              <w:jc w:val="center"/>
              <w:rPr>
                <w:sz w:val="24"/>
              </w:rPr>
            </w:pPr>
          </w:p>
        </w:tc>
        <w:tc>
          <w:tcPr>
            <w:tcW w:w="1989" w:type="dxa"/>
            <w:vAlign w:val="center"/>
          </w:tcPr>
          <w:p>
            <w:pPr>
              <w:tabs>
                <w:tab w:val="left" w:pos="5580"/>
              </w:tabs>
              <w:jc w:val="center"/>
              <w:rPr>
                <w:b/>
                <w:sz w:val="24"/>
              </w:rPr>
            </w:pPr>
            <w:r>
              <w:rPr>
                <w:b/>
                <w:sz w:val="24"/>
              </w:rPr>
              <w:t>大写</w:t>
            </w:r>
          </w:p>
        </w:tc>
        <w:tc>
          <w:tcPr>
            <w:tcW w:w="1984" w:type="dxa"/>
            <w:vAlign w:val="center"/>
          </w:tcPr>
          <w:p>
            <w:pPr>
              <w:tabs>
                <w:tab w:val="left" w:pos="5580"/>
              </w:tabs>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pPr>
              <w:tabs>
                <w:tab w:val="left" w:pos="5580"/>
              </w:tabs>
              <w:jc w:val="center"/>
              <w:rPr>
                <w:sz w:val="24"/>
              </w:rPr>
            </w:pPr>
          </w:p>
        </w:tc>
        <w:tc>
          <w:tcPr>
            <w:tcW w:w="3709" w:type="dxa"/>
            <w:vAlign w:val="center"/>
          </w:tcPr>
          <w:p>
            <w:pPr>
              <w:tabs>
                <w:tab w:val="left" w:pos="5580"/>
              </w:tabs>
              <w:jc w:val="center"/>
              <w:rPr>
                <w:sz w:val="24"/>
              </w:rPr>
            </w:pPr>
          </w:p>
        </w:tc>
        <w:tc>
          <w:tcPr>
            <w:tcW w:w="1989" w:type="dxa"/>
            <w:vAlign w:val="center"/>
          </w:tcPr>
          <w:p>
            <w:pPr>
              <w:tabs>
                <w:tab w:val="left" w:pos="5580"/>
              </w:tabs>
              <w:jc w:val="center"/>
              <w:rPr>
                <w:sz w:val="24"/>
              </w:rPr>
            </w:pPr>
          </w:p>
        </w:tc>
        <w:tc>
          <w:tcPr>
            <w:tcW w:w="1984" w:type="dxa"/>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81" w:name="_Toc305158827"/>
      <w:bookmarkStart w:id="882" w:name="_Toc226337255"/>
      <w:bookmarkStart w:id="883" w:name="_Toc265228397"/>
      <w:bookmarkStart w:id="884" w:name="_Toc226965749"/>
      <w:bookmarkStart w:id="885" w:name="_Toc264969249"/>
      <w:bookmarkStart w:id="886" w:name="_Toc142311060"/>
      <w:bookmarkStart w:id="887" w:name="_Toc150480796"/>
      <w:bookmarkStart w:id="888" w:name="_Toc305158901"/>
      <w:bookmarkStart w:id="889" w:name="_Toc150774763"/>
      <w:bookmarkStart w:id="890" w:name="_Toc226309803"/>
      <w:bookmarkStart w:id="891" w:name="_Toc226965832"/>
      <w:bookmarkStart w:id="892" w:name="_Toc195842924"/>
      <w:bookmarkStart w:id="893" w:name="_Toc127151558"/>
      <w:r>
        <w:rPr>
          <w:color w:val="000000"/>
          <w:sz w:val="24"/>
          <w:szCs w:val="20"/>
        </w:rPr>
        <w:br w:type="page"/>
      </w:r>
    </w:p>
    <w:p>
      <w:pPr>
        <w:adjustRightInd w:val="0"/>
        <w:snapToGrid w:val="0"/>
        <w:spacing w:beforeLines="100" w:afterLines="100"/>
        <w:jc w:val="left"/>
        <w:rPr>
          <w:b/>
          <w:i/>
          <w:color w:val="FF0000"/>
          <w:sz w:val="24"/>
        </w:rPr>
      </w:pPr>
      <w:r>
        <w:rPr>
          <w:color w:val="000000"/>
          <w:sz w:val="24"/>
          <w:szCs w:val="20"/>
        </w:rPr>
        <w:t>4  投标分项报价表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sz w:val="24"/>
          <w:szCs w:val="20"/>
        </w:rPr>
        <w:t>（实质性格式）</w:t>
      </w:r>
    </w:p>
    <w:p>
      <w:pPr>
        <w:tabs>
          <w:tab w:val="left" w:pos="1800"/>
          <w:tab w:val="left" w:pos="5580"/>
        </w:tabs>
        <w:rPr>
          <w:color w:val="000000"/>
          <w:sz w:val="24"/>
        </w:rPr>
      </w:pPr>
      <w:r>
        <w:rPr>
          <w:color w:val="000000"/>
          <w:sz w:val="24"/>
        </w:rPr>
        <w:t>项目编号/包号：___________ 项目名称：__________报价单位：人民币元</w:t>
      </w:r>
    </w:p>
    <w:tbl>
      <w:tblPr>
        <w:tblStyle w:val="44"/>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2043"/>
        <w:gridCol w:w="1327"/>
        <w:gridCol w:w="1268"/>
        <w:gridCol w:w="1533"/>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643" w:type="dxa"/>
            <w:vAlign w:val="center"/>
          </w:tcPr>
          <w:p>
            <w:pPr>
              <w:adjustRightInd w:val="0"/>
              <w:snapToGrid w:val="0"/>
              <w:jc w:val="left"/>
              <w:rPr>
                <w:b/>
                <w:color w:val="000000"/>
                <w:sz w:val="24"/>
              </w:rPr>
            </w:pPr>
            <w:r>
              <w:rPr>
                <w:b/>
                <w:color w:val="000000"/>
                <w:sz w:val="24"/>
              </w:rPr>
              <w:t>序号</w:t>
            </w:r>
          </w:p>
        </w:tc>
        <w:tc>
          <w:tcPr>
            <w:tcW w:w="2043" w:type="dxa"/>
            <w:vAlign w:val="center"/>
          </w:tcPr>
          <w:p>
            <w:pPr>
              <w:adjustRightInd w:val="0"/>
              <w:snapToGrid w:val="0"/>
              <w:jc w:val="center"/>
              <w:rPr>
                <w:b/>
                <w:color w:val="000000"/>
                <w:sz w:val="24"/>
              </w:rPr>
            </w:pPr>
            <w:r>
              <w:rPr>
                <w:b/>
                <w:color w:val="000000"/>
                <w:sz w:val="24"/>
              </w:rPr>
              <w:t>分项名称</w:t>
            </w:r>
          </w:p>
        </w:tc>
        <w:tc>
          <w:tcPr>
            <w:tcW w:w="1327" w:type="dxa"/>
            <w:vAlign w:val="center"/>
          </w:tcPr>
          <w:p>
            <w:pPr>
              <w:adjustRightInd w:val="0"/>
              <w:snapToGrid w:val="0"/>
              <w:jc w:val="center"/>
              <w:rPr>
                <w:b/>
                <w:color w:val="000000"/>
                <w:sz w:val="24"/>
              </w:rPr>
            </w:pPr>
            <w:r>
              <w:rPr>
                <w:b/>
                <w:color w:val="000000"/>
                <w:sz w:val="24"/>
              </w:rPr>
              <w:t>单价（元）</w:t>
            </w:r>
          </w:p>
        </w:tc>
        <w:tc>
          <w:tcPr>
            <w:tcW w:w="1268" w:type="dxa"/>
            <w:vAlign w:val="center"/>
          </w:tcPr>
          <w:p>
            <w:pPr>
              <w:adjustRightInd w:val="0"/>
              <w:snapToGrid w:val="0"/>
              <w:jc w:val="center"/>
              <w:rPr>
                <w:b/>
                <w:color w:val="000000"/>
                <w:sz w:val="24"/>
              </w:rPr>
            </w:pPr>
            <w:r>
              <w:rPr>
                <w:rFonts w:hint="eastAsia"/>
                <w:b/>
                <w:color w:val="000000"/>
                <w:sz w:val="24"/>
                <w:lang w:eastAsia="zh-CN"/>
              </w:rPr>
              <w:t>数量</w:t>
            </w:r>
          </w:p>
        </w:tc>
        <w:tc>
          <w:tcPr>
            <w:tcW w:w="1533" w:type="dxa"/>
            <w:vAlign w:val="center"/>
          </w:tcPr>
          <w:p>
            <w:pPr>
              <w:adjustRightInd w:val="0"/>
              <w:snapToGrid w:val="0"/>
              <w:jc w:val="center"/>
              <w:rPr>
                <w:b/>
                <w:color w:val="000000"/>
                <w:sz w:val="24"/>
              </w:rPr>
            </w:pPr>
            <w:r>
              <w:rPr>
                <w:b/>
                <w:color w:val="000000"/>
                <w:sz w:val="24"/>
              </w:rPr>
              <w:t>合价（元）</w:t>
            </w:r>
          </w:p>
        </w:tc>
        <w:tc>
          <w:tcPr>
            <w:tcW w:w="3082" w:type="dxa"/>
            <w:vAlign w:val="center"/>
          </w:tcPr>
          <w:p>
            <w:pPr>
              <w:adjustRightInd w:val="0"/>
              <w:snapToGrid w:val="0"/>
              <w:jc w:val="center"/>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43" w:type="dxa"/>
            <w:vAlign w:val="center"/>
          </w:tcPr>
          <w:p>
            <w:pPr>
              <w:adjustRightInd w:val="0"/>
              <w:snapToGrid w:val="0"/>
              <w:jc w:val="center"/>
              <w:rPr>
                <w:color w:val="000000"/>
                <w:sz w:val="24"/>
              </w:rPr>
            </w:pPr>
            <w:r>
              <w:rPr>
                <w:color w:val="000000"/>
                <w:sz w:val="24"/>
              </w:rPr>
              <w:t>1</w:t>
            </w:r>
          </w:p>
        </w:tc>
        <w:tc>
          <w:tcPr>
            <w:tcW w:w="2043" w:type="dxa"/>
            <w:vAlign w:val="center"/>
          </w:tcPr>
          <w:p>
            <w:pPr>
              <w:ind w:firstLine="0" w:firstLineChars="0"/>
              <w:jc w:val="center"/>
              <w:rPr>
                <w:rFonts w:hint="eastAsia" w:eastAsia="宋体"/>
                <w:color w:val="000000"/>
                <w:sz w:val="24"/>
                <w:lang w:eastAsia="zh-CN"/>
              </w:rPr>
            </w:pPr>
            <w:r>
              <w:rPr>
                <w:rFonts w:hint="eastAsia"/>
                <w:color w:val="000000"/>
                <w:sz w:val="24"/>
                <w:lang w:eastAsia="zh-CN"/>
              </w:rPr>
              <w:t>人工成本</w:t>
            </w:r>
          </w:p>
        </w:tc>
        <w:tc>
          <w:tcPr>
            <w:tcW w:w="1327" w:type="dxa"/>
            <w:vAlign w:val="center"/>
          </w:tcPr>
          <w:p>
            <w:pPr>
              <w:adjustRightInd w:val="0"/>
              <w:snapToGrid w:val="0"/>
              <w:jc w:val="left"/>
              <w:rPr>
                <w:color w:val="000000"/>
                <w:sz w:val="24"/>
              </w:rPr>
            </w:pPr>
          </w:p>
        </w:tc>
        <w:tc>
          <w:tcPr>
            <w:tcW w:w="1268" w:type="dxa"/>
            <w:vAlign w:val="center"/>
          </w:tcPr>
          <w:p>
            <w:pPr>
              <w:adjustRightInd w:val="0"/>
              <w:snapToGrid w:val="0"/>
              <w:jc w:val="left"/>
              <w:rPr>
                <w:color w:val="000000"/>
                <w:sz w:val="24"/>
              </w:rPr>
            </w:pPr>
          </w:p>
        </w:tc>
        <w:tc>
          <w:tcPr>
            <w:tcW w:w="1533" w:type="dxa"/>
            <w:vAlign w:val="center"/>
          </w:tcPr>
          <w:p>
            <w:pPr>
              <w:adjustRightInd w:val="0"/>
              <w:snapToGrid w:val="0"/>
              <w:jc w:val="left"/>
              <w:rPr>
                <w:color w:val="000000"/>
                <w:sz w:val="24"/>
              </w:rPr>
            </w:pPr>
          </w:p>
        </w:tc>
        <w:tc>
          <w:tcPr>
            <w:tcW w:w="30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43" w:type="dxa"/>
            <w:vAlign w:val="center"/>
          </w:tcPr>
          <w:p>
            <w:pPr>
              <w:adjustRightInd w:val="0"/>
              <w:snapToGrid w:val="0"/>
              <w:jc w:val="center"/>
              <w:rPr>
                <w:color w:val="000000"/>
                <w:sz w:val="24"/>
              </w:rPr>
            </w:pPr>
            <w:r>
              <w:rPr>
                <w:color w:val="000000"/>
                <w:sz w:val="24"/>
              </w:rPr>
              <w:t>2</w:t>
            </w:r>
          </w:p>
        </w:tc>
        <w:tc>
          <w:tcPr>
            <w:tcW w:w="2043" w:type="dxa"/>
            <w:vAlign w:val="center"/>
          </w:tcPr>
          <w:p>
            <w:pPr>
              <w:ind w:firstLine="0" w:firstLineChars="0"/>
              <w:jc w:val="center"/>
              <w:rPr>
                <w:rFonts w:hint="eastAsia" w:eastAsia="宋体"/>
                <w:color w:val="000000"/>
                <w:sz w:val="24"/>
                <w:lang w:eastAsia="zh-CN"/>
              </w:rPr>
            </w:pPr>
            <w:r>
              <w:rPr>
                <w:rFonts w:hint="eastAsia"/>
                <w:color w:val="000000"/>
                <w:sz w:val="24"/>
                <w:lang w:eastAsia="zh-CN"/>
              </w:rPr>
              <w:t>行政办公费用</w:t>
            </w:r>
          </w:p>
        </w:tc>
        <w:tc>
          <w:tcPr>
            <w:tcW w:w="1327" w:type="dxa"/>
            <w:vAlign w:val="center"/>
          </w:tcPr>
          <w:p>
            <w:pPr>
              <w:adjustRightInd w:val="0"/>
              <w:snapToGrid w:val="0"/>
              <w:jc w:val="left"/>
              <w:rPr>
                <w:color w:val="000000"/>
                <w:sz w:val="24"/>
              </w:rPr>
            </w:pPr>
          </w:p>
        </w:tc>
        <w:tc>
          <w:tcPr>
            <w:tcW w:w="1268" w:type="dxa"/>
            <w:vAlign w:val="center"/>
          </w:tcPr>
          <w:p>
            <w:pPr>
              <w:adjustRightInd w:val="0"/>
              <w:snapToGrid w:val="0"/>
              <w:jc w:val="left"/>
              <w:rPr>
                <w:color w:val="000000"/>
                <w:sz w:val="24"/>
              </w:rPr>
            </w:pPr>
          </w:p>
        </w:tc>
        <w:tc>
          <w:tcPr>
            <w:tcW w:w="1533" w:type="dxa"/>
            <w:vAlign w:val="center"/>
          </w:tcPr>
          <w:p>
            <w:pPr>
              <w:adjustRightInd w:val="0"/>
              <w:snapToGrid w:val="0"/>
              <w:jc w:val="left"/>
              <w:rPr>
                <w:color w:val="000000"/>
                <w:sz w:val="24"/>
              </w:rPr>
            </w:pPr>
          </w:p>
        </w:tc>
        <w:tc>
          <w:tcPr>
            <w:tcW w:w="30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3" w:type="dxa"/>
            <w:vAlign w:val="center"/>
          </w:tcPr>
          <w:p>
            <w:pPr>
              <w:adjustRightInd w:val="0"/>
              <w:snapToGrid w:val="0"/>
              <w:jc w:val="center"/>
              <w:rPr>
                <w:color w:val="000000"/>
                <w:sz w:val="24"/>
              </w:rPr>
            </w:pPr>
            <w:r>
              <w:rPr>
                <w:color w:val="000000"/>
                <w:sz w:val="24"/>
              </w:rPr>
              <w:t>3</w:t>
            </w:r>
          </w:p>
        </w:tc>
        <w:tc>
          <w:tcPr>
            <w:tcW w:w="2043" w:type="dxa"/>
            <w:vAlign w:val="center"/>
          </w:tcPr>
          <w:p>
            <w:pPr>
              <w:ind w:firstLine="0" w:firstLineChars="0"/>
              <w:jc w:val="center"/>
              <w:rPr>
                <w:rFonts w:hint="eastAsia" w:eastAsia="宋体"/>
                <w:color w:val="000000"/>
                <w:sz w:val="24"/>
                <w:lang w:eastAsia="zh-CN"/>
              </w:rPr>
            </w:pPr>
            <w:r>
              <w:rPr>
                <w:rFonts w:hint="eastAsia"/>
                <w:color w:val="000000"/>
                <w:sz w:val="24"/>
                <w:lang w:eastAsia="zh-CN"/>
              </w:rPr>
              <w:t>管理费用</w:t>
            </w:r>
          </w:p>
        </w:tc>
        <w:tc>
          <w:tcPr>
            <w:tcW w:w="1327" w:type="dxa"/>
            <w:vAlign w:val="center"/>
          </w:tcPr>
          <w:p>
            <w:pPr>
              <w:adjustRightInd w:val="0"/>
              <w:snapToGrid w:val="0"/>
              <w:jc w:val="left"/>
              <w:rPr>
                <w:color w:val="000000"/>
                <w:sz w:val="24"/>
              </w:rPr>
            </w:pPr>
          </w:p>
        </w:tc>
        <w:tc>
          <w:tcPr>
            <w:tcW w:w="1268" w:type="dxa"/>
            <w:vAlign w:val="center"/>
          </w:tcPr>
          <w:p>
            <w:pPr>
              <w:adjustRightInd w:val="0"/>
              <w:snapToGrid w:val="0"/>
              <w:jc w:val="left"/>
              <w:rPr>
                <w:color w:val="000000"/>
                <w:sz w:val="24"/>
              </w:rPr>
            </w:pPr>
          </w:p>
        </w:tc>
        <w:tc>
          <w:tcPr>
            <w:tcW w:w="1533" w:type="dxa"/>
            <w:vAlign w:val="center"/>
          </w:tcPr>
          <w:p>
            <w:pPr>
              <w:adjustRightInd w:val="0"/>
              <w:snapToGrid w:val="0"/>
              <w:jc w:val="left"/>
              <w:rPr>
                <w:color w:val="000000"/>
                <w:sz w:val="24"/>
              </w:rPr>
            </w:pPr>
          </w:p>
        </w:tc>
        <w:tc>
          <w:tcPr>
            <w:tcW w:w="30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3" w:type="dxa"/>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2043" w:type="dxa"/>
            <w:vAlign w:val="center"/>
          </w:tcPr>
          <w:p>
            <w:pPr>
              <w:ind w:firstLine="0" w:firstLineChars="0"/>
              <w:jc w:val="center"/>
              <w:rPr>
                <w:rFonts w:hint="eastAsia"/>
                <w:color w:val="000000"/>
                <w:sz w:val="24"/>
                <w:lang w:eastAsia="zh-CN"/>
              </w:rPr>
            </w:pPr>
            <w:r>
              <w:rPr>
                <w:rFonts w:hint="eastAsia"/>
                <w:color w:val="000000"/>
                <w:sz w:val="24"/>
                <w:lang w:eastAsia="zh-CN"/>
              </w:rPr>
              <w:t>税金</w:t>
            </w:r>
          </w:p>
        </w:tc>
        <w:tc>
          <w:tcPr>
            <w:tcW w:w="1327" w:type="dxa"/>
            <w:vAlign w:val="center"/>
          </w:tcPr>
          <w:p>
            <w:pPr>
              <w:adjustRightInd w:val="0"/>
              <w:snapToGrid w:val="0"/>
              <w:jc w:val="left"/>
              <w:rPr>
                <w:color w:val="000000"/>
                <w:sz w:val="24"/>
              </w:rPr>
            </w:pPr>
          </w:p>
        </w:tc>
        <w:tc>
          <w:tcPr>
            <w:tcW w:w="1268" w:type="dxa"/>
            <w:vAlign w:val="center"/>
          </w:tcPr>
          <w:p>
            <w:pPr>
              <w:adjustRightInd w:val="0"/>
              <w:snapToGrid w:val="0"/>
              <w:jc w:val="left"/>
              <w:rPr>
                <w:color w:val="000000"/>
                <w:sz w:val="24"/>
              </w:rPr>
            </w:pPr>
          </w:p>
        </w:tc>
        <w:tc>
          <w:tcPr>
            <w:tcW w:w="1533" w:type="dxa"/>
            <w:vAlign w:val="center"/>
          </w:tcPr>
          <w:p>
            <w:pPr>
              <w:adjustRightInd w:val="0"/>
              <w:snapToGrid w:val="0"/>
              <w:jc w:val="left"/>
              <w:rPr>
                <w:color w:val="000000"/>
                <w:sz w:val="24"/>
              </w:rPr>
            </w:pPr>
          </w:p>
        </w:tc>
        <w:tc>
          <w:tcPr>
            <w:tcW w:w="30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3" w:type="dxa"/>
            <w:vAlign w:val="center"/>
          </w:tcPr>
          <w:p>
            <w:pPr>
              <w:adjustRightInd w:val="0"/>
              <w:snapToGrid w:val="0"/>
              <w:jc w:val="center"/>
              <w:rPr>
                <w:rFonts w:hint="default"/>
                <w:color w:val="000000"/>
                <w:sz w:val="24"/>
                <w:lang w:val="en-US" w:eastAsia="zh-CN"/>
              </w:rPr>
            </w:pPr>
            <w:r>
              <w:rPr>
                <w:rFonts w:hint="eastAsia"/>
                <w:color w:val="000000"/>
                <w:sz w:val="24"/>
                <w:lang w:val="en-US" w:eastAsia="zh-CN"/>
              </w:rPr>
              <w:t>...</w:t>
            </w:r>
          </w:p>
        </w:tc>
        <w:tc>
          <w:tcPr>
            <w:tcW w:w="2043" w:type="dxa"/>
            <w:vAlign w:val="top"/>
          </w:tcPr>
          <w:p>
            <w:pPr>
              <w:ind w:firstLine="0" w:firstLineChars="0"/>
              <w:jc w:val="center"/>
              <w:rPr>
                <w:rFonts w:hint="default" w:eastAsia="宋体"/>
                <w:color w:val="000000"/>
                <w:szCs w:val="21"/>
                <w:highlight w:val="none"/>
                <w:lang w:val="en-US" w:eastAsia="zh-CN"/>
              </w:rPr>
            </w:pPr>
            <w:r>
              <w:rPr>
                <w:rFonts w:hint="eastAsia"/>
                <w:color w:val="000000"/>
                <w:szCs w:val="21"/>
                <w:highlight w:val="none"/>
                <w:lang w:val="en-US" w:eastAsia="zh-CN"/>
              </w:rPr>
              <w:t>...</w:t>
            </w:r>
          </w:p>
        </w:tc>
        <w:tc>
          <w:tcPr>
            <w:tcW w:w="1327" w:type="dxa"/>
            <w:vAlign w:val="center"/>
          </w:tcPr>
          <w:p>
            <w:pPr>
              <w:adjustRightInd w:val="0"/>
              <w:snapToGrid w:val="0"/>
              <w:jc w:val="left"/>
              <w:rPr>
                <w:color w:val="000000"/>
                <w:sz w:val="24"/>
              </w:rPr>
            </w:pPr>
          </w:p>
        </w:tc>
        <w:tc>
          <w:tcPr>
            <w:tcW w:w="1268" w:type="dxa"/>
            <w:vAlign w:val="center"/>
          </w:tcPr>
          <w:p>
            <w:pPr>
              <w:adjustRightInd w:val="0"/>
              <w:snapToGrid w:val="0"/>
              <w:jc w:val="left"/>
              <w:rPr>
                <w:color w:val="000000"/>
                <w:sz w:val="24"/>
              </w:rPr>
            </w:pPr>
          </w:p>
        </w:tc>
        <w:tc>
          <w:tcPr>
            <w:tcW w:w="1533" w:type="dxa"/>
            <w:vAlign w:val="center"/>
          </w:tcPr>
          <w:p>
            <w:pPr>
              <w:adjustRightInd w:val="0"/>
              <w:snapToGrid w:val="0"/>
              <w:jc w:val="left"/>
              <w:rPr>
                <w:color w:val="000000"/>
                <w:sz w:val="24"/>
              </w:rPr>
            </w:pPr>
          </w:p>
        </w:tc>
        <w:tc>
          <w:tcPr>
            <w:tcW w:w="30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3" w:type="dxa"/>
            <w:vAlign w:val="center"/>
          </w:tcPr>
          <w:p>
            <w:pPr>
              <w:adjustRightInd w:val="0"/>
              <w:snapToGrid w:val="0"/>
              <w:jc w:val="center"/>
              <w:rPr>
                <w:rFonts w:hint="eastAsia"/>
                <w:color w:val="000000"/>
                <w:sz w:val="24"/>
                <w:lang w:val="en-US" w:eastAsia="zh-CN"/>
              </w:rPr>
            </w:pPr>
          </w:p>
        </w:tc>
        <w:tc>
          <w:tcPr>
            <w:tcW w:w="2043" w:type="dxa"/>
            <w:vAlign w:val="top"/>
          </w:tcPr>
          <w:p>
            <w:pPr>
              <w:ind w:firstLine="0" w:firstLineChars="0"/>
              <w:jc w:val="center"/>
              <w:rPr>
                <w:rFonts w:hint="eastAsia"/>
                <w:color w:val="000000"/>
                <w:szCs w:val="21"/>
                <w:highlight w:val="none"/>
                <w:lang w:val="en-US" w:eastAsia="zh-CN"/>
              </w:rPr>
            </w:pPr>
          </w:p>
        </w:tc>
        <w:tc>
          <w:tcPr>
            <w:tcW w:w="1327" w:type="dxa"/>
            <w:vAlign w:val="center"/>
          </w:tcPr>
          <w:p>
            <w:pPr>
              <w:adjustRightInd w:val="0"/>
              <w:snapToGrid w:val="0"/>
              <w:jc w:val="left"/>
              <w:rPr>
                <w:color w:val="000000"/>
                <w:sz w:val="24"/>
              </w:rPr>
            </w:pPr>
          </w:p>
        </w:tc>
        <w:tc>
          <w:tcPr>
            <w:tcW w:w="1268" w:type="dxa"/>
            <w:vAlign w:val="center"/>
          </w:tcPr>
          <w:p>
            <w:pPr>
              <w:adjustRightInd w:val="0"/>
              <w:snapToGrid w:val="0"/>
              <w:jc w:val="left"/>
              <w:rPr>
                <w:color w:val="000000"/>
                <w:sz w:val="24"/>
              </w:rPr>
            </w:pPr>
          </w:p>
        </w:tc>
        <w:tc>
          <w:tcPr>
            <w:tcW w:w="1533" w:type="dxa"/>
            <w:vAlign w:val="center"/>
          </w:tcPr>
          <w:p>
            <w:pPr>
              <w:adjustRightInd w:val="0"/>
              <w:snapToGrid w:val="0"/>
              <w:jc w:val="left"/>
              <w:rPr>
                <w:color w:val="000000"/>
                <w:sz w:val="24"/>
              </w:rPr>
            </w:pPr>
          </w:p>
        </w:tc>
        <w:tc>
          <w:tcPr>
            <w:tcW w:w="30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281" w:type="dxa"/>
            <w:gridSpan w:val="4"/>
            <w:vAlign w:val="center"/>
          </w:tcPr>
          <w:p>
            <w:pPr>
              <w:adjustRightInd w:val="0"/>
              <w:snapToGrid w:val="0"/>
              <w:jc w:val="center"/>
              <w:rPr>
                <w:color w:val="000000"/>
                <w:sz w:val="24"/>
              </w:rPr>
            </w:pPr>
            <w:r>
              <w:rPr>
                <w:b/>
                <w:color w:val="000000"/>
                <w:sz w:val="24"/>
              </w:rPr>
              <w:t>总价（元）</w:t>
            </w:r>
          </w:p>
        </w:tc>
        <w:tc>
          <w:tcPr>
            <w:tcW w:w="1533" w:type="dxa"/>
            <w:vAlign w:val="center"/>
          </w:tcPr>
          <w:p>
            <w:pPr>
              <w:adjustRightInd w:val="0"/>
              <w:snapToGrid w:val="0"/>
              <w:jc w:val="center"/>
              <w:rPr>
                <w:b/>
                <w:color w:val="000000"/>
                <w:sz w:val="24"/>
              </w:rPr>
            </w:pPr>
          </w:p>
        </w:tc>
        <w:tc>
          <w:tcPr>
            <w:tcW w:w="3082" w:type="dxa"/>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3.报价</w:t>
      </w:r>
      <w:r>
        <w:rPr>
          <w:rFonts w:hint="default"/>
          <w:color w:val="000000"/>
          <w:sz w:val="24"/>
        </w:rPr>
        <w:t>应</w:t>
      </w:r>
      <w:r>
        <w:rPr>
          <w:rFonts w:hint="eastAsia"/>
          <w:color w:val="000000"/>
          <w:sz w:val="24"/>
          <w:lang w:eastAsia="zh-CN"/>
        </w:rPr>
        <w:t>包括</w:t>
      </w:r>
      <w:r>
        <w:rPr>
          <w:rFonts w:hint="default"/>
          <w:color w:val="000000"/>
          <w:sz w:val="24"/>
        </w:rPr>
        <w:t>投标人为完成招标文件中规定的本项目所有服务内容的费用，包含但不限于投标人为完成上述内容所必须支付的</w:t>
      </w:r>
      <w:r>
        <w:rPr>
          <w:rFonts w:ascii="宋体" w:hAnsi="宋体" w:eastAsia="宋体" w:cs="宋体"/>
          <w:i w:val="0"/>
          <w:color w:val="000000"/>
          <w:sz w:val="24"/>
          <w:u w:val="none"/>
        </w:rPr>
        <w:t>人员工资、各项保险、各项福利费、工服、劳保用品、</w:t>
      </w:r>
      <w:r>
        <w:rPr>
          <w:rFonts w:hint="eastAsia" w:ascii="宋体" w:hAnsi="宋体" w:cs="宋体"/>
          <w:i w:val="0"/>
          <w:color w:val="000000"/>
          <w:sz w:val="24"/>
          <w:u w:val="none"/>
          <w:lang w:eastAsia="zh-CN"/>
        </w:rPr>
        <w:t>清洁材料费、</w:t>
      </w:r>
      <w:r>
        <w:rPr>
          <w:rFonts w:ascii="宋体" w:hAnsi="宋体" w:eastAsia="宋体" w:cs="宋体"/>
          <w:i w:val="0"/>
          <w:color w:val="000000"/>
          <w:sz w:val="24"/>
          <w:u w:val="none"/>
        </w:rPr>
        <w:t>利润</w:t>
      </w:r>
      <w:r>
        <w:rPr>
          <w:rFonts w:hint="eastAsia" w:ascii="宋体" w:hAnsi="宋体" w:cs="宋体"/>
          <w:i w:val="0"/>
          <w:color w:val="000000"/>
          <w:sz w:val="24"/>
          <w:u w:val="none"/>
          <w:lang w:eastAsia="zh-CN"/>
        </w:rPr>
        <w:t>、</w:t>
      </w:r>
      <w:r>
        <w:rPr>
          <w:rFonts w:ascii="宋体" w:hAnsi="宋体" w:eastAsia="宋体" w:cs="宋体"/>
          <w:i w:val="0"/>
          <w:color w:val="000000"/>
          <w:sz w:val="24"/>
          <w:u w:val="none"/>
        </w:rPr>
        <w:t>税金、</w:t>
      </w:r>
      <w:r>
        <w:rPr>
          <w:rFonts w:hint="default"/>
          <w:color w:val="000000"/>
          <w:sz w:val="24"/>
        </w:rPr>
        <w:t>政策性文件规定的各项所需费用、不可预见费及其它一切相关费用。</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894" w:name="_Toc264969252"/>
      <w:bookmarkStart w:id="895" w:name="_Toc150774765"/>
      <w:bookmarkStart w:id="896" w:name="_Toc305158830"/>
      <w:bookmarkStart w:id="897" w:name="_Toc226965835"/>
      <w:bookmarkStart w:id="898" w:name="_Toc226337258"/>
      <w:bookmarkStart w:id="899" w:name="_Toc142311062"/>
      <w:bookmarkStart w:id="900" w:name="_Toc150480798"/>
      <w:bookmarkStart w:id="901" w:name="_Toc305158904"/>
      <w:bookmarkStart w:id="902" w:name="_Toc195842927"/>
      <w:bookmarkStart w:id="903" w:name="_Toc226309806"/>
      <w:bookmarkStart w:id="904" w:name="_Toc226965752"/>
      <w:bookmarkStart w:id="905" w:name="_Toc265228400"/>
      <w:bookmarkStart w:id="906" w:name="_Toc127151562"/>
      <w:bookmarkStart w:id="907" w:name="_Toc142311061"/>
      <w:bookmarkStart w:id="908" w:name="_Toc305158829"/>
      <w:bookmarkStart w:id="909" w:name="_Toc264969251"/>
      <w:bookmarkStart w:id="910" w:name="_Toc265228399"/>
      <w:bookmarkStart w:id="911" w:name="_Toc226309805"/>
      <w:bookmarkStart w:id="912" w:name="_Toc305158903"/>
      <w:bookmarkStart w:id="913" w:name="_Toc226965834"/>
      <w:bookmarkStart w:id="914" w:name="_Toc195842926"/>
      <w:bookmarkStart w:id="915" w:name="_Toc226337257"/>
      <w:bookmarkStart w:id="916" w:name="_Toc150480797"/>
      <w:bookmarkStart w:id="917" w:name="_Toc127151561"/>
      <w:bookmarkStart w:id="918" w:name="_Toc226965751"/>
      <w:bookmarkStart w:id="919" w:name="_Toc150774764"/>
      <w:r>
        <w:rPr>
          <w:color w:val="000000"/>
          <w:sz w:val="24"/>
          <w:szCs w:val="20"/>
        </w:rPr>
        <w:br w:type="page"/>
      </w:r>
      <w:r>
        <w:rPr>
          <w:color w:val="000000"/>
          <w:sz w:val="24"/>
          <w:szCs w:val="20"/>
        </w:rPr>
        <w:t>5  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r>
              <w:rPr>
                <w:color w:val="000000"/>
                <w:sz w:val="24"/>
              </w:rPr>
              <w:t>序号</w:t>
            </w:r>
          </w:p>
        </w:tc>
        <w:tc>
          <w:tcPr>
            <w:tcW w:w="129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pPr>
              <w:adjustRightInd w:val="0"/>
              <w:snapToGrid w:val="0"/>
              <w:jc w:val="center"/>
              <w:rPr>
                <w:color w:val="000000"/>
                <w:sz w:val="24"/>
              </w:rPr>
            </w:pPr>
            <w:r>
              <w:rPr>
                <w:color w:val="000000"/>
                <w:sz w:val="24"/>
              </w:rPr>
              <w:t>投标文件内容</w:t>
            </w:r>
          </w:p>
        </w:tc>
        <w:tc>
          <w:tcPr>
            <w:tcW w:w="2424" w:type="dxa"/>
            <w:vAlign w:val="center"/>
          </w:tcPr>
          <w:p>
            <w:pPr>
              <w:adjustRightInd w:val="0"/>
              <w:snapToGrid w:val="0"/>
              <w:jc w:val="center"/>
              <w:rPr>
                <w:color w:val="000000"/>
                <w:sz w:val="24"/>
              </w:rPr>
            </w:pPr>
            <w:r>
              <w:rPr>
                <w:color w:val="000000"/>
                <w:sz w:val="24"/>
              </w:rPr>
              <w:t>偏离情况</w:t>
            </w:r>
          </w:p>
        </w:tc>
        <w:tc>
          <w:tcPr>
            <w:tcW w:w="782"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ascii="Times New Roman" w:hAnsi="Times New Roman" w:eastAsia="宋体" w:cs="Times New Roman"/>
                <w:b w:val="0"/>
                <w:bCs/>
                <w:color w:val="000000"/>
                <w:sz w:val="24"/>
                <w:szCs w:val="24"/>
              </w:rPr>
            </w:pPr>
            <w:r>
              <w:rPr>
                <w:rFonts w:ascii="Times New Roman" w:hAnsi="Times New Roman" w:eastAsia="宋体" w:cs="Times New Roman"/>
                <w:b/>
                <w:bCs w:val="0"/>
                <w:color w:val="000000"/>
                <w:sz w:val="24"/>
                <w:szCs w:val="24"/>
              </w:rPr>
              <w:t>对本项目合同条款的偏离情况</w:t>
            </w:r>
            <w:r>
              <w:rPr>
                <w:rFonts w:ascii="Times New Roman" w:hAnsi="Times New Roman" w:eastAsia="宋体" w:cs="Times New Roman"/>
                <w:b w:val="0"/>
                <w:bCs/>
                <w:color w:val="000000"/>
                <w:sz w:val="24"/>
                <w:szCs w:val="24"/>
              </w:rPr>
              <w:t>（应进行选择，未选择</w:t>
            </w:r>
            <w:r>
              <w:rPr>
                <w:rFonts w:ascii="Times New Roman" w:hAnsi="Times New Roman" w:eastAsia="宋体" w:cs="Times New Roman"/>
                <w:b/>
                <w:bCs w:val="0"/>
                <w:color w:val="000000"/>
                <w:sz w:val="24"/>
                <w:szCs w:val="24"/>
              </w:rPr>
              <w:t>投标无效</w:t>
            </w:r>
            <w:r>
              <w:rPr>
                <w:rFonts w:ascii="Times New Roman" w:hAnsi="Times New Roman" w:eastAsia="宋体" w:cs="Times New Roman"/>
                <w:b w:val="0"/>
                <w:bCs/>
                <w:color w:val="000000"/>
                <w:spacing w:val="0"/>
                <w:w w:val="100"/>
                <w:sz w:val="24"/>
                <w:szCs w:val="24"/>
              </w:rPr>
              <w:t>）：</w:t>
            </w:r>
          </w:p>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ascii="Times New Roman" w:hAnsi="Times New Roman" w:eastAsia="宋体" w:cs="Times New Roman"/>
                <w:b w:val="0"/>
                <w:bCs/>
                <w:color w:val="000000"/>
                <w:sz w:val="24"/>
                <w:szCs w:val="24"/>
              </w:rPr>
            </w:pPr>
            <w:r>
              <w:rPr>
                <w:rFonts w:ascii="Times New Roman" w:hAnsi="Times New Roman" w:eastAsia="宋体" w:cs="Times New Roman"/>
                <w:b/>
                <w:bCs w:val="0"/>
                <w:color w:val="000000"/>
                <w:sz w:val="24"/>
              </w:rPr>
              <w:sym w:font="Wingdings 2" w:char="00A3"/>
            </w:r>
            <w:r>
              <w:rPr>
                <w:rFonts w:ascii="Times New Roman" w:hAnsi="Times New Roman" w:eastAsia="宋体" w:cs="Times New Roman"/>
                <w:b/>
                <w:bCs w:val="0"/>
                <w:color w:val="000000"/>
                <w:sz w:val="24"/>
              </w:rPr>
              <w:t>无偏离</w:t>
            </w:r>
            <w:r>
              <w:rPr>
                <w:rFonts w:ascii="Times New Roman" w:hAnsi="Times New Roman" w:eastAsia="宋体" w:cs="Times New Roman"/>
                <w:b w:val="0"/>
                <w:bCs/>
                <w:color w:val="000000"/>
                <w:spacing w:val="0"/>
                <w:sz w:val="24"/>
                <w:szCs w:val="24"/>
              </w:rPr>
              <w:t>（如无偏离，仅选择无偏离即可；无偏离即为对合同条款中的所有要求，均视作供应商已对之理解和响应。）</w:t>
            </w:r>
          </w:p>
          <w:p>
            <w:pPr>
              <w:adjustRightInd w:val="0"/>
              <w:snapToGrid w:val="0"/>
              <w:jc w:val="left"/>
              <w:rPr>
                <w:color w:val="000000"/>
                <w:sz w:val="24"/>
              </w:rPr>
            </w:pPr>
            <w:r>
              <w:rPr>
                <w:rFonts w:ascii="Times New Roman" w:hAnsi="Times New Roman" w:eastAsia="宋体" w:cs="Times New Roman"/>
                <w:b/>
                <w:bCs w:val="0"/>
                <w:color w:val="000000"/>
                <w:sz w:val="24"/>
              </w:rPr>
              <w:sym w:font="Wingdings 2" w:char="00A3"/>
            </w:r>
            <w:r>
              <w:rPr>
                <w:rFonts w:ascii="Times New Roman" w:hAnsi="Times New Roman" w:eastAsia="宋体" w:cs="Times New Roman"/>
                <w:b/>
                <w:bCs w:val="0"/>
                <w:color w:val="000000"/>
                <w:sz w:val="24"/>
              </w:rPr>
              <w:t>有偏离</w:t>
            </w:r>
            <w:r>
              <w:rPr>
                <w:rFonts w:ascii="Times New Roman" w:hAnsi="Times New Roman" w:eastAsia="宋体" w:cs="Times New Roman"/>
                <w:b w:val="0"/>
                <w:bCs/>
                <w:color w:val="000000"/>
                <w:spacing w:val="0"/>
                <w:sz w:val="24"/>
                <w:szCs w:val="24"/>
              </w:rPr>
              <w:t>（如有偏离，则应在本表中对偏离项逐一列明，否则</w:t>
            </w:r>
            <w:r>
              <w:rPr>
                <w:rFonts w:ascii="Times New Roman" w:hAnsi="Times New Roman" w:eastAsia="宋体" w:cs="Times New Roman"/>
                <w:b/>
                <w:bCs w:val="0"/>
                <w:color w:val="000000"/>
                <w:spacing w:val="0"/>
                <w:sz w:val="24"/>
                <w:szCs w:val="24"/>
              </w:rPr>
              <w:t>投标无效</w:t>
            </w:r>
            <w:r>
              <w:rPr>
                <w:rFonts w:ascii="Times New Roman" w:hAnsi="Times New Roman" w:eastAsia="宋体" w:cs="Times New Roman"/>
                <w:b w:val="0"/>
                <w:bCs/>
                <w:color w:val="000000"/>
                <w:spacing w:val="0"/>
                <w:sz w:val="24"/>
                <w:szCs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907"/>
      <w:bookmarkEnd w:id="908"/>
      <w:bookmarkEnd w:id="909"/>
      <w:bookmarkEnd w:id="910"/>
      <w:bookmarkEnd w:id="911"/>
      <w:bookmarkEnd w:id="912"/>
      <w:bookmarkEnd w:id="913"/>
      <w:bookmarkEnd w:id="914"/>
      <w:bookmarkEnd w:id="915"/>
      <w:bookmarkEnd w:id="916"/>
      <w:bookmarkEnd w:id="917"/>
      <w:bookmarkEnd w:id="918"/>
      <w:bookmarkEnd w:id="919"/>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lang w:val="en-US" w:eastAsia="zh-CN"/>
        </w:rPr>
        <w:t xml:space="preserve"> </w:t>
      </w:r>
      <w:r>
        <w:rPr>
          <w:spacing w:val="10"/>
          <w:sz w:val="24"/>
          <w:szCs w:val="24"/>
        </w:rPr>
        <w:t>“</w:t>
      </w:r>
      <w:r>
        <w:rPr>
          <w:rFonts w:ascii="宋体" w:hAnsi="宋体" w:eastAsia="宋体" w:cs="宋体"/>
          <w:spacing w:val="10"/>
          <w:sz w:val="24"/>
          <w:szCs w:val="24"/>
        </w:rPr>
        <w:t>偏离情况</w:t>
      </w:r>
      <w:r>
        <w:rPr>
          <w:spacing w:val="10"/>
          <w:sz w:val="24"/>
          <w:szCs w:val="24"/>
        </w:rPr>
        <w:t>”</w:t>
      </w:r>
      <w:r>
        <w:rPr>
          <w:rFonts w:ascii="宋体" w:hAnsi="宋体" w:eastAsia="宋体" w:cs="宋体"/>
          <w:spacing w:val="10"/>
          <w:sz w:val="24"/>
          <w:szCs w:val="24"/>
        </w:rPr>
        <w:t>列应据实填写</w:t>
      </w:r>
      <w:r>
        <w:rPr>
          <w:spacing w:val="10"/>
          <w:sz w:val="24"/>
          <w:szCs w:val="24"/>
        </w:rPr>
        <w:t>“</w:t>
      </w:r>
      <w:r>
        <w:rPr>
          <w:rFonts w:ascii="宋体" w:hAnsi="宋体" w:eastAsia="宋体" w:cs="宋体"/>
          <w:spacing w:val="10"/>
          <w:sz w:val="24"/>
          <w:szCs w:val="24"/>
        </w:rPr>
        <w:t>无偏离</w:t>
      </w:r>
      <w:r>
        <w:rPr>
          <w:spacing w:val="10"/>
          <w:sz w:val="24"/>
          <w:szCs w:val="24"/>
        </w:rPr>
        <w:t>”</w:t>
      </w:r>
      <w:r>
        <w:rPr>
          <w:spacing w:val="-41"/>
          <w:sz w:val="24"/>
          <w:szCs w:val="24"/>
        </w:rPr>
        <w:t xml:space="preserve"> </w:t>
      </w:r>
      <w:r>
        <w:rPr>
          <w:rFonts w:ascii="宋体" w:hAnsi="宋体" w:eastAsia="宋体" w:cs="宋体"/>
          <w:spacing w:val="10"/>
          <w:sz w:val="24"/>
          <w:szCs w:val="24"/>
        </w:rPr>
        <w:t>、</w:t>
      </w:r>
      <w:r>
        <w:rPr>
          <w:spacing w:val="10"/>
          <w:sz w:val="24"/>
          <w:szCs w:val="24"/>
        </w:rPr>
        <w:t>“</w:t>
      </w:r>
      <w:r>
        <w:rPr>
          <w:rFonts w:ascii="宋体" w:hAnsi="宋体" w:eastAsia="宋体" w:cs="宋体"/>
          <w:spacing w:val="10"/>
          <w:sz w:val="24"/>
          <w:szCs w:val="24"/>
        </w:rPr>
        <w:t>正偏离</w:t>
      </w:r>
      <w:r>
        <w:rPr>
          <w:spacing w:val="10"/>
          <w:sz w:val="24"/>
          <w:szCs w:val="24"/>
        </w:rPr>
        <w:t>”</w:t>
      </w:r>
      <w:r>
        <w:rPr>
          <w:rFonts w:ascii="宋体" w:hAnsi="宋体" w:eastAsia="宋体" w:cs="宋体"/>
          <w:spacing w:val="10"/>
          <w:sz w:val="24"/>
          <w:szCs w:val="24"/>
        </w:rPr>
        <w:t>或</w:t>
      </w:r>
      <w:r>
        <w:rPr>
          <w:spacing w:val="10"/>
          <w:sz w:val="24"/>
          <w:szCs w:val="24"/>
        </w:rPr>
        <w:t>“</w:t>
      </w:r>
      <w:r>
        <w:rPr>
          <w:spacing w:val="-47"/>
          <w:sz w:val="24"/>
          <w:szCs w:val="24"/>
        </w:rPr>
        <w:t xml:space="preserve"> </w:t>
      </w:r>
      <w:r>
        <w:rPr>
          <w:rFonts w:ascii="宋体" w:hAnsi="宋体" w:eastAsia="宋体" w:cs="宋体"/>
          <w:spacing w:val="10"/>
          <w:sz w:val="24"/>
          <w:szCs w:val="24"/>
        </w:rPr>
        <w:t>负偏离</w:t>
      </w:r>
      <w:r>
        <w:rPr>
          <w:spacing w:val="10"/>
          <w:sz w:val="24"/>
          <w:szCs w:val="24"/>
        </w:rPr>
        <w:t>”</w:t>
      </w:r>
      <w:r>
        <w:rPr>
          <w:rFonts w:ascii="宋体" w:hAnsi="宋体" w:eastAsia="宋体" w:cs="宋体"/>
          <w:spacing w:val="10"/>
          <w:sz w:val="24"/>
          <w:szCs w:val="24"/>
        </w:rPr>
        <w:t>。</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p>
    <w:p>
      <w:pPr>
        <w:spacing w:line="360" w:lineRule="atLeast"/>
        <w:ind w:firstLine="0"/>
        <w:rPr>
          <w:color w:val="000000"/>
          <w:sz w:val="24"/>
          <w:szCs w:val="20"/>
        </w:rPr>
      </w:pPr>
      <w:r>
        <w:rPr>
          <w:rFonts w:hint="eastAsia"/>
          <w:color w:val="000000"/>
          <w:sz w:val="24"/>
          <w:szCs w:val="20"/>
          <w:lang w:val="en-US" w:eastAsia="zh-CN"/>
        </w:rPr>
        <w:t>7</w:t>
      </w:r>
      <w:r>
        <w:rPr>
          <w:color w:val="000000"/>
          <w:sz w:val="24"/>
          <w:szCs w:val="20"/>
        </w:rPr>
        <w:t xml:space="preserve">  </w:t>
      </w:r>
      <w:r>
        <w:rPr>
          <w:rFonts w:hint="eastAsia"/>
          <w:color w:val="000000"/>
          <w:sz w:val="24"/>
          <w:szCs w:val="20"/>
          <w:lang w:eastAsia="zh-CN"/>
        </w:rPr>
        <w:t>投标单位简介</w:t>
      </w:r>
    </w:p>
    <w:p>
      <w:pPr>
        <w:spacing w:line="360" w:lineRule="atLeast"/>
        <w:ind w:firstLine="0"/>
        <w:rPr>
          <w:color w:val="000000"/>
          <w:sz w:val="24"/>
          <w:szCs w:val="20"/>
        </w:rPr>
      </w:pPr>
    </w:p>
    <w:p>
      <w:pPr>
        <w:spacing w:line="360" w:lineRule="auto"/>
        <w:ind w:firstLine="482"/>
        <w:rPr>
          <w:rFonts w:hint="eastAsia"/>
          <w:sz w:val="24"/>
        </w:rPr>
      </w:pPr>
      <w:r>
        <w:rPr>
          <w:rFonts w:hint="eastAsia"/>
          <w:sz w:val="24"/>
        </w:rPr>
        <w:t>该部分包括但不限于组织机构、</w:t>
      </w:r>
      <w:r>
        <w:rPr>
          <w:rFonts w:hint="eastAsia"/>
          <w:sz w:val="24"/>
          <w:lang w:eastAsia="zh-CN"/>
        </w:rPr>
        <w:t>管理体系认证情况、</w:t>
      </w:r>
      <w:r>
        <w:rPr>
          <w:rFonts w:hint="eastAsia"/>
          <w:sz w:val="24"/>
        </w:rPr>
        <w:t>主营业务和经营状况、</w:t>
      </w:r>
      <w:r>
        <w:rPr>
          <w:rFonts w:hint="eastAsia"/>
          <w:sz w:val="24"/>
          <w:lang w:eastAsia="zh-CN"/>
        </w:rPr>
        <w:t>内部各项规章</w:t>
      </w:r>
      <w:r>
        <w:rPr>
          <w:rFonts w:hint="eastAsia"/>
          <w:sz w:val="24"/>
        </w:rPr>
        <w:t>管理制度、企业人员情况表以及所获奖励、荣誉等体现企业综合实力相关内容。</w:t>
      </w:r>
      <w:r>
        <w:rPr>
          <w:rFonts w:hint="eastAsia"/>
          <w:sz w:val="24"/>
          <w:lang w:eastAsia="zh-CN"/>
        </w:rPr>
        <w:t>（需提供必要的证明材料）</w:t>
      </w:r>
    </w:p>
    <w:p>
      <w:pPr>
        <w:pStyle w:val="18"/>
        <w:ind w:firstLine="480"/>
      </w:pPr>
    </w:p>
    <w:p>
      <w:pPr>
        <w:pStyle w:val="18"/>
        <w:ind w:firstLine="480"/>
      </w:pPr>
    </w:p>
    <w:p>
      <w:pPr>
        <w:pStyle w:val="18"/>
        <w:ind w:firstLine="480"/>
      </w:pPr>
    </w:p>
    <w:p>
      <w:pPr>
        <w:pStyle w:val="18"/>
        <w:ind w:firstLine="480"/>
      </w:pPr>
    </w:p>
    <w:p>
      <w:pPr>
        <w:pStyle w:val="18"/>
        <w:ind w:firstLine="480"/>
      </w:pPr>
    </w:p>
    <w:p>
      <w:pPr>
        <w:pStyle w:val="18"/>
        <w:ind w:firstLine="480"/>
      </w:pPr>
    </w:p>
    <w:p>
      <w:pPr>
        <w:pStyle w:val="18"/>
        <w:ind w:firstLine="480"/>
      </w:pPr>
    </w:p>
    <w:p>
      <w:pPr>
        <w:pStyle w:val="18"/>
        <w:ind w:firstLine="480"/>
      </w:pPr>
    </w:p>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spacing w:line="360" w:lineRule="atLeast"/>
        <w:ind w:firstLine="0"/>
        <w:rPr>
          <w:color w:val="000000"/>
          <w:sz w:val="24"/>
          <w:szCs w:val="20"/>
        </w:rPr>
      </w:pPr>
      <w:bookmarkStart w:id="920" w:name="_Toc245890069"/>
      <w:bookmarkStart w:id="921" w:name="_Toc8142"/>
      <w:bookmarkStart w:id="922" w:name="_Toc208725241"/>
      <w:bookmarkStart w:id="923" w:name="_Toc511828158"/>
      <w:bookmarkStart w:id="924" w:name="_Toc307994863"/>
      <w:bookmarkStart w:id="925" w:name="_Toc91430539"/>
      <w:bookmarkStart w:id="926" w:name="_Toc27584"/>
      <w:bookmarkStart w:id="927" w:name="_Toc364240023"/>
      <w:bookmarkStart w:id="928" w:name="_Toc10793"/>
      <w:bookmarkStart w:id="929" w:name="_Toc18172"/>
      <w:bookmarkStart w:id="930" w:name="_Toc28323"/>
      <w:bookmarkStart w:id="931" w:name="_Toc513036567"/>
      <w:r>
        <w:rPr>
          <w:rFonts w:hint="eastAsia"/>
          <w:color w:val="000000"/>
          <w:sz w:val="24"/>
          <w:szCs w:val="20"/>
          <w:lang w:val="en-US" w:eastAsia="zh-CN"/>
        </w:rPr>
        <w:t>8</w:t>
      </w:r>
      <w:r>
        <w:rPr>
          <w:color w:val="000000"/>
          <w:sz w:val="24"/>
          <w:szCs w:val="20"/>
        </w:rPr>
        <w:t xml:space="preserve">  </w:t>
      </w:r>
      <w:r>
        <w:rPr>
          <w:rFonts w:hint="eastAsia" w:ascii="Times New Roman" w:hAnsi="Times New Roman" w:eastAsia="宋体"/>
          <w:b w:val="0"/>
          <w:color w:val="000000"/>
          <w:kern w:val="2"/>
          <w:sz w:val="24"/>
          <w:szCs w:val="20"/>
        </w:rPr>
        <w:t>近三年承接类似采购项目一览表</w:t>
      </w:r>
    </w:p>
    <w:bookmarkEnd w:id="920"/>
    <w:bookmarkEnd w:id="921"/>
    <w:bookmarkEnd w:id="922"/>
    <w:bookmarkEnd w:id="923"/>
    <w:bookmarkEnd w:id="924"/>
    <w:bookmarkEnd w:id="925"/>
    <w:bookmarkEnd w:id="926"/>
    <w:bookmarkEnd w:id="927"/>
    <w:bookmarkEnd w:id="928"/>
    <w:bookmarkEnd w:id="929"/>
    <w:bookmarkEnd w:id="930"/>
    <w:bookmarkEnd w:id="931"/>
    <w:p>
      <w:pPr>
        <w:pStyle w:val="4"/>
        <w:ind w:firstLine="0" w:firstLineChars="0"/>
        <w:rPr>
          <w:rFonts w:hint="eastAsia" w:ascii="宋体" w:hAnsi="宋体" w:eastAsia="宋体" w:cs="宋体"/>
          <w:b w:val="0"/>
          <w:color w:val="000000"/>
          <w:kern w:val="2"/>
          <w:sz w:val="24"/>
          <w:szCs w:val="20"/>
        </w:rPr>
      </w:pPr>
    </w:p>
    <w:p>
      <w:pPr>
        <w:numPr>
          <w:ilvl w:val="0"/>
          <w:numId w:val="19"/>
        </w:numPr>
        <w:adjustRightInd/>
        <w:snapToGrid/>
        <w:spacing w:line="360" w:lineRule="auto"/>
        <w:ind w:firstLineChars="0"/>
        <w:rPr>
          <w:rFonts w:hint="eastAsia" w:ascii="宋体" w:hAnsi="宋体" w:cs="宋体"/>
          <w:b/>
          <w:bCs w:val="0"/>
          <w:sz w:val="24"/>
          <w:szCs w:val="24"/>
        </w:rPr>
      </w:pPr>
      <w:r>
        <w:rPr>
          <w:rFonts w:hint="eastAsia" w:ascii="宋体" w:hAnsi="宋体" w:eastAsia="宋体" w:cs="宋体"/>
          <w:b/>
          <w:bCs w:val="0"/>
          <w:sz w:val="24"/>
        </w:rPr>
        <w:t>已完成类似项目工作简况</w:t>
      </w:r>
    </w:p>
    <w:tbl>
      <w:tblPr>
        <w:tblStyle w:val="44"/>
        <w:tblW w:w="83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65"/>
        <w:gridCol w:w="1390"/>
        <w:gridCol w:w="1643"/>
        <w:gridCol w:w="1644"/>
        <w:gridCol w:w="195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序号</w:t>
            </w:r>
          </w:p>
        </w:tc>
        <w:tc>
          <w:tcPr>
            <w:tcW w:w="1065"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项目名称</w:t>
            </w:r>
          </w:p>
        </w:tc>
        <w:tc>
          <w:tcPr>
            <w:tcW w:w="1390"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项目内容</w:t>
            </w:r>
          </w:p>
          <w:p>
            <w:pPr>
              <w:ind w:firstLine="0" w:firstLineChars="0"/>
              <w:jc w:val="center"/>
              <w:rPr>
                <w:rFonts w:hint="eastAsia" w:ascii="宋体" w:hAnsi="宋体" w:cs="宋体"/>
                <w:sz w:val="24"/>
                <w:szCs w:val="24"/>
              </w:rPr>
            </w:pPr>
            <w:r>
              <w:rPr>
                <w:rFonts w:hint="eastAsia" w:ascii="宋体" w:hAnsi="宋体" w:cs="宋体"/>
                <w:sz w:val="24"/>
                <w:szCs w:val="24"/>
              </w:rPr>
              <w:t>（类似项目）</w:t>
            </w:r>
          </w:p>
        </w:tc>
        <w:tc>
          <w:tcPr>
            <w:tcW w:w="1643" w:type="dxa"/>
            <w:tcBorders>
              <w:left w:val="single" w:color="auto" w:sz="4" w:space="0"/>
              <w:right w:val="single" w:color="auto" w:sz="4" w:space="0"/>
            </w:tcBorders>
            <w:vAlign w:val="center"/>
          </w:tcPr>
          <w:p>
            <w:pPr>
              <w:ind w:firstLine="0" w:firstLineChars="0"/>
              <w:jc w:val="center"/>
              <w:rPr>
                <w:rFonts w:hint="eastAsia" w:ascii="宋体" w:hAnsi="宋体" w:cs="宋体"/>
                <w:sz w:val="24"/>
                <w:szCs w:val="24"/>
              </w:rPr>
            </w:pPr>
            <w:r>
              <w:rPr>
                <w:rFonts w:hint="eastAsia" w:ascii="宋体" w:hAnsi="宋体" w:cs="宋体"/>
                <w:sz w:val="24"/>
                <w:szCs w:val="24"/>
              </w:rPr>
              <w:t>合同金额</w:t>
            </w:r>
          </w:p>
          <w:p>
            <w:pPr>
              <w:ind w:firstLine="0" w:firstLineChars="0"/>
              <w:jc w:val="center"/>
              <w:rPr>
                <w:rFonts w:hint="eastAsia" w:ascii="宋体" w:hAnsi="宋体" w:cs="宋体"/>
                <w:sz w:val="24"/>
                <w:szCs w:val="24"/>
              </w:rPr>
            </w:pPr>
            <w:r>
              <w:rPr>
                <w:rFonts w:hint="eastAsia" w:ascii="宋体" w:hAnsi="宋体" w:cs="宋体"/>
                <w:sz w:val="24"/>
                <w:szCs w:val="24"/>
              </w:rPr>
              <w:t>（万元）</w:t>
            </w:r>
          </w:p>
        </w:tc>
        <w:tc>
          <w:tcPr>
            <w:tcW w:w="1644"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合同生效日期</w:t>
            </w:r>
          </w:p>
        </w:tc>
        <w:tc>
          <w:tcPr>
            <w:tcW w:w="1957"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业主名称、联系人及电话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left="120" w:firstLine="480"/>
              <w:jc w:val="center"/>
              <w:rPr>
                <w:szCs w:val="21"/>
              </w:rPr>
            </w:pPr>
            <w:r>
              <w:rPr>
                <w:rFonts w:hint="eastAsia"/>
                <w:szCs w:val="21"/>
              </w:rPr>
              <w:t>1</w:t>
            </w:r>
          </w:p>
        </w:tc>
        <w:tc>
          <w:tcPr>
            <w:tcW w:w="1065" w:type="dxa"/>
            <w:vAlign w:val="center"/>
          </w:tcPr>
          <w:p>
            <w:pPr>
              <w:ind w:firstLine="480"/>
              <w:jc w:val="center"/>
              <w:rPr>
                <w:szCs w:val="21"/>
              </w:rPr>
            </w:pPr>
          </w:p>
        </w:tc>
        <w:tc>
          <w:tcPr>
            <w:tcW w:w="1390" w:type="dxa"/>
            <w:vAlign w:val="center"/>
          </w:tcPr>
          <w:p>
            <w:pPr>
              <w:ind w:firstLine="480"/>
              <w:jc w:val="center"/>
              <w:rPr>
                <w:szCs w:val="21"/>
              </w:rPr>
            </w:pPr>
          </w:p>
        </w:tc>
        <w:tc>
          <w:tcPr>
            <w:tcW w:w="1643"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left="120" w:firstLine="480"/>
              <w:jc w:val="center"/>
              <w:rPr>
                <w:szCs w:val="21"/>
              </w:rPr>
            </w:pPr>
            <w:r>
              <w:rPr>
                <w:rFonts w:hint="eastAsia"/>
                <w:szCs w:val="21"/>
              </w:rPr>
              <w:t>2</w:t>
            </w:r>
          </w:p>
        </w:tc>
        <w:tc>
          <w:tcPr>
            <w:tcW w:w="1065" w:type="dxa"/>
            <w:vAlign w:val="center"/>
          </w:tcPr>
          <w:p>
            <w:pPr>
              <w:ind w:firstLine="480"/>
              <w:jc w:val="center"/>
              <w:rPr>
                <w:szCs w:val="21"/>
              </w:rPr>
            </w:pPr>
          </w:p>
        </w:tc>
        <w:tc>
          <w:tcPr>
            <w:tcW w:w="1390" w:type="dxa"/>
            <w:vAlign w:val="center"/>
          </w:tcPr>
          <w:p>
            <w:pPr>
              <w:ind w:firstLine="480"/>
              <w:jc w:val="center"/>
              <w:rPr>
                <w:szCs w:val="21"/>
              </w:rPr>
            </w:pPr>
          </w:p>
        </w:tc>
        <w:tc>
          <w:tcPr>
            <w:tcW w:w="1643"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left="120" w:firstLine="480"/>
              <w:jc w:val="center"/>
              <w:rPr>
                <w:szCs w:val="21"/>
              </w:rPr>
            </w:pPr>
            <w:r>
              <w:rPr>
                <w:rFonts w:hint="eastAsia"/>
                <w:szCs w:val="21"/>
              </w:rPr>
              <w:t>3</w:t>
            </w:r>
          </w:p>
        </w:tc>
        <w:tc>
          <w:tcPr>
            <w:tcW w:w="1065" w:type="dxa"/>
            <w:vAlign w:val="center"/>
          </w:tcPr>
          <w:p>
            <w:pPr>
              <w:ind w:firstLine="480"/>
              <w:jc w:val="center"/>
              <w:rPr>
                <w:szCs w:val="21"/>
              </w:rPr>
            </w:pPr>
          </w:p>
        </w:tc>
        <w:tc>
          <w:tcPr>
            <w:tcW w:w="1390" w:type="dxa"/>
            <w:vAlign w:val="center"/>
          </w:tcPr>
          <w:p>
            <w:pPr>
              <w:ind w:firstLine="480"/>
              <w:jc w:val="center"/>
              <w:rPr>
                <w:szCs w:val="21"/>
              </w:rPr>
            </w:pPr>
          </w:p>
        </w:tc>
        <w:tc>
          <w:tcPr>
            <w:tcW w:w="1643"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firstLine="0"/>
              <w:jc w:val="center"/>
              <w:rPr>
                <w:rFonts w:hint="default" w:eastAsia="宋体"/>
                <w:szCs w:val="21"/>
                <w:lang w:val="en-US" w:eastAsia="zh-CN"/>
              </w:rPr>
            </w:pPr>
            <w:r>
              <w:rPr>
                <w:rFonts w:hint="eastAsia"/>
                <w:szCs w:val="21"/>
                <w:lang w:val="en-US" w:eastAsia="zh-CN"/>
              </w:rPr>
              <w:t>...</w:t>
            </w:r>
          </w:p>
        </w:tc>
        <w:tc>
          <w:tcPr>
            <w:tcW w:w="1065" w:type="dxa"/>
            <w:vAlign w:val="center"/>
          </w:tcPr>
          <w:p>
            <w:pPr>
              <w:ind w:firstLine="480"/>
              <w:jc w:val="center"/>
              <w:rPr>
                <w:szCs w:val="21"/>
              </w:rPr>
            </w:pPr>
          </w:p>
        </w:tc>
        <w:tc>
          <w:tcPr>
            <w:tcW w:w="1390" w:type="dxa"/>
            <w:vAlign w:val="center"/>
          </w:tcPr>
          <w:p>
            <w:pPr>
              <w:ind w:firstLine="480"/>
              <w:jc w:val="center"/>
              <w:rPr>
                <w:szCs w:val="21"/>
              </w:rPr>
            </w:pPr>
          </w:p>
        </w:tc>
        <w:tc>
          <w:tcPr>
            <w:tcW w:w="1643"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bl>
    <w:p>
      <w:pPr>
        <w:spacing w:before="120"/>
        <w:ind w:right="357" w:firstLine="480"/>
        <w:rPr>
          <w:szCs w:val="21"/>
        </w:rPr>
      </w:pPr>
    </w:p>
    <w:p>
      <w:pPr>
        <w:numPr>
          <w:ilvl w:val="0"/>
          <w:numId w:val="19"/>
        </w:numPr>
        <w:adjustRightInd/>
        <w:spacing w:before="120" w:line="240" w:lineRule="auto"/>
        <w:ind w:right="357" w:firstLineChars="0"/>
        <w:rPr>
          <w:rFonts w:hint="eastAsia" w:ascii="宋体" w:hAnsi="宋体" w:eastAsia="宋体" w:cs="宋体"/>
          <w:b/>
          <w:sz w:val="24"/>
        </w:rPr>
      </w:pPr>
      <w:r>
        <w:rPr>
          <w:rFonts w:hint="eastAsia" w:ascii="宋体" w:hAnsi="宋体" w:eastAsia="宋体" w:cs="宋体"/>
          <w:b/>
          <w:sz w:val="24"/>
        </w:rPr>
        <w:t>正在（即将）实施的类似项目工作简况</w:t>
      </w:r>
    </w:p>
    <w:tbl>
      <w:tblPr>
        <w:tblStyle w:val="44"/>
        <w:tblW w:w="83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65"/>
        <w:gridCol w:w="1403"/>
        <w:gridCol w:w="1630"/>
        <w:gridCol w:w="1644"/>
        <w:gridCol w:w="195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序号</w:t>
            </w:r>
          </w:p>
        </w:tc>
        <w:tc>
          <w:tcPr>
            <w:tcW w:w="1065"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项目名称</w:t>
            </w:r>
          </w:p>
        </w:tc>
        <w:tc>
          <w:tcPr>
            <w:tcW w:w="1403"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项目内容</w:t>
            </w:r>
          </w:p>
          <w:p>
            <w:pPr>
              <w:ind w:firstLine="0" w:firstLineChars="0"/>
              <w:jc w:val="center"/>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rPr>
              <w:t>类似项目）</w:t>
            </w:r>
          </w:p>
        </w:tc>
        <w:tc>
          <w:tcPr>
            <w:tcW w:w="1630" w:type="dxa"/>
            <w:tcBorders>
              <w:left w:val="single" w:color="auto" w:sz="4" w:space="0"/>
              <w:right w:val="single" w:color="auto" w:sz="4" w:space="0"/>
            </w:tcBorders>
            <w:vAlign w:val="center"/>
          </w:tcPr>
          <w:p>
            <w:pPr>
              <w:ind w:firstLine="0" w:firstLineChars="0"/>
              <w:jc w:val="center"/>
              <w:rPr>
                <w:rFonts w:hint="eastAsia" w:ascii="宋体" w:hAnsi="宋体" w:cs="宋体"/>
                <w:sz w:val="24"/>
                <w:szCs w:val="24"/>
              </w:rPr>
            </w:pPr>
            <w:r>
              <w:rPr>
                <w:rFonts w:hint="eastAsia" w:ascii="宋体" w:hAnsi="宋体" w:cs="宋体"/>
                <w:sz w:val="24"/>
                <w:szCs w:val="24"/>
              </w:rPr>
              <w:t>合同金额</w:t>
            </w:r>
          </w:p>
          <w:p>
            <w:pPr>
              <w:ind w:firstLine="0" w:firstLineChars="0"/>
              <w:jc w:val="center"/>
              <w:rPr>
                <w:rFonts w:hint="eastAsia" w:ascii="宋体" w:hAnsi="宋体" w:cs="宋体"/>
                <w:sz w:val="24"/>
                <w:szCs w:val="24"/>
              </w:rPr>
            </w:pPr>
            <w:r>
              <w:rPr>
                <w:rFonts w:hint="eastAsia" w:ascii="宋体" w:hAnsi="宋体" w:cs="宋体"/>
                <w:sz w:val="24"/>
                <w:szCs w:val="24"/>
              </w:rPr>
              <w:t>（万元）</w:t>
            </w:r>
          </w:p>
        </w:tc>
        <w:tc>
          <w:tcPr>
            <w:tcW w:w="1644"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合同生效日期</w:t>
            </w:r>
          </w:p>
        </w:tc>
        <w:tc>
          <w:tcPr>
            <w:tcW w:w="1957" w:type="dxa"/>
            <w:vAlign w:val="center"/>
          </w:tcPr>
          <w:p>
            <w:pPr>
              <w:ind w:firstLine="0" w:firstLineChars="0"/>
              <w:jc w:val="center"/>
              <w:rPr>
                <w:rFonts w:hint="eastAsia" w:ascii="宋体" w:hAnsi="宋体" w:cs="宋体"/>
                <w:sz w:val="24"/>
                <w:szCs w:val="24"/>
              </w:rPr>
            </w:pPr>
            <w:r>
              <w:rPr>
                <w:rFonts w:hint="eastAsia" w:ascii="宋体" w:hAnsi="宋体" w:cs="宋体"/>
                <w:sz w:val="24"/>
                <w:szCs w:val="24"/>
              </w:rPr>
              <w:t>业主名称、联系人及电话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left="120" w:firstLine="480"/>
              <w:jc w:val="center"/>
              <w:rPr>
                <w:szCs w:val="21"/>
              </w:rPr>
            </w:pPr>
            <w:r>
              <w:rPr>
                <w:rFonts w:hint="eastAsia"/>
                <w:szCs w:val="21"/>
              </w:rPr>
              <w:t>1</w:t>
            </w:r>
          </w:p>
        </w:tc>
        <w:tc>
          <w:tcPr>
            <w:tcW w:w="1065" w:type="dxa"/>
            <w:vAlign w:val="center"/>
          </w:tcPr>
          <w:p>
            <w:pPr>
              <w:ind w:firstLine="480"/>
              <w:jc w:val="center"/>
              <w:rPr>
                <w:szCs w:val="21"/>
              </w:rPr>
            </w:pPr>
          </w:p>
        </w:tc>
        <w:tc>
          <w:tcPr>
            <w:tcW w:w="1403" w:type="dxa"/>
            <w:vAlign w:val="center"/>
          </w:tcPr>
          <w:p>
            <w:pPr>
              <w:ind w:firstLine="480"/>
              <w:jc w:val="center"/>
              <w:rPr>
                <w:szCs w:val="21"/>
              </w:rPr>
            </w:pPr>
          </w:p>
        </w:tc>
        <w:tc>
          <w:tcPr>
            <w:tcW w:w="1630"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left="120" w:firstLine="480"/>
              <w:jc w:val="center"/>
              <w:rPr>
                <w:szCs w:val="21"/>
              </w:rPr>
            </w:pPr>
            <w:r>
              <w:rPr>
                <w:rFonts w:hint="eastAsia"/>
                <w:szCs w:val="21"/>
              </w:rPr>
              <w:t>2</w:t>
            </w:r>
          </w:p>
        </w:tc>
        <w:tc>
          <w:tcPr>
            <w:tcW w:w="1065" w:type="dxa"/>
            <w:vAlign w:val="center"/>
          </w:tcPr>
          <w:p>
            <w:pPr>
              <w:ind w:firstLine="480"/>
              <w:jc w:val="center"/>
              <w:rPr>
                <w:szCs w:val="21"/>
              </w:rPr>
            </w:pPr>
          </w:p>
        </w:tc>
        <w:tc>
          <w:tcPr>
            <w:tcW w:w="1403" w:type="dxa"/>
            <w:vAlign w:val="center"/>
          </w:tcPr>
          <w:p>
            <w:pPr>
              <w:ind w:firstLine="480"/>
              <w:jc w:val="center"/>
              <w:rPr>
                <w:szCs w:val="21"/>
              </w:rPr>
            </w:pPr>
          </w:p>
        </w:tc>
        <w:tc>
          <w:tcPr>
            <w:tcW w:w="1630"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left="120" w:firstLine="480"/>
              <w:jc w:val="center"/>
              <w:rPr>
                <w:szCs w:val="21"/>
              </w:rPr>
            </w:pPr>
            <w:r>
              <w:rPr>
                <w:rFonts w:hint="eastAsia"/>
                <w:szCs w:val="21"/>
              </w:rPr>
              <w:t>3</w:t>
            </w:r>
          </w:p>
        </w:tc>
        <w:tc>
          <w:tcPr>
            <w:tcW w:w="1065" w:type="dxa"/>
            <w:vAlign w:val="center"/>
          </w:tcPr>
          <w:p>
            <w:pPr>
              <w:ind w:firstLine="480"/>
              <w:jc w:val="center"/>
              <w:rPr>
                <w:szCs w:val="21"/>
              </w:rPr>
            </w:pPr>
          </w:p>
        </w:tc>
        <w:tc>
          <w:tcPr>
            <w:tcW w:w="1403" w:type="dxa"/>
            <w:vAlign w:val="center"/>
          </w:tcPr>
          <w:p>
            <w:pPr>
              <w:ind w:firstLine="480"/>
              <w:jc w:val="center"/>
              <w:rPr>
                <w:szCs w:val="21"/>
              </w:rPr>
            </w:pPr>
          </w:p>
        </w:tc>
        <w:tc>
          <w:tcPr>
            <w:tcW w:w="1630"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609" w:type="dxa"/>
            <w:vAlign w:val="center"/>
          </w:tcPr>
          <w:p>
            <w:pPr>
              <w:ind w:firstLine="0"/>
              <w:jc w:val="center"/>
              <w:rPr>
                <w:rFonts w:hint="default" w:eastAsia="宋体"/>
                <w:szCs w:val="21"/>
                <w:lang w:val="en-US" w:eastAsia="zh-CN"/>
              </w:rPr>
            </w:pPr>
            <w:r>
              <w:rPr>
                <w:rFonts w:hint="eastAsia"/>
                <w:szCs w:val="21"/>
                <w:lang w:val="en-US" w:eastAsia="zh-CN"/>
              </w:rPr>
              <w:t>...</w:t>
            </w:r>
          </w:p>
        </w:tc>
        <w:tc>
          <w:tcPr>
            <w:tcW w:w="1065" w:type="dxa"/>
            <w:vAlign w:val="center"/>
          </w:tcPr>
          <w:p>
            <w:pPr>
              <w:ind w:firstLine="480"/>
              <w:jc w:val="center"/>
              <w:rPr>
                <w:szCs w:val="21"/>
              </w:rPr>
            </w:pPr>
          </w:p>
        </w:tc>
        <w:tc>
          <w:tcPr>
            <w:tcW w:w="1403" w:type="dxa"/>
            <w:vAlign w:val="center"/>
          </w:tcPr>
          <w:p>
            <w:pPr>
              <w:ind w:firstLine="480"/>
              <w:jc w:val="center"/>
              <w:rPr>
                <w:szCs w:val="21"/>
              </w:rPr>
            </w:pPr>
          </w:p>
        </w:tc>
        <w:tc>
          <w:tcPr>
            <w:tcW w:w="1630" w:type="dxa"/>
            <w:tcBorders>
              <w:left w:val="single" w:color="auto" w:sz="4" w:space="0"/>
              <w:right w:val="single" w:color="auto" w:sz="4" w:space="0"/>
            </w:tcBorders>
            <w:vAlign w:val="center"/>
          </w:tcPr>
          <w:p>
            <w:pPr>
              <w:ind w:firstLine="480"/>
              <w:jc w:val="center"/>
              <w:rPr>
                <w:szCs w:val="21"/>
              </w:rPr>
            </w:pPr>
          </w:p>
        </w:tc>
        <w:tc>
          <w:tcPr>
            <w:tcW w:w="1644" w:type="dxa"/>
            <w:vAlign w:val="center"/>
          </w:tcPr>
          <w:p>
            <w:pPr>
              <w:ind w:firstLine="480"/>
              <w:jc w:val="center"/>
              <w:rPr>
                <w:szCs w:val="21"/>
              </w:rPr>
            </w:pPr>
          </w:p>
        </w:tc>
        <w:tc>
          <w:tcPr>
            <w:tcW w:w="1957" w:type="dxa"/>
          </w:tcPr>
          <w:p>
            <w:pPr>
              <w:ind w:firstLine="480"/>
              <w:jc w:val="center"/>
              <w:rPr>
                <w:szCs w:val="21"/>
              </w:rPr>
            </w:pPr>
          </w:p>
        </w:tc>
      </w:tr>
    </w:tbl>
    <w:p>
      <w:pPr>
        <w:spacing w:before="120"/>
        <w:ind w:left="1613" w:leftChars="342" w:right="357" w:hanging="895" w:hangingChars="373"/>
        <w:rPr>
          <w:rFonts w:hint="eastAsia" w:ascii="宋体" w:hAnsi="宋体" w:cs="宋体"/>
          <w:sz w:val="24"/>
        </w:rPr>
      </w:pPr>
      <w:r>
        <w:rPr>
          <w:rFonts w:hint="eastAsia" w:ascii="宋体" w:hAnsi="宋体" w:cs="宋体"/>
          <w:sz w:val="24"/>
        </w:rPr>
        <w:t>注：1. 类似项目系（签订主体、合同内容均须类似）20</w:t>
      </w:r>
      <w:r>
        <w:rPr>
          <w:rFonts w:hint="eastAsia" w:ascii="宋体" w:hAnsi="宋体" w:cs="宋体"/>
          <w:sz w:val="24"/>
          <w:lang w:val="en-US" w:eastAsia="zh-CN"/>
        </w:rPr>
        <w:t>21</w:t>
      </w:r>
      <w:r>
        <w:rPr>
          <w:rFonts w:hint="eastAsia" w:ascii="宋体" w:hAnsi="宋体" w:cs="宋体"/>
          <w:sz w:val="24"/>
        </w:rPr>
        <w:t>年</w:t>
      </w:r>
      <w:r>
        <w:rPr>
          <w:rFonts w:hint="eastAsia" w:ascii="宋体" w:hAnsi="宋体" w:cs="宋体"/>
          <w:sz w:val="24"/>
          <w:lang w:val="en-US" w:eastAsia="zh-CN"/>
        </w:rPr>
        <w:t>5</w:t>
      </w:r>
      <w:r>
        <w:rPr>
          <w:rFonts w:hint="eastAsia" w:ascii="宋体" w:hAnsi="宋体" w:cs="宋体"/>
          <w:sz w:val="24"/>
        </w:rPr>
        <w:t>月1日以后</w:t>
      </w:r>
    </w:p>
    <w:p>
      <w:pPr>
        <w:spacing w:before="120"/>
        <w:ind w:left="1613" w:leftChars="342" w:right="357" w:hanging="895" w:hangingChars="373"/>
        <w:rPr>
          <w:rFonts w:hint="eastAsia" w:ascii="宋体" w:hAnsi="宋体" w:cs="宋体"/>
          <w:sz w:val="24"/>
        </w:rPr>
      </w:pPr>
      <w:r>
        <w:rPr>
          <w:rFonts w:hint="eastAsia" w:ascii="宋体" w:hAnsi="宋体" w:cs="宋体"/>
          <w:sz w:val="24"/>
          <w:lang w:eastAsia="zh-CN"/>
        </w:rPr>
        <w:t>的</w:t>
      </w:r>
      <w:r>
        <w:rPr>
          <w:rFonts w:hint="eastAsia" w:ascii="宋体" w:hAnsi="宋体" w:cs="宋体"/>
          <w:sz w:val="24"/>
        </w:rPr>
        <w:t xml:space="preserve">服务类项目。       </w:t>
      </w:r>
    </w:p>
    <w:p>
      <w:pPr>
        <w:spacing w:before="120"/>
        <w:ind w:right="357" w:firstLine="1200" w:firstLineChars="500"/>
        <w:rPr>
          <w:rFonts w:hint="eastAsia" w:ascii="宋体" w:hAnsi="宋体" w:cs="宋体"/>
          <w:sz w:val="24"/>
        </w:rPr>
      </w:pPr>
      <w:r>
        <w:rPr>
          <w:rFonts w:hint="eastAsia" w:ascii="宋体" w:hAnsi="宋体" w:cs="宋体"/>
          <w:sz w:val="24"/>
        </w:rPr>
        <w:t>2. 同一主体业绩不重复计分。</w:t>
      </w:r>
    </w:p>
    <w:p>
      <w:pPr>
        <w:spacing w:before="120"/>
        <w:ind w:left="718" w:leftChars="342" w:right="357" w:firstLine="480" w:firstLineChars="200"/>
        <w:rPr>
          <w:rFonts w:hint="eastAsia" w:ascii="宋体" w:hAnsi="宋体" w:cs="宋体"/>
          <w:sz w:val="24"/>
        </w:rPr>
      </w:pPr>
      <w:r>
        <w:rPr>
          <w:rFonts w:hint="eastAsia" w:ascii="宋体" w:hAnsi="宋体" w:cs="宋体"/>
          <w:sz w:val="24"/>
          <w:lang w:val="en-US" w:eastAsia="zh-CN"/>
        </w:rPr>
        <w:t xml:space="preserve">3. </w:t>
      </w:r>
      <w:r>
        <w:rPr>
          <w:rFonts w:hint="eastAsia" w:ascii="宋体" w:hAnsi="宋体" w:cs="宋体"/>
          <w:sz w:val="24"/>
        </w:rPr>
        <w:t>以合同为准，需提供合同复印件，应包括合同首页，合同内容页和双方签章及生效时间</w:t>
      </w:r>
      <w:r>
        <w:rPr>
          <w:rFonts w:hint="eastAsia" w:ascii="宋体" w:hAnsi="宋体" w:cs="宋体"/>
          <w:sz w:val="24"/>
          <w:lang w:eastAsia="zh-CN"/>
        </w:rPr>
        <w:t>。</w:t>
      </w:r>
    </w:p>
    <w:p>
      <w:pPr>
        <w:ind w:left="0" w:leftChars="0" w:firstLine="0" w:firstLineChars="0"/>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rFonts w:hint="eastAsia"/>
          <w:color w:val="000000"/>
          <w:sz w:val="24"/>
          <w:szCs w:val="20"/>
          <w:lang w:val="en-US" w:eastAsia="zh-CN"/>
        </w:rPr>
      </w:pPr>
    </w:p>
    <w:p>
      <w:pPr>
        <w:pStyle w:val="13"/>
        <w:ind w:firstLine="0"/>
        <w:rPr>
          <w:color w:val="000000"/>
          <w:sz w:val="24"/>
          <w:szCs w:val="20"/>
        </w:rPr>
      </w:pPr>
      <w:r>
        <w:rPr>
          <w:rFonts w:hint="eastAsia"/>
          <w:color w:val="000000"/>
          <w:sz w:val="24"/>
          <w:szCs w:val="20"/>
          <w:lang w:val="en-US" w:eastAsia="zh-CN"/>
        </w:rPr>
        <w:t xml:space="preserve">9 </w:t>
      </w:r>
      <w:r>
        <w:rPr>
          <w:color w:val="000000"/>
          <w:sz w:val="24"/>
          <w:szCs w:val="20"/>
        </w:rPr>
        <w:t xml:space="preserve"> </w:t>
      </w:r>
      <w:r>
        <w:rPr>
          <w:rFonts w:hint="eastAsia"/>
          <w:color w:val="000000"/>
          <w:sz w:val="24"/>
          <w:szCs w:val="20"/>
          <w:lang w:eastAsia="zh-CN"/>
        </w:rPr>
        <w:t>服务方案</w:t>
      </w:r>
    </w:p>
    <w:p>
      <w:pPr>
        <w:pStyle w:val="13"/>
        <w:ind w:firstLine="562"/>
        <w:rPr>
          <w:color w:val="000000"/>
          <w:sz w:val="24"/>
          <w:szCs w:val="20"/>
        </w:rPr>
      </w:pPr>
    </w:p>
    <w:p>
      <w:pPr>
        <w:pStyle w:val="13"/>
        <w:spacing w:after="120" w:afterLines="50"/>
        <w:ind w:firstLine="562"/>
        <w:rPr>
          <w:rFonts w:hAnsi="宋体"/>
          <w:kern w:val="2"/>
          <w:sz w:val="28"/>
          <w:szCs w:val="28"/>
        </w:rPr>
      </w:pPr>
      <w:r>
        <w:rPr>
          <w:rFonts w:hint="eastAsia" w:hAnsi="宋体"/>
          <w:b/>
          <w:bCs/>
          <w:kern w:val="2"/>
          <w:sz w:val="28"/>
          <w:szCs w:val="28"/>
        </w:rPr>
        <w:t>包括但不限于以下内容：</w:t>
      </w:r>
    </w:p>
    <w:p>
      <w:pPr>
        <w:numPr>
          <w:ilvl w:val="0"/>
          <w:numId w:val="20"/>
        </w:numPr>
        <w:spacing w:line="360" w:lineRule="auto"/>
        <w:ind w:firstLine="482"/>
        <w:rPr>
          <w:rFonts w:hint="eastAsia"/>
          <w:color w:val="000000"/>
          <w:sz w:val="24"/>
          <w:highlight w:val="none"/>
        </w:rPr>
      </w:pPr>
      <w:r>
        <w:rPr>
          <w:rFonts w:hint="eastAsia"/>
          <w:color w:val="000000"/>
          <w:sz w:val="24"/>
          <w:highlight w:val="none"/>
        </w:rPr>
        <w:t>整体服务方案、工作目标、</w:t>
      </w:r>
      <w:r>
        <w:rPr>
          <w:rFonts w:hint="eastAsia"/>
          <w:color w:val="000000"/>
          <w:sz w:val="24"/>
          <w:highlight w:val="none"/>
          <w:lang w:eastAsia="zh-CN"/>
        </w:rPr>
        <w:t>重点</w:t>
      </w:r>
      <w:r>
        <w:rPr>
          <w:rFonts w:hint="eastAsia"/>
          <w:color w:val="000000"/>
          <w:sz w:val="24"/>
          <w:highlight w:val="none"/>
        </w:rPr>
        <w:t>难点分析及相应措施</w:t>
      </w:r>
    </w:p>
    <w:p>
      <w:pPr>
        <w:numPr>
          <w:ilvl w:val="0"/>
          <w:numId w:val="20"/>
        </w:numPr>
        <w:spacing w:line="360" w:lineRule="auto"/>
        <w:ind w:firstLine="482"/>
        <w:rPr>
          <w:rFonts w:hint="eastAsia"/>
          <w:color w:val="000000"/>
          <w:sz w:val="24"/>
          <w:highlight w:val="none"/>
        </w:rPr>
      </w:pPr>
      <w:r>
        <w:rPr>
          <w:rFonts w:hint="eastAsia"/>
          <w:color w:val="000000"/>
          <w:sz w:val="24"/>
          <w:highlight w:val="none"/>
        </w:rPr>
        <w:t>设备</w:t>
      </w:r>
      <w:r>
        <w:rPr>
          <w:rFonts w:hint="eastAsia"/>
          <w:color w:val="000000"/>
          <w:sz w:val="24"/>
          <w:highlight w:val="none"/>
          <w:lang w:eastAsia="zh-CN"/>
        </w:rPr>
        <w:t>运行管理</w:t>
      </w:r>
      <w:r>
        <w:rPr>
          <w:rFonts w:hint="eastAsia"/>
          <w:color w:val="000000"/>
          <w:sz w:val="24"/>
          <w:highlight w:val="none"/>
        </w:rPr>
        <w:t>及日常维修服务方案</w:t>
      </w:r>
    </w:p>
    <w:p>
      <w:pPr>
        <w:numPr>
          <w:ilvl w:val="0"/>
          <w:numId w:val="20"/>
        </w:numPr>
        <w:spacing w:line="360" w:lineRule="auto"/>
        <w:ind w:firstLine="482"/>
        <w:rPr>
          <w:rFonts w:hint="default"/>
          <w:color w:val="000000"/>
          <w:sz w:val="24"/>
          <w:highlight w:val="none"/>
          <w:lang w:val="en-US" w:eastAsia="zh-CN"/>
        </w:rPr>
      </w:pPr>
      <w:r>
        <w:rPr>
          <w:rFonts w:hint="eastAsia"/>
          <w:color w:val="000000"/>
          <w:sz w:val="24"/>
          <w:highlight w:val="none"/>
          <w:lang w:val="en-US" w:eastAsia="zh-CN"/>
        </w:rPr>
        <w:t>节能方案</w:t>
      </w:r>
    </w:p>
    <w:p>
      <w:pPr>
        <w:numPr>
          <w:ilvl w:val="0"/>
          <w:numId w:val="20"/>
        </w:numPr>
        <w:spacing w:line="360" w:lineRule="auto"/>
        <w:ind w:firstLine="482"/>
        <w:rPr>
          <w:rFonts w:hint="eastAsia"/>
          <w:color w:val="000000"/>
          <w:sz w:val="24"/>
          <w:highlight w:val="none"/>
        </w:rPr>
      </w:pPr>
      <w:r>
        <w:rPr>
          <w:rFonts w:hint="eastAsia"/>
          <w:color w:val="000000"/>
          <w:sz w:val="24"/>
          <w:highlight w:val="none"/>
          <w:lang w:eastAsia="zh-CN"/>
        </w:rPr>
        <w:t>垃圾分类和保洁</w:t>
      </w:r>
      <w:r>
        <w:rPr>
          <w:rFonts w:hint="eastAsia"/>
          <w:color w:val="000000"/>
          <w:sz w:val="24"/>
          <w:highlight w:val="none"/>
        </w:rPr>
        <w:t xml:space="preserve">方案 </w:t>
      </w:r>
    </w:p>
    <w:p>
      <w:pPr>
        <w:numPr>
          <w:ilvl w:val="0"/>
          <w:numId w:val="20"/>
        </w:numPr>
        <w:spacing w:line="360" w:lineRule="auto"/>
        <w:ind w:firstLine="482"/>
        <w:rPr>
          <w:rFonts w:hint="eastAsia"/>
          <w:color w:val="000000"/>
          <w:sz w:val="24"/>
          <w:highlight w:val="none"/>
        </w:rPr>
      </w:pPr>
      <w:r>
        <w:rPr>
          <w:rFonts w:hint="eastAsia"/>
          <w:color w:val="000000"/>
          <w:sz w:val="24"/>
          <w:highlight w:val="none"/>
          <w:lang w:eastAsia="zh-CN"/>
        </w:rPr>
        <w:t>突发事件应急预案</w:t>
      </w:r>
    </w:p>
    <w:p>
      <w:pPr>
        <w:spacing w:line="360" w:lineRule="auto"/>
        <w:outlineLvl w:val="2"/>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rPr>
          <w:color w:val="000000"/>
          <w:sz w:val="24"/>
          <w:szCs w:val="20"/>
        </w:rPr>
      </w:pPr>
    </w:p>
    <w:p>
      <w:pPr>
        <w:pStyle w:val="2"/>
        <w:rPr>
          <w:color w:val="000000"/>
          <w:sz w:val="24"/>
          <w:szCs w:val="20"/>
        </w:rPr>
      </w:pPr>
    </w:p>
    <w:p>
      <w:pPr>
        <w:pStyle w:val="2"/>
        <w:rPr>
          <w:color w:val="000000"/>
          <w:sz w:val="24"/>
          <w:szCs w:val="20"/>
        </w:rPr>
      </w:pPr>
    </w:p>
    <w:p>
      <w:pPr>
        <w:pStyle w:val="2"/>
        <w:rPr>
          <w:color w:val="000000"/>
          <w:sz w:val="24"/>
          <w:szCs w:val="20"/>
        </w:rPr>
      </w:pPr>
    </w:p>
    <w:p>
      <w:pPr>
        <w:pStyle w:val="2"/>
        <w:rPr>
          <w:color w:val="000000"/>
          <w:sz w:val="24"/>
          <w:szCs w:val="20"/>
        </w:rPr>
      </w:pPr>
    </w:p>
    <w:p>
      <w:pPr>
        <w:pStyle w:val="2"/>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pStyle w:val="18"/>
        <w:rPr>
          <w:color w:val="000000"/>
          <w:sz w:val="24"/>
          <w:szCs w:val="20"/>
        </w:rPr>
      </w:pPr>
    </w:p>
    <w:p>
      <w:pPr>
        <w:rPr>
          <w:color w:val="000000"/>
          <w:sz w:val="24"/>
          <w:szCs w:val="20"/>
        </w:rPr>
      </w:pPr>
    </w:p>
    <w:p>
      <w:pPr>
        <w:pStyle w:val="18"/>
      </w:pPr>
    </w:p>
    <w:p>
      <w:pPr>
        <w:pStyle w:val="18"/>
        <w:rPr>
          <w:color w:val="000000"/>
          <w:sz w:val="24"/>
          <w:szCs w:val="20"/>
        </w:rPr>
      </w:pPr>
    </w:p>
    <w:p>
      <w:pPr>
        <w:pStyle w:val="13"/>
        <w:ind w:firstLine="0"/>
        <w:rPr>
          <w:color w:val="000000"/>
          <w:sz w:val="24"/>
          <w:szCs w:val="20"/>
        </w:rPr>
      </w:pPr>
      <w:bookmarkStart w:id="932" w:name="_Toc8870"/>
      <w:bookmarkStart w:id="933" w:name="_Toc91430536"/>
      <w:bookmarkStart w:id="934" w:name="_Toc21913"/>
      <w:bookmarkStart w:id="935" w:name="_Toc383595539"/>
      <w:bookmarkStart w:id="936" w:name="_Toc21997"/>
      <w:bookmarkStart w:id="937" w:name="_Toc8742"/>
      <w:bookmarkStart w:id="938" w:name="_Toc28971"/>
      <w:r>
        <w:rPr>
          <w:rFonts w:hint="eastAsia"/>
          <w:color w:val="000000"/>
          <w:sz w:val="24"/>
          <w:szCs w:val="20"/>
          <w:lang w:val="en-US" w:eastAsia="zh-CN"/>
        </w:rPr>
        <w:t xml:space="preserve">10 </w:t>
      </w:r>
      <w:r>
        <w:rPr>
          <w:color w:val="000000"/>
          <w:sz w:val="24"/>
          <w:szCs w:val="20"/>
        </w:rPr>
        <w:t xml:space="preserve"> </w:t>
      </w:r>
      <w:r>
        <w:rPr>
          <w:rFonts w:hint="eastAsia"/>
          <w:color w:val="000000"/>
          <w:sz w:val="24"/>
          <w:szCs w:val="20"/>
          <w:lang w:eastAsia="zh-CN"/>
        </w:rPr>
        <w:t>项目人员一览表</w:t>
      </w:r>
    </w:p>
    <w:bookmarkEnd w:id="932"/>
    <w:bookmarkEnd w:id="933"/>
    <w:bookmarkEnd w:id="934"/>
    <w:bookmarkEnd w:id="935"/>
    <w:bookmarkEnd w:id="936"/>
    <w:bookmarkEnd w:id="937"/>
    <w:bookmarkEnd w:id="938"/>
    <w:p>
      <w:pPr>
        <w:pStyle w:val="13"/>
        <w:ind w:firstLine="480"/>
      </w:pPr>
    </w:p>
    <w:p>
      <w:pPr>
        <w:pStyle w:val="13"/>
      </w:pPr>
    </w:p>
    <w:tbl>
      <w:tblPr>
        <w:tblStyle w:val="44"/>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885"/>
        <w:gridCol w:w="944"/>
        <w:gridCol w:w="992"/>
        <w:gridCol w:w="1492"/>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256" w:type="dxa"/>
            <w:vAlign w:val="center"/>
          </w:tcPr>
          <w:p>
            <w:pPr>
              <w:pStyle w:val="24"/>
              <w:ind w:firstLine="0" w:firstLineChars="0"/>
              <w:jc w:val="center"/>
              <w:rPr>
                <w:rFonts w:hAnsi="宋体" w:cs="宋体"/>
                <w:sz w:val="24"/>
                <w:szCs w:val="24"/>
              </w:rPr>
            </w:pPr>
            <w:r>
              <w:rPr>
                <w:rFonts w:hint="eastAsia" w:hAnsi="宋体" w:cs="宋体"/>
                <w:sz w:val="24"/>
                <w:szCs w:val="24"/>
              </w:rPr>
              <w:t>类别</w:t>
            </w:r>
          </w:p>
        </w:tc>
        <w:tc>
          <w:tcPr>
            <w:tcW w:w="885" w:type="dxa"/>
            <w:vAlign w:val="center"/>
          </w:tcPr>
          <w:p>
            <w:pPr>
              <w:pStyle w:val="24"/>
              <w:ind w:firstLine="0" w:firstLineChars="0"/>
              <w:jc w:val="center"/>
              <w:rPr>
                <w:rFonts w:hAnsi="宋体" w:cs="宋体"/>
                <w:sz w:val="24"/>
                <w:szCs w:val="24"/>
              </w:rPr>
            </w:pPr>
            <w:r>
              <w:rPr>
                <w:rFonts w:hint="eastAsia" w:hAnsi="宋体" w:cs="宋体"/>
                <w:sz w:val="24"/>
                <w:szCs w:val="24"/>
              </w:rPr>
              <w:t>姓名</w:t>
            </w:r>
          </w:p>
        </w:tc>
        <w:tc>
          <w:tcPr>
            <w:tcW w:w="944" w:type="dxa"/>
            <w:vAlign w:val="center"/>
          </w:tcPr>
          <w:p>
            <w:pPr>
              <w:pStyle w:val="24"/>
              <w:ind w:firstLine="0" w:firstLineChars="0"/>
              <w:jc w:val="center"/>
              <w:rPr>
                <w:rFonts w:hAnsi="宋体" w:cs="宋体"/>
                <w:sz w:val="24"/>
                <w:szCs w:val="24"/>
              </w:rPr>
            </w:pPr>
            <w:r>
              <w:rPr>
                <w:rFonts w:hint="eastAsia" w:hAnsi="宋体" w:cs="宋体"/>
                <w:sz w:val="24"/>
                <w:szCs w:val="24"/>
              </w:rPr>
              <w:t>年龄</w:t>
            </w:r>
          </w:p>
        </w:tc>
        <w:tc>
          <w:tcPr>
            <w:tcW w:w="992" w:type="dxa"/>
            <w:vAlign w:val="center"/>
          </w:tcPr>
          <w:p>
            <w:pPr>
              <w:pStyle w:val="24"/>
              <w:ind w:firstLine="0" w:firstLineChars="0"/>
              <w:jc w:val="center"/>
              <w:rPr>
                <w:rFonts w:hAnsi="宋体" w:cs="宋体"/>
                <w:sz w:val="24"/>
                <w:szCs w:val="24"/>
              </w:rPr>
            </w:pPr>
            <w:r>
              <w:rPr>
                <w:rFonts w:hint="eastAsia" w:hAnsi="宋体" w:cs="宋体"/>
                <w:sz w:val="24"/>
                <w:szCs w:val="24"/>
              </w:rPr>
              <w:t>学历</w:t>
            </w:r>
          </w:p>
        </w:tc>
        <w:tc>
          <w:tcPr>
            <w:tcW w:w="1492" w:type="dxa"/>
            <w:vAlign w:val="center"/>
          </w:tcPr>
          <w:p>
            <w:pPr>
              <w:pStyle w:val="24"/>
              <w:ind w:firstLine="0" w:firstLineChars="0"/>
              <w:jc w:val="center"/>
              <w:rPr>
                <w:rFonts w:hint="eastAsia" w:hAnsi="宋体" w:cs="宋体"/>
                <w:sz w:val="24"/>
                <w:szCs w:val="24"/>
              </w:rPr>
            </w:pPr>
            <w:r>
              <w:rPr>
                <w:rFonts w:hint="eastAsia" w:hAnsi="宋体" w:cs="宋体"/>
                <w:sz w:val="24"/>
                <w:szCs w:val="24"/>
                <w:lang w:eastAsia="zh-CN"/>
              </w:rPr>
              <w:t>岗位</w:t>
            </w:r>
            <w:r>
              <w:rPr>
                <w:rFonts w:hint="eastAsia" w:hAnsi="宋体" w:cs="宋体"/>
                <w:sz w:val="24"/>
                <w:szCs w:val="24"/>
              </w:rPr>
              <w:t>资格</w:t>
            </w:r>
          </w:p>
          <w:p>
            <w:pPr>
              <w:pStyle w:val="24"/>
              <w:ind w:firstLine="0" w:firstLineChars="0"/>
              <w:jc w:val="center"/>
              <w:rPr>
                <w:rFonts w:hint="eastAsia" w:hAnsi="宋体" w:eastAsia="宋体" w:cs="宋体"/>
                <w:sz w:val="24"/>
                <w:szCs w:val="24"/>
                <w:lang w:eastAsia="zh-CN"/>
              </w:rPr>
            </w:pPr>
            <w:r>
              <w:rPr>
                <w:rFonts w:hint="eastAsia" w:hAnsi="宋体" w:cs="宋体"/>
                <w:sz w:val="24"/>
                <w:szCs w:val="24"/>
                <w:lang w:eastAsia="zh-CN"/>
              </w:rPr>
              <w:t>证书</w:t>
            </w:r>
          </w:p>
        </w:tc>
        <w:tc>
          <w:tcPr>
            <w:tcW w:w="3080" w:type="dxa"/>
            <w:vAlign w:val="center"/>
          </w:tcPr>
          <w:p>
            <w:pPr>
              <w:pStyle w:val="24"/>
              <w:ind w:firstLine="0" w:firstLineChars="0"/>
              <w:jc w:val="center"/>
              <w:rPr>
                <w:rFonts w:hAnsi="宋体" w:cs="宋体"/>
                <w:sz w:val="24"/>
                <w:szCs w:val="24"/>
              </w:rPr>
            </w:pPr>
            <w:r>
              <w:rPr>
                <w:rFonts w:hint="eastAsia" w:hAnsi="宋体" w:cs="宋体"/>
                <w:sz w:val="24"/>
                <w:szCs w:val="24"/>
              </w:rPr>
              <w:t>主要工作业绩和经历（</w:t>
            </w:r>
            <w:r>
              <w:rPr>
                <w:rFonts w:hint="eastAsia" w:hAnsi="宋体" w:cs="宋体"/>
                <w:sz w:val="24"/>
                <w:szCs w:val="24"/>
                <w:lang w:eastAsia="zh-CN"/>
              </w:rPr>
              <w:t>与</w:t>
            </w:r>
            <w:r>
              <w:rPr>
                <w:rFonts w:hint="eastAsia" w:hAnsi="宋体" w:cs="宋体"/>
                <w:sz w:val="24"/>
                <w:szCs w:val="24"/>
              </w:rPr>
              <w:t>本项目类似）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Ansi="宋体" w:cs="宋体"/>
                <w:sz w:val="24"/>
                <w:szCs w:val="24"/>
              </w:rPr>
            </w:pPr>
            <w:r>
              <w:rPr>
                <w:rFonts w:hint="eastAsia" w:hAnsi="宋体" w:cs="宋体"/>
                <w:sz w:val="24"/>
                <w:szCs w:val="24"/>
              </w:rPr>
              <w:t>项目</w:t>
            </w:r>
            <w:r>
              <w:rPr>
                <w:rFonts w:hint="eastAsia" w:hAnsi="宋体" w:cs="宋体"/>
                <w:sz w:val="24"/>
                <w:szCs w:val="24"/>
                <w:lang w:eastAsia="zh-CN"/>
              </w:rPr>
              <w:t>经理</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int="eastAsia" w:hAnsi="宋体" w:eastAsia="宋体" w:cs="宋体"/>
                <w:sz w:val="24"/>
                <w:szCs w:val="24"/>
                <w:lang w:eastAsia="zh-CN"/>
              </w:rPr>
            </w:pPr>
            <w:r>
              <w:rPr>
                <w:rFonts w:hint="eastAsia" w:hAnsi="宋体" w:cs="宋体"/>
                <w:sz w:val="24"/>
                <w:szCs w:val="24"/>
                <w:lang w:eastAsia="zh-CN"/>
              </w:rPr>
              <w:t>维修主管</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int="eastAsia" w:hAnsi="宋体" w:eastAsia="宋体" w:cs="宋体"/>
                <w:sz w:val="24"/>
                <w:szCs w:val="24"/>
                <w:lang w:eastAsia="zh-CN"/>
              </w:rPr>
            </w:pPr>
            <w:r>
              <w:rPr>
                <w:rFonts w:hint="eastAsia" w:hAnsi="宋体" w:cs="宋体"/>
                <w:sz w:val="24"/>
                <w:szCs w:val="24"/>
                <w:lang w:eastAsia="zh-CN"/>
              </w:rPr>
              <w:t>保洁主管</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int="default" w:hAnsi="宋体" w:cs="宋体"/>
                <w:sz w:val="24"/>
                <w:szCs w:val="24"/>
              </w:rPr>
            </w:pPr>
            <w:r>
              <w:rPr>
                <w:rFonts w:hint="eastAsia" w:hAnsi="宋体" w:cs="宋体"/>
                <w:sz w:val="24"/>
                <w:szCs w:val="24"/>
                <w:lang w:val="en-US" w:eastAsia="zh-CN"/>
              </w:rPr>
              <w:t>电力维护</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int="eastAsia" w:hAnsi="宋体" w:cs="宋体"/>
                <w:sz w:val="24"/>
                <w:szCs w:val="24"/>
                <w:lang w:val="en-US" w:eastAsia="zh-CN"/>
              </w:rPr>
            </w:pPr>
            <w:r>
              <w:rPr>
                <w:rFonts w:hint="eastAsia" w:hAnsi="宋体" w:cs="宋体"/>
                <w:sz w:val="24"/>
                <w:szCs w:val="24"/>
                <w:lang w:eastAsia="zh-CN"/>
              </w:rPr>
              <w:t>水工综合维修</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int="eastAsia" w:hAnsi="宋体" w:cs="宋体"/>
                <w:sz w:val="24"/>
                <w:szCs w:val="24"/>
                <w:lang w:eastAsia="zh-CN"/>
              </w:rPr>
            </w:pPr>
            <w:r>
              <w:rPr>
                <w:rFonts w:hint="eastAsia" w:hAnsi="宋体" w:cs="宋体"/>
                <w:sz w:val="24"/>
                <w:szCs w:val="24"/>
                <w:lang w:eastAsia="zh-CN"/>
              </w:rPr>
              <w:t>保洁组长</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56" w:type="dxa"/>
            <w:vAlign w:val="center"/>
          </w:tcPr>
          <w:p>
            <w:pPr>
              <w:pStyle w:val="24"/>
              <w:ind w:firstLine="0" w:firstLineChars="0"/>
              <w:jc w:val="center"/>
              <w:rPr>
                <w:rFonts w:hint="eastAsia" w:hAnsi="宋体" w:cs="宋体"/>
                <w:sz w:val="24"/>
                <w:szCs w:val="24"/>
                <w:lang w:eastAsia="zh-CN"/>
              </w:rPr>
            </w:pPr>
            <w:r>
              <w:rPr>
                <w:rFonts w:hint="eastAsia" w:hAnsi="宋体" w:cs="宋体"/>
                <w:sz w:val="24"/>
                <w:szCs w:val="24"/>
                <w:lang w:eastAsia="zh-CN"/>
              </w:rPr>
              <w:t>保洁员</w:t>
            </w:r>
          </w:p>
        </w:tc>
        <w:tc>
          <w:tcPr>
            <w:tcW w:w="885" w:type="dxa"/>
            <w:vAlign w:val="center"/>
          </w:tcPr>
          <w:p>
            <w:pPr>
              <w:pStyle w:val="24"/>
              <w:ind w:firstLine="420"/>
              <w:jc w:val="center"/>
              <w:rPr>
                <w:rFonts w:hAnsi="宋体" w:cs="宋体"/>
                <w:sz w:val="24"/>
                <w:szCs w:val="24"/>
              </w:rPr>
            </w:pPr>
          </w:p>
        </w:tc>
        <w:tc>
          <w:tcPr>
            <w:tcW w:w="944" w:type="dxa"/>
            <w:vAlign w:val="center"/>
          </w:tcPr>
          <w:p>
            <w:pPr>
              <w:pStyle w:val="24"/>
              <w:ind w:firstLine="420"/>
              <w:jc w:val="center"/>
              <w:rPr>
                <w:rFonts w:hAnsi="宋体" w:cs="宋体"/>
                <w:sz w:val="24"/>
                <w:szCs w:val="24"/>
              </w:rPr>
            </w:pPr>
          </w:p>
        </w:tc>
        <w:tc>
          <w:tcPr>
            <w:tcW w:w="992" w:type="dxa"/>
            <w:vAlign w:val="center"/>
          </w:tcPr>
          <w:p>
            <w:pPr>
              <w:pStyle w:val="24"/>
              <w:ind w:firstLine="420"/>
              <w:jc w:val="center"/>
              <w:rPr>
                <w:rFonts w:hAnsi="宋体" w:cs="宋体"/>
                <w:sz w:val="24"/>
                <w:szCs w:val="24"/>
              </w:rPr>
            </w:pPr>
          </w:p>
        </w:tc>
        <w:tc>
          <w:tcPr>
            <w:tcW w:w="1492" w:type="dxa"/>
            <w:vAlign w:val="center"/>
          </w:tcPr>
          <w:p>
            <w:pPr>
              <w:pStyle w:val="24"/>
              <w:ind w:firstLine="420"/>
              <w:jc w:val="center"/>
              <w:rPr>
                <w:rFonts w:hAnsi="宋体" w:cs="宋体"/>
                <w:sz w:val="24"/>
                <w:szCs w:val="24"/>
              </w:rPr>
            </w:pPr>
          </w:p>
        </w:tc>
        <w:tc>
          <w:tcPr>
            <w:tcW w:w="3080" w:type="dxa"/>
            <w:vAlign w:val="center"/>
          </w:tcPr>
          <w:p>
            <w:pPr>
              <w:pStyle w:val="24"/>
              <w:ind w:firstLine="420"/>
              <w:jc w:val="center"/>
              <w:rPr>
                <w:rFonts w:hAnsi="宋体" w:cs="宋体"/>
                <w:sz w:val="24"/>
                <w:szCs w:val="24"/>
              </w:rPr>
            </w:pPr>
          </w:p>
        </w:tc>
      </w:tr>
    </w:tbl>
    <w:p>
      <w:pPr>
        <w:pStyle w:val="13"/>
        <w:ind w:firstLine="480"/>
        <w:rPr>
          <w:rFonts w:hint="eastAsia" w:hAnsi="宋体" w:cs="宋体"/>
        </w:rPr>
      </w:pPr>
    </w:p>
    <w:p>
      <w:pPr>
        <w:spacing w:line="360" w:lineRule="atLeast"/>
        <w:ind w:firstLine="480"/>
        <w:rPr>
          <w:rFonts w:hint="eastAsia" w:ascii="宋体" w:hAnsi="宋体" w:cs="宋体"/>
          <w:kern w:val="0"/>
          <w:sz w:val="24"/>
          <w:szCs w:val="24"/>
        </w:rPr>
      </w:pPr>
      <w:r>
        <w:rPr>
          <w:rFonts w:hint="eastAsia" w:ascii="宋体" w:hAnsi="宋体" w:cs="宋体"/>
          <w:kern w:val="0"/>
          <w:sz w:val="24"/>
          <w:szCs w:val="24"/>
        </w:rPr>
        <w:t>须在表后提供项目</w:t>
      </w:r>
      <w:r>
        <w:rPr>
          <w:rFonts w:hint="eastAsia" w:ascii="宋体" w:hAnsi="宋体" w:cs="宋体"/>
          <w:kern w:val="0"/>
          <w:sz w:val="24"/>
          <w:szCs w:val="24"/>
          <w:lang w:eastAsia="zh-CN"/>
        </w:rPr>
        <w:t>人员的</w:t>
      </w:r>
      <w:r>
        <w:rPr>
          <w:rFonts w:hint="eastAsia" w:ascii="宋体" w:hAnsi="宋体" w:cs="宋体"/>
          <w:kern w:val="0"/>
          <w:sz w:val="24"/>
          <w:szCs w:val="24"/>
        </w:rPr>
        <w:t>学历/</w:t>
      </w:r>
      <w:r>
        <w:rPr>
          <w:rFonts w:hint="eastAsia" w:ascii="宋体" w:hAnsi="宋体" w:cs="宋体"/>
          <w:kern w:val="0"/>
          <w:sz w:val="24"/>
          <w:szCs w:val="24"/>
          <w:lang w:eastAsia="zh-CN"/>
        </w:rPr>
        <w:t>岗位</w:t>
      </w:r>
      <w:r>
        <w:rPr>
          <w:rFonts w:hint="eastAsia" w:ascii="宋体" w:hAnsi="宋体" w:cs="宋体"/>
          <w:kern w:val="0"/>
          <w:sz w:val="24"/>
          <w:szCs w:val="24"/>
        </w:rPr>
        <w:t>资格证明、</w:t>
      </w:r>
      <w:r>
        <w:rPr>
          <w:rFonts w:hint="eastAsia" w:ascii="宋体" w:hAnsi="宋体" w:cs="宋体"/>
          <w:kern w:val="0"/>
          <w:sz w:val="24"/>
          <w:szCs w:val="24"/>
          <w:lang w:eastAsia="zh-CN"/>
        </w:rPr>
        <w:t>相关</w:t>
      </w:r>
      <w:r>
        <w:rPr>
          <w:rFonts w:hint="eastAsia" w:ascii="宋体" w:hAnsi="宋体" w:cs="宋体"/>
          <w:color w:val="000000"/>
          <w:kern w:val="0"/>
          <w:sz w:val="24"/>
          <w:szCs w:val="24"/>
          <w:lang w:eastAsia="zh-CN"/>
        </w:rPr>
        <w:t>资格</w:t>
      </w:r>
      <w:r>
        <w:rPr>
          <w:rFonts w:hint="eastAsia" w:ascii="宋体" w:hAnsi="宋体" w:cs="宋体"/>
          <w:color w:val="000000"/>
          <w:kern w:val="0"/>
          <w:sz w:val="24"/>
          <w:szCs w:val="24"/>
        </w:rPr>
        <w:t>证书</w:t>
      </w:r>
      <w:r>
        <w:rPr>
          <w:rFonts w:hint="eastAsia" w:ascii="宋体" w:hAnsi="宋体" w:cs="宋体"/>
          <w:color w:val="000000"/>
          <w:kern w:val="0"/>
          <w:sz w:val="24"/>
          <w:szCs w:val="24"/>
          <w:lang w:eastAsia="zh-CN"/>
        </w:rPr>
        <w:t>及有关工作经验的证明材料</w:t>
      </w:r>
      <w:r>
        <w:rPr>
          <w:rFonts w:hint="eastAsia" w:ascii="宋体" w:hAnsi="宋体" w:cs="宋体"/>
          <w:color w:val="000000"/>
          <w:kern w:val="0"/>
          <w:sz w:val="24"/>
        </w:rPr>
        <w:t>（</w:t>
      </w:r>
      <w:r>
        <w:rPr>
          <w:rFonts w:hint="eastAsia" w:ascii="宋体" w:hAnsi="宋体" w:cs="宋体"/>
          <w:color w:val="000000"/>
          <w:sz w:val="24"/>
        </w:rPr>
        <w:t>请依据本招标文件“第</w:t>
      </w:r>
      <w:r>
        <w:rPr>
          <w:rFonts w:hint="eastAsia" w:ascii="宋体" w:hAnsi="宋体" w:cs="宋体"/>
          <w:color w:val="000000"/>
          <w:sz w:val="24"/>
          <w:lang w:eastAsia="zh-CN"/>
        </w:rPr>
        <w:t>五</w:t>
      </w:r>
      <w:r>
        <w:rPr>
          <w:rFonts w:hint="eastAsia" w:ascii="宋体" w:hAnsi="宋体" w:cs="宋体"/>
          <w:color w:val="000000"/>
          <w:sz w:val="24"/>
        </w:rPr>
        <w:t>章 采购</w:t>
      </w:r>
      <w:r>
        <w:rPr>
          <w:rFonts w:hint="eastAsia" w:ascii="宋体" w:hAnsi="宋体" w:cs="宋体"/>
          <w:color w:val="000000"/>
          <w:sz w:val="24"/>
          <w:lang w:eastAsia="zh-CN"/>
        </w:rPr>
        <w:t>需求</w:t>
      </w:r>
      <w:r>
        <w:rPr>
          <w:rFonts w:hint="eastAsia" w:ascii="宋体" w:hAnsi="宋体" w:cs="宋体"/>
          <w:color w:val="000000"/>
          <w:sz w:val="24"/>
        </w:rPr>
        <w:t>”之“</w:t>
      </w:r>
      <w:r>
        <w:rPr>
          <w:rFonts w:hint="eastAsia" w:ascii="宋体" w:hAnsi="宋体" w:cs="宋体"/>
          <w:color w:val="000000"/>
          <w:sz w:val="24"/>
          <w:lang w:eastAsia="zh-CN"/>
        </w:rPr>
        <w:t>四</w:t>
      </w:r>
      <w:r>
        <w:rPr>
          <w:rFonts w:hint="eastAsia" w:ascii="宋体" w:hAnsi="宋体" w:cs="宋体"/>
          <w:color w:val="000000"/>
          <w:sz w:val="24"/>
        </w:rPr>
        <w:t>、</w:t>
      </w:r>
      <w:r>
        <w:rPr>
          <w:rFonts w:hint="eastAsia" w:ascii="宋体" w:hAnsi="宋体" w:cs="宋体"/>
          <w:color w:val="000000"/>
          <w:sz w:val="24"/>
          <w:lang w:eastAsia="zh-CN"/>
        </w:rPr>
        <w:t>人员</w:t>
      </w:r>
      <w:r>
        <w:rPr>
          <w:rFonts w:hint="eastAsia" w:ascii="宋体" w:hAnsi="宋体" w:cs="宋体"/>
          <w:color w:val="000000"/>
          <w:sz w:val="24"/>
        </w:rPr>
        <w:t>要求”</w:t>
      </w:r>
      <w:r>
        <w:rPr>
          <w:rFonts w:hint="eastAsia" w:ascii="宋体" w:hAnsi="宋体" w:cs="宋体"/>
          <w:color w:val="000000"/>
          <w:kern w:val="0"/>
          <w:sz w:val="24"/>
        </w:rPr>
        <w:t>）</w:t>
      </w: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pStyle w:val="13"/>
        <w:ind w:firstLine="480"/>
      </w:pPr>
    </w:p>
    <w:p>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lang w:val="en-US" w:eastAsia="zh-CN"/>
        </w:rPr>
        <w:t>11</w:t>
      </w:r>
      <w:r>
        <w:rPr>
          <w:rFonts w:hint="eastAsia" w:ascii="宋体" w:hAnsi="宋体" w:cs="宋体"/>
          <w:color w:val="000000"/>
          <w:sz w:val="24"/>
          <w:szCs w:val="20"/>
        </w:rPr>
        <w:t xml:space="preserve">  增值服务</w:t>
      </w:r>
    </w:p>
    <w:p>
      <w:pPr>
        <w:tabs>
          <w:tab w:val="left" w:pos="5580"/>
        </w:tabs>
        <w:spacing w:line="360" w:lineRule="auto"/>
        <w:ind w:firstLine="480" w:firstLineChars="200"/>
        <w:rPr>
          <w:sz w:val="24"/>
        </w:rPr>
      </w:pPr>
      <w:r>
        <w:rPr>
          <w:rFonts w:hint="eastAsia"/>
          <w:sz w:val="24"/>
        </w:rPr>
        <w:t>说明：</w:t>
      </w:r>
      <w:r>
        <w:rPr>
          <w:rFonts w:ascii="宋体" w:hAnsi="宋体" w:cs="宋体"/>
          <w:sz w:val="24"/>
        </w:rPr>
        <w:t>供应商可根据自身情况</w:t>
      </w:r>
      <w:r>
        <w:rPr>
          <w:rFonts w:hint="eastAsia" w:ascii="宋体" w:hAnsi="宋体" w:cs="宋体"/>
          <w:sz w:val="24"/>
        </w:rPr>
        <w:t>，</w:t>
      </w:r>
      <w:r>
        <w:rPr>
          <w:rFonts w:ascii="宋体" w:hAnsi="宋体" w:cs="宋体"/>
          <w:sz w:val="24"/>
        </w:rPr>
        <w:t>能在满足采购人要求基础上</w:t>
      </w:r>
      <w:r>
        <w:rPr>
          <w:rFonts w:hint="eastAsia" w:ascii="宋体" w:hAnsi="宋体" w:cs="宋体"/>
          <w:sz w:val="24"/>
        </w:rPr>
        <w:t>，</w:t>
      </w:r>
      <w:r>
        <w:rPr>
          <w:rFonts w:ascii="宋体" w:hAnsi="宋体" w:cs="宋体"/>
          <w:sz w:val="24"/>
        </w:rPr>
        <w:t>针对本项目提供</w:t>
      </w:r>
      <w:r>
        <w:rPr>
          <w:rFonts w:hint="eastAsia" w:ascii="宋体" w:hAnsi="宋体" w:cs="宋体"/>
          <w:sz w:val="24"/>
          <w:lang w:eastAsia="zh-CN"/>
        </w:rPr>
        <w:t>有针对性、切实可行</w:t>
      </w:r>
      <w:r>
        <w:rPr>
          <w:rFonts w:ascii="宋体" w:hAnsi="宋体" w:cs="宋体"/>
          <w:sz w:val="24"/>
        </w:rPr>
        <w:t>的增值服务，但不能提供与</w:t>
      </w:r>
      <w:r>
        <w:rPr>
          <w:rFonts w:hint="eastAsia" w:ascii="宋体" w:hAnsi="宋体" w:cs="宋体"/>
          <w:sz w:val="24"/>
          <w:lang w:eastAsia="zh-CN"/>
        </w:rPr>
        <w:t>此次</w:t>
      </w:r>
      <w:r>
        <w:rPr>
          <w:rFonts w:ascii="宋体" w:hAnsi="宋体" w:cs="宋体"/>
          <w:sz w:val="24"/>
        </w:rPr>
        <w:t>采购</w:t>
      </w:r>
      <w:r>
        <w:rPr>
          <w:rFonts w:hint="eastAsia" w:ascii="宋体" w:hAnsi="宋体" w:cs="宋体"/>
          <w:sz w:val="24"/>
          <w:lang w:eastAsia="zh-CN"/>
        </w:rPr>
        <w:t>需求</w:t>
      </w:r>
      <w:r>
        <w:rPr>
          <w:rFonts w:ascii="宋体" w:hAnsi="宋体" w:cs="宋体"/>
          <w:sz w:val="24"/>
        </w:rPr>
        <w:t xml:space="preserve">无关的其他商品、服务。 </w:t>
      </w:r>
    </w:p>
    <w:p>
      <w:pPr>
        <w:widowControl/>
        <w:jc w:val="left"/>
        <w:rPr>
          <w:b/>
          <w:bCs/>
          <w:color w:val="000000"/>
          <w:sz w:val="24"/>
        </w:rPr>
      </w:pPr>
      <w:r>
        <w:rPr>
          <w:b/>
          <w:bCs/>
          <w:color w:val="000000"/>
          <w:sz w:val="24"/>
        </w:rPr>
        <w:br w:type="page"/>
      </w:r>
    </w:p>
    <w:p>
      <w:pPr>
        <w:spacing w:line="360" w:lineRule="auto"/>
        <w:outlineLvl w:val="2"/>
        <w:rPr>
          <w:color w:val="000000"/>
          <w:sz w:val="24"/>
          <w:szCs w:val="20"/>
        </w:rPr>
      </w:pPr>
      <w:r>
        <w:rPr>
          <w:rFonts w:hint="eastAsia"/>
          <w:color w:val="000000"/>
          <w:sz w:val="24"/>
          <w:szCs w:val="20"/>
          <w:lang w:val="en-US" w:eastAsia="zh-CN"/>
        </w:rPr>
        <w:t>12</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p>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ˎ̥">
    <w:altName w:val="Arial Unicode MS"/>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2000500000000000000"/>
    <w:charset w:val="86"/>
    <w:family w:val="auto"/>
    <w:pitch w:val="default"/>
    <w:sig w:usb0="00000000" w:usb1="00000000" w:usb2="00000012" w:usb3="00000000" w:csb0="0004000F"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40</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C697B0"/>
    <w:multiLevelType w:val="singleLevel"/>
    <w:tmpl w:val="B5C697B0"/>
    <w:lvl w:ilvl="0" w:tentative="0">
      <w:start w:val="2"/>
      <w:numFmt w:val="chineseCounting"/>
      <w:suff w:val="nothing"/>
      <w:lvlText w:val="%1、"/>
      <w:lvlJc w:val="left"/>
      <w:rPr>
        <w:rFonts w:hint="eastAsia"/>
      </w:rPr>
    </w:lvl>
  </w:abstractNum>
  <w:abstractNum w:abstractNumId="1">
    <w:nsid w:val="C509102A"/>
    <w:multiLevelType w:val="singleLevel"/>
    <w:tmpl w:val="C509102A"/>
    <w:lvl w:ilvl="0" w:tentative="0">
      <w:start w:val="1"/>
      <w:numFmt w:val="decimal"/>
      <w:suff w:val="space"/>
      <w:lvlText w:val="%1."/>
      <w:lvlJc w:val="left"/>
    </w:lvl>
  </w:abstractNum>
  <w:abstractNum w:abstractNumId="2">
    <w:nsid w:val="E1DA44D4"/>
    <w:multiLevelType w:val="singleLevel"/>
    <w:tmpl w:val="E1DA44D4"/>
    <w:lvl w:ilvl="0" w:tentative="0">
      <w:start w:val="6"/>
      <w:numFmt w:val="chineseCounting"/>
      <w:suff w:val="space"/>
      <w:lvlText w:val="第%1章"/>
      <w:lvlJc w:val="left"/>
      <w:rPr>
        <w:rFonts w:hint="eastAsia"/>
      </w:rPr>
    </w:lvl>
  </w:abstractNum>
  <w:abstractNum w:abstractNumId="3">
    <w:nsid w:val="F9F2FD64"/>
    <w:multiLevelType w:val="singleLevel"/>
    <w:tmpl w:val="F9F2FD64"/>
    <w:lvl w:ilvl="0" w:tentative="0">
      <w:start w:val="1"/>
      <w:numFmt w:val="decimal"/>
      <w:suff w:val="nothing"/>
      <w:lvlText w:val="%1、"/>
      <w:lvlJc w:val="left"/>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3CDD148"/>
    <w:multiLevelType w:val="singleLevel"/>
    <w:tmpl w:val="03CDD148"/>
    <w:lvl w:ilvl="0" w:tentative="0">
      <w:start w:val="2"/>
      <w:numFmt w:val="chineseCounting"/>
      <w:suff w:val="space"/>
      <w:lvlText w:val="第%1章"/>
      <w:lvlJc w:val="left"/>
      <w:rPr>
        <w:rFonts w:hint="eastAsia"/>
      </w:rPr>
    </w:lvl>
  </w:abstractNum>
  <w:abstractNum w:abstractNumId="13">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D4D3D2F"/>
    <w:multiLevelType w:val="singleLevel"/>
    <w:tmpl w:val="4D4D3D2F"/>
    <w:lvl w:ilvl="0" w:tentative="0">
      <w:start w:val="3"/>
      <w:numFmt w:val="decimal"/>
      <w:suff w:val="nothing"/>
      <w:lvlText w:val="（%1）"/>
      <w:lvlJc w:val="left"/>
    </w:lvl>
  </w:abstractNum>
  <w:abstractNum w:abstractNumId="19">
    <w:nsid w:val="766F5BF7"/>
    <w:multiLevelType w:val="multilevel"/>
    <w:tmpl w:val="766F5BF7"/>
    <w:lvl w:ilvl="0" w:tentative="0">
      <w:start w:val="1"/>
      <w:numFmt w:val="bullet"/>
      <w:lvlText w:val=""/>
      <w:lvlJc w:val="left"/>
      <w:pPr>
        <w:ind w:left="982" w:hanging="420"/>
      </w:pPr>
      <w:rPr>
        <w:rFonts w:hint="default" w:ascii="Wingdings" w:hAnsi="Wingdings"/>
      </w:rPr>
    </w:lvl>
    <w:lvl w:ilvl="1" w:tentative="0">
      <w:start w:val="1"/>
      <w:numFmt w:val="bullet"/>
      <w:lvlText w:val=""/>
      <w:lvlJc w:val="left"/>
      <w:pPr>
        <w:ind w:left="1402" w:hanging="420"/>
      </w:pPr>
      <w:rPr>
        <w:rFonts w:hint="default" w:ascii="Wingdings" w:hAnsi="Wingdings"/>
      </w:rPr>
    </w:lvl>
    <w:lvl w:ilvl="2" w:tentative="0">
      <w:start w:val="1"/>
      <w:numFmt w:val="bullet"/>
      <w:lvlText w:val=""/>
      <w:lvlJc w:val="left"/>
      <w:pPr>
        <w:ind w:left="1822" w:hanging="420"/>
      </w:pPr>
      <w:rPr>
        <w:rFonts w:hint="default" w:ascii="Wingdings" w:hAnsi="Wingdings"/>
      </w:rPr>
    </w:lvl>
    <w:lvl w:ilvl="3" w:tentative="0">
      <w:start w:val="1"/>
      <w:numFmt w:val="bullet"/>
      <w:lvlText w:val=""/>
      <w:lvlJc w:val="left"/>
      <w:pPr>
        <w:ind w:left="2242" w:hanging="420"/>
      </w:pPr>
      <w:rPr>
        <w:rFonts w:hint="default" w:ascii="Wingdings" w:hAnsi="Wingdings"/>
      </w:rPr>
    </w:lvl>
    <w:lvl w:ilvl="4" w:tentative="0">
      <w:start w:val="1"/>
      <w:numFmt w:val="bullet"/>
      <w:lvlText w:val=""/>
      <w:lvlJc w:val="left"/>
      <w:pPr>
        <w:ind w:left="2662" w:hanging="420"/>
      </w:pPr>
      <w:rPr>
        <w:rFonts w:hint="default" w:ascii="Wingdings" w:hAnsi="Wingdings"/>
      </w:rPr>
    </w:lvl>
    <w:lvl w:ilvl="5" w:tentative="0">
      <w:start w:val="1"/>
      <w:numFmt w:val="bullet"/>
      <w:lvlText w:val=""/>
      <w:lvlJc w:val="left"/>
      <w:pPr>
        <w:ind w:left="3082" w:hanging="420"/>
      </w:pPr>
      <w:rPr>
        <w:rFonts w:hint="default" w:ascii="Wingdings" w:hAnsi="Wingdings"/>
      </w:rPr>
    </w:lvl>
    <w:lvl w:ilvl="6" w:tentative="0">
      <w:start w:val="1"/>
      <w:numFmt w:val="bullet"/>
      <w:lvlText w:val=""/>
      <w:lvlJc w:val="left"/>
      <w:pPr>
        <w:ind w:left="3502" w:hanging="420"/>
      </w:pPr>
      <w:rPr>
        <w:rFonts w:hint="default" w:ascii="Wingdings" w:hAnsi="Wingdings"/>
      </w:rPr>
    </w:lvl>
    <w:lvl w:ilvl="7" w:tentative="0">
      <w:start w:val="1"/>
      <w:numFmt w:val="bullet"/>
      <w:lvlText w:val=""/>
      <w:lvlJc w:val="left"/>
      <w:pPr>
        <w:ind w:left="3922" w:hanging="420"/>
      </w:pPr>
      <w:rPr>
        <w:rFonts w:hint="default" w:ascii="Wingdings" w:hAnsi="Wingdings"/>
      </w:rPr>
    </w:lvl>
    <w:lvl w:ilvl="8" w:tentative="0">
      <w:start w:val="1"/>
      <w:numFmt w:val="bullet"/>
      <w:lvlText w:val=""/>
      <w:lvlJc w:val="left"/>
      <w:pPr>
        <w:ind w:left="4342" w:hanging="420"/>
      </w:pPr>
      <w:rPr>
        <w:rFonts w:hint="default" w:ascii="Wingdings" w:hAnsi="Wingdings"/>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3"/>
  </w:num>
  <w:num w:numId="8">
    <w:abstractNumId w:val="10"/>
  </w:num>
  <w:num w:numId="9">
    <w:abstractNumId w:val="15"/>
  </w:num>
  <w:num w:numId="10">
    <w:abstractNumId w:val="4"/>
  </w:num>
  <w:num w:numId="11">
    <w:abstractNumId w:val="17"/>
  </w:num>
  <w:num w:numId="12">
    <w:abstractNumId w:val="14"/>
  </w:num>
  <w:num w:numId="13">
    <w:abstractNumId w:val="0"/>
  </w:num>
  <w:num w:numId="14">
    <w:abstractNumId w:val="19"/>
  </w:num>
  <w:num w:numId="15">
    <w:abstractNumId w:val="2"/>
  </w:num>
  <w:num w:numId="16">
    <w:abstractNumId w:val="12"/>
  </w:num>
  <w:num w:numId="17">
    <w:abstractNumId w:val="16"/>
  </w:num>
  <w:num w:numId="18">
    <w:abstractNumId w:val="18"/>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jQyODFiNGFkNjM3MmNmMjZlOTg3NjlmY2I3YWFlNz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E2"/>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3DF"/>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A1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13"/>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98"/>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8D1"/>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7A2"/>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53C"/>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4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150"/>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628"/>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049"/>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4C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3661A"/>
    <w:rsid w:val="01591A42"/>
    <w:rsid w:val="01595DB2"/>
    <w:rsid w:val="015C1190"/>
    <w:rsid w:val="018D3F2E"/>
    <w:rsid w:val="01C63B99"/>
    <w:rsid w:val="01F510C2"/>
    <w:rsid w:val="02093470"/>
    <w:rsid w:val="020F07FD"/>
    <w:rsid w:val="02474001"/>
    <w:rsid w:val="0260000C"/>
    <w:rsid w:val="029E2270"/>
    <w:rsid w:val="02CC57C3"/>
    <w:rsid w:val="02EC685C"/>
    <w:rsid w:val="03106AFE"/>
    <w:rsid w:val="034D2325"/>
    <w:rsid w:val="03573ACF"/>
    <w:rsid w:val="038D4EA9"/>
    <w:rsid w:val="03903AE7"/>
    <w:rsid w:val="039F1ADA"/>
    <w:rsid w:val="03C7061E"/>
    <w:rsid w:val="03D63846"/>
    <w:rsid w:val="03DE79F9"/>
    <w:rsid w:val="03E74BA1"/>
    <w:rsid w:val="03F52369"/>
    <w:rsid w:val="03F53935"/>
    <w:rsid w:val="04003CD8"/>
    <w:rsid w:val="04730431"/>
    <w:rsid w:val="04736AA8"/>
    <w:rsid w:val="05041397"/>
    <w:rsid w:val="05067B6E"/>
    <w:rsid w:val="0507690C"/>
    <w:rsid w:val="05460BCF"/>
    <w:rsid w:val="05E30693"/>
    <w:rsid w:val="05EE03FD"/>
    <w:rsid w:val="06017CBC"/>
    <w:rsid w:val="065E3940"/>
    <w:rsid w:val="06CC6B68"/>
    <w:rsid w:val="06F03415"/>
    <w:rsid w:val="06F220CD"/>
    <w:rsid w:val="07131A1D"/>
    <w:rsid w:val="072E264E"/>
    <w:rsid w:val="07476CE3"/>
    <w:rsid w:val="07853954"/>
    <w:rsid w:val="07D51C33"/>
    <w:rsid w:val="07E75F19"/>
    <w:rsid w:val="07F648CA"/>
    <w:rsid w:val="08A47038"/>
    <w:rsid w:val="08AE3149"/>
    <w:rsid w:val="08C068E7"/>
    <w:rsid w:val="08FD1FC7"/>
    <w:rsid w:val="0947480C"/>
    <w:rsid w:val="0973140F"/>
    <w:rsid w:val="098243B4"/>
    <w:rsid w:val="09B6013A"/>
    <w:rsid w:val="0A156D18"/>
    <w:rsid w:val="0A4526BE"/>
    <w:rsid w:val="0A5D1282"/>
    <w:rsid w:val="0A6628A9"/>
    <w:rsid w:val="0A95648F"/>
    <w:rsid w:val="0ABE60CF"/>
    <w:rsid w:val="0ACA7020"/>
    <w:rsid w:val="0ACF0758"/>
    <w:rsid w:val="0AD8762C"/>
    <w:rsid w:val="0ADC0D74"/>
    <w:rsid w:val="0AFB2620"/>
    <w:rsid w:val="0B660C1A"/>
    <w:rsid w:val="0B7B7F43"/>
    <w:rsid w:val="0B9410A6"/>
    <w:rsid w:val="0BA27697"/>
    <w:rsid w:val="0BCA37A8"/>
    <w:rsid w:val="0BE94F89"/>
    <w:rsid w:val="0C133D43"/>
    <w:rsid w:val="0CAB4FD6"/>
    <w:rsid w:val="0CBA4EED"/>
    <w:rsid w:val="0CBE7375"/>
    <w:rsid w:val="0CC86730"/>
    <w:rsid w:val="0CF90EA0"/>
    <w:rsid w:val="0D1A6DD1"/>
    <w:rsid w:val="0D9A2D14"/>
    <w:rsid w:val="0E4706B2"/>
    <w:rsid w:val="0E6F0987"/>
    <w:rsid w:val="0EE84AF4"/>
    <w:rsid w:val="0F2C78BE"/>
    <w:rsid w:val="0F502CD8"/>
    <w:rsid w:val="0F5F137A"/>
    <w:rsid w:val="0F8D51DC"/>
    <w:rsid w:val="0FED3390"/>
    <w:rsid w:val="1025505B"/>
    <w:rsid w:val="104A7458"/>
    <w:rsid w:val="108B0131"/>
    <w:rsid w:val="111771B1"/>
    <w:rsid w:val="1145536B"/>
    <w:rsid w:val="115223A1"/>
    <w:rsid w:val="11D4076D"/>
    <w:rsid w:val="11DD56D1"/>
    <w:rsid w:val="11FA6DAA"/>
    <w:rsid w:val="12636B5F"/>
    <w:rsid w:val="12DE464F"/>
    <w:rsid w:val="12EE5936"/>
    <w:rsid w:val="134519C4"/>
    <w:rsid w:val="140E40F4"/>
    <w:rsid w:val="144C51C0"/>
    <w:rsid w:val="14953D68"/>
    <w:rsid w:val="14A12AD1"/>
    <w:rsid w:val="14ED231D"/>
    <w:rsid w:val="14FB3987"/>
    <w:rsid w:val="153C32EA"/>
    <w:rsid w:val="1541084F"/>
    <w:rsid w:val="15731682"/>
    <w:rsid w:val="15D6485D"/>
    <w:rsid w:val="162A3BE3"/>
    <w:rsid w:val="16A95AAE"/>
    <w:rsid w:val="1726610C"/>
    <w:rsid w:val="17452F05"/>
    <w:rsid w:val="1776488C"/>
    <w:rsid w:val="17CF0BC8"/>
    <w:rsid w:val="17D67FD5"/>
    <w:rsid w:val="17F93E0B"/>
    <w:rsid w:val="17FA50E9"/>
    <w:rsid w:val="183330EE"/>
    <w:rsid w:val="184714A5"/>
    <w:rsid w:val="18AA554B"/>
    <w:rsid w:val="18AD5BD6"/>
    <w:rsid w:val="18BF10BE"/>
    <w:rsid w:val="19083B7F"/>
    <w:rsid w:val="190D6FAD"/>
    <w:rsid w:val="19A06FDB"/>
    <w:rsid w:val="19C8673A"/>
    <w:rsid w:val="19CF34FA"/>
    <w:rsid w:val="1A0553ED"/>
    <w:rsid w:val="1A83195F"/>
    <w:rsid w:val="1B2C22F0"/>
    <w:rsid w:val="1B325DCD"/>
    <w:rsid w:val="1B3F7C0A"/>
    <w:rsid w:val="1B4C6E21"/>
    <w:rsid w:val="1B6D4602"/>
    <w:rsid w:val="1B970D0C"/>
    <w:rsid w:val="1BB0659F"/>
    <w:rsid w:val="1BC2741A"/>
    <w:rsid w:val="1BCA3C00"/>
    <w:rsid w:val="1BDD6992"/>
    <w:rsid w:val="1C455CA5"/>
    <w:rsid w:val="1CD27873"/>
    <w:rsid w:val="1D0501AF"/>
    <w:rsid w:val="1D2033A7"/>
    <w:rsid w:val="1D2C69D2"/>
    <w:rsid w:val="1D42676A"/>
    <w:rsid w:val="1D560D21"/>
    <w:rsid w:val="1D7B2E91"/>
    <w:rsid w:val="1DC35F59"/>
    <w:rsid w:val="1DE81AE0"/>
    <w:rsid w:val="1DFD455F"/>
    <w:rsid w:val="1E0972D4"/>
    <w:rsid w:val="1E7C1811"/>
    <w:rsid w:val="1EA3518D"/>
    <w:rsid w:val="1F0D6FD1"/>
    <w:rsid w:val="1F1059D7"/>
    <w:rsid w:val="1F107B32"/>
    <w:rsid w:val="1F4348AE"/>
    <w:rsid w:val="1F6C111A"/>
    <w:rsid w:val="1F8010E8"/>
    <w:rsid w:val="1FEB73B0"/>
    <w:rsid w:val="20051698"/>
    <w:rsid w:val="20097E0A"/>
    <w:rsid w:val="20562E2C"/>
    <w:rsid w:val="20682A19"/>
    <w:rsid w:val="207F18B5"/>
    <w:rsid w:val="209471D7"/>
    <w:rsid w:val="20C45511"/>
    <w:rsid w:val="20E52F75"/>
    <w:rsid w:val="211D5E88"/>
    <w:rsid w:val="21276E3D"/>
    <w:rsid w:val="21525FC8"/>
    <w:rsid w:val="215E1DA7"/>
    <w:rsid w:val="21615063"/>
    <w:rsid w:val="21D664FA"/>
    <w:rsid w:val="21E244F9"/>
    <w:rsid w:val="21F777BF"/>
    <w:rsid w:val="21FE2318"/>
    <w:rsid w:val="222B52DD"/>
    <w:rsid w:val="22402183"/>
    <w:rsid w:val="228A002F"/>
    <w:rsid w:val="22921A03"/>
    <w:rsid w:val="22B16DE5"/>
    <w:rsid w:val="22DD53ED"/>
    <w:rsid w:val="232374CA"/>
    <w:rsid w:val="23641680"/>
    <w:rsid w:val="2395205F"/>
    <w:rsid w:val="239E00B4"/>
    <w:rsid w:val="23A563F7"/>
    <w:rsid w:val="23DB4ABD"/>
    <w:rsid w:val="242419C7"/>
    <w:rsid w:val="243E5205"/>
    <w:rsid w:val="251E74A4"/>
    <w:rsid w:val="2594387E"/>
    <w:rsid w:val="262848B9"/>
    <w:rsid w:val="263A69E0"/>
    <w:rsid w:val="26751DF6"/>
    <w:rsid w:val="26D341E5"/>
    <w:rsid w:val="26E0091D"/>
    <w:rsid w:val="271107AD"/>
    <w:rsid w:val="277E4EE9"/>
    <w:rsid w:val="27843CE5"/>
    <w:rsid w:val="27C223AB"/>
    <w:rsid w:val="280E35C3"/>
    <w:rsid w:val="283D58CA"/>
    <w:rsid w:val="28AE353E"/>
    <w:rsid w:val="28D5677F"/>
    <w:rsid w:val="28FA423F"/>
    <w:rsid w:val="29332C6D"/>
    <w:rsid w:val="293C286D"/>
    <w:rsid w:val="29845C64"/>
    <w:rsid w:val="298D5466"/>
    <w:rsid w:val="29916FFF"/>
    <w:rsid w:val="29CB64BF"/>
    <w:rsid w:val="29E30DA0"/>
    <w:rsid w:val="2A04721D"/>
    <w:rsid w:val="2A46419E"/>
    <w:rsid w:val="2A46797C"/>
    <w:rsid w:val="2A4F353E"/>
    <w:rsid w:val="2AA0201B"/>
    <w:rsid w:val="2ACD2201"/>
    <w:rsid w:val="2AED6FA4"/>
    <w:rsid w:val="2AFD1D96"/>
    <w:rsid w:val="2B085BA8"/>
    <w:rsid w:val="2B196327"/>
    <w:rsid w:val="2B5912F7"/>
    <w:rsid w:val="2B5946AE"/>
    <w:rsid w:val="2B7204A3"/>
    <w:rsid w:val="2BBE5417"/>
    <w:rsid w:val="2C5F432B"/>
    <w:rsid w:val="2C962035"/>
    <w:rsid w:val="2CA41176"/>
    <w:rsid w:val="2CD31D9D"/>
    <w:rsid w:val="2D1D1E7B"/>
    <w:rsid w:val="2D516C8B"/>
    <w:rsid w:val="2D7A397D"/>
    <w:rsid w:val="2D7B315A"/>
    <w:rsid w:val="2D8865A2"/>
    <w:rsid w:val="2DA4054F"/>
    <w:rsid w:val="2DA479ED"/>
    <w:rsid w:val="2E304FD2"/>
    <w:rsid w:val="2E627F50"/>
    <w:rsid w:val="2E8A0EBB"/>
    <w:rsid w:val="2F01691D"/>
    <w:rsid w:val="2F2624B1"/>
    <w:rsid w:val="2F372496"/>
    <w:rsid w:val="2F763477"/>
    <w:rsid w:val="2F8F2AFA"/>
    <w:rsid w:val="2F9D7333"/>
    <w:rsid w:val="2FCD15C4"/>
    <w:rsid w:val="2FFF1A0E"/>
    <w:rsid w:val="3005057C"/>
    <w:rsid w:val="30235D9B"/>
    <w:rsid w:val="30AE0106"/>
    <w:rsid w:val="30E12AA0"/>
    <w:rsid w:val="314D6E93"/>
    <w:rsid w:val="314F73C1"/>
    <w:rsid w:val="317D2F0E"/>
    <w:rsid w:val="31891579"/>
    <w:rsid w:val="31A462B3"/>
    <w:rsid w:val="31B7750C"/>
    <w:rsid w:val="31CB2396"/>
    <w:rsid w:val="322A38DC"/>
    <w:rsid w:val="322E5C7B"/>
    <w:rsid w:val="329B0E0B"/>
    <w:rsid w:val="32E64D8F"/>
    <w:rsid w:val="32EB653A"/>
    <w:rsid w:val="32FF64E5"/>
    <w:rsid w:val="331412B3"/>
    <w:rsid w:val="3337352C"/>
    <w:rsid w:val="337E68F5"/>
    <w:rsid w:val="33F37DBE"/>
    <w:rsid w:val="342E45AF"/>
    <w:rsid w:val="348C15D7"/>
    <w:rsid w:val="34AB2085"/>
    <w:rsid w:val="34B66385"/>
    <w:rsid w:val="350E4F03"/>
    <w:rsid w:val="352E3D4F"/>
    <w:rsid w:val="353F3CFB"/>
    <w:rsid w:val="35530622"/>
    <w:rsid w:val="358E5C8E"/>
    <w:rsid w:val="35B13D46"/>
    <w:rsid w:val="35C93BCD"/>
    <w:rsid w:val="35FC4CBB"/>
    <w:rsid w:val="36017744"/>
    <w:rsid w:val="36327D7A"/>
    <w:rsid w:val="36415729"/>
    <w:rsid w:val="3652372F"/>
    <w:rsid w:val="367E1FEA"/>
    <w:rsid w:val="36CF1E46"/>
    <w:rsid w:val="36F942BF"/>
    <w:rsid w:val="372F007C"/>
    <w:rsid w:val="3779302C"/>
    <w:rsid w:val="378747FF"/>
    <w:rsid w:val="37E87F07"/>
    <w:rsid w:val="38AB1085"/>
    <w:rsid w:val="39106EAD"/>
    <w:rsid w:val="39301960"/>
    <w:rsid w:val="395C4B04"/>
    <w:rsid w:val="395F01D4"/>
    <w:rsid w:val="398128B6"/>
    <w:rsid w:val="399003FF"/>
    <w:rsid w:val="399D5E3D"/>
    <w:rsid w:val="39AC732F"/>
    <w:rsid w:val="3A1076F9"/>
    <w:rsid w:val="3A34037A"/>
    <w:rsid w:val="3A4255D9"/>
    <w:rsid w:val="3AB4457A"/>
    <w:rsid w:val="3AE32778"/>
    <w:rsid w:val="3B69164A"/>
    <w:rsid w:val="3BC4735F"/>
    <w:rsid w:val="3BCB6780"/>
    <w:rsid w:val="3BE02148"/>
    <w:rsid w:val="3BE541A8"/>
    <w:rsid w:val="3C107DE3"/>
    <w:rsid w:val="3C195BE1"/>
    <w:rsid w:val="3C291C73"/>
    <w:rsid w:val="3C325F30"/>
    <w:rsid w:val="3C8966B9"/>
    <w:rsid w:val="3C9702BC"/>
    <w:rsid w:val="3D25613E"/>
    <w:rsid w:val="3D9B6AAC"/>
    <w:rsid w:val="3DD80806"/>
    <w:rsid w:val="3DE50A52"/>
    <w:rsid w:val="3E08053B"/>
    <w:rsid w:val="3E0C3C79"/>
    <w:rsid w:val="3E1136C0"/>
    <w:rsid w:val="3E3E5E6E"/>
    <w:rsid w:val="3E4A198F"/>
    <w:rsid w:val="3EB51BEA"/>
    <w:rsid w:val="3EBD586D"/>
    <w:rsid w:val="3F0132D3"/>
    <w:rsid w:val="3F6C08F5"/>
    <w:rsid w:val="3F743ED4"/>
    <w:rsid w:val="3F77E133"/>
    <w:rsid w:val="3F8A14CD"/>
    <w:rsid w:val="3FBC7784"/>
    <w:rsid w:val="3FD33F19"/>
    <w:rsid w:val="402C00A4"/>
    <w:rsid w:val="40A6574A"/>
    <w:rsid w:val="40E8760F"/>
    <w:rsid w:val="40F81553"/>
    <w:rsid w:val="41A41A09"/>
    <w:rsid w:val="41C917ED"/>
    <w:rsid w:val="41DE40B2"/>
    <w:rsid w:val="42425C20"/>
    <w:rsid w:val="424A3E85"/>
    <w:rsid w:val="427D5E63"/>
    <w:rsid w:val="42CD0A98"/>
    <w:rsid w:val="42E377C8"/>
    <w:rsid w:val="431A0C09"/>
    <w:rsid w:val="432570EE"/>
    <w:rsid w:val="434C4B1A"/>
    <w:rsid w:val="435426ED"/>
    <w:rsid w:val="43942E6F"/>
    <w:rsid w:val="44015BDD"/>
    <w:rsid w:val="44294FB6"/>
    <w:rsid w:val="44336E77"/>
    <w:rsid w:val="44574932"/>
    <w:rsid w:val="44A86E3B"/>
    <w:rsid w:val="44B44572"/>
    <w:rsid w:val="456368DF"/>
    <w:rsid w:val="458E4192"/>
    <w:rsid w:val="45D87C62"/>
    <w:rsid w:val="463311B9"/>
    <w:rsid w:val="467C4E71"/>
    <w:rsid w:val="46B64C45"/>
    <w:rsid w:val="46DF1127"/>
    <w:rsid w:val="46EF5608"/>
    <w:rsid w:val="472229F2"/>
    <w:rsid w:val="47987519"/>
    <w:rsid w:val="47B825F3"/>
    <w:rsid w:val="47C12DC0"/>
    <w:rsid w:val="47D06471"/>
    <w:rsid w:val="47E555EE"/>
    <w:rsid w:val="47F92762"/>
    <w:rsid w:val="48084F8A"/>
    <w:rsid w:val="480E2158"/>
    <w:rsid w:val="48AB4363"/>
    <w:rsid w:val="48CD579B"/>
    <w:rsid w:val="48DB6F2C"/>
    <w:rsid w:val="48ED302C"/>
    <w:rsid w:val="4943332C"/>
    <w:rsid w:val="49681A89"/>
    <w:rsid w:val="49857AB0"/>
    <w:rsid w:val="49980B3D"/>
    <w:rsid w:val="49CF77D6"/>
    <w:rsid w:val="49DF677A"/>
    <w:rsid w:val="49E94D77"/>
    <w:rsid w:val="4A0C64FB"/>
    <w:rsid w:val="4A3853D5"/>
    <w:rsid w:val="4A8C4C16"/>
    <w:rsid w:val="4ACE48D0"/>
    <w:rsid w:val="4AE96B5C"/>
    <w:rsid w:val="4B5F36DC"/>
    <w:rsid w:val="4B65373A"/>
    <w:rsid w:val="4B951311"/>
    <w:rsid w:val="4BD5033F"/>
    <w:rsid w:val="4C0020DE"/>
    <w:rsid w:val="4C03592E"/>
    <w:rsid w:val="4C2A76FA"/>
    <w:rsid w:val="4C53648D"/>
    <w:rsid w:val="4C5C0F50"/>
    <w:rsid w:val="4C8224BE"/>
    <w:rsid w:val="4CD87E7F"/>
    <w:rsid w:val="4D00163A"/>
    <w:rsid w:val="4D0F382F"/>
    <w:rsid w:val="4D776ABD"/>
    <w:rsid w:val="4D943145"/>
    <w:rsid w:val="4DC37D93"/>
    <w:rsid w:val="4E4C3DC5"/>
    <w:rsid w:val="4E5A0EFC"/>
    <w:rsid w:val="4E611836"/>
    <w:rsid w:val="4E904B5E"/>
    <w:rsid w:val="4EBF349B"/>
    <w:rsid w:val="4F0F5BE3"/>
    <w:rsid w:val="4F441CD4"/>
    <w:rsid w:val="4F5D180A"/>
    <w:rsid w:val="4F7168B3"/>
    <w:rsid w:val="4F984F07"/>
    <w:rsid w:val="4FC46AED"/>
    <w:rsid w:val="4FCE2FE3"/>
    <w:rsid w:val="500E38C0"/>
    <w:rsid w:val="50E52F84"/>
    <w:rsid w:val="50FF15FA"/>
    <w:rsid w:val="51152F96"/>
    <w:rsid w:val="513656C9"/>
    <w:rsid w:val="515F5318"/>
    <w:rsid w:val="518A5D4E"/>
    <w:rsid w:val="51C215F6"/>
    <w:rsid w:val="52422029"/>
    <w:rsid w:val="525F4B31"/>
    <w:rsid w:val="52BF018E"/>
    <w:rsid w:val="52EF4C1F"/>
    <w:rsid w:val="52F72C07"/>
    <w:rsid w:val="5309226F"/>
    <w:rsid w:val="531E71EE"/>
    <w:rsid w:val="53805E3F"/>
    <w:rsid w:val="5388776A"/>
    <w:rsid w:val="539B65EF"/>
    <w:rsid w:val="53AB763B"/>
    <w:rsid w:val="53C92D33"/>
    <w:rsid w:val="53FA234C"/>
    <w:rsid w:val="544738EC"/>
    <w:rsid w:val="545C0475"/>
    <w:rsid w:val="54B6243C"/>
    <w:rsid w:val="54C854E9"/>
    <w:rsid w:val="54F4666B"/>
    <w:rsid w:val="55024FCC"/>
    <w:rsid w:val="55040901"/>
    <w:rsid w:val="55554EF8"/>
    <w:rsid w:val="55E76953"/>
    <w:rsid w:val="560D2026"/>
    <w:rsid w:val="56442BD5"/>
    <w:rsid w:val="566B30F8"/>
    <w:rsid w:val="56A37613"/>
    <w:rsid w:val="56B833B1"/>
    <w:rsid w:val="56C04FD1"/>
    <w:rsid w:val="56DF05DE"/>
    <w:rsid w:val="56E050FF"/>
    <w:rsid w:val="56F60E69"/>
    <w:rsid w:val="56F70118"/>
    <w:rsid w:val="573B705A"/>
    <w:rsid w:val="574A4CD6"/>
    <w:rsid w:val="576A37ED"/>
    <w:rsid w:val="57875D2D"/>
    <w:rsid w:val="57D2010E"/>
    <w:rsid w:val="57FC6189"/>
    <w:rsid w:val="58524556"/>
    <w:rsid w:val="589432FA"/>
    <w:rsid w:val="58A40D4E"/>
    <w:rsid w:val="58B05CDA"/>
    <w:rsid w:val="58B218D2"/>
    <w:rsid w:val="58D3484F"/>
    <w:rsid w:val="58FE705D"/>
    <w:rsid w:val="593B2894"/>
    <w:rsid w:val="594F3C5E"/>
    <w:rsid w:val="59577EC0"/>
    <w:rsid w:val="596D4045"/>
    <w:rsid w:val="59D36CA8"/>
    <w:rsid w:val="59FD3667"/>
    <w:rsid w:val="5A4A3228"/>
    <w:rsid w:val="5A8D204C"/>
    <w:rsid w:val="5AEE7A8A"/>
    <w:rsid w:val="5B0E3862"/>
    <w:rsid w:val="5B3B021E"/>
    <w:rsid w:val="5B3F0919"/>
    <w:rsid w:val="5B3F4D4D"/>
    <w:rsid w:val="5B426E34"/>
    <w:rsid w:val="5B4B7839"/>
    <w:rsid w:val="5B5F403C"/>
    <w:rsid w:val="5BF8378F"/>
    <w:rsid w:val="5C7D75FE"/>
    <w:rsid w:val="5C807415"/>
    <w:rsid w:val="5C901896"/>
    <w:rsid w:val="5CA24E18"/>
    <w:rsid w:val="5CE16EEF"/>
    <w:rsid w:val="5D0C55F2"/>
    <w:rsid w:val="5D41037B"/>
    <w:rsid w:val="5D741B7E"/>
    <w:rsid w:val="5D747A01"/>
    <w:rsid w:val="5DF50FB6"/>
    <w:rsid w:val="5E0778E8"/>
    <w:rsid w:val="5E4105E7"/>
    <w:rsid w:val="5E742059"/>
    <w:rsid w:val="5EE57031"/>
    <w:rsid w:val="5F073306"/>
    <w:rsid w:val="5F13735A"/>
    <w:rsid w:val="5F156E8F"/>
    <w:rsid w:val="5F37370E"/>
    <w:rsid w:val="5F5F73B9"/>
    <w:rsid w:val="5F967680"/>
    <w:rsid w:val="5F984D27"/>
    <w:rsid w:val="5F9A2DAD"/>
    <w:rsid w:val="5FCE0604"/>
    <w:rsid w:val="5FD117C0"/>
    <w:rsid w:val="5FD2615F"/>
    <w:rsid w:val="60926D94"/>
    <w:rsid w:val="60E56A66"/>
    <w:rsid w:val="61036B1A"/>
    <w:rsid w:val="611C55C0"/>
    <w:rsid w:val="61270EC0"/>
    <w:rsid w:val="61285B7D"/>
    <w:rsid w:val="61300977"/>
    <w:rsid w:val="61491F7B"/>
    <w:rsid w:val="61C2278A"/>
    <w:rsid w:val="61E66CAD"/>
    <w:rsid w:val="61E92AFF"/>
    <w:rsid w:val="62353FFE"/>
    <w:rsid w:val="62D53E2F"/>
    <w:rsid w:val="62F17F33"/>
    <w:rsid w:val="62F43097"/>
    <w:rsid w:val="62F56472"/>
    <w:rsid w:val="62F6339C"/>
    <w:rsid w:val="630228FD"/>
    <w:rsid w:val="63B868A3"/>
    <w:rsid w:val="63E4331D"/>
    <w:rsid w:val="63E92008"/>
    <w:rsid w:val="643003FB"/>
    <w:rsid w:val="646734C9"/>
    <w:rsid w:val="64A21BAF"/>
    <w:rsid w:val="6520243E"/>
    <w:rsid w:val="6523784E"/>
    <w:rsid w:val="65356302"/>
    <w:rsid w:val="653D0757"/>
    <w:rsid w:val="65527602"/>
    <w:rsid w:val="65F62EED"/>
    <w:rsid w:val="65FD7D39"/>
    <w:rsid w:val="6651419D"/>
    <w:rsid w:val="66757BB7"/>
    <w:rsid w:val="668E037F"/>
    <w:rsid w:val="66C37AA5"/>
    <w:rsid w:val="66DA462F"/>
    <w:rsid w:val="66DC6800"/>
    <w:rsid w:val="66EE0759"/>
    <w:rsid w:val="67300CAF"/>
    <w:rsid w:val="67713008"/>
    <w:rsid w:val="6838144E"/>
    <w:rsid w:val="686424BC"/>
    <w:rsid w:val="68986A1B"/>
    <w:rsid w:val="68A846BD"/>
    <w:rsid w:val="68AA7398"/>
    <w:rsid w:val="68CA00C0"/>
    <w:rsid w:val="69154ADD"/>
    <w:rsid w:val="693030A7"/>
    <w:rsid w:val="69673072"/>
    <w:rsid w:val="69A22AA2"/>
    <w:rsid w:val="69F256DE"/>
    <w:rsid w:val="6A2F6E06"/>
    <w:rsid w:val="6ACE7508"/>
    <w:rsid w:val="6AD67255"/>
    <w:rsid w:val="6ADA6485"/>
    <w:rsid w:val="6B2136AF"/>
    <w:rsid w:val="6B3C5314"/>
    <w:rsid w:val="6B776B57"/>
    <w:rsid w:val="6B806B94"/>
    <w:rsid w:val="6BB967A6"/>
    <w:rsid w:val="6C31484A"/>
    <w:rsid w:val="6C652B70"/>
    <w:rsid w:val="6CBE48F7"/>
    <w:rsid w:val="6D0B4C01"/>
    <w:rsid w:val="6D1D4D59"/>
    <w:rsid w:val="6D2B016A"/>
    <w:rsid w:val="6D374530"/>
    <w:rsid w:val="6DB03E09"/>
    <w:rsid w:val="6DD92537"/>
    <w:rsid w:val="6DDE0E9D"/>
    <w:rsid w:val="6DE77323"/>
    <w:rsid w:val="6E093BE3"/>
    <w:rsid w:val="6E324243"/>
    <w:rsid w:val="6E934BF9"/>
    <w:rsid w:val="6EBA2463"/>
    <w:rsid w:val="6EE457B1"/>
    <w:rsid w:val="6F080FB9"/>
    <w:rsid w:val="6F6D52E3"/>
    <w:rsid w:val="6F87569F"/>
    <w:rsid w:val="6F97D24A"/>
    <w:rsid w:val="6FAB6244"/>
    <w:rsid w:val="6FAF670C"/>
    <w:rsid w:val="6FC61156"/>
    <w:rsid w:val="70260125"/>
    <w:rsid w:val="70473EC4"/>
    <w:rsid w:val="70A218D6"/>
    <w:rsid w:val="70C117AB"/>
    <w:rsid w:val="71036D6C"/>
    <w:rsid w:val="71221F4B"/>
    <w:rsid w:val="7126738B"/>
    <w:rsid w:val="713B1E61"/>
    <w:rsid w:val="714B709D"/>
    <w:rsid w:val="717958C4"/>
    <w:rsid w:val="717C142A"/>
    <w:rsid w:val="7195741A"/>
    <w:rsid w:val="71D2364B"/>
    <w:rsid w:val="71FF52BF"/>
    <w:rsid w:val="72187D2D"/>
    <w:rsid w:val="726D562D"/>
    <w:rsid w:val="72753F83"/>
    <w:rsid w:val="72835331"/>
    <w:rsid w:val="72A055A3"/>
    <w:rsid w:val="72AF5B34"/>
    <w:rsid w:val="72C95E0F"/>
    <w:rsid w:val="73082836"/>
    <w:rsid w:val="73174A72"/>
    <w:rsid w:val="734325A8"/>
    <w:rsid w:val="742C597A"/>
    <w:rsid w:val="7436355C"/>
    <w:rsid w:val="749D6F0E"/>
    <w:rsid w:val="74E1294F"/>
    <w:rsid w:val="751C25E1"/>
    <w:rsid w:val="75332E95"/>
    <w:rsid w:val="753626CE"/>
    <w:rsid w:val="755F764B"/>
    <w:rsid w:val="757463EF"/>
    <w:rsid w:val="757D4451"/>
    <w:rsid w:val="759C6388"/>
    <w:rsid w:val="75AD121B"/>
    <w:rsid w:val="75E42BA6"/>
    <w:rsid w:val="75E45B03"/>
    <w:rsid w:val="76007022"/>
    <w:rsid w:val="762C3D82"/>
    <w:rsid w:val="765E58EA"/>
    <w:rsid w:val="766F725C"/>
    <w:rsid w:val="767F2CD4"/>
    <w:rsid w:val="76927645"/>
    <w:rsid w:val="76A879E0"/>
    <w:rsid w:val="76C907AA"/>
    <w:rsid w:val="76DB166F"/>
    <w:rsid w:val="774B787D"/>
    <w:rsid w:val="774D5F16"/>
    <w:rsid w:val="775A1E8F"/>
    <w:rsid w:val="777252F5"/>
    <w:rsid w:val="77F32B08"/>
    <w:rsid w:val="783458EB"/>
    <w:rsid w:val="783D2837"/>
    <w:rsid w:val="786C385B"/>
    <w:rsid w:val="787E25AA"/>
    <w:rsid w:val="78EE63CF"/>
    <w:rsid w:val="78FA24CE"/>
    <w:rsid w:val="793B566E"/>
    <w:rsid w:val="79506984"/>
    <w:rsid w:val="796D6FFD"/>
    <w:rsid w:val="798A0FE9"/>
    <w:rsid w:val="7A1E2CF8"/>
    <w:rsid w:val="7A2548EB"/>
    <w:rsid w:val="7A4C061A"/>
    <w:rsid w:val="7A9E6485"/>
    <w:rsid w:val="7AB42B08"/>
    <w:rsid w:val="7AB84213"/>
    <w:rsid w:val="7AE626DB"/>
    <w:rsid w:val="7B217C26"/>
    <w:rsid w:val="7B813502"/>
    <w:rsid w:val="7B9A1AD8"/>
    <w:rsid w:val="7BC506FF"/>
    <w:rsid w:val="7BD36A26"/>
    <w:rsid w:val="7C296B6A"/>
    <w:rsid w:val="7C2B1BC9"/>
    <w:rsid w:val="7C5E7474"/>
    <w:rsid w:val="7C6001AA"/>
    <w:rsid w:val="7C935C73"/>
    <w:rsid w:val="7CD00CC7"/>
    <w:rsid w:val="7CD96FD7"/>
    <w:rsid w:val="7CDFA3F4"/>
    <w:rsid w:val="7D0A5B50"/>
    <w:rsid w:val="7D3A4E52"/>
    <w:rsid w:val="7D3C12D4"/>
    <w:rsid w:val="7D70788C"/>
    <w:rsid w:val="7DDC20E9"/>
    <w:rsid w:val="7DE00A58"/>
    <w:rsid w:val="7E380201"/>
    <w:rsid w:val="7E8B04AB"/>
    <w:rsid w:val="7ECB6D11"/>
    <w:rsid w:val="7F591282"/>
    <w:rsid w:val="7F97D7F2"/>
    <w:rsid w:val="7FAB31AE"/>
    <w:rsid w:val="7FC02FA8"/>
    <w:rsid w:val="7FFB1F94"/>
    <w:rsid w:val="A6FEB8E8"/>
    <w:rsid w:val="B7FD5E60"/>
    <w:rsid w:val="B85FDB83"/>
    <w:rsid w:val="BEDEC6B6"/>
    <w:rsid w:val="C1BF7C39"/>
    <w:rsid w:val="C4BD4666"/>
    <w:rsid w:val="DAF67373"/>
    <w:rsid w:val="DC7C6527"/>
    <w:rsid w:val="DEE73C2B"/>
    <w:rsid w:val="EBA7250A"/>
    <w:rsid w:val="EDFF1E69"/>
    <w:rsid w:val="EE2D4EDF"/>
    <w:rsid w:val="EF7CB3D9"/>
    <w:rsid w:val="F9F3A651"/>
    <w:rsid w:val="FFFE2573"/>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customStyle="1" w:styleId="2">
    <w:name w:val="正文 缩进2字符"/>
    <w:basedOn w:val="1"/>
    <w:qFormat/>
    <w:uiPriority w:val="0"/>
    <w:pPr>
      <w:spacing w:line="288" w:lineRule="auto"/>
    </w:pPr>
    <w:rPr>
      <w:rFonts w:ascii="宋体" w:hAnsi="宋体"/>
      <w:sz w:val="28"/>
      <w:szCs w:val="28"/>
    </w:rPr>
  </w:style>
  <w:style w:type="paragraph" w:styleId="12">
    <w:name w:val="toc 7"/>
    <w:basedOn w:val="1"/>
    <w:next w:val="1"/>
    <w:qFormat/>
    <w:uiPriority w:val="0"/>
    <w:pPr>
      <w:ind w:left="2520" w:leftChars="1200"/>
    </w:pPr>
  </w:style>
  <w:style w:type="paragraph" w:styleId="13">
    <w:name w:val="Normal Indent"/>
    <w:basedOn w:val="1"/>
    <w:link w:val="63"/>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99"/>
    <w:pPr>
      <w:jc w:val="left"/>
    </w:pPr>
  </w:style>
  <w:style w:type="paragraph" w:styleId="17">
    <w:name w:val="Body Text 3"/>
    <w:basedOn w:val="1"/>
    <w:link w:val="238"/>
    <w:qFormat/>
    <w:uiPriority w:val="0"/>
    <w:pPr>
      <w:spacing w:after="120"/>
    </w:pPr>
    <w:rPr>
      <w:sz w:val="16"/>
      <w:szCs w:val="16"/>
    </w:rPr>
  </w:style>
  <w:style w:type="paragraph" w:styleId="18">
    <w:name w:val="Body Text"/>
    <w:basedOn w:val="1"/>
    <w:next w:val="1"/>
    <w:link w:val="239"/>
    <w:qFormat/>
    <w:uiPriority w:val="0"/>
    <w:pPr>
      <w:tabs>
        <w:tab w:val="left" w:pos="567"/>
      </w:tabs>
      <w:spacing w:before="120" w:line="22" w:lineRule="atLeast"/>
    </w:pPr>
    <w:rPr>
      <w:rFonts w:ascii="宋体" w:hAnsi="宋体"/>
      <w:sz w:val="24"/>
    </w:r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Subtitle"/>
    <w:basedOn w:val="1"/>
    <w:next w:val="1"/>
    <w:qFormat/>
    <w:uiPriority w:val="0"/>
    <w:pPr>
      <w:spacing w:beforeLines="100" w:line="360" w:lineRule="auto"/>
      <w:ind w:left="100" w:leftChars="100"/>
      <w:jc w:val="left"/>
      <w:outlineLvl w:val="1"/>
    </w:pPr>
    <w:rPr>
      <w:rFonts w:ascii="Cambria" w:hAnsi="Cambria" w:eastAsia="黑体" w:cs="Mongolian Baiti"/>
      <w:bCs/>
      <w:kern w:val="28"/>
      <w:szCs w:val="32"/>
    </w:r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6"/>
    <w:next w:val="16"/>
    <w:link w:val="245"/>
    <w:qFormat/>
    <w:uiPriority w:val="0"/>
    <w:rPr>
      <w:b/>
      <w:bCs/>
    </w:rPr>
  </w:style>
  <w:style w:type="paragraph" w:styleId="43">
    <w:name w:val="Body Text First Indent 2"/>
    <w:basedOn w:val="19"/>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basedOn w:val="47"/>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basedOn w:val="47"/>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Char1"/>
    <w:link w:val="4"/>
    <w:qFormat/>
    <w:uiPriority w:val="0"/>
    <w:rPr>
      <w:rFonts w:ascii="Arial" w:hAnsi="Arial" w:eastAsia="黑体"/>
      <w:b/>
      <w:sz w:val="30"/>
      <w:lang w:val="en-US" w:eastAsia="zh-CN" w:bidi="ar-SA"/>
    </w:rPr>
  </w:style>
  <w:style w:type="character" w:customStyle="1" w:styleId="56">
    <w:name w:val="标题 3 Char1"/>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Char1"/>
    <w:link w:val="13"/>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Char2"/>
    <w:link w:val="19"/>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出段落 Char1"/>
    <w:link w:val="74"/>
    <w:qFormat/>
    <w:uiPriority w:val="34"/>
    <w:rPr>
      <w:rFonts w:ascii="Calibri" w:hAnsi="Calibri" w:eastAsia="宋体"/>
      <w:kern w:val="2"/>
      <w:sz w:val="21"/>
      <w:szCs w:val="22"/>
      <w:lang w:val="en-US" w:eastAsia="zh-CN" w:bidi="ar-SA"/>
    </w:rPr>
  </w:style>
  <w:style w:type="paragraph" w:customStyle="1"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Char1"/>
    <w:link w:val="30"/>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Char1"/>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customStyle="1"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Char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13"/>
    <w:link w:val="186"/>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13"/>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Char1"/>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Char"/>
    <w:basedOn w:val="47"/>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Char"/>
    <w:basedOn w:val="47"/>
    <w:link w:val="3"/>
    <w:qFormat/>
    <w:uiPriority w:val="0"/>
    <w:rPr>
      <w:rFonts w:ascii="宋体"/>
      <w:b/>
      <w:kern w:val="44"/>
      <w:sz w:val="32"/>
    </w:rPr>
  </w:style>
  <w:style w:type="character" w:customStyle="1" w:styleId="231">
    <w:name w:val="标题 4 Char"/>
    <w:basedOn w:val="47"/>
    <w:link w:val="6"/>
    <w:qFormat/>
    <w:uiPriority w:val="0"/>
    <w:rPr>
      <w:rFonts w:ascii="Arial" w:hAnsi="Arial" w:eastAsia="黑体"/>
      <w:b/>
      <w:sz w:val="28"/>
    </w:rPr>
  </w:style>
  <w:style w:type="character" w:customStyle="1" w:styleId="232">
    <w:name w:val="标题 5 Char"/>
    <w:basedOn w:val="47"/>
    <w:link w:val="7"/>
    <w:qFormat/>
    <w:uiPriority w:val="0"/>
    <w:rPr>
      <w:b/>
      <w:sz w:val="28"/>
    </w:rPr>
  </w:style>
  <w:style w:type="character" w:customStyle="1" w:styleId="233">
    <w:name w:val="标题 6 Char"/>
    <w:basedOn w:val="47"/>
    <w:link w:val="8"/>
    <w:qFormat/>
    <w:uiPriority w:val="0"/>
    <w:rPr>
      <w:rFonts w:ascii="Arial" w:hAnsi="Arial" w:eastAsia="黑体"/>
      <w:b/>
      <w:sz w:val="24"/>
    </w:rPr>
  </w:style>
  <w:style w:type="character" w:customStyle="1" w:styleId="234">
    <w:name w:val="标题 7 Char"/>
    <w:basedOn w:val="47"/>
    <w:link w:val="9"/>
    <w:qFormat/>
    <w:uiPriority w:val="0"/>
    <w:rPr>
      <w:b/>
      <w:sz w:val="24"/>
    </w:rPr>
  </w:style>
  <w:style w:type="character" w:customStyle="1" w:styleId="235">
    <w:name w:val="标题 8 Char"/>
    <w:basedOn w:val="47"/>
    <w:link w:val="10"/>
    <w:qFormat/>
    <w:uiPriority w:val="0"/>
    <w:rPr>
      <w:rFonts w:ascii="Arial" w:hAnsi="Arial" w:eastAsia="黑体"/>
      <w:sz w:val="24"/>
    </w:rPr>
  </w:style>
  <w:style w:type="character" w:customStyle="1" w:styleId="236">
    <w:name w:val="标题 9 Char"/>
    <w:basedOn w:val="47"/>
    <w:link w:val="11"/>
    <w:qFormat/>
    <w:uiPriority w:val="0"/>
    <w:rPr>
      <w:rFonts w:ascii="Arial" w:hAnsi="Arial" w:eastAsia="黑体"/>
      <w:sz w:val="21"/>
    </w:rPr>
  </w:style>
  <w:style w:type="character" w:customStyle="1" w:styleId="237">
    <w:name w:val="文档结构图 Char"/>
    <w:basedOn w:val="47"/>
    <w:link w:val="15"/>
    <w:qFormat/>
    <w:uiPriority w:val="0"/>
    <w:rPr>
      <w:kern w:val="2"/>
      <w:sz w:val="21"/>
      <w:szCs w:val="24"/>
      <w:shd w:val="clear" w:color="auto" w:fill="000080"/>
    </w:rPr>
  </w:style>
  <w:style w:type="character" w:customStyle="1" w:styleId="238">
    <w:name w:val="正文文本 3 Char"/>
    <w:basedOn w:val="47"/>
    <w:link w:val="17"/>
    <w:qFormat/>
    <w:uiPriority w:val="0"/>
    <w:rPr>
      <w:kern w:val="2"/>
      <w:sz w:val="16"/>
      <w:szCs w:val="16"/>
    </w:rPr>
  </w:style>
  <w:style w:type="character" w:customStyle="1" w:styleId="239">
    <w:name w:val="正文文本 Char"/>
    <w:basedOn w:val="47"/>
    <w:link w:val="18"/>
    <w:qFormat/>
    <w:uiPriority w:val="0"/>
    <w:rPr>
      <w:rFonts w:ascii="宋体" w:hAnsi="宋体"/>
      <w:kern w:val="2"/>
      <w:sz w:val="24"/>
      <w:szCs w:val="24"/>
    </w:rPr>
  </w:style>
  <w:style w:type="character" w:customStyle="1" w:styleId="240">
    <w:name w:val="日期 Char"/>
    <w:basedOn w:val="47"/>
    <w:link w:val="26"/>
    <w:qFormat/>
    <w:uiPriority w:val="0"/>
    <w:rPr>
      <w:rFonts w:ascii="仿宋_GB2312" w:hAnsi="宋体" w:eastAsia="仿宋_GB2312"/>
      <w:color w:val="000000"/>
      <w:kern w:val="2"/>
      <w:sz w:val="24"/>
      <w:szCs w:val="24"/>
    </w:rPr>
  </w:style>
  <w:style w:type="character" w:customStyle="1" w:styleId="241">
    <w:name w:val="正文文本缩进 2 Char"/>
    <w:basedOn w:val="47"/>
    <w:link w:val="27"/>
    <w:qFormat/>
    <w:uiPriority w:val="0"/>
    <w:rPr>
      <w:rFonts w:ascii="仿宋_GB2312" w:eastAsia="仿宋_GB2312"/>
      <w:kern w:val="2"/>
      <w:sz w:val="24"/>
      <w:szCs w:val="24"/>
    </w:rPr>
  </w:style>
  <w:style w:type="character" w:customStyle="1" w:styleId="242">
    <w:name w:val="批注框文本 Char"/>
    <w:basedOn w:val="47"/>
    <w:link w:val="28"/>
    <w:qFormat/>
    <w:uiPriority w:val="0"/>
    <w:rPr>
      <w:kern w:val="2"/>
      <w:sz w:val="18"/>
      <w:szCs w:val="18"/>
    </w:rPr>
  </w:style>
  <w:style w:type="character" w:customStyle="1" w:styleId="243">
    <w:name w:val="正文文本缩进 3 Char"/>
    <w:basedOn w:val="47"/>
    <w:link w:val="35"/>
    <w:qFormat/>
    <w:uiPriority w:val="0"/>
    <w:rPr>
      <w:rFonts w:ascii="宋体"/>
      <w:sz w:val="24"/>
    </w:rPr>
  </w:style>
  <w:style w:type="character" w:customStyle="1" w:styleId="244">
    <w:name w:val="HTML 预设格式 Char"/>
    <w:basedOn w:val="47"/>
    <w:link w:val="38"/>
    <w:qFormat/>
    <w:uiPriority w:val="0"/>
    <w:rPr>
      <w:rFonts w:ascii="宋体" w:hAnsi="宋体" w:cs="宋体"/>
      <w:sz w:val="24"/>
      <w:szCs w:val="24"/>
    </w:rPr>
  </w:style>
  <w:style w:type="character" w:customStyle="1" w:styleId="245">
    <w:name w:val="批注主题 Char"/>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首行缩进 2 Char"/>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0">
    <w:name w:val="not([class*=suffix])"/>
    <w:basedOn w:val="47"/>
    <w:qFormat/>
    <w:uiPriority w:val="0"/>
  </w:style>
  <w:style w:type="character" w:customStyle="1" w:styleId="251">
    <w:name w:val="not([class*=suffix])1"/>
    <w:basedOn w:val="47"/>
    <w:qFormat/>
    <w:uiPriority w:val="0"/>
    <w:rPr>
      <w:sz w:val="15"/>
      <w:szCs w:val="15"/>
    </w:rPr>
  </w:style>
  <w:style w:type="paragraph" w:customStyle="1" w:styleId="252">
    <w:name w:val="正文加粗"/>
    <w:qFormat/>
    <w:uiPriority w:val="0"/>
    <w:pPr>
      <w:widowControl w:val="0"/>
      <w:adjustRightInd w:val="0"/>
      <w:snapToGrid w:val="0"/>
      <w:spacing w:line="300" w:lineRule="auto"/>
      <w:ind w:firstLine="200" w:firstLineChars="200"/>
      <w:jc w:val="both"/>
    </w:pPr>
    <w:rPr>
      <w:rFonts w:ascii="宋体" w:hAnsi="宋体" w:eastAsia="宋体" w:cs="宋体"/>
      <w:b/>
      <w:kern w:val="2"/>
      <w:sz w:val="24"/>
      <w:szCs w:val="28"/>
      <w:lang w:val="en-US" w:eastAsia="zh-CN" w:bidi="ar-SA"/>
    </w:rPr>
  </w:style>
  <w:style w:type="paragraph" w:customStyle="1" w:styleId="253">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81</Pages>
  <Words>9331</Words>
  <Characters>53191</Characters>
  <Lines>443</Lines>
  <Paragraphs>124</Paragraphs>
  <TotalTime>35</TotalTime>
  <ScaleCrop>false</ScaleCrop>
  <LinksUpToDate>false</LinksUpToDate>
  <CharactersWithSpaces>62398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2022-03-29T10:52:00Z</dcterms:created>
  <dc:creator>尹皓</dc:creator>
  <cp:lastModifiedBy>呵呵哒</cp:lastModifiedBy>
  <cp:lastPrinted>2024-05-07T08:47:00Z</cp:lastPrinted>
  <dcterms:modified xsi:type="dcterms:W3CDTF">2024-05-16T03:42:04Z</dcterms:modified>
  <dc:title>02年杜范本稿</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691D2932CF144C24BDE6CB73CAFF65E0</vt:lpwstr>
  </property>
</Properties>
</file>