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ackground w:color="ffffff">
    <v:background id="_x0000_s1025" filled="t"/>
  </w:background>
  <w:body>
    <w:p w:rsidR="00486459" w14:paraId="2D3E003B" w14:textId="77777777">
      <w:pPr>
        <w:spacing w:after="0" w:line="360" w:lineRule="auto"/>
        <w:ind w:firstLine="160" w:firstLineChars="50"/>
        <w:rPr>
          <w:rFonts w:ascii="CESI黑体-GB2312" w:eastAsia="CESI黑体-GB2312" w:hAnsi="CESI黑体-GB2312" w:cs="CESI黑体-GB2312"/>
          <w:sz w:val="32"/>
          <w:szCs w:val="32"/>
        </w:rPr>
      </w:pPr>
      <w:r>
        <w:rPr>
          <w:rFonts w:ascii="CESI黑体-GB2312" w:eastAsia="CESI黑体-GB2312" w:hAnsi="CESI黑体-GB2312" w:cs="CESI黑体-GB2312" w:hint="eastAsia"/>
          <w:sz w:val="32"/>
          <w:szCs w:val="32"/>
        </w:rPr>
        <w:t>京财</w:t>
      </w:r>
      <w:bookmarkStart w:id="0" w:name="jingcai"/>
      <w:r>
        <w:rPr>
          <w:rFonts w:ascii="CESI黑体-GB2312" w:eastAsia="CESI黑体-GB2312" w:hAnsi="CESI黑体-GB2312" w:cs="CESI黑体-GB2312" w:hint="eastAsia"/>
          <w:sz w:val="32"/>
          <w:szCs w:val="32"/>
        </w:rPr>
        <w:t>采购</w:t>
      </w:r>
      <w:bookmarkEnd w:id="0"/>
      <w:r>
        <w:rPr>
          <w:rFonts w:ascii="CESI黑体-GB2312" w:eastAsia="CESI黑体-GB2312" w:hAnsi="CESI黑体-GB2312" w:cs="CESI黑体-GB2312" w:hint="eastAsia"/>
          <w:sz w:val="32"/>
          <w:szCs w:val="32"/>
        </w:rPr>
        <w:t>〔</w:t>
      </w:r>
      <w:bookmarkStart w:id="1" w:name="nianfen"/>
      <w:r>
        <w:rPr>
          <w:rFonts w:ascii="CESI黑体-GB2312" w:eastAsia="CESI黑体-GB2312" w:hAnsi="CESI黑体-GB2312" w:cs="CESI黑体-GB2312" w:hint="eastAsia"/>
          <w:sz w:val="32"/>
          <w:szCs w:val="32"/>
        </w:rPr>
        <w:t>2022</w:t>
      </w:r>
      <w:bookmarkEnd w:id="1"/>
      <w:r>
        <w:rPr>
          <w:rFonts w:ascii="CESI黑体-GB2312" w:eastAsia="CESI黑体-GB2312" w:hAnsi="CESI黑体-GB2312" w:cs="CESI黑体-GB2312" w:hint="eastAsia"/>
          <w:sz w:val="32"/>
          <w:szCs w:val="32"/>
        </w:rPr>
        <w:t>〕</w:t>
      </w:r>
      <w:bookmarkStart w:id="2" w:name="bumenhao"/>
      <w:r>
        <w:rPr>
          <w:rFonts w:ascii="CESI黑体-GB2312" w:eastAsia="CESI黑体-GB2312" w:hAnsi="CESI黑体-GB2312" w:cs="CESI黑体-GB2312" w:hint="eastAsia"/>
          <w:sz w:val="32"/>
          <w:szCs w:val="32"/>
        </w:rPr>
        <w:t>728</w:t>
      </w:r>
      <w:bookmarkEnd w:id="2"/>
      <w:r>
        <w:rPr>
          <w:rFonts w:ascii="CESI黑体-GB2312" w:eastAsia="CESI黑体-GB2312" w:hAnsi="CESI黑体-GB2312" w:cs="CESI黑体-GB2312" w:hint="eastAsia"/>
          <w:sz w:val="32"/>
          <w:szCs w:val="32"/>
        </w:rPr>
        <w:t>号附件1</w:t>
      </w:r>
    </w:p>
    <w:p w:rsidR="00486459" w14:paraId="3E9B9819" w14:textId="77777777">
      <w:pPr>
        <w:spacing w:after="0" w:line="360" w:lineRule="auto"/>
        <w:ind w:firstLine="300" w:firstLineChars="50"/>
        <w:rPr>
          <w:sz w:val="60"/>
          <w:szCs w:val="60"/>
        </w:rPr>
      </w:pPr>
    </w:p>
    <w:p w:rsidR="00486459" w14:paraId="7226C78D" w14:textId="77777777">
      <w:pPr>
        <w:spacing w:after="0"/>
        <w:jc w:val="center"/>
        <w:rPr>
          <w:b/>
          <w:bCs/>
          <w:sz w:val="60"/>
          <w:szCs w:val="60"/>
        </w:rPr>
      </w:pPr>
      <w:r>
        <w:rPr>
          <w:b/>
          <w:bCs/>
          <w:sz w:val="60"/>
          <w:szCs w:val="60"/>
        </w:rPr>
        <w:t>北京市政府采购项目</w:t>
      </w:r>
    </w:p>
    <w:p w:rsidR="00486459" w14:paraId="54C26F92" w14:textId="77777777">
      <w:pPr>
        <w:spacing w:after="0"/>
        <w:jc w:val="center"/>
        <w:rPr>
          <w:b/>
          <w:bCs/>
          <w:sz w:val="60"/>
          <w:szCs w:val="60"/>
        </w:rPr>
      </w:pPr>
      <w:r>
        <w:rPr>
          <w:rFonts w:hint="eastAsia"/>
          <w:b/>
          <w:bCs/>
          <w:sz w:val="60"/>
          <w:szCs w:val="60"/>
        </w:rPr>
        <w:t>公开</w:t>
      </w:r>
      <w:r>
        <w:rPr>
          <w:b/>
          <w:bCs/>
          <w:sz w:val="60"/>
          <w:szCs w:val="60"/>
        </w:rPr>
        <w:t>招标文件示范文本</w:t>
      </w:r>
    </w:p>
    <w:p w:rsidR="00486459" w14:paraId="423F1DEA" w14:textId="77777777">
      <w:pPr>
        <w:spacing w:after="0"/>
        <w:jc w:val="center"/>
        <w:rPr>
          <w:b/>
          <w:bCs/>
          <w:sz w:val="60"/>
          <w:szCs w:val="60"/>
        </w:rPr>
      </w:pPr>
      <w:r>
        <w:rPr>
          <w:rFonts w:ascii="方正仿宋_GBK" w:eastAsia="方正仿宋_GBK" w:hAnsi="方正仿宋_GBK" w:cs="方正仿宋_GBK" w:hint="eastAsia"/>
          <w:b/>
          <w:bCs/>
          <w:sz w:val="60"/>
          <w:szCs w:val="60"/>
        </w:rPr>
        <w:t>（试行）（2022年版）</w:t>
      </w:r>
    </w:p>
    <w:p w:rsidR="00486459" w14:paraId="0A6B66BD" w14:textId="77777777">
      <w:pPr>
        <w:spacing w:after="0"/>
        <w:jc w:val="center"/>
        <w:rPr>
          <w:b/>
          <w:bCs/>
          <w:sz w:val="60"/>
          <w:szCs w:val="60"/>
        </w:rPr>
      </w:pPr>
    </w:p>
    <w:p w:rsidR="00486459" w14:paraId="55511423" w14:textId="77777777">
      <w:pPr>
        <w:spacing w:after="0" w:line="360" w:lineRule="auto"/>
        <w:jc w:val="center"/>
        <w:rPr>
          <w:sz w:val="60"/>
          <w:szCs w:val="60"/>
        </w:rPr>
      </w:pPr>
    </w:p>
    <w:p w:rsidR="00527567" w14:paraId="227E5464" w14:textId="77777777">
      <w:pPr>
        <w:spacing w:after="0" w:line="360" w:lineRule="auto"/>
        <w:jc w:val="center"/>
        <w:rPr>
          <w:sz w:val="60"/>
          <w:szCs w:val="60"/>
        </w:rPr>
      </w:pPr>
    </w:p>
    <w:p w:rsidR="00527567" w14:paraId="6378335A" w14:textId="77777777">
      <w:pPr>
        <w:spacing w:after="0" w:line="360" w:lineRule="auto"/>
        <w:jc w:val="center"/>
        <w:rPr>
          <w:sz w:val="60"/>
          <w:szCs w:val="60"/>
        </w:rPr>
      </w:pPr>
    </w:p>
    <w:p w:rsidR="00527567" w:rsidRPr="00B326DB" w14:paraId="1556F849" w14:textId="77777777">
      <w:pPr>
        <w:spacing w:after="0" w:line="360" w:lineRule="auto"/>
        <w:jc w:val="center"/>
        <w:rPr>
          <w:sz w:val="60"/>
          <w:szCs w:val="60"/>
        </w:rPr>
      </w:pPr>
    </w:p>
    <w:p w:rsidR="00486459" w14:paraId="447FD446" w14:textId="77777777">
      <w:pPr>
        <w:tabs>
          <w:tab w:val="left" w:pos="3240"/>
          <w:tab w:val="left" w:pos="3420"/>
        </w:tabs>
        <w:spacing w:after="0" w:line="360" w:lineRule="auto"/>
        <w:ind w:left="2833" w:hanging="1901" w:leftChars="444" w:hangingChars="528"/>
        <w:jc w:val="left"/>
        <w:rPr>
          <w:bCs/>
          <w:sz w:val="36"/>
          <w:szCs w:val="36"/>
        </w:rPr>
      </w:pPr>
      <w:r>
        <w:rPr>
          <w:bCs/>
          <w:sz w:val="36"/>
          <w:szCs w:val="36"/>
        </w:rPr>
        <w:t>项目名称：</w:t>
      </w:r>
      <w:r w:rsidR="00B326DB">
        <w:rPr>
          <w:bCs/>
          <w:sz w:val="36"/>
          <w:szCs w:val="36"/>
        </w:rPr>
        <w:fldChar w:fldCharType="begin"/>
      </w:r>
      <w:r w:rsidR="00B326DB">
        <w:rPr>
          <w:bCs/>
          <w:sz w:val="36"/>
          <w:szCs w:val="36"/>
        </w:rPr>
        <w:instrText xml:space="preserve"> DOCVARIABLE </w:instrText>
      </w:r>
      <w:r w:rsidR="00B326DB">
        <w:rPr>
          <w:bCs/>
          <w:sz w:val="36"/>
          <w:szCs w:val="36"/>
        </w:rPr>
        <w:instrText>项目名称</w:instrText>
      </w:r>
      <w:r w:rsidR="00B326DB">
        <w:rPr>
          <w:bCs/>
          <w:sz w:val="36"/>
          <w:szCs w:val="36"/>
        </w:rPr>
        <w:instrText xml:space="preserve"> \* MERGEFORMAT </w:instrText>
      </w:r>
      <w:r w:rsidR="00B326DB">
        <w:rPr>
          <w:bCs/>
          <w:sz w:val="36"/>
          <w:szCs w:val="36"/>
        </w:rPr>
        <w:fldChar w:fldCharType="separate"/>
      </w:r>
      <w:r w:rsidR="00B326DB">
        <w:rPr>
          <w:rFonts w:hint="eastAsia"/>
          <w:bCs/>
          <w:sz w:val="36"/>
          <w:szCs w:val="36"/>
        </w:rPr>
        <w:t>${</w:t>
      </w:r>
      <w:r w:rsidR="00B326DB">
        <w:rPr>
          <w:rFonts w:hint="eastAsia"/>
          <w:bCs/>
          <w:sz w:val="36"/>
          <w:szCs w:val="36"/>
        </w:rPr>
        <w:t>项目名称</w:t>
      </w:r>
      <w:r w:rsidR="00B326DB">
        <w:rPr>
          <w:rFonts w:hint="eastAsia"/>
          <w:bCs/>
          <w:sz w:val="36"/>
          <w:szCs w:val="36"/>
        </w:rPr>
        <w:t>}</w:t>
      </w:r>
      <w:r w:rsidR="00B326DB">
        <w:rPr>
          <w:bCs/>
          <w:sz w:val="36"/>
          <w:szCs w:val="36"/>
        </w:rPr>
        <w:fldChar w:fldCharType="end"/>
      </w:r>
    </w:p>
    <w:p w:rsidR="00486459" w14:paraId="76FF4D67" w14:textId="77777777">
      <w:pPr>
        <w:tabs>
          <w:tab w:val="left" w:pos="3240"/>
          <w:tab w:val="left" w:pos="3420"/>
        </w:tabs>
        <w:spacing w:after="0" w:line="360" w:lineRule="auto"/>
        <w:ind w:left="2833" w:hanging="1901" w:leftChars="444" w:hangingChars="528"/>
        <w:jc w:val="left"/>
        <w:rPr>
          <w:bCs/>
          <w:sz w:val="36"/>
          <w:szCs w:val="36"/>
        </w:rPr>
      </w:pPr>
      <w:r>
        <w:rPr>
          <w:bCs/>
          <w:sz w:val="36"/>
          <w:szCs w:val="36"/>
        </w:rPr>
        <w:t>项目编号</w:t>
      </w:r>
      <w:r>
        <w:rPr>
          <w:bCs/>
          <w:sz w:val="36"/>
          <w:szCs w:val="36"/>
        </w:rPr>
        <w:t>/</w:t>
      </w:r>
      <w:r>
        <w:rPr>
          <w:bCs/>
          <w:sz w:val="36"/>
          <w:szCs w:val="36"/>
        </w:rPr>
        <w:t>包号：</w:t>
      </w:r>
      <w:r w:rsidR="00B326DB">
        <w:rPr>
          <w:bCs/>
          <w:sz w:val="36"/>
          <w:szCs w:val="36"/>
        </w:rPr>
        <w:fldChar w:fldCharType="begin"/>
      </w:r>
      <w:r w:rsidR="00B326DB">
        <w:rPr>
          <w:bCs/>
          <w:sz w:val="36"/>
          <w:szCs w:val="36"/>
        </w:rPr>
        <w:instrText xml:space="preserve"> DOCVARIABLE </w:instrText>
      </w:r>
      <w:r w:rsidR="00B326DB">
        <w:rPr>
          <w:bCs/>
          <w:sz w:val="36"/>
          <w:szCs w:val="36"/>
        </w:rPr>
        <w:instrText>项目编号</w:instrText>
      </w:r>
      <w:r w:rsidR="00B326DB">
        <w:rPr>
          <w:bCs/>
          <w:sz w:val="36"/>
          <w:szCs w:val="36"/>
        </w:rPr>
        <w:instrText xml:space="preserve"> \* MERGEFORMAT </w:instrText>
      </w:r>
      <w:r w:rsidR="00B326DB">
        <w:rPr>
          <w:bCs/>
          <w:sz w:val="36"/>
          <w:szCs w:val="36"/>
        </w:rPr>
        <w:fldChar w:fldCharType="separate"/>
      </w:r>
      <w:r w:rsidR="00B326DB">
        <w:rPr>
          <w:rFonts w:hint="eastAsia"/>
          <w:bCs/>
          <w:sz w:val="36"/>
          <w:szCs w:val="36"/>
        </w:rPr>
        <w:t>${</w:t>
      </w:r>
      <w:r w:rsidR="00B326DB">
        <w:rPr>
          <w:rFonts w:hint="eastAsia"/>
          <w:bCs/>
          <w:sz w:val="36"/>
          <w:szCs w:val="36"/>
        </w:rPr>
        <w:t>项目编号</w:t>
      </w:r>
      <w:r w:rsidR="00B326DB">
        <w:rPr>
          <w:rFonts w:hint="eastAsia"/>
          <w:bCs/>
          <w:sz w:val="36"/>
          <w:szCs w:val="36"/>
        </w:rPr>
        <w:t>}</w:t>
      </w:r>
      <w:r w:rsidR="00B326DB">
        <w:rPr>
          <w:bCs/>
          <w:sz w:val="36"/>
          <w:szCs w:val="36"/>
        </w:rPr>
        <w:fldChar w:fldCharType="end"/>
      </w:r>
    </w:p>
    <w:p w:rsidR="00486459" w14:paraId="3B496FAA" w14:textId="77777777">
      <w:pPr>
        <w:tabs>
          <w:tab w:val="left" w:pos="3240"/>
          <w:tab w:val="left" w:pos="3420"/>
        </w:tabs>
        <w:spacing w:after="0" w:line="360" w:lineRule="auto"/>
        <w:ind w:left="2833" w:hanging="1901" w:leftChars="444" w:hangingChars="528"/>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B326DB">
        <w:rPr>
          <w:bCs/>
          <w:sz w:val="36"/>
          <w:szCs w:val="36"/>
        </w:rPr>
        <w:fldChar w:fldCharType="begin"/>
      </w:r>
      <w:r w:rsidR="00B326DB">
        <w:rPr>
          <w:bCs/>
          <w:sz w:val="36"/>
          <w:szCs w:val="36"/>
        </w:rPr>
        <w:instrText xml:space="preserve"> DOCVARIABLE </w:instrText>
      </w:r>
      <w:r w:rsidR="00B326DB">
        <w:rPr>
          <w:bCs/>
          <w:sz w:val="36"/>
          <w:szCs w:val="36"/>
        </w:rPr>
        <w:instrText>采购单位名称</w:instrText>
      </w:r>
      <w:r w:rsidR="00B326DB">
        <w:rPr>
          <w:bCs/>
          <w:sz w:val="36"/>
          <w:szCs w:val="36"/>
        </w:rPr>
        <w:instrText xml:space="preserve"> \* MERGEFORMAT </w:instrText>
      </w:r>
      <w:r w:rsidR="00B326DB">
        <w:rPr>
          <w:bCs/>
          <w:sz w:val="36"/>
          <w:szCs w:val="36"/>
        </w:rPr>
        <w:fldChar w:fldCharType="separate"/>
      </w:r>
      <w:r w:rsidR="00B326DB">
        <w:rPr>
          <w:rFonts w:hint="eastAsia"/>
          <w:bCs/>
          <w:sz w:val="36"/>
          <w:szCs w:val="36"/>
        </w:rPr>
        <w:t>${</w:t>
      </w:r>
      <w:r w:rsidR="00B326DB">
        <w:rPr>
          <w:rFonts w:hint="eastAsia"/>
          <w:bCs/>
          <w:sz w:val="36"/>
          <w:szCs w:val="36"/>
        </w:rPr>
        <w:t>采购单位名称</w:t>
      </w:r>
      <w:r w:rsidR="00B326DB">
        <w:rPr>
          <w:rFonts w:hint="eastAsia"/>
          <w:bCs/>
          <w:sz w:val="36"/>
          <w:szCs w:val="36"/>
        </w:rPr>
        <w:t>}</w:t>
      </w:r>
      <w:r w:rsidR="00B326DB">
        <w:rPr>
          <w:bCs/>
          <w:sz w:val="36"/>
          <w:szCs w:val="36"/>
        </w:rPr>
        <w:fldChar w:fldCharType="end"/>
      </w:r>
    </w:p>
    <w:p w:rsidR="00486459" w14:paraId="0B4DA15B" w14:textId="77777777">
      <w:pPr>
        <w:tabs>
          <w:tab w:val="left" w:pos="3240"/>
          <w:tab w:val="left" w:pos="3420"/>
        </w:tabs>
        <w:spacing w:after="0" w:line="360" w:lineRule="auto"/>
        <w:ind w:left="2833" w:hanging="1901" w:leftChars="444" w:hangingChars="528"/>
        <w:jc w:val="left"/>
        <w:rPr>
          <w:bCs/>
          <w:sz w:val="36"/>
          <w:szCs w:val="36"/>
        </w:rPr>
      </w:pPr>
      <w:r>
        <w:rPr>
          <w:rFonts w:hint="eastAsia"/>
          <w:bCs/>
          <w:sz w:val="36"/>
          <w:szCs w:val="36"/>
        </w:rPr>
        <w:t>采购</w:t>
      </w:r>
      <w:r>
        <w:rPr>
          <w:bCs/>
          <w:sz w:val="36"/>
          <w:szCs w:val="36"/>
        </w:rPr>
        <w:t>代理机构：</w:t>
      </w:r>
      <w:r>
        <w:rPr>
          <w:bCs/>
          <w:sz w:val="36"/>
          <w:szCs w:val="36"/>
        </w:rPr>
        <w:t xml:space="preserve"> </w:t>
      </w:r>
      <w:r w:rsidR="00B326DB">
        <w:rPr>
          <w:bCs/>
          <w:sz w:val="36"/>
          <w:szCs w:val="36"/>
        </w:rPr>
        <w:fldChar w:fldCharType="begin"/>
      </w:r>
      <w:r w:rsidR="00B326DB">
        <w:rPr>
          <w:bCs/>
          <w:sz w:val="36"/>
          <w:szCs w:val="36"/>
        </w:rPr>
        <w:instrText xml:space="preserve"> DOCVARIABLE </w:instrText>
      </w:r>
      <w:r w:rsidR="00B326DB">
        <w:rPr>
          <w:bCs/>
          <w:sz w:val="36"/>
          <w:szCs w:val="36"/>
        </w:rPr>
        <w:instrText>代理机构名称</w:instrText>
      </w:r>
      <w:r w:rsidR="00B326DB">
        <w:rPr>
          <w:bCs/>
          <w:sz w:val="36"/>
          <w:szCs w:val="36"/>
        </w:rPr>
        <w:instrText xml:space="preserve"> \* MERGEFORMAT </w:instrText>
      </w:r>
      <w:r w:rsidR="00B326DB">
        <w:rPr>
          <w:bCs/>
          <w:sz w:val="36"/>
          <w:szCs w:val="36"/>
        </w:rPr>
        <w:fldChar w:fldCharType="separate"/>
      </w:r>
      <w:r w:rsidR="00B326DB">
        <w:rPr>
          <w:rFonts w:hint="eastAsia"/>
          <w:bCs/>
          <w:sz w:val="36"/>
          <w:szCs w:val="36"/>
        </w:rPr>
        <w:t>${</w:t>
      </w:r>
      <w:r w:rsidR="00B326DB">
        <w:rPr>
          <w:rFonts w:hint="eastAsia"/>
          <w:bCs/>
          <w:sz w:val="36"/>
          <w:szCs w:val="36"/>
        </w:rPr>
        <w:t>代理机构名称</w:t>
      </w:r>
      <w:r w:rsidR="00B326DB">
        <w:rPr>
          <w:rFonts w:hint="eastAsia"/>
          <w:bCs/>
          <w:sz w:val="36"/>
          <w:szCs w:val="36"/>
        </w:rPr>
        <w:t>}</w:t>
      </w:r>
      <w:r w:rsidR="00B326DB">
        <w:rPr>
          <w:bCs/>
          <w:sz w:val="36"/>
          <w:szCs w:val="36"/>
        </w:rPr>
        <w:fldChar w:fldCharType="end"/>
      </w:r>
    </w:p>
    <w:p w:rsidR="00486459" w:rsidP="000C2191" w14:paraId="3C33D64F" w14:textId="77777777">
      <w:pPr>
        <w:widowControl/>
        <w:spacing w:after="0"/>
        <w:jc w:val="center"/>
        <w:rPr>
          <w:b/>
          <w:sz w:val="36"/>
          <w:szCs w:val="36"/>
        </w:rPr>
      </w:pPr>
      <w:r>
        <w:rPr>
          <w:b/>
          <w:bCs/>
          <w:sz w:val="44"/>
        </w:rPr>
        <w:br w:type="page"/>
      </w:r>
      <w:bookmarkStart w:id="3" w:name="_Toc99301418"/>
      <w:r>
        <w:rPr>
          <w:b/>
          <w:sz w:val="36"/>
          <w:szCs w:val="36"/>
        </w:rPr>
        <w:t>目</w:t>
      </w:r>
      <w:r>
        <w:rPr>
          <w:b/>
          <w:sz w:val="36"/>
          <w:szCs w:val="36"/>
        </w:rPr>
        <w:t xml:space="preserve">      </w:t>
      </w:r>
      <w:r>
        <w:rPr>
          <w:b/>
          <w:sz w:val="36"/>
          <w:szCs w:val="36"/>
        </w:rPr>
        <w:t>录</w:t>
      </w:r>
      <w:bookmarkEnd w:id="3"/>
    </w:p>
    <w:p w:rsidR="00486459" w14:paraId="2BB15BA8" w14:textId="77777777">
      <w:pPr>
        <w:spacing w:after="0"/>
      </w:pPr>
    </w:p>
    <w:p w:rsidR="00486459" w14:paraId="4E161665" w14:textId="77777777">
      <w:pPr>
        <w:spacing w:after="0"/>
      </w:pPr>
    </w:p>
    <w:p w:rsidR="00486459" w14:paraId="4065FCC7" w14:textId="77777777">
      <w:pPr>
        <w:spacing w:after="0"/>
      </w:pPr>
    </w:p>
    <w:p w:rsidR="00486459" w14:paraId="239F4133" w14:textId="77777777">
      <w:pPr>
        <w:pStyle w:val="TOC1"/>
        <w:spacing w:after="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486459" w14:paraId="2F951260" w14:textId="38FF155E">
      <w:pPr>
        <w:pStyle w:val="TOC1"/>
        <w:spacing w:after="0" w:line="360" w:lineRule="auto"/>
        <w:rPr>
          <w:rFonts w:ascii="Times New Roman" w:hAnsi="Times New Roman"/>
          <w:b w:val="0"/>
          <w:sz w:val="21"/>
          <w:szCs w:val="22"/>
        </w:rPr>
      </w:pPr>
      <w:hyperlink w:anchor="_Toc99301419" w:history="1">
        <w:r>
          <w:rPr>
            <w:rStyle w:val="Hyperlink"/>
            <w:rFonts w:ascii="Times New Roman" w:hAnsi="Times New Roman"/>
          </w:rPr>
          <w:t>第一章</w:t>
        </w:r>
        <w:r>
          <w:rPr>
            <w:rStyle w:val="Hyperlink"/>
            <w:rFonts w:ascii="Times New Roman" w:hAnsi="Times New Roman"/>
          </w:rPr>
          <w:t xml:space="preserve">   </w:t>
        </w:r>
        <w:r>
          <w:rPr>
            <w:rStyle w:val="Hyperlink"/>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sidR="001B0AD5">
          <w:rPr>
            <w:rFonts w:ascii="Times New Roman" w:hAnsi="Times New Roman"/>
            <w:noProof/>
          </w:rPr>
          <w:t>3</w:t>
        </w:r>
        <w:r>
          <w:rPr>
            <w:rFonts w:ascii="Times New Roman" w:hAnsi="Times New Roman"/>
          </w:rPr>
          <w:fldChar w:fldCharType="end"/>
        </w:r>
      </w:hyperlink>
    </w:p>
    <w:p w:rsidR="00486459" w14:paraId="04EEC658" w14:textId="02B48101">
      <w:pPr>
        <w:pStyle w:val="TOC1"/>
        <w:spacing w:after="0" w:line="360" w:lineRule="auto"/>
        <w:rPr>
          <w:rFonts w:ascii="Times New Roman" w:hAnsi="Times New Roman"/>
          <w:b w:val="0"/>
          <w:sz w:val="21"/>
          <w:szCs w:val="22"/>
        </w:rPr>
      </w:pPr>
      <w:hyperlink w:anchor="_Toc99301420" w:history="1">
        <w:r>
          <w:rPr>
            <w:rStyle w:val="Hyperlink"/>
            <w:rFonts w:ascii="Times New Roman" w:hAnsi="Times New Roman"/>
          </w:rPr>
          <w:t>第二章</w:t>
        </w:r>
        <w:r>
          <w:rPr>
            <w:rStyle w:val="Hyperlink"/>
            <w:rFonts w:ascii="Times New Roman" w:hAnsi="Times New Roman"/>
          </w:rPr>
          <w:t xml:space="preserve">   </w:t>
        </w:r>
        <w:r>
          <w:rPr>
            <w:rStyle w:val="Hyperlink"/>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sidR="001B0AD5">
          <w:rPr>
            <w:rFonts w:ascii="Times New Roman" w:hAnsi="Times New Roman"/>
            <w:noProof/>
          </w:rPr>
          <w:t>0</w:t>
        </w:r>
        <w:r>
          <w:rPr>
            <w:rFonts w:ascii="Times New Roman" w:hAnsi="Times New Roman"/>
          </w:rPr>
          <w:fldChar w:fldCharType="end"/>
        </w:r>
      </w:hyperlink>
    </w:p>
    <w:p w:rsidR="00486459" w14:paraId="573BCCCC" w14:textId="7A71375A">
      <w:pPr>
        <w:pStyle w:val="TOC1"/>
        <w:spacing w:after="0" w:line="360" w:lineRule="auto"/>
        <w:rPr>
          <w:rFonts w:ascii="Times New Roman" w:hAnsi="Times New Roman"/>
          <w:b w:val="0"/>
          <w:sz w:val="21"/>
          <w:szCs w:val="22"/>
        </w:rPr>
      </w:pPr>
      <w:hyperlink w:anchor="_Toc99301421" w:history="1">
        <w:r>
          <w:rPr>
            <w:rStyle w:val="Hyperlink"/>
            <w:rFonts w:ascii="Times New Roman" w:hAnsi="Times New Roman"/>
          </w:rPr>
          <w:t>第三章</w:t>
        </w:r>
        <w:r>
          <w:rPr>
            <w:rStyle w:val="Hyperlink"/>
            <w:rFonts w:ascii="Times New Roman" w:hAnsi="Times New Roman"/>
          </w:rPr>
          <w:t xml:space="preserve">   </w:t>
        </w:r>
        <w:r>
          <w:rPr>
            <w:rStyle w:val="Hyperlink"/>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sidR="001B0AD5">
          <w:rPr>
            <w:rFonts w:ascii="Times New Roman" w:hAnsi="Times New Roman"/>
            <w:noProof/>
          </w:rPr>
          <w:t>15</w:t>
        </w:r>
        <w:r>
          <w:rPr>
            <w:rFonts w:ascii="Times New Roman" w:hAnsi="Times New Roman"/>
          </w:rPr>
          <w:fldChar w:fldCharType="end"/>
        </w:r>
      </w:hyperlink>
    </w:p>
    <w:p w:rsidR="00486459" w14:paraId="2C2C9C1B" w14:textId="236507ED">
      <w:pPr>
        <w:pStyle w:val="TOC1"/>
        <w:spacing w:after="0" w:line="360" w:lineRule="auto"/>
        <w:rPr>
          <w:rFonts w:ascii="Times New Roman" w:hAnsi="Times New Roman"/>
          <w:b w:val="0"/>
          <w:sz w:val="21"/>
          <w:szCs w:val="22"/>
        </w:rPr>
      </w:pPr>
      <w:hyperlink w:anchor="_Toc99301423" w:history="1">
        <w:r>
          <w:rPr>
            <w:rStyle w:val="Hyperlink"/>
            <w:rFonts w:ascii="Times New Roman" w:hAnsi="Times New Roman"/>
          </w:rPr>
          <w:t>第四章</w:t>
        </w:r>
        <w:r>
          <w:rPr>
            <w:rStyle w:val="Hyperlink"/>
            <w:rFonts w:ascii="Times New Roman" w:hAnsi="Times New Roman"/>
          </w:rPr>
          <w:t xml:space="preserve">   </w:t>
        </w:r>
        <w:r>
          <w:rPr>
            <w:rStyle w:val="Hyperlink"/>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sidR="001B0AD5">
          <w:rPr>
            <w:rFonts w:ascii="Times New Roman" w:hAnsi="Times New Roman"/>
            <w:noProof/>
          </w:rPr>
          <w:t>18</w:t>
        </w:r>
        <w:r>
          <w:rPr>
            <w:rFonts w:ascii="Times New Roman" w:hAnsi="Times New Roman"/>
          </w:rPr>
          <w:fldChar w:fldCharType="end"/>
        </w:r>
      </w:hyperlink>
    </w:p>
    <w:p w:rsidR="00486459" w14:paraId="466D8429" w14:textId="3E53E74E">
      <w:pPr>
        <w:pStyle w:val="TOC1"/>
        <w:spacing w:after="0" w:line="360" w:lineRule="auto"/>
        <w:rPr>
          <w:rFonts w:ascii="Times New Roman" w:hAnsi="Times New Roman"/>
          <w:b w:val="0"/>
          <w:sz w:val="21"/>
          <w:szCs w:val="22"/>
        </w:rPr>
      </w:pPr>
      <w:hyperlink w:anchor="_Toc99301424" w:history="1">
        <w:r>
          <w:rPr>
            <w:rStyle w:val="Hyperlink"/>
            <w:rFonts w:ascii="Times New Roman" w:hAnsi="Times New Roman"/>
          </w:rPr>
          <w:t>第五章</w:t>
        </w:r>
        <w:r>
          <w:rPr>
            <w:rStyle w:val="Hyperlink"/>
            <w:rFonts w:ascii="Times New Roman" w:hAnsi="Times New Roman"/>
          </w:rPr>
          <w:t xml:space="preserve">   </w:t>
        </w:r>
        <w:r>
          <w:rPr>
            <w:rStyle w:val="Hyperlink"/>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sidR="001B0AD5">
          <w:rPr>
            <w:rFonts w:ascii="Times New Roman" w:hAnsi="Times New Roman"/>
            <w:noProof/>
          </w:rPr>
          <w:t>34</w:t>
        </w:r>
        <w:r>
          <w:rPr>
            <w:rFonts w:ascii="Times New Roman" w:hAnsi="Times New Roman"/>
          </w:rPr>
          <w:fldChar w:fldCharType="end"/>
        </w:r>
      </w:hyperlink>
    </w:p>
    <w:p w:rsidR="00486459" w14:paraId="7273F641" w14:textId="532142CB">
      <w:pPr>
        <w:pStyle w:val="TOC1"/>
        <w:spacing w:after="0" w:line="360" w:lineRule="auto"/>
        <w:rPr>
          <w:rFonts w:ascii="Times New Roman" w:hAnsi="Times New Roman"/>
          <w:b w:val="0"/>
          <w:sz w:val="21"/>
          <w:szCs w:val="22"/>
        </w:rPr>
      </w:pPr>
      <w:hyperlink w:anchor="_Toc99301425" w:history="1">
        <w:r>
          <w:rPr>
            <w:rStyle w:val="Hyperlink"/>
            <w:rFonts w:ascii="Times New Roman" w:hAnsi="Times New Roman"/>
          </w:rPr>
          <w:t>第六章</w:t>
        </w:r>
        <w:r>
          <w:rPr>
            <w:rStyle w:val="Hyperlink"/>
            <w:rFonts w:ascii="Times New Roman" w:hAnsi="Times New Roman"/>
          </w:rPr>
          <w:t xml:space="preserve">   </w:t>
        </w:r>
        <w:r>
          <w:rPr>
            <w:rStyle w:val="Hyperlink"/>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sidR="001B0AD5">
          <w:rPr>
            <w:rFonts w:ascii="Times New Roman" w:hAnsi="Times New Roman"/>
            <w:noProof/>
          </w:rPr>
          <w:t>37</w:t>
        </w:r>
        <w:r>
          <w:rPr>
            <w:rFonts w:ascii="Times New Roman" w:hAnsi="Times New Roman"/>
          </w:rPr>
          <w:fldChar w:fldCharType="end"/>
        </w:r>
      </w:hyperlink>
    </w:p>
    <w:p w:rsidR="00486459" w14:paraId="65BB01E3" w14:textId="77ED23C8">
      <w:pPr>
        <w:pStyle w:val="TOC1"/>
        <w:spacing w:after="0" w:line="360" w:lineRule="auto"/>
        <w:rPr>
          <w:rFonts w:ascii="Times New Roman" w:hAnsi="Times New Roman"/>
          <w:b w:val="0"/>
          <w:sz w:val="21"/>
          <w:szCs w:val="22"/>
        </w:rPr>
      </w:pPr>
      <w:hyperlink w:anchor="_Toc99301426" w:history="1">
        <w:r>
          <w:rPr>
            <w:rStyle w:val="Hyperlink"/>
            <w:rFonts w:ascii="Times New Roman" w:hAnsi="Times New Roman"/>
          </w:rPr>
          <w:t>第七章</w:t>
        </w:r>
        <w:r>
          <w:rPr>
            <w:rStyle w:val="Hyperlink"/>
            <w:rFonts w:ascii="Times New Roman" w:hAnsi="Times New Roman"/>
          </w:rPr>
          <w:t xml:space="preserve">   </w:t>
        </w:r>
        <w:r>
          <w:rPr>
            <w:rStyle w:val="Hyperlink"/>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sidR="001B0AD5">
          <w:rPr>
            <w:rFonts w:ascii="Times New Roman" w:hAnsi="Times New Roman"/>
            <w:noProof/>
          </w:rPr>
          <w:t>45</w:t>
        </w:r>
        <w:r>
          <w:rPr>
            <w:rFonts w:ascii="Times New Roman" w:hAnsi="Times New Roman"/>
          </w:rPr>
          <w:fldChar w:fldCharType="end"/>
        </w:r>
      </w:hyperlink>
    </w:p>
    <w:p w:rsidR="00486459" w14:paraId="52445F6B" w14:textId="77777777">
      <w:pPr>
        <w:pStyle w:val="TOC1"/>
        <w:spacing w:after="0" w:line="360" w:lineRule="auto"/>
        <w:rPr>
          <w:rFonts w:ascii="Times New Roman" w:hAnsi="Times New Roman"/>
          <w:b w:val="0"/>
        </w:rPr>
      </w:pPr>
      <w:r>
        <w:rPr>
          <w:rFonts w:ascii="Times New Roman" w:hAnsi="Times New Roman"/>
          <w:b w:val="0"/>
        </w:rPr>
        <w:fldChar w:fldCharType="end"/>
      </w:r>
    </w:p>
    <w:p w:rsidR="00486459" w14:paraId="240D72AD" w14:textId="77777777">
      <w:pPr>
        <w:spacing w:after="0" w:line="360" w:lineRule="auto"/>
        <w:jc w:val="center"/>
        <w:outlineLvl w:val="0"/>
        <w:rPr>
          <w:b/>
          <w:sz w:val="36"/>
          <w:szCs w:val="36"/>
        </w:rPr>
      </w:pPr>
      <w:r>
        <w:rPr>
          <w:sz w:val="24"/>
        </w:rPr>
        <w:br w:type="page"/>
      </w:r>
      <w:bookmarkStart w:id="4" w:name="_Toc99301419"/>
      <w:r>
        <w:rPr>
          <w:b/>
          <w:sz w:val="36"/>
          <w:szCs w:val="36"/>
        </w:rPr>
        <w:t>第一章</w:t>
      </w:r>
      <w:r>
        <w:rPr>
          <w:b/>
          <w:sz w:val="36"/>
          <w:szCs w:val="36"/>
        </w:rPr>
        <w:t xml:space="preserve">   </w:t>
      </w:r>
      <w:r>
        <w:rPr>
          <w:b/>
          <w:sz w:val="36"/>
          <w:szCs w:val="36"/>
        </w:rPr>
        <w:t>投标邀请</w:t>
      </w:r>
      <w:bookmarkEnd w:id="4"/>
    </w:p>
    <w:p w:rsidR="00486459" w14:paraId="32F5126B" w14:textId="77777777">
      <w:pPr>
        <w:spacing w:after="0" w:line="360" w:lineRule="auto"/>
        <w:ind w:firstLine="640" w:firstLineChars="200"/>
        <w:rPr>
          <w:sz w:val="32"/>
          <w:szCs w:val="32"/>
        </w:rPr>
      </w:pPr>
    </w:p>
    <w:p w:rsidR="00486459" w14:paraId="7ED055DA" w14:textId="77777777">
      <w:pPr>
        <w:pStyle w:val="Heading2"/>
        <w:spacing w:before="0" w:after="0" w:line="360" w:lineRule="auto"/>
        <w:jc w:val="left"/>
        <w:rPr>
          <w:rFonts w:ascii="Times New Roman" w:eastAsia="宋体" w:hAnsi="Times New Roman"/>
          <w:sz w:val="24"/>
          <w:szCs w:val="24"/>
        </w:rPr>
      </w:pPr>
      <w:bookmarkStart w:id="5" w:name="_Toc28359002"/>
      <w:bookmarkStart w:id="6" w:name="_Toc28359079"/>
      <w:bookmarkStart w:id="7" w:name="_Toc35393790"/>
      <w:bookmarkStart w:id="8" w:name="_Toc35393621"/>
      <w:bookmarkStart w:id="9" w:name="_Hlk24379207"/>
      <w:r>
        <w:rPr>
          <w:rFonts w:ascii="Times New Roman" w:eastAsia="宋体" w:hAnsi="Times New Roman"/>
          <w:sz w:val="24"/>
          <w:szCs w:val="24"/>
        </w:rPr>
        <w:t>一、项目基本情况</w:t>
      </w:r>
      <w:bookmarkEnd w:id="5"/>
      <w:bookmarkEnd w:id="6"/>
      <w:bookmarkEnd w:id="7"/>
      <w:bookmarkEnd w:id="8"/>
    </w:p>
    <w:p w:rsidR="00486459" w14:paraId="197A9B3C" w14:textId="77777777">
      <w:pPr>
        <w:spacing w:after="0" w:line="360" w:lineRule="auto"/>
        <w:ind w:firstLine="480" w:firstLineChars="200"/>
        <w:rPr>
          <w:sz w:val="24"/>
        </w:rPr>
      </w:pPr>
      <w:r>
        <w:rPr>
          <w:sz w:val="24"/>
        </w:rPr>
        <w:t>1.</w:t>
      </w:r>
      <w:r>
        <w:rPr>
          <w:sz w:val="24"/>
        </w:rPr>
        <w:t>项目编号</w:t>
      </w:r>
      <w:r>
        <w:rPr>
          <w:sz w:val="24"/>
        </w:rPr>
        <w:t>/</w:t>
      </w:r>
      <w:r>
        <w:rPr>
          <w:sz w:val="24"/>
        </w:rPr>
        <w:t>包号：</w:t>
      </w:r>
      <w:r w:rsidRPr="000C2191" w:rsidR="000C2191">
        <w:rPr>
          <w:sz w:val="24"/>
        </w:rPr>
        <w:t>11010724210200010863-XM001</w:t>
      </w:r>
    </w:p>
    <w:p w:rsidR="00486459" w14:paraId="0FA21D33" w14:textId="77777777">
      <w:pPr>
        <w:spacing w:after="0" w:line="360" w:lineRule="auto"/>
        <w:ind w:firstLine="480" w:firstLineChars="200"/>
        <w:rPr>
          <w:sz w:val="24"/>
        </w:rPr>
      </w:pPr>
      <w:r>
        <w:rPr>
          <w:sz w:val="24"/>
        </w:rPr>
        <w:t>2.</w:t>
      </w:r>
      <w:r>
        <w:rPr>
          <w:sz w:val="24"/>
        </w:rPr>
        <w:t>项目名称：</w:t>
      </w:r>
      <w:r w:rsidRPr="000C2191" w:rsidR="000C2191">
        <w:rPr>
          <w:rFonts w:hint="eastAsia"/>
          <w:sz w:val="24"/>
        </w:rPr>
        <w:t>2024</w:t>
      </w:r>
      <w:r w:rsidRPr="000C2191" w:rsidR="000C2191">
        <w:rPr>
          <w:rFonts w:hint="eastAsia"/>
          <w:sz w:val="24"/>
        </w:rPr>
        <w:t>年度</w:t>
      </w:r>
      <w:r w:rsidRPr="000C2191" w:rsidR="000C2191">
        <w:rPr>
          <w:rFonts w:hint="eastAsia"/>
          <w:sz w:val="24"/>
        </w:rPr>
        <w:t>"</w:t>
      </w:r>
      <w:r w:rsidRPr="000C2191" w:rsidR="000C2191">
        <w:rPr>
          <w:rFonts w:hint="eastAsia"/>
          <w:sz w:val="24"/>
        </w:rPr>
        <w:t>八一</w:t>
      </w:r>
      <w:r w:rsidRPr="000C2191" w:rsidR="000C2191">
        <w:rPr>
          <w:rFonts w:hint="eastAsia"/>
          <w:sz w:val="24"/>
        </w:rPr>
        <w:t>"</w:t>
      </w:r>
      <w:r w:rsidRPr="000C2191" w:rsidR="000C2191">
        <w:rPr>
          <w:rFonts w:hint="eastAsia"/>
          <w:sz w:val="24"/>
        </w:rPr>
        <w:t>双拥慰问品采购</w:t>
      </w:r>
    </w:p>
    <w:bookmarkEnd w:id="9"/>
    <w:p w:rsidR="00486459" w14:paraId="5946DD2E" w14:textId="77777777">
      <w:pPr>
        <w:spacing w:after="0" w:line="360" w:lineRule="auto"/>
        <w:ind w:firstLine="480" w:firstLineChars="200"/>
        <w:rPr>
          <w:sz w:val="24"/>
        </w:rPr>
      </w:pPr>
      <w:r>
        <w:rPr>
          <w:sz w:val="24"/>
        </w:rPr>
        <w:t>3.</w:t>
      </w:r>
      <w:r>
        <w:rPr>
          <w:sz w:val="24"/>
        </w:rPr>
        <w:t>项目预算金额：</w:t>
      </w:r>
      <w:r w:rsidR="000C2191">
        <w:rPr>
          <w:rFonts w:hint="eastAsia"/>
          <w:sz w:val="24"/>
        </w:rPr>
        <w:t>116</w:t>
      </w:r>
      <w:r>
        <w:rPr>
          <w:sz w:val="24"/>
        </w:rPr>
        <w:t>万元、项目最高限价（如有）：</w:t>
      </w:r>
      <w:r w:rsidR="000C2191">
        <w:rPr>
          <w:rFonts w:hint="eastAsia"/>
          <w:sz w:val="24"/>
        </w:rPr>
        <w:t>116</w:t>
      </w:r>
      <w:r>
        <w:rPr>
          <w:sz w:val="24"/>
        </w:rPr>
        <w:t>万元</w:t>
      </w:r>
    </w:p>
    <w:p w:rsidR="00486459" w14:paraId="0EA01BA2" w14:textId="77777777">
      <w:pPr>
        <w:spacing w:after="0" w:line="360" w:lineRule="auto"/>
        <w:ind w:firstLine="480" w:firstLineChars="20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7"/>
        <w:gridCol w:w="1558"/>
        <w:gridCol w:w="1702"/>
        <w:gridCol w:w="998"/>
        <w:gridCol w:w="4273"/>
      </w:tblGrid>
      <w:tr w14:paraId="4D94C041" w14:textId="77777777" w:rsidTr="000C2191">
        <w:tblPrEx>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4"/>
        </w:trPr>
        <w:tc>
          <w:tcPr>
            <w:tcW w:w="383" w:type="pct"/>
            <w:vAlign w:val="center"/>
          </w:tcPr>
          <w:p w:rsidR="00486459" w14:paraId="2F50DB3D" w14:textId="77777777">
            <w:pPr>
              <w:spacing w:after="0"/>
              <w:jc w:val="center"/>
              <w:rPr>
                <w:bCs/>
                <w:szCs w:val="21"/>
              </w:rPr>
            </w:pPr>
            <w:r>
              <w:rPr>
                <w:bCs/>
                <w:szCs w:val="21"/>
              </w:rPr>
              <w:t>包号</w:t>
            </w:r>
          </w:p>
        </w:tc>
        <w:tc>
          <w:tcPr>
            <w:tcW w:w="843" w:type="pct"/>
            <w:vAlign w:val="center"/>
          </w:tcPr>
          <w:p w:rsidR="00486459" w14:paraId="4BF76E47" w14:textId="77777777">
            <w:pPr>
              <w:spacing w:after="0"/>
              <w:jc w:val="center"/>
              <w:rPr>
                <w:bCs/>
                <w:szCs w:val="21"/>
              </w:rPr>
            </w:pPr>
            <w:r>
              <w:rPr>
                <w:bCs/>
                <w:szCs w:val="21"/>
              </w:rPr>
              <w:t>标的名称</w:t>
            </w:r>
          </w:p>
        </w:tc>
        <w:tc>
          <w:tcPr>
            <w:tcW w:w="921" w:type="pct"/>
            <w:vAlign w:val="center"/>
          </w:tcPr>
          <w:p w:rsidR="00486459" w14:paraId="6E4E7FB1" w14:textId="77777777">
            <w:pPr>
              <w:spacing w:after="0"/>
              <w:jc w:val="center"/>
              <w:rPr>
                <w:bCs/>
                <w:szCs w:val="21"/>
              </w:rPr>
            </w:pPr>
            <w:r>
              <w:rPr>
                <w:bCs/>
                <w:szCs w:val="21"/>
              </w:rPr>
              <w:t>采购包预算金额</w:t>
            </w:r>
          </w:p>
          <w:p w:rsidR="00486459" w14:paraId="5485AAB3" w14:textId="77777777">
            <w:pPr>
              <w:spacing w:after="0"/>
              <w:jc w:val="center"/>
              <w:rPr>
                <w:bCs/>
                <w:szCs w:val="21"/>
              </w:rPr>
            </w:pPr>
            <w:r>
              <w:rPr>
                <w:bCs/>
                <w:szCs w:val="21"/>
              </w:rPr>
              <w:t>（万元）</w:t>
            </w:r>
          </w:p>
        </w:tc>
        <w:tc>
          <w:tcPr>
            <w:tcW w:w="540" w:type="pct"/>
            <w:vAlign w:val="center"/>
          </w:tcPr>
          <w:p w:rsidR="00486459" w14:paraId="26F2898B" w14:textId="77777777">
            <w:pPr>
              <w:spacing w:after="0"/>
              <w:jc w:val="center"/>
              <w:rPr>
                <w:bCs/>
                <w:szCs w:val="21"/>
              </w:rPr>
            </w:pPr>
            <w:r>
              <w:rPr>
                <w:bCs/>
                <w:szCs w:val="21"/>
              </w:rPr>
              <w:t>数量</w:t>
            </w:r>
          </w:p>
        </w:tc>
        <w:tc>
          <w:tcPr>
            <w:tcW w:w="2314" w:type="pct"/>
            <w:vAlign w:val="center"/>
          </w:tcPr>
          <w:p w:rsidR="00486459" w14:paraId="41935E48" w14:textId="77777777">
            <w:pPr>
              <w:spacing w:after="0"/>
              <w:jc w:val="center"/>
              <w:rPr>
                <w:szCs w:val="21"/>
              </w:rPr>
            </w:pPr>
            <w:r>
              <w:rPr>
                <w:szCs w:val="21"/>
              </w:rPr>
              <w:t>简要技术需求或服务要求</w:t>
            </w:r>
          </w:p>
        </w:tc>
      </w:tr>
      <w:tr w14:paraId="5A04A052" w14:textId="77777777" w:rsidTr="000C2191">
        <w:tblPrEx>
          <w:tblW w:w="4972" w:type="pct"/>
          <w:tblLook w:val="0000"/>
        </w:tblPrEx>
        <w:trPr>
          <w:trHeight w:val="454"/>
        </w:trPr>
        <w:tc>
          <w:tcPr>
            <w:tcW w:w="383" w:type="pct"/>
            <w:vAlign w:val="center"/>
          </w:tcPr>
          <w:p w:rsidR="000C2191" w:rsidP="000C2191" w14:paraId="5EA05E1F" w14:textId="77777777">
            <w:pPr>
              <w:spacing w:after="0"/>
              <w:jc w:val="center"/>
              <w:rPr>
                <w:bCs/>
                <w:szCs w:val="21"/>
              </w:rPr>
            </w:pPr>
            <w:r>
              <w:rPr>
                <w:bCs/>
                <w:szCs w:val="21"/>
              </w:rPr>
              <w:t>01</w:t>
            </w:r>
          </w:p>
        </w:tc>
        <w:tc>
          <w:tcPr>
            <w:tcW w:w="843" w:type="pct"/>
            <w:vAlign w:val="center"/>
          </w:tcPr>
          <w:p w:rsidR="000C2191" w:rsidP="000C2191" w14:paraId="4947A34D" w14:textId="77777777">
            <w:pPr>
              <w:spacing w:after="0"/>
              <w:jc w:val="center"/>
              <w:rPr>
                <w:bCs/>
                <w:szCs w:val="21"/>
              </w:rPr>
            </w:pPr>
            <w:r>
              <w:rPr>
                <w:rFonts w:ascii="宋体" w:hAnsi="宋体" w:cs="宋体" w:hint="eastAsia"/>
              </w:rPr>
              <w:t>石景山区</w:t>
            </w:r>
            <w:r>
              <w:rPr>
                <w:rFonts w:hint="eastAsia"/>
              </w:rPr>
              <w:t>2024</w:t>
            </w:r>
            <w:r>
              <w:rPr>
                <w:rFonts w:ascii="宋体" w:hAnsi="宋体" w:cs="宋体" w:hint="eastAsia"/>
              </w:rPr>
              <w:t>年</w:t>
            </w:r>
            <w:r>
              <w:t>“</w:t>
            </w:r>
            <w:r>
              <w:rPr>
                <w:rFonts w:ascii="宋体" w:hAnsi="宋体" w:cs="宋体" w:hint="eastAsia"/>
              </w:rPr>
              <w:t>八一</w:t>
            </w:r>
            <w:r>
              <w:t>”</w:t>
            </w:r>
            <w:r>
              <w:rPr>
                <w:rFonts w:ascii="宋体" w:hAnsi="宋体" w:cs="宋体" w:hint="eastAsia"/>
              </w:rPr>
              <w:t>双拥慰问品采购项目</w:t>
            </w:r>
          </w:p>
        </w:tc>
        <w:tc>
          <w:tcPr>
            <w:tcW w:w="921" w:type="pct"/>
            <w:vAlign w:val="center"/>
          </w:tcPr>
          <w:p w:rsidR="000C2191" w:rsidP="000C2191" w14:paraId="5C50AB38" w14:textId="77777777">
            <w:pPr>
              <w:spacing w:after="0"/>
              <w:jc w:val="center"/>
              <w:rPr>
                <w:bCs/>
                <w:szCs w:val="21"/>
              </w:rPr>
            </w:pPr>
            <w:r>
              <w:rPr>
                <w:rFonts w:hint="eastAsia"/>
              </w:rPr>
              <w:t>116</w:t>
            </w:r>
          </w:p>
        </w:tc>
        <w:tc>
          <w:tcPr>
            <w:tcW w:w="540" w:type="pct"/>
            <w:vAlign w:val="center"/>
          </w:tcPr>
          <w:p w:rsidR="000C2191" w:rsidP="000C2191" w14:paraId="1DC572EA" w14:textId="77777777">
            <w:pPr>
              <w:spacing w:after="0"/>
              <w:jc w:val="center"/>
              <w:rPr>
                <w:bCs/>
                <w:szCs w:val="21"/>
              </w:rPr>
            </w:pPr>
            <w:r>
              <w:rPr>
                <w:rFonts w:hint="eastAsia"/>
              </w:rPr>
              <w:t>1</w:t>
            </w:r>
          </w:p>
        </w:tc>
        <w:tc>
          <w:tcPr>
            <w:tcW w:w="2314" w:type="pct"/>
            <w:vAlign w:val="center"/>
          </w:tcPr>
          <w:p w:rsidR="000C2191" w:rsidP="000C2191" w14:paraId="3AD6403E" w14:textId="77777777">
            <w:pPr>
              <w:pStyle w:val="TableParagraph"/>
              <w:kinsoku w:val="0"/>
              <w:overflowPunct w:val="0"/>
              <w:spacing w:after="0" w:line="360" w:lineRule="auto"/>
              <w:jc w:val="both"/>
              <w:rPr>
                <w:rFonts w:cs="Times New Roman"/>
                <w:sz w:val="21"/>
                <w:szCs w:val="21"/>
                <w:lang w:eastAsia="zh-CN"/>
              </w:rPr>
            </w:pPr>
            <w:r>
              <w:rPr>
                <w:rFonts w:cs="Times New Roman" w:hint="eastAsia"/>
                <w:sz w:val="21"/>
                <w:szCs w:val="21"/>
                <w:lang w:eastAsia="zh-CN"/>
              </w:rPr>
              <w:t>双拥慰问品5350套</w:t>
            </w:r>
          </w:p>
          <w:p w:rsidR="000C2191" w:rsidP="000C2191" w14:paraId="486B5E11" w14:textId="77777777">
            <w:pPr>
              <w:spacing w:after="0"/>
              <w:jc w:val="center"/>
              <w:rPr>
                <w:kern w:val="0"/>
                <w:szCs w:val="21"/>
              </w:rPr>
            </w:pPr>
            <w:r>
              <w:rPr>
                <w:rFonts w:hAnsi="宋体" w:hint="eastAsia"/>
                <w:szCs w:val="21"/>
              </w:rPr>
              <w:t>慰问品每套内包含：笔记本</w:t>
            </w:r>
            <w:r>
              <w:rPr>
                <w:rFonts w:hAnsi="宋体" w:hint="eastAsia"/>
                <w:szCs w:val="21"/>
              </w:rPr>
              <w:t>1</w:t>
            </w:r>
            <w:r>
              <w:rPr>
                <w:rFonts w:hAnsi="宋体" w:hint="eastAsia"/>
                <w:szCs w:val="21"/>
              </w:rPr>
              <w:t>本、移动电源</w:t>
            </w:r>
            <w:r>
              <w:rPr>
                <w:rFonts w:hAnsi="宋体" w:hint="eastAsia"/>
                <w:szCs w:val="21"/>
              </w:rPr>
              <w:t>1</w:t>
            </w:r>
            <w:r>
              <w:rPr>
                <w:rFonts w:hAnsi="宋体" w:hint="eastAsia"/>
                <w:szCs w:val="21"/>
              </w:rPr>
              <w:t>个、签字笔</w:t>
            </w:r>
            <w:r>
              <w:rPr>
                <w:rFonts w:hAnsi="宋体" w:hint="eastAsia"/>
                <w:szCs w:val="21"/>
              </w:rPr>
              <w:t>1</w:t>
            </w:r>
            <w:r>
              <w:rPr>
                <w:rFonts w:hAnsi="宋体" w:hint="eastAsia"/>
                <w:szCs w:val="21"/>
              </w:rPr>
              <w:t>支、书签</w:t>
            </w:r>
            <w:r>
              <w:rPr>
                <w:rFonts w:hAnsi="宋体" w:hint="eastAsia"/>
                <w:szCs w:val="21"/>
              </w:rPr>
              <w:t>1</w:t>
            </w:r>
            <w:r>
              <w:rPr>
                <w:rFonts w:hAnsi="宋体" w:hint="eastAsia"/>
                <w:szCs w:val="21"/>
              </w:rPr>
              <w:t>个。配备包装礼盒，包装礼盒及内配物品表面均要印制双拥、国防等内容的文字或图式。另采购五常大米、小麦粉、筋膜枪等。（详见采购需求）</w:t>
            </w:r>
          </w:p>
        </w:tc>
      </w:tr>
    </w:tbl>
    <w:p w:rsidR="00486459" w14:paraId="7E874413" w14:textId="77777777">
      <w:pPr>
        <w:spacing w:after="0" w:line="360" w:lineRule="auto"/>
        <w:ind w:firstLine="480" w:firstLineChars="200"/>
        <w:rPr>
          <w:sz w:val="24"/>
          <w:u w:val="single"/>
        </w:rPr>
      </w:pPr>
      <w:r>
        <w:rPr>
          <w:sz w:val="24"/>
        </w:rPr>
        <w:t>5.</w:t>
      </w:r>
      <w:r>
        <w:rPr>
          <w:sz w:val="24"/>
        </w:rPr>
        <w:t>合同履行期限：</w:t>
      </w:r>
      <w:r w:rsidRPr="00AE62DF" w:rsidR="000C2191">
        <w:rPr>
          <w:rFonts w:hint="eastAsia"/>
          <w:sz w:val="24"/>
          <w:u w:val="single"/>
        </w:rPr>
        <w:t>合同签订后</w:t>
      </w:r>
      <w:r w:rsidRPr="00AE62DF" w:rsidR="000C2191">
        <w:rPr>
          <w:rFonts w:hint="eastAsia"/>
          <w:sz w:val="24"/>
          <w:u w:val="single"/>
        </w:rPr>
        <w:t>7</w:t>
      </w:r>
      <w:r w:rsidRPr="00AE62DF" w:rsidR="000C2191">
        <w:rPr>
          <w:rFonts w:hint="eastAsia"/>
          <w:sz w:val="24"/>
          <w:u w:val="single"/>
        </w:rPr>
        <w:t>个日历天内完成本项目供货</w:t>
      </w:r>
    </w:p>
    <w:p w:rsidR="00486459" w14:paraId="264B8863" w14:textId="77777777">
      <w:pPr>
        <w:spacing w:after="0" w:line="360" w:lineRule="auto"/>
        <w:ind w:firstLine="480" w:firstLineChars="200"/>
        <w:rPr>
          <w:sz w:val="24"/>
        </w:rPr>
      </w:pPr>
      <w:r>
        <w:rPr>
          <w:sz w:val="24"/>
        </w:rPr>
        <w:t>6.</w:t>
      </w:r>
      <w:r>
        <w:rPr>
          <w:sz w:val="24"/>
        </w:rPr>
        <w:t>本项目是否接受联合体投标：</w:t>
      </w:r>
      <w:r>
        <w:rPr>
          <w:sz w:val="24"/>
        </w:rPr>
        <w:t>□</w:t>
      </w:r>
      <w:r>
        <w:rPr>
          <w:sz w:val="24"/>
        </w:rPr>
        <w:t>是</w:t>
      </w:r>
      <w:r>
        <w:rPr>
          <w:sz w:val="24"/>
        </w:rPr>
        <w:t xml:space="preserve">  </w:t>
      </w:r>
      <w:r w:rsidR="000C2191">
        <w:rPr>
          <w:rFonts w:ascii="Arial" w:eastAsia="Arial" w:hAnsi="Arial" w:cs="Arial"/>
          <w:spacing w:val="7"/>
          <w:sz w:val="24"/>
        </w:rPr>
        <w:t>■</w:t>
      </w:r>
      <w:r>
        <w:rPr>
          <w:sz w:val="24"/>
        </w:rPr>
        <w:t>否。</w:t>
      </w:r>
    </w:p>
    <w:p w:rsidR="00486459" w14:paraId="3ABBFEA1" w14:textId="77777777">
      <w:pPr>
        <w:spacing w:after="0" w:line="360" w:lineRule="auto"/>
        <w:ind w:firstLine="480" w:firstLineChars="200"/>
        <w:rPr>
          <w:sz w:val="24"/>
        </w:rPr>
      </w:pPr>
    </w:p>
    <w:p w:rsidR="00486459" w14:paraId="592436F6" w14:textId="77777777">
      <w:pPr>
        <w:pStyle w:val="Heading2"/>
        <w:spacing w:before="0" w:after="0" w:line="360" w:lineRule="auto"/>
        <w:jc w:val="left"/>
        <w:rPr>
          <w:rFonts w:ascii="Times New Roman" w:eastAsia="宋体" w:hAnsi="Times New Roman"/>
          <w:sz w:val="24"/>
          <w:szCs w:val="24"/>
        </w:rPr>
      </w:pPr>
      <w:bookmarkStart w:id="10" w:name="_Toc28359003"/>
      <w:bookmarkStart w:id="11" w:name="_Toc28359080"/>
      <w:bookmarkStart w:id="12" w:name="_Toc35393791"/>
      <w:bookmarkStart w:id="13" w:name="_Toc35393622"/>
      <w:r>
        <w:rPr>
          <w:rFonts w:ascii="Times New Roman" w:eastAsia="宋体" w:hAnsi="Times New Roman"/>
          <w:sz w:val="24"/>
          <w:szCs w:val="24"/>
        </w:rPr>
        <w:t>二、申请人的资格要求（须同时满足）</w:t>
      </w:r>
      <w:bookmarkEnd w:id="10"/>
      <w:bookmarkEnd w:id="11"/>
      <w:bookmarkEnd w:id="12"/>
      <w:bookmarkEnd w:id="13"/>
    </w:p>
    <w:p w:rsidR="00486459" w14:paraId="5D5D585A" w14:textId="77777777">
      <w:pPr>
        <w:spacing w:after="0" w:line="360" w:lineRule="auto"/>
        <w:ind w:firstLine="480" w:firstLineChars="200"/>
        <w:rPr>
          <w:sz w:val="24"/>
        </w:rPr>
      </w:pPr>
      <w:r>
        <w:rPr>
          <w:sz w:val="24"/>
        </w:rPr>
        <w:t>1.</w:t>
      </w:r>
      <w:r>
        <w:rPr>
          <w:sz w:val="24"/>
        </w:rPr>
        <w:t>满足《中华人民共和国政府采购法》第二十二条规定；</w:t>
      </w:r>
    </w:p>
    <w:p w:rsidR="00486459" w14:paraId="61135E7E" w14:textId="77777777">
      <w:pPr>
        <w:spacing w:after="0" w:line="360" w:lineRule="auto"/>
        <w:ind w:firstLine="480" w:firstLineChars="200"/>
        <w:rPr>
          <w:sz w:val="24"/>
        </w:rPr>
      </w:pPr>
      <w:bookmarkStart w:id="14" w:name="_Toc28359081"/>
      <w:bookmarkStart w:id="15" w:name="_Toc28359004"/>
      <w:r>
        <w:rPr>
          <w:sz w:val="24"/>
        </w:rPr>
        <w:t>2.</w:t>
      </w:r>
      <w:r>
        <w:rPr>
          <w:sz w:val="24"/>
        </w:rPr>
        <w:t>落实政府采购政策需满足的资格要求：</w:t>
      </w:r>
    </w:p>
    <w:p w:rsidR="00486459" w14:paraId="3F1CF3E5" w14:textId="77777777">
      <w:pPr>
        <w:spacing w:after="0" w:line="360" w:lineRule="auto"/>
        <w:ind w:firstLine="480" w:firstLineChars="200"/>
        <w:rPr>
          <w:sz w:val="24"/>
        </w:rPr>
      </w:pPr>
      <w:r>
        <w:rPr>
          <w:sz w:val="24"/>
        </w:rPr>
        <w:t xml:space="preserve">2.1 </w:t>
      </w:r>
      <w:r>
        <w:rPr>
          <w:sz w:val="24"/>
        </w:rPr>
        <w:t>中小企业政策</w:t>
      </w:r>
    </w:p>
    <w:p w:rsidR="00486459" w14:paraId="54C57627" w14:textId="77777777">
      <w:pPr>
        <w:spacing w:after="0" w:line="360" w:lineRule="auto"/>
        <w:ind w:firstLine="480" w:firstLineChars="200"/>
        <w:rPr>
          <w:sz w:val="24"/>
        </w:rPr>
      </w:pPr>
      <w:r>
        <w:rPr>
          <w:sz w:val="24"/>
        </w:rPr>
        <w:t>□</w:t>
      </w:r>
      <w:r>
        <w:rPr>
          <w:sz w:val="24"/>
        </w:rPr>
        <w:t>本项目不专门面向中小企业预留采购份额。</w:t>
      </w:r>
    </w:p>
    <w:p w:rsidR="00486459" w14:paraId="36528777" w14:textId="77777777">
      <w:pPr>
        <w:spacing w:after="0" w:line="360" w:lineRule="auto"/>
        <w:ind w:firstLine="480" w:firstLineChars="200"/>
        <w:rPr>
          <w:sz w:val="24"/>
        </w:rPr>
      </w:pPr>
      <w:r>
        <w:rPr>
          <w:rFonts w:ascii="Arial" w:eastAsia="Arial" w:hAnsi="Arial" w:cs="Arial"/>
          <w:spacing w:val="7"/>
          <w:sz w:val="24"/>
        </w:rPr>
        <w:t>■</w:t>
      </w:r>
      <w:r>
        <w:rPr>
          <w:sz w:val="24"/>
        </w:rPr>
        <w:t>本项目专门面向</w:t>
      </w:r>
      <w:r>
        <w:rPr>
          <w:sz w:val="24"/>
        </w:rPr>
        <w:t xml:space="preserve">  </w:t>
      </w:r>
      <w:r>
        <w:rPr>
          <w:rFonts w:ascii="Arial" w:eastAsia="Arial" w:hAnsi="Arial" w:cs="Arial"/>
          <w:spacing w:val="7"/>
          <w:sz w:val="24"/>
        </w:rPr>
        <w:t>■</w:t>
      </w:r>
      <w:r>
        <w:rPr>
          <w:sz w:val="24"/>
        </w:rPr>
        <w:t>中小</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486459" w14:paraId="1723BD25" w14:textId="77777777">
      <w:pPr>
        <w:spacing w:after="0" w:line="360" w:lineRule="auto"/>
        <w:ind w:firstLine="480" w:firstLineChars="20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rFonts w:hint="eastAsia"/>
          <w:sz w:val="24"/>
        </w:rPr>
        <w:t>。</w:t>
      </w:r>
    </w:p>
    <w:p w:rsidR="00486459" w14:paraId="511BF0E8" w14:textId="77777777">
      <w:pPr>
        <w:spacing w:after="0" w:line="360" w:lineRule="auto"/>
        <w:ind w:firstLine="480" w:firstLineChars="200"/>
        <w:rPr>
          <w:sz w:val="24"/>
        </w:rPr>
      </w:pPr>
      <w:r>
        <w:rPr>
          <w:sz w:val="24"/>
        </w:rPr>
        <w:t xml:space="preserve">2.2 </w:t>
      </w:r>
      <w:r>
        <w:rPr>
          <w:sz w:val="24"/>
        </w:rPr>
        <w:t>其它落实政府采购政策的资格要求（如有）：</w:t>
      </w:r>
      <w:r w:rsidR="000C2191">
        <w:rPr>
          <w:rFonts w:hint="eastAsia"/>
          <w:sz w:val="24"/>
        </w:rPr>
        <w:t>/</w:t>
      </w:r>
      <w:r>
        <w:rPr>
          <w:rFonts w:hint="eastAsia"/>
          <w:sz w:val="24"/>
        </w:rPr>
        <w:t>。</w:t>
      </w:r>
    </w:p>
    <w:p w:rsidR="00486459" w14:paraId="37F5E486" w14:textId="77777777">
      <w:pPr>
        <w:spacing w:after="0" w:line="360" w:lineRule="auto"/>
        <w:ind w:firstLine="480" w:firstLineChars="200"/>
        <w:rPr>
          <w:i/>
          <w:iCs/>
          <w:sz w:val="24"/>
          <w:u w:val="single"/>
        </w:rPr>
      </w:pPr>
      <w:r>
        <w:rPr>
          <w:sz w:val="24"/>
        </w:rPr>
        <w:t>3.</w:t>
      </w:r>
      <w:r>
        <w:rPr>
          <w:sz w:val="24"/>
        </w:rPr>
        <w:t>本项目的特定资格要求：</w:t>
      </w:r>
    </w:p>
    <w:p w:rsidR="00486459" w14:paraId="6F4CC643" w14:textId="77777777">
      <w:pPr>
        <w:tabs>
          <w:tab w:val="left" w:pos="900"/>
          <w:tab w:val="left" w:pos="1134"/>
          <w:tab w:val="left" w:pos="1589"/>
          <w:tab w:val="left" w:pos="5521"/>
        </w:tabs>
        <w:snapToGrid w:val="0"/>
        <w:spacing w:after="0" w:line="360" w:lineRule="auto"/>
        <w:ind w:firstLine="480" w:firstLineChars="200"/>
        <w:rPr>
          <w:sz w:val="24"/>
        </w:rPr>
      </w:pPr>
      <w:r>
        <w:rPr>
          <w:sz w:val="24"/>
        </w:rPr>
        <w:t>3.1</w:t>
      </w:r>
      <w:r>
        <w:rPr>
          <w:sz w:val="24"/>
        </w:rPr>
        <w:t>本项目是否接受分支机构参与投标：</w:t>
      </w:r>
      <w:r>
        <w:rPr>
          <w:sz w:val="24"/>
        </w:rPr>
        <w:t>□</w:t>
      </w:r>
      <w:r>
        <w:rPr>
          <w:sz w:val="24"/>
        </w:rPr>
        <w:t>是</w:t>
      </w:r>
      <w:r>
        <w:rPr>
          <w:sz w:val="24"/>
        </w:rPr>
        <w:t xml:space="preserve">   </w:t>
      </w:r>
      <w:r w:rsidR="000C2191">
        <w:rPr>
          <w:rFonts w:ascii="Arial" w:eastAsia="Arial" w:hAnsi="Arial" w:cs="Arial"/>
          <w:spacing w:val="7"/>
          <w:sz w:val="24"/>
        </w:rPr>
        <w:t>■</w:t>
      </w:r>
      <w:r>
        <w:rPr>
          <w:sz w:val="24"/>
        </w:rPr>
        <w:t>否；</w:t>
      </w:r>
      <w:r w:rsidR="000C2191">
        <w:rPr>
          <w:sz w:val="24"/>
        </w:rPr>
        <w:t xml:space="preserve"> </w:t>
      </w:r>
    </w:p>
    <w:p w:rsidR="00486459" w14:paraId="6F5EF385" w14:textId="77777777">
      <w:pPr>
        <w:tabs>
          <w:tab w:val="left" w:pos="900"/>
          <w:tab w:val="left" w:pos="1134"/>
          <w:tab w:val="left" w:pos="1589"/>
          <w:tab w:val="left" w:pos="5521"/>
        </w:tabs>
        <w:snapToGrid w:val="0"/>
        <w:spacing w:after="0" w:line="360" w:lineRule="auto"/>
        <w:ind w:firstLine="480" w:firstLineChars="200"/>
        <w:rPr>
          <w:sz w:val="24"/>
        </w:rPr>
      </w:pPr>
      <w:r>
        <w:rPr>
          <w:sz w:val="24"/>
        </w:rPr>
        <w:t>3.2</w:t>
      </w:r>
      <w:r>
        <w:rPr>
          <w:sz w:val="24"/>
        </w:rPr>
        <w:t>本项目是否属于政府购买服务：</w:t>
      </w:r>
    </w:p>
    <w:p w:rsidR="00486459" w14:paraId="28B126D6" w14:textId="77777777">
      <w:pPr>
        <w:tabs>
          <w:tab w:val="left" w:pos="900"/>
          <w:tab w:val="left" w:pos="1134"/>
          <w:tab w:val="left" w:pos="1589"/>
          <w:tab w:val="left" w:pos="5521"/>
        </w:tabs>
        <w:snapToGrid w:val="0"/>
        <w:spacing w:after="0" w:line="360" w:lineRule="auto"/>
        <w:ind w:left="991" w:firstLine="2" w:leftChars="472"/>
        <w:rPr>
          <w:sz w:val="24"/>
        </w:rPr>
      </w:pPr>
      <w:r>
        <w:rPr>
          <w:rFonts w:ascii="Arial" w:eastAsia="Arial" w:hAnsi="Arial" w:cs="Arial"/>
          <w:spacing w:val="7"/>
          <w:sz w:val="24"/>
        </w:rPr>
        <w:t>■</w:t>
      </w:r>
      <w:r>
        <w:rPr>
          <w:sz w:val="24"/>
        </w:rPr>
        <w:t>否</w:t>
      </w:r>
    </w:p>
    <w:p w:rsidR="00486459" w14:paraId="2F2B9A6A" w14:textId="77777777">
      <w:pPr>
        <w:tabs>
          <w:tab w:val="left" w:pos="900"/>
          <w:tab w:val="left" w:pos="1134"/>
          <w:tab w:val="left" w:pos="1589"/>
          <w:tab w:val="left" w:pos="5521"/>
        </w:tabs>
        <w:snapToGrid w:val="0"/>
        <w:spacing w:after="0" w:line="360" w:lineRule="auto"/>
        <w:ind w:left="991" w:firstLine="2" w:leftChars="472"/>
        <w:rPr>
          <w:sz w:val="24"/>
        </w:rPr>
      </w:pPr>
      <w:r>
        <w:rPr>
          <w:sz w:val="24"/>
        </w:rPr>
        <w:t>□</w:t>
      </w:r>
      <w:r>
        <w:rPr>
          <w:sz w:val="24"/>
        </w:rPr>
        <w:t>是，公益一类事业单位、使用事业编制且由财政拨款保障的群团组织，不得</w:t>
      </w:r>
      <w:r>
        <w:rPr>
          <w:sz w:val="24"/>
        </w:rPr>
        <w:t>作为承接主体；</w:t>
      </w:r>
    </w:p>
    <w:p w:rsidR="00486459" w14:paraId="36CF909A" w14:textId="77777777">
      <w:pPr>
        <w:tabs>
          <w:tab w:val="left" w:pos="900"/>
          <w:tab w:val="left" w:pos="1134"/>
          <w:tab w:val="left" w:pos="1589"/>
          <w:tab w:val="left" w:pos="5521"/>
        </w:tabs>
        <w:snapToGrid w:val="0"/>
        <w:spacing w:after="0" w:line="360" w:lineRule="auto"/>
        <w:ind w:firstLine="480" w:firstLineChars="200"/>
        <w:rPr>
          <w:sz w:val="24"/>
        </w:rPr>
      </w:pPr>
      <w:r>
        <w:rPr>
          <w:sz w:val="24"/>
        </w:rPr>
        <w:t>3.3</w:t>
      </w:r>
      <w:r>
        <w:rPr>
          <w:sz w:val="24"/>
        </w:rPr>
        <w:t>其他特定资格要求：</w:t>
      </w:r>
      <w:r w:rsidR="000C2191">
        <w:rPr>
          <w:rFonts w:hint="eastAsia"/>
          <w:sz w:val="24"/>
          <w:u w:val="single"/>
        </w:rPr>
        <w:t>供应商不能被列入“信用中国”网站（</w:t>
      </w:r>
      <w:r w:rsidR="000C2191">
        <w:rPr>
          <w:rFonts w:hint="eastAsia"/>
          <w:sz w:val="24"/>
          <w:u w:val="single"/>
        </w:rPr>
        <w:t>www.creditchina.gov.cn</w:t>
      </w:r>
      <w:r w:rsidR="000C2191">
        <w:rPr>
          <w:rFonts w:hint="eastAsia"/>
          <w:sz w:val="24"/>
          <w:u w:val="single"/>
        </w:rPr>
        <w:t>）和中国政府采购网（</w:t>
      </w:r>
      <w:r w:rsidR="000C2191">
        <w:rPr>
          <w:rFonts w:hint="eastAsia"/>
          <w:sz w:val="24"/>
          <w:u w:val="single"/>
        </w:rPr>
        <w:t>www.ccgp.gov.cn</w:t>
      </w:r>
      <w:r w:rsidR="000C2191">
        <w:rPr>
          <w:rFonts w:hint="eastAsia"/>
          <w:sz w:val="24"/>
          <w:u w:val="single"/>
        </w:rPr>
        <w:t>）失信被执行人、重大税收违法案件当事人名单、政府采购严重违法失信行为记录名单</w:t>
      </w:r>
      <w:r w:rsidR="000C2191">
        <w:rPr>
          <w:spacing w:val="1"/>
          <w:sz w:val="24"/>
        </w:rPr>
        <w:t>。</w:t>
      </w:r>
    </w:p>
    <w:p w:rsidR="00486459" w14:paraId="53EB3158" w14:textId="77777777">
      <w:pPr>
        <w:spacing w:after="0" w:line="360" w:lineRule="auto"/>
        <w:ind w:firstLine="480" w:firstLineChars="200"/>
        <w:rPr>
          <w:i/>
          <w:iCs/>
          <w:sz w:val="24"/>
          <w:u w:val="single"/>
        </w:rPr>
      </w:pPr>
    </w:p>
    <w:p w:rsidR="00486459" w14:paraId="00D0EF2A" w14:textId="77777777">
      <w:pPr>
        <w:pStyle w:val="Heading2"/>
        <w:widowControl/>
        <w:spacing w:before="0" w:after="0" w:line="360" w:lineRule="auto"/>
        <w:jc w:val="left"/>
        <w:rPr>
          <w:rFonts w:ascii="Times New Roman" w:eastAsia="宋体" w:hAnsi="Times New Roman"/>
          <w:sz w:val="24"/>
          <w:szCs w:val="24"/>
        </w:rPr>
      </w:pPr>
      <w:bookmarkStart w:id="16" w:name="_Toc35393623"/>
      <w:bookmarkStart w:id="17" w:name="_Toc35393792"/>
      <w:bookmarkEnd w:id="14"/>
      <w:bookmarkEnd w:id="15"/>
      <w:r>
        <w:rPr>
          <w:rFonts w:ascii="Times New Roman" w:eastAsia="宋体" w:hAnsi="Times New Roman"/>
          <w:sz w:val="24"/>
          <w:szCs w:val="24"/>
        </w:rPr>
        <w:t>三、获取招标文件</w:t>
      </w:r>
      <w:bookmarkEnd w:id="16"/>
      <w:bookmarkEnd w:id="17"/>
    </w:p>
    <w:p w:rsidR="000C2191" w:rsidP="000C2191" w14:paraId="6A73CAD6" w14:textId="77777777">
      <w:pPr>
        <w:pStyle w:val="BodyText"/>
        <w:spacing w:before="47" w:after="0" w:line="360" w:lineRule="auto"/>
        <w:ind w:left="493"/>
        <w:rPr>
          <w:rFonts w:ascii="Arial" w:eastAsia="Arial" w:hAnsi="Arial" w:cs="Arial"/>
          <w:spacing w:val="-6"/>
        </w:rPr>
      </w:pPr>
      <w:r>
        <w:rPr>
          <w:rFonts w:hint="eastAsia"/>
          <w:spacing w:val="-6"/>
        </w:rPr>
        <w:t>1.时间：</w:t>
      </w:r>
      <w:r>
        <w:rPr>
          <w:rFonts w:ascii="Arial" w:eastAsia="Arial" w:hAnsi="Arial" w:cs="Arial" w:hint="eastAsia"/>
          <w:spacing w:val="-6"/>
        </w:rPr>
        <w:t>2024</w:t>
      </w:r>
      <w:r>
        <w:rPr>
          <w:rFonts w:hint="eastAsia"/>
          <w:spacing w:val="-6"/>
        </w:rPr>
        <w:t>年</w:t>
      </w:r>
      <w:r>
        <w:rPr>
          <w:rFonts w:ascii="Arial" w:eastAsia="Arial" w:hAnsi="Arial" w:cs="Arial" w:hint="eastAsia"/>
          <w:spacing w:val="-6"/>
        </w:rPr>
        <w:t>06</w:t>
      </w:r>
      <w:r>
        <w:rPr>
          <w:rFonts w:hint="eastAsia"/>
          <w:spacing w:val="-6"/>
        </w:rPr>
        <w:t>月</w:t>
      </w:r>
      <w:r w:rsidRPr="000C2191">
        <w:rPr>
          <w:rFonts w:ascii="Arial" w:hAnsi="Arial" w:cs="Arial" w:hint="eastAsia"/>
          <w:spacing w:val="-6"/>
        </w:rPr>
        <w:t>19</w:t>
      </w:r>
      <w:r>
        <w:rPr>
          <w:rFonts w:hint="eastAsia"/>
          <w:spacing w:val="-6"/>
        </w:rPr>
        <w:t>日至</w:t>
      </w:r>
      <w:r>
        <w:rPr>
          <w:rFonts w:ascii="Arial" w:eastAsia="Arial" w:hAnsi="Arial" w:cs="Arial" w:hint="eastAsia"/>
          <w:spacing w:val="-6"/>
        </w:rPr>
        <w:t>2024</w:t>
      </w:r>
      <w:r>
        <w:rPr>
          <w:rFonts w:hint="eastAsia"/>
          <w:spacing w:val="-6"/>
        </w:rPr>
        <w:t>年</w:t>
      </w:r>
      <w:r>
        <w:rPr>
          <w:rFonts w:ascii="Arial" w:eastAsia="Arial" w:hAnsi="Arial" w:cs="Arial" w:hint="eastAsia"/>
          <w:spacing w:val="-6"/>
        </w:rPr>
        <w:t>06</w:t>
      </w:r>
      <w:r>
        <w:rPr>
          <w:rFonts w:hint="eastAsia"/>
          <w:spacing w:val="-6"/>
        </w:rPr>
        <w:t>月</w:t>
      </w:r>
      <w:r w:rsidRPr="000C2191">
        <w:rPr>
          <w:rFonts w:ascii="Arial" w:hAnsi="Arial" w:cs="Arial" w:hint="eastAsia"/>
          <w:spacing w:val="-6"/>
        </w:rPr>
        <w:t>25</w:t>
      </w:r>
      <w:r>
        <w:rPr>
          <w:rFonts w:hint="eastAsia"/>
          <w:spacing w:val="-6"/>
        </w:rPr>
        <w:t>日，每天上午</w:t>
      </w:r>
      <w:r w:rsidRPr="000C2191">
        <w:rPr>
          <w:rFonts w:ascii="Arial" w:hAnsi="Arial" w:cs="Arial" w:hint="eastAsia"/>
          <w:spacing w:val="-6"/>
        </w:rPr>
        <w:t>10</w:t>
      </w:r>
      <w:r>
        <w:rPr>
          <w:rFonts w:hint="eastAsia"/>
          <w:spacing w:val="-6"/>
        </w:rPr>
        <w:t>时至</w:t>
      </w:r>
      <w:r w:rsidRPr="000C2191">
        <w:rPr>
          <w:rFonts w:ascii="Arial" w:hAnsi="Arial" w:cs="Arial" w:hint="eastAsia"/>
          <w:spacing w:val="-6"/>
        </w:rPr>
        <w:t>12</w:t>
      </w:r>
      <w:r>
        <w:rPr>
          <w:rFonts w:hint="eastAsia"/>
          <w:spacing w:val="-6"/>
        </w:rPr>
        <w:t>时，下午</w:t>
      </w:r>
      <w:r>
        <w:rPr>
          <w:rFonts w:ascii="Arial" w:eastAsia="Arial" w:hAnsi="Arial" w:cs="Arial" w:hint="eastAsia"/>
          <w:spacing w:val="-6"/>
        </w:rPr>
        <w:t>1</w:t>
      </w:r>
      <w:r w:rsidRPr="000C2191">
        <w:rPr>
          <w:rFonts w:ascii="Arial" w:hAnsi="Arial" w:cs="Arial" w:hint="eastAsia"/>
          <w:spacing w:val="-6"/>
        </w:rPr>
        <w:t>3</w:t>
      </w:r>
      <w:r>
        <w:rPr>
          <w:rFonts w:hint="eastAsia"/>
          <w:spacing w:val="-6"/>
        </w:rPr>
        <w:t>时至</w:t>
      </w:r>
      <w:r>
        <w:rPr>
          <w:rFonts w:ascii="Arial" w:eastAsia="Arial" w:hAnsi="Arial" w:cs="Arial" w:hint="eastAsia"/>
          <w:spacing w:val="-6"/>
        </w:rPr>
        <w:t>16</w:t>
      </w:r>
      <w:r>
        <w:rPr>
          <w:rFonts w:hint="eastAsia"/>
          <w:spacing w:val="-6"/>
        </w:rPr>
        <w:t>时（北京时间，法定节假日除外）</w:t>
      </w:r>
    </w:p>
    <w:p w:rsidR="000C2191" w:rsidRPr="00137707" w:rsidP="000C2191" w14:paraId="773976DD" w14:textId="77777777">
      <w:pPr>
        <w:pStyle w:val="BodyText"/>
        <w:spacing w:before="47" w:after="0" w:line="360" w:lineRule="auto"/>
        <w:ind w:left="493"/>
        <w:rPr>
          <w:spacing w:val="-6"/>
        </w:rPr>
      </w:pPr>
      <w:r w:rsidRPr="00137707">
        <w:rPr>
          <w:rFonts w:hint="eastAsia"/>
          <w:spacing w:val="-6"/>
        </w:rPr>
        <w:t>2.地点：北京市政府采购电子交易平台</w:t>
      </w:r>
    </w:p>
    <w:p w:rsidR="000C2191" w:rsidRPr="00137707" w:rsidP="000C2191" w14:paraId="72920301" w14:textId="77777777">
      <w:pPr>
        <w:pStyle w:val="BodyText"/>
        <w:wordWrap w:val="0"/>
        <w:spacing w:before="47" w:after="0" w:line="360" w:lineRule="auto"/>
        <w:ind w:left="493"/>
        <w:rPr>
          <w:spacing w:val="-6"/>
        </w:rPr>
      </w:pPr>
      <w:r w:rsidRPr="00137707">
        <w:rPr>
          <w:rFonts w:hint="eastAsia"/>
          <w:spacing w:val="-6"/>
        </w:rPr>
        <w:t>3.方式：供应商持CA数字认证证书登录北京市政府采购电子交易平台（http://zbcg-bjzc.zhongcy.com/bjczj-portal-site/index.html#/home）获取电子版招标文件。</w:t>
      </w:r>
    </w:p>
    <w:p w:rsidR="000C2191" w:rsidRPr="00137707" w:rsidP="000C2191" w14:paraId="668A2DFA" w14:textId="77777777">
      <w:pPr>
        <w:pStyle w:val="BodyText"/>
        <w:spacing w:before="47" w:after="0" w:line="360" w:lineRule="auto"/>
        <w:ind w:left="493"/>
        <w:rPr>
          <w:spacing w:val="-6"/>
        </w:rPr>
      </w:pPr>
      <w:r w:rsidRPr="00137707">
        <w:rPr>
          <w:rFonts w:hint="eastAsia"/>
          <w:spacing w:val="-6"/>
        </w:rPr>
        <w:t>4.售价：0元。</w:t>
      </w:r>
    </w:p>
    <w:p w:rsidR="00486459" w14:paraId="5E12D052" w14:textId="77777777">
      <w:pPr>
        <w:tabs>
          <w:tab w:val="left" w:pos="900"/>
          <w:tab w:val="left" w:pos="1980"/>
        </w:tabs>
        <w:snapToGrid w:val="0"/>
        <w:spacing w:after="0" w:line="360" w:lineRule="auto"/>
        <w:ind w:left="840"/>
        <w:rPr>
          <w:sz w:val="24"/>
        </w:rPr>
      </w:pPr>
    </w:p>
    <w:p w:rsidR="00486459" w14:paraId="12CEC756" w14:textId="77777777">
      <w:pPr>
        <w:pStyle w:val="Heading2"/>
        <w:widowControl/>
        <w:spacing w:before="0" w:after="0" w:line="360" w:lineRule="auto"/>
        <w:jc w:val="left"/>
        <w:rPr>
          <w:rFonts w:ascii="Times New Roman" w:eastAsia="宋体" w:hAnsi="Times New Roman"/>
          <w:sz w:val="24"/>
          <w:szCs w:val="24"/>
        </w:rPr>
      </w:pPr>
      <w:bookmarkStart w:id="18" w:name="_Toc28359082"/>
      <w:bookmarkStart w:id="19" w:name="_Toc28359005"/>
      <w:bookmarkStart w:id="20" w:name="_Toc35393624"/>
      <w:bookmarkStart w:id="21" w:name="_Toc35393793"/>
      <w:r>
        <w:rPr>
          <w:rFonts w:ascii="Times New Roman" w:eastAsia="宋体" w:hAnsi="Times New Roman"/>
          <w:sz w:val="24"/>
          <w:szCs w:val="24"/>
        </w:rPr>
        <w:t>四、提交投标文件</w:t>
      </w:r>
      <w:bookmarkEnd w:id="18"/>
      <w:bookmarkEnd w:id="19"/>
      <w:r>
        <w:rPr>
          <w:rFonts w:ascii="Times New Roman" w:eastAsia="宋体" w:hAnsi="Times New Roman"/>
          <w:sz w:val="24"/>
          <w:szCs w:val="24"/>
        </w:rPr>
        <w:t>截止时间、开标时间和地点</w:t>
      </w:r>
      <w:bookmarkEnd w:id="20"/>
      <w:bookmarkEnd w:id="21"/>
    </w:p>
    <w:p w:rsidR="00486459" w14:paraId="21C1F726" w14:textId="77777777">
      <w:pPr>
        <w:spacing w:after="0" w:line="360" w:lineRule="auto"/>
        <w:ind w:firstLine="480" w:firstLineChars="200"/>
        <w:rPr>
          <w:bCs/>
          <w:sz w:val="24"/>
          <w:u w:val="single"/>
        </w:rPr>
      </w:pPr>
      <w:r>
        <w:rPr>
          <w:sz w:val="24"/>
          <w:lang w:bidi="ar"/>
        </w:rPr>
        <w:t>投标截止时间、开标时间：</w:t>
      </w:r>
      <w:r w:rsidR="000C2191">
        <w:rPr>
          <w:rFonts w:hint="eastAsia"/>
          <w:spacing w:val="-6"/>
          <w:sz w:val="24"/>
        </w:rPr>
        <w:t>2024</w:t>
      </w:r>
      <w:r w:rsidR="000C2191">
        <w:rPr>
          <w:rFonts w:hint="eastAsia"/>
          <w:spacing w:val="-6"/>
          <w:sz w:val="24"/>
        </w:rPr>
        <w:t>年</w:t>
      </w:r>
      <w:r w:rsidR="000C2191">
        <w:rPr>
          <w:rFonts w:hint="eastAsia"/>
          <w:spacing w:val="-6"/>
          <w:sz w:val="24"/>
        </w:rPr>
        <w:t>07</w:t>
      </w:r>
      <w:r w:rsidR="000C2191">
        <w:rPr>
          <w:rFonts w:hint="eastAsia"/>
          <w:spacing w:val="-6"/>
          <w:sz w:val="24"/>
        </w:rPr>
        <w:t>月</w:t>
      </w:r>
      <w:r w:rsidR="000C2191">
        <w:rPr>
          <w:rFonts w:hint="eastAsia"/>
          <w:spacing w:val="-6"/>
          <w:sz w:val="24"/>
        </w:rPr>
        <w:t>09</w:t>
      </w:r>
      <w:r w:rsidR="000C2191">
        <w:rPr>
          <w:rFonts w:hint="eastAsia"/>
          <w:spacing w:val="-6"/>
          <w:sz w:val="24"/>
        </w:rPr>
        <w:t>日</w:t>
      </w:r>
      <w:r w:rsidR="000C2191">
        <w:rPr>
          <w:rFonts w:hint="eastAsia"/>
          <w:spacing w:val="-6"/>
          <w:sz w:val="24"/>
        </w:rPr>
        <w:t>14</w:t>
      </w:r>
      <w:r w:rsidR="000C2191">
        <w:rPr>
          <w:rFonts w:hint="eastAsia"/>
          <w:spacing w:val="-6"/>
          <w:sz w:val="24"/>
        </w:rPr>
        <w:t>时</w:t>
      </w:r>
      <w:r w:rsidR="000C2191">
        <w:rPr>
          <w:rFonts w:hint="eastAsia"/>
          <w:spacing w:val="-6"/>
          <w:sz w:val="24"/>
        </w:rPr>
        <w:t>00</w:t>
      </w:r>
      <w:r w:rsidR="000C2191">
        <w:rPr>
          <w:rFonts w:hint="eastAsia"/>
          <w:spacing w:val="-6"/>
          <w:sz w:val="24"/>
        </w:rPr>
        <w:t>分</w:t>
      </w:r>
      <w:r>
        <w:rPr>
          <w:bCs/>
          <w:sz w:val="24"/>
          <w:lang w:bidi="ar"/>
        </w:rPr>
        <w:t>（北京时间）</w:t>
      </w:r>
      <w:r>
        <w:rPr>
          <w:iCs/>
          <w:sz w:val="24"/>
          <w:lang w:bidi="ar"/>
        </w:rPr>
        <w:t>。</w:t>
      </w:r>
    </w:p>
    <w:p w:rsidR="00486459" w14:paraId="29333C88" w14:textId="77777777">
      <w:pPr>
        <w:spacing w:after="0" w:line="360" w:lineRule="auto"/>
        <w:ind w:firstLine="480" w:firstLineChars="200"/>
        <w:rPr>
          <w:sz w:val="24"/>
          <w:lang w:val="zh-TW" w:bidi="ar"/>
        </w:rPr>
      </w:pPr>
      <w:r>
        <w:rPr>
          <w:sz w:val="24"/>
          <w:lang w:bidi="ar"/>
        </w:rPr>
        <w:t>地点：</w:t>
      </w:r>
      <w:r w:rsidRPr="001D26D2" w:rsidR="000C2191">
        <w:rPr>
          <w:rFonts w:hint="eastAsia"/>
          <w:spacing w:val="-6"/>
          <w:sz w:val="24"/>
        </w:rPr>
        <w:t>北京市石景山区实兴大街</w:t>
      </w:r>
      <w:r w:rsidRPr="001D26D2" w:rsidR="000C2191">
        <w:rPr>
          <w:rFonts w:hint="eastAsia"/>
          <w:spacing w:val="-6"/>
          <w:sz w:val="24"/>
        </w:rPr>
        <w:t>30</w:t>
      </w:r>
      <w:r w:rsidRPr="001D26D2" w:rsidR="000C2191">
        <w:rPr>
          <w:rFonts w:hint="eastAsia"/>
          <w:spacing w:val="-6"/>
          <w:sz w:val="24"/>
        </w:rPr>
        <w:t>号院</w:t>
      </w:r>
      <w:r w:rsidRPr="001D26D2" w:rsidR="000C2191">
        <w:rPr>
          <w:rFonts w:hint="eastAsia"/>
          <w:spacing w:val="-6"/>
          <w:sz w:val="24"/>
        </w:rPr>
        <w:t>17</w:t>
      </w:r>
      <w:r w:rsidRPr="001D26D2" w:rsidR="000C2191">
        <w:rPr>
          <w:rFonts w:hint="eastAsia"/>
          <w:spacing w:val="-6"/>
          <w:sz w:val="24"/>
        </w:rPr>
        <w:t>号楼</w:t>
      </w:r>
      <w:r w:rsidRPr="001D26D2" w:rsidR="000C2191">
        <w:rPr>
          <w:rFonts w:hint="eastAsia"/>
          <w:spacing w:val="-6"/>
          <w:sz w:val="24"/>
        </w:rPr>
        <w:t>8</w:t>
      </w:r>
      <w:r w:rsidRPr="001D26D2" w:rsidR="000C2191">
        <w:rPr>
          <w:rFonts w:hint="eastAsia"/>
          <w:spacing w:val="-6"/>
          <w:sz w:val="24"/>
        </w:rPr>
        <w:t>层</w:t>
      </w:r>
      <w:r>
        <w:rPr>
          <w:sz w:val="24"/>
          <w:lang w:val="zh-TW" w:bidi="ar"/>
        </w:rPr>
        <w:t>。</w:t>
      </w:r>
    </w:p>
    <w:p w:rsidR="00486459" w14:paraId="2DA5EB13" w14:textId="77777777">
      <w:pPr>
        <w:spacing w:after="0" w:line="360" w:lineRule="auto"/>
        <w:ind w:firstLine="480" w:firstLineChars="200"/>
        <w:rPr>
          <w:bCs/>
          <w:sz w:val="24"/>
          <w:u w:val="single"/>
        </w:rPr>
      </w:pPr>
    </w:p>
    <w:p w:rsidR="00486459" w14:paraId="5137FE2F" w14:textId="77777777">
      <w:pPr>
        <w:pStyle w:val="Heading2"/>
        <w:spacing w:before="0" w:after="0" w:line="360" w:lineRule="auto"/>
        <w:jc w:val="left"/>
        <w:rPr>
          <w:rFonts w:ascii="Times New Roman" w:eastAsia="宋体" w:hAnsi="Times New Roman"/>
          <w:sz w:val="24"/>
          <w:szCs w:val="24"/>
        </w:rPr>
      </w:pPr>
      <w:bookmarkStart w:id="22" w:name="_Toc35393625"/>
      <w:bookmarkStart w:id="23" w:name="_Toc28359007"/>
      <w:bookmarkStart w:id="24" w:name="_Toc35393794"/>
      <w:bookmarkStart w:id="25" w:name="_Toc28359084"/>
      <w:r>
        <w:rPr>
          <w:rFonts w:ascii="Times New Roman" w:eastAsia="宋体" w:hAnsi="Times New Roman"/>
          <w:sz w:val="24"/>
          <w:szCs w:val="24"/>
        </w:rPr>
        <w:t>五、公告期限</w:t>
      </w:r>
      <w:bookmarkEnd w:id="22"/>
      <w:bookmarkEnd w:id="23"/>
      <w:bookmarkEnd w:id="24"/>
      <w:bookmarkEnd w:id="25"/>
    </w:p>
    <w:p w:rsidR="00486459" w14:paraId="6C1F3972" w14:textId="77777777">
      <w:pPr>
        <w:spacing w:after="0" w:line="360" w:lineRule="auto"/>
        <w:ind w:firstLine="480" w:firstLineChars="200"/>
        <w:rPr>
          <w:kern w:val="0"/>
          <w:sz w:val="24"/>
        </w:rPr>
      </w:pPr>
      <w:r>
        <w:rPr>
          <w:kern w:val="0"/>
          <w:sz w:val="24"/>
        </w:rPr>
        <w:t>自本公告发布之日起</w:t>
      </w:r>
      <w:r>
        <w:rPr>
          <w:kern w:val="0"/>
          <w:sz w:val="24"/>
        </w:rPr>
        <w:t>5</w:t>
      </w:r>
      <w:r>
        <w:rPr>
          <w:kern w:val="0"/>
          <w:sz w:val="24"/>
        </w:rPr>
        <w:t>个工作日。</w:t>
      </w:r>
    </w:p>
    <w:p w:rsidR="00486459" w14:paraId="04EBCB98" w14:textId="77777777">
      <w:pPr>
        <w:spacing w:after="0" w:line="360" w:lineRule="auto"/>
        <w:ind w:firstLine="480" w:firstLineChars="200"/>
        <w:rPr>
          <w:kern w:val="0"/>
          <w:sz w:val="24"/>
        </w:rPr>
      </w:pPr>
    </w:p>
    <w:p w:rsidR="00486459" w14:paraId="64EE3F63" w14:textId="77777777">
      <w:pPr>
        <w:pStyle w:val="Heading2"/>
        <w:spacing w:before="0" w:after="0" w:line="360" w:lineRule="auto"/>
        <w:jc w:val="left"/>
        <w:rPr>
          <w:rFonts w:ascii="Times New Roman" w:eastAsia="宋体" w:hAnsi="Times New Roman"/>
          <w:sz w:val="24"/>
          <w:szCs w:val="24"/>
        </w:rPr>
      </w:pPr>
      <w:bookmarkStart w:id="26" w:name="_Toc35393795"/>
      <w:bookmarkStart w:id="27" w:name="_Toc35393626"/>
      <w:r>
        <w:rPr>
          <w:rFonts w:ascii="Times New Roman" w:eastAsia="宋体" w:hAnsi="Times New Roman"/>
          <w:sz w:val="24"/>
          <w:szCs w:val="24"/>
        </w:rPr>
        <w:t>六、其他补充事宜</w:t>
      </w:r>
      <w:bookmarkEnd w:id="26"/>
      <w:bookmarkEnd w:id="27"/>
    </w:p>
    <w:p w:rsidR="000C2191" w:rsidP="000C2191" w14:paraId="2302A982" w14:textId="77777777">
      <w:pPr>
        <w:spacing w:after="0" w:line="360" w:lineRule="auto"/>
        <w:ind w:firstLine="480" w:firstLineChars="200"/>
        <w:rPr>
          <w:sz w:val="24"/>
        </w:rPr>
      </w:pPr>
      <w:r>
        <w:rPr>
          <w:sz w:val="24"/>
        </w:rPr>
        <w:t>1.</w:t>
      </w:r>
      <w:r>
        <w:rPr>
          <w:sz w:val="24"/>
        </w:rPr>
        <w:t>本项目需要落实的政府采购政策：</w:t>
      </w:r>
    </w:p>
    <w:p w:rsidR="000C2191" w:rsidP="000C2191" w14:paraId="382DB353" w14:textId="77777777">
      <w:pPr>
        <w:spacing w:after="0" w:line="360" w:lineRule="auto"/>
        <w:ind w:firstLine="480" w:firstLineChars="200"/>
        <w:rPr>
          <w:rFonts w:ascii="宋体" w:hAnsi="宋体"/>
          <w:sz w:val="24"/>
        </w:rPr>
      </w:pPr>
      <w:r>
        <w:rPr>
          <w:rFonts w:ascii="宋体" w:hAnsi="宋体" w:hint="eastAsia"/>
          <w:sz w:val="24"/>
        </w:rPr>
        <w:t>1）执行节能产品政府优先采购和强制采购制度。</w:t>
      </w:r>
    </w:p>
    <w:p w:rsidR="000C2191" w:rsidP="000C2191" w14:paraId="4C453B7D" w14:textId="77777777">
      <w:pPr>
        <w:spacing w:after="0" w:line="360" w:lineRule="auto"/>
        <w:ind w:firstLine="480" w:firstLineChars="200"/>
        <w:rPr>
          <w:rFonts w:ascii="宋体" w:hAnsi="宋体"/>
          <w:sz w:val="24"/>
        </w:rPr>
      </w:pPr>
      <w:r>
        <w:rPr>
          <w:rFonts w:ascii="宋体" w:hAnsi="宋体" w:hint="eastAsia"/>
          <w:sz w:val="24"/>
        </w:rPr>
        <w:t>2）执行环境标志产品政府优先采购制度。</w:t>
      </w:r>
    </w:p>
    <w:p w:rsidR="000C2191" w:rsidP="000C2191" w14:paraId="1707F711" w14:textId="77777777">
      <w:pPr>
        <w:spacing w:after="0" w:line="360" w:lineRule="auto"/>
        <w:ind w:firstLine="480" w:firstLineChars="200"/>
        <w:rPr>
          <w:sz w:val="24"/>
        </w:rPr>
      </w:pPr>
      <w:r>
        <w:rPr>
          <w:rFonts w:ascii="宋体" w:hAnsi="宋体" w:hint="eastAsia"/>
          <w:sz w:val="24"/>
        </w:rPr>
        <w:t>3）执行《政府采购促进中小企业发展管理办法》、《关于政府采购支持监狱企业发展有关问题的通知》和《三部门联合发布关于促进残疾人就业政府采购政策的通知》。</w:t>
      </w:r>
      <w:r>
        <w:rPr>
          <w:sz w:val="24"/>
        </w:rPr>
        <w:t xml:space="preserve"> </w:t>
      </w:r>
    </w:p>
    <w:p w:rsidR="000C2191" w:rsidP="000C2191" w14:paraId="279DF3AF" w14:textId="77777777">
      <w:pPr>
        <w:spacing w:after="0" w:line="360" w:lineRule="auto"/>
        <w:ind w:firstLine="480" w:firstLineChars="200"/>
        <w:rPr>
          <w:sz w:val="24"/>
        </w:rPr>
      </w:pPr>
      <w:r>
        <w:rPr>
          <w:sz w:val="24"/>
        </w:rPr>
        <w:t>2.</w:t>
      </w:r>
      <w:r>
        <w:rPr>
          <w:rFonts w:hint="eastAsia"/>
          <w:sz w:val="24"/>
        </w:rPr>
        <w:t>本公告同时在中国政府采购网（</w:t>
      </w:r>
      <w:r>
        <w:rPr>
          <w:rFonts w:hint="eastAsia"/>
          <w:sz w:val="24"/>
        </w:rPr>
        <w:t>http://www.ccgp.gov.cn</w:t>
      </w:r>
      <w:r>
        <w:rPr>
          <w:rFonts w:hint="eastAsia"/>
          <w:sz w:val="24"/>
        </w:rPr>
        <w:t>）、北京市政府采购网（</w:t>
      </w:r>
      <w:r>
        <w:rPr>
          <w:rFonts w:hint="eastAsia"/>
          <w:sz w:val="24"/>
        </w:rPr>
        <w:t>http://www.ccgp-beijing.gov.cn</w:t>
      </w:r>
      <w:r>
        <w:rPr>
          <w:rFonts w:hint="eastAsia"/>
          <w:sz w:val="24"/>
        </w:rPr>
        <w:t>）上发布。</w:t>
      </w:r>
    </w:p>
    <w:p w:rsidR="000C2191" w:rsidP="000C2191" w14:paraId="719A565D" w14:textId="77777777">
      <w:pPr>
        <w:spacing w:after="0" w:line="360" w:lineRule="auto"/>
        <w:ind w:firstLine="480" w:firstLineChars="200"/>
        <w:rPr>
          <w:sz w:val="24"/>
        </w:rPr>
      </w:pPr>
      <w:r>
        <w:rPr>
          <w:rFonts w:hint="eastAsia"/>
          <w:sz w:val="24"/>
        </w:rPr>
        <w:t>3.</w:t>
      </w:r>
      <w:r>
        <w:rPr>
          <w:rFonts w:hint="eastAsia"/>
          <w:sz w:val="24"/>
        </w:rPr>
        <w:t>采购标的对应的中小企业划分标准所属行业：零售业。</w:t>
      </w:r>
    </w:p>
    <w:p w:rsidR="000C2191" w:rsidP="000C2191" w14:paraId="48F02D2A" w14:textId="77777777">
      <w:pPr>
        <w:spacing w:after="0" w:line="360" w:lineRule="auto"/>
        <w:ind w:firstLine="480" w:firstLineChars="200"/>
        <w:rPr>
          <w:bCs/>
          <w:sz w:val="24"/>
          <w:lang w:bidi="ar"/>
        </w:rPr>
      </w:pPr>
      <w:r>
        <w:rPr>
          <w:rFonts w:hint="eastAsia"/>
          <w:sz w:val="24"/>
          <w:lang w:bidi="ar"/>
        </w:rPr>
        <w:t>4</w:t>
      </w:r>
      <w:r>
        <w:rPr>
          <w:sz w:val="24"/>
          <w:lang w:bidi="ar"/>
        </w:rPr>
        <w:t>.</w:t>
      </w:r>
      <w:r>
        <w:rPr>
          <w:sz w:val="24"/>
          <w:lang w:bidi="ar"/>
        </w:rPr>
        <w:t>本项目采用全流程电子化采购方式，请供应商认真学习北京市政府采购电子交易平台发布的相关操作手册，办理</w:t>
      </w:r>
      <w:r>
        <w:rPr>
          <w:sz w:val="24"/>
          <w:lang w:bidi="ar"/>
        </w:rPr>
        <w:t>CA</w:t>
      </w:r>
      <w:r>
        <w:rPr>
          <w:sz w:val="24"/>
          <w:lang w:bidi="ar"/>
        </w:rPr>
        <w:t>认证证书、进行北京市政府采购电子交易平台注册</w:t>
      </w:r>
      <w:r>
        <w:rPr>
          <w:sz w:val="24"/>
          <w:lang w:bidi="ar"/>
        </w:rPr>
        <w:t>绑定，并认真核实</w:t>
      </w:r>
      <w:r>
        <w:rPr>
          <w:bCs/>
          <w:sz w:val="24"/>
          <w:lang w:bidi="ar"/>
        </w:rPr>
        <w:t>数字认证证书情况确认是否符合本项目电子化采购流程要求。</w:t>
      </w:r>
    </w:p>
    <w:p w:rsidR="000C2191" w:rsidP="000C2191" w14:paraId="41017601" w14:textId="77777777">
      <w:pPr>
        <w:spacing w:after="0" w:line="360" w:lineRule="auto"/>
        <w:ind w:firstLine="480" w:firstLineChars="200"/>
        <w:rPr>
          <w:sz w:val="24"/>
        </w:rPr>
      </w:pPr>
      <w:r>
        <w:rPr>
          <w:sz w:val="24"/>
          <w:lang w:bidi="ar"/>
        </w:rPr>
        <w:t>CA</w:t>
      </w:r>
      <w:r>
        <w:rPr>
          <w:sz w:val="24"/>
          <w:lang w:bidi="ar"/>
        </w:rPr>
        <w:t>认证证书服务热线</w:t>
      </w:r>
      <w:r>
        <w:rPr>
          <w:sz w:val="24"/>
          <w:lang w:bidi="ar"/>
        </w:rPr>
        <w:t xml:space="preserve"> 010-58511086</w:t>
      </w:r>
    </w:p>
    <w:p w:rsidR="000C2191" w:rsidP="000C2191" w14:paraId="7018E4B8" w14:textId="77777777">
      <w:pPr>
        <w:spacing w:after="0" w:line="360" w:lineRule="auto"/>
        <w:ind w:firstLine="480" w:firstLineChars="200"/>
        <w:rPr>
          <w:sz w:val="24"/>
        </w:rPr>
      </w:pPr>
      <w:r>
        <w:rPr>
          <w:sz w:val="24"/>
          <w:lang w:bidi="ar"/>
        </w:rPr>
        <w:t>技术支持服务热线</w:t>
      </w:r>
      <w:r>
        <w:rPr>
          <w:sz w:val="24"/>
          <w:lang w:bidi="ar"/>
        </w:rPr>
        <w:t xml:space="preserve">    010-86483801</w:t>
      </w:r>
    </w:p>
    <w:p w:rsidR="000C2191" w:rsidP="000C2191" w14:paraId="060B5751" w14:textId="77777777">
      <w:pPr>
        <w:spacing w:after="0" w:line="360" w:lineRule="auto"/>
        <w:ind w:firstLine="480" w:firstLineChars="200"/>
        <w:rPr>
          <w:sz w:val="24"/>
          <w:lang w:bidi="ar"/>
        </w:rPr>
      </w:pPr>
      <w:r>
        <w:rPr>
          <w:rFonts w:hint="eastAsia"/>
          <w:sz w:val="24"/>
          <w:lang w:bidi="ar"/>
        </w:rPr>
        <w:t>4</w:t>
      </w:r>
      <w:r>
        <w:rPr>
          <w:sz w:val="24"/>
          <w:lang w:bidi="ar"/>
        </w:rPr>
        <w:t>.1</w:t>
      </w:r>
      <w:r>
        <w:rPr>
          <w:sz w:val="24"/>
          <w:lang w:bidi="ar"/>
        </w:rPr>
        <w:t>办理</w:t>
      </w:r>
      <w:r>
        <w:rPr>
          <w:sz w:val="24"/>
          <w:lang w:bidi="ar"/>
        </w:rPr>
        <w:t>CA</w:t>
      </w:r>
      <w:r>
        <w:rPr>
          <w:sz w:val="24"/>
          <w:lang w:bidi="ar"/>
        </w:rPr>
        <w:t>认证证书</w:t>
      </w:r>
    </w:p>
    <w:p w:rsidR="000C2191" w:rsidP="000C2191" w14:paraId="7C216443" w14:textId="77777777">
      <w:pPr>
        <w:spacing w:after="0" w:line="360" w:lineRule="auto"/>
        <w:ind w:firstLine="480" w:firstLineChars="200"/>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0C2191" w:rsidP="000C2191" w14:paraId="28105421" w14:textId="77777777">
      <w:pPr>
        <w:spacing w:after="0" w:line="360" w:lineRule="auto"/>
        <w:ind w:firstLine="480" w:firstLineChars="200"/>
        <w:rPr>
          <w:sz w:val="24"/>
          <w:lang w:bidi="ar"/>
        </w:rPr>
      </w:pPr>
      <w:r>
        <w:rPr>
          <w:rFonts w:hint="eastAsia"/>
          <w:sz w:val="24"/>
          <w:lang w:bidi="ar"/>
        </w:rPr>
        <w:t>4.</w:t>
      </w:r>
      <w:r>
        <w:rPr>
          <w:sz w:val="24"/>
          <w:lang w:bidi="ar"/>
        </w:rPr>
        <w:t>2</w:t>
      </w:r>
      <w:r>
        <w:rPr>
          <w:sz w:val="24"/>
          <w:lang w:bidi="ar"/>
        </w:rPr>
        <w:t>注册</w:t>
      </w:r>
    </w:p>
    <w:p w:rsidR="000C2191" w:rsidP="000C2191" w14:paraId="15783E26" w14:textId="77777777">
      <w:pPr>
        <w:spacing w:after="0" w:line="360" w:lineRule="auto"/>
        <w:ind w:firstLine="480" w:firstLineChars="20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0C2191" w:rsidP="000C2191" w14:paraId="40F4E835" w14:textId="77777777">
      <w:pPr>
        <w:spacing w:after="0" w:line="360" w:lineRule="auto"/>
        <w:ind w:firstLine="480" w:firstLineChars="200"/>
        <w:rPr>
          <w:sz w:val="24"/>
          <w:lang w:bidi="ar"/>
        </w:rPr>
      </w:pPr>
      <w:r>
        <w:rPr>
          <w:rFonts w:hint="eastAsia"/>
          <w:sz w:val="24"/>
          <w:lang w:bidi="ar"/>
        </w:rPr>
        <w:t>4</w:t>
      </w:r>
      <w:r>
        <w:rPr>
          <w:sz w:val="24"/>
          <w:lang w:bidi="ar"/>
        </w:rPr>
        <w:t>.3</w:t>
      </w:r>
      <w:r>
        <w:rPr>
          <w:sz w:val="24"/>
          <w:lang w:bidi="ar"/>
        </w:rPr>
        <w:t>驱动、客户端下载</w:t>
      </w:r>
    </w:p>
    <w:p w:rsidR="000C2191" w:rsidP="000C2191" w14:paraId="0E7D2022" w14:textId="77777777">
      <w:pPr>
        <w:spacing w:after="0" w:line="360" w:lineRule="auto"/>
        <w:ind w:firstLine="480" w:firstLineChars="20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0C2191" w:rsidP="000C2191" w14:paraId="71467AE3" w14:textId="77777777">
      <w:pPr>
        <w:spacing w:after="0" w:line="360" w:lineRule="auto"/>
        <w:ind w:firstLine="480" w:firstLineChars="20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0C2191" w:rsidP="000C2191" w14:paraId="37E53BB2" w14:textId="77777777">
      <w:pPr>
        <w:spacing w:after="0" w:line="360" w:lineRule="auto"/>
        <w:ind w:firstLine="480" w:firstLineChars="200"/>
        <w:rPr>
          <w:sz w:val="24"/>
          <w:lang w:bidi="ar"/>
        </w:rPr>
      </w:pPr>
      <w:r>
        <w:rPr>
          <w:rFonts w:hint="eastAsia"/>
          <w:sz w:val="24"/>
          <w:lang w:bidi="ar"/>
        </w:rPr>
        <w:t>4</w:t>
      </w:r>
      <w:r>
        <w:rPr>
          <w:sz w:val="24"/>
          <w:lang w:bidi="ar"/>
        </w:rPr>
        <w:t xml:space="preserve">.4 </w:t>
      </w:r>
      <w:r>
        <w:rPr>
          <w:sz w:val="24"/>
          <w:lang w:bidi="ar"/>
        </w:rPr>
        <w:t>获取电子招标文件</w:t>
      </w:r>
    </w:p>
    <w:p w:rsidR="000C2191" w:rsidP="000C2191" w14:paraId="702FDE6C" w14:textId="77777777">
      <w:pPr>
        <w:spacing w:after="0" w:line="360" w:lineRule="auto"/>
        <w:ind w:firstLine="480" w:firstLineChars="200"/>
        <w:rPr>
          <w:sz w:val="24"/>
          <w:lang w:bidi="ar"/>
        </w:rPr>
      </w:pPr>
      <w:r>
        <w:rPr>
          <w:sz w:val="24"/>
          <w:lang w:bidi="ar"/>
        </w:rPr>
        <w:t>供应商持</w:t>
      </w:r>
      <w:r>
        <w:rPr>
          <w:sz w:val="24"/>
          <w:lang w:bidi="ar"/>
        </w:rPr>
        <w:t>CA</w:t>
      </w:r>
      <w:r>
        <w:rPr>
          <w:sz w:val="24"/>
          <w:lang w:bidi="ar"/>
        </w:rPr>
        <w:t>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rsidR="000C2191" w:rsidP="000C2191" w14:paraId="7774CF5D" w14:textId="77777777">
      <w:pPr>
        <w:spacing w:after="0" w:line="360" w:lineRule="auto"/>
        <w:ind w:firstLine="480" w:firstLineChars="200"/>
        <w:rPr>
          <w:sz w:val="24"/>
          <w:lang w:bidi="ar"/>
        </w:rPr>
      </w:pPr>
      <w:r>
        <w:rPr>
          <w:rFonts w:hint="eastAsia"/>
          <w:sz w:val="24"/>
          <w:lang w:bidi="ar"/>
        </w:rPr>
        <w:t>4</w:t>
      </w:r>
      <w:r>
        <w:rPr>
          <w:sz w:val="24"/>
          <w:lang w:bidi="ar"/>
        </w:rPr>
        <w:t>.5</w:t>
      </w:r>
      <w:r>
        <w:rPr>
          <w:sz w:val="24"/>
          <w:lang w:bidi="ar"/>
        </w:rPr>
        <w:t>编制电子投标文件</w:t>
      </w:r>
    </w:p>
    <w:p w:rsidR="000C2191" w:rsidP="000C2191" w14:paraId="574425FC" w14:textId="77777777">
      <w:pPr>
        <w:spacing w:after="0"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0C2191" w:rsidP="000C2191" w14:paraId="6C72107B" w14:textId="77777777">
      <w:pPr>
        <w:spacing w:after="0" w:line="360" w:lineRule="auto"/>
        <w:ind w:firstLine="480" w:firstLineChars="200"/>
        <w:rPr>
          <w:sz w:val="24"/>
          <w:lang w:val="zh-TW" w:bidi="ar"/>
        </w:rPr>
      </w:pPr>
      <w:r>
        <w:rPr>
          <w:rFonts w:hint="eastAsia"/>
          <w:sz w:val="24"/>
          <w:lang w:val="zh-TW" w:bidi="ar"/>
        </w:rPr>
        <w:t>4</w:t>
      </w:r>
      <w:r>
        <w:rPr>
          <w:sz w:val="24"/>
          <w:lang w:val="zh-TW" w:eastAsia="zh-TW" w:bidi="ar"/>
        </w:rPr>
        <w:t>.6</w:t>
      </w:r>
      <w:r>
        <w:rPr>
          <w:sz w:val="24"/>
          <w:lang w:val="zh-TW" w:bidi="ar"/>
        </w:rPr>
        <w:t>提交电子投标文件</w:t>
      </w:r>
    </w:p>
    <w:p w:rsidR="000C2191" w:rsidP="000C2191" w14:paraId="6EEF3A03" w14:textId="77777777">
      <w:pPr>
        <w:spacing w:after="0" w:line="360" w:lineRule="auto"/>
        <w:ind w:firstLine="480" w:firstLineChars="200"/>
        <w:rPr>
          <w:sz w:val="24"/>
          <w:lang w:bidi="ar"/>
        </w:rPr>
      </w:pPr>
      <w:r>
        <w:rPr>
          <w:sz w:val="24"/>
          <w:lang w:bidi="ar"/>
        </w:rPr>
        <w:t>供应商应于投标截止时间前在北京市政府采购电子交易平台提交电子投标文件，上传电子投标文件过程中请保持与互联网的连接畅通。</w:t>
      </w:r>
    </w:p>
    <w:p w:rsidR="000C2191" w:rsidP="000C2191" w14:paraId="6A9184B1" w14:textId="77777777">
      <w:pPr>
        <w:spacing w:after="0" w:line="360" w:lineRule="auto"/>
        <w:ind w:firstLine="480" w:firstLineChars="200"/>
        <w:rPr>
          <w:sz w:val="24"/>
          <w:lang w:eastAsia="zh-TW" w:bidi="ar"/>
        </w:rPr>
      </w:pPr>
      <w:r>
        <w:rPr>
          <w:rFonts w:hint="eastAsia"/>
          <w:sz w:val="24"/>
          <w:lang w:val="zh-TW" w:bidi="ar"/>
        </w:rPr>
        <w:t>4</w:t>
      </w:r>
      <w:r>
        <w:rPr>
          <w:sz w:val="24"/>
          <w:lang w:val="zh-TW" w:bidi="ar"/>
        </w:rPr>
        <w:t>.</w:t>
      </w:r>
      <w:r>
        <w:rPr>
          <w:sz w:val="24"/>
          <w:lang w:val="zh-TW" w:eastAsia="zh-TW" w:bidi="ar"/>
        </w:rPr>
        <w:t>7</w:t>
      </w:r>
      <w:r>
        <w:rPr>
          <w:sz w:val="24"/>
          <w:lang w:val="zh-TW" w:bidi="ar"/>
        </w:rPr>
        <w:t>电子开标</w:t>
      </w:r>
    </w:p>
    <w:p w:rsidR="00486459" w:rsidP="000C2191" w14:paraId="6B9C6106" w14:textId="77777777">
      <w:pPr>
        <w:spacing w:after="0" w:line="360" w:lineRule="auto"/>
        <w:ind w:firstLine="480" w:firstLineChars="200"/>
        <w:rPr>
          <w:sz w:val="24"/>
        </w:rPr>
      </w:pPr>
      <w:r>
        <w:rPr>
          <w:sz w:val="24"/>
          <w:lang w:val="zh-TW" w:bidi="ar"/>
        </w:rPr>
        <w:t>供应商在开标地点使用</w:t>
      </w:r>
      <w:r>
        <w:rPr>
          <w:sz w:val="24"/>
          <w:lang w:bidi="ar"/>
        </w:rPr>
        <w:t>CA</w:t>
      </w:r>
      <w:r>
        <w:rPr>
          <w:sz w:val="24"/>
          <w:lang w:bidi="ar"/>
        </w:rPr>
        <w:t>认证证书</w:t>
      </w:r>
      <w:r>
        <w:rPr>
          <w:sz w:val="24"/>
          <w:lang w:val="zh-TW" w:bidi="ar"/>
        </w:rPr>
        <w:t>登录</w:t>
      </w:r>
      <w:r>
        <w:rPr>
          <w:sz w:val="24"/>
          <w:lang w:bidi="ar"/>
        </w:rPr>
        <w:t>北京市政府采购电子交易平台进行电子开标</w:t>
      </w:r>
      <w:r>
        <w:rPr>
          <w:sz w:val="24"/>
          <w:lang w:val="zh-TW" w:bidi="ar"/>
        </w:rPr>
        <w:t>。</w:t>
      </w:r>
    </w:p>
    <w:p w:rsidR="00486459" w14:paraId="69432481" w14:textId="77777777">
      <w:pPr>
        <w:pStyle w:val="Heading2"/>
        <w:spacing w:before="0" w:after="0" w:line="360" w:lineRule="auto"/>
        <w:jc w:val="left"/>
        <w:rPr>
          <w:rFonts w:ascii="Times New Roman" w:eastAsia="宋体" w:hAnsi="Times New Roman"/>
          <w:sz w:val="24"/>
          <w:szCs w:val="24"/>
        </w:rPr>
      </w:pPr>
      <w:bookmarkStart w:id="28" w:name="_Toc28359085"/>
      <w:bookmarkStart w:id="29" w:name="_Toc35393796"/>
      <w:bookmarkStart w:id="30" w:name="_Toc28359008"/>
      <w:bookmarkStart w:id="31" w:name="_Toc35393627"/>
      <w:r>
        <w:rPr>
          <w:rFonts w:ascii="Times New Roman" w:eastAsia="宋体" w:hAnsi="Times New Roman"/>
          <w:sz w:val="24"/>
          <w:szCs w:val="24"/>
        </w:rPr>
        <w:t>七、对本次招标提出询问，请按以下方式联系。</w:t>
      </w:r>
      <w:bookmarkEnd w:id="28"/>
      <w:bookmarkEnd w:id="29"/>
      <w:bookmarkEnd w:id="30"/>
      <w:bookmarkEnd w:id="31"/>
    </w:p>
    <w:p w:rsidR="00486459" w14:paraId="4FDC567C" w14:textId="77777777">
      <w:pPr>
        <w:widowControl/>
        <w:spacing w:after="0" w:line="360" w:lineRule="auto"/>
        <w:jc w:val="left"/>
        <w:rPr>
          <w:b/>
          <w:sz w:val="24"/>
        </w:rPr>
      </w:pPr>
      <w:r>
        <w:rPr>
          <w:sz w:val="24"/>
        </w:rPr>
        <w:t>　　　</w:t>
      </w:r>
      <w:r>
        <w:rPr>
          <w:b/>
          <w:sz w:val="24"/>
        </w:rPr>
        <w:t>1.</w:t>
      </w:r>
      <w:r>
        <w:rPr>
          <w:b/>
          <w:sz w:val="24"/>
        </w:rPr>
        <w:t>采购人信息</w:t>
      </w:r>
    </w:p>
    <w:p w:rsidR="000C2191" w:rsidP="000C2191" w14:paraId="52EEA2EB" w14:textId="77777777">
      <w:pPr>
        <w:pStyle w:val="BodyText"/>
        <w:spacing w:before="181" w:after="0" w:line="360" w:lineRule="auto"/>
        <w:ind w:left="797"/>
        <w:rPr>
          <w:spacing w:val="-15"/>
        </w:rPr>
      </w:pPr>
      <w:bookmarkStart w:id="32" w:name="_Toc28359009"/>
      <w:bookmarkStart w:id="33" w:name="_Toc28359086"/>
      <w:r>
        <w:rPr>
          <w:rFonts w:hint="eastAsia"/>
          <w:spacing w:val="-15"/>
        </w:rPr>
        <w:t>名    称：北京市石景山区退役军人事务局</w:t>
      </w:r>
    </w:p>
    <w:p w:rsidR="000C2191" w:rsidP="000C2191" w14:paraId="27ED0357" w14:textId="77777777">
      <w:pPr>
        <w:pStyle w:val="BodyText"/>
        <w:spacing w:before="181" w:after="0" w:line="360" w:lineRule="auto"/>
        <w:ind w:left="797"/>
        <w:rPr>
          <w:spacing w:val="-15"/>
        </w:rPr>
      </w:pPr>
      <w:r>
        <w:rPr>
          <w:rFonts w:hint="eastAsia"/>
          <w:spacing w:val="-15"/>
        </w:rPr>
        <w:t>地    址：北京市石景山区古城北路18 号</w:t>
      </w:r>
    </w:p>
    <w:p w:rsidR="000C2191" w:rsidP="000C2191" w14:paraId="4AA5DEA5" w14:textId="77777777">
      <w:pPr>
        <w:pStyle w:val="BodyText"/>
        <w:spacing w:before="181" w:after="0" w:line="360" w:lineRule="auto"/>
        <w:ind w:left="797"/>
        <w:rPr>
          <w:spacing w:val="-15"/>
        </w:rPr>
      </w:pPr>
      <w:r>
        <w:rPr>
          <w:rFonts w:hint="eastAsia"/>
          <w:spacing w:val="-15"/>
        </w:rPr>
        <w:t>联系方式：董健，18701610956</w:t>
      </w:r>
    </w:p>
    <w:p w:rsidR="00486459" w14:paraId="585B4911" w14:textId="77777777">
      <w:pPr>
        <w:spacing w:after="0" w:line="360" w:lineRule="auto"/>
        <w:ind w:left="1079" w:hanging="300" w:leftChars="371" w:hangingChars="125"/>
        <w:jc w:val="left"/>
        <w:rPr>
          <w:b/>
          <w:sz w:val="24"/>
        </w:rPr>
      </w:pPr>
      <w:r>
        <w:rPr>
          <w:b/>
          <w:sz w:val="24"/>
        </w:rPr>
        <w:t>2.</w:t>
      </w:r>
      <w:r>
        <w:rPr>
          <w:b/>
          <w:sz w:val="24"/>
        </w:rPr>
        <w:t>采购代理机构信息</w:t>
      </w:r>
      <w:bookmarkEnd w:id="32"/>
      <w:bookmarkEnd w:id="33"/>
    </w:p>
    <w:p w:rsidR="000C2191" w:rsidP="000C2191" w14:paraId="410EE4F2" w14:textId="77777777">
      <w:pPr>
        <w:pStyle w:val="BodyText"/>
        <w:spacing w:before="180" w:after="0" w:line="360" w:lineRule="auto"/>
        <w:ind w:left="794"/>
        <w:rPr>
          <w:spacing w:val="-15"/>
        </w:rPr>
      </w:pPr>
      <w:bookmarkStart w:id="34" w:name="_Toc28359087"/>
      <w:bookmarkStart w:id="35" w:name="_Toc28359010"/>
      <w:r>
        <w:rPr>
          <w:rFonts w:hint="eastAsia"/>
          <w:spacing w:val="-15"/>
        </w:rPr>
        <w:t>名    称：北京恒乐工程管理有限公司</w:t>
      </w:r>
    </w:p>
    <w:p w:rsidR="000C2191" w:rsidP="000C2191" w14:paraId="7371F499" w14:textId="77777777">
      <w:pPr>
        <w:pStyle w:val="BodyText"/>
        <w:spacing w:before="180" w:after="0" w:line="360" w:lineRule="auto"/>
        <w:ind w:left="794"/>
        <w:rPr>
          <w:spacing w:val="-15"/>
        </w:rPr>
      </w:pPr>
      <w:r>
        <w:rPr>
          <w:rFonts w:hint="eastAsia"/>
          <w:spacing w:val="-15"/>
        </w:rPr>
        <w:t>地　　址：北京市朝阳区望京中环南路甲二号佳境天城A座605</w:t>
      </w:r>
    </w:p>
    <w:p w:rsidR="000C2191" w:rsidP="000C2191" w14:paraId="75C185DE" w14:textId="77777777">
      <w:pPr>
        <w:pStyle w:val="BodyText"/>
        <w:spacing w:before="180" w:after="0" w:line="360" w:lineRule="auto"/>
        <w:ind w:left="794"/>
        <w:rPr>
          <w:spacing w:val="-15"/>
        </w:rPr>
      </w:pPr>
      <w:r>
        <w:rPr>
          <w:rFonts w:hint="eastAsia"/>
          <w:spacing w:val="-15"/>
        </w:rPr>
        <w:t>联系方式：王茜  13904613318</w:t>
      </w:r>
    </w:p>
    <w:p w:rsidR="00486459" w14:paraId="1C399242" w14:textId="77777777">
      <w:pPr>
        <w:spacing w:after="0" w:line="360" w:lineRule="auto"/>
        <w:ind w:firstLine="720" w:firstLineChars="300"/>
        <w:rPr>
          <w:b/>
          <w:sz w:val="24"/>
          <w:u w:val="single"/>
        </w:rPr>
      </w:pPr>
      <w:r>
        <w:rPr>
          <w:b/>
          <w:sz w:val="24"/>
        </w:rPr>
        <w:t>3.</w:t>
      </w:r>
      <w:r>
        <w:rPr>
          <w:b/>
          <w:sz w:val="24"/>
        </w:rPr>
        <w:t>项目联系方式</w:t>
      </w:r>
      <w:bookmarkEnd w:id="34"/>
      <w:bookmarkEnd w:id="35"/>
    </w:p>
    <w:p w:rsidR="000C2191" w:rsidP="000C2191" w14:paraId="67ACA426" w14:textId="77777777">
      <w:pPr>
        <w:pStyle w:val="BodyText"/>
        <w:spacing w:before="180" w:after="0" w:line="360" w:lineRule="auto"/>
        <w:ind w:left="794"/>
        <w:rPr>
          <w:spacing w:val="-15"/>
        </w:rPr>
      </w:pPr>
      <w:r>
        <w:rPr>
          <w:rFonts w:hint="eastAsia"/>
          <w:spacing w:val="-15"/>
        </w:rPr>
        <w:t>项目联系人：王茜</w:t>
      </w:r>
    </w:p>
    <w:p w:rsidR="000C2191" w:rsidP="000C2191" w14:paraId="65222C28" w14:textId="5264FAFA">
      <w:pPr>
        <w:pStyle w:val="BodyText"/>
        <w:spacing w:before="180" w:after="0" w:line="360" w:lineRule="auto"/>
        <w:ind w:left="794"/>
        <w:rPr>
          <w:spacing w:val="-15"/>
        </w:rPr>
        <w:sectPr w:rsidSect="000C2191">
          <w:headerReference w:type="default" r:id="rId4"/>
          <w:footerReference w:type="default" r:id="rId5"/>
          <w:type w:val="nextColumn"/>
          <w:pgSz w:w="11907" w:h="16840"/>
          <w:pgMar w:top="1133" w:right="1133" w:bottom="1057" w:left="1700" w:header="862" w:footer="886" w:gutter="0"/>
          <w:cols w:space="720"/>
        </w:sectPr>
      </w:pPr>
      <w:r>
        <w:rPr>
          <w:rFonts w:hint="eastAsia"/>
          <w:spacing w:val="-15"/>
        </w:rPr>
        <w:t>电话：13904613318</w:t>
      </w:r>
    </w:p>
    <w:p w:rsidR="00486459" w14:paraId="6B04D903" w14:textId="77777777">
      <w:pPr>
        <w:spacing w:after="0" w:line="360" w:lineRule="auto"/>
        <w:jc w:val="center"/>
        <w:outlineLvl w:val="0"/>
        <w:rPr>
          <w:b/>
          <w:sz w:val="32"/>
          <w:szCs w:val="32"/>
        </w:rPr>
      </w:pPr>
      <w:bookmarkStart w:id="36" w:name="_Toc265228423"/>
      <w:bookmarkStart w:id="37" w:name="_Toc127151777"/>
      <w:bookmarkStart w:id="38" w:name="_Toc512937850"/>
      <w:bookmarkStart w:id="39" w:name="_Toc264969275"/>
      <w:bookmarkStart w:id="40" w:name="_Toc353825548"/>
      <w:bookmarkStart w:id="41" w:name="_Toc127161488"/>
      <w:bookmarkStart w:id="42" w:name="_Toc150774783"/>
      <w:bookmarkStart w:id="43" w:name="_Toc195842950"/>
      <w:bookmarkStart w:id="44" w:name="_Toc353873938"/>
      <w:bookmarkStart w:id="45" w:name="_Toc305158854"/>
      <w:bookmarkStart w:id="46" w:name="_Toc99301420"/>
      <w:bookmarkStart w:id="47" w:name="_Toc305158928"/>
      <w:bookmarkStart w:id="48" w:name="_Toc226965856"/>
      <w:r>
        <w:rPr>
          <w:b/>
          <w:sz w:val="36"/>
          <w:szCs w:val="36"/>
        </w:rPr>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486459" w14:paraId="34064A2B" w14:textId="77777777">
      <w:pPr>
        <w:pStyle w:val="Heading2"/>
        <w:tabs>
          <w:tab w:val="center" w:pos="4592"/>
          <w:tab w:val="left" w:pos="7860"/>
        </w:tabs>
        <w:spacing w:before="0" w:after="0" w:line="360" w:lineRule="auto"/>
        <w:rPr>
          <w:rFonts w:ascii="Times New Roman" w:eastAsia="宋体" w:hAnsi="Times New Roman"/>
          <w:sz w:val="28"/>
        </w:rPr>
      </w:pPr>
      <w:bookmarkStart w:id="49" w:name="_Toc164229360"/>
      <w:bookmarkStart w:id="50" w:name="_Toc520356144"/>
      <w:bookmarkStart w:id="51" w:name="_Toc151193907"/>
      <w:bookmarkStart w:id="52" w:name="_Toc164229214"/>
      <w:bookmarkStart w:id="53" w:name="_Toc164608633"/>
      <w:bookmarkStart w:id="54" w:name="_Toc151193617"/>
      <w:bookmarkStart w:id="55" w:name="_Toc150774724"/>
      <w:bookmarkStart w:id="56" w:name="_Toc226309763"/>
      <w:bookmarkStart w:id="57" w:name="_Toc151193761"/>
      <w:bookmarkStart w:id="58" w:name="_Toc226965792"/>
      <w:bookmarkStart w:id="59" w:name="_Toc150774619"/>
      <w:bookmarkStart w:id="60" w:name="_Toc151190146"/>
      <w:bookmarkStart w:id="61" w:name="_Toc164351613"/>
      <w:bookmarkStart w:id="62" w:name="_Toc151193833"/>
      <w:bookmarkStart w:id="63" w:name="_Toc127151720"/>
      <w:bookmarkStart w:id="64" w:name="_Toc127161433"/>
      <w:bookmarkStart w:id="65" w:name="_Toc226337215"/>
      <w:bookmarkStart w:id="66" w:name="_Toc164608788"/>
      <w:bookmarkStart w:id="67" w:name="_Toc142311021"/>
      <w:bookmarkStart w:id="68" w:name="_Toc226965709"/>
      <w:bookmarkStart w:id="69" w:name="_Toc151193689"/>
      <w:bookmarkStart w:id="70" w:name="_Toc195842884"/>
      <w:bookmarkStart w:id="71" w:name="_Toc127151519"/>
      <w:bookmarkStart w:id="72" w:name="_Toc149720812"/>
      <w:bookmarkStart w:id="73" w:name="_Toc150480757"/>
      <w:bookmarkStart w:id="74" w:name="_Toc150509270"/>
      <w:r>
        <w:rPr>
          <w:rFonts w:ascii="Times New Roman" w:eastAsia="宋体" w:hAnsi="Times New Roman"/>
          <w:sz w:val="28"/>
        </w:rPr>
        <w:t>投标人须知资料表</w:t>
      </w:r>
    </w:p>
    <w:p w:rsidR="00486459" w14:paraId="705813AF" w14:textId="77777777">
      <w:pPr>
        <w:spacing w:after="0"/>
        <w:jc w:val="center"/>
        <w:rPr>
          <w:b/>
          <w:sz w:val="28"/>
          <w:szCs w:val="28"/>
        </w:rPr>
      </w:pPr>
    </w:p>
    <w:p w:rsidR="00486459" w14:paraId="7DF80606" w14:textId="77777777">
      <w:pPr>
        <w:spacing w:after="0"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8"/>
        <w:gridCol w:w="1701"/>
        <w:gridCol w:w="7540"/>
      </w:tblGrid>
      <w:tr w14:paraId="2809D5E1" w14:textId="77777777">
        <w:tblPrEx>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94"/>
          <w:tblHeader/>
          <w:jc w:val="center"/>
        </w:trPr>
        <w:tc>
          <w:tcPr>
            <w:tcW w:w="988" w:type="dxa"/>
            <w:vAlign w:val="center"/>
          </w:tcPr>
          <w:p w:rsidR="00486459" w14:paraId="2F0C1249" w14:textId="77777777">
            <w:pPr>
              <w:spacing w:after="0"/>
              <w:jc w:val="center"/>
              <w:rPr>
                <w:b/>
                <w:bCs/>
                <w:sz w:val="24"/>
              </w:rPr>
            </w:pPr>
            <w:r>
              <w:rPr>
                <w:b/>
                <w:sz w:val="24"/>
              </w:rPr>
              <w:t>条款号</w:t>
            </w:r>
          </w:p>
        </w:tc>
        <w:tc>
          <w:tcPr>
            <w:tcW w:w="1701" w:type="dxa"/>
            <w:vAlign w:val="center"/>
          </w:tcPr>
          <w:p w:rsidR="00486459" w14:paraId="7D2648F7" w14:textId="77777777">
            <w:pPr>
              <w:spacing w:after="0"/>
              <w:jc w:val="center"/>
              <w:rPr>
                <w:b/>
                <w:bCs/>
                <w:sz w:val="24"/>
              </w:rPr>
            </w:pPr>
            <w:r>
              <w:rPr>
                <w:b/>
                <w:bCs/>
                <w:sz w:val="24"/>
              </w:rPr>
              <w:t>条目</w:t>
            </w:r>
          </w:p>
        </w:tc>
        <w:tc>
          <w:tcPr>
            <w:tcW w:w="7540" w:type="dxa"/>
            <w:vAlign w:val="center"/>
          </w:tcPr>
          <w:p w:rsidR="00486459" w14:paraId="40CA32C0" w14:textId="77777777">
            <w:pPr>
              <w:spacing w:after="0"/>
              <w:jc w:val="center"/>
              <w:rPr>
                <w:b/>
                <w:bCs/>
                <w:sz w:val="24"/>
              </w:rPr>
            </w:pPr>
            <w:r>
              <w:rPr>
                <w:b/>
                <w:bCs/>
                <w:sz w:val="24"/>
              </w:rPr>
              <w:t>内容</w:t>
            </w:r>
          </w:p>
        </w:tc>
      </w:tr>
      <w:tr w14:paraId="71508152" w14:textId="77777777">
        <w:tblPrEx>
          <w:tblW w:w="10229" w:type="dxa"/>
          <w:jc w:val="center"/>
          <w:tblLayout w:type="fixed"/>
          <w:tblLook w:val="0000"/>
        </w:tblPrEx>
        <w:trPr>
          <w:trHeight w:val="20"/>
          <w:jc w:val="center"/>
        </w:trPr>
        <w:tc>
          <w:tcPr>
            <w:tcW w:w="988" w:type="dxa"/>
            <w:vAlign w:val="center"/>
          </w:tcPr>
          <w:p w:rsidR="00486459" w14:paraId="1C5EE252"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486459" w14:paraId="7F1D257F" w14:textId="77777777">
            <w:pPr>
              <w:spacing w:after="0"/>
              <w:jc w:val="center"/>
              <w:rPr>
                <w:sz w:val="24"/>
              </w:rPr>
            </w:pPr>
            <w:r>
              <w:rPr>
                <w:sz w:val="24"/>
              </w:rPr>
              <w:t>项目属性</w:t>
            </w:r>
          </w:p>
        </w:tc>
        <w:tc>
          <w:tcPr>
            <w:tcW w:w="7540" w:type="dxa"/>
            <w:vAlign w:val="center"/>
          </w:tcPr>
          <w:p w:rsidR="00486459" w14:paraId="1C3484CE" w14:textId="77777777">
            <w:pPr>
              <w:spacing w:after="0"/>
              <w:jc w:val="left"/>
              <w:rPr>
                <w:sz w:val="24"/>
              </w:rPr>
            </w:pPr>
            <w:r>
              <w:rPr>
                <w:sz w:val="24"/>
              </w:rPr>
              <w:t>项目属性：</w:t>
            </w:r>
          </w:p>
          <w:p w:rsidR="00486459" w14:paraId="25D79C7E" w14:textId="77777777">
            <w:pPr>
              <w:spacing w:after="0"/>
              <w:jc w:val="left"/>
              <w:rPr>
                <w:sz w:val="24"/>
              </w:rPr>
            </w:pPr>
            <w:r>
              <w:rPr>
                <w:sz w:val="24"/>
              </w:rPr>
              <w:t>□</w:t>
            </w:r>
            <w:r>
              <w:rPr>
                <w:sz w:val="24"/>
              </w:rPr>
              <w:t>服务</w:t>
            </w:r>
          </w:p>
          <w:p w:rsidR="00486459" w14:paraId="5B9B5674" w14:textId="77777777">
            <w:pPr>
              <w:spacing w:after="0"/>
              <w:jc w:val="left"/>
              <w:rPr>
                <w:sz w:val="24"/>
                <w:u w:val="single"/>
              </w:rPr>
            </w:pPr>
            <w:r>
              <w:rPr>
                <w:spacing w:val="19"/>
                <w:sz w:val="24"/>
              </w:rPr>
              <w:t>■</w:t>
            </w:r>
            <w:r>
              <w:rPr>
                <w:sz w:val="24"/>
              </w:rPr>
              <w:t>货物</w:t>
            </w:r>
          </w:p>
        </w:tc>
      </w:tr>
      <w:tr w14:paraId="212650C4" w14:textId="77777777">
        <w:tblPrEx>
          <w:tblW w:w="10229" w:type="dxa"/>
          <w:jc w:val="center"/>
          <w:tblLayout w:type="fixed"/>
          <w:tblLook w:val="0000"/>
        </w:tblPrEx>
        <w:trPr>
          <w:trHeight w:val="20"/>
          <w:jc w:val="center"/>
        </w:trPr>
        <w:tc>
          <w:tcPr>
            <w:tcW w:w="988" w:type="dxa"/>
            <w:vAlign w:val="center"/>
          </w:tcPr>
          <w:p w:rsidR="00486459" w14:paraId="387E172F"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486459" w14:paraId="584C2B3B" w14:textId="77777777">
            <w:pPr>
              <w:spacing w:after="0"/>
              <w:jc w:val="center"/>
              <w:rPr>
                <w:sz w:val="24"/>
              </w:rPr>
            </w:pPr>
            <w:r>
              <w:rPr>
                <w:sz w:val="24"/>
              </w:rPr>
              <w:t>科研仪器设备</w:t>
            </w:r>
          </w:p>
        </w:tc>
        <w:tc>
          <w:tcPr>
            <w:tcW w:w="7540" w:type="dxa"/>
            <w:vAlign w:val="center"/>
          </w:tcPr>
          <w:p w:rsidR="00486459" w14:paraId="7D23695F" w14:textId="77777777">
            <w:pPr>
              <w:spacing w:after="0"/>
              <w:jc w:val="left"/>
              <w:rPr>
                <w:sz w:val="24"/>
              </w:rPr>
            </w:pPr>
            <w:r>
              <w:rPr>
                <w:sz w:val="24"/>
              </w:rPr>
              <w:t>是否属于科研仪器设备采购项目：</w:t>
            </w:r>
          </w:p>
          <w:p w:rsidR="00486459" w14:paraId="528E53C7" w14:textId="77777777">
            <w:pPr>
              <w:spacing w:after="0"/>
              <w:jc w:val="left"/>
              <w:rPr>
                <w:sz w:val="24"/>
              </w:rPr>
            </w:pPr>
            <w:r>
              <w:rPr>
                <w:sz w:val="24"/>
              </w:rPr>
              <w:t>□</w:t>
            </w:r>
            <w:r>
              <w:rPr>
                <w:sz w:val="24"/>
              </w:rPr>
              <w:t>是</w:t>
            </w:r>
          </w:p>
          <w:p w:rsidR="00486459" w14:paraId="3930D348" w14:textId="77777777">
            <w:pPr>
              <w:spacing w:after="0"/>
              <w:jc w:val="left"/>
              <w:rPr>
                <w:sz w:val="24"/>
              </w:rPr>
            </w:pPr>
            <w:r>
              <w:rPr>
                <w:spacing w:val="19"/>
                <w:sz w:val="24"/>
              </w:rPr>
              <w:t>■</w:t>
            </w:r>
            <w:r>
              <w:rPr>
                <w:sz w:val="24"/>
              </w:rPr>
              <w:t>否</w:t>
            </w:r>
          </w:p>
        </w:tc>
      </w:tr>
      <w:tr w14:paraId="3538570B" w14:textId="77777777">
        <w:tblPrEx>
          <w:tblW w:w="10229" w:type="dxa"/>
          <w:jc w:val="center"/>
          <w:tblLayout w:type="fixed"/>
          <w:tblLook w:val="0000"/>
        </w:tblPrEx>
        <w:trPr>
          <w:trHeight w:val="20"/>
          <w:jc w:val="center"/>
        </w:trPr>
        <w:tc>
          <w:tcPr>
            <w:tcW w:w="988" w:type="dxa"/>
            <w:vAlign w:val="center"/>
          </w:tcPr>
          <w:p w:rsidR="00486459" w14:paraId="55F54059"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486459" w14:paraId="3CB28BAC" w14:textId="77777777">
            <w:pPr>
              <w:spacing w:after="0"/>
              <w:jc w:val="center"/>
              <w:rPr>
                <w:sz w:val="24"/>
              </w:rPr>
            </w:pPr>
            <w:r>
              <w:rPr>
                <w:sz w:val="24"/>
              </w:rPr>
              <w:t>核心产品</w:t>
            </w:r>
          </w:p>
        </w:tc>
        <w:tc>
          <w:tcPr>
            <w:tcW w:w="7540" w:type="dxa"/>
            <w:vAlign w:val="center"/>
          </w:tcPr>
          <w:p w:rsidR="00486459" w14:paraId="28A50A32" w14:textId="77777777">
            <w:pPr>
              <w:pStyle w:val="PlainText"/>
              <w:adjustRightInd w:val="0"/>
              <w:snapToGrid w:val="0"/>
              <w:spacing w:after="0"/>
              <w:rPr>
                <w:rFonts w:ascii="Times New Roman" w:hAnsi="Times New Roman" w:hint="default"/>
                <w:sz w:val="24"/>
                <w:szCs w:val="24"/>
              </w:rPr>
            </w:pPr>
            <w:r w:rsidRPr="000C2191">
              <w:rPr>
                <w:rFonts w:ascii="Times New Roman" w:hAnsi="Times New Roman" w:hint="default"/>
                <w:spacing w:val="19"/>
                <w:sz w:val="24"/>
                <w:szCs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rsidR="00486459" w14:paraId="5E84E94B" w14:textId="77777777">
            <w:pPr>
              <w:pStyle w:val="PlainText"/>
              <w:adjustRightInd w:val="0"/>
              <w:snapToGrid w:val="0"/>
              <w:spacing w:after="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486459" w14:paraId="2BF6C6E0" w14:textId="77777777">
            <w:pPr>
              <w:spacing w:after="0"/>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14:paraId="6309AA23" w14:textId="77777777">
        <w:tblPrEx>
          <w:tblW w:w="10229" w:type="dxa"/>
          <w:jc w:val="center"/>
          <w:tblLayout w:type="fixed"/>
          <w:tblLook w:val="0000"/>
        </w:tblPrEx>
        <w:trPr>
          <w:trHeight w:val="20"/>
          <w:jc w:val="center"/>
        </w:trPr>
        <w:tc>
          <w:tcPr>
            <w:tcW w:w="988" w:type="dxa"/>
            <w:vMerge w:val="restart"/>
            <w:vAlign w:val="center"/>
          </w:tcPr>
          <w:p w:rsidR="00486459" w14:paraId="4D700867"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486459" w14:paraId="5DFF353A" w14:textId="77777777">
            <w:pPr>
              <w:spacing w:after="0"/>
              <w:jc w:val="center"/>
              <w:rPr>
                <w:sz w:val="24"/>
              </w:rPr>
            </w:pPr>
            <w:r>
              <w:rPr>
                <w:sz w:val="24"/>
              </w:rPr>
              <w:t>现场考察</w:t>
            </w:r>
          </w:p>
        </w:tc>
        <w:tc>
          <w:tcPr>
            <w:tcW w:w="7540" w:type="dxa"/>
            <w:vAlign w:val="center"/>
          </w:tcPr>
          <w:p w:rsidR="00486459" w14:paraId="22A9DBCC" w14:textId="77777777">
            <w:pPr>
              <w:spacing w:after="0"/>
              <w:jc w:val="left"/>
              <w:rPr>
                <w:sz w:val="24"/>
              </w:rPr>
            </w:pPr>
            <w:r>
              <w:rPr>
                <w:spacing w:val="19"/>
                <w:sz w:val="24"/>
              </w:rPr>
              <w:t>■</w:t>
            </w:r>
            <w:r>
              <w:rPr>
                <w:sz w:val="24"/>
              </w:rPr>
              <w:t>不组织</w:t>
            </w:r>
          </w:p>
          <w:p w:rsidR="00486459" w14:paraId="6961DFE6" w14:textId="77777777">
            <w:pPr>
              <w:spacing w:after="0"/>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86459" w14:paraId="6AD75CA2" w14:textId="77777777">
            <w:pPr>
              <w:pStyle w:val="PlainText"/>
              <w:adjustRightInd w:val="0"/>
              <w:snapToGrid w:val="0"/>
              <w:spacing w:after="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14:paraId="30E1923C" w14:textId="77777777">
        <w:tblPrEx>
          <w:tblW w:w="10229" w:type="dxa"/>
          <w:jc w:val="center"/>
          <w:tblLayout w:type="fixed"/>
          <w:tblLook w:val="0000"/>
        </w:tblPrEx>
        <w:trPr>
          <w:trHeight w:val="20"/>
          <w:jc w:val="center"/>
        </w:trPr>
        <w:tc>
          <w:tcPr>
            <w:tcW w:w="988" w:type="dxa"/>
            <w:vMerge/>
            <w:vAlign w:val="center"/>
          </w:tcPr>
          <w:p w:rsidR="00486459" w14:paraId="04D0E127" w14:textId="77777777">
            <w:pPr>
              <w:pStyle w:val="PlainText"/>
              <w:adjustRightInd w:val="0"/>
              <w:snapToGrid w:val="0"/>
              <w:spacing w:after="0"/>
              <w:jc w:val="center"/>
              <w:rPr>
                <w:rFonts w:ascii="Times New Roman" w:hAnsi="Times New Roman" w:hint="default"/>
                <w:sz w:val="24"/>
                <w:szCs w:val="24"/>
              </w:rPr>
            </w:pPr>
          </w:p>
        </w:tc>
        <w:tc>
          <w:tcPr>
            <w:tcW w:w="1701" w:type="dxa"/>
            <w:vAlign w:val="center"/>
          </w:tcPr>
          <w:p w:rsidR="00486459" w14:paraId="5C5A3FE0" w14:textId="77777777">
            <w:pPr>
              <w:spacing w:after="0"/>
              <w:jc w:val="center"/>
              <w:rPr>
                <w:sz w:val="24"/>
              </w:rPr>
            </w:pPr>
            <w:r>
              <w:rPr>
                <w:sz w:val="24"/>
              </w:rPr>
              <w:t>开标前答疑会</w:t>
            </w:r>
          </w:p>
        </w:tc>
        <w:tc>
          <w:tcPr>
            <w:tcW w:w="7540" w:type="dxa"/>
            <w:vAlign w:val="center"/>
          </w:tcPr>
          <w:p w:rsidR="00486459" w14:paraId="0D5162BF" w14:textId="77777777">
            <w:pPr>
              <w:spacing w:after="0"/>
              <w:jc w:val="left"/>
              <w:rPr>
                <w:sz w:val="24"/>
              </w:rPr>
            </w:pPr>
            <w:r>
              <w:rPr>
                <w:spacing w:val="19"/>
                <w:sz w:val="24"/>
              </w:rPr>
              <w:t>■</w:t>
            </w:r>
            <w:r>
              <w:rPr>
                <w:sz w:val="24"/>
              </w:rPr>
              <w:t>不召开</w:t>
            </w:r>
          </w:p>
          <w:p w:rsidR="00486459" w14:paraId="06460239" w14:textId="77777777">
            <w:pPr>
              <w:spacing w:after="0"/>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86459" w14:paraId="46CFE719" w14:textId="77777777">
            <w:pPr>
              <w:spacing w:after="0"/>
              <w:jc w:val="left"/>
              <w:rPr>
                <w:sz w:val="24"/>
              </w:rPr>
            </w:pPr>
            <w:r>
              <w:rPr>
                <w:sz w:val="24"/>
              </w:rPr>
              <w:t>召开地点：</w:t>
            </w:r>
            <w:r>
              <w:rPr>
                <w:sz w:val="24"/>
              </w:rPr>
              <w:t>____________</w:t>
            </w:r>
            <w:r>
              <w:rPr>
                <w:rFonts w:hint="eastAsia"/>
                <w:sz w:val="24"/>
              </w:rPr>
              <w:t>。</w:t>
            </w:r>
          </w:p>
        </w:tc>
      </w:tr>
      <w:tr w14:paraId="16222006" w14:textId="77777777">
        <w:tblPrEx>
          <w:tblW w:w="10229" w:type="dxa"/>
          <w:jc w:val="center"/>
          <w:tblLayout w:type="fixed"/>
          <w:tblLook w:val="0000"/>
        </w:tblPrEx>
        <w:trPr>
          <w:trHeight w:val="20"/>
          <w:jc w:val="center"/>
        </w:trPr>
        <w:tc>
          <w:tcPr>
            <w:tcW w:w="988" w:type="dxa"/>
            <w:vAlign w:val="center"/>
          </w:tcPr>
          <w:p w:rsidR="00486459" w14:paraId="58B3CDB4"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486459" w14:paraId="04E75E4B" w14:textId="77777777">
            <w:pPr>
              <w:spacing w:after="0"/>
              <w:jc w:val="center"/>
              <w:rPr>
                <w:sz w:val="24"/>
              </w:rPr>
            </w:pPr>
            <w:r>
              <w:rPr>
                <w:sz w:val="24"/>
              </w:rPr>
              <w:t>样品</w:t>
            </w:r>
          </w:p>
        </w:tc>
        <w:tc>
          <w:tcPr>
            <w:tcW w:w="7540" w:type="dxa"/>
            <w:vAlign w:val="center"/>
          </w:tcPr>
          <w:p w:rsidR="00486459" w14:paraId="3B1905F0" w14:textId="77777777">
            <w:pPr>
              <w:spacing w:after="0"/>
              <w:jc w:val="left"/>
              <w:rPr>
                <w:sz w:val="24"/>
              </w:rPr>
            </w:pPr>
            <w:r>
              <w:rPr>
                <w:sz w:val="24"/>
              </w:rPr>
              <w:t>投标样品递交：</w:t>
            </w:r>
          </w:p>
          <w:p w:rsidR="00486459" w14:paraId="4A05A5D9" w14:textId="77777777">
            <w:pPr>
              <w:spacing w:after="0"/>
              <w:jc w:val="left"/>
              <w:rPr>
                <w:sz w:val="24"/>
              </w:rPr>
            </w:pPr>
            <w:r>
              <w:rPr>
                <w:spacing w:val="19"/>
                <w:sz w:val="24"/>
              </w:rPr>
              <w:t>■</w:t>
            </w:r>
            <w:r>
              <w:rPr>
                <w:sz w:val="24"/>
              </w:rPr>
              <w:t>不需要</w:t>
            </w:r>
          </w:p>
          <w:p w:rsidR="00486459" w14:paraId="55B8519E" w14:textId="77777777">
            <w:pPr>
              <w:spacing w:after="0"/>
              <w:jc w:val="left"/>
              <w:rPr>
                <w:sz w:val="24"/>
              </w:rPr>
            </w:pPr>
            <w:r>
              <w:rPr>
                <w:sz w:val="24"/>
              </w:rPr>
              <w:t>□</w:t>
            </w:r>
            <w:r>
              <w:rPr>
                <w:sz w:val="24"/>
              </w:rPr>
              <w:t>需要，具体要求如下：</w:t>
            </w:r>
          </w:p>
          <w:p w:rsidR="00486459" w14:paraId="1B2007CC" w14:textId="77777777">
            <w:pPr>
              <w:spacing w:after="0"/>
              <w:jc w:val="left"/>
              <w:rPr>
                <w:sz w:val="24"/>
                <w:u w:val="single"/>
              </w:rPr>
            </w:pPr>
            <w:r>
              <w:rPr>
                <w:sz w:val="24"/>
              </w:rPr>
              <w:t>（</w:t>
            </w:r>
            <w:r>
              <w:rPr>
                <w:sz w:val="24"/>
              </w:rPr>
              <w:t>1</w:t>
            </w:r>
            <w:r>
              <w:rPr>
                <w:sz w:val="24"/>
              </w:rPr>
              <w:t>）样品制作的标准和要求：</w:t>
            </w:r>
            <w:r>
              <w:rPr>
                <w:sz w:val="24"/>
              </w:rPr>
              <w:t>_________</w:t>
            </w:r>
            <w:r>
              <w:rPr>
                <w:sz w:val="24"/>
              </w:rPr>
              <w:t>；</w:t>
            </w:r>
          </w:p>
          <w:p w:rsidR="00486459" w14:paraId="36D7D814" w14:textId="77777777">
            <w:pPr>
              <w:spacing w:after="0"/>
              <w:jc w:val="left"/>
              <w:rPr>
                <w:sz w:val="24"/>
              </w:rPr>
            </w:pPr>
            <w:r>
              <w:rPr>
                <w:sz w:val="24"/>
              </w:rPr>
              <w:t>（</w:t>
            </w:r>
            <w:r>
              <w:rPr>
                <w:sz w:val="24"/>
              </w:rPr>
              <w:t>2</w:t>
            </w:r>
            <w:r>
              <w:rPr>
                <w:sz w:val="24"/>
              </w:rPr>
              <w:t>）是否需要随样品提交相关检测报告：</w:t>
            </w:r>
          </w:p>
          <w:p w:rsidR="00486459" w14:paraId="11894F3C" w14:textId="77777777">
            <w:pPr>
              <w:spacing w:after="0"/>
              <w:ind w:firstLine="600" w:firstLineChars="250"/>
              <w:jc w:val="left"/>
              <w:rPr>
                <w:sz w:val="24"/>
              </w:rPr>
            </w:pPr>
            <w:r>
              <w:rPr>
                <w:sz w:val="24"/>
              </w:rPr>
              <w:t>□</w:t>
            </w:r>
            <w:r>
              <w:rPr>
                <w:sz w:val="24"/>
              </w:rPr>
              <w:t>不需要</w:t>
            </w:r>
          </w:p>
          <w:p w:rsidR="00486459" w14:paraId="5BB16DB6" w14:textId="77777777">
            <w:pPr>
              <w:spacing w:after="0"/>
              <w:ind w:firstLine="600" w:firstLineChars="250"/>
              <w:jc w:val="left"/>
              <w:rPr>
                <w:sz w:val="24"/>
              </w:rPr>
            </w:pPr>
            <w:r>
              <w:rPr>
                <w:sz w:val="24"/>
              </w:rPr>
              <w:t>□</w:t>
            </w:r>
            <w:r>
              <w:rPr>
                <w:sz w:val="24"/>
              </w:rPr>
              <w:t>需要</w:t>
            </w:r>
          </w:p>
          <w:p w:rsidR="00486459" w14:paraId="40CAD2CF" w14:textId="77777777">
            <w:pPr>
              <w:spacing w:after="0"/>
              <w:jc w:val="left"/>
              <w:rPr>
                <w:sz w:val="24"/>
              </w:rPr>
            </w:pPr>
            <w:r>
              <w:rPr>
                <w:sz w:val="24"/>
              </w:rPr>
              <w:t>（</w:t>
            </w:r>
            <w:r>
              <w:rPr>
                <w:sz w:val="24"/>
              </w:rPr>
              <w:t>3</w:t>
            </w:r>
            <w:r>
              <w:rPr>
                <w:sz w:val="24"/>
              </w:rPr>
              <w:t>）样品递交要求：</w:t>
            </w:r>
            <w:r>
              <w:rPr>
                <w:sz w:val="24"/>
              </w:rPr>
              <w:t>_________</w:t>
            </w:r>
            <w:r>
              <w:rPr>
                <w:sz w:val="24"/>
              </w:rPr>
              <w:t>；</w:t>
            </w:r>
          </w:p>
          <w:p w:rsidR="00486459" w14:paraId="4006140F" w14:textId="77777777">
            <w:pPr>
              <w:spacing w:after="0"/>
              <w:jc w:val="left"/>
              <w:rPr>
                <w:sz w:val="24"/>
              </w:rPr>
            </w:pPr>
            <w:r>
              <w:rPr>
                <w:sz w:val="24"/>
              </w:rPr>
              <w:t>（</w:t>
            </w:r>
            <w:r>
              <w:rPr>
                <w:sz w:val="24"/>
              </w:rPr>
              <w:t>4</w:t>
            </w:r>
            <w:r>
              <w:rPr>
                <w:sz w:val="24"/>
              </w:rPr>
              <w:t>）未中标人样品退还：</w:t>
            </w:r>
            <w:r>
              <w:rPr>
                <w:sz w:val="24"/>
              </w:rPr>
              <w:t>_________</w:t>
            </w:r>
            <w:r>
              <w:rPr>
                <w:sz w:val="24"/>
              </w:rPr>
              <w:t>；</w:t>
            </w:r>
          </w:p>
          <w:p w:rsidR="00486459" w14:paraId="443C5A84" w14:textId="77777777">
            <w:pPr>
              <w:spacing w:after="0"/>
              <w:jc w:val="left"/>
              <w:rPr>
                <w:sz w:val="24"/>
                <w:u w:val="single"/>
              </w:rPr>
            </w:pPr>
            <w:r>
              <w:rPr>
                <w:sz w:val="24"/>
              </w:rPr>
              <w:t>（</w:t>
            </w:r>
            <w:r>
              <w:rPr>
                <w:sz w:val="24"/>
              </w:rPr>
              <w:t>5</w:t>
            </w:r>
            <w:r>
              <w:rPr>
                <w:sz w:val="24"/>
              </w:rPr>
              <w:t>）中标人样品保管、封存及退还：</w:t>
            </w:r>
            <w:r>
              <w:rPr>
                <w:sz w:val="24"/>
              </w:rPr>
              <w:t>_________</w:t>
            </w:r>
            <w:r>
              <w:rPr>
                <w:sz w:val="24"/>
              </w:rPr>
              <w:t>；</w:t>
            </w:r>
          </w:p>
          <w:p w:rsidR="00486459" w14:paraId="5A695657" w14:textId="77777777">
            <w:pPr>
              <w:spacing w:after="0"/>
              <w:jc w:val="left"/>
              <w:rPr>
                <w:sz w:val="24"/>
              </w:rPr>
            </w:pPr>
            <w:r>
              <w:rPr>
                <w:sz w:val="24"/>
              </w:rPr>
              <w:t>（</w:t>
            </w:r>
            <w:r>
              <w:rPr>
                <w:sz w:val="24"/>
              </w:rPr>
              <w:t>6</w:t>
            </w:r>
            <w:r>
              <w:rPr>
                <w:sz w:val="24"/>
              </w:rPr>
              <w:t>）其他要求（如有）：</w:t>
            </w:r>
            <w:r>
              <w:rPr>
                <w:sz w:val="24"/>
              </w:rPr>
              <w:t>_________</w:t>
            </w:r>
            <w:r>
              <w:rPr>
                <w:sz w:val="24"/>
              </w:rPr>
              <w:t>。</w:t>
            </w:r>
          </w:p>
        </w:tc>
      </w:tr>
      <w:tr w14:paraId="61A035F3" w14:textId="77777777">
        <w:tblPrEx>
          <w:tblW w:w="10229" w:type="dxa"/>
          <w:jc w:val="center"/>
          <w:tblLayout w:type="fixed"/>
          <w:tblLook w:val="0000"/>
        </w:tblPrEx>
        <w:trPr>
          <w:trHeight w:val="1535"/>
          <w:jc w:val="center"/>
        </w:trPr>
        <w:tc>
          <w:tcPr>
            <w:tcW w:w="988" w:type="dxa"/>
            <w:vAlign w:val="center"/>
          </w:tcPr>
          <w:p w:rsidR="00486459" w14:paraId="3633468B"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rsidR="00486459" w14:paraId="68261D75" w14:textId="77777777">
            <w:pPr>
              <w:spacing w:after="0"/>
              <w:jc w:val="center"/>
              <w:rPr>
                <w:sz w:val="24"/>
              </w:rPr>
            </w:pPr>
            <w:r>
              <w:rPr>
                <w:sz w:val="24"/>
              </w:rPr>
              <w:t>标的所属行业</w:t>
            </w:r>
          </w:p>
        </w:tc>
        <w:tc>
          <w:tcPr>
            <w:tcW w:w="7540" w:type="dxa"/>
            <w:vAlign w:val="center"/>
          </w:tcPr>
          <w:p w:rsidR="00486459" w14:paraId="1944FEFA" w14:textId="77777777">
            <w:pPr>
              <w:spacing w:after="0"/>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50"/>
              <w:gridCol w:w="3664"/>
            </w:tblGrid>
            <w:tr w14:paraId="2604A972" w14:textId="77777777">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86459" w14:paraId="06F67EC3" w14:textId="77777777">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486459" w14:paraId="3969AC52" w14:textId="77777777">
                  <w:pPr>
                    <w:jc w:val="center"/>
                    <w:rPr>
                      <w:sz w:val="24"/>
                    </w:rPr>
                  </w:pPr>
                  <w:r>
                    <w:rPr>
                      <w:sz w:val="24"/>
                    </w:rPr>
                    <w:t>中小企业划分标准所属行业</w:t>
                  </w:r>
                </w:p>
              </w:tc>
            </w:tr>
            <w:tr w14:paraId="7EBA2C4E" w14:textId="77777777">
              <w:tblPrEx>
                <w:tblW w:w="5000" w:type="pct"/>
                <w:tblLayout w:type="fixed"/>
                <w:tblLook w:val="0000"/>
              </w:tblPrEx>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0C2191" w:rsidP="000C2191" w14:paraId="1BE54439" w14:textId="77777777">
                  <w:pPr>
                    <w:jc w:val="center"/>
                    <w:rPr>
                      <w:bCs/>
                      <w:sz w:val="24"/>
                    </w:rPr>
                  </w:pPr>
                  <w:r>
                    <w:rPr>
                      <w:rFonts w:ascii="宋体" w:hAnsi="宋体" w:cs="宋体" w:hint="eastAsia"/>
                    </w:rPr>
                    <w:t>石景山区</w:t>
                  </w:r>
                  <w:r>
                    <w:rPr>
                      <w:rFonts w:hint="eastAsia"/>
                    </w:rPr>
                    <w:t>2024</w:t>
                  </w:r>
                  <w:r>
                    <w:rPr>
                      <w:rFonts w:ascii="宋体" w:hAnsi="宋体" w:cs="宋体" w:hint="eastAsia"/>
                    </w:rPr>
                    <w:t>年</w:t>
                  </w:r>
                  <w:r>
                    <w:t>“</w:t>
                  </w:r>
                  <w:r>
                    <w:rPr>
                      <w:rFonts w:ascii="宋体" w:hAnsi="宋体" w:cs="宋体" w:hint="eastAsia"/>
                    </w:rPr>
                    <w:t>八一</w:t>
                  </w:r>
                  <w:r>
                    <w:t>”</w:t>
                  </w:r>
                  <w:r>
                    <w:rPr>
                      <w:rFonts w:ascii="宋体" w:hAnsi="宋体" w:cs="宋体" w:hint="eastAsia"/>
                    </w:rPr>
                    <w:t>双拥慰问品采购项目</w:t>
                  </w:r>
                </w:p>
              </w:tc>
              <w:tc>
                <w:tcPr>
                  <w:tcW w:w="2505" w:type="pct"/>
                  <w:tcBorders>
                    <w:top w:val="single" w:sz="4" w:space="0" w:color="auto"/>
                    <w:left w:val="single" w:sz="4" w:space="0" w:color="auto"/>
                    <w:bottom w:val="single" w:sz="4" w:space="0" w:color="auto"/>
                    <w:right w:val="single" w:sz="4" w:space="0" w:color="auto"/>
                  </w:tcBorders>
                  <w:vAlign w:val="center"/>
                </w:tcPr>
                <w:p w:rsidR="000C2191" w:rsidP="000C2191" w14:paraId="4576EEF6" w14:textId="77777777">
                  <w:pPr>
                    <w:jc w:val="center"/>
                    <w:rPr>
                      <w:kern w:val="0"/>
                      <w:sz w:val="24"/>
                    </w:rPr>
                  </w:pPr>
                  <w:r>
                    <w:rPr>
                      <w:rFonts w:ascii="宋体" w:hAnsi="宋体" w:cs="宋体" w:hint="eastAsia"/>
                    </w:rPr>
                    <w:t>零售业</w:t>
                  </w:r>
                </w:p>
              </w:tc>
            </w:tr>
          </w:tbl>
          <w:p w:rsidR="00486459" w14:paraId="47429D7A" w14:textId="77777777">
            <w:pPr>
              <w:spacing w:after="0"/>
              <w:jc w:val="left"/>
              <w:rPr>
                <w:sz w:val="24"/>
              </w:rPr>
            </w:pPr>
          </w:p>
        </w:tc>
      </w:tr>
    </w:tbl>
    <w:p w:rsidR="00486459" w14:paraId="5A4282F1" w14:textId="77777777">
      <w:pPr>
        <w:spacing w:after="0"/>
      </w:pPr>
      <w: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8"/>
        <w:gridCol w:w="1701"/>
        <w:gridCol w:w="7540"/>
      </w:tblGrid>
      <w:tr w14:paraId="27B6A3B3" w14:textId="77777777">
        <w:tblPrEx>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41"/>
          <w:jc w:val="center"/>
        </w:trPr>
        <w:tc>
          <w:tcPr>
            <w:tcW w:w="988" w:type="dxa"/>
            <w:vAlign w:val="center"/>
          </w:tcPr>
          <w:p w:rsidR="00486459" w14:paraId="44A64552"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486459" w14:paraId="39BE389A" w14:textId="77777777">
            <w:pPr>
              <w:spacing w:after="0"/>
              <w:jc w:val="center"/>
              <w:rPr>
                <w:sz w:val="24"/>
              </w:rPr>
            </w:pPr>
            <w:r>
              <w:rPr>
                <w:rFonts w:hint="eastAsia"/>
                <w:sz w:val="24"/>
              </w:rPr>
              <w:t>投标报价</w:t>
            </w:r>
          </w:p>
        </w:tc>
        <w:tc>
          <w:tcPr>
            <w:tcW w:w="7540" w:type="dxa"/>
            <w:vAlign w:val="center"/>
          </w:tcPr>
          <w:p w:rsidR="00486459" w14:paraId="518E2F4E" w14:textId="77777777">
            <w:pPr>
              <w:spacing w:after="0"/>
              <w:jc w:val="left"/>
              <w:rPr>
                <w:sz w:val="24"/>
              </w:rPr>
            </w:pPr>
            <w:r>
              <w:rPr>
                <w:rFonts w:hint="eastAsia"/>
                <w:sz w:val="24"/>
              </w:rPr>
              <w:t>投标报价的特殊规定：</w:t>
            </w:r>
          </w:p>
          <w:p w:rsidR="00486459" w14:paraId="56B9A87D" w14:textId="77777777">
            <w:pPr>
              <w:spacing w:after="0"/>
              <w:jc w:val="left"/>
              <w:rPr>
                <w:sz w:val="24"/>
              </w:rPr>
            </w:pPr>
            <w:r>
              <w:rPr>
                <w:spacing w:val="19"/>
                <w:sz w:val="24"/>
              </w:rPr>
              <w:t>■</w:t>
            </w:r>
            <w:r>
              <w:rPr>
                <w:sz w:val="24"/>
              </w:rPr>
              <w:t>无</w:t>
            </w:r>
          </w:p>
          <w:p w:rsidR="00486459" w14:paraId="2B81A57E" w14:textId="77777777">
            <w:pPr>
              <w:spacing w:after="0"/>
              <w:jc w:val="left"/>
              <w:rPr>
                <w:sz w:val="24"/>
              </w:rPr>
            </w:pPr>
            <w:r>
              <w:rPr>
                <w:sz w:val="24"/>
              </w:rPr>
              <w:t>□</w:t>
            </w:r>
            <w:r>
              <w:rPr>
                <w:sz w:val="24"/>
              </w:rPr>
              <w:t>有，具体情形：</w:t>
            </w:r>
            <w:r>
              <w:rPr>
                <w:sz w:val="24"/>
              </w:rPr>
              <w:t>_____</w:t>
            </w:r>
            <w:r>
              <w:rPr>
                <w:sz w:val="24"/>
              </w:rPr>
              <w:t>。</w:t>
            </w:r>
          </w:p>
        </w:tc>
      </w:tr>
      <w:tr w14:paraId="00CA3777" w14:textId="77777777">
        <w:tblPrEx>
          <w:tblW w:w="10229" w:type="dxa"/>
          <w:jc w:val="center"/>
          <w:tblLayout w:type="fixed"/>
          <w:tblLook w:val="0000"/>
        </w:tblPrEx>
        <w:trPr>
          <w:trHeight w:val="807"/>
          <w:jc w:val="center"/>
        </w:trPr>
        <w:tc>
          <w:tcPr>
            <w:tcW w:w="988" w:type="dxa"/>
            <w:vAlign w:val="center"/>
          </w:tcPr>
          <w:p w:rsidR="00486459" w14:paraId="24B2C419"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486459" w14:paraId="7919C427" w14:textId="77777777">
            <w:pPr>
              <w:spacing w:after="0"/>
              <w:jc w:val="center"/>
              <w:rPr>
                <w:sz w:val="24"/>
              </w:rPr>
            </w:pPr>
            <w:r>
              <w:rPr>
                <w:sz w:val="24"/>
              </w:rPr>
              <w:t>投标保证金</w:t>
            </w:r>
          </w:p>
        </w:tc>
        <w:tc>
          <w:tcPr>
            <w:tcW w:w="7540" w:type="dxa"/>
            <w:vAlign w:val="center"/>
          </w:tcPr>
          <w:p w:rsidR="00486459" w14:paraId="6C86FA89" w14:textId="77777777">
            <w:pPr>
              <w:pStyle w:val="PlainText"/>
              <w:adjustRightInd w:val="0"/>
              <w:snapToGrid w:val="0"/>
              <w:spacing w:after="0"/>
              <w:rPr>
                <w:rFonts w:ascii="Times New Roman" w:hAnsi="Times New Roman" w:hint="default"/>
                <w:sz w:val="24"/>
                <w:szCs w:val="24"/>
              </w:rPr>
            </w:pPr>
            <w:r>
              <w:rPr>
                <w:rFonts w:ascii="Times New Roman" w:hAnsi="Times New Roman" w:hint="default"/>
                <w:sz w:val="24"/>
                <w:szCs w:val="24"/>
              </w:rPr>
              <w:t>投标保证金金额：</w:t>
            </w:r>
          </w:p>
          <w:p w:rsidR="000C2191" w:rsidP="000C2191" w14:paraId="1146490B" w14:textId="77777777">
            <w:pPr>
              <w:pStyle w:val="TableText"/>
              <w:spacing w:before="26" w:after="0" w:line="360" w:lineRule="auto"/>
              <w:ind w:left="120"/>
              <w:rPr>
                <w:rFonts w:ascii="宋体" w:eastAsia="宋体" w:hAnsi="宋体" w:cs="宋体"/>
                <w:sz w:val="24"/>
                <w:szCs w:val="24"/>
                <w:lang w:eastAsia="zh-CN"/>
              </w:rPr>
            </w:pPr>
            <w:r>
              <w:rPr>
                <w:rFonts w:ascii="Times New Roman" w:hAnsi="Times New Roman"/>
                <w:sz w:val="24"/>
                <w:szCs w:val="24"/>
                <w:lang w:eastAsia="zh-CN"/>
              </w:rPr>
              <w:t>01</w:t>
            </w:r>
            <w:r>
              <w:rPr>
                <w:rFonts w:ascii="Times New Roman" w:hAnsi="Times New Roman"/>
                <w:sz w:val="24"/>
                <w:szCs w:val="24"/>
                <w:lang w:eastAsia="zh-CN"/>
              </w:rPr>
              <w:t>包：</w:t>
            </w:r>
            <w:r>
              <w:rPr>
                <w:rFonts w:ascii="宋体" w:eastAsia="宋体" w:hAnsi="宋体" w:cs="宋体" w:hint="eastAsia"/>
                <w:sz w:val="24"/>
                <w:szCs w:val="24"/>
                <w:u w:val="single"/>
                <w:lang w:eastAsia="zh-CN"/>
              </w:rPr>
              <w:t>20000元</w:t>
            </w:r>
            <w:r>
              <w:rPr>
                <w:rFonts w:ascii="宋体" w:eastAsia="宋体" w:hAnsi="宋体" w:cs="宋体"/>
                <w:spacing w:val="-2"/>
                <w:sz w:val="24"/>
                <w:szCs w:val="24"/>
                <w:lang w:eastAsia="zh-CN"/>
              </w:rPr>
              <w:t>；</w:t>
            </w:r>
          </w:p>
          <w:p w:rsidR="000C2191" w:rsidP="000C2191" w14:paraId="506CD46E" w14:textId="77777777">
            <w:pPr>
              <w:spacing w:before="21" w:after="0" w:line="360" w:lineRule="auto"/>
              <w:ind w:left="117"/>
              <w:rPr>
                <w:rFonts w:ascii="宋体" w:hAnsi="宋体" w:cs="宋体"/>
                <w:spacing w:val="-1"/>
                <w:sz w:val="24"/>
              </w:rPr>
            </w:pPr>
            <w:r>
              <w:rPr>
                <w:rFonts w:ascii="宋体" w:hAnsi="宋体" w:cs="宋体"/>
                <w:spacing w:val="-1"/>
                <w:sz w:val="24"/>
              </w:rPr>
              <w:t>投标保证金收受人信息：</w:t>
            </w:r>
          </w:p>
          <w:p w:rsidR="000C2191" w:rsidP="000C2191" w14:paraId="7A1E6AF5" w14:textId="77777777">
            <w:pPr>
              <w:spacing w:before="21" w:after="0" w:line="360" w:lineRule="auto"/>
              <w:ind w:left="117"/>
              <w:rPr>
                <w:rFonts w:ascii="宋体" w:hAnsi="宋体" w:cs="宋体"/>
                <w:spacing w:val="-1"/>
                <w:sz w:val="24"/>
                <w:u w:val="single"/>
              </w:rPr>
            </w:pPr>
            <w:r>
              <w:rPr>
                <w:rFonts w:ascii="宋体" w:hAnsi="宋体" w:cs="宋体" w:hint="eastAsia"/>
                <w:spacing w:val="-1"/>
                <w:sz w:val="24"/>
                <w:u w:val="single"/>
              </w:rPr>
              <w:t xml:space="preserve">投标保证金的形式：    电汇   </w:t>
            </w:r>
          </w:p>
          <w:p w:rsidR="000C2191" w:rsidP="000C2191" w14:paraId="7BFA2187" w14:textId="77777777">
            <w:pPr>
              <w:spacing w:before="21" w:after="0" w:line="360" w:lineRule="auto"/>
              <w:ind w:left="117"/>
              <w:rPr>
                <w:rFonts w:ascii="宋体" w:hAnsi="宋体" w:cs="宋体"/>
                <w:spacing w:val="-1"/>
                <w:sz w:val="24"/>
                <w:u w:val="single"/>
              </w:rPr>
            </w:pPr>
            <w:r>
              <w:rPr>
                <w:rFonts w:ascii="宋体" w:hAnsi="宋体" w:cs="宋体" w:hint="eastAsia"/>
                <w:spacing w:val="-1"/>
                <w:sz w:val="24"/>
                <w:u w:val="single"/>
              </w:rPr>
              <w:t>递交方式：</w:t>
            </w:r>
            <w:r w:rsidRPr="000C2191">
              <w:rPr>
                <w:spacing w:val="-1"/>
                <w:sz w:val="24"/>
                <w:u w:val="single"/>
              </w:rPr>
              <w:t>■</w:t>
            </w:r>
            <w:r>
              <w:rPr>
                <w:rFonts w:ascii="宋体" w:hAnsi="宋体" w:cs="宋体" w:hint="eastAsia"/>
                <w:spacing w:val="-1"/>
                <w:sz w:val="24"/>
                <w:u w:val="single"/>
              </w:rPr>
              <w:t xml:space="preserve"> 若采用银行汇票、电汇、转账支票，应当在投标截止时间以前到达下列招标人指定账户： </w:t>
            </w:r>
          </w:p>
          <w:p w:rsidR="000C2191" w:rsidP="000C2191" w14:paraId="45E520DE" w14:textId="77777777">
            <w:pPr>
              <w:spacing w:before="21" w:after="0" w:line="360" w:lineRule="auto"/>
              <w:ind w:left="117"/>
              <w:rPr>
                <w:rFonts w:ascii="宋体" w:hAnsi="宋体" w:cs="宋体"/>
                <w:spacing w:val="-1"/>
                <w:sz w:val="24"/>
                <w:u w:val="single"/>
              </w:rPr>
            </w:pPr>
            <w:r>
              <w:rPr>
                <w:rFonts w:ascii="宋体" w:hAnsi="宋体" w:cs="宋体" w:hint="eastAsia"/>
                <w:spacing w:val="-1"/>
                <w:sz w:val="24"/>
                <w:u w:val="single"/>
              </w:rPr>
              <w:t>账户名称：北京恒乐工程管理有限公司</w:t>
            </w:r>
          </w:p>
          <w:p w:rsidR="000C2191" w:rsidP="000C2191" w14:paraId="022AC2FD" w14:textId="77777777">
            <w:pPr>
              <w:spacing w:before="21" w:after="0" w:line="360" w:lineRule="auto"/>
              <w:ind w:left="117"/>
              <w:rPr>
                <w:rFonts w:ascii="宋体" w:hAnsi="宋体" w:cs="宋体"/>
                <w:spacing w:val="-1"/>
                <w:sz w:val="24"/>
                <w:u w:val="single"/>
              </w:rPr>
            </w:pPr>
            <w:r>
              <w:rPr>
                <w:rFonts w:ascii="宋体" w:hAnsi="宋体" w:cs="宋体" w:hint="eastAsia"/>
                <w:spacing w:val="-1"/>
                <w:sz w:val="24"/>
                <w:u w:val="single"/>
              </w:rPr>
              <w:t>开户行：北京银行望京支行</w:t>
            </w:r>
          </w:p>
          <w:p w:rsidR="00486459" w:rsidRPr="000C2191" w:rsidP="000C2191" w14:paraId="3D870B53" w14:textId="77777777">
            <w:pPr>
              <w:spacing w:before="21" w:after="0" w:line="360" w:lineRule="auto"/>
              <w:ind w:left="117"/>
              <w:rPr>
                <w:rFonts w:ascii="宋体" w:hAnsi="宋体" w:cs="宋体"/>
                <w:spacing w:val="-1"/>
                <w:sz w:val="24"/>
                <w:u w:val="single"/>
              </w:rPr>
            </w:pPr>
            <w:r>
              <w:rPr>
                <w:rFonts w:ascii="宋体" w:hAnsi="宋体" w:cs="宋体" w:hint="eastAsia"/>
                <w:spacing w:val="-1"/>
                <w:sz w:val="24"/>
                <w:u w:val="single"/>
              </w:rPr>
              <w:t>账号：</w:t>
            </w:r>
            <w:r w:rsidRPr="002D77E8">
              <w:rPr>
                <w:rFonts w:ascii="宋体" w:hAnsi="宋体" w:cs="宋体"/>
                <w:spacing w:val="-1"/>
                <w:sz w:val="24"/>
                <w:u w:val="single"/>
              </w:rPr>
              <w:t>01090355390120108022259</w:t>
            </w:r>
            <w:r>
              <w:rPr>
                <w:rFonts w:ascii="宋体" w:hAnsi="宋体" w:cs="宋体"/>
                <w:spacing w:val="-1"/>
                <w:sz w:val="24"/>
              </w:rPr>
              <w:t>。</w:t>
            </w:r>
          </w:p>
        </w:tc>
      </w:tr>
      <w:tr w14:paraId="15ABE424" w14:textId="77777777">
        <w:tblPrEx>
          <w:tblW w:w="10229" w:type="dxa"/>
          <w:jc w:val="center"/>
          <w:tblLayout w:type="fixed"/>
          <w:tblLook w:val="0000"/>
        </w:tblPrEx>
        <w:trPr>
          <w:trHeight w:val="20"/>
          <w:jc w:val="center"/>
        </w:trPr>
        <w:tc>
          <w:tcPr>
            <w:tcW w:w="988" w:type="dxa"/>
            <w:vAlign w:val="center"/>
          </w:tcPr>
          <w:p w:rsidR="00486459" w14:paraId="68BE7F35"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rsidR="00486459" w14:paraId="6F23102F" w14:textId="77777777">
            <w:pPr>
              <w:spacing w:after="0"/>
              <w:jc w:val="center"/>
              <w:rPr>
                <w:sz w:val="24"/>
              </w:rPr>
            </w:pPr>
          </w:p>
        </w:tc>
        <w:tc>
          <w:tcPr>
            <w:tcW w:w="7540" w:type="dxa"/>
            <w:vAlign w:val="center"/>
          </w:tcPr>
          <w:p w:rsidR="00486459" w14:paraId="2F30D103" w14:textId="77777777">
            <w:pPr>
              <w:spacing w:after="0"/>
              <w:jc w:val="left"/>
              <w:rPr>
                <w:sz w:val="24"/>
              </w:rPr>
            </w:pPr>
            <w:r>
              <w:rPr>
                <w:sz w:val="24"/>
              </w:rPr>
              <w:t>投标保证金可以不予退还的其他情形：</w:t>
            </w:r>
          </w:p>
          <w:p w:rsidR="00486459" w14:paraId="7ECF3654" w14:textId="77777777">
            <w:pPr>
              <w:spacing w:after="0"/>
              <w:jc w:val="left"/>
              <w:rPr>
                <w:sz w:val="24"/>
              </w:rPr>
            </w:pPr>
            <w:r>
              <w:rPr>
                <w:sz w:val="24"/>
              </w:rPr>
              <w:t>■</w:t>
            </w:r>
            <w:r>
              <w:rPr>
                <w:sz w:val="24"/>
              </w:rPr>
              <w:t>无</w:t>
            </w:r>
          </w:p>
          <w:p w:rsidR="00486459" w14:paraId="6E643757" w14:textId="77777777">
            <w:pPr>
              <w:pStyle w:val="PlainText"/>
              <w:adjustRightInd w:val="0"/>
              <w:snapToGrid w:val="0"/>
              <w:spacing w:after="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14:paraId="2A76C7C2" w14:textId="77777777">
        <w:tblPrEx>
          <w:tblW w:w="10229" w:type="dxa"/>
          <w:jc w:val="center"/>
          <w:tblLayout w:type="fixed"/>
          <w:tblLook w:val="0000"/>
        </w:tblPrEx>
        <w:trPr>
          <w:trHeight w:val="20"/>
          <w:jc w:val="center"/>
        </w:trPr>
        <w:tc>
          <w:tcPr>
            <w:tcW w:w="988" w:type="dxa"/>
            <w:vAlign w:val="center"/>
          </w:tcPr>
          <w:p w:rsidR="00486459" w14:paraId="7E5C0354"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486459" w14:paraId="2AF8ADF2" w14:textId="77777777">
            <w:pPr>
              <w:spacing w:after="0"/>
              <w:jc w:val="center"/>
              <w:rPr>
                <w:sz w:val="24"/>
              </w:rPr>
            </w:pPr>
            <w:r>
              <w:rPr>
                <w:sz w:val="24"/>
              </w:rPr>
              <w:t>投标有效期</w:t>
            </w:r>
          </w:p>
        </w:tc>
        <w:tc>
          <w:tcPr>
            <w:tcW w:w="7540" w:type="dxa"/>
            <w:vAlign w:val="center"/>
          </w:tcPr>
          <w:p w:rsidR="00486459" w14:paraId="2135DD48" w14:textId="77777777">
            <w:pPr>
              <w:spacing w:after="0"/>
              <w:jc w:val="left"/>
              <w:rPr>
                <w:sz w:val="24"/>
              </w:rPr>
            </w:pPr>
            <w:r>
              <w:rPr>
                <w:sz w:val="24"/>
              </w:rPr>
              <w:t>自提交投标文件的截止之日起算</w:t>
            </w:r>
            <w:r w:rsidR="000C2191">
              <w:rPr>
                <w:rFonts w:hint="eastAsia"/>
                <w:sz w:val="24"/>
              </w:rPr>
              <w:t>90</w:t>
            </w:r>
            <w:r>
              <w:rPr>
                <w:sz w:val="24"/>
              </w:rPr>
              <w:t>日历天。</w:t>
            </w:r>
          </w:p>
        </w:tc>
      </w:tr>
      <w:tr w14:paraId="2BA62BA7" w14:textId="77777777">
        <w:tblPrEx>
          <w:tblW w:w="10229" w:type="dxa"/>
          <w:jc w:val="center"/>
          <w:tblLayout w:type="fixed"/>
          <w:tblLook w:val="0000"/>
        </w:tblPrEx>
        <w:trPr>
          <w:trHeight w:val="20"/>
          <w:jc w:val="center"/>
        </w:trPr>
        <w:tc>
          <w:tcPr>
            <w:tcW w:w="988" w:type="dxa"/>
            <w:vAlign w:val="center"/>
          </w:tcPr>
          <w:p w:rsidR="00486459" w14:paraId="29DA2496"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486459" w14:paraId="30BA506E" w14:textId="77777777">
            <w:pPr>
              <w:spacing w:after="0"/>
              <w:jc w:val="center"/>
              <w:rPr>
                <w:sz w:val="24"/>
              </w:rPr>
            </w:pPr>
            <w:r>
              <w:rPr>
                <w:sz w:val="24"/>
              </w:rPr>
              <w:t>确定中标人</w:t>
            </w:r>
          </w:p>
        </w:tc>
        <w:tc>
          <w:tcPr>
            <w:tcW w:w="7540" w:type="dxa"/>
            <w:vAlign w:val="center"/>
          </w:tcPr>
          <w:p w:rsidR="00486459" w14:paraId="76AC5FCD" w14:textId="77777777">
            <w:pPr>
              <w:pStyle w:val="PlainText"/>
              <w:adjustRightInd w:val="0"/>
              <w:snapToGrid w:val="0"/>
              <w:spacing w:after="0"/>
              <w:rPr>
                <w:rFonts w:ascii="Times New Roman" w:hAnsi="Times New Roman" w:hint="default"/>
                <w:sz w:val="24"/>
              </w:rPr>
            </w:pPr>
            <w:r>
              <w:rPr>
                <w:rFonts w:ascii="Times New Roman" w:hAnsi="Times New Roman" w:hint="default"/>
                <w:sz w:val="24"/>
              </w:rPr>
              <w:t>中标候选人并列的，采购人是否委托评标委员会确定中标人：</w:t>
            </w:r>
          </w:p>
          <w:p w:rsidR="00486459" w14:paraId="4DE4457D" w14:textId="77777777">
            <w:pPr>
              <w:pStyle w:val="PlainText"/>
              <w:adjustRightInd w:val="0"/>
              <w:snapToGrid w:val="0"/>
              <w:spacing w:after="0"/>
              <w:rPr>
                <w:rFonts w:ascii="Times New Roman" w:hAnsi="Times New Roman" w:hint="default"/>
                <w:sz w:val="24"/>
              </w:rPr>
            </w:pPr>
            <w:r w:rsidRPr="000C2191">
              <w:rPr>
                <w:rFonts w:ascii="Times New Roman" w:hAnsi="Times New Roman" w:hint="default"/>
                <w:sz w:val="24"/>
              </w:rPr>
              <w:t>■</w:t>
            </w:r>
            <w:r>
              <w:rPr>
                <w:rFonts w:ascii="Times New Roman" w:hAnsi="Times New Roman" w:hint="default"/>
                <w:sz w:val="24"/>
              </w:rPr>
              <w:t>否</w:t>
            </w:r>
          </w:p>
          <w:p w:rsidR="00486459" w14:paraId="494ABCBA" w14:textId="77777777">
            <w:pPr>
              <w:pStyle w:val="PlainText"/>
              <w:adjustRightInd w:val="0"/>
              <w:snapToGrid w:val="0"/>
              <w:spacing w:after="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486459" w14:paraId="53371020" w14:textId="77777777">
            <w:pPr>
              <w:pStyle w:val="PlainText"/>
              <w:adjustRightInd w:val="0"/>
              <w:snapToGrid w:val="0"/>
              <w:spacing w:after="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486459" w14:paraId="02726C54" w14:textId="77777777">
            <w:pPr>
              <w:pStyle w:val="PlainText"/>
              <w:adjustRightInd w:val="0"/>
              <w:snapToGrid w:val="0"/>
              <w:spacing w:after="0"/>
              <w:rPr>
                <w:rFonts w:ascii="Times New Roman" w:hAnsi="Times New Roman" w:hint="default"/>
                <w:sz w:val="24"/>
              </w:rPr>
            </w:pPr>
            <w:r w:rsidRPr="000C2191">
              <w:rPr>
                <w:rFonts w:ascii="Times New Roman" w:hAnsi="Times New Roman" w:hint="default"/>
                <w:sz w:val="24"/>
              </w:rPr>
              <w:t>■</w:t>
            </w:r>
            <w:r>
              <w:rPr>
                <w:rFonts w:ascii="Times New Roman" w:hAnsi="Times New Roman" w:hint="default"/>
                <w:sz w:val="24"/>
              </w:rPr>
              <w:t>得分且投标报价均相同的，以</w:t>
            </w:r>
            <w:r>
              <w:rPr>
                <w:rFonts w:hAnsi="宋体" w:cs="宋体"/>
                <w:spacing w:val="10"/>
                <w:sz w:val="24"/>
                <w:szCs w:val="24"/>
                <w:u w:val="single"/>
              </w:rPr>
              <w:t>技术部分</w:t>
            </w:r>
            <w:r>
              <w:rPr>
                <w:rFonts w:ascii="Times New Roman" w:hAnsi="Times New Roman" w:hint="default"/>
                <w:sz w:val="24"/>
              </w:rPr>
              <w:t>得分高者为中标人</w:t>
            </w:r>
          </w:p>
          <w:p w:rsidR="00486459" w14:paraId="7AB277AD" w14:textId="77777777">
            <w:pPr>
              <w:spacing w:after="0"/>
              <w:jc w:val="left"/>
              <w:rPr>
                <w:sz w:val="24"/>
                <w:u w:val="single"/>
              </w:rPr>
            </w:pPr>
            <w:r>
              <w:rPr>
                <w:sz w:val="24"/>
              </w:rPr>
              <w:t>□</w:t>
            </w:r>
            <w:r>
              <w:rPr>
                <w:sz w:val="24"/>
              </w:rPr>
              <w:t>随机抽取</w:t>
            </w:r>
          </w:p>
        </w:tc>
      </w:tr>
      <w:tr w14:paraId="4B363FFA" w14:textId="77777777">
        <w:tblPrEx>
          <w:tblW w:w="10229" w:type="dxa"/>
          <w:jc w:val="center"/>
          <w:tblLayout w:type="fixed"/>
          <w:tblLook w:val="0000"/>
        </w:tblPrEx>
        <w:trPr>
          <w:trHeight w:val="20"/>
          <w:jc w:val="center"/>
        </w:trPr>
        <w:tc>
          <w:tcPr>
            <w:tcW w:w="988" w:type="dxa"/>
            <w:vAlign w:val="center"/>
          </w:tcPr>
          <w:p w:rsidR="00486459" w14:paraId="20E55D31"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486459" w14:paraId="1A34EB22" w14:textId="77777777">
            <w:pPr>
              <w:spacing w:after="0"/>
              <w:jc w:val="center"/>
              <w:rPr>
                <w:sz w:val="24"/>
              </w:rPr>
            </w:pPr>
            <w:r>
              <w:rPr>
                <w:sz w:val="24"/>
              </w:rPr>
              <w:t>分包</w:t>
            </w:r>
          </w:p>
        </w:tc>
        <w:tc>
          <w:tcPr>
            <w:tcW w:w="7540" w:type="dxa"/>
            <w:vAlign w:val="center"/>
          </w:tcPr>
          <w:p w:rsidR="00486459" w14:paraId="7B2D3204" w14:textId="77777777">
            <w:pPr>
              <w:spacing w:after="0"/>
              <w:jc w:val="left"/>
              <w:rPr>
                <w:sz w:val="24"/>
              </w:rPr>
            </w:pPr>
            <w:r>
              <w:rPr>
                <w:sz w:val="24"/>
              </w:rPr>
              <w:t>本项目的非主体、非关键性工作是否允许分包：</w:t>
            </w:r>
            <w:r>
              <w:rPr>
                <w:sz w:val="24"/>
              </w:rPr>
              <w:t xml:space="preserve"> </w:t>
            </w:r>
          </w:p>
          <w:p w:rsidR="00486459" w14:paraId="0FE4CC47" w14:textId="77777777">
            <w:pPr>
              <w:spacing w:after="0"/>
              <w:jc w:val="left"/>
              <w:rPr>
                <w:sz w:val="24"/>
              </w:rPr>
            </w:pPr>
            <w:r w:rsidRPr="000C2191">
              <w:rPr>
                <w:sz w:val="24"/>
              </w:rPr>
              <w:t>■</w:t>
            </w:r>
            <w:r>
              <w:rPr>
                <w:sz w:val="24"/>
              </w:rPr>
              <w:t>不允许</w:t>
            </w:r>
          </w:p>
          <w:p w:rsidR="00486459" w14:paraId="577D66FB" w14:textId="77777777">
            <w:pPr>
              <w:spacing w:after="0"/>
              <w:jc w:val="left"/>
              <w:rPr>
                <w:sz w:val="24"/>
              </w:rPr>
            </w:pPr>
            <w:r>
              <w:rPr>
                <w:sz w:val="24"/>
              </w:rPr>
              <w:t>□</w:t>
            </w:r>
            <w:r>
              <w:rPr>
                <w:sz w:val="24"/>
              </w:rPr>
              <w:t>允许，具体要求：</w:t>
            </w:r>
          </w:p>
          <w:p w:rsidR="00486459" w14:paraId="00E484F4" w14:textId="77777777">
            <w:pPr>
              <w:spacing w:after="0"/>
              <w:jc w:val="left"/>
              <w:rPr>
                <w:sz w:val="24"/>
              </w:rPr>
            </w:pPr>
            <w:r>
              <w:rPr>
                <w:sz w:val="24"/>
              </w:rPr>
              <w:t>（</w:t>
            </w:r>
            <w:r>
              <w:rPr>
                <w:sz w:val="24"/>
              </w:rPr>
              <w:t>1</w:t>
            </w:r>
            <w:r>
              <w:rPr>
                <w:sz w:val="24"/>
              </w:rPr>
              <w:t>）可以分包履行的具体内容：</w:t>
            </w:r>
            <w:r>
              <w:rPr>
                <w:sz w:val="24"/>
              </w:rPr>
              <w:t>_____</w:t>
            </w:r>
            <w:r>
              <w:rPr>
                <w:sz w:val="24"/>
              </w:rPr>
              <w:t>；</w:t>
            </w:r>
          </w:p>
          <w:p w:rsidR="00486459" w14:paraId="59CD28FB" w14:textId="77777777">
            <w:pPr>
              <w:spacing w:after="0"/>
              <w:jc w:val="left"/>
              <w:rPr>
                <w:sz w:val="24"/>
              </w:rPr>
            </w:pPr>
            <w:r>
              <w:rPr>
                <w:sz w:val="24"/>
              </w:rPr>
              <w:t>（</w:t>
            </w:r>
            <w:r>
              <w:rPr>
                <w:sz w:val="24"/>
              </w:rPr>
              <w:t>2</w:t>
            </w:r>
            <w:r>
              <w:rPr>
                <w:sz w:val="24"/>
              </w:rPr>
              <w:t>）允许分包的金额或者比例：</w:t>
            </w:r>
            <w:r>
              <w:rPr>
                <w:sz w:val="24"/>
              </w:rPr>
              <w:t>_____</w:t>
            </w:r>
            <w:r>
              <w:rPr>
                <w:sz w:val="24"/>
              </w:rPr>
              <w:t>；</w:t>
            </w:r>
          </w:p>
          <w:p w:rsidR="00486459" w14:paraId="2EAA02B2" w14:textId="77777777">
            <w:pPr>
              <w:spacing w:after="0"/>
              <w:jc w:val="left"/>
              <w:rPr>
                <w:sz w:val="24"/>
                <w:u w:val="single"/>
              </w:rPr>
            </w:pPr>
            <w:r>
              <w:rPr>
                <w:sz w:val="24"/>
              </w:rPr>
              <w:t>（</w:t>
            </w:r>
            <w:r>
              <w:rPr>
                <w:sz w:val="24"/>
              </w:rPr>
              <w:t>3</w:t>
            </w:r>
            <w:r>
              <w:rPr>
                <w:sz w:val="24"/>
              </w:rPr>
              <w:t>）其他要求：</w:t>
            </w:r>
            <w:r>
              <w:rPr>
                <w:sz w:val="24"/>
              </w:rPr>
              <w:t>_____</w:t>
            </w:r>
            <w:r>
              <w:rPr>
                <w:sz w:val="24"/>
              </w:rPr>
              <w:t>。</w:t>
            </w:r>
          </w:p>
        </w:tc>
      </w:tr>
      <w:tr w14:paraId="506367DE" w14:textId="77777777">
        <w:tblPrEx>
          <w:tblW w:w="10229" w:type="dxa"/>
          <w:jc w:val="center"/>
          <w:tblLayout w:type="fixed"/>
          <w:tblLook w:val="0000"/>
        </w:tblPrEx>
        <w:trPr>
          <w:trHeight w:val="20"/>
          <w:jc w:val="center"/>
        </w:trPr>
        <w:tc>
          <w:tcPr>
            <w:tcW w:w="988" w:type="dxa"/>
            <w:vAlign w:val="center"/>
          </w:tcPr>
          <w:p w:rsidR="00486459" w14:paraId="7B414770"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486459" w14:paraId="125E89ED" w14:textId="77777777">
            <w:pPr>
              <w:spacing w:after="0"/>
              <w:jc w:val="center"/>
              <w:rPr>
                <w:sz w:val="24"/>
              </w:rPr>
            </w:pPr>
            <w:r>
              <w:rPr>
                <w:sz w:val="24"/>
              </w:rPr>
              <w:t>询问</w:t>
            </w:r>
          </w:p>
        </w:tc>
        <w:tc>
          <w:tcPr>
            <w:tcW w:w="7540" w:type="dxa"/>
            <w:vAlign w:val="center"/>
          </w:tcPr>
          <w:p w:rsidR="000C2191" w:rsidP="000C2191" w14:paraId="4FDE14D9" w14:textId="77777777">
            <w:pPr>
              <w:pStyle w:val="TableText"/>
              <w:spacing w:after="0" w:line="360" w:lineRule="auto"/>
              <w:jc w:val="both"/>
              <w:rPr>
                <w:rFonts w:ascii="宋体" w:eastAsia="宋体" w:hAnsi="宋体" w:cs="宋体"/>
                <w:sz w:val="24"/>
                <w:szCs w:val="24"/>
                <w:lang w:eastAsia="zh-CN"/>
              </w:rPr>
            </w:pPr>
            <w:r>
              <w:rPr>
                <w:sz w:val="24"/>
                <w:lang w:eastAsia="zh-CN"/>
              </w:rPr>
              <w:t>询问送达形式：</w:t>
            </w:r>
            <w:r>
              <w:rPr>
                <w:rFonts w:ascii="宋体" w:eastAsia="宋体" w:hAnsi="宋体" w:cs="宋体" w:hint="eastAsia"/>
                <w:sz w:val="24"/>
                <w:szCs w:val="24"/>
                <w:lang w:eastAsia="zh-CN"/>
              </w:rPr>
              <w:t>电子邮件。</w:t>
            </w:r>
          </w:p>
          <w:p w:rsidR="00486459" w:rsidP="000C2191" w14:paraId="15D2BB2D" w14:textId="77777777">
            <w:pPr>
              <w:spacing w:after="0"/>
              <w:jc w:val="left"/>
              <w:rPr>
                <w:sz w:val="24"/>
              </w:rPr>
            </w:pPr>
            <w:r>
              <w:rPr>
                <w:rFonts w:ascii="宋体" w:hAnsi="宋体" w:cs="宋体" w:hint="eastAsia"/>
                <w:sz w:val="24"/>
              </w:rPr>
              <w:t>可编辑版及加盖公章扫描件一并发送邮箱：henglezb@126.com</w:t>
            </w:r>
          </w:p>
        </w:tc>
      </w:tr>
      <w:tr w14:paraId="4F83043F" w14:textId="77777777">
        <w:tblPrEx>
          <w:tblW w:w="10229" w:type="dxa"/>
          <w:jc w:val="center"/>
          <w:tblLayout w:type="fixed"/>
          <w:tblLook w:val="0000"/>
        </w:tblPrEx>
        <w:trPr>
          <w:trHeight w:val="20"/>
          <w:jc w:val="center"/>
        </w:trPr>
        <w:tc>
          <w:tcPr>
            <w:tcW w:w="988" w:type="dxa"/>
            <w:vAlign w:val="center"/>
          </w:tcPr>
          <w:p w:rsidR="00486459" w14:paraId="1094842C"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486459" w14:paraId="2C9F3B44" w14:textId="77777777">
            <w:pPr>
              <w:spacing w:after="0"/>
              <w:jc w:val="center"/>
              <w:rPr>
                <w:sz w:val="24"/>
              </w:rPr>
            </w:pPr>
            <w:r>
              <w:rPr>
                <w:sz w:val="24"/>
              </w:rPr>
              <w:t>联系方式</w:t>
            </w:r>
          </w:p>
        </w:tc>
        <w:tc>
          <w:tcPr>
            <w:tcW w:w="7540" w:type="dxa"/>
            <w:vAlign w:val="center"/>
          </w:tcPr>
          <w:p w:rsidR="000C2191" w:rsidP="000C2191" w14:paraId="73B16AC7" w14:textId="77777777">
            <w:pPr>
              <w:spacing w:after="0"/>
              <w:jc w:val="left"/>
              <w:rPr>
                <w:sz w:val="24"/>
              </w:rPr>
            </w:pPr>
            <w:r>
              <w:rPr>
                <w:sz w:val="24"/>
              </w:rPr>
              <w:t>接收询问和质疑的联系方式</w:t>
            </w:r>
          </w:p>
          <w:p w:rsidR="000C2191" w:rsidP="000C2191" w14:paraId="785A54A4" w14:textId="77777777">
            <w:pPr>
              <w:spacing w:after="0"/>
              <w:jc w:val="left"/>
              <w:rPr>
                <w:rFonts w:ascii="宋体" w:hAnsi="宋体" w:cs="宋体"/>
                <w:spacing w:val="-3"/>
                <w:sz w:val="24"/>
              </w:rPr>
            </w:pPr>
            <w:r>
              <w:rPr>
                <w:rFonts w:ascii="宋体" w:hAnsi="宋体" w:cs="宋体" w:hint="eastAsia"/>
                <w:spacing w:val="-3"/>
                <w:sz w:val="24"/>
              </w:rPr>
              <w:t xml:space="preserve">联系部门： </w:t>
            </w:r>
            <w:r w:rsidRPr="00FA720E">
              <w:rPr>
                <w:rFonts w:ascii="宋体" w:hAnsi="宋体" w:cs="宋体" w:hint="eastAsia"/>
                <w:spacing w:val="-3"/>
                <w:sz w:val="24"/>
              </w:rPr>
              <w:t>石景山区退役军人事务局双拥工作科</w:t>
            </w:r>
          </w:p>
          <w:p w:rsidR="000C2191" w:rsidP="000C2191" w14:paraId="3C6E1DA0" w14:textId="77777777">
            <w:pPr>
              <w:spacing w:after="0"/>
              <w:jc w:val="left"/>
              <w:rPr>
                <w:rFonts w:ascii="宋体" w:hAnsi="宋体" w:cs="宋体"/>
                <w:spacing w:val="-3"/>
                <w:sz w:val="24"/>
              </w:rPr>
            </w:pPr>
            <w:r>
              <w:rPr>
                <w:rFonts w:ascii="宋体" w:hAnsi="宋体" w:cs="宋体" w:hint="eastAsia"/>
                <w:spacing w:val="-3"/>
                <w:sz w:val="24"/>
              </w:rPr>
              <w:t xml:space="preserve">联系电话： </w:t>
            </w:r>
            <w:r w:rsidRPr="00FA720E">
              <w:rPr>
                <w:rFonts w:ascii="宋体" w:hAnsi="宋体" w:cs="宋体"/>
                <w:spacing w:val="-3"/>
                <w:sz w:val="24"/>
              </w:rPr>
              <w:t>68863368/88923441</w:t>
            </w:r>
          </w:p>
          <w:p w:rsidR="00486459" w:rsidP="000C2191" w14:paraId="67735B50" w14:textId="77777777">
            <w:pPr>
              <w:spacing w:after="0"/>
              <w:jc w:val="left"/>
              <w:rPr>
                <w:sz w:val="24"/>
              </w:rPr>
            </w:pPr>
            <w:r>
              <w:rPr>
                <w:rFonts w:ascii="宋体" w:hAnsi="宋体" w:cs="宋体" w:hint="eastAsia"/>
                <w:spacing w:val="-3"/>
                <w:sz w:val="24"/>
              </w:rPr>
              <w:t>通讯地址：</w:t>
            </w:r>
            <w:r>
              <w:rPr>
                <w:rFonts w:ascii="宋体" w:hAnsi="宋体" w:cs="宋体"/>
                <w:sz w:val="24"/>
              </w:rPr>
              <w:t xml:space="preserve"> </w:t>
            </w:r>
            <w:r w:rsidRPr="00FA720E">
              <w:rPr>
                <w:rFonts w:ascii="宋体" w:hAnsi="宋体" w:cs="宋体" w:hint="eastAsia"/>
                <w:sz w:val="24"/>
              </w:rPr>
              <w:t>北京市石景山区古城北路18号院</w:t>
            </w:r>
          </w:p>
        </w:tc>
      </w:tr>
      <w:tr w14:paraId="636B54A2" w14:textId="77777777">
        <w:tblPrEx>
          <w:tblW w:w="10229" w:type="dxa"/>
          <w:jc w:val="center"/>
          <w:tblLayout w:type="fixed"/>
          <w:tblLook w:val="0000"/>
        </w:tblPrEx>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486459" w14:paraId="7046CC36" w14:textId="77777777">
            <w:pPr>
              <w:pStyle w:val="PlainText"/>
              <w:adjustRightInd w:val="0"/>
              <w:snapToGrid w:val="0"/>
              <w:spacing w:after="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486459" w14:paraId="67151FF6" w14:textId="77777777">
            <w:pPr>
              <w:spacing w:after="0"/>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486459" w14:paraId="30781362" w14:textId="77777777">
            <w:pPr>
              <w:spacing w:after="0"/>
              <w:jc w:val="left"/>
              <w:rPr>
                <w:sz w:val="24"/>
              </w:rPr>
            </w:pPr>
            <w:r>
              <w:rPr>
                <w:sz w:val="24"/>
              </w:rPr>
              <w:t>收费对象：</w:t>
            </w:r>
          </w:p>
          <w:p w:rsidR="00486459" w14:paraId="098C697A" w14:textId="77777777">
            <w:pPr>
              <w:spacing w:after="0"/>
              <w:jc w:val="left"/>
              <w:rPr>
                <w:sz w:val="24"/>
              </w:rPr>
            </w:pPr>
            <w:r>
              <w:rPr>
                <w:sz w:val="24"/>
              </w:rPr>
              <w:t>□</w:t>
            </w:r>
            <w:r>
              <w:rPr>
                <w:sz w:val="24"/>
              </w:rPr>
              <w:t>采购人</w:t>
            </w:r>
          </w:p>
          <w:p w:rsidR="00486459" w14:paraId="6AB71CBF" w14:textId="77777777">
            <w:pPr>
              <w:spacing w:after="0"/>
              <w:jc w:val="left"/>
              <w:rPr>
                <w:sz w:val="24"/>
              </w:rPr>
            </w:pPr>
            <w:r>
              <w:rPr>
                <w:sz w:val="24"/>
              </w:rPr>
              <w:t>■</w:t>
            </w:r>
            <w:r>
              <w:rPr>
                <w:sz w:val="24"/>
              </w:rPr>
              <w:t>中标人</w:t>
            </w:r>
          </w:p>
          <w:p w:rsidR="000C2191" w:rsidP="000C2191" w14:paraId="0DD6CAC5" w14:textId="77777777">
            <w:pPr>
              <w:spacing w:before="25" w:after="0" w:line="360" w:lineRule="auto"/>
              <w:ind w:left="122"/>
              <w:rPr>
                <w:rFonts w:ascii="宋体" w:hAnsi="宋体" w:cs="宋体"/>
                <w:spacing w:val="-2"/>
                <w:sz w:val="24"/>
              </w:rPr>
            </w:pPr>
            <w:r>
              <w:rPr>
                <w:sz w:val="24"/>
              </w:rPr>
              <w:t>收费标准：</w:t>
            </w:r>
            <w:r>
              <w:rPr>
                <w:rFonts w:ascii="宋体" w:hAnsi="宋体" w:cs="宋体" w:hint="eastAsia"/>
                <w:sz w:val="24"/>
                <w:u w:val="single"/>
              </w:rPr>
              <w:t>依据国家计委计价格[2002]1980号文件规定，收费按实际</w:t>
            </w:r>
            <w:r>
              <w:rPr>
                <w:rFonts w:ascii="宋体" w:hAnsi="宋体" w:cs="宋体" w:hint="eastAsia"/>
                <w:sz w:val="24"/>
                <w:u w:val="single"/>
              </w:rPr>
              <w:t>中标金额为计算基数，按照差额定率累进收费标准计算，专家费按照实际发生金额收取</w:t>
            </w:r>
            <w:r>
              <w:rPr>
                <w:rFonts w:ascii="宋体" w:hAnsi="宋体" w:cs="宋体"/>
                <w:spacing w:val="-2"/>
                <w:sz w:val="24"/>
              </w:rPr>
              <w:t>；</w:t>
            </w:r>
          </w:p>
          <w:p w:rsidR="00486459" w:rsidP="000C2191" w14:paraId="042D92F4" w14:textId="77777777">
            <w:pPr>
              <w:spacing w:before="25" w:after="0" w:line="360" w:lineRule="auto"/>
              <w:ind w:left="122"/>
              <w:rPr>
                <w:sz w:val="24"/>
              </w:rPr>
            </w:pPr>
            <w:r>
              <w:rPr>
                <w:rFonts w:ascii="宋体" w:hAnsi="宋体" w:cs="宋体"/>
                <w:spacing w:val="-1"/>
                <w:sz w:val="24"/>
              </w:rPr>
              <w:t>缴纳时间：</w:t>
            </w:r>
            <w:r>
              <w:rPr>
                <w:rFonts w:ascii="宋体" w:hAnsi="宋体" w:cs="宋体" w:hint="eastAsia"/>
                <w:spacing w:val="-1"/>
                <w:sz w:val="24"/>
                <w:u w:val="single"/>
              </w:rPr>
              <w:t>中标人领取中标通知书时，向代理机构一次性支付招标代理服务费</w:t>
            </w:r>
            <w:r>
              <w:rPr>
                <w:rFonts w:ascii="宋体" w:hAnsi="宋体" w:cs="宋体"/>
                <w:spacing w:val="-1"/>
                <w:sz w:val="24"/>
              </w:rPr>
              <w:t>。</w:t>
            </w:r>
          </w:p>
        </w:tc>
      </w:tr>
    </w:tbl>
    <w:p w:rsidR="00486459" w14:paraId="279ABB52" w14:textId="77777777">
      <w:pPr>
        <w:tabs>
          <w:tab w:val="left" w:pos="5580"/>
        </w:tabs>
        <w:adjustRightInd w:val="0"/>
        <w:spacing w:after="0" w:line="360" w:lineRule="auto"/>
        <w:jc w:val="distribute"/>
        <w:rPr>
          <w:sz w:val="24"/>
        </w:rPr>
        <w:sectPr>
          <w:footerReference w:type="default" r:id="rId6"/>
          <w:headerReference w:type="first" r:id="rId7"/>
          <w:type w:val="nextColumn"/>
          <w:pgSz w:w="11907" w:h="16840"/>
          <w:pgMar w:top="1418" w:right="1134" w:bottom="1418" w:left="1701" w:header="851" w:footer="851" w:gutter="0"/>
          <w:pgNumType w:start="0"/>
          <w:cols w:space="720"/>
          <w:titlePg/>
          <w:docGrid w:linePitch="462"/>
        </w:sectPr>
      </w:pPr>
    </w:p>
    <w:p w:rsidR="00486459" w14:paraId="761104EA" w14:textId="77777777">
      <w:pPr>
        <w:spacing w:before="240" w:beforeLines="100" w:after="0"/>
        <w:jc w:val="center"/>
        <w:rPr>
          <w:b/>
          <w:sz w:val="28"/>
          <w:szCs w:val="28"/>
        </w:rPr>
      </w:pPr>
      <w:bookmarkStart w:id="75" w:name="_Toc264969207"/>
      <w:bookmarkStart w:id="76" w:name="_Toc150480755"/>
      <w:bookmarkStart w:id="77" w:name="_Toc142311019"/>
      <w:bookmarkStart w:id="78" w:name="_Toc353825542"/>
      <w:bookmarkStart w:id="79" w:name="_Toc226337213"/>
      <w:bookmarkStart w:id="80" w:name="_Toc127151517"/>
      <w:bookmarkStart w:id="81" w:name="_Toc353873932"/>
      <w:bookmarkStart w:id="82" w:name="_Toc305158785"/>
      <w:bookmarkStart w:id="83" w:name="_Toc305158859"/>
      <w:bookmarkStart w:id="84" w:name="_Toc195842882"/>
      <w:bookmarkStart w:id="85" w:name="_Toc265228355"/>
      <w:bookmarkStart w:id="86" w:name="_Toc353873662"/>
      <w:bookmarkStart w:id="87" w:name="_Toc226965790"/>
      <w:bookmarkStart w:id="88" w:name="_Toc150774722"/>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486459" w14:paraId="05F673D5" w14:textId="77777777">
      <w:pPr>
        <w:pStyle w:val="Heading2"/>
        <w:tabs>
          <w:tab w:val="center" w:pos="4592"/>
          <w:tab w:val="left" w:pos="7860"/>
        </w:tabs>
        <w:spacing w:before="0" w:after="0" w:line="360" w:lineRule="auto"/>
        <w:jc w:val="left"/>
        <w:rPr>
          <w:rFonts w:ascii="Times New Roman" w:eastAsia="宋体" w:hAnsi="Times New Roman"/>
          <w:sz w:val="28"/>
        </w:rPr>
      </w:pPr>
      <w:bookmarkStart w:id="89" w:name="_Toc520356143"/>
      <w:bookmarkStart w:id="90" w:name="_Toc127151518"/>
      <w:r>
        <w:rPr>
          <w:rFonts w:ascii="Times New Roman" w:eastAsia="宋体" w:hAnsi="Times New Roman"/>
          <w:sz w:val="28"/>
        </w:rPr>
        <w:tab/>
      </w:r>
      <w:bookmarkStart w:id="91" w:name="_Toc151193832"/>
      <w:bookmarkStart w:id="92" w:name="_Toc226965791"/>
      <w:bookmarkStart w:id="93" w:name="_Toc305158860"/>
      <w:bookmarkStart w:id="94" w:name="_Toc226309762"/>
      <w:bookmarkStart w:id="95" w:name="_Toc226337214"/>
      <w:bookmarkStart w:id="96" w:name="_Toc195842883"/>
      <w:bookmarkStart w:id="97" w:name="_Toc305158786"/>
      <w:bookmarkStart w:id="98" w:name="_Toc151193760"/>
      <w:bookmarkStart w:id="99" w:name="_Toc151193688"/>
      <w:bookmarkStart w:id="100" w:name="_Toc150774618"/>
      <w:bookmarkStart w:id="101" w:name="_Toc265228356"/>
      <w:bookmarkStart w:id="102" w:name="_Toc226965708"/>
      <w:bookmarkStart w:id="103" w:name="_Toc151190145"/>
      <w:bookmarkStart w:id="104" w:name="_Toc150509269"/>
      <w:bookmarkStart w:id="105" w:name="_Toc264969208"/>
      <w:bookmarkStart w:id="106" w:name="_Toc151193906"/>
      <w:bookmarkStart w:id="107" w:name="_Toc150480756"/>
      <w:bookmarkStart w:id="108" w:name="_Toc150774723"/>
      <w:bookmarkStart w:id="109" w:name="_Toc151193616"/>
      <w:bookmarkStart w:id="110" w:name="_Toc14231102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rsidR="00486459" w14:paraId="5AC6585E" w14:textId="77777777">
      <w:pPr>
        <w:numPr>
          <w:ilvl w:val="0"/>
          <w:numId w:val="8"/>
        </w:numPr>
        <w:tabs>
          <w:tab w:val="left" w:pos="360"/>
          <w:tab w:val="clear" w:pos="900"/>
        </w:tabs>
        <w:snapToGrid w:val="0"/>
        <w:spacing w:after="0" w:line="360" w:lineRule="auto"/>
        <w:ind w:left="357" w:hanging="357"/>
        <w:outlineLvl w:val="1"/>
        <w:rPr>
          <w:sz w:val="24"/>
        </w:rPr>
      </w:pPr>
      <w:bookmarkStart w:id="111" w:name="_Toc264969209"/>
      <w:bookmarkStart w:id="112" w:name="_Toc305158787"/>
      <w:bookmarkStart w:id="113" w:name="_Toc305158861"/>
      <w:bookmarkStart w:id="114" w:name="_Toc265228357"/>
      <w:r>
        <w:rPr>
          <w:sz w:val="24"/>
        </w:rPr>
        <w:t>采购人、采购代理机构、投标人</w:t>
      </w:r>
      <w:bookmarkEnd w:id="111"/>
      <w:bookmarkEnd w:id="112"/>
      <w:bookmarkEnd w:id="113"/>
      <w:bookmarkEnd w:id="114"/>
      <w:r>
        <w:rPr>
          <w:rFonts w:hint="eastAsia"/>
          <w:sz w:val="24"/>
        </w:rPr>
        <w:t>、联合体</w:t>
      </w:r>
    </w:p>
    <w:p w:rsidR="00486459" w14:paraId="0638EB83" w14:textId="77777777">
      <w:pPr>
        <w:numPr>
          <w:ilvl w:val="1"/>
          <w:numId w:val="8"/>
        </w:numPr>
        <w:tabs>
          <w:tab w:val="left" w:pos="1080"/>
          <w:tab w:val="left" w:pos="1589"/>
          <w:tab w:val="left" w:pos="2014"/>
          <w:tab w:val="left" w:pos="5521"/>
        </w:tabs>
        <w:snapToGrid w:val="0"/>
        <w:spacing w:after="0"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486459" w14:paraId="50AFC081" w14:textId="77777777">
      <w:pPr>
        <w:numPr>
          <w:ilvl w:val="1"/>
          <w:numId w:val="8"/>
        </w:numPr>
        <w:tabs>
          <w:tab w:val="left" w:pos="1080"/>
          <w:tab w:val="left" w:pos="1589"/>
          <w:tab w:val="left" w:pos="2014"/>
          <w:tab w:val="left" w:pos="5521"/>
        </w:tabs>
        <w:snapToGrid w:val="0"/>
        <w:spacing w:after="0"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486459" w14:paraId="0178EC62" w14:textId="77777777">
      <w:pPr>
        <w:numPr>
          <w:ilvl w:val="1"/>
          <w:numId w:val="8"/>
        </w:numPr>
        <w:tabs>
          <w:tab w:val="left" w:pos="1080"/>
          <w:tab w:val="left" w:pos="1589"/>
          <w:tab w:val="left" w:pos="2014"/>
          <w:tab w:val="left" w:pos="5521"/>
        </w:tabs>
        <w:snapToGrid w:val="0"/>
        <w:spacing w:after="0" w:line="360" w:lineRule="auto"/>
        <w:ind w:left="1080" w:hanging="720"/>
        <w:rPr>
          <w:sz w:val="24"/>
        </w:rPr>
      </w:pPr>
      <w:r>
        <w:rPr>
          <w:rFonts w:hint="eastAsia"/>
          <w:sz w:val="24"/>
        </w:rPr>
        <w:t>联合体：指两个以上的自然人、法人或者其他组织组成一个联合体，以一个供应商的身份共同参加政府采购。</w:t>
      </w:r>
    </w:p>
    <w:p w:rsidR="00486459" w14:paraId="17112513" w14:textId="77777777">
      <w:pPr>
        <w:numPr>
          <w:ilvl w:val="0"/>
          <w:numId w:val="8"/>
        </w:numPr>
        <w:tabs>
          <w:tab w:val="left" w:pos="360"/>
          <w:tab w:val="clear" w:pos="900"/>
        </w:tabs>
        <w:snapToGrid w:val="0"/>
        <w:spacing w:after="0" w:line="360" w:lineRule="auto"/>
        <w:ind w:left="357" w:hanging="357"/>
        <w:outlineLvl w:val="1"/>
        <w:rPr>
          <w:sz w:val="24"/>
        </w:rPr>
      </w:pPr>
      <w:bookmarkStart w:id="115" w:name="_Toc164608789"/>
      <w:bookmarkStart w:id="116" w:name="_Toc264969210"/>
      <w:bookmarkStart w:id="117" w:name="_Toc151193618"/>
      <w:bookmarkStart w:id="118" w:name="_Toc164608634"/>
      <w:bookmarkStart w:id="119" w:name="_Toc151193762"/>
      <w:bookmarkStart w:id="120" w:name="_Toc226965793"/>
      <w:bookmarkStart w:id="121" w:name="_Toc150774620"/>
      <w:bookmarkStart w:id="122" w:name="_Toc151190147"/>
      <w:bookmarkStart w:id="123" w:name="_Toc226309764"/>
      <w:bookmarkStart w:id="124" w:name="_Toc151193690"/>
      <w:bookmarkStart w:id="125" w:name="_Toc226965710"/>
      <w:bookmarkStart w:id="126" w:name="_Toc127151721"/>
      <w:bookmarkStart w:id="127" w:name="_Toc127161434"/>
      <w:bookmarkStart w:id="128" w:name="_Toc142311022"/>
      <w:bookmarkStart w:id="129" w:name="_Toc164351614"/>
      <w:bookmarkStart w:id="130" w:name="_Toc164229361"/>
      <w:bookmarkStart w:id="131" w:name="_Toc265228358"/>
      <w:bookmarkStart w:id="132" w:name="_Toc164229215"/>
      <w:bookmarkStart w:id="133" w:name="_Toc150480758"/>
      <w:bookmarkStart w:id="134" w:name="_Toc195842885"/>
      <w:bookmarkStart w:id="135" w:name="_Toc151193908"/>
      <w:bookmarkStart w:id="136" w:name="_Toc150509271"/>
      <w:bookmarkStart w:id="137" w:name="_Toc127151520"/>
      <w:bookmarkStart w:id="138" w:name="_Toc305158862"/>
      <w:bookmarkStart w:id="139" w:name="_Toc150774725"/>
      <w:bookmarkStart w:id="140" w:name="_Toc305158788"/>
      <w:bookmarkStart w:id="141" w:name="_Toc149720813"/>
      <w:bookmarkStart w:id="142" w:name="_Toc151193834"/>
      <w:bookmarkStart w:id="143" w:name="_Toc226337216"/>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rsidR="00486459" w14:paraId="07C80999"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486459" w14:paraId="2024DA55"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项目属性见《投标人须知资料表》。</w:t>
      </w:r>
    </w:p>
    <w:p w:rsidR="00486459" w14:paraId="40D8C35C"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是否属于科研仪器设备采购见《投标人须知资料表》。</w:t>
      </w:r>
    </w:p>
    <w:p w:rsidR="00486459" w14:paraId="56CB85C3" w14:textId="77777777">
      <w:pPr>
        <w:numPr>
          <w:ilvl w:val="1"/>
          <w:numId w:val="8"/>
        </w:numPr>
        <w:tabs>
          <w:tab w:val="left" w:pos="1080"/>
          <w:tab w:val="left" w:pos="1589"/>
          <w:tab w:val="left" w:pos="2014"/>
          <w:tab w:val="left" w:pos="5521"/>
        </w:tabs>
        <w:snapToGrid w:val="0"/>
        <w:spacing w:after="0" w:line="360" w:lineRule="auto"/>
        <w:ind w:left="1080" w:hanging="720"/>
        <w:rPr>
          <w:sz w:val="24"/>
        </w:rPr>
      </w:pPr>
      <w:r>
        <w:rPr>
          <w:sz w:val="24"/>
        </w:rPr>
        <w:t>核心产品见《投标人须知资料表》。</w:t>
      </w:r>
    </w:p>
    <w:p w:rsidR="00486459" w14:paraId="58D76A32" w14:textId="77777777">
      <w:pPr>
        <w:numPr>
          <w:ilvl w:val="0"/>
          <w:numId w:val="8"/>
        </w:numPr>
        <w:tabs>
          <w:tab w:val="left" w:pos="360"/>
          <w:tab w:val="left" w:pos="900"/>
        </w:tabs>
        <w:snapToGrid w:val="0"/>
        <w:spacing w:after="0" w:line="360" w:lineRule="auto"/>
        <w:ind w:left="357" w:hanging="357"/>
        <w:outlineLvl w:val="1"/>
        <w:rPr>
          <w:sz w:val="24"/>
        </w:rPr>
      </w:pPr>
      <w:r>
        <w:rPr>
          <w:sz w:val="24"/>
        </w:rPr>
        <w:t>现场考察、开标前答疑会</w:t>
      </w:r>
    </w:p>
    <w:p w:rsidR="00486459" w14:paraId="5B11F0A1" w14:textId="77777777">
      <w:pPr>
        <w:numPr>
          <w:ilvl w:val="1"/>
          <w:numId w:val="8"/>
        </w:numPr>
        <w:tabs>
          <w:tab w:val="left" w:pos="1080"/>
          <w:tab w:val="left" w:pos="1589"/>
          <w:tab w:val="left" w:pos="2014"/>
        </w:tabs>
        <w:snapToGrid w:val="0"/>
        <w:spacing w:after="0"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1193692"/>
      <w:bookmarkStart w:id="145" w:name="_Toc151193836"/>
      <w:bookmarkStart w:id="146" w:name="_Toc264969212"/>
      <w:bookmarkStart w:id="147" w:name="_Toc142311024"/>
      <w:bookmarkStart w:id="148" w:name="_Toc195842887"/>
      <w:bookmarkStart w:id="149" w:name="_Toc151193910"/>
      <w:bookmarkStart w:id="150" w:name="_Toc150774727"/>
      <w:bookmarkStart w:id="151" w:name="_Toc150480760"/>
      <w:bookmarkStart w:id="152" w:name="_Toc226965712"/>
      <w:bookmarkStart w:id="153" w:name="_Toc151193620"/>
      <w:bookmarkStart w:id="154" w:name="_Toc151193764"/>
      <w:bookmarkStart w:id="155" w:name="_Toc265228360"/>
      <w:bookmarkStart w:id="156" w:name="_Toc520356146"/>
      <w:bookmarkStart w:id="157" w:name="_Toc151190149"/>
      <w:bookmarkStart w:id="158" w:name="_Toc127151522"/>
      <w:bookmarkStart w:id="159" w:name="_Toc305158790"/>
      <w:bookmarkStart w:id="160" w:name="_Toc226965795"/>
      <w:bookmarkStart w:id="161" w:name="_Toc150509273"/>
      <w:bookmarkStart w:id="162" w:name="_Toc150774622"/>
      <w:bookmarkStart w:id="163" w:name="_Toc226337218"/>
      <w:bookmarkStart w:id="164" w:name="_Toc226309766"/>
      <w:bookmarkStart w:id="165" w:name="_Toc305158864"/>
    </w:p>
    <w:p w:rsidR="00486459" w14:paraId="5A4942FA"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486459" w14:paraId="479B5FA4" w14:textId="77777777">
      <w:pPr>
        <w:numPr>
          <w:ilvl w:val="0"/>
          <w:numId w:val="8"/>
        </w:numPr>
        <w:tabs>
          <w:tab w:val="left" w:pos="360"/>
          <w:tab w:val="left" w:pos="900"/>
        </w:tabs>
        <w:snapToGrid w:val="0"/>
        <w:spacing w:after="0" w:line="360" w:lineRule="auto"/>
        <w:ind w:left="357" w:hanging="357"/>
        <w:outlineLvl w:val="1"/>
        <w:rPr>
          <w:sz w:val="24"/>
        </w:rPr>
      </w:pPr>
      <w:r>
        <w:rPr>
          <w:sz w:val="24"/>
        </w:rPr>
        <w:t>样品</w:t>
      </w:r>
    </w:p>
    <w:p w:rsidR="00486459" w14:paraId="2EB0E2DB"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486459" w14:paraId="52FBC1F3"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样品的评审方法以及评审标准等内容见第四章《评标方法和评标标准》。</w:t>
      </w:r>
    </w:p>
    <w:p w:rsidR="00486459" w14:paraId="1F4C71AE" w14:textId="77777777">
      <w:pPr>
        <w:numPr>
          <w:ilvl w:val="0"/>
          <w:numId w:val="8"/>
        </w:numPr>
        <w:tabs>
          <w:tab w:val="left" w:pos="360"/>
          <w:tab w:val="clear" w:pos="900"/>
        </w:tabs>
        <w:snapToGrid w:val="0"/>
        <w:spacing w:after="0" w:line="360" w:lineRule="auto"/>
        <w:ind w:left="357" w:hanging="357"/>
        <w:outlineLvl w:val="1"/>
        <w:rPr>
          <w:sz w:val="24"/>
        </w:rPr>
      </w:pPr>
      <w:r>
        <w:rPr>
          <w:sz w:val="24"/>
        </w:rPr>
        <w:t>政府采购政策（包括但不限于下列具体政策要求）</w:t>
      </w:r>
    </w:p>
    <w:p w:rsidR="00486459" w14:paraId="52B1D0FD"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进口产品</w:t>
      </w:r>
    </w:p>
    <w:p w:rsidR="00486459" w14:paraId="0AAB5D45" w14:textId="77777777">
      <w:pPr>
        <w:numPr>
          <w:ilvl w:val="2"/>
          <w:numId w:val="8"/>
        </w:numPr>
        <w:tabs>
          <w:tab w:val="left" w:pos="1980"/>
          <w:tab w:val="left" w:pos="2014"/>
        </w:tabs>
        <w:snapToGrid w:val="0"/>
        <w:spacing w:after="0" w:line="360" w:lineRule="auto"/>
        <w:rPr>
          <w:sz w:val="24"/>
        </w:rPr>
      </w:pPr>
      <w:r>
        <w:rPr>
          <w:sz w:val="24"/>
        </w:rPr>
        <w:t>指通过中国海关报关验放进入中国境内且产自关境外的产品，包括已</w:t>
      </w:r>
      <w:r>
        <w:rPr>
          <w:sz w:val="24"/>
        </w:rPr>
        <w:t>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486459" w14:paraId="6B25CDFF" w14:textId="77777777">
      <w:pPr>
        <w:numPr>
          <w:ilvl w:val="2"/>
          <w:numId w:val="8"/>
        </w:numPr>
        <w:tabs>
          <w:tab w:val="left" w:pos="1980"/>
          <w:tab w:val="left" w:pos="2014"/>
        </w:tabs>
        <w:snapToGrid w:val="0"/>
        <w:spacing w:after="0" w:line="360" w:lineRule="auto"/>
        <w:rPr>
          <w:sz w:val="24"/>
        </w:rPr>
      </w:pPr>
      <w:r>
        <w:rPr>
          <w:sz w:val="24"/>
        </w:rPr>
        <w:t>本项目是否接受进口产品见第五章《采购需求》。</w:t>
      </w:r>
    </w:p>
    <w:p w:rsidR="00486459" w14:paraId="245C96BD"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中小企业、监狱企业及残疾人福利性单位</w:t>
      </w:r>
    </w:p>
    <w:p w:rsidR="00486459" w14:paraId="0F0FA81B" w14:textId="77777777">
      <w:pPr>
        <w:numPr>
          <w:ilvl w:val="2"/>
          <w:numId w:val="8"/>
        </w:numPr>
        <w:tabs>
          <w:tab w:val="left" w:pos="1980"/>
        </w:tabs>
        <w:snapToGrid w:val="0"/>
        <w:spacing w:after="0" w:line="360" w:lineRule="auto"/>
        <w:rPr>
          <w:sz w:val="24"/>
        </w:rPr>
      </w:pPr>
      <w:r>
        <w:rPr>
          <w:sz w:val="24"/>
        </w:rPr>
        <w:t>中小企业定义：</w:t>
      </w:r>
    </w:p>
    <w:p w:rsidR="00486459" w14:paraId="66B0C64F" w14:textId="77777777">
      <w:pPr>
        <w:pStyle w:val="ListParagraph"/>
        <w:numPr>
          <w:ilvl w:val="0"/>
          <w:numId w:val="9"/>
        </w:numPr>
        <w:tabs>
          <w:tab w:val="left" w:pos="900"/>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26B4AEE0" w14:textId="77777777">
      <w:pPr>
        <w:pStyle w:val="ListParagraph"/>
        <w:numPr>
          <w:ilvl w:val="0"/>
          <w:numId w:val="9"/>
        </w:numPr>
        <w:tabs>
          <w:tab w:val="left" w:pos="900"/>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7CA5899C" w14:textId="77777777">
      <w:pPr>
        <w:pStyle w:val="ListParagraph"/>
        <w:numPr>
          <w:ilvl w:val="0"/>
          <w:numId w:val="9"/>
        </w:numPr>
        <w:tabs>
          <w:tab w:val="left" w:pos="900"/>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759D1563" w14:textId="77777777">
      <w:pPr>
        <w:pStyle w:val="ListParagraph"/>
        <w:numPr>
          <w:ilvl w:val="0"/>
          <w:numId w:val="9"/>
        </w:numPr>
        <w:tabs>
          <w:tab w:val="left" w:pos="900"/>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264A7093" w14:textId="77777777">
      <w:pPr>
        <w:pStyle w:val="ListParagraph"/>
        <w:numPr>
          <w:ilvl w:val="0"/>
          <w:numId w:val="9"/>
        </w:numPr>
        <w:tabs>
          <w:tab w:val="left" w:pos="900"/>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10CD89C0" w14:textId="77777777">
      <w:pPr>
        <w:pStyle w:val="ListParagraph"/>
        <w:numPr>
          <w:ilvl w:val="1"/>
          <w:numId w:val="9"/>
        </w:numPr>
        <w:tabs>
          <w:tab w:val="left" w:pos="1589"/>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382A5621" w14:textId="77777777">
      <w:pPr>
        <w:pStyle w:val="ListParagraph"/>
        <w:numPr>
          <w:ilvl w:val="1"/>
          <w:numId w:val="9"/>
        </w:numPr>
        <w:tabs>
          <w:tab w:val="left" w:pos="1589"/>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4B36FF7D" w14:textId="77777777">
      <w:pPr>
        <w:pStyle w:val="ListParagraph"/>
        <w:numPr>
          <w:ilvl w:val="2"/>
          <w:numId w:val="9"/>
        </w:numPr>
        <w:tabs>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17F42D8A"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p>
    <w:p w:rsidR="00486459" w14:paraId="0D83B36B"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供应商提供的货物、工程或者服务符合下列情形的，享受中小企业扶持政策：</w:t>
      </w:r>
    </w:p>
    <w:p w:rsidR="00486459" w14:paraId="1086D0C3" w14:textId="77777777">
      <w:pPr>
        <w:tabs>
          <w:tab w:val="left" w:pos="1980"/>
        </w:tabs>
        <w:snapToGrid w:val="0"/>
        <w:spacing w:after="0" w:line="360" w:lineRule="auto"/>
        <w:ind w:left="2835" w:leftChars="1350"/>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486459" w14:paraId="1F0387DB" w14:textId="77777777">
      <w:pPr>
        <w:tabs>
          <w:tab w:val="left" w:pos="1980"/>
        </w:tabs>
        <w:snapToGrid w:val="0"/>
        <w:spacing w:after="0" w:line="360" w:lineRule="auto"/>
        <w:ind w:left="2835" w:leftChars="1350"/>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486459" w14:paraId="657FAD2E" w14:textId="77777777">
      <w:pPr>
        <w:tabs>
          <w:tab w:val="left" w:pos="1980"/>
        </w:tabs>
        <w:snapToGrid w:val="0"/>
        <w:spacing w:after="0" w:line="360" w:lineRule="auto"/>
        <w:ind w:left="2835" w:leftChars="1350"/>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rsidR="00486459" w14:paraId="6E23A8A2" w14:textId="77777777">
      <w:pPr>
        <w:numPr>
          <w:ilvl w:val="3"/>
          <w:numId w:val="9"/>
        </w:numPr>
        <w:tabs>
          <w:tab w:val="clear" w:pos="900"/>
          <w:tab w:val="left" w:pos="1980"/>
          <w:tab w:val="left" w:pos="2035"/>
          <w:tab w:val="left" w:pos="2885"/>
          <w:tab w:val="left" w:pos="2977"/>
        </w:tabs>
        <w:snapToGrid w:val="0"/>
        <w:spacing w:after="0" w:line="360" w:lineRule="auto"/>
        <w:ind w:left="2885"/>
        <w:rPr>
          <w:sz w:val="24"/>
        </w:rPr>
      </w:pPr>
      <w:r>
        <w:rPr>
          <w:sz w:val="24"/>
        </w:rPr>
        <w:t>在货物采购项目中，供应商提供的货物既有中小企业制造货物，也有大型企业制造货物的，不享受中小企业扶持政策。</w:t>
      </w:r>
    </w:p>
    <w:p w:rsidR="00486459" w14:paraId="69093068" w14:textId="77777777">
      <w:pPr>
        <w:numPr>
          <w:ilvl w:val="3"/>
          <w:numId w:val="9"/>
        </w:numPr>
        <w:tabs>
          <w:tab w:val="clear" w:pos="900"/>
          <w:tab w:val="left" w:pos="1980"/>
          <w:tab w:val="left" w:pos="2035"/>
          <w:tab w:val="left" w:pos="2885"/>
          <w:tab w:val="left" w:pos="2977"/>
        </w:tabs>
        <w:snapToGrid w:val="0"/>
        <w:spacing w:after="0"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rsidR="00486459" w14:paraId="2092F2CE" w14:textId="77777777">
      <w:pPr>
        <w:numPr>
          <w:ilvl w:val="2"/>
          <w:numId w:val="8"/>
        </w:numPr>
        <w:tabs>
          <w:tab w:val="left" w:pos="1980"/>
        </w:tabs>
        <w:snapToGrid w:val="0"/>
        <w:spacing w:after="0"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86459" w14:paraId="40798754" w14:textId="77777777">
      <w:pPr>
        <w:numPr>
          <w:ilvl w:val="2"/>
          <w:numId w:val="8"/>
        </w:numPr>
        <w:tabs>
          <w:tab w:val="left" w:pos="1980"/>
        </w:tabs>
        <w:snapToGrid w:val="0"/>
        <w:spacing w:after="0" w:line="360" w:lineRule="auto"/>
        <w:rPr>
          <w:sz w:val="24"/>
        </w:rPr>
      </w:pPr>
      <w:r>
        <w:rPr>
          <w:sz w:val="24"/>
        </w:rPr>
        <w:t>残疾人福利单位定义：享受政府采购支持政策的残疾人福利性单位应当同时满足以下条件：</w:t>
      </w:r>
    </w:p>
    <w:p w:rsidR="00486459" w14:paraId="114967BA" w14:textId="77777777">
      <w:pPr>
        <w:pStyle w:val="ListParagraph"/>
        <w:numPr>
          <w:ilvl w:val="2"/>
          <w:numId w:val="9"/>
        </w:numPr>
        <w:tabs>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481D059D" w14:textId="77777777">
      <w:pPr>
        <w:pStyle w:val="ListParagraph"/>
        <w:numPr>
          <w:ilvl w:val="2"/>
          <w:numId w:val="9"/>
        </w:numPr>
        <w:tabs>
          <w:tab w:val="left" w:pos="1980"/>
          <w:tab w:val="left" w:pos="2035"/>
          <w:tab w:val="left" w:pos="2977"/>
        </w:tabs>
        <w:snapToGrid w:val="0"/>
        <w:spacing w:after="0" w:line="360" w:lineRule="auto"/>
        <w:ind w:firstLineChars="0"/>
        <w:rPr>
          <w:rFonts w:ascii="Times New Roman" w:hAnsi="Times New Roman"/>
          <w:vanish/>
          <w:color w:val="000000"/>
          <w:sz w:val="24"/>
          <w:szCs w:val="24"/>
        </w:rPr>
      </w:pPr>
    </w:p>
    <w:p w:rsidR="00486459" w14:paraId="1C6D36F9"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486459" w14:paraId="24E2A741"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依法与安置的每位残疾人签订了一年以上（含一年）的劳动合同或服务协议；</w:t>
      </w:r>
    </w:p>
    <w:p w:rsidR="00486459" w14:paraId="26373651"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为安置的每位残疾人按月足额缴纳了基本养老保险、基本医疗保险、失业保险、工伤保险和生育保险等社会保险费；</w:t>
      </w:r>
    </w:p>
    <w:p w:rsidR="00486459" w14:paraId="2F2B82C4"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486459" w14:paraId="33445BAA"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486459" w14:paraId="607D6704" w14:textId="77777777">
      <w:pPr>
        <w:numPr>
          <w:ilvl w:val="3"/>
          <w:numId w:val="9"/>
        </w:numPr>
        <w:tabs>
          <w:tab w:val="clear" w:pos="900"/>
          <w:tab w:val="left" w:pos="1980"/>
          <w:tab w:val="left" w:pos="2035"/>
          <w:tab w:val="left" w:pos="2885"/>
          <w:tab w:val="left" w:pos="2977"/>
        </w:tabs>
        <w:snapToGrid w:val="0"/>
        <w:spacing w:after="0"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486459" w14:paraId="45E5F1A0" w14:textId="77777777">
      <w:pPr>
        <w:numPr>
          <w:ilvl w:val="2"/>
          <w:numId w:val="8"/>
        </w:numPr>
        <w:tabs>
          <w:tab w:val="left" w:pos="1980"/>
        </w:tabs>
        <w:snapToGrid w:val="0"/>
        <w:spacing w:after="0" w:line="360" w:lineRule="auto"/>
        <w:rPr>
          <w:sz w:val="24"/>
        </w:rPr>
      </w:pPr>
      <w:r>
        <w:rPr>
          <w:sz w:val="24"/>
        </w:rPr>
        <w:t>本项目是否专门面向中小企业预留采购份额见第一章《投标邀请》。</w:t>
      </w:r>
    </w:p>
    <w:p w:rsidR="00486459" w14:paraId="2173538E" w14:textId="77777777">
      <w:pPr>
        <w:numPr>
          <w:ilvl w:val="2"/>
          <w:numId w:val="8"/>
        </w:numPr>
        <w:tabs>
          <w:tab w:val="left" w:pos="1980"/>
        </w:tabs>
        <w:snapToGrid w:val="0"/>
        <w:spacing w:after="0" w:line="360" w:lineRule="auto"/>
        <w:rPr>
          <w:sz w:val="24"/>
        </w:rPr>
      </w:pPr>
      <w:r>
        <w:rPr>
          <w:sz w:val="24"/>
        </w:rPr>
        <w:t>采购标的对应的中小企业划分标准所属行业见《投标人须知资料表》。</w:t>
      </w:r>
    </w:p>
    <w:p w:rsidR="00486459" w14:paraId="60592C8D" w14:textId="77777777">
      <w:pPr>
        <w:numPr>
          <w:ilvl w:val="2"/>
          <w:numId w:val="8"/>
        </w:numPr>
        <w:tabs>
          <w:tab w:val="left" w:pos="1980"/>
        </w:tabs>
        <w:snapToGrid w:val="0"/>
        <w:spacing w:after="0" w:line="360" w:lineRule="auto"/>
        <w:rPr>
          <w:sz w:val="24"/>
        </w:rPr>
      </w:pPr>
      <w:r>
        <w:rPr>
          <w:sz w:val="24"/>
        </w:rPr>
        <w:t>小微企业价格评审优惠的政策调整：见第四章《评标方法和评标标准》。</w:t>
      </w:r>
    </w:p>
    <w:p w:rsidR="00486459" w14:paraId="580EFF61"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政府采购节能产品、环境标志产品</w:t>
      </w:r>
    </w:p>
    <w:p w:rsidR="00486459" w14:paraId="52680421" w14:textId="77777777">
      <w:pPr>
        <w:numPr>
          <w:ilvl w:val="2"/>
          <w:numId w:val="8"/>
        </w:numPr>
        <w:tabs>
          <w:tab w:val="left" w:pos="1980"/>
        </w:tabs>
        <w:snapToGrid w:val="0"/>
        <w:spacing w:after="0" w:line="360" w:lineRule="auto"/>
        <w:rPr>
          <w:sz w:val="24"/>
        </w:rPr>
      </w:pPr>
      <w:r>
        <w:rPr>
          <w:sz w:val="24"/>
        </w:rPr>
        <w:t>政府采购节能产品、环境标志产品实施品目清单管理。财政部、发展</w:t>
      </w:r>
      <w:r>
        <w:rPr>
          <w:sz w:val="24"/>
        </w:rPr>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86459" w14:paraId="7B73424C" w14:textId="77777777">
      <w:pPr>
        <w:numPr>
          <w:ilvl w:val="2"/>
          <w:numId w:val="8"/>
        </w:numPr>
        <w:tabs>
          <w:tab w:val="left" w:pos="1980"/>
        </w:tabs>
        <w:snapToGrid w:val="0"/>
        <w:spacing w:after="0"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486459" w14:paraId="0FC3556C" w14:textId="77777777">
      <w:pPr>
        <w:numPr>
          <w:ilvl w:val="2"/>
          <w:numId w:val="8"/>
        </w:numPr>
        <w:tabs>
          <w:tab w:val="left" w:pos="1980"/>
        </w:tabs>
        <w:snapToGrid w:val="0"/>
        <w:spacing w:after="0"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486459" w14:paraId="53B0D4CB" w14:textId="77777777">
      <w:pPr>
        <w:numPr>
          <w:ilvl w:val="2"/>
          <w:numId w:val="8"/>
        </w:numPr>
        <w:tabs>
          <w:tab w:val="left" w:pos="1980"/>
        </w:tabs>
        <w:snapToGrid w:val="0"/>
        <w:spacing w:after="0"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486459" w14:paraId="41E0514E"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支持乡村产业振兴管理</w:t>
      </w:r>
    </w:p>
    <w:p w:rsidR="00486459" w14:paraId="559BE3D8" w14:textId="77777777">
      <w:pPr>
        <w:numPr>
          <w:ilvl w:val="2"/>
          <w:numId w:val="8"/>
        </w:numPr>
        <w:tabs>
          <w:tab w:val="left" w:pos="1980"/>
          <w:tab w:val="left" w:pos="2014"/>
        </w:tabs>
        <w:snapToGrid w:val="0"/>
        <w:spacing w:after="0"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号）有关要求，做好支持脱贫攻坚工作，本项目采购活动中对于支持乡村振兴管理的相关要求见第五章《采购需求》（如涉及）。</w:t>
      </w:r>
    </w:p>
    <w:p w:rsidR="00486459" w14:paraId="5880AC62"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正版软件</w:t>
      </w:r>
    </w:p>
    <w:p w:rsidR="00486459" w14:paraId="5B62206A" w14:textId="77777777">
      <w:pPr>
        <w:numPr>
          <w:ilvl w:val="2"/>
          <w:numId w:val="8"/>
        </w:numPr>
        <w:tabs>
          <w:tab w:val="left" w:pos="1980"/>
        </w:tabs>
        <w:snapToGrid w:val="0"/>
        <w:spacing w:after="0"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w:t>
      </w:r>
      <w:r>
        <w:rPr>
          <w:sz w:val="24"/>
        </w:rPr>
        <w:t>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486459" w14:paraId="5E82632A" w14:textId="77777777">
      <w:pPr>
        <w:numPr>
          <w:ilvl w:val="2"/>
          <w:numId w:val="8"/>
        </w:numPr>
        <w:tabs>
          <w:tab w:val="left" w:pos="1980"/>
        </w:tabs>
        <w:snapToGrid w:val="0"/>
        <w:spacing w:after="0"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486459" w14:paraId="4B23283C"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信息安全产品</w:t>
      </w:r>
    </w:p>
    <w:p w:rsidR="00486459" w14:paraId="1ECB67CE" w14:textId="77777777">
      <w:pPr>
        <w:numPr>
          <w:ilvl w:val="2"/>
          <w:numId w:val="8"/>
        </w:numPr>
        <w:tabs>
          <w:tab w:val="left" w:pos="1980"/>
          <w:tab w:val="left" w:pos="2014"/>
        </w:tabs>
        <w:snapToGrid w:val="0"/>
        <w:spacing w:after="0"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486459" w14:paraId="7C5A13C9"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推广使用低挥发性有机化合物（</w:t>
      </w:r>
      <w:r>
        <w:rPr>
          <w:sz w:val="24"/>
        </w:rPr>
        <w:t>VOCs</w:t>
      </w:r>
      <w:r>
        <w:rPr>
          <w:sz w:val="24"/>
        </w:rPr>
        <w:t>）</w:t>
      </w:r>
    </w:p>
    <w:p w:rsidR="00486459" w14:paraId="26B610F0" w14:textId="77777777">
      <w:pPr>
        <w:numPr>
          <w:ilvl w:val="2"/>
          <w:numId w:val="8"/>
        </w:numPr>
        <w:tabs>
          <w:tab w:val="left" w:pos="1980"/>
          <w:tab w:val="left" w:pos="2014"/>
        </w:tabs>
        <w:snapToGrid w:val="0"/>
        <w:spacing w:after="0"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486459" w14:paraId="31B49809" w14:textId="77777777">
      <w:pPr>
        <w:numPr>
          <w:ilvl w:val="0"/>
          <w:numId w:val="8"/>
        </w:numPr>
        <w:tabs>
          <w:tab w:val="left" w:pos="360"/>
          <w:tab w:val="left" w:pos="900"/>
        </w:tabs>
        <w:snapToGrid w:val="0"/>
        <w:spacing w:after="0" w:line="360" w:lineRule="auto"/>
        <w:ind w:left="357" w:hanging="357"/>
        <w:outlineLvl w:val="1"/>
        <w:rPr>
          <w:sz w:val="24"/>
        </w:rPr>
      </w:pPr>
      <w:r>
        <w:rPr>
          <w:sz w:val="24"/>
        </w:rPr>
        <w:t>投标费用</w:t>
      </w:r>
    </w:p>
    <w:p w:rsidR="00486459" w14:paraId="78396ABB"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486459" w14:paraId="4DC0837D" w14:textId="77777777">
      <w:pPr>
        <w:tabs>
          <w:tab w:val="left" w:pos="1080"/>
        </w:tabs>
        <w:snapToGrid w:val="0"/>
        <w:spacing w:after="0" w:line="360" w:lineRule="auto"/>
        <w:ind w:left="1080"/>
        <w:rPr>
          <w:sz w:val="28"/>
        </w:rPr>
      </w:pPr>
      <w:bookmarkStart w:id="166" w:name="_1.8_计量单位"/>
      <w:bookmarkEnd w:id="166"/>
    </w:p>
    <w:p w:rsidR="00486459" w14:paraId="6D81407A" w14:textId="77777777">
      <w:pPr>
        <w:pStyle w:val="Heading2"/>
        <w:spacing w:before="0" w:after="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486459" w14:paraId="12938202" w14:textId="77777777">
      <w:pPr>
        <w:numPr>
          <w:ilvl w:val="0"/>
          <w:numId w:val="8"/>
        </w:numPr>
        <w:tabs>
          <w:tab w:val="left" w:pos="360"/>
          <w:tab w:val="left" w:pos="900"/>
        </w:tabs>
        <w:snapToGrid w:val="0"/>
        <w:spacing w:after="0" w:line="360" w:lineRule="auto"/>
        <w:ind w:left="357" w:hanging="357"/>
        <w:outlineLvl w:val="1"/>
        <w:rPr>
          <w:sz w:val="24"/>
        </w:rPr>
      </w:pPr>
      <w:bookmarkStart w:id="167" w:name="_Toc151190150"/>
      <w:bookmarkStart w:id="168" w:name="_Toc226309767"/>
      <w:bookmarkStart w:id="169" w:name="_Toc151193911"/>
      <w:bookmarkStart w:id="170" w:name="_Toc226965796"/>
      <w:bookmarkStart w:id="171" w:name="_Toc149720816"/>
      <w:bookmarkStart w:id="172" w:name="_Toc127161437"/>
      <w:bookmarkStart w:id="173" w:name="_Toc520356147"/>
      <w:bookmarkStart w:id="174" w:name="_Toc127151523"/>
      <w:bookmarkStart w:id="175" w:name="_Toc151193837"/>
      <w:bookmarkStart w:id="176" w:name="_Toc265228361"/>
      <w:bookmarkStart w:id="177" w:name="_Toc164608637"/>
      <w:bookmarkStart w:id="178" w:name="_Toc150509274"/>
      <w:bookmarkStart w:id="179" w:name="_Toc164351617"/>
      <w:bookmarkStart w:id="180" w:name="_Toc226965713"/>
      <w:bookmarkStart w:id="181" w:name="_Toc195842888"/>
      <w:bookmarkStart w:id="182" w:name="_Toc151193765"/>
      <w:bookmarkStart w:id="183" w:name="_Toc264969213"/>
      <w:bookmarkStart w:id="184" w:name="_Toc164229364"/>
      <w:bookmarkStart w:id="185" w:name="_Toc150774728"/>
      <w:bookmarkStart w:id="186" w:name="_Toc305158865"/>
      <w:bookmarkStart w:id="187" w:name="_Toc142311025"/>
      <w:bookmarkStart w:id="188" w:name="_Toc151193621"/>
      <w:bookmarkStart w:id="189" w:name="_Toc226337219"/>
      <w:bookmarkStart w:id="190" w:name="_Toc150774623"/>
      <w:bookmarkStart w:id="191" w:name="_Toc164608792"/>
      <w:bookmarkStart w:id="192" w:name="_Toc127151724"/>
      <w:bookmarkStart w:id="193" w:name="_Toc151193693"/>
      <w:bookmarkStart w:id="194" w:name="_Toc305158791"/>
      <w:bookmarkStart w:id="195" w:name="_Toc164229218"/>
      <w:bookmarkStart w:id="196" w:name="_Toc150480761"/>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486459" w14:paraId="3FEF399A"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招标文件包括以下部分：</w:t>
      </w:r>
    </w:p>
    <w:p w:rsidR="00486459" w14:paraId="5781AF99"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投标邀请</w:t>
      </w:r>
    </w:p>
    <w:p w:rsidR="00486459" w14:paraId="253A5494"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投标人须知</w:t>
      </w:r>
    </w:p>
    <w:p w:rsidR="00486459" w14:paraId="49CB7CFE"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资格审查</w:t>
      </w:r>
    </w:p>
    <w:p w:rsidR="00486459" w14:paraId="1E870434"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评标程序、评标方法和评标标准</w:t>
      </w:r>
    </w:p>
    <w:p w:rsidR="00486459" w14:paraId="3CB8EFE5"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采购需求</w:t>
      </w:r>
    </w:p>
    <w:p w:rsidR="00486459" w14:paraId="1DD7F617"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拟签订的合同文本</w:t>
      </w:r>
    </w:p>
    <w:p w:rsidR="00486459" w14:paraId="0108984A" w14:textId="77777777">
      <w:pPr>
        <w:numPr>
          <w:ilvl w:val="0"/>
          <w:numId w:val="10"/>
        </w:numPr>
        <w:tabs>
          <w:tab w:val="left" w:pos="1980"/>
          <w:tab w:val="left" w:pos="2520"/>
          <w:tab w:val="left" w:pos="4941"/>
        </w:tabs>
        <w:snapToGrid w:val="0"/>
        <w:spacing w:after="0" w:line="360" w:lineRule="auto"/>
        <w:ind w:left="1440" w:firstLine="5"/>
        <w:rPr>
          <w:sz w:val="24"/>
        </w:rPr>
      </w:pPr>
      <w:r>
        <w:rPr>
          <w:sz w:val="24"/>
        </w:rPr>
        <w:t>投标文件格式</w:t>
      </w:r>
    </w:p>
    <w:p w:rsidR="00486459" w14:paraId="41C710BF"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486459" w14:paraId="0CDA3C45" w14:textId="77777777">
      <w:pPr>
        <w:numPr>
          <w:ilvl w:val="0"/>
          <w:numId w:val="8"/>
        </w:numPr>
        <w:tabs>
          <w:tab w:val="left" w:pos="900"/>
          <w:tab w:val="left" w:pos="1080"/>
          <w:tab w:val="left" w:pos="2014"/>
        </w:tabs>
        <w:snapToGrid w:val="0"/>
        <w:spacing w:after="0" w:line="360" w:lineRule="auto"/>
        <w:ind w:left="357" w:hanging="357"/>
        <w:outlineLvl w:val="1"/>
        <w:rPr>
          <w:sz w:val="24"/>
        </w:rPr>
      </w:pPr>
      <w:r>
        <w:rPr>
          <w:sz w:val="24"/>
        </w:rPr>
        <w:t>对招标文件的澄清或修改</w:t>
      </w:r>
    </w:p>
    <w:p w:rsidR="00486459" w14:paraId="2B46C995" w14:textId="77777777">
      <w:pPr>
        <w:numPr>
          <w:ilvl w:val="1"/>
          <w:numId w:val="8"/>
        </w:numPr>
        <w:tabs>
          <w:tab w:val="left" w:pos="1080"/>
          <w:tab w:val="left" w:pos="1561"/>
          <w:tab w:val="left" w:pos="1589"/>
          <w:tab w:val="left" w:pos="2014"/>
        </w:tabs>
        <w:snapToGrid w:val="0"/>
        <w:spacing w:after="0"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486459" w14:paraId="55B01A8A" w14:textId="77777777">
      <w:pPr>
        <w:numPr>
          <w:ilvl w:val="1"/>
          <w:numId w:val="8"/>
        </w:numPr>
        <w:tabs>
          <w:tab w:val="left" w:pos="1080"/>
          <w:tab w:val="left" w:pos="1561"/>
          <w:tab w:val="left" w:pos="1589"/>
          <w:tab w:val="left" w:pos="2014"/>
        </w:tabs>
        <w:snapToGrid w:val="0"/>
        <w:spacing w:after="0"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486459" w14:paraId="5FF70FED" w14:textId="77777777">
      <w:pPr>
        <w:numPr>
          <w:ilvl w:val="1"/>
          <w:numId w:val="8"/>
        </w:numPr>
        <w:tabs>
          <w:tab w:val="left" w:pos="1080"/>
          <w:tab w:val="left" w:pos="1561"/>
          <w:tab w:val="left" w:pos="1589"/>
          <w:tab w:val="left" w:pos="2014"/>
        </w:tabs>
        <w:snapToGrid w:val="0"/>
        <w:spacing w:after="0"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486459" w14:paraId="242AD13D" w14:textId="77777777">
      <w:pPr>
        <w:tabs>
          <w:tab w:val="left" w:pos="1080"/>
          <w:tab w:val="left" w:pos="1561"/>
        </w:tabs>
        <w:snapToGrid w:val="0"/>
        <w:spacing w:after="0" w:line="360" w:lineRule="auto"/>
        <w:ind w:left="1080"/>
        <w:rPr>
          <w:sz w:val="28"/>
        </w:rPr>
      </w:pPr>
      <w:bookmarkStart w:id="197" w:name="_Toc516367020"/>
      <w:bookmarkStart w:id="198" w:name="_Toc151193624"/>
      <w:bookmarkStart w:id="199" w:name="_Toc264969216"/>
      <w:bookmarkStart w:id="200" w:name="_Toc265228364"/>
      <w:bookmarkStart w:id="201" w:name="_Toc150509277"/>
      <w:bookmarkStart w:id="202" w:name="_Toc150774626"/>
      <w:bookmarkStart w:id="203" w:name="_Toc520356150"/>
      <w:bookmarkStart w:id="204" w:name="_Toc150774731"/>
      <w:bookmarkStart w:id="205" w:name="_Toc151193696"/>
      <w:bookmarkStart w:id="206" w:name="_Toc142311028"/>
      <w:bookmarkStart w:id="207" w:name="_Toc226965799"/>
      <w:bookmarkStart w:id="208" w:name="_Toc151193840"/>
      <w:bookmarkStart w:id="209" w:name="_Toc305158868"/>
      <w:bookmarkStart w:id="210" w:name="_Toc226309770"/>
      <w:bookmarkStart w:id="211" w:name="_Toc195842891"/>
      <w:bookmarkStart w:id="212" w:name="_Toc127151526"/>
      <w:bookmarkStart w:id="213" w:name="_Toc151193768"/>
      <w:bookmarkStart w:id="214" w:name="_Toc151190153"/>
      <w:bookmarkStart w:id="215" w:name="_Toc151193914"/>
      <w:bookmarkStart w:id="216" w:name="_Toc305158794"/>
      <w:bookmarkStart w:id="217" w:name="_Toc226965716"/>
      <w:bookmarkStart w:id="218" w:name="_Toc150480764"/>
      <w:bookmarkStart w:id="219" w:name="_Toc226337222"/>
    </w:p>
    <w:p w:rsidR="00486459" w14:paraId="19A9D858" w14:textId="77777777">
      <w:pPr>
        <w:pStyle w:val="Heading2"/>
        <w:spacing w:before="0" w:after="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486459" w14:paraId="23DD70E0" w14:textId="77777777">
      <w:pPr>
        <w:numPr>
          <w:ilvl w:val="0"/>
          <w:numId w:val="8"/>
        </w:numPr>
        <w:tabs>
          <w:tab w:val="left" w:pos="360"/>
          <w:tab w:val="left" w:pos="900"/>
        </w:tabs>
        <w:snapToGrid w:val="0"/>
        <w:spacing w:after="0" w:line="360" w:lineRule="auto"/>
        <w:ind w:left="357" w:hanging="357"/>
        <w:outlineLvl w:val="1"/>
        <w:rPr>
          <w:sz w:val="24"/>
        </w:rPr>
      </w:pPr>
      <w:bookmarkStart w:id="220" w:name="_Toc305158795"/>
      <w:bookmarkStart w:id="221" w:name="_Toc226309771"/>
      <w:bookmarkStart w:id="222" w:name="_Toc127151728"/>
      <w:bookmarkStart w:id="223" w:name="_Toc151190154"/>
      <w:bookmarkStart w:id="224" w:name="_Toc226965717"/>
      <w:bookmarkStart w:id="225" w:name="_Toc142311029"/>
      <w:bookmarkStart w:id="226" w:name="_Toc226337223"/>
      <w:bookmarkStart w:id="227" w:name="_Toc150774732"/>
      <w:bookmarkStart w:id="228" w:name="_Toc164351621"/>
      <w:bookmarkStart w:id="229" w:name="_Toc516367021"/>
      <w:bookmarkStart w:id="230" w:name="_Toc150774627"/>
      <w:bookmarkStart w:id="231" w:name="_Toc151193625"/>
      <w:bookmarkStart w:id="232" w:name="_Toc150480765"/>
      <w:bookmarkStart w:id="233" w:name="_Toc151193915"/>
      <w:bookmarkStart w:id="234" w:name="_Toc264969217"/>
      <w:bookmarkStart w:id="235" w:name="_Toc149720820"/>
      <w:bookmarkStart w:id="236" w:name="_Toc195842892"/>
      <w:bookmarkStart w:id="237" w:name="_Toc520356151"/>
      <w:bookmarkStart w:id="238" w:name="_Toc226965800"/>
      <w:bookmarkStart w:id="239" w:name="_Toc150509278"/>
      <w:bookmarkStart w:id="240" w:name="_Toc151193841"/>
      <w:bookmarkStart w:id="241" w:name="_Toc127161441"/>
      <w:bookmarkStart w:id="242" w:name="_Toc164608796"/>
      <w:bookmarkStart w:id="243" w:name="_Toc164608641"/>
      <w:bookmarkStart w:id="244" w:name="_Toc151193769"/>
      <w:bookmarkStart w:id="245" w:name="_Toc151193697"/>
      <w:bookmarkStart w:id="246" w:name="_Toc305158869"/>
      <w:bookmarkStart w:id="247" w:name="_Toc265228365"/>
      <w:bookmarkStart w:id="248" w:name="_Toc164229222"/>
      <w:bookmarkStart w:id="249" w:name="_Toc164229368"/>
      <w:bookmarkStart w:id="250" w:name="_Toc12715152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486459" w14:paraId="0140111A"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w:t>
      </w:r>
      <w:r>
        <w:rPr>
          <w:sz w:val="24"/>
        </w:rPr>
        <w:t>需求》所列的全部内容进行投标，不得将一个采购包中的内容拆开投标，否则其对该采购包的投标将被认定为</w:t>
      </w:r>
      <w:r>
        <w:rPr>
          <w:b/>
          <w:sz w:val="24"/>
        </w:rPr>
        <w:t>无效投标</w:t>
      </w:r>
      <w:r>
        <w:rPr>
          <w:sz w:val="24"/>
        </w:rPr>
        <w:t>。</w:t>
      </w:r>
    </w:p>
    <w:p w:rsidR="00486459" w14:paraId="11DCD01D"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除招标文件有特殊要求外，本项目投标所使用的计量单位，应采用中华人民共和国法定计量单位。</w:t>
      </w:r>
    </w:p>
    <w:p w:rsidR="00486459" w14:paraId="5F28AED1"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86459" w14:paraId="36C77BCE" w14:textId="77777777">
      <w:pPr>
        <w:numPr>
          <w:ilvl w:val="0"/>
          <w:numId w:val="8"/>
        </w:numPr>
        <w:tabs>
          <w:tab w:val="left" w:pos="360"/>
          <w:tab w:val="left" w:pos="900"/>
        </w:tabs>
        <w:snapToGrid w:val="0"/>
        <w:spacing w:after="0" w:line="360" w:lineRule="auto"/>
        <w:ind w:left="357" w:hanging="357"/>
        <w:outlineLvl w:val="1"/>
        <w:rPr>
          <w:sz w:val="24"/>
        </w:rPr>
      </w:pPr>
      <w:bookmarkStart w:id="251" w:name="_Toc516367022"/>
      <w:bookmarkStart w:id="252" w:name="_Ref467306676"/>
      <w:bookmarkStart w:id="253" w:name="_Ref467306195"/>
      <w:bookmarkStart w:id="254" w:name="_Toc150480766"/>
      <w:bookmarkStart w:id="255" w:name="_Toc305158796"/>
      <w:bookmarkStart w:id="256" w:name="_Toc127151729"/>
      <w:bookmarkStart w:id="257" w:name="_Toc127161442"/>
      <w:bookmarkStart w:id="258" w:name="_Toc226965718"/>
      <w:bookmarkStart w:id="259" w:name="_Toc151190155"/>
      <w:bookmarkStart w:id="260" w:name="_Toc164229369"/>
      <w:bookmarkStart w:id="261" w:name="_Toc305158870"/>
      <w:bookmarkStart w:id="262" w:name="_Toc151193916"/>
      <w:bookmarkStart w:id="263" w:name="_Toc164608642"/>
      <w:bookmarkStart w:id="264" w:name="_Toc150509279"/>
      <w:bookmarkStart w:id="265" w:name="_Toc151193698"/>
      <w:bookmarkStart w:id="266" w:name="_Toc226965801"/>
      <w:bookmarkStart w:id="267" w:name="_Toc142311030"/>
      <w:bookmarkStart w:id="268" w:name="_Toc164608797"/>
      <w:bookmarkStart w:id="269" w:name="_Toc195842893"/>
      <w:bookmarkStart w:id="270" w:name="_Toc164229223"/>
      <w:bookmarkStart w:id="271" w:name="_Toc149720821"/>
      <w:bookmarkStart w:id="272" w:name="_Toc264969218"/>
      <w:bookmarkStart w:id="273" w:name="_Toc265228366"/>
      <w:bookmarkStart w:id="274" w:name="_Toc151193626"/>
      <w:bookmarkStart w:id="275" w:name="_Toc127151528"/>
      <w:bookmarkStart w:id="276" w:name="_Toc520356152"/>
      <w:bookmarkStart w:id="277" w:name="_Toc164351622"/>
      <w:bookmarkStart w:id="278" w:name="_Toc150774628"/>
      <w:bookmarkStart w:id="279" w:name="_Toc226337224"/>
      <w:bookmarkStart w:id="280" w:name="_Toc226309772"/>
      <w:bookmarkStart w:id="281" w:name="_Toc151193842"/>
      <w:bookmarkStart w:id="282" w:name="_Toc151193770"/>
      <w:bookmarkStart w:id="283" w:name="_Toc150774733"/>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486459" w14:paraId="1DE550F9" w14:textId="77777777">
      <w:pPr>
        <w:numPr>
          <w:ilvl w:val="1"/>
          <w:numId w:val="8"/>
        </w:numPr>
        <w:tabs>
          <w:tab w:val="left" w:pos="1080"/>
          <w:tab w:val="left" w:pos="1589"/>
          <w:tab w:val="left" w:pos="2014"/>
        </w:tabs>
        <w:snapToGrid w:val="0"/>
        <w:spacing w:after="0"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486459" w14:paraId="016030B6" w14:textId="77777777">
      <w:pPr>
        <w:numPr>
          <w:ilvl w:val="1"/>
          <w:numId w:val="8"/>
        </w:numPr>
        <w:tabs>
          <w:tab w:val="left" w:pos="1080"/>
          <w:tab w:val="left" w:pos="1589"/>
          <w:tab w:val="left" w:pos="2014"/>
        </w:tabs>
        <w:snapToGrid w:val="0"/>
        <w:spacing w:after="0"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86459" w14:paraId="623957D5"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第四章《评标程序、评标方法和评标标准》中涉及的证明文件。</w:t>
      </w:r>
    </w:p>
    <w:p w:rsidR="00486459" w14:paraId="4CEB7C8B"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486459" w14:paraId="0115B099"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投标人认为应附的其他材料。</w:t>
      </w:r>
      <w:bookmarkEnd w:id="284"/>
    </w:p>
    <w:p w:rsidR="00486459" w14:paraId="382497BA" w14:textId="77777777">
      <w:pPr>
        <w:numPr>
          <w:ilvl w:val="0"/>
          <w:numId w:val="8"/>
        </w:numPr>
        <w:tabs>
          <w:tab w:val="left" w:pos="360"/>
          <w:tab w:val="left" w:pos="900"/>
        </w:tabs>
        <w:snapToGrid w:val="0"/>
        <w:spacing w:after="0" w:line="360" w:lineRule="auto"/>
        <w:ind w:left="357" w:hanging="357"/>
        <w:outlineLvl w:val="1"/>
        <w:rPr>
          <w:sz w:val="24"/>
        </w:rPr>
      </w:pPr>
      <w:bookmarkStart w:id="285" w:name="_Toc151190157"/>
      <w:bookmarkStart w:id="286" w:name="_Toc151193628"/>
      <w:bookmarkStart w:id="287" w:name="_Toc150480768"/>
      <w:bookmarkStart w:id="288" w:name="_Toc151193918"/>
      <w:bookmarkStart w:id="289" w:name="_Toc164608799"/>
      <w:bookmarkStart w:id="290" w:name="_Toc164351624"/>
      <w:bookmarkStart w:id="291" w:name="_Toc151193844"/>
      <w:bookmarkStart w:id="292" w:name="_Toc142311032"/>
      <w:bookmarkStart w:id="293" w:name="_Toc151193772"/>
      <w:bookmarkStart w:id="294" w:name="_Toc164608644"/>
      <w:bookmarkStart w:id="295" w:name="_Toc195842895"/>
      <w:bookmarkStart w:id="296" w:name="_Toc164229371"/>
      <w:bookmarkStart w:id="297" w:name="_Toc150774735"/>
      <w:bookmarkStart w:id="298" w:name="_Toc127151731"/>
      <w:bookmarkStart w:id="299" w:name="_Toc127151530"/>
      <w:bookmarkStart w:id="300" w:name="_Toc149720823"/>
      <w:bookmarkStart w:id="301" w:name="_Toc164229225"/>
      <w:bookmarkStart w:id="302" w:name="_Toc520356155"/>
      <w:bookmarkStart w:id="303" w:name="_Toc150774630"/>
      <w:bookmarkStart w:id="304" w:name="_Toc127161444"/>
      <w:bookmarkStart w:id="305" w:name="_Toc150509281"/>
      <w:bookmarkStart w:id="306" w:name="_Toc15119370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486459" w14:paraId="6EDD929C"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所有投标均以人民币报价。</w:t>
      </w:r>
    </w:p>
    <w:p w:rsidR="00486459" w14:paraId="454E6062"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486459" w14:paraId="6AD4773A" w14:textId="77777777">
      <w:pPr>
        <w:numPr>
          <w:ilvl w:val="2"/>
          <w:numId w:val="8"/>
        </w:numPr>
        <w:tabs>
          <w:tab w:val="left" w:pos="1980"/>
        </w:tabs>
        <w:snapToGrid w:val="0"/>
        <w:spacing w:after="0" w:line="360" w:lineRule="auto"/>
        <w:rPr>
          <w:sz w:val="24"/>
        </w:rPr>
      </w:pPr>
      <w:r>
        <w:rPr>
          <w:sz w:val="24"/>
        </w:rPr>
        <w:t>投标货物及标准附件、备品备件、专用工具等的出厂价（包括已在中国国内的进口货物完税后的仓库交货价、展室交货价或货架交货价）</w:t>
      </w:r>
      <w:r>
        <w:rPr>
          <w:sz w:val="24"/>
        </w:rPr>
        <w:t>和运至最终目的地的运输费和保险费，安装调试、检验、技术服务、培训、质量保证、售后服务、税费等按照招标文件要求完成本项目的全部相关服务费用；</w:t>
      </w:r>
    </w:p>
    <w:p w:rsidR="00486459" w14:paraId="73EECDED" w14:textId="77777777">
      <w:pPr>
        <w:numPr>
          <w:ilvl w:val="2"/>
          <w:numId w:val="8"/>
        </w:numPr>
        <w:tabs>
          <w:tab w:val="left" w:pos="1980"/>
        </w:tabs>
        <w:snapToGrid w:val="0"/>
        <w:spacing w:after="0" w:line="360" w:lineRule="auto"/>
        <w:rPr>
          <w:sz w:val="24"/>
        </w:rPr>
      </w:pPr>
      <w:r>
        <w:rPr>
          <w:sz w:val="24"/>
        </w:rPr>
        <w:t>按照招标文件要求完成本项目的全部相关服务费用。</w:t>
      </w:r>
      <w:r>
        <w:rPr>
          <w:sz w:val="24"/>
        </w:rPr>
        <w:t xml:space="preserve"> </w:t>
      </w:r>
    </w:p>
    <w:p w:rsidR="00486459" w14:paraId="2B5EDFA1"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采购人不得向供应商索要或者接受其给予的赠品、回扣或者与采购无关的其他商品、服务。</w:t>
      </w:r>
    </w:p>
    <w:p w:rsidR="00486459" w14:paraId="71B5F7EE" w14:textId="77777777">
      <w:pPr>
        <w:numPr>
          <w:ilvl w:val="1"/>
          <w:numId w:val="8"/>
        </w:numPr>
        <w:tabs>
          <w:tab w:val="left" w:pos="1080"/>
          <w:tab w:val="left" w:pos="1589"/>
          <w:tab w:val="left" w:pos="2014"/>
        </w:tabs>
        <w:snapToGrid w:val="0"/>
        <w:spacing w:after="0" w:line="360" w:lineRule="auto"/>
        <w:ind w:left="1080" w:hanging="720"/>
        <w:rPr>
          <w:sz w:val="24"/>
        </w:rPr>
      </w:pPr>
      <w:r>
        <w:rPr>
          <w:sz w:val="24"/>
        </w:rPr>
        <w:t>投标人不能提供任何有选择性或可调整的报价，否则其</w:t>
      </w:r>
      <w:r>
        <w:rPr>
          <w:b/>
          <w:sz w:val="24"/>
        </w:rPr>
        <w:t>投标无效</w:t>
      </w:r>
      <w:r>
        <w:rPr>
          <w:sz w:val="24"/>
        </w:rPr>
        <w:t>。</w:t>
      </w:r>
    </w:p>
    <w:p w:rsidR="00486459" w14:paraId="6CF55A7F" w14:textId="77777777">
      <w:pPr>
        <w:numPr>
          <w:ilvl w:val="0"/>
          <w:numId w:val="8"/>
        </w:numPr>
        <w:tabs>
          <w:tab w:val="left" w:pos="360"/>
          <w:tab w:val="left" w:pos="900"/>
        </w:tabs>
        <w:snapToGrid w:val="0"/>
        <w:spacing w:after="0" w:line="360" w:lineRule="auto"/>
        <w:ind w:left="357" w:hanging="357"/>
        <w:outlineLvl w:val="1"/>
        <w:rPr>
          <w:sz w:val="24"/>
        </w:rPr>
      </w:pPr>
      <w:bookmarkStart w:id="307" w:name="_Toc520356156"/>
      <w:bookmarkStart w:id="308" w:name="_Toc265228369"/>
      <w:bookmarkStart w:id="309" w:name="_Toc151193919"/>
      <w:bookmarkStart w:id="310" w:name="_Toc127151531"/>
      <w:bookmarkStart w:id="311" w:name="_Toc151193773"/>
      <w:bookmarkStart w:id="312" w:name="_Toc150480769"/>
      <w:bookmarkStart w:id="313" w:name="_Toc226965804"/>
      <w:bookmarkStart w:id="314" w:name="_Toc142311033"/>
      <w:bookmarkStart w:id="315" w:name="_Toc264969221"/>
      <w:bookmarkStart w:id="316" w:name="_Toc150774736"/>
      <w:bookmarkStart w:id="317" w:name="_Toc127161445"/>
      <w:bookmarkStart w:id="318" w:name="_Toc151193845"/>
      <w:bookmarkStart w:id="319" w:name="_Toc164351625"/>
      <w:bookmarkStart w:id="320" w:name="_Toc164608800"/>
      <w:bookmarkStart w:id="321" w:name="_Toc226965721"/>
      <w:bookmarkStart w:id="322" w:name="_Toc195842896"/>
      <w:bookmarkStart w:id="323" w:name="_Toc226337227"/>
      <w:bookmarkStart w:id="324" w:name="_Toc127151732"/>
      <w:bookmarkStart w:id="325" w:name="_Toc151190158"/>
      <w:bookmarkStart w:id="326" w:name="_Toc164608645"/>
      <w:bookmarkStart w:id="327" w:name="_Toc305158873"/>
      <w:bookmarkStart w:id="328" w:name="_Toc150774631"/>
      <w:bookmarkStart w:id="329" w:name="_Toc164229372"/>
      <w:bookmarkStart w:id="330" w:name="_Toc226309775"/>
      <w:bookmarkStart w:id="331" w:name="_Toc305158799"/>
      <w:bookmarkStart w:id="332" w:name="_Toc151193701"/>
      <w:bookmarkStart w:id="333" w:name="_Ref467306513"/>
      <w:bookmarkStart w:id="334" w:name="_Toc150509282"/>
      <w:bookmarkStart w:id="335" w:name="_Toc151193629"/>
      <w:bookmarkStart w:id="336" w:name="_Toc149720824"/>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486459" w14:paraId="1B9DAFDA" w14:textId="77777777">
      <w:pPr>
        <w:numPr>
          <w:ilvl w:val="1"/>
          <w:numId w:val="8"/>
        </w:numPr>
        <w:tabs>
          <w:tab w:val="left" w:pos="1080"/>
          <w:tab w:val="left" w:pos="1589"/>
          <w:tab w:val="left" w:pos="2014"/>
        </w:tabs>
        <w:snapToGrid w:val="0"/>
        <w:spacing w:after="0"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，并作为其投标的一部分。</w:t>
      </w:r>
    </w:p>
    <w:p w:rsidR="00486459" w14:paraId="0B6FFF76"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486459" w14:paraId="62A80D5C"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rsidR="00486459" w14:paraId="641564CD"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投标保证金（保函）有效期同投标有效期。</w:t>
      </w:r>
    </w:p>
    <w:p w:rsidR="00486459" w14:paraId="23C8F945"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联合体投标的，可以由联合体中的一方或者共同提交投标保证金，以一方名义提交投标保证金的，对联合体各方均具有约束力。</w:t>
      </w:r>
    </w:p>
    <w:p w:rsidR="00486459" w14:paraId="700F9C03"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rsidR="00486459" w14:paraId="21E11807" w14:textId="77777777">
      <w:pPr>
        <w:numPr>
          <w:ilvl w:val="2"/>
          <w:numId w:val="8"/>
        </w:numPr>
        <w:tabs>
          <w:tab w:val="left" w:pos="1980"/>
        </w:tabs>
        <w:snapToGrid w:val="0"/>
        <w:spacing w:after="0"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486459" w14:paraId="53637E9D" w14:textId="77777777">
      <w:pPr>
        <w:numPr>
          <w:ilvl w:val="2"/>
          <w:numId w:val="8"/>
        </w:numPr>
        <w:tabs>
          <w:tab w:val="left" w:pos="1980"/>
        </w:tabs>
        <w:snapToGrid w:val="0"/>
        <w:spacing w:after="0" w:line="360" w:lineRule="auto"/>
        <w:rPr>
          <w:sz w:val="24"/>
        </w:rPr>
      </w:pPr>
      <w:r>
        <w:rPr>
          <w:sz w:val="24"/>
        </w:rPr>
        <w:t>中标人的投标保证金，自采购合同签订之日起</w:t>
      </w:r>
      <w:r>
        <w:rPr>
          <w:sz w:val="24"/>
        </w:rPr>
        <w:t>5</w:t>
      </w:r>
      <w:r>
        <w:rPr>
          <w:sz w:val="24"/>
        </w:rPr>
        <w:t>个工作日内退还中标人；</w:t>
      </w:r>
    </w:p>
    <w:p w:rsidR="00486459" w14:paraId="2AFD1E1C" w14:textId="77777777">
      <w:pPr>
        <w:numPr>
          <w:ilvl w:val="2"/>
          <w:numId w:val="8"/>
        </w:numPr>
        <w:tabs>
          <w:tab w:val="left" w:pos="1980"/>
        </w:tabs>
        <w:snapToGrid w:val="0"/>
        <w:spacing w:after="0" w:line="360" w:lineRule="auto"/>
        <w:rPr>
          <w:sz w:val="24"/>
        </w:rPr>
      </w:pPr>
      <w:r>
        <w:rPr>
          <w:sz w:val="24"/>
        </w:rPr>
        <w:t>未中标投标人的投标保证金，自中标通知书发出之日起</w:t>
      </w:r>
      <w:r>
        <w:rPr>
          <w:sz w:val="24"/>
        </w:rPr>
        <w:t>5</w:t>
      </w:r>
      <w:r>
        <w:rPr>
          <w:sz w:val="24"/>
        </w:rPr>
        <w:t>个工作日内退还未中标人；</w:t>
      </w:r>
    </w:p>
    <w:p w:rsidR="00486459" w14:paraId="4B78E02D" w14:textId="77777777">
      <w:pPr>
        <w:numPr>
          <w:ilvl w:val="2"/>
          <w:numId w:val="8"/>
        </w:numPr>
        <w:tabs>
          <w:tab w:val="left" w:pos="1980"/>
        </w:tabs>
        <w:snapToGrid w:val="0"/>
        <w:spacing w:after="0" w:line="360" w:lineRule="auto"/>
        <w:rPr>
          <w:sz w:val="24"/>
        </w:rPr>
      </w:pPr>
      <w:r>
        <w:rPr>
          <w:sz w:val="24"/>
        </w:rPr>
        <w:t>终止招标项目已经收取投标保证金的，自终止采购活动后</w:t>
      </w:r>
      <w:r>
        <w:rPr>
          <w:sz w:val="24"/>
        </w:rPr>
        <w:t>5</w:t>
      </w:r>
      <w:r>
        <w:rPr>
          <w:sz w:val="24"/>
        </w:rPr>
        <w:t>个工作日</w:t>
      </w:r>
      <w:r>
        <w:rPr>
          <w:sz w:val="24"/>
        </w:rPr>
        <w:t>内退还已收取的投标保证金及其在银行产生的孳息。</w:t>
      </w:r>
    </w:p>
    <w:p w:rsidR="00486459" w14:paraId="773D0D8A"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有下列情形之一的，采购人或采购代理机构可以不予退还投标保证金：</w:t>
      </w:r>
    </w:p>
    <w:p w:rsidR="00486459" w14:paraId="7C3D5640" w14:textId="77777777">
      <w:pPr>
        <w:numPr>
          <w:ilvl w:val="2"/>
          <w:numId w:val="8"/>
        </w:numPr>
        <w:tabs>
          <w:tab w:val="left" w:pos="1980"/>
        </w:tabs>
        <w:snapToGrid w:val="0"/>
        <w:spacing w:after="0" w:line="360" w:lineRule="auto"/>
        <w:rPr>
          <w:sz w:val="24"/>
        </w:rPr>
      </w:pPr>
      <w:r>
        <w:rPr>
          <w:sz w:val="24"/>
        </w:rPr>
        <w:t>投标有效期内投标人撤销投标文件的；</w:t>
      </w:r>
    </w:p>
    <w:p w:rsidR="00486459" w14:paraId="5822BD79" w14:textId="77777777">
      <w:pPr>
        <w:numPr>
          <w:ilvl w:val="2"/>
          <w:numId w:val="8"/>
        </w:numPr>
        <w:tabs>
          <w:tab w:val="left" w:pos="900"/>
          <w:tab w:val="left" w:pos="1080"/>
          <w:tab w:val="left" w:pos="1980"/>
          <w:tab w:val="left" w:pos="2014"/>
        </w:tabs>
        <w:snapToGrid w:val="0"/>
        <w:spacing w:after="0" w:line="360" w:lineRule="auto"/>
        <w:rPr>
          <w:sz w:val="24"/>
        </w:rPr>
      </w:pPr>
      <w:r>
        <w:rPr>
          <w:sz w:val="24"/>
        </w:rPr>
        <w:t>《投标人须知资料表》中规定的其他情形。</w:t>
      </w:r>
    </w:p>
    <w:p w:rsidR="00486459" w14:paraId="47CBBE46" w14:textId="77777777">
      <w:pPr>
        <w:numPr>
          <w:ilvl w:val="0"/>
          <w:numId w:val="8"/>
        </w:numPr>
        <w:tabs>
          <w:tab w:val="left" w:pos="360"/>
          <w:tab w:val="left" w:pos="900"/>
        </w:tabs>
        <w:snapToGrid w:val="0"/>
        <w:spacing w:after="0" w:line="360" w:lineRule="auto"/>
        <w:ind w:left="357" w:hanging="357"/>
        <w:outlineLvl w:val="1"/>
        <w:rPr>
          <w:sz w:val="24"/>
        </w:rPr>
      </w:pPr>
      <w:bookmarkStart w:id="339" w:name="_Toc150774737"/>
      <w:bookmarkStart w:id="340" w:name="_Toc150509283"/>
      <w:bookmarkStart w:id="341" w:name="_Toc151193920"/>
      <w:bookmarkStart w:id="342" w:name="_Toc149720825"/>
      <w:bookmarkStart w:id="343" w:name="_Toc305158874"/>
      <w:bookmarkStart w:id="344" w:name="_Toc226337228"/>
      <w:bookmarkStart w:id="345" w:name="_Toc151193774"/>
      <w:bookmarkStart w:id="346" w:name="_Toc164608801"/>
      <w:bookmarkStart w:id="347" w:name="_Toc264969222"/>
      <w:bookmarkStart w:id="348" w:name="_Toc226309776"/>
      <w:bookmarkStart w:id="349" w:name="_Toc164608646"/>
      <w:bookmarkStart w:id="350" w:name="_Toc151193846"/>
      <w:bookmarkStart w:id="351" w:name="_Toc127151532"/>
      <w:bookmarkStart w:id="352" w:name="_Toc164229227"/>
      <w:bookmarkStart w:id="353" w:name="_Toc150480770"/>
      <w:bookmarkStart w:id="354" w:name="_Toc305158800"/>
      <w:bookmarkStart w:id="355" w:name="_Toc127151733"/>
      <w:bookmarkStart w:id="356" w:name="_Toc520356157"/>
      <w:bookmarkStart w:id="357" w:name="_Toc195842897"/>
      <w:bookmarkStart w:id="358" w:name="_Toc164229373"/>
      <w:bookmarkStart w:id="359" w:name="_Toc151190159"/>
      <w:bookmarkStart w:id="360" w:name="_Toc151193702"/>
      <w:bookmarkStart w:id="361" w:name="_Toc265228370"/>
      <w:bookmarkStart w:id="362" w:name="_Toc150774632"/>
      <w:bookmarkStart w:id="363" w:name="_Toc151193630"/>
      <w:bookmarkStart w:id="364" w:name="_Toc164351626"/>
      <w:bookmarkStart w:id="365" w:name="_Toc142311034"/>
      <w:bookmarkStart w:id="366" w:name="_Toc226965805"/>
      <w:bookmarkStart w:id="367" w:name="_Toc127161446"/>
      <w:bookmarkStart w:id="368" w:name="_Toc22696572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486459" w14:paraId="6E4F4BCF"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486459" w14:paraId="731C2FDE" w14:textId="77777777">
      <w:pPr>
        <w:numPr>
          <w:ilvl w:val="0"/>
          <w:numId w:val="8"/>
        </w:numPr>
        <w:tabs>
          <w:tab w:val="left" w:pos="360"/>
          <w:tab w:val="left" w:pos="900"/>
        </w:tabs>
        <w:snapToGrid w:val="0"/>
        <w:spacing w:after="0" w:line="360" w:lineRule="auto"/>
        <w:ind w:left="357" w:hanging="357"/>
        <w:outlineLvl w:val="1"/>
        <w:rPr>
          <w:sz w:val="24"/>
        </w:rPr>
      </w:pPr>
      <w:bookmarkStart w:id="369" w:name="_Toc226965723"/>
      <w:bookmarkStart w:id="370" w:name="_Toc127151533"/>
      <w:bookmarkStart w:id="371" w:name="_Toc151190160"/>
      <w:bookmarkStart w:id="372" w:name="_Toc226309777"/>
      <w:bookmarkStart w:id="373" w:name="_Toc164229374"/>
      <w:bookmarkStart w:id="374" w:name="_Toc164351627"/>
      <w:bookmarkStart w:id="375" w:name="_Toc149720826"/>
      <w:bookmarkStart w:id="376" w:name="_Toc164608647"/>
      <w:bookmarkStart w:id="377" w:name="_Toc164608802"/>
      <w:bookmarkStart w:id="378" w:name="_Toc305158875"/>
      <w:bookmarkStart w:id="379" w:name="_Toc150774633"/>
      <w:bookmarkStart w:id="380" w:name="_Toc226965806"/>
      <w:bookmarkStart w:id="381" w:name="_Toc151193847"/>
      <w:bookmarkStart w:id="382" w:name="_Toc264969223"/>
      <w:bookmarkStart w:id="383" w:name="_Toc151193703"/>
      <w:bookmarkStart w:id="384" w:name="_Toc164229228"/>
      <w:bookmarkStart w:id="385" w:name="_Toc520356158"/>
      <w:bookmarkStart w:id="386" w:name="_Toc305158801"/>
      <w:bookmarkStart w:id="387" w:name="_Toc127151734"/>
      <w:bookmarkStart w:id="388" w:name="_Toc150774738"/>
      <w:bookmarkStart w:id="389" w:name="_Toc226337229"/>
      <w:bookmarkStart w:id="390" w:name="_Toc195842898"/>
      <w:bookmarkStart w:id="391" w:name="_Toc151193921"/>
      <w:bookmarkStart w:id="392" w:name="_Toc265228371"/>
      <w:bookmarkStart w:id="393" w:name="_Toc151193775"/>
      <w:bookmarkStart w:id="394" w:name="_Toc150509284"/>
      <w:bookmarkStart w:id="395" w:name="_Toc151193631"/>
      <w:bookmarkStart w:id="396" w:name="_Toc142311035"/>
      <w:bookmarkStart w:id="397" w:name="_Toc150480771"/>
      <w:bookmarkStart w:id="398" w:name="_Toc1271614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rsidR="00486459" w14:paraId="1B65589A" w14:textId="77777777">
      <w:pPr>
        <w:numPr>
          <w:ilvl w:val="1"/>
          <w:numId w:val="8"/>
        </w:numPr>
        <w:tabs>
          <w:tab w:val="left" w:pos="1080"/>
          <w:tab w:val="left" w:pos="1589"/>
          <w:tab w:val="left" w:pos="2014"/>
        </w:tabs>
        <w:snapToGrid w:val="0"/>
        <w:spacing w:after="0" w:line="360" w:lineRule="auto"/>
        <w:ind w:left="1077" w:hanging="720"/>
        <w:rPr>
          <w:sz w:val="24"/>
        </w:rPr>
      </w:pPr>
      <w:bookmarkStart w:id="399" w:name="_Toc226309778"/>
      <w:bookmarkStart w:id="400" w:name="_Toc150774739"/>
      <w:bookmarkStart w:id="401" w:name="_Toc226337230"/>
      <w:bookmarkStart w:id="402" w:name="_Toc520356159"/>
      <w:bookmarkStart w:id="403" w:name="_Toc150509285"/>
      <w:bookmarkStart w:id="404" w:name="_Toc151193632"/>
      <w:bookmarkStart w:id="405" w:name="_Toc195842899"/>
      <w:bookmarkStart w:id="406" w:name="_Toc150774634"/>
      <w:bookmarkStart w:id="407" w:name="_Toc226965724"/>
      <w:bookmarkStart w:id="408" w:name="_Toc151193922"/>
      <w:bookmarkStart w:id="409" w:name="_Toc151190161"/>
      <w:bookmarkStart w:id="410" w:name="_Toc150480772"/>
      <w:bookmarkStart w:id="411" w:name="_Toc226965807"/>
      <w:bookmarkStart w:id="412" w:name="_Toc265228372"/>
      <w:bookmarkStart w:id="413" w:name="_Toc305158802"/>
      <w:bookmarkStart w:id="414" w:name="_Toc151193776"/>
      <w:bookmarkStart w:id="415" w:name="_Toc151193704"/>
      <w:bookmarkStart w:id="416" w:name="_Toc151193848"/>
      <w:bookmarkStart w:id="417" w:name="_Toc264969224"/>
      <w:bookmarkStart w:id="418" w:name="_Toc142311036"/>
      <w:bookmarkStart w:id="419" w:name="_Toc127151534"/>
      <w:bookmarkStart w:id="420" w:name="_Toc305158876"/>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486459" w14:paraId="1A04D6A7"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rsidR="00486459" w14:paraId="46AB7BD1" w14:textId="77777777">
      <w:pPr>
        <w:tabs>
          <w:tab w:val="left" w:pos="900"/>
          <w:tab w:val="left" w:pos="1080"/>
        </w:tabs>
        <w:snapToGrid w:val="0"/>
        <w:spacing w:after="0" w:line="360" w:lineRule="auto"/>
        <w:ind w:left="357"/>
      </w:pPr>
    </w:p>
    <w:p w:rsidR="00486459" w14:paraId="3BB9CEC7" w14:textId="77777777">
      <w:pPr>
        <w:pStyle w:val="Heading2"/>
        <w:spacing w:before="0" w:after="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486459" w14:paraId="623E7791" w14:textId="77777777">
      <w:pPr>
        <w:numPr>
          <w:ilvl w:val="0"/>
          <w:numId w:val="8"/>
        </w:numPr>
        <w:tabs>
          <w:tab w:val="left" w:pos="360"/>
          <w:tab w:val="left" w:pos="900"/>
        </w:tabs>
        <w:snapToGrid w:val="0"/>
        <w:spacing w:after="0" w:line="360" w:lineRule="auto"/>
        <w:ind w:left="357" w:hanging="357"/>
        <w:outlineLvl w:val="1"/>
        <w:rPr>
          <w:sz w:val="24"/>
        </w:rPr>
      </w:pPr>
      <w:bookmarkStart w:id="421" w:name="_Toc164229376"/>
      <w:bookmarkStart w:id="422" w:name="_Toc151190162"/>
      <w:bookmarkStart w:id="423" w:name="_Toc127151736"/>
      <w:bookmarkStart w:id="424" w:name="_Toc127151535"/>
      <w:bookmarkStart w:id="425" w:name="_Toc164608804"/>
      <w:bookmarkStart w:id="426" w:name="_Toc226965725"/>
      <w:bookmarkStart w:id="427" w:name="_Toc150774635"/>
      <w:bookmarkStart w:id="428" w:name="_Toc150480773"/>
      <w:bookmarkStart w:id="429" w:name="_Toc520356160"/>
      <w:bookmarkStart w:id="430" w:name="_Toc142311037"/>
      <w:bookmarkStart w:id="431" w:name="_Toc226965808"/>
      <w:bookmarkStart w:id="432" w:name="_Toc305158803"/>
      <w:bookmarkStart w:id="433" w:name="_Toc149720828"/>
      <w:bookmarkStart w:id="434" w:name="_Toc127161449"/>
      <w:bookmarkStart w:id="435" w:name="_Toc226337231"/>
      <w:bookmarkStart w:id="436" w:name="_Toc164608649"/>
      <w:bookmarkStart w:id="437" w:name="_Toc226309779"/>
      <w:bookmarkStart w:id="438" w:name="_Toc164351629"/>
      <w:bookmarkStart w:id="439" w:name="_Toc150509286"/>
      <w:bookmarkStart w:id="440" w:name="_Toc195842900"/>
      <w:bookmarkStart w:id="441" w:name="_Toc264969225"/>
      <w:bookmarkStart w:id="442" w:name="_Toc305158877"/>
      <w:bookmarkStart w:id="443" w:name="_Toc150774740"/>
      <w:bookmarkStart w:id="444" w:name="_Toc151193633"/>
      <w:bookmarkStart w:id="445" w:name="_Toc265228373"/>
      <w:bookmarkStart w:id="446" w:name="_Toc151193923"/>
      <w:bookmarkStart w:id="447" w:name="_Toc151193705"/>
      <w:bookmarkStart w:id="448" w:name="_Toc164229230"/>
      <w:bookmarkStart w:id="449" w:name="_Toc151193849"/>
      <w:bookmarkStart w:id="450" w:name="_Toc15119377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rsidR="00486459" w14:paraId="117DD643"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本项目使用电子交易平台。投标人根据招标文件及电子交易平台供应商操作手册要求编制、生成并提交电子投标文件。</w:t>
      </w:r>
    </w:p>
    <w:p w:rsidR="00486459" w14:paraId="239180FD"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采购人及采购代理机构拒绝接受通过电子交易平台以外任何形式提交的投标文件，投标保证金除外。</w:t>
      </w:r>
    </w:p>
    <w:p w:rsidR="00486459" w14:paraId="200E29AD" w14:textId="77777777">
      <w:pPr>
        <w:numPr>
          <w:ilvl w:val="0"/>
          <w:numId w:val="8"/>
        </w:numPr>
        <w:tabs>
          <w:tab w:val="left" w:pos="360"/>
          <w:tab w:val="left" w:pos="900"/>
        </w:tabs>
        <w:snapToGrid w:val="0"/>
        <w:spacing w:after="0" w:line="360" w:lineRule="auto"/>
        <w:ind w:left="357" w:hanging="357"/>
        <w:outlineLvl w:val="1"/>
        <w:rPr>
          <w:sz w:val="24"/>
        </w:rPr>
      </w:pPr>
      <w:bookmarkStart w:id="451" w:name="_Toc127151737"/>
      <w:bookmarkStart w:id="452" w:name="_Toc127151536"/>
      <w:bookmarkStart w:id="453" w:name="_Toc195842901"/>
      <w:bookmarkStart w:id="454" w:name="_Toc150774741"/>
      <w:bookmarkStart w:id="455" w:name="_Toc150509287"/>
      <w:bookmarkStart w:id="456" w:name="_Toc149720829"/>
      <w:bookmarkStart w:id="457" w:name="_Toc164351630"/>
      <w:bookmarkStart w:id="458" w:name="_Toc520356161"/>
      <w:bookmarkStart w:id="459" w:name="_Toc226965809"/>
      <w:bookmarkStart w:id="460" w:name="_Toc150480774"/>
      <w:bookmarkStart w:id="461" w:name="_Toc226309780"/>
      <w:bookmarkStart w:id="462" w:name="_Toc151193706"/>
      <w:bookmarkStart w:id="463" w:name="_Toc164608650"/>
      <w:bookmarkStart w:id="464" w:name="_Toc305158804"/>
      <w:bookmarkStart w:id="465" w:name="_Toc226965726"/>
      <w:bookmarkStart w:id="466" w:name="_Toc151193850"/>
      <w:bookmarkStart w:id="467" w:name="_Toc264969226"/>
      <w:bookmarkStart w:id="468" w:name="_Toc305158878"/>
      <w:bookmarkStart w:id="469" w:name="_Toc127161450"/>
      <w:bookmarkStart w:id="470" w:name="_Toc164229231"/>
      <w:bookmarkStart w:id="471" w:name="_Toc265228374"/>
      <w:bookmarkStart w:id="472" w:name="_Toc164608805"/>
      <w:bookmarkStart w:id="473" w:name="_Toc226337232"/>
      <w:bookmarkStart w:id="474" w:name="_Toc151193778"/>
      <w:bookmarkStart w:id="475" w:name="_Toc142311038"/>
      <w:bookmarkStart w:id="476" w:name="_Toc151193634"/>
      <w:bookmarkStart w:id="477" w:name="_Toc164229377"/>
      <w:bookmarkStart w:id="478" w:name="_Toc151190163"/>
      <w:bookmarkStart w:id="479" w:name="_Toc150774636"/>
      <w:bookmarkStart w:id="480" w:name="_Toc151193924"/>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rsidR="00486459" w14:paraId="5A619B6D"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投标人应在招标文件要求提交投标文件截止时间前，将电子投标文件提交至电子交易平台。</w:t>
      </w:r>
    </w:p>
    <w:p w:rsidR="00486459" w14:paraId="6D948CAC" w14:textId="77777777">
      <w:pPr>
        <w:numPr>
          <w:ilvl w:val="0"/>
          <w:numId w:val="8"/>
        </w:numPr>
        <w:tabs>
          <w:tab w:val="left" w:pos="360"/>
          <w:tab w:val="left" w:pos="900"/>
        </w:tabs>
        <w:snapToGrid w:val="0"/>
        <w:spacing w:after="0" w:line="360" w:lineRule="auto"/>
        <w:ind w:left="357" w:hanging="357"/>
        <w:outlineLvl w:val="1"/>
        <w:rPr>
          <w:sz w:val="24"/>
        </w:rPr>
      </w:pPr>
      <w:bookmarkStart w:id="481" w:name="_Toc226965810"/>
      <w:bookmarkStart w:id="482" w:name="_Toc226337233"/>
      <w:bookmarkStart w:id="483" w:name="_Toc305158805"/>
      <w:bookmarkStart w:id="484" w:name="_Toc142311039"/>
      <w:bookmarkStart w:id="485" w:name="_Toc151193851"/>
      <w:bookmarkStart w:id="486" w:name="_Toc149720830"/>
      <w:bookmarkStart w:id="487" w:name="_Toc127161451"/>
      <w:bookmarkStart w:id="488" w:name="_Toc226309781"/>
      <w:bookmarkStart w:id="489" w:name="_Toc226965727"/>
      <w:bookmarkStart w:id="490" w:name="_Toc305158879"/>
      <w:bookmarkStart w:id="491" w:name="_Toc151193707"/>
      <w:bookmarkStart w:id="492" w:name="_Toc127151537"/>
      <w:bookmarkStart w:id="493" w:name="_Toc151193925"/>
      <w:bookmarkStart w:id="494" w:name="_Toc264969227"/>
      <w:bookmarkStart w:id="495" w:name="_Toc195842902"/>
      <w:bookmarkStart w:id="496" w:name="_Toc520356162"/>
      <w:bookmarkStart w:id="497" w:name="_Toc164608806"/>
      <w:bookmarkStart w:id="498" w:name="_Toc164351631"/>
      <w:bookmarkStart w:id="499" w:name="_Toc150774637"/>
      <w:bookmarkStart w:id="500" w:name="_Toc150509288"/>
      <w:bookmarkStart w:id="501" w:name="_Toc164229378"/>
      <w:bookmarkStart w:id="502" w:name="_Toc151193779"/>
      <w:bookmarkStart w:id="503" w:name="_Toc265228375"/>
      <w:bookmarkStart w:id="504" w:name="_Toc150480775"/>
      <w:bookmarkStart w:id="505" w:name="_Toc164608651"/>
      <w:bookmarkStart w:id="506" w:name="_Toc127151738"/>
      <w:bookmarkStart w:id="507" w:name="_Toc151190164"/>
      <w:bookmarkStart w:id="508" w:name="_Toc150774742"/>
      <w:bookmarkStart w:id="509" w:name="_Toc164229232"/>
      <w:bookmarkStart w:id="510" w:name="_Toc15119363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486459" w14:paraId="76E587C9"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rsidR="00486459" w14:paraId="5E971A09"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投标人对投标文件的补充、修改的内容应当按照招标文件要求签署、盖章，作为投标文件的组成部分。</w:t>
      </w:r>
    </w:p>
    <w:p w:rsidR="00486459" w14:paraId="65CEBA63" w14:textId="77777777">
      <w:pPr>
        <w:spacing w:after="0" w:line="360" w:lineRule="auto"/>
        <w:rPr>
          <w:sz w:val="24"/>
        </w:rPr>
      </w:pPr>
    </w:p>
    <w:p w:rsidR="00486459" w14:paraId="46D1501D" w14:textId="77777777">
      <w:pPr>
        <w:pStyle w:val="Heading2"/>
        <w:spacing w:before="0" w:after="0" w:line="360" w:lineRule="auto"/>
        <w:rPr>
          <w:rFonts w:ascii="Times New Roman" w:eastAsia="宋体" w:hAnsi="Times New Roman"/>
          <w:sz w:val="28"/>
        </w:rPr>
      </w:pPr>
      <w:bookmarkStart w:id="511" w:name="_Toc150774638"/>
      <w:bookmarkStart w:id="512" w:name="_Toc151193780"/>
      <w:bookmarkStart w:id="513" w:name="_Toc127151538"/>
      <w:bookmarkStart w:id="514" w:name="_Toc264969228"/>
      <w:bookmarkStart w:id="515" w:name="_Toc151193852"/>
      <w:bookmarkStart w:id="516" w:name="_Toc195842903"/>
      <w:bookmarkStart w:id="517" w:name="_Toc305158806"/>
      <w:bookmarkStart w:id="518" w:name="_Toc226309782"/>
      <w:bookmarkStart w:id="519" w:name="_Toc520356163"/>
      <w:bookmarkStart w:id="520" w:name="_Toc150509289"/>
      <w:bookmarkStart w:id="521" w:name="_Toc150480776"/>
      <w:bookmarkStart w:id="522" w:name="_Toc226965811"/>
      <w:bookmarkStart w:id="523" w:name="_Toc142311040"/>
      <w:bookmarkStart w:id="524" w:name="_Toc151193636"/>
      <w:bookmarkStart w:id="525" w:name="_Toc226965728"/>
      <w:bookmarkStart w:id="526" w:name="_Toc226337234"/>
      <w:bookmarkStart w:id="527" w:name="_Toc151190165"/>
      <w:bookmarkStart w:id="528" w:name="_Toc151193708"/>
      <w:bookmarkStart w:id="529" w:name="_Toc151193926"/>
      <w:bookmarkStart w:id="530" w:name="_Toc305158880"/>
      <w:bookmarkStart w:id="531" w:name="_Toc265228376"/>
      <w:bookmarkStart w:id="532"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486459" w14:paraId="66FB54CE" w14:textId="77777777">
      <w:pPr>
        <w:numPr>
          <w:ilvl w:val="0"/>
          <w:numId w:val="8"/>
        </w:numPr>
        <w:tabs>
          <w:tab w:val="left" w:pos="360"/>
          <w:tab w:val="left" w:pos="900"/>
        </w:tabs>
        <w:snapToGrid w:val="0"/>
        <w:spacing w:after="0" w:line="360" w:lineRule="auto"/>
        <w:ind w:left="357" w:hanging="357"/>
        <w:outlineLvl w:val="1"/>
        <w:rPr>
          <w:sz w:val="24"/>
        </w:rPr>
      </w:pPr>
      <w:bookmarkStart w:id="533" w:name="_Toc150774639"/>
      <w:bookmarkStart w:id="534" w:name="_Toc151193853"/>
      <w:bookmarkStart w:id="535" w:name="_Toc127151539"/>
      <w:bookmarkStart w:id="536" w:name="_Toc150509290"/>
      <w:bookmarkStart w:id="537" w:name="_Toc151193781"/>
      <w:bookmarkStart w:id="538" w:name="_Toc150774744"/>
      <w:bookmarkStart w:id="539" w:name="_Toc127151740"/>
      <w:bookmarkStart w:id="540" w:name="_Toc164229234"/>
      <w:bookmarkStart w:id="541" w:name="_Toc142311041"/>
      <w:bookmarkStart w:id="542" w:name="_Toc164229380"/>
      <w:bookmarkStart w:id="543" w:name="_Toc226965729"/>
      <w:bookmarkStart w:id="544" w:name="_Toc149720832"/>
      <w:bookmarkStart w:id="545" w:name="_Toc226965812"/>
      <w:bookmarkStart w:id="546" w:name="_Toc164351633"/>
      <w:bookmarkStart w:id="547" w:name="_Toc127161453"/>
      <w:bookmarkStart w:id="548" w:name="_Toc305158881"/>
      <w:bookmarkStart w:id="549" w:name="_Toc151193637"/>
      <w:bookmarkStart w:id="550" w:name="_Toc226337235"/>
      <w:bookmarkStart w:id="551" w:name="_Toc164608653"/>
      <w:bookmarkStart w:id="552" w:name="_Toc195842904"/>
      <w:bookmarkStart w:id="553" w:name="_Toc164608808"/>
      <w:bookmarkStart w:id="554" w:name="_Toc150480777"/>
      <w:bookmarkStart w:id="555" w:name="_Toc226309783"/>
      <w:bookmarkStart w:id="556" w:name="_Toc305158807"/>
      <w:bookmarkStart w:id="557" w:name="_Toc520356164"/>
      <w:bookmarkStart w:id="558" w:name="_Toc265228377"/>
      <w:bookmarkStart w:id="559" w:name="_Toc151190166"/>
      <w:bookmarkStart w:id="560" w:name="_Toc264969229"/>
      <w:bookmarkStart w:id="561" w:name="_Toc151193709"/>
      <w:bookmarkStart w:id="562" w:name="_Toc15119392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486459" w14:paraId="52F14EBB"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采购人或采购代理机构将按招标文件的规定，在投标截止时间的同一时间和招标文件预先确定的地点组织开标。</w:t>
      </w:r>
    </w:p>
    <w:p w:rsidR="00486459" w14:paraId="0E664B5B"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486459" w14:paraId="0565995C"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3" w:name="_Toc520356165"/>
      <w:r>
        <w:rPr>
          <w:sz w:val="24"/>
        </w:rPr>
        <w:t>。</w:t>
      </w:r>
    </w:p>
    <w:p w:rsidR="00486459" w14:paraId="25B913D9"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486459" w14:paraId="483B32DD"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投标人不足</w:t>
      </w:r>
      <w:r>
        <w:rPr>
          <w:sz w:val="24"/>
        </w:rPr>
        <w:t>3</w:t>
      </w:r>
      <w:r>
        <w:rPr>
          <w:sz w:val="24"/>
        </w:rPr>
        <w:t>家的，不予开标。</w:t>
      </w:r>
    </w:p>
    <w:p w:rsidR="00486459" w14:paraId="221B299F" w14:textId="77777777">
      <w:pPr>
        <w:numPr>
          <w:ilvl w:val="0"/>
          <w:numId w:val="8"/>
        </w:numPr>
        <w:tabs>
          <w:tab w:val="left" w:pos="360"/>
          <w:tab w:val="left" w:pos="900"/>
        </w:tabs>
        <w:snapToGrid w:val="0"/>
        <w:spacing w:after="0" w:line="360" w:lineRule="auto"/>
        <w:ind w:left="357" w:hanging="357"/>
        <w:outlineLvl w:val="1"/>
        <w:rPr>
          <w:sz w:val="24"/>
        </w:rPr>
      </w:pPr>
      <w:r>
        <w:rPr>
          <w:sz w:val="24"/>
        </w:rPr>
        <w:t>资格审查</w:t>
      </w:r>
    </w:p>
    <w:p w:rsidR="00486459" w14:paraId="07186A5E"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见第三章《资格审查》。</w:t>
      </w:r>
    </w:p>
    <w:p w:rsidR="00486459" w14:paraId="4EB55511" w14:textId="77777777">
      <w:pPr>
        <w:numPr>
          <w:ilvl w:val="0"/>
          <w:numId w:val="8"/>
        </w:numPr>
        <w:tabs>
          <w:tab w:val="left" w:pos="360"/>
          <w:tab w:val="left" w:pos="900"/>
        </w:tabs>
        <w:snapToGrid w:val="0"/>
        <w:spacing w:after="0" w:line="360" w:lineRule="auto"/>
        <w:ind w:left="357" w:hanging="357"/>
        <w:outlineLvl w:val="1"/>
        <w:rPr>
          <w:sz w:val="24"/>
        </w:rPr>
      </w:pPr>
      <w:bookmarkStart w:id="564" w:name="_Toc305158882"/>
      <w:bookmarkStart w:id="565" w:name="_Toc142311042"/>
      <w:bookmarkStart w:id="566" w:name="_Toc151190167"/>
      <w:bookmarkStart w:id="567" w:name="_Toc150509291"/>
      <w:bookmarkStart w:id="568" w:name="_Toc151193854"/>
      <w:bookmarkStart w:id="569" w:name="_Toc265228378"/>
      <w:bookmarkStart w:id="570" w:name="_Toc151193928"/>
      <w:bookmarkStart w:id="571" w:name="_Toc164229235"/>
      <w:bookmarkStart w:id="572" w:name="_Toc164229381"/>
      <w:bookmarkStart w:id="573" w:name="_Toc127161454"/>
      <w:bookmarkStart w:id="574" w:name="_Toc127151741"/>
      <w:bookmarkStart w:id="575" w:name="_Toc151193782"/>
      <w:bookmarkStart w:id="576" w:name="_Toc127151540"/>
      <w:bookmarkStart w:id="577" w:name="_Toc150480778"/>
      <w:bookmarkStart w:id="578" w:name="_Toc305158808"/>
      <w:bookmarkStart w:id="579" w:name="_Toc226309784"/>
      <w:bookmarkStart w:id="580" w:name="_Toc264969230"/>
      <w:bookmarkStart w:id="581" w:name="_Toc164608654"/>
      <w:bookmarkStart w:id="582" w:name="_Toc164608809"/>
      <w:bookmarkStart w:id="583" w:name="_Toc226965813"/>
      <w:bookmarkStart w:id="584" w:name="_Toc149720833"/>
      <w:bookmarkStart w:id="585" w:name="_Toc164351634"/>
      <w:bookmarkStart w:id="586" w:name="_Toc195842905"/>
      <w:bookmarkStart w:id="587" w:name="_Toc150774640"/>
      <w:bookmarkStart w:id="588" w:name="_Toc226337236"/>
      <w:bookmarkStart w:id="589" w:name="_Toc151193710"/>
      <w:bookmarkStart w:id="590" w:name="_Toc150774745"/>
      <w:bookmarkStart w:id="591" w:name="_Toc151193638"/>
      <w:bookmarkStart w:id="592" w:name="_Toc226965730"/>
      <w:bookmarkEnd w:id="563"/>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486459" w14:paraId="1D8D3A81"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评标委员会根据政府采购有关规定和本次招标采购项目的特点进行组建，并负责具体评标事务，独立履行职责。</w:t>
      </w:r>
      <w:bookmarkStart w:id="593" w:name="_Toc520356166"/>
    </w:p>
    <w:p w:rsidR="00486459" w14:paraId="4E0A2BB9"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486459" w14:paraId="773C2F45" w14:textId="77777777">
      <w:pPr>
        <w:numPr>
          <w:ilvl w:val="0"/>
          <w:numId w:val="8"/>
        </w:numPr>
        <w:tabs>
          <w:tab w:val="left" w:pos="360"/>
          <w:tab w:val="left" w:pos="900"/>
        </w:tabs>
        <w:snapToGrid w:val="0"/>
        <w:spacing w:after="0" w:line="360" w:lineRule="auto"/>
        <w:ind w:left="357" w:hanging="357"/>
        <w:outlineLvl w:val="1"/>
        <w:rPr>
          <w:sz w:val="24"/>
        </w:rPr>
      </w:pPr>
      <w:r>
        <w:rPr>
          <w:sz w:val="24"/>
        </w:rPr>
        <w:t>评标程序、评标方法和评标标准</w:t>
      </w:r>
    </w:p>
    <w:p w:rsidR="00486459" w14:paraId="5AEE6CD1"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见第四章《评标程序、评标方法和评标标准》。</w:t>
      </w:r>
    </w:p>
    <w:p w:rsidR="00486459" w14:paraId="07D1666B" w14:textId="77777777">
      <w:pPr>
        <w:tabs>
          <w:tab w:val="left" w:pos="360"/>
          <w:tab w:val="left" w:pos="1080"/>
        </w:tabs>
        <w:snapToGrid w:val="0"/>
        <w:spacing w:after="0" w:line="360" w:lineRule="auto"/>
        <w:ind w:left="1080"/>
        <w:rPr>
          <w:sz w:val="24"/>
        </w:rPr>
      </w:pPr>
    </w:p>
    <w:p w:rsidR="00486459" w14:paraId="0752DE35" w14:textId="77777777">
      <w:pPr>
        <w:pStyle w:val="Heading2"/>
        <w:spacing w:before="0" w:after="0" w:line="360" w:lineRule="auto"/>
        <w:rPr>
          <w:rFonts w:ascii="Times New Roman" w:eastAsia="宋体" w:hAnsi="Times New Roman"/>
          <w:sz w:val="28"/>
        </w:rPr>
      </w:pPr>
      <w:bookmarkStart w:id="595" w:name="_Toc195842910"/>
      <w:bookmarkStart w:id="596" w:name="_Toc150509296"/>
      <w:bookmarkStart w:id="597" w:name="_Toc151193859"/>
      <w:bookmarkStart w:id="598" w:name="_Toc150774645"/>
      <w:bookmarkStart w:id="599" w:name="_Toc264969235"/>
      <w:bookmarkStart w:id="600" w:name="_Toc127151545"/>
      <w:bookmarkStart w:id="601" w:name="_Toc226309789"/>
      <w:bookmarkStart w:id="602" w:name="_Toc142311047"/>
      <w:bookmarkStart w:id="603" w:name="_Toc151190172"/>
      <w:bookmarkStart w:id="604" w:name="_Toc151193787"/>
      <w:bookmarkStart w:id="605" w:name="_Toc151193643"/>
      <w:bookmarkStart w:id="606" w:name="_Toc305158887"/>
      <w:bookmarkStart w:id="607" w:name="_Toc305158813"/>
      <w:bookmarkStart w:id="608" w:name="_Toc226965818"/>
      <w:bookmarkStart w:id="609" w:name="_Toc226337241"/>
      <w:bookmarkStart w:id="610" w:name="_Toc150774750"/>
      <w:bookmarkStart w:id="611" w:name="_Toc226965735"/>
      <w:bookmarkStart w:id="612" w:name="_Toc151193715"/>
      <w:bookmarkStart w:id="613" w:name="_Toc265228383"/>
      <w:bookmarkStart w:id="614" w:name="_Toc151193933"/>
      <w:bookmarkStart w:id="615" w:name="_Toc150480783"/>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149720840"/>
      <w:bookmarkStart w:id="617" w:name="_Toc127161461"/>
      <w:bookmarkStart w:id="618" w:name="_Toc127151748"/>
      <w:bookmarkStart w:id="619" w:name="_Toc226337243"/>
      <w:bookmarkStart w:id="620" w:name="_Toc264969237"/>
      <w:bookmarkStart w:id="621" w:name="_Toc142311049"/>
      <w:bookmarkStart w:id="622" w:name="_Toc226965737"/>
      <w:bookmarkStart w:id="623" w:name="_Toc164608816"/>
      <w:bookmarkStart w:id="624" w:name="_Toc164229388"/>
      <w:bookmarkStart w:id="625" w:name="_Toc151193935"/>
      <w:bookmarkStart w:id="626" w:name="_Toc164351641"/>
      <w:bookmarkStart w:id="627" w:name="_Toc164229242"/>
      <w:bookmarkStart w:id="628" w:name="_Toc151193789"/>
      <w:bookmarkStart w:id="629" w:name="_Toc305158889"/>
      <w:bookmarkStart w:id="630" w:name="_Toc305158815"/>
      <w:bookmarkStart w:id="631" w:name="_Toc226309791"/>
      <w:bookmarkStart w:id="632" w:name="_Toc195842912"/>
      <w:bookmarkStart w:id="633" w:name="_Toc151193645"/>
      <w:bookmarkStart w:id="634" w:name="_Toc226965820"/>
      <w:bookmarkStart w:id="635" w:name="_Toc265228385"/>
      <w:bookmarkStart w:id="636" w:name="_Toc151193861"/>
      <w:bookmarkStart w:id="637" w:name="_Toc164608661"/>
      <w:bookmarkStart w:id="638" w:name="_Toc151190174"/>
      <w:bookmarkStart w:id="639" w:name="_Toc151193717"/>
      <w:bookmarkStart w:id="640" w:name="_Toc150774647"/>
      <w:bookmarkStart w:id="641" w:name="_Toc127151547"/>
      <w:bookmarkStart w:id="642" w:name="_Toc150509298"/>
      <w:bookmarkStart w:id="643" w:name="_Toc150480785"/>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486459" w14:paraId="112347BC" w14:textId="77777777">
      <w:pPr>
        <w:numPr>
          <w:ilvl w:val="0"/>
          <w:numId w:val="8"/>
        </w:numPr>
        <w:tabs>
          <w:tab w:val="left" w:pos="360"/>
          <w:tab w:val="left" w:pos="900"/>
        </w:tabs>
        <w:snapToGrid w:val="0"/>
        <w:spacing w:after="0"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486459" w14:paraId="1183BEC8"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w:t>
      </w:r>
      <w:r>
        <w:rPr>
          <w:sz w:val="24"/>
        </w:rPr>
        <w:t>按照《</w:t>
      </w:r>
      <w:r>
        <w:rPr>
          <w:rFonts w:hint="eastAsia"/>
          <w:sz w:val="24"/>
        </w:rPr>
        <w:t>投标人</w:t>
      </w:r>
      <w:r>
        <w:rPr>
          <w:sz w:val="24"/>
        </w:rPr>
        <w:t>须知资料表》要求确定成交供应商。</w:t>
      </w:r>
    </w:p>
    <w:p w:rsidR="00486459" w14:paraId="063ABD13" w14:textId="77777777">
      <w:pPr>
        <w:numPr>
          <w:ilvl w:val="0"/>
          <w:numId w:val="8"/>
        </w:numPr>
        <w:tabs>
          <w:tab w:val="left" w:pos="360"/>
          <w:tab w:val="left" w:pos="900"/>
        </w:tabs>
        <w:snapToGrid w:val="0"/>
        <w:spacing w:after="0" w:line="360" w:lineRule="auto"/>
        <w:ind w:left="357" w:hanging="357"/>
        <w:outlineLvl w:val="1"/>
        <w:rPr>
          <w:sz w:val="24"/>
        </w:rPr>
      </w:pPr>
      <w:bookmarkStart w:id="645" w:name="_Toc305158817"/>
      <w:bookmarkStart w:id="646" w:name="_Toc305158891"/>
      <w:bookmarkStart w:id="647" w:name="_Toc164351643"/>
      <w:bookmarkStart w:id="648" w:name="_Toc142311051"/>
      <w:bookmarkStart w:id="649" w:name="_Toc164608663"/>
      <w:bookmarkStart w:id="650" w:name="_Toc164229390"/>
      <w:bookmarkStart w:id="651" w:name="_Toc164608818"/>
      <w:bookmarkStart w:id="652" w:name="_Toc265228387"/>
      <w:bookmarkStart w:id="653" w:name="_Toc195842914"/>
      <w:bookmarkStart w:id="654" w:name="_Toc127151549"/>
      <w:bookmarkStart w:id="655" w:name="_Toc226965822"/>
      <w:bookmarkStart w:id="656" w:name="_Toc127161463"/>
      <w:bookmarkStart w:id="657" w:name="_Toc151193719"/>
      <w:bookmarkStart w:id="658" w:name="_Toc150774754"/>
      <w:bookmarkStart w:id="659" w:name="_Toc151193863"/>
      <w:bookmarkStart w:id="660" w:name="_Toc264969239"/>
      <w:bookmarkStart w:id="661" w:name="_Toc127151750"/>
      <w:bookmarkStart w:id="662" w:name="_Toc151190176"/>
      <w:bookmarkStart w:id="663" w:name="_Toc226337245"/>
      <w:bookmarkStart w:id="664" w:name="_Toc151193647"/>
      <w:bookmarkStart w:id="665" w:name="_Toc151193937"/>
      <w:bookmarkStart w:id="666" w:name="_Toc150509300"/>
      <w:bookmarkStart w:id="667" w:name="_Toc150480787"/>
      <w:bookmarkStart w:id="668" w:name="_Toc226309793"/>
      <w:bookmarkStart w:id="669" w:name="_Toc150774649"/>
      <w:bookmarkStart w:id="670" w:name="_Toc164229244"/>
      <w:bookmarkStart w:id="671" w:name="_Toc149720842"/>
      <w:bookmarkStart w:id="672" w:name="_Toc226965739"/>
      <w:bookmarkStart w:id="673" w:name="_Toc151193791"/>
      <w:bookmarkStart w:id="674" w:name="_Toc520356176"/>
      <w:bookmarkStart w:id="675" w:name="_Ref467307090"/>
      <w:bookmarkStart w:id="676" w:name="_Ref467306425"/>
      <w:r>
        <w:rPr>
          <w:sz w:val="24"/>
        </w:rPr>
        <w:t>中标公告与中标通知书</w:t>
      </w:r>
      <w:bookmarkEnd w:id="645"/>
      <w:bookmarkEnd w:id="646"/>
    </w:p>
    <w:p w:rsidR="00486459" w14:paraId="16744125"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486459" w14:paraId="04F3E79C"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486459" w14:paraId="1C0903DF" w14:textId="77777777">
      <w:pPr>
        <w:numPr>
          <w:ilvl w:val="0"/>
          <w:numId w:val="8"/>
        </w:numPr>
        <w:tabs>
          <w:tab w:val="left" w:pos="360"/>
          <w:tab w:val="left" w:pos="900"/>
        </w:tabs>
        <w:snapToGrid w:val="0"/>
        <w:spacing w:after="0" w:line="360" w:lineRule="auto"/>
        <w:ind w:left="357" w:hanging="357"/>
        <w:outlineLvl w:val="1"/>
        <w:rPr>
          <w:sz w:val="24"/>
        </w:rPr>
      </w:pPr>
      <w:r>
        <w:rPr>
          <w:sz w:val="24"/>
        </w:rPr>
        <w:t>废标</w:t>
      </w:r>
    </w:p>
    <w:p w:rsidR="00486459" w14:paraId="20E63E55"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在招标采购中，出现下列情形之一的，应予废标：</w:t>
      </w:r>
    </w:p>
    <w:p w:rsidR="00486459" w14:paraId="3BF1FED2" w14:textId="77777777">
      <w:pPr>
        <w:numPr>
          <w:ilvl w:val="2"/>
          <w:numId w:val="8"/>
        </w:numPr>
        <w:tabs>
          <w:tab w:val="left" w:pos="1980"/>
        </w:tabs>
        <w:snapToGrid w:val="0"/>
        <w:spacing w:after="0" w:line="360" w:lineRule="auto"/>
        <w:rPr>
          <w:sz w:val="24"/>
        </w:rPr>
      </w:pPr>
      <w:r>
        <w:rPr>
          <w:sz w:val="24"/>
        </w:rPr>
        <w:t>符合专业条件的供应商或者对招标文件作实质响应的供应商不足三家的；</w:t>
      </w:r>
    </w:p>
    <w:p w:rsidR="00486459" w14:paraId="4DC9A41E" w14:textId="77777777">
      <w:pPr>
        <w:numPr>
          <w:ilvl w:val="2"/>
          <w:numId w:val="8"/>
        </w:numPr>
        <w:tabs>
          <w:tab w:val="left" w:pos="1980"/>
        </w:tabs>
        <w:snapToGrid w:val="0"/>
        <w:spacing w:after="0" w:line="360" w:lineRule="auto"/>
        <w:rPr>
          <w:sz w:val="24"/>
        </w:rPr>
      </w:pPr>
      <w:r>
        <w:rPr>
          <w:sz w:val="24"/>
        </w:rPr>
        <w:t>出现影响采购公正的违法、违规行为的；</w:t>
      </w:r>
    </w:p>
    <w:p w:rsidR="00486459" w14:paraId="4BA9E6F8" w14:textId="77777777">
      <w:pPr>
        <w:numPr>
          <w:ilvl w:val="2"/>
          <w:numId w:val="8"/>
        </w:numPr>
        <w:tabs>
          <w:tab w:val="left" w:pos="1980"/>
        </w:tabs>
        <w:snapToGrid w:val="0"/>
        <w:spacing w:after="0" w:line="360" w:lineRule="auto"/>
        <w:rPr>
          <w:sz w:val="24"/>
        </w:rPr>
      </w:pPr>
      <w:r>
        <w:rPr>
          <w:sz w:val="24"/>
        </w:rPr>
        <w:t>投标人的报价均超过了采购预算，采购人不能支付的；</w:t>
      </w:r>
    </w:p>
    <w:p w:rsidR="00486459" w14:paraId="500E8A4A" w14:textId="77777777">
      <w:pPr>
        <w:numPr>
          <w:ilvl w:val="2"/>
          <w:numId w:val="8"/>
        </w:numPr>
        <w:tabs>
          <w:tab w:val="left" w:pos="1980"/>
        </w:tabs>
        <w:snapToGrid w:val="0"/>
        <w:spacing w:after="0" w:line="360" w:lineRule="auto"/>
        <w:rPr>
          <w:sz w:val="24"/>
        </w:rPr>
      </w:pPr>
      <w:r>
        <w:rPr>
          <w:sz w:val="24"/>
        </w:rPr>
        <w:t>因重大变故，采购任务取消的。</w:t>
      </w:r>
    </w:p>
    <w:p w:rsidR="00486459" w14:paraId="58DC1CB0"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废标后，采购人将废标理由通知所有投标人。</w:t>
      </w:r>
    </w:p>
    <w:p w:rsidR="00486459" w14:paraId="0F4563AF" w14:textId="77777777">
      <w:pPr>
        <w:numPr>
          <w:ilvl w:val="0"/>
          <w:numId w:val="8"/>
        </w:numPr>
        <w:tabs>
          <w:tab w:val="left" w:pos="360"/>
          <w:tab w:val="left" w:pos="900"/>
        </w:tabs>
        <w:snapToGrid w:val="0"/>
        <w:spacing w:after="0" w:line="360" w:lineRule="auto"/>
        <w:ind w:left="357" w:hanging="357"/>
        <w:outlineLvl w:val="1"/>
        <w:rPr>
          <w:sz w:val="24"/>
        </w:rPr>
      </w:pPr>
      <w:bookmarkStart w:id="677" w:name="_Toc164351644"/>
      <w:bookmarkStart w:id="678" w:name="_Toc151193864"/>
      <w:bookmarkStart w:id="679" w:name="_Toc149720843"/>
      <w:bookmarkStart w:id="680" w:name="_Toc150774650"/>
      <w:bookmarkStart w:id="681" w:name="_Toc226337246"/>
      <w:bookmarkStart w:id="682" w:name="_Toc127161464"/>
      <w:bookmarkStart w:id="683" w:name="_Toc195842915"/>
      <w:bookmarkStart w:id="684" w:name="_Toc151193792"/>
      <w:bookmarkStart w:id="685" w:name="_Toc305158818"/>
      <w:bookmarkStart w:id="686" w:name="_Toc164608819"/>
      <w:bookmarkStart w:id="687" w:name="_Toc226309794"/>
      <w:bookmarkStart w:id="688" w:name="_Toc150480788"/>
      <w:bookmarkStart w:id="689" w:name="_Toc164608664"/>
      <w:bookmarkStart w:id="690" w:name="_Toc164229391"/>
      <w:bookmarkStart w:id="691" w:name="_Toc264969240"/>
      <w:bookmarkStart w:id="692" w:name="_Toc164229245"/>
      <w:bookmarkStart w:id="693" w:name="_Toc151193648"/>
      <w:bookmarkStart w:id="694" w:name="_Ref467306978"/>
      <w:bookmarkStart w:id="695" w:name="_Toc127151751"/>
      <w:bookmarkStart w:id="696" w:name="_Toc151193720"/>
      <w:bookmarkStart w:id="697" w:name="_Toc520356175"/>
      <w:bookmarkStart w:id="698" w:name="_Toc226965823"/>
      <w:bookmarkStart w:id="699" w:name="_Toc127151550"/>
      <w:bookmarkStart w:id="700" w:name="_Ref467307204"/>
      <w:bookmarkStart w:id="701" w:name="_Toc142311052"/>
      <w:bookmarkStart w:id="702" w:name="_Toc151190177"/>
      <w:bookmarkStart w:id="703" w:name="_Ref467306377"/>
      <w:bookmarkStart w:id="704" w:name="_Toc305158892"/>
      <w:bookmarkStart w:id="705" w:name="_Toc151193938"/>
      <w:bookmarkStart w:id="706" w:name="_Ref467307062"/>
      <w:bookmarkStart w:id="707" w:name="_Toc150509301"/>
      <w:bookmarkStart w:id="708" w:name="_Toc226965740"/>
      <w:bookmarkStart w:id="709" w:name="_Toc265228388"/>
      <w:bookmarkStart w:id="710" w:name="_Toc15077475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486459" w14:paraId="740DD895"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486459" w14:paraId="523ACC2E"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486459" w14:paraId="34B7EAE3"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联合体中标的，联合体各方应当共同与采购人签订合同，就中标项目向采购人承担连带责任。</w:t>
      </w:r>
    </w:p>
    <w:p w:rsidR="00486459" w14:paraId="0EBAC8B4"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政府采购合同不能转包。</w:t>
      </w:r>
    </w:p>
    <w:p w:rsidR="00486459" w14:paraId="2EB26ABF"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w:t>
      </w:r>
      <w:r>
        <w:rPr>
          <w:sz w:val="24"/>
        </w:rPr>
        <w:t>责，分包供应商就分包项目承担责任。</w:t>
      </w:r>
    </w:p>
    <w:bookmarkEnd w:id="674"/>
    <w:bookmarkEnd w:id="675"/>
    <w:bookmarkEnd w:id="676"/>
    <w:p w:rsidR="00486459" w14:paraId="0DB5F48F" w14:textId="77777777">
      <w:pPr>
        <w:numPr>
          <w:ilvl w:val="0"/>
          <w:numId w:val="8"/>
        </w:numPr>
        <w:tabs>
          <w:tab w:val="left" w:pos="360"/>
          <w:tab w:val="left" w:pos="900"/>
        </w:tabs>
        <w:snapToGrid w:val="0"/>
        <w:spacing w:after="0" w:line="360" w:lineRule="auto"/>
        <w:ind w:left="357" w:hanging="357"/>
        <w:outlineLvl w:val="1"/>
        <w:rPr>
          <w:sz w:val="24"/>
        </w:rPr>
      </w:pPr>
      <w:r>
        <w:rPr>
          <w:sz w:val="24"/>
        </w:rPr>
        <w:t>询问与质疑</w:t>
      </w:r>
    </w:p>
    <w:p w:rsidR="00486459" w14:paraId="1873DD41"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询问</w:t>
      </w:r>
    </w:p>
    <w:p w:rsidR="00486459" w14:paraId="2FFBCF25" w14:textId="77777777">
      <w:pPr>
        <w:numPr>
          <w:ilvl w:val="2"/>
          <w:numId w:val="8"/>
        </w:numPr>
        <w:tabs>
          <w:tab w:val="left" w:pos="1980"/>
        </w:tabs>
        <w:snapToGrid w:val="0"/>
        <w:spacing w:after="0" w:line="360" w:lineRule="auto"/>
        <w:rPr>
          <w:sz w:val="24"/>
        </w:rPr>
      </w:pPr>
      <w:r>
        <w:rPr>
          <w:sz w:val="24"/>
        </w:rPr>
        <w:t>投标人对政府采购活动事项有疑问的，可依法提出询问，并按《投标人须知资料表》载明的形式送达采购人或采购代理机构。</w:t>
      </w:r>
    </w:p>
    <w:p w:rsidR="00486459" w14:paraId="6A4691AF" w14:textId="77777777">
      <w:pPr>
        <w:numPr>
          <w:ilvl w:val="2"/>
          <w:numId w:val="8"/>
        </w:numPr>
        <w:tabs>
          <w:tab w:val="left" w:pos="1980"/>
        </w:tabs>
        <w:snapToGrid w:val="0"/>
        <w:spacing w:after="0"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486459" w14:paraId="304FDF36"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质疑</w:t>
      </w:r>
    </w:p>
    <w:p w:rsidR="00486459" w14:paraId="0332DF08" w14:textId="77777777">
      <w:pPr>
        <w:numPr>
          <w:ilvl w:val="2"/>
          <w:numId w:val="8"/>
        </w:numPr>
        <w:tabs>
          <w:tab w:val="left" w:pos="1980"/>
        </w:tabs>
        <w:snapToGrid w:val="0"/>
        <w:spacing w:after="0"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486459" w14:paraId="51A2E32A" w14:textId="77777777">
      <w:pPr>
        <w:numPr>
          <w:ilvl w:val="2"/>
          <w:numId w:val="8"/>
        </w:numPr>
        <w:tabs>
          <w:tab w:val="left" w:pos="1980"/>
        </w:tabs>
        <w:snapToGrid w:val="0"/>
        <w:spacing w:after="0" w:line="360" w:lineRule="auto"/>
        <w:rPr>
          <w:sz w:val="24"/>
        </w:rPr>
      </w:pPr>
      <w:r>
        <w:rPr>
          <w:sz w:val="24"/>
        </w:rPr>
        <w:t>质疑函须使用财政部制定的范本文件。</w:t>
      </w:r>
    </w:p>
    <w:p w:rsidR="00486459" w14:paraId="70F19102" w14:textId="77777777">
      <w:pPr>
        <w:numPr>
          <w:ilvl w:val="2"/>
          <w:numId w:val="8"/>
        </w:numPr>
        <w:tabs>
          <w:tab w:val="left" w:pos="1980"/>
        </w:tabs>
        <w:snapToGrid w:val="0"/>
        <w:spacing w:after="0" w:line="360" w:lineRule="auto"/>
        <w:rPr>
          <w:sz w:val="24"/>
        </w:rPr>
      </w:pPr>
      <w:r>
        <w:rPr>
          <w:sz w:val="24"/>
        </w:rPr>
        <w:t>投标人为自然人的，应当由本人签字；投标人为法人或者其他组织的，应当由法定代表人、主要负责人，或者其授权代表签字或者盖章，并加盖公章。</w:t>
      </w:r>
    </w:p>
    <w:p w:rsidR="00486459" w14:paraId="7E54E6E5" w14:textId="77777777">
      <w:pPr>
        <w:numPr>
          <w:ilvl w:val="2"/>
          <w:numId w:val="8"/>
        </w:numPr>
        <w:tabs>
          <w:tab w:val="left" w:pos="1980"/>
        </w:tabs>
        <w:snapToGrid w:val="0"/>
        <w:spacing w:after="0"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486459" w14:paraId="1A2AD20F"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接收询问和质疑的联系部门、联系电话和通讯地址见《投标人须知资料表》</w:t>
      </w:r>
      <w:r>
        <w:rPr>
          <w:rFonts w:hint="eastAsia"/>
          <w:sz w:val="24"/>
        </w:rPr>
        <w:t>。</w:t>
      </w:r>
    </w:p>
    <w:p w:rsidR="00486459" w14:paraId="77C94E75" w14:textId="77777777">
      <w:pPr>
        <w:numPr>
          <w:ilvl w:val="0"/>
          <w:numId w:val="8"/>
        </w:numPr>
        <w:tabs>
          <w:tab w:val="left" w:pos="360"/>
          <w:tab w:val="left" w:pos="900"/>
        </w:tabs>
        <w:snapToGrid w:val="0"/>
        <w:spacing w:after="0" w:line="360" w:lineRule="auto"/>
        <w:ind w:left="357" w:hanging="357"/>
        <w:outlineLvl w:val="1"/>
        <w:rPr>
          <w:sz w:val="24"/>
        </w:rPr>
      </w:pPr>
      <w:r>
        <w:rPr>
          <w:sz w:val="24"/>
        </w:rPr>
        <w:t>代理费</w:t>
      </w:r>
    </w:p>
    <w:p w:rsidR="00486459" w14:paraId="00D3C383" w14:textId="77777777">
      <w:pPr>
        <w:numPr>
          <w:ilvl w:val="1"/>
          <w:numId w:val="8"/>
        </w:numPr>
        <w:tabs>
          <w:tab w:val="left" w:pos="1080"/>
          <w:tab w:val="left" w:pos="1589"/>
          <w:tab w:val="left" w:pos="2014"/>
        </w:tabs>
        <w:snapToGrid w:val="0"/>
        <w:spacing w:after="0"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486459" w14:paraId="5700265F" w14:textId="77777777">
      <w:pPr>
        <w:tabs>
          <w:tab w:val="left" w:pos="900"/>
          <w:tab w:val="left" w:pos="1080"/>
          <w:tab w:val="left" w:pos="1589"/>
        </w:tabs>
        <w:snapToGrid w:val="0"/>
        <w:spacing w:after="0" w:line="360" w:lineRule="auto"/>
        <w:rPr>
          <w:sz w:val="24"/>
        </w:rPr>
      </w:pPr>
    </w:p>
    <w:p w:rsidR="00486459" w14:paraId="3BCCE3AE" w14:textId="77777777">
      <w:pPr>
        <w:tabs>
          <w:tab w:val="left" w:pos="360"/>
          <w:tab w:val="left" w:pos="1080"/>
        </w:tabs>
        <w:snapToGrid w:val="0"/>
        <w:spacing w:after="0" w:line="360" w:lineRule="auto"/>
        <w:ind w:left="360"/>
        <w:rPr>
          <w:sz w:val="24"/>
        </w:rPr>
      </w:pPr>
    </w:p>
    <w:p w:rsidR="00486459" w14:paraId="3E474EFF" w14:textId="77777777">
      <w:pPr>
        <w:spacing w:after="0" w:line="360" w:lineRule="auto"/>
        <w:jc w:val="center"/>
        <w:outlineLvl w:val="0"/>
        <w:rPr>
          <w:b/>
          <w:sz w:val="36"/>
          <w:szCs w:val="36"/>
        </w:rPr>
      </w:pPr>
      <w:bookmarkStart w:id="711" w:name="_Toc353873664"/>
      <w:bookmarkStart w:id="712" w:name="_Toc264969244"/>
      <w:bookmarkStart w:id="713" w:name="_Toc353873934"/>
      <w:bookmarkStart w:id="714" w:name="_Toc305158896"/>
      <w:bookmarkStart w:id="715" w:name="_Toc353825544"/>
      <w:bookmarkStart w:id="716" w:name="_Toc127151554"/>
      <w:bookmarkStart w:id="717" w:name="_Toc265228392"/>
      <w:bookmarkStart w:id="718" w:name="_Toc305158822"/>
      <w:bookmarkStart w:id="719" w:name="_Toc150774759"/>
      <w:bookmarkStart w:id="720" w:name="_Toc226337250"/>
      <w:bookmarkStart w:id="721" w:name="_Toc226965827"/>
      <w:bookmarkStart w:id="722" w:name="_Toc150480792"/>
      <w:bookmarkStart w:id="723" w:name="_Toc142311056"/>
      <w:r>
        <w:rPr>
          <w:sz w:val="24"/>
        </w:rPr>
        <w:br w:type="page"/>
      </w:r>
      <w:bookmarkStart w:id="724" w:name="_Toc99301421"/>
      <w:r>
        <w:rPr>
          <w:b/>
          <w:sz w:val="36"/>
          <w:szCs w:val="36"/>
        </w:rPr>
        <w:t>第三章</w:t>
      </w:r>
      <w:r>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Start w:id="725" w:name="_Toc487900382"/>
      <w:bookmarkEnd w:id="724"/>
    </w:p>
    <w:p w:rsidR="00486459" w14:paraId="50AE5CBC" w14:textId="77777777">
      <w:pPr>
        <w:tabs>
          <w:tab w:val="left" w:pos="360"/>
          <w:tab w:val="left" w:pos="900"/>
        </w:tabs>
        <w:snapToGrid w:val="0"/>
        <w:spacing w:after="0" w:line="360" w:lineRule="auto"/>
        <w:jc w:val="center"/>
        <w:outlineLvl w:val="1"/>
        <w:rPr>
          <w:b/>
          <w:sz w:val="24"/>
        </w:rPr>
      </w:pPr>
      <w:bookmarkStart w:id="726" w:name="_Toc99301422"/>
      <w:r>
        <w:rPr>
          <w:b/>
          <w:sz w:val="24"/>
        </w:rPr>
        <w:t>一、资格审查程序</w:t>
      </w:r>
      <w:bookmarkEnd w:id="726"/>
    </w:p>
    <w:p w:rsidR="00486459" w14:paraId="4C2878CE" w14:textId="77777777">
      <w:pPr>
        <w:numPr>
          <w:ilvl w:val="0"/>
          <w:numId w:val="11"/>
        </w:numPr>
        <w:tabs>
          <w:tab w:val="left" w:pos="426"/>
          <w:tab w:val="left" w:pos="851"/>
          <w:tab w:val="clear" w:pos="900"/>
        </w:tabs>
        <w:snapToGrid w:val="0"/>
        <w:spacing w:after="0"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486459" w14:paraId="47AF4EE0" w14:textId="77777777">
      <w:pPr>
        <w:numPr>
          <w:ilvl w:val="0"/>
          <w:numId w:val="11"/>
        </w:numPr>
        <w:tabs>
          <w:tab w:val="left" w:pos="426"/>
          <w:tab w:val="left" w:pos="851"/>
          <w:tab w:val="clear" w:pos="900"/>
        </w:tabs>
        <w:snapToGrid w:val="0"/>
        <w:spacing w:after="0"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486459" w14:paraId="2B71D1A0" w14:textId="77777777">
      <w:pPr>
        <w:numPr>
          <w:ilvl w:val="0"/>
          <w:numId w:val="11"/>
        </w:numPr>
        <w:tabs>
          <w:tab w:val="left" w:pos="426"/>
          <w:tab w:val="left" w:pos="851"/>
          <w:tab w:val="clear" w:pos="900"/>
        </w:tabs>
        <w:snapToGrid w:val="0"/>
        <w:spacing w:after="0"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486459" w14:paraId="4883B054" w14:textId="77777777">
      <w:pPr>
        <w:numPr>
          <w:ilvl w:val="0"/>
          <w:numId w:val="11"/>
        </w:numPr>
        <w:tabs>
          <w:tab w:val="left" w:pos="426"/>
          <w:tab w:val="left" w:pos="851"/>
          <w:tab w:val="clear" w:pos="900"/>
        </w:tabs>
        <w:snapToGrid w:val="0"/>
        <w:spacing w:after="0" w:line="360" w:lineRule="auto"/>
        <w:ind w:left="426" w:hanging="426"/>
        <w:outlineLvl w:val="1"/>
        <w:rPr>
          <w:sz w:val="24"/>
        </w:rPr>
      </w:pPr>
      <w:r>
        <w:rPr>
          <w:sz w:val="24"/>
        </w:rPr>
        <w:t>资格审查合格的投标人不足</w:t>
      </w:r>
      <w:r>
        <w:rPr>
          <w:sz w:val="24"/>
        </w:rPr>
        <w:t>3</w:t>
      </w:r>
      <w:r>
        <w:rPr>
          <w:sz w:val="24"/>
        </w:rPr>
        <w:t>家的，不进行评标。</w:t>
      </w:r>
    </w:p>
    <w:p w:rsidR="00486459" w14:paraId="7F10721C" w14:textId="77777777">
      <w:pPr>
        <w:widowControl/>
        <w:spacing w:after="0"/>
        <w:jc w:val="left"/>
        <w:rPr>
          <w:sz w:val="24"/>
        </w:rPr>
      </w:pPr>
    </w:p>
    <w:p w:rsidR="00486459" w14:paraId="34F69615" w14:textId="77777777">
      <w:pPr>
        <w:tabs>
          <w:tab w:val="left" w:pos="360"/>
          <w:tab w:val="left" w:pos="900"/>
        </w:tabs>
        <w:snapToGrid w:val="0"/>
        <w:spacing w:after="0"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6"/>
        <w:gridCol w:w="1982"/>
        <w:gridCol w:w="4822"/>
        <w:gridCol w:w="1638"/>
      </w:tblGrid>
      <w:tr w14:paraId="4B60F0E3" w14:textId="77777777">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Ex>
        <w:trPr>
          <w:cantSplit/>
          <w:trHeight w:val="468"/>
          <w:tblHeader/>
        </w:trPr>
        <w:tc>
          <w:tcPr>
            <w:tcW w:w="455" w:type="pct"/>
            <w:vAlign w:val="center"/>
          </w:tcPr>
          <w:p w:rsidR="00486459" w14:paraId="72E86B7B" w14:textId="77777777">
            <w:pPr>
              <w:tabs>
                <w:tab w:val="left" w:pos="1080"/>
              </w:tabs>
              <w:snapToGrid w:val="0"/>
              <w:spacing w:after="0"/>
              <w:jc w:val="center"/>
              <w:rPr>
                <w:b/>
                <w:sz w:val="24"/>
              </w:rPr>
            </w:pPr>
            <w:bookmarkStart w:id="727" w:name="_Hlt487972895"/>
            <w:bookmarkEnd w:id="727"/>
            <w:r>
              <w:rPr>
                <w:b/>
                <w:sz w:val="24"/>
              </w:rPr>
              <w:t>序号</w:t>
            </w:r>
          </w:p>
        </w:tc>
        <w:tc>
          <w:tcPr>
            <w:tcW w:w="1067" w:type="pct"/>
            <w:vAlign w:val="center"/>
          </w:tcPr>
          <w:p w:rsidR="00486459" w14:paraId="5970554D" w14:textId="77777777">
            <w:pPr>
              <w:tabs>
                <w:tab w:val="left" w:pos="1080"/>
              </w:tabs>
              <w:snapToGrid w:val="0"/>
              <w:spacing w:after="0"/>
              <w:jc w:val="center"/>
              <w:rPr>
                <w:b/>
                <w:sz w:val="24"/>
              </w:rPr>
            </w:pPr>
            <w:r>
              <w:rPr>
                <w:b/>
                <w:sz w:val="24"/>
              </w:rPr>
              <w:t>审查因素</w:t>
            </w:r>
          </w:p>
        </w:tc>
        <w:tc>
          <w:tcPr>
            <w:tcW w:w="2596" w:type="pct"/>
            <w:vAlign w:val="center"/>
          </w:tcPr>
          <w:p w:rsidR="00486459" w14:paraId="4585627C" w14:textId="77777777">
            <w:pPr>
              <w:tabs>
                <w:tab w:val="left" w:pos="1080"/>
              </w:tabs>
              <w:snapToGrid w:val="0"/>
              <w:spacing w:after="0"/>
              <w:jc w:val="center"/>
              <w:rPr>
                <w:b/>
                <w:sz w:val="24"/>
              </w:rPr>
            </w:pPr>
            <w:r>
              <w:rPr>
                <w:b/>
                <w:sz w:val="24"/>
              </w:rPr>
              <w:t>审查内容</w:t>
            </w:r>
          </w:p>
        </w:tc>
        <w:tc>
          <w:tcPr>
            <w:tcW w:w="882" w:type="pct"/>
            <w:vAlign w:val="center"/>
          </w:tcPr>
          <w:p w:rsidR="00486459" w14:paraId="291FFE06" w14:textId="77777777">
            <w:pPr>
              <w:tabs>
                <w:tab w:val="left" w:pos="1080"/>
              </w:tabs>
              <w:snapToGrid w:val="0"/>
              <w:spacing w:after="0"/>
              <w:jc w:val="center"/>
              <w:rPr>
                <w:b/>
                <w:sz w:val="24"/>
              </w:rPr>
            </w:pPr>
            <w:r>
              <w:rPr>
                <w:b/>
                <w:sz w:val="24"/>
              </w:rPr>
              <w:t>格式要求</w:t>
            </w:r>
          </w:p>
        </w:tc>
      </w:tr>
      <w:tr w14:paraId="025A8005" w14:textId="77777777">
        <w:tblPrEx>
          <w:tblW w:w="5000" w:type="pct"/>
          <w:tblLayout w:type="fixed"/>
          <w:tblLook w:val="0000"/>
        </w:tblPrEx>
        <w:trPr>
          <w:cantSplit/>
          <w:trHeight w:val="468"/>
        </w:trPr>
        <w:tc>
          <w:tcPr>
            <w:tcW w:w="455" w:type="pct"/>
            <w:vAlign w:val="center"/>
          </w:tcPr>
          <w:p w:rsidR="00486459" w14:paraId="610623F5" w14:textId="77777777">
            <w:pPr>
              <w:tabs>
                <w:tab w:val="left" w:pos="1080"/>
              </w:tabs>
              <w:snapToGrid w:val="0"/>
              <w:spacing w:after="0"/>
              <w:jc w:val="center"/>
              <w:rPr>
                <w:sz w:val="24"/>
              </w:rPr>
            </w:pPr>
            <w:r>
              <w:rPr>
                <w:sz w:val="24"/>
              </w:rPr>
              <w:t>1</w:t>
            </w:r>
          </w:p>
        </w:tc>
        <w:tc>
          <w:tcPr>
            <w:tcW w:w="1067" w:type="pct"/>
            <w:vAlign w:val="center"/>
          </w:tcPr>
          <w:p w:rsidR="00486459" w14:paraId="439E52A2" w14:textId="77777777">
            <w:pPr>
              <w:tabs>
                <w:tab w:val="left" w:pos="1080"/>
              </w:tabs>
              <w:snapToGrid w:val="0"/>
              <w:spacing w:after="0"/>
              <w:rPr>
                <w:sz w:val="24"/>
              </w:rPr>
            </w:pPr>
            <w:r>
              <w:rPr>
                <w:sz w:val="24"/>
              </w:rPr>
              <w:t>满足《中华人民共和国政府采购法》第二十二条规定及法律法规的其他规定</w:t>
            </w:r>
          </w:p>
        </w:tc>
        <w:tc>
          <w:tcPr>
            <w:tcW w:w="2596" w:type="pct"/>
            <w:vAlign w:val="center"/>
          </w:tcPr>
          <w:p w:rsidR="00486459" w14:paraId="2BD4E885" w14:textId="77777777">
            <w:pPr>
              <w:tabs>
                <w:tab w:val="left" w:pos="1080"/>
              </w:tabs>
              <w:snapToGrid w:val="0"/>
              <w:spacing w:after="0"/>
              <w:rPr>
                <w:sz w:val="24"/>
              </w:rPr>
            </w:pPr>
            <w:r>
              <w:rPr>
                <w:sz w:val="24"/>
              </w:rPr>
              <w:t>具体规定见第一章《投标邀请》</w:t>
            </w:r>
          </w:p>
        </w:tc>
        <w:tc>
          <w:tcPr>
            <w:tcW w:w="882" w:type="pct"/>
            <w:vAlign w:val="center"/>
          </w:tcPr>
          <w:p w:rsidR="00486459" w14:paraId="21E8FDBA" w14:textId="77777777">
            <w:pPr>
              <w:tabs>
                <w:tab w:val="left" w:pos="1080"/>
              </w:tabs>
              <w:snapToGrid w:val="0"/>
              <w:spacing w:after="0"/>
              <w:rPr>
                <w:sz w:val="24"/>
              </w:rPr>
            </w:pPr>
          </w:p>
        </w:tc>
      </w:tr>
      <w:tr w14:paraId="214F0B38" w14:textId="77777777">
        <w:tblPrEx>
          <w:tblW w:w="5000" w:type="pct"/>
          <w:tblLayout w:type="fixed"/>
          <w:tblLook w:val="0000"/>
        </w:tblPrEx>
        <w:trPr>
          <w:cantSplit/>
          <w:trHeight w:val="468"/>
        </w:trPr>
        <w:tc>
          <w:tcPr>
            <w:tcW w:w="455" w:type="pct"/>
            <w:vAlign w:val="center"/>
          </w:tcPr>
          <w:p w:rsidR="00486459" w14:paraId="64EE032D" w14:textId="77777777">
            <w:pPr>
              <w:tabs>
                <w:tab w:val="left" w:pos="1080"/>
              </w:tabs>
              <w:snapToGrid w:val="0"/>
              <w:spacing w:after="0"/>
              <w:jc w:val="center"/>
              <w:rPr>
                <w:sz w:val="24"/>
              </w:rPr>
            </w:pPr>
            <w:r>
              <w:rPr>
                <w:sz w:val="24"/>
              </w:rPr>
              <w:t>1-1</w:t>
            </w:r>
          </w:p>
        </w:tc>
        <w:tc>
          <w:tcPr>
            <w:tcW w:w="1067" w:type="pct"/>
            <w:vAlign w:val="center"/>
          </w:tcPr>
          <w:p w:rsidR="00486459" w14:paraId="19FCBA81" w14:textId="77777777">
            <w:pPr>
              <w:tabs>
                <w:tab w:val="left" w:pos="1080"/>
              </w:tabs>
              <w:snapToGrid w:val="0"/>
              <w:spacing w:after="0"/>
              <w:rPr>
                <w:sz w:val="24"/>
              </w:rPr>
            </w:pPr>
            <w:r>
              <w:rPr>
                <w:sz w:val="24"/>
              </w:rPr>
              <w:t>营业执照等证明文件</w:t>
            </w:r>
          </w:p>
        </w:tc>
        <w:tc>
          <w:tcPr>
            <w:tcW w:w="2596" w:type="pct"/>
            <w:vAlign w:val="center"/>
          </w:tcPr>
          <w:p w:rsidR="00486459" w14:paraId="0F8BB996" w14:textId="77777777">
            <w:pPr>
              <w:tabs>
                <w:tab w:val="left" w:pos="1080"/>
              </w:tabs>
              <w:snapToGrid w:val="0"/>
              <w:spacing w:after="0"/>
              <w:rPr>
                <w:sz w:val="24"/>
              </w:rPr>
            </w:pPr>
            <w:r>
              <w:rPr>
                <w:sz w:val="24"/>
              </w:rPr>
              <w:t>投标人为企业（包括合伙企业）的，应提供有效的</w:t>
            </w:r>
            <w:r>
              <w:rPr>
                <w:sz w:val="24"/>
              </w:rPr>
              <w:t>“</w:t>
            </w:r>
            <w:r>
              <w:rPr>
                <w:sz w:val="24"/>
              </w:rPr>
              <w:t>营业执照</w:t>
            </w:r>
            <w:r>
              <w:rPr>
                <w:sz w:val="24"/>
              </w:rPr>
              <w:t>”</w:t>
            </w:r>
            <w:r>
              <w:rPr>
                <w:sz w:val="24"/>
              </w:rPr>
              <w:t>；</w:t>
            </w:r>
          </w:p>
          <w:p w:rsidR="00486459" w14:paraId="7E5B7758" w14:textId="77777777">
            <w:pPr>
              <w:tabs>
                <w:tab w:val="left" w:pos="1080"/>
              </w:tabs>
              <w:snapToGrid w:val="0"/>
              <w:spacing w:after="0"/>
              <w:rPr>
                <w:sz w:val="24"/>
              </w:rPr>
            </w:pPr>
            <w:r>
              <w:rPr>
                <w:sz w:val="24"/>
              </w:rPr>
              <w:t>投标人为事业单位的，应提供有效的</w:t>
            </w:r>
            <w:r>
              <w:rPr>
                <w:sz w:val="24"/>
              </w:rPr>
              <w:t>“</w:t>
            </w:r>
            <w:r>
              <w:rPr>
                <w:sz w:val="24"/>
              </w:rPr>
              <w:t>事业单位法人证书</w:t>
            </w:r>
            <w:r>
              <w:rPr>
                <w:sz w:val="24"/>
              </w:rPr>
              <w:t>”</w:t>
            </w:r>
            <w:r>
              <w:rPr>
                <w:sz w:val="24"/>
              </w:rPr>
              <w:t>；</w:t>
            </w:r>
          </w:p>
          <w:p w:rsidR="00486459" w14:paraId="15FE7298" w14:textId="77777777">
            <w:pPr>
              <w:tabs>
                <w:tab w:val="left" w:pos="1080"/>
              </w:tabs>
              <w:snapToGrid w:val="0"/>
              <w:spacing w:after="0"/>
              <w:rPr>
                <w:sz w:val="24"/>
              </w:rPr>
            </w:pPr>
            <w:r>
              <w:rPr>
                <w:rFonts w:hint="eastAsia"/>
                <w:sz w:val="24"/>
              </w:rPr>
              <w:t>投标人是非企业机构的，应提供有效的“执业许可证”、“登记证书”等证明文件；</w:t>
            </w:r>
          </w:p>
          <w:p w:rsidR="00486459" w14:paraId="5D7EDC00" w14:textId="77777777">
            <w:pPr>
              <w:tabs>
                <w:tab w:val="left" w:pos="1080"/>
              </w:tabs>
              <w:snapToGrid w:val="0"/>
              <w:spacing w:after="0"/>
              <w:rPr>
                <w:sz w:val="24"/>
              </w:rPr>
            </w:pPr>
            <w:r>
              <w:rPr>
                <w:sz w:val="24"/>
              </w:rPr>
              <w:t>投标人是个体工商户的，应提供有效的</w:t>
            </w:r>
            <w:r>
              <w:rPr>
                <w:sz w:val="24"/>
              </w:rPr>
              <w:t>“</w:t>
            </w:r>
            <w:r>
              <w:rPr>
                <w:sz w:val="24"/>
              </w:rPr>
              <w:t>个体工商户营业执照</w:t>
            </w:r>
            <w:r>
              <w:rPr>
                <w:sz w:val="24"/>
              </w:rPr>
              <w:t>”</w:t>
            </w:r>
            <w:r>
              <w:rPr>
                <w:sz w:val="24"/>
              </w:rPr>
              <w:t>；</w:t>
            </w:r>
          </w:p>
          <w:p w:rsidR="00486459" w14:paraId="66CAE156" w14:textId="77777777">
            <w:pPr>
              <w:tabs>
                <w:tab w:val="left" w:pos="1080"/>
              </w:tabs>
              <w:snapToGrid w:val="0"/>
              <w:spacing w:after="0"/>
              <w:rPr>
                <w:sz w:val="24"/>
              </w:rPr>
            </w:pPr>
            <w:r>
              <w:rPr>
                <w:sz w:val="24"/>
              </w:rPr>
              <w:t>投标人是自然人的，应提供有效的自然人身份证明。</w:t>
            </w:r>
          </w:p>
          <w:p w:rsidR="00486459" w14:paraId="10338B51" w14:textId="77777777">
            <w:pPr>
              <w:tabs>
                <w:tab w:val="left" w:pos="1080"/>
              </w:tabs>
              <w:snapToGrid w:val="0"/>
              <w:spacing w:after="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882" w:type="pct"/>
            <w:vAlign w:val="center"/>
          </w:tcPr>
          <w:p w:rsidR="00486459" w14:paraId="24746B8F" w14:textId="77777777">
            <w:pPr>
              <w:tabs>
                <w:tab w:val="left" w:pos="1080"/>
              </w:tabs>
              <w:snapToGrid w:val="0"/>
              <w:spacing w:after="0"/>
              <w:rPr>
                <w:sz w:val="24"/>
              </w:rPr>
            </w:pPr>
            <w:r>
              <w:rPr>
                <w:sz w:val="24"/>
              </w:rPr>
              <w:t>提供证明文件的电子件或电子证照</w:t>
            </w:r>
          </w:p>
        </w:tc>
      </w:tr>
      <w:tr w14:paraId="56B17255" w14:textId="77777777">
        <w:tblPrEx>
          <w:tblW w:w="5000" w:type="pct"/>
          <w:tblLayout w:type="fixed"/>
          <w:tblLook w:val="0000"/>
        </w:tblPrEx>
        <w:trPr>
          <w:cantSplit/>
          <w:trHeight w:val="468"/>
        </w:trPr>
        <w:tc>
          <w:tcPr>
            <w:tcW w:w="455" w:type="pct"/>
            <w:vAlign w:val="center"/>
          </w:tcPr>
          <w:p w:rsidR="00486459" w14:paraId="706E14A5" w14:textId="77777777">
            <w:pPr>
              <w:tabs>
                <w:tab w:val="left" w:pos="1080"/>
              </w:tabs>
              <w:snapToGrid w:val="0"/>
              <w:spacing w:after="0"/>
              <w:jc w:val="center"/>
              <w:rPr>
                <w:sz w:val="24"/>
              </w:rPr>
            </w:pPr>
            <w:r>
              <w:rPr>
                <w:sz w:val="24"/>
              </w:rPr>
              <w:t>1-2</w:t>
            </w:r>
          </w:p>
        </w:tc>
        <w:tc>
          <w:tcPr>
            <w:tcW w:w="1067" w:type="pct"/>
            <w:vAlign w:val="center"/>
          </w:tcPr>
          <w:p w:rsidR="00486459" w14:paraId="4A1AEBB6" w14:textId="77777777">
            <w:pPr>
              <w:tabs>
                <w:tab w:val="left" w:pos="1080"/>
              </w:tabs>
              <w:snapToGrid w:val="0"/>
              <w:spacing w:after="0"/>
              <w:rPr>
                <w:sz w:val="24"/>
              </w:rPr>
            </w:pPr>
            <w:r>
              <w:rPr>
                <w:sz w:val="24"/>
              </w:rPr>
              <w:t>投标人资格声明书</w:t>
            </w:r>
          </w:p>
        </w:tc>
        <w:tc>
          <w:tcPr>
            <w:tcW w:w="2596" w:type="pct"/>
            <w:vAlign w:val="center"/>
          </w:tcPr>
          <w:p w:rsidR="00486459" w14:paraId="05D18302" w14:textId="77777777">
            <w:pPr>
              <w:tabs>
                <w:tab w:val="left" w:pos="1080"/>
              </w:tabs>
              <w:snapToGrid w:val="0"/>
              <w:spacing w:after="0"/>
              <w:rPr>
                <w:sz w:val="24"/>
              </w:rPr>
            </w:pPr>
            <w:r>
              <w:rPr>
                <w:sz w:val="24"/>
              </w:rPr>
              <w:t>提供了符合招标文件要求的《投标人资格声明书》。</w:t>
            </w:r>
          </w:p>
        </w:tc>
        <w:tc>
          <w:tcPr>
            <w:tcW w:w="882" w:type="pct"/>
            <w:vAlign w:val="center"/>
          </w:tcPr>
          <w:p w:rsidR="00486459" w14:paraId="519B87B1" w14:textId="77777777">
            <w:pPr>
              <w:tabs>
                <w:tab w:val="left" w:pos="1080"/>
              </w:tabs>
              <w:snapToGrid w:val="0"/>
              <w:spacing w:after="0"/>
              <w:rPr>
                <w:sz w:val="24"/>
              </w:rPr>
            </w:pPr>
            <w:r>
              <w:rPr>
                <w:sz w:val="24"/>
              </w:rPr>
              <w:t>格式见《投标文件格式》</w:t>
            </w:r>
          </w:p>
        </w:tc>
      </w:tr>
      <w:tr w14:paraId="2CCBB54E" w14:textId="77777777">
        <w:tblPrEx>
          <w:tblW w:w="5000" w:type="pct"/>
          <w:tblLayout w:type="fixed"/>
          <w:tblLook w:val="0000"/>
        </w:tblPrEx>
        <w:trPr>
          <w:cantSplit/>
          <w:trHeight w:val="468"/>
        </w:trPr>
        <w:tc>
          <w:tcPr>
            <w:tcW w:w="455" w:type="pct"/>
            <w:vAlign w:val="center"/>
          </w:tcPr>
          <w:p w:rsidR="00486459" w14:paraId="707C0955" w14:textId="77777777">
            <w:pPr>
              <w:tabs>
                <w:tab w:val="left" w:pos="1080"/>
              </w:tabs>
              <w:snapToGrid w:val="0"/>
              <w:spacing w:after="0"/>
              <w:jc w:val="center"/>
              <w:rPr>
                <w:sz w:val="24"/>
              </w:rPr>
            </w:pPr>
            <w:r>
              <w:rPr>
                <w:rFonts w:hint="eastAsia"/>
                <w:sz w:val="24"/>
              </w:rPr>
              <w:t>1-</w:t>
            </w:r>
            <w:r>
              <w:rPr>
                <w:sz w:val="24"/>
              </w:rPr>
              <w:t>3</w:t>
            </w:r>
          </w:p>
        </w:tc>
        <w:tc>
          <w:tcPr>
            <w:tcW w:w="1067" w:type="pct"/>
            <w:vAlign w:val="center"/>
          </w:tcPr>
          <w:p w:rsidR="00486459" w14:paraId="617EF5A4" w14:textId="77777777">
            <w:pPr>
              <w:tabs>
                <w:tab w:val="left" w:pos="1080"/>
              </w:tabs>
              <w:snapToGrid w:val="0"/>
              <w:spacing w:after="0"/>
              <w:rPr>
                <w:sz w:val="24"/>
              </w:rPr>
            </w:pPr>
            <w:r>
              <w:rPr>
                <w:sz w:val="24"/>
              </w:rPr>
              <w:t>投标人信用记录</w:t>
            </w:r>
          </w:p>
        </w:tc>
        <w:tc>
          <w:tcPr>
            <w:tcW w:w="2596" w:type="pct"/>
            <w:vAlign w:val="center"/>
          </w:tcPr>
          <w:p w:rsidR="00486459" w14:paraId="5EA286D8" w14:textId="77777777">
            <w:pPr>
              <w:tabs>
                <w:tab w:val="left" w:pos="1080"/>
              </w:tabs>
              <w:snapToGrid w:val="0"/>
              <w:spacing w:after="0"/>
              <w:rPr>
                <w:sz w:val="24"/>
              </w:rPr>
            </w:pPr>
            <w:r>
              <w:rPr>
                <w:sz w:val="24"/>
              </w:rPr>
              <w:t>查询渠道：信用中国网站和中国政府采购网（</w:t>
            </w:r>
            <w:r>
              <w:t>www.creditchina.gov.cn</w:t>
            </w:r>
            <w:r>
              <w:rPr>
                <w:sz w:val="24"/>
              </w:rPr>
              <w:t>、</w:t>
            </w:r>
            <w:r>
              <w:t>www.ccgp.gov.cn</w:t>
            </w:r>
            <w:r>
              <w:rPr>
                <w:sz w:val="24"/>
              </w:rPr>
              <w:t>）；</w:t>
            </w:r>
          </w:p>
          <w:p w:rsidR="00486459" w14:paraId="1C1BE663" w14:textId="77777777">
            <w:pPr>
              <w:tabs>
                <w:tab w:val="left" w:pos="900"/>
                <w:tab w:val="left" w:pos="1980"/>
              </w:tabs>
              <w:snapToGrid w:val="0"/>
              <w:spacing w:after="0"/>
              <w:rPr>
                <w:sz w:val="24"/>
              </w:rPr>
            </w:pPr>
            <w:r>
              <w:rPr>
                <w:sz w:val="24"/>
              </w:rPr>
              <w:t>截止时点：投标截止时间以后、</w:t>
            </w:r>
            <w:r>
              <w:rPr>
                <w:rFonts w:hint="eastAsia"/>
                <w:sz w:val="24"/>
              </w:rPr>
              <w:t>资格审查阶段采购人或</w:t>
            </w:r>
            <w:r>
              <w:rPr>
                <w:sz w:val="24"/>
              </w:rPr>
              <w:t>采购代理机构的实际查询时间；</w:t>
            </w:r>
          </w:p>
          <w:p w:rsidR="00486459" w14:paraId="7562163D" w14:textId="77777777">
            <w:pPr>
              <w:tabs>
                <w:tab w:val="left" w:pos="900"/>
                <w:tab w:val="left" w:pos="1980"/>
              </w:tabs>
              <w:snapToGrid w:val="0"/>
              <w:spacing w:after="0"/>
              <w:rPr>
                <w:sz w:val="24"/>
              </w:rPr>
            </w:pPr>
            <w:r>
              <w:rPr>
                <w:sz w:val="24"/>
              </w:rPr>
              <w:t>信用信息查询记录和证据留存具体方式：查询结果网页打印页作为查询记录和证据，与其他采购文件一并保存；</w:t>
            </w:r>
          </w:p>
          <w:p w:rsidR="00486459" w14:paraId="4EFC1DCB" w14:textId="77777777">
            <w:pPr>
              <w:tabs>
                <w:tab w:val="left" w:pos="1080"/>
              </w:tabs>
              <w:snapToGrid w:val="0"/>
              <w:spacing w:after="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486459" w14:paraId="390FC37F" w14:textId="77777777">
            <w:pPr>
              <w:tabs>
                <w:tab w:val="left" w:pos="1080"/>
              </w:tabs>
              <w:snapToGrid w:val="0"/>
              <w:spacing w:after="0"/>
              <w:rPr>
                <w:sz w:val="24"/>
              </w:rPr>
            </w:pPr>
            <w:r>
              <w:rPr>
                <w:sz w:val="24"/>
              </w:rPr>
              <w:t>无须投标人提供，由采购人或采购代理机构查询。</w:t>
            </w:r>
          </w:p>
        </w:tc>
      </w:tr>
      <w:tr w14:paraId="4A26FE2F" w14:textId="77777777">
        <w:tblPrEx>
          <w:tblW w:w="5000" w:type="pct"/>
          <w:tblLayout w:type="fixed"/>
          <w:tblLook w:val="0000"/>
        </w:tblPrEx>
        <w:trPr>
          <w:cantSplit/>
          <w:trHeight w:val="468"/>
        </w:trPr>
        <w:tc>
          <w:tcPr>
            <w:tcW w:w="455" w:type="pct"/>
            <w:vAlign w:val="center"/>
          </w:tcPr>
          <w:p w:rsidR="00EE567B" w14:paraId="1DF746D5" w14:textId="77777777">
            <w:pPr>
              <w:tabs>
                <w:tab w:val="left" w:pos="1080"/>
              </w:tabs>
              <w:snapToGrid w:val="0"/>
              <w:spacing w:after="0"/>
              <w:jc w:val="center"/>
              <w:rPr>
                <w:sz w:val="24"/>
              </w:rPr>
            </w:pPr>
            <w:r>
              <w:rPr>
                <w:rFonts w:hint="eastAsia"/>
                <w:sz w:val="24"/>
              </w:rPr>
              <w:t>1-4</w:t>
            </w:r>
          </w:p>
        </w:tc>
        <w:tc>
          <w:tcPr>
            <w:tcW w:w="1067" w:type="pct"/>
            <w:vAlign w:val="center"/>
          </w:tcPr>
          <w:p w:rsidR="00EE567B" w14:paraId="32651686" w14:textId="77777777">
            <w:pPr>
              <w:tabs>
                <w:tab w:val="left" w:pos="1080"/>
              </w:tabs>
              <w:snapToGrid w:val="0"/>
              <w:spacing w:after="0"/>
              <w:rPr>
                <w:sz w:val="24"/>
              </w:rPr>
            </w:pPr>
            <w:r w:rsidRPr="00EE567B">
              <w:rPr>
                <w:rFonts w:hint="eastAsia"/>
                <w:sz w:val="24"/>
              </w:rPr>
              <w:t>具有依法缴纳社会保障资金的良好记录。</w:t>
            </w:r>
          </w:p>
        </w:tc>
        <w:tc>
          <w:tcPr>
            <w:tcW w:w="2596" w:type="pct"/>
            <w:vAlign w:val="center"/>
          </w:tcPr>
          <w:p w:rsidR="00EE567B" w14:paraId="6B1DCE8C" w14:textId="77777777">
            <w:pPr>
              <w:tabs>
                <w:tab w:val="left" w:pos="1080"/>
              </w:tabs>
              <w:snapToGrid w:val="0"/>
              <w:spacing w:after="0"/>
              <w:rPr>
                <w:sz w:val="24"/>
              </w:rPr>
            </w:pPr>
            <w:r w:rsidRPr="00EE567B">
              <w:rPr>
                <w:rFonts w:hint="eastAsia"/>
                <w:sz w:val="24"/>
              </w:rPr>
              <w:t>2023</w:t>
            </w:r>
            <w:r w:rsidRPr="00EE567B">
              <w:rPr>
                <w:rFonts w:hint="eastAsia"/>
                <w:sz w:val="24"/>
              </w:rPr>
              <w:t>年</w:t>
            </w:r>
            <w:r w:rsidRPr="00EE567B">
              <w:rPr>
                <w:rFonts w:hint="eastAsia"/>
                <w:sz w:val="24"/>
              </w:rPr>
              <w:t>12</w:t>
            </w:r>
            <w:r w:rsidRPr="00EE567B">
              <w:rPr>
                <w:rFonts w:hint="eastAsia"/>
                <w:sz w:val="24"/>
              </w:rPr>
              <w:t>月至今月任意一个月缴纳税收与社会保障资金缴纳记录复印件并加盖公章</w:t>
            </w:r>
          </w:p>
        </w:tc>
        <w:tc>
          <w:tcPr>
            <w:tcW w:w="882" w:type="pct"/>
            <w:vAlign w:val="center"/>
          </w:tcPr>
          <w:p w:rsidR="00EE567B" w14:paraId="7189AFB7" w14:textId="77777777">
            <w:pPr>
              <w:tabs>
                <w:tab w:val="left" w:pos="1080"/>
              </w:tabs>
              <w:snapToGrid w:val="0"/>
              <w:spacing w:after="0"/>
              <w:rPr>
                <w:sz w:val="24"/>
              </w:rPr>
            </w:pPr>
          </w:p>
        </w:tc>
      </w:tr>
      <w:tr w14:paraId="3DD0CB42" w14:textId="77777777">
        <w:tblPrEx>
          <w:tblW w:w="5000" w:type="pct"/>
          <w:tblLayout w:type="fixed"/>
          <w:tblLook w:val="0000"/>
        </w:tblPrEx>
        <w:trPr>
          <w:cantSplit/>
          <w:trHeight w:val="468"/>
        </w:trPr>
        <w:tc>
          <w:tcPr>
            <w:tcW w:w="455" w:type="pct"/>
            <w:vAlign w:val="center"/>
          </w:tcPr>
          <w:p w:rsidR="00486459" w14:paraId="54F230E8" w14:textId="77777777">
            <w:pPr>
              <w:tabs>
                <w:tab w:val="left" w:pos="1080"/>
              </w:tabs>
              <w:snapToGrid w:val="0"/>
              <w:spacing w:after="0"/>
              <w:jc w:val="center"/>
              <w:rPr>
                <w:sz w:val="24"/>
              </w:rPr>
            </w:pPr>
            <w:r>
              <w:rPr>
                <w:sz w:val="24"/>
              </w:rPr>
              <w:t>2</w:t>
            </w:r>
          </w:p>
        </w:tc>
        <w:tc>
          <w:tcPr>
            <w:tcW w:w="1067" w:type="pct"/>
            <w:vAlign w:val="center"/>
          </w:tcPr>
          <w:p w:rsidR="00486459" w14:paraId="6A4B1A55" w14:textId="77777777">
            <w:pPr>
              <w:tabs>
                <w:tab w:val="left" w:pos="1080"/>
              </w:tabs>
              <w:snapToGrid w:val="0"/>
              <w:spacing w:after="0"/>
              <w:rPr>
                <w:sz w:val="24"/>
              </w:rPr>
            </w:pPr>
            <w:r>
              <w:rPr>
                <w:sz w:val="24"/>
              </w:rPr>
              <w:t>落实政府采购政策需满足的资格要求</w:t>
            </w:r>
          </w:p>
        </w:tc>
        <w:tc>
          <w:tcPr>
            <w:tcW w:w="2596" w:type="pct"/>
            <w:vAlign w:val="center"/>
          </w:tcPr>
          <w:p w:rsidR="00486459" w14:paraId="5E3E17DA" w14:textId="77777777">
            <w:pPr>
              <w:tabs>
                <w:tab w:val="left" w:pos="1080"/>
              </w:tabs>
              <w:snapToGrid w:val="0"/>
              <w:spacing w:after="0"/>
              <w:rPr>
                <w:sz w:val="24"/>
              </w:rPr>
            </w:pPr>
            <w:r>
              <w:rPr>
                <w:sz w:val="24"/>
              </w:rPr>
              <w:t>具体要求见第一章《投标邀请》</w:t>
            </w:r>
          </w:p>
        </w:tc>
        <w:tc>
          <w:tcPr>
            <w:tcW w:w="882" w:type="pct"/>
            <w:vAlign w:val="center"/>
          </w:tcPr>
          <w:p w:rsidR="00486459" w14:paraId="0F25F265" w14:textId="77777777">
            <w:pPr>
              <w:tabs>
                <w:tab w:val="left" w:pos="1080"/>
              </w:tabs>
              <w:snapToGrid w:val="0"/>
              <w:spacing w:after="0"/>
              <w:rPr>
                <w:sz w:val="24"/>
              </w:rPr>
            </w:pPr>
          </w:p>
        </w:tc>
      </w:tr>
      <w:tr w14:paraId="2648A54A" w14:textId="77777777">
        <w:tblPrEx>
          <w:tblW w:w="5000" w:type="pct"/>
          <w:tblLayout w:type="fixed"/>
          <w:tblLook w:val="0000"/>
        </w:tblPrEx>
        <w:trPr>
          <w:cantSplit/>
          <w:trHeight w:val="468"/>
        </w:trPr>
        <w:tc>
          <w:tcPr>
            <w:tcW w:w="455" w:type="pct"/>
            <w:vAlign w:val="center"/>
          </w:tcPr>
          <w:p w:rsidR="00486459" w14:paraId="0E127028" w14:textId="77777777">
            <w:pPr>
              <w:tabs>
                <w:tab w:val="left" w:pos="1080"/>
              </w:tabs>
              <w:snapToGrid w:val="0"/>
              <w:spacing w:after="0"/>
              <w:jc w:val="center"/>
              <w:rPr>
                <w:sz w:val="24"/>
              </w:rPr>
            </w:pPr>
            <w:r>
              <w:rPr>
                <w:sz w:val="24"/>
              </w:rPr>
              <w:t>2-1</w:t>
            </w:r>
          </w:p>
        </w:tc>
        <w:tc>
          <w:tcPr>
            <w:tcW w:w="1067" w:type="pct"/>
            <w:vAlign w:val="center"/>
          </w:tcPr>
          <w:p w:rsidR="00486459" w14:paraId="74656573" w14:textId="77777777">
            <w:pPr>
              <w:tabs>
                <w:tab w:val="left" w:pos="1080"/>
              </w:tabs>
              <w:snapToGrid w:val="0"/>
              <w:spacing w:after="0"/>
              <w:rPr>
                <w:sz w:val="24"/>
              </w:rPr>
            </w:pPr>
            <w:r>
              <w:rPr>
                <w:sz w:val="24"/>
              </w:rPr>
              <w:t>中小企业声明函</w:t>
            </w:r>
          </w:p>
        </w:tc>
        <w:tc>
          <w:tcPr>
            <w:tcW w:w="2596" w:type="pct"/>
            <w:vAlign w:val="center"/>
          </w:tcPr>
          <w:p w:rsidR="00486459" w14:paraId="70F1F272" w14:textId="77777777">
            <w:pPr>
              <w:tabs>
                <w:tab w:val="left" w:pos="1080"/>
              </w:tabs>
              <w:snapToGrid w:val="0"/>
              <w:spacing w:after="0"/>
              <w:rPr>
                <w:sz w:val="24"/>
              </w:rPr>
            </w:pPr>
            <w:r>
              <w:rPr>
                <w:sz w:val="24"/>
              </w:rPr>
              <w:t>当本项目（包）涉及预留份额专门面向中小企业采购</w:t>
            </w:r>
            <w:r>
              <w:rPr>
                <w:rFonts w:hint="eastAsia"/>
                <w:sz w:val="24"/>
              </w:rPr>
              <w:t>，</w:t>
            </w:r>
            <w:r>
              <w:rPr>
                <w:sz w:val="24"/>
              </w:rPr>
              <w:t>此时建议在《资格证明文件》中提供。</w:t>
            </w:r>
          </w:p>
          <w:p w:rsidR="00486459" w14:paraId="0CEF016B" w14:textId="77777777">
            <w:pPr>
              <w:tabs>
                <w:tab w:val="left" w:pos="1080"/>
              </w:tabs>
              <w:snapToGrid w:val="0"/>
              <w:spacing w:after="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486459" w14:paraId="48161F0B" w14:textId="77777777">
            <w:pPr>
              <w:tabs>
                <w:tab w:val="left" w:pos="1080"/>
              </w:tabs>
              <w:snapToGrid w:val="0"/>
              <w:spacing w:after="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rsidR="00486459" w14:paraId="13B1B32E" w14:textId="77777777">
            <w:pPr>
              <w:tabs>
                <w:tab w:val="left" w:pos="1080"/>
              </w:tabs>
              <w:snapToGrid w:val="0"/>
              <w:spacing w:after="0"/>
              <w:rPr>
                <w:sz w:val="24"/>
              </w:rPr>
            </w:pPr>
          </w:p>
          <w:p w:rsidR="00486459" w14:paraId="23339872" w14:textId="77777777">
            <w:pPr>
              <w:tabs>
                <w:tab w:val="left" w:pos="1080"/>
              </w:tabs>
              <w:snapToGrid w:val="0"/>
              <w:spacing w:after="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rsidR="00486459" w14:paraId="0D6C11C1" w14:textId="77777777">
            <w:pPr>
              <w:tabs>
                <w:tab w:val="left" w:pos="1080"/>
              </w:tabs>
              <w:snapToGrid w:val="0"/>
              <w:spacing w:after="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882" w:type="pct"/>
            <w:vAlign w:val="center"/>
          </w:tcPr>
          <w:p w:rsidR="00486459" w14:paraId="05F1BF68" w14:textId="77777777">
            <w:pPr>
              <w:tabs>
                <w:tab w:val="left" w:pos="1080"/>
              </w:tabs>
              <w:snapToGrid w:val="0"/>
              <w:spacing w:after="0"/>
              <w:rPr>
                <w:sz w:val="24"/>
              </w:rPr>
            </w:pPr>
            <w:r>
              <w:rPr>
                <w:sz w:val="24"/>
              </w:rPr>
              <w:t>格式见《投标文件格式》</w:t>
            </w:r>
          </w:p>
        </w:tc>
      </w:tr>
      <w:tr w14:paraId="36D997CF" w14:textId="77777777">
        <w:tblPrEx>
          <w:tblW w:w="5000" w:type="pct"/>
          <w:tblLayout w:type="fixed"/>
          <w:tblLook w:val="0000"/>
        </w:tblPrEx>
        <w:trPr>
          <w:cantSplit/>
          <w:trHeight w:val="468"/>
        </w:trPr>
        <w:tc>
          <w:tcPr>
            <w:tcW w:w="455" w:type="pct"/>
            <w:vAlign w:val="center"/>
          </w:tcPr>
          <w:p w:rsidR="00486459" w14:paraId="4BF9DDAD" w14:textId="77777777">
            <w:pPr>
              <w:tabs>
                <w:tab w:val="left" w:pos="1080"/>
              </w:tabs>
              <w:snapToGrid w:val="0"/>
              <w:spacing w:after="0"/>
              <w:jc w:val="center"/>
              <w:rPr>
                <w:sz w:val="24"/>
              </w:rPr>
            </w:pPr>
            <w:r>
              <w:rPr>
                <w:sz w:val="24"/>
              </w:rPr>
              <w:t>2-</w:t>
            </w:r>
            <w:r w:rsidR="00EE567B">
              <w:rPr>
                <w:rFonts w:hint="eastAsia"/>
                <w:sz w:val="24"/>
              </w:rPr>
              <w:t>2</w:t>
            </w:r>
          </w:p>
        </w:tc>
        <w:tc>
          <w:tcPr>
            <w:tcW w:w="1067" w:type="pct"/>
            <w:vAlign w:val="center"/>
          </w:tcPr>
          <w:p w:rsidR="00486459" w14:paraId="4BBA0EDD" w14:textId="77777777">
            <w:pPr>
              <w:tabs>
                <w:tab w:val="left" w:pos="1080"/>
              </w:tabs>
              <w:snapToGrid w:val="0"/>
              <w:spacing w:after="0"/>
              <w:rPr>
                <w:sz w:val="24"/>
              </w:rPr>
            </w:pPr>
            <w:r>
              <w:rPr>
                <w:sz w:val="24"/>
              </w:rPr>
              <w:t>其它落实政府采购政策的资格要求</w:t>
            </w:r>
          </w:p>
        </w:tc>
        <w:tc>
          <w:tcPr>
            <w:tcW w:w="2596" w:type="pct"/>
            <w:vAlign w:val="center"/>
          </w:tcPr>
          <w:p w:rsidR="00486459" w14:paraId="3BD90608" w14:textId="77777777">
            <w:pPr>
              <w:tabs>
                <w:tab w:val="left" w:pos="1080"/>
              </w:tabs>
              <w:snapToGrid w:val="0"/>
              <w:spacing w:after="0"/>
              <w:rPr>
                <w:sz w:val="24"/>
              </w:rPr>
            </w:pPr>
            <w:r>
              <w:rPr>
                <w:sz w:val="24"/>
              </w:rPr>
              <w:t>如有，见第一章《投标邀请》</w:t>
            </w:r>
          </w:p>
        </w:tc>
        <w:tc>
          <w:tcPr>
            <w:tcW w:w="882" w:type="pct"/>
            <w:vAlign w:val="center"/>
          </w:tcPr>
          <w:p w:rsidR="00486459" w14:paraId="0FC94144" w14:textId="77777777">
            <w:pPr>
              <w:tabs>
                <w:tab w:val="left" w:pos="1080"/>
              </w:tabs>
              <w:snapToGrid w:val="0"/>
              <w:spacing w:after="0"/>
              <w:rPr>
                <w:sz w:val="24"/>
              </w:rPr>
            </w:pPr>
            <w:r>
              <w:rPr>
                <w:sz w:val="24"/>
              </w:rPr>
              <w:t>提供证明文件的电子件或电子证照</w:t>
            </w:r>
          </w:p>
        </w:tc>
      </w:tr>
      <w:tr w14:paraId="437D4256" w14:textId="77777777">
        <w:tblPrEx>
          <w:tblW w:w="5000" w:type="pct"/>
          <w:tblLayout w:type="fixed"/>
          <w:tblLook w:val="0000"/>
        </w:tblPrEx>
        <w:trPr>
          <w:cantSplit/>
          <w:trHeight w:val="468"/>
        </w:trPr>
        <w:tc>
          <w:tcPr>
            <w:tcW w:w="455" w:type="pct"/>
            <w:vAlign w:val="center"/>
          </w:tcPr>
          <w:p w:rsidR="00486459" w14:paraId="54A1AC53" w14:textId="77777777">
            <w:pPr>
              <w:tabs>
                <w:tab w:val="left" w:pos="1080"/>
              </w:tabs>
              <w:snapToGrid w:val="0"/>
              <w:spacing w:after="0"/>
              <w:jc w:val="center"/>
              <w:rPr>
                <w:sz w:val="24"/>
              </w:rPr>
            </w:pPr>
            <w:r>
              <w:rPr>
                <w:sz w:val="24"/>
              </w:rPr>
              <w:t>3</w:t>
            </w:r>
          </w:p>
        </w:tc>
        <w:tc>
          <w:tcPr>
            <w:tcW w:w="1067" w:type="pct"/>
            <w:vAlign w:val="center"/>
          </w:tcPr>
          <w:p w:rsidR="00486459" w14:paraId="595CDAF8" w14:textId="77777777">
            <w:pPr>
              <w:tabs>
                <w:tab w:val="left" w:pos="1080"/>
              </w:tabs>
              <w:snapToGrid w:val="0"/>
              <w:spacing w:after="0"/>
              <w:rPr>
                <w:sz w:val="24"/>
              </w:rPr>
            </w:pPr>
            <w:r>
              <w:rPr>
                <w:sz w:val="24"/>
              </w:rPr>
              <w:t>本项目的特定资格要求</w:t>
            </w:r>
          </w:p>
        </w:tc>
        <w:tc>
          <w:tcPr>
            <w:tcW w:w="2596" w:type="pct"/>
            <w:vAlign w:val="center"/>
          </w:tcPr>
          <w:p w:rsidR="00486459" w14:paraId="5A494EBC" w14:textId="77777777">
            <w:pPr>
              <w:tabs>
                <w:tab w:val="left" w:pos="1080"/>
              </w:tabs>
              <w:snapToGrid w:val="0"/>
              <w:spacing w:after="0"/>
              <w:rPr>
                <w:sz w:val="24"/>
              </w:rPr>
            </w:pPr>
            <w:r>
              <w:rPr>
                <w:sz w:val="24"/>
              </w:rPr>
              <w:t>如有，见第一章《投标邀请》</w:t>
            </w:r>
          </w:p>
        </w:tc>
        <w:tc>
          <w:tcPr>
            <w:tcW w:w="882" w:type="pct"/>
            <w:vAlign w:val="center"/>
          </w:tcPr>
          <w:p w:rsidR="00486459" w14:paraId="495E58B0" w14:textId="77777777">
            <w:pPr>
              <w:tabs>
                <w:tab w:val="left" w:pos="1080"/>
              </w:tabs>
              <w:snapToGrid w:val="0"/>
              <w:spacing w:after="0"/>
              <w:rPr>
                <w:sz w:val="24"/>
              </w:rPr>
            </w:pPr>
          </w:p>
        </w:tc>
      </w:tr>
      <w:tr w14:paraId="6949DEA2" w14:textId="77777777">
        <w:tblPrEx>
          <w:tblW w:w="5000" w:type="pct"/>
          <w:tblLayout w:type="fixed"/>
          <w:tblLook w:val="0000"/>
        </w:tblPrEx>
        <w:trPr>
          <w:cantSplit/>
          <w:trHeight w:val="4548"/>
        </w:trPr>
        <w:tc>
          <w:tcPr>
            <w:tcW w:w="455" w:type="pct"/>
            <w:vAlign w:val="center"/>
          </w:tcPr>
          <w:p w:rsidR="00486459" w14:paraId="3766B462" w14:textId="77777777">
            <w:pPr>
              <w:tabs>
                <w:tab w:val="left" w:pos="1080"/>
              </w:tabs>
              <w:snapToGrid w:val="0"/>
              <w:spacing w:after="0"/>
              <w:jc w:val="center"/>
              <w:rPr>
                <w:sz w:val="24"/>
              </w:rPr>
            </w:pPr>
            <w:r>
              <w:rPr>
                <w:sz w:val="24"/>
              </w:rPr>
              <w:t>3-1</w:t>
            </w:r>
          </w:p>
        </w:tc>
        <w:tc>
          <w:tcPr>
            <w:tcW w:w="1067" w:type="pct"/>
            <w:vAlign w:val="center"/>
          </w:tcPr>
          <w:p w:rsidR="00486459" w14:paraId="7A22F6F4" w14:textId="77777777">
            <w:pPr>
              <w:tabs>
                <w:tab w:val="left" w:pos="1080"/>
              </w:tabs>
              <w:snapToGrid w:val="0"/>
              <w:spacing w:after="0"/>
              <w:rPr>
                <w:sz w:val="24"/>
              </w:rPr>
            </w:pPr>
            <w:r>
              <w:rPr>
                <w:sz w:val="24"/>
              </w:rPr>
              <w:t>是否接受联合体投标</w:t>
            </w:r>
          </w:p>
        </w:tc>
        <w:tc>
          <w:tcPr>
            <w:tcW w:w="2596" w:type="pct"/>
            <w:vAlign w:val="center"/>
          </w:tcPr>
          <w:p w:rsidR="00486459" w14:paraId="2A68E94D" w14:textId="77777777">
            <w:pPr>
              <w:tabs>
                <w:tab w:val="left" w:pos="1080"/>
              </w:tabs>
              <w:snapToGrid w:val="0"/>
              <w:spacing w:after="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rsidR="00486459" w14:paraId="15CAEFCA" w14:textId="77777777">
            <w:pPr>
              <w:tabs>
                <w:tab w:val="left" w:pos="1080"/>
              </w:tabs>
              <w:snapToGrid w:val="0"/>
              <w:spacing w:after="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rsidR="00486459" w14:paraId="255DD06E" w14:textId="77777777">
            <w:pPr>
              <w:tabs>
                <w:tab w:val="left" w:pos="1080"/>
              </w:tabs>
              <w:snapToGrid w:val="0"/>
              <w:spacing w:after="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rsidR="00486459" w14:paraId="1B11E0B5" w14:textId="77777777">
            <w:pPr>
              <w:tabs>
                <w:tab w:val="left" w:pos="1080"/>
              </w:tabs>
              <w:snapToGrid w:val="0"/>
              <w:spacing w:after="0"/>
              <w:rPr>
                <w:sz w:val="24"/>
              </w:rPr>
            </w:pPr>
            <w:r>
              <w:rPr>
                <w:rFonts w:hint="eastAsia"/>
                <w:sz w:val="24"/>
              </w:rPr>
              <w:t>4</w:t>
            </w:r>
            <w:r>
              <w:rPr>
                <w:sz w:val="24"/>
              </w:rPr>
              <w:t>、联合体中有同类资质的供应商按照联合体分工承担相同工作的，应当按照资质等级较低的供应商确定资质等级。</w:t>
            </w:r>
          </w:p>
          <w:p w:rsidR="00486459" w14:paraId="17E643F1" w14:textId="77777777">
            <w:pPr>
              <w:tabs>
                <w:tab w:val="left" w:pos="1080"/>
              </w:tabs>
              <w:snapToGrid w:val="0"/>
              <w:spacing w:after="0"/>
              <w:rPr>
                <w:sz w:val="24"/>
              </w:rPr>
            </w:pPr>
            <w:r>
              <w:rPr>
                <w:sz w:val="24"/>
              </w:rPr>
              <w:t>5</w:t>
            </w:r>
            <w:r>
              <w:rPr>
                <w:sz w:val="24"/>
              </w:rPr>
              <w:t>、以联合体形式参加政府采购活动的，联合体各方不得再单独参加或者与其他供应商另外组成联合体参加同一合同项下的政府采购活动。</w:t>
            </w:r>
          </w:p>
          <w:p w:rsidR="00486459" w14:paraId="77C93343" w14:textId="77777777">
            <w:pPr>
              <w:tabs>
                <w:tab w:val="left" w:pos="1080"/>
              </w:tabs>
              <w:snapToGrid w:val="0"/>
              <w:spacing w:after="0"/>
              <w:rPr>
                <w:sz w:val="24"/>
              </w:rPr>
            </w:pPr>
            <w:r>
              <w:rPr>
                <w:sz w:val="24"/>
              </w:rPr>
              <w:t>6</w:t>
            </w:r>
            <w:r>
              <w:rPr>
                <w:sz w:val="24"/>
              </w:rPr>
              <w:t>、若联合体中任一成员单位中途退出，则该联合体的</w:t>
            </w:r>
            <w:r>
              <w:rPr>
                <w:b/>
                <w:sz w:val="24"/>
              </w:rPr>
              <w:t>投标无效</w:t>
            </w:r>
            <w:r>
              <w:rPr>
                <w:sz w:val="24"/>
              </w:rPr>
              <w:t>。</w:t>
            </w:r>
          </w:p>
          <w:p w:rsidR="00486459" w14:paraId="7CC092D0" w14:textId="77777777">
            <w:pPr>
              <w:tabs>
                <w:tab w:val="left" w:pos="1080"/>
              </w:tabs>
              <w:snapToGrid w:val="0"/>
              <w:spacing w:after="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rsidR="00486459" w14:paraId="02CD30F9" w14:textId="77777777">
            <w:pPr>
              <w:tabs>
                <w:tab w:val="left" w:pos="1080"/>
              </w:tabs>
              <w:snapToGrid w:val="0"/>
              <w:spacing w:after="0"/>
              <w:rPr>
                <w:sz w:val="24"/>
              </w:rPr>
            </w:pPr>
            <w:r>
              <w:rPr>
                <w:sz w:val="24"/>
              </w:rPr>
              <w:t>提供《联合协议》</w:t>
            </w:r>
            <w:r>
              <w:rPr>
                <w:rFonts w:hint="eastAsia"/>
                <w:sz w:val="24"/>
              </w:rPr>
              <w:t>原</w:t>
            </w:r>
            <w:r>
              <w:rPr>
                <w:sz w:val="24"/>
              </w:rPr>
              <w:t>件的电子件</w:t>
            </w:r>
          </w:p>
          <w:p w:rsidR="00486459" w14:paraId="14DC7A3B" w14:textId="77777777">
            <w:pPr>
              <w:tabs>
                <w:tab w:val="left" w:pos="1080"/>
              </w:tabs>
              <w:snapToGrid w:val="0"/>
              <w:spacing w:after="0"/>
              <w:rPr>
                <w:sz w:val="24"/>
              </w:rPr>
            </w:pPr>
            <w:r>
              <w:rPr>
                <w:sz w:val="24"/>
              </w:rPr>
              <w:t>格式见《投标文件格式》</w:t>
            </w:r>
          </w:p>
        </w:tc>
      </w:tr>
      <w:tr w14:paraId="5868DDD7" w14:textId="77777777">
        <w:tblPrEx>
          <w:tblW w:w="5000" w:type="pct"/>
          <w:tblLayout w:type="fixed"/>
          <w:tblLook w:val="0000"/>
        </w:tblPrEx>
        <w:trPr>
          <w:cantSplit/>
          <w:trHeight w:val="460"/>
        </w:trPr>
        <w:tc>
          <w:tcPr>
            <w:tcW w:w="455" w:type="pct"/>
            <w:vAlign w:val="center"/>
          </w:tcPr>
          <w:p w:rsidR="00486459" w14:paraId="51EEDC58" w14:textId="77777777">
            <w:pPr>
              <w:tabs>
                <w:tab w:val="left" w:pos="1080"/>
              </w:tabs>
              <w:snapToGrid w:val="0"/>
              <w:spacing w:after="0"/>
              <w:jc w:val="center"/>
              <w:rPr>
                <w:sz w:val="24"/>
              </w:rPr>
            </w:pPr>
            <w:r>
              <w:rPr>
                <w:sz w:val="24"/>
              </w:rPr>
              <w:t>3-2</w:t>
            </w:r>
          </w:p>
        </w:tc>
        <w:tc>
          <w:tcPr>
            <w:tcW w:w="1067" w:type="pct"/>
            <w:vAlign w:val="center"/>
          </w:tcPr>
          <w:p w:rsidR="00486459" w14:paraId="53880099" w14:textId="77777777">
            <w:pPr>
              <w:tabs>
                <w:tab w:val="left" w:pos="1080"/>
              </w:tabs>
              <w:snapToGrid w:val="0"/>
              <w:spacing w:after="0"/>
              <w:rPr>
                <w:sz w:val="24"/>
              </w:rPr>
            </w:pPr>
            <w:r>
              <w:rPr>
                <w:sz w:val="24"/>
              </w:rPr>
              <w:t>其他特定资格要求</w:t>
            </w:r>
          </w:p>
        </w:tc>
        <w:tc>
          <w:tcPr>
            <w:tcW w:w="2596" w:type="pct"/>
            <w:vAlign w:val="center"/>
          </w:tcPr>
          <w:p w:rsidR="00486459" w14:paraId="238BC540" w14:textId="77777777">
            <w:pPr>
              <w:tabs>
                <w:tab w:val="left" w:pos="1080"/>
              </w:tabs>
              <w:snapToGrid w:val="0"/>
              <w:spacing w:after="0"/>
              <w:rPr>
                <w:sz w:val="24"/>
              </w:rPr>
            </w:pPr>
            <w:r>
              <w:rPr>
                <w:color w:val="000000"/>
                <w:sz w:val="24"/>
              </w:rPr>
              <w:t>如有，见</w:t>
            </w:r>
            <w:r>
              <w:rPr>
                <w:sz w:val="24"/>
              </w:rPr>
              <w:t>第一章《投标邀请》</w:t>
            </w:r>
          </w:p>
        </w:tc>
        <w:tc>
          <w:tcPr>
            <w:tcW w:w="882" w:type="pct"/>
            <w:vAlign w:val="center"/>
          </w:tcPr>
          <w:p w:rsidR="00486459" w14:paraId="441AEFA8" w14:textId="77777777">
            <w:pPr>
              <w:tabs>
                <w:tab w:val="left" w:pos="1080"/>
              </w:tabs>
              <w:snapToGrid w:val="0"/>
              <w:spacing w:after="0"/>
              <w:rPr>
                <w:sz w:val="24"/>
              </w:rPr>
            </w:pPr>
            <w:r>
              <w:rPr>
                <w:sz w:val="24"/>
              </w:rPr>
              <w:t>提供证明文件的电子件或电子证照</w:t>
            </w:r>
          </w:p>
        </w:tc>
      </w:tr>
      <w:tr w14:paraId="682B467E" w14:textId="77777777">
        <w:tblPrEx>
          <w:tblW w:w="5000" w:type="pct"/>
          <w:tblLayout w:type="fixed"/>
          <w:tblLook w:val="0000"/>
        </w:tblPrEx>
        <w:trPr>
          <w:cantSplit/>
          <w:trHeight w:val="468"/>
        </w:trPr>
        <w:tc>
          <w:tcPr>
            <w:tcW w:w="455" w:type="pct"/>
            <w:vAlign w:val="center"/>
          </w:tcPr>
          <w:p w:rsidR="00486459" w14:paraId="4A136AD4" w14:textId="77777777">
            <w:pPr>
              <w:tabs>
                <w:tab w:val="left" w:pos="1080"/>
              </w:tabs>
              <w:snapToGrid w:val="0"/>
              <w:spacing w:after="0"/>
              <w:jc w:val="center"/>
              <w:rPr>
                <w:sz w:val="24"/>
              </w:rPr>
            </w:pPr>
            <w:r>
              <w:rPr>
                <w:sz w:val="24"/>
              </w:rPr>
              <w:t>4</w:t>
            </w:r>
          </w:p>
        </w:tc>
        <w:tc>
          <w:tcPr>
            <w:tcW w:w="1067" w:type="pct"/>
            <w:vAlign w:val="center"/>
          </w:tcPr>
          <w:p w:rsidR="00486459" w14:paraId="65F62C2B" w14:textId="77777777">
            <w:pPr>
              <w:tabs>
                <w:tab w:val="left" w:pos="1080"/>
              </w:tabs>
              <w:snapToGrid w:val="0"/>
              <w:spacing w:after="0"/>
              <w:rPr>
                <w:sz w:val="24"/>
              </w:rPr>
            </w:pPr>
            <w:r>
              <w:rPr>
                <w:rFonts w:hint="eastAsia"/>
                <w:sz w:val="24"/>
              </w:rPr>
              <w:t>投标保证金</w:t>
            </w:r>
          </w:p>
        </w:tc>
        <w:tc>
          <w:tcPr>
            <w:tcW w:w="2596" w:type="pct"/>
            <w:vAlign w:val="center"/>
          </w:tcPr>
          <w:p w:rsidR="00486459" w14:paraId="30094FB4" w14:textId="77777777">
            <w:pPr>
              <w:tabs>
                <w:tab w:val="left" w:pos="1080"/>
              </w:tabs>
              <w:snapToGrid w:val="0"/>
              <w:spacing w:after="0"/>
              <w:rPr>
                <w:sz w:val="24"/>
              </w:rPr>
            </w:pPr>
            <w:r>
              <w:rPr>
                <w:color w:val="000000"/>
                <w:kern w:val="0"/>
                <w:sz w:val="24"/>
              </w:rPr>
              <w:t>按照招标文件的规定提交投标保证金</w:t>
            </w:r>
            <w:r>
              <w:rPr>
                <w:rFonts w:hint="eastAsia"/>
                <w:color w:val="000000"/>
                <w:kern w:val="0"/>
                <w:sz w:val="24"/>
              </w:rPr>
              <w:t>。</w:t>
            </w:r>
          </w:p>
        </w:tc>
        <w:tc>
          <w:tcPr>
            <w:tcW w:w="882" w:type="pct"/>
            <w:vAlign w:val="center"/>
          </w:tcPr>
          <w:p w:rsidR="00486459" w14:paraId="70437D50" w14:textId="77777777">
            <w:pPr>
              <w:tabs>
                <w:tab w:val="left" w:pos="1080"/>
              </w:tabs>
              <w:snapToGrid w:val="0"/>
              <w:spacing w:after="0"/>
              <w:rPr>
                <w:sz w:val="24"/>
              </w:rPr>
            </w:pPr>
          </w:p>
        </w:tc>
        <w:bookmarkStart w:id="728" w:name="_Hlt487900425"/>
        <w:bookmarkStart w:id="729" w:name="_Hlt522424701"/>
      </w:tr>
    </w:tbl>
    <w:p w:rsidR="00486459" w14:paraId="5F3C4748" w14:textId="77777777">
      <w:pPr>
        <w:widowControl/>
        <w:spacing w:after="0"/>
        <w:jc w:val="left"/>
        <w:rPr>
          <w:sz w:val="24"/>
        </w:rPr>
      </w:pPr>
      <w:bookmarkStart w:id="730" w:name="_Toc127151779"/>
      <w:bookmarkStart w:id="731" w:name="_Toc353825550"/>
      <w:bookmarkStart w:id="732" w:name="_Toc353873940"/>
      <w:bookmarkStart w:id="733" w:name="_Toc127161490"/>
      <w:bookmarkStart w:id="734" w:name="_Toc22696585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8"/>
      <w:bookmarkEnd w:id="729"/>
      <w:r>
        <w:rPr>
          <w:sz w:val="24"/>
        </w:rPr>
        <w:br w:type="page"/>
      </w:r>
    </w:p>
    <w:p w:rsidR="00486459" w14:paraId="26878A7F" w14:textId="77777777">
      <w:pPr>
        <w:spacing w:after="0" w:line="360" w:lineRule="auto"/>
        <w:jc w:val="center"/>
        <w:outlineLvl w:val="0"/>
        <w:rPr>
          <w:b/>
          <w:sz w:val="36"/>
          <w:szCs w:val="36"/>
        </w:rPr>
      </w:pPr>
      <w:bookmarkStart w:id="735" w:name="_Toc99301423"/>
      <w:r>
        <w:rPr>
          <w:b/>
          <w:sz w:val="36"/>
          <w:szCs w:val="36"/>
        </w:rPr>
        <w:t>第四章</w:t>
      </w:r>
      <w:r>
        <w:rPr>
          <w:b/>
          <w:sz w:val="36"/>
          <w:szCs w:val="36"/>
        </w:rPr>
        <w:t xml:space="preserve">   </w:t>
      </w:r>
      <w:bookmarkStart w:id="736" w:name="_Hlt164229061"/>
      <w:bookmarkEnd w:id="730"/>
      <w:bookmarkEnd w:id="731"/>
      <w:bookmarkEnd w:id="732"/>
      <w:bookmarkEnd w:id="733"/>
      <w:bookmarkEnd w:id="734"/>
      <w:bookmarkEnd w:id="736"/>
      <w:r>
        <w:rPr>
          <w:b/>
          <w:sz w:val="36"/>
          <w:szCs w:val="36"/>
        </w:rPr>
        <w:t>评标程序、评标方法和评标标准</w:t>
      </w:r>
      <w:bookmarkEnd w:id="735"/>
    </w:p>
    <w:p w:rsidR="00486459" w14:paraId="38D8EED9" w14:textId="77777777">
      <w:pPr>
        <w:tabs>
          <w:tab w:val="left" w:pos="360"/>
          <w:tab w:val="left" w:pos="900"/>
        </w:tabs>
        <w:snapToGrid w:val="0"/>
        <w:spacing w:after="0" w:line="360" w:lineRule="auto"/>
        <w:jc w:val="center"/>
        <w:outlineLvl w:val="1"/>
        <w:rPr>
          <w:b/>
        </w:rPr>
      </w:pPr>
      <w:r>
        <w:rPr>
          <w:b/>
          <w:sz w:val="24"/>
        </w:rPr>
        <w:t>一、评标方法</w:t>
      </w:r>
    </w:p>
    <w:p w:rsidR="00486459" w14:paraId="754FC3F6" w14:textId="77777777">
      <w:pPr>
        <w:numPr>
          <w:ilvl w:val="0"/>
          <w:numId w:val="12"/>
        </w:numPr>
        <w:tabs>
          <w:tab w:val="left" w:pos="360"/>
          <w:tab w:val="left" w:pos="900"/>
        </w:tabs>
        <w:snapToGrid w:val="0"/>
        <w:spacing w:after="0" w:line="360" w:lineRule="auto"/>
        <w:outlineLvl w:val="1"/>
        <w:rPr>
          <w:sz w:val="24"/>
        </w:rPr>
      </w:pPr>
      <w:bookmarkStart w:id="737" w:name="_Toc226965814"/>
      <w:bookmarkStart w:id="738" w:name="_Toc164608810"/>
      <w:bookmarkStart w:id="739" w:name="_Toc195842906"/>
      <w:bookmarkStart w:id="740" w:name="_Toc265228379"/>
      <w:bookmarkStart w:id="741" w:name="_Toc164229382"/>
      <w:bookmarkStart w:id="742" w:name="_Toc226337237"/>
      <w:bookmarkStart w:id="743" w:name="_Toc226965731"/>
      <w:bookmarkStart w:id="744" w:name="_Toc150774641"/>
      <w:bookmarkStart w:id="745" w:name="_Toc151193855"/>
      <w:bookmarkStart w:id="746" w:name="_Toc164351635"/>
      <w:bookmarkStart w:id="747" w:name="_Toc151193711"/>
      <w:bookmarkStart w:id="748" w:name="_Toc150509292"/>
      <w:bookmarkStart w:id="749" w:name="_Toc151193783"/>
      <w:bookmarkStart w:id="750" w:name="_Toc151190168"/>
      <w:bookmarkStart w:id="751" w:name="_Toc164608655"/>
      <w:bookmarkStart w:id="752" w:name="_Toc127151541"/>
      <w:bookmarkStart w:id="753" w:name="_Toc305158809"/>
      <w:bookmarkStart w:id="754" w:name="_Toc142311043"/>
      <w:bookmarkStart w:id="755" w:name="_Toc264969231"/>
      <w:bookmarkStart w:id="756" w:name="_Toc127161455"/>
      <w:bookmarkStart w:id="757" w:name="_Toc127151742"/>
      <w:bookmarkStart w:id="758" w:name="_Toc151193639"/>
      <w:bookmarkStart w:id="759" w:name="_Toc151193929"/>
      <w:bookmarkStart w:id="760" w:name="_Toc149720834"/>
      <w:bookmarkStart w:id="761" w:name="_Toc150774746"/>
      <w:bookmarkStart w:id="762" w:name="_Toc164229236"/>
      <w:bookmarkStart w:id="763" w:name="_Toc150480779"/>
      <w:bookmarkStart w:id="764" w:name="_Toc305158883"/>
      <w:bookmarkStart w:id="765" w:name="_Toc226309785"/>
      <w:bookmarkStart w:id="766" w:name="_Toc353825551"/>
      <w:bookmarkStart w:id="767" w:name="_Toc353873941"/>
      <w:bookmarkStart w:id="768" w:name="_Toc150774760"/>
      <w:bookmarkStart w:id="769" w:name="_Toc353873665"/>
      <w:bookmarkStart w:id="770" w:name="_Toc353873935"/>
      <w:bookmarkStart w:id="771" w:name="_Toc195842920"/>
      <w:bookmarkStart w:id="772" w:name="_Toc226337251"/>
      <w:bookmarkStart w:id="773" w:name="_Toc127151555"/>
      <w:bookmarkStart w:id="774" w:name="_Toc353825545"/>
      <w:bookmarkStart w:id="775" w:name="_Toc142311057"/>
      <w:bookmarkStart w:id="776" w:name="_Toc226965828"/>
      <w:bookmarkStart w:id="777" w:name="_Toc265228393"/>
      <w:bookmarkStart w:id="778" w:name="_Toc305158823"/>
      <w:bookmarkStart w:id="779" w:name="_Toc305158897"/>
      <w:bookmarkStart w:id="780" w:name="_Toc264969245"/>
      <w:bookmarkStart w:id="781" w:name="_Toc150480793"/>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486459" w14:paraId="101D9900" w14:textId="77777777">
      <w:pPr>
        <w:numPr>
          <w:ilvl w:val="1"/>
          <w:numId w:val="12"/>
        </w:numPr>
        <w:tabs>
          <w:tab w:val="left" w:pos="1080"/>
          <w:tab w:val="left" w:pos="1589"/>
        </w:tabs>
        <w:snapToGrid w:val="0"/>
        <w:spacing w:after="0"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rsidR="00486459" w14:paraId="5A834660" w14:textId="77777777">
      <w:pPr>
        <w:numPr>
          <w:ilvl w:val="1"/>
          <w:numId w:val="12"/>
        </w:numPr>
        <w:tabs>
          <w:tab w:val="left" w:pos="1080"/>
          <w:tab w:val="left" w:pos="1589"/>
        </w:tabs>
        <w:snapToGrid w:val="0"/>
        <w:spacing w:after="0"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rsidR="00486459" w14:paraId="792FC59C" w14:textId="77777777">
      <w:pPr>
        <w:tabs>
          <w:tab w:val="left" w:pos="900"/>
          <w:tab w:val="left" w:pos="1080"/>
          <w:tab w:val="left" w:pos="1589"/>
        </w:tabs>
        <w:snapToGrid w:val="0"/>
        <w:spacing w:after="0" w:line="360" w:lineRule="auto"/>
        <w:ind w:left="-2" w:hanging="355" w:leftChars="-170" w:hangingChars="148"/>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0"/>
        <w:gridCol w:w="1813"/>
        <w:gridCol w:w="6725"/>
      </w:tblGrid>
      <w:tr w14:paraId="5222BE76"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0"/>
          <w:jc w:val="center"/>
        </w:trPr>
        <w:tc>
          <w:tcPr>
            <w:tcW w:w="404" w:type="pct"/>
            <w:vAlign w:val="center"/>
          </w:tcPr>
          <w:p w:rsidR="00486459" w14:paraId="38BCF1BA" w14:textId="77777777">
            <w:pPr>
              <w:widowControl/>
              <w:spacing w:after="0"/>
              <w:jc w:val="center"/>
              <w:rPr>
                <w:b/>
                <w:color w:val="000000"/>
                <w:kern w:val="0"/>
                <w:sz w:val="24"/>
              </w:rPr>
            </w:pPr>
            <w:r>
              <w:rPr>
                <w:b/>
                <w:color w:val="000000"/>
                <w:kern w:val="0"/>
                <w:sz w:val="24"/>
              </w:rPr>
              <w:t>序号</w:t>
            </w:r>
          </w:p>
        </w:tc>
        <w:tc>
          <w:tcPr>
            <w:tcW w:w="976" w:type="pct"/>
            <w:vAlign w:val="center"/>
          </w:tcPr>
          <w:p w:rsidR="00486459" w14:paraId="43923061" w14:textId="77777777">
            <w:pPr>
              <w:widowControl/>
              <w:spacing w:after="0"/>
              <w:jc w:val="center"/>
              <w:rPr>
                <w:b/>
                <w:color w:val="000000"/>
                <w:kern w:val="0"/>
                <w:sz w:val="24"/>
              </w:rPr>
            </w:pPr>
            <w:r>
              <w:rPr>
                <w:b/>
                <w:color w:val="000000"/>
                <w:kern w:val="0"/>
                <w:sz w:val="24"/>
              </w:rPr>
              <w:t>审查因素</w:t>
            </w:r>
          </w:p>
        </w:tc>
        <w:tc>
          <w:tcPr>
            <w:tcW w:w="3620" w:type="pct"/>
            <w:vAlign w:val="center"/>
          </w:tcPr>
          <w:p w:rsidR="00486459" w14:paraId="5A56E1D6" w14:textId="77777777">
            <w:pPr>
              <w:widowControl/>
              <w:spacing w:after="0"/>
              <w:jc w:val="center"/>
              <w:rPr>
                <w:b/>
                <w:color w:val="000000"/>
                <w:kern w:val="0"/>
                <w:sz w:val="24"/>
              </w:rPr>
            </w:pPr>
            <w:r>
              <w:rPr>
                <w:b/>
                <w:color w:val="000000"/>
                <w:kern w:val="0"/>
                <w:sz w:val="24"/>
              </w:rPr>
              <w:t>审查内容</w:t>
            </w:r>
          </w:p>
        </w:tc>
      </w:tr>
      <w:tr w14:paraId="05098B18" w14:textId="77777777">
        <w:tblPrEx>
          <w:tblW w:w="5000" w:type="pct"/>
          <w:jc w:val="center"/>
          <w:tblLook w:val="0000"/>
        </w:tblPrEx>
        <w:trPr>
          <w:trHeight w:val="685"/>
          <w:jc w:val="center"/>
        </w:trPr>
        <w:tc>
          <w:tcPr>
            <w:tcW w:w="404" w:type="pct"/>
            <w:vAlign w:val="center"/>
          </w:tcPr>
          <w:p w:rsidR="00486459" w14:paraId="19F1880A" w14:textId="77777777">
            <w:pPr>
              <w:widowControl/>
              <w:spacing w:after="0"/>
              <w:jc w:val="center"/>
              <w:rPr>
                <w:color w:val="000000"/>
                <w:kern w:val="0"/>
                <w:sz w:val="24"/>
              </w:rPr>
            </w:pPr>
            <w:r>
              <w:rPr>
                <w:color w:val="000000"/>
                <w:kern w:val="0"/>
                <w:sz w:val="24"/>
              </w:rPr>
              <w:t>1</w:t>
            </w:r>
          </w:p>
        </w:tc>
        <w:tc>
          <w:tcPr>
            <w:tcW w:w="976" w:type="pct"/>
            <w:vAlign w:val="center"/>
          </w:tcPr>
          <w:p w:rsidR="00486459" w14:paraId="61FCB2EF" w14:textId="77777777">
            <w:pPr>
              <w:widowControl/>
              <w:spacing w:after="0"/>
              <w:jc w:val="left"/>
              <w:rPr>
                <w:color w:val="000000"/>
                <w:kern w:val="0"/>
                <w:sz w:val="24"/>
              </w:rPr>
            </w:pPr>
            <w:r>
              <w:rPr>
                <w:color w:val="000000"/>
                <w:kern w:val="0"/>
                <w:sz w:val="24"/>
              </w:rPr>
              <w:t>授权委托书</w:t>
            </w:r>
          </w:p>
        </w:tc>
        <w:tc>
          <w:tcPr>
            <w:tcW w:w="3620" w:type="pct"/>
            <w:vAlign w:val="center"/>
          </w:tcPr>
          <w:p w:rsidR="00486459" w14:paraId="366969B8" w14:textId="77777777">
            <w:pPr>
              <w:widowControl/>
              <w:spacing w:after="0"/>
              <w:jc w:val="left"/>
              <w:rPr>
                <w:color w:val="000000"/>
                <w:kern w:val="0"/>
                <w:sz w:val="24"/>
              </w:rPr>
            </w:pPr>
            <w:r>
              <w:rPr>
                <w:color w:val="000000"/>
                <w:kern w:val="0"/>
                <w:sz w:val="24"/>
              </w:rPr>
              <w:t>按招标文件要求提供授权委托书；</w:t>
            </w:r>
          </w:p>
        </w:tc>
      </w:tr>
      <w:tr w14:paraId="44D79F19" w14:textId="77777777">
        <w:tblPrEx>
          <w:tblW w:w="5000" w:type="pct"/>
          <w:jc w:val="center"/>
          <w:tblLook w:val="0000"/>
        </w:tblPrEx>
        <w:trPr>
          <w:trHeight w:val="685"/>
          <w:jc w:val="center"/>
        </w:trPr>
        <w:tc>
          <w:tcPr>
            <w:tcW w:w="404" w:type="pct"/>
            <w:vAlign w:val="center"/>
          </w:tcPr>
          <w:p w:rsidR="00486459" w14:paraId="5A29C3A0" w14:textId="77777777">
            <w:pPr>
              <w:widowControl/>
              <w:spacing w:after="0"/>
              <w:jc w:val="center"/>
              <w:rPr>
                <w:color w:val="000000"/>
                <w:kern w:val="0"/>
                <w:sz w:val="24"/>
              </w:rPr>
            </w:pPr>
            <w:r>
              <w:rPr>
                <w:color w:val="000000"/>
                <w:kern w:val="0"/>
                <w:sz w:val="24"/>
              </w:rPr>
              <w:t>2</w:t>
            </w:r>
          </w:p>
        </w:tc>
        <w:tc>
          <w:tcPr>
            <w:tcW w:w="976" w:type="pct"/>
            <w:vAlign w:val="center"/>
          </w:tcPr>
          <w:p w:rsidR="00486459" w14:paraId="0F42BBE7" w14:textId="77777777">
            <w:pPr>
              <w:widowControl/>
              <w:spacing w:after="0"/>
              <w:jc w:val="left"/>
              <w:rPr>
                <w:color w:val="000000"/>
                <w:kern w:val="0"/>
                <w:sz w:val="24"/>
              </w:rPr>
            </w:pPr>
            <w:r>
              <w:rPr>
                <w:color w:val="000000"/>
                <w:kern w:val="0"/>
                <w:sz w:val="24"/>
              </w:rPr>
              <w:t>投标完整性</w:t>
            </w:r>
          </w:p>
        </w:tc>
        <w:tc>
          <w:tcPr>
            <w:tcW w:w="3620" w:type="pct"/>
            <w:vAlign w:val="center"/>
          </w:tcPr>
          <w:p w:rsidR="00486459" w14:paraId="0E2F3A2E" w14:textId="77777777">
            <w:pPr>
              <w:widowControl/>
              <w:spacing w:after="0"/>
              <w:jc w:val="left"/>
              <w:rPr>
                <w:color w:val="000000"/>
                <w:kern w:val="0"/>
                <w:sz w:val="24"/>
              </w:rPr>
            </w:pPr>
            <w:r>
              <w:rPr>
                <w:rFonts w:hint="eastAsia"/>
                <w:sz w:val="24"/>
              </w:rPr>
              <w:t>未</w:t>
            </w:r>
            <w:r>
              <w:rPr>
                <w:sz w:val="24"/>
              </w:rPr>
              <w:t>将一个采购包中的内容拆开投标；</w:t>
            </w:r>
          </w:p>
        </w:tc>
      </w:tr>
      <w:tr w14:paraId="22E30D47" w14:textId="77777777">
        <w:tblPrEx>
          <w:tblW w:w="5000" w:type="pct"/>
          <w:jc w:val="center"/>
          <w:tblLook w:val="0000"/>
        </w:tblPrEx>
        <w:trPr>
          <w:trHeight w:val="685"/>
          <w:jc w:val="center"/>
        </w:trPr>
        <w:tc>
          <w:tcPr>
            <w:tcW w:w="404" w:type="pct"/>
            <w:vAlign w:val="center"/>
          </w:tcPr>
          <w:p w:rsidR="00486459" w14:paraId="1EFF5840" w14:textId="77777777">
            <w:pPr>
              <w:widowControl/>
              <w:spacing w:after="0"/>
              <w:jc w:val="center"/>
              <w:rPr>
                <w:color w:val="000000"/>
                <w:kern w:val="0"/>
                <w:sz w:val="24"/>
              </w:rPr>
            </w:pPr>
            <w:r>
              <w:rPr>
                <w:color w:val="000000"/>
                <w:kern w:val="0"/>
                <w:sz w:val="24"/>
              </w:rPr>
              <w:t>3</w:t>
            </w:r>
          </w:p>
        </w:tc>
        <w:tc>
          <w:tcPr>
            <w:tcW w:w="976" w:type="pct"/>
            <w:vAlign w:val="center"/>
          </w:tcPr>
          <w:p w:rsidR="00486459" w14:paraId="44E964BE" w14:textId="77777777">
            <w:pPr>
              <w:widowControl/>
              <w:spacing w:after="0"/>
              <w:jc w:val="left"/>
              <w:rPr>
                <w:color w:val="000000"/>
                <w:kern w:val="0"/>
                <w:sz w:val="24"/>
              </w:rPr>
            </w:pPr>
            <w:r>
              <w:rPr>
                <w:color w:val="000000"/>
                <w:kern w:val="0"/>
                <w:sz w:val="24"/>
              </w:rPr>
              <w:t>投标报价</w:t>
            </w:r>
          </w:p>
        </w:tc>
        <w:tc>
          <w:tcPr>
            <w:tcW w:w="3620" w:type="pct"/>
            <w:vAlign w:val="center"/>
          </w:tcPr>
          <w:p w:rsidR="00486459" w14:paraId="48CAB087" w14:textId="77777777">
            <w:pPr>
              <w:widowControl/>
              <w:spacing w:after="0"/>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14:paraId="16435268" w14:textId="77777777">
        <w:tblPrEx>
          <w:tblW w:w="5000" w:type="pct"/>
          <w:jc w:val="center"/>
          <w:tblLook w:val="0000"/>
        </w:tblPrEx>
        <w:trPr>
          <w:trHeight w:val="685"/>
          <w:jc w:val="center"/>
        </w:trPr>
        <w:tc>
          <w:tcPr>
            <w:tcW w:w="404" w:type="pct"/>
            <w:vAlign w:val="center"/>
          </w:tcPr>
          <w:p w:rsidR="00486459" w14:paraId="7B811549" w14:textId="77777777">
            <w:pPr>
              <w:widowControl/>
              <w:spacing w:after="0"/>
              <w:jc w:val="center"/>
              <w:rPr>
                <w:color w:val="000000"/>
                <w:kern w:val="0"/>
                <w:sz w:val="24"/>
              </w:rPr>
            </w:pPr>
            <w:r>
              <w:rPr>
                <w:color w:val="000000"/>
                <w:kern w:val="0"/>
                <w:sz w:val="24"/>
              </w:rPr>
              <w:t>4</w:t>
            </w:r>
          </w:p>
        </w:tc>
        <w:tc>
          <w:tcPr>
            <w:tcW w:w="976" w:type="pct"/>
            <w:vAlign w:val="center"/>
          </w:tcPr>
          <w:p w:rsidR="00486459" w14:paraId="221A9013" w14:textId="77777777">
            <w:pPr>
              <w:widowControl/>
              <w:spacing w:after="0"/>
              <w:jc w:val="left"/>
              <w:rPr>
                <w:color w:val="000000"/>
                <w:kern w:val="0"/>
                <w:sz w:val="24"/>
              </w:rPr>
            </w:pPr>
            <w:r>
              <w:rPr>
                <w:color w:val="000000"/>
                <w:kern w:val="0"/>
                <w:sz w:val="24"/>
              </w:rPr>
              <w:t>报价唯一性</w:t>
            </w:r>
          </w:p>
        </w:tc>
        <w:tc>
          <w:tcPr>
            <w:tcW w:w="3620" w:type="pct"/>
            <w:vAlign w:val="center"/>
          </w:tcPr>
          <w:p w:rsidR="00486459" w14:paraId="7015FACC" w14:textId="77777777">
            <w:pPr>
              <w:widowControl/>
              <w:spacing w:after="0"/>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14:paraId="6C8C52D1" w14:textId="77777777">
        <w:tblPrEx>
          <w:tblW w:w="5000" w:type="pct"/>
          <w:jc w:val="center"/>
          <w:tblLook w:val="0000"/>
        </w:tblPrEx>
        <w:trPr>
          <w:trHeight w:val="685"/>
          <w:jc w:val="center"/>
        </w:trPr>
        <w:tc>
          <w:tcPr>
            <w:tcW w:w="404" w:type="pct"/>
            <w:vAlign w:val="center"/>
          </w:tcPr>
          <w:p w:rsidR="00486459" w14:paraId="2FBD21A5" w14:textId="77777777">
            <w:pPr>
              <w:widowControl/>
              <w:spacing w:after="0"/>
              <w:jc w:val="center"/>
              <w:rPr>
                <w:color w:val="000000"/>
                <w:kern w:val="0"/>
                <w:sz w:val="24"/>
              </w:rPr>
            </w:pPr>
            <w:r>
              <w:rPr>
                <w:color w:val="000000"/>
                <w:kern w:val="0"/>
                <w:sz w:val="24"/>
              </w:rPr>
              <w:t>5</w:t>
            </w:r>
          </w:p>
        </w:tc>
        <w:tc>
          <w:tcPr>
            <w:tcW w:w="976" w:type="pct"/>
            <w:vAlign w:val="center"/>
          </w:tcPr>
          <w:p w:rsidR="00486459" w14:paraId="05C083D2" w14:textId="77777777">
            <w:pPr>
              <w:widowControl/>
              <w:spacing w:after="0"/>
              <w:jc w:val="left"/>
              <w:rPr>
                <w:color w:val="000000"/>
                <w:kern w:val="0"/>
                <w:sz w:val="24"/>
              </w:rPr>
            </w:pPr>
            <w:r>
              <w:rPr>
                <w:color w:val="000000"/>
                <w:kern w:val="0"/>
                <w:sz w:val="24"/>
              </w:rPr>
              <w:t>投标有效期</w:t>
            </w:r>
          </w:p>
        </w:tc>
        <w:tc>
          <w:tcPr>
            <w:tcW w:w="3620" w:type="pct"/>
            <w:vAlign w:val="center"/>
          </w:tcPr>
          <w:p w:rsidR="00486459" w14:paraId="458DD0B4" w14:textId="77777777">
            <w:pPr>
              <w:widowControl/>
              <w:spacing w:after="0"/>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14:paraId="0A6C3AF3" w14:textId="77777777">
        <w:tblPrEx>
          <w:tblW w:w="5000" w:type="pct"/>
          <w:jc w:val="center"/>
          <w:tblLook w:val="0000"/>
        </w:tblPrEx>
        <w:trPr>
          <w:trHeight w:val="685"/>
          <w:jc w:val="center"/>
        </w:trPr>
        <w:tc>
          <w:tcPr>
            <w:tcW w:w="404" w:type="pct"/>
            <w:vAlign w:val="center"/>
          </w:tcPr>
          <w:p w:rsidR="00486459" w14:paraId="5E521C6D" w14:textId="77777777">
            <w:pPr>
              <w:widowControl/>
              <w:spacing w:after="0"/>
              <w:jc w:val="center"/>
              <w:rPr>
                <w:color w:val="000000"/>
                <w:kern w:val="0"/>
                <w:sz w:val="24"/>
              </w:rPr>
            </w:pPr>
            <w:r>
              <w:rPr>
                <w:color w:val="000000"/>
                <w:kern w:val="0"/>
                <w:sz w:val="24"/>
              </w:rPr>
              <w:t>6</w:t>
            </w:r>
          </w:p>
        </w:tc>
        <w:tc>
          <w:tcPr>
            <w:tcW w:w="976" w:type="pct"/>
            <w:vAlign w:val="center"/>
          </w:tcPr>
          <w:p w:rsidR="00486459" w14:paraId="0F196F39" w14:textId="77777777">
            <w:pPr>
              <w:widowControl/>
              <w:spacing w:after="0"/>
              <w:jc w:val="left"/>
              <w:rPr>
                <w:color w:val="000000"/>
                <w:kern w:val="0"/>
                <w:sz w:val="24"/>
              </w:rPr>
            </w:pPr>
            <w:r>
              <w:rPr>
                <w:color w:val="000000"/>
                <w:kern w:val="0"/>
                <w:sz w:val="24"/>
              </w:rPr>
              <w:t>签署、盖章</w:t>
            </w:r>
          </w:p>
        </w:tc>
        <w:tc>
          <w:tcPr>
            <w:tcW w:w="3620" w:type="pct"/>
            <w:vAlign w:val="center"/>
          </w:tcPr>
          <w:p w:rsidR="00486459" w14:paraId="5DCC8737" w14:textId="77777777">
            <w:pPr>
              <w:widowControl/>
              <w:spacing w:after="0"/>
              <w:jc w:val="left"/>
              <w:rPr>
                <w:color w:val="000000"/>
                <w:kern w:val="0"/>
                <w:sz w:val="24"/>
              </w:rPr>
            </w:pPr>
            <w:r>
              <w:rPr>
                <w:color w:val="000000"/>
                <w:kern w:val="0"/>
                <w:sz w:val="24"/>
              </w:rPr>
              <w:t>按照招标文件要求签署、盖章的；</w:t>
            </w:r>
          </w:p>
        </w:tc>
      </w:tr>
      <w:tr w14:paraId="6E30FED4" w14:textId="77777777">
        <w:tblPrEx>
          <w:tblW w:w="5000" w:type="pct"/>
          <w:jc w:val="center"/>
          <w:tblLook w:val="0000"/>
        </w:tblPrEx>
        <w:trPr>
          <w:trHeight w:val="685"/>
          <w:jc w:val="center"/>
        </w:trPr>
        <w:tc>
          <w:tcPr>
            <w:tcW w:w="404" w:type="pct"/>
            <w:vAlign w:val="center"/>
          </w:tcPr>
          <w:p w:rsidR="00486459" w14:paraId="751E3A51" w14:textId="77777777">
            <w:pPr>
              <w:widowControl/>
              <w:spacing w:after="0"/>
              <w:jc w:val="center"/>
              <w:rPr>
                <w:color w:val="000000"/>
                <w:kern w:val="0"/>
                <w:sz w:val="24"/>
              </w:rPr>
            </w:pPr>
            <w:r>
              <w:rPr>
                <w:rFonts w:hint="eastAsia"/>
                <w:color w:val="000000"/>
                <w:kern w:val="0"/>
                <w:sz w:val="24"/>
              </w:rPr>
              <w:t>7</w:t>
            </w:r>
          </w:p>
        </w:tc>
        <w:tc>
          <w:tcPr>
            <w:tcW w:w="976" w:type="pct"/>
            <w:vAlign w:val="center"/>
          </w:tcPr>
          <w:p w:rsidR="00486459" w14:paraId="23B01E8D" w14:textId="77777777">
            <w:pPr>
              <w:widowControl/>
              <w:spacing w:after="0"/>
              <w:jc w:val="left"/>
              <w:rPr>
                <w:color w:val="000000"/>
                <w:kern w:val="0"/>
                <w:sz w:val="24"/>
              </w:rPr>
            </w:pPr>
            <w:r>
              <w:rPr>
                <w:rFonts w:hint="eastAsia"/>
                <w:color w:val="000000"/>
                <w:kern w:val="0"/>
                <w:sz w:val="24"/>
              </w:rPr>
              <w:t>实质性格式</w:t>
            </w:r>
          </w:p>
        </w:tc>
        <w:tc>
          <w:tcPr>
            <w:tcW w:w="3620" w:type="pct"/>
            <w:vAlign w:val="center"/>
          </w:tcPr>
          <w:p w:rsidR="00486459" w14:paraId="3690DB11" w14:textId="77777777">
            <w:pPr>
              <w:widowControl/>
              <w:spacing w:after="0"/>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14:paraId="1DF59232" w14:textId="77777777">
        <w:tblPrEx>
          <w:tblW w:w="5000" w:type="pct"/>
          <w:jc w:val="center"/>
          <w:tblLook w:val="0000"/>
        </w:tblPrEx>
        <w:trPr>
          <w:trHeight w:val="685"/>
          <w:jc w:val="center"/>
        </w:trPr>
        <w:tc>
          <w:tcPr>
            <w:tcW w:w="404" w:type="pct"/>
            <w:vAlign w:val="center"/>
          </w:tcPr>
          <w:p w:rsidR="00486459" w14:paraId="68ACFB2E" w14:textId="77777777">
            <w:pPr>
              <w:widowControl/>
              <w:spacing w:after="0"/>
              <w:jc w:val="center"/>
              <w:rPr>
                <w:color w:val="000000"/>
                <w:kern w:val="0"/>
                <w:sz w:val="24"/>
              </w:rPr>
            </w:pPr>
            <w:r>
              <w:rPr>
                <w:color w:val="000000"/>
                <w:kern w:val="0"/>
                <w:sz w:val="24"/>
              </w:rPr>
              <w:t>8</w:t>
            </w:r>
          </w:p>
        </w:tc>
        <w:tc>
          <w:tcPr>
            <w:tcW w:w="976" w:type="pct"/>
            <w:vAlign w:val="center"/>
          </w:tcPr>
          <w:p w:rsidR="00486459" w14:paraId="4F2D10C4" w14:textId="77777777">
            <w:pPr>
              <w:widowControl/>
              <w:spacing w:after="0"/>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rsidR="00486459" w14:paraId="0EE90F1D" w14:textId="77777777">
            <w:pPr>
              <w:widowControl/>
              <w:spacing w:after="0"/>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2695737C" w14:textId="77777777">
        <w:tblPrEx>
          <w:tblW w:w="5000" w:type="pct"/>
          <w:jc w:val="center"/>
          <w:tblLook w:val="0000"/>
        </w:tblPrEx>
        <w:trPr>
          <w:trHeight w:val="685"/>
          <w:jc w:val="center"/>
        </w:trPr>
        <w:tc>
          <w:tcPr>
            <w:tcW w:w="404" w:type="pct"/>
            <w:vAlign w:val="center"/>
          </w:tcPr>
          <w:p w:rsidR="00EE567B" w:rsidP="00EE567B" w14:paraId="70F646A7" w14:textId="77777777">
            <w:pPr>
              <w:widowControl/>
              <w:spacing w:after="0"/>
              <w:jc w:val="center"/>
              <w:rPr>
                <w:color w:val="000000"/>
                <w:kern w:val="0"/>
                <w:sz w:val="24"/>
              </w:rPr>
            </w:pPr>
            <w:r>
              <w:rPr>
                <w:color w:val="000000"/>
                <w:kern w:val="0"/>
                <w:sz w:val="24"/>
              </w:rPr>
              <w:t>9</w:t>
            </w:r>
          </w:p>
        </w:tc>
        <w:tc>
          <w:tcPr>
            <w:tcW w:w="976" w:type="pct"/>
            <w:vAlign w:val="center"/>
          </w:tcPr>
          <w:p w:rsidR="00EE567B" w:rsidP="00EE567B" w14:paraId="3301613D" w14:textId="77777777">
            <w:pPr>
              <w:widowControl/>
              <w:spacing w:after="0"/>
              <w:jc w:val="left"/>
              <w:rPr>
                <w:color w:val="000000"/>
                <w:kern w:val="0"/>
                <w:sz w:val="24"/>
              </w:rPr>
            </w:pPr>
            <w:r>
              <w:rPr>
                <w:color w:val="000000"/>
                <w:kern w:val="0"/>
                <w:sz w:val="24"/>
              </w:rPr>
              <w:t>报价的修正（如有）</w:t>
            </w:r>
          </w:p>
        </w:tc>
        <w:tc>
          <w:tcPr>
            <w:tcW w:w="3620" w:type="pct"/>
            <w:vAlign w:val="center"/>
          </w:tcPr>
          <w:p w:rsidR="00EE567B" w:rsidP="00EE567B" w14:paraId="56FC42A4" w14:textId="77777777">
            <w:pPr>
              <w:widowControl/>
              <w:spacing w:after="0"/>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14:paraId="12F13C77" w14:textId="77777777">
        <w:tblPrEx>
          <w:tblW w:w="5000" w:type="pct"/>
          <w:jc w:val="center"/>
          <w:tblLook w:val="0000"/>
        </w:tblPrEx>
        <w:trPr>
          <w:trHeight w:val="685"/>
          <w:jc w:val="center"/>
        </w:trPr>
        <w:tc>
          <w:tcPr>
            <w:tcW w:w="404" w:type="pct"/>
            <w:vAlign w:val="center"/>
          </w:tcPr>
          <w:p w:rsidR="00EE567B" w:rsidP="00EE567B" w14:paraId="4E7C10B9" w14:textId="77777777">
            <w:pPr>
              <w:widowControl/>
              <w:spacing w:after="0"/>
              <w:jc w:val="center"/>
              <w:rPr>
                <w:color w:val="000000"/>
                <w:kern w:val="0"/>
                <w:sz w:val="24"/>
              </w:rPr>
            </w:pPr>
            <w:r>
              <w:rPr>
                <w:color w:val="000000"/>
                <w:kern w:val="0"/>
                <w:sz w:val="24"/>
              </w:rPr>
              <w:t>10</w:t>
            </w:r>
          </w:p>
        </w:tc>
        <w:tc>
          <w:tcPr>
            <w:tcW w:w="976" w:type="pct"/>
            <w:vAlign w:val="center"/>
          </w:tcPr>
          <w:p w:rsidR="00EE567B" w:rsidP="00EE567B" w14:paraId="089A5749" w14:textId="77777777">
            <w:pPr>
              <w:widowControl/>
              <w:spacing w:after="0"/>
              <w:jc w:val="left"/>
              <w:rPr>
                <w:color w:val="000000"/>
                <w:kern w:val="0"/>
                <w:sz w:val="24"/>
              </w:rPr>
            </w:pPr>
            <w:r>
              <w:rPr>
                <w:color w:val="000000"/>
                <w:kern w:val="0"/>
                <w:sz w:val="24"/>
              </w:rPr>
              <w:t>报价合理性</w:t>
            </w:r>
          </w:p>
        </w:tc>
        <w:tc>
          <w:tcPr>
            <w:tcW w:w="3620" w:type="pct"/>
            <w:vAlign w:val="center"/>
          </w:tcPr>
          <w:p w:rsidR="00EE567B" w:rsidP="00EE567B" w14:paraId="24134956" w14:textId="77777777">
            <w:pPr>
              <w:widowControl/>
              <w:spacing w:after="0"/>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14:paraId="1C8DF477" w14:textId="77777777">
        <w:tblPrEx>
          <w:tblW w:w="5000" w:type="pct"/>
          <w:jc w:val="center"/>
          <w:tblLook w:val="0000"/>
        </w:tblPrEx>
        <w:trPr>
          <w:trHeight w:val="685"/>
          <w:jc w:val="center"/>
        </w:trPr>
        <w:tc>
          <w:tcPr>
            <w:tcW w:w="404" w:type="pct"/>
            <w:vAlign w:val="center"/>
          </w:tcPr>
          <w:p w:rsidR="00EE567B" w:rsidP="00EE567B" w14:paraId="4BA95B00" w14:textId="77777777">
            <w:pPr>
              <w:widowControl/>
              <w:spacing w:after="0"/>
              <w:jc w:val="center"/>
              <w:rPr>
                <w:color w:val="000000"/>
                <w:kern w:val="0"/>
                <w:sz w:val="24"/>
              </w:rPr>
            </w:pPr>
            <w:r>
              <w:rPr>
                <w:color w:val="000000"/>
                <w:kern w:val="0"/>
                <w:sz w:val="24"/>
              </w:rPr>
              <w:t>11</w:t>
            </w:r>
          </w:p>
        </w:tc>
        <w:tc>
          <w:tcPr>
            <w:tcW w:w="976" w:type="pct"/>
            <w:vAlign w:val="center"/>
          </w:tcPr>
          <w:p w:rsidR="00EE567B" w:rsidP="00EE567B" w14:paraId="3B14EA90" w14:textId="77777777">
            <w:pPr>
              <w:widowControl/>
              <w:spacing w:after="0"/>
              <w:jc w:val="left"/>
              <w:rPr>
                <w:color w:val="000000"/>
                <w:kern w:val="0"/>
                <w:sz w:val="24"/>
              </w:rPr>
            </w:pPr>
            <w:r>
              <w:rPr>
                <w:color w:val="000000"/>
                <w:kern w:val="0"/>
                <w:sz w:val="24"/>
              </w:rPr>
              <w:t>进口产品</w:t>
            </w:r>
          </w:p>
          <w:p w:rsidR="00EE567B" w:rsidP="00EE567B" w14:paraId="2C776ECE" w14:textId="77777777">
            <w:pPr>
              <w:widowControl/>
              <w:spacing w:after="0"/>
              <w:jc w:val="left"/>
              <w:rPr>
                <w:color w:val="000000"/>
                <w:kern w:val="0"/>
                <w:sz w:val="24"/>
              </w:rPr>
            </w:pPr>
            <w:r>
              <w:rPr>
                <w:color w:val="000000"/>
                <w:kern w:val="0"/>
                <w:sz w:val="24"/>
              </w:rPr>
              <w:t>（如有）</w:t>
            </w:r>
          </w:p>
        </w:tc>
        <w:tc>
          <w:tcPr>
            <w:tcW w:w="3620" w:type="pct"/>
            <w:vAlign w:val="center"/>
          </w:tcPr>
          <w:p w:rsidR="00EE567B" w:rsidP="00EE567B" w14:paraId="7CE29C2A" w14:textId="77777777">
            <w:pPr>
              <w:widowControl/>
              <w:spacing w:after="0"/>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14:paraId="4584DFBA" w14:textId="77777777">
        <w:tblPrEx>
          <w:tblW w:w="5000" w:type="pct"/>
          <w:jc w:val="center"/>
          <w:tblLook w:val="0000"/>
        </w:tblPrEx>
        <w:trPr>
          <w:trHeight w:val="685"/>
          <w:jc w:val="center"/>
        </w:trPr>
        <w:tc>
          <w:tcPr>
            <w:tcW w:w="404" w:type="pct"/>
            <w:vAlign w:val="center"/>
          </w:tcPr>
          <w:p w:rsidR="00EE567B" w:rsidP="00EE567B" w14:paraId="0CE840CA" w14:textId="77777777">
            <w:pPr>
              <w:widowControl/>
              <w:spacing w:after="0"/>
              <w:jc w:val="center"/>
              <w:rPr>
                <w:color w:val="000000"/>
                <w:kern w:val="0"/>
                <w:sz w:val="24"/>
              </w:rPr>
            </w:pPr>
            <w:r>
              <w:rPr>
                <w:color w:val="000000"/>
                <w:kern w:val="0"/>
                <w:sz w:val="24"/>
              </w:rPr>
              <w:t>12</w:t>
            </w:r>
          </w:p>
        </w:tc>
        <w:tc>
          <w:tcPr>
            <w:tcW w:w="976" w:type="pct"/>
            <w:vAlign w:val="center"/>
          </w:tcPr>
          <w:p w:rsidR="00EE567B" w:rsidP="00EE567B" w14:paraId="450A4AC4" w14:textId="77777777">
            <w:pPr>
              <w:widowControl/>
              <w:spacing w:after="0"/>
              <w:jc w:val="left"/>
              <w:rPr>
                <w:color w:val="000000"/>
                <w:kern w:val="0"/>
                <w:sz w:val="24"/>
              </w:rPr>
            </w:pPr>
            <w:r>
              <w:rPr>
                <w:color w:val="000000"/>
                <w:kern w:val="0"/>
                <w:sz w:val="24"/>
              </w:rPr>
              <w:t>国家有关部门对投标人的投标产品有强制性规定或要求的</w:t>
            </w:r>
          </w:p>
        </w:tc>
        <w:tc>
          <w:tcPr>
            <w:tcW w:w="3620" w:type="pct"/>
            <w:vAlign w:val="center"/>
          </w:tcPr>
          <w:p w:rsidR="00EE567B" w:rsidP="00EE567B" w14:paraId="36E322B0" w14:textId="77777777">
            <w:pPr>
              <w:widowControl/>
              <w:spacing w:after="0"/>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rsidR="00EE567B" w:rsidP="00EE567B" w14:paraId="42B6797A" w14:textId="77777777">
            <w:pPr>
              <w:widowControl/>
              <w:spacing w:after="0"/>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EE567B" w:rsidP="00EE567B" w14:paraId="6D5F185B" w14:textId="77777777">
            <w:pPr>
              <w:widowControl/>
              <w:spacing w:after="0"/>
              <w:jc w:val="left"/>
              <w:rPr>
                <w:color w:val="000000"/>
                <w:kern w:val="0"/>
                <w:sz w:val="24"/>
              </w:rPr>
            </w:pPr>
            <w:r>
              <w:rPr>
                <w:rFonts w:hint="eastAsia"/>
                <w:color w:val="000000"/>
                <w:kern w:val="0"/>
                <w:sz w:val="24"/>
              </w:rPr>
              <w:t>2</w:t>
            </w:r>
            <w:r>
              <w:rPr>
                <w:rFonts w:hint="eastAsia"/>
                <w:color w:val="000000"/>
                <w:kern w:val="0"/>
                <w:sz w:val="24"/>
              </w:rPr>
              <w:t>）</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rsidR="00EE567B" w:rsidP="00EE567B" w14:paraId="74364F7F" w14:textId="77777777">
            <w:pPr>
              <w:widowControl/>
              <w:spacing w:after="0"/>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rsidR="00EE567B" w:rsidP="00EE567B" w14:paraId="62949F77" w14:textId="77777777">
            <w:pPr>
              <w:widowControl/>
              <w:spacing w:after="0"/>
              <w:jc w:val="left"/>
              <w:rPr>
                <w:sz w:val="24"/>
              </w:rPr>
            </w:pPr>
            <w:r>
              <w:rPr>
                <w:rFonts w:hint="eastAsia"/>
                <w:sz w:val="24"/>
              </w:rPr>
              <w:t>4</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EE567B" w:rsidP="00EE567B" w14:paraId="7AB67A75" w14:textId="77777777">
            <w:pPr>
              <w:widowControl/>
              <w:spacing w:after="0"/>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tc>
      </w:tr>
      <w:tr w14:paraId="419AAD99" w14:textId="77777777">
        <w:tblPrEx>
          <w:tblW w:w="5000" w:type="pct"/>
          <w:jc w:val="center"/>
          <w:tblLook w:val="0000"/>
        </w:tblPrEx>
        <w:trPr>
          <w:trHeight w:val="685"/>
          <w:jc w:val="center"/>
        </w:trPr>
        <w:tc>
          <w:tcPr>
            <w:tcW w:w="404" w:type="pct"/>
            <w:vAlign w:val="center"/>
          </w:tcPr>
          <w:p w:rsidR="00EE567B" w:rsidP="00EE567B" w14:paraId="1587BAEA" w14:textId="77777777">
            <w:pPr>
              <w:widowControl/>
              <w:spacing w:after="0"/>
              <w:jc w:val="center"/>
              <w:rPr>
                <w:color w:val="000000"/>
                <w:kern w:val="0"/>
                <w:sz w:val="24"/>
              </w:rPr>
            </w:pPr>
            <w:r>
              <w:rPr>
                <w:color w:val="000000"/>
                <w:kern w:val="0"/>
                <w:sz w:val="24"/>
              </w:rPr>
              <w:t>13</w:t>
            </w:r>
          </w:p>
        </w:tc>
        <w:tc>
          <w:tcPr>
            <w:tcW w:w="976" w:type="pct"/>
            <w:vAlign w:val="center"/>
          </w:tcPr>
          <w:p w:rsidR="00EE567B" w:rsidP="00EE567B" w14:paraId="131A5C68" w14:textId="77777777">
            <w:pPr>
              <w:widowControl/>
              <w:spacing w:after="0"/>
              <w:jc w:val="left"/>
              <w:rPr>
                <w:color w:val="000000"/>
                <w:kern w:val="0"/>
                <w:sz w:val="24"/>
              </w:rPr>
            </w:pPr>
            <w:r>
              <w:rPr>
                <w:color w:val="000000"/>
                <w:kern w:val="0"/>
                <w:sz w:val="24"/>
              </w:rPr>
              <w:t>公平竞争</w:t>
            </w:r>
          </w:p>
        </w:tc>
        <w:tc>
          <w:tcPr>
            <w:tcW w:w="3620" w:type="pct"/>
            <w:vAlign w:val="center"/>
          </w:tcPr>
          <w:p w:rsidR="00EE567B" w:rsidP="00EE567B" w14:paraId="7557BA80" w14:textId="77777777">
            <w:pPr>
              <w:widowControl/>
              <w:spacing w:after="0"/>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297D868F" w14:textId="77777777">
        <w:tblPrEx>
          <w:tblW w:w="5000" w:type="pct"/>
          <w:jc w:val="center"/>
          <w:tblLook w:val="0000"/>
        </w:tblPrEx>
        <w:trPr>
          <w:trHeight w:val="685"/>
          <w:jc w:val="center"/>
        </w:trPr>
        <w:tc>
          <w:tcPr>
            <w:tcW w:w="404" w:type="pct"/>
            <w:vAlign w:val="center"/>
          </w:tcPr>
          <w:p w:rsidR="00EE567B" w:rsidP="00EE567B" w14:paraId="66028C0A" w14:textId="77777777">
            <w:pPr>
              <w:widowControl/>
              <w:spacing w:after="0"/>
              <w:jc w:val="center"/>
              <w:rPr>
                <w:color w:val="000000"/>
                <w:kern w:val="0"/>
                <w:sz w:val="24"/>
              </w:rPr>
            </w:pPr>
            <w:r>
              <w:rPr>
                <w:color w:val="000000"/>
                <w:kern w:val="0"/>
                <w:sz w:val="24"/>
              </w:rPr>
              <w:t>14</w:t>
            </w:r>
          </w:p>
        </w:tc>
        <w:tc>
          <w:tcPr>
            <w:tcW w:w="976" w:type="pct"/>
            <w:vAlign w:val="center"/>
          </w:tcPr>
          <w:p w:rsidR="00EE567B" w:rsidP="00EE567B" w14:paraId="0AC34416" w14:textId="77777777">
            <w:pPr>
              <w:widowControl/>
              <w:spacing w:after="0"/>
              <w:jc w:val="left"/>
              <w:rPr>
                <w:color w:val="000000"/>
                <w:kern w:val="0"/>
                <w:sz w:val="24"/>
              </w:rPr>
            </w:pPr>
            <w:r>
              <w:rPr>
                <w:color w:val="000000"/>
                <w:kern w:val="0"/>
                <w:sz w:val="24"/>
              </w:rPr>
              <w:t>串通投标</w:t>
            </w:r>
          </w:p>
        </w:tc>
        <w:tc>
          <w:tcPr>
            <w:tcW w:w="3620" w:type="pct"/>
            <w:vAlign w:val="center"/>
          </w:tcPr>
          <w:p w:rsidR="00EE567B" w:rsidP="00EE567B" w14:paraId="0017BB6A" w14:textId="77777777">
            <w:pPr>
              <w:widowControl/>
              <w:spacing w:after="0"/>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14:paraId="2F103748" w14:textId="77777777">
        <w:tblPrEx>
          <w:tblW w:w="5000" w:type="pct"/>
          <w:jc w:val="center"/>
          <w:tblLook w:val="0000"/>
        </w:tblPrEx>
        <w:trPr>
          <w:trHeight w:val="685"/>
          <w:jc w:val="center"/>
        </w:trPr>
        <w:tc>
          <w:tcPr>
            <w:tcW w:w="404" w:type="pct"/>
            <w:vAlign w:val="center"/>
          </w:tcPr>
          <w:p w:rsidR="00EE567B" w:rsidP="00EE567B" w14:paraId="4F9FE681" w14:textId="77777777">
            <w:pPr>
              <w:widowControl/>
              <w:spacing w:after="0"/>
              <w:jc w:val="center"/>
              <w:rPr>
                <w:color w:val="000000"/>
                <w:kern w:val="0"/>
                <w:sz w:val="24"/>
              </w:rPr>
            </w:pPr>
            <w:r>
              <w:rPr>
                <w:color w:val="000000"/>
                <w:kern w:val="0"/>
                <w:sz w:val="24"/>
              </w:rPr>
              <w:t>15</w:t>
            </w:r>
          </w:p>
        </w:tc>
        <w:tc>
          <w:tcPr>
            <w:tcW w:w="976" w:type="pct"/>
            <w:vAlign w:val="center"/>
          </w:tcPr>
          <w:p w:rsidR="00EE567B" w:rsidP="00EE567B" w14:paraId="445AC013" w14:textId="77777777">
            <w:pPr>
              <w:widowControl/>
              <w:spacing w:after="0"/>
              <w:jc w:val="left"/>
              <w:rPr>
                <w:color w:val="000000"/>
                <w:kern w:val="0"/>
                <w:sz w:val="24"/>
              </w:rPr>
            </w:pPr>
            <w:r>
              <w:rPr>
                <w:color w:val="000000"/>
                <w:kern w:val="0"/>
                <w:sz w:val="24"/>
              </w:rPr>
              <w:t>附加条件</w:t>
            </w:r>
          </w:p>
        </w:tc>
        <w:tc>
          <w:tcPr>
            <w:tcW w:w="3620" w:type="pct"/>
            <w:vAlign w:val="center"/>
          </w:tcPr>
          <w:p w:rsidR="00EE567B" w:rsidP="00EE567B" w14:paraId="6887713E" w14:textId="77777777">
            <w:pPr>
              <w:widowControl/>
              <w:spacing w:after="0"/>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14:paraId="2E2B7CDA" w14:textId="77777777">
        <w:tblPrEx>
          <w:tblW w:w="5000" w:type="pct"/>
          <w:jc w:val="center"/>
          <w:tblLook w:val="0000"/>
        </w:tblPrEx>
        <w:trPr>
          <w:trHeight w:val="685"/>
          <w:jc w:val="center"/>
        </w:trPr>
        <w:tc>
          <w:tcPr>
            <w:tcW w:w="404" w:type="pct"/>
            <w:vAlign w:val="center"/>
          </w:tcPr>
          <w:p w:rsidR="00EE567B" w:rsidP="00EE567B" w14:paraId="1C25A43E" w14:textId="77777777">
            <w:pPr>
              <w:widowControl/>
              <w:spacing w:after="0"/>
              <w:jc w:val="center"/>
              <w:rPr>
                <w:color w:val="000000"/>
                <w:kern w:val="0"/>
                <w:sz w:val="24"/>
              </w:rPr>
            </w:pPr>
            <w:r>
              <w:rPr>
                <w:color w:val="000000"/>
                <w:kern w:val="0"/>
                <w:sz w:val="24"/>
              </w:rPr>
              <w:t>16</w:t>
            </w:r>
          </w:p>
        </w:tc>
        <w:tc>
          <w:tcPr>
            <w:tcW w:w="976" w:type="pct"/>
            <w:vAlign w:val="center"/>
          </w:tcPr>
          <w:p w:rsidR="00EE567B" w:rsidP="00EE567B" w14:paraId="6B1AA541" w14:textId="77777777">
            <w:pPr>
              <w:widowControl/>
              <w:spacing w:after="0"/>
              <w:jc w:val="left"/>
              <w:rPr>
                <w:color w:val="000000"/>
                <w:kern w:val="0"/>
                <w:sz w:val="24"/>
              </w:rPr>
            </w:pPr>
            <w:r>
              <w:rPr>
                <w:color w:val="000000"/>
                <w:kern w:val="0"/>
                <w:sz w:val="24"/>
              </w:rPr>
              <w:t>其他无效情形</w:t>
            </w:r>
          </w:p>
        </w:tc>
        <w:tc>
          <w:tcPr>
            <w:tcW w:w="3620" w:type="pct"/>
            <w:vAlign w:val="center"/>
          </w:tcPr>
          <w:p w:rsidR="00EE567B" w:rsidP="00EE567B" w14:paraId="78429A6F" w14:textId="77777777">
            <w:pPr>
              <w:widowControl/>
              <w:spacing w:after="0"/>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rsidR="00486459" w14:paraId="556179A8" w14:textId="77777777">
      <w:pPr>
        <w:numPr>
          <w:ilvl w:val="0"/>
          <w:numId w:val="13"/>
        </w:numPr>
        <w:tabs>
          <w:tab w:val="left" w:pos="900"/>
          <w:tab w:val="left" w:pos="1080"/>
          <w:tab w:val="left" w:pos="1589"/>
        </w:tabs>
        <w:snapToGrid w:val="0"/>
        <w:spacing w:after="0" w:line="360" w:lineRule="auto"/>
        <w:rPr>
          <w:sz w:val="24"/>
        </w:rPr>
        <w:sectPr>
          <w:headerReference w:type="even" r:id="rId8"/>
          <w:footerReference w:type="even" r:id="rId9"/>
          <w:headerReference w:type="first" r:id="rId10"/>
          <w:footerReference w:type="first" r:id="rId11"/>
          <w:pgSz w:w="11907" w:h="16840"/>
          <w:pgMar w:top="1418" w:right="1134" w:bottom="1418" w:left="1701" w:header="851" w:footer="851" w:gutter="0"/>
          <w:cols w:space="720"/>
          <w:docGrid w:linePitch="462"/>
        </w:sectPr>
      </w:pPr>
    </w:p>
    <w:p w:rsidR="00486459" w14:paraId="1785004B" w14:textId="77777777">
      <w:pPr>
        <w:numPr>
          <w:ilvl w:val="0"/>
          <w:numId w:val="12"/>
        </w:numPr>
        <w:tabs>
          <w:tab w:val="left" w:pos="360"/>
          <w:tab w:val="left" w:pos="900"/>
        </w:tabs>
        <w:snapToGrid w:val="0"/>
        <w:spacing w:after="0" w:line="360" w:lineRule="auto"/>
        <w:outlineLvl w:val="1"/>
        <w:rPr>
          <w:sz w:val="24"/>
        </w:rPr>
      </w:pPr>
      <w:r>
        <w:rPr>
          <w:sz w:val="24"/>
        </w:rPr>
        <w:t>投标文件有关事项的澄清或者说明</w:t>
      </w:r>
    </w:p>
    <w:p w:rsidR="00486459" w14:paraId="6469040D" w14:textId="77777777">
      <w:pPr>
        <w:numPr>
          <w:ilvl w:val="1"/>
          <w:numId w:val="12"/>
        </w:numPr>
        <w:tabs>
          <w:tab w:val="left" w:pos="1080"/>
          <w:tab w:val="left" w:pos="1589"/>
        </w:tabs>
        <w:snapToGrid w:val="0"/>
        <w:spacing w:after="0"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486459" w14:paraId="2BCD5984" w14:textId="77777777">
      <w:pPr>
        <w:numPr>
          <w:ilvl w:val="1"/>
          <w:numId w:val="12"/>
        </w:numPr>
        <w:tabs>
          <w:tab w:val="left" w:pos="1080"/>
          <w:tab w:val="left" w:pos="1589"/>
        </w:tabs>
        <w:snapToGrid w:val="0"/>
        <w:spacing w:after="0"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486459" w14:paraId="7FEFDAEA" w14:textId="77777777">
      <w:pPr>
        <w:numPr>
          <w:ilvl w:val="1"/>
          <w:numId w:val="12"/>
        </w:numPr>
        <w:tabs>
          <w:tab w:val="left" w:pos="1080"/>
          <w:tab w:val="left" w:pos="1589"/>
        </w:tabs>
        <w:snapToGrid w:val="0"/>
        <w:spacing w:after="0"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486459" w14:paraId="2FAE4B87" w14:textId="77777777">
      <w:pPr>
        <w:numPr>
          <w:ilvl w:val="1"/>
          <w:numId w:val="12"/>
        </w:numPr>
        <w:tabs>
          <w:tab w:val="left" w:pos="1080"/>
          <w:tab w:val="left" w:pos="1589"/>
        </w:tabs>
        <w:snapToGrid w:val="0"/>
        <w:spacing w:after="0" w:line="360" w:lineRule="auto"/>
        <w:ind w:left="1077" w:hanging="720"/>
        <w:rPr>
          <w:sz w:val="24"/>
        </w:rPr>
      </w:pPr>
      <w:r>
        <w:rPr>
          <w:sz w:val="24"/>
        </w:rPr>
        <w:t>投标文件报价出现前后不一致的，按照下列规定修正：</w:t>
      </w:r>
    </w:p>
    <w:p w:rsidR="00486459" w14:paraId="4C945215" w14:textId="77777777">
      <w:pPr>
        <w:numPr>
          <w:ilvl w:val="2"/>
          <w:numId w:val="12"/>
        </w:numPr>
        <w:tabs>
          <w:tab w:val="left" w:pos="1080"/>
          <w:tab w:val="left" w:pos="1589"/>
          <w:tab w:val="left" w:pos="1980"/>
          <w:tab w:val="left" w:pos="2035"/>
          <w:tab w:val="left" w:pos="2114"/>
        </w:tabs>
        <w:snapToGrid w:val="0"/>
        <w:spacing w:after="0" w:line="360" w:lineRule="auto"/>
        <w:ind w:left="2035"/>
        <w:rPr>
          <w:sz w:val="24"/>
        </w:rPr>
      </w:pPr>
      <w:r>
        <w:rPr>
          <w:sz w:val="24"/>
        </w:rPr>
        <w:t>招标文件对于报价修正是否另有规定：</w:t>
      </w:r>
    </w:p>
    <w:p w:rsidR="00486459" w14:paraId="711DD9E0" w14:textId="77777777">
      <w:pPr>
        <w:tabs>
          <w:tab w:val="left" w:pos="1080"/>
          <w:tab w:val="left" w:pos="1589"/>
          <w:tab w:val="left" w:pos="2035"/>
          <w:tab w:val="left" w:pos="2114"/>
        </w:tabs>
        <w:snapToGrid w:val="0"/>
        <w:spacing w:after="0" w:line="360" w:lineRule="auto"/>
        <w:ind w:left="2035"/>
        <w:rPr>
          <w:sz w:val="24"/>
          <w:u w:val="single"/>
        </w:rPr>
      </w:pPr>
      <w:r>
        <w:rPr>
          <w:sz w:val="24"/>
        </w:rPr>
        <w:t>□</w:t>
      </w:r>
      <w:r>
        <w:rPr>
          <w:sz w:val="24"/>
        </w:rPr>
        <w:t>有，具体规定为：</w:t>
      </w:r>
      <w:r>
        <w:rPr>
          <w:sz w:val="24"/>
        </w:rPr>
        <w:t>______________</w:t>
      </w:r>
    </w:p>
    <w:p w:rsidR="00486459" w14:paraId="213C55F2" w14:textId="77777777">
      <w:pPr>
        <w:tabs>
          <w:tab w:val="left" w:pos="1080"/>
          <w:tab w:val="left" w:pos="1589"/>
          <w:tab w:val="left" w:pos="2035"/>
          <w:tab w:val="left" w:pos="2114"/>
        </w:tabs>
        <w:snapToGrid w:val="0"/>
        <w:spacing w:after="0" w:line="360" w:lineRule="auto"/>
        <w:ind w:left="2035"/>
        <w:rPr>
          <w:sz w:val="24"/>
        </w:rPr>
      </w:pPr>
      <w:r>
        <w:rPr>
          <w:sz w:val="24"/>
        </w:rPr>
        <w:t>■</w:t>
      </w:r>
      <w:r>
        <w:rPr>
          <w:sz w:val="24"/>
        </w:rPr>
        <w:t>无，按下述</w:t>
      </w:r>
      <w:r>
        <w:rPr>
          <w:sz w:val="24"/>
        </w:rPr>
        <w:t>2.4.2-2.4.7</w:t>
      </w:r>
      <w:r>
        <w:rPr>
          <w:sz w:val="24"/>
        </w:rPr>
        <w:t>项规定修正。</w:t>
      </w:r>
    </w:p>
    <w:p w:rsidR="00486459" w14:paraId="22B9EA3A" w14:textId="77777777">
      <w:pPr>
        <w:numPr>
          <w:ilvl w:val="2"/>
          <w:numId w:val="12"/>
        </w:numPr>
        <w:tabs>
          <w:tab w:val="left" w:pos="1980"/>
          <w:tab w:val="left" w:pos="2035"/>
          <w:tab w:val="left" w:pos="2114"/>
          <w:tab w:val="left" w:pos="2977"/>
        </w:tabs>
        <w:snapToGrid w:val="0"/>
        <w:spacing w:after="0"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486459" w14:paraId="515B6738" w14:textId="77777777">
      <w:pPr>
        <w:numPr>
          <w:ilvl w:val="2"/>
          <w:numId w:val="12"/>
        </w:numPr>
        <w:tabs>
          <w:tab w:val="left" w:pos="1980"/>
          <w:tab w:val="left" w:pos="2035"/>
          <w:tab w:val="left" w:pos="2114"/>
          <w:tab w:val="left" w:pos="2977"/>
        </w:tabs>
        <w:snapToGrid w:val="0"/>
        <w:spacing w:after="0" w:line="360" w:lineRule="auto"/>
        <w:ind w:left="2035"/>
        <w:rPr>
          <w:color w:val="000000"/>
          <w:sz w:val="24"/>
        </w:rPr>
      </w:pPr>
      <w:r>
        <w:rPr>
          <w:color w:val="000000"/>
          <w:sz w:val="24"/>
        </w:rPr>
        <w:t>投标文件中开标一览表（报价表）内容与投标文件中相应内容不一致的，以开标一览表（报价表）为准；</w:t>
      </w:r>
    </w:p>
    <w:p w:rsidR="00486459" w14:paraId="3A93B95E" w14:textId="77777777">
      <w:pPr>
        <w:numPr>
          <w:ilvl w:val="2"/>
          <w:numId w:val="12"/>
        </w:numPr>
        <w:tabs>
          <w:tab w:val="left" w:pos="1980"/>
          <w:tab w:val="left" w:pos="2035"/>
          <w:tab w:val="left" w:pos="2114"/>
          <w:tab w:val="left" w:pos="2977"/>
        </w:tabs>
        <w:snapToGrid w:val="0"/>
        <w:spacing w:after="0" w:line="360" w:lineRule="auto"/>
        <w:ind w:left="2035"/>
        <w:rPr>
          <w:color w:val="000000"/>
          <w:sz w:val="24"/>
        </w:rPr>
      </w:pPr>
      <w:r>
        <w:rPr>
          <w:color w:val="000000"/>
          <w:sz w:val="24"/>
        </w:rPr>
        <w:t>大写金额和小写金额不一致的，以大写金额为准；</w:t>
      </w:r>
    </w:p>
    <w:p w:rsidR="00486459" w14:paraId="503B25D0" w14:textId="77777777">
      <w:pPr>
        <w:numPr>
          <w:ilvl w:val="2"/>
          <w:numId w:val="12"/>
        </w:numPr>
        <w:tabs>
          <w:tab w:val="left" w:pos="1980"/>
          <w:tab w:val="left" w:pos="2035"/>
          <w:tab w:val="left" w:pos="2114"/>
          <w:tab w:val="left" w:pos="2977"/>
        </w:tabs>
        <w:snapToGrid w:val="0"/>
        <w:spacing w:after="0" w:line="360" w:lineRule="auto"/>
        <w:ind w:left="2035"/>
        <w:rPr>
          <w:color w:val="000000"/>
          <w:sz w:val="24"/>
        </w:rPr>
      </w:pPr>
      <w:r>
        <w:rPr>
          <w:color w:val="000000"/>
          <w:sz w:val="24"/>
        </w:rPr>
        <w:t>单价金额小数点或者百分比有明显错位的，以开标一览表的总价为准，并修改单价；</w:t>
      </w:r>
    </w:p>
    <w:p w:rsidR="00486459" w14:paraId="08266E2A" w14:textId="77777777">
      <w:pPr>
        <w:numPr>
          <w:ilvl w:val="2"/>
          <w:numId w:val="12"/>
        </w:numPr>
        <w:tabs>
          <w:tab w:val="left" w:pos="1980"/>
          <w:tab w:val="left" w:pos="2035"/>
          <w:tab w:val="left" w:pos="2114"/>
          <w:tab w:val="left" w:pos="2977"/>
        </w:tabs>
        <w:snapToGrid w:val="0"/>
        <w:spacing w:after="0" w:line="360" w:lineRule="auto"/>
        <w:ind w:left="2035"/>
        <w:rPr>
          <w:color w:val="000000"/>
          <w:sz w:val="24"/>
        </w:rPr>
      </w:pPr>
      <w:r>
        <w:rPr>
          <w:color w:val="000000"/>
          <w:sz w:val="24"/>
        </w:rPr>
        <w:t>总价金额与按单价汇总金额不一致的，以单价金额计算结果为准。</w:t>
      </w:r>
    </w:p>
    <w:p w:rsidR="00486459" w14:paraId="455CED51" w14:textId="77777777">
      <w:pPr>
        <w:numPr>
          <w:ilvl w:val="2"/>
          <w:numId w:val="12"/>
        </w:numPr>
        <w:tabs>
          <w:tab w:val="left" w:pos="1080"/>
          <w:tab w:val="left" w:pos="1589"/>
          <w:tab w:val="left" w:pos="1980"/>
          <w:tab w:val="left" w:pos="2035"/>
          <w:tab w:val="left" w:pos="2114"/>
        </w:tabs>
        <w:snapToGrid w:val="0"/>
        <w:spacing w:after="0"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486459" w14:paraId="19090EC6" w14:textId="77777777">
      <w:pPr>
        <w:numPr>
          <w:ilvl w:val="1"/>
          <w:numId w:val="12"/>
        </w:numPr>
        <w:tabs>
          <w:tab w:val="left" w:pos="1080"/>
          <w:tab w:val="left" w:pos="1589"/>
        </w:tabs>
        <w:snapToGrid w:val="0"/>
        <w:spacing w:after="0"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t>形的，可以享受中小企业扶持政策，用扣除后的价格参加评审；否则，评标时价格不予扣除。</w:t>
      </w:r>
    </w:p>
    <w:p w:rsidR="00486459" w14:paraId="0B888D50"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对于未预留份额专门面向中小企业采购的采购项目，以及预留份额项目中的非预留部分采购包，对小微企业报价给予</w:t>
      </w:r>
      <w:r>
        <w:rPr>
          <w:sz w:val="24"/>
        </w:rPr>
        <w:t>___%</w:t>
      </w:r>
      <w:r>
        <w:rPr>
          <w:sz w:val="24"/>
        </w:rPr>
        <w:t>的扣除，用扣除后的价格参加评审。</w:t>
      </w:r>
    </w:p>
    <w:p w:rsidR="00486459" w14:paraId="10A1DF34"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___%</w:t>
      </w:r>
      <w:r>
        <w:rPr>
          <w:sz w:val="24"/>
        </w:rPr>
        <w:t>的扣除，用扣除后的价格参加评审。</w:t>
      </w:r>
    </w:p>
    <w:p w:rsidR="00486459" w14:paraId="2CFC76A7"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组成联合体或者接受分包的小微企业与联合体内其他企业、分包企业之间存在直接控股、管理关系的，不享受价格扣除优惠政策。</w:t>
      </w:r>
    </w:p>
    <w:p w:rsidR="00486459" w14:paraId="6C60B750"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价格扣除比例对小型企业和微型企业同等对待，不作区分。</w:t>
      </w:r>
    </w:p>
    <w:p w:rsidR="00486459" w14:paraId="55655F50" w14:textId="77777777">
      <w:pPr>
        <w:numPr>
          <w:ilvl w:val="2"/>
          <w:numId w:val="12"/>
        </w:numPr>
        <w:tabs>
          <w:tab w:val="left" w:pos="1080"/>
          <w:tab w:val="left" w:pos="1589"/>
          <w:tab w:val="left" w:pos="1980"/>
          <w:tab w:val="left" w:pos="2035"/>
        </w:tabs>
        <w:snapToGrid w:val="0"/>
        <w:spacing w:after="0" w:line="360" w:lineRule="auto"/>
        <w:ind w:left="2035"/>
        <w:rPr>
          <w:sz w:val="24"/>
        </w:rPr>
      </w:pPr>
      <w:r>
        <w:rPr>
          <w:color w:val="000000"/>
          <w:sz w:val="24"/>
        </w:rPr>
        <w:t>中小企业参加政府采购活动，应当按照招标文件给定的格式出具《中小企业声明函》，否则不得享受相关中小企业扶持政策。</w:t>
      </w:r>
    </w:p>
    <w:p w:rsidR="00486459" w14:paraId="2D066598"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486459" w14:paraId="6974306A"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残疾人福利性单位按招标文件要求提供了《残疾人福利性单位声明函》（见附件）的，视同小微企业。</w:t>
      </w:r>
    </w:p>
    <w:p w:rsidR="00486459" w14:paraId="29723531" w14:textId="77777777">
      <w:pPr>
        <w:numPr>
          <w:ilvl w:val="2"/>
          <w:numId w:val="12"/>
        </w:numPr>
        <w:tabs>
          <w:tab w:val="left" w:pos="1080"/>
          <w:tab w:val="left" w:pos="1589"/>
          <w:tab w:val="clear" w:pos="1980"/>
          <w:tab w:val="left" w:pos="2014"/>
        </w:tabs>
        <w:snapToGrid w:val="0"/>
        <w:spacing w:after="0" w:line="360" w:lineRule="auto"/>
        <w:ind w:left="2035"/>
        <w:rPr>
          <w:sz w:val="24"/>
        </w:rPr>
      </w:pPr>
      <w:r>
        <w:rPr>
          <w:sz w:val="24"/>
        </w:rPr>
        <w:t>若投标人同时属于小型或微型企业、监狱企业、残疾人福利性单位中的两种及以上，将不重复享受小微企业价格扣减的优惠政策。</w:t>
      </w:r>
    </w:p>
    <w:p w:rsidR="00486459" w14:paraId="1D6F54BF" w14:textId="77777777">
      <w:pPr>
        <w:numPr>
          <w:ilvl w:val="0"/>
          <w:numId w:val="12"/>
        </w:numPr>
        <w:tabs>
          <w:tab w:val="left" w:pos="360"/>
          <w:tab w:val="left" w:pos="900"/>
        </w:tabs>
        <w:snapToGrid w:val="0"/>
        <w:spacing w:after="0" w:line="360" w:lineRule="auto"/>
        <w:outlineLvl w:val="1"/>
        <w:rPr>
          <w:sz w:val="24"/>
        </w:rPr>
      </w:pPr>
      <w:r>
        <w:rPr>
          <w:sz w:val="24"/>
        </w:rPr>
        <w:t>投标文件的比较和评价</w:t>
      </w:r>
      <w:bookmarkEnd w:id="766"/>
      <w:bookmarkEnd w:id="767"/>
    </w:p>
    <w:p w:rsidR="00486459" w14:paraId="5312E2DA" w14:textId="77777777">
      <w:pPr>
        <w:numPr>
          <w:ilvl w:val="1"/>
          <w:numId w:val="12"/>
        </w:numPr>
        <w:tabs>
          <w:tab w:val="left" w:pos="1080"/>
          <w:tab w:val="left" w:pos="1589"/>
        </w:tabs>
        <w:snapToGrid w:val="0"/>
        <w:spacing w:after="0"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486459" w14:paraId="16959945" w14:textId="77777777">
      <w:pPr>
        <w:numPr>
          <w:ilvl w:val="1"/>
          <w:numId w:val="12"/>
        </w:numPr>
        <w:tabs>
          <w:tab w:val="left" w:pos="1080"/>
          <w:tab w:val="left" w:pos="1589"/>
        </w:tabs>
        <w:snapToGrid w:val="0"/>
        <w:spacing w:after="0" w:line="360" w:lineRule="auto"/>
        <w:ind w:left="1077" w:hanging="720"/>
        <w:rPr>
          <w:sz w:val="24"/>
        </w:rPr>
      </w:pPr>
      <w:r>
        <w:rPr>
          <w:sz w:val="24"/>
        </w:rPr>
        <w:t>评标方法和评标标准</w:t>
      </w:r>
    </w:p>
    <w:p w:rsidR="00486459" w14:paraId="042597E7"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本项目采用的评标方法为：</w:t>
      </w:r>
    </w:p>
    <w:p w:rsidR="00486459" w14:paraId="3141365C" w14:textId="77777777">
      <w:pPr>
        <w:tabs>
          <w:tab w:val="left" w:pos="900"/>
          <w:tab w:val="left" w:pos="1589"/>
          <w:tab w:val="left" w:pos="1701"/>
        </w:tabs>
        <w:snapToGrid w:val="0"/>
        <w:spacing w:after="0" w:line="360" w:lineRule="auto"/>
        <w:ind w:left="1985"/>
        <w:rPr>
          <w:sz w:val="24"/>
        </w:rPr>
      </w:pPr>
      <w:r>
        <w:rPr>
          <w:sz w:val="24"/>
        </w:rPr>
        <w:t>■</w:t>
      </w:r>
      <w:r>
        <w:rPr>
          <w:sz w:val="24"/>
        </w:rPr>
        <w:t>综合评分法，指投标文件满足招标文件全部实质性要求，且按照评</w:t>
      </w:r>
      <w:r>
        <w:rPr>
          <w:sz w:val="24"/>
        </w:rPr>
        <w:t>审因素的量化指标评审得分最高的投标人为中标候选人的评标方法，见《评标标准》</w:t>
      </w:r>
      <w:r>
        <w:rPr>
          <w:rFonts w:hint="eastAsia"/>
          <w:sz w:val="24"/>
        </w:rPr>
        <w:t>，招标文件中没有规定的评标标准不得作为评审的依据。</w:t>
      </w:r>
    </w:p>
    <w:p w:rsidR="00486459" w14:paraId="2DCF3F2A" w14:textId="77777777">
      <w:pPr>
        <w:tabs>
          <w:tab w:val="left" w:pos="900"/>
          <w:tab w:val="left" w:pos="1589"/>
          <w:tab w:val="left" w:pos="1701"/>
        </w:tabs>
        <w:snapToGrid w:val="0"/>
        <w:spacing w:after="0"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486459" w14:paraId="02B6FCA3"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486459" w14:paraId="4106AC8A" w14:textId="77777777">
      <w:pPr>
        <w:tabs>
          <w:tab w:val="left" w:pos="1080"/>
          <w:tab w:val="left" w:pos="1589"/>
          <w:tab w:val="left" w:pos="2035"/>
        </w:tabs>
        <w:snapToGrid w:val="0"/>
        <w:spacing w:after="0" w:line="360" w:lineRule="auto"/>
        <w:ind w:left="2035"/>
        <w:rPr>
          <w:sz w:val="24"/>
        </w:rPr>
      </w:pPr>
      <w:r>
        <w:rPr>
          <w:sz w:val="24"/>
        </w:rPr>
        <w:t>□</w:t>
      </w:r>
      <w:r>
        <w:rPr>
          <w:sz w:val="24"/>
        </w:rPr>
        <w:t>随机抽取</w:t>
      </w:r>
    </w:p>
    <w:p w:rsidR="00486459" w14:paraId="3816143C" w14:textId="77777777">
      <w:pPr>
        <w:tabs>
          <w:tab w:val="left" w:pos="1080"/>
          <w:tab w:val="left" w:pos="1589"/>
          <w:tab w:val="left" w:pos="2035"/>
        </w:tabs>
        <w:snapToGrid w:val="0"/>
        <w:spacing w:after="0" w:line="360" w:lineRule="auto"/>
        <w:ind w:left="2035"/>
        <w:rPr>
          <w:sz w:val="24"/>
          <w:u w:val="single"/>
        </w:rPr>
      </w:pPr>
      <w:r>
        <w:rPr>
          <w:sz w:val="24"/>
        </w:rPr>
        <w:t>□</w:t>
      </w:r>
      <w:r>
        <w:rPr>
          <w:sz w:val="24"/>
        </w:rPr>
        <w:t>其他方式，具体要求：</w:t>
      </w:r>
      <w:r>
        <w:rPr>
          <w:sz w:val="24"/>
        </w:rPr>
        <w:t>_____</w:t>
      </w:r>
    </w:p>
    <w:p w:rsidR="00486459" w14:paraId="42131411"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rsidR="00486459" w14:paraId="70F5BAF2" w14:textId="77777777">
      <w:pPr>
        <w:numPr>
          <w:ilvl w:val="2"/>
          <w:numId w:val="12"/>
        </w:numPr>
        <w:tabs>
          <w:tab w:val="left" w:pos="1080"/>
          <w:tab w:val="left" w:pos="1589"/>
          <w:tab w:val="left" w:pos="1980"/>
          <w:tab w:val="left" w:pos="2035"/>
        </w:tabs>
        <w:snapToGrid w:val="0"/>
        <w:spacing w:after="0" w:line="360" w:lineRule="auto"/>
        <w:ind w:left="2035"/>
        <w:rPr>
          <w:sz w:val="24"/>
        </w:rPr>
      </w:pPr>
      <w:r>
        <w:rPr>
          <w:sz w:val="24"/>
        </w:rPr>
        <w:t>关于无线局域网认证产品政府采购清单中的产品，优先采购的具体规定（如涉及）</w:t>
      </w:r>
      <w:r>
        <w:rPr>
          <w:sz w:val="24"/>
        </w:rPr>
        <w:t>_____</w:t>
      </w:r>
      <w:r>
        <w:rPr>
          <w:sz w:val="24"/>
        </w:rPr>
        <w:t>。</w:t>
      </w:r>
    </w:p>
    <w:p w:rsidR="00486459" w14:paraId="1E11CFE6" w14:textId="77777777">
      <w:pPr>
        <w:numPr>
          <w:ilvl w:val="0"/>
          <w:numId w:val="12"/>
        </w:numPr>
        <w:tabs>
          <w:tab w:val="left" w:pos="360"/>
          <w:tab w:val="left" w:pos="900"/>
        </w:tabs>
        <w:snapToGrid w:val="0"/>
        <w:spacing w:after="0" w:line="360" w:lineRule="auto"/>
        <w:outlineLvl w:val="1"/>
        <w:rPr>
          <w:sz w:val="24"/>
        </w:rPr>
      </w:pPr>
      <w:r>
        <w:rPr>
          <w:sz w:val="24"/>
        </w:rPr>
        <w:t>确定</w:t>
      </w:r>
      <w:bookmarkStart w:id="783" w:name="_Toc150509297"/>
      <w:bookmarkStart w:id="784" w:name="_Toc149720839"/>
      <w:bookmarkStart w:id="785" w:name="_Toc151193644"/>
      <w:bookmarkStart w:id="786" w:name="_Toc150774751"/>
      <w:bookmarkStart w:id="787" w:name="_Ref467307010"/>
      <w:bookmarkStart w:id="788" w:name="_Toc226965819"/>
      <w:bookmarkStart w:id="789" w:name="_Toc127161460"/>
      <w:bookmarkStart w:id="790" w:name="_Toc164608815"/>
      <w:bookmarkStart w:id="791" w:name="_Toc164229387"/>
      <w:bookmarkStart w:id="792" w:name="_Toc127151546"/>
      <w:bookmarkStart w:id="793" w:name="_Toc151193860"/>
      <w:bookmarkStart w:id="794" w:name="_Toc226965736"/>
      <w:bookmarkStart w:id="795" w:name="_Toc195842911"/>
      <w:bookmarkStart w:id="796" w:name="_Toc150480784"/>
      <w:bookmarkStart w:id="797" w:name="_Toc151190173"/>
      <w:bookmarkStart w:id="798" w:name="_Toc226337242"/>
      <w:bookmarkStart w:id="799" w:name="_Toc142311048"/>
      <w:bookmarkStart w:id="800" w:name="_Toc164351640"/>
      <w:bookmarkStart w:id="801" w:name="_Toc151193788"/>
      <w:bookmarkStart w:id="802" w:name="_Toc265228384"/>
      <w:bookmarkStart w:id="803" w:name="_Toc164608660"/>
      <w:bookmarkStart w:id="804" w:name="_Toc127151747"/>
      <w:bookmarkStart w:id="805" w:name="_Toc150774646"/>
      <w:bookmarkStart w:id="806" w:name="_Toc151193934"/>
      <w:bookmarkStart w:id="807" w:name="_Toc226309790"/>
      <w:bookmarkStart w:id="808" w:name="_Toc305158814"/>
      <w:bookmarkStart w:id="809" w:name="_Toc164229241"/>
      <w:bookmarkStart w:id="810" w:name="_Toc520356170"/>
      <w:bookmarkStart w:id="811" w:name="_Toc151193716"/>
      <w:bookmarkStart w:id="812" w:name="_Toc305158888"/>
      <w:bookmarkStart w:id="813" w:name="_Toc264969236"/>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rsidR="00486459" w14:paraId="2C61794E" w14:textId="77777777">
      <w:pPr>
        <w:numPr>
          <w:ilvl w:val="1"/>
          <w:numId w:val="12"/>
        </w:numPr>
        <w:tabs>
          <w:tab w:val="left" w:pos="1080"/>
          <w:tab w:val="left" w:pos="1589"/>
        </w:tabs>
        <w:snapToGrid w:val="0"/>
        <w:spacing w:after="0"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486459" w14:paraId="32777B81" w14:textId="77777777">
      <w:pPr>
        <w:pStyle w:val="PlainText"/>
        <w:tabs>
          <w:tab w:val="left" w:pos="900"/>
          <w:tab w:val="left" w:pos="2127"/>
        </w:tabs>
        <w:adjustRightInd w:val="0"/>
        <w:snapToGrid w:val="0"/>
        <w:spacing w:after="0" w:line="360" w:lineRule="auto"/>
        <w:ind w:left="993" w:firstLine="137" w:firstLineChars="5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486459" w14:paraId="2CC9D95C" w14:textId="77777777">
      <w:pPr>
        <w:pStyle w:val="PlainText"/>
        <w:tabs>
          <w:tab w:val="left" w:pos="900"/>
          <w:tab w:val="left" w:pos="2127"/>
        </w:tabs>
        <w:adjustRightInd w:val="0"/>
        <w:snapToGrid w:val="0"/>
        <w:spacing w:after="0" w:line="360" w:lineRule="auto"/>
        <w:ind w:left="993" w:firstLine="137" w:firstLineChars="57"/>
        <w:rPr>
          <w:rFonts w:ascii="Times New Roman" w:hAnsi="Times New Roman" w:hint="default"/>
          <w:sz w:val="24"/>
          <w:szCs w:val="24"/>
        </w:rPr>
      </w:pPr>
      <w:r w:rsidRPr="000C2191">
        <w:rPr>
          <w:rFonts w:ascii="Times New Roman" w:eastAsia="Arial" w:hAnsi="Times New Roman" w:hint="default"/>
          <w:spacing w:val="-1"/>
          <w:sz w:val="24"/>
          <w:szCs w:val="24"/>
        </w:rPr>
        <w:t>■</w:t>
      </w:r>
      <w:r>
        <w:rPr>
          <w:rFonts w:ascii="Times New Roman" w:hAnsi="Times New Roman" w:hint="default"/>
          <w:sz w:val="24"/>
          <w:szCs w:val="24"/>
        </w:rPr>
        <w:t>其他方式，具体要求：</w:t>
      </w:r>
      <w:r w:rsidRPr="00EE567B">
        <w:rPr>
          <w:rFonts w:ascii="Times New Roman" w:hAnsi="Times New Roman"/>
          <w:sz w:val="24"/>
          <w:szCs w:val="24"/>
        </w:rPr>
        <w:t>评审得分相同的，由评标价最低的投标人获得中标人推荐资格；评标价仍相同的，由技术部分得分最高的投标人获得中标人推荐资格。</w:t>
      </w:r>
    </w:p>
    <w:p w:rsidR="00486459" w14:paraId="56A45B90" w14:textId="77777777">
      <w:pPr>
        <w:numPr>
          <w:ilvl w:val="1"/>
          <w:numId w:val="12"/>
        </w:numPr>
        <w:tabs>
          <w:tab w:val="left" w:pos="1080"/>
          <w:tab w:val="left" w:pos="1589"/>
        </w:tabs>
        <w:snapToGrid w:val="0"/>
        <w:spacing w:after="0"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w:t>
      </w:r>
      <w:r>
        <w:rPr>
          <w:sz w:val="24"/>
        </w:rPr>
        <w:t>五入。</w:t>
      </w:r>
    </w:p>
    <w:p w:rsidR="00486459" w14:paraId="7A59858A" w14:textId="77777777">
      <w:pPr>
        <w:numPr>
          <w:ilvl w:val="1"/>
          <w:numId w:val="12"/>
        </w:numPr>
        <w:tabs>
          <w:tab w:val="left" w:pos="1080"/>
          <w:tab w:val="left" w:pos="1589"/>
        </w:tabs>
        <w:snapToGrid w:val="0"/>
        <w:spacing w:after="0"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486459" w14:paraId="5765045B" w14:textId="77777777">
      <w:pPr>
        <w:numPr>
          <w:ilvl w:val="1"/>
          <w:numId w:val="12"/>
        </w:numPr>
        <w:tabs>
          <w:tab w:val="left" w:pos="1080"/>
          <w:tab w:val="left" w:pos="1589"/>
        </w:tabs>
        <w:snapToGrid w:val="0"/>
        <w:spacing w:after="0"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486459" w14:paraId="5964EF66" w14:textId="77777777">
      <w:pPr>
        <w:numPr>
          <w:ilvl w:val="1"/>
          <w:numId w:val="12"/>
        </w:numPr>
        <w:tabs>
          <w:tab w:val="left" w:pos="1080"/>
          <w:tab w:val="left" w:pos="1589"/>
        </w:tabs>
        <w:snapToGrid w:val="0"/>
        <w:spacing w:after="0"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sidR="00EE567B">
        <w:rPr>
          <w:rFonts w:hint="eastAsia"/>
          <w:sz w:val="24"/>
        </w:rPr>
        <w:t>3</w:t>
      </w:r>
      <w:r>
        <w:rPr>
          <w:sz w:val="24"/>
        </w:rPr>
        <w:t>名中标候选人。</w:t>
      </w:r>
    </w:p>
    <w:p w:rsidR="00486459" w14:paraId="1040FBD1" w14:textId="77777777">
      <w:pPr>
        <w:numPr>
          <w:ilvl w:val="0"/>
          <w:numId w:val="12"/>
        </w:numPr>
        <w:tabs>
          <w:tab w:val="left" w:pos="360"/>
          <w:tab w:val="left" w:pos="900"/>
        </w:tabs>
        <w:snapToGrid w:val="0"/>
        <w:spacing w:after="0" w:line="360" w:lineRule="auto"/>
        <w:outlineLvl w:val="1"/>
        <w:rPr>
          <w:sz w:val="24"/>
        </w:rPr>
      </w:pPr>
      <w:r>
        <w:rPr>
          <w:sz w:val="24"/>
        </w:rPr>
        <w:t>报告违法行为</w:t>
      </w:r>
    </w:p>
    <w:p w:rsidR="00486459" w14:paraId="280939A6" w14:textId="77777777">
      <w:pPr>
        <w:numPr>
          <w:ilvl w:val="1"/>
          <w:numId w:val="12"/>
        </w:numPr>
        <w:tabs>
          <w:tab w:val="left" w:pos="1080"/>
          <w:tab w:val="left" w:pos="1589"/>
        </w:tabs>
        <w:snapToGrid w:val="0"/>
        <w:spacing w:after="0"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486459" w14:paraId="04F55C0A" w14:textId="77777777">
      <w:pPr>
        <w:widowControl/>
        <w:spacing w:after="0"/>
        <w:jc w:val="left"/>
        <w:rPr>
          <w:b/>
          <w:sz w:val="24"/>
        </w:rPr>
      </w:pPr>
      <w:r>
        <w:rPr>
          <w:b/>
          <w:sz w:val="24"/>
        </w:rPr>
        <w:br w:type="page"/>
      </w:r>
    </w:p>
    <w:p w:rsidR="00486459" w14:paraId="53D8B117" w14:textId="77777777">
      <w:pPr>
        <w:tabs>
          <w:tab w:val="left" w:pos="360"/>
          <w:tab w:val="left" w:pos="900"/>
        </w:tabs>
        <w:snapToGrid w:val="0"/>
        <w:spacing w:after="0" w:line="360" w:lineRule="auto"/>
        <w:jc w:val="center"/>
        <w:outlineLvl w:val="1"/>
        <w:rPr>
          <w:b/>
        </w:rPr>
      </w:pPr>
      <w:r>
        <w:rPr>
          <w:b/>
          <w:sz w:val="24"/>
        </w:rPr>
        <w:t>二、评标标准</w:t>
      </w:r>
    </w:p>
    <w:p w:rsidR="00486459" w14:paraId="3B0EA7CE" w14:textId="77777777">
      <w:pPr>
        <w:tabs>
          <w:tab w:val="left" w:pos="360"/>
          <w:tab w:val="left" w:pos="900"/>
          <w:tab w:val="left" w:pos="1080"/>
          <w:tab w:val="left" w:pos="2014"/>
        </w:tabs>
        <w:snapToGrid w:val="0"/>
        <w:spacing w:after="0" w:line="360" w:lineRule="auto"/>
        <w:rPr>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5"/>
        <w:gridCol w:w="1462"/>
        <w:gridCol w:w="913"/>
        <w:gridCol w:w="3978"/>
        <w:gridCol w:w="2440"/>
      </w:tblGrid>
      <w:tr w14:paraId="7C80FC3E" w14:textId="77777777">
        <w:tblPrEx>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835" w:type="dxa"/>
            <w:vAlign w:val="center"/>
          </w:tcPr>
          <w:p w:rsidR="00486459" w14:paraId="3C486B9E" w14:textId="77777777">
            <w:pPr>
              <w:spacing w:after="0"/>
              <w:ind w:firstLine="28"/>
              <w:jc w:val="center"/>
              <w:rPr>
                <w:b/>
                <w:sz w:val="24"/>
              </w:rPr>
            </w:pPr>
            <w:r>
              <w:rPr>
                <w:b/>
                <w:sz w:val="24"/>
              </w:rPr>
              <w:t>序号</w:t>
            </w:r>
          </w:p>
        </w:tc>
        <w:tc>
          <w:tcPr>
            <w:tcW w:w="1462" w:type="dxa"/>
            <w:vAlign w:val="center"/>
          </w:tcPr>
          <w:p w:rsidR="00486459" w14:paraId="415567D0" w14:textId="77777777">
            <w:pPr>
              <w:spacing w:after="0"/>
              <w:ind w:firstLine="28"/>
              <w:jc w:val="center"/>
              <w:rPr>
                <w:b/>
                <w:sz w:val="24"/>
              </w:rPr>
            </w:pPr>
            <w:r>
              <w:rPr>
                <w:b/>
                <w:sz w:val="24"/>
              </w:rPr>
              <w:t>评分因素</w:t>
            </w:r>
          </w:p>
        </w:tc>
        <w:tc>
          <w:tcPr>
            <w:tcW w:w="913" w:type="dxa"/>
            <w:vAlign w:val="center"/>
          </w:tcPr>
          <w:p w:rsidR="00486459" w14:paraId="047C611F" w14:textId="77777777">
            <w:pPr>
              <w:spacing w:after="0"/>
              <w:ind w:firstLine="28"/>
              <w:jc w:val="center"/>
              <w:rPr>
                <w:b/>
                <w:sz w:val="24"/>
              </w:rPr>
            </w:pPr>
            <w:r>
              <w:rPr>
                <w:b/>
                <w:sz w:val="24"/>
              </w:rPr>
              <w:t>分值</w:t>
            </w:r>
          </w:p>
        </w:tc>
        <w:tc>
          <w:tcPr>
            <w:tcW w:w="3978" w:type="dxa"/>
            <w:vAlign w:val="center"/>
          </w:tcPr>
          <w:p w:rsidR="00486459" w14:paraId="32A68B79" w14:textId="77777777">
            <w:pPr>
              <w:spacing w:after="0"/>
              <w:ind w:firstLine="28"/>
              <w:jc w:val="center"/>
              <w:rPr>
                <w:b/>
                <w:sz w:val="24"/>
              </w:rPr>
            </w:pPr>
            <w:r>
              <w:rPr>
                <w:b/>
                <w:sz w:val="24"/>
              </w:rPr>
              <w:t>评分标准</w:t>
            </w:r>
          </w:p>
        </w:tc>
        <w:tc>
          <w:tcPr>
            <w:tcW w:w="2440" w:type="dxa"/>
            <w:vAlign w:val="center"/>
          </w:tcPr>
          <w:p w:rsidR="00486459" w14:paraId="3A41770D" w14:textId="77777777">
            <w:pPr>
              <w:pStyle w:val="a38"/>
              <w:spacing w:before="0" w:after="0" w:line="240" w:lineRule="auto"/>
              <w:rPr>
                <w:rFonts w:eastAsia="宋体"/>
                <w:szCs w:val="24"/>
              </w:rPr>
            </w:pPr>
            <w:r>
              <w:rPr>
                <w:rFonts w:eastAsia="宋体"/>
                <w:szCs w:val="24"/>
              </w:rPr>
              <w:t>说明</w:t>
            </w:r>
          </w:p>
        </w:tc>
      </w:tr>
      <w:tr w14:paraId="42A636FA" w14:textId="77777777">
        <w:tblPrEx>
          <w:tblW w:w="9628" w:type="dxa"/>
          <w:tblLayout w:type="fixed"/>
          <w:tblLook w:val="0000"/>
        </w:tblPrEx>
        <w:tc>
          <w:tcPr>
            <w:tcW w:w="835" w:type="dxa"/>
            <w:vAlign w:val="center"/>
          </w:tcPr>
          <w:p w:rsidR="00486459" w14:paraId="7B59E482" w14:textId="77777777">
            <w:pPr>
              <w:spacing w:after="0"/>
              <w:ind w:firstLine="28"/>
              <w:jc w:val="center"/>
              <w:rPr>
                <w:sz w:val="24"/>
              </w:rPr>
            </w:pPr>
            <w:r>
              <w:rPr>
                <w:rFonts w:hint="eastAsia"/>
                <w:sz w:val="24"/>
              </w:rPr>
              <w:t>1</w:t>
            </w:r>
          </w:p>
        </w:tc>
        <w:tc>
          <w:tcPr>
            <w:tcW w:w="1462" w:type="dxa"/>
            <w:vAlign w:val="center"/>
          </w:tcPr>
          <w:p w:rsidR="00486459" w14:paraId="42A05785" w14:textId="77777777">
            <w:pPr>
              <w:spacing w:after="0"/>
              <w:ind w:firstLine="28"/>
              <w:jc w:val="center"/>
              <w:rPr>
                <w:sz w:val="24"/>
              </w:rPr>
            </w:pPr>
            <w:r>
              <w:rPr>
                <w:sz w:val="24"/>
              </w:rPr>
              <w:t>投标报价</w:t>
            </w:r>
          </w:p>
        </w:tc>
        <w:tc>
          <w:tcPr>
            <w:tcW w:w="913" w:type="dxa"/>
            <w:vAlign w:val="center"/>
          </w:tcPr>
          <w:p w:rsidR="00486459" w14:paraId="1C4A72BE" w14:textId="77777777">
            <w:pPr>
              <w:spacing w:after="0"/>
              <w:ind w:firstLine="28"/>
              <w:jc w:val="center"/>
              <w:rPr>
                <w:sz w:val="24"/>
              </w:rPr>
            </w:pPr>
          </w:p>
        </w:tc>
        <w:tc>
          <w:tcPr>
            <w:tcW w:w="3978" w:type="dxa"/>
            <w:vAlign w:val="center"/>
          </w:tcPr>
          <w:p w:rsidR="00486459" w14:paraId="6F20AC4D" w14:textId="77777777">
            <w:pPr>
              <w:spacing w:after="0"/>
              <w:rPr>
                <w:sz w:val="24"/>
              </w:rPr>
            </w:pPr>
            <w:r>
              <w:rPr>
                <w:sz w:val="24"/>
              </w:rPr>
              <w:t>满足招标文件要求且投标价格最低的投标报价为评标基准价，其价格分为满分。其他投标人的价格分统一按照下列公式计算：</w:t>
            </w:r>
          </w:p>
          <w:p w:rsidR="00486459" w14:paraId="537EF88A" w14:textId="77777777">
            <w:pPr>
              <w:spacing w:after="0"/>
              <w:rPr>
                <w:sz w:val="24"/>
              </w:rPr>
            </w:pPr>
            <w:r>
              <w:rPr>
                <w:sz w:val="24"/>
              </w:rPr>
              <w:t>投标报价得分＝（评标基准价</w:t>
            </w:r>
            <w:r>
              <w:rPr>
                <w:sz w:val="24"/>
              </w:rPr>
              <w:t>/</w:t>
            </w:r>
            <w:r>
              <w:rPr>
                <w:sz w:val="24"/>
              </w:rPr>
              <w:t>投标报价）</w:t>
            </w:r>
            <w:r>
              <w:rPr>
                <w:sz w:val="24"/>
              </w:rPr>
              <w:t>×</w:t>
            </w:r>
            <w:r>
              <w:rPr>
                <w:sz w:val="24"/>
              </w:rPr>
              <w:t>分值。</w:t>
            </w:r>
          </w:p>
        </w:tc>
        <w:tc>
          <w:tcPr>
            <w:tcW w:w="2440" w:type="dxa"/>
            <w:vAlign w:val="center"/>
          </w:tcPr>
          <w:p w:rsidR="00486459" w14:paraId="491195A2" w14:textId="77777777">
            <w:pPr>
              <w:spacing w:after="0"/>
              <w:ind w:left="-38"/>
              <w:rPr>
                <w:sz w:val="24"/>
              </w:rPr>
            </w:pPr>
            <w:r>
              <w:rPr>
                <w:rFonts w:hint="eastAsia"/>
                <w:sz w:val="24"/>
              </w:rPr>
              <w:t>此处投标报价指经过报价修正，及</w:t>
            </w:r>
            <w:r>
              <w:rPr>
                <w:sz w:val="24"/>
              </w:rPr>
              <w:t>因落实政府采购政策进行价格调整</w:t>
            </w:r>
            <w:r>
              <w:rPr>
                <w:rFonts w:hint="eastAsia"/>
                <w:sz w:val="24"/>
              </w:rPr>
              <w:t>后</w:t>
            </w:r>
            <w:r>
              <w:rPr>
                <w:sz w:val="24"/>
              </w:rPr>
              <w:t>的</w:t>
            </w:r>
            <w:r>
              <w:rPr>
                <w:rFonts w:hint="eastAsia"/>
                <w:sz w:val="24"/>
              </w:rPr>
              <w:t>报价</w:t>
            </w:r>
            <w:r>
              <w:rPr>
                <w:sz w:val="24"/>
              </w:rPr>
              <w:t>，详见第四章《评标方法和评标标准》</w:t>
            </w:r>
            <w:r>
              <w:rPr>
                <w:rFonts w:hint="eastAsia"/>
                <w:sz w:val="24"/>
              </w:rPr>
              <w:t>2</w:t>
            </w:r>
            <w:r>
              <w:rPr>
                <w:sz w:val="24"/>
              </w:rPr>
              <w:t>.4</w:t>
            </w:r>
            <w:r>
              <w:rPr>
                <w:rFonts w:hint="eastAsia"/>
                <w:sz w:val="24"/>
              </w:rPr>
              <w:t>及</w:t>
            </w:r>
            <w:r>
              <w:rPr>
                <w:sz w:val="24"/>
              </w:rPr>
              <w:t>2.5</w:t>
            </w:r>
            <w:r>
              <w:rPr>
                <w:sz w:val="24"/>
              </w:rPr>
              <w:t>。</w:t>
            </w:r>
          </w:p>
        </w:tc>
      </w:tr>
      <w:tr w14:paraId="614B992D" w14:textId="77777777">
        <w:tblPrEx>
          <w:tblW w:w="9628" w:type="dxa"/>
          <w:tblLayout w:type="fixed"/>
          <w:tblLook w:val="0000"/>
        </w:tblPrEx>
        <w:tc>
          <w:tcPr>
            <w:tcW w:w="2297" w:type="dxa"/>
            <w:gridSpan w:val="2"/>
            <w:vAlign w:val="center"/>
          </w:tcPr>
          <w:p w:rsidR="00486459" w14:paraId="7D97E776" w14:textId="77777777">
            <w:pPr>
              <w:spacing w:after="0"/>
              <w:ind w:firstLine="28"/>
              <w:jc w:val="center"/>
              <w:rPr>
                <w:sz w:val="24"/>
              </w:rPr>
            </w:pPr>
            <w:r>
              <w:rPr>
                <w:sz w:val="24"/>
              </w:rPr>
              <w:t>合计</w:t>
            </w:r>
          </w:p>
        </w:tc>
        <w:tc>
          <w:tcPr>
            <w:tcW w:w="913" w:type="dxa"/>
            <w:vAlign w:val="center"/>
          </w:tcPr>
          <w:p w:rsidR="00486459" w14:paraId="4797A77B" w14:textId="77777777">
            <w:pPr>
              <w:spacing w:after="0"/>
              <w:ind w:firstLine="28"/>
              <w:jc w:val="center"/>
              <w:rPr>
                <w:sz w:val="24"/>
              </w:rPr>
            </w:pPr>
            <w:r>
              <w:rPr>
                <w:sz w:val="24"/>
              </w:rPr>
              <w:t>100</w:t>
            </w:r>
          </w:p>
        </w:tc>
        <w:tc>
          <w:tcPr>
            <w:tcW w:w="6418" w:type="dxa"/>
            <w:gridSpan w:val="2"/>
            <w:vAlign w:val="center"/>
          </w:tcPr>
          <w:p w:rsidR="00486459" w14:paraId="2000FF37" w14:textId="77777777">
            <w:pPr>
              <w:spacing w:after="0"/>
              <w:rPr>
                <w:sz w:val="24"/>
              </w:rPr>
            </w:pPr>
          </w:p>
        </w:tc>
      </w:tr>
    </w:tbl>
    <w:p w:rsidR="00486459" w14:paraId="2C403608" w14:textId="77777777">
      <w:pPr>
        <w:tabs>
          <w:tab w:val="left" w:pos="360"/>
          <w:tab w:val="left" w:pos="1080"/>
        </w:tabs>
        <w:snapToGrid w:val="0"/>
        <w:spacing w:after="0" w:line="360" w:lineRule="auto"/>
        <w:ind w:left="1080"/>
        <w:rPr>
          <w:color w:val="000000"/>
          <w:sz w:val="24"/>
        </w:rPr>
      </w:pPr>
    </w:p>
    <w:p w:rsidR="00872A17" w14:paraId="4839F6F5" w14:textId="3FE22BE9">
      <w:pPr>
        <w:rPr>
          <w:rFonts w:ascii="等线" w:eastAsia="等线" w:hAnsi="等线"/>
          <w:szCs w:val="22"/>
        </w:rPr>
      </w:pPr>
      <w:r>
        <w:rPr>
          <w:b/>
          <w:sz w:val="36"/>
          <w:szCs w:val="36"/>
        </w:rPr>
        <w:fldChar w:fldCharType="begin"/>
      </w:r>
      <w:r>
        <w:rPr>
          <w:b/>
          <w:sz w:val="36"/>
          <w:szCs w:val="36"/>
        </w:rPr>
        <w:instrText xml:space="preserve"> DOCVARIABLE var</w:instrText>
      </w:r>
      <w:r>
        <w:rPr>
          <w:b/>
          <w:sz w:val="36"/>
          <w:szCs w:val="36"/>
        </w:rPr>
        <w:instrText>评审项目</w:instrText>
      </w:r>
      <w:r>
        <w:rPr>
          <w:b/>
          <w:sz w:val="36"/>
          <w:szCs w:val="36"/>
        </w:rPr>
        <w:instrText xml:space="preserve"> \* MERGEFORMAT </w:instrText>
      </w:r>
      <w:r>
        <w:rPr>
          <w:b/>
          <w:sz w:val="36"/>
          <w:szCs w:val="36"/>
        </w:rPr>
        <w:fldChar w:fldCharType="separate"/>
      </w:r>
      <w:r>
        <w:rPr>
          <w:b/>
          <w:sz w:val="36"/>
          <w:szCs w:val="36"/>
        </w:rPr>
        <w:fldChar w:fldCharType="end"/>
      </w:r>
      <w:bookmarkStart w:id="814" w:name="评审项目同步文档"/>
    </w:p>
    <w:tbl>
      <w:tblPr>
        <w:tblStyle w:val="TableGrid9"/>
        <w:tblW w:w="5000" w:type="pct"/>
        <w:tblInd w:w="0" w:type="dxa"/>
        <w:tblLayout w:type="fixed"/>
        <w:tblLook w:val="04A0"/>
      </w:tblPr>
      <w:tblGrid>
        <w:gridCol w:w="788"/>
        <w:gridCol w:w="2380"/>
        <w:gridCol w:w="3174"/>
        <w:gridCol w:w="1270"/>
        <w:gridCol w:w="1676"/>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paraId="4AAAA711" w14:textId="5F6E8976">
            <w:pPr>
              <w:spacing w:line="360" w:lineRule="auto"/>
              <w:jc w:val="center"/>
              <w:rPr>
                <w:rFonts w:ascii="微软雅黑" w:eastAsia="微软雅黑" w:hAnsi="微软雅黑"/>
                <w:sz w:val="24"/>
              </w:rPr>
            </w:pPr>
            <w:bookmarkStart w:id="815" w:name="定性评审1" w:colFirst="0" w:colLast="0"/>
            <w:r>
              <w:rPr>
                <w:rFonts w:ascii="宋体" w:hAnsi="宋体" w:cs="宋体"/>
                <w:szCs w:val="22"/>
              </w:rPr>
              <w:t>资格审查</w:t>
            </w:r>
          </w:p>
        </w:tc>
      </w:tr>
      <w:bookmarkEnd w:id="815"/>
      <w:tr w14:paraId="30A96158" w14:textId="0FD80B19" w:rsidTr="009C6161">
        <w:tblPrEx>
          <w:tblW w:w="5000" w:type="pct"/>
          <w:tblInd w:w="0" w:type="dxa"/>
          <w:tblLayout w:type="fixed"/>
          <w:tblLook w:val="04A0"/>
        </w:tblPrEx>
        <w:trPr>
          <w:trHeight w:val="454"/>
        </w:trPr>
        <w:tc>
          <w:tcPr>
            <w:tcW w:w="704" w:type="dxa"/>
            <w:vAlign w:val="center"/>
          </w:tcPr>
          <w:p w:rsidR="009C6161" w:rsidP="009C6161" w14:paraId="7877D806" w14:textId="58839BE2">
            <w:pPr>
              <w:spacing w:line="360" w:lineRule="auto"/>
              <w:jc w:val="center"/>
              <w:rPr>
                <w:szCs w:val="22"/>
              </w:rPr>
            </w:pPr>
            <w:r w:rsidRPr="009C6161">
              <w:rPr>
                <w:rFonts w:ascii="微软雅黑" w:eastAsia="微软雅黑" w:hAnsi="微软雅黑" w:cs="宋体" w:hint="eastAsia"/>
                <w:szCs w:val="21"/>
              </w:rPr>
              <w:t>序</w:t>
            </w:r>
            <w:r w:rsidRPr="009C6161">
              <w:rPr>
                <w:rFonts w:ascii="微软雅黑" w:eastAsia="微软雅黑" w:hAnsi="微软雅黑" w:cstheme="minorBidi" w:hint="eastAsia"/>
                <w:szCs w:val="21"/>
              </w:rPr>
              <w:t>号</w:t>
            </w:r>
          </w:p>
        </w:tc>
        <w:tc>
          <w:tcPr>
            <w:tcW w:w="2126" w:type="dxa"/>
            <w:vAlign w:val="center"/>
          </w:tcPr>
          <w:p w:rsidR="009C6161" w:rsidP="009C6161" w14:paraId="28A74489" w14:textId="074932EA">
            <w:pPr>
              <w:spacing w:line="360" w:lineRule="auto"/>
              <w:jc w:val="center"/>
              <w:rPr>
                <w:szCs w:val="22"/>
              </w:rPr>
            </w:pPr>
            <w:r w:rsidRPr="009C6161">
              <w:rPr>
                <w:rFonts w:ascii="微软雅黑" w:eastAsia="微软雅黑" w:hAnsi="微软雅黑" w:cs="宋体" w:hint="eastAsia"/>
                <w:szCs w:val="21"/>
              </w:rPr>
              <w:t>评审因</w:t>
            </w:r>
            <w:r w:rsidRPr="009C6161">
              <w:rPr>
                <w:rFonts w:ascii="微软雅黑" w:eastAsia="微软雅黑" w:hAnsi="微软雅黑" w:cstheme="minorBidi" w:hint="eastAsia"/>
                <w:szCs w:val="21"/>
              </w:rPr>
              <w:t>素</w:t>
            </w:r>
          </w:p>
        </w:tc>
        <w:tc>
          <w:tcPr>
            <w:tcW w:w="2835" w:type="dxa"/>
            <w:vAlign w:val="center"/>
          </w:tcPr>
          <w:p w:rsidR="009C6161" w:rsidP="009C6161" w14:paraId="33FCF40B" w14:textId="4F46983F">
            <w:pPr>
              <w:spacing w:line="360" w:lineRule="auto"/>
              <w:jc w:val="center"/>
              <w:rPr>
                <w:szCs w:val="22"/>
              </w:rPr>
            </w:pPr>
            <w:r w:rsidRPr="009C6161">
              <w:rPr>
                <w:rFonts w:ascii="微软雅黑" w:eastAsia="微软雅黑" w:hAnsi="微软雅黑" w:cs="宋体" w:hint="eastAsia"/>
                <w:szCs w:val="21"/>
              </w:rPr>
              <w:t>评审标</w:t>
            </w:r>
            <w:r w:rsidRPr="009C6161">
              <w:rPr>
                <w:rFonts w:ascii="微软雅黑" w:eastAsia="微软雅黑" w:hAnsi="微软雅黑" w:cstheme="minorBidi" w:hint="eastAsia"/>
                <w:szCs w:val="21"/>
              </w:rPr>
              <w:t>准</w:t>
            </w:r>
          </w:p>
        </w:tc>
        <w:tc>
          <w:tcPr>
            <w:tcW w:w="1134" w:type="dxa"/>
            <w:vAlign w:val="center"/>
          </w:tcPr>
          <w:p w:rsidR="009C6161" w:rsidP="009C6161" w14:paraId="0A2B0D49" w14:textId="3FF56DF3">
            <w:pPr>
              <w:spacing w:line="360" w:lineRule="auto"/>
              <w:jc w:val="center"/>
              <w:rPr>
                <w:szCs w:val="22"/>
              </w:rPr>
            </w:pPr>
            <w:r w:rsidRPr="009C6161">
              <w:rPr>
                <w:rFonts w:ascii="微软雅黑" w:eastAsia="微软雅黑" w:hAnsi="微软雅黑" w:cs="宋体" w:hint="eastAsia"/>
                <w:szCs w:val="21"/>
              </w:rPr>
              <w:t>评审类型</w:t>
            </w:r>
          </w:p>
        </w:tc>
        <w:tc>
          <w:tcPr>
            <w:tcW w:w="1497" w:type="dxa"/>
          </w:tcPr>
          <w:p w:rsidR="009C6161" w:rsidP="009C6161" w14:paraId="6E2E8257" w14:textId="16720188">
            <w:pPr>
              <w:spacing w:line="360" w:lineRule="auto"/>
              <w:jc w:val="center"/>
              <w:rPr>
                <w:szCs w:val="22"/>
              </w:rPr>
            </w:pPr>
            <w:r w:rsidRPr="009C6161">
              <w:rPr>
                <w:rFonts w:ascii="微软雅黑" w:eastAsia="微软雅黑" w:hAnsi="微软雅黑" w:cs="宋体" w:hint="eastAsia"/>
                <w:szCs w:val="21"/>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paraId="1438C37E" w14:textId="77777777">
            <w:pPr>
              <w:spacing w:line="360" w:lineRule="auto"/>
              <w:jc w:val="center"/>
              <w:rPr>
                <w:rFonts w:ascii="宋体" w:hAnsi="宋体"/>
                <w:szCs w:val="22"/>
              </w:rPr>
            </w:pPr>
            <w:r>
              <w:rPr>
                <w:rFonts w:ascii="宋体" w:hAnsi="宋体" w:cs="宋体"/>
                <w:szCs w:val="22"/>
              </w:rPr>
              <w:t>1</w:t>
            </w:r>
          </w:p>
        </w:tc>
        <w:tc>
          <w:tcPr>
            <w:tcW w:w="2126" w:type="dxa"/>
            <w:vAlign w:val="center"/>
          </w:tcPr>
          <w:p w:rsidR="009C6161" w:rsidRPr="00F126A8" w:rsidP="009C6161" w14:paraId="60B07012" w14:textId="77777777">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rsidR="009C6161" w:rsidRPr="00F126A8" w:rsidP="009C6161" w14:paraId="6BC83E53" w14:textId="77777777">
            <w:pPr>
              <w:spacing w:line="360" w:lineRule="auto"/>
              <w:jc w:val="left"/>
              <w:rPr>
                <w:rFonts w:ascii="宋体" w:hAnsi="宋体"/>
                <w:szCs w:val="22"/>
              </w:rPr>
            </w:pPr>
            <w:r>
              <w:rPr>
                <w:rFonts w:ascii="宋体" w:hAnsi="宋体" w:cs="宋体"/>
                <w:szCs w:val="22"/>
              </w:rPr>
              <w:t>投标人为企业（包括合伙企业）的，应提供有效的“营业执照”；</w:t>
              <w:br/>
            </w:r>
            <w:r>
              <w:rPr>
                <w:rFonts w:ascii="宋体" w:hAnsi="宋体" w:cs="宋体"/>
                <w:szCs w:val="22"/>
              </w:rPr>
              <w:t>投标人为事业单位的，应提供有效的“事业单位法人证书”；</w:t>
              <w:br/>
            </w:r>
            <w:r>
              <w:rPr>
                <w:rFonts w:ascii="宋体" w:hAnsi="宋体" w:cs="宋体"/>
                <w:szCs w:val="22"/>
              </w:rPr>
              <w:t>投标人是非企业机构的，应提供有效的“执业许可证”、“登记证书”等证明文件；</w:t>
              <w:br/>
            </w:r>
            <w:r>
              <w:rPr>
                <w:rFonts w:ascii="宋体" w:hAnsi="宋体" w:cs="宋体"/>
                <w:szCs w:val="22"/>
              </w:rPr>
              <w:t>投标人是个体工商户的，应提供有效的“个体工商户营业执照”；</w:t>
              <w:br/>
            </w:r>
            <w:r>
              <w:rPr>
                <w:rFonts w:ascii="宋体" w:hAnsi="宋体" w:cs="宋体"/>
                <w:szCs w:val="22"/>
              </w:rPr>
              <w:t>投标人是自然人的，应提供有效的自然人身份证明。</w:t>
              <w:br/>
            </w:r>
            <w:r>
              <w:rPr>
                <w:rFonts w:ascii="宋体" w:hAnsi="宋体" w:cs="宋体"/>
                <w:szCs w:val="22"/>
              </w:rPr>
              <w:t>若本项目允许分支机构参加投标，则分支机构参加投标的，此处可提供该分支机构或其所属法人或其他组织的相应证明文件。</w:t>
              <w:br/>
            </w:r>
            <w:r>
              <w:rPr>
                <w:rFonts w:ascii="宋体" w:hAnsi="宋体" w:cs="宋体"/>
                <w:szCs w:val="22"/>
              </w:rPr>
              <w:t>提供证明文件的电子件或电子证照</w:t>
            </w:r>
          </w:p>
        </w:tc>
        <w:tc>
          <w:tcPr>
            <w:tcW w:w="1134" w:type="dxa"/>
            <w:vAlign w:val="center"/>
          </w:tcPr>
          <w:p w:rsidR="009C6161" w:rsidRPr="00F126A8" w:rsidP="009C6161" w14:paraId="7C0BE38B"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paraId="246FF0D0"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2</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投标人资格声明书</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提供了符合招标文件要求的《投标人资格声明书》。</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3</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投标人信用记录</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查询渠道：信用中国网站和中国政府采购网（www.creditchina.gov.cn、www.ccgp.gov.cn）；</w:t>
              <w:cr/>
              <w:t>截止时点：投标截止时间以后、资格审查阶段采购人或采购代理机构的实际查询时间；</w:t>
              <w:cr/>
              <w:t>信用信息查询记录和证据留存具体方式：查询结果网页打印页作为查询记录和证据，与其他采购文件一并保存；</w:t>
              <w:c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4</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具有依法缴纳社会保障资金的良好记录。</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2023年12月至今月任意一个月缴纳税收与社会保障资金缴纳记录复印件并加盖（电子）公章</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5</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中小企业声明函</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当本项目（包）涉及预留份额专门面向中小企业采购，此时建议在《资格证明文件》中提供。</w:t>
              <w:cr/>
              <w:t>1、投标人单独投标的，应提供中小企业声明函；如为监狱企业或残疾人福利性单位，不必提供中小企业声明函，但须按注1或注2要求提供证明材料。</w:t>
              <w:c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cr/>
              <w:cr/>
              <w:t>注1：监狱企业须提供由省级以上监狱管理局（北京市含教育矫治局）、戒毒管理局（含新疆生产建设兵团）出具的属于监狱企业的证明文件。</w:t>
              <w:cr/>
              <w:t>注2：残疾人福利性单位须按招标文件要求提供《残疾人福利性单位声明函》。</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6</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7</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是否接受联合体投标</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cr/>
              <w:t>2、联合体各成员单位均须提供本表中序号1-1、1-2的证明文件。</w:t>
              <w:cr/>
              <w:t>3、本表序号3-2项规定的其他特定资格要求中的每一小项要求，联合体各方中至少应当有一方符合本表中其他资格要求并提供证明文件。</w:t>
              <w:cr/>
              <w:t>4、联合体中有同类资质的供应商按照联合体分工承担相同工作的，应当按照资质等级较低的供应商确定资质等级。</w:t>
              <w:cr/>
              <w:t>5、以联合体形式参加政府采购活动的，联合体各方不得再单独参加或者与其他供应商另外组成联合体参加同一合同项下的政府采购活动。</w:t>
              <w:cr/>
              <w:t>6、若联合体中任一成员单位中途退出，则该联合体的投标无效。</w:t>
              <w:cr/>
              <w:t>7、本项目不接受联合体投标时，投标人不得为联合体。</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8</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9</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投标保证金</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按照招标文件的规定提交投标保证金。</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paraId="4E98D3E1" w14:textId="77777777">
            <w:pPr>
              <w:spacing w:line="360" w:lineRule="auto"/>
              <w:jc w:val="center"/>
              <w:rPr>
                <w:rFonts w:ascii="宋体" w:hAnsi="宋体"/>
                <w:szCs w:val="22"/>
              </w:rPr>
            </w:pPr>
            <w:r>
              <w:rPr>
                <w:rFonts w:ascii="宋体" w:hAnsi="宋体" w:cs="宋体"/>
                <w:szCs w:val="22"/>
              </w:rPr>
              <w:t>评审方式：定性；明暗标设定：明标；</w:t>
            </w:r>
          </w:p>
        </w:tc>
      </w:tr>
    </w:tbl>
    <w:p w:rsidR="006E0C48" w:rsidP="006E0C48" w14:paraId="5EAAFB54" w14:textId="10EF306C">
      <w:pPr>
        <w:widowControl/>
        <w:jc w:val="left"/>
        <w:rPr>
          <w:rFonts w:ascii="等线" w:eastAsia="等线" w:hAnsi="等线"/>
          <w:szCs w:val="22"/>
        </w:rPr>
      </w:pPr>
    </w:p>
    <w:p w:rsidR="006E0C48" w:rsidP="006E0C48" w14:paraId="43215B54" w14:textId="5DBC1079">
      <w:pPr>
        <w:widowControl/>
        <w:jc w:val="left"/>
        <w:rPr>
          <w:rFonts w:ascii="等线" w:eastAsia="等线" w:hAnsi="等线"/>
          <w:szCs w:val="22"/>
        </w:rPr>
      </w:pPr>
    </w:p>
    <w:p w:rsidR="006E0C48" w:rsidP="006E0C48" w14:paraId="12D0CECC" w14:textId="77777777">
      <w:pPr>
        <w:widowControl/>
        <w:jc w:val="left"/>
        <w:rPr>
          <w:rFonts w:ascii="等线" w:eastAsia="等线" w:hAnsi="等线"/>
          <w:szCs w:val="22"/>
        </w:rPr>
      </w:pPr>
    </w:p>
    <w:tbl>
      <w:tblPr>
        <w:tblStyle w:val="TableGrid9"/>
        <w:tblW w:w="5000" w:type="pct"/>
        <w:tblInd w:w="0" w:type="dxa"/>
        <w:tblLayout w:type="fixed"/>
        <w:tblLook w:val="04A0"/>
      </w:tblPr>
      <w:tblGrid>
        <w:gridCol w:w="788"/>
        <w:gridCol w:w="2380"/>
        <w:gridCol w:w="3174"/>
        <w:gridCol w:w="1270"/>
        <w:gridCol w:w="1676"/>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textId="5F6E8976">
            <w:pPr>
              <w:spacing w:line="360" w:lineRule="auto"/>
              <w:jc w:val="center"/>
              <w:rPr>
                <w:rFonts w:ascii="微软雅黑" w:eastAsia="微软雅黑" w:hAnsi="微软雅黑"/>
                <w:sz w:val="24"/>
              </w:rPr>
            </w:pPr>
            <w:r>
              <w:rPr>
                <w:rFonts w:ascii="宋体" w:hAnsi="宋体" w:cs="宋体"/>
                <w:szCs w:val="22"/>
              </w:rPr>
              <w:t>符合性评审</w:t>
            </w:r>
          </w:p>
        </w:tc>
      </w:tr>
      <w:tr w14:paraId="30A96158" w14:textId="0FD80B19" w:rsidTr="009C6161">
        <w:tblPrEx>
          <w:tblW w:w="5000" w:type="pct"/>
          <w:tblInd w:w="0" w:type="dxa"/>
          <w:tblLayout w:type="fixed"/>
          <w:tblLook w:val="04A0"/>
        </w:tblPrEx>
        <w:trPr>
          <w:trHeight w:val="454"/>
        </w:trPr>
        <w:tc>
          <w:tcPr>
            <w:tcW w:w="704" w:type="dxa"/>
            <w:vAlign w:val="center"/>
          </w:tcPr>
          <w:p w:rsidR="009C6161" w:rsidP="009C6161" w14:textId="58839BE2">
            <w:pPr>
              <w:spacing w:line="360" w:lineRule="auto"/>
              <w:jc w:val="center"/>
              <w:rPr>
                <w:szCs w:val="22"/>
              </w:rPr>
            </w:pPr>
            <w:r w:rsidRPr="009C6161">
              <w:rPr>
                <w:rFonts w:ascii="微软雅黑" w:eastAsia="微软雅黑" w:hAnsi="微软雅黑" w:cs="宋体" w:hint="eastAsia"/>
                <w:szCs w:val="21"/>
              </w:rPr>
              <w:t>序</w:t>
            </w:r>
            <w:r w:rsidRPr="009C6161">
              <w:rPr>
                <w:rFonts w:ascii="微软雅黑" w:eastAsia="微软雅黑" w:hAnsi="微软雅黑" w:cstheme="minorBidi" w:hint="eastAsia"/>
                <w:szCs w:val="21"/>
              </w:rPr>
              <w:t>号</w:t>
            </w:r>
          </w:p>
        </w:tc>
        <w:tc>
          <w:tcPr>
            <w:tcW w:w="2126" w:type="dxa"/>
            <w:vAlign w:val="center"/>
          </w:tcPr>
          <w:p w:rsidR="009C6161" w:rsidP="009C6161" w14:textId="074932EA">
            <w:pPr>
              <w:spacing w:line="360" w:lineRule="auto"/>
              <w:jc w:val="center"/>
              <w:rPr>
                <w:szCs w:val="22"/>
              </w:rPr>
            </w:pPr>
            <w:r w:rsidRPr="009C6161">
              <w:rPr>
                <w:rFonts w:ascii="微软雅黑" w:eastAsia="微软雅黑" w:hAnsi="微软雅黑" w:cs="宋体" w:hint="eastAsia"/>
                <w:szCs w:val="21"/>
              </w:rPr>
              <w:t>评审因</w:t>
            </w:r>
            <w:r w:rsidRPr="009C6161">
              <w:rPr>
                <w:rFonts w:ascii="微软雅黑" w:eastAsia="微软雅黑" w:hAnsi="微软雅黑" w:cstheme="minorBidi" w:hint="eastAsia"/>
                <w:szCs w:val="21"/>
              </w:rPr>
              <w:t>素</w:t>
            </w:r>
          </w:p>
        </w:tc>
        <w:tc>
          <w:tcPr>
            <w:tcW w:w="2835" w:type="dxa"/>
            <w:vAlign w:val="center"/>
          </w:tcPr>
          <w:p w:rsidR="009C6161" w:rsidP="009C6161" w14:textId="4F46983F">
            <w:pPr>
              <w:spacing w:line="360" w:lineRule="auto"/>
              <w:jc w:val="center"/>
              <w:rPr>
                <w:szCs w:val="22"/>
              </w:rPr>
            </w:pPr>
            <w:r w:rsidRPr="009C6161">
              <w:rPr>
                <w:rFonts w:ascii="微软雅黑" w:eastAsia="微软雅黑" w:hAnsi="微软雅黑" w:cs="宋体" w:hint="eastAsia"/>
                <w:szCs w:val="21"/>
              </w:rPr>
              <w:t>评审标</w:t>
            </w:r>
            <w:r w:rsidRPr="009C6161">
              <w:rPr>
                <w:rFonts w:ascii="微软雅黑" w:eastAsia="微软雅黑" w:hAnsi="微软雅黑" w:cstheme="minorBidi" w:hint="eastAsia"/>
                <w:szCs w:val="21"/>
              </w:rPr>
              <w:t>准</w:t>
            </w:r>
          </w:p>
        </w:tc>
        <w:tc>
          <w:tcPr>
            <w:tcW w:w="1134" w:type="dxa"/>
            <w:vAlign w:val="center"/>
          </w:tcPr>
          <w:p w:rsidR="009C6161" w:rsidP="009C6161" w14:textId="3FF56DF3">
            <w:pPr>
              <w:spacing w:line="360" w:lineRule="auto"/>
              <w:jc w:val="center"/>
              <w:rPr>
                <w:szCs w:val="22"/>
              </w:rPr>
            </w:pPr>
            <w:r w:rsidRPr="009C6161">
              <w:rPr>
                <w:rFonts w:ascii="微软雅黑" w:eastAsia="微软雅黑" w:hAnsi="微软雅黑" w:cs="宋体" w:hint="eastAsia"/>
                <w:szCs w:val="21"/>
              </w:rPr>
              <w:t>评审类型</w:t>
            </w:r>
          </w:p>
        </w:tc>
        <w:tc>
          <w:tcPr>
            <w:tcW w:w="1497" w:type="dxa"/>
          </w:tcPr>
          <w:p w:rsidR="009C6161" w:rsidP="009C6161" w14:textId="16720188">
            <w:pPr>
              <w:spacing w:line="360" w:lineRule="auto"/>
              <w:jc w:val="center"/>
              <w:rPr>
                <w:szCs w:val="22"/>
              </w:rPr>
            </w:pPr>
            <w:r w:rsidRPr="009C6161">
              <w:rPr>
                <w:rFonts w:ascii="微软雅黑" w:eastAsia="微软雅黑" w:hAnsi="微软雅黑" w:cs="宋体" w:hint="eastAsia"/>
                <w:szCs w:val="21"/>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授权委托书</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按招标文件要求提供授权委托书；</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2</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投标完整性</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未将一个采购包中的内容拆分投标；</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3</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投标报价</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投标报价未超过招标文件中规定的项目/采购包预算金额或者 项目/采购包最高限价；</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4</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报价唯一性</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投标文件未出现可选择性或可调整的报价（招标文件另有规定 的除外）；</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5</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投标有效期</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投标文件中承诺的投标有效期满足招标文件中载明的投标有效 期的；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6</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签署、盖章</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按照招标文件要求签署、盖章的；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7</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实质性格式</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标记为“实质性格式” 的文件均按招标文件要求提供且签署、盖 章的；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8</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★号条款响应</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投标文件满足招标文件第五章《采购需求》中★号条款要求的；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9</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报价的修正（如 有）</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不涉及报价修正，或投标文件报价出现前后不一致时，投标人 对修正后的报价予以确认；（如有）</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10</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报价合理性</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报价合理，或投标人的报价明显低于其他通过符合性审查投标 人的报价，有可能影响产品质量或者不能诚信履约的，能够应 评标委员会要求在规定时间内证明其报价合理性的；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11</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进口产品 （如有）</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招标文件不接受进口产品投标的内容时，投标人所投产品不含 进口产品；</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12</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国家有关部门 对投标人的投 标产品有强制 性规定或要求 的</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国家有关部门对投标人的投标产品有强制性规定或要求的（如 相应技术、安全、节能和环保等），投标人的投标产品应符合 相应规定或要求，并提供证明文件电子件： 1）采购的产品若属于《节能产品政府采购品目清单》范围中  政府强制采购产品，则投标人所报产品必须获得国家确定的认 证机构出具的、处于有效期之内的节能产品认证证书； 2）所投产品属于列入《网络关键设备和网络安全专用产品目  录》的网络安全专用产品时，应当按照《信息安全技术网络安 全专用产品安全技术要求》等相关国家标准的强制性要求，由 具备资格的机构安全认证合</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13</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公平竞争</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投标人遵循公平竞争的原则，不存在恶意串通，妨碍其他投标 人的竞争行为，不存在损害采购人或者其他投标人的合法权益 情形的；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14</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串通投标</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不存在《政府采购货物和服务招标投标管理办法》视为投标人  串通投标的情形：（一）不同投标人的投标文件由同一单位或者  个人编制；（二）不同投标人委托同一单位或者个人办理投标事  宜；（三）不同投标人的投标文件载明的项目管理成员或者联系  人员为同一人；（四）不同投标人的投标文件异常一致或者投标  报价呈规律性差异；（五）不同投标人的投标文件相互混装；（六） 不同投标人的投标保证金从同一单位或者个人的账户转出；</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15</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附加条件</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投标文件未含有采购人不能接受的附加条件的；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16</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其他无效情形</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投标人、投标文件不存在不符合法律、法规和招标文件规定的 其他无效情形。</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textId="77777777">
            <w:pPr>
              <w:spacing w:line="360" w:lineRule="auto"/>
              <w:jc w:val="center"/>
              <w:rPr>
                <w:rFonts w:ascii="宋体" w:hAnsi="宋体"/>
                <w:szCs w:val="22"/>
              </w:rPr>
            </w:pPr>
            <w:r>
              <w:rPr>
                <w:rFonts w:ascii="宋体" w:hAnsi="宋体" w:cs="宋体"/>
                <w:szCs w:val="22"/>
              </w:rPr>
              <w:t>评审方式：定性；明暗标设定：明标；</w:t>
            </w:r>
          </w:p>
        </w:tc>
      </w:tr>
    </w:tbl>
    <w:p w:rsidP="006E0C48">
      <w:pPr>
        <w:widowControl/>
        <w:jc w:val="left"/>
        <w:rPr>
          <w:rFonts w:ascii="等线" w:eastAsia="等线" w:hAnsi="等线"/>
          <w:szCs w:val="22"/>
        </w:rPr>
      </w:pPr>
      <w:r>
        <w:rPr>
          <w:rFonts w:ascii="等线" w:eastAsia="等线" w:hAnsi="等线" w:cstheme="minorBidi"/>
          <w:szCs w:val="22"/>
        </w:rPr>
        <w:cr/>
      </w:r>
      <w:r>
        <w:rPr>
          <w:rFonts w:ascii="等线" w:eastAsia="等线" w:hAnsi="等线" w:cstheme="minorBidi"/>
          <w:szCs w:val="22"/>
        </w:rPr>
        <w:cr/>
      </w:r>
    </w:p>
    <w:tbl>
      <w:tblPr>
        <w:tblStyle w:val="TableGrid9"/>
        <w:tblW w:w="5000" w:type="pct"/>
        <w:tblInd w:w="0" w:type="dxa"/>
        <w:tblLayout w:type="fixed"/>
        <w:tblLook w:val="04A0"/>
      </w:tblPr>
      <w:tblGrid>
        <w:gridCol w:w="788"/>
        <w:gridCol w:w="1429"/>
        <w:gridCol w:w="1745"/>
        <w:gridCol w:w="1270"/>
        <w:gridCol w:w="1904"/>
        <w:gridCol w:w="1023"/>
        <w:gridCol w:w="1129"/>
      </w:tblGrid>
      <w:tr w14:paraId="750A4F2E" w14:textId="77777777" w:rsidTr="0010774F">
        <w:tblPrEx>
          <w:tblW w:w="5000" w:type="pct"/>
          <w:tblInd w:w="0" w:type="dxa"/>
          <w:tblLayout w:type="fixed"/>
          <w:tblLook w:val="04A0"/>
        </w:tblPrEx>
        <w:trPr>
          <w:trHeight w:val="318"/>
        </w:trPr>
        <w:tc>
          <w:tcPr>
            <w:tcW w:w="8296" w:type="dxa"/>
            <w:gridSpan w:val="7"/>
          </w:tcPr>
          <w:p w:rsidR="004D5D2E" w:rsidRPr="009C6161" w:rsidP="00CA2139" w14:paraId="199144D5" w14:textId="280ED57A">
            <w:pPr>
              <w:spacing w:line="360" w:lineRule="auto"/>
              <w:jc w:val="center"/>
              <w:rPr>
                <w:rFonts w:ascii="微软雅黑" w:eastAsia="微软雅黑" w:hAnsi="微软雅黑"/>
                <w:sz w:val="24"/>
              </w:rPr>
            </w:pPr>
            <w:bookmarkStart w:id="816" w:name="定量评审1" w:colFirst="0" w:colLast="0"/>
            <w:r>
              <w:rPr>
                <w:rFonts w:ascii="宋体" w:hAnsi="宋体" w:cs="宋体"/>
                <w:szCs w:val="22"/>
              </w:rPr>
              <w:t>商务评审</w:t>
            </w:r>
          </w:p>
        </w:tc>
      </w:tr>
      <w:bookmarkEnd w:id="816"/>
      <w:tr w14:paraId="04961F70" w14:textId="77777777" w:rsidTr="004D5D2E">
        <w:tblPrEx>
          <w:tblW w:w="5000" w:type="pct"/>
          <w:tblInd w:w="0" w:type="dxa"/>
          <w:tblLayout w:type="fixed"/>
          <w:tblLook w:val="04A0"/>
        </w:tblPrEx>
        <w:trPr>
          <w:trHeight w:val="318"/>
        </w:trPr>
        <w:tc>
          <w:tcPr>
            <w:tcW w:w="704" w:type="dxa"/>
            <w:vAlign w:val="center"/>
          </w:tcPr>
          <w:p w:rsidR="004D5D2E" w:rsidRPr="00910446" w:rsidP="00CA2139" w14:paraId="278C9392"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序</w:t>
            </w:r>
            <w:r w:rsidRPr="00910446">
              <w:rPr>
                <w:rFonts w:ascii="微软雅黑" w:eastAsia="微软雅黑" w:hAnsi="微软雅黑" w:cs="宋体" w:hint="eastAsia"/>
                <w:szCs w:val="21"/>
              </w:rPr>
              <w:t>号</w:t>
            </w:r>
          </w:p>
        </w:tc>
        <w:tc>
          <w:tcPr>
            <w:tcW w:w="1276" w:type="dxa"/>
            <w:vAlign w:val="center"/>
          </w:tcPr>
          <w:p w:rsidR="004D5D2E" w:rsidRPr="00910446" w:rsidP="00CA2139" w14:paraId="57060541" w14:textId="1BAC20E2">
            <w:pPr>
              <w:spacing w:line="360" w:lineRule="auto"/>
              <w:jc w:val="center"/>
              <w:rPr>
                <w:rFonts w:ascii="微软雅黑" w:eastAsia="微软雅黑" w:hAnsi="微软雅黑" w:cs="宋体"/>
                <w:szCs w:val="21"/>
              </w:rPr>
            </w:pPr>
            <w:r w:rsidRPr="00910446">
              <w:rPr>
                <w:rFonts w:ascii="微软雅黑" w:eastAsia="微软雅黑" w:hAnsi="微软雅黑" w:cs="宋体" w:hint="eastAsia"/>
                <w:szCs w:val="21"/>
              </w:rPr>
              <w:t>评分因素</w:t>
            </w:r>
          </w:p>
        </w:tc>
        <w:tc>
          <w:tcPr>
            <w:tcW w:w="1559" w:type="dxa"/>
            <w:vAlign w:val="center"/>
          </w:tcPr>
          <w:p w:rsidR="004D5D2E" w:rsidRPr="00910446" w:rsidP="00CA2139" w14:paraId="1D0477D1" w14:textId="33E1FF51">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评</w:t>
            </w:r>
            <w:r>
              <w:rPr>
                <w:rFonts w:ascii="微软雅黑" w:eastAsia="微软雅黑" w:hAnsi="微软雅黑" w:cs="宋体" w:hint="eastAsia"/>
                <w:szCs w:val="21"/>
              </w:rPr>
              <w:t>分</w:t>
            </w:r>
            <w:r w:rsidRPr="009C6161">
              <w:rPr>
                <w:rFonts w:ascii="微软雅黑" w:eastAsia="微软雅黑" w:hAnsi="微软雅黑" w:cs="宋体" w:hint="eastAsia"/>
                <w:szCs w:val="21"/>
              </w:rPr>
              <w:t>标</w:t>
            </w:r>
            <w:r w:rsidRPr="00910446">
              <w:rPr>
                <w:rFonts w:ascii="微软雅黑" w:eastAsia="微软雅黑" w:hAnsi="微软雅黑" w:cs="宋体" w:hint="eastAsia"/>
                <w:szCs w:val="21"/>
              </w:rPr>
              <w:t>准</w:t>
            </w:r>
          </w:p>
        </w:tc>
        <w:tc>
          <w:tcPr>
            <w:tcW w:w="1134" w:type="dxa"/>
          </w:tcPr>
          <w:p w:rsidR="004D5D2E" w:rsidRPr="009C6161" w:rsidP="00CA2139" w14:paraId="5B180ACA" w14:textId="0153C6C9">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打分方式</w:t>
            </w:r>
          </w:p>
        </w:tc>
        <w:tc>
          <w:tcPr>
            <w:tcW w:w="1701" w:type="dxa"/>
          </w:tcPr>
          <w:p w:rsidR="004D5D2E" w:rsidRPr="009C6161" w:rsidP="00CA2139" w14:paraId="3DAB4AD2" w14:textId="49EF9738">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打分规则设置</w:t>
            </w:r>
          </w:p>
        </w:tc>
        <w:tc>
          <w:tcPr>
            <w:tcW w:w="914" w:type="dxa"/>
            <w:vAlign w:val="center"/>
          </w:tcPr>
          <w:p w:rsidR="004D5D2E" w:rsidRPr="00910446" w:rsidP="00CA2139" w14:paraId="4F75414D" w14:textId="376DBD6D">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分值</w:t>
            </w:r>
          </w:p>
        </w:tc>
        <w:tc>
          <w:tcPr>
            <w:tcW w:w="1008" w:type="dxa"/>
          </w:tcPr>
          <w:p w:rsidR="004D5D2E" w:rsidRPr="00910446" w:rsidP="00CA2139" w14:paraId="6056FF8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备注</w:t>
            </w: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paraId="0E40B80C" w14:textId="77777777">
            <w:pPr>
              <w:spacing w:line="360" w:lineRule="auto"/>
              <w:jc w:val="center"/>
              <w:rPr>
                <w:rFonts w:ascii="宋体" w:hAnsi="宋体"/>
                <w:szCs w:val="22"/>
              </w:rPr>
            </w:pPr>
            <w:r>
              <w:rPr>
                <w:rFonts w:ascii="宋体" w:hAnsi="宋体" w:cs="宋体"/>
                <w:szCs w:val="22"/>
              </w:rPr>
              <w:t>1</w:t>
            </w:r>
          </w:p>
        </w:tc>
        <w:tc>
          <w:tcPr>
            <w:tcW w:w="1276" w:type="dxa"/>
            <w:vAlign w:val="center"/>
          </w:tcPr>
          <w:p w:rsidR="004D5D2E" w:rsidRPr="00F126A8" w:rsidP="00B6691F" w14:paraId="63E16C37" w14:textId="77777777">
            <w:pPr>
              <w:spacing w:line="360" w:lineRule="auto"/>
              <w:rPr>
                <w:rFonts w:ascii="宋体" w:hAnsi="宋体"/>
                <w:szCs w:val="22"/>
              </w:rPr>
            </w:pPr>
            <w:r>
              <w:rPr>
                <w:rFonts w:ascii="宋体" w:hAnsi="宋体" w:cs="宋体"/>
                <w:szCs w:val="22"/>
              </w:rPr>
              <w:t>类似项目业绩</w:t>
            </w:r>
          </w:p>
        </w:tc>
        <w:tc>
          <w:tcPr>
            <w:tcW w:w="1559" w:type="dxa"/>
            <w:vAlign w:val="center"/>
          </w:tcPr>
          <w:p w:rsidR="004D5D2E" w:rsidRPr="00F126A8" w:rsidP="00B6691F" w14:paraId="5A015B3C" w14:textId="77777777">
            <w:pPr>
              <w:spacing w:line="360" w:lineRule="auto"/>
              <w:rPr>
                <w:rFonts w:ascii="宋体" w:hAnsi="宋体"/>
                <w:szCs w:val="22"/>
              </w:rPr>
            </w:pPr>
            <w:r>
              <w:rPr>
                <w:rFonts w:ascii="宋体" w:hAnsi="宋体" w:cs="宋体"/>
                <w:szCs w:val="22"/>
              </w:rPr>
              <w:t>近三年（2021年06月01日至2024年05月31日）每提供1个同类业绩得50分，最多得100分。（需提供合同首页、金额所在页及签字盖章页复印件作为证明）</w:t>
            </w:r>
          </w:p>
        </w:tc>
        <w:tc>
          <w:tcPr>
            <w:tcW w:w="1134" w:type="dxa"/>
            <w:vAlign w:val="center"/>
          </w:tcPr>
          <w:p w:rsidR="004D5D2E" w:rsidRPr="00F126A8" w:rsidP="00F93FDB" w14:paraId="1EEE531A"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paraId="25262B49" w14:textId="4462D767">
            <w:pPr>
              <w:spacing w:line="360" w:lineRule="auto"/>
              <w:rPr>
                <w:rFonts w:ascii="宋体" w:hAnsi="宋体"/>
                <w:szCs w:val="22"/>
              </w:rPr>
            </w:pPr>
            <w:r>
              <w:rPr>
                <w:rFonts w:ascii="宋体" w:hAnsi="宋体" w:cs="宋体"/>
                <w:szCs w:val="22"/>
              </w:rPr>
              <w:t>该评审因素只能选择以下分值一种打分：0分，50分，100分</w:t>
            </w:r>
          </w:p>
        </w:tc>
        <w:tc>
          <w:tcPr>
            <w:tcW w:w="914" w:type="dxa"/>
            <w:vAlign w:val="center"/>
          </w:tcPr>
          <w:p w:rsidR="004D5D2E" w:rsidRPr="00F126A8" w:rsidP="00CA2139" w14:paraId="01160429" w14:textId="6F623207">
            <w:pPr>
              <w:spacing w:line="360" w:lineRule="auto"/>
              <w:jc w:val="center"/>
              <w:rPr>
                <w:rFonts w:ascii="宋体" w:hAnsi="宋体"/>
                <w:szCs w:val="22"/>
              </w:rPr>
            </w:pPr>
            <w:r>
              <w:rPr>
                <w:rFonts w:ascii="宋体" w:hAnsi="宋体" w:cs="宋体"/>
                <w:szCs w:val="22"/>
              </w:rPr>
              <w:t>100</w:t>
            </w:r>
          </w:p>
        </w:tc>
        <w:tc>
          <w:tcPr>
            <w:tcW w:w="1008" w:type="dxa"/>
            <w:vAlign w:val="center"/>
          </w:tcPr>
          <w:p w:rsidR="004D5D2E" w:rsidRPr="00F126A8" w:rsidP="00B6691F" w14:paraId="44AA59EF" w14:textId="77777777">
            <w:pPr>
              <w:spacing w:line="360" w:lineRule="auto"/>
              <w:rPr>
                <w:rFonts w:ascii="宋体" w:hAnsi="宋体"/>
                <w:szCs w:val="22"/>
              </w:rPr>
            </w:pPr>
          </w:p>
        </w:tc>
      </w:tr>
      <w:tr w14:paraId="7624725E" w14:textId="77777777" w:rsidTr="009F7F95">
        <w:tblPrEx>
          <w:tblW w:w="5000" w:type="pct"/>
          <w:tblInd w:w="0" w:type="dxa"/>
          <w:tblLayout w:type="fixed"/>
          <w:tblLook w:val="04A0"/>
        </w:tblPrEx>
        <w:trPr>
          <w:trHeight w:val="318"/>
        </w:trPr>
        <w:tc>
          <w:tcPr>
            <w:tcW w:w="8296" w:type="dxa"/>
            <w:gridSpan w:val="7"/>
          </w:tcPr>
          <w:p w:rsidR="004D5D2E" w:rsidRPr="00F126A8" w:rsidP="00CA2139" w14:paraId="47969023" w14:textId="37F6C744">
            <w:pPr>
              <w:spacing w:line="360" w:lineRule="auto"/>
              <w:jc w:val="center"/>
              <w:rPr>
                <w:rFonts w:ascii="宋体" w:hAnsi="宋体"/>
                <w:szCs w:val="22"/>
              </w:rPr>
            </w:pPr>
            <w:r>
              <w:rPr>
                <w:rFonts w:ascii="宋体" w:hAnsi="宋体" w:cs="宋体"/>
                <w:szCs w:val="22"/>
              </w:rPr>
              <w:t>评审方式：定量；明暗标设定：明标；满分：100分；评审权重：20%；</w:t>
            </w:r>
          </w:p>
        </w:tc>
      </w:tr>
    </w:tbl>
    <w:p w:rsidR="00080A02" w14:paraId="4E507A17" w14:textId="00689429">
      <w:pPr>
        <w:widowControl/>
        <w:jc w:val="left"/>
        <w:rPr>
          <w:rFonts w:ascii="等线" w:eastAsia="等线" w:hAnsi="等线"/>
          <w:szCs w:val="22"/>
        </w:rPr>
      </w:pPr>
    </w:p>
    <w:p w:rsidR="00080A02" w14:paraId="4708872A" w14:textId="77777777">
      <w:pPr>
        <w:widowControl/>
        <w:jc w:val="left"/>
        <w:rPr>
          <w:rFonts w:ascii="等线" w:eastAsia="等线" w:hAnsi="等线"/>
          <w:szCs w:val="22"/>
        </w:rPr>
      </w:pPr>
    </w:p>
    <w:p w:rsidR="00152DB1" w14:paraId="650AA7C0" w14:textId="77777777">
      <w:pPr>
        <w:widowControl/>
        <w:jc w:val="left"/>
        <w:rPr>
          <w:rFonts w:ascii="等线" w:eastAsia="等线" w:hAnsi="等线"/>
          <w:szCs w:val="22"/>
        </w:rPr>
      </w:pPr>
    </w:p>
    <w:tbl>
      <w:tblPr>
        <w:tblStyle w:val="TableGrid9"/>
        <w:tblW w:w="5000" w:type="pct"/>
        <w:tblInd w:w="0" w:type="dxa"/>
        <w:tblLayout w:type="fixed"/>
        <w:tblLook w:val="04A0"/>
      </w:tblPr>
      <w:tblGrid>
        <w:gridCol w:w="788"/>
        <w:gridCol w:w="1429"/>
        <w:gridCol w:w="1745"/>
        <w:gridCol w:w="1270"/>
        <w:gridCol w:w="1904"/>
        <w:gridCol w:w="1023"/>
        <w:gridCol w:w="1129"/>
      </w:tblGrid>
      <w:tr w14:paraId="750A4F2E" w14:textId="77777777" w:rsidTr="0010774F">
        <w:tblPrEx>
          <w:tblW w:w="5000" w:type="pct"/>
          <w:tblInd w:w="0" w:type="dxa"/>
          <w:tblLayout w:type="fixed"/>
          <w:tblLook w:val="04A0"/>
        </w:tblPrEx>
        <w:trPr>
          <w:trHeight w:val="318"/>
        </w:trPr>
        <w:tc>
          <w:tcPr>
            <w:tcW w:w="8296" w:type="dxa"/>
            <w:gridSpan w:val="7"/>
          </w:tcPr>
          <w:p w:rsidR="004D5D2E" w:rsidRPr="009C6161" w:rsidP="00CA2139" w14:textId="280ED57A">
            <w:pPr>
              <w:spacing w:line="360" w:lineRule="auto"/>
              <w:jc w:val="center"/>
              <w:rPr>
                <w:rFonts w:ascii="微软雅黑" w:eastAsia="微软雅黑" w:hAnsi="微软雅黑"/>
                <w:sz w:val="24"/>
              </w:rPr>
            </w:pPr>
            <w:r>
              <w:rPr>
                <w:rFonts w:ascii="宋体" w:hAnsi="宋体" w:cs="宋体"/>
                <w:szCs w:val="22"/>
              </w:rPr>
              <w:t>技术技术</w:t>
            </w:r>
          </w:p>
        </w:tc>
      </w:tr>
      <w:tr w14:paraId="04961F70" w14:textId="77777777" w:rsidTr="004D5D2E">
        <w:tblPrEx>
          <w:tblW w:w="5000" w:type="pct"/>
          <w:tblInd w:w="0" w:type="dxa"/>
          <w:tblLayout w:type="fixed"/>
          <w:tblLook w:val="04A0"/>
        </w:tblPrEx>
        <w:trPr>
          <w:trHeight w:val="318"/>
        </w:trPr>
        <w:tc>
          <w:tcPr>
            <w:tcW w:w="704" w:type="dxa"/>
            <w:vAlign w:val="center"/>
          </w:tcPr>
          <w:p w:rsidR="004D5D2E" w:rsidRPr="00910446" w:rsidP="00CA213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序</w:t>
            </w:r>
            <w:r w:rsidRPr="00910446">
              <w:rPr>
                <w:rFonts w:ascii="微软雅黑" w:eastAsia="微软雅黑" w:hAnsi="微软雅黑" w:cs="宋体" w:hint="eastAsia"/>
                <w:szCs w:val="21"/>
              </w:rPr>
              <w:t>号</w:t>
            </w:r>
          </w:p>
        </w:tc>
        <w:tc>
          <w:tcPr>
            <w:tcW w:w="1276" w:type="dxa"/>
            <w:vAlign w:val="center"/>
          </w:tcPr>
          <w:p w:rsidR="004D5D2E" w:rsidRPr="00910446" w:rsidP="00CA2139" w14:textId="1BAC20E2">
            <w:pPr>
              <w:spacing w:line="360" w:lineRule="auto"/>
              <w:jc w:val="center"/>
              <w:rPr>
                <w:rFonts w:ascii="微软雅黑" w:eastAsia="微软雅黑" w:hAnsi="微软雅黑" w:cs="宋体"/>
                <w:szCs w:val="21"/>
              </w:rPr>
            </w:pPr>
            <w:r w:rsidRPr="00910446">
              <w:rPr>
                <w:rFonts w:ascii="微软雅黑" w:eastAsia="微软雅黑" w:hAnsi="微软雅黑" w:cs="宋体" w:hint="eastAsia"/>
                <w:szCs w:val="21"/>
              </w:rPr>
              <w:t>评分因素</w:t>
            </w:r>
          </w:p>
        </w:tc>
        <w:tc>
          <w:tcPr>
            <w:tcW w:w="1559" w:type="dxa"/>
            <w:vAlign w:val="center"/>
          </w:tcPr>
          <w:p w:rsidR="004D5D2E" w:rsidRPr="00910446" w:rsidP="00CA2139" w14:textId="33E1FF51">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评</w:t>
            </w:r>
            <w:r>
              <w:rPr>
                <w:rFonts w:ascii="微软雅黑" w:eastAsia="微软雅黑" w:hAnsi="微软雅黑" w:cs="宋体" w:hint="eastAsia"/>
                <w:szCs w:val="21"/>
              </w:rPr>
              <w:t>分</w:t>
            </w:r>
            <w:r w:rsidRPr="009C6161">
              <w:rPr>
                <w:rFonts w:ascii="微软雅黑" w:eastAsia="微软雅黑" w:hAnsi="微软雅黑" w:cs="宋体" w:hint="eastAsia"/>
                <w:szCs w:val="21"/>
              </w:rPr>
              <w:t>标</w:t>
            </w:r>
            <w:r w:rsidRPr="00910446">
              <w:rPr>
                <w:rFonts w:ascii="微软雅黑" w:eastAsia="微软雅黑" w:hAnsi="微软雅黑" w:cs="宋体" w:hint="eastAsia"/>
                <w:szCs w:val="21"/>
              </w:rPr>
              <w:t>准</w:t>
            </w:r>
          </w:p>
        </w:tc>
        <w:tc>
          <w:tcPr>
            <w:tcW w:w="1134" w:type="dxa"/>
          </w:tcPr>
          <w:p w:rsidR="004D5D2E" w:rsidRPr="009C6161" w:rsidP="00CA2139" w14:textId="0153C6C9">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打分方式</w:t>
            </w:r>
          </w:p>
        </w:tc>
        <w:tc>
          <w:tcPr>
            <w:tcW w:w="1701" w:type="dxa"/>
          </w:tcPr>
          <w:p w:rsidR="004D5D2E" w:rsidRPr="009C6161" w:rsidP="00CA2139" w14:textId="49EF9738">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打分规则设置</w:t>
            </w:r>
          </w:p>
        </w:tc>
        <w:tc>
          <w:tcPr>
            <w:tcW w:w="914" w:type="dxa"/>
            <w:vAlign w:val="center"/>
          </w:tcPr>
          <w:p w:rsidR="004D5D2E" w:rsidRPr="00910446" w:rsidP="00CA2139" w14:textId="376DBD6D">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分值</w:t>
            </w:r>
          </w:p>
        </w:tc>
        <w:tc>
          <w:tcPr>
            <w:tcW w:w="1008" w:type="dxa"/>
          </w:tcPr>
          <w:p w:rsidR="004D5D2E" w:rsidRPr="00910446" w:rsidP="00CA213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备注</w:t>
            </w: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1</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供货服务方案</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方案合理、内容完整、描述清晰准确性强，方案可行性强得18（不含）到24（含）分；</w:t>
              <w:cr/>
              <w:t xml:space="preserve">方案合理、内容完整、描述清晰准确性较强，可行性较强的得12（不含）到18（含）分； </w:t>
              <w:cr/>
              <w:t>方案合理、内容完整、描述清晰准确性一般，可行性一般的得6（不含）到12（含）分；</w:t>
              <w:cr/>
              <w:t>服务方案合理、内容完整、描述清晰准确性差，可行性差的得0（不含）到6（含）分；</w:t>
              <w:cr/>
              <w:t>未提供不得分。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手工打分</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最低分：0分，最高分：24分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24</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2</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产品质量保障措施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 xml:space="preserve">质量控制措施科学合理、有针对性，得20（不含）到30 （含）分； </w:t>
              <w:cr/>
              <w:t xml:space="preserve">质量控制措施一般，针对性一般，得10（不含）到20（含）分； </w:t>
              <w:cr/>
              <w:t xml:space="preserve">质量控制措施欠缺，针对性不强，得 0（不含）到10 （含）分； </w:t>
              <w:cr/>
              <w:t>未提供不得分。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手工打分</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最低分：0分，最高分：30分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30</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3</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交货时间及保障措施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计划科学、合理，满足本项目需求，保障措施科学、合理、可行，针对性强，得20（不含）到30 （含）分；</w:t>
              <w:cr/>
              <w:t>计划较合理，保障措施基本可行，但细节待完善，得10（不含）到20（含）分；</w:t>
              <w:cr/>
              <w:t>计划基本合理，保障措施一般，得 0（不含）到10（含）分；</w:t>
              <w:cr/>
              <w:t>未提供不得分。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手工打分</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最低分：0分，最高分：30分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30</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4</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紧急处置预案能力</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情况预想实际，应急措施科学，力量编配合理，可行性强，完全能够满足服务需求得12（不含）到16（含）分；</w:t>
              <w:cr/>
              <w:t>比较合理，可行性较强，基本满足服务需求得6（不含）到12（含）分；</w:t>
              <w:cr/>
              <w:t>不合理，可行性不强，不能够满足服务需求得0（不含）到6（含）分；</w:t>
              <w:cr/>
              <w:t>不提供不得分。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手工打分</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最低分：0分，最高分：16分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16</w:t>
            </w:r>
          </w:p>
        </w:tc>
        <w:tc>
          <w:tcPr>
            <w:tcW w:w="1008" w:type="dxa"/>
            <w:vAlign w:val="center"/>
          </w:tcPr>
          <w:p w:rsidR="004D5D2E" w:rsidRPr="00F126A8" w:rsidP="00B6691F" w14:textId="77777777">
            <w:pPr>
              <w:spacing w:line="360" w:lineRule="auto"/>
              <w:rPr>
                <w:rFonts w:ascii="宋体" w:hAnsi="宋体"/>
                <w:szCs w:val="22"/>
              </w:rPr>
            </w:pPr>
          </w:p>
        </w:tc>
      </w:tr>
      <w:tr w14:paraId="7624725E" w14:textId="77777777" w:rsidTr="009F7F95">
        <w:tblPrEx>
          <w:tblW w:w="5000" w:type="pct"/>
          <w:tblInd w:w="0" w:type="dxa"/>
          <w:tblLayout w:type="fixed"/>
          <w:tblLook w:val="04A0"/>
        </w:tblPrEx>
        <w:trPr>
          <w:trHeight w:val="318"/>
        </w:trPr>
        <w:tc>
          <w:tcPr>
            <w:tcW w:w="8296" w:type="dxa"/>
            <w:gridSpan w:val="7"/>
          </w:tcPr>
          <w:p w:rsidR="004D5D2E" w:rsidRPr="00F126A8" w:rsidP="00CA2139" w14:textId="37F6C744">
            <w:pPr>
              <w:spacing w:line="360" w:lineRule="auto"/>
              <w:jc w:val="center"/>
              <w:rPr>
                <w:rFonts w:ascii="宋体" w:hAnsi="宋体"/>
                <w:szCs w:val="22"/>
              </w:rPr>
            </w:pPr>
            <w:r>
              <w:rPr>
                <w:rFonts w:ascii="宋体" w:hAnsi="宋体" w:cs="宋体"/>
                <w:szCs w:val="22"/>
              </w:rPr>
              <w:t>评审方式：定量；明暗标设定：明标；满分：100分；评审权重：50%；</w:t>
            </w:r>
          </w:p>
        </w:tc>
      </w:tr>
    </w:tbl>
    <w:p>
      <w:pPr>
        <w:widowControl/>
        <w:jc w:val="left"/>
        <w:rPr>
          <w:rFonts w:ascii="等线" w:eastAsia="等线" w:hAnsi="等线"/>
          <w:szCs w:val="22"/>
        </w:rPr>
      </w:pPr>
      <w:r>
        <w:rPr>
          <w:rFonts w:ascii="等线" w:eastAsia="等线" w:hAnsi="等线" w:cstheme="minorBidi"/>
          <w:szCs w:val="22"/>
        </w:rPr>
        <w:cr/>
      </w:r>
      <w:r>
        <w:rPr>
          <w:rFonts w:ascii="等线" w:eastAsia="等线" w:hAnsi="等线" w:cstheme="minorBidi"/>
          <w:szCs w:val="22"/>
        </w:rPr>
        <w:cr/>
      </w:r>
    </w:p>
    <w:tbl>
      <w:tblPr>
        <w:tblStyle w:val="TableGrid9"/>
        <w:tblW w:w="5000" w:type="pct"/>
        <w:tblInd w:w="0" w:type="dxa"/>
        <w:tblLayout w:type="fixed"/>
        <w:tblLook w:val="04A0"/>
      </w:tblPr>
      <w:tblGrid>
        <w:gridCol w:w="1423"/>
        <w:gridCol w:w="1745"/>
        <w:gridCol w:w="6120"/>
      </w:tblGrid>
      <w:tr w14:paraId="765A2D25" w14:textId="77777777" w:rsidTr="00452E48">
        <w:tblPrEx>
          <w:tblW w:w="5000" w:type="pct"/>
          <w:tblInd w:w="0" w:type="dxa"/>
          <w:tblLayout w:type="fixed"/>
          <w:tblLook w:val="04A0"/>
        </w:tblPrEx>
        <w:trPr>
          <w:trHeight w:val="419"/>
        </w:trPr>
        <w:tc>
          <w:tcPr>
            <w:tcW w:w="8296" w:type="dxa"/>
            <w:gridSpan w:val="3"/>
            <w:tcBorders>
              <w:top w:val="single" w:sz="4" w:space="0" w:color="auto"/>
              <w:left w:val="single" w:sz="4" w:space="0" w:color="auto"/>
              <w:bottom w:val="single" w:sz="4" w:space="0" w:color="auto"/>
              <w:right w:val="single" w:sz="4" w:space="0" w:color="auto"/>
            </w:tcBorders>
            <w:hideMark/>
          </w:tcPr>
          <w:p w:rsidR="00152DB1" w:rsidRPr="00152DB1" w:rsidP="00152DB1" w14:paraId="2065A43B" w14:textId="0F276692">
            <w:pPr>
              <w:spacing w:line="360" w:lineRule="auto"/>
              <w:ind w:firstLine="480" w:firstLineChars="200"/>
              <w:jc w:val="center"/>
              <w:rPr>
                <w:rFonts w:ascii="微软雅黑" w:eastAsia="微软雅黑" w:hAnsi="微软雅黑"/>
                <w:sz w:val="24"/>
              </w:rPr>
            </w:pPr>
            <w:bookmarkStart w:id="817" w:name="价格评审"/>
            <w:r w:rsidRPr="00152DB1">
              <w:rPr>
                <w:rFonts w:ascii="微软雅黑" w:eastAsia="微软雅黑" w:hAnsi="微软雅黑" w:cs="宋体" w:hint="eastAsia"/>
                <w:sz w:val="24"/>
              </w:rPr>
              <w:t>价格评分（评审权重：30%）</w:t>
            </w:r>
          </w:p>
        </w:tc>
      </w:tr>
      <w:tr w14:paraId="66C464C0" w14:textId="77777777" w:rsidTr="00452E48">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152DB1" w:rsidP="00152DB1" w14:paraId="7C82C9BE" w14:textId="77777777">
            <w:pPr>
              <w:spacing w:line="360" w:lineRule="auto"/>
              <w:jc w:val="center"/>
              <w:rPr>
                <w:rFonts w:eastAsia="等线"/>
                <w:szCs w:val="22"/>
              </w:rPr>
            </w:pPr>
            <w:r>
              <w:rPr>
                <w:rFonts w:ascii="宋体" w:hAnsi="宋体" w:cs="宋体" w:hint="eastAsia"/>
                <w:szCs w:val="22"/>
              </w:rPr>
              <w:t>基准价</w:t>
            </w:r>
          </w:p>
        </w:tc>
        <w:tc>
          <w:tcPr>
            <w:tcW w:w="7025" w:type="dxa"/>
            <w:gridSpan w:val="2"/>
            <w:tcBorders>
              <w:top w:val="single" w:sz="4" w:space="0" w:color="auto"/>
              <w:left w:val="single" w:sz="4" w:space="0" w:color="auto"/>
              <w:bottom w:val="single" w:sz="4" w:space="0" w:color="auto"/>
              <w:right w:val="single" w:sz="4" w:space="0" w:color="auto"/>
            </w:tcBorders>
            <w:vAlign w:val="center"/>
          </w:tcPr>
          <w:p w:rsidR="00152DB1" w:rsidP="004A2EE3" w14:paraId="40826E0B" w14:textId="1D06D015">
            <w:pPr>
              <w:spacing w:line="360" w:lineRule="auto"/>
              <w:jc w:val="left"/>
              <w:rPr>
                <w:rFonts w:eastAsia="等线"/>
                <w:szCs w:val="22"/>
              </w:rPr>
            </w:pPr>
            <w:r>
              <w:rPr>
                <w:rFonts w:ascii="宋体" w:hAnsi="宋体" w:cs="宋体"/>
                <w:szCs w:val="22"/>
              </w:rPr>
              <w:t>有效投标报价的最低价为基准价</w:t>
            </w:r>
          </w:p>
        </w:tc>
      </w:tr>
      <w:tr w14:paraId="60A1CC47" w14:textId="77777777" w:rsidTr="005F44B1">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452E48" w:rsidP="00152DB1" w14:paraId="175A01E7" w14:textId="09B592AF">
            <w:pPr>
              <w:spacing w:line="360" w:lineRule="auto"/>
              <w:jc w:val="center"/>
              <w:rPr>
                <w:rFonts w:eastAsia="等线"/>
                <w:szCs w:val="22"/>
              </w:rPr>
            </w:pPr>
            <w:r>
              <w:rPr>
                <w:rFonts w:ascii="宋体" w:hAnsi="宋体" w:cs="宋体" w:hint="eastAsia"/>
                <w:szCs w:val="22"/>
              </w:rPr>
              <w:t>得分算法</w:t>
            </w:r>
          </w:p>
        </w:tc>
        <w:tc>
          <w:tcPr>
            <w:tcW w:w="1559" w:type="dxa"/>
            <w:tcBorders>
              <w:top w:val="single" w:sz="4" w:space="0" w:color="auto"/>
              <w:left w:val="single" w:sz="4" w:space="0" w:color="auto"/>
              <w:bottom w:val="single" w:sz="4" w:space="0" w:color="auto"/>
              <w:right w:val="single" w:sz="4" w:space="0" w:color="auto"/>
            </w:tcBorders>
            <w:vAlign w:val="center"/>
          </w:tcPr>
          <w:p w:rsidR="00452E48" w:rsidRPr="00452E48" w:rsidP="00984072" w14:paraId="194200FF" w14:textId="77777777">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sz="4" w:space="0" w:color="auto"/>
              <w:left w:val="single" w:sz="4" w:space="0" w:color="auto"/>
              <w:bottom w:val="single" w:sz="4" w:space="0" w:color="auto"/>
              <w:right w:val="single" w:sz="4" w:space="0" w:color="auto"/>
            </w:tcBorders>
            <w:vAlign w:val="center"/>
          </w:tcPr>
          <w:p w:rsidR="00452E48" w:rsidP="004A2EE3" w14:paraId="0B7D4A8D" w14:textId="4A64D4BC">
            <w:pPr>
              <w:spacing w:line="360" w:lineRule="auto"/>
              <w:jc w:val="left"/>
              <w:rPr>
                <w:rFonts w:eastAsia="等线"/>
                <w:color w:val="ED7D31"/>
                <w:szCs w:val="22"/>
              </w:rPr>
            </w:pPr>
            <w:r>
              <w:rPr>
                <w:rFonts w:ascii="宋体" w:hAnsi="宋体" w:cs="宋体"/>
                <w:szCs w:val="22"/>
              </w:rPr>
              <w:t>M=100（价格评价分项满分值），投标报价得分=（评标基准价/投标报价）*M</w:t>
            </w:r>
          </w:p>
        </w:tc>
      </w:tr>
      <w:bookmarkEnd w:id="814"/>
      <w:bookmarkEnd w:id="817"/>
    </w:tbl>
    <w:p w:rsidR="00910446" w:rsidRPr="00852A4F" w14:paraId="03C84D54" w14:textId="77777777">
      <w:pPr>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paraId="36658CDA" w14:textId="77777777">
      <w:pPr>
        <w:spacing w:after="0"/>
        <w:rPr>
          <w:rFonts w:ascii="等线" w:eastAsia="等线" w:hAnsi="等线"/>
          <w:szCs w:val="22"/>
        </w:rPr>
      </w:pPr>
    </w:p>
    <w:p w:rsidR="00910446" w:rsidRPr="00852A4F" w14:paraId="55B33EAC" w14:textId="77777777">
      <w:pPr>
        <w:spacing w:after="0"/>
        <w:rPr>
          <w:rFonts w:ascii="等线" w:eastAsia="等线" w:hAnsi="等线"/>
          <w:szCs w:val="22"/>
        </w:rPr>
      </w:pPr>
    </w:p>
    <w:p w:rsidR="00872A17" w14:paraId="58783562" w14:textId="77777777">
      <w:pPr>
        <w:spacing w:after="0"/>
        <w:rPr>
          <w:rFonts w:ascii="等线" w:eastAsia="等线" w:hAnsi="等线"/>
          <w:szCs w:val="22"/>
        </w:rPr>
      </w:pPr>
    </w:p>
    <w:p w:rsidR="00910446" w:rsidRPr="00852A4F" w14:paraId="16A4D5D5" w14:textId="77777777">
      <w:pPr>
        <w:spacing w:after="0"/>
        <w:rPr>
          <w:rFonts w:ascii="等线" w:eastAsia="等线" w:hAnsi="等线"/>
          <w:szCs w:val="22"/>
        </w:rPr>
      </w:pPr>
    </w:p>
    <w:p w:rsidR="00872A17" w14:paraId="4CAC0F11" w14:textId="77777777">
      <w:pPr>
        <w:spacing w:after="0"/>
        <w:rPr>
          <w:rFonts w:ascii="等线" w:eastAsia="等线" w:hAnsi="等线"/>
          <w:szCs w:val="22"/>
        </w:rPr>
      </w:pPr>
    </w:p>
    <w:p w:rsidR="00910446" w:rsidRPr="00852A4F" w14:paraId="7FCACBF9" w14:textId="77777777">
      <w:pPr>
        <w:spacing w:after="0"/>
        <w:rPr>
          <w:rFonts w:ascii="等线" w:eastAsia="等线" w:hAnsi="等线"/>
          <w:szCs w:val="22"/>
        </w:rPr>
      </w:pPr>
    </w:p>
    <w:p w:rsidR="00872A17" w14:paraId="220016A1" w14:textId="77777777">
      <w:pPr>
        <w:spacing w:after="0"/>
        <w:rPr>
          <w:rFonts w:ascii="等线" w:eastAsia="等线" w:hAnsi="等线"/>
          <w:szCs w:val="22"/>
        </w:rPr>
      </w:pPr>
    </w:p>
    <w:p w:rsidR="00910446" w:rsidRPr="00852A4F" w14:paraId="7870EC09" w14:textId="77777777">
      <w:pPr>
        <w:spacing w:after="0"/>
        <w:rPr>
          <w:rFonts w:ascii="等线" w:eastAsia="等线" w:hAnsi="等线"/>
          <w:szCs w:val="22"/>
        </w:rPr>
      </w:pPr>
    </w:p>
    <w:p w:rsidR="00872A17" w14:paraId="1F1C1566" w14:textId="77777777">
      <w:pPr>
        <w:spacing w:after="0"/>
        <w:rPr>
          <w:rFonts w:ascii="等线" w:eastAsia="等线" w:hAnsi="等线"/>
          <w:szCs w:val="22"/>
        </w:rPr>
      </w:pPr>
    </w:p>
    <w:p w:rsidR="00910446" w:rsidRPr="00852A4F" w14:paraId="136DB4E9" w14:textId="77777777">
      <w:pPr>
        <w:spacing w:after="0"/>
        <w:rPr>
          <w:rFonts w:ascii="等线" w:eastAsia="等线" w:hAnsi="等线"/>
          <w:szCs w:val="22"/>
        </w:rPr>
      </w:pPr>
    </w:p>
    <w:p w:rsidR="00486459" w14:paraId="72C213BA" w14:textId="77777777">
      <w:pPr>
        <w:widowControl/>
        <w:spacing w:after="0"/>
        <w:jc w:val="left"/>
        <w:rPr>
          <w:b/>
          <w:sz w:val="36"/>
          <w:szCs w:val="36"/>
        </w:rPr>
      </w:pPr>
    </w:p>
    <w:p w:rsidR="00486459" w14:paraId="1A7BB28B" w14:textId="77777777">
      <w:pPr>
        <w:spacing w:after="0" w:line="360" w:lineRule="auto"/>
        <w:jc w:val="center"/>
        <w:outlineLvl w:val="0"/>
        <w:rPr>
          <w:b/>
          <w:sz w:val="36"/>
          <w:szCs w:val="36"/>
        </w:rPr>
      </w:pPr>
      <w:r>
        <w:rPr>
          <w:b/>
          <w:sz w:val="36"/>
          <w:szCs w:val="36"/>
        </w:rPr>
        <w:br w:type="page"/>
      </w:r>
      <w:bookmarkStart w:id="818" w:name="_Toc99301424"/>
      <w:r>
        <w:rPr>
          <w:b/>
          <w:sz w:val="36"/>
          <w:szCs w:val="36"/>
        </w:rPr>
        <w:t>第五章</w:t>
      </w:r>
      <w:r>
        <w:rPr>
          <w:b/>
          <w:sz w:val="36"/>
          <w:szCs w:val="36"/>
        </w:rPr>
        <w:t xml:space="preserve">   </w:t>
      </w:r>
      <w:r>
        <w:rPr>
          <w:b/>
          <w:sz w:val="36"/>
          <w:szCs w:val="36"/>
        </w:rPr>
        <w:t>采购需求</w:t>
      </w:r>
      <w:bookmarkEnd w:id="818"/>
    </w:p>
    <w:p w:rsidR="00486459" w14:paraId="167D4E99" w14:textId="77777777">
      <w:pPr>
        <w:spacing w:after="0" w:line="360" w:lineRule="auto"/>
        <w:contextualSpacing/>
        <w:rPr>
          <w:sz w:val="24"/>
        </w:rPr>
      </w:pPr>
    </w:p>
    <w:p w:rsidR="000D3505" w:rsidP="000D3505" w14:paraId="603CFDBA" w14:textId="77777777">
      <w:pPr>
        <w:pStyle w:val="BodyText"/>
        <w:spacing w:before="78" w:after="0" w:line="360" w:lineRule="auto"/>
        <w:ind w:left="13"/>
      </w:pPr>
      <w:r>
        <w:rPr>
          <w:b/>
          <w:bCs/>
          <w:spacing w:val="-3"/>
        </w:rPr>
        <w:t>一、采购标的</w:t>
      </w:r>
    </w:p>
    <w:p w:rsidR="000D3505" w:rsidP="000D3505" w14:paraId="1EDEA09D" w14:textId="77777777">
      <w:pPr>
        <w:pStyle w:val="BodyText"/>
        <w:spacing w:before="182" w:after="0" w:line="360" w:lineRule="auto"/>
        <w:ind w:left="12" w:right="3219" w:firstLine="14"/>
      </w:pPr>
      <w:r>
        <w:rPr>
          <w:rFonts w:ascii="Arial" w:eastAsia="Arial" w:hAnsi="Arial" w:cs="Arial"/>
          <w:spacing w:val="-1"/>
        </w:rPr>
        <w:t>1.</w:t>
      </w:r>
      <w:r>
        <w:rPr>
          <w:rFonts w:ascii="Arial" w:eastAsia="Arial" w:hAnsi="Arial" w:cs="Arial"/>
          <w:spacing w:val="63"/>
        </w:rPr>
        <w:t xml:space="preserve"> </w:t>
      </w:r>
      <w:r>
        <w:rPr>
          <w:spacing w:val="-1"/>
        </w:rPr>
        <w:t>采购标的</w:t>
      </w:r>
    </w:p>
    <w:tbl>
      <w:tblPr>
        <w:tblW w:w="86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34"/>
        <w:gridCol w:w="2127"/>
        <w:gridCol w:w="3827"/>
        <w:gridCol w:w="1559"/>
      </w:tblGrid>
      <w:tr w14:paraId="33852675" w14:textId="77777777">
        <w:tblPrEx>
          <w:tblW w:w="864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907"/>
          <w:tblHeader/>
        </w:trPr>
        <w:tc>
          <w:tcPr>
            <w:tcW w:w="1134" w:type="dxa"/>
            <w:shd w:val="clear" w:color="auto" w:fill="auto"/>
            <w:vAlign w:val="center"/>
          </w:tcPr>
          <w:p w:rsidR="000D3505" w14:paraId="5DC46AEB" w14:textId="77777777">
            <w:pPr>
              <w:spacing w:after="0"/>
              <w:ind w:left="900" w:hanging="480"/>
              <w:jc w:val="center"/>
              <w:rPr>
                <w:rFonts w:ascii="宋体" w:hAnsi="宋体" w:cs="黑体"/>
                <w:sz w:val="24"/>
              </w:rPr>
            </w:pPr>
            <w:r>
              <w:rPr>
                <w:rFonts w:ascii="宋体" w:hAnsi="宋体" w:cs="黑体" w:hint="eastAsia"/>
                <w:sz w:val="24"/>
              </w:rPr>
              <w:t>序号</w:t>
            </w:r>
          </w:p>
        </w:tc>
        <w:tc>
          <w:tcPr>
            <w:tcW w:w="2127" w:type="dxa"/>
            <w:shd w:val="clear" w:color="auto" w:fill="auto"/>
            <w:vAlign w:val="center"/>
          </w:tcPr>
          <w:p w:rsidR="000D3505" w14:paraId="5346A8F0" w14:textId="77777777">
            <w:pPr>
              <w:spacing w:after="0"/>
              <w:ind w:left="900" w:hanging="480"/>
              <w:jc w:val="center"/>
              <w:rPr>
                <w:rFonts w:ascii="宋体" w:hAnsi="宋体" w:cs="黑体"/>
                <w:sz w:val="24"/>
              </w:rPr>
            </w:pPr>
            <w:r>
              <w:rPr>
                <w:rFonts w:ascii="宋体" w:hAnsi="宋体" w:cs="黑体" w:hint="eastAsia"/>
                <w:sz w:val="24"/>
              </w:rPr>
              <w:t>名称</w:t>
            </w:r>
          </w:p>
        </w:tc>
        <w:tc>
          <w:tcPr>
            <w:tcW w:w="3827" w:type="dxa"/>
            <w:shd w:val="clear" w:color="auto" w:fill="auto"/>
            <w:vAlign w:val="center"/>
          </w:tcPr>
          <w:p w:rsidR="000D3505" w14:paraId="58CBEAC9" w14:textId="77777777">
            <w:pPr>
              <w:spacing w:after="0"/>
              <w:ind w:left="900" w:hanging="480"/>
              <w:jc w:val="center"/>
              <w:rPr>
                <w:rFonts w:ascii="宋体" w:hAnsi="宋体" w:cs="黑体"/>
                <w:sz w:val="24"/>
              </w:rPr>
            </w:pPr>
            <w:r>
              <w:rPr>
                <w:rFonts w:ascii="宋体" w:hAnsi="宋体" w:cs="黑体" w:hint="eastAsia"/>
                <w:sz w:val="24"/>
              </w:rPr>
              <w:t>规 格</w:t>
            </w:r>
          </w:p>
        </w:tc>
        <w:tc>
          <w:tcPr>
            <w:tcW w:w="1559" w:type="dxa"/>
            <w:shd w:val="clear" w:color="auto" w:fill="auto"/>
            <w:vAlign w:val="center"/>
          </w:tcPr>
          <w:p w:rsidR="000D3505" w14:paraId="21FAF491" w14:textId="77777777">
            <w:pPr>
              <w:spacing w:after="0"/>
              <w:ind w:left="900" w:hanging="480"/>
              <w:jc w:val="center"/>
              <w:rPr>
                <w:rFonts w:ascii="宋体" w:hAnsi="宋体" w:cs="黑体"/>
                <w:sz w:val="24"/>
              </w:rPr>
            </w:pPr>
            <w:r>
              <w:rPr>
                <w:rFonts w:ascii="宋体" w:hAnsi="宋体" w:cs="黑体" w:hint="eastAsia"/>
                <w:sz w:val="24"/>
              </w:rPr>
              <w:t>数量</w:t>
            </w:r>
          </w:p>
        </w:tc>
      </w:tr>
      <w:tr w14:paraId="1FCBE7EA" w14:textId="77777777">
        <w:tblPrEx>
          <w:tblW w:w="8647" w:type="dxa"/>
          <w:tblInd w:w="431" w:type="dxa"/>
          <w:tblLook w:val="04A0"/>
        </w:tblPrEx>
        <w:trPr>
          <w:trHeight w:val="907"/>
        </w:trPr>
        <w:tc>
          <w:tcPr>
            <w:tcW w:w="1134" w:type="dxa"/>
            <w:shd w:val="clear" w:color="auto" w:fill="auto"/>
            <w:vAlign w:val="center"/>
          </w:tcPr>
          <w:p w:rsidR="000D3505" w14:paraId="162130CC" w14:textId="77777777">
            <w:pPr>
              <w:spacing w:after="0"/>
              <w:ind w:left="900" w:hanging="480"/>
              <w:jc w:val="center"/>
              <w:rPr>
                <w:rFonts w:ascii="宋体" w:hAnsi="宋体" w:cs="仿宋_GB2312"/>
                <w:sz w:val="24"/>
              </w:rPr>
            </w:pPr>
            <w:r>
              <w:rPr>
                <w:rFonts w:ascii="宋体" w:hAnsi="宋体" w:cs="仿宋_GB2312" w:hint="eastAsia"/>
                <w:sz w:val="24"/>
              </w:rPr>
              <w:t>1</w:t>
            </w:r>
          </w:p>
        </w:tc>
        <w:tc>
          <w:tcPr>
            <w:tcW w:w="2127" w:type="dxa"/>
            <w:shd w:val="clear" w:color="auto" w:fill="auto"/>
            <w:vAlign w:val="center"/>
          </w:tcPr>
          <w:p w:rsidR="000D3505" w14:paraId="1259B0DE" w14:textId="77777777">
            <w:pPr>
              <w:spacing w:after="0"/>
              <w:ind w:left="900" w:hanging="480"/>
              <w:jc w:val="center"/>
              <w:rPr>
                <w:rFonts w:ascii="宋体" w:hAnsi="宋体" w:cs="仿宋_GB2312"/>
                <w:sz w:val="24"/>
              </w:rPr>
            </w:pPr>
            <w:r>
              <w:rPr>
                <w:rFonts w:ascii="宋体" w:hAnsi="宋体" w:cs="仿宋_GB2312" w:hint="eastAsia"/>
                <w:sz w:val="24"/>
              </w:rPr>
              <w:t>五常大米</w:t>
            </w:r>
          </w:p>
        </w:tc>
        <w:tc>
          <w:tcPr>
            <w:tcW w:w="3827" w:type="dxa"/>
            <w:shd w:val="clear" w:color="auto" w:fill="auto"/>
            <w:vAlign w:val="center"/>
          </w:tcPr>
          <w:p w:rsidR="000D3505" w14:paraId="15E2F550" w14:textId="77777777">
            <w:pPr>
              <w:spacing w:after="0"/>
              <w:ind w:left="900" w:hanging="480"/>
              <w:jc w:val="center"/>
              <w:rPr>
                <w:rFonts w:ascii="宋体" w:hAnsi="宋体" w:cs="仿宋_GB2312"/>
                <w:sz w:val="24"/>
              </w:rPr>
            </w:pPr>
            <w:r>
              <w:rPr>
                <w:rFonts w:ascii="宋体" w:hAnsi="宋体" w:cs="仿宋_GB2312" w:hint="eastAsia"/>
                <w:sz w:val="24"/>
              </w:rPr>
              <w:t>稻花香5kg</w:t>
            </w:r>
          </w:p>
          <w:p w:rsidR="000D3505" w14:paraId="3EE9CE89" w14:textId="77777777">
            <w:pPr>
              <w:spacing w:after="0"/>
              <w:ind w:left="900" w:hanging="480"/>
              <w:jc w:val="center"/>
              <w:rPr>
                <w:rFonts w:ascii="宋体" w:hAnsi="宋体" w:cs="仿宋_GB2312"/>
                <w:sz w:val="24"/>
              </w:rPr>
            </w:pPr>
            <w:r>
              <w:rPr>
                <w:rFonts w:ascii="宋体" w:hAnsi="宋体" w:cs="仿宋_GB2312" w:hint="eastAsia"/>
                <w:sz w:val="24"/>
              </w:rPr>
              <w:t>执行标准：GB/T19266</w:t>
            </w:r>
          </w:p>
        </w:tc>
        <w:tc>
          <w:tcPr>
            <w:tcW w:w="1559" w:type="dxa"/>
            <w:shd w:val="clear" w:color="auto" w:fill="auto"/>
            <w:vAlign w:val="center"/>
          </w:tcPr>
          <w:p w:rsidR="000D3505" w14:paraId="2AA53AC2" w14:textId="77777777">
            <w:pPr>
              <w:spacing w:after="0"/>
              <w:ind w:left="900" w:hanging="480"/>
              <w:jc w:val="center"/>
              <w:rPr>
                <w:rFonts w:ascii="宋体" w:hAnsi="宋体" w:cs="仿宋_GB2312"/>
                <w:sz w:val="24"/>
              </w:rPr>
            </w:pPr>
            <w:r>
              <w:rPr>
                <w:rFonts w:ascii="宋体" w:hAnsi="宋体" w:cs="仿宋_GB2312" w:hint="eastAsia"/>
                <w:sz w:val="24"/>
              </w:rPr>
              <w:t>170袋</w:t>
            </w:r>
          </w:p>
        </w:tc>
      </w:tr>
      <w:tr w14:paraId="65184A6B" w14:textId="77777777">
        <w:tblPrEx>
          <w:tblW w:w="8647" w:type="dxa"/>
          <w:tblInd w:w="431" w:type="dxa"/>
          <w:tblLook w:val="04A0"/>
        </w:tblPrEx>
        <w:trPr>
          <w:trHeight w:val="907"/>
        </w:trPr>
        <w:tc>
          <w:tcPr>
            <w:tcW w:w="1134" w:type="dxa"/>
            <w:shd w:val="clear" w:color="auto" w:fill="auto"/>
            <w:vAlign w:val="center"/>
          </w:tcPr>
          <w:p w:rsidR="000D3505" w14:paraId="6C8CC1C3" w14:textId="77777777">
            <w:pPr>
              <w:spacing w:after="0"/>
              <w:ind w:left="900" w:hanging="480"/>
              <w:jc w:val="center"/>
              <w:rPr>
                <w:rFonts w:ascii="宋体" w:hAnsi="宋体" w:cs="仿宋_GB2312"/>
                <w:sz w:val="24"/>
              </w:rPr>
            </w:pPr>
            <w:r>
              <w:rPr>
                <w:rFonts w:ascii="宋体" w:hAnsi="宋体" w:cs="仿宋_GB2312" w:hint="eastAsia"/>
                <w:sz w:val="24"/>
              </w:rPr>
              <w:t>2</w:t>
            </w:r>
          </w:p>
        </w:tc>
        <w:tc>
          <w:tcPr>
            <w:tcW w:w="2127" w:type="dxa"/>
            <w:shd w:val="clear" w:color="auto" w:fill="auto"/>
            <w:vAlign w:val="center"/>
          </w:tcPr>
          <w:p w:rsidR="000D3505" w14:paraId="6EF25A29" w14:textId="77777777">
            <w:pPr>
              <w:spacing w:after="0"/>
              <w:ind w:left="900" w:hanging="480"/>
              <w:jc w:val="center"/>
              <w:rPr>
                <w:rFonts w:ascii="宋体" w:hAnsi="宋体" w:cs="仿宋_GB2312"/>
                <w:sz w:val="24"/>
              </w:rPr>
            </w:pPr>
            <w:r>
              <w:rPr>
                <w:rFonts w:ascii="宋体" w:hAnsi="宋体" w:cs="仿宋_GB2312" w:hint="eastAsia"/>
                <w:sz w:val="24"/>
              </w:rPr>
              <w:t>小麦粉</w:t>
            </w:r>
          </w:p>
        </w:tc>
        <w:tc>
          <w:tcPr>
            <w:tcW w:w="3827" w:type="dxa"/>
            <w:shd w:val="clear" w:color="auto" w:fill="auto"/>
            <w:vAlign w:val="center"/>
          </w:tcPr>
          <w:p w:rsidR="000D3505" w14:paraId="6279CEB4" w14:textId="77777777">
            <w:pPr>
              <w:spacing w:after="0"/>
              <w:ind w:left="900" w:hanging="480"/>
              <w:jc w:val="center"/>
              <w:rPr>
                <w:rFonts w:ascii="宋体" w:hAnsi="宋体" w:cs="仿宋_GB2312"/>
                <w:sz w:val="24"/>
              </w:rPr>
            </w:pPr>
            <w:r>
              <w:rPr>
                <w:rFonts w:ascii="宋体" w:hAnsi="宋体" w:cs="仿宋_GB2312" w:hint="eastAsia"/>
                <w:sz w:val="24"/>
              </w:rPr>
              <w:t>中高筋、河套平原小麦粉5kg</w:t>
            </w:r>
          </w:p>
          <w:p w:rsidR="000D3505" w14:paraId="75FBBA4F" w14:textId="77777777">
            <w:pPr>
              <w:spacing w:after="0"/>
              <w:ind w:left="900" w:hanging="480"/>
              <w:jc w:val="center"/>
              <w:rPr>
                <w:rFonts w:ascii="宋体" w:hAnsi="宋体" w:cs="仿宋_GB2312"/>
                <w:sz w:val="24"/>
              </w:rPr>
            </w:pPr>
            <w:r>
              <w:rPr>
                <w:rFonts w:ascii="宋体" w:hAnsi="宋体" w:cs="仿宋_GB2312" w:hint="eastAsia"/>
                <w:sz w:val="24"/>
              </w:rPr>
              <w:t>执行标准：GB/T1355-2021</w:t>
            </w:r>
          </w:p>
        </w:tc>
        <w:tc>
          <w:tcPr>
            <w:tcW w:w="1559" w:type="dxa"/>
            <w:shd w:val="clear" w:color="auto" w:fill="auto"/>
            <w:vAlign w:val="center"/>
          </w:tcPr>
          <w:p w:rsidR="000D3505" w14:paraId="5527709E" w14:textId="77777777">
            <w:pPr>
              <w:spacing w:after="0"/>
              <w:ind w:left="900" w:hanging="480"/>
              <w:jc w:val="center"/>
              <w:rPr>
                <w:rFonts w:ascii="宋体" w:hAnsi="宋体" w:cs="仿宋_GB2312"/>
                <w:sz w:val="24"/>
              </w:rPr>
            </w:pPr>
            <w:r>
              <w:rPr>
                <w:rFonts w:ascii="宋体" w:hAnsi="宋体" w:cs="仿宋_GB2312" w:hint="eastAsia"/>
                <w:sz w:val="24"/>
              </w:rPr>
              <w:t>170袋</w:t>
            </w:r>
          </w:p>
        </w:tc>
      </w:tr>
      <w:tr w14:paraId="1ECF74F3" w14:textId="77777777">
        <w:tblPrEx>
          <w:tblW w:w="8647" w:type="dxa"/>
          <w:tblInd w:w="431" w:type="dxa"/>
          <w:tblLook w:val="04A0"/>
        </w:tblPrEx>
        <w:trPr>
          <w:trHeight w:val="907"/>
        </w:trPr>
        <w:tc>
          <w:tcPr>
            <w:tcW w:w="1134" w:type="dxa"/>
            <w:shd w:val="clear" w:color="auto" w:fill="auto"/>
            <w:vAlign w:val="center"/>
          </w:tcPr>
          <w:p w:rsidR="000D3505" w14:paraId="6FEBCFB9" w14:textId="77777777">
            <w:pPr>
              <w:spacing w:after="0"/>
              <w:ind w:left="900" w:hanging="480"/>
              <w:jc w:val="center"/>
              <w:rPr>
                <w:rFonts w:ascii="宋体" w:hAnsi="宋体" w:cs="仿宋_GB2312"/>
                <w:sz w:val="24"/>
              </w:rPr>
            </w:pPr>
            <w:r>
              <w:rPr>
                <w:rFonts w:ascii="宋体" w:hAnsi="宋体" w:cs="仿宋_GB2312" w:hint="eastAsia"/>
                <w:sz w:val="24"/>
              </w:rPr>
              <w:t>3</w:t>
            </w:r>
          </w:p>
        </w:tc>
        <w:tc>
          <w:tcPr>
            <w:tcW w:w="2127" w:type="dxa"/>
            <w:shd w:val="clear" w:color="auto" w:fill="auto"/>
            <w:vAlign w:val="center"/>
          </w:tcPr>
          <w:p w:rsidR="000D3505" w14:paraId="448CD8C7" w14:textId="77777777">
            <w:pPr>
              <w:spacing w:after="0"/>
              <w:ind w:left="900" w:hanging="480"/>
              <w:jc w:val="center"/>
              <w:rPr>
                <w:rFonts w:ascii="宋体" w:hAnsi="宋体" w:cs="仿宋_GB2312"/>
                <w:sz w:val="24"/>
              </w:rPr>
            </w:pPr>
            <w:r>
              <w:rPr>
                <w:rFonts w:ascii="宋体" w:hAnsi="宋体" w:cs="仿宋_GB2312" w:hint="eastAsia"/>
                <w:sz w:val="24"/>
              </w:rPr>
              <w:t>花生油</w:t>
            </w:r>
          </w:p>
        </w:tc>
        <w:tc>
          <w:tcPr>
            <w:tcW w:w="3827" w:type="dxa"/>
            <w:shd w:val="clear" w:color="auto" w:fill="auto"/>
            <w:vAlign w:val="center"/>
          </w:tcPr>
          <w:p w:rsidR="000D3505" w14:paraId="6A652BC6" w14:textId="77777777">
            <w:pPr>
              <w:spacing w:after="0"/>
              <w:ind w:left="900" w:hanging="480"/>
              <w:jc w:val="center"/>
              <w:rPr>
                <w:rFonts w:ascii="宋体" w:hAnsi="宋体" w:cs="仿宋_GB2312"/>
                <w:sz w:val="24"/>
              </w:rPr>
            </w:pPr>
            <w:r>
              <w:rPr>
                <w:rFonts w:ascii="宋体" w:hAnsi="宋体" w:cs="仿宋_GB2312" w:hint="eastAsia"/>
                <w:sz w:val="24"/>
              </w:rPr>
              <w:t>古法压榨花生油6L以上</w:t>
            </w:r>
          </w:p>
          <w:p w:rsidR="000D3505" w14:paraId="464D30D5" w14:textId="77777777">
            <w:pPr>
              <w:spacing w:after="0"/>
              <w:ind w:left="900" w:hanging="480"/>
              <w:jc w:val="center"/>
              <w:rPr>
                <w:rFonts w:ascii="宋体" w:hAnsi="宋体" w:cs="仿宋_GB2312"/>
                <w:sz w:val="24"/>
              </w:rPr>
            </w:pPr>
            <w:r>
              <w:rPr>
                <w:rFonts w:ascii="宋体" w:hAnsi="宋体" w:cs="仿宋_GB2312" w:hint="eastAsia"/>
                <w:sz w:val="24"/>
              </w:rPr>
              <w:t>执行标准：</w:t>
            </w:r>
            <w:r>
              <w:rPr>
                <w:rFonts w:ascii="宋体" w:hAnsi="宋体" w:cs="仿宋_GB2312"/>
                <w:sz w:val="24"/>
              </w:rPr>
              <w:t>GB/T1534</w:t>
            </w:r>
          </w:p>
        </w:tc>
        <w:tc>
          <w:tcPr>
            <w:tcW w:w="1559" w:type="dxa"/>
            <w:shd w:val="clear" w:color="auto" w:fill="auto"/>
            <w:vAlign w:val="center"/>
          </w:tcPr>
          <w:p w:rsidR="000D3505" w14:paraId="1A57366B" w14:textId="77777777">
            <w:pPr>
              <w:spacing w:after="0"/>
              <w:ind w:left="900" w:hanging="480"/>
              <w:jc w:val="center"/>
              <w:rPr>
                <w:rFonts w:ascii="宋体" w:hAnsi="宋体" w:cs="仿宋_GB2312"/>
                <w:sz w:val="24"/>
              </w:rPr>
            </w:pPr>
            <w:r>
              <w:rPr>
                <w:rFonts w:ascii="宋体" w:hAnsi="宋体" w:cs="仿宋_GB2312" w:hint="eastAsia"/>
                <w:sz w:val="24"/>
              </w:rPr>
              <w:t>140桶</w:t>
            </w:r>
          </w:p>
        </w:tc>
      </w:tr>
      <w:tr w14:paraId="10F8BD30" w14:textId="77777777">
        <w:tblPrEx>
          <w:tblW w:w="8647" w:type="dxa"/>
          <w:tblInd w:w="431" w:type="dxa"/>
          <w:tblLook w:val="04A0"/>
        </w:tblPrEx>
        <w:trPr>
          <w:trHeight w:val="907"/>
        </w:trPr>
        <w:tc>
          <w:tcPr>
            <w:tcW w:w="1134" w:type="dxa"/>
            <w:shd w:val="clear" w:color="auto" w:fill="auto"/>
            <w:vAlign w:val="center"/>
          </w:tcPr>
          <w:p w:rsidR="000D3505" w14:paraId="17C64C19" w14:textId="77777777">
            <w:pPr>
              <w:spacing w:after="0"/>
              <w:ind w:left="900" w:hanging="480"/>
              <w:jc w:val="center"/>
              <w:rPr>
                <w:rFonts w:ascii="宋体" w:hAnsi="宋体" w:cs="仿宋_GB2312"/>
                <w:sz w:val="24"/>
              </w:rPr>
            </w:pPr>
            <w:r>
              <w:rPr>
                <w:rFonts w:ascii="宋体" w:hAnsi="宋体" w:cs="仿宋_GB2312" w:hint="eastAsia"/>
                <w:sz w:val="24"/>
              </w:rPr>
              <w:t>4</w:t>
            </w:r>
          </w:p>
        </w:tc>
        <w:tc>
          <w:tcPr>
            <w:tcW w:w="2127" w:type="dxa"/>
            <w:shd w:val="clear" w:color="auto" w:fill="auto"/>
            <w:vAlign w:val="center"/>
          </w:tcPr>
          <w:p w:rsidR="000D3505" w14:paraId="2D6208F1" w14:textId="77777777">
            <w:pPr>
              <w:spacing w:after="0"/>
              <w:ind w:left="900" w:hanging="480"/>
              <w:jc w:val="center"/>
              <w:rPr>
                <w:rFonts w:ascii="宋体" w:hAnsi="宋体" w:cs="仿宋_GB2312"/>
                <w:sz w:val="24"/>
              </w:rPr>
            </w:pPr>
            <w:r>
              <w:rPr>
                <w:rFonts w:ascii="宋体" w:hAnsi="宋体" w:cs="仿宋_GB2312" w:hint="eastAsia"/>
                <w:sz w:val="24"/>
              </w:rPr>
              <w:t>苏打水</w:t>
            </w:r>
          </w:p>
        </w:tc>
        <w:tc>
          <w:tcPr>
            <w:tcW w:w="3827" w:type="dxa"/>
            <w:shd w:val="clear" w:color="auto" w:fill="auto"/>
            <w:vAlign w:val="center"/>
          </w:tcPr>
          <w:p w:rsidR="000D3505" w14:paraId="24FDBF53" w14:textId="77777777">
            <w:pPr>
              <w:spacing w:after="0"/>
              <w:ind w:left="900" w:hanging="480"/>
              <w:jc w:val="center"/>
              <w:rPr>
                <w:rFonts w:ascii="宋体" w:hAnsi="宋体" w:cs="仿宋_GB2312"/>
                <w:sz w:val="24"/>
              </w:rPr>
            </w:pPr>
            <w:r>
              <w:rPr>
                <w:rFonts w:ascii="宋体" w:hAnsi="宋体" w:cs="仿宋_GB2312" w:hint="eastAsia"/>
                <w:sz w:val="24"/>
              </w:rPr>
              <w:t>330ml*24瓶</w:t>
            </w:r>
          </w:p>
        </w:tc>
        <w:tc>
          <w:tcPr>
            <w:tcW w:w="1559" w:type="dxa"/>
            <w:shd w:val="clear" w:color="auto" w:fill="auto"/>
            <w:vAlign w:val="center"/>
          </w:tcPr>
          <w:p w:rsidR="000D3505" w14:paraId="35A1885A" w14:textId="77777777">
            <w:pPr>
              <w:spacing w:after="0"/>
              <w:ind w:left="900" w:hanging="480"/>
              <w:jc w:val="center"/>
              <w:rPr>
                <w:rFonts w:ascii="宋体" w:hAnsi="宋体" w:cs="仿宋_GB2312"/>
                <w:sz w:val="24"/>
              </w:rPr>
            </w:pPr>
            <w:r>
              <w:rPr>
                <w:rFonts w:ascii="宋体" w:hAnsi="宋体" w:cs="仿宋_GB2312" w:hint="eastAsia"/>
                <w:sz w:val="24"/>
              </w:rPr>
              <w:t>95箱</w:t>
            </w:r>
          </w:p>
        </w:tc>
      </w:tr>
      <w:tr w14:paraId="70A470D7" w14:textId="77777777">
        <w:tblPrEx>
          <w:tblW w:w="8647" w:type="dxa"/>
          <w:tblInd w:w="431" w:type="dxa"/>
          <w:tblLook w:val="04A0"/>
        </w:tblPrEx>
        <w:trPr>
          <w:trHeight w:val="907"/>
        </w:trPr>
        <w:tc>
          <w:tcPr>
            <w:tcW w:w="1134" w:type="dxa"/>
            <w:shd w:val="clear" w:color="auto" w:fill="auto"/>
            <w:vAlign w:val="center"/>
          </w:tcPr>
          <w:p w:rsidR="000D3505" w14:paraId="317EA1C5" w14:textId="77777777">
            <w:pPr>
              <w:spacing w:after="0"/>
              <w:ind w:left="900" w:hanging="480"/>
              <w:jc w:val="center"/>
              <w:rPr>
                <w:rFonts w:ascii="宋体" w:hAnsi="宋体" w:cs="仿宋_GB2312"/>
                <w:sz w:val="24"/>
              </w:rPr>
            </w:pPr>
            <w:r>
              <w:rPr>
                <w:rFonts w:ascii="宋体" w:hAnsi="宋体" w:cs="仿宋_GB2312" w:hint="eastAsia"/>
                <w:sz w:val="24"/>
              </w:rPr>
              <w:t>5</w:t>
            </w:r>
          </w:p>
        </w:tc>
        <w:tc>
          <w:tcPr>
            <w:tcW w:w="2127" w:type="dxa"/>
            <w:shd w:val="clear" w:color="auto" w:fill="auto"/>
            <w:vAlign w:val="center"/>
          </w:tcPr>
          <w:p w:rsidR="000D3505" w14:paraId="6210D968" w14:textId="77777777">
            <w:pPr>
              <w:spacing w:after="0"/>
              <w:ind w:left="900" w:hanging="480"/>
              <w:jc w:val="center"/>
              <w:rPr>
                <w:rFonts w:ascii="宋体" w:hAnsi="宋体" w:cs="仿宋_GB2312"/>
                <w:sz w:val="24"/>
              </w:rPr>
            </w:pPr>
            <w:r>
              <w:rPr>
                <w:rFonts w:ascii="宋体" w:hAnsi="宋体" w:cs="仿宋_GB2312" w:hint="eastAsia"/>
                <w:sz w:val="24"/>
              </w:rPr>
              <w:t>山茶油</w:t>
            </w:r>
          </w:p>
        </w:tc>
        <w:tc>
          <w:tcPr>
            <w:tcW w:w="3827" w:type="dxa"/>
            <w:shd w:val="clear" w:color="auto" w:fill="auto"/>
            <w:vAlign w:val="center"/>
          </w:tcPr>
          <w:p w:rsidR="000D3505" w14:paraId="3B7158A0" w14:textId="77777777">
            <w:pPr>
              <w:spacing w:after="0"/>
              <w:ind w:left="900" w:hanging="480"/>
              <w:jc w:val="center"/>
              <w:rPr>
                <w:rFonts w:ascii="宋体" w:hAnsi="宋体" w:cs="仿宋_GB2312"/>
                <w:sz w:val="24"/>
              </w:rPr>
            </w:pPr>
            <w:r>
              <w:rPr>
                <w:rFonts w:ascii="宋体" w:hAnsi="宋体" w:cs="仿宋_GB2312" w:hint="eastAsia"/>
                <w:sz w:val="24"/>
              </w:rPr>
              <w:t>500ml*2</w:t>
            </w:r>
          </w:p>
          <w:p w:rsidR="000D3505" w14:paraId="0661D6E8" w14:textId="77777777">
            <w:pPr>
              <w:spacing w:after="0"/>
              <w:ind w:left="900" w:hanging="480"/>
              <w:jc w:val="center"/>
              <w:rPr>
                <w:rFonts w:ascii="宋体" w:hAnsi="宋体" w:cs="仿宋_GB2312"/>
                <w:sz w:val="24"/>
              </w:rPr>
            </w:pPr>
            <w:r>
              <w:rPr>
                <w:rFonts w:ascii="宋体" w:hAnsi="宋体" w:cs="仿宋_GB2312" w:hint="eastAsia"/>
                <w:sz w:val="24"/>
              </w:rPr>
              <w:t>执行标准：GB/T11765-2018</w:t>
            </w:r>
          </w:p>
        </w:tc>
        <w:tc>
          <w:tcPr>
            <w:tcW w:w="1559" w:type="dxa"/>
            <w:shd w:val="clear" w:color="auto" w:fill="auto"/>
            <w:vAlign w:val="center"/>
          </w:tcPr>
          <w:p w:rsidR="000D3505" w14:paraId="727E4185" w14:textId="77777777">
            <w:pPr>
              <w:spacing w:after="0"/>
              <w:ind w:left="900" w:hanging="480"/>
              <w:jc w:val="center"/>
              <w:rPr>
                <w:rFonts w:ascii="宋体" w:hAnsi="宋体" w:cs="仿宋_GB2312"/>
                <w:sz w:val="24"/>
              </w:rPr>
            </w:pPr>
            <w:r>
              <w:rPr>
                <w:rFonts w:ascii="宋体" w:hAnsi="宋体" w:cs="仿宋_GB2312" w:hint="eastAsia"/>
                <w:sz w:val="24"/>
              </w:rPr>
              <w:t>30盒</w:t>
            </w:r>
          </w:p>
        </w:tc>
      </w:tr>
      <w:tr w14:paraId="64D6DB19" w14:textId="77777777">
        <w:tblPrEx>
          <w:tblW w:w="8647" w:type="dxa"/>
          <w:tblInd w:w="431" w:type="dxa"/>
          <w:tblLook w:val="04A0"/>
        </w:tblPrEx>
        <w:trPr>
          <w:trHeight w:val="907"/>
        </w:trPr>
        <w:tc>
          <w:tcPr>
            <w:tcW w:w="1134" w:type="dxa"/>
            <w:shd w:val="clear" w:color="auto" w:fill="auto"/>
            <w:vAlign w:val="center"/>
          </w:tcPr>
          <w:p w:rsidR="000D3505" w14:paraId="6F89ED1A" w14:textId="77777777">
            <w:pPr>
              <w:spacing w:after="0"/>
              <w:ind w:left="900" w:hanging="480"/>
              <w:jc w:val="center"/>
              <w:rPr>
                <w:rFonts w:ascii="宋体" w:hAnsi="宋体" w:cs="仿宋_GB2312"/>
                <w:sz w:val="24"/>
              </w:rPr>
            </w:pPr>
            <w:r>
              <w:rPr>
                <w:rFonts w:ascii="宋体" w:hAnsi="宋体" w:cs="仿宋_GB2312" w:hint="eastAsia"/>
                <w:sz w:val="24"/>
              </w:rPr>
              <w:t>6</w:t>
            </w:r>
          </w:p>
        </w:tc>
        <w:tc>
          <w:tcPr>
            <w:tcW w:w="2127" w:type="dxa"/>
            <w:shd w:val="clear" w:color="auto" w:fill="auto"/>
            <w:vAlign w:val="center"/>
          </w:tcPr>
          <w:p w:rsidR="000D3505" w14:paraId="1959E82C" w14:textId="77777777">
            <w:pPr>
              <w:spacing w:after="0"/>
              <w:ind w:left="900" w:hanging="480"/>
              <w:jc w:val="center"/>
              <w:rPr>
                <w:rFonts w:ascii="宋体" w:hAnsi="宋体" w:cs="仿宋_GB2312"/>
                <w:sz w:val="24"/>
              </w:rPr>
            </w:pPr>
            <w:r>
              <w:rPr>
                <w:rFonts w:ascii="宋体" w:hAnsi="宋体" w:cs="仿宋_GB2312" w:hint="eastAsia"/>
                <w:sz w:val="24"/>
              </w:rPr>
              <w:t>金骏眉</w:t>
            </w:r>
          </w:p>
        </w:tc>
        <w:tc>
          <w:tcPr>
            <w:tcW w:w="3827" w:type="dxa"/>
            <w:shd w:val="clear" w:color="auto" w:fill="auto"/>
            <w:vAlign w:val="center"/>
          </w:tcPr>
          <w:p w:rsidR="000D3505" w14:paraId="292C9EDA" w14:textId="77777777">
            <w:pPr>
              <w:spacing w:after="0"/>
              <w:ind w:left="900" w:hanging="480"/>
              <w:jc w:val="center"/>
              <w:rPr>
                <w:rFonts w:ascii="宋体" w:hAnsi="宋体" w:cs="仿宋_GB2312"/>
                <w:sz w:val="24"/>
              </w:rPr>
            </w:pPr>
            <w:r>
              <w:rPr>
                <w:rFonts w:ascii="宋体" w:hAnsi="宋体" w:cs="仿宋_GB2312" w:hint="eastAsia"/>
                <w:sz w:val="24"/>
              </w:rPr>
              <w:t>包装形式：礼盒装、独立小泡</w:t>
            </w:r>
          </w:p>
          <w:p w:rsidR="000D3505" w14:paraId="2FD6D3E2" w14:textId="77777777">
            <w:pPr>
              <w:spacing w:after="0"/>
              <w:ind w:left="900" w:hanging="480"/>
              <w:jc w:val="center"/>
              <w:rPr>
                <w:rFonts w:ascii="宋体" w:hAnsi="宋体" w:cs="仿宋_GB2312"/>
                <w:sz w:val="24"/>
              </w:rPr>
            </w:pPr>
            <w:r>
              <w:rPr>
                <w:rFonts w:ascii="宋体" w:hAnsi="宋体" w:cs="仿宋_GB2312" w:hint="eastAsia"/>
                <w:sz w:val="24"/>
              </w:rPr>
              <w:t>产地：福建</w:t>
            </w:r>
          </w:p>
          <w:p w:rsidR="000D3505" w14:paraId="5F8B51E7" w14:textId="77777777">
            <w:pPr>
              <w:spacing w:after="0"/>
              <w:ind w:left="900" w:hanging="480"/>
              <w:jc w:val="center"/>
              <w:rPr>
                <w:rFonts w:ascii="宋体" w:hAnsi="宋体" w:cs="仿宋_GB2312"/>
                <w:sz w:val="24"/>
              </w:rPr>
            </w:pPr>
            <w:r>
              <w:rPr>
                <w:rFonts w:ascii="宋体" w:hAnsi="宋体" w:cs="仿宋_GB2312" w:hint="eastAsia"/>
                <w:sz w:val="24"/>
              </w:rPr>
              <w:t>等级：特级</w:t>
            </w:r>
          </w:p>
          <w:p w:rsidR="000D3505" w14:paraId="7ED1EBB9" w14:textId="77777777">
            <w:pPr>
              <w:spacing w:after="0"/>
              <w:ind w:left="900" w:hanging="480"/>
              <w:jc w:val="center"/>
              <w:rPr>
                <w:rFonts w:ascii="宋体" w:hAnsi="宋体" w:cs="仿宋_GB2312"/>
                <w:sz w:val="24"/>
              </w:rPr>
            </w:pPr>
            <w:r>
              <w:rPr>
                <w:rFonts w:ascii="宋体" w:hAnsi="宋体" w:cs="仿宋_GB2312" w:hint="eastAsia"/>
                <w:sz w:val="24"/>
              </w:rPr>
              <w:t>净重：180g以上</w:t>
            </w:r>
          </w:p>
        </w:tc>
        <w:tc>
          <w:tcPr>
            <w:tcW w:w="1559" w:type="dxa"/>
            <w:shd w:val="clear" w:color="auto" w:fill="auto"/>
            <w:vAlign w:val="center"/>
          </w:tcPr>
          <w:p w:rsidR="000D3505" w14:paraId="564D0C1F" w14:textId="77777777">
            <w:pPr>
              <w:spacing w:after="0"/>
              <w:ind w:left="900" w:hanging="480"/>
              <w:jc w:val="center"/>
              <w:rPr>
                <w:rFonts w:ascii="宋体" w:hAnsi="宋体" w:cs="仿宋_GB2312"/>
                <w:sz w:val="24"/>
              </w:rPr>
            </w:pPr>
            <w:r>
              <w:rPr>
                <w:rFonts w:ascii="宋体" w:hAnsi="宋体" w:cs="仿宋_GB2312" w:hint="eastAsia"/>
                <w:sz w:val="24"/>
              </w:rPr>
              <w:t>30盒</w:t>
            </w:r>
          </w:p>
        </w:tc>
      </w:tr>
      <w:tr w14:paraId="1273966F" w14:textId="77777777">
        <w:tblPrEx>
          <w:tblW w:w="8647" w:type="dxa"/>
          <w:tblInd w:w="431" w:type="dxa"/>
          <w:tblLook w:val="04A0"/>
        </w:tblPrEx>
        <w:trPr>
          <w:trHeight w:val="907"/>
        </w:trPr>
        <w:tc>
          <w:tcPr>
            <w:tcW w:w="1134" w:type="dxa"/>
            <w:shd w:val="clear" w:color="auto" w:fill="auto"/>
            <w:vAlign w:val="center"/>
          </w:tcPr>
          <w:p w:rsidR="000D3505" w14:paraId="21A0461F" w14:textId="77777777">
            <w:pPr>
              <w:spacing w:after="0"/>
              <w:ind w:left="900" w:hanging="480"/>
              <w:jc w:val="center"/>
              <w:rPr>
                <w:rFonts w:ascii="宋体" w:hAnsi="宋体" w:cs="仿宋_GB2312"/>
                <w:sz w:val="24"/>
              </w:rPr>
            </w:pPr>
            <w:r>
              <w:rPr>
                <w:rFonts w:ascii="宋体" w:hAnsi="宋体" w:cs="仿宋_GB2312" w:hint="eastAsia"/>
                <w:sz w:val="24"/>
              </w:rPr>
              <w:t>7</w:t>
            </w:r>
          </w:p>
        </w:tc>
        <w:tc>
          <w:tcPr>
            <w:tcW w:w="2127" w:type="dxa"/>
            <w:shd w:val="clear" w:color="auto" w:fill="auto"/>
            <w:vAlign w:val="center"/>
          </w:tcPr>
          <w:p w:rsidR="000D3505" w14:paraId="1CAEC64A" w14:textId="77777777">
            <w:pPr>
              <w:spacing w:after="0"/>
              <w:ind w:left="900" w:hanging="480"/>
              <w:jc w:val="center"/>
              <w:rPr>
                <w:rFonts w:ascii="宋体" w:hAnsi="宋体" w:cs="仿宋_GB2312"/>
                <w:sz w:val="24"/>
              </w:rPr>
            </w:pPr>
            <w:r>
              <w:rPr>
                <w:rFonts w:ascii="宋体" w:hAnsi="宋体" w:cs="仿宋_GB2312" w:hint="eastAsia"/>
                <w:sz w:val="24"/>
              </w:rPr>
              <w:t>龙井</w:t>
            </w:r>
          </w:p>
        </w:tc>
        <w:tc>
          <w:tcPr>
            <w:tcW w:w="3827" w:type="dxa"/>
            <w:shd w:val="clear" w:color="auto" w:fill="auto"/>
            <w:vAlign w:val="center"/>
          </w:tcPr>
          <w:p w:rsidR="000D3505" w14:paraId="77F9D31B" w14:textId="77777777">
            <w:pPr>
              <w:spacing w:after="0"/>
              <w:ind w:left="900" w:hanging="480"/>
              <w:jc w:val="center"/>
              <w:rPr>
                <w:rFonts w:ascii="宋体" w:hAnsi="宋体" w:cs="仿宋_GB2312"/>
                <w:sz w:val="24"/>
              </w:rPr>
            </w:pPr>
            <w:r>
              <w:rPr>
                <w:rFonts w:ascii="宋体" w:hAnsi="宋体" w:cs="仿宋_GB2312" w:hint="eastAsia"/>
                <w:sz w:val="24"/>
              </w:rPr>
              <w:t>产地：浙江杭州</w:t>
            </w:r>
          </w:p>
          <w:p w:rsidR="000D3505" w14:paraId="4624A4ED" w14:textId="77777777">
            <w:pPr>
              <w:spacing w:after="0"/>
              <w:ind w:left="900" w:hanging="480"/>
              <w:jc w:val="center"/>
              <w:rPr>
                <w:rFonts w:ascii="宋体" w:hAnsi="宋体" w:cs="仿宋_GB2312"/>
                <w:sz w:val="24"/>
              </w:rPr>
            </w:pPr>
            <w:r>
              <w:rPr>
                <w:rFonts w:ascii="宋体" w:hAnsi="宋体" w:cs="仿宋_GB2312" w:hint="eastAsia"/>
                <w:sz w:val="24"/>
              </w:rPr>
              <w:t>等级：特级</w:t>
            </w:r>
          </w:p>
          <w:p w:rsidR="000D3505" w14:paraId="06D7E427" w14:textId="77777777">
            <w:pPr>
              <w:spacing w:after="0"/>
              <w:ind w:left="900" w:hanging="480"/>
              <w:jc w:val="center"/>
              <w:rPr>
                <w:rFonts w:ascii="宋体" w:hAnsi="宋体" w:cs="仿宋_GB2312"/>
                <w:sz w:val="24"/>
              </w:rPr>
            </w:pPr>
            <w:r>
              <w:rPr>
                <w:rFonts w:ascii="宋体" w:hAnsi="宋体" w:cs="仿宋_GB2312" w:hint="eastAsia"/>
                <w:sz w:val="24"/>
              </w:rPr>
              <w:t>净重：250g以上</w:t>
            </w:r>
          </w:p>
        </w:tc>
        <w:tc>
          <w:tcPr>
            <w:tcW w:w="1559" w:type="dxa"/>
            <w:shd w:val="clear" w:color="auto" w:fill="auto"/>
            <w:vAlign w:val="center"/>
          </w:tcPr>
          <w:p w:rsidR="000D3505" w14:paraId="23586DA8" w14:textId="77777777">
            <w:pPr>
              <w:spacing w:after="0"/>
              <w:ind w:left="900" w:hanging="480"/>
              <w:jc w:val="center"/>
              <w:rPr>
                <w:rFonts w:ascii="宋体" w:hAnsi="宋体" w:cs="仿宋_GB2312"/>
                <w:sz w:val="24"/>
              </w:rPr>
            </w:pPr>
            <w:r>
              <w:rPr>
                <w:rFonts w:ascii="宋体" w:hAnsi="宋体" w:cs="仿宋_GB2312" w:hint="eastAsia"/>
                <w:sz w:val="24"/>
              </w:rPr>
              <w:t>30盒</w:t>
            </w:r>
          </w:p>
        </w:tc>
      </w:tr>
      <w:tr w14:paraId="70523621" w14:textId="77777777">
        <w:tblPrEx>
          <w:tblW w:w="8647" w:type="dxa"/>
          <w:tblInd w:w="431" w:type="dxa"/>
          <w:tblLook w:val="04A0"/>
        </w:tblPrEx>
        <w:trPr>
          <w:trHeight w:val="907"/>
        </w:trPr>
        <w:tc>
          <w:tcPr>
            <w:tcW w:w="1134" w:type="dxa"/>
            <w:shd w:val="clear" w:color="auto" w:fill="auto"/>
            <w:vAlign w:val="center"/>
          </w:tcPr>
          <w:p w:rsidR="000D3505" w14:paraId="775ECFFA" w14:textId="77777777">
            <w:pPr>
              <w:spacing w:after="0"/>
              <w:ind w:left="900" w:hanging="480"/>
              <w:jc w:val="center"/>
              <w:rPr>
                <w:rFonts w:ascii="宋体" w:hAnsi="宋体" w:cs="仿宋_GB2312"/>
                <w:sz w:val="24"/>
              </w:rPr>
            </w:pPr>
            <w:r>
              <w:rPr>
                <w:rFonts w:ascii="宋体" w:hAnsi="宋体" w:cs="仿宋_GB2312" w:hint="eastAsia"/>
                <w:sz w:val="24"/>
              </w:rPr>
              <w:t>8</w:t>
            </w:r>
          </w:p>
        </w:tc>
        <w:tc>
          <w:tcPr>
            <w:tcW w:w="2127" w:type="dxa"/>
            <w:shd w:val="clear" w:color="auto" w:fill="auto"/>
            <w:vAlign w:val="center"/>
          </w:tcPr>
          <w:p w:rsidR="000D3505" w14:paraId="0B5D97BE" w14:textId="77777777">
            <w:pPr>
              <w:spacing w:after="0"/>
              <w:ind w:left="900" w:hanging="480"/>
              <w:jc w:val="center"/>
              <w:rPr>
                <w:rFonts w:ascii="宋体" w:hAnsi="宋体" w:cs="仿宋_GB2312"/>
                <w:sz w:val="24"/>
              </w:rPr>
            </w:pPr>
            <w:r>
              <w:rPr>
                <w:rFonts w:ascii="宋体" w:hAnsi="宋体" w:cs="仿宋_GB2312" w:hint="eastAsia"/>
                <w:sz w:val="24"/>
              </w:rPr>
              <w:t>筋膜枪</w:t>
            </w:r>
          </w:p>
        </w:tc>
        <w:tc>
          <w:tcPr>
            <w:tcW w:w="3827" w:type="dxa"/>
            <w:shd w:val="clear" w:color="auto" w:fill="auto"/>
            <w:vAlign w:val="center"/>
          </w:tcPr>
          <w:p w:rsidR="000D3505" w14:paraId="2093197C" w14:textId="77777777">
            <w:pPr>
              <w:spacing w:after="0"/>
              <w:ind w:left="900" w:hanging="480"/>
              <w:jc w:val="center"/>
              <w:rPr>
                <w:rFonts w:ascii="宋体" w:hAnsi="宋体" w:cs="仿宋_GB2312"/>
                <w:sz w:val="24"/>
              </w:rPr>
            </w:pPr>
            <w:r>
              <w:rPr>
                <w:rFonts w:ascii="宋体" w:hAnsi="宋体" w:cs="仿宋_GB2312" w:hint="eastAsia"/>
                <w:sz w:val="24"/>
              </w:rPr>
              <w:t>功能：热敷肌肉，可变频</w:t>
            </w:r>
          </w:p>
        </w:tc>
        <w:tc>
          <w:tcPr>
            <w:tcW w:w="1559" w:type="dxa"/>
            <w:shd w:val="clear" w:color="auto" w:fill="auto"/>
            <w:vAlign w:val="center"/>
          </w:tcPr>
          <w:p w:rsidR="000D3505" w14:paraId="46456C22" w14:textId="77777777">
            <w:pPr>
              <w:spacing w:after="0"/>
              <w:ind w:left="900" w:hanging="480"/>
              <w:jc w:val="center"/>
              <w:rPr>
                <w:rFonts w:ascii="宋体" w:hAnsi="宋体" w:cs="仿宋_GB2312"/>
                <w:sz w:val="24"/>
              </w:rPr>
            </w:pPr>
            <w:r>
              <w:rPr>
                <w:rFonts w:ascii="宋体" w:hAnsi="宋体" w:cs="仿宋_GB2312" w:hint="eastAsia"/>
                <w:sz w:val="24"/>
              </w:rPr>
              <w:t>15个</w:t>
            </w:r>
          </w:p>
        </w:tc>
      </w:tr>
      <w:tr w14:paraId="04026888" w14:textId="77777777">
        <w:tblPrEx>
          <w:tblW w:w="8647" w:type="dxa"/>
          <w:tblInd w:w="431" w:type="dxa"/>
          <w:tblLook w:val="04A0"/>
        </w:tblPrEx>
        <w:trPr>
          <w:trHeight w:val="907"/>
        </w:trPr>
        <w:tc>
          <w:tcPr>
            <w:tcW w:w="1134" w:type="dxa"/>
            <w:shd w:val="clear" w:color="auto" w:fill="auto"/>
            <w:vAlign w:val="center"/>
          </w:tcPr>
          <w:p w:rsidR="000D3505" w14:paraId="1CF391C4" w14:textId="77777777">
            <w:pPr>
              <w:spacing w:after="0"/>
              <w:ind w:left="900" w:hanging="480"/>
              <w:jc w:val="center"/>
              <w:rPr>
                <w:rFonts w:ascii="宋体" w:hAnsi="宋体" w:cs="仿宋_GB2312"/>
                <w:sz w:val="24"/>
              </w:rPr>
            </w:pPr>
            <w:r>
              <w:rPr>
                <w:rFonts w:ascii="宋体" w:hAnsi="宋体" w:cs="仿宋_GB2312" w:hint="eastAsia"/>
                <w:sz w:val="24"/>
              </w:rPr>
              <w:t>9</w:t>
            </w:r>
          </w:p>
        </w:tc>
        <w:tc>
          <w:tcPr>
            <w:tcW w:w="2127" w:type="dxa"/>
            <w:shd w:val="clear" w:color="auto" w:fill="auto"/>
            <w:vAlign w:val="center"/>
          </w:tcPr>
          <w:p w:rsidR="000D3505" w14:paraId="472BD6C2" w14:textId="77777777">
            <w:pPr>
              <w:spacing w:after="0"/>
              <w:ind w:left="900" w:hanging="480"/>
              <w:jc w:val="center"/>
              <w:rPr>
                <w:rFonts w:ascii="宋体" w:hAnsi="宋体" w:cs="仿宋_GB2312"/>
                <w:sz w:val="24"/>
              </w:rPr>
            </w:pPr>
            <w:r>
              <w:rPr>
                <w:rFonts w:ascii="宋体" w:hAnsi="宋体" w:cs="仿宋_GB2312" w:hint="eastAsia"/>
                <w:sz w:val="24"/>
              </w:rPr>
              <w:t>泡脚桶</w:t>
            </w:r>
          </w:p>
        </w:tc>
        <w:tc>
          <w:tcPr>
            <w:tcW w:w="3827" w:type="dxa"/>
            <w:shd w:val="clear" w:color="auto" w:fill="auto"/>
            <w:vAlign w:val="center"/>
          </w:tcPr>
          <w:p w:rsidR="000D3505" w14:paraId="77DAA00C" w14:textId="77777777">
            <w:pPr>
              <w:spacing w:after="0"/>
              <w:ind w:left="900" w:hanging="480"/>
              <w:jc w:val="center"/>
              <w:rPr>
                <w:rFonts w:ascii="宋体" w:hAnsi="宋体" w:cs="仿宋_GB2312"/>
                <w:sz w:val="24"/>
              </w:rPr>
            </w:pPr>
            <w:r>
              <w:rPr>
                <w:rFonts w:ascii="宋体" w:hAnsi="宋体" w:cs="仿宋_GB2312" w:hint="eastAsia"/>
                <w:sz w:val="24"/>
              </w:rPr>
              <w:t>功能：UV杀菌、加热自动按摩、多按摩模式、控温、定时</w:t>
            </w:r>
          </w:p>
        </w:tc>
        <w:tc>
          <w:tcPr>
            <w:tcW w:w="1559" w:type="dxa"/>
            <w:shd w:val="clear" w:color="auto" w:fill="auto"/>
            <w:vAlign w:val="center"/>
          </w:tcPr>
          <w:p w:rsidR="000D3505" w14:paraId="193AE8D1" w14:textId="77777777">
            <w:pPr>
              <w:spacing w:after="0"/>
              <w:ind w:left="900" w:hanging="480"/>
              <w:jc w:val="center"/>
              <w:rPr>
                <w:rFonts w:ascii="宋体" w:hAnsi="宋体" w:cs="仿宋_GB2312"/>
                <w:sz w:val="24"/>
              </w:rPr>
            </w:pPr>
            <w:r>
              <w:rPr>
                <w:rFonts w:ascii="宋体" w:hAnsi="宋体" w:cs="仿宋_GB2312" w:hint="eastAsia"/>
                <w:sz w:val="24"/>
              </w:rPr>
              <w:t>15个</w:t>
            </w:r>
          </w:p>
        </w:tc>
      </w:tr>
      <w:tr w14:paraId="56384762" w14:textId="77777777">
        <w:tblPrEx>
          <w:tblW w:w="8647" w:type="dxa"/>
          <w:tblInd w:w="431" w:type="dxa"/>
          <w:tblLook w:val="04A0"/>
        </w:tblPrEx>
        <w:trPr>
          <w:trHeight w:val="907"/>
        </w:trPr>
        <w:tc>
          <w:tcPr>
            <w:tcW w:w="1134" w:type="dxa"/>
            <w:shd w:val="clear" w:color="auto" w:fill="auto"/>
            <w:vAlign w:val="center"/>
          </w:tcPr>
          <w:p w:rsidR="000D3505" w14:paraId="6B70CB46" w14:textId="77777777">
            <w:pPr>
              <w:spacing w:after="0"/>
              <w:ind w:left="900" w:hanging="480"/>
              <w:jc w:val="center"/>
              <w:rPr>
                <w:rFonts w:ascii="宋体" w:hAnsi="宋体" w:cs="仿宋_GB2312"/>
                <w:sz w:val="24"/>
              </w:rPr>
            </w:pPr>
            <w:r>
              <w:rPr>
                <w:rFonts w:ascii="宋体" w:hAnsi="宋体" w:cs="仿宋_GB2312" w:hint="eastAsia"/>
                <w:sz w:val="24"/>
              </w:rPr>
              <w:t>10</w:t>
            </w:r>
          </w:p>
        </w:tc>
        <w:tc>
          <w:tcPr>
            <w:tcW w:w="2127" w:type="dxa"/>
            <w:shd w:val="clear" w:color="auto" w:fill="auto"/>
            <w:vAlign w:val="center"/>
          </w:tcPr>
          <w:p w:rsidR="000D3505" w14:paraId="61331A2A" w14:textId="77777777">
            <w:pPr>
              <w:spacing w:after="0"/>
              <w:ind w:left="900" w:hanging="480"/>
              <w:jc w:val="center"/>
              <w:rPr>
                <w:rFonts w:ascii="宋体" w:hAnsi="宋体" w:cs="仿宋_GB2312"/>
                <w:sz w:val="24"/>
              </w:rPr>
            </w:pPr>
            <w:r>
              <w:rPr>
                <w:rFonts w:ascii="宋体" w:hAnsi="宋体" w:cs="仿宋_GB2312" w:hint="eastAsia"/>
                <w:sz w:val="24"/>
              </w:rPr>
              <w:t>椭圆机</w:t>
            </w:r>
          </w:p>
        </w:tc>
        <w:tc>
          <w:tcPr>
            <w:tcW w:w="3827" w:type="dxa"/>
            <w:shd w:val="clear" w:color="auto" w:fill="auto"/>
            <w:vAlign w:val="center"/>
          </w:tcPr>
          <w:p w:rsidR="000D3505" w14:paraId="007FA018" w14:textId="77777777">
            <w:pPr>
              <w:spacing w:after="0"/>
              <w:ind w:left="900" w:hanging="480"/>
              <w:jc w:val="center"/>
              <w:rPr>
                <w:rFonts w:ascii="宋体" w:hAnsi="宋体" w:cs="仿宋_GB2312"/>
                <w:sz w:val="24"/>
              </w:rPr>
            </w:pPr>
            <w:r>
              <w:rPr>
                <w:rFonts w:ascii="宋体" w:hAnsi="宋体" w:cs="仿宋_GB2312" w:hint="eastAsia"/>
                <w:sz w:val="24"/>
              </w:rPr>
              <w:t>功能：阻力智能调节、前置飞轮、步幅长度50cm及以上</w:t>
            </w:r>
          </w:p>
        </w:tc>
        <w:tc>
          <w:tcPr>
            <w:tcW w:w="1559" w:type="dxa"/>
            <w:shd w:val="clear" w:color="auto" w:fill="auto"/>
            <w:vAlign w:val="center"/>
          </w:tcPr>
          <w:p w:rsidR="000D3505" w14:paraId="3B2D5C3C" w14:textId="77777777">
            <w:pPr>
              <w:spacing w:after="0"/>
              <w:ind w:left="900" w:hanging="480"/>
              <w:jc w:val="center"/>
              <w:rPr>
                <w:rFonts w:ascii="宋体" w:hAnsi="宋体" w:cs="仿宋_GB2312"/>
                <w:sz w:val="24"/>
              </w:rPr>
            </w:pPr>
            <w:r>
              <w:rPr>
                <w:rFonts w:ascii="宋体" w:hAnsi="宋体" w:cs="仿宋_GB2312" w:hint="eastAsia"/>
                <w:sz w:val="24"/>
              </w:rPr>
              <w:t>1套</w:t>
            </w:r>
          </w:p>
        </w:tc>
      </w:tr>
      <w:tr w14:paraId="77020FAF" w14:textId="77777777">
        <w:tblPrEx>
          <w:tblW w:w="8647" w:type="dxa"/>
          <w:tblInd w:w="431" w:type="dxa"/>
          <w:tblLook w:val="04A0"/>
        </w:tblPrEx>
        <w:trPr>
          <w:trHeight w:val="907"/>
        </w:trPr>
        <w:tc>
          <w:tcPr>
            <w:tcW w:w="1134" w:type="dxa"/>
            <w:shd w:val="clear" w:color="auto" w:fill="auto"/>
            <w:vAlign w:val="center"/>
          </w:tcPr>
          <w:p w:rsidR="000D3505" w14:paraId="48175AE2" w14:textId="77777777">
            <w:pPr>
              <w:spacing w:after="0"/>
              <w:ind w:left="900" w:hanging="480"/>
              <w:jc w:val="center"/>
              <w:rPr>
                <w:rFonts w:ascii="宋体" w:hAnsi="宋体" w:cs="仿宋_GB2312"/>
                <w:sz w:val="24"/>
              </w:rPr>
            </w:pPr>
            <w:r>
              <w:rPr>
                <w:rFonts w:ascii="宋体" w:hAnsi="宋体" w:cs="仿宋_GB2312" w:hint="eastAsia"/>
                <w:sz w:val="24"/>
              </w:rPr>
              <w:t>11</w:t>
            </w:r>
          </w:p>
        </w:tc>
        <w:tc>
          <w:tcPr>
            <w:tcW w:w="2127" w:type="dxa"/>
            <w:shd w:val="clear" w:color="auto" w:fill="auto"/>
            <w:vAlign w:val="center"/>
          </w:tcPr>
          <w:p w:rsidR="000D3505" w14:paraId="4306799A" w14:textId="77777777">
            <w:pPr>
              <w:spacing w:after="0"/>
              <w:ind w:left="900" w:hanging="480"/>
              <w:jc w:val="center"/>
              <w:rPr>
                <w:rFonts w:ascii="宋体" w:hAnsi="宋体" w:cs="仿宋_GB2312"/>
                <w:sz w:val="24"/>
              </w:rPr>
            </w:pPr>
            <w:r>
              <w:rPr>
                <w:rFonts w:ascii="宋体" w:hAnsi="宋体" w:cs="仿宋_GB2312" w:hint="eastAsia"/>
                <w:sz w:val="24"/>
              </w:rPr>
              <w:t>定制礼盒</w:t>
            </w:r>
          </w:p>
        </w:tc>
        <w:tc>
          <w:tcPr>
            <w:tcW w:w="3827" w:type="dxa"/>
            <w:shd w:val="clear" w:color="auto" w:fill="auto"/>
            <w:vAlign w:val="center"/>
          </w:tcPr>
          <w:p w:rsidR="000D3505" w14:paraId="6A73D931" w14:textId="77777777">
            <w:pPr>
              <w:spacing w:after="0"/>
              <w:ind w:left="900" w:hanging="480"/>
              <w:jc w:val="center"/>
              <w:rPr>
                <w:rFonts w:ascii="宋体" w:hAnsi="宋体" w:cs="仿宋_GB2312"/>
                <w:sz w:val="24"/>
              </w:rPr>
            </w:pPr>
            <w:r>
              <w:rPr>
                <w:rFonts w:ascii="宋体" w:hAnsi="宋体" w:cs="仿宋_GB2312" w:hint="eastAsia"/>
                <w:sz w:val="24"/>
              </w:rPr>
              <w:t>详见“定制礼盒需求”</w:t>
            </w:r>
          </w:p>
        </w:tc>
        <w:tc>
          <w:tcPr>
            <w:tcW w:w="1559" w:type="dxa"/>
            <w:shd w:val="clear" w:color="auto" w:fill="auto"/>
            <w:vAlign w:val="center"/>
          </w:tcPr>
          <w:p w:rsidR="000D3505" w14:paraId="79601B3E" w14:textId="77777777">
            <w:pPr>
              <w:spacing w:after="0"/>
              <w:ind w:left="900" w:hanging="480"/>
              <w:jc w:val="center"/>
              <w:rPr>
                <w:rFonts w:ascii="宋体" w:hAnsi="宋体" w:cs="仿宋_GB2312"/>
                <w:sz w:val="24"/>
              </w:rPr>
            </w:pPr>
            <w:r>
              <w:rPr>
                <w:rFonts w:ascii="宋体" w:hAnsi="宋体" w:cs="仿宋_GB2312" w:hint="eastAsia"/>
                <w:sz w:val="24"/>
              </w:rPr>
              <w:t>5350份</w:t>
            </w:r>
          </w:p>
        </w:tc>
      </w:tr>
    </w:tbl>
    <w:p w:rsidR="000D3505" w:rsidP="000D3505" w14:paraId="252097A6" w14:textId="77777777">
      <w:pPr>
        <w:pStyle w:val="BodyText"/>
        <w:spacing w:before="182" w:after="0" w:line="360" w:lineRule="auto"/>
        <w:ind w:left="11" w:firstLine="11"/>
      </w:pPr>
    </w:p>
    <w:p w:rsidR="000D3505" w:rsidP="000D3505" w14:paraId="6E668482" w14:textId="77777777">
      <w:pPr>
        <w:pStyle w:val="BodyText"/>
        <w:spacing w:before="182" w:after="0" w:line="360" w:lineRule="auto"/>
        <w:ind w:left="11" w:firstLine="11"/>
      </w:pPr>
      <w:r>
        <w:rPr>
          <w:rFonts w:hint="eastAsia"/>
        </w:rPr>
        <w:t>定制礼盒需求：</w:t>
      </w:r>
    </w:p>
    <w:p w:rsidR="000D3505" w:rsidP="000D3505" w14:paraId="6DF65AD2" w14:textId="77777777">
      <w:pPr>
        <w:pStyle w:val="BodyText"/>
        <w:spacing w:before="182" w:after="0" w:line="360" w:lineRule="auto"/>
        <w:ind w:left="11" w:firstLine="11"/>
      </w:pPr>
      <w:r>
        <w:rPr>
          <w:rFonts w:hint="eastAsia"/>
        </w:rPr>
        <w:t>共5350份定制礼盒。（不接受进口产品）</w:t>
      </w:r>
    </w:p>
    <w:p w:rsidR="000D3505" w:rsidP="000D3505" w14:paraId="1F072433" w14:textId="77777777">
      <w:pPr>
        <w:pStyle w:val="BodyText"/>
        <w:spacing w:before="182" w:after="0" w:line="360" w:lineRule="auto"/>
        <w:ind w:left="11" w:firstLine="11"/>
      </w:pPr>
      <w:r>
        <w:rPr>
          <w:rFonts w:hint="eastAsia"/>
        </w:rPr>
        <w:t>每套内包含：笔记本1本、移动电源1个、签字笔1支、书签1个。</w:t>
      </w:r>
    </w:p>
    <w:p w:rsidR="000D3505" w:rsidP="000D3505" w14:paraId="70048062" w14:textId="77777777">
      <w:pPr>
        <w:pStyle w:val="BodyText"/>
        <w:spacing w:before="182" w:after="0" w:line="360" w:lineRule="auto"/>
        <w:ind w:left="11" w:firstLine="11"/>
      </w:pPr>
      <w:r>
        <w:rPr>
          <w:rFonts w:hint="eastAsia"/>
        </w:rPr>
        <w:t>配备包装礼盒，</w:t>
      </w:r>
      <w:r w:rsidRPr="00105DF4">
        <w:rPr>
          <w:rFonts w:hint="eastAsia"/>
        </w:rPr>
        <w:t>礼盒外印制“石景山区双拥办 赠”字样，</w:t>
      </w:r>
      <w:r>
        <w:rPr>
          <w:rFonts w:hint="eastAsia"/>
        </w:rPr>
        <w:t>包装礼盒及内配物品表面均要印制双拥、国防等内容的文字或图式。（图式由招标人提供）</w:t>
      </w:r>
    </w:p>
    <w:p w:rsidR="000D3505" w:rsidP="000D3505" w14:paraId="77BE10DB" w14:textId="77777777">
      <w:pPr>
        <w:pStyle w:val="BodyText"/>
        <w:spacing w:before="182" w:after="0" w:line="360" w:lineRule="auto"/>
        <w:ind w:left="11" w:firstLine="11"/>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6" type="#_x0000_t75" style="width:342.35pt;height:196.75pt;mso-wrap-style:square;visibility:visible">
            <v:imagedata r:id="rId12" o:title=""/>
          </v:shape>
        </w:pict>
      </w:r>
    </w:p>
    <w:p w:rsidR="000D3505" w:rsidP="000D3505" w14:paraId="51999912" w14:textId="77777777">
      <w:pPr>
        <w:pStyle w:val="BodyText"/>
        <w:spacing w:before="182" w:after="0" w:line="360" w:lineRule="auto"/>
        <w:ind w:left="11" w:firstLine="11"/>
      </w:pPr>
      <w:r>
        <w:rPr>
          <w:rFonts w:hint="eastAsia"/>
        </w:rPr>
        <w:t>规格：</w:t>
      </w:r>
    </w:p>
    <w:p w:rsidR="000D3505" w:rsidP="000D3505" w14:paraId="0C921698" w14:textId="77777777">
      <w:pPr>
        <w:pStyle w:val="BodyText"/>
        <w:spacing w:before="182" w:after="0" w:line="360" w:lineRule="auto"/>
        <w:ind w:left="11" w:firstLine="11"/>
      </w:pPr>
      <w:r>
        <w:rPr>
          <w:rFonts w:hint="eastAsia"/>
        </w:rPr>
        <w:t>1）.移动电源：10000毫安≤电池容量≤20000毫安，额定容量≥5000毫安，自带四线，产品净重≤500克，双向快充，主流功率≥22.5w</w:t>
      </w:r>
    </w:p>
    <w:p w:rsidR="000D3505" w:rsidP="000D3505" w14:paraId="5B796A88" w14:textId="77777777">
      <w:pPr>
        <w:pStyle w:val="BodyText"/>
        <w:spacing w:before="182" w:after="0" w:line="360" w:lineRule="auto"/>
        <w:ind w:left="11" w:firstLine="11"/>
      </w:pPr>
      <w:r>
        <w:rPr>
          <w:rFonts w:hint="eastAsia"/>
        </w:rPr>
        <w:t>2）.笔记本：A5规格，纸张≥100张，活页，纸张规格80克</w:t>
      </w:r>
    </w:p>
    <w:p w:rsidR="000D3505" w:rsidP="000D3505" w14:paraId="5BF8CEC7" w14:textId="77777777">
      <w:pPr>
        <w:pStyle w:val="BodyText"/>
        <w:spacing w:before="182" w:after="0" w:line="360" w:lineRule="auto"/>
        <w:ind w:left="11" w:firstLine="11"/>
      </w:pPr>
      <w:r>
        <w:rPr>
          <w:rFonts w:hint="eastAsia"/>
        </w:rPr>
        <w:t>3）.签字笔：笔杆材质为金属，线幅为0.5mm，闭合方式为拔帽，颜色为黑色，笔芯配备≥3根</w:t>
      </w:r>
    </w:p>
    <w:p w:rsidR="000D3505" w:rsidRPr="000D3505" w:rsidP="000D3505" w14:paraId="73218D4B" w14:textId="77777777">
      <w:pPr>
        <w:pStyle w:val="BodyText"/>
        <w:spacing w:before="79" w:after="0" w:line="360" w:lineRule="auto"/>
        <w:ind w:left="18"/>
        <w:rPr>
          <w:rFonts w:ascii="Arial" w:hAnsi="Arial" w:cs="Arial"/>
          <w:spacing w:val="-1"/>
        </w:rPr>
      </w:pPr>
      <w:r>
        <w:rPr>
          <w:rFonts w:hint="eastAsia"/>
        </w:rPr>
        <w:t>4）.书签：铜制</w:t>
      </w:r>
    </w:p>
    <w:p w:rsidR="000D3505" w:rsidP="000D3505" w14:paraId="693670C0" w14:textId="77777777">
      <w:pPr>
        <w:pStyle w:val="BodyText"/>
        <w:spacing w:before="79" w:after="0" w:line="360" w:lineRule="auto"/>
        <w:ind w:left="18"/>
      </w:pPr>
      <w:r>
        <w:rPr>
          <w:rFonts w:ascii="Arial" w:eastAsia="Arial" w:hAnsi="Arial" w:cs="Arial"/>
          <w:spacing w:val="-1"/>
        </w:rPr>
        <w:t xml:space="preserve">2.  </w:t>
      </w:r>
      <w:r>
        <w:rPr>
          <w:spacing w:val="-1"/>
        </w:rPr>
        <w:t>项目背景</w:t>
      </w:r>
      <w:r>
        <w:rPr>
          <w:rFonts w:ascii="Arial" w:eastAsia="Arial" w:hAnsi="Arial" w:cs="Arial"/>
          <w:spacing w:val="-1"/>
        </w:rPr>
        <w:t>/</w:t>
      </w:r>
      <w:r>
        <w:rPr>
          <w:spacing w:val="-1"/>
        </w:rPr>
        <w:t>项目概述（如有）</w:t>
      </w:r>
    </w:p>
    <w:p w:rsidR="000D3505" w:rsidRPr="00A90BA7" w:rsidP="000D3505" w14:paraId="6890755A" w14:textId="77777777">
      <w:pPr>
        <w:pStyle w:val="BodyText"/>
        <w:spacing w:before="182" w:after="0" w:line="360" w:lineRule="auto"/>
        <w:ind w:left="11" w:firstLine="11"/>
      </w:pPr>
      <w:r>
        <w:rPr>
          <w:rFonts w:hint="eastAsia"/>
        </w:rPr>
        <w:t>履行“四个服务”职能，慰问驻区部队及官兵，进行双拥慰问品采购。</w:t>
      </w:r>
    </w:p>
    <w:p w:rsidR="000D3505" w:rsidP="000D3505" w14:paraId="08F2E45A" w14:textId="77777777">
      <w:pPr>
        <w:pStyle w:val="BodyText"/>
        <w:spacing w:before="78" w:after="0" w:line="360" w:lineRule="auto"/>
        <w:ind w:left="13"/>
      </w:pPr>
      <w:r>
        <w:rPr>
          <w:b/>
          <w:bCs/>
          <w:spacing w:val="-2"/>
        </w:rPr>
        <w:t>二、商务要求</w:t>
      </w:r>
    </w:p>
    <w:p w:rsidR="000D3505" w:rsidP="000D3505" w14:paraId="692EFE53" w14:textId="77777777">
      <w:pPr>
        <w:pStyle w:val="BodyText"/>
        <w:spacing w:before="182" w:after="0" w:line="360" w:lineRule="auto"/>
        <w:ind w:left="27"/>
      </w:pPr>
      <w:r>
        <w:rPr>
          <w:rFonts w:ascii="Arial" w:eastAsia="Arial" w:hAnsi="Arial" w:cs="Arial"/>
          <w:spacing w:val="-1"/>
        </w:rPr>
        <w:t xml:space="preserve">1.  </w:t>
      </w:r>
      <w:r>
        <w:rPr>
          <w:spacing w:val="-1"/>
        </w:rPr>
        <w:t>交付（实施）的时间（期限）和地点</w:t>
      </w:r>
      <w:r>
        <w:rPr>
          <w:spacing w:val="-2"/>
        </w:rPr>
        <w:t>（范围）</w:t>
      </w:r>
    </w:p>
    <w:p w:rsidR="000D3505" w:rsidP="000D3505" w14:paraId="4ADFA7BE" w14:textId="77777777">
      <w:pPr>
        <w:pStyle w:val="BodyText"/>
        <w:spacing w:before="79" w:after="0" w:line="360" w:lineRule="auto"/>
        <w:ind w:left="18"/>
        <w:rPr>
          <w:rFonts w:ascii="Arial" w:eastAsia="Arial" w:hAnsi="Arial" w:cs="Arial"/>
          <w:spacing w:val="-1"/>
        </w:rPr>
      </w:pPr>
      <w:r>
        <w:rPr>
          <w:rFonts w:hint="eastAsia"/>
          <w:spacing w:val="-1"/>
        </w:rPr>
        <w:t>交货地点：北京市内招标人指定地点</w:t>
      </w:r>
    </w:p>
    <w:p w:rsidR="000D3505" w:rsidP="000D3505" w14:paraId="01330BF4" w14:textId="77777777">
      <w:pPr>
        <w:pStyle w:val="BodyText"/>
        <w:spacing w:before="79" w:after="0" w:line="360" w:lineRule="auto"/>
        <w:ind w:left="18"/>
        <w:rPr>
          <w:rFonts w:ascii="Arial" w:eastAsia="Arial" w:hAnsi="Arial" w:cs="Arial"/>
          <w:spacing w:val="-1"/>
        </w:rPr>
      </w:pPr>
      <w:r>
        <w:rPr>
          <w:rFonts w:hint="eastAsia"/>
          <w:spacing w:val="-1"/>
        </w:rPr>
        <w:t>合同履行期限：合同签订后7个日历天内完成本项目供货</w:t>
      </w:r>
    </w:p>
    <w:p w:rsidR="000D3505" w:rsidP="000D3505" w14:paraId="1E5E40A5" w14:textId="77777777">
      <w:pPr>
        <w:pStyle w:val="BodyText"/>
        <w:spacing w:before="79" w:after="0" w:line="360" w:lineRule="auto"/>
        <w:ind w:left="18"/>
      </w:pPr>
      <w:r>
        <w:rPr>
          <w:rFonts w:ascii="Arial" w:eastAsia="Arial" w:hAnsi="Arial" w:cs="Arial"/>
          <w:spacing w:val="-2"/>
        </w:rPr>
        <w:t>2.</w:t>
      </w:r>
      <w:r>
        <w:rPr>
          <w:rFonts w:ascii="Arial" w:eastAsia="Arial" w:hAnsi="Arial" w:cs="Arial"/>
          <w:spacing w:val="75"/>
        </w:rPr>
        <w:t xml:space="preserve"> </w:t>
      </w:r>
      <w:r>
        <w:rPr>
          <w:spacing w:val="-2"/>
        </w:rPr>
        <w:t>付款条件（进度和方式）</w:t>
      </w:r>
    </w:p>
    <w:p w:rsidR="000D3505" w:rsidRPr="000D3505" w:rsidP="000D3505" w14:paraId="20E2CBD7" w14:textId="77777777">
      <w:pPr>
        <w:pStyle w:val="BodyText"/>
        <w:spacing w:before="79" w:after="0" w:line="360" w:lineRule="auto"/>
        <w:ind w:left="18"/>
        <w:rPr>
          <w:spacing w:val="-1"/>
        </w:rPr>
      </w:pPr>
      <w:r>
        <w:rPr>
          <w:rFonts w:hint="eastAsia"/>
          <w:spacing w:val="-1"/>
        </w:rPr>
        <w:t>货到验收合格后一次性付款</w:t>
      </w:r>
    </w:p>
    <w:p w:rsidR="000D3505" w:rsidP="000D3505" w14:paraId="37B2CA8A" w14:textId="77777777">
      <w:pPr>
        <w:pStyle w:val="BodyText"/>
        <w:spacing w:before="78" w:after="0" w:line="360" w:lineRule="auto"/>
        <w:ind w:left="10" w:right="4" w:firstLine="7"/>
      </w:pPr>
      <w:r>
        <w:rPr>
          <w:rFonts w:ascii="Arial" w:eastAsia="Arial" w:hAnsi="Arial" w:cs="Arial"/>
          <w:spacing w:val="-16"/>
        </w:rPr>
        <w:t>3</w:t>
      </w:r>
      <w:r>
        <w:rPr>
          <w:rFonts w:ascii="Arial" w:eastAsia="Arial" w:hAnsi="Arial" w:cs="Arial"/>
          <w:spacing w:val="-15"/>
        </w:rPr>
        <w:t xml:space="preserve">.  </w:t>
      </w:r>
      <w:r>
        <w:rPr>
          <w:spacing w:val="-15"/>
        </w:rPr>
        <w:t>包装和运输（如适用，须满足《关于印发〈商品包装政府采购需求标准（试行）〉、〈</w:t>
      </w:r>
      <w:r>
        <w:rPr>
          <w:spacing w:val="-14"/>
        </w:rPr>
        <w:t>快</w:t>
      </w:r>
      <w:r>
        <w:rPr>
          <w:spacing w:val="-5"/>
        </w:rPr>
        <w:t>递包装政府采购需求标准（试行）〉的通知》（财办库﹝</w:t>
      </w:r>
      <w:r>
        <w:rPr>
          <w:rFonts w:ascii="Arial" w:eastAsia="Arial" w:hAnsi="Arial" w:cs="Arial"/>
          <w:spacing w:val="-6"/>
        </w:rPr>
        <w:t>2020</w:t>
      </w:r>
      <w:r>
        <w:rPr>
          <w:spacing w:val="-6"/>
        </w:rPr>
        <w:t>﹞</w:t>
      </w:r>
      <w:r>
        <w:rPr>
          <w:rFonts w:ascii="Arial" w:eastAsia="Arial" w:hAnsi="Arial" w:cs="Arial"/>
          <w:spacing w:val="-6"/>
        </w:rPr>
        <w:t xml:space="preserve">123 </w:t>
      </w:r>
      <w:r>
        <w:rPr>
          <w:spacing w:val="-6"/>
        </w:rPr>
        <w:t>号</w:t>
      </w:r>
      <w:r>
        <w:rPr>
          <w:spacing w:val="-38"/>
        </w:rPr>
        <w:t>））</w:t>
      </w:r>
    </w:p>
    <w:p w:rsidR="000D3505" w:rsidP="000D3505" w14:paraId="6110E0A4" w14:textId="77777777">
      <w:pPr>
        <w:pStyle w:val="BodyText"/>
        <w:spacing w:before="78" w:after="0" w:line="360" w:lineRule="auto"/>
        <w:ind w:left="12"/>
      </w:pPr>
      <w:r>
        <w:rPr>
          <w:rFonts w:ascii="Arial" w:eastAsia="Arial" w:hAnsi="Arial" w:cs="Arial"/>
          <w:spacing w:val="-8"/>
        </w:rPr>
        <w:t xml:space="preserve">4.  </w:t>
      </w:r>
      <w:r>
        <w:rPr>
          <w:spacing w:val="-8"/>
        </w:rPr>
        <w:t>售后服务（质保期</w:t>
      </w:r>
      <w:r>
        <w:rPr>
          <w:spacing w:val="-3"/>
        </w:rPr>
        <w:t>）</w:t>
      </w:r>
    </w:p>
    <w:p w:rsidR="00486459" w:rsidP="000D3505" w14:paraId="5F86E744" w14:textId="77777777">
      <w:pPr>
        <w:spacing w:after="0"/>
      </w:pPr>
      <w:r>
        <w:rPr>
          <w:rFonts w:hint="eastAsia"/>
          <w:spacing w:val="-1"/>
          <w:sz w:val="24"/>
        </w:rPr>
        <w:t>质保期：</w:t>
      </w:r>
      <w:r>
        <w:rPr>
          <w:rFonts w:hint="eastAsia"/>
          <w:spacing w:val="-1"/>
          <w:sz w:val="24"/>
        </w:rPr>
        <w:t>12</w:t>
      </w:r>
      <w:r>
        <w:rPr>
          <w:rFonts w:hint="eastAsia"/>
          <w:spacing w:val="-1"/>
          <w:sz w:val="24"/>
        </w:rPr>
        <w:t>个月。</w:t>
      </w:r>
    </w:p>
    <w:p w:rsidR="00486459" w14:paraId="556306ED" w14:textId="77777777">
      <w:pPr>
        <w:widowControl/>
        <w:spacing w:after="0"/>
        <w:jc w:val="left"/>
        <w:rPr>
          <w:b/>
          <w:sz w:val="36"/>
          <w:szCs w:val="36"/>
        </w:rPr>
      </w:pPr>
      <w:r>
        <w:rPr>
          <w:b/>
          <w:sz w:val="36"/>
          <w:szCs w:val="36"/>
        </w:rPr>
        <w:br w:type="page"/>
      </w:r>
      <w:r>
        <w:rPr>
          <w:b/>
          <w:sz w:val="36"/>
          <w:szCs w:val="36"/>
        </w:rPr>
        <w:t xml:space="preserve"> </w:t>
      </w:r>
    </w:p>
    <w:p w:rsidR="00486459" w14:paraId="530D892A" w14:textId="77777777">
      <w:pPr>
        <w:spacing w:after="0" w:line="360" w:lineRule="auto"/>
        <w:jc w:val="center"/>
        <w:outlineLvl w:val="0"/>
        <w:rPr>
          <w:b/>
          <w:sz w:val="36"/>
          <w:szCs w:val="36"/>
        </w:rPr>
      </w:pPr>
      <w:bookmarkStart w:id="819" w:name="_Toc99301425"/>
      <w:r>
        <w:rPr>
          <w:b/>
          <w:sz w:val="36"/>
          <w:szCs w:val="36"/>
        </w:rPr>
        <w:t>第六章</w:t>
      </w:r>
      <w:r>
        <w:rPr>
          <w:b/>
          <w:sz w:val="36"/>
          <w:szCs w:val="36"/>
        </w:rPr>
        <w:t xml:space="preserve">   </w:t>
      </w:r>
      <w:r>
        <w:rPr>
          <w:b/>
          <w:sz w:val="36"/>
          <w:szCs w:val="36"/>
        </w:rPr>
        <w:t>拟签订的合同文本</w:t>
      </w:r>
      <w:bookmarkEnd w:id="819"/>
    </w:p>
    <w:p w:rsidR="00486459" w14:paraId="4953ECA5" w14:textId="77777777">
      <w:pPr>
        <w:tabs>
          <w:tab w:val="left" w:pos="900"/>
          <w:tab w:val="left" w:pos="1080"/>
        </w:tabs>
        <w:snapToGrid w:val="0"/>
        <w:spacing w:after="0" w:line="360" w:lineRule="auto"/>
        <w:rPr>
          <w:kern w:val="0"/>
          <w:sz w:val="18"/>
          <w:szCs w:val="18"/>
        </w:rPr>
      </w:pPr>
    </w:p>
    <w:p w:rsidR="00486459" w14:paraId="33AA4E5C" w14:textId="77777777">
      <w:pPr>
        <w:tabs>
          <w:tab w:val="left" w:pos="900"/>
          <w:tab w:val="left" w:pos="1080"/>
        </w:tabs>
        <w:snapToGrid w:val="0"/>
        <w:spacing w:after="0" w:line="360" w:lineRule="auto"/>
        <w:rPr>
          <w:kern w:val="0"/>
          <w:sz w:val="18"/>
          <w:szCs w:val="18"/>
        </w:rPr>
      </w:pPr>
    </w:p>
    <w:p w:rsidR="000D3505" w:rsidRPr="000D3505" w:rsidP="000D3505" w14:paraId="278CDFC9" w14:textId="77777777">
      <w:pPr>
        <w:spacing w:after="0" w:line="360" w:lineRule="auto"/>
        <w:jc w:val="center"/>
        <w:rPr>
          <w:rFonts w:ascii="宋体" w:hAnsi="宋体" w:cs="宋体"/>
          <w:b/>
          <w:bCs/>
          <w:sz w:val="30"/>
          <w:szCs w:val="30"/>
        </w:rPr>
      </w:pPr>
      <w:r w:rsidRPr="000D3505">
        <w:rPr>
          <w:rFonts w:ascii="宋体" w:hAnsi="宋体" w:cs="宋体" w:hint="eastAsia"/>
          <w:b/>
          <w:bCs/>
          <w:sz w:val="30"/>
          <w:szCs w:val="30"/>
        </w:rPr>
        <w:t>石景山区2024年“八一”双拥慰问品采购项目</w:t>
      </w:r>
    </w:p>
    <w:p w:rsidR="000D3505" w:rsidRPr="000D3505" w:rsidP="000D3505" w14:paraId="6271FCFB" w14:textId="77777777">
      <w:pPr>
        <w:spacing w:after="0" w:line="360" w:lineRule="auto"/>
        <w:jc w:val="center"/>
        <w:rPr>
          <w:rFonts w:ascii="宋体" w:hAnsi="宋体" w:cs="宋体"/>
          <w:sz w:val="30"/>
          <w:szCs w:val="30"/>
        </w:rPr>
      </w:pPr>
      <w:r w:rsidRPr="000D3505">
        <w:rPr>
          <w:rFonts w:ascii="宋体" w:hAnsi="宋体" w:cs="宋体" w:hint="eastAsia"/>
          <w:b/>
          <w:bCs/>
          <w:sz w:val="30"/>
          <w:szCs w:val="30"/>
        </w:rPr>
        <w:t>采购合同</w:t>
      </w:r>
    </w:p>
    <w:p w:rsidR="000D3505" w:rsidRPr="000D3505" w:rsidP="000D3505" w14:paraId="4A0316A7" w14:textId="77777777">
      <w:pPr>
        <w:spacing w:after="0" w:line="360" w:lineRule="auto"/>
        <w:rPr>
          <w:rFonts w:ascii="宋体" w:hAnsi="宋体" w:cs="宋体"/>
          <w:b/>
          <w:bCs/>
          <w:sz w:val="24"/>
        </w:rPr>
      </w:pPr>
    </w:p>
    <w:p w:rsidR="000D3505" w:rsidRPr="000D3505" w:rsidP="000D3505" w14:paraId="7388ECF7" w14:textId="77777777">
      <w:pPr>
        <w:spacing w:after="0" w:line="360" w:lineRule="auto"/>
        <w:rPr>
          <w:rFonts w:ascii="宋体" w:hAnsi="宋体" w:cs="宋体"/>
          <w:sz w:val="24"/>
        </w:rPr>
      </w:pPr>
      <w:r w:rsidRPr="000D3505">
        <w:rPr>
          <w:rFonts w:ascii="宋体" w:hAnsi="宋体" w:cs="宋体" w:hint="eastAsia"/>
          <w:b/>
          <w:bCs/>
          <w:sz w:val="24"/>
        </w:rPr>
        <w:t>合同编号</w:t>
      </w:r>
      <w:r w:rsidRPr="000D3505">
        <w:rPr>
          <w:rFonts w:ascii="宋体" w:hAnsi="宋体" w:cs="宋体" w:hint="eastAsia"/>
          <w:sz w:val="24"/>
        </w:rPr>
        <w:t>：</w:t>
      </w:r>
    </w:p>
    <w:p w:rsidR="000D3505" w:rsidRPr="000D3505" w:rsidP="000D3505" w14:paraId="66F7B9F0" w14:textId="77777777">
      <w:pPr>
        <w:spacing w:after="0" w:line="360" w:lineRule="auto"/>
        <w:rPr>
          <w:rFonts w:ascii="宋体" w:hAnsi="宋体" w:cs="宋体"/>
          <w:sz w:val="24"/>
        </w:rPr>
      </w:pPr>
      <w:r w:rsidRPr="000D3505">
        <w:rPr>
          <w:rFonts w:ascii="宋体" w:hAnsi="宋体" w:cs="宋体" w:hint="eastAsia"/>
          <w:b/>
          <w:bCs/>
          <w:sz w:val="24"/>
        </w:rPr>
        <w:t>甲方（买方）</w:t>
      </w:r>
      <w:r w:rsidRPr="000D3505">
        <w:rPr>
          <w:rFonts w:ascii="宋体" w:hAnsi="宋体" w:cs="宋体" w:hint="eastAsia"/>
          <w:sz w:val="24"/>
        </w:rPr>
        <w:t xml:space="preserve">： </w:t>
      </w:r>
    </w:p>
    <w:p w:rsidR="000D3505" w:rsidRPr="000D3505" w:rsidP="000D3505" w14:paraId="48A50FEB" w14:textId="77777777">
      <w:pPr>
        <w:spacing w:after="0" w:line="360" w:lineRule="auto"/>
        <w:rPr>
          <w:rFonts w:ascii="宋体" w:hAnsi="宋体" w:cs="宋体"/>
          <w:sz w:val="24"/>
        </w:rPr>
      </w:pPr>
      <w:r w:rsidRPr="000D3505">
        <w:rPr>
          <w:rFonts w:ascii="宋体" w:hAnsi="宋体" w:cs="宋体" w:hint="eastAsia"/>
          <w:sz w:val="24"/>
        </w:rPr>
        <w:t xml:space="preserve">法定代表人：    </w:t>
      </w:r>
    </w:p>
    <w:p w:rsidR="000D3505" w:rsidRPr="000D3505" w:rsidP="000D3505" w14:paraId="7F607B24" w14:textId="77777777">
      <w:pPr>
        <w:spacing w:after="0" w:line="360" w:lineRule="auto"/>
        <w:rPr>
          <w:rFonts w:ascii="宋体" w:hAnsi="宋体" w:cs="宋体"/>
          <w:sz w:val="24"/>
        </w:rPr>
      </w:pPr>
      <w:r w:rsidRPr="000D3505">
        <w:rPr>
          <w:rFonts w:ascii="宋体" w:hAnsi="宋体" w:cs="宋体" w:hint="eastAsia"/>
          <w:sz w:val="24"/>
        </w:rPr>
        <w:t xml:space="preserve">地址：   </w:t>
      </w:r>
    </w:p>
    <w:p w:rsidR="000D3505" w:rsidRPr="000D3505" w:rsidP="000D3505" w14:paraId="33610CF0" w14:textId="77777777">
      <w:pPr>
        <w:spacing w:after="0" w:line="360" w:lineRule="auto"/>
        <w:rPr>
          <w:rFonts w:ascii="宋体" w:hAnsi="宋体" w:cs="宋体"/>
          <w:sz w:val="24"/>
        </w:rPr>
      </w:pPr>
      <w:r w:rsidRPr="000D3505">
        <w:rPr>
          <w:rFonts w:ascii="宋体" w:hAnsi="宋体" w:cs="宋体" w:hint="eastAsia"/>
          <w:sz w:val="24"/>
        </w:rPr>
        <w:t>联系人：         联系电话：             传真：            电子邮箱：</w:t>
      </w:r>
    </w:p>
    <w:p w:rsidR="000D3505" w:rsidRPr="000D3505" w:rsidP="000D3505" w14:paraId="2D3A2C94" w14:textId="77777777">
      <w:pPr>
        <w:spacing w:after="0" w:line="360" w:lineRule="auto"/>
        <w:rPr>
          <w:rFonts w:ascii="宋体" w:hAnsi="宋体" w:cs="宋体"/>
          <w:sz w:val="24"/>
        </w:rPr>
      </w:pPr>
      <w:r w:rsidRPr="000D3505">
        <w:rPr>
          <w:rFonts w:ascii="宋体" w:hAnsi="宋体" w:cs="宋体" w:hint="eastAsia"/>
          <w:b/>
          <w:bCs/>
          <w:sz w:val="24"/>
        </w:rPr>
        <w:t>乙方（卖方）</w:t>
      </w:r>
      <w:r w:rsidRPr="000D3505">
        <w:rPr>
          <w:rFonts w:ascii="宋体" w:hAnsi="宋体" w:cs="宋体" w:hint="eastAsia"/>
          <w:sz w:val="24"/>
        </w:rPr>
        <w:t xml:space="preserve">：                            </w:t>
      </w:r>
    </w:p>
    <w:p w:rsidR="000D3505" w:rsidRPr="000D3505" w:rsidP="000D3505" w14:paraId="2BCCF7FE" w14:textId="77777777">
      <w:pPr>
        <w:spacing w:after="0" w:line="360" w:lineRule="auto"/>
        <w:rPr>
          <w:rFonts w:ascii="宋体" w:hAnsi="宋体" w:cs="宋体"/>
          <w:sz w:val="24"/>
        </w:rPr>
      </w:pPr>
      <w:r w:rsidRPr="000D3505">
        <w:rPr>
          <w:rFonts w:ascii="宋体" w:hAnsi="宋体" w:cs="宋体" w:hint="eastAsia"/>
          <w:sz w:val="24"/>
        </w:rPr>
        <w:t xml:space="preserve">法定代表人：    </w:t>
      </w:r>
    </w:p>
    <w:p w:rsidR="000D3505" w:rsidRPr="000D3505" w:rsidP="000D3505" w14:paraId="71529706" w14:textId="77777777">
      <w:pPr>
        <w:spacing w:after="0" w:line="360" w:lineRule="auto"/>
        <w:rPr>
          <w:rFonts w:ascii="宋体" w:hAnsi="宋体" w:cs="宋体"/>
          <w:sz w:val="24"/>
        </w:rPr>
      </w:pPr>
      <w:r w:rsidRPr="000D3505">
        <w:rPr>
          <w:rFonts w:ascii="宋体" w:hAnsi="宋体" w:cs="宋体" w:hint="eastAsia"/>
          <w:sz w:val="24"/>
        </w:rPr>
        <w:t xml:space="preserve">地址：   </w:t>
      </w:r>
    </w:p>
    <w:p w:rsidR="000D3505" w:rsidRPr="000D3505" w:rsidP="000D3505" w14:paraId="0878B386" w14:textId="77777777">
      <w:pPr>
        <w:spacing w:after="0" w:line="360" w:lineRule="auto"/>
        <w:rPr>
          <w:rFonts w:ascii="宋体" w:hAnsi="宋体" w:cs="宋体"/>
          <w:sz w:val="24"/>
        </w:rPr>
      </w:pPr>
      <w:r w:rsidRPr="000D3505">
        <w:rPr>
          <w:rFonts w:ascii="宋体" w:hAnsi="宋体" w:cs="宋体" w:hint="eastAsia"/>
          <w:sz w:val="24"/>
        </w:rPr>
        <w:t>联系人：         联系电话：             传真：             电子邮箱：</w:t>
      </w:r>
    </w:p>
    <w:p w:rsidR="000D3505" w:rsidRPr="000D3505" w:rsidP="000D3505" w14:paraId="198BD65A" w14:textId="77777777">
      <w:pPr>
        <w:spacing w:after="0" w:line="360" w:lineRule="auto"/>
        <w:ind w:firstLine="480" w:firstLineChars="200"/>
        <w:rPr>
          <w:rFonts w:ascii="宋体" w:hAnsi="宋体" w:cs="宋体"/>
          <w:sz w:val="24"/>
        </w:rPr>
      </w:pPr>
    </w:p>
    <w:p w:rsidR="000D3505" w:rsidRPr="000D3505" w:rsidP="000D3505" w14:paraId="24AAF6CA" w14:textId="77777777">
      <w:pPr>
        <w:spacing w:after="0" w:line="360" w:lineRule="auto"/>
        <w:ind w:firstLine="480" w:firstLineChars="200"/>
        <w:rPr>
          <w:rFonts w:ascii="宋体" w:hAnsi="宋体" w:cs="宋体"/>
          <w:sz w:val="24"/>
        </w:rPr>
      </w:pPr>
      <w:r w:rsidRPr="000D3505">
        <w:rPr>
          <w:rFonts w:ascii="宋体" w:hAnsi="宋体" w:cs="宋体" w:hint="eastAsia"/>
          <w:sz w:val="24"/>
        </w:rPr>
        <w:t>甲、乙双方依据《中华人民共和国民法典》及相关法律法规的规定，本着平等自愿、互惠互利、友好协商的原则，就甲方购买乙方货物等相关事宜达成如下协议，以资信守：</w:t>
      </w:r>
    </w:p>
    <w:p w:rsidR="000D3505" w:rsidRPr="000D3505" w:rsidP="000D3505" w14:paraId="4DCA70C9" w14:textId="77777777">
      <w:pPr>
        <w:spacing w:after="0" w:line="360" w:lineRule="auto"/>
        <w:rPr>
          <w:rFonts w:ascii="宋体" w:hAnsi="宋体" w:cs="宋体"/>
          <w:sz w:val="24"/>
        </w:rPr>
      </w:pPr>
      <w:r w:rsidRPr="000D3505">
        <w:rPr>
          <w:rFonts w:ascii="宋体" w:hAnsi="宋体" w:cs="宋体" w:hint="eastAsia"/>
          <w:sz w:val="24"/>
        </w:rPr>
        <w:t>一、</w:t>
      </w:r>
      <w:r w:rsidRPr="000D3505">
        <w:rPr>
          <w:rFonts w:ascii="宋体" w:hAnsi="宋体" w:cs="宋体" w:hint="eastAsia"/>
          <w:b/>
          <w:bCs/>
          <w:sz w:val="24"/>
        </w:rPr>
        <w:t>标的</w:t>
      </w:r>
    </w:p>
    <w:p w:rsidR="000D3505" w:rsidRPr="000D3505" w:rsidP="000D3505" w14:paraId="6A559AD8" w14:textId="77777777">
      <w:pPr>
        <w:spacing w:after="0" w:line="360" w:lineRule="auto"/>
        <w:ind w:firstLine="480" w:firstLineChars="200"/>
        <w:rPr>
          <w:rFonts w:ascii="宋体" w:hAnsi="宋体" w:cs="宋体"/>
          <w:sz w:val="24"/>
        </w:rPr>
      </w:pPr>
      <w:r w:rsidRPr="000D3505">
        <w:rPr>
          <w:rFonts w:ascii="宋体" w:hAnsi="宋体" w:cs="宋体" w:hint="eastAsia"/>
          <w:bCs/>
          <w:sz w:val="24"/>
        </w:rPr>
        <w:t>货物名称、生产厂家、产地、质量标准、包装方式、数量、单价等详</w:t>
      </w:r>
      <w:r w:rsidRPr="000D3505">
        <w:rPr>
          <w:rFonts w:ascii="宋体" w:hAnsi="宋体" w:cs="宋体" w:hint="eastAsia"/>
          <w:sz w:val="24"/>
        </w:rPr>
        <w:t>见附件一《慰问品采购清单》。</w:t>
      </w:r>
    </w:p>
    <w:p w:rsidR="000D3505" w:rsidRPr="000D3505" w:rsidP="000D3505" w14:paraId="712249C6" w14:textId="77777777">
      <w:pPr>
        <w:spacing w:after="0" w:line="360" w:lineRule="auto"/>
        <w:rPr>
          <w:rFonts w:ascii="宋体" w:hAnsi="宋体" w:cs="宋体"/>
          <w:sz w:val="24"/>
        </w:rPr>
      </w:pPr>
      <w:r w:rsidRPr="000D3505">
        <w:rPr>
          <w:rFonts w:ascii="宋体" w:hAnsi="宋体" w:cs="宋体" w:hint="eastAsia"/>
          <w:b/>
          <w:bCs/>
          <w:sz w:val="24"/>
        </w:rPr>
        <w:t>二、合同总价款</w:t>
      </w:r>
    </w:p>
    <w:p w:rsidR="000D3505" w:rsidRPr="000D3505" w:rsidP="000D3505" w14:paraId="4B75340E" w14:textId="77777777">
      <w:pPr>
        <w:spacing w:after="0" w:line="360" w:lineRule="auto"/>
        <w:ind w:firstLine="480" w:firstLineChars="200"/>
        <w:rPr>
          <w:rFonts w:ascii="宋体" w:hAnsi="宋体" w:cs="宋体"/>
          <w:sz w:val="24"/>
        </w:rPr>
      </w:pPr>
      <w:r w:rsidRPr="000D3505">
        <w:rPr>
          <w:rFonts w:ascii="宋体" w:hAnsi="宋体" w:cs="宋体" w:hint="eastAsia"/>
          <w:bCs/>
          <w:sz w:val="24"/>
        </w:rPr>
        <w:t>本合同货物总价款（含税）：</w:t>
      </w:r>
      <w:r w:rsidRPr="000D3505">
        <w:rPr>
          <w:rFonts w:ascii="宋体" w:hAnsi="宋体" w:cs="宋体" w:hint="eastAsia"/>
          <w:b/>
          <w:bCs/>
          <w:sz w:val="24"/>
        </w:rPr>
        <w:t xml:space="preserve">￥    </w:t>
      </w:r>
      <w:r w:rsidRPr="000D3505">
        <w:rPr>
          <w:rFonts w:ascii="宋体" w:hAnsi="宋体" w:cs="宋体" w:hint="eastAsia"/>
          <w:sz w:val="24"/>
        </w:rPr>
        <w:t>元（</w:t>
      </w:r>
      <w:r w:rsidRPr="000D3505">
        <w:rPr>
          <w:rFonts w:ascii="宋体" w:hAnsi="宋体" w:cs="宋体" w:hint="eastAsia"/>
          <w:bCs/>
          <w:sz w:val="24"/>
        </w:rPr>
        <w:t>人民币</w:t>
      </w:r>
      <w:r w:rsidRPr="000D3505">
        <w:rPr>
          <w:rFonts w:ascii="宋体" w:hAnsi="宋体" w:cs="宋体" w:hint="eastAsia"/>
          <w:sz w:val="24"/>
        </w:rPr>
        <w:t>大写：                    ）。</w:t>
      </w:r>
    </w:p>
    <w:p w:rsidR="000D3505" w:rsidRPr="000D3505" w:rsidP="000D3505" w14:paraId="6A5AD221" w14:textId="77777777">
      <w:pPr>
        <w:spacing w:after="0" w:line="360" w:lineRule="auto"/>
        <w:ind w:firstLine="480" w:firstLineChars="200"/>
        <w:rPr>
          <w:rFonts w:ascii="宋体" w:hAnsi="宋体" w:cs="宋体"/>
          <w:sz w:val="24"/>
        </w:rPr>
      </w:pPr>
      <w:r w:rsidRPr="000D3505">
        <w:rPr>
          <w:rFonts w:ascii="宋体" w:hAnsi="宋体" w:cs="宋体" w:hint="eastAsia"/>
          <w:sz w:val="24"/>
        </w:rPr>
        <w:t>该价款为固定不变价，包含乙方将货物运至甲方指定交货地点并交付给甲方的所有费用（包括但不限于：货物成本及利润、税金、包装费、运输费、保险费、仓储费、损耗费等）及后续的开箱检验、保修和维修、技术服务等费用，除此之外，甲方无需向乙方支付任何其他费用。</w:t>
      </w:r>
    </w:p>
    <w:p w:rsidR="000D3505" w:rsidRPr="000D3505" w:rsidP="000D3505" w14:paraId="393C1C0C" w14:textId="77777777">
      <w:pPr>
        <w:spacing w:after="0" w:line="360" w:lineRule="auto"/>
        <w:rPr>
          <w:rFonts w:ascii="宋体" w:hAnsi="宋体" w:cs="宋体"/>
          <w:b/>
          <w:bCs/>
          <w:sz w:val="24"/>
        </w:rPr>
      </w:pPr>
      <w:r w:rsidRPr="000D3505">
        <w:rPr>
          <w:rFonts w:ascii="宋体" w:hAnsi="宋体" w:cs="宋体" w:hint="eastAsia"/>
          <w:sz w:val="24"/>
        </w:rPr>
        <w:t>三、</w:t>
      </w:r>
      <w:r w:rsidRPr="000D3505">
        <w:rPr>
          <w:rFonts w:ascii="宋体" w:hAnsi="宋体" w:cs="宋体" w:hint="eastAsia"/>
          <w:b/>
          <w:bCs/>
          <w:sz w:val="24"/>
        </w:rPr>
        <w:t>货物交付</w:t>
      </w:r>
    </w:p>
    <w:p w:rsidR="000D3505" w:rsidRPr="000D3505" w:rsidP="000D3505" w14:paraId="520CCCF4" w14:textId="77777777">
      <w:pPr>
        <w:spacing w:after="0" w:line="360" w:lineRule="auto"/>
        <w:ind w:left="420" w:leftChars="200"/>
        <w:rPr>
          <w:rFonts w:ascii="宋体" w:hAnsi="宋体" w:cs="宋体"/>
          <w:sz w:val="24"/>
        </w:rPr>
      </w:pPr>
      <w:r w:rsidRPr="000D3505">
        <w:rPr>
          <w:rFonts w:ascii="宋体" w:hAnsi="宋体" w:cs="宋体" w:hint="eastAsia"/>
          <w:sz w:val="24"/>
        </w:rPr>
        <w:t>1．交货时间：</w:t>
      </w:r>
    </w:p>
    <w:p w:rsidR="000D3505" w:rsidRPr="000D3505" w:rsidP="000D3505" w14:paraId="501F8940" w14:textId="77777777">
      <w:pPr>
        <w:spacing w:after="0" w:line="360" w:lineRule="auto"/>
        <w:ind w:left="420" w:firstLine="360" w:leftChars="200" w:firstLineChars="150"/>
        <w:rPr>
          <w:rFonts w:ascii="宋体" w:hAnsi="宋体" w:cs="宋体"/>
          <w:sz w:val="24"/>
        </w:rPr>
      </w:pPr>
      <w:r w:rsidRPr="000D3505">
        <w:rPr>
          <w:rFonts w:ascii="Wingdings 2" w:hAnsi="Wingdings 2" w:cs="宋体"/>
          <w:sz w:val="24"/>
        </w:rPr>
        <w:sym w:font="Wingdings 2" w:char="F0A3"/>
      </w:r>
      <w:r w:rsidRPr="000D3505">
        <w:rPr>
          <w:rFonts w:ascii="宋体" w:hAnsi="宋体" w:cs="宋体" w:hint="eastAsia"/>
          <w:sz w:val="24"/>
        </w:rPr>
        <w:t>本合同签订后</w:t>
      </w:r>
      <w:r w:rsidRPr="000D3505">
        <w:rPr>
          <w:rFonts w:ascii="宋体" w:hAnsi="宋体" w:cs="宋体" w:hint="eastAsia"/>
          <w:sz w:val="24"/>
          <w:u w:val="single"/>
        </w:rPr>
        <w:t>【   】</w:t>
      </w:r>
      <w:r w:rsidRPr="000D3505">
        <w:rPr>
          <w:rFonts w:ascii="宋体" w:hAnsi="宋体" w:cs="宋体" w:hint="eastAsia"/>
          <w:sz w:val="24"/>
        </w:rPr>
        <w:t>个日历日内全部交货完毕。</w:t>
      </w:r>
    </w:p>
    <w:p w:rsidR="000D3505" w:rsidRPr="000D3505" w:rsidP="000D3505" w14:paraId="64E14992" w14:textId="77777777">
      <w:pPr>
        <w:spacing w:after="0" w:line="360" w:lineRule="auto"/>
        <w:ind w:left="420" w:firstLine="360" w:leftChars="200" w:firstLineChars="150"/>
        <w:rPr>
          <w:rFonts w:ascii="宋体" w:hAnsi="宋体" w:cs="宋体"/>
          <w:sz w:val="24"/>
        </w:rPr>
      </w:pPr>
      <w:r w:rsidRPr="000D3505">
        <w:rPr>
          <w:rFonts w:ascii="Wingdings 2" w:hAnsi="Wingdings 2" w:cs="宋体"/>
          <w:sz w:val="24"/>
        </w:rPr>
        <w:sym w:font="Wingdings 2" w:char="F0A3"/>
      </w:r>
      <w:r w:rsidRPr="000D3505">
        <w:rPr>
          <w:rFonts w:ascii="宋体" w:hAnsi="宋体" w:cs="宋体" w:hint="eastAsia"/>
          <w:sz w:val="24"/>
        </w:rPr>
        <w:t xml:space="preserve">分批次交货，具体交货时间安排如下：  </w:t>
      </w:r>
    </w:p>
    <w:p w:rsidR="000D3505" w:rsidRPr="000D3505" w:rsidP="000D3505" w14:paraId="31D04067" w14:textId="77777777">
      <w:pPr>
        <w:spacing w:after="0" w:line="360" w:lineRule="auto"/>
        <w:ind w:left="420" w:firstLine="360" w:leftChars="200" w:firstLineChars="150"/>
        <w:rPr>
          <w:rFonts w:ascii="宋体" w:hAnsi="宋体" w:cs="宋体"/>
          <w:sz w:val="24"/>
        </w:rPr>
      </w:pPr>
      <w:r w:rsidRPr="000D3505">
        <w:rPr>
          <w:rFonts w:ascii="宋体" w:hAnsi="宋体" w:cs="宋体" w:hint="eastAsia"/>
          <w:sz w:val="24"/>
        </w:rPr>
        <w:t>乙方应在甲方每次收货时提供货物交付确认单交由甲方签章确认，该确认单作为乙方履行本合同项下交货义务的唯一凭证。甲方签署上述确认单不视为对货物验收合格，亦不能免除乙方对货物质量所应承担的责任。</w:t>
      </w:r>
    </w:p>
    <w:p w:rsidR="000D3505" w:rsidRPr="000D3505" w:rsidP="000D3505" w14:paraId="1D438B82" w14:textId="77777777">
      <w:pPr>
        <w:spacing w:after="0" w:line="360" w:lineRule="auto"/>
        <w:ind w:left="420" w:leftChars="200"/>
        <w:rPr>
          <w:rFonts w:ascii="宋体" w:hAnsi="宋体" w:cs="宋体"/>
          <w:sz w:val="24"/>
        </w:rPr>
      </w:pPr>
      <w:r w:rsidRPr="000D3505">
        <w:rPr>
          <w:rFonts w:ascii="宋体" w:hAnsi="宋体" w:cs="宋体" w:hint="eastAsia"/>
          <w:sz w:val="24"/>
        </w:rPr>
        <w:t>2．交货地点：甲方指定。</w:t>
      </w:r>
    </w:p>
    <w:p w:rsidR="000D3505" w:rsidRPr="000D3505" w:rsidP="000D3505" w14:paraId="434BB6C5" w14:textId="77777777">
      <w:pPr>
        <w:spacing w:after="0" w:line="360" w:lineRule="auto"/>
        <w:ind w:left="420" w:leftChars="200"/>
        <w:rPr>
          <w:rFonts w:ascii="宋体" w:hAnsi="宋体" w:cs="宋体"/>
          <w:sz w:val="24"/>
        </w:rPr>
      </w:pPr>
      <w:r w:rsidRPr="000D3505">
        <w:rPr>
          <w:rFonts w:ascii="宋体" w:hAnsi="宋体" w:cs="宋体" w:hint="eastAsia"/>
          <w:sz w:val="24"/>
        </w:rPr>
        <w:t>3．交货方式：乙方自行组织运输送货到交货地点。</w:t>
      </w:r>
    </w:p>
    <w:p w:rsidR="000D3505" w:rsidRPr="000D3505" w:rsidP="000D3505" w14:paraId="4AAF746A" w14:textId="77777777">
      <w:pPr>
        <w:spacing w:after="0" w:line="360" w:lineRule="auto"/>
        <w:ind w:firstLine="480" w:firstLineChars="200"/>
        <w:rPr>
          <w:rFonts w:ascii="宋体" w:hAnsi="宋体" w:cs="宋体"/>
          <w:sz w:val="24"/>
        </w:rPr>
      </w:pPr>
      <w:r w:rsidRPr="000D3505">
        <w:rPr>
          <w:rFonts w:ascii="宋体" w:hAnsi="宋体" w:cs="宋体" w:hint="eastAsia"/>
          <w:sz w:val="24"/>
        </w:rPr>
        <w:t>4. 包装要求：除合同另有约定外,乙方提供的全部货物,均应采用本行业通用的方式进行包装，且该包装应符合国家有关包装的法律、法规的规定。包装应适应于远距离运输、防潮、防震、防锈和防粗暴装卸，确保货物安全无损运抵现场。甲方收到全部货物并验收合格前的货物损坏和损失均由乙方承担。</w:t>
      </w:r>
    </w:p>
    <w:p w:rsidR="000D3505" w:rsidRPr="000D3505" w:rsidP="000D3505" w14:paraId="4811DFF9" w14:textId="77777777">
      <w:pPr>
        <w:spacing w:after="0" w:line="360" w:lineRule="auto"/>
        <w:rPr>
          <w:rFonts w:ascii="宋体" w:hAnsi="宋体" w:cs="宋体"/>
          <w:sz w:val="24"/>
        </w:rPr>
      </w:pPr>
      <w:r w:rsidRPr="000D3505">
        <w:rPr>
          <w:rFonts w:ascii="宋体" w:hAnsi="宋体" w:cs="宋体" w:hint="eastAsia"/>
          <w:b/>
          <w:bCs/>
          <w:sz w:val="24"/>
        </w:rPr>
        <w:t>四、货款支付</w:t>
      </w:r>
    </w:p>
    <w:p w:rsidR="000D3505" w:rsidRPr="000D3505" w:rsidP="000D3505" w14:paraId="70CA28A6" w14:textId="77777777">
      <w:pPr>
        <w:spacing w:after="0" w:line="360" w:lineRule="auto"/>
        <w:ind w:firstLine="480" w:firstLineChars="200"/>
        <w:rPr>
          <w:rFonts w:ascii="宋体" w:hAnsi="宋体" w:cs="宋体"/>
          <w:sz w:val="24"/>
        </w:rPr>
      </w:pPr>
      <w:r w:rsidRPr="000D3505">
        <w:rPr>
          <w:rFonts w:ascii="宋体" w:hAnsi="宋体" w:cs="宋体" w:hint="eastAsia"/>
          <w:sz w:val="24"/>
        </w:rPr>
        <w:t>1．支付方式及时间：甲乙双方同意选择以下第（2）种支付方式：</w:t>
      </w:r>
    </w:p>
    <w:p w:rsidR="000D3505" w:rsidRPr="000D3505" w:rsidP="000D3505" w14:paraId="1686564D" w14:textId="77777777">
      <w:pPr>
        <w:spacing w:after="0" w:line="360" w:lineRule="auto"/>
        <w:ind w:firstLine="480" w:firstLineChars="200"/>
        <w:rPr>
          <w:rFonts w:ascii="宋体" w:hAnsi="宋体" w:cs="宋体"/>
          <w:sz w:val="24"/>
        </w:rPr>
      </w:pPr>
      <w:r w:rsidRPr="000D3505">
        <w:rPr>
          <w:rFonts w:ascii="宋体" w:hAnsi="宋体" w:cs="宋体" w:hint="eastAsia"/>
          <w:sz w:val="24"/>
        </w:rPr>
        <w:t>（1）预付货款：本合同签订之日起【 】个工作日内预付全部货款。</w:t>
      </w:r>
    </w:p>
    <w:p w:rsidR="000D3505" w:rsidRPr="000D3505" w:rsidP="000D3505" w14:paraId="3AA99453" w14:textId="77777777">
      <w:pPr>
        <w:spacing w:after="0" w:line="360" w:lineRule="auto"/>
        <w:ind w:firstLine="480" w:firstLineChars="200"/>
        <w:rPr>
          <w:rFonts w:ascii="宋体" w:hAnsi="宋体" w:cs="宋体"/>
          <w:sz w:val="24"/>
        </w:rPr>
      </w:pPr>
      <w:r w:rsidRPr="000D3505">
        <w:rPr>
          <w:rFonts w:ascii="宋体" w:hAnsi="宋体" w:cs="宋体" w:hint="eastAsia"/>
          <w:sz w:val="24"/>
        </w:rPr>
        <w:t>（2）货到付款：</w:t>
      </w:r>
      <w:r w:rsidRPr="000D3505">
        <w:rPr>
          <w:rFonts w:ascii="宋体" w:hAnsi="宋体" w:cs="宋体" w:hint="eastAsia"/>
          <w:sz w:val="24"/>
          <w:u w:val="single"/>
        </w:rPr>
        <w:t>甲方收到全部货物并验收合格后【10】个工作日内支付全部货款。</w:t>
      </w:r>
    </w:p>
    <w:p w:rsidR="000D3505" w:rsidRPr="000D3505" w:rsidP="000D3505" w14:paraId="16AC1184" w14:textId="77777777">
      <w:pPr>
        <w:spacing w:after="0" w:line="360" w:lineRule="auto"/>
        <w:ind w:firstLine="480" w:firstLineChars="200"/>
        <w:rPr>
          <w:rFonts w:ascii="宋体" w:hAnsi="宋体" w:cs="宋体"/>
          <w:sz w:val="24"/>
        </w:rPr>
      </w:pPr>
      <w:r w:rsidRPr="000D3505">
        <w:rPr>
          <w:rFonts w:ascii="宋体" w:hAnsi="宋体" w:cs="宋体" w:hint="eastAsia"/>
          <w:sz w:val="24"/>
        </w:rPr>
        <w:t>（3）分期付款：</w:t>
      </w:r>
    </w:p>
    <w:p w:rsidR="000D3505" w:rsidRPr="000D3505" w:rsidP="000D3505" w14:paraId="6228B4DD" w14:textId="77777777">
      <w:pPr>
        <w:spacing w:after="0" w:line="360" w:lineRule="auto"/>
        <w:ind w:left="420" w:firstLine="480" w:leftChars="200" w:firstLineChars="200"/>
        <w:rPr>
          <w:rFonts w:ascii="宋体" w:hAnsi="宋体" w:cs="宋体"/>
          <w:sz w:val="24"/>
        </w:rPr>
      </w:pPr>
      <w:r w:rsidRPr="000D3505">
        <w:rPr>
          <w:rFonts w:ascii="宋体" w:hAnsi="宋体" w:cs="宋体" w:hint="eastAsia"/>
          <w:sz w:val="24"/>
        </w:rPr>
        <w:fldChar w:fldCharType="begin"/>
      </w:r>
      <w:r w:rsidRPr="000D3505">
        <w:rPr>
          <w:rFonts w:ascii="宋体" w:hAnsi="宋体" w:cs="宋体" w:hint="eastAsia"/>
          <w:sz w:val="24"/>
        </w:rPr>
        <w:instrText>eq \o\ac(</w:instrText>
      </w:r>
      <w:r w:rsidRPr="000D3505">
        <w:rPr>
          <w:rFonts w:ascii="宋体" w:hAnsi="宋体" w:cs="宋体" w:hint="eastAsia"/>
          <w:position w:val="-4"/>
          <w:sz w:val="36"/>
        </w:rPr>
        <w:instrText>○</w:instrText>
      </w:r>
      <w:r w:rsidRPr="000D3505">
        <w:rPr>
          <w:rFonts w:ascii="宋体" w:hAnsi="宋体" w:cs="宋体" w:hint="eastAsia"/>
          <w:sz w:val="24"/>
        </w:rPr>
        <w:instrText>,1)</w:instrText>
      </w:r>
      <w:r>
        <w:rPr>
          <w:rFonts w:ascii="宋体" w:hAnsi="宋体" w:cs="宋体"/>
          <w:sz w:val="24"/>
        </w:rPr>
        <w:fldChar w:fldCharType="separate"/>
      </w:r>
      <w:r w:rsidRPr="000D3505">
        <w:rPr>
          <w:rFonts w:ascii="宋体" w:hAnsi="宋体" w:cs="宋体" w:hint="eastAsia"/>
          <w:sz w:val="24"/>
        </w:rPr>
        <w:fldChar w:fldCharType="end"/>
      </w:r>
      <w:r w:rsidRPr="000D3505">
        <w:rPr>
          <w:rFonts w:ascii="宋体" w:hAnsi="宋体" w:cs="宋体" w:hint="eastAsia"/>
          <w:sz w:val="24"/>
        </w:rPr>
        <w:t>本合同签订之日起 个工作日内，甲方向乙方支付货物总价款的【    】%，即￥       元（人民币大写：       ）。</w:t>
      </w:r>
    </w:p>
    <w:p w:rsidR="000D3505" w:rsidRPr="000D3505" w:rsidP="000D3505" w14:paraId="4EAF802A" w14:textId="77777777">
      <w:pPr>
        <w:spacing w:after="0" w:line="360" w:lineRule="auto"/>
        <w:ind w:left="420" w:firstLine="480" w:leftChars="200" w:firstLineChars="200"/>
        <w:rPr>
          <w:rFonts w:ascii="宋体" w:hAnsi="宋体" w:cs="宋体"/>
          <w:sz w:val="24"/>
        </w:rPr>
      </w:pPr>
      <w:r w:rsidRPr="000D3505">
        <w:rPr>
          <w:rFonts w:ascii="宋体" w:hAnsi="宋体" w:cs="宋体" w:hint="eastAsia"/>
          <w:sz w:val="24"/>
        </w:rPr>
        <w:fldChar w:fldCharType="begin"/>
      </w:r>
      <w:r w:rsidRPr="000D3505">
        <w:rPr>
          <w:rFonts w:ascii="宋体" w:hAnsi="宋体" w:cs="宋体" w:hint="eastAsia"/>
          <w:sz w:val="24"/>
        </w:rPr>
        <w:instrText>eq \o\ac(</w:instrText>
      </w:r>
      <w:r w:rsidRPr="000D3505">
        <w:rPr>
          <w:rFonts w:ascii="宋体" w:hAnsi="宋体" w:cs="宋体" w:hint="eastAsia"/>
          <w:position w:val="-4"/>
          <w:sz w:val="36"/>
        </w:rPr>
        <w:instrText>○</w:instrText>
      </w:r>
      <w:r w:rsidRPr="000D3505">
        <w:rPr>
          <w:rFonts w:ascii="宋体" w:hAnsi="宋体" w:cs="宋体" w:hint="eastAsia"/>
          <w:sz w:val="24"/>
        </w:rPr>
        <w:instrText>,2)</w:instrText>
      </w:r>
      <w:r>
        <w:rPr>
          <w:rFonts w:ascii="宋体" w:hAnsi="宋体" w:cs="宋体"/>
          <w:sz w:val="24"/>
        </w:rPr>
        <w:fldChar w:fldCharType="separate"/>
      </w:r>
      <w:r w:rsidRPr="000D3505">
        <w:rPr>
          <w:rFonts w:ascii="宋体" w:hAnsi="宋体" w:cs="宋体" w:hint="eastAsia"/>
          <w:sz w:val="24"/>
        </w:rPr>
        <w:fldChar w:fldCharType="end"/>
      </w:r>
      <w:r w:rsidRPr="000D3505">
        <w:rPr>
          <w:rFonts w:ascii="宋体" w:hAnsi="宋体" w:cs="宋体" w:hint="eastAsia"/>
          <w:sz w:val="24"/>
        </w:rPr>
        <w:t>甲方收到全部货物并验收合格后</w:t>
      </w:r>
      <w:r w:rsidRPr="000D3505">
        <w:rPr>
          <w:rFonts w:ascii="宋体" w:hAnsi="宋体" w:cs="宋体" w:hint="eastAsia"/>
          <w:sz w:val="24"/>
          <w:u w:val="single"/>
        </w:rPr>
        <w:t xml:space="preserve">     </w:t>
      </w:r>
      <w:r w:rsidRPr="000D3505">
        <w:rPr>
          <w:rFonts w:ascii="宋体" w:hAnsi="宋体" w:cs="宋体" w:hint="eastAsia"/>
          <w:sz w:val="24"/>
        </w:rPr>
        <w:t>个工作日内，甲方向乙方支付货物总价款的【   】%，即￥      元（人民币大写：               ）。</w:t>
      </w:r>
    </w:p>
    <w:p w:rsidR="000D3505" w:rsidRPr="000D3505" w:rsidP="000D3505" w14:paraId="3DD4AB17" w14:textId="77777777">
      <w:pPr>
        <w:spacing w:after="0" w:line="360" w:lineRule="auto"/>
        <w:ind w:left="420" w:firstLine="480" w:leftChars="200" w:firstLineChars="200"/>
        <w:rPr>
          <w:rFonts w:ascii="宋体" w:hAnsi="宋体" w:cs="宋体"/>
          <w:sz w:val="24"/>
        </w:rPr>
      </w:pPr>
      <w:r w:rsidRPr="000D3505">
        <w:rPr>
          <w:rFonts w:ascii="宋体" w:hAnsi="宋体" w:cs="宋体" w:hint="eastAsia"/>
          <w:sz w:val="24"/>
        </w:rPr>
        <w:fldChar w:fldCharType="begin"/>
      </w:r>
      <w:r w:rsidRPr="000D3505">
        <w:rPr>
          <w:rFonts w:ascii="宋体" w:hAnsi="宋体" w:cs="宋体" w:hint="eastAsia"/>
          <w:sz w:val="24"/>
        </w:rPr>
        <w:instrText>eq \o\ac(</w:instrText>
      </w:r>
      <w:r w:rsidRPr="000D3505">
        <w:rPr>
          <w:rFonts w:ascii="宋体" w:hAnsi="宋体" w:cs="宋体" w:hint="eastAsia"/>
          <w:position w:val="-4"/>
          <w:sz w:val="36"/>
        </w:rPr>
        <w:instrText>○</w:instrText>
      </w:r>
      <w:r w:rsidRPr="000D3505">
        <w:rPr>
          <w:rFonts w:ascii="宋体" w:hAnsi="宋体" w:cs="宋体" w:hint="eastAsia"/>
          <w:sz w:val="24"/>
        </w:rPr>
        <w:instrText>,3)</w:instrText>
      </w:r>
      <w:r>
        <w:rPr>
          <w:rFonts w:ascii="宋体" w:hAnsi="宋体" w:cs="宋体"/>
          <w:sz w:val="24"/>
        </w:rPr>
        <w:fldChar w:fldCharType="separate"/>
      </w:r>
      <w:r w:rsidRPr="000D3505">
        <w:rPr>
          <w:rFonts w:ascii="宋体" w:hAnsi="宋体" w:cs="宋体" w:hint="eastAsia"/>
          <w:sz w:val="24"/>
        </w:rPr>
        <w:fldChar w:fldCharType="end"/>
      </w:r>
      <w:r w:rsidRPr="000D3505">
        <w:rPr>
          <w:rFonts w:ascii="宋体" w:hAnsi="宋体" w:cs="宋体" w:hint="eastAsia"/>
          <w:sz w:val="24"/>
        </w:rPr>
        <w:t>全部货物质保期满且无任何争议后个工作日内，甲方向乙方支付合同价款的【 】%，即￥ 元（人民币大写：）。</w:t>
      </w:r>
    </w:p>
    <w:p w:rsidR="000D3505" w:rsidRPr="000D3505" w:rsidP="000D3505" w14:paraId="22B47769" w14:textId="77777777">
      <w:pPr>
        <w:spacing w:after="0" w:line="360" w:lineRule="auto"/>
        <w:rPr>
          <w:rFonts w:ascii="宋体" w:hAnsi="宋体" w:cs="宋体"/>
          <w:sz w:val="24"/>
        </w:rPr>
      </w:pPr>
      <w:r w:rsidRPr="000D3505">
        <w:rPr>
          <w:rFonts w:ascii="宋体" w:hAnsi="宋体" w:cs="宋体" w:hint="eastAsia"/>
          <w:sz w:val="24"/>
        </w:rPr>
        <w:t xml:space="preserve">      (4) 双方当事人约定的其它方式： </w:t>
      </w:r>
    </w:p>
    <w:p w:rsidR="000D3505" w:rsidRPr="000D3505" w:rsidP="000D3505" w14:paraId="0055B9C3" w14:textId="77777777">
      <w:pPr>
        <w:spacing w:after="0" w:line="360" w:lineRule="auto"/>
        <w:ind w:firstLine="480" w:firstLineChars="200"/>
        <w:rPr>
          <w:rFonts w:ascii="宋体" w:hAnsi="宋体" w:cs="宋体"/>
          <w:sz w:val="24"/>
        </w:rPr>
      </w:pPr>
      <w:r w:rsidRPr="000D3505">
        <w:rPr>
          <w:rFonts w:ascii="宋体" w:hAnsi="宋体" w:cs="宋体" w:hint="eastAsia"/>
          <w:sz w:val="24"/>
        </w:rPr>
        <w:t>2．支付方式：</w:t>
      </w:r>
      <w:r w:rsidRPr="000D3505">
        <w:rPr>
          <w:rFonts w:ascii="Wingdings 2" w:hAnsi="Wingdings 2" w:cs="宋体"/>
          <w:sz w:val="24"/>
        </w:rPr>
        <w:sym w:font="Wingdings 2" w:char="F052"/>
      </w:r>
      <w:r w:rsidRPr="000D3505">
        <w:rPr>
          <w:rFonts w:ascii="宋体" w:hAnsi="宋体" w:cs="宋体" w:hint="eastAsia"/>
          <w:sz w:val="24"/>
        </w:rPr>
        <w:t>银行转账</w:t>
      </w:r>
      <w:r w:rsidRPr="000D3505">
        <w:rPr>
          <w:rFonts w:ascii="Wingdings 2" w:hAnsi="Wingdings 2" w:cs="宋体"/>
          <w:sz w:val="24"/>
        </w:rPr>
        <w:sym w:font="Wingdings 2" w:char="F0A3"/>
      </w:r>
      <w:r w:rsidRPr="000D3505">
        <w:rPr>
          <w:rFonts w:ascii="宋体" w:hAnsi="宋体" w:cs="宋体" w:hint="eastAsia"/>
          <w:sz w:val="24"/>
        </w:rPr>
        <w:t>电汇□银行承兑票据□现金□支票</w:t>
      </w:r>
    </w:p>
    <w:p w:rsidR="000D3505" w:rsidRPr="000D3505" w:rsidP="000D3505" w14:paraId="73C40D4F" w14:textId="77777777">
      <w:pPr>
        <w:spacing w:after="0" w:line="360" w:lineRule="auto"/>
        <w:ind w:firstLine="480" w:firstLineChars="200"/>
        <w:rPr>
          <w:rFonts w:ascii="宋体" w:hAnsi="宋体" w:cs="宋体"/>
          <w:sz w:val="24"/>
        </w:rPr>
      </w:pPr>
      <w:r w:rsidRPr="000D3505">
        <w:rPr>
          <w:rFonts w:ascii="宋体" w:hAnsi="宋体" w:cs="宋体" w:hint="eastAsia"/>
          <w:sz w:val="24"/>
        </w:rPr>
        <w:t>3. 乙方收款账户信息：</w:t>
      </w:r>
    </w:p>
    <w:p w:rsidR="000D3505" w:rsidRPr="000D3505" w:rsidP="000D3505" w14:paraId="433F74A1" w14:textId="77777777">
      <w:pPr>
        <w:spacing w:after="0" w:line="360" w:lineRule="auto"/>
        <w:ind w:firstLine="480" w:firstLineChars="200"/>
        <w:rPr>
          <w:rFonts w:ascii="宋体" w:hAnsi="宋体" w:cs="宋体"/>
          <w:sz w:val="24"/>
        </w:rPr>
      </w:pPr>
      <w:r w:rsidRPr="000D3505">
        <w:rPr>
          <w:rFonts w:ascii="宋体" w:hAnsi="宋体" w:cs="宋体" w:hint="eastAsia"/>
          <w:sz w:val="24"/>
        </w:rPr>
        <w:t>户名：</w:t>
      </w:r>
    </w:p>
    <w:p w:rsidR="000D3505" w:rsidRPr="000D3505" w:rsidP="000D3505" w14:paraId="746A201F" w14:textId="77777777">
      <w:pPr>
        <w:spacing w:after="0" w:line="360" w:lineRule="auto"/>
        <w:ind w:firstLine="480" w:firstLineChars="200"/>
        <w:rPr>
          <w:rFonts w:ascii="宋体" w:hAnsi="宋体" w:cs="宋体"/>
          <w:sz w:val="24"/>
        </w:rPr>
      </w:pPr>
      <w:r w:rsidRPr="000D3505">
        <w:rPr>
          <w:rFonts w:ascii="宋体" w:hAnsi="宋体" w:cs="宋体" w:hint="eastAsia"/>
          <w:sz w:val="24"/>
        </w:rPr>
        <w:t>开户行：</w:t>
      </w:r>
    </w:p>
    <w:p w:rsidR="000D3505" w:rsidRPr="000D3505" w:rsidP="000D3505" w14:paraId="265F4B16" w14:textId="77777777">
      <w:pPr>
        <w:spacing w:after="0" w:line="360" w:lineRule="auto"/>
        <w:ind w:firstLine="480" w:firstLineChars="200"/>
        <w:rPr>
          <w:rFonts w:ascii="宋体" w:hAnsi="宋体" w:cs="宋体"/>
          <w:sz w:val="24"/>
        </w:rPr>
      </w:pPr>
      <w:r w:rsidRPr="000D3505">
        <w:rPr>
          <w:rFonts w:ascii="宋体" w:hAnsi="宋体" w:cs="宋体" w:hint="eastAsia"/>
          <w:sz w:val="24"/>
        </w:rPr>
        <w:t>账号：</w:t>
      </w:r>
    </w:p>
    <w:p w:rsidR="000D3505" w:rsidRPr="000D3505" w:rsidP="000D3505" w14:paraId="30D04E5B" w14:textId="77777777">
      <w:pPr>
        <w:spacing w:after="0" w:line="360" w:lineRule="auto"/>
        <w:ind w:firstLine="480" w:firstLineChars="200"/>
        <w:rPr>
          <w:rFonts w:ascii="宋体" w:hAnsi="宋体" w:cs="宋体"/>
          <w:sz w:val="24"/>
        </w:rPr>
      </w:pPr>
      <w:r w:rsidRPr="000D3505">
        <w:rPr>
          <w:rFonts w:ascii="宋体" w:hAnsi="宋体" w:cs="宋体" w:hint="eastAsia"/>
          <w:sz w:val="24"/>
        </w:rPr>
        <w:t>乙方上述信息发生变更的，应在甲方付款前书面告知，因乙方未及时告知造成甲方付款迟延的责任由乙方承担。</w:t>
      </w:r>
    </w:p>
    <w:p w:rsidR="000D3505" w:rsidRPr="000D3505" w:rsidP="000D3505" w14:paraId="425AB7D9" w14:textId="77777777">
      <w:pPr>
        <w:spacing w:after="0" w:line="360" w:lineRule="auto"/>
        <w:ind w:firstLine="480" w:firstLineChars="200"/>
        <w:rPr>
          <w:rFonts w:ascii="宋体" w:hAnsi="宋体" w:cs="宋体"/>
          <w:sz w:val="24"/>
        </w:rPr>
      </w:pPr>
      <w:r w:rsidRPr="000D3505">
        <w:rPr>
          <w:rFonts w:ascii="宋体" w:hAnsi="宋体" w:cs="宋体" w:hint="eastAsia"/>
          <w:sz w:val="24"/>
        </w:rPr>
        <w:t>4. 发票提供：乙方应在甲方每次付款前按甲方要求向甲方出具等额的□增值税专用发票</w:t>
      </w:r>
      <w:r w:rsidRPr="000D3505">
        <w:rPr>
          <w:rFonts w:ascii="Wingdings 2" w:hAnsi="Wingdings 2" w:cs="宋体"/>
          <w:sz w:val="24"/>
        </w:rPr>
        <w:sym w:font="Wingdings 2" w:char="F052"/>
      </w:r>
      <w:r w:rsidRPr="000D3505">
        <w:rPr>
          <w:rFonts w:ascii="宋体" w:hAnsi="宋体" w:cs="宋体" w:hint="eastAsia"/>
          <w:sz w:val="24"/>
        </w:rPr>
        <w:t>普通发票，否则甲方有权拒绝支付相应款项，并不承担任何违约责任，但乙方不得以此为由拒绝履行合同义务。</w:t>
      </w:r>
    </w:p>
    <w:p w:rsidR="000D3505" w:rsidRPr="000D3505" w:rsidP="000D3505" w14:paraId="2D4BE1EA" w14:textId="77777777">
      <w:pPr>
        <w:spacing w:after="0" w:line="360" w:lineRule="auto"/>
        <w:ind w:firstLine="480" w:firstLineChars="200"/>
        <w:rPr>
          <w:rFonts w:ascii="宋体" w:hAnsi="宋体" w:cs="宋体"/>
          <w:sz w:val="24"/>
        </w:rPr>
      </w:pPr>
      <w:r w:rsidRPr="000D3505">
        <w:rPr>
          <w:rFonts w:ascii="宋体" w:hAnsi="宋体" w:cs="宋体" w:hint="eastAsia"/>
          <w:sz w:val="24"/>
        </w:rPr>
        <w:t>5. 若本合同项下货款涉及审批且甲方因此未按约定时间付款的，则付款时间相应顺延，甲方无需因此承担违约责任。</w:t>
      </w:r>
    </w:p>
    <w:p w:rsidR="000D3505" w:rsidRPr="000D3505" w:rsidP="000D3505" w14:paraId="53269EEE" w14:textId="77777777">
      <w:pPr>
        <w:spacing w:after="0" w:line="360" w:lineRule="auto"/>
        <w:ind w:firstLine="480" w:firstLineChars="200"/>
        <w:rPr>
          <w:rFonts w:ascii="宋体" w:hAnsi="宋体" w:cs="宋体"/>
          <w:sz w:val="24"/>
        </w:rPr>
      </w:pPr>
      <w:r w:rsidRPr="000D3505">
        <w:rPr>
          <w:rFonts w:ascii="宋体" w:hAnsi="宋体" w:cs="宋体"/>
          <w:sz w:val="24"/>
        </w:rPr>
        <w:t>6.</w:t>
      </w:r>
      <w:r>
        <w:rPr>
          <w:rFonts w:hint="eastAsia"/>
        </w:rPr>
        <w:t xml:space="preserve"> </w:t>
      </w:r>
      <w:r w:rsidRPr="000D3505">
        <w:rPr>
          <w:rFonts w:ascii="宋体" w:hAnsi="宋体" w:cs="宋体" w:hint="eastAsia"/>
          <w:sz w:val="24"/>
        </w:rPr>
        <w:t>如货物有质量问题，乙方无条件免费更换。</w:t>
      </w:r>
    </w:p>
    <w:p w:rsidR="000D3505" w:rsidRPr="000D3505" w:rsidP="000D3505" w14:paraId="0BABF0E6" w14:textId="77777777">
      <w:pPr>
        <w:spacing w:after="0" w:line="360" w:lineRule="auto"/>
        <w:rPr>
          <w:rFonts w:ascii="宋体" w:hAnsi="宋体" w:cs="宋体"/>
          <w:sz w:val="24"/>
        </w:rPr>
      </w:pPr>
      <w:r w:rsidRPr="000D3505">
        <w:rPr>
          <w:rFonts w:ascii="宋体" w:hAnsi="宋体" w:cs="宋体" w:hint="eastAsia"/>
          <w:b/>
          <w:sz w:val="24"/>
        </w:rPr>
        <w:t>五、货物验收</w:t>
      </w:r>
    </w:p>
    <w:p w:rsidR="000D3505" w:rsidRPr="000D3505" w:rsidP="000D3505" w14:paraId="5E455243" w14:textId="77777777">
      <w:pPr>
        <w:spacing w:after="0" w:line="360" w:lineRule="auto"/>
        <w:ind w:firstLine="480" w:firstLineChars="200"/>
        <w:rPr>
          <w:rFonts w:ascii="宋体" w:hAnsi="宋体" w:cs="宋体"/>
          <w:sz w:val="24"/>
        </w:rPr>
      </w:pPr>
      <w:r w:rsidRPr="000D3505">
        <w:rPr>
          <w:rFonts w:ascii="宋体" w:hAnsi="宋体" w:cs="宋体" w:hint="eastAsia"/>
          <w:sz w:val="24"/>
        </w:rPr>
        <w:t>1．甲方应在每次收到货物后，按照乙方提供的该批次货物清单对货物品牌、规格、型号、序列号、数量、单价、外包装等进行验收，验收标准以本合同约定为准，本合同约定未涉及的，以甲方实际需求为准。</w:t>
      </w:r>
    </w:p>
    <w:p w:rsidR="000D3505" w:rsidRPr="000D3505" w:rsidP="000D3505" w14:paraId="2471C2B6" w14:textId="77777777">
      <w:pPr>
        <w:spacing w:after="0" w:line="360" w:lineRule="auto"/>
        <w:ind w:firstLine="480" w:firstLineChars="200"/>
        <w:rPr>
          <w:rFonts w:ascii="宋体" w:hAnsi="宋体" w:cs="宋体"/>
          <w:sz w:val="24"/>
        </w:rPr>
      </w:pPr>
      <w:r w:rsidRPr="000D3505">
        <w:rPr>
          <w:rFonts w:ascii="宋体" w:hAnsi="宋体" w:cs="宋体" w:hint="eastAsia"/>
          <w:sz w:val="24"/>
        </w:rPr>
        <w:t>2. 如货物验收合格，甲方签发货物验收合格确认单。甲方对货物验收合格的行为仅系对货物的品牌、规格、型号、数量等的初步确认，若甲方在使用过程中发现货物有质量瑕疵的，甲方仍有权要求乙方采取修理、更换等补救措施。</w:t>
      </w:r>
    </w:p>
    <w:p w:rsidR="000D3505" w:rsidRPr="000D3505" w:rsidP="000D3505" w14:paraId="3B4788F3" w14:textId="77777777">
      <w:pPr>
        <w:spacing w:after="0" w:line="360" w:lineRule="auto"/>
        <w:ind w:firstLine="480" w:firstLineChars="200"/>
        <w:rPr>
          <w:rFonts w:ascii="宋体" w:hAnsi="宋体" w:cs="宋体"/>
          <w:sz w:val="24"/>
        </w:rPr>
      </w:pPr>
      <w:r w:rsidRPr="000D3505">
        <w:rPr>
          <w:rFonts w:ascii="宋体" w:hAnsi="宋体" w:cs="宋体" w:hint="eastAsia"/>
          <w:sz w:val="24"/>
        </w:rPr>
        <w:t>3. 若甲方对货物质量、数量等有异议，乙方应按甲方要求完成更换货物、补齐短缺货物或采取其他补救措施。</w:t>
      </w:r>
    </w:p>
    <w:p w:rsidR="000D3505" w:rsidRPr="000D3505" w:rsidP="000D3505" w14:paraId="425D9B08" w14:textId="77777777">
      <w:pPr>
        <w:spacing w:after="0" w:line="360" w:lineRule="auto"/>
        <w:rPr>
          <w:rFonts w:ascii="宋体" w:hAnsi="宋体" w:cs="宋体"/>
          <w:b/>
          <w:bCs/>
          <w:sz w:val="24"/>
        </w:rPr>
      </w:pPr>
      <w:r w:rsidRPr="000D3505">
        <w:rPr>
          <w:rFonts w:ascii="宋体" w:hAnsi="宋体" w:cs="宋体" w:hint="eastAsia"/>
          <w:b/>
          <w:bCs/>
          <w:sz w:val="24"/>
        </w:rPr>
        <w:t>六、质保期</w:t>
      </w:r>
    </w:p>
    <w:p w:rsidR="000D3505" w:rsidRPr="000D3505" w:rsidP="000D3505" w14:paraId="1C116A0F" w14:textId="77777777">
      <w:pPr>
        <w:spacing w:after="0" w:line="360" w:lineRule="auto"/>
        <w:ind w:firstLine="480" w:firstLineChars="200"/>
        <w:rPr>
          <w:rFonts w:ascii="宋体" w:hAnsi="宋体" w:cs="宋体"/>
          <w:bCs/>
          <w:sz w:val="24"/>
        </w:rPr>
      </w:pPr>
      <w:r w:rsidRPr="000D3505">
        <w:rPr>
          <w:rFonts w:ascii="宋体" w:hAnsi="宋体" w:cs="宋体" w:hint="eastAsia"/>
          <w:bCs/>
          <w:sz w:val="24"/>
        </w:rPr>
        <w:t xml:space="preserve">1. 本合同项下货物的质保期为 </w:t>
      </w:r>
      <w:r w:rsidRPr="000D3505">
        <w:rPr>
          <w:rFonts w:ascii="宋体" w:hAnsi="宋体" w:cs="宋体" w:hint="eastAsia"/>
          <w:bCs/>
          <w:sz w:val="24"/>
          <w:u w:val="single"/>
        </w:rPr>
        <w:t>12</w:t>
      </w:r>
      <w:r w:rsidRPr="000D3505">
        <w:rPr>
          <w:rFonts w:ascii="宋体" w:hAnsi="宋体" w:cs="宋体" w:hint="eastAsia"/>
          <w:bCs/>
          <w:sz w:val="24"/>
        </w:rPr>
        <w:t>个月，自甲方验收合格之日起计算，如货物标明有质保期的，以货物所标明的质保期为准。</w:t>
      </w:r>
    </w:p>
    <w:p w:rsidR="000D3505" w:rsidRPr="000D3505" w:rsidP="000D3505" w14:paraId="631E875B" w14:textId="77777777">
      <w:pPr>
        <w:spacing w:after="0" w:line="360" w:lineRule="auto"/>
        <w:ind w:firstLine="480" w:firstLineChars="200"/>
        <w:rPr>
          <w:rFonts w:ascii="宋体" w:hAnsi="宋体" w:cs="宋体"/>
          <w:bCs/>
          <w:sz w:val="24"/>
        </w:rPr>
      </w:pPr>
      <w:r w:rsidRPr="000D3505">
        <w:rPr>
          <w:rFonts w:ascii="宋体" w:hAnsi="宋体" w:cs="宋体" w:hint="eastAsia"/>
          <w:bCs/>
          <w:sz w:val="24"/>
        </w:rPr>
        <w:t>2. 质保期内，乙方按照货物生产厂家质保规定和国家相关法律规定（以标准较高者为准）免费提供维修、退换等质保服务。</w:t>
      </w:r>
    </w:p>
    <w:p w:rsidR="000D3505" w:rsidRPr="000D3505" w:rsidP="000D3505" w14:paraId="253B99F5" w14:textId="77777777">
      <w:pPr>
        <w:spacing w:after="0" w:line="360" w:lineRule="auto"/>
        <w:ind w:firstLine="480" w:firstLineChars="200"/>
        <w:rPr>
          <w:rFonts w:ascii="宋体" w:hAnsi="宋体" w:cs="宋体"/>
          <w:bCs/>
          <w:sz w:val="24"/>
        </w:rPr>
      </w:pPr>
      <w:r w:rsidRPr="000D3505">
        <w:rPr>
          <w:rFonts w:ascii="宋体" w:hAnsi="宋体" w:cs="宋体" w:hint="eastAsia"/>
          <w:bCs/>
          <w:sz w:val="24"/>
        </w:rPr>
        <w:t>3. 若乙方收到甲方质保通知后3日内或甲方发出质保通知之日起5日内（以较短者为准），未提供质保服务的，甲方可自行或委托第三方承担相应责任，相关费用由乙方承担。</w:t>
      </w:r>
    </w:p>
    <w:p w:rsidR="000D3505" w:rsidRPr="000D3505" w:rsidP="000D3505" w14:paraId="7A8E150E" w14:textId="77777777">
      <w:pPr>
        <w:spacing w:after="0" w:line="360" w:lineRule="auto"/>
        <w:rPr>
          <w:rFonts w:ascii="宋体" w:hAnsi="宋体" w:cs="宋体"/>
          <w:sz w:val="24"/>
        </w:rPr>
      </w:pPr>
      <w:r w:rsidRPr="000D3505">
        <w:rPr>
          <w:rFonts w:ascii="宋体" w:hAnsi="宋体" w:cs="宋体" w:hint="eastAsia"/>
          <w:b/>
          <w:bCs/>
          <w:sz w:val="24"/>
        </w:rPr>
        <w:t>七、违约责任</w:t>
      </w:r>
    </w:p>
    <w:p w:rsidR="000D3505" w:rsidRPr="000D3505" w:rsidP="000D3505" w14:paraId="37CABE1C" w14:textId="77777777">
      <w:pPr>
        <w:spacing w:after="0" w:line="360" w:lineRule="auto"/>
        <w:ind w:firstLine="480" w:firstLineChars="200"/>
        <w:rPr>
          <w:rFonts w:ascii="宋体" w:hAnsi="宋体" w:cs="宋体"/>
          <w:sz w:val="24"/>
        </w:rPr>
      </w:pPr>
      <w:r w:rsidRPr="000D3505">
        <w:rPr>
          <w:rFonts w:ascii="宋体" w:hAnsi="宋体" w:cs="宋体" w:hint="eastAsia"/>
          <w:sz w:val="24"/>
        </w:rPr>
        <w:t>1. 如乙方未按合同约定时间供货，每逾期一日，乙方应向甲方支付货物总价款万分之五的违约金；逾期超过十日，甲方有权解除本合同，无需支付迟延交付部分货物所涉费用，如相应费用已支付的，乙方应予以退还，除此之外，乙方还应支付甲方相当于货物总价款20%的违约金，上述违约金不足以弥补甲方损失的，乙方仍需赔偿。</w:t>
      </w:r>
    </w:p>
    <w:p w:rsidR="000D3505" w:rsidRPr="000D3505" w:rsidP="000D3505" w14:paraId="77EC141B" w14:textId="77777777">
      <w:pPr>
        <w:spacing w:after="0" w:line="360" w:lineRule="auto"/>
        <w:ind w:firstLine="480" w:firstLineChars="200"/>
        <w:rPr>
          <w:rFonts w:ascii="宋体" w:hAnsi="宋体" w:cs="宋体"/>
          <w:sz w:val="24"/>
        </w:rPr>
      </w:pPr>
      <w:r w:rsidRPr="000D3505">
        <w:rPr>
          <w:rFonts w:ascii="宋体" w:hAnsi="宋体" w:cs="宋体" w:hint="eastAsia"/>
          <w:sz w:val="24"/>
        </w:rPr>
        <w:t>2. 如乙方交付货物未能通过甲方验收的，乙方应采取补足、退换等补救措施，乙方未采取补救措施或采取补救措施后货物仍未能通过甲方验收的，甲方有权解除本合同，无需支付未通过验收部分货物所涉费用，如相应费用已支付的，乙方应予以退还，除此之外，乙方还应支付甲方相当于货物总价款20%的违约金，上述违约金不足以弥补甲方损失的，乙方仍需赔偿。</w:t>
      </w:r>
    </w:p>
    <w:p w:rsidR="000D3505" w:rsidRPr="000D3505" w:rsidP="000D3505" w14:paraId="36CC4B24" w14:textId="77777777">
      <w:pPr>
        <w:spacing w:after="0" w:line="360" w:lineRule="auto"/>
        <w:ind w:firstLine="480" w:firstLineChars="200"/>
        <w:rPr>
          <w:rFonts w:ascii="宋体" w:hAnsi="宋体" w:cs="宋体"/>
          <w:sz w:val="24"/>
        </w:rPr>
      </w:pPr>
      <w:r w:rsidRPr="000D3505">
        <w:rPr>
          <w:rFonts w:ascii="宋体" w:hAnsi="宋体" w:cs="宋体" w:hint="eastAsia"/>
          <w:sz w:val="24"/>
        </w:rPr>
        <w:t>3.如乙方存在欺诈行为的，乙方应按照《中华人民共和国消费者权益保护法》的有关规定，以所提供货物价款的三倍赔偿甲方由此遭受的损失，甲方也可选择按照本条第2款的约定要求乙方承担违约责任。</w:t>
      </w:r>
    </w:p>
    <w:p w:rsidR="000D3505" w:rsidRPr="000D3505" w:rsidP="000D3505" w14:paraId="566B7D51" w14:textId="77777777">
      <w:pPr>
        <w:spacing w:after="0" w:line="360" w:lineRule="auto"/>
        <w:ind w:firstLine="480" w:firstLineChars="200"/>
        <w:rPr>
          <w:rFonts w:ascii="宋体" w:hAnsi="宋体" w:cs="宋体"/>
          <w:sz w:val="24"/>
        </w:rPr>
      </w:pPr>
      <w:r w:rsidRPr="000D3505">
        <w:rPr>
          <w:rFonts w:ascii="宋体" w:hAnsi="宋体" w:cs="宋体" w:hint="eastAsia"/>
          <w:sz w:val="24"/>
        </w:rPr>
        <w:t>4. 如乙方提供的货物遭受其他任何第三人提出权利主张（含知识产权）和索赔的，乙方应在接到甲方通知后立即负责协调解决并承担相关费用和赔偿。如乙方在接到甲方通知后10个工作日内仍未妥善解决，甲方有权解除本合同，乙方除应退还甲方已支付的货款外，还应支付甲方货物总价款50%的违约金和第三方主张的索赔。</w:t>
      </w:r>
    </w:p>
    <w:p w:rsidR="000D3505" w:rsidRPr="000D3505" w:rsidP="000D3505" w14:paraId="74B37313" w14:textId="77777777">
      <w:pPr>
        <w:spacing w:after="0" w:line="360" w:lineRule="auto"/>
        <w:ind w:firstLine="480" w:firstLineChars="200"/>
        <w:rPr>
          <w:rFonts w:ascii="宋体" w:hAnsi="宋体" w:cs="宋体"/>
          <w:sz w:val="24"/>
        </w:rPr>
      </w:pPr>
      <w:r w:rsidRPr="000D3505">
        <w:rPr>
          <w:rFonts w:ascii="宋体" w:hAnsi="宋体" w:cs="宋体" w:hint="eastAsia"/>
          <w:sz w:val="24"/>
        </w:rPr>
        <w:t>5. 如乙方未按约定履行质保义务或者履行质保义务不合格，</w:t>
      </w:r>
      <w:r w:rsidRPr="000D3505">
        <w:rPr>
          <w:rFonts w:ascii="宋体" w:hAnsi="宋体" w:cs="宋体" w:hint="eastAsia"/>
          <w:bCs/>
          <w:sz w:val="24"/>
        </w:rPr>
        <w:t>甲方可自行或委托第三方承担相应责任，相关费用由乙方承担。因此导致甲方遭受损失的，乙方应在接到甲方通知之日起3个工作日内赔偿甲方所遭受的全部损失。</w:t>
      </w:r>
    </w:p>
    <w:p w:rsidR="000D3505" w:rsidRPr="000D3505" w:rsidP="000D3505" w14:paraId="23529A43" w14:textId="77777777">
      <w:pPr>
        <w:spacing w:after="0" w:line="360" w:lineRule="auto"/>
        <w:ind w:firstLine="480" w:firstLineChars="200"/>
        <w:rPr>
          <w:rFonts w:ascii="宋体" w:hAnsi="宋体" w:cs="宋体"/>
          <w:sz w:val="24"/>
        </w:rPr>
      </w:pPr>
      <w:r w:rsidRPr="000D3505">
        <w:rPr>
          <w:rFonts w:ascii="宋体" w:hAnsi="宋体" w:cs="宋体" w:hint="eastAsia"/>
          <w:sz w:val="24"/>
        </w:rPr>
        <w:t>6. 甲方逾期付款的，每逾期一天，按照当期逾期付款金额的万分之二向乙方支付违约金，此项违约金不得超过当期逾期金额的10%，但因审批等原因导致逾期付款的情形除外。</w:t>
      </w:r>
    </w:p>
    <w:p w:rsidR="000D3505" w:rsidRPr="000D3505" w:rsidP="000D3505" w14:paraId="32F4C7A5" w14:textId="77777777">
      <w:pPr>
        <w:spacing w:after="0" w:line="360" w:lineRule="auto"/>
        <w:ind w:firstLine="480" w:firstLineChars="200"/>
        <w:rPr>
          <w:rFonts w:ascii="宋体" w:hAnsi="宋体" w:cs="宋体"/>
          <w:sz w:val="24"/>
        </w:rPr>
      </w:pPr>
      <w:r w:rsidRPr="000D3505">
        <w:rPr>
          <w:rFonts w:ascii="宋体" w:hAnsi="宋体" w:cs="宋体" w:hint="eastAsia"/>
          <w:sz w:val="24"/>
        </w:rPr>
        <w:t>7. 针对任何一方的其他违约行为，违约方应在守约方通知后立即纠正，并赔偿因此导致守约方所遭受的经济损失。</w:t>
      </w:r>
    </w:p>
    <w:p w:rsidR="000D3505" w:rsidRPr="000D3505" w:rsidP="000D3505" w14:paraId="739BCD78" w14:textId="77777777">
      <w:pPr>
        <w:spacing w:after="0" w:line="360" w:lineRule="auto"/>
        <w:ind w:firstLine="480" w:firstLineChars="200"/>
        <w:rPr>
          <w:rFonts w:ascii="宋体" w:hAnsi="宋体" w:cs="宋体"/>
          <w:sz w:val="24"/>
        </w:rPr>
      </w:pPr>
      <w:r w:rsidRPr="000D3505">
        <w:rPr>
          <w:rFonts w:ascii="宋体" w:hAnsi="宋体" w:cs="宋体" w:hint="eastAsia"/>
          <w:sz w:val="24"/>
        </w:rPr>
        <w:t>8.甲方可自应付费用中扣除乙方应支付的违约金、赔偿金，不足部分由乙方予以补足。甲方未行使合同解除权的，仍有权要求乙方承担其他形式的违约责任，不视为甲方对合同解除权的放弃。</w:t>
      </w:r>
    </w:p>
    <w:p w:rsidR="000D3505" w:rsidRPr="000D3505" w:rsidP="000D3505" w14:paraId="3B266E34" w14:textId="77777777">
      <w:pPr>
        <w:spacing w:after="0" w:line="360" w:lineRule="auto"/>
        <w:ind w:firstLine="480" w:firstLineChars="200"/>
        <w:rPr>
          <w:rFonts w:ascii="宋体" w:hAnsi="宋体" w:cs="宋体"/>
          <w:sz w:val="24"/>
        </w:rPr>
      </w:pPr>
      <w:r w:rsidRPr="000D3505">
        <w:rPr>
          <w:rFonts w:ascii="宋体" w:hAnsi="宋体" w:cs="宋体" w:hint="eastAsia"/>
          <w:sz w:val="24"/>
        </w:rPr>
        <w:t>9. 乙方在本合同签订、履行过程中违反本合同</w:t>
      </w:r>
      <w:bookmarkStart w:id="820" w:name="_Hlk47616829"/>
      <w:r w:rsidRPr="000D3505">
        <w:rPr>
          <w:rFonts w:ascii="宋体" w:hAnsi="宋体" w:cs="宋体" w:hint="eastAsia"/>
          <w:sz w:val="24"/>
        </w:rPr>
        <w:t>附件三《反商业贿赂协议书》</w:t>
      </w:r>
      <w:bookmarkEnd w:id="820"/>
      <w:r w:rsidRPr="000D3505">
        <w:rPr>
          <w:rFonts w:ascii="宋体" w:hAnsi="宋体" w:cs="宋体" w:hint="eastAsia"/>
          <w:sz w:val="24"/>
        </w:rPr>
        <w:t>之任一行为的，按照《反商业贿赂协议书》之有关规定处理。</w:t>
      </w:r>
    </w:p>
    <w:p w:rsidR="000D3505" w:rsidRPr="000D3505" w:rsidP="000D3505" w14:paraId="4C5E933D" w14:textId="77777777">
      <w:pPr>
        <w:spacing w:after="0" w:line="360" w:lineRule="auto"/>
        <w:rPr>
          <w:rFonts w:ascii="宋体" w:hAnsi="宋体" w:cs="宋体"/>
          <w:b/>
          <w:bCs/>
          <w:sz w:val="24"/>
        </w:rPr>
      </w:pPr>
      <w:r w:rsidRPr="000D3505">
        <w:rPr>
          <w:rFonts w:ascii="宋体" w:hAnsi="宋体" w:cs="宋体" w:hint="eastAsia"/>
          <w:b/>
          <w:bCs/>
          <w:sz w:val="24"/>
        </w:rPr>
        <w:t>八、争议解决</w:t>
      </w:r>
    </w:p>
    <w:p w:rsidR="000D3505" w:rsidRPr="000D3505" w:rsidP="000D3505" w14:paraId="63435689" w14:textId="77777777">
      <w:pPr>
        <w:spacing w:after="0" w:line="360" w:lineRule="auto"/>
        <w:ind w:firstLine="480" w:firstLineChars="200"/>
        <w:rPr>
          <w:rFonts w:ascii="宋体" w:hAnsi="宋体" w:cs="宋体"/>
          <w:sz w:val="24"/>
        </w:rPr>
      </w:pPr>
      <w:r w:rsidRPr="000D3505">
        <w:rPr>
          <w:rFonts w:ascii="宋体" w:hAnsi="宋体" w:cs="宋体" w:hint="eastAsia"/>
          <w:bCs/>
          <w:sz w:val="24"/>
        </w:rPr>
        <w:t>针对本合同内容或本合同履行所产生的一切争议，双方应首先友好协商解决；协商不成的，任何一方均可以向合同签订地北京市石景山区有管辖权的人民法院提起诉讼。</w:t>
      </w:r>
    </w:p>
    <w:p w:rsidR="000D3505" w:rsidRPr="000D3505" w:rsidP="000D3505" w14:paraId="295BBBA2" w14:textId="77777777">
      <w:pPr>
        <w:spacing w:after="0" w:line="360" w:lineRule="auto"/>
        <w:rPr>
          <w:rFonts w:ascii="宋体" w:hAnsi="宋体" w:cs="宋体"/>
          <w:sz w:val="24"/>
        </w:rPr>
      </w:pPr>
      <w:r w:rsidRPr="000D3505">
        <w:rPr>
          <w:rFonts w:ascii="宋体" w:hAnsi="宋体" w:cs="宋体" w:hint="eastAsia"/>
          <w:b/>
          <w:bCs/>
          <w:sz w:val="24"/>
        </w:rPr>
        <w:t>九、</w:t>
      </w:r>
      <w:r w:rsidRPr="000D3505">
        <w:rPr>
          <w:rFonts w:ascii="宋体" w:hAnsi="宋体" w:cs="宋体" w:hint="eastAsia"/>
          <w:b/>
          <w:sz w:val="24"/>
        </w:rPr>
        <w:t>廉政条款</w:t>
      </w:r>
    </w:p>
    <w:p w:rsidR="000D3505" w:rsidRPr="000D3505" w:rsidP="000D3505" w14:paraId="3F3A04FA" w14:textId="77777777">
      <w:pPr>
        <w:spacing w:after="0" w:line="360" w:lineRule="auto"/>
        <w:ind w:firstLine="360" w:firstLineChars="150"/>
        <w:rPr>
          <w:rFonts w:ascii="宋体" w:hAnsi="宋体" w:cs="宋体"/>
          <w:sz w:val="24"/>
        </w:rPr>
      </w:pPr>
      <w:r w:rsidRPr="000D3505">
        <w:rPr>
          <w:rFonts w:ascii="宋体" w:hAnsi="宋体" w:cs="宋体" w:hint="eastAsia"/>
          <w:sz w:val="24"/>
        </w:rPr>
        <w:t>甲乙双方在签订本合同时，须同时签署附件三《反商业贿赂协议书》。</w:t>
      </w:r>
    </w:p>
    <w:p w:rsidR="000D3505" w:rsidRPr="000D3505" w:rsidP="000D3505" w14:paraId="2FDDBD78" w14:textId="77777777">
      <w:pPr>
        <w:spacing w:after="0" w:line="360" w:lineRule="auto"/>
        <w:rPr>
          <w:rFonts w:ascii="宋体" w:hAnsi="宋体" w:cs="宋体"/>
          <w:b/>
          <w:bCs/>
          <w:sz w:val="24"/>
        </w:rPr>
      </w:pPr>
      <w:r w:rsidRPr="000D3505">
        <w:rPr>
          <w:rFonts w:ascii="宋体" w:hAnsi="宋体" w:cs="宋体" w:hint="eastAsia"/>
          <w:b/>
          <w:bCs/>
          <w:sz w:val="24"/>
        </w:rPr>
        <w:t>十、其他</w:t>
      </w:r>
    </w:p>
    <w:p w:rsidR="000D3505" w:rsidRPr="000D3505" w:rsidP="000D3505" w14:paraId="68BA657B" w14:textId="77777777">
      <w:pPr>
        <w:spacing w:after="0" w:line="360" w:lineRule="auto"/>
        <w:ind w:firstLine="480" w:firstLineChars="200"/>
        <w:rPr>
          <w:rFonts w:ascii="宋体" w:hAnsi="宋体" w:cs="宋体"/>
          <w:sz w:val="24"/>
        </w:rPr>
      </w:pPr>
      <w:r w:rsidRPr="000D3505">
        <w:rPr>
          <w:rFonts w:ascii="宋体" w:hAnsi="宋体" w:cs="宋体" w:hint="eastAsia"/>
          <w:sz w:val="24"/>
        </w:rPr>
        <w:t>1. 乙方声明并承诺如下：</w:t>
      </w:r>
    </w:p>
    <w:p w:rsidR="000D3505" w:rsidRPr="000D3505" w:rsidP="000D3505" w14:paraId="51D40510" w14:textId="77777777">
      <w:pPr>
        <w:spacing w:after="0" w:line="360" w:lineRule="auto"/>
        <w:ind w:firstLine="480" w:firstLineChars="200"/>
        <w:rPr>
          <w:rFonts w:ascii="宋体" w:hAnsi="宋体" w:cs="宋体"/>
          <w:sz w:val="24"/>
        </w:rPr>
      </w:pPr>
      <w:r w:rsidRPr="000D3505">
        <w:rPr>
          <w:rFonts w:ascii="宋体" w:hAnsi="宋体" w:cs="宋体" w:hint="eastAsia"/>
          <w:sz w:val="24"/>
        </w:rPr>
        <w:t>（1）对本合同内容以及在本合同履行过程中知悉的甲方的所有信息，负有保密义务，该保密义务期限为永久，不因本合同的终止或解除而终止履行。</w:t>
      </w:r>
    </w:p>
    <w:p w:rsidR="000D3505" w:rsidRPr="000D3505" w:rsidP="000D3505" w14:paraId="4DD3076F" w14:textId="77777777">
      <w:pPr>
        <w:spacing w:after="0" w:line="360" w:lineRule="auto"/>
        <w:ind w:firstLine="480" w:firstLineChars="200"/>
        <w:rPr>
          <w:rFonts w:ascii="宋体" w:hAnsi="宋体" w:cs="宋体"/>
          <w:sz w:val="24"/>
        </w:rPr>
      </w:pPr>
      <w:r w:rsidRPr="000D3505">
        <w:rPr>
          <w:rFonts w:ascii="宋体" w:hAnsi="宋体" w:cs="宋体" w:hint="eastAsia"/>
          <w:sz w:val="24"/>
        </w:rPr>
        <w:t>（2）乙方所提供的货物应符合相应的国家标准、行业标准及合同约定标准（以较高者为准），符合国家有关环保法律法规的规定。</w:t>
      </w:r>
    </w:p>
    <w:p w:rsidR="000D3505" w:rsidRPr="000D3505" w:rsidP="000D3505" w14:paraId="33D1183F" w14:textId="77777777">
      <w:pPr>
        <w:spacing w:after="0" w:line="360" w:lineRule="auto"/>
        <w:ind w:firstLine="480" w:firstLineChars="200"/>
        <w:rPr>
          <w:rFonts w:ascii="宋体" w:hAnsi="宋体" w:cs="宋体"/>
          <w:sz w:val="24"/>
        </w:rPr>
      </w:pPr>
      <w:r w:rsidRPr="000D3505">
        <w:rPr>
          <w:rFonts w:ascii="宋体" w:hAnsi="宋体" w:cs="宋体" w:hint="eastAsia"/>
          <w:sz w:val="24"/>
        </w:rPr>
        <w:t>（3）乙方保证本合同项下的货物符合相关安全标准，其生产、销售取得了相关批准、认证等。乙方在向甲方交付货物时应一并交付产品说明书、合格证、使用说明、质保卡、备品备件等产品资料。</w:t>
      </w:r>
    </w:p>
    <w:p w:rsidR="000D3505" w:rsidRPr="000D3505" w:rsidP="000D3505" w14:paraId="779C0A71" w14:textId="77777777">
      <w:pPr>
        <w:spacing w:after="0" w:line="360" w:lineRule="auto"/>
        <w:ind w:firstLine="480" w:firstLineChars="200"/>
        <w:rPr>
          <w:rFonts w:ascii="宋体" w:hAnsi="宋体" w:cs="宋体"/>
          <w:sz w:val="24"/>
        </w:rPr>
      </w:pPr>
      <w:r w:rsidRPr="000D3505">
        <w:rPr>
          <w:rFonts w:ascii="宋体" w:hAnsi="宋体" w:cs="宋体" w:hint="eastAsia"/>
          <w:sz w:val="24"/>
        </w:rPr>
        <w:t>（4）乙方保证其对本合同项下货物享有完整的所有权，并有权向甲方销售。</w:t>
      </w:r>
    </w:p>
    <w:p w:rsidR="000D3505" w:rsidRPr="000D3505" w:rsidP="000D3505" w14:paraId="38497DEC" w14:textId="77777777">
      <w:pPr>
        <w:spacing w:after="0" w:line="360" w:lineRule="auto"/>
        <w:ind w:firstLine="480" w:firstLineChars="200"/>
        <w:rPr>
          <w:rFonts w:ascii="宋体" w:hAnsi="宋体" w:cs="宋体"/>
          <w:sz w:val="24"/>
        </w:rPr>
      </w:pPr>
      <w:r w:rsidRPr="000D3505">
        <w:rPr>
          <w:rFonts w:ascii="宋体" w:hAnsi="宋体" w:cs="宋体" w:hint="eastAsia"/>
          <w:sz w:val="24"/>
        </w:rPr>
        <w:t>（5）乙方保证本协议项下货物不存在侵害任何第三方知识产权的情况。</w:t>
      </w:r>
    </w:p>
    <w:p w:rsidR="000D3505" w:rsidRPr="000D3505" w:rsidP="000D3505" w14:paraId="76709DB9" w14:textId="77777777">
      <w:pPr>
        <w:spacing w:after="0" w:line="360" w:lineRule="auto"/>
        <w:ind w:firstLine="480" w:firstLineChars="200"/>
        <w:rPr>
          <w:rFonts w:ascii="宋体" w:hAnsi="宋体" w:cs="宋体"/>
          <w:sz w:val="24"/>
        </w:rPr>
      </w:pPr>
      <w:r w:rsidRPr="000D3505">
        <w:rPr>
          <w:rFonts w:ascii="宋体" w:hAnsi="宋体" w:cs="宋体" w:hint="eastAsia"/>
          <w:sz w:val="24"/>
        </w:rPr>
        <w:t>（6）乙方人员在履行本合同过程中，应自行做好安全卫生防护，因乙方人员原因造成人身、财产损失或自身遭受人身、财产损失的，由乙方承担全部责任。</w:t>
      </w:r>
    </w:p>
    <w:p w:rsidR="000D3505" w:rsidRPr="000D3505" w:rsidP="000D3505" w14:paraId="595FBDFD" w14:textId="77777777">
      <w:pPr>
        <w:spacing w:after="0" w:line="360" w:lineRule="auto"/>
        <w:ind w:firstLine="480" w:firstLineChars="200"/>
        <w:rPr>
          <w:rFonts w:ascii="宋体" w:hAnsi="宋体" w:cs="宋体"/>
          <w:sz w:val="24"/>
        </w:rPr>
      </w:pPr>
      <w:r w:rsidRPr="000D3505">
        <w:rPr>
          <w:rFonts w:ascii="宋体" w:hAnsi="宋体" w:cs="宋体" w:hint="eastAsia"/>
          <w:sz w:val="24"/>
        </w:rPr>
        <w:t>（7）乙方若违反上述声明和承诺事项，应对甲方承担全部责任并赔偿甲方因此遭受的全部损失。</w:t>
      </w:r>
    </w:p>
    <w:p w:rsidR="000D3505" w:rsidRPr="000D3505" w:rsidP="000D3505" w14:paraId="49086F72" w14:textId="77777777">
      <w:pPr>
        <w:spacing w:after="0" w:line="360" w:lineRule="auto"/>
        <w:ind w:firstLine="480" w:firstLineChars="200"/>
        <w:rPr>
          <w:rFonts w:ascii="宋体" w:hAnsi="宋体" w:cs="宋体"/>
          <w:sz w:val="24"/>
        </w:rPr>
      </w:pPr>
      <w:r w:rsidRPr="000D3505">
        <w:rPr>
          <w:rFonts w:ascii="宋体" w:hAnsi="宋体" w:cs="宋体" w:hint="eastAsia"/>
          <w:sz w:val="24"/>
        </w:rPr>
        <w:t>2.本合同未尽事宜由双方另行协商，协商一致后可签署书面补充协议。补充协议与本合同具有同等法律效力，约定不一致的，以补充协议约定为准。</w:t>
      </w:r>
    </w:p>
    <w:p w:rsidR="000D3505" w:rsidRPr="000D3505" w:rsidP="000D3505" w14:paraId="63A84EC4" w14:textId="77777777">
      <w:pPr>
        <w:spacing w:after="0" w:line="360" w:lineRule="auto"/>
        <w:ind w:firstLine="480" w:firstLineChars="200"/>
        <w:rPr>
          <w:rFonts w:ascii="宋体" w:hAnsi="宋体" w:cs="宋体"/>
          <w:sz w:val="24"/>
        </w:rPr>
      </w:pPr>
      <w:r w:rsidRPr="000D3505">
        <w:rPr>
          <w:rFonts w:ascii="宋体" w:hAnsi="宋体" w:cs="宋体" w:hint="eastAsia"/>
          <w:sz w:val="24"/>
        </w:rPr>
        <w:t>3. 本合同附件为本合同的重要组成部分，构成本合同不可分割的一个整体。</w:t>
      </w:r>
    </w:p>
    <w:p w:rsidR="000D3505" w:rsidRPr="000D3505" w:rsidP="000D3505" w14:paraId="4AE293B0" w14:textId="77777777">
      <w:pPr>
        <w:spacing w:after="0" w:line="360" w:lineRule="auto"/>
        <w:ind w:firstLine="480" w:firstLineChars="200"/>
        <w:rPr>
          <w:rFonts w:ascii="宋体" w:hAnsi="宋体" w:cs="宋体"/>
          <w:sz w:val="24"/>
        </w:rPr>
      </w:pPr>
      <w:r w:rsidRPr="000D3505">
        <w:rPr>
          <w:rFonts w:ascii="宋体" w:hAnsi="宋体" w:cs="宋体" w:hint="eastAsia"/>
          <w:sz w:val="24"/>
        </w:rPr>
        <w:t>4. 本合同自双方盖章及其法定代表人或授权代表签字后生效，至乙方货物质保期届满日终止。</w:t>
      </w:r>
    </w:p>
    <w:p w:rsidR="000D3505" w:rsidRPr="000D3505" w:rsidP="000D3505" w14:paraId="7148A2A6" w14:textId="77777777">
      <w:pPr>
        <w:spacing w:after="0" w:line="360" w:lineRule="auto"/>
        <w:ind w:firstLine="480" w:firstLineChars="200"/>
        <w:rPr>
          <w:rFonts w:ascii="宋体" w:hAnsi="宋体" w:cs="宋体"/>
          <w:sz w:val="24"/>
        </w:rPr>
      </w:pPr>
      <w:r w:rsidRPr="000D3505">
        <w:rPr>
          <w:rFonts w:ascii="宋体" w:hAnsi="宋体" w:cs="宋体" w:hint="eastAsia"/>
          <w:sz w:val="24"/>
        </w:rPr>
        <w:t>5. 本合同一式叁份，甲方持有贰份，乙方持有壹份，具有同等法律效力。</w:t>
      </w:r>
    </w:p>
    <w:p w:rsidR="000D3505" w:rsidRPr="000D3505" w:rsidP="000D3505" w14:paraId="0A94A0BC" w14:textId="77777777">
      <w:pPr>
        <w:spacing w:after="0" w:line="360" w:lineRule="auto"/>
        <w:ind w:left="780" w:hanging="360" w:leftChars="200" w:hangingChars="150"/>
        <w:rPr>
          <w:rFonts w:ascii="宋体" w:hAnsi="宋体" w:cs="宋体"/>
          <w:sz w:val="24"/>
        </w:rPr>
      </w:pPr>
      <w:r w:rsidRPr="000D3505">
        <w:rPr>
          <w:rFonts w:ascii="宋体" w:hAnsi="宋体" w:cs="宋体" w:hint="eastAsia"/>
          <w:sz w:val="24"/>
        </w:rPr>
        <w:t>附件一：《慰问品采购清单》</w:t>
      </w:r>
    </w:p>
    <w:p w:rsidR="000D3505" w:rsidRPr="000D3505" w:rsidP="000D3505" w14:paraId="02E70B77" w14:textId="77777777">
      <w:pPr>
        <w:spacing w:after="0" w:line="360" w:lineRule="auto"/>
        <w:ind w:left="780" w:hanging="360" w:leftChars="200" w:hangingChars="150"/>
        <w:rPr>
          <w:rFonts w:ascii="宋体" w:hAnsi="宋体" w:cs="宋体"/>
          <w:sz w:val="24"/>
        </w:rPr>
      </w:pPr>
      <w:r w:rsidRPr="000D3505">
        <w:rPr>
          <w:rFonts w:ascii="宋体" w:hAnsi="宋体" w:cs="宋体" w:hint="eastAsia"/>
          <w:sz w:val="24"/>
        </w:rPr>
        <w:t>附件二：《保密协议》</w:t>
      </w:r>
    </w:p>
    <w:p w:rsidR="000D3505" w:rsidRPr="000D3505" w:rsidP="000D3505" w14:paraId="74AF8C6C" w14:textId="77777777">
      <w:pPr>
        <w:spacing w:after="0" w:line="360" w:lineRule="auto"/>
        <w:ind w:left="780" w:hanging="360" w:leftChars="200" w:hangingChars="150"/>
        <w:rPr>
          <w:rFonts w:ascii="宋体" w:hAnsi="宋体" w:cs="宋体"/>
          <w:sz w:val="24"/>
        </w:rPr>
      </w:pPr>
      <w:r w:rsidRPr="000D3505">
        <w:rPr>
          <w:rFonts w:ascii="宋体" w:hAnsi="宋体" w:cs="宋体" w:hint="eastAsia"/>
          <w:sz w:val="24"/>
        </w:rPr>
        <w:t>附件三：《反商业贿赂协议书》</w:t>
      </w:r>
    </w:p>
    <w:p w:rsidR="000D3505" w:rsidRPr="000D3505" w:rsidP="000D3505" w14:paraId="0DAB1449" w14:textId="77777777">
      <w:pPr>
        <w:spacing w:after="0" w:line="360" w:lineRule="auto"/>
        <w:ind w:firstLine="240" w:firstLineChars="100"/>
        <w:rPr>
          <w:rFonts w:ascii="宋体" w:hAnsi="宋体" w:cs="宋体"/>
          <w:sz w:val="24"/>
        </w:rPr>
      </w:pPr>
      <w:r w:rsidRPr="000D3505">
        <w:rPr>
          <w:rFonts w:ascii="宋体" w:hAnsi="宋体" w:cs="宋体" w:hint="eastAsia"/>
          <w:sz w:val="24"/>
        </w:rPr>
        <w:t>甲方：                                 乙方：</w:t>
      </w:r>
    </w:p>
    <w:p w:rsidR="000D3505" w:rsidRPr="000D3505" w:rsidP="000D3505" w14:paraId="7735E119" w14:textId="77777777">
      <w:pPr>
        <w:spacing w:after="0" w:line="360" w:lineRule="auto"/>
        <w:ind w:firstLine="240" w:firstLineChars="100"/>
        <w:rPr>
          <w:rFonts w:ascii="宋体" w:hAnsi="宋体" w:cs="宋体"/>
          <w:sz w:val="24"/>
        </w:rPr>
      </w:pPr>
      <w:r w:rsidRPr="000D3505">
        <w:rPr>
          <w:rFonts w:ascii="宋体" w:hAnsi="宋体" w:cs="宋体" w:hint="eastAsia"/>
          <w:sz w:val="24"/>
        </w:rPr>
        <w:t>法定代表人或授权代表：                 法定代表人或授权代表：</w:t>
      </w:r>
    </w:p>
    <w:p w:rsidR="000D3505" w:rsidRPr="000D3505" w:rsidP="000D3505" w14:paraId="69097F34" w14:textId="77777777">
      <w:pPr>
        <w:spacing w:after="0" w:line="360" w:lineRule="auto"/>
        <w:rPr>
          <w:rFonts w:ascii="宋体" w:hAnsi="宋体" w:cs="宋体"/>
          <w:sz w:val="24"/>
        </w:rPr>
      </w:pPr>
    </w:p>
    <w:p w:rsidR="000D3505" w:rsidRPr="000D3505" w:rsidP="000D3505" w14:paraId="2C61E94D" w14:textId="77777777">
      <w:pPr>
        <w:spacing w:after="0" w:line="360" w:lineRule="auto"/>
        <w:ind w:firstLine="240" w:firstLineChars="100"/>
        <w:rPr>
          <w:rFonts w:ascii="宋体" w:hAnsi="宋体" w:cs="宋体"/>
          <w:sz w:val="24"/>
        </w:rPr>
      </w:pPr>
      <w:r w:rsidRPr="000D3505">
        <w:rPr>
          <w:rFonts w:ascii="宋体" w:hAnsi="宋体" w:cs="宋体" w:hint="eastAsia"/>
          <w:sz w:val="24"/>
        </w:rPr>
        <w:t>合同签订日期：     年    月    日      合同签订地：北京市石景山区</w:t>
      </w:r>
    </w:p>
    <w:p w:rsidR="000D3505" w:rsidP="000D3505" w14:paraId="433FE8AB" w14:textId="77777777">
      <w:pPr>
        <w:spacing w:after="0" w:line="360" w:lineRule="auto"/>
        <w:jc w:val="center"/>
        <w:rPr>
          <w:rFonts w:ascii="方正小标宋简体" w:eastAsia="方正小标宋简体" w:hAnsi="方正小标宋简体" w:cs="方正小标宋简体"/>
          <w:sz w:val="30"/>
          <w:szCs w:val="30"/>
        </w:rPr>
      </w:pPr>
    </w:p>
    <w:p w:rsidR="000D3505" w:rsidP="000D3505" w14:paraId="05CDBCB8" w14:textId="77777777">
      <w:pPr>
        <w:spacing w:after="0" w:line="360" w:lineRule="auto"/>
        <w:jc w:val="center"/>
        <w:rPr>
          <w:rFonts w:ascii="方正小标宋简体" w:eastAsia="方正小标宋简体" w:hAnsi="方正小标宋简体" w:cs="方正小标宋简体"/>
          <w:sz w:val="30"/>
          <w:szCs w:val="30"/>
        </w:rPr>
      </w:pPr>
      <w:r>
        <w:rPr>
          <w:rFonts w:ascii="方正小标宋简体" w:eastAsia="方正小标宋简体" w:hAnsi="方正小标宋简体" w:cs="方正小标宋简体" w:hint="eastAsia"/>
          <w:sz w:val="30"/>
          <w:szCs w:val="30"/>
        </w:rPr>
        <w:t>保密协议</w:t>
      </w:r>
    </w:p>
    <w:p w:rsidR="000D3505" w:rsidRPr="000D3505" w:rsidP="000D3505" w14:paraId="40CD9518" w14:textId="77777777">
      <w:pPr>
        <w:spacing w:after="0" w:line="360" w:lineRule="auto"/>
        <w:rPr>
          <w:rFonts w:ascii="宋体" w:hAnsi="宋体" w:cs="宋体"/>
          <w:sz w:val="24"/>
        </w:rPr>
      </w:pPr>
      <w:r w:rsidRPr="000D3505">
        <w:rPr>
          <w:rFonts w:ascii="宋体" w:hAnsi="宋体" w:cs="宋体" w:hint="eastAsia"/>
          <w:sz w:val="24"/>
        </w:rPr>
        <w:t>甲方：北京市</w:t>
      </w:r>
      <w:r w:rsidRPr="000D3505">
        <w:rPr>
          <w:rFonts w:ascii="宋体" w:hAnsi="宋体" w:cs="宋体" w:hint="eastAsia"/>
          <w:bCs/>
          <w:sz w:val="24"/>
        </w:rPr>
        <w:t>石景山区退役军人事务局</w:t>
      </w:r>
    </w:p>
    <w:p w:rsidR="000D3505" w:rsidRPr="000D3505" w:rsidP="000D3505" w14:paraId="29DD80AD" w14:textId="77777777">
      <w:pPr>
        <w:spacing w:after="0" w:line="360" w:lineRule="auto"/>
        <w:rPr>
          <w:rFonts w:ascii="宋体" w:hAnsi="宋体" w:cs="宋体"/>
          <w:sz w:val="24"/>
        </w:rPr>
      </w:pPr>
      <w:r w:rsidRPr="000D3505">
        <w:rPr>
          <w:rFonts w:ascii="宋体" w:hAnsi="宋体" w:cs="宋体" w:hint="eastAsia"/>
          <w:sz w:val="24"/>
        </w:rPr>
        <w:t>乙方：</w:t>
      </w:r>
    </w:p>
    <w:p w:rsidR="000D3505" w:rsidRPr="000D3505" w:rsidP="000D3505" w14:paraId="319E4736" w14:textId="77777777">
      <w:pPr>
        <w:spacing w:after="0" w:line="360" w:lineRule="auto"/>
        <w:ind w:firstLine="480" w:firstLineChars="200"/>
        <w:rPr>
          <w:rFonts w:ascii="宋体" w:hAnsi="宋体" w:cs="宋体"/>
          <w:spacing w:val="-4"/>
          <w:sz w:val="24"/>
        </w:rPr>
      </w:pPr>
      <w:r w:rsidRPr="000D3505">
        <w:rPr>
          <w:rFonts w:ascii="宋体" w:hAnsi="宋体" w:cs="宋体" w:hint="eastAsia"/>
          <w:spacing w:val="-4"/>
          <w:sz w:val="24"/>
        </w:rPr>
        <w:t>鉴于：</w:t>
      </w:r>
    </w:p>
    <w:p w:rsidR="000D3505" w:rsidRPr="000D3505" w:rsidP="000D3505" w14:paraId="201EBEB5" w14:textId="77777777">
      <w:pPr>
        <w:spacing w:after="0" w:line="360" w:lineRule="auto"/>
        <w:ind w:firstLine="480" w:firstLineChars="200"/>
        <w:rPr>
          <w:rFonts w:ascii="宋体" w:hAnsi="宋体" w:cs="宋体"/>
          <w:spacing w:val="-4"/>
          <w:sz w:val="24"/>
        </w:rPr>
      </w:pPr>
      <w:r w:rsidRPr="000D3505">
        <w:rPr>
          <w:rFonts w:ascii="宋体" w:hAnsi="宋体" w:cs="宋体" w:hint="eastAsia"/>
          <w:spacing w:val="-4"/>
          <w:sz w:val="24"/>
        </w:rPr>
        <w:t>甲乙双方于【   】年【   】月【   】日签订了《石景山区2024年“八一”双拥慰问品采购项目采购合同》（以下简称“主合同”），约定甲方向乙方采购货物。</w:t>
      </w:r>
    </w:p>
    <w:p w:rsidR="000D3505" w:rsidRPr="000D3505" w:rsidP="000D3505" w14:paraId="5686E24B" w14:textId="77777777">
      <w:pPr>
        <w:spacing w:after="0" w:line="360" w:lineRule="auto"/>
        <w:ind w:firstLine="480" w:firstLineChars="200"/>
        <w:rPr>
          <w:rFonts w:ascii="宋体" w:hAnsi="宋体" w:cs="宋体"/>
          <w:spacing w:val="-4"/>
          <w:sz w:val="24"/>
        </w:rPr>
      </w:pPr>
      <w:r w:rsidRPr="000D3505">
        <w:rPr>
          <w:rFonts w:ascii="宋体" w:hAnsi="宋体" w:cs="宋体" w:hint="eastAsia"/>
          <w:spacing w:val="-4"/>
          <w:sz w:val="24"/>
        </w:rPr>
        <w:t>因主合同项下采购供货事宜涉及国家秘密，为了确保主合同项下采购供销工作中的国家秘密、工作秘密安全，根据《中华人民共和国保守国家秘密法》及有关保密法律法规的规定，经甲乙双方友好协商，签订如下协议：</w:t>
      </w:r>
    </w:p>
    <w:p w:rsidR="000D3505" w:rsidRPr="000D3505" w:rsidP="000D3505" w14:paraId="0FA44E76" w14:textId="77777777">
      <w:pPr>
        <w:spacing w:after="0" w:line="360" w:lineRule="auto"/>
        <w:ind w:firstLine="480" w:firstLineChars="200"/>
        <w:rPr>
          <w:rFonts w:ascii="宋体" w:hAnsi="宋体" w:cs="宋体"/>
          <w:sz w:val="24"/>
        </w:rPr>
      </w:pPr>
      <w:r w:rsidRPr="000D3505">
        <w:rPr>
          <w:rFonts w:ascii="宋体" w:hAnsi="宋体" w:cs="宋体" w:hint="eastAsia"/>
          <w:sz w:val="24"/>
        </w:rPr>
        <w:t>一、乙方应严格遵守《中华人民共和国保守国家秘密法》及有关保密法律法规的规定，履行保密义务。</w:t>
      </w:r>
    </w:p>
    <w:p w:rsidR="000D3505" w:rsidRPr="000D3505" w:rsidP="000D3505" w14:paraId="2D62B7F8" w14:textId="77777777">
      <w:pPr>
        <w:spacing w:after="0" w:line="360" w:lineRule="auto"/>
        <w:ind w:firstLine="480" w:firstLineChars="200"/>
        <w:rPr>
          <w:rFonts w:ascii="宋体" w:hAnsi="宋体" w:cs="宋体"/>
          <w:sz w:val="24"/>
        </w:rPr>
      </w:pPr>
      <w:r w:rsidRPr="000D3505">
        <w:rPr>
          <w:rFonts w:ascii="宋体" w:hAnsi="宋体" w:cs="宋体" w:hint="eastAsia"/>
          <w:sz w:val="24"/>
        </w:rPr>
        <w:t>二、未经甲方书面授权或许可，乙方不得以任何形式将所有与部队相关的文件、资料、载体（包括但不限于光、电、磁、纸等介质）信息及其因履行主合同所知悉的部队信息内容公开宣传、报道、使用，不得以任何形式将部队相关信息向第三方泄露。</w:t>
      </w:r>
    </w:p>
    <w:p w:rsidR="000D3505" w:rsidRPr="000D3505" w:rsidP="000D3505" w14:paraId="3F387A4A" w14:textId="77777777">
      <w:pPr>
        <w:spacing w:after="0" w:line="360" w:lineRule="auto"/>
        <w:ind w:firstLine="480" w:firstLineChars="200"/>
        <w:rPr>
          <w:rFonts w:ascii="宋体" w:hAnsi="宋体" w:cs="宋体"/>
          <w:sz w:val="24"/>
        </w:rPr>
      </w:pPr>
      <w:r w:rsidRPr="000D3505">
        <w:rPr>
          <w:rFonts w:ascii="宋体" w:hAnsi="宋体" w:cs="宋体" w:hint="eastAsia"/>
          <w:sz w:val="24"/>
        </w:rPr>
        <w:t>三、乙方应加强保密管理，对工作参与人员进行保密教育，签订保密承诺书，禁止工作参与人员泄露所知悉的部队相关信息，乙方相关工作人员的保密标准应不低于本协议约定标准，乙方对此承担连带保证责任。</w:t>
      </w:r>
    </w:p>
    <w:p w:rsidR="000D3505" w:rsidRPr="000D3505" w:rsidP="000D3505" w14:paraId="74B83083" w14:textId="77777777">
      <w:pPr>
        <w:spacing w:after="0" w:line="360" w:lineRule="auto"/>
        <w:ind w:firstLine="485" w:firstLineChars="202"/>
        <w:rPr>
          <w:rFonts w:ascii="宋体" w:hAnsi="宋体" w:cs="宋体"/>
          <w:sz w:val="24"/>
        </w:rPr>
      </w:pPr>
      <w:r w:rsidRPr="000D3505">
        <w:rPr>
          <w:rFonts w:ascii="宋体" w:hAnsi="宋体" w:cs="宋体" w:hint="eastAsia"/>
          <w:sz w:val="24"/>
        </w:rPr>
        <w:t>四、乙方在履行主合同过程中，禁止工作人员在部队营区内拍照或录音录像、禁止在任何场合透露、发布或许可第三方透露、发布部队相关信息。</w:t>
      </w:r>
    </w:p>
    <w:p w:rsidR="000D3505" w:rsidRPr="000D3505" w:rsidP="000D3505" w14:paraId="592A044E" w14:textId="77777777">
      <w:pPr>
        <w:spacing w:after="0" w:line="360" w:lineRule="auto"/>
        <w:ind w:firstLine="485" w:firstLineChars="202"/>
        <w:rPr>
          <w:rFonts w:ascii="宋体" w:hAnsi="宋体" w:cs="宋体"/>
          <w:sz w:val="24"/>
        </w:rPr>
      </w:pPr>
      <w:r w:rsidRPr="000D3505">
        <w:rPr>
          <w:rFonts w:ascii="宋体" w:hAnsi="宋体" w:cs="宋体" w:hint="eastAsia"/>
          <w:sz w:val="24"/>
        </w:rPr>
        <w:t>五、如发生失泄密事件，乙方应积极配合甲方的查处工作，甲方有权因此解除主合同，除无需向乙方支付未确认的货款外，还有权要求乙方承担赔偿责任（损失难以确定的，乙方向甲方支付赔偿金【】元）并消除因此引起的负面影响。因乙方责任造成泄密的，依据具体情节乙方应承担相应的法律责任。</w:t>
      </w:r>
    </w:p>
    <w:p w:rsidR="000D3505" w:rsidRPr="000D3505" w:rsidP="000D3505" w14:paraId="3BF401C6" w14:textId="77777777">
      <w:pPr>
        <w:spacing w:after="0" w:line="360" w:lineRule="auto"/>
        <w:ind w:firstLine="485" w:firstLineChars="202"/>
        <w:rPr>
          <w:rFonts w:ascii="宋体" w:hAnsi="宋体" w:cs="宋体"/>
          <w:sz w:val="24"/>
        </w:rPr>
      </w:pPr>
      <w:r w:rsidRPr="000D3505">
        <w:rPr>
          <w:rFonts w:ascii="宋体" w:hAnsi="宋体" w:cs="宋体" w:hint="eastAsia"/>
          <w:sz w:val="24"/>
        </w:rPr>
        <w:t>六、本保密协议一式四份，甲乙双方各执两份。自双方签字盖章之日起生效，并长期有效。</w:t>
      </w:r>
    </w:p>
    <w:p w:rsidR="000D3505" w:rsidRPr="000D3505" w:rsidP="000D3505" w14:paraId="1AF4CFD0" w14:textId="77777777">
      <w:pPr>
        <w:spacing w:after="0" w:line="360" w:lineRule="auto"/>
        <w:ind w:firstLine="485" w:firstLineChars="202"/>
        <w:rPr>
          <w:rFonts w:ascii="宋体" w:hAnsi="宋体" w:cs="宋体"/>
          <w:sz w:val="24"/>
        </w:rPr>
      </w:pPr>
      <w:r w:rsidRPr="000D3505">
        <w:rPr>
          <w:rFonts w:ascii="宋体" w:hAnsi="宋体" w:cs="宋体" w:hint="eastAsia"/>
          <w:sz w:val="24"/>
        </w:rPr>
        <w:t>（以下无正文）</w:t>
      </w:r>
    </w:p>
    <w:p w:rsidR="000D3505" w:rsidRPr="000D3505" w:rsidP="000D3505" w14:paraId="3CD531F5" w14:textId="77777777">
      <w:pPr>
        <w:spacing w:after="0" w:line="360" w:lineRule="auto"/>
        <w:rPr>
          <w:rFonts w:ascii="宋体" w:hAnsi="宋体" w:cs="宋体"/>
          <w:sz w:val="24"/>
        </w:rPr>
      </w:pPr>
      <w:r w:rsidRPr="000D3505">
        <w:rPr>
          <w:rFonts w:ascii="宋体" w:hAnsi="宋体" w:cs="宋体" w:hint="eastAsia"/>
          <w:sz w:val="24"/>
        </w:rPr>
        <w:t>甲方（盖章）：                                           乙方（盖章）：</w:t>
      </w:r>
    </w:p>
    <w:p w:rsidR="000D3505" w:rsidRPr="000D3505" w:rsidP="000D3505" w14:paraId="59EA6436" w14:textId="77777777">
      <w:pPr>
        <w:spacing w:after="0" w:line="360" w:lineRule="auto"/>
        <w:rPr>
          <w:rFonts w:ascii="宋体" w:hAnsi="宋体" w:cs="宋体"/>
          <w:sz w:val="24"/>
        </w:rPr>
      </w:pPr>
      <w:r w:rsidRPr="000D3505">
        <w:rPr>
          <w:rFonts w:ascii="宋体" w:hAnsi="宋体" w:cs="宋体" w:hint="eastAsia"/>
          <w:sz w:val="24"/>
        </w:rPr>
        <w:t>法定代表人或授权代表：                             法定代表人或授权代表：</w:t>
      </w:r>
    </w:p>
    <w:p w:rsidR="000D3505" w:rsidP="000D3505" w14:paraId="10134E27" w14:textId="77777777">
      <w:pPr>
        <w:spacing w:after="0" w:line="360" w:lineRule="auto"/>
        <w:rPr>
          <w:rFonts w:ascii="方正小标宋简体" w:eastAsia="方正小标宋简体" w:hAnsi="方正小标宋简体" w:cs="方正小标宋简体"/>
          <w:sz w:val="30"/>
          <w:szCs w:val="30"/>
        </w:rPr>
      </w:pPr>
      <w:r w:rsidRPr="000D3505">
        <w:rPr>
          <w:rFonts w:ascii="宋体" w:hAnsi="宋体" w:cs="宋体" w:hint="eastAsia"/>
          <w:sz w:val="24"/>
        </w:rPr>
        <w:t>签约日期：                                                   签约日期：</w:t>
      </w:r>
      <w:r>
        <w:rPr>
          <w:rFonts w:ascii="方正小标宋简体" w:eastAsia="方正小标宋简体" w:hAnsi="方正小标宋简体" w:cs="方正小标宋简体"/>
          <w:sz w:val="30"/>
          <w:szCs w:val="30"/>
        </w:rPr>
        <w:br w:type="page"/>
      </w:r>
    </w:p>
    <w:p w:rsidR="000D3505" w:rsidP="000D3505" w14:paraId="4FA9DC2C" w14:textId="77777777">
      <w:pPr>
        <w:spacing w:after="0" w:line="360" w:lineRule="auto"/>
        <w:jc w:val="center"/>
        <w:rPr>
          <w:rFonts w:ascii="方正小标宋简体" w:eastAsia="方正小标宋简体" w:hAnsi="方正小标宋简体" w:cs="方正小标宋简体"/>
          <w:sz w:val="30"/>
          <w:szCs w:val="30"/>
        </w:rPr>
      </w:pPr>
      <w:r>
        <w:rPr>
          <w:rFonts w:ascii="方正小标宋简体" w:eastAsia="方正小标宋简体" w:hAnsi="方正小标宋简体" w:cs="方正小标宋简体" w:hint="eastAsia"/>
          <w:sz w:val="30"/>
          <w:szCs w:val="30"/>
        </w:rPr>
        <w:t>反商业贿赂协议书</w:t>
      </w:r>
    </w:p>
    <w:p w:rsidR="000D3505" w:rsidRPr="000D3505" w:rsidP="000D3505" w14:paraId="4270720E" w14:textId="77777777">
      <w:pPr>
        <w:spacing w:after="0" w:line="360" w:lineRule="auto"/>
        <w:rPr>
          <w:rFonts w:ascii="宋体" w:hAnsi="宋体" w:cs="宋体"/>
          <w:sz w:val="24"/>
        </w:rPr>
      </w:pPr>
    </w:p>
    <w:p w:rsidR="000D3505" w:rsidRPr="000D3505" w:rsidP="000D3505" w14:paraId="6ED45667" w14:textId="77777777">
      <w:pPr>
        <w:spacing w:after="0" w:line="360" w:lineRule="auto"/>
        <w:rPr>
          <w:rFonts w:ascii="宋体" w:hAnsi="宋体" w:cs="宋体"/>
          <w:sz w:val="24"/>
        </w:rPr>
      </w:pPr>
      <w:r w:rsidRPr="000D3505">
        <w:rPr>
          <w:rFonts w:ascii="宋体" w:hAnsi="宋体" w:cs="宋体" w:hint="eastAsia"/>
          <w:sz w:val="24"/>
        </w:rPr>
        <w:t>甲方：</w:t>
      </w:r>
    </w:p>
    <w:p w:rsidR="000D3505" w:rsidRPr="000D3505" w:rsidP="000D3505" w14:paraId="6303AD05" w14:textId="77777777">
      <w:pPr>
        <w:spacing w:after="0" w:line="360" w:lineRule="auto"/>
        <w:rPr>
          <w:rFonts w:ascii="宋体" w:hAnsi="宋体" w:cs="宋体"/>
          <w:sz w:val="24"/>
        </w:rPr>
      </w:pPr>
      <w:r w:rsidRPr="000D3505">
        <w:rPr>
          <w:rFonts w:ascii="宋体" w:hAnsi="宋体" w:cs="宋体" w:hint="eastAsia"/>
          <w:sz w:val="24"/>
        </w:rPr>
        <w:t>乙方：</w:t>
      </w:r>
    </w:p>
    <w:p w:rsidR="000D3505" w:rsidRPr="000D3505" w:rsidP="000D3505" w14:paraId="1F117F8C" w14:textId="77777777">
      <w:pPr>
        <w:spacing w:after="0" w:line="360" w:lineRule="auto"/>
        <w:ind w:firstLine="480" w:firstLineChars="200"/>
        <w:rPr>
          <w:rFonts w:ascii="宋体" w:hAnsi="宋体" w:cs="宋体"/>
          <w:sz w:val="24"/>
        </w:rPr>
      </w:pPr>
      <w:r w:rsidRPr="000D3505">
        <w:rPr>
          <w:rFonts w:ascii="宋体" w:hAnsi="宋体" w:cs="宋体" w:hint="eastAsia"/>
          <w:sz w:val="24"/>
        </w:rPr>
        <w:t>为避免不正当竞争行为，保护双方利益，经平等协商，双方一致同意签订本协议。本协议是甲、乙双方所签合同（《</w:t>
      </w:r>
      <w:r w:rsidRPr="000D3505">
        <w:rPr>
          <w:rFonts w:ascii="宋体" w:hAnsi="宋体" w:cs="宋体" w:hint="eastAsia"/>
          <w:spacing w:val="-4"/>
          <w:sz w:val="24"/>
        </w:rPr>
        <w:t>石景山区2024年“八一”双拥慰问品采购项目采购合同》</w:t>
      </w:r>
      <w:r w:rsidRPr="000D3505">
        <w:rPr>
          <w:rFonts w:ascii="宋体" w:hAnsi="宋体" w:cs="宋体" w:hint="eastAsia"/>
          <w:sz w:val="24"/>
        </w:rPr>
        <w:t>，以下简称“主合同”）的附件，应与主合同同时签订并生效，双方须严格履行。</w:t>
      </w:r>
    </w:p>
    <w:p w:rsidR="000D3505" w:rsidRPr="000D3505" w:rsidP="000D3505" w14:paraId="7D56D275" w14:textId="77777777">
      <w:pPr>
        <w:spacing w:after="0" w:line="360" w:lineRule="auto"/>
        <w:ind w:firstLine="480" w:firstLineChars="200"/>
        <w:rPr>
          <w:rFonts w:ascii="宋体" w:hAnsi="宋体" w:cs="宋体"/>
          <w:sz w:val="24"/>
        </w:rPr>
      </w:pPr>
      <w:r w:rsidRPr="000D3505">
        <w:rPr>
          <w:rFonts w:ascii="宋体" w:hAnsi="宋体" w:cs="宋体" w:hint="eastAsia"/>
          <w:sz w:val="24"/>
        </w:rPr>
        <w:t>一、协议各方都清楚并愿意严格遵守中华人民共和国反商业贿赂的各项相关法律规定，各方都清楚任何形式的商业贿赂行为都将触犯法律，任何一方违反该规定，都将受到法律的严惩。守约方有权就触犯法律的商业贿赂行为或人员移交司法机关处理。</w:t>
      </w:r>
    </w:p>
    <w:p w:rsidR="000D3505" w:rsidRPr="000D3505" w:rsidP="000D3505" w14:paraId="06D4BFFA" w14:textId="77777777">
      <w:pPr>
        <w:spacing w:after="0" w:line="360" w:lineRule="auto"/>
        <w:ind w:firstLine="480" w:firstLineChars="200"/>
        <w:rPr>
          <w:rFonts w:ascii="宋体" w:hAnsi="宋体" w:cs="宋体"/>
          <w:sz w:val="24"/>
        </w:rPr>
      </w:pPr>
      <w:r w:rsidRPr="000D3505">
        <w:rPr>
          <w:rFonts w:ascii="宋体" w:hAnsi="宋体" w:cs="宋体" w:hint="eastAsia"/>
          <w:sz w:val="24"/>
        </w:rPr>
        <w:t>二、在主合同接洽、谈判、签订、履行等各个环节当中，乙方向甲方主要负责人、经办人或其他相关人员提供或承诺提供主合同约定以外的任何形式的回扣、好处费、现金、有价证券、购物卡、礼品、旅游等不正当利益的，均视为乙方违约。</w:t>
      </w:r>
    </w:p>
    <w:p w:rsidR="000D3505" w:rsidRPr="000D3505" w:rsidP="000D3505" w14:paraId="2AD59BD5" w14:textId="77777777">
      <w:pPr>
        <w:spacing w:after="0" w:line="360" w:lineRule="auto"/>
        <w:ind w:firstLine="480" w:firstLineChars="200"/>
        <w:rPr>
          <w:rFonts w:ascii="宋体" w:hAnsi="宋体" w:cs="宋体"/>
          <w:sz w:val="24"/>
        </w:rPr>
      </w:pPr>
      <w:r w:rsidRPr="000D3505">
        <w:rPr>
          <w:rFonts w:ascii="宋体" w:hAnsi="宋体" w:cs="宋体" w:hint="eastAsia"/>
          <w:sz w:val="24"/>
        </w:rPr>
        <w:t>三、在上述各环节中，甲方主要负责人、经办人或其他相关人员向乙方索要或接受上述好处、利益的，乙方必须立即向甲方举报。举报方式如下：</w:t>
      </w:r>
    </w:p>
    <w:p w:rsidR="000D3505" w:rsidRPr="000D3505" w:rsidP="000D3505" w14:paraId="5FC81531" w14:textId="77777777">
      <w:pPr>
        <w:spacing w:after="0" w:line="360" w:lineRule="auto"/>
        <w:ind w:firstLine="480" w:firstLineChars="200"/>
        <w:rPr>
          <w:rFonts w:ascii="宋体" w:hAnsi="宋体" w:cs="宋体"/>
          <w:sz w:val="24"/>
        </w:rPr>
      </w:pPr>
      <w:r w:rsidRPr="000D3505">
        <w:rPr>
          <w:rFonts w:ascii="宋体" w:hAnsi="宋体" w:cs="宋体" w:hint="eastAsia"/>
          <w:sz w:val="24"/>
        </w:rPr>
        <w:t>地址：石景山区古城北路18号退役军人事务局</w:t>
      </w:r>
    </w:p>
    <w:p w:rsidR="000D3505" w:rsidRPr="000D3505" w:rsidP="000D3505" w14:paraId="19E1D856" w14:textId="77777777">
      <w:pPr>
        <w:spacing w:after="0" w:line="360" w:lineRule="auto"/>
        <w:ind w:firstLine="480" w:firstLineChars="200"/>
        <w:rPr>
          <w:rFonts w:ascii="宋体" w:hAnsi="宋体" w:cs="宋体"/>
          <w:sz w:val="24"/>
        </w:rPr>
      </w:pPr>
      <w:r w:rsidRPr="000D3505">
        <w:rPr>
          <w:rFonts w:ascii="宋体" w:hAnsi="宋体" w:cs="宋体" w:hint="eastAsia"/>
          <w:sz w:val="24"/>
        </w:rPr>
        <w:t>邮编：100043</w:t>
      </w:r>
    </w:p>
    <w:p w:rsidR="000D3505" w:rsidRPr="000D3505" w:rsidP="000D3505" w14:paraId="0835256D" w14:textId="77777777">
      <w:pPr>
        <w:spacing w:after="0" w:line="360" w:lineRule="auto"/>
        <w:ind w:firstLine="480" w:firstLineChars="200"/>
        <w:rPr>
          <w:rFonts w:ascii="宋体" w:hAnsi="宋体" w:cs="宋体"/>
          <w:sz w:val="24"/>
        </w:rPr>
      </w:pPr>
      <w:r w:rsidRPr="000D3505">
        <w:rPr>
          <w:rFonts w:ascii="宋体" w:hAnsi="宋体" w:cs="宋体" w:hint="eastAsia"/>
          <w:sz w:val="24"/>
        </w:rPr>
        <w:t xml:space="preserve">联系人： </w:t>
      </w:r>
    </w:p>
    <w:p w:rsidR="000D3505" w:rsidRPr="000D3505" w:rsidP="000D3505" w14:paraId="79E97354" w14:textId="77777777">
      <w:pPr>
        <w:spacing w:after="0" w:line="360" w:lineRule="auto"/>
        <w:ind w:firstLine="480" w:firstLineChars="200"/>
        <w:rPr>
          <w:rFonts w:ascii="宋体" w:hAnsi="宋体" w:cs="宋体"/>
          <w:sz w:val="24"/>
        </w:rPr>
      </w:pPr>
      <w:r w:rsidRPr="000D3505">
        <w:rPr>
          <w:rFonts w:ascii="宋体" w:hAnsi="宋体" w:cs="宋体" w:hint="eastAsia"/>
          <w:sz w:val="24"/>
        </w:rPr>
        <w:t xml:space="preserve">电话： </w:t>
      </w:r>
    </w:p>
    <w:p w:rsidR="000D3505" w:rsidRPr="000D3505" w:rsidP="000D3505" w14:paraId="0BFA4838" w14:textId="77777777">
      <w:pPr>
        <w:spacing w:after="0" w:line="360" w:lineRule="auto"/>
        <w:ind w:firstLine="480" w:firstLineChars="200"/>
        <w:rPr>
          <w:rFonts w:ascii="宋体" w:hAnsi="宋体" w:cs="宋体"/>
          <w:sz w:val="24"/>
        </w:rPr>
      </w:pPr>
      <w:r w:rsidRPr="000D3505">
        <w:rPr>
          <w:rFonts w:ascii="宋体" w:hAnsi="宋体" w:cs="宋体" w:hint="eastAsia"/>
          <w:sz w:val="24"/>
        </w:rPr>
        <w:t>电子邮箱：</w:t>
      </w:r>
    </w:p>
    <w:p w:rsidR="000D3505" w:rsidRPr="000D3505" w:rsidP="000D3505" w14:paraId="1BB132A2" w14:textId="77777777">
      <w:pPr>
        <w:spacing w:after="0" w:line="360" w:lineRule="auto"/>
        <w:ind w:firstLine="480" w:firstLineChars="200"/>
        <w:rPr>
          <w:rFonts w:ascii="宋体" w:hAnsi="宋体" w:cs="宋体"/>
          <w:sz w:val="24"/>
        </w:rPr>
      </w:pPr>
      <w:r w:rsidRPr="000D3505">
        <w:rPr>
          <w:rFonts w:ascii="宋体" w:hAnsi="宋体" w:cs="宋体" w:hint="eastAsia"/>
          <w:sz w:val="24"/>
        </w:rPr>
        <w:t>四、乙方违反上述规定，一经发现，不论主合同是否已签订或履行完毕，乙方有义务，甲方也有权直接或通过法律途径单独或合并采取以下措施：</w:t>
      </w:r>
    </w:p>
    <w:p w:rsidR="000D3505" w:rsidRPr="000D3505" w:rsidP="000D3505" w14:paraId="77F043B8" w14:textId="77777777">
      <w:pPr>
        <w:spacing w:after="0" w:line="360" w:lineRule="auto"/>
        <w:ind w:firstLine="480" w:firstLineChars="200"/>
        <w:rPr>
          <w:rFonts w:ascii="宋体" w:hAnsi="宋体" w:cs="宋体"/>
          <w:sz w:val="24"/>
        </w:rPr>
      </w:pPr>
      <w:r w:rsidRPr="000D3505">
        <w:rPr>
          <w:rFonts w:ascii="宋体" w:hAnsi="宋体" w:cs="宋体" w:hint="eastAsia"/>
          <w:sz w:val="24"/>
        </w:rPr>
        <w:t>（一）甲方有权向乙方索赔，或直接扣除乙方已提交的各项履约保证等（包括现金、有价证券、票据、实物等各种形式）不予退还；</w:t>
      </w:r>
    </w:p>
    <w:p w:rsidR="000D3505" w:rsidRPr="000D3505" w:rsidP="000D3505" w14:paraId="5762E600" w14:textId="77777777">
      <w:pPr>
        <w:spacing w:after="0" w:line="360" w:lineRule="auto"/>
        <w:ind w:firstLine="480" w:firstLineChars="200"/>
        <w:rPr>
          <w:rFonts w:ascii="宋体" w:hAnsi="宋体" w:cs="宋体"/>
          <w:sz w:val="24"/>
        </w:rPr>
      </w:pPr>
      <w:r w:rsidRPr="000D3505">
        <w:rPr>
          <w:rFonts w:ascii="宋体" w:hAnsi="宋体" w:cs="宋体" w:hint="eastAsia"/>
          <w:sz w:val="24"/>
        </w:rPr>
        <w:t>（二）甲方有权在书面通知乙方后即时解除主合同，并不予乙方任何赔偿，乙方应立即退还自甲方处取得的全部价款、文件、物品等；</w:t>
      </w:r>
    </w:p>
    <w:p w:rsidR="000D3505" w:rsidRPr="000D3505" w:rsidP="000D3505" w14:paraId="081E6718" w14:textId="77777777">
      <w:pPr>
        <w:spacing w:after="0" w:line="360" w:lineRule="auto"/>
        <w:ind w:firstLine="480" w:firstLineChars="200"/>
        <w:rPr>
          <w:rFonts w:ascii="宋体" w:hAnsi="宋体" w:cs="宋体"/>
          <w:sz w:val="24"/>
        </w:rPr>
      </w:pPr>
      <w:r w:rsidRPr="000D3505">
        <w:rPr>
          <w:rFonts w:ascii="宋体" w:hAnsi="宋体" w:cs="宋体" w:hint="eastAsia"/>
          <w:sz w:val="24"/>
        </w:rPr>
        <w:t>（三）不论甲方是否解除主合同，乙方必须支付主合同标的额百分之二十（20%）的违约金，作为对甲方的赔偿；上述赔偿不足以弥补甲方实际损失的，甲方有权向乙方</w:t>
      </w:r>
      <w:r w:rsidRPr="000D3505">
        <w:rPr>
          <w:rFonts w:ascii="宋体" w:hAnsi="宋体" w:cs="宋体" w:hint="eastAsia"/>
          <w:sz w:val="24"/>
        </w:rPr>
        <w:t>追偿。</w:t>
      </w:r>
    </w:p>
    <w:p w:rsidR="000D3505" w:rsidRPr="000D3505" w:rsidP="000D3505" w14:paraId="1165B613" w14:textId="77777777">
      <w:pPr>
        <w:spacing w:after="0" w:line="360" w:lineRule="auto"/>
        <w:ind w:firstLine="480" w:firstLineChars="200"/>
        <w:rPr>
          <w:rFonts w:ascii="宋体" w:hAnsi="宋体" w:cs="宋体"/>
          <w:sz w:val="24"/>
        </w:rPr>
      </w:pPr>
      <w:r w:rsidRPr="000D3505">
        <w:rPr>
          <w:rFonts w:ascii="宋体" w:hAnsi="宋体" w:cs="宋体" w:hint="eastAsia"/>
          <w:sz w:val="24"/>
        </w:rPr>
        <w:t>五、本协议相关概念的具体含义为：</w:t>
      </w:r>
    </w:p>
    <w:p w:rsidR="000D3505" w:rsidRPr="000D3505" w:rsidP="000D3505" w14:paraId="0606ACC8" w14:textId="77777777">
      <w:pPr>
        <w:spacing w:after="0" w:line="360" w:lineRule="auto"/>
        <w:ind w:firstLine="480" w:firstLineChars="200"/>
        <w:rPr>
          <w:rFonts w:ascii="宋体" w:hAnsi="宋体" w:cs="宋体"/>
          <w:sz w:val="24"/>
        </w:rPr>
      </w:pPr>
      <w:r w:rsidRPr="000D3505">
        <w:rPr>
          <w:rFonts w:ascii="宋体" w:hAnsi="宋体" w:cs="宋体" w:hint="eastAsia"/>
          <w:sz w:val="24"/>
        </w:rPr>
        <w:t>（一）“乙方”，指乙方、乙方人员和/或接受乙方委派的其他任何组织和个人。</w:t>
      </w:r>
    </w:p>
    <w:p w:rsidR="000D3505" w:rsidRPr="000D3505" w:rsidP="000D3505" w14:paraId="491F18C5" w14:textId="77777777">
      <w:pPr>
        <w:spacing w:after="0" w:line="360" w:lineRule="auto"/>
        <w:ind w:firstLine="480" w:firstLineChars="200"/>
        <w:rPr>
          <w:rFonts w:ascii="宋体" w:hAnsi="宋体" w:cs="宋体"/>
          <w:sz w:val="24"/>
        </w:rPr>
      </w:pPr>
      <w:r w:rsidRPr="000D3505">
        <w:rPr>
          <w:rFonts w:ascii="宋体" w:hAnsi="宋体" w:cs="宋体" w:hint="eastAsia"/>
          <w:sz w:val="24"/>
        </w:rPr>
        <w:t>（二）“甲方”包括甲方下属科室及工作人员。</w:t>
      </w:r>
    </w:p>
    <w:p w:rsidR="000D3505" w:rsidRPr="000D3505" w:rsidP="000D3505" w14:paraId="49062C89" w14:textId="77777777">
      <w:pPr>
        <w:spacing w:after="0" w:line="360" w:lineRule="auto"/>
        <w:ind w:firstLine="480" w:firstLineChars="200"/>
        <w:rPr>
          <w:rFonts w:ascii="宋体" w:hAnsi="宋体" w:cs="宋体"/>
          <w:sz w:val="24"/>
        </w:rPr>
      </w:pPr>
      <w:r w:rsidRPr="000D3505">
        <w:rPr>
          <w:rFonts w:ascii="宋体" w:hAnsi="宋体" w:cs="宋体" w:hint="eastAsia"/>
          <w:sz w:val="24"/>
        </w:rPr>
        <w:t>（三）“其他相关人员”，指甲方或甲方主要负责人、经办人以外的与合同有直接或间接利益关系的人员，包括但不限于甲方及甲方主要负责人、经办人的亲友等。</w:t>
      </w:r>
    </w:p>
    <w:p w:rsidR="000D3505" w:rsidRPr="000D3505" w:rsidP="000D3505" w14:paraId="0CE75DFD" w14:textId="77777777">
      <w:pPr>
        <w:spacing w:after="0" w:line="360" w:lineRule="auto"/>
        <w:ind w:firstLine="480" w:firstLineChars="200"/>
        <w:rPr>
          <w:rFonts w:ascii="宋体" w:hAnsi="宋体" w:cs="宋体"/>
          <w:sz w:val="24"/>
        </w:rPr>
      </w:pPr>
      <w:r w:rsidRPr="000D3505">
        <w:rPr>
          <w:rFonts w:ascii="宋体" w:hAnsi="宋体" w:cs="宋体" w:hint="eastAsia"/>
          <w:sz w:val="24"/>
        </w:rPr>
        <w:t>（四）“商业贿赂”，指违反法律、企业规章制度或一般商业道德和准则，以未经公开的、非正规的途径，一方或一方代表向另一方或另一方代表提供或承诺提供各种利益的不正当行为；或者一方或一方代表接受或承诺接受另一方或另一方代表提供或承诺提供的各种利益的不正当行为。</w:t>
      </w:r>
    </w:p>
    <w:p w:rsidR="000D3505" w:rsidRPr="000D3505" w:rsidP="000D3505" w14:paraId="230D5AB3" w14:textId="77777777">
      <w:pPr>
        <w:spacing w:after="0" w:line="360" w:lineRule="auto"/>
        <w:ind w:firstLine="480" w:firstLineChars="200"/>
        <w:rPr>
          <w:rFonts w:ascii="宋体" w:hAnsi="宋体" w:cs="宋体"/>
          <w:sz w:val="24"/>
        </w:rPr>
      </w:pPr>
      <w:r w:rsidRPr="000D3505">
        <w:rPr>
          <w:rFonts w:ascii="宋体" w:hAnsi="宋体" w:cs="宋体" w:hint="eastAsia"/>
          <w:sz w:val="24"/>
        </w:rPr>
        <w:t>“法律”，为广义的法律概念，包括法律、法规、规章等。</w:t>
      </w:r>
    </w:p>
    <w:p w:rsidR="000D3505" w:rsidRPr="000D3505" w:rsidP="000D3505" w14:paraId="525D49D0" w14:textId="77777777">
      <w:pPr>
        <w:spacing w:after="0" w:line="360" w:lineRule="auto"/>
        <w:ind w:firstLine="480" w:firstLineChars="200"/>
        <w:rPr>
          <w:rFonts w:ascii="宋体" w:hAnsi="宋体" w:cs="宋体"/>
          <w:sz w:val="24"/>
        </w:rPr>
      </w:pPr>
      <w:r w:rsidRPr="000D3505">
        <w:rPr>
          <w:rFonts w:ascii="宋体" w:hAnsi="宋体" w:cs="宋体" w:hint="eastAsia"/>
          <w:sz w:val="24"/>
        </w:rPr>
        <w:t>六、本协议有规定的，适用本协议规定；本协议无规定的，适用主合同规定。</w:t>
      </w:r>
    </w:p>
    <w:p w:rsidR="000D3505" w:rsidRPr="000D3505" w:rsidP="000D3505" w14:paraId="5FE580A9" w14:textId="77777777">
      <w:pPr>
        <w:spacing w:after="0" w:line="360" w:lineRule="auto"/>
        <w:rPr>
          <w:rFonts w:ascii="宋体" w:hAnsi="宋体" w:cs="宋体"/>
          <w:sz w:val="24"/>
        </w:rPr>
      </w:pPr>
    </w:p>
    <w:p w:rsidR="000D3505" w:rsidRPr="000D3505" w:rsidP="000D3505" w14:paraId="0285B3E8" w14:textId="77777777">
      <w:pPr>
        <w:spacing w:after="0" w:line="360" w:lineRule="auto"/>
        <w:rPr>
          <w:rFonts w:ascii="宋体" w:hAnsi="宋体" w:cs="宋体"/>
          <w:sz w:val="24"/>
        </w:rPr>
      </w:pPr>
      <w:r w:rsidRPr="000D3505">
        <w:rPr>
          <w:rFonts w:ascii="宋体" w:hAnsi="宋体" w:cs="宋体" w:hint="eastAsia"/>
          <w:sz w:val="24"/>
        </w:rPr>
        <w:t>甲方（盖章）：                        乙方（盖章）：</w:t>
      </w:r>
    </w:p>
    <w:p w:rsidR="000D3505" w:rsidRPr="000D3505" w:rsidP="000D3505" w14:paraId="5E537CF5" w14:textId="77777777">
      <w:pPr>
        <w:spacing w:after="0" w:line="360" w:lineRule="auto"/>
        <w:rPr>
          <w:rFonts w:ascii="宋体" w:hAnsi="宋体" w:cs="宋体"/>
          <w:sz w:val="24"/>
        </w:rPr>
      </w:pPr>
      <w:r w:rsidRPr="000D3505">
        <w:rPr>
          <w:rFonts w:ascii="宋体" w:hAnsi="宋体" w:cs="宋体" w:hint="eastAsia"/>
          <w:sz w:val="24"/>
        </w:rPr>
        <w:t>法定代表人或授权代表：          法定代表人或授权代表：</w:t>
      </w:r>
    </w:p>
    <w:p w:rsidR="000D3505" w:rsidP="000D3505" w14:paraId="43EDAD41" w14:textId="77777777">
      <w:pPr>
        <w:pStyle w:val="BodyText"/>
        <w:spacing w:before="319" w:after="0" w:line="360" w:lineRule="auto"/>
        <w:ind w:left="9" w:firstLine="3"/>
      </w:pPr>
      <w:r w:rsidRPr="000D3505">
        <w:rPr>
          <w:rFonts w:cs="宋体" w:hint="eastAsia"/>
        </w:rPr>
        <w:t>签约日期：                                签约日期：</w:t>
      </w:r>
    </w:p>
    <w:p w:rsidR="00486459" w14:paraId="101C76D3" w14:textId="77777777">
      <w:pPr>
        <w:widowControl/>
        <w:spacing w:after="0"/>
        <w:jc w:val="left"/>
        <w:rPr>
          <w:b/>
          <w:sz w:val="36"/>
          <w:szCs w:val="36"/>
        </w:rPr>
      </w:pPr>
    </w:p>
    <w:p w:rsidR="00486459" w14:paraId="2F0738D2" w14:textId="77777777">
      <w:pPr>
        <w:widowControl/>
        <w:spacing w:after="0"/>
        <w:jc w:val="left"/>
        <w:rPr>
          <w:b/>
          <w:sz w:val="36"/>
          <w:szCs w:val="36"/>
        </w:rPr>
      </w:pPr>
    </w:p>
    <w:p w:rsidR="00486459" w14:paraId="431BA4A9" w14:textId="77777777">
      <w:pPr>
        <w:spacing w:after="0" w:line="360" w:lineRule="auto"/>
        <w:jc w:val="center"/>
        <w:outlineLvl w:val="0"/>
        <w:rPr>
          <w:b/>
          <w:sz w:val="36"/>
          <w:szCs w:val="36"/>
        </w:rPr>
      </w:pPr>
      <w:r>
        <w:rPr>
          <w:b/>
          <w:sz w:val="36"/>
          <w:szCs w:val="36"/>
        </w:rPr>
        <w:br w:type="page"/>
      </w:r>
      <w:bookmarkStart w:id="821" w:name="_Toc99301426"/>
      <w:r>
        <w:rPr>
          <w:b/>
          <w:sz w:val="36"/>
          <w:szCs w:val="36"/>
        </w:rPr>
        <w:t>第七章</w:t>
      </w:r>
      <w:r>
        <w:rPr>
          <w:b/>
          <w:sz w:val="36"/>
          <w:szCs w:val="36"/>
        </w:rPr>
        <w:t xml:space="preserve">   </w:t>
      </w:r>
      <w:r>
        <w:rPr>
          <w:b/>
          <w:sz w:val="36"/>
          <w:szCs w:val="36"/>
        </w:rPr>
        <w:t>投标文件格式</w:t>
      </w:r>
      <w:bookmarkEnd w:id="821"/>
    </w:p>
    <w:p w:rsidR="00486459" w14:paraId="1688AF1B" w14:textId="77777777">
      <w:pPr>
        <w:tabs>
          <w:tab w:val="left" w:pos="900"/>
          <w:tab w:val="left" w:pos="1980"/>
        </w:tabs>
        <w:snapToGrid w:val="0"/>
        <w:spacing w:after="0" w:line="360" w:lineRule="auto"/>
        <w:ind w:left="142"/>
        <w:rPr>
          <w:b/>
          <w:sz w:val="24"/>
        </w:rPr>
      </w:pPr>
    </w:p>
    <w:p w:rsidR="00486459" w14:paraId="14B24BC5" w14:textId="77777777">
      <w:pPr>
        <w:tabs>
          <w:tab w:val="left" w:pos="900"/>
          <w:tab w:val="left" w:pos="1980"/>
        </w:tabs>
        <w:snapToGrid w:val="0"/>
        <w:spacing w:after="0" w:line="360" w:lineRule="auto"/>
        <w:ind w:left="142"/>
        <w:rPr>
          <w:b/>
          <w:sz w:val="24"/>
        </w:rPr>
      </w:pPr>
    </w:p>
    <w:p w:rsidR="00486459" w14:paraId="17117772" w14:textId="77777777">
      <w:pPr>
        <w:tabs>
          <w:tab w:val="left" w:pos="900"/>
          <w:tab w:val="left" w:pos="1980"/>
        </w:tabs>
        <w:snapToGrid w:val="0"/>
        <w:spacing w:after="0" w:line="360" w:lineRule="auto"/>
        <w:ind w:left="142"/>
        <w:rPr>
          <w:sz w:val="24"/>
        </w:rPr>
      </w:pPr>
      <w:r>
        <w:rPr>
          <w:b/>
          <w:sz w:val="24"/>
        </w:rPr>
        <w:t>投标人编制文件须知</w:t>
      </w:r>
    </w:p>
    <w:p w:rsidR="00486459" w14:paraId="142010B5" w14:textId="77777777">
      <w:pPr>
        <w:tabs>
          <w:tab w:val="left" w:pos="900"/>
          <w:tab w:val="left" w:pos="1980"/>
        </w:tabs>
        <w:snapToGrid w:val="0"/>
        <w:spacing w:after="0"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486459" w14:paraId="2D2D9D63" w14:textId="77777777">
      <w:pPr>
        <w:tabs>
          <w:tab w:val="left" w:pos="900"/>
          <w:tab w:val="left" w:pos="1980"/>
        </w:tabs>
        <w:snapToGrid w:val="0"/>
        <w:spacing w:after="0"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86459" w14:paraId="49FBAA31" w14:textId="77777777">
      <w:pPr>
        <w:tabs>
          <w:tab w:val="left" w:pos="900"/>
          <w:tab w:val="left" w:pos="1980"/>
        </w:tabs>
        <w:snapToGrid w:val="0"/>
        <w:spacing w:after="0" w:line="360" w:lineRule="auto"/>
        <w:ind w:left="142"/>
        <w:rPr>
          <w:sz w:val="24"/>
        </w:rPr>
      </w:pPr>
      <w:r>
        <w:rPr>
          <w:sz w:val="24"/>
        </w:rPr>
        <w:t>3</w:t>
      </w:r>
      <w:r>
        <w:rPr>
          <w:sz w:val="24"/>
        </w:rPr>
        <w:t>、全部声明和问题的回答及所附材料必须是真实的、准确的和完整的。</w:t>
      </w:r>
    </w:p>
    <w:p w:rsidR="00486459" w14:paraId="56BD01BA" w14:textId="77777777">
      <w:pPr>
        <w:widowControl/>
        <w:spacing w:after="0"/>
        <w:jc w:val="left"/>
        <w:rPr>
          <w:sz w:val="24"/>
        </w:rPr>
      </w:pPr>
      <w:r>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rsidR="00486459" w14:paraId="2BF813F0" w14:textId="77777777">
      <w:pPr>
        <w:keepNext/>
        <w:keepLines/>
        <w:autoSpaceDE w:val="0"/>
        <w:autoSpaceDN w:val="0"/>
        <w:adjustRightInd w:val="0"/>
        <w:spacing w:before="120" w:after="0" w:line="300" w:lineRule="auto"/>
        <w:jc w:val="left"/>
        <w:outlineLvl w:val="1"/>
        <w:rPr>
          <w:b/>
          <w:kern w:val="0"/>
          <w:sz w:val="30"/>
          <w:szCs w:val="20"/>
        </w:rPr>
      </w:pPr>
      <w:r>
        <w:rPr>
          <w:b/>
          <w:spacing w:val="20"/>
          <w:sz w:val="24"/>
        </w:rPr>
        <w:t>一、资格证明文件格式</w:t>
      </w:r>
    </w:p>
    <w:p w:rsidR="00486459" w14:paraId="6721B015" w14:textId="77777777">
      <w:pPr>
        <w:spacing w:after="0"/>
        <w:rPr>
          <w:b/>
          <w:spacing w:val="20"/>
          <w:szCs w:val="21"/>
        </w:rPr>
      </w:pPr>
    </w:p>
    <w:p w:rsidR="00486459" w14:paraId="126D03ED" w14:textId="77777777">
      <w:pPr>
        <w:spacing w:after="0"/>
        <w:rPr>
          <w:b/>
          <w:sz w:val="24"/>
        </w:rPr>
      </w:pPr>
      <w:r>
        <w:rPr>
          <w:b/>
          <w:spacing w:val="20"/>
          <w:sz w:val="24"/>
        </w:rPr>
        <w:t>投标文件（资格证明文件）</w:t>
      </w:r>
      <w:r>
        <w:rPr>
          <w:b/>
          <w:sz w:val="24"/>
        </w:rPr>
        <w:t>封面（非实质性格式）</w:t>
      </w:r>
    </w:p>
    <w:p w:rsidR="00486459" w14:paraId="7B3C5CF5" w14:textId="77777777">
      <w:pPr>
        <w:spacing w:after="0"/>
        <w:jc w:val="center"/>
        <w:rPr>
          <w:szCs w:val="21"/>
        </w:rPr>
      </w:pPr>
    </w:p>
    <w:p w:rsidR="00486459" w14:paraId="55C7163E" w14:textId="77777777">
      <w:pPr>
        <w:spacing w:after="0"/>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86459" w14:paraId="51AD3073" w14:textId="77777777">
      <w:pPr>
        <w:spacing w:after="0"/>
        <w:jc w:val="center"/>
        <w:rPr>
          <w:b/>
          <w:spacing w:val="60"/>
          <w:sz w:val="52"/>
          <w:szCs w:val="52"/>
        </w:rPr>
      </w:pPr>
      <w:r>
        <w:rPr>
          <w:b/>
          <w:spacing w:val="60"/>
          <w:sz w:val="52"/>
          <w:szCs w:val="52"/>
        </w:rPr>
        <w:t>（资格证明文件）</w:t>
      </w:r>
    </w:p>
    <w:p w:rsidR="00486459" w14:paraId="7C288324" w14:textId="77777777">
      <w:pPr>
        <w:spacing w:after="0"/>
        <w:ind w:firstLine="480" w:firstLineChars="150"/>
        <w:rPr>
          <w:b/>
          <w:spacing w:val="20"/>
          <w:sz w:val="32"/>
          <w:szCs w:val="32"/>
        </w:rPr>
      </w:pPr>
    </w:p>
    <w:p w:rsidR="00486459" w14:paraId="393BF457" w14:textId="77777777">
      <w:pPr>
        <w:spacing w:after="0"/>
        <w:ind w:firstLine="480" w:firstLineChars="150"/>
        <w:rPr>
          <w:b/>
          <w:spacing w:val="20"/>
          <w:sz w:val="32"/>
          <w:szCs w:val="32"/>
        </w:rPr>
      </w:pPr>
    </w:p>
    <w:p w:rsidR="00486459" w14:paraId="4C19759C" w14:textId="77777777">
      <w:pPr>
        <w:spacing w:after="0"/>
        <w:ind w:firstLine="480" w:firstLineChars="150"/>
        <w:rPr>
          <w:b/>
          <w:spacing w:val="20"/>
          <w:sz w:val="32"/>
          <w:szCs w:val="32"/>
        </w:rPr>
      </w:pPr>
      <w:r>
        <w:rPr>
          <w:b/>
          <w:spacing w:val="20"/>
          <w:sz w:val="32"/>
          <w:szCs w:val="32"/>
        </w:rPr>
        <w:t>项目名称</w:t>
      </w:r>
      <w:r>
        <w:rPr>
          <w:b/>
          <w:spacing w:val="20"/>
          <w:sz w:val="32"/>
          <w:szCs w:val="32"/>
        </w:rPr>
        <w:t>:</w:t>
      </w:r>
    </w:p>
    <w:p w:rsidR="00486459" w14:paraId="07C1D0DF" w14:textId="77777777">
      <w:pPr>
        <w:spacing w:after="0"/>
        <w:ind w:firstLine="480" w:firstLineChars="150"/>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86459" w14:paraId="31769D68" w14:textId="77777777">
      <w:pPr>
        <w:spacing w:after="0"/>
        <w:ind w:firstLine="480" w:firstLineChars="150"/>
        <w:rPr>
          <w:b/>
          <w:spacing w:val="20"/>
          <w:sz w:val="32"/>
          <w:szCs w:val="32"/>
        </w:rPr>
      </w:pPr>
    </w:p>
    <w:p w:rsidR="00486459" w14:paraId="2E816092" w14:textId="77777777">
      <w:pPr>
        <w:spacing w:after="0"/>
        <w:ind w:firstLine="480" w:firstLineChars="150"/>
        <w:rPr>
          <w:b/>
          <w:spacing w:val="20"/>
          <w:sz w:val="32"/>
          <w:szCs w:val="32"/>
        </w:rPr>
      </w:pPr>
    </w:p>
    <w:p w:rsidR="00486459" w14:paraId="346286F3" w14:textId="77777777">
      <w:pPr>
        <w:spacing w:after="0"/>
        <w:jc w:val="center"/>
        <w:rPr>
          <w:b/>
          <w:sz w:val="32"/>
          <w:szCs w:val="32"/>
        </w:rPr>
      </w:pPr>
    </w:p>
    <w:p w:rsidR="00486459" w14:paraId="42DFDDD0" w14:textId="77777777">
      <w:pPr>
        <w:spacing w:after="0"/>
        <w:jc w:val="center"/>
        <w:rPr>
          <w:b/>
          <w:sz w:val="32"/>
          <w:szCs w:val="32"/>
        </w:rPr>
      </w:pPr>
    </w:p>
    <w:p w:rsidR="00486459" w14:paraId="214D3D9F" w14:textId="77777777">
      <w:pPr>
        <w:spacing w:after="0"/>
        <w:jc w:val="center"/>
        <w:rPr>
          <w:b/>
          <w:sz w:val="32"/>
          <w:szCs w:val="32"/>
        </w:rPr>
      </w:pPr>
    </w:p>
    <w:p w:rsidR="00486459" w14:paraId="2B41B40F" w14:textId="77777777">
      <w:pPr>
        <w:spacing w:after="0"/>
        <w:jc w:val="center"/>
        <w:rPr>
          <w:b/>
          <w:spacing w:val="20"/>
          <w:sz w:val="32"/>
          <w:szCs w:val="32"/>
        </w:rPr>
      </w:pPr>
    </w:p>
    <w:p w:rsidR="00486459" w14:paraId="12A57F3D" w14:textId="77777777">
      <w:pPr>
        <w:spacing w:after="0"/>
        <w:jc w:val="center"/>
        <w:rPr>
          <w:b/>
          <w:spacing w:val="20"/>
          <w:sz w:val="32"/>
          <w:szCs w:val="32"/>
        </w:rPr>
      </w:pPr>
    </w:p>
    <w:p w:rsidR="00486459" w14:paraId="720F0E30" w14:textId="77777777">
      <w:pPr>
        <w:spacing w:after="0"/>
        <w:jc w:val="center"/>
        <w:rPr>
          <w:b/>
          <w:spacing w:val="20"/>
          <w:sz w:val="32"/>
          <w:szCs w:val="32"/>
        </w:rPr>
      </w:pPr>
    </w:p>
    <w:p w:rsidR="00486459" w14:paraId="46A04F22" w14:textId="77777777">
      <w:pPr>
        <w:spacing w:after="0" w:line="360" w:lineRule="auto"/>
        <w:ind w:firstLine="1280" w:firstLineChars="400"/>
        <w:jc w:val="left"/>
        <w:rPr>
          <w:b/>
          <w:spacing w:val="20"/>
          <w:sz w:val="32"/>
          <w:szCs w:val="32"/>
        </w:rPr>
      </w:pPr>
      <w:r>
        <w:rPr>
          <w:b/>
          <w:spacing w:val="20"/>
          <w:sz w:val="32"/>
          <w:szCs w:val="32"/>
        </w:rPr>
        <w:t>投标人名称：</w:t>
      </w:r>
    </w:p>
    <w:p w:rsidR="00486459" w14:paraId="0F08A365" w14:textId="77777777">
      <w:pPr>
        <w:spacing w:after="0"/>
        <w:jc w:val="center"/>
        <w:rPr>
          <w:b/>
          <w:sz w:val="32"/>
          <w:szCs w:val="32"/>
        </w:rPr>
      </w:pPr>
    </w:p>
    <w:p w:rsidR="00486459" w14:paraId="59711D93" w14:textId="77777777">
      <w:pPr>
        <w:spacing w:after="0"/>
        <w:rPr>
          <w:b/>
        </w:rPr>
      </w:pPr>
      <w:r>
        <w:rPr>
          <w:b/>
          <w:spacing w:val="20"/>
          <w:sz w:val="32"/>
          <w:szCs w:val="32"/>
        </w:rPr>
        <w:br w:type="page"/>
      </w:r>
    </w:p>
    <w:p w:rsidR="00486459" w14:paraId="63887FF8" w14:textId="77777777">
      <w:pPr>
        <w:spacing w:after="0"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rsidR="00486459" w14:paraId="06A238B2" w14:textId="77777777">
      <w:pPr>
        <w:spacing w:after="0" w:line="360" w:lineRule="auto"/>
        <w:outlineLvl w:val="2"/>
        <w:rPr>
          <w:color w:val="000000"/>
          <w:sz w:val="24"/>
          <w:szCs w:val="20"/>
        </w:rPr>
      </w:pPr>
      <w:r>
        <w:rPr>
          <w:color w:val="000000"/>
          <w:sz w:val="24"/>
          <w:szCs w:val="20"/>
        </w:rPr>
        <w:t>1-1</w:t>
      </w:r>
      <w:r>
        <w:rPr>
          <w:color w:val="000000"/>
          <w:sz w:val="24"/>
          <w:szCs w:val="20"/>
        </w:rPr>
        <w:t>营业执照等证明文件</w:t>
      </w:r>
    </w:p>
    <w:p w:rsidR="00486459" w14:paraId="1865B1D9" w14:textId="77777777">
      <w:pPr>
        <w:tabs>
          <w:tab w:val="left" w:pos="1080"/>
        </w:tabs>
        <w:snapToGrid w:val="0"/>
        <w:spacing w:after="0"/>
        <w:rPr>
          <w:sz w:val="24"/>
        </w:rPr>
      </w:pPr>
    </w:p>
    <w:p w:rsidR="00486459" w14:paraId="1064999E" w14:textId="77777777">
      <w:pPr>
        <w:widowControl/>
        <w:spacing w:after="0"/>
        <w:jc w:val="left"/>
        <w:rPr>
          <w:color w:val="000000"/>
          <w:sz w:val="24"/>
          <w:szCs w:val="20"/>
        </w:rPr>
      </w:pPr>
      <w:r>
        <w:rPr>
          <w:color w:val="000000"/>
          <w:sz w:val="24"/>
        </w:rPr>
        <w:br w:type="page"/>
      </w:r>
    </w:p>
    <w:p w:rsidR="00486459" w14:paraId="7E65F652" w14:textId="77777777">
      <w:pPr>
        <w:pStyle w:val="Heading3"/>
        <w:spacing w:after="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投标人资格声明书（实质性格式）</w:t>
      </w:r>
    </w:p>
    <w:p w:rsidR="00486459" w14:paraId="28A7A346" w14:textId="77777777">
      <w:pPr>
        <w:spacing w:after="0"/>
        <w:jc w:val="center"/>
        <w:rPr>
          <w:b/>
          <w:color w:val="000000"/>
          <w:sz w:val="36"/>
          <w:szCs w:val="36"/>
        </w:rPr>
      </w:pPr>
      <w:r>
        <w:rPr>
          <w:rFonts w:hint="eastAsia"/>
          <w:b/>
          <w:color w:val="000000"/>
          <w:sz w:val="36"/>
          <w:szCs w:val="36"/>
        </w:rPr>
        <w:t>投标人资格声明书</w:t>
      </w:r>
    </w:p>
    <w:p w:rsidR="00486459" w14:paraId="422F7518" w14:textId="77777777">
      <w:pPr>
        <w:tabs>
          <w:tab w:val="left" w:pos="5580"/>
        </w:tabs>
        <w:spacing w:after="0" w:line="360" w:lineRule="auto"/>
        <w:rPr>
          <w:sz w:val="24"/>
        </w:rPr>
      </w:pPr>
    </w:p>
    <w:p w:rsidR="00486459" w14:paraId="31ABEA31" w14:textId="77777777">
      <w:pPr>
        <w:tabs>
          <w:tab w:val="left" w:pos="5580"/>
        </w:tabs>
        <w:spacing w:after="0" w:line="360" w:lineRule="auto"/>
        <w:rPr>
          <w:sz w:val="24"/>
        </w:rPr>
      </w:pPr>
      <w:r>
        <w:rPr>
          <w:sz w:val="24"/>
        </w:rPr>
        <w:t>致：</w:t>
      </w:r>
      <w:r>
        <w:rPr>
          <w:sz w:val="24"/>
          <w:u w:val="single"/>
        </w:rPr>
        <w:t>采购人或采购代理机构</w:t>
      </w:r>
    </w:p>
    <w:p w:rsidR="00486459" w14:paraId="2B4436CA" w14:textId="77777777">
      <w:pPr>
        <w:spacing w:after="0" w:line="360" w:lineRule="auto"/>
        <w:ind w:firstLine="480" w:firstLineChars="200"/>
        <w:rPr>
          <w:sz w:val="24"/>
        </w:rPr>
      </w:pPr>
      <w:r>
        <w:rPr>
          <w:sz w:val="24"/>
        </w:rPr>
        <w:t>在参与本次项目投标中，我单位承诺：</w:t>
      </w:r>
    </w:p>
    <w:p w:rsidR="00486459" w14:paraId="72F6A6D1" w14:textId="77777777">
      <w:pPr>
        <w:numPr>
          <w:ilvl w:val="0"/>
          <w:numId w:val="15"/>
        </w:numPr>
        <w:spacing w:after="0" w:line="360" w:lineRule="auto"/>
        <w:ind w:left="1134"/>
        <w:rPr>
          <w:sz w:val="24"/>
          <w:szCs w:val="22"/>
        </w:rPr>
      </w:pPr>
      <w:r>
        <w:rPr>
          <w:sz w:val="24"/>
          <w:szCs w:val="22"/>
        </w:rPr>
        <w:t>具有良好的商业信誉和健全的财务会计制度；</w:t>
      </w:r>
    </w:p>
    <w:p w:rsidR="00486459" w14:paraId="7B6A8C0B" w14:textId="77777777">
      <w:pPr>
        <w:numPr>
          <w:ilvl w:val="0"/>
          <w:numId w:val="15"/>
        </w:numPr>
        <w:spacing w:after="0" w:line="360" w:lineRule="auto"/>
        <w:ind w:left="1134"/>
        <w:rPr>
          <w:sz w:val="24"/>
          <w:szCs w:val="22"/>
        </w:rPr>
      </w:pPr>
      <w:r>
        <w:rPr>
          <w:sz w:val="24"/>
          <w:szCs w:val="22"/>
        </w:rPr>
        <w:t>具有履行合同所必需的设备和专业技术能力；</w:t>
      </w:r>
    </w:p>
    <w:p w:rsidR="00486459" w14:paraId="418B8665" w14:textId="77777777">
      <w:pPr>
        <w:numPr>
          <w:ilvl w:val="0"/>
          <w:numId w:val="15"/>
        </w:numPr>
        <w:spacing w:after="0" w:line="360" w:lineRule="auto"/>
        <w:ind w:left="1134"/>
        <w:rPr>
          <w:sz w:val="24"/>
          <w:szCs w:val="22"/>
        </w:rPr>
      </w:pPr>
      <w:r>
        <w:rPr>
          <w:sz w:val="24"/>
          <w:szCs w:val="22"/>
        </w:rPr>
        <w:t>有依法缴纳税收和社会保障资金的良好记录；</w:t>
      </w:r>
    </w:p>
    <w:p w:rsidR="00486459" w14:paraId="20AFA909" w14:textId="77777777">
      <w:pPr>
        <w:numPr>
          <w:ilvl w:val="0"/>
          <w:numId w:val="15"/>
        </w:numPr>
        <w:spacing w:after="0"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86459" w14:paraId="0DF477AB" w14:textId="77777777">
      <w:pPr>
        <w:numPr>
          <w:ilvl w:val="0"/>
          <w:numId w:val="15"/>
        </w:numPr>
        <w:spacing w:after="0"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86459" w14:paraId="769F93D7" w14:textId="77777777">
      <w:pPr>
        <w:numPr>
          <w:ilvl w:val="0"/>
          <w:numId w:val="15"/>
        </w:numPr>
        <w:spacing w:after="0"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86459" w14:paraId="62F78C33" w14:textId="77777777">
      <w:pPr>
        <w:numPr>
          <w:ilvl w:val="0"/>
          <w:numId w:val="15"/>
        </w:numPr>
        <w:spacing w:after="0"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50"/>
        <w:gridCol w:w="4574"/>
        <w:gridCol w:w="2976"/>
      </w:tblGrid>
      <w:tr w14:paraId="6CBFA019" w14:textId="77777777">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430"/>
          <w:jc w:val="center"/>
        </w:trPr>
        <w:tc>
          <w:tcPr>
            <w:tcW w:w="950" w:type="dxa"/>
            <w:vAlign w:val="center"/>
          </w:tcPr>
          <w:p w:rsidR="00486459" w14:paraId="4DCA6C59" w14:textId="77777777">
            <w:pPr>
              <w:spacing w:after="0"/>
              <w:jc w:val="center"/>
              <w:rPr>
                <w:sz w:val="24"/>
              </w:rPr>
            </w:pPr>
            <w:r>
              <w:rPr>
                <w:sz w:val="24"/>
              </w:rPr>
              <w:t>序号</w:t>
            </w:r>
          </w:p>
        </w:tc>
        <w:tc>
          <w:tcPr>
            <w:tcW w:w="4574" w:type="dxa"/>
            <w:vAlign w:val="center"/>
          </w:tcPr>
          <w:p w:rsidR="00486459" w14:paraId="69AB7AC8" w14:textId="77777777">
            <w:pPr>
              <w:spacing w:after="0"/>
              <w:jc w:val="center"/>
              <w:rPr>
                <w:sz w:val="24"/>
              </w:rPr>
            </w:pPr>
            <w:r>
              <w:rPr>
                <w:sz w:val="24"/>
              </w:rPr>
              <w:t>单位名称</w:t>
            </w:r>
          </w:p>
        </w:tc>
        <w:tc>
          <w:tcPr>
            <w:tcW w:w="2976" w:type="dxa"/>
            <w:vAlign w:val="center"/>
          </w:tcPr>
          <w:p w:rsidR="00486459" w14:paraId="72922C6F" w14:textId="77777777">
            <w:pPr>
              <w:spacing w:after="0"/>
              <w:jc w:val="center"/>
              <w:rPr>
                <w:sz w:val="24"/>
              </w:rPr>
            </w:pPr>
            <w:r>
              <w:rPr>
                <w:sz w:val="24"/>
              </w:rPr>
              <w:t>相互关系</w:t>
            </w:r>
          </w:p>
        </w:tc>
      </w:tr>
      <w:tr w14:paraId="3765208E" w14:textId="77777777">
        <w:tblPrEx>
          <w:tblW w:w="0" w:type="auto"/>
          <w:jc w:val="center"/>
          <w:tblLook w:val="0000"/>
        </w:tblPrEx>
        <w:trPr>
          <w:trHeight w:val="430"/>
          <w:jc w:val="center"/>
        </w:trPr>
        <w:tc>
          <w:tcPr>
            <w:tcW w:w="950" w:type="dxa"/>
            <w:vAlign w:val="center"/>
          </w:tcPr>
          <w:p w:rsidR="00486459" w14:paraId="0E6DD001" w14:textId="77777777">
            <w:pPr>
              <w:spacing w:after="0"/>
              <w:jc w:val="center"/>
              <w:rPr>
                <w:sz w:val="24"/>
              </w:rPr>
            </w:pPr>
            <w:r>
              <w:rPr>
                <w:sz w:val="24"/>
              </w:rPr>
              <w:t>1</w:t>
            </w:r>
          </w:p>
        </w:tc>
        <w:tc>
          <w:tcPr>
            <w:tcW w:w="4574" w:type="dxa"/>
            <w:vAlign w:val="center"/>
          </w:tcPr>
          <w:p w:rsidR="00486459" w14:paraId="25D15FA7" w14:textId="77777777">
            <w:pPr>
              <w:spacing w:after="0"/>
              <w:jc w:val="center"/>
              <w:rPr>
                <w:sz w:val="24"/>
              </w:rPr>
            </w:pPr>
          </w:p>
        </w:tc>
        <w:tc>
          <w:tcPr>
            <w:tcW w:w="2976" w:type="dxa"/>
            <w:vAlign w:val="center"/>
          </w:tcPr>
          <w:p w:rsidR="00486459" w14:paraId="6C4F405D" w14:textId="77777777">
            <w:pPr>
              <w:spacing w:after="0"/>
              <w:jc w:val="center"/>
              <w:rPr>
                <w:sz w:val="24"/>
              </w:rPr>
            </w:pPr>
          </w:p>
        </w:tc>
      </w:tr>
      <w:tr w14:paraId="743E496F" w14:textId="77777777">
        <w:tblPrEx>
          <w:tblW w:w="0" w:type="auto"/>
          <w:jc w:val="center"/>
          <w:tblLook w:val="0000"/>
        </w:tblPrEx>
        <w:trPr>
          <w:trHeight w:val="430"/>
          <w:jc w:val="center"/>
        </w:trPr>
        <w:tc>
          <w:tcPr>
            <w:tcW w:w="950" w:type="dxa"/>
            <w:vAlign w:val="center"/>
          </w:tcPr>
          <w:p w:rsidR="00486459" w14:paraId="3D9EA94C" w14:textId="77777777">
            <w:pPr>
              <w:spacing w:after="0"/>
              <w:jc w:val="center"/>
              <w:rPr>
                <w:sz w:val="24"/>
              </w:rPr>
            </w:pPr>
            <w:r>
              <w:rPr>
                <w:sz w:val="24"/>
              </w:rPr>
              <w:t>2</w:t>
            </w:r>
          </w:p>
        </w:tc>
        <w:tc>
          <w:tcPr>
            <w:tcW w:w="4574" w:type="dxa"/>
            <w:vAlign w:val="center"/>
          </w:tcPr>
          <w:p w:rsidR="00486459" w14:paraId="0AD1ADEA" w14:textId="77777777">
            <w:pPr>
              <w:spacing w:after="0"/>
              <w:jc w:val="center"/>
              <w:rPr>
                <w:sz w:val="24"/>
              </w:rPr>
            </w:pPr>
          </w:p>
        </w:tc>
        <w:tc>
          <w:tcPr>
            <w:tcW w:w="2976" w:type="dxa"/>
            <w:vAlign w:val="center"/>
          </w:tcPr>
          <w:p w:rsidR="00486459" w14:paraId="2909B3AA" w14:textId="77777777">
            <w:pPr>
              <w:spacing w:after="0"/>
              <w:jc w:val="center"/>
              <w:rPr>
                <w:sz w:val="24"/>
              </w:rPr>
            </w:pPr>
          </w:p>
        </w:tc>
      </w:tr>
      <w:tr w14:paraId="15B59700" w14:textId="77777777">
        <w:tblPrEx>
          <w:tblW w:w="0" w:type="auto"/>
          <w:jc w:val="center"/>
          <w:tblLook w:val="0000"/>
        </w:tblPrEx>
        <w:trPr>
          <w:trHeight w:val="430"/>
          <w:jc w:val="center"/>
        </w:trPr>
        <w:tc>
          <w:tcPr>
            <w:tcW w:w="950" w:type="dxa"/>
            <w:vAlign w:val="center"/>
          </w:tcPr>
          <w:p w:rsidR="00486459" w14:paraId="14942EDF" w14:textId="77777777">
            <w:pPr>
              <w:spacing w:after="0"/>
              <w:jc w:val="center"/>
              <w:rPr>
                <w:sz w:val="24"/>
              </w:rPr>
            </w:pPr>
            <w:r>
              <w:rPr>
                <w:sz w:val="24"/>
              </w:rPr>
              <w:t>…</w:t>
            </w:r>
          </w:p>
        </w:tc>
        <w:tc>
          <w:tcPr>
            <w:tcW w:w="4574" w:type="dxa"/>
            <w:vAlign w:val="center"/>
          </w:tcPr>
          <w:p w:rsidR="00486459" w14:paraId="13D6EB1E" w14:textId="77777777">
            <w:pPr>
              <w:spacing w:after="0"/>
              <w:jc w:val="center"/>
              <w:rPr>
                <w:sz w:val="24"/>
              </w:rPr>
            </w:pPr>
          </w:p>
        </w:tc>
        <w:tc>
          <w:tcPr>
            <w:tcW w:w="2976" w:type="dxa"/>
            <w:vAlign w:val="center"/>
          </w:tcPr>
          <w:p w:rsidR="00486459" w14:paraId="3706AA07" w14:textId="77777777">
            <w:pPr>
              <w:spacing w:after="0"/>
              <w:jc w:val="center"/>
              <w:rPr>
                <w:sz w:val="24"/>
              </w:rPr>
            </w:pPr>
          </w:p>
        </w:tc>
      </w:tr>
    </w:tbl>
    <w:p w:rsidR="00486459" w14:paraId="726EA746" w14:textId="77777777">
      <w:pPr>
        <w:spacing w:after="0"/>
      </w:pPr>
    </w:p>
    <w:p w:rsidR="00486459" w14:paraId="1A142530" w14:textId="77777777">
      <w:pPr>
        <w:spacing w:after="0"/>
        <w:ind w:firstLine="480" w:firstLineChars="200"/>
        <w:rPr>
          <w:sz w:val="24"/>
          <w:szCs w:val="22"/>
        </w:rPr>
      </w:pPr>
      <w:r>
        <w:rPr>
          <w:sz w:val="24"/>
        </w:rPr>
        <w:t>上述声明真实有效，否则我方负全部责任。</w:t>
      </w:r>
    </w:p>
    <w:p w:rsidR="00486459" w14:paraId="11E3668D" w14:textId="77777777">
      <w:pPr>
        <w:spacing w:after="0" w:line="360" w:lineRule="auto"/>
        <w:rPr>
          <w:sz w:val="24"/>
        </w:rPr>
      </w:pPr>
    </w:p>
    <w:p w:rsidR="00486459" w14:paraId="5BE1E6F8" w14:textId="77777777">
      <w:pPr>
        <w:autoSpaceDE w:val="0"/>
        <w:autoSpaceDN w:val="0"/>
        <w:adjustRightInd w:val="0"/>
        <w:snapToGrid w:val="0"/>
        <w:spacing w:before="25" w:after="0"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86459" w14:paraId="04669755" w14:textId="77777777">
      <w:pPr>
        <w:spacing w:after="0"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6EC8462F" w14:textId="77777777">
      <w:pPr>
        <w:spacing w:after="0" w:line="360" w:lineRule="auto"/>
        <w:rPr>
          <w:sz w:val="24"/>
        </w:rPr>
      </w:pPr>
      <w:r>
        <w:rPr>
          <w:sz w:val="24"/>
        </w:rPr>
        <w:t>说明：</w:t>
      </w:r>
      <w:r>
        <w:rPr>
          <w:rFonts w:hint="eastAsia"/>
          <w:sz w:val="24"/>
        </w:rPr>
        <w:t>供应商承诺不实的，依据《政府采购法》第七十七条“提供虚假材料谋取中标、</w:t>
      </w:r>
      <w:r>
        <w:rPr>
          <w:rFonts w:hint="eastAsia"/>
          <w:sz w:val="24"/>
        </w:rPr>
        <w:t>成交的”有关规定予以处理</w:t>
      </w:r>
      <w:r>
        <w:rPr>
          <w:sz w:val="24"/>
        </w:rPr>
        <w:t>。</w:t>
      </w:r>
    </w:p>
    <w:p w:rsidR="00486459" w14:paraId="14395CA8" w14:textId="77777777">
      <w:pPr>
        <w:tabs>
          <w:tab w:val="left" w:pos="5580"/>
        </w:tabs>
        <w:spacing w:after="0" w:line="360" w:lineRule="auto"/>
        <w:rPr>
          <w:sz w:val="24"/>
        </w:rPr>
        <w:sectPr>
          <w:pgSz w:w="11907" w:h="16840"/>
          <w:pgMar w:top="1418" w:right="1134" w:bottom="1418" w:left="1701" w:header="851" w:footer="851" w:gutter="0"/>
          <w:cols w:space="720"/>
          <w:docGrid w:linePitch="462"/>
        </w:sectPr>
      </w:pPr>
    </w:p>
    <w:p w:rsidR="00486459" w14:paraId="77A45BF0" w14:textId="77777777">
      <w:pPr>
        <w:spacing w:after="0" w:line="360" w:lineRule="auto"/>
        <w:outlineLvl w:val="2"/>
        <w:rPr>
          <w:color w:val="000000"/>
          <w:sz w:val="24"/>
          <w:szCs w:val="20"/>
        </w:rPr>
      </w:pPr>
      <w:r>
        <w:rPr>
          <w:color w:val="000000"/>
          <w:sz w:val="24"/>
          <w:szCs w:val="20"/>
        </w:rPr>
        <w:t xml:space="preserve">2 </w:t>
      </w:r>
      <w:r>
        <w:rPr>
          <w:color w:val="000000"/>
          <w:sz w:val="24"/>
          <w:szCs w:val="20"/>
        </w:rPr>
        <w:t>落实政府采购政策需满足的资格要求（如有）</w:t>
      </w:r>
    </w:p>
    <w:p w:rsidR="00486459" w14:paraId="77680E41" w14:textId="77777777">
      <w:pPr>
        <w:spacing w:after="0" w:line="360" w:lineRule="auto"/>
        <w:outlineLvl w:val="2"/>
        <w:rPr>
          <w:color w:val="000000"/>
          <w:sz w:val="24"/>
          <w:szCs w:val="20"/>
        </w:rPr>
      </w:pPr>
      <w:r>
        <w:rPr>
          <w:color w:val="000000"/>
          <w:sz w:val="24"/>
          <w:szCs w:val="20"/>
        </w:rPr>
        <w:t>2-1</w:t>
      </w:r>
      <w:r>
        <w:rPr>
          <w:color w:val="000000"/>
          <w:sz w:val="24"/>
          <w:szCs w:val="20"/>
        </w:rPr>
        <w:t>中小企业声明函</w:t>
      </w:r>
    </w:p>
    <w:p w:rsidR="00486459" w14:paraId="6DF7CE6B" w14:textId="77777777">
      <w:pPr>
        <w:tabs>
          <w:tab w:val="left" w:pos="5580"/>
        </w:tabs>
        <w:spacing w:after="0" w:line="360" w:lineRule="auto"/>
        <w:rPr>
          <w:sz w:val="24"/>
        </w:rPr>
      </w:pPr>
    </w:p>
    <w:p w:rsidR="00486459" w14:paraId="56B6D3FC" w14:textId="77777777">
      <w:pPr>
        <w:tabs>
          <w:tab w:val="left" w:pos="5580"/>
        </w:tabs>
        <w:spacing w:after="0" w:line="360" w:lineRule="auto"/>
        <w:rPr>
          <w:sz w:val="24"/>
        </w:rPr>
      </w:pPr>
      <w:r>
        <w:rPr>
          <w:sz w:val="24"/>
        </w:rPr>
        <w:t>说明：</w:t>
      </w:r>
    </w:p>
    <w:p w:rsidR="00486459" w14:paraId="3EEF40CA" w14:textId="77777777">
      <w:pPr>
        <w:tabs>
          <w:tab w:val="left" w:pos="5580"/>
        </w:tabs>
        <w:spacing w:after="0"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rsidR="00486459" w14:paraId="7B9561D7" w14:textId="77777777">
      <w:pPr>
        <w:tabs>
          <w:tab w:val="left" w:pos="5580"/>
        </w:tabs>
        <w:spacing w:after="0"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rsidR="00486459" w14:paraId="2CD77ADB" w14:textId="77777777">
      <w:pPr>
        <w:tabs>
          <w:tab w:val="left" w:pos="5580"/>
        </w:tabs>
        <w:spacing w:after="0"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486459" w14:paraId="6190DFE0" w14:textId="77777777">
      <w:pPr>
        <w:tabs>
          <w:tab w:val="left" w:pos="5580"/>
        </w:tabs>
        <w:spacing w:after="0" w:line="360" w:lineRule="auto"/>
        <w:rPr>
          <w:sz w:val="24"/>
        </w:rPr>
      </w:pPr>
      <w:r>
        <w:rPr>
          <w:rFonts w:hint="eastAsia"/>
          <w:sz w:val="24"/>
        </w:rPr>
        <w:t>（</w:t>
      </w:r>
      <w:r>
        <w:rPr>
          <w:rFonts w:hint="eastAsia"/>
          <w:sz w:val="24"/>
        </w:rPr>
        <w:t>4</w:t>
      </w:r>
      <w:r>
        <w:rPr>
          <w:rFonts w:hint="eastAsia"/>
          <w:sz w:val="24"/>
        </w:rPr>
        <w:t>）其他</w:t>
      </w:r>
    </w:p>
    <w:p w:rsidR="00486459" w14:paraId="0DE976AF" w14:textId="77777777">
      <w:pPr>
        <w:tabs>
          <w:tab w:val="left" w:pos="5580"/>
        </w:tabs>
        <w:spacing w:after="0"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486459" w14:paraId="507AD70A" w14:textId="77777777">
      <w:pPr>
        <w:tabs>
          <w:tab w:val="left" w:pos="5580"/>
        </w:tabs>
        <w:spacing w:after="0"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86459" w14:paraId="13986EB5" w14:textId="77777777">
      <w:pPr>
        <w:tabs>
          <w:tab w:val="left" w:pos="5580"/>
        </w:tabs>
        <w:spacing w:after="0"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486459" w14:paraId="59DBC196" w14:textId="77777777">
      <w:pPr>
        <w:tabs>
          <w:tab w:val="left" w:pos="5580"/>
        </w:tabs>
        <w:spacing w:after="0"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486459" w14:paraId="5E9E7B4C" w14:textId="77777777">
      <w:pPr>
        <w:widowControl/>
        <w:spacing w:after="0"/>
        <w:jc w:val="left"/>
        <w:rPr>
          <w:sz w:val="24"/>
        </w:rPr>
      </w:pPr>
      <w:r>
        <w:rPr>
          <w:sz w:val="24"/>
        </w:rPr>
        <w:br w:type="page"/>
      </w:r>
    </w:p>
    <w:p w:rsidR="00486459" w14:paraId="00ECEA5B" w14:textId="77777777">
      <w:pPr>
        <w:spacing w:before="240" w:beforeLines="100" w:after="0" w:line="360" w:lineRule="auto"/>
        <w:jc w:val="center"/>
        <w:rPr>
          <w:b/>
          <w:color w:val="000000"/>
          <w:sz w:val="36"/>
          <w:szCs w:val="36"/>
        </w:rPr>
      </w:pPr>
      <w:r>
        <w:rPr>
          <w:rFonts w:hint="eastAsia"/>
          <w:b/>
          <w:bCs/>
          <w:color w:val="000000"/>
          <w:sz w:val="36"/>
          <w:szCs w:val="36"/>
        </w:rPr>
        <w:t>中小企业声明函（货物）格式</w:t>
      </w:r>
    </w:p>
    <w:p w:rsidR="00486459" w14:paraId="1BE74D13" w14:textId="77777777">
      <w:pPr>
        <w:spacing w:after="0"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486459" w14:paraId="1384853C" w14:textId="77777777">
      <w:pPr>
        <w:spacing w:after="0"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486459" w14:paraId="5DF7F7AB" w14:textId="77777777">
      <w:pPr>
        <w:spacing w:after="0"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486459" w14:paraId="0CE54B68" w14:textId="77777777">
      <w:pPr>
        <w:spacing w:after="0" w:line="360" w:lineRule="auto"/>
        <w:ind w:firstLine="504"/>
        <w:rPr>
          <w:spacing w:val="6"/>
          <w:sz w:val="24"/>
        </w:rPr>
      </w:pPr>
      <w:r>
        <w:rPr>
          <w:spacing w:val="6"/>
          <w:sz w:val="24"/>
        </w:rPr>
        <w:t>……</w:t>
      </w:r>
    </w:p>
    <w:p w:rsidR="00486459" w14:paraId="538A7C58" w14:textId="77777777">
      <w:pPr>
        <w:spacing w:after="0"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486459" w14:paraId="02D11237" w14:textId="77777777">
      <w:pPr>
        <w:spacing w:after="0" w:line="360" w:lineRule="auto"/>
        <w:ind w:firstLine="504"/>
        <w:rPr>
          <w:spacing w:val="6"/>
          <w:sz w:val="24"/>
        </w:rPr>
      </w:pPr>
      <w:r>
        <w:rPr>
          <w:spacing w:val="6"/>
          <w:sz w:val="24"/>
        </w:rPr>
        <w:t>本企业对上述声明内容的真实性负责。如有虚假，将依法承担相应责任。</w:t>
      </w:r>
    </w:p>
    <w:p w:rsidR="00486459" w14:paraId="29B47E15" w14:textId="77777777">
      <w:pPr>
        <w:spacing w:after="0" w:line="360" w:lineRule="auto"/>
        <w:ind w:firstLine="504"/>
        <w:rPr>
          <w:spacing w:val="6"/>
          <w:sz w:val="24"/>
        </w:rPr>
      </w:pPr>
    </w:p>
    <w:p w:rsidR="00486459" w14:paraId="0C55A4A8" w14:textId="77777777">
      <w:pPr>
        <w:spacing w:after="0" w:line="360" w:lineRule="auto"/>
        <w:ind w:right="360" w:firstLine="480"/>
        <w:jc w:val="right"/>
        <w:rPr>
          <w:color w:val="000000"/>
          <w:sz w:val="24"/>
        </w:rPr>
      </w:pPr>
      <w:r>
        <w:rPr>
          <w:color w:val="000000"/>
          <w:sz w:val="24"/>
        </w:rPr>
        <w:t>企业名称（盖章）：</w:t>
      </w:r>
      <w:r>
        <w:rPr>
          <w:color w:val="000000"/>
          <w:sz w:val="24"/>
        </w:rPr>
        <w:t>________</w:t>
      </w:r>
    </w:p>
    <w:p w:rsidR="00486459" w14:paraId="4C9A6DEA" w14:textId="77777777">
      <w:pPr>
        <w:spacing w:after="0"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86459" w14:paraId="5B777C47" w14:textId="77777777">
      <w:pPr>
        <w:spacing w:after="0" w:line="360" w:lineRule="auto"/>
        <w:ind w:right="360" w:firstLine="480"/>
        <w:jc w:val="right"/>
        <w:rPr>
          <w:color w:val="000000"/>
          <w:sz w:val="24"/>
        </w:rPr>
      </w:pPr>
    </w:p>
    <w:p w:rsidR="00486459" w14:paraId="11E79A92" w14:textId="77777777">
      <w:pPr>
        <w:spacing w:after="0" w:line="360" w:lineRule="auto"/>
        <w:ind w:right="360" w:firstLine="480"/>
        <w:jc w:val="right"/>
        <w:rPr>
          <w:color w:val="000000"/>
          <w:sz w:val="24"/>
        </w:rPr>
      </w:pPr>
    </w:p>
    <w:tbl>
      <w:tblPr>
        <w:tblW w:w="0" w:type="auto"/>
        <w:tblBorders>
          <w:top w:val="single" w:sz="4" w:space="0" w:color="auto"/>
        </w:tblBorders>
        <w:tblLook w:val="0000"/>
      </w:tblPr>
      <w:tblGrid>
        <w:gridCol w:w="8946"/>
      </w:tblGrid>
      <w:tr w14:paraId="0943B25D" w14:textId="77777777">
        <w:tblPrEx>
          <w:tblW w:w="0" w:type="auto"/>
          <w:tblBorders>
            <w:top w:val="single" w:sz="4" w:space="0" w:color="auto"/>
          </w:tblBorders>
          <w:tblLook w:val="0000"/>
        </w:tblPrEx>
        <w:tc>
          <w:tcPr>
            <w:tcW w:w="8946" w:type="dxa"/>
          </w:tcPr>
          <w:p w:rsidR="00486459" w14:paraId="7D21804B" w14:textId="77777777">
            <w:pPr>
              <w:adjustRightInd w:val="0"/>
              <w:snapToGrid w:val="0"/>
              <w:spacing w:after="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86459" w14:paraId="051E49AB" w14:textId="77777777">
      <w:pPr>
        <w:autoSpaceDE w:val="0"/>
        <w:autoSpaceDN w:val="0"/>
        <w:adjustRightInd w:val="0"/>
        <w:spacing w:after="0"/>
        <w:ind w:firstLine="420"/>
        <w:jc w:val="left"/>
        <w:rPr>
          <w:sz w:val="24"/>
        </w:rPr>
      </w:pPr>
    </w:p>
    <w:p w:rsidR="00486459" w14:paraId="75FCDB37" w14:textId="77777777">
      <w:pPr>
        <w:spacing w:after="0" w:line="360" w:lineRule="auto"/>
        <w:rPr>
          <w:color w:val="000000"/>
          <w:sz w:val="24"/>
        </w:rPr>
      </w:pPr>
    </w:p>
    <w:p w:rsidR="00486459" w:rsidP="000D3505" w14:paraId="0072D2BB" w14:textId="77777777">
      <w:pPr>
        <w:spacing w:before="240" w:beforeLines="100" w:after="0" w:line="360" w:lineRule="auto"/>
        <w:jc w:val="center"/>
        <w:rPr>
          <w:color w:val="000000"/>
          <w:sz w:val="24"/>
          <w:szCs w:val="20"/>
        </w:rPr>
      </w:pPr>
      <w:r>
        <w:rPr>
          <w:color w:val="000000"/>
          <w:sz w:val="24"/>
        </w:rPr>
        <w:br w:type="page"/>
      </w:r>
    </w:p>
    <w:p w:rsidR="00486459" w14:paraId="500B0C40" w14:textId="77777777">
      <w:pPr>
        <w:spacing w:before="240" w:beforeLines="100" w:after="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rsidR="00486459" w14:paraId="52E1D58E" w14:textId="77777777">
      <w:pPr>
        <w:spacing w:after="0"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486459" w14:paraId="3CCA99E1" w14:textId="77777777">
      <w:pPr>
        <w:spacing w:after="0" w:line="588" w:lineRule="exact"/>
        <w:ind w:firstLine="482"/>
        <w:rPr>
          <w:b/>
          <w:spacing w:val="6"/>
          <w:sz w:val="24"/>
        </w:rPr>
      </w:pPr>
      <w:r>
        <w:rPr>
          <w:b/>
          <w:sz w:val="24"/>
        </w:rPr>
        <w:t>□</w:t>
      </w:r>
      <w:r>
        <w:rPr>
          <w:b/>
          <w:spacing w:val="6"/>
          <w:sz w:val="24"/>
        </w:rPr>
        <w:t>不属于符合条件的残疾人福利性单位。</w:t>
      </w:r>
    </w:p>
    <w:p w:rsidR="00486459" w14:paraId="437E18CA" w14:textId="77777777">
      <w:pPr>
        <w:spacing w:after="0"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86459" w14:paraId="5789E53B" w14:textId="77777777">
      <w:pPr>
        <w:spacing w:after="0" w:line="588" w:lineRule="exact"/>
        <w:ind w:firstLine="480" w:firstLineChars="200"/>
        <w:rPr>
          <w:spacing w:val="6"/>
          <w:sz w:val="24"/>
        </w:rPr>
      </w:pPr>
      <w:r>
        <w:rPr>
          <w:b/>
          <w:spacing w:val="6"/>
          <w:sz w:val="24"/>
        </w:rPr>
        <w:t>本单位对上述声明的真实性负责。如有虚假，将依法承担相应责任。</w:t>
      </w:r>
    </w:p>
    <w:p w:rsidR="00486459" w14:paraId="602BFF31" w14:textId="77777777">
      <w:pPr>
        <w:spacing w:after="0" w:line="588" w:lineRule="exact"/>
        <w:ind w:firstLine="480" w:firstLineChars="200"/>
        <w:rPr>
          <w:spacing w:val="6"/>
          <w:sz w:val="24"/>
        </w:rPr>
      </w:pPr>
    </w:p>
    <w:p w:rsidR="00486459" w14:paraId="12E9F72F" w14:textId="77777777">
      <w:pPr>
        <w:spacing w:after="0" w:line="588" w:lineRule="exact"/>
        <w:ind w:firstLine="480" w:firstLineChars="200"/>
        <w:rPr>
          <w:spacing w:val="6"/>
          <w:sz w:val="24"/>
        </w:rPr>
      </w:pPr>
    </w:p>
    <w:p w:rsidR="00486459" w14:paraId="34BC8DA2" w14:textId="77777777">
      <w:pPr>
        <w:tabs>
          <w:tab w:val="left" w:pos="4860"/>
        </w:tabs>
        <w:spacing w:after="0" w:line="588" w:lineRule="exact"/>
        <w:ind w:right="1560" w:firstLine="480" w:firstLineChars="200"/>
        <w:jc w:val="center"/>
        <w:rPr>
          <w:spacing w:val="6"/>
          <w:sz w:val="24"/>
        </w:rPr>
      </w:pPr>
      <w:r>
        <w:rPr>
          <w:spacing w:val="6"/>
          <w:sz w:val="24"/>
        </w:rPr>
        <w:t xml:space="preserve">               </w:t>
      </w:r>
      <w:r>
        <w:rPr>
          <w:spacing w:val="6"/>
          <w:sz w:val="24"/>
        </w:rPr>
        <w:t>单位名称（盖章）：</w:t>
      </w:r>
    </w:p>
    <w:p w:rsidR="00486459" w14:paraId="4092453C" w14:textId="77777777">
      <w:pPr>
        <w:tabs>
          <w:tab w:val="left" w:pos="4860"/>
        </w:tabs>
        <w:spacing w:after="0" w:line="588" w:lineRule="exact"/>
        <w:ind w:right="1560" w:firstLine="480" w:firstLineChars="200"/>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86459" w14:paraId="4676F047" w14:textId="77777777">
      <w:pPr>
        <w:widowControl/>
        <w:spacing w:after="0"/>
        <w:jc w:val="left"/>
        <w:rPr>
          <w:sz w:val="24"/>
        </w:rPr>
      </w:pPr>
      <w:r>
        <w:rPr>
          <w:color w:val="000000"/>
          <w:sz w:val="24"/>
          <w:szCs w:val="20"/>
        </w:rPr>
        <w:br w:type="page"/>
      </w:r>
    </w:p>
    <w:p w:rsidR="00486459" w14:paraId="5BECB9B2" w14:textId="77777777">
      <w:pPr>
        <w:spacing w:after="0"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rsidR="00486459" w14:paraId="239CBCB4" w14:textId="77777777">
      <w:pPr>
        <w:spacing w:after="0" w:line="360" w:lineRule="auto"/>
        <w:outlineLvl w:val="2"/>
        <w:rPr>
          <w:sz w:val="24"/>
          <w:szCs w:val="20"/>
        </w:rPr>
      </w:pPr>
      <w:r>
        <w:rPr>
          <w:color w:val="000000"/>
          <w:sz w:val="24"/>
          <w:szCs w:val="20"/>
        </w:rPr>
        <w:t>3-</w:t>
      </w:r>
      <w:r w:rsidR="0027631A">
        <w:rPr>
          <w:rFonts w:hint="eastAsia"/>
          <w:color w:val="000000"/>
          <w:sz w:val="24"/>
          <w:szCs w:val="20"/>
        </w:rPr>
        <w:t>1</w:t>
      </w:r>
      <w:r>
        <w:rPr>
          <w:color w:val="000000"/>
          <w:sz w:val="24"/>
          <w:szCs w:val="20"/>
        </w:rPr>
        <w:t>其他</w:t>
      </w:r>
      <w:r>
        <w:rPr>
          <w:sz w:val="24"/>
          <w:szCs w:val="20"/>
        </w:rPr>
        <w:t>特定资格要求</w:t>
      </w:r>
    </w:p>
    <w:p w:rsidR="00486459" w14:paraId="4F001377" w14:textId="77777777">
      <w:pPr>
        <w:widowControl/>
        <w:spacing w:after="0"/>
        <w:jc w:val="left"/>
        <w:rPr>
          <w:sz w:val="24"/>
          <w:szCs w:val="20"/>
        </w:rPr>
      </w:pPr>
      <w:r>
        <w:rPr>
          <w:sz w:val="24"/>
          <w:szCs w:val="20"/>
        </w:rPr>
        <w:br w:type="page"/>
      </w:r>
    </w:p>
    <w:p w:rsidR="00486459" w14:paraId="50F7A069" w14:textId="77777777">
      <w:pPr>
        <w:spacing w:after="0"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p>
    <w:p w:rsidR="00486459" w14:paraId="46D1B05D" w14:textId="77777777">
      <w:pPr>
        <w:spacing w:after="0" w:line="360" w:lineRule="auto"/>
        <w:rPr>
          <w:sz w:val="24"/>
          <w:szCs w:val="20"/>
        </w:rPr>
      </w:pPr>
    </w:p>
    <w:p w:rsidR="00486459" w14:paraId="7567BFEA" w14:textId="77777777">
      <w:pPr>
        <w:spacing w:after="0" w:line="360" w:lineRule="auto"/>
        <w:rPr>
          <w:sz w:val="24"/>
          <w:szCs w:val="20"/>
        </w:rPr>
      </w:pPr>
    </w:p>
    <w:p w:rsidR="00486459" w14:paraId="283A75EF" w14:textId="77777777">
      <w:pPr>
        <w:widowControl/>
        <w:spacing w:after="0"/>
        <w:jc w:val="left"/>
        <w:rPr>
          <w:kern w:val="0"/>
          <w:sz w:val="24"/>
          <w:szCs w:val="20"/>
        </w:rPr>
      </w:pPr>
      <w:r>
        <w:rPr>
          <w:sz w:val="24"/>
          <w:szCs w:val="20"/>
        </w:rPr>
        <w:br w:type="page"/>
      </w:r>
    </w:p>
    <w:p w:rsidR="00486459" w14:paraId="65CB2A76" w14:textId="77777777">
      <w:pPr>
        <w:keepNext/>
        <w:keepLines/>
        <w:autoSpaceDE w:val="0"/>
        <w:autoSpaceDN w:val="0"/>
        <w:adjustRightInd w:val="0"/>
        <w:spacing w:before="120" w:after="0" w:line="300" w:lineRule="auto"/>
        <w:jc w:val="left"/>
        <w:outlineLvl w:val="1"/>
        <w:rPr>
          <w:b/>
          <w:spacing w:val="20"/>
          <w:sz w:val="24"/>
        </w:rPr>
      </w:pPr>
      <w:r>
        <w:rPr>
          <w:b/>
          <w:spacing w:val="20"/>
          <w:sz w:val="24"/>
        </w:rPr>
        <w:t>二、商务技术文件格式</w:t>
      </w:r>
    </w:p>
    <w:p w:rsidR="00486459" w14:paraId="3E28EC80" w14:textId="77777777">
      <w:pPr>
        <w:spacing w:after="0"/>
        <w:rPr>
          <w:b/>
          <w:spacing w:val="20"/>
          <w:szCs w:val="21"/>
        </w:rPr>
      </w:pPr>
    </w:p>
    <w:p w:rsidR="00486459" w14:paraId="4305B91A" w14:textId="77777777">
      <w:pPr>
        <w:spacing w:after="0"/>
        <w:rPr>
          <w:b/>
          <w:sz w:val="24"/>
        </w:rPr>
      </w:pPr>
      <w:r>
        <w:rPr>
          <w:b/>
          <w:spacing w:val="20"/>
          <w:sz w:val="24"/>
        </w:rPr>
        <w:t>投标文件（商务技术文件）</w:t>
      </w:r>
      <w:r>
        <w:rPr>
          <w:b/>
          <w:sz w:val="24"/>
        </w:rPr>
        <w:t>封面（非实质性格式）</w:t>
      </w:r>
    </w:p>
    <w:p w:rsidR="00486459" w14:paraId="4D9AE2AD" w14:textId="77777777">
      <w:pPr>
        <w:spacing w:after="0"/>
        <w:jc w:val="center"/>
        <w:rPr>
          <w:szCs w:val="21"/>
        </w:rPr>
      </w:pPr>
    </w:p>
    <w:p w:rsidR="00486459" w14:paraId="49F6E495" w14:textId="77777777">
      <w:pPr>
        <w:spacing w:after="0"/>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86459" w14:paraId="1FAC0AE3" w14:textId="77777777">
      <w:pPr>
        <w:spacing w:after="0"/>
        <w:jc w:val="center"/>
        <w:rPr>
          <w:b/>
          <w:spacing w:val="60"/>
          <w:sz w:val="52"/>
          <w:szCs w:val="52"/>
        </w:rPr>
      </w:pPr>
      <w:r>
        <w:rPr>
          <w:b/>
          <w:spacing w:val="60"/>
          <w:sz w:val="52"/>
          <w:szCs w:val="52"/>
        </w:rPr>
        <w:t>（商务技术文件）</w:t>
      </w:r>
    </w:p>
    <w:p w:rsidR="00486459" w14:paraId="262A6961" w14:textId="77777777">
      <w:pPr>
        <w:spacing w:after="0"/>
        <w:ind w:firstLine="480" w:firstLineChars="150"/>
        <w:rPr>
          <w:b/>
          <w:spacing w:val="20"/>
          <w:sz w:val="32"/>
          <w:szCs w:val="32"/>
        </w:rPr>
      </w:pPr>
    </w:p>
    <w:p w:rsidR="00486459" w14:paraId="44196995" w14:textId="77777777">
      <w:pPr>
        <w:spacing w:after="0"/>
        <w:ind w:firstLine="480" w:firstLineChars="150"/>
        <w:rPr>
          <w:b/>
          <w:spacing w:val="20"/>
          <w:sz w:val="32"/>
          <w:szCs w:val="32"/>
        </w:rPr>
      </w:pPr>
    </w:p>
    <w:p w:rsidR="00486459" w14:paraId="1DF44D93" w14:textId="77777777">
      <w:pPr>
        <w:spacing w:after="0"/>
        <w:ind w:firstLine="480" w:firstLineChars="150"/>
        <w:rPr>
          <w:b/>
          <w:spacing w:val="20"/>
          <w:sz w:val="32"/>
          <w:szCs w:val="32"/>
        </w:rPr>
      </w:pPr>
      <w:r>
        <w:rPr>
          <w:b/>
          <w:spacing w:val="20"/>
          <w:sz w:val="32"/>
          <w:szCs w:val="32"/>
        </w:rPr>
        <w:t>项目名称</w:t>
      </w:r>
      <w:r>
        <w:rPr>
          <w:b/>
          <w:spacing w:val="20"/>
          <w:sz w:val="32"/>
          <w:szCs w:val="32"/>
        </w:rPr>
        <w:t>:</w:t>
      </w:r>
    </w:p>
    <w:p w:rsidR="00486459" w14:paraId="4050CF14" w14:textId="77777777">
      <w:pPr>
        <w:spacing w:after="0"/>
        <w:ind w:firstLine="480" w:firstLineChars="150"/>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86459" w14:paraId="77250176" w14:textId="77777777">
      <w:pPr>
        <w:spacing w:after="0"/>
        <w:ind w:firstLine="480" w:firstLineChars="150"/>
        <w:rPr>
          <w:b/>
          <w:spacing w:val="20"/>
          <w:sz w:val="32"/>
          <w:szCs w:val="32"/>
        </w:rPr>
      </w:pPr>
    </w:p>
    <w:p w:rsidR="00486459" w14:paraId="61B60BD8" w14:textId="77777777">
      <w:pPr>
        <w:spacing w:after="0"/>
        <w:ind w:firstLine="480" w:firstLineChars="150"/>
        <w:rPr>
          <w:b/>
          <w:spacing w:val="20"/>
          <w:sz w:val="32"/>
          <w:szCs w:val="32"/>
        </w:rPr>
      </w:pPr>
    </w:p>
    <w:p w:rsidR="00486459" w14:paraId="1FF1409A" w14:textId="77777777">
      <w:pPr>
        <w:spacing w:after="0"/>
        <w:jc w:val="center"/>
        <w:rPr>
          <w:b/>
          <w:sz w:val="32"/>
          <w:szCs w:val="32"/>
        </w:rPr>
      </w:pPr>
    </w:p>
    <w:p w:rsidR="00486459" w14:paraId="05481357" w14:textId="77777777">
      <w:pPr>
        <w:spacing w:after="0"/>
        <w:jc w:val="center"/>
        <w:rPr>
          <w:b/>
          <w:sz w:val="32"/>
          <w:szCs w:val="32"/>
        </w:rPr>
      </w:pPr>
    </w:p>
    <w:p w:rsidR="00486459" w14:paraId="391A9758" w14:textId="77777777">
      <w:pPr>
        <w:spacing w:after="0"/>
        <w:jc w:val="center"/>
        <w:rPr>
          <w:b/>
          <w:sz w:val="32"/>
          <w:szCs w:val="32"/>
        </w:rPr>
      </w:pPr>
    </w:p>
    <w:p w:rsidR="00486459" w14:paraId="4C2CE149" w14:textId="77777777">
      <w:pPr>
        <w:spacing w:after="0"/>
        <w:jc w:val="center"/>
        <w:rPr>
          <w:b/>
          <w:spacing w:val="20"/>
          <w:sz w:val="32"/>
          <w:szCs w:val="32"/>
        </w:rPr>
      </w:pPr>
    </w:p>
    <w:p w:rsidR="00486459" w14:paraId="70CB90F2" w14:textId="77777777">
      <w:pPr>
        <w:spacing w:after="0"/>
        <w:jc w:val="center"/>
        <w:rPr>
          <w:b/>
          <w:spacing w:val="20"/>
          <w:sz w:val="32"/>
          <w:szCs w:val="32"/>
        </w:rPr>
      </w:pPr>
    </w:p>
    <w:p w:rsidR="00486459" w14:paraId="4C84958A" w14:textId="77777777">
      <w:pPr>
        <w:spacing w:after="0"/>
        <w:jc w:val="center"/>
        <w:rPr>
          <w:b/>
          <w:spacing w:val="20"/>
          <w:sz w:val="32"/>
          <w:szCs w:val="32"/>
        </w:rPr>
      </w:pPr>
    </w:p>
    <w:p w:rsidR="00486459" w14:paraId="1569B244" w14:textId="77777777">
      <w:pPr>
        <w:spacing w:after="0" w:line="360" w:lineRule="auto"/>
        <w:ind w:firstLine="1280" w:firstLineChars="400"/>
        <w:jc w:val="left"/>
        <w:rPr>
          <w:b/>
          <w:spacing w:val="20"/>
          <w:sz w:val="32"/>
          <w:szCs w:val="32"/>
        </w:rPr>
      </w:pPr>
      <w:r>
        <w:rPr>
          <w:b/>
          <w:spacing w:val="20"/>
          <w:sz w:val="32"/>
          <w:szCs w:val="32"/>
        </w:rPr>
        <w:t>投标人名称：</w:t>
      </w:r>
    </w:p>
    <w:p w:rsidR="00486459" w14:paraId="12E89A18" w14:textId="77777777">
      <w:pPr>
        <w:spacing w:after="0"/>
        <w:jc w:val="center"/>
        <w:rPr>
          <w:b/>
          <w:sz w:val="32"/>
          <w:szCs w:val="32"/>
        </w:rPr>
      </w:pPr>
    </w:p>
    <w:p w:rsidR="00486459" w14:paraId="006C57D3" w14:textId="77777777">
      <w:pPr>
        <w:widowControl/>
        <w:spacing w:after="0"/>
        <w:jc w:val="left"/>
        <w:rPr>
          <w:b/>
          <w:sz w:val="24"/>
        </w:rPr>
      </w:pPr>
      <w:r>
        <w:rPr>
          <w:b/>
          <w:sz w:val="24"/>
        </w:rPr>
        <w:br w:type="page"/>
      </w:r>
    </w:p>
    <w:p w:rsidR="00486459" w14:paraId="5771E99B" w14:textId="77777777">
      <w:pPr>
        <w:spacing w:after="0" w:line="360" w:lineRule="auto"/>
        <w:outlineLvl w:val="2"/>
        <w:rPr>
          <w:color w:val="000000"/>
          <w:sz w:val="24"/>
          <w:szCs w:val="20"/>
        </w:rPr>
      </w:pPr>
      <w:bookmarkStart w:id="822" w:name="_Hlt520274407"/>
      <w:bookmarkStart w:id="823" w:name="_Hlt520274121"/>
      <w:bookmarkStart w:id="824" w:name="_Hlt520274065"/>
      <w:bookmarkStart w:id="825" w:name="_Hlt520350918"/>
      <w:bookmarkStart w:id="826" w:name="_Hlt520271212"/>
      <w:bookmarkStart w:id="827" w:name="_Hlt520273711"/>
      <w:bookmarkStart w:id="828" w:name="_Hlt520355504"/>
      <w:bookmarkStart w:id="829" w:name="_Hlt520274393"/>
      <w:bookmarkStart w:id="830" w:name="_Hlt520343000"/>
      <w:bookmarkStart w:id="831" w:name="_Hlt520343392"/>
      <w:bookmarkStart w:id="832" w:name="_Toc480942349"/>
      <w:bookmarkStart w:id="833" w:name="_Ref467988698"/>
      <w:bookmarkStart w:id="834" w:name="_Toc520356217"/>
      <w:bookmarkStart w:id="835" w:name="_Toc195842921"/>
      <w:bookmarkStart w:id="836" w:name="_Toc150480794"/>
      <w:bookmarkStart w:id="837" w:name="_Toc226965746"/>
      <w:bookmarkStart w:id="838" w:name="_Toc226309800"/>
      <w:bookmarkStart w:id="839" w:name="_Toc150774761"/>
      <w:bookmarkStart w:id="840" w:name="_Toc127151556"/>
      <w:bookmarkStart w:id="841" w:name="_Toc142311058"/>
      <w:bookmarkStart w:id="842" w:name="_Toc226337252"/>
      <w:bookmarkStart w:id="843" w:name="_Toc226965829"/>
      <w:bookmarkEnd w:id="822"/>
      <w:bookmarkEnd w:id="823"/>
      <w:bookmarkEnd w:id="824"/>
      <w:bookmarkEnd w:id="825"/>
      <w:bookmarkEnd w:id="826"/>
      <w:bookmarkEnd w:id="827"/>
      <w:bookmarkEnd w:id="828"/>
      <w:bookmarkEnd w:id="829"/>
      <w:bookmarkEnd w:id="830"/>
      <w:bookmarkEnd w:id="831"/>
      <w:r>
        <w:rPr>
          <w:color w:val="000000"/>
          <w:sz w:val="24"/>
        </w:rPr>
        <w:t>1</w:t>
      </w:r>
      <w:r>
        <w:rPr>
          <w:color w:val="000000"/>
          <w:sz w:val="24"/>
          <w:szCs w:val="20"/>
        </w:rPr>
        <w:t xml:space="preserve">  </w:t>
      </w:r>
      <w:r>
        <w:rPr>
          <w:color w:val="000000"/>
          <w:sz w:val="24"/>
        </w:rPr>
        <w:t>投标</w:t>
      </w:r>
      <w:bookmarkEnd w:id="832"/>
      <w:bookmarkEnd w:id="833"/>
      <w:r>
        <w:rPr>
          <w:color w:val="000000"/>
          <w:sz w:val="24"/>
        </w:rPr>
        <w:t>书</w:t>
      </w:r>
      <w:bookmarkEnd w:id="834"/>
      <w:bookmarkEnd w:id="835"/>
      <w:bookmarkEnd w:id="836"/>
      <w:bookmarkEnd w:id="837"/>
      <w:bookmarkEnd w:id="838"/>
      <w:bookmarkEnd w:id="839"/>
      <w:bookmarkEnd w:id="840"/>
      <w:bookmarkEnd w:id="841"/>
      <w:bookmarkEnd w:id="842"/>
      <w:bookmarkEnd w:id="843"/>
      <w:r>
        <w:rPr>
          <w:color w:val="000000"/>
          <w:sz w:val="24"/>
          <w:szCs w:val="20"/>
        </w:rPr>
        <w:t>（实质性格式）</w:t>
      </w:r>
    </w:p>
    <w:p w:rsidR="00486459" w14:paraId="481BC2BD" w14:textId="77777777">
      <w:pPr>
        <w:tabs>
          <w:tab w:val="left" w:pos="5580"/>
        </w:tabs>
        <w:spacing w:after="0" w:line="360" w:lineRule="auto"/>
        <w:rPr>
          <w:color w:val="000000"/>
          <w:sz w:val="24"/>
        </w:rPr>
      </w:pPr>
    </w:p>
    <w:p w:rsidR="00486459" w14:paraId="6C0AB362" w14:textId="77777777">
      <w:pPr>
        <w:spacing w:after="0" w:line="360" w:lineRule="auto"/>
        <w:jc w:val="center"/>
        <w:rPr>
          <w:b/>
          <w:color w:val="000000"/>
          <w:sz w:val="36"/>
          <w:szCs w:val="36"/>
        </w:rPr>
      </w:pPr>
      <w:r>
        <w:rPr>
          <w:rFonts w:hint="eastAsia"/>
          <w:b/>
          <w:color w:val="000000"/>
          <w:sz w:val="36"/>
          <w:szCs w:val="36"/>
        </w:rPr>
        <w:t>投标书</w:t>
      </w:r>
    </w:p>
    <w:p w:rsidR="00486459" w14:paraId="7190B7ED" w14:textId="77777777">
      <w:pPr>
        <w:tabs>
          <w:tab w:val="left" w:pos="5580"/>
        </w:tabs>
        <w:spacing w:after="0" w:line="360" w:lineRule="auto"/>
        <w:rPr>
          <w:color w:val="000000"/>
          <w:sz w:val="24"/>
        </w:rPr>
      </w:pPr>
      <w:r>
        <w:rPr>
          <w:color w:val="000000"/>
          <w:sz w:val="24"/>
        </w:rPr>
        <w:t>致：</w:t>
      </w:r>
      <w:r>
        <w:rPr>
          <w:color w:val="000000"/>
          <w:sz w:val="24"/>
          <w:u w:val="single"/>
        </w:rPr>
        <w:t>（采购人或采购代理机构）</w:t>
      </w:r>
    </w:p>
    <w:p w:rsidR="00486459" w14:paraId="57ECECB7" w14:textId="77777777">
      <w:pPr>
        <w:tabs>
          <w:tab w:val="left" w:pos="5580"/>
        </w:tabs>
        <w:spacing w:after="0" w:line="360" w:lineRule="auto"/>
        <w:rPr>
          <w:color w:val="000000"/>
          <w:sz w:val="24"/>
          <w:szCs w:val="20"/>
        </w:rPr>
      </w:pPr>
    </w:p>
    <w:p w:rsidR="00486459" w14:paraId="37421ECB" w14:textId="77777777">
      <w:pPr>
        <w:tabs>
          <w:tab w:val="left" w:pos="5580"/>
        </w:tabs>
        <w:spacing w:after="0"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486459" w14:paraId="7EA42450" w14:textId="77777777">
      <w:pPr>
        <w:tabs>
          <w:tab w:val="left" w:pos="5580"/>
        </w:tabs>
        <w:spacing w:after="0"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486459" w14:paraId="7A1217B5" w14:textId="77777777">
      <w:pPr>
        <w:tabs>
          <w:tab w:val="left" w:pos="720"/>
          <w:tab w:val="left" w:pos="900"/>
        </w:tabs>
        <w:spacing w:after="0" w:line="360" w:lineRule="auto"/>
        <w:ind w:left="360" w:firstLine="72" w:firstLineChars="30"/>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486459" w14:paraId="23246454" w14:textId="77777777">
      <w:pPr>
        <w:tabs>
          <w:tab w:val="left" w:pos="720"/>
          <w:tab w:val="left" w:pos="900"/>
        </w:tabs>
        <w:spacing w:after="0" w:line="360" w:lineRule="auto"/>
        <w:ind w:left="360" w:firstLine="72" w:firstLineChars="30"/>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486459" w14:paraId="4629C1CF" w14:textId="77777777">
      <w:pPr>
        <w:tabs>
          <w:tab w:val="left" w:pos="5580"/>
        </w:tabs>
        <w:spacing w:after="0" w:line="360" w:lineRule="auto"/>
        <w:ind w:firstLine="420" w:firstLineChars="175"/>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486459" w14:paraId="4AFCED21" w14:textId="77777777">
      <w:pPr>
        <w:tabs>
          <w:tab w:val="left" w:pos="5580"/>
        </w:tabs>
        <w:spacing w:after="0" w:line="360" w:lineRule="auto"/>
        <w:ind w:firstLine="420" w:firstLineChars="175"/>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486459" w14:paraId="6421D70A" w14:textId="77777777">
      <w:pPr>
        <w:spacing w:after="0"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486459" w14:paraId="0143827D" w14:textId="77777777">
      <w:pPr>
        <w:spacing w:after="0" w:line="360" w:lineRule="auto"/>
        <w:ind w:firstLine="480" w:firstLineChars="200"/>
        <w:rPr>
          <w:color w:val="000000"/>
          <w:sz w:val="24"/>
        </w:rPr>
      </w:pPr>
      <w:r>
        <w:rPr>
          <w:color w:val="000000"/>
          <w:sz w:val="24"/>
        </w:rPr>
        <w:t>与本投标有关的一切正式往来信函请寄：</w:t>
      </w:r>
    </w:p>
    <w:p w:rsidR="00486459" w14:paraId="15F19F73" w14:textId="77777777">
      <w:pPr>
        <w:tabs>
          <w:tab w:val="left" w:pos="5580"/>
        </w:tabs>
        <w:spacing w:after="0" w:line="360" w:lineRule="auto"/>
        <w:ind w:left="420"/>
        <w:rPr>
          <w:color w:val="000000"/>
          <w:sz w:val="24"/>
          <w:szCs w:val="20"/>
        </w:rPr>
      </w:pPr>
    </w:p>
    <w:p w:rsidR="00486459" w14:paraId="717EAE6E" w14:textId="77777777">
      <w:pPr>
        <w:tabs>
          <w:tab w:val="left" w:pos="5580"/>
        </w:tabs>
        <w:spacing w:after="0"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486459" w14:paraId="23F6AB62" w14:textId="77777777">
      <w:pPr>
        <w:tabs>
          <w:tab w:val="left" w:pos="5580"/>
        </w:tabs>
        <w:spacing w:after="0"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486459" w14:paraId="4919A2BF" w14:textId="77777777">
      <w:pPr>
        <w:tabs>
          <w:tab w:val="left" w:pos="5580"/>
        </w:tabs>
        <w:spacing w:after="0" w:line="360" w:lineRule="auto"/>
        <w:ind w:left="420"/>
        <w:rPr>
          <w:color w:val="000000"/>
          <w:sz w:val="24"/>
          <w:szCs w:val="20"/>
        </w:rPr>
      </w:pPr>
    </w:p>
    <w:p w:rsidR="00486459" w14:paraId="7785528C" w14:textId="77777777">
      <w:pPr>
        <w:tabs>
          <w:tab w:val="left" w:pos="5580"/>
        </w:tabs>
        <w:spacing w:after="0"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486459" w14:paraId="50BCCAE8" w14:textId="77777777">
      <w:pPr>
        <w:tabs>
          <w:tab w:val="left" w:pos="5580"/>
        </w:tabs>
        <w:spacing w:after="0"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75C0FE78" w14:textId="77777777">
      <w:pPr>
        <w:tabs>
          <w:tab w:val="left" w:pos="5580"/>
        </w:tabs>
        <w:spacing w:after="0" w:line="360" w:lineRule="auto"/>
        <w:ind w:left="420"/>
        <w:rPr>
          <w:color w:val="000000"/>
          <w:sz w:val="24"/>
          <w:szCs w:val="20"/>
          <w:u w:val="single"/>
        </w:rPr>
      </w:pPr>
    </w:p>
    <w:p w:rsidR="00486459" w14:paraId="07EF39C8" w14:textId="77777777">
      <w:pPr>
        <w:widowControl/>
        <w:spacing w:after="0"/>
        <w:jc w:val="left"/>
        <w:rPr>
          <w:color w:val="000000"/>
          <w:sz w:val="24"/>
        </w:rPr>
      </w:pPr>
      <w:bookmarkStart w:id="844" w:name="_Hlt520355938"/>
      <w:bookmarkStart w:id="845" w:name="_Hlt520356243"/>
      <w:bookmarkStart w:id="846" w:name="_Toc150480795"/>
      <w:bookmarkStart w:id="847" w:name="_Toc195842922"/>
      <w:bookmarkStart w:id="848" w:name="_Toc305158825"/>
      <w:bookmarkStart w:id="849" w:name="_Toc520356218"/>
      <w:bookmarkStart w:id="850" w:name="_Toc264969247"/>
      <w:bookmarkStart w:id="851" w:name="_Toc226965830"/>
      <w:bookmarkStart w:id="852" w:name="_Toc265228395"/>
      <w:bookmarkStart w:id="853" w:name="_Toc480942350"/>
      <w:bookmarkStart w:id="854" w:name="_Toc305158899"/>
      <w:bookmarkStart w:id="855" w:name="_Toc226965747"/>
      <w:bookmarkStart w:id="856" w:name="_Toc127151557"/>
      <w:bookmarkStart w:id="857" w:name="_Ref467988705"/>
      <w:bookmarkStart w:id="858" w:name="_Toc226309801"/>
      <w:bookmarkStart w:id="859" w:name="_Toc142311059"/>
      <w:bookmarkStart w:id="860" w:name="_Toc150774762"/>
      <w:bookmarkStart w:id="861" w:name="_Toc226337253"/>
      <w:bookmarkEnd w:id="844"/>
      <w:bookmarkEnd w:id="845"/>
      <w:r>
        <w:rPr>
          <w:color w:val="000000"/>
          <w:sz w:val="24"/>
        </w:rPr>
        <w:br w:type="page"/>
      </w:r>
    </w:p>
    <w:p w:rsidR="00486459" w14:paraId="7F886E9E" w14:textId="77777777">
      <w:pPr>
        <w:spacing w:after="0" w:line="360" w:lineRule="auto"/>
        <w:outlineLvl w:val="2"/>
        <w:rPr>
          <w:color w:val="000000"/>
          <w:sz w:val="24"/>
        </w:rPr>
      </w:pPr>
      <w:r>
        <w:rPr>
          <w:color w:val="000000"/>
          <w:sz w:val="24"/>
        </w:rPr>
        <w:t xml:space="preserve">2  </w:t>
      </w:r>
      <w:r>
        <w:rPr>
          <w:color w:val="000000"/>
          <w:sz w:val="24"/>
        </w:rPr>
        <w:t>授权委托书（实质性格式）</w:t>
      </w:r>
    </w:p>
    <w:p w:rsidR="00486459" w14:paraId="30088FBF" w14:textId="77777777">
      <w:pPr>
        <w:spacing w:after="0" w:line="360" w:lineRule="exact"/>
        <w:jc w:val="center"/>
        <w:rPr>
          <w:rFonts w:ascii="宋体" w:hAnsi="宋体"/>
          <w:b/>
          <w:color w:val="000000"/>
          <w:sz w:val="36"/>
          <w:szCs w:val="36"/>
        </w:rPr>
      </w:pPr>
      <w:r>
        <w:rPr>
          <w:rFonts w:ascii="宋体" w:hAnsi="宋体" w:hint="eastAsia"/>
          <w:b/>
          <w:color w:val="000000"/>
          <w:sz w:val="36"/>
          <w:szCs w:val="36"/>
        </w:rPr>
        <w:t>授权委托书</w:t>
      </w:r>
    </w:p>
    <w:p w:rsidR="00486459" w14:paraId="537F5F0A" w14:textId="77777777">
      <w:pPr>
        <w:spacing w:after="0" w:line="360" w:lineRule="auto"/>
        <w:ind w:firstLine="420"/>
        <w:rPr>
          <w:rFonts w:ascii="宋体" w:hAnsi="宋体"/>
          <w:color w:val="000000"/>
          <w:sz w:val="24"/>
          <w:szCs w:val="20"/>
        </w:rPr>
      </w:pPr>
    </w:p>
    <w:p w:rsidR="00486459" w14:paraId="586DD581" w14:textId="77777777">
      <w:pPr>
        <w:spacing w:after="0"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486459" w14:paraId="08A48BA9" w14:textId="77777777">
      <w:pPr>
        <w:spacing w:after="0"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486459" w14:paraId="2B8E850C" w14:textId="77777777">
      <w:pPr>
        <w:spacing w:after="0"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486459" w14:paraId="1592EF1C" w14:textId="77777777">
      <w:pPr>
        <w:spacing w:after="0"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486459" w14:paraId="40EBBF2B" w14:textId="77777777">
      <w:pPr>
        <w:spacing w:after="0" w:line="360" w:lineRule="auto"/>
        <w:rPr>
          <w:rFonts w:ascii="宋体" w:hAnsi="宋体"/>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rsidR="00486459" w14:paraId="2F119EBA" w14:textId="77777777">
      <w:pPr>
        <w:autoSpaceDE w:val="0"/>
        <w:autoSpaceDN w:val="0"/>
        <w:adjustRightInd w:val="0"/>
        <w:snapToGrid w:val="0"/>
        <w:spacing w:after="0"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rsidR="00486459" w14:paraId="520311B2" w14:textId="77777777">
      <w:pPr>
        <w:autoSpaceDE w:val="0"/>
        <w:autoSpaceDN w:val="0"/>
        <w:adjustRightInd w:val="0"/>
        <w:snapToGrid w:val="0"/>
        <w:spacing w:after="0" w:line="360" w:lineRule="auto"/>
        <w:rPr>
          <w:rFonts w:ascii="宋体" w:hAnsi="宋体"/>
          <w:color w:val="000000"/>
          <w:sz w:val="24"/>
          <w:lang w:val="zh-CN"/>
        </w:rPr>
      </w:pPr>
      <w:r>
        <w:rPr>
          <w:rFonts w:ascii="宋体" w:hAnsi="宋体"/>
          <w:color w:val="000000"/>
          <w:sz w:val="24"/>
        </w:rPr>
        <w:t>日期：_____年______月______日</w:t>
      </w:r>
    </w:p>
    <w:p w:rsidR="00486459" w14:paraId="5ACAC87B" w14:textId="77777777">
      <w:pPr>
        <w:tabs>
          <w:tab w:val="left" w:pos="5580"/>
        </w:tabs>
        <w:spacing w:after="0" w:line="360" w:lineRule="auto"/>
        <w:ind w:firstLine="480" w:firstLineChars="200"/>
        <w:rPr>
          <w:rFonts w:ascii="宋体" w:hAnsi="宋体"/>
          <w:color w:val="000000"/>
          <w:sz w:val="24"/>
          <w:szCs w:val="20"/>
        </w:rPr>
      </w:pPr>
    </w:p>
    <w:p w:rsidR="00486459" w14:paraId="307A0953" w14:textId="77777777">
      <w:pPr>
        <w:tabs>
          <w:tab w:val="left" w:pos="5580"/>
        </w:tabs>
        <w:spacing w:after="0"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673"/>
        <w:gridCol w:w="4536"/>
      </w:tblGrid>
      <w:tr w14:paraId="3B6ED7F2" w14:textId="77777777">
        <w:tblPrEx>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1399"/>
        </w:trPr>
        <w:tc>
          <w:tcPr>
            <w:tcW w:w="4673" w:type="dxa"/>
          </w:tcPr>
          <w:p w:rsidR="00486459" w14:paraId="54C48B8B" w14:textId="77777777">
            <w:pPr>
              <w:tabs>
                <w:tab w:val="left" w:pos="5580"/>
              </w:tabs>
              <w:spacing w:after="0" w:line="360" w:lineRule="auto"/>
              <w:jc w:val="left"/>
              <w:rPr>
                <w:rFonts w:ascii="宋体" w:hAnsi="宋体"/>
                <w:color w:val="000000"/>
                <w:sz w:val="24"/>
                <w:szCs w:val="20"/>
              </w:rPr>
            </w:pPr>
          </w:p>
          <w:p w:rsidR="00486459" w14:paraId="132A3DE6" w14:textId="77777777">
            <w:pPr>
              <w:tabs>
                <w:tab w:val="left" w:pos="5580"/>
              </w:tabs>
              <w:spacing w:after="0" w:line="360" w:lineRule="auto"/>
              <w:jc w:val="left"/>
              <w:rPr>
                <w:rFonts w:ascii="宋体" w:hAnsi="宋体"/>
                <w:color w:val="000000"/>
                <w:sz w:val="24"/>
                <w:szCs w:val="20"/>
              </w:rPr>
            </w:pPr>
          </w:p>
          <w:p w:rsidR="00486459" w14:paraId="56955155" w14:textId="77777777">
            <w:pPr>
              <w:tabs>
                <w:tab w:val="left" w:pos="5580"/>
              </w:tabs>
              <w:spacing w:after="0" w:line="360" w:lineRule="auto"/>
              <w:jc w:val="left"/>
              <w:rPr>
                <w:rFonts w:ascii="宋体" w:hAnsi="宋体"/>
                <w:color w:val="000000"/>
                <w:sz w:val="24"/>
                <w:szCs w:val="20"/>
              </w:rPr>
            </w:pPr>
          </w:p>
        </w:tc>
        <w:tc>
          <w:tcPr>
            <w:tcW w:w="4536" w:type="dxa"/>
          </w:tcPr>
          <w:p w:rsidR="00486459" w14:paraId="395E0D3C" w14:textId="77777777">
            <w:pPr>
              <w:tabs>
                <w:tab w:val="left" w:pos="5580"/>
              </w:tabs>
              <w:spacing w:after="0" w:line="360" w:lineRule="auto"/>
              <w:jc w:val="left"/>
              <w:rPr>
                <w:rFonts w:ascii="宋体" w:hAnsi="宋体"/>
                <w:color w:val="000000"/>
                <w:sz w:val="24"/>
                <w:szCs w:val="20"/>
              </w:rPr>
            </w:pPr>
          </w:p>
          <w:p w:rsidR="00486459" w14:paraId="682E8B17" w14:textId="77777777">
            <w:pPr>
              <w:tabs>
                <w:tab w:val="left" w:pos="5580"/>
              </w:tabs>
              <w:spacing w:after="0" w:line="360" w:lineRule="auto"/>
              <w:jc w:val="left"/>
              <w:rPr>
                <w:rFonts w:ascii="宋体" w:hAnsi="宋体"/>
                <w:color w:val="000000"/>
                <w:sz w:val="24"/>
                <w:szCs w:val="20"/>
              </w:rPr>
            </w:pPr>
          </w:p>
          <w:p w:rsidR="00486459" w14:paraId="5C9AD875" w14:textId="77777777">
            <w:pPr>
              <w:tabs>
                <w:tab w:val="left" w:pos="5580"/>
              </w:tabs>
              <w:spacing w:after="0" w:line="360" w:lineRule="auto"/>
              <w:jc w:val="left"/>
              <w:rPr>
                <w:rFonts w:ascii="宋体" w:hAnsi="宋体"/>
                <w:color w:val="000000"/>
                <w:sz w:val="24"/>
                <w:szCs w:val="20"/>
              </w:rPr>
            </w:pPr>
          </w:p>
        </w:tc>
      </w:tr>
    </w:tbl>
    <w:p w:rsidR="00486459" w14:paraId="265F37C8" w14:textId="77777777">
      <w:pPr>
        <w:tabs>
          <w:tab w:val="left" w:pos="5580"/>
        </w:tabs>
        <w:spacing w:after="0"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673"/>
        <w:gridCol w:w="4536"/>
      </w:tblGrid>
      <w:tr w14:paraId="5BFA7C1B" w14:textId="77777777">
        <w:tblPrEx>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1399"/>
        </w:trPr>
        <w:tc>
          <w:tcPr>
            <w:tcW w:w="4673" w:type="dxa"/>
          </w:tcPr>
          <w:p w:rsidR="00486459" w14:paraId="2DEBB778" w14:textId="77777777">
            <w:pPr>
              <w:tabs>
                <w:tab w:val="left" w:pos="5580"/>
              </w:tabs>
              <w:spacing w:after="0" w:line="360" w:lineRule="auto"/>
              <w:jc w:val="left"/>
              <w:rPr>
                <w:rFonts w:ascii="宋体" w:hAnsi="宋体"/>
                <w:color w:val="000000"/>
                <w:sz w:val="24"/>
                <w:szCs w:val="20"/>
              </w:rPr>
            </w:pPr>
          </w:p>
          <w:p w:rsidR="00486459" w14:paraId="46EA38D5" w14:textId="77777777">
            <w:pPr>
              <w:tabs>
                <w:tab w:val="left" w:pos="5580"/>
              </w:tabs>
              <w:spacing w:after="0" w:line="360" w:lineRule="auto"/>
              <w:jc w:val="left"/>
              <w:rPr>
                <w:rFonts w:ascii="宋体" w:hAnsi="宋体"/>
                <w:color w:val="000000"/>
                <w:sz w:val="24"/>
                <w:szCs w:val="20"/>
              </w:rPr>
            </w:pPr>
          </w:p>
          <w:p w:rsidR="00486459" w14:paraId="22930CBC" w14:textId="77777777">
            <w:pPr>
              <w:tabs>
                <w:tab w:val="left" w:pos="5580"/>
              </w:tabs>
              <w:spacing w:after="0" w:line="360" w:lineRule="auto"/>
              <w:jc w:val="left"/>
              <w:rPr>
                <w:rFonts w:ascii="宋体" w:hAnsi="宋体"/>
                <w:color w:val="000000"/>
                <w:sz w:val="24"/>
                <w:szCs w:val="20"/>
              </w:rPr>
            </w:pPr>
          </w:p>
        </w:tc>
        <w:tc>
          <w:tcPr>
            <w:tcW w:w="4536" w:type="dxa"/>
          </w:tcPr>
          <w:p w:rsidR="00486459" w14:paraId="7E5C5B77" w14:textId="77777777">
            <w:pPr>
              <w:tabs>
                <w:tab w:val="left" w:pos="5580"/>
              </w:tabs>
              <w:spacing w:after="0" w:line="360" w:lineRule="auto"/>
              <w:jc w:val="left"/>
              <w:rPr>
                <w:rFonts w:ascii="宋体" w:hAnsi="宋体"/>
                <w:color w:val="000000"/>
                <w:sz w:val="24"/>
                <w:szCs w:val="20"/>
              </w:rPr>
            </w:pPr>
          </w:p>
          <w:p w:rsidR="00486459" w14:paraId="382DD5E6" w14:textId="77777777">
            <w:pPr>
              <w:tabs>
                <w:tab w:val="left" w:pos="5580"/>
              </w:tabs>
              <w:spacing w:after="0" w:line="360" w:lineRule="auto"/>
              <w:jc w:val="left"/>
              <w:rPr>
                <w:rFonts w:ascii="宋体" w:hAnsi="宋体"/>
                <w:color w:val="000000"/>
                <w:sz w:val="24"/>
                <w:szCs w:val="20"/>
              </w:rPr>
            </w:pPr>
          </w:p>
          <w:p w:rsidR="00486459" w14:paraId="5173A129" w14:textId="77777777">
            <w:pPr>
              <w:tabs>
                <w:tab w:val="left" w:pos="5580"/>
              </w:tabs>
              <w:spacing w:after="0" w:line="360" w:lineRule="auto"/>
              <w:jc w:val="left"/>
              <w:rPr>
                <w:rFonts w:ascii="宋体" w:hAnsi="宋体"/>
                <w:color w:val="000000"/>
                <w:sz w:val="24"/>
                <w:szCs w:val="20"/>
              </w:rPr>
            </w:pPr>
          </w:p>
        </w:tc>
      </w:tr>
    </w:tbl>
    <w:p w:rsidR="00486459" w14:paraId="33780C53" w14:textId="77777777">
      <w:pPr>
        <w:tabs>
          <w:tab w:val="left" w:pos="5580"/>
        </w:tabs>
        <w:spacing w:after="0"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486459" w14:paraId="1F7D90F0" w14:textId="77777777">
      <w:pPr>
        <w:tabs>
          <w:tab w:val="left" w:pos="5580"/>
        </w:tabs>
        <w:spacing w:after="0"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rsidR="00486459" w14:paraId="2F2E174A" w14:textId="77777777">
      <w:pPr>
        <w:tabs>
          <w:tab w:val="left" w:pos="5580"/>
        </w:tabs>
        <w:spacing w:after="0"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rsidR="00486459" w14:paraId="16402C08" w14:textId="77777777">
      <w:pPr>
        <w:tabs>
          <w:tab w:val="left" w:pos="5580"/>
        </w:tabs>
        <w:spacing w:after="0" w:line="360" w:lineRule="auto"/>
        <w:jc w:val="left"/>
        <w:rPr>
          <w:rFonts w:ascii="宋体" w:hAnsi="宋体"/>
          <w:color w:val="000000"/>
          <w:sz w:val="30"/>
          <w:szCs w:val="3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rsidR="00486459" w14:paraId="36E5E096" w14:textId="77777777">
      <w:pPr>
        <w:spacing w:after="0" w:line="360" w:lineRule="exact"/>
        <w:jc w:val="center"/>
        <w:rPr>
          <w:rFonts w:ascii="宋体" w:hAnsi="宋体"/>
          <w:b/>
          <w:color w:val="000000"/>
          <w:sz w:val="36"/>
          <w:szCs w:val="36"/>
        </w:rPr>
      </w:pPr>
      <w:r>
        <w:rPr>
          <w:rFonts w:ascii="宋体" w:hAnsi="宋体" w:hint="eastAsia"/>
          <w:b/>
          <w:color w:val="000000"/>
          <w:sz w:val="36"/>
          <w:szCs w:val="36"/>
        </w:rPr>
        <w:t>附：</w:t>
      </w:r>
      <w:r>
        <w:rPr>
          <w:rFonts w:ascii="宋体" w:hAnsi="宋体"/>
          <w:b/>
          <w:color w:val="000000"/>
          <w:sz w:val="36"/>
          <w:szCs w:val="36"/>
        </w:rPr>
        <w:t>法定代表人（单位负责人）身份证明</w:t>
      </w:r>
    </w:p>
    <w:p w:rsidR="00486459" w14:paraId="2BE59E61" w14:textId="77777777">
      <w:pPr>
        <w:kinsoku w:val="0"/>
        <w:overflowPunct w:val="0"/>
        <w:spacing w:after="0" w:line="200" w:lineRule="exact"/>
        <w:rPr>
          <w:rFonts w:ascii="宋体" w:hAnsi="宋体"/>
          <w:sz w:val="20"/>
          <w:szCs w:val="20"/>
        </w:rPr>
      </w:pPr>
    </w:p>
    <w:p w:rsidR="00486459" w14:paraId="22F9B872" w14:textId="77777777">
      <w:pPr>
        <w:tabs>
          <w:tab w:val="left" w:pos="5580"/>
        </w:tabs>
        <w:spacing w:after="0"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486459" w14:paraId="6125B2A5" w14:textId="77777777">
      <w:pPr>
        <w:pStyle w:val="BodyText"/>
        <w:tabs>
          <w:tab w:val="left" w:pos="2412"/>
          <w:tab w:val="left" w:pos="3883"/>
          <w:tab w:val="left" w:pos="5352"/>
          <w:tab w:val="left" w:pos="6821"/>
        </w:tabs>
        <w:kinsoku w:val="0"/>
        <w:overflowPunct w:val="0"/>
        <w:spacing w:after="0" w:line="335" w:lineRule="exact"/>
        <w:ind w:firstLine="480" w:firstLineChars="200"/>
      </w:pPr>
      <w:r>
        <w:rPr>
          <w:rFonts w:hint="eastAsia"/>
        </w:rPr>
        <w:t>兹证明，</w:t>
      </w:r>
    </w:p>
    <w:p w:rsidR="00486459" w14:paraId="7E435DD9" w14:textId="77777777">
      <w:pPr>
        <w:pStyle w:val="BodyText"/>
        <w:tabs>
          <w:tab w:val="left" w:pos="1690"/>
          <w:tab w:val="left" w:pos="3400"/>
          <w:tab w:val="left" w:pos="5110"/>
          <w:tab w:val="left" w:pos="6821"/>
        </w:tabs>
        <w:kinsoku w:val="0"/>
        <w:overflowPunct w:val="0"/>
        <w:spacing w:after="0" w:line="335" w:lineRule="exact"/>
      </w:pPr>
      <w:r>
        <w:t>姓名</w:t>
      </w:r>
      <w:r>
        <w:rPr>
          <w:rFonts w:hint="eastAsia"/>
        </w:rPr>
        <w:t>：</w:t>
      </w:r>
      <w:r>
        <w:t>____性别：____年龄：____职务：____</w:t>
      </w:r>
    </w:p>
    <w:p w:rsidR="00486459" w14:paraId="79743BF9" w14:textId="77777777">
      <w:pPr>
        <w:pStyle w:val="BodyText"/>
        <w:tabs>
          <w:tab w:val="left" w:pos="2412"/>
          <w:tab w:val="left" w:pos="3883"/>
          <w:tab w:val="left" w:pos="5352"/>
          <w:tab w:val="left" w:pos="6821"/>
        </w:tabs>
        <w:kinsoku w:val="0"/>
        <w:overflowPunct w:val="0"/>
        <w:spacing w:after="0" w:line="335" w:lineRule="exact"/>
      </w:pPr>
    </w:p>
    <w:p w:rsidR="00486459" w14:paraId="7B2DC041" w14:textId="77777777">
      <w:pPr>
        <w:pStyle w:val="BodyText"/>
        <w:tabs>
          <w:tab w:val="clear" w:pos="567"/>
          <w:tab w:val="left" w:pos="2250"/>
          <w:tab w:val="left" w:pos="2412"/>
          <w:tab w:val="left" w:pos="3883"/>
          <w:tab w:val="left" w:pos="5352"/>
          <w:tab w:val="left" w:pos="6821"/>
        </w:tabs>
        <w:kinsoku w:val="0"/>
        <w:overflowPunct w:val="0"/>
        <w:spacing w:after="0" w:line="335" w:lineRule="exact"/>
      </w:pPr>
      <w:r>
        <w:t>系</w:t>
      </w:r>
      <w:r>
        <w:rPr>
          <w:u w:val="single"/>
        </w:rPr>
        <w:tab/>
      </w:r>
      <w:r>
        <w:t>（</w:t>
      </w:r>
      <w:r>
        <w:rPr>
          <w:rFonts w:hint="eastAsia"/>
        </w:rPr>
        <w:t>投标人</w:t>
      </w:r>
      <w:r>
        <w:t>名称）的法定代表人（单位负责人）。</w:t>
      </w:r>
    </w:p>
    <w:p w:rsidR="00486459" w14:paraId="2535871C" w14:textId="77777777">
      <w:pPr>
        <w:pStyle w:val="BodyText"/>
        <w:tabs>
          <w:tab w:val="left" w:pos="2412"/>
          <w:tab w:val="left" w:pos="3883"/>
          <w:tab w:val="left" w:pos="5352"/>
          <w:tab w:val="left" w:pos="6821"/>
        </w:tabs>
        <w:kinsoku w:val="0"/>
        <w:overflowPunct w:val="0"/>
        <w:spacing w:after="0" w:line="335" w:lineRule="exact"/>
      </w:pPr>
    </w:p>
    <w:p w:rsidR="00486459" w14:paraId="118CFCA4" w14:textId="77777777">
      <w:pPr>
        <w:pStyle w:val="BodyText"/>
        <w:tabs>
          <w:tab w:val="left" w:pos="2412"/>
          <w:tab w:val="left" w:pos="3883"/>
          <w:tab w:val="left" w:pos="5352"/>
          <w:tab w:val="left" w:pos="6821"/>
        </w:tabs>
        <w:kinsoku w:val="0"/>
        <w:overflowPunct w:val="0"/>
        <w:spacing w:after="0" w:line="335" w:lineRule="exact"/>
      </w:pPr>
    </w:p>
    <w:p w:rsidR="00486459" w14:paraId="68C4CD48" w14:textId="77777777">
      <w:pPr>
        <w:pStyle w:val="BodyText"/>
        <w:tabs>
          <w:tab w:val="left" w:pos="2412"/>
          <w:tab w:val="left" w:pos="3883"/>
          <w:tab w:val="left" w:pos="5352"/>
          <w:tab w:val="left" w:pos="6821"/>
        </w:tabs>
        <w:kinsoku w:val="0"/>
        <w:overflowPunct w:val="0"/>
        <w:spacing w:after="0" w:line="335" w:lineRule="exact"/>
      </w:pPr>
    </w:p>
    <w:p w:rsidR="00486459" w14:paraId="61043BB7" w14:textId="77777777">
      <w:pPr>
        <w:pStyle w:val="BodyText"/>
        <w:kinsoku w:val="0"/>
        <w:overflowPunct w:val="0"/>
        <w:spacing w:after="0"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673"/>
        <w:gridCol w:w="4536"/>
      </w:tblGrid>
      <w:tr w14:paraId="2875092B" w14:textId="77777777">
        <w:tblPrEx>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1399"/>
        </w:trPr>
        <w:tc>
          <w:tcPr>
            <w:tcW w:w="4673" w:type="dxa"/>
          </w:tcPr>
          <w:p w:rsidR="00486459" w14:paraId="7A73BF48" w14:textId="77777777">
            <w:pPr>
              <w:tabs>
                <w:tab w:val="left" w:pos="5580"/>
              </w:tabs>
              <w:spacing w:after="0" w:line="360" w:lineRule="auto"/>
              <w:jc w:val="left"/>
              <w:rPr>
                <w:rFonts w:ascii="宋体" w:hAnsi="宋体"/>
                <w:color w:val="000000"/>
                <w:sz w:val="24"/>
                <w:szCs w:val="20"/>
              </w:rPr>
            </w:pPr>
          </w:p>
          <w:p w:rsidR="00486459" w14:paraId="457E2B43" w14:textId="77777777">
            <w:pPr>
              <w:tabs>
                <w:tab w:val="left" w:pos="5580"/>
              </w:tabs>
              <w:spacing w:after="0" w:line="360" w:lineRule="auto"/>
              <w:jc w:val="left"/>
              <w:rPr>
                <w:rFonts w:ascii="宋体" w:hAnsi="宋体"/>
                <w:color w:val="000000"/>
                <w:sz w:val="24"/>
                <w:szCs w:val="20"/>
              </w:rPr>
            </w:pPr>
          </w:p>
          <w:p w:rsidR="00486459" w14:paraId="144E77CB" w14:textId="77777777">
            <w:pPr>
              <w:tabs>
                <w:tab w:val="left" w:pos="5580"/>
              </w:tabs>
              <w:spacing w:after="0" w:line="360" w:lineRule="auto"/>
              <w:jc w:val="left"/>
              <w:rPr>
                <w:rFonts w:ascii="宋体" w:hAnsi="宋体"/>
                <w:color w:val="000000"/>
                <w:sz w:val="24"/>
                <w:szCs w:val="20"/>
              </w:rPr>
            </w:pPr>
          </w:p>
        </w:tc>
        <w:tc>
          <w:tcPr>
            <w:tcW w:w="4536" w:type="dxa"/>
          </w:tcPr>
          <w:p w:rsidR="00486459" w14:paraId="2156610B" w14:textId="77777777">
            <w:pPr>
              <w:tabs>
                <w:tab w:val="left" w:pos="5580"/>
              </w:tabs>
              <w:spacing w:after="0" w:line="360" w:lineRule="auto"/>
              <w:jc w:val="left"/>
              <w:rPr>
                <w:rFonts w:ascii="宋体" w:hAnsi="宋体"/>
                <w:color w:val="000000"/>
                <w:sz w:val="24"/>
                <w:szCs w:val="20"/>
              </w:rPr>
            </w:pPr>
          </w:p>
          <w:p w:rsidR="00486459" w14:paraId="09D5A29D" w14:textId="77777777">
            <w:pPr>
              <w:tabs>
                <w:tab w:val="left" w:pos="5580"/>
              </w:tabs>
              <w:spacing w:after="0" w:line="360" w:lineRule="auto"/>
              <w:jc w:val="left"/>
              <w:rPr>
                <w:rFonts w:ascii="宋体" w:hAnsi="宋体"/>
                <w:color w:val="000000"/>
                <w:sz w:val="24"/>
                <w:szCs w:val="20"/>
              </w:rPr>
            </w:pPr>
          </w:p>
          <w:p w:rsidR="00486459" w14:paraId="63CC1CAD" w14:textId="77777777">
            <w:pPr>
              <w:tabs>
                <w:tab w:val="left" w:pos="5580"/>
              </w:tabs>
              <w:spacing w:after="0" w:line="360" w:lineRule="auto"/>
              <w:jc w:val="left"/>
              <w:rPr>
                <w:rFonts w:ascii="宋体" w:hAnsi="宋体"/>
                <w:color w:val="000000"/>
                <w:sz w:val="24"/>
                <w:szCs w:val="20"/>
              </w:rPr>
            </w:pPr>
          </w:p>
        </w:tc>
      </w:tr>
    </w:tbl>
    <w:p w:rsidR="00486459" w14:paraId="2CED74D0" w14:textId="77777777">
      <w:pPr>
        <w:pStyle w:val="BodyText"/>
        <w:kinsoku w:val="0"/>
        <w:overflowPunct w:val="0"/>
        <w:spacing w:after="0" w:line="583" w:lineRule="auto"/>
        <w:ind w:right="4305"/>
        <w:rPr>
          <w:spacing w:val="-3"/>
        </w:rPr>
      </w:pPr>
    </w:p>
    <w:p w:rsidR="00486459" w14:paraId="2CA72043" w14:textId="77777777">
      <w:pPr>
        <w:pStyle w:val="BodyText"/>
        <w:kinsoku w:val="0"/>
        <w:overflowPunct w:val="0"/>
        <w:spacing w:after="0" w:line="583" w:lineRule="auto"/>
        <w:ind w:right="4305"/>
        <w:rPr>
          <w:spacing w:val="-3"/>
        </w:rPr>
      </w:pPr>
    </w:p>
    <w:p w:rsidR="00486459" w14:paraId="228D75DF" w14:textId="77777777">
      <w:pPr>
        <w:autoSpaceDE w:val="0"/>
        <w:autoSpaceDN w:val="0"/>
        <w:adjustRightInd w:val="0"/>
        <w:snapToGrid w:val="0"/>
        <w:spacing w:after="0"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486459" w14:paraId="27EFA316" w14:textId="77777777">
      <w:pPr>
        <w:pStyle w:val="BodyText"/>
        <w:kinsoku w:val="0"/>
        <w:overflowPunct w:val="0"/>
        <w:spacing w:after="0"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rsidR="00486459" w14:paraId="2F5049E0" w14:textId="77777777">
      <w:pPr>
        <w:autoSpaceDE w:val="0"/>
        <w:autoSpaceDN w:val="0"/>
        <w:adjustRightInd w:val="0"/>
        <w:snapToGrid w:val="0"/>
        <w:spacing w:after="0" w:line="360" w:lineRule="auto"/>
        <w:rPr>
          <w:rFonts w:ascii="宋体" w:hAnsi="宋体"/>
          <w:color w:val="000000"/>
          <w:sz w:val="24"/>
        </w:rPr>
      </w:pPr>
    </w:p>
    <w:p w:rsidR="00486459" w14:paraId="362EE9C5" w14:textId="77777777">
      <w:pPr>
        <w:autoSpaceDE w:val="0"/>
        <w:autoSpaceDN w:val="0"/>
        <w:adjustRightInd w:val="0"/>
        <w:snapToGrid w:val="0"/>
        <w:spacing w:after="0" w:line="360" w:lineRule="auto"/>
        <w:rPr>
          <w:rFonts w:ascii="宋体" w:hAnsi="宋体"/>
          <w:color w:val="000000"/>
          <w:sz w:val="24"/>
          <w:lang w:val="zh-CN"/>
        </w:rPr>
      </w:pPr>
      <w:r>
        <w:rPr>
          <w:rFonts w:ascii="宋体" w:hAnsi="宋体"/>
          <w:color w:val="000000"/>
          <w:sz w:val="24"/>
        </w:rPr>
        <w:t>日期：_____年______月______日</w:t>
      </w:r>
    </w:p>
    <w:p w:rsidR="00486459" w14:paraId="40CB0AC6" w14:textId="77777777">
      <w:pPr>
        <w:widowControl/>
        <w:spacing w:after="0"/>
        <w:jc w:val="left"/>
        <w:rPr>
          <w:rFonts w:ascii="宋体" w:hAnsi="宋体"/>
          <w:i/>
          <w:color w:val="000000"/>
          <w:sz w:val="24"/>
          <w:szCs w:val="20"/>
          <w:u w:val="single"/>
        </w:rPr>
      </w:pPr>
    </w:p>
    <w:p w:rsidR="00486459" w14:paraId="48693076" w14:textId="77777777">
      <w:pPr>
        <w:widowControl/>
        <w:spacing w:after="0"/>
        <w:jc w:val="left"/>
        <w:rPr>
          <w:color w:val="000000"/>
          <w:sz w:val="24"/>
          <w:szCs w:val="20"/>
        </w:rPr>
      </w:pPr>
      <w:r>
        <w:rPr>
          <w:color w:val="000000"/>
          <w:sz w:val="24"/>
          <w:szCs w:val="20"/>
        </w:rPr>
        <w:br w:type="page"/>
      </w:r>
    </w:p>
    <w:p w:rsidR="00486459" w14:paraId="0674F33E" w14:textId="77777777">
      <w:pPr>
        <w:spacing w:after="0" w:line="360" w:lineRule="auto"/>
        <w:outlineLvl w:val="2"/>
        <w:rPr>
          <w:color w:val="000000"/>
          <w:sz w:val="24"/>
          <w:szCs w:val="20"/>
        </w:rPr>
      </w:pPr>
      <w:r>
        <w:rPr>
          <w:color w:val="000000"/>
          <w:sz w:val="24"/>
          <w:szCs w:val="20"/>
        </w:rPr>
        <w:t xml:space="preserve">3  </w:t>
      </w:r>
      <w:r>
        <w:rPr>
          <w:color w:val="000000"/>
          <w:sz w:val="24"/>
          <w:szCs w:val="20"/>
        </w:rPr>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color w:val="000000"/>
          <w:sz w:val="24"/>
          <w:szCs w:val="20"/>
        </w:rPr>
        <w:t>（实质性格式）</w:t>
      </w:r>
    </w:p>
    <w:p w:rsidR="00486459" w14:paraId="4FA432DE" w14:textId="77777777">
      <w:pPr>
        <w:spacing w:after="0" w:line="360" w:lineRule="exact"/>
        <w:jc w:val="center"/>
        <w:rPr>
          <w:b/>
          <w:color w:val="000000"/>
          <w:sz w:val="36"/>
          <w:szCs w:val="36"/>
        </w:rPr>
      </w:pPr>
      <w:bookmarkStart w:id="862" w:name="_Toc195842923"/>
      <w:bookmarkStart w:id="863" w:name="_Toc164608827"/>
      <w:bookmarkStart w:id="864" w:name="_Toc226309802"/>
      <w:bookmarkStart w:id="865" w:name="_Toc265228396"/>
      <w:bookmarkStart w:id="866" w:name="_Toc226965748"/>
      <w:bookmarkStart w:id="867" w:name="_Toc305158826"/>
      <w:bookmarkStart w:id="868" w:name="_Toc164608672"/>
      <w:bookmarkStart w:id="869" w:name="_Toc226965831"/>
      <w:bookmarkStart w:id="870" w:name="_Toc226337254"/>
      <w:bookmarkStart w:id="871" w:name="_Toc264969248"/>
      <w:bookmarkStart w:id="872" w:name="_Toc305158900"/>
      <w:r>
        <w:rPr>
          <w:rFonts w:hint="eastAsia"/>
          <w:b/>
          <w:color w:val="000000"/>
          <w:sz w:val="36"/>
          <w:szCs w:val="36"/>
        </w:rPr>
        <w:t>开标一览表</w:t>
      </w:r>
      <w:bookmarkEnd w:id="862"/>
      <w:bookmarkEnd w:id="863"/>
      <w:bookmarkEnd w:id="864"/>
      <w:bookmarkEnd w:id="865"/>
      <w:bookmarkEnd w:id="866"/>
      <w:bookmarkEnd w:id="867"/>
      <w:bookmarkEnd w:id="868"/>
      <w:bookmarkEnd w:id="869"/>
      <w:bookmarkEnd w:id="870"/>
      <w:bookmarkEnd w:id="871"/>
      <w:bookmarkEnd w:id="872"/>
    </w:p>
    <w:p w:rsidR="00486459" w14:paraId="694041F7" w14:textId="77777777">
      <w:pPr>
        <w:tabs>
          <w:tab w:val="left" w:pos="1800"/>
          <w:tab w:val="left" w:pos="5580"/>
        </w:tabs>
        <w:spacing w:after="0" w:line="360" w:lineRule="auto"/>
        <w:jc w:val="left"/>
        <w:rPr>
          <w:i/>
          <w:color w:val="FF0000"/>
          <w:sz w:val="24"/>
        </w:rPr>
      </w:pPr>
    </w:p>
    <w:p w:rsidR="00486459" w14:paraId="612FA055" w14:textId="77777777">
      <w:pPr>
        <w:tabs>
          <w:tab w:val="left" w:pos="1800"/>
          <w:tab w:val="left" w:pos="5580"/>
        </w:tabs>
        <w:spacing w:after="0" w:line="360" w:lineRule="auto"/>
        <w:ind w:firstLine="240" w:firstLineChars="10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90"/>
        <w:gridCol w:w="3709"/>
        <w:gridCol w:w="1989"/>
        <w:gridCol w:w="1984"/>
      </w:tblGrid>
      <w:tr w14:paraId="6A52FFBC" w14:textId="77777777">
        <w:tblPrEx>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rPr>
          <w:trHeight w:val="531"/>
          <w:jc w:val="center"/>
        </w:trPr>
        <w:tc>
          <w:tcPr>
            <w:tcW w:w="412" w:type="pct"/>
            <w:vMerge w:val="restart"/>
            <w:vAlign w:val="center"/>
          </w:tcPr>
          <w:p w:rsidR="00486459" w14:paraId="7B26C387" w14:textId="77777777">
            <w:pPr>
              <w:tabs>
                <w:tab w:val="left" w:pos="5580"/>
              </w:tabs>
              <w:spacing w:after="0"/>
              <w:jc w:val="center"/>
              <w:rPr>
                <w:b/>
                <w:sz w:val="24"/>
              </w:rPr>
            </w:pPr>
            <w:r>
              <w:rPr>
                <w:b/>
                <w:sz w:val="24"/>
              </w:rPr>
              <w:t>序号</w:t>
            </w:r>
          </w:p>
        </w:tc>
        <w:tc>
          <w:tcPr>
            <w:tcW w:w="2215" w:type="pct"/>
            <w:vMerge w:val="restart"/>
            <w:vAlign w:val="center"/>
          </w:tcPr>
          <w:p w:rsidR="00486459" w14:paraId="19280C67" w14:textId="77777777">
            <w:pPr>
              <w:tabs>
                <w:tab w:val="left" w:pos="5580"/>
              </w:tabs>
              <w:spacing w:after="0"/>
              <w:jc w:val="center"/>
              <w:rPr>
                <w:b/>
                <w:sz w:val="24"/>
              </w:rPr>
            </w:pPr>
            <w:r>
              <w:rPr>
                <w:b/>
                <w:sz w:val="24"/>
              </w:rPr>
              <w:t>投标人名称</w:t>
            </w:r>
          </w:p>
        </w:tc>
        <w:tc>
          <w:tcPr>
            <w:tcW w:w="2373" w:type="pct"/>
            <w:gridSpan w:val="2"/>
            <w:vAlign w:val="center"/>
          </w:tcPr>
          <w:p w:rsidR="00486459" w14:paraId="307096B9" w14:textId="77777777">
            <w:pPr>
              <w:tabs>
                <w:tab w:val="left" w:pos="5580"/>
              </w:tabs>
              <w:spacing w:after="0"/>
              <w:jc w:val="center"/>
              <w:rPr>
                <w:b/>
                <w:sz w:val="24"/>
              </w:rPr>
            </w:pPr>
            <w:r>
              <w:rPr>
                <w:b/>
                <w:sz w:val="24"/>
              </w:rPr>
              <w:t>投标报价</w:t>
            </w:r>
          </w:p>
        </w:tc>
      </w:tr>
      <w:tr w14:paraId="1AA92DBB" w14:textId="77777777">
        <w:tblPrEx>
          <w:tblW w:w="4609" w:type="pct"/>
          <w:jc w:val="center"/>
          <w:tblCellMar>
            <w:left w:w="0" w:type="dxa"/>
            <w:right w:w="0" w:type="dxa"/>
          </w:tblCellMar>
          <w:tblLook w:val="0000"/>
        </w:tblPrEx>
        <w:trPr>
          <w:trHeight w:val="674"/>
          <w:jc w:val="center"/>
        </w:trPr>
        <w:tc>
          <w:tcPr>
            <w:tcW w:w="412" w:type="pct"/>
            <w:vMerge/>
            <w:vAlign w:val="center"/>
          </w:tcPr>
          <w:p w:rsidR="00486459" w14:paraId="0D29C8E9" w14:textId="77777777">
            <w:pPr>
              <w:tabs>
                <w:tab w:val="left" w:pos="5580"/>
              </w:tabs>
              <w:spacing w:after="0"/>
              <w:jc w:val="center"/>
              <w:rPr>
                <w:sz w:val="24"/>
              </w:rPr>
            </w:pPr>
          </w:p>
        </w:tc>
        <w:tc>
          <w:tcPr>
            <w:tcW w:w="2215" w:type="pct"/>
            <w:vMerge/>
            <w:vAlign w:val="center"/>
          </w:tcPr>
          <w:p w:rsidR="00486459" w14:paraId="170D3E8E" w14:textId="77777777">
            <w:pPr>
              <w:tabs>
                <w:tab w:val="left" w:pos="5580"/>
              </w:tabs>
              <w:spacing w:after="0"/>
              <w:jc w:val="center"/>
              <w:rPr>
                <w:sz w:val="24"/>
              </w:rPr>
            </w:pPr>
          </w:p>
        </w:tc>
        <w:tc>
          <w:tcPr>
            <w:tcW w:w="1188" w:type="pct"/>
            <w:vAlign w:val="center"/>
          </w:tcPr>
          <w:p w:rsidR="00486459" w14:paraId="722591FE" w14:textId="77777777">
            <w:pPr>
              <w:tabs>
                <w:tab w:val="left" w:pos="5580"/>
              </w:tabs>
              <w:spacing w:after="0"/>
              <w:jc w:val="center"/>
              <w:rPr>
                <w:b/>
                <w:sz w:val="24"/>
              </w:rPr>
            </w:pPr>
            <w:r>
              <w:rPr>
                <w:b/>
                <w:sz w:val="24"/>
              </w:rPr>
              <w:t>大写</w:t>
            </w:r>
          </w:p>
        </w:tc>
        <w:tc>
          <w:tcPr>
            <w:tcW w:w="1182" w:type="pct"/>
            <w:vAlign w:val="center"/>
          </w:tcPr>
          <w:p w:rsidR="00486459" w14:paraId="265EB742" w14:textId="77777777">
            <w:pPr>
              <w:tabs>
                <w:tab w:val="left" w:pos="5580"/>
              </w:tabs>
              <w:spacing w:after="0"/>
              <w:jc w:val="center"/>
              <w:rPr>
                <w:b/>
                <w:sz w:val="24"/>
              </w:rPr>
            </w:pPr>
            <w:r>
              <w:rPr>
                <w:b/>
                <w:sz w:val="24"/>
              </w:rPr>
              <w:t>小写</w:t>
            </w:r>
          </w:p>
        </w:tc>
      </w:tr>
      <w:tr w14:paraId="25AE5C57" w14:textId="77777777">
        <w:tblPrEx>
          <w:tblW w:w="4609" w:type="pct"/>
          <w:jc w:val="center"/>
          <w:tblCellMar>
            <w:left w:w="0" w:type="dxa"/>
            <w:right w:w="0" w:type="dxa"/>
          </w:tblCellMar>
          <w:tblLook w:val="0000"/>
        </w:tblPrEx>
        <w:trPr>
          <w:trHeight w:val="976"/>
          <w:jc w:val="center"/>
        </w:trPr>
        <w:tc>
          <w:tcPr>
            <w:tcW w:w="412" w:type="pct"/>
            <w:vAlign w:val="center"/>
          </w:tcPr>
          <w:p w:rsidR="00486459" w14:paraId="674C0EBC" w14:textId="77777777">
            <w:pPr>
              <w:tabs>
                <w:tab w:val="left" w:pos="5580"/>
              </w:tabs>
              <w:spacing w:after="0"/>
              <w:jc w:val="center"/>
              <w:rPr>
                <w:sz w:val="24"/>
              </w:rPr>
            </w:pPr>
          </w:p>
        </w:tc>
        <w:tc>
          <w:tcPr>
            <w:tcW w:w="2215" w:type="pct"/>
            <w:vAlign w:val="center"/>
          </w:tcPr>
          <w:p w:rsidR="00486459" w14:paraId="6BDE3E27" w14:textId="77777777">
            <w:pPr>
              <w:tabs>
                <w:tab w:val="left" w:pos="5580"/>
              </w:tabs>
              <w:spacing w:after="0"/>
              <w:jc w:val="center"/>
              <w:rPr>
                <w:sz w:val="24"/>
              </w:rPr>
            </w:pPr>
          </w:p>
        </w:tc>
        <w:tc>
          <w:tcPr>
            <w:tcW w:w="1188" w:type="pct"/>
            <w:vAlign w:val="center"/>
          </w:tcPr>
          <w:p w:rsidR="00486459" w14:paraId="480341AC" w14:textId="77777777">
            <w:pPr>
              <w:tabs>
                <w:tab w:val="left" w:pos="5580"/>
              </w:tabs>
              <w:spacing w:after="0"/>
              <w:jc w:val="center"/>
              <w:rPr>
                <w:sz w:val="24"/>
              </w:rPr>
            </w:pPr>
          </w:p>
        </w:tc>
        <w:tc>
          <w:tcPr>
            <w:tcW w:w="1182" w:type="pct"/>
            <w:vAlign w:val="center"/>
          </w:tcPr>
          <w:p w:rsidR="00486459" w14:paraId="3FFB45B7" w14:textId="77777777">
            <w:pPr>
              <w:tabs>
                <w:tab w:val="left" w:pos="5580"/>
              </w:tabs>
              <w:spacing w:after="0"/>
              <w:jc w:val="center"/>
              <w:rPr>
                <w:sz w:val="24"/>
              </w:rPr>
            </w:pPr>
          </w:p>
        </w:tc>
      </w:tr>
    </w:tbl>
    <w:p w:rsidR="00486459" w14:paraId="2D194DCC" w14:textId="77777777">
      <w:pPr>
        <w:autoSpaceDE w:val="0"/>
        <w:autoSpaceDN w:val="0"/>
        <w:adjustRightInd w:val="0"/>
        <w:spacing w:after="0"/>
        <w:jc w:val="left"/>
        <w:rPr>
          <w:color w:val="000000"/>
          <w:kern w:val="0"/>
          <w:sz w:val="24"/>
        </w:rPr>
      </w:pPr>
    </w:p>
    <w:p w:rsidR="00486459" w14:paraId="3ECA5CEE" w14:textId="77777777">
      <w:pPr>
        <w:autoSpaceDE w:val="0"/>
        <w:autoSpaceDN w:val="0"/>
        <w:adjustRightInd w:val="0"/>
        <w:spacing w:after="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486459" w14:paraId="745BFDC9" w14:textId="77777777">
      <w:pPr>
        <w:tabs>
          <w:tab w:val="left" w:pos="5580"/>
        </w:tabs>
        <w:spacing w:after="0"/>
        <w:ind w:firstLine="480" w:firstLineChars="200"/>
        <w:rPr>
          <w:color w:val="000000"/>
          <w:sz w:val="24"/>
          <w:szCs w:val="20"/>
        </w:rPr>
      </w:pPr>
      <w:r>
        <w:rPr>
          <w:color w:val="000000"/>
          <w:sz w:val="24"/>
          <w:szCs w:val="20"/>
        </w:rPr>
        <w:t>2.</w:t>
      </w:r>
      <w:r>
        <w:rPr>
          <w:color w:val="000000"/>
          <w:sz w:val="24"/>
          <w:szCs w:val="20"/>
        </w:rPr>
        <w:t>本表必须按包分别填写。</w:t>
      </w:r>
    </w:p>
    <w:p w:rsidR="00486459" w14:paraId="0823F45F" w14:textId="77777777">
      <w:pPr>
        <w:autoSpaceDE w:val="0"/>
        <w:autoSpaceDN w:val="0"/>
        <w:adjustRightInd w:val="0"/>
        <w:snapToGrid w:val="0"/>
        <w:spacing w:before="25" w:after="0" w:line="360" w:lineRule="auto"/>
        <w:rPr>
          <w:color w:val="000000"/>
          <w:sz w:val="24"/>
          <w:lang w:val="zh-CN"/>
        </w:rPr>
      </w:pPr>
    </w:p>
    <w:p w:rsidR="00486459" w14:paraId="666286CC" w14:textId="77777777">
      <w:pPr>
        <w:autoSpaceDE w:val="0"/>
        <w:autoSpaceDN w:val="0"/>
        <w:adjustRightInd w:val="0"/>
        <w:snapToGrid w:val="0"/>
        <w:spacing w:before="25" w:after="0" w:line="360" w:lineRule="auto"/>
        <w:rPr>
          <w:color w:val="000000"/>
          <w:sz w:val="24"/>
          <w:lang w:val="zh-CN"/>
        </w:rPr>
      </w:pPr>
      <w:r>
        <w:rPr>
          <w:color w:val="000000"/>
          <w:sz w:val="24"/>
          <w:lang w:val="zh-CN"/>
        </w:rPr>
        <w:t xml:space="preserve">                         </w:t>
      </w:r>
    </w:p>
    <w:p w:rsidR="00486459" w14:paraId="6CDA3957" w14:textId="77777777">
      <w:pPr>
        <w:autoSpaceDE w:val="0"/>
        <w:autoSpaceDN w:val="0"/>
        <w:adjustRightInd w:val="0"/>
        <w:snapToGrid w:val="0"/>
        <w:spacing w:before="25" w:after="0"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86459" w14:paraId="0AD6BAC4" w14:textId="77777777">
      <w:pPr>
        <w:autoSpaceDE w:val="0"/>
        <w:autoSpaceDN w:val="0"/>
        <w:adjustRightInd w:val="0"/>
        <w:snapToGrid w:val="0"/>
        <w:spacing w:before="25" w:after="0"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6AC7A3ED" w14:textId="77777777">
      <w:pPr>
        <w:widowControl/>
        <w:spacing w:after="0"/>
        <w:jc w:val="left"/>
        <w:rPr>
          <w:color w:val="000000"/>
          <w:sz w:val="24"/>
          <w:szCs w:val="20"/>
        </w:rPr>
      </w:pPr>
      <w:bookmarkStart w:id="873" w:name="_Toc265228397"/>
      <w:bookmarkStart w:id="874" w:name="_Toc226965832"/>
      <w:bookmarkStart w:id="875" w:name="_Toc226337255"/>
      <w:bookmarkStart w:id="876" w:name="_Toc305158827"/>
      <w:bookmarkStart w:id="877" w:name="_Toc264969249"/>
      <w:bookmarkStart w:id="878" w:name="_Toc195842924"/>
      <w:bookmarkStart w:id="879" w:name="_Toc226309803"/>
      <w:bookmarkStart w:id="880" w:name="_Toc150480796"/>
      <w:bookmarkStart w:id="881" w:name="_Toc226965749"/>
      <w:bookmarkStart w:id="882" w:name="_Toc142311060"/>
      <w:bookmarkStart w:id="883" w:name="_Toc305158901"/>
      <w:bookmarkStart w:id="884" w:name="_Toc127151558"/>
      <w:bookmarkStart w:id="885" w:name="_Toc150774763"/>
      <w:r>
        <w:rPr>
          <w:color w:val="000000"/>
          <w:sz w:val="24"/>
          <w:szCs w:val="20"/>
        </w:rPr>
        <w:br w:type="page"/>
      </w:r>
    </w:p>
    <w:p w:rsidR="00486459" w14:paraId="07E8BA2E" w14:textId="77777777">
      <w:pPr>
        <w:spacing w:after="0" w:line="360" w:lineRule="auto"/>
        <w:outlineLvl w:val="2"/>
        <w:rPr>
          <w:color w:val="000000"/>
          <w:sz w:val="24"/>
          <w:szCs w:val="20"/>
        </w:rPr>
      </w:pPr>
      <w:r>
        <w:rPr>
          <w:color w:val="000000"/>
          <w:sz w:val="24"/>
          <w:szCs w:val="20"/>
        </w:rPr>
        <w:t xml:space="preserve">4  </w:t>
      </w:r>
      <w:r>
        <w:rPr>
          <w:color w:val="000000"/>
          <w:sz w:val="24"/>
          <w:szCs w:val="20"/>
        </w:rPr>
        <w:t>投标分项报价表</w:t>
      </w:r>
      <w:bookmarkEnd w:id="873"/>
      <w:bookmarkEnd w:id="874"/>
      <w:bookmarkEnd w:id="875"/>
      <w:bookmarkEnd w:id="876"/>
      <w:bookmarkEnd w:id="877"/>
      <w:bookmarkEnd w:id="878"/>
      <w:bookmarkEnd w:id="879"/>
      <w:bookmarkEnd w:id="880"/>
      <w:bookmarkEnd w:id="881"/>
      <w:bookmarkEnd w:id="882"/>
      <w:bookmarkEnd w:id="883"/>
      <w:bookmarkEnd w:id="884"/>
      <w:bookmarkEnd w:id="885"/>
    </w:p>
    <w:p w:rsidR="00486459" w14:paraId="063B2C97" w14:textId="77777777">
      <w:pPr>
        <w:spacing w:after="0" w:line="360" w:lineRule="exact"/>
        <w:jc w:val="center"/>
        <w:rPr>
          <w:color w:val="000000"/>
          <w:sz w:val="36"/>
          <w:szCs w:val="36"/>
        </w:rPr>
      </w:pPr>
    </w:p>
    <w:p w:rsidR="00486459" w14:paraId="272A40F9" w14:textId="77777777">
      <w:pPr>
        <w:spacing w:after="0" w:line="360" w:lineRule="exact"/>
        <w:jc w:val="center"/>
        <w:rPr>
          <w:b/>
          <w:color w:val="000000"/>
          <w:sz w:val="36"/>
          <w:szCs w:val="36"/>
        </w:rPr>
      </w:pPr>
      <w:r>
        <w:rPr>
          <w:rFonts w:hint="eastAsia"/>
          <w:b/>
          <w:color w:val="000000"/>
          <w:sz w:val="36"/>
          <w:szCs w:val="36"/>
        </w:rPr>
        <w:t>投标分项报价表</w:t>
      </w:r>
    </w:p>
    <w:p w:rsidR="00486459" w14:paraId="1B0B5911" w14:textId="77777777">
      <w:pPr>
        <w:spacing w:after="0" w:line="260" w:lineRule="exact"/>
        <w:jc w:val="center"/>
        <w:rPr>
          <w:color w:val="000000"/>
          <w:sz w:val="36"/>
          <w:szCs w:val="36"/>
        </w:rPr>
      </w:pPr>
    </w:p>
    <w:p w:rsidR="00486459" w14:paraId="1D649507" w14:textId="77777777">
      <w:pPr>
        <w:tabs>
          <w:tab w:val="left" w:pos="1800"/>
          <w:tab w:val="left" w:pos="5580"/>
        </w:tabs>
        <w:spacing w:after="0"/>
        <w:ind w:firstLine="480" w:firstLineChars="200"/>
        <w:jc w:val="left"/>
        <w:rPr>
          <w:color w:val="000000"/>
          <w:sz w:val="24"/>
        </w:rPr>
      </w:pPr>
      <w:r w:rsidRPr="006B43CA">
        <w:rPr>
          <w:rFonts w:hint="eastAsia"/>
          <w:color w:val="000000"/>
          <w:sz w:val="24"/>
        </w:rPr>
        <w:t>（供应商依据采购需求编写，格式自拟）</w:t>
      </w:r>
    </w:p>
    <w:p w:rsidR="0027631A" w14:paraId="36B5FBB2" w14:textId="77777777">
      <w:pPr>
        <w:tabs>
          <w:tab w:val="left" w:pos="1800"/>
          <w:tab w:val="left" w:pos="5580"/>
        </w:tabs>
        <w:spacing w:after="0"/>
        <w:ind w:firstLine="480" w:firstLineChars="200"/>
        <w:jc w:val="left"/>
        <w:rPr>
          <w:color w:val="000000"/>
          <w:sz w:val="24"/>
        </w:rPr>
      </w:pPr>
    </w:p>
    <w:p w:rsidR="0027631A" w14:paraId="7E85A072" w14:textId="77777777">
      <w:pPr>
        <w:tabs>
          <w:tab w:val="left" w:pos="1800"/>
          <w:tab w:val="left" w:pos="5580"/>
        </w:tabs>
        <w:spacing w:after="0"/>
        <w:ind w:firstLine="480" w:firstLineChars="200"/>
        <w:jc w:val="left"/>
        <w:rPr>
          <w:color w:val="000000"/>
          <w:sz w:val="24"/>
        </w:rPr>
      </w:pPr>
    </w:p>
    <w:p w:rsidR="0027631A" w14:paraId="67692BE0" w14:textId="77777777">
      <w:pPr>
        <w:tabs>
          <w:tab w:val="left" w:pos="1800"/>
          <w:tab w:val="left" w:pos="5580"/>
        </w:tabs>
        <w:spacing w:after="0"/>
        <w:ind w:firstLine="480" w:firstLineChars="200"/>
        <w:jc w:val="left"/>
        <w:rPr>
          <w:color w:val="000000"/>
          <w:sz w:val="24"/>
        </w:rPr>
      </w:pPr>
    </w:p>
    <w:p w:rsidR="0027631A" w14:paraId="48C510F5" w14:textId="77777777">
      <w:pPr>
        <w:tabs>
          <w:tab w:val="left" w:pos="1800"/>
          <w:tab w:val="left" w:pos="5580"/>
        </w:tabs>
        <w:spacing w:after="0"/>
        <w:ind w:firstLine="480" w:firstLineChars="200"/>
        <w:jc w:val="left"/>
        <w:rPr>
          <w:color w:val="000000"/>
          <w:sz w:val="24"/>
        </w:rPr>
      </w:pPr>
    </w:p>
    <w:p w:rsidR="0027631A" w14:paraId="4B286603" w14:textId="77777777">
      <w:pPr>
        <w:tabs>
          <w:tab w:val="left" w:pos="1800"/>
          <w:tab w:val="left" w:pos="5580"/>
        </w:tabs>
        <w:spacing w:after="0"/>
        <w:ind w:firstLine="480" w:firstLineChars="200"/>
        <w:jc w:val="left"/>
        <w:rPr>
          <w:color w:val="000000"/>
          <w:sz w:val="24"/>
        </w:rPr>
      </w:pPr>
    </w:p>
    <w:p w:rsidR="0027631A" w14:paraId="67DE6737" w14:textId="77777777">
      <w:pPr>
        <w:tabs>
          <w:tab w:val="left" w:pos="1800"/>
          <w:tab w:val="left" w:pos="5580"/>
        </w:tabs>
        <w:spacing w:after="0"/>
        <w:ind w:firstLine="480" w:firstLineChars="200"/>
        <w:jc w:val="left"/>
        <w:rPr>
          <w:color w:val="000000"/>
          <w:sz w:val="24"/>
        </w:rPr>
      </w:pPr>
    </w:p>
    <w:p w:rsidR="0027631A" w14:paraId="5A2A98EC" w14:textId="77777777">
      <w:pPr>
        <w:tabs>
          <w:tab w:val="left" w:pos="1800"/>
          <w:tab w:val="left" w:pos="5580"/>
        </w:tabs>
        <w:spacing w:after="0"/>
        <w:ind w:firstLine="480" w:firstLineChars="200"/>
        <w:jc w:val="left"/>
        <w:rPr>
          <w:color w:val="000000"/>
          <w:sz w:val="24"/>
        </w:rPr>
      </w:pPr>
    </w:p>
    <w:p w:rsidR="0027631A" w14:paraId="2F397DD0" w14:textId="77777777">
      <w:pPr>
        <w:tabs>
          <w:tab w:val="left" w:pos="1800"/>
          <w:tab w:val="left" w:pos="5580"/>
        </w:tabs>
        <w:spacing w:after="0"/>
        <w:ind w:firstLine="480" w:firstLineChars="200"/>
        <w:jc w:val="left"/>
        <w:rPr>
          <w:color w:val="000000"/>
          <w:sz w:val="24"/>
        </w:rPr>
      </w:pPr>
    </w:p>
    <w:p w:rsidR="0027631A" w14:paraId="4B9C5380" w14:textId="77777777">
      <w:pPr>
        <w:tabs>
          <w:tab w:val="left" w:pos="1800"/>
          <w:tab w:val="left" w:pos="5580"/>
        </w:tabs>
        <w:spacing w:after="0"/>
        <w:ind w:firstLine="480" w:firstLineChars="200"/>
        <w:jc w:val="left"/>
        <w:rPr>
          <w:color w:val="000000"/>
          <w:sz w:val="24"/>
        </w:rPr>
      </w:pPr>
    </w:p>
    <w:p w:rsidR="0027631A" w14:paraId="473C4585" w14:textId="77777777">
      <w:pPr>
        <w:tabs>
          <w:tab w:val="left" w:pos="1800"/>
          <w:tab w:val="left" w:pos="5580"/>
        </w:tabs>
        <w:spacing w:after="0"/>
        <w:ind w:firstLine="480" w:firstLineChars="200"/>
        <w:jc w:val="left"/>
        <w:rPr>
          <w:color w:val="000000"/>
          <w:sz w:val="24"/>
        </w:rPr>
      </w:pPr>
    </w:p>
    <w:p w:rsidR="0027631A" w14:paraId="6E43C7FF" w14:textId="77777777">
      <w:pPr>
        <w:tabs>
          <w:tab w:val="left" w:pos="1800"/>
          <w:tab w:val="left" w:pos="5580"/>
        </w:tabs>
        <w:spacing w:after="0"/>
        <w:ind w:firstLine="480" w:firstLineChars="200"/>
        <w:jc w:val="left"/>
        <w:rPr>
          <w:color w:val="000000"/>
          <w:sz w:val="24"/>
        </w:rPr>
      </w:pPr>
    </w:p>
    <w:p w:rsidR="0027631A" w14:paraId="395C62D2" w14:textId="77777777">
      <w:pPr>
        <w:tabs>
          <w:tab w:val="left" w:pos="1800"/>
          <w:tab w:val="left" w:pos="5580"/>
        </w:tabs>
        <w:spacing w:after="0"/>
        <w:ind w:firstLine="480" w:firstLineChars="200"/>
        <w:jc w:val="left"/>
        <w:rPr>
          <w:color w:val="000000"/>
          <w:sz w:val="24"/>
        </w:rPr>
      </w:pPr>
    </w:p>
    <w:p w:rsidR="0027631A" w14:paraId="2847DC65" w14:textId="77777777">
      <w:pPr>
        <w:tabs>
          <w:tab w:val="left" w:pos="1800"/>
          <w:tab w:val="left" w:pos="5580"/>
        </w:tabs>
        <w:spacing w:after="0"/>
        <w:ind w:firstLine="480" w:firstLineChars="200"/>
        <w:jc w:val="left"/>
        <w:rPr>
          <w:color w:val="000000"/>
          <w:sz w:val="24"/>
        </w:rPr>
      </w:pPr>
    </w:p>
    <w:p w:rsidR="0027631A" w14:paraId="67DEDAD1" w14:textId="77777777">
      <w:pPr>
        <w:tabs>
          <w:tab w:val="left" w:pos="1800"/>
          <w:tab w:val="left" w:pos="5580"/>
        </w:tabs>
        <w:spacing w:after="0"/>
        <w:ind w:firstLine="480" w:firstLineChars="200"/>
        <w:jc w:val="left"/>
        <w:rPr>
          <w:color w:val="000000"/>
          <w:sz w:val="24"/>
        </w:rPr>
      </w:pPr>
    </w:p>
    <w:p w:rsidR="0027631A" w14:paraId="6B7D72BE" w14:textId="77777777">
      <w:pPr>
        <w:tabs>
          <w:tab w:val="left" w:pos="1800"/>
          <w:tab w:val="left" w:pos="5580"/>
        </w:tabs>
        <w:spacing w:after="0"/>
        <w:ind w:firstLine="480" w:firstLineChars="200"/>
        <w:jc w:val="left"/>
        <w:rPr>
          <w:color w:val="000000"/>
          <w:sz w:val="24"/>
        </w:rPr>
      </w:pPr>
    </w:p>
    <w:p w:rsidR="0027631A" w14:paraId="46A7D5AA" w14:textId="77777777">
      <w:pPr>
        <w:tabs>
          <w:tab w:val="left" w:pos="1800"/>
          <w:tab w:val="left" w:pos="5580"/>
        </w:tabs>
        <w:spacing w:after="0"/>
        <w:ind w:firstLine="480" w:firstLineChars="200"/>
        <w:jc w:val="left"/>
        <w:rPr>
          <w:color w:val="000000"/>
          <w:sz w:val="24"/>
        </w:rPr>
      </w:pPr>
    </w:p>
    <w:p w:rsidR="00486459" w14:paraId="2FBCB14D" w14:textId="77777777">
      <w:pPr>
        <w:autoSpaceDE w:val="0"/>
        <w:autoSpaceDN w:val="0"/>
        <w:adjustRightInd w:val="0"/>
        <w:snapToGrid w:val="0"/>
        <w:spacing w:before="25" w:after="0" w:line="360" w:lineRule="auto"/>
        <w:rPr>
          <w:color w:val="000000"/>
          <w:sz w:val="24"/>
          <w:lang w:val="zh-CN"/>
        </w:rPr>
      </w:pPr>
      <w:r>
        <w:rPr>
          <w:color w:val="000000"/>
          <w:sz w:val="24"/>
          <w:lang w:val="zh-CN"/>
        </w:rPr>
        <w:t xml:space="preserve">                  </w:t>
      </w:r>
    </w:p>
    <w:p w:rsidR="00486459" w14:paraId="74EAA8F1" w14:textId="77777777">
      <w:pPr>
        <w:autoSpaceDE w:val="0"/>
        <w:autoSpaceDN w:val="0"/>
        <w:adjustRightInd w:val="0"/>
        <w:snapToGrid w:val="0"/>
        <w:spacing w:before="25" w:after="0"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86459" w14:paraId="69601AD0" w14:textId="77777777">
      <w:pPr>
        <w:autoSpaceDE w:val="0"/>
        <w:autoSpaceDN w:val="0"/>
        <w:adjustRightInd w:val="0"/>
        <w:snapToGrid w:val="0"/>
        <w:spacing w:before="25" w:after="0"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26F181BE" w14:textId="77777777">
      <w:pPr>
        <w:spacing w:after="0" w:line="360" w:lineRule="auto"/>
        <w:outlineLvl w:val="2"/>
        <w:rPr>
          <w:color w:val="000000"/>
          <w:sz w:val="24"/>
          <w:szCs w:val="20"/>
        </w:rPr>
      </w:pPr>
      <w:bookmarkStart w:id="886" w:name="_Toc226965752"/>
      <w:bookmarkStart w:id="887" w:name="_Toc305158830"/>
      <w:bookmarkStart w:id="888" w:name="_Toc142311062"/>
      <w:bookmarkStart w:id="889" w:name="_Toc305158904"/>
      <w:bookmarkStart w:id="890" w:name="_Toc265228400"/>
      <w:bookmarkStart w:id="891" w:name="_Toc226965835"/>
      <w:bookmarkStart w:id="892" w:name="_Toc150774765"/>
      <w:bookmarkStart w:id="893" w:name="_Toc195842927"/>
      <w:bookmarkStart w:id="894" w:name="_Toc127151562"/>
      <w:bookmarkStart w:id="895" w:name="_Toc226337258"/>
      <w:bookmarkStart w:id="896" w:name="_Toc150480798"/>
      <w:bookmarkStart w:id="897" w:name="_Toc226309806"/>
      <w:bookmarkStart w:id="898" w:name="_Toc264969252"/>
      <w:bookmarkStart w:id="899" w:name="_Toc127151561"/>
      <w:bookmarkStart w:id="900" w:name="_Toc265228399"/>
      <w:bookmarkStart w:id="901" w:name="_Toc150480797"/>
      <w:bookmarkStart w:id="902" w:name="_Toc226965834"/>
      <w:bookmarkStart w:id="903" w:name="_Toc264969251"/>
      <w:bookmarkStart w:id="904" w:name="_Toc195842926"/>
      <w:bookmarkStart w:id="905" w:name="_Toc226965751"/>
      <w:bookmarkStart w:id="906" w:name="_Toc150774764"/>
      <w:bookmarkStart w:id="907" w:name="_Toc226309805"/>
      <w:bookmarkStart w:id="908" w:name="_Toc226337257"/>
      <w:bookmarkStart w:id="909" w:name="_Toc305158829"/>
      <w:bookmarkStart w:id="910" w:name="_Toc142311061"/>
      <w:bookmarkStart w:id="911" w:name="_Toc305158903"/>
      <w:r>
        <w:rPr>
          <w:color w:val="000000"/>
          <w:sz w:val="24"/>
          <w:szCs w:val="20"/>
        </w:rPr>
        <w:br w:type="page"/>
      </w:r>
      <w:r>
        <w:rPr>
          <w:color w:val="000000"/>
          <w:sz w:val="24"/>
          <w:szCs w:val="20"/>
        </w:rPr>
        <w:t xml:space="preserve">5  </w:t>
      </w:r>
      <w:r>
        <w:rPr>
          <w:color w:val="000000"/>
          <w:sz w:val="24"/>
          <w:szCs w:val="20"/>
        </w:rPr>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Pr>
          <w:color w:val="000000"/>
          <w:sz w:val="24"/>
          <w:szCs w:val="20"/>
        </w:rPr>
        <w:t>（实质性格式）</w:t>
      </w:r>
    </w:p>
    <w:p w:rsidR="00486459" w14:paraId="1A0B2A3F" w14:textId="77777777">
      <w:pPr>
        <w:spacing w:after="0" w:line="360" w:lineRule="auto"/>
        <w:rPr>
          <w:color w:val="000000"/>
          <w:sz w:val="24"/>
          <w:szCs w:val="20"/>
        </w:rPr>
      </w:pPr>
    </w:p>
    <w:p w:rsidR="00486459" w14:paraId="39606CA8" w14:textId="77777777">
      <w:pPr>
        <w:tabs>
          <w:tab w:val="left" w:pos="2775"/>
          <w:tab w:val="center" w:pos="4153"/>
        </w:tabs>
        <w:autoSpaceDE w:val="0"/>
        <w:autoSpaceDN w:val="0"/>
        <w:adjustRightInd w:val="0"/>
        <w:spacing w:after="0" w:line="360" w:lineRule="auto"/>
        <w:jc w:val="center"/>
        <w:rPr>
          <w:b/>
          <w:color w:val="000000"/>
          <w:sz w:val="36"/>
          <w:szCs w:val="36"/>
        </w:rPr>
      </w:pPr>
      <w:r>
        <w:rPr>
          <w:rFonts w:hint="eastAsia"/>
          <w:b/>
          <w:color w:val="000000"/>
          <w:sz w:val="36"/>
          <w:szCs w:val="36"/>
        </w:rPr>
        <w:t>合同条款偏离表</w:t>
      </w:r>
    </w:p>
    <w:p w:rsidR="00486459" w14:paraId="43354498" w14:textId="77777777">
      <w:pPr>
        <w:spacing w:after="0" w:line="360" w:lineRule="auto"/>
        <w:rPr>
          <w:color w:val="000000"/>
          <w:sz w:val="24"/>
          <w:szCs w:val="20"/>
        </w:rPr>
      </w:pPr>
    </w:p>
    <w:p w:rsidR="00486459" w14:paraId="6D9553B5" w14:textId="77777777">
      <w:pPr>
        <w:tabs>
          <w:tab w:val="left" w:pos="1800"/>
          <w:tab w:val="left" w:pos="5580"/>
        </w:tabs>
        <w:spacing w:after="0" w:line="360" w:lineRule="auto"/>
        <w:ind w:firstLine="360" w:firstLineChars="15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291"/>
        <w:gridCol w:w="1981"/>
        <w:gridCol w:w="1982"/>
        <w:gridCol w:w="2424"/>
        <w:gridCol w:w="782"/>
      </w:tblGrid>
      <w:tr w14:paraId="4688A44D"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30"/>
          <w:jc w:val="center"/>
        </w:trPr>
        <w:tc>
          <w:tcPr>
            <w:tcW w:w="0" w:type="auto"/>
            <w:gridSpan w:val="6"/>
            <w:vAlign w:val="center"/>
          </w:tcPr>
          <w:p w:rsidR="00486459" w14:paraId="14B93474" w14:textId="77777777">
            <w:pPr>
              <w:adjustRightInd w:val="0"/>
              <w:snapToGrid w:val="0"/>
              <w:spacing w:after="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rsidR="00486459" w14:paraId="201DF69F" w14:textId="77777777">
            <w:pPr>
              <w:adjustRightInd w:val="0"/>
              <w:snapToGrid w:val="0"/>
              <w:spacing w:after="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486459" w14:paraId="388AF93E" w14:textId="77777777">
            <w:pPr>
              <w:adjustRightInd w:val="0"/>
              <w:snapToGrid w:val="0"/>
              <w:spacing w:after="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216D420F" w14:textId="77777777">
        <w:tblPrEx>
          <w:tblW w:w="0" w:type="auto"/>
          <w:jc w:val="center"/>
          <w:tblLook w:val="0000"/>
        </w:tblPrEx>
        <w:trPr>
          <w:trHeight w:val="930"/>
          <w:jc w:val="center"/>
        </w:trPr>
        <w:tc>
          <w:tcPr>
            <w:tcW w:w="834" w:type="dxa"/>
            <w:vAlign w:val="center"/>
          </w:tcPr>
          <w:p w:rsidR="00486459" w14:paraId="03140394" w14:textId="77777777">
            <w:pPr>
              <w:adjustRightInd w:val="0"/>
              <w:snapToGrid w:val="0"/>
              <w:spacing w:after="0"/>
              <w:jc w:val="center"/>
              <w:rPr>
                <w:color w:val="000000"/>
                <w:sz w:val="24"/>
              </w:rPr>
            </w:pPr>
            <w:r>
              <w:rPr>
                <w:color w:val="000000"/>
                <w:sz w:val="24"/>
              </w:rPr>
              <w:t>序号</w:t>
            </w:r>
          </w:p>
        </w:tc>
        <w:tc>
          <w:tcPr>
            <w:tcW w:w="1301" w:type="dxa"/>
            <w:vAlign w:val="center"/>
          </w:tcPr>
          <w:p w:rsidR="00486459" w14:paraId="31DA03EE" w14:textId="77777777">
            <w:pPr>
              <w:adjustRightInd w:val="0"/>
              <w:snapToGrid w:val="0"/>
              <w:spacing w:after="0"/>
              <w:jc w:val="center"/>
              <w:rPr>
                <w:color w:val="000000"/>
                <w:sz w:val="24"/>
              </w:rPr>
            </w:pPr>
            <w:r>
              <w:rPr>
                <w:color w:val="000000"/>
                <w:sz w:val="24"/>
                <w:szCs w:val="21"/>
              </w:rPr>
              <w:t>招标文件</w:t>
            </w:r>
            <w:r>
              <w:rPr>
                <w:color w:val="000000"/>
                <w:sz w:val="24"/>
              </w:rPr>
              <w:t>条目号（页码）</w:t>
            </w:r>
          </w:p>
        </w:tc>
        <w:tc>
          <w:tcPr>
            <w:tcW w:w="2007" w:type="dxa"/>
            <w:vAlign w:val="center"/>
          </w:tcPr>
          <w:p w:rsidR="00486459" w14:paraId="13D5A007" w14:textId="77777777">
            <w:pPr>
              <w:adjustRightInd w:val="0"/>
              <w:snapToGrid w:val="0"/>
              <w:spacing w:after="0"/>
              <w:jc w:val="center"/>
              <w:rPr>
                <w:color w:val="000000"/>
                <w:sz w:val="24"/>
              </w:rPr>
            </w:pPr>
            <w:r>
              <w:rPr>
                <w:color w:val="000000"/>
                <w:sz w:val="24"/>
                <w:szCs w:val="21"/>
              </w:rPr>
              <w:t>招标文件</w:t>
            </w:r>
            <w:r>
              <w:rPr>
                <w:color w:val="000000"/>
                <w:sz w:val="24"/>
              </w:rPr>
              <w:t>要求</w:t>
            </w:r>
          </w:p>
        </w:tc>
        <w:tc>
          <w:tcPr>
            <w:tcW w:w="2008" w:type="dxa"/>
            <w:vAlign w:val="center"/>
          </w:tcPr>
          <w:p w:rsidR="00486459" w14:paraId="0568D981" w14:textId="77777777">
            <w:pPr>
              <w:adjustRightInd w:val="0"/>
              <w:snapToGrid w:val="0"/>
              <w:spacing w:after="0"/>
              <w:jc w:val="center"/>
              <w:rPr>
                <w:color w:val="000000"/>
                <w:sz w:val="24"/>
              </w:rPr>
            </w:pPr>
            <w:r>
              <w:rPr>
                <w:color w:val="000000"/>
                <w:sz w:val="24"/>
              </w:rPr>
              <w:t>投标文件内容</w:t>
            </w:r>
          </w:p>
        </w:tc>
        <w:tc>
          <w:tcPr>
            <w:tcW w:w="2458" w:type="dxa"/>
            <w:vAlign w:val="center"/>
          </w:tcPr>
          <w:p w:rsidR="00486459" w14:paraId="226CDCBE" w14:textId="77777777">
            <w:pPr>
              <w:adjustRightInd w:val="0"/>
              <w:snapToGrid w:val="0"/>
              <w:spacing w:after="0"/>
              <w:jc w:val="center"/>
              <w:rPr>
                <w:color w:val="000000"/>
                <w:sz w:val="24"/>
              </w:rPr>
            </w:pPr>
            <w:r>
              <w:rPr>
                <w:color w:val="000000"/>
                <w:sz w:val="24"/>
              </w:rPr>
              <w:t>偏离情况</w:t>
            </w:r>
          </w:p>
        </w:tc>
        <w:tc>
          <w:tcPr>
            <w:tcW w:w="788" w:type="dxa"/>
            <w:vAlign w:val="center"/>
          </w:tcPr>
          <w:p w:rsidR="00486459" w14:paraId="455D2550" w14:textId="77777777">
            <w:pPr>
              <w:adjustRightInd w:val="0"/>
              <w:snapToGrid w:val="0"/>
              <w:spacing w:after="0"/>
              <w:jc w:val="center"/>
              <w:rPr>
                <w:color w:val="000000"/>
                <w:sz w:val="24"/>
              </w:rPr>
            </w:pPr>
            <w:r>
              <w:rPr>
                <w:color w:val="000000"/>
                <w:sz w:val="24"/>
              </w:rPr>
              <w:t>说明</w:t>
            </w:r>
          </w:p>
        </w:tc>
      </w:tr>
      <w:tr w14:paraId="48013773" w14:textId="77777777">
        <w:tblPrEx>
          <w:tblW w:w="0" w:type="auto"/>
          <w:jc w:val="center"/>
          <w:tblLook w:val="0000"/>
        </w:tblPrEx>
        <w:trPr>
          <w:trHeight w:val="930"/>
          <w:jc w:val="center"/>
        </w:trPr>
        <w:tc>
          <w:tcPr>
            <w:tcW w:w="834" w:type="dxa"/>
            <w:vAlign w:val="center"/>
          </w:tcPr>
          <w:p w:rsidR="00486459" w14:paraId="778C04AD" w14:textId="77777777">
            <w:pPr>
              <w:adjustRightInd w:val="0"/>
              <w:snapToGrid w:val="0"/>
              <w:spacing w:after="0"/>
              <w:jc w:val="center"/>
              <w:rPr>
                <w:color w:val="000000"/>
                <w:sz w:val="24"/>
              </w:rPr>
            </w:pPr>
          </w:p>
        </w:tc>
        <w:tc>
          <w:tcPr>
            <w:tcW w:w="1301" w:type="dxa"/>
            <w:vAlign w:val="center"/>
          </w:tcPr>
          <w:p w:rsidR="00486459" w14:paraId="519C48C6" w14:textId="77777777">
            <w:pPr>
              <w:adjustRightInd w:val="0"/>
              <w:snapToGrid w:val="0"/>
              <w:spacing w:after="0"/>
              <w:jc w:val="center"/>
              <w:rPr>
                <w:color w:val="000000"/>
                <w:sz w:val="24"/>
              </w:rPr>
            </w:pPr>
          </w:p>
        </w:tc>
        <w:tc>
          <w:tcPr>
            <w:tcW w:w="2007" w:type="dxa"/>
            <w:vAlign w:val="center"/>
          </w:tcPr>
          <w:p w:rsidR="00486459" w14:paraId="73A0AB5E" w14:textId="77777777">
            <w:pPr>
              <w:adjustRightInd w:val="0"/>
              <w:snapToGrid w:val="0"/>
              <w:spacing w:after="0"/>
              <w:jc w:val="center"/>
              <w:rPr>
                <w:color w:val="000000"/>
                <w:sz w:val="24"/>
              </w:rPr>
            </w:pPr>
          </w:p>
        </w:tc>
        <w:tc>
          <w:tcPr>
            <w:tcW w:w="2008" w:type="dxa"/>
            <w:vAlign w:val="center"/>
          </w:tcPr>
          <w:p w:rsidR="00486459" w14:paraId="75DB3460" w14:textId="77777777">
            <w:pPr>
              <w:adjustRightInd w:val="0"/>
              <w:snapToGrid w:val="0"/>
              <w:spacing w:after="0"/>
              <w:jc w:val="center"/>
              <w:rPr>
                <w:color w:val="000000"/>
                <w:sz w:val="24"/>
              </w:rPr>
            </w:pPr>
          </w:p>
        </w:tc>
        <w:tc>
          <w:tcPr>
            <w:tcW w:w="2458" w:type="dxa"/>
            <w:vAlign w:val="center"/>
          </w:tcPr>
          <w:p w:rsidR="00486459" w14:paraId="75753132" w14:textId="77777777">
            <w:pPr>
              <w:adjustRightInd w:val="0"/>
              <w:snapToGrid w:val="0"/>
              <w:spacing w:after="0"/>
              <w:jc w:val="center"/>
              <w:rPr>
                <w:color w:val="000000"/>
                <w:sz w:val="24"/>
              </w:rPr>
            </w:pPr>
          </w:p>
        </w:tc>
        <w:tc>
          <w:tcPr>
            <w:tcW w:w="788" w:type="dxa"/>
            <w:vAlign w:val="center"/>
          </w:tcPr>
          <w:p w:rsidR="00486459" w14:paraId="2BED41C7" w14:textId="77777777">
            <w:pPr>
              <w:adjustRightInd w:val="0"/>
              <w:snapToGrid w:val="0"/>
              <w:spacing w:after="0"/>
              <w:jc w:val="center"/>
              <w:rPr>
                <w:color w:val="000000"/>
                <w:sz w:val="24"/>
              </w:rPr>
            </w:pPr>
          </w:p>
        </w:tc>
      </w:tr>
      <w:tr w14:paraId="7ECA18DC" w14:textId="77777777">
        <w:tblPrEx>
          <w:tblW w:w="0" w:type="auto"/>
          <w:jc w:val="center"/>
          <w:tblLook w:val="0000"/>
        </w:tblPrEx>
        <w:trPr>
          <w:trHeight w:val="930"/>
          <w:jc w:val="center"/>
        </w:trPr>
        <w:tc>
          <w:tcPr>
            <w:tcW w:w="834" w:type="dxa"/>
            <w:vAlign w:val="center"/>
          </w:tcPr>
          <w:p w:rsidR="00486459" w14:paraId="71B90D8B" w14:textId="77777777">
            <w:pPr>
              <w:adjustRightInd w:val="0"/>
              <w:snapToGrid w:val="0"/>
              <w:spacing w:after="0"/>
              <w:jc w:val="center"/>
              <w:rPr>
                <w:color w:val="000000"/>
                <w:sz w:val="24"/>
              </w:rPr>
            </w:pPr>
          </w:p>
        </w:tc>
        <w:tc>
          <w:tcPr>
            <w:tcW w:w="1301" w:type="dxa"/>
            <w:vAlign w:val="center"/>
          </w:tcPr>
          <w:p w:rsidR="00486459" w14:paraId="6349745F" w14:textId="77777777">
            <w:pPr>
              <w:adjustRightInd w:val="0"/>
              <w:snapToGrid w:val="0"/>
              <w:spacing w:after="0"/>
              <w:jc w:val="center"/>
              <w:rPr>
                <w:color w:val="000000"/>
                <w:sz w:val="24"/>
              </w:rPr>
            </w:pPr>
          </w:p>
        </w:tc>
        <w:tc>
          <w:tcPr>
            <w:tcW w:w="2007" w:type="dxa"/>
            <w:vAlign w:val="center"/>
          </w:tcPr>
          <w:p w:rsidR="00486459" w14:paraId="1402497D" w14:textId="77777777">
            <w:pPr>
              <w:adjustRightInd w:val="0"/>
              <w:snapToGrid w:val="0"/>
              <w:spacing w:after="0"/>
              <w:jc w:val="center"/>
              <w:rPr>
                <w:color w:val="000000"/>
                <w:sz w:val="24"/>
              </w:rPr>
            </w:pPr>
          </w:p>
        </w:tc>
        <w:tc>
          <w:tcPr>
            <w:tcW w:w="2008" w:type="dxa"/>
            <w:vAlign w:val="center"/>
          </w:tcPr>
          <w:p w:rsidR="00486459" w14:paraId="36CA063F" w14:textId="77777777">
            <w:pPr>
              <w:adjustRightInd w:val="0"/>
              <w:snapToGrid w:val="0"/>
              <w:spacing w:after="0"/>
              <w:jc w:val="center"/>
              <w:rPr>
                <w:color w:val="000000"/>
                <w:sz w:val="24"/>
              </w:rPr>
            </w:pPr>
          </w:p>
        </w:tc>
        <w:tc>
          <w:tcPr>
            <w:tcW w:w="2458" w:type="dxa"/>
            <w:vAlign w:val="center"/>
          </w:tcPr>
          <w:p w:rsidR="00486459" w14:paraId="7F5E5D73" w14:textId="77777777">
            <w:pPr>
              <w:adjustRightInd w:val="0"/>
              <w:snapToGrid w:val="0"/>
              <w:spacing w:after="0"/>
              <w:jc w:val="center"/>
              <w:rPr>
                <w:color w:val="000000"/>
                <w:sz w:val="24"/>
              </w:rPr>
            </w:pPr>
          </w:p>
        </w:tc>
        <w:tc>
          <w:tcPr>
            <w:tcW w:w="788" w:type="dxa"/>
            <w:vAlign w:val="center"/>
          </w:tcPr>
          <w:p w:rsidR="00486459" w14:paraId="6233F851" w14:textId="77777777">
            <w:pPr>
              <w:adjustRightInd w:val="0"/>
              <w:snapToGrid w:val="0"/>
              <w:spacing w:after="0"/>
              <w:jc w:val="center"/>
              <w:rPr>
                <w:color w:val="000000"/>
                <w:sz w:val="24"/>
              </w:rPr>
            </w:pPr>
          </w:p>
        </w:tc>
      </w:tr>
      <w:tr w14:paraId="4D697A96" w14:textId="77777777">
        <w:tblPrEx>
          <w:tblW w:w="0" w:type="auto"/>
          <w:jc w:val="center"/>
          <w:tblLook w:val="0000"/>
        </w:tblPrEx>
        <w:trPr>
          <w:trHeight w:val="930"/>
          <w:jc w:val="center"/>
        </w:trPr>
        <w:tc>
          <w:tcPr>
            <w:tcW w:w="834" w:type="dxa"/>
            <w:vAlign w:val="center"/>
          </w:tcPr>
          <w:p w:rsidR="00486459" w14:paraId="2A289D2B" w14:textId="77777777">
            <w:pPr>
              <w:adjustRightInd w:val="0"/>
              <w:snapToGrid w:val="0"/>
              <w:spacing w:after="0"/>
              <w:jc w:val="center"/>
              <w:rPr>
                <w:color w:val="000000"/>
                <w:sz w:val="24"/>
              </w:rPr>
            </w:pPr>
          </w:p>
        </w:tc>
        <w:tc>
          <w:tcPr>
            <w:tcW w:w="1301" w:type="dxa"/>
            <w:vAlign w:val="center"/>
          </w:tcPr>
          <w:p w:rsidR="00486459" w14:paraId="73224E2A" w14:textId="77777777">
            <w:pPr>
              <w:adjustRightInd w:val="0"/>
              <w:snapToGrid w:val="0"/>
              <w:spacing w:after="0"/>
              <w:jc w:val="center"/>
              <w:rPr>
                <w:color w:val="000000"/>
                <w:sz w:val="24"/>
              </w:rPr>
            </w:pPr>
          </w:p>
        </w:tc>
        <w:tc>
          <w:tcPr>
            <w:tcW w:w="2007" w:type="dxa"/>
            <w:vAlign w:val="center"/>
          </w:tcPr>
          <w:p w:rsidR="00486459" w14:paraId="061D8F68" w14:textId="77777777">
            <w:pPr>
              <w:adjustRightInd w:val="0"/>
              <w:snapToGrid w:val="0"/>
              <w:spacing w:after="0"/>
              <w:jc w:val="center"/>
              <w:rPr>
                <w:color w:val="000000"/>
                <w:sz w:val="24"/>
              </w:rPr>
            </w:pPr>
          </w:p>
        </w:tc>
        <w:tc>
          <w:tcPr>
            <w:tcW w:w="2008" w:type="dxa"/>
            <w:vAlign w:val="center"/>
          </w:tcPr>
          <w:p w:rsidR="00486459" w14:paraId="37133CDB" w14:textId="77777777">
            <w:pPr>
              <w:adjustRightInd w:val="0"/>
              <w:snapToGrid w:val="0"/>
              <w:spacing w:after="0"/>
              <w:jc w:val="center"/>
              <w:rPr>
                <w:color w:val="000000"/>
                <w:sz w:val="24"/>
              </w:rPr>
            </w:pPr>
          </w:p>
        </w:tc>
        <w:tc>
          <w:tcPr>
            <w:tcW w:w="2458" w:type="dxa"/>
            <w:vAlign w:val="center"/>
          </w:tcPr>
          <w:p w:rsidR="00486459" w14:paraId="7812809C" w14:textId="77777777">
            <w:pPr>
              <w:adjustRightInd w:val="0"/>
              <w:snapToGrid w:val="0"/>
              <w:spacing w:after="0"/>
              <w:jc w:val="center"/>
              <w:rPr>
                <w:color w:val="000000"/>
                <w:sz w:val="24"/>
              </w:rPr>
            </w:pPr>
          </w:p>
        </w:tc>
        <w:tc>
          <w:tcPr>
            <w:tcW w:w="788" w:type="dxa"/>
            <w:vAlign w:val="center"/>
          </w:tcPr>
          <w:p w:rsidR="00486459" w14:paraId="78DCE5D1" w14:textId="77777777">
            <w:pPr>
              <w:adjustRightInd w:val="0"/>
              <w:snapToGrid w:val="0"/>
              <w:spacing w:after="0"/>
              <w:jc w:val="center"/>
              <w:rPr>
                <w:color w:val="000000"/>
                <w:sz w:val="24"/>
              </w:rPr>
            </w:pPr>
          </w:p>
        </w:tc>
      </w:tr>
      <w:tr w14:paraId="2AA8DD09" w14:textId="77777777">
        <w:tblPrEx>
          <w:tblW w:w="0" w:type="auto"/>
          <w:jc w:val="center"/>
          <w:tblLook w:val="0000"/>
        </w:tblPrEx>
        <w:trPr>
          <w:trHeight w:val="930"/>
          <w:jc w:val="center"/>
        </w:trPr>
        <w:tc>
          <w:tcPr>
            <w:tcW w:w="834" w:type="dxa"/>
            <w:vAlign w:val="center"/>
          </w:tcPr>
          <w:p w:rsidR="00486459" w14:paraId="6290A97A" w14:textId="77777777">
            <w:pPr>
              <w:adjustRightInd w:val="0"/>
              <w:snapToGrid w:val="0"/>
              <w:spacing w:after="0"/>
              <w:jc w:val="center"/>
              <w:rPr>
                <w:color w:val="000000"/>
                <w:sz w:val="24"/>
              </w:rPr>
            </w:pPr>
          </w:p>
        </w:tc>
        <w:tc>
          <w:tcPr>
            <w:tcW w:w="1301" w:type="dxa"/>
            <w:vAlign w:val="center"/>
          </w:tcPr>
          <w:p w:rsidR="00486459" w14:paraId="62C2971E" w14:textId="77777777">
            <w:pPr>
              <w:adjustRightInd w:val="0"/>
              <w:snapToGrid w:val="0"/>
              <w:spacing w:after="0"/>
              <w:jc w:val="center"/>
              <w:rPr>
                <w:color w:val="000000"/>
                <w:sz w:val="24"/>
              </w:rPr>
            </w:pPr>
          </w:p>
        </w:tc>
        <w:tc>
          <w:tcPr>
            <w:tcW w:w="2007" w:type="dxa"/>
            <w:vAlign w:val="center"/>
          </w:tcPr>
          <w:p w:rsidR="00486459" w14:paraId="5E2C4605" w14:textId="77777777">
            <w:pPr>
              <w:adjustRightInd w:val="0"/>
              <w:snapToGrid w:val="0"/>
              <w:spacing w:after="0"/>
              <w:jc w:val="center"/>
              <w:rPr>
                <w:color w:val="000000"/>
                <w:sz w:val="24"/>
              </w:rPr>
            </w:pPr>
          </w:p>
        </w:tc>
        <w:tc>
          <w:tcPr>
            <w:tcW w:w="2008" w:type="dxa"/>
            <w:vAlign w:val="center"/>
          </w:tcPr>
          <w:p w:rsidR="00486459" w14:paraId="63870BC6" w14:textId="77777777">
            <w:pPr>
              <w:adjustRightInd w:val="0"/>
              <w:snapToGrid w:val="0"/>
              <w:spacing w:after="0"/>
              <w:jc w:val="center"/>
              <w:rPr>
                <w:color w:val="000000"/>
                <w:sz w:val="24"/>
              </w:rPr>
            </w:pPr>
          </w:p>
        </w:tc>
        <w:tc>
          <w:tcPr>
            <w:tcW w:w="2458" w:type="dxa"/>
            <w:vAlign w:val="center"/>
          </w:tcPr>
          <w:p w:rsidR="00486459" w14:paraId="4EDBA297" w14:textId="77777777">
            <w:pPr>
              <w:adjustRightInd w:val="0"/>
              <w:snapToGrid w:val="0"/>
              <w:spacing w:after="0"/>
              <w:jc w:val="center"/>
              <w:rPr>
                <w:color w:val="000000"/>
                <w:sz w:val="24"/>
              </w:rPr>
            </w:pPr>
          </w:p>
        </w:tc>
        <w:tc>
          <w:tcPr>
            <w:tcW w:w="788" w:type="dxa"/>
            <w:vAlign w:val="center"/>
          </w:tcPr>
          <w:p w:rsidR="00486459" w14:paraId="5AF957C4" w14:textId="77777777">
            <w:pPr>
              <w:adjustRightInd w:val="0"/>
              <w:snapToGrid w:val="0"/>
              <w:spacing w:after="0"/>
              <w:jc w:val="center"/>
              <w:rPr>
                <w:color w:val="000000"/>
                <w:sz w:val="24"/>
              </w:rPr>
            </w:pPr>
          </w:p>
        </w:tc>
      </w:tr>
    </w:tbl>
    <w:p w:rsidR="00486459" w14:paraId="2B346C27" w14:textId="77777777">
      <w:pPr>
        <w:tabs>
          <w:tab w:val="left" w:pos="1800"/>
          <w:tab w:val="left" w:pos="5580"/>
        </w:tabs>
        <w:spacing w:after="0"/>
        <w:jc w:val="left"/>
        <w:rPr>
          <w:color w:val="000000"/>
          <w:sz w:val="24"/>
        </w:rPr>
      </w:pPr>
    </w:p>
    <w:p w:rsidR="00486459" w14:paraId="1525CB65" w14:textId="77777777">
      <w:pPr>
        <w:tabs>
          <w:tab w:val="left" w:pos="1800"/>
          <w:tab w:val="left" w:pos="5580"/>
        </w:tabs>
        <w:spacing w:after="0"/>
        <w:jc w:val="left"/>
        <w:rPr>
          <w:color w:val="000000"/>
          <w:sz w:val="24"/>
        </w:rPr>
      </w:pPr>
      <w:r>
        <w:rPr>
          <w:color w:val="000000"/>
          <w:sz w:val="24"/>
        </w:rPr>
        <w:t>注：</w:t>
      </w:r>
    </w:p>
    <w:p w:rsidR="00486459" w14:paraId="65F89025" w14:textId="77777777">
      <w:pPr>
        <w:tabs>
          <w:tab w:val="left" w:pos="1800"/>
          <w:tab w:val="left" w:pos="5580"/>
        </w:tabs>
        <w:spacing w:after="0"/>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486459" w14:paraId="0BBECCF6" w14:textId="77777777">
      <w:pPr>
        <w:tabs>
          <w:tab w:val="left" w:pos="1800"/>
          <w:tab w:val="left" w:pos="5580"/>
        </w:tabs>
        <w:spacing w:after="0"/>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rsidR="00486459" w14:paraId="31C9B3F6" w14:textId="77777777">
      <w:pPr>
        <w:spacing w:after="0" w:line="360" w:lineRule="auto"/>
        <w:rPr>
          <w:color w:val="000000"/>
          <w:sz w:val="24"/>
          <w:szCs w:val="20"/>
        </w:rPr>
      </w:pPr>
    </w:p>
    <w:p w:rsidR="00486459" w14:paraId="2209BFDB" w14:textId="77777777">
      <w:pPr>
        <w:autoSpaceDE w:val="0"/>
        <w:autoSpaceDN w:val="0"/>
        <w:adjustRightInd w:val="0"/>
        <w:snapToGrid w:val="0"/>
        <w:spacing w:before="25" w:after="0" w:line="360" w:lineRule="auto"/>
        <w:rPr>
          <w:color w:val="000000"/>
          <w:sz w:val="24"/>
          <w:lang w:val="zh-CN"/>
        </w:rPr>
      </w:pPr>
      <w:r>
        <w:rPr>
          <w:color w:val="000000"/>
          <w:sz w:val="24"/>
          <w:lang w:val="zh-CN"/>
        </w:rPr>
        <w:t xml:space="preserve">                      </w:t>
      </w:r>
    </w:p>
    <w:p w:rsidR="00486459" w14:paraId="6B120614" w14:textId="77777777">
      <w:pPr>
        <w:autoSpaceDE w:val="0"/>
        <w:autoSpaceDN w:val="0"/>
        <w:adjustRightInd w:val="0"/>
        <w:snapToGrid w:val="0"/>
        <w:spacing w:before="25" w:after="0"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86459" w14:paraId="2D801F15" w14:textId="77777777">
      <w:pPr>
        <w:autoSpaceDE w:val="0"/>
        <w:autoSpaceDN w:val="0"/>
        <w:adjustRightInd w:val="0"/>
        <w:snapToGrid w:val="0"/>
        <w:spacing w:before="25" w:after="0"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27353F2C" w14:textId="77777777">
      <w:pPr>
        <w:spacing w:after="0" w:line="360" w:lineRule="auto"/>
        <w:outlineLvl w:val="2"/>
        <w:rPr>
          <w:color w:val="000000"/>
          <w:sz w:val="24"/>
          <w:szCs w:val="20"/>
        </w:rPr>
      </w:pPr>
      <w:r>
        <w:rPr>
          <w:color w:val="000000"/>
          <w:sz w:val="24"/>
          <w:szCs w:val="20"/>
        </w:rPr>
        <w:br w:type="page"/>
      </w:r>
      <w:r>
        <w:rPr>
          <w:color w:val="000000"/>
          <w:sz w:val="24"/>
          <w:szCs w:val="20"/>
        </w:rPr>
        <w:t xml:space="preserve">6  </w:t>
      </w:r>
      <w:bookmarkEnd w:id="899"/>
      <w:bookmarkEnd w:id="900"/>
      <w:bookmarkEnd w:id="901"/>
      <w:bookmarkEnd w:id="902"/>
      <w:bookmarkEnd w:id="903"/>
      <w:bookmarkEnd w:id="904"/>
      <w:bookmarkEnd w:id="905"/>
      <w:bookmarkEnd w:id="906"/>
      <w:bookmarkEnd w:id="907"/>
      <w:bookmarkEnd w:id="908"/>
      <w:bookmarkEnd w:id="909"/>
      <w:bookmarkEnd w:id="910"/>
      <w:bookmarkEnd w:id="911"/>
      <w:r>
        <w:rPr>
          <w:color w:val="000000"/>
          <w:sz w:val="24"/>
          <w:szCs w:val="20"/>
        </w:rPr>
        <w:t>采购需求偏离表（实质性格式）</w:t>
      </w:r>
    </w:p>
    <w:p w:rsidR="00486459" w14:paraId="40C54CF5" w14:textId="77777777">
      <w:pPr>
        <w:autoSpaceDE w:val="0"/>
        <w:autoSpaceDN w:val="0"/>
        <w:adjustRightInd w:val="0"/>
        <w:spacing w:after="0" w:line="360" w:lineRule="auto"/>
        <w:jc w:val="center"/>
        <w:rPr>
          <w:b/>
          <w:color w:val="000000"/>
          <w:sz w:val="36"/>
          <w:szCs w:val="36"/>
        </w:rPr>
      </w:pPr>
      <w:r>
        <w:rPr>
          <w:rFonts w:hint="eastAsia"/>
          <w:b/>
          <w:color w:val="000000"/>
          <w:sz w:val="36"/>
          <w:szCs w:val="36"/>
        </w:rPr>
        <w:t>采购需求偏离表</w:t>
      </w:r>
    </w:p>
    <w:p w:rsidR="00486459" w14:paraId="6C2621E7" w14:textId="77777777">
      <w:pPr>
        <w:tabs>
          <w:tab w:val="left" w:pos="1800"/>
          <w:tab w:val="left" w:pos="5580"/>
        </w:tabs>
        <w:spacing w:after="0" w:line="360" w:lineRule="auto"/>
        <w:ind w:firstLine="360" w:firstLineChars="15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5"/>
        <w:gridCol w:w="1482"/>
        <w:gridCol w:w="2384"/>
        <w:gridCol w:w="2126"/>
        <w:gridCol w:w="1875"/>
        <w:gridCol w:w="1009"/>
      </w:tblGrid>
      <w:tr w14:paraId="243E4E3F" w14:textId="77777777">
        <w:tblPrEx>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053"/>
          <w:jc w:val="center"/>
        </w:trPr>
        <w:tc>
          <w:tcPr>
            <w:tcW w:w="775" w:type="dxa"/>
            <w:vAlign w:val="center"/>
          </w:tcPr>
          <w:p w:rsidR="00486459" w14:paraId="0DEF7F07" w14:textId="77777777">
            <w:pPr>
              <w:adjustRightInd w:val="0"/>
              <w:snapToGrid w:val="0"/>
              <w:spacing w:after="0"/>
              <w:jc w:val="center"/>
              <w:rPr>
                <w:color w:val="000000"/>
                <w:sz w:val="24"/>
              </w:rPr>
            </w:pPr>
            <w:r>
              <w:rPr>
                <w:color w:val="000000"/>
                <w:sz w:val="24"/>
              </w:rPr>
              <w:t>序号</w:t>
            </w:r>
          </w:p>
        </w:tc>
        <w:tc>
          <w:tcPr>
            <w:tcW w:w="1482" w:type="dxa"/>
            <w:vAlign w:val="center"/>
          </w:tcPr>
          <w:p w:rsidR="00486459" w14:paraId="37E8D66E" w14:textId="77777777">
            <w:pPr>
              <w:adjustRightInd w:val="0"/>
              <w:snapToGrid w:val="0"/>
              <w:spacing w:after="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486459" w14:paraId="7A771E36" w14:textId="77777777">
            <w:pPr>
              <w:adjustRightInd w:val="0"/>
              <w:snapToGrid w:val="0"/>
              <w:spacing w:after="0"/>
              <w:jc w:val="center"/>
              <w:rPr>
                <w:color w:val="000000"/>
                <w:sz w:val="24"/>
              </w:rPr>
            </w:pPr>
            <w:r>
              <w:rPr>
                <w:color w:val="000000"/>
                <w:sz w:val="24"/>
              </w:rPr>
              <w:t>招标文件要求</w:t>
            </w:r>
          </w:p>
        </w:tc>
        <w:tc>
          <w:tcPr>
            <w:tcW w:w="2126" w:type="dxa"/>
            <w:vAlign w:val="center"/>
          </w:tcPr>
          <w:p w:rsidR="00486459" w14:paraId="46CEFF2B" w14:textId="77777777">
            <w:pPr>
              <w:adjustRightInd w:val="0"/>
              <w:snapToGrid w:val="0"/>
              <w:spacing w:after="0"/>
              <w:jc w:val="center"/>
              <w:rPr>
                <w:color w:val="000000"/>
                <w:sz w:val="24"/>
              </w:rPr>
            </w:pPr>
            <w:r>
              <w:rPr>
                <w:color w:val="000000"/>
                <w:sz w:val="24"/>
              </w:rPr>
              <w:t>投标响应内容</w:t>
            </w:r>
          </w:p>
        </w:tc>
        <w:tc>
          <w:tcPr>
            <w:tcW w:w="1875" w:type="dxa"/>
            <w:vAlign w:val="center"/>
          </w:tcPr>
          <w:p w:rsidR="00486459" w14:paraId="0E1FF0B6" w14:textId="77777777">
            <w:pPr>
              <w:adjustRightInd w:val="0"/>
              <w:snapToGrid w:val="0"/>
              <w:spacing w:after="0"/>
              <w:jc w:val="center"/>
              <w:rPr>
                <w:color w:val="000000"/>
                <w:sz w:val="24"/>
              </w:rPr>
            </w:pPr>
            <w:r>
              <w:rPr>
                <w:color w:val="000000"/>
                <w:sz w:val="24"/>
              </w:rPr>
              <w:t>偏离情况</w:t>
            </w:r>
          </w:p>
        </w:tc>
        <w:tc>
          <w:tcPr>
            <w:tcW w:w="1009" w:type="dxa"/>
            <w:vAlign w:val="center"/>
          </w:tcPr>
          <w:p w:rsidR="00486459" w14:paraId="7A6232A8" w14:textId="77777777">
            <w:pPr>
              <w:adjustRightInd w:val="0"/>
              <w:snapToGrid w:val="0"/>
              <w:spacing w:after="0"/>
              <w:jc w:val="center"/>
              <w:rPr>
                <w:color w:val="000000"/>
                <w:sz w:val="24"/>
              </w:rPr>
            </w:pPr>
            <w:r>
              <w:rPr>
                <w:color w:val="000000"/>
                <w:sz w:val="24"/>
              </w:rPr>
              <w:t>说明</w:t>
            </w:r>
          </w:p>
        </w:tc>
      </w:tr>
      <w:tr w14:paraId="15B48AB6" w14:textId="77777777">
        <w:tblPrEx>
          <w:tblW w:w="9651" w:type="dxa"/>
          <w:jc w:val="center"/>
          <w:tblLayout w:type="fixed"/>
          <w:tblLook w:val="0000"/>
        </w:tblPrEx>
        <w:trPr>
          <w:trHeight w:val="930"/>
          <w:jc w:val="center"/>
        </w:trPr>
        <w:tc>
          <w:tcPr>
            <w:tcW w:w="775" w:type="dxa"/>
            <w:vAlign w:val="center"/>
          </w:tcPr>
          <w:p w:rsidR="00486459" w14:paraId="054C7A11" w14:textId="77777777">
            <w:pPr>
              <w:adjustRightInd w:val="0"/>
              <w:snapToGrid w:val="0"/>
              <w:spacing w:after="0"/>
              <w:jc w:val="center"/>
              <w:rPr>
                <w:color w:val="000000"/>
                <w:sz w:val="24"/>
              </w:rPr>
            </w:pPr>
          </w:p>
        </w:tc>
        <w:tc>
          <w:tcPr>
            <w:tcW w:w="1482" w:type="dxa"/>
            <w:vAlign w:val="center"/>
          </w:tcPr>
          <w:p w:rsidR="00486459" w14:paraId="61F393F9" w14:textId="77777777">
            <w:pPr>
              <w:adjustRightInd w:val="0"/>
              <w:snapToGrid w:val="0"/>
              <w:spacing w:after="0"/>
              <w:jc w:val="center"/>
              <w:rPr>
                <w:color w:val="000000"/>
                <w:sz w:val="24"/>
              </w:rPr>
            </w:pPr>
          </w:p>
        </w:tc>
        <w:tc>
          <w:tcPr>
            <w:tcW w:w="2384" w:type="dxa"/>
            <w:vAlign w:val="center"/>
          </w:tcPr>
          <w:p w:rsidR="00486459" w14:paraId="5880A154" w14:textId="77777777">
            <w:pPr>
              <w:adjustRightInd w:val="0"/>
              <w:snapToGrid w:val="0"/>
              <w:spacing w:after="0"/>
              <w:jc w:val="center"/>
              <w:rPr>
                <w:color w:val="000000"/>
                <w:sz w:val="24"/>
              </w:rPr>
            </w:pPr>
          </w:p>
        </w:tc>
        <w:tc>
          <w:tcPr>
            <w:tcW w:w="2126" w:type="dxa"/>
            <w:vAlign w:val="center"/>
          </w:tcPr>
          <w:p w:rsidR="00486459" w14:paraId="59BA069B" w14:textId="77777777">
            <w:pPr>
              <w:adjustRightInd w:val="0"/>
              <w:snapToGrid w:val="0"/>
              <w:spacing w:after="0"/>
              <w:jc w:val="center"/>
              <w:rPr>
                <w:color w:val="000000"/>
                <w:sz w:val="24"/>
              </w:rPr>
            </w:pPr>
          </w:p>
        </w:tc>
        <w:tc>
          <w:tcPr>
            <w:tcW w:w="1875" w:type="dxa"/>
            <w:vAlign w:val="center"/>
          </w:tcPr>
          <w:p w:rsidR="00486459" w14:paraId="509C4226" w14:textId="77777777">
            <w:pPr>
              <w:adjustRightInd w:val="0"/>
              <w:snapToGrid w:val="0"/>
              <w:spacing w:after="0"/>
              <w:jc w:val="center"/>
              <w:rPr>
                <w:color w:val="000000"/>
                <w:sz w:val="24"/>
              </w:rPr>
            </w:pPr>
          </w:p>
        </w:tc>
        <w:tc>
          <w:tcPr>
            <w:tcW w:w="1009" w:type="dxa"/>
            <w:vAlign w:val="center"/>
          </w:tcPr>
          <w:p w:rsidR="00486459" w14:paraId="15A27D7B" w14:textId="77777777">
            <w:pPr>
              <w:adjustRightInd w:val="0"/>
              <w:snapToGrid w:val="0"/>
              <w:spacing w:after="0"/>
              <w:jc w:val="center"/>
              <w:rPr>
                <w:color w:val="000000"/>
                <w:sz w:val="24"/>
              </w:rPr>
            </w:pPr>
          </w:p>
        </w:tc>
      </w:tr>
      <w:tr w14:paraId="3BD3313B" w14:textId="77777777">
        <w:tblPrEx>
          <w:tblW w:w="9651" w:type="dxa"/>
          <w:jc w:val="center"/>
          <w:tblLayout w:type="fixed"/>
          <w:tblLook w:val="0000"/>
        </w:tblPrEx>
        <w:trPr>
          <w:trHeight w:val="930"/>
          <w:jc w:val="center"/>
        </w:trPr>
        <w:tc>
          <w:tcPr>
            <w:tcW w:w="775" w:type="dxa"/>
            <w:vAlign w:val="center"/>
          </w:tcPr>
          <w:p w:rsidR="00486459" w14:paraId="4A3A3658" w14:textId="77777777">
            <w:pPr>
              <w:adjustRightInd w:val="0"/>
              <w:snapToGrid w:val="0"/>
              <w:spacing w:after="0"/>
              <w:jc w:val="center"/>
              <w:rPr>
                <w:color w:val="000000"/>
                <w:sz w:val="24"/>
              </w:rPr>
            </w:pPr>
          </w:p>
        </w:tc>
        <w:tc>
          <w:tcPr>
            <w:tcW w:w="1482" w:type="dxa"/>
            <w:vAlign w:val="center"/>
          </w:tcPr>
          <w:p w:rsidR="00486459" w14:paraId="364399B9" w14:textId="77777777">
            <w:pPr>
              <w:adjustRightInd w:val="0"/>
              <w:snapToGrid w:val="0"/>
              <w:spacing w:after="0"/>
              <w:jc w:val="center"/>
              <w:rPr>
                <w:color w:val="000000"/>
                <w:sz w:val="24"/>
              </w:rPr>
            </w:pPr>
          </w:p>
        </w:tc>
        <w:tc>
          <w:tcPr>
            <w:tcW w:w="2384" w:type="dxa"/>
            <w:vAlign w:val="center"/>
          </w:tcPr>
          <w:p w:rsidR="00486459" w14:paraId="5A6D1A2F" w14:textId="77777777">
            <w:pPr>
              <w:adjustRightInd w:val="0"/>
              <w:snapToGrid w:val="0"/>
              <w:spacing w:after="0"/>
              <w:jc w:val="center"/>
              <w:rPr>
                <w:color w:val="000000"/>
                <w:sz w:val="24"/>
              </w:rPr>
            </w:pPr>
          </w:p>
        </w:tc>
        <w:tc>
          <w:tcPr>
            <w:tcW w:w="2126" w:type="dxa"/>
            <w:vAlign w:val="center"/>
          </w:tcPr>
          <w:p w:rsidR="00486459" w14:paraId="26925DF5" w14:textId="77777777">
            <w:pPr>
              <w:adjustRightInd w:val="0"/>
              <w:snapToGrid w:val="0"/>
              <w:spacing w:after="0"/>
              <w:jc w:val="center"/>
              <w:rPr>
                <w:color w:val="000000"/>
                <w:sz w:val="24"/>
              </w:rPr>
            </w:pPr>
          </w:p>
        </w:tc>
        <w:tc>
          <w:tcPr>
            <w:tcW w:w="1875" w:type="dxa"/>
            <w:vAlign w:val="center"/>
          </w:tcPr>
          <w:p w:rsidR="00486459" w14:paraId="582B5486" w14:textId="77777777">
            <w:pPr>
              <w:adjustRightInd w:val="0"/>
              <w:snapToGrid w:val="0"/>
              <w:spacing w:after="0"/>
              <w:jc w:val="center"/>
              <w:rPr>
                <w:color w:val="000000"/>
                <w:sz w:val="24"/>
              </w:rPr>
            </w:pPr>
          </w:p>
        </w:tc>
        <w:tc>
          <w:tcPr>
            <w:tcW w:w="1009" w:type="dxa"/>
            <w:vAlign w:val="center"/>
          </w:tcPr>
          <w:p w:rsidR="00486459" w14:paraId="11566E53" w14:textId="77777777">
            <w:pPr>
              <w:adjustRightInd w:val="0"/>
              <w:snapToGrid w:val="0"/>
              <w:spacing w:after="0"/>
              <w:jc w:val="center"/>
              <w:rPr>
                <w:color w:val="000000"/>
                <w:sz w:val="24"/>
              </w:rPr>
            </w:pPr>
          </w:p>
        </w:tc>
      </w:tr>
      <w:tr w14:paraId="5CF3BD64" w14:textId="77777777">
        <w:tblPrEx>
          <w:tblW w:w="9651" w:type="dxa"/>
          <w:jc w:val="center"/>
          <w:tblLayout w:type="fixed"/>
          <w:tblLook w:val="0000"/>
        </w:tblPrEx>
        <w:trPr>
          <w:trHeight w:val="930"/>
          <w:jc w:val="center"/>
        </w:trPr>
        <w:tc>
          <w:tcPr>
            <w:tcW w:w="775" w:type="dxa"/>
            <w:vAlign w:val="center"/>
          </w:tcPr>
          <w:p w:rsidR="00486459" w14:paraId="30147E6C" w14:textId="77777777">
            <w:pPr>
              <w:adjustRightInd w:val="0"/>
              <w:snapToGrid w:val="0"/>
              <w:spacing w:after="0"/>
              <w:jc w:val="center"/>
              <w:rPr>
                <w:color w:val="000000"/>
                <w:sz w:val="24"/>
              </w:rPr>
            </w:pPr>
          </w:p>
        </w:tc>
        <w:tc>
          <w:tcPr>
            <w:tcW w:w="1482" w:type="dxa"/>
            <w:vAlign w:val="center"/>
          </w:tcPr>
          <w:p w:rsidR="00486459" w14:paraId="1D42D4D8" w14:textId="77777777">
            <w:pPr>
              <w:adjustRightInd w:val="0"/>
              <w:snapToGrid w:val="0"/>
              <w:spacing w:after="0"/>
              <w:jc w:val="center"/>
              <w:rPr>
                <w:color w:val="000000"/>
                <w:sz w:val="24"/>
              </w:rPr>
            </w:pPr>
          </w:p>
        </w:tc>
        <w:tc>
          <w:tcPr>
            <w:tcW w:w="2384" w:type="dxa"/>
            <w:vAlign w:val="center"/>
          </w:tcPr>
          <w:p w:rsidR="00486459" w14:paraId="27EC339E" w14:textId="77777777">
            <w:pPr>
              <w:adjustRightInd w:val="0"/>
              <w:snapToGrid w:val="0"/>
              <w:spacing w:after="0"/>
              <w:jc w:val="center"/>
              <w:rPr>
                <w:color w:val="000000"/>
                <w:sz w:val="24"/>
              </w:rPr>
            </w:pPr>
          </w:p>
        </w:tc>
        <w:tc>
          <w:tcPr>
            <w:tcW w:w="2126" w:type="dxa"/>
            <w:vAlign w:val="center"/>
          </w:tcPr>
          <w:p w:rsidR="00486459" w14:paraId="2B850360" w14:textId="77777777">
            <w:pPr>
              <w:adjustRightInd w:val="0"/>
              <w:snapToGrid w:val="0"/>
              <w:spacing w:after="0"/>
              <w:jc w:val="center"/>
              <w:rPr>
                <w:color w:val="000000"/>
                <w:sz w:val="24"/>
              </w:rPr>
            </w:pPr>
          </w:p>
        </w:tc>
        <w:tc>
          <w:tcPr>
            <w:tcW w:w="1875" w:type="dxa"/>
            <w:vAlign w:val="center"/>
          </w:tcPr>
          <w:p w:rsidR="00486459" w14:paraId="28DF3E96" w14:textId="77777777">
            <w:pPr>
              <w:adjustRightInd w:val="0"/>
              <w:snapToGrid w:val="0"/>
              <w:spacing w:after="0"/>
              <w:jc w:val="center"/>
              <w:rPr>
                <w:color w:val="000000"/>
                <w:sz w:val="24"/>
              </w:rPr>
            </w:pPr>
          </w:p>
        </w:tc>
        <w:tc>
          <w:tcPr>
            <w:tcW w:w="1009" w:type="dxa"/>
            <w:vAlign w:val="center"/>
          </w:tcPr>
          <w:p w:rsidR="00486459" w14:paraId="1770C9A0" w14:textId="77777777">
            <w:pPr>
              <w:adjustRightInd w:val="0"/>
              <w:snapToGrid w:val="0"/>
              <w:spacing w:after="0"/>
              <w:jc w:val="center"/>
              <w:rPr>
                <w:color w:val="000000"/>
                <w:sz w:val="24"/>
              </w:rPr>
            </w:pPr>
          </w:p>
        </w:tc>
      </w:tr>
      <w:tr w14:paraId="5DDC9EF7" w14:textId="77777777">
        <w:tblPrEx>
          <w:tblW w:w="9651" w:type="dxa"/>
          <w:jc w:val="center"/>
          <w:tblLayout w:type="fixed"/>
          <w:tblLook w:val="0000"/>
        </w:tblPrEx>
        <w:trPr>
          <w:trHeight w:val="930"/>
          <w:jc w:val="center"/>
        </w:trPr>
        <w:tc>
          <w:tcPr>
            <w:tcW w:w="775" w:type="dxa"/>
            <w:vAlign w:val="center"/>
          </w:tcPr>
          <w:p w:rsidR="00486459" w14:paraId="0DB57CFF" w14:textId="77777777">
            <w:pPr>
              <w:adjustRightInd w:val="0"/>
              <w:snapToGrid w:val="0"/>
              <w:spacing w:after="0"/>
              <w:jc w:val="center"/>
              <w:rPr>
                <w:color w:val="000000"/>
                <w:sz w:val="24"/>
              </w:rPr>
            </w:pPr>
          </w:p>
        </w:tc>
        <w:tc>
          <w:tcPr>
            <w:tcW w:w="1482" w:type="dxa"/>
            <w:vAlign w:val="center"/>
          </w:tcPr>
          <w:p w:rsidR="00486459" w14:paraId="06890A0C" w14:textId="77777777">
            <w:pPr>
              <w:adjustRightInd w:val="0"/>
              <w:snapToGrid w:val="0"/>
              <w:spacing w:after="0"/>
              <w:jc w:val="center"/>
              <w:rPr>
                <w:color w:val="000000"/>
                <w:sz w:val="24"/>
              </w:rPr>
            </w:pPr>
          </w:p>
        </w:tc>
        <w:tc>
          <w:tcPr>
            <w:tcW w:w="2384" w:type="dxa"/>
            <w:vAlign w:val="center"/>
          </w:tcPr>
          <w:p w:rsidR="00486459" w14:paraId="525325CE" w14:textId="77777777">
            <w:pPr>
              <w:adjustRightInd w:val="0"/>
              <w:snapToGrid w:val="0"/>
              <w:spacing w:after="0"/>
              <w:jc w:val="center"/>
              <w:rPr>
                <w:color w:val="000000"/>
                <w:sz w:val="24"/>
              </w:rPr>
            </w:pPr>
          </w:p>
        </w:tc>
        <w:tc>
          <w:tcPr>
            <w:tcW w:w="2126" w:type="dxa"/>
            <w:vAlign w:val="center"/>
          </w:tcPr>
          <w:p w:rsidR="00486459" w14:paraId="5ADE398F" w14:textId="77777777">
            <w:pPr>
              <w:adjustRightInd w:val="0"/>
              <w:snapToGrid w:val="0"/>
              <w:spacing w:after="0"/>
              <w:jc w:val="center"/>
              <w:rPr>
                <w:color w:val="000000"/>
                <w:sz w:val="24"/>
              </w:rPr>
            </w:pPr>
          </w:p>
        </w:tc>
        <w:tc>
          <w:tcPr>
            <w:tcW w:w="1875" w:type="dxa"/>
            <w:vAlign w:val="center"/>
          </w:tcPr>
          <w:p w:rsidR="00486459" w14:paraId="1A53081B" w14:textId="77777777">
            <w:pPr>
              <w:adjustRightInd w:val="0"/>
              <w:snapToGrid w:val="0"/>
              <w:spacing w:after="0"/>
              <w:jc w:val="center"/>
              <w:rPr>
                <w:color w:val="000000"/>
                <w:sz w:val="24"/>
              </w:rPr>
            </w:pPr>
          </w:p>
        </w:tc>
        <w:tc>
          <w:tcPr>
            <w:tcW w:w="1009" w:type="dxa"/>
            <w:vAlign w:val="center"/>
          </w:tcPr>
          <w:p w:rsidR="00486459" w14:paraId="7E6AAF86" w14:textId="77777777">
            <w:pPr>
              <w:adjustRightInd w:val="0"/>
              <w:snapToGrid w:val="0"/>
              <w:spacing w:after="0"/>
              <w:jc w:val="center"/>
              <w:rPr>
                <w:color w:val="000000"/>
                <w:sz w:val="24"/>
              </w:rPr>
            </w:pPr>
          </w:p>
        </w:tc>
      </w:tr>
      <w:tr w14:paraId="4D5DD19E" w14:textId="77777777">
        <w:tblPrEx>
          <w:tblW w:w="9651" w:type="dxa"/>
          <w:jc w:val="center"/>
          <w:tblLayout w:type="fixed"/>
          <w:tblLook w:val="0000"/>
        </w:tblPrEx>
        <w:trPr>
          <w:trHeight w:val="930"/>
          <w:jc w:val="center"/>
        </w:trPr>
        <w:tc>
          <w:tcPr>
            <w:tcW w:w="775" w:type="dxa"/>
            <w:vAlign w:val="center"/>
          </w:tcPr>
          <w:p w:rsidR="00486459" w14:paraId="73CB4A29" w14:textId="77777777">
            <w:pPr>
              <w:adjustRightInd w:val="0"/>
              <w:snapToGrid w:val="0"/>
              <w:spacing w:after="0"/>
              <w:jc w:val="center"/>
              <w:rPr>
                <w:color w:val="000000"/>
                <w:sz w:val="24"/>
              </w:rPr>
            </w:pPr>
          </w:p>
        </w:tc>
        <w:tc>
          <w:tcPr>
            <w:tcW w:w="1482" w:type="dxa"/>
            <w:vAlign w:val="center"/>
          </w:tcPr>
          <w:p w:rsidR="00486459" w14:paraId="58E8FE54" w14:textId="77777777">
            <w:pPr>
              <w:adjustRightInd w:val="0"/>
              <w:snapToGrid w:val="0"/>
              <w:spacing w:after="0"/>
              <w:jc w:val="center"/>
              <w:rPr>
                <w:color w:val="000000"/>
                <w:sz w:val="24"/>
              </w:rPr>
            </w:pPr>
          </w:p>
        </w:tc>
        <w:tc>
          <w:tcPr>
            <w:tcW w:w="2384" w:type="dxa"/>
            <w:vAlign w:val="center"/>
          </w:tcPr>
          <w:p w:rsidR="00486459" w14:paraId="7D71CB08" w14:textId="77777777">
            <w:pPr>
              <w:adjustRightInd w:val="0"/>
              <w:snapToGrid w:val="0"/>
              <w:spacing w:after="0"/>
              <w:jc w:val="center"/>
              <w:rPr>
                <w:color w:val="000000"/>
                <w:sz w:val="24"/>
              </w:rPr>
            </w:pPr>
          </w:p>
        </w:tc>
        <w:tc>
          <w:tcPr>
            <w:tcW w:w="2126" w:type="dxa"/>
            <w:vAlign w:val="center"/>
          </w:tcPr>
          <w:p w:rsidR="00486459" w14:paraId="1186EF0A" w14:textId="77777777">
            <w:pPr>
              <w:adjustRightInd w:val="0"/>
              <w:snapToGrid w:val="0"/>
              <w:spacing w:after="0"/>
              <w:jc w:val="center"/>
              <w:rPr>
                <w:color w:val="000000"/>
                <w:sz w:val="24"/>
              </w:rPr>
            </w:pPr>
          </w:p>
        </w:tc>
        <w:tc>
          <w:tcPr>
            <w:tcW w:w="1875" w:type="dxa"/>
            <w:vAlign w:val="center"/>
          </w:tcPr>
          <w:p w:rsidR="00486459" w14:paraId="008D134D" w14:textId="77777777">
            <w:pPr>
              <w:adjustRightInd w:val="0"/>
              <w:snapToGrid w:val="0"/>
              <w:spacing w:after="0"/>
              <w:jc w:val="center"/>
              <w:rPr>
                <w:color w:val="000000"/>
                <w:sz w:val="24"/>
              </w:rPr>
            </w:pPr>
          </w:p>
        </w:tc>
        <w:tc>
          <w:tcPr>
            <w:tcW w:w="1009" w:type="dxa"/>
            <w:vAlign w:val="center"/>
          </w:tcPr>
          <w:p w:rsidR="00486459" w14:paraId="3F2A1B15" w14:textId="77777777">
            <w:pPr>
              <w:adjustRightInd w:val="0"/>
              <w:snapToGrid w:val="0"/>
              <w:spacing w:after="0"/>
              <w:jc w:val="center"/>
              <w:rPr>
                <w:color w:val="000000"/>
                <w:sz w:val="24"/>
              </w:rPr>
            </w:pPr>
          </w:p>
        </w:tc>
      </w:tr>
      <w:tr w14:paraId="79525BA6" w14:textId="77777777">
        <w:tblPrEx>
          <w:tblW w:w="9651" w:type="dxa"/>
          <w:jc w:val="center"/>
          <w:tblLayout w:type="fixed"/>
          <w:tblLook w:val="0000"/>
        </w:tblPrEx>
        <w:trPr>
          <w:trHeight w:val="930"/>
          <w:jc w:val="center"/>
        </w:trPr>
        <w:tc>
          <w:tcPr>
            <w:tcW w:w="775" w:type="dxa"/>
            <w:vAlign w:val="center"/>
          </w:tcPr>
          <w:p w:rsidR="00486459" w14:paraId="233F694D" w14:textId="77777777">
            <w:pPr>
              <w:adjustRightInd w:val="0"/>
              <w:snapToGrid w:val="0"/>
              <w:spacing w:after="0"/>
              <w:jc w:val="center"/>
              <w:rPr>
                <w:color w:val="000000"/>
                <w:sz w:val="24"/>
              </w:rPr>
            </w:pPr>
          </w:p>
        </w:tc>
        <w:tc>
          <w:tcPr>
            <w:tcW w:w="1482" w:type="dxa"/>
            <w:vAlign w:val="center"/>
          </w:tcPr>
          <w:p w:rsidR="00486459" w14:paraId="52B76CB6" w14:textId="77777777">
            <w:pPr>
              <w:adjustRightInd w:val="0"/>
              <w:snapToGrid w:val="0"/>
              <w:spacing w:after="0"/>
              <w:jc w:val="center"/>
              <w:rPr>
                <w:color w:val="000000"/>
                <w:sz w:val="24"/>
              </w:rPr>
            </w:pPr>
          </w:p>
        </w:tc>
        <w:tc>
          <w:tcPr>
            <w:tcW w:w="2384" w:type="dxa"/>
            <w:vAlign w:val="center"/>
          </w:tcPr>
          <w:p w:rsidR="00486459" w14:paraId="61D275BB" w14:textId="77777777">
            <w:pPr>
              <w:adjustRightInd w:val="0"/>
              <w:snapToGrid w:val="0"/>
              <w:spacing w:after="0"/>
              <w:jc w:val="center"/>
              <w:rPr>
                <w:color w:val="000000"/>
                <w:sz w:val="24"/>
              </w:rPr>
            </w:pPr>
          </w:p>
        </w:tc>
        <w:tc>
          <w:tcPr>
            <w:tcW w:w="2126" w:type="dxa"/>
            <w:vAlign w:val="center"/>
          </w:tcPr>
          <w:p w:rsidR="00486459" w14:paraId="61FB6B30" w14:textId="77777777">
            <w:pPr>
              <w:adjustRightInd w:val="0"/>
              <w:snapToGrid w:val="0"/>
              <w:spacing w:after="0"/>
              <w:jc w:val="center"/>
              <w:rPr>
                <w:color w:val="000000"/>
                <w:sz w:val="24"/>
              </w:rPr>
            </w:pPr>
          </w:p>
        </w:tc>
        <w:tc>
          <w:tcPr>
            <w:tcW w:w="1875" w:type="dxa"/>
            <w:vAlign w:val="center"/>
          </w:tcPr>
          <w:p w:rsidR="00486459" w14:paraId="054BEBA1" w14:textId="77777777">
            <w:pPr>
              <w:adjustRightInd w:val="0"/>
              <w:snapToGrid w:val="0"/>
              <w:spacing w:after="0"/>
              <w:jc w:val="center"/>
              <w:rPr>
                <w:color w:val="000000"/>
                <w:sz w:val="24"/>
              </w:rPr>
            </w:pPr>
          </w:p>
        </w:tc>
        <w:tc>
          <w:tcPr>
            <w:tcW w:w="1009" w:type="dxa"/>
            <w:vAlign w:val="center"/>
          </w:tcPr>
          <w:p w:rsidR="00486459" w14:paraId="4C9B3523" w14:textId="77777777">
            <w:pPr>
              <w:adjustRightInd w:val="0"/>
              <w:snapToGrid w:val="0"/>
              <w:spacing w:after="0"/>
              <w:jc w:val="center"/>
              <w:rPr>
                <w:color w:val="000000"/>
                <w:sz w:val="24"/>
              </w:rPr>
            </w:pPr>
          </w:p>
        </w:tc>
      </w:tr>
    </w:tbl>
    <w:p w:rsidR="00486459" w14:paraId="6792EAA2" w14:textId="77777777">
      <w:pPr>
        <w:tabs>
          <w:tab w:val="left" w:pos="1800"/>
          <w:tab w:val="left" w:pos="5580"/>
        </w:tabs>
        <w:spacing w:after="0" w:line="360" w:lineRule="auto"/>
        <w:ind w:firstLine="360" w:firstLineChars="150"/>
        <w:jc w:val="left"/>
        <w:rPr>
          <w:color w:val="000000"/>
          <w:sz w:val="24"/>
          <w:u w:val="single"/>
        </w:rPr>
      </w:pPr>
    </w:p>
    <w:p w:rsidR="00486459" w14:paraId="0A404875" w14:textId="77777777">
      <w:pPr>
        <w:tabs>
          <w:tab w:val="left" w:pos="1800"/>
          <w:tab w:val="left" w:pos="5580"/>
        </w:tabs>
        <w:spacing w:after="0" w:line="360" w:lineRule="auto"/>
        <w:ind w:firstLine="360" w:firstLineChars="150"/>
        <w:jc w:val="left"/>
        <w:rPr>
          <w:color w:val="000000"/>
          <w:sz w:val="24"/>
          <w:u w:val="single"/>
        </w:rPr>
      </w:pPr>
    </w:p>
    <w:p w:rsidR="00486459" w14:paraId="5F2870CA" w14:textId="77777777">
      <w:pPr>
        <w:tabs>
          <w:tab w:val="left" w:pos="1800"/>
          <w:tab w:val="left" w:pos="5580"/>
        </w:tabs>
        <w:spacing w:after="0"/>
        <w:jc w:val="left"/>
        <w:rPr>
          <w:color w:val="000000"/>
          <w:sz w:val="24"/>
        </w:rPr>
      </w:pPr>
      <w:r>
        <w:rPr>
          <w:color w:val="000000"/>
          <w:sz w:val="24"/>
        </w:rPr>
        <w:t>注：</w:t>
      </w:r>
    </w:p>
    <w:p w:rsidR="00486459" w14:paraId="2D7BEFBE" w14:textId="77777777">
      <w:pPr>
        <w:tabs>
          <w:tab w:val="left" w:pos="1800"/>
          <w:tab w:val="left" w:pos="5580"/>
        </w:tabs>
        <w:spacing w:after="0"/>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486459" w14:paraId="06A91741" w14:textId="77777777">
      <w:pPr>
        <w:tabs>
          <w:tab w:val="left" w:pos="1800"/>
          <w:tab w:val="left" w:pos="5580"/>
        </w:tabs>
        <w:spacing w:after="0"/>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rsidR="00486459" w14:paraId="1FEDDA2E" w14:textId="77777777">
      <w:pPr>
        <w:tabs>
          <w:tab w:val="left" w:pos="1800"/>
          <w:tab w:val="left" w:pos="5580"/>
        </w:tabs>
        <w:spacing w:after="0"/>
        <w:jc w:val="left"/>
        <w:rPr>
          <w:sz w:val="24"/>
        </w:rPr>
      </w:pPr>
    </w:p>
    <w:p w:rsidR="00486459" w14:paraId="02D7C7B8" w14:textId="77777777">
      <w:pPr>
        <w:tabs>
          <w:tab w:val="left" w:pos="1800"/>
          <w:tab w:val="left" w:pos="5580"/>
        </w:tabs>
        <w:spacing w:after="0"/>
        <w:jc w:val="left"/>
        <w:rPr>
          <w:color w:val="000000"/>
          <w:sz w:val="24"/>
        </w:rPr>
      </w:pPr>
    </w:p>
    <w:p w:rsidR="00486459" w14:paraId="2B158961" w14:textId="77777777">
      <w:pPr>
        <w:spacing w:after="0"/>
        <w:rPr>
          <w:color w:val="000000"/>
          <w:sz w:val="24"/>
          <w:szCs w:val="20"/>
        </w:rPr>
      </w:pPr>
    </w:p>
    <w:p w:rsidR="00486459" w14:paraId="7444162B" w14:textId="77777777">
      <w:pPr>
        <w:autoSpaceDE w:val="0"/>
        <w:autoSpaceDN w:val="0"/>
        <w:adjustRightInd w:val="0"/>
        <w:snapToGrid w:val="0"/>
        <w:spacing w:before="25" w:after="0" w:line="360" w:lineRule="auto"/>
        <w:rPr>
          <w:color w:val="000000"/>
          <w:sz w:val="24"/>
          <w:lang w:val="zh-CN"/>
        </w:rPr>
      </w:pPr>
      <w:r>
        <w:rPr>
          <w:color w:val="000000"/>
          <w:sz w:val="24"/>
          <w:lang w:val="zh-CN"/>
        </w:rPr>
        <w:t xml:space="preserve">                  </w:t>
      </w:r>
    </w:p>
    <w:p w:rsidR="00486459" w14:paraId="73136ED9" w14:textId="77777777">
      <w:pPr>
        <w:autoSpaceDE w:val="0"/>
        <w:autoSpaceDN w:val="0"/>
        <w:adjustRightInd w:val="0"/>
        <w:snapToGrid w:val="0"/>
        <w:spacing w:before="25" w:after="0"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86459" w14:paraId="4B906528" w14:textId="77777777">
      <w:pPr>
        <w:autoSpaceDE w:val="0"/>
        <w:autoSpaceDN w:val="0"/>
        <w:adjustRightInd w:val="0"/>
        <w:snapToGrid w:val="0"/>
        <w:spacing w:before="25" w:after="0"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86459" w14:paraId="7D857FC7" w14:textId="77777777">
      <w:pPr>
        <w:spacing w:after="0" w:line="360" w:lineRule="auto"/>
        <w:outlineLvl w:val="2"/>
        <w:rPr>
          <w:color w:val="000000"/>
          <w:sz w:val="24"/>
          <w:szCs w:val="20"/>
        </w:rPr>
      </w:pPr>
      <w:r>
        <w:rPr>
          <w:color w:val="000000"/>
          <w:sz w:val="24"/>
          <w:szCs w:val="20"/>
        </w:rPr>
        <w:br w:type="page"/>
      </w:r>
      <w:r>
        <w:rPr>
          <w:color w:val="000000"/>
          <w:sz w:val="24"/>
          <w:szCs w:val="20"/>
        </w:rPr>
        <w:t xml:space="preserve">7  </w:t>
      </w:r>
      <w:r>
        <w:rPr>
          <w:color w:val="000000"/>
          <w:sz w:val="24"/>
          <w:szCs w:val="20"/>
        </w:rPr>
        <w:t>中小企业声明函</w:t>
      </w:r>
    </w:p>
    <w:p w:rsidR="00486459" w14:paraId="0583E3BE" w14:textId="77777777">
      <w:pPr>
        <w:tabs>
          <w:tab w:val="left" w:pos="5580"/>
        </w:tabs>
        <w:spacing w:after="0" w:line="360" w:lineRule="auto"/>
        <w:rPr>
          <w:sz w:val="24"/>
        </w:rPr>
      </w:pPr>
      <w:r>
        <w:rPr>
          <w:rFonts w:hint="eastAsia"/>
          <w:sz w:val="24"/>
        </w:rPr>
        <w:t>说明：</w:t>
      </w:r>
    </w:p>
    <w:p w:rsidR="00486459" w14:paraId="2FC4999C" w14:textId="77777777">
      <w:pPr>
        <w:tabs>
          <w:tab w:val="left" w:pos="5580"/>
        </w:tabs>
        <w:spacing w:after="0"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486459" w14:paraId="2445C83F" w14:textId="77777777">
      <w:pPr>
        <w:tabs>
          <w:tab w:val="left" w:pos="5580"/>
        </w:tabs>
        <w:spacing w:after="0"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86459" w14:paraId="241FD2CF" w14:textId="77777777">
      <w:pPr>
        <w:tabs>
          <w:tab w:val="left" w:pos="5580"/>
        </w:tabs>
        <w:spacing w:after="0"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486459" w14:paraId="73E71255" w14:textId="77777777">
      <w:pPr>
        <w:tabs>
          <w:tab w:val="left" w:pos="5580"/>
        </w:tabs>
        <w:spacing w:after="0"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486459" w14:paraId="02B73D7F" w14:textId="77777777">
      <w:pPr>
        <w:widowControl/>
        <w:spacing w:after="0"/>
        <w:jc w:val="left"/>
        <w:rPr>
          <w:b/>
          <w:bCs/>
          <w:color w:val="000000"/>
          <w:sz w:val="24"/>
        </w:rPr>
      </w:pPr>
      <w:r>
        <w:rPr>
          <w:b/>
          <w:bCs/>
          <w:color w:val="000000"/>
          <w:sz w:val="24"/>
        </w:rPr>
        <w:br w:type="page"/>
      </w:r>
    </w:p>
    <w:p w:rsidR="00486459" w14:paraId="4ABED2EE" w14:textId="77777777">
      <w:pPr>
        <w:spacing w:before="240" w:beforeLines="100" w:after="0" w:line="360" w:lineRule="auto"/>
        <w:jc w:val="center"/>
        <w:rPr>
          <w:b/>
          <w:color w:val="000000"/>
          <w:sz w:val="36"/>
          <w:szCs w:val="36"/>
        </w:rPr>
      </w:pPr>
      <w:r>
        <w:rPr>
          <w:b/>
          <w:bCs/>
          <w:color w:val="000000"/>
          <w:sz w:val="36"/>
          <w:szCs w:val="36"/>
        </w:rPr>
        <w:t>中小企业声明函（货物）格式</w:t>
      </w:r>
    </w:p>
    <w:p w:rsidR="00486459" w14:paraId="15AECB3C" w14:textId="77777777">
      <w:pPr>
        <w:autoSpaceDE w:val="0"/>
        <w:autoSpaceDN w:val="0"/>
        <w:spacing w:after="0"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486459" w14:paraId="6DB76DF3" w14:textId="77777777">
      <w:pPr>
        <w:numPr>
          <w:ilvl w:val="0"/>
          <w:numId w:val="17"/>
        </w:numPr>
        <w:tabs>
          <w:tab w:val="left" w:pos="1183"/>
          <w:tab w:val="left" w:pos="1484"/>
          <w:tab w:val="left" w:pos="4662"/>
          <w:tab w:val="left" w:pos="6903"/>
        </w:tabs>
        <w:autoSpaceDE w:val="0"/>
        <w:autoSpaceDN w:val="0"/>
        <w:spacing w:after="0"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rsidR="00486459" w14:paraId="3101E31D" w14:textId="77777777">
      <w:pPr>
        <w:numPr>
          <w:ilvl w:val="0"/>
          <w:numId w:val="17"/>
        </w:numPr>
        <w:tabs>
          <w:tab w:val="left" w:pos="1165"/>
          <w:tab w:val="left" w:pos="1183"/>
          <w:tab w:val="left" w:pos="4362"/>
          <w:tab w:val="left" w:pos="6577"/>
        </w:tabs>
        <w:autoSpaceDE w:val="0"/>
        <w:autoSpaceDN w:val="0"/>
        <w:spacing w:after="0"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486459" w14:paraId="30728F4D" w14:textId="77777777">
      <w:pPr>
        <w:autoSpaceDE w:val="0"/>
        <w:autoSpaceDN w:val="0"/>
        <w:spacing w:after="0" w:line="360" w:lineRule="auto"/>
        <w:ind w:left="860"/>
        <w:jc w:val="left"/>
        <w:rPr>
          <w:kern w:val="0"/>
          <w:sz w:val="24"/>
        </w:rPr>
      </w:pPr>
      <w:r>
        <w:rPr>
          <w:kern w:val="0"/>
          <w:sz w:val="24"/>
        </w:rPr>
        <w:t>……</w:t>
      </w:r>
    </w:p>
    <w:p w:rsidR="00486459" w14:paraId="35F0468E" w14:textId="77777777">
      <w:pPr>
        <w:autoSpaceDE w:val="0"/>
        <w:autoSpaceDN w:val="0"/>
        <w:spacing w:after="0"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486459" w14:paraId="5DCF774C" w14:textId="77777777">
      <w:pPr>
        <w:autoSpaceDE w:val="0"/>
        <w:autoSpaceDN w:val="0"/>
        <w:spacing w:after="0" w:line="360" w:lineRule="auto"/>
        <w:ind w:left="220" w:right="372" w:firstLine="645"/>
        <w:jc w:val="left"/>
        <w:rPr>
          <w:kern w:val="0"/>
          <w:sz w:val="24"/>
        </w:rPr>
      </w:pPr>
      <w:r>
        <w:rPr>
          <w:kern w:val="0"/>
          <w:sz w:val="24"/>
        </w:rPr>
        <w:t>本企业对上述声明内容的真实性负责。如有虚假，将依法承担相应责任。</w:t>
      </w:r>
    </w:p>
    <w:p w:rsidR="00486459" w14:paraId="7B2083E9" w14:textId="77777777">
      <w:pPr>
        <w:spacing w:after="0" w:line="360" w:lineRule="auto"/>
        <w:ind w:firstLine="504"/>
        <w:rPr>
          <w:spacing w:val="6"/>
          <w:sz w:val="24"/>
        </w:rPr>
      </w:pPr>
    </w:p>
    <w:p w:rsidR="00486459" w14:paraId="297171AA" w14:textId="77777777">
      <w:pPr>
        <w:spacing w:after="0" w:line="360" w:lineRule="auto"/>
        <w:ind w:firstLine="504"/>
        <w:rPr>
          <w:spacing w:val="6"/>
          <w:sz w:val="24"/>
        </w:rPr>
      </w:pPr>
    </w:p>
    <w:p w:rsidR="00486459" w14:paraId="00224F84" w14:textId="77777777">
      <w:pPr>
        <w:spacing w:after="0" w:line="360" w:lineRule="auto"/>
        <w:ind w:right="360" w:firstLine="480"/>
        <w:jc w:val="right"/>
        <w:rPr>
          <w:color w:val="000000"/>
          <w:sz w:val="24"/>
        </w:rPr>
      </w:pPr>
      <w:r>
        <w:rPr>
          <w:color w:val="000000"/>
          <w:sz w:val="24"/>
        </w:rPr>
        <w:t>企业名称（盖章）：</w:t>
      </w:r>
      <w:r>
        <w:rPr>
          <w:color w:val="000000"/>
          <w:sz w:val="24"/>
        </w:rPr>
        <w:t>________</w:t>
      </w:r>
    </w:p>
    <w:p w:rsidR="00486459" w14:paraId="3F513CBE" w14:textId="77777777">
      <w:pPr>
        <w:spacing w:after="0"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86459" w14:paraId="2A940AEF" w14:textId="77777777">
      <w:pPr>
        <w:spacing w:after="0" w:line="360" w:lineRule="auto"/>
        <w:ind w:right="360" w:firstLine="480"/>
        <w:jc w:val="right"/>
        <w:rPr>
          <w:color w:val="000000"/>
          <w:sz w:val="24"/>
        </w:rPr>
      </w:pPr>
    </w:p>
    <w:p w:rsidR="00486459" w14:paraId="0C7446BF" w14:textId="77777777">
      <w:pPr>
        <w:spacing w:after="0" w:line="360" w:lineRule="auto"/>
        <w:ind w:right="360" w:firstLine="480"/>
        <w:jc w:val="right"/>
        <w:rPr>
          <w:color w:val="000000"/>
          <w:sz w:val="24"/>
        </w:rPr>
      </w:pPr>
    </w:p>
    <w:tbl>
      <w:tblPr>
        <w:tblW w:w="0" w:type="auto"/>
        <w:tblBorders>
          <w:top w:val="single" w:sz="4" w:space="0" w:color="auto"/>
        </w:tblBorders>
        <w:tblLook w:val="0000"/>
      </w:tblPr>
      <w:tblGrid>
        <w:gridCol w:w="8946"/>
      </w:tblGrid>
      <w:tr w14:paraId="76D992FC" w14:textId="77777777">
        <w:tblPrEx>
          <w:tblW w:w="0" w:type="auto"/>
          <w:tblBorders>
            <w:top w:val="single" w:sz="4" w:space="0" w:color="auto"/>
          </w:tblBorders>
          <w:tblLook w:val="0000"/>
        </w:tblPrEx>
        <w:tc>
          <w:tcPr>
            <w:tcW w:w="8946" w:type="dxa"/>
          </w:tcPr>
          <w:p w:rsidR="00486459" w14:paraId="63CAD1A5" w14:textId="77777777">
            <w:pPr>
              <w:adjustRightInd w:val="0"/>
              <w:snapToGrid w:val="0"/>
              <w:spacing w:after="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86459" w14:paraId="13E8CAE8" w14:textId="77777777">
      <w:pPr>
        <w:autoSpaceDE w:val="0"/>
        <w:autoSpaceDN w:val="0"/>
        <w:adjustRightInd w:val="0"/>
        <w:spacing w:after="0"/>
        <w:ind w:firstLine="420"/>
        <w:jc w:val="left"/>
        <w:rPr>
          <w:sz w:val="24"/>
        </w:rPr>
      </w:pPr>
    </w:p>
    <w:p w:rsidR="00486459" w14:paraId="64BCD569" w14:textId="77777777">
      <w:pPr>
        <w:spacing w:after="0" w:line="360" w:lineRule="auto"/>
        <w:rPr>
          <w:color w:val="000000"/>
          <w:sz w:val="24"/>
        </w:rPr>
      </w:pPr>
    </w:p>
    <w:p w:rsidR="00486459" w:rsidP="000D3505" w14:paraId="3B5400A6" w14:textId="77777777">
      <w:pPr>
        <w:spacing w:before="240" w:beforeLines="100" w:after="0" w:line="360" w:lineRule="auto"/>
        <w:jc w:val="center"/>
        <w:rPr>
          <w:color w:val="000000"/>
          <w:sz w:val="24"/>
          <w:szCs w:val="20"/>
        </w:rPr>
      </w:pPr>
      <w:r>
        <w:rPr>
          <w:color w:val="000000"/>
          <w:sz w:val="24"/>
        </w:rPr>
        <w:br w:type="page"/>
      </w:r>
    </w:p>
    <w:p w:rsidR="00486459" w14:paraId="20A9C28A" w14:textId="77777777">
      <w:pPr>
        <w:spacing w:before="240" w:beforeLines="100" w:after="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rsidR="00486459" w14:paraId="2B98E0A1" w14:textId="77777777">
      <w:pPr>
        <w:spacing w:after="0"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486459" w14:paraId="22EE58AE" w14:textId="77777777">
      <w:pPr>
        <w:spacing w:after="0" w:line="588" w:lineRule="exact"/>
        <w:ind w:firstLine="482"/>
        <w:rPr>
          <w:b/>
          <w:spacing w:val="6"/>
          <w:sz w:val="24"/>
        </w:rPr>
      </w:pPr>
      <w:r>
        <w:rPr>
          <w:b/>
          <w:sz w:val="24"/>
        </w:rPr>
        <w:t>□</w:t>
      </w:r>
      <w:r>
        <w:rPr>
          <w:b/>
          <w:spacing w:val="6"/>
          <w:sz w:val="24"/>
        </w:rPr>
        <w:t>不属于符合条件的残疾人福利性单位。</w:t>
      </w:r>
    </w:p>
    <w:p w:rsidR="00486459" w14:paraId="2CCCDD09" w14:textId="77777777">
      <w:pPr>
        <w:spacing w:after="0"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86459" w14:paraId="4A48633B" w14:textId="77777777">
      <w:pPr>
        <w:spacing w:after="0" w:line="588" w:lineRule="exact"/>
        <w:ind w:firstLine="480" w:firstLineChars="200"/>
        <w:rPr>
          <w:spacing w:val="6"/>
          <w:sz w:val="24"/>
        </w:rPr>
      </w:pPr>
      <w:r>
        <w:rPr>
          <w:b/>
          <w:spacing w:val="6"/>
          <w:sz w:val="24"/>
        </w:rPr>
        <w:t>本单位对上述声明的真实性负责。如有虚假，将依法承担相应责任。</w:t>
      </w:r>
    </w:p>
    <w:p w:rsidR="00486459" w14:paraId="5613BAC7" w14:textId="77777777">
      <w:pPr>
        <w:spacing w:after="0" w:line="588" w:lineRule="exact"/>
        <w:ind w:firstLine="480" w:firstLineChars="200"/>
        <w:rPr>
          <w:spacing w:val="6"/>
          <w:sz w:val="24"/>
        </w:rPr>
      </w:pPr>
    </w:p>
    <w:p w:rsidR="00486459" w14:paraId="4DF15728" w14:textId="77777777">
      <w:pPr>
        <w:spacing w:after="0" w:line="588" w:lineRule="exact"/>
        <w:ind w:firstLine="480" w:firstLineChars="200"/>
        <w:rPr>
          <w:spacing w:val="6"/>
          <w:sz w:val="24"/>
        </w:rPr>
      </w:pPr>
    </w:p>
    <w:p w:rsidR="00486459" w14:paraId="3EA984D4" w14:textId="77777777">
      <w:pPr>
        <w:tabs>
          <w:tab w:val="left" w:pos="4860"/>
        </w:tabs>
        <w:spacing w:after="0" w:line="588" w:lineRule="exact"/>
        <w:ind w:right="1560" w:firstLine="480" w:firstLineChars="200"/>
        <w:jc w:val="center"/>
        <w:rPr>
          <w:spacing w:val="6"/>
          <w:sz w:val="24"/>
        </w:rPr>
      </w:pPr>
      <w:r>
        <w:rPr>
          <w:spacing w:val="6"/>
          <w:sz w:val="24"/>
        </w:rPr>
        <w:t xml:space="preserve">               </w:t>
      </w:r>
      <w:r>
        <w:rPr>
          <w:spacing w:val="6"/>
          <w:sz w:val="24"/>
        </w:rPr>
        <w:t>单位名称（盖章）：</w:t>
      </w:r>
    </w:p>
    <w:p w:rsidR="00486459" w14:paraId="0859970E" w14:textId="77777777">
      <w:pPr>
        <w:tabs>
          <w:tab w:val="left" w:pos="4860"/>
        </w:tabs>
        <w:spacing w:after="0" w:line="588" w:lineRule="exact"/>
        <w:ind w:right="1560" w:firstLine="480" w:firstLineChars="200"/>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86459" w14:paraId="7004A5FC" w14:textId="77777777">
      <w:pPr>
        <w:spacing w:after="0" w:line="360" w:lineRule="auto"/>
        <w:outlineLvl w:val="2"/>
        <w:rPr>
          <w:color w:val="000000"/>
          <w:sz w:val="24"/>
          <w:szCs w:val="20"/>
        </w:rPr>
      </w:pPr>
      <w:r>
        <w:rPr>
          <w:color w:val="000000"/>
          <w:szCs w:val="20"/>
        </w:rPr>
        <w:br w:type="page"/>
      </w:r>
      <w:r>
        <w:rPr>
          <w:color w:val="000000"/>
          <w:sz w:val="24"/>
          <w:szCs w:val="20"/>
        </w:rPr>
        <w:t xml:space="preserve">8    </w:t>
      </w:r>
      <w:r>
        <w:rPr>
          <w:color w:val="000000"/>
          <w:sz w:val="24"/>
          <w:szCs w:val="20"/>
        </w:rPr>
        <w:t>招标文件要求提供或投标人认为应附的其他材料</w:t>
      </w:r>
    </w:p>
    <w:p w:rsidR="00486459" w14:paraId="7D60B3B2" w14:textId="77777777">
      <w:pPr>
        <w:widowControl/>
        <w:spacing w:after="0"/>
        <w:jc w:val="left"/>
        <w:rPr>
          <w:b/>
          <w:sz w:val="36"/>
          <w:szCs w:val="36"/>
        </w:rPr>
      </w:pPr>
    </w:p>
    <w:p w:rsidR="00486459" w14:paraId="01DABD50" w14:textId="77777777">
      <w:pPr>
        <w:widowControl/>
        <w:spacing w:after="0"/>
        <w:jc w:val="left"/>
        <w:rPr>
          <w:b/>
          <w:sz w:val="36"/>
          <w:szCs w:val="36"/>
        </w:rPr>
      </w:pPr>
    </w:p>
    <w:sectPr>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CESI黑体-GB2312">
    <w:altName w:val="黑体"/>
    <w:charset w:val="86"/>
    <w:family w:val="auto"/>
    <w:pitch w:val="default"/>
    <w:sig w:usb0="00000000" w:usb1="00000000" w:usb2="00000012" w:usb3="00000000" w:csb0="0004000F" w:csb1="00000000"/>
  </w:font>
  <w:font w:name="方正仿宋_GBK">
    <w:altName w:val="微软雅黑"/>
    <w:charset w:val="86"/>
    <w:family w:val="auto"/>
    <w:pitch w:val="default"/>
    <w:sig w:usb0="00000000" w:usb1="00000000" w:usb2="00000000" w:usb3="00000000" w:csb0="00040000"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方正小标宋简体">
    <w:altName w:val="微软雅黑"/>
    <w:charset w:val="86"/>
    <w:family w:val="auto"/>
    <w:pitch w:val="default"/>
    <w:sig w:usb0="00000000" w:usb1="00000000" w:usb2="00000012"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C2191" w14:paraId="5029AD20" w14:textId="77777777">
    <w:pPr>
      <w:spacing w:line="187" w:lineRule="auto"/>
      <w:ind w:left="4487"/>
      <w:rPr>
        <w:sz w:val="18"/>
        <w:szCs w:val="18"/>
      </w:rPr>
    </w:pPr>
    <w:r>
      <w:rPr>
        <w:rFonts w:eastAsia="Arial"/>
        <w:spacing w:val="5"/>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5954976F" w14:textId="77777777">
    <w:pPr>
      <w:pStyle w:val="Footer"/>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16</w:t>
    </w:r>
    <w:r>
      <w:rPr>
        <w:rFonts w:asci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344A6767"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86459" w14:paraId="256DB7B5" w14:textId="7777777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5C94996C"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26A00714"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86459" w14:paraId="643C4ADA" w14:textId="77777777">
    <w:pPr>
      <w:pStyle w:val="Footer"/>
      <w:ind w:right="360"/>
    </w:pPr>
  </w:p>
  <w:p w:rsidR="00486459" w14:paraId="78107D0F"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19846288"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C2191" w14:paraId="674B9F81" w14:textId="77777777">
    <w:pPr>
      <w:spacing w:before="16" w:line="219" w:lineRule="auto"/>
      <w:jc w:val="right"/>
      <w:rPr>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8" o:spid="_x0000_s2049" type="#_x0000_t75" style="width:453.6pt;height:0.65pt;margin-top:55.2pt;margin-left:85pt;mso-position-horizontal-relative:page;mso-position-vertical-relative:page;mso-wrap-distance-bottom:0;mso-wrap-distance-left:0;mso-wrap-distance-right:0;mso-wrap-distance-top:0;mso-wrap-style:square;position:absolute;visibility:visible;z-index:251658240" o:allowincell="f">
          <v:imagedata r:id="rId1" o:title=""/>
        </v:shape>
      </w:pict>
    </w:r>
    <w:r>
      <w:rPr>
        <w:spacing w:val="-1"/>
        <w:sz w:val="18"/>
        <w:szCs w:val="18"/>
      </w:rPr>
      <w:t>北京市政府采购项目公开招标文件示范文本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15FCAD96" w14:textId="77777777">
    <w:pPr>
      <w:pStyle w:val="Header"/>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1408CFA5"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4EF0D5AA"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555019FF" w14:textId="77777777">
    <w:pPr>
      <w:pStyle w:val="Header"/>
    </w:pPr>
  </w:p>
  <w:p w:rsidR="00486459" w14:paraId="7D023EA6"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6459" w14:paraId="685BB3C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pStyle w:val="13"/>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2"/>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5"/>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pStyle w:val="a13"/>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19"/>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2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5"/>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17"/>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4"/>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pStyle w:val="23"/>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start w:val="0"/>
      <w:numFmt w:val="bullet"/>
      <w:lvlText w:val="•"/>
      <w:lvlJc w:val="left"/>
      <w:pPr>
        <w:ind w:left="2010" w:hanging="382"/>
      </w:pPr>
      <w:rPr>
        <w:rFonts w:hint="default"/>
      </w:rPr>
    </w:lvl>
    <w:lvl w:ilvl="2">
      <w:start w:val="0"/>
      <w:numFmt w:val="bullet"/>
      <w:lvlText w:val="•"/>
      <w:lvlJc w:val="left"/>
      <w:pPr>
        <w:ind w:left="2781" w:hanging="382"/>
      </w:pPr>
      <w:rPr>
        <w:rFonts w:hint="default"/>
      </w:rPr>
    </w:lvl>
    <w:lvl w:ilvl="3">
      <w:start w:val="0"/>
      <w:numFmt w:val="bullet"/>
      <w:lvlText w:val="•"/>
      <w:lvlJc w:val="left"/>
      <w:pPr>
        <w:ind w:left="3551" w:hanging="382"/>
      </w:pPr>
      <w:rPr>
        <w:rFonts w:hint="default"/>
      </w:rPr>
    </w:lvl>
    <w:lvl w:ilvl="4">
      <w:start w:val="0"/>
      <w:numFmt w:val="bullet"/>
      <w:lvlText w:val="•"/>
      <w:lvlJc w:val="left"/>
      <w:pPr>
        <w:ind w:left="4322" w:hanging="382"/>
      </w:pPr>
      <w:rPr>
        <w:rFonts w:hint="default"/>
      </w:rPr>
    </w:lvl>
    <w:lvl w:ilvl="5">
      <w:start w:val="0"/>
      <w:numFmt w:val="bullet"/>
      <w:lvlText w:val="•"/>
      <w:lvlJc w:val="left"/>
      <w:pPr>
        <w:ind w:left="5093" w:hanging="382"/>
      </w:pPr>
      <w:rPr>
        <w:rFonts w:hint="default"/>
      </w:rPr>
    </w:lvl>
    <w:lvl w:ilvl="6">
      <w:start w:val="0"/>
      <w:numFmt w:val="bullet"/>
      <w:lvlText w:val="•"/>
      <w:lvlJc w:val="left"/>
      <w:pPr>
        <w:ind w:left="5863" w:hanging="382"/>
      </w:pPr>
      <w:rPr>
        <w:rFonts w:hint="default"/>
      </w:rPr>
    </w:lvl>
    <w:lvl w:ilvl="7">
      <w:start w:val="0"/>
      <w:numFmt w:val="bullet"/>
      <w:lvlText w:val="•"/>
      <w:lvlJc w:val="left"/>
      <w:pPr>
        <w:ind w:left="6634" w:hanging="382"/>
      </w:pPr>
      <w:rPr>
        <w:rFonts w:hint="default"/>
      </w:rPr>
    </w:lvl>
    <w:lvl w:ilvl="8">
      <w:start w:val="0"/>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6">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4"/>
  </w:num>
  <w:num w:numId="12">
    <w:abstractNumId w:val="10"/>
  </w:num>
  <w:num w:numId="13">
    <w:abstractNumId w:val="17"/>
  </w:num>
  <w:num w:numId="14">
    <w:abstractNumId w:val="11"/>
  </w:num>
  <w:num w:numId="15">
    <w:abstractNumId w:val="13"/>
  </w:num>
  <w:num w:numId="16">
    <w:abstractNumId w:val="15"/>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9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1"/>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CB6"/>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505"/>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DF4"/>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707"/>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D5"/>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6D2"/>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08A"/>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31A"/>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7E8"/>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18"/>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5FED"/>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5FCE"/>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B3"/>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45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67"/>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3CA"/>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CDF"/>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21"/>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51"/>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06"/>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BA7"/>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C0C"/>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2D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DB"/>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3C"/>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24"/>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83"/>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2E02"/>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7A2"/>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14"/>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67B"/>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0E"/>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BC506FF"/>
    <w:rsid w:val="7F97D7F2"/>
  </w:rsids>
  <w:docVars>
    <w:docVar w:name="ACTIVE" w:val="03年范本稿123.doc"/>
    <w:docVar w:name="var评审项目" w:val="$评审项目$"/>
    <w:docVar w:name="VTCASE" w:val="4"/>
    <w:docVar w:name="VTCommandPending" w:val="NONE"/>
    <w:docVar w:name="代理机构名称" w:val="${代理机构名称}"/>
    <w:docVar w:name="采购单位名称" w:val="${采购单位名称}"/>
    <w:docVar w:name="项目名称" w:val="${项目名称}"/>
    <w:docVar w:name="项目编号" w:val="${项目编号}"/>
  </w:docVars>
  <m:mathPr>
    <m:mathFont m:val="Cambria Math"/>
    <m:wrapRight/>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6EDDCFEA"/>
  <w15:docId w15:val="{CEE549B1-1F6A-458C-B984-4D2113A17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Heading2">
    <w:name w:val="heading 2"/>
    <w:basedOn w:val="Normal"/>
    <w:next w:val="NormalIndent"/>
    <w:link w:val="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Heading3">
    <w:name w:val="heading 3"/>
    <w:basedOn w:val="Normal"/>
    <w:next w:val="NormalIndent"/>
    <w:link w:val="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Heading4">
    <w:name w:val="heading 4"/>
    <w:basedOn w:val="Normal"/>
    <w:next w:val="Normal"/>
    <w:link w:val="4"/>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Heading5">
    <w:name w:val="heading 5"/>
    <w:basedOn w:val="Normal"/>
    <w:next w:val="Normal"/>
    <w:link w:val="5"/>
    <w:qFormat/>
    <w:pPr>
      <w:keepNext/>
      <w:keepLines/>
      <w:adjustRightInd w:val="0"/>
      <w:spacing w:before="280" w:after="290" w:line="376" w:lineRule="atLeast"/>
      <w:textAlignment w:val="baseline"/>
      <w:outlineLvl w:val="4"/>
    </w:pPr>
    <w:rPr>
      <w:b/>
      <w:kern w:val="0"/>
      <w:sz w:val="28"/>
      <w:szCs w:val="20"/>
    </w:rPr>
  </w:style>
  <w:style w:type="paragraph" w:styleId="Heading6">
    <w:name w:val="heading 6"/>
    <w:basedOn w:val="Normal"/>
    <w:next w:val="Normal"/>
    <w:link w:val="6"/>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Heading7">
    <w:name w:val="heading 7"/>
    <w:basedOn w:val="Normal"/>
    <w:next w:val="Normal"/>
    <w:link w:val="7"/>
    <w:qFormat/>
    <w:pPr>
      <w:keepNext/>
      <w:keepLines/>
      <w:adjustRightInd w:val="0"/>
      <w:spacing w:before="240" w:after="64" w:line="320" w:lineRule="atLeast"/>
      <w:textAlignment w:val="baseline"/>
      <w:outlineLvl w:val="6"/>
    </w:pPr>
    <w:rPr>
      <w:b/>
      <w:kern w:val="0"/>
      <w:sz w:val="24"/>
      <w:szCs w:val="20"/>
    </w:rPr>
  </w:style>
  <w:style w:type="paragraph" w:styleId="Heading8">
    <w:name w:val="heading 8"/>
    <w:basedOn w:val="Normal"/>
    <w:next w:val="Normal"/>
    <w:link w:val="8"/>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Heading9">
    <w:name w:val="heading 9"/>
    <w:basedOn w:val="Normal"/>
    <w:next w:val="Normal"/>
    <w:link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qFormat/>
    <w:rPr>
      <w:rFonts w:ascii="宋体"/>
      <w:b/>
      <w:kern w:val="44"/>
      <w:sz w:val="32"/>
    </w:rPr>
  </w:style>
  <w:style w:type="character" w:customStyle="1" w:styleId="2">
    <w:name w:val="标题 2 字符"/>
    <w:link w:val="Heading2"/>
    <w:qFormat/>
    <w:rPr>
      <w:rFonts w:ascii="Arial" w:eastAsia="黑体" w:hAnsi="Arial"/>
      <w:b/>
      <w:sz w:val="30"/>
      <w:lang w:val="en-US" w:eastAsia="zh-CN" w:bidi="ar-SA"/>
    </w:rPr>
  </w:style>
  <w:style w:type="paragraph" w:styleId="NormalIndent">
    <w:name w:val="Normal Indent"/>
    <w:basedOn w:val="Normal"/>
    <w:link w:val="a"/>
    <w:qFormat/>
    <w:pPr>
      <w:autoSpaceDE w:val="0"/>
      <w:autoSpaceDN w:val="0"/>
      <w:adjustRightInd w:val="0"/>
      <w:ind w:firstLine="420"/>
      <w:jc w:val="left"/>
    </w:pPr>
    <w:rPr>
      <w:rFonts w:ascii="宋体"/>
      <w:sz w:val="24"/>
    </w:rPr>
  </w:style>
  <w:style w:type="character" w:customStyle="1" w:styleId="a">
    <w:name w:val="正文缩进 字符"/>
    <w:link w:val="NormalIndent"/>
    <w:qFormat/>
    <w:rPr>
      <w:rFonts w:ascii="宋体" w:eastAsia="宋体"/>
      <w:kern w:val="2"/>
      <w:sz w:val="24"/>
      <w:szCs w:val="24"/>
      <w:lang w:val="en-US" w:eastAsia="zh-CN" w:bidi="ar-SA"/>
    </w:rPr>
  </w:style>
  <w:style w:type="character" w:customStyle="1" w:styleId="3">
    <w:name w:val="标题 3 字符"/>
    <w:link w:val="Heading3"/>
    <w:qFormat/>
    <w:rPr>
      <w:rFonts w:ascii="宋体" w:eastAsia="宋体"/>
      <w:b/>
      <w:sz w:val="24"/>
      <w:u w:val="single"/>
      <w:lang w:val="en-US" w:eastAsia="zh-CN" w:bidi="ar-SA"/>
    </w:rPr>
  </w:style>
  <w:style w:type="character" w:customStyle="1" w:styleId="4">
    <w:name w:val="标题 4 字符"/>
    <w:link w:val="Heading4"/>
    <w:qFormat/>
    <w:rPr>
      <w:rFonts w:ascii="Arial" w:eastAsia="黑体" w:hAnsi="Arial"/>
      <w:b/>
      <w:sz w:val="28"/>
    </w:rPr>
  </w:style>
  <w:style w:type="character" w:customStyle="1" w:styleId="5">
    <w:name w:val="标题 5 字符"/>
    <w:link w:val="Heading5"/>
    <w:qFormat/>
    <w:rPr>
      <w:b/>
      <w:sz w:val="28"/>
    </w:rPr>
  </w:style>
  <w:style w:type="character" w:customStyle="1" w:styleId="6">
    <w:name w:val="标题 6 字符"/>
    <w:link w:val="Heading6"/>
    <w:qFormat/>
    <w:rPr>
      <w:rFonts w:ascii="Arial" w:eastAsia="黑体" w:hAnsi="Arial"/>
      <w:b/>
      <w:sz w:val="24"/>
    </w:rPr>
  </w:style>
  <w:style w:type="character" w:customStyle="1" w:styleId="7">
    <w:name w:val="标题 7 字符"/>
    <w:link w:val="Heading7"/>
    <w:qFormat/>
    <w:rPr>
      <w:b/>
      <w:sz w:val="24"/>
    </w:rPr>
  </w:style>
  <w:style w:type="character" w:customStyle="1" w:styleId="8">
    <w:name w:val="标题 8 字符"/>
    <w:link w:val="Heading8"/>
    <w:qFormat/>
    <w:rPr>
      <w:rFonts w:ascii="Arial" w:eastAsia="黑体" w:hAnsi="Arial"/>
      <w:sz w:val="24"/>
    </w:rPr>
  </w:style>
  <w:style w:type="character" w:customStyle="1" w:styleId="9">
    <w:name w:val="标题 9 字符"/>
    <w:link w:val="Heading9"/>
    <w:qFormat/>
    <w:rPr>
      <w:rFonts w:ascii="Arial" w:eastAsia="黑体" w:hAnsi="Arial"/>
      <w:sz w:val="21"/>
    </w:rPr>
  </w:style>
  <w:style w:type="paragraph" w:styleId="TOC7">
    <w:name w:val="toc 7"/>
    <w:basedOn w:val="Normal"/>
    <w:next w:val="Normal"/>
    <w:qFormat/>
    <w:pPr>
      <w:ind w:left="2520" w:leftChars="1200"/>
    </w:pPr>
  </w:style>
  <w:style w:type="paragraph" w:styleId="Caption">
    <w:name w:val="caption"/>
    <w:basedOn w:val="Normal"/>
    <w:next w:val="Normal"/>
    <w:qFormat/>
    <w:pPr>
      <w:spacing w:line="480" w:lineRule="auto"/>
    </w:pPr>
    <w:rPr>
      <w:rFonts w:ascii="华文中宋" w:eastAsia="华文中宋" w:hAnsi="华文中宋"/>
      <w:sz w:val="36"/>
      <w:szCs w:val="20"/>
    </w:rPr>
  </w:style>
  <w:style w:type="paragraph" w:styleId="DocumentMap">
    <w:name w:val="Document Map"/>
    <w:basedOn w:val="Normal"/>
    <w:link w:val="a0"/>
    <w:qFormat/>
    <w:pPr>
      <w:shd w:val="clear" w:color="auto" w:fill="000080"/>
    </w:pPr>
  </w:style>
  <w:style w:type="character" w:customStyle="1" w:styleId="a0">
    <w:name w:val="文档结构图 字符"/>
    <w:link w:val="DocumentMap"/>
    <w:qFormat/>
    <w:rPr>
      <w:kern w:val="2"/>
      <w:sz w:val="21"/>
      <w:szCs w:val="24"/>
      <w:shd w:val="clear" w:color="auto" w:fill="000080"/>
    </w:rPr>
  </w:style>
  <w:style w:type="paragraph" w:styleId="CommentText">
    <w:name w:val="annotation text"/>
    <w:basedOn w:val="Normal"/>
    <w:link w:val="10"/>
    <w:uiPriority w:val="99"/>
    <w:qFormat/>
    <w:pPr>
      <w:jc w:val="left"/>
    </w:pPr>
  </w:style>
  <w:style w:type="character" w:customStyle="1" w:styleId="10">
    <w:name w:val="批注文字 字符1"/>
    <w:link w:val="CommentText"/>
    <w:uiPriority w:val="99"/>
    <w:qFormat/>
    <w:rPr>
      <w:kern w:val="2"/>
      <w:sz w:val="21"/>
      <w:szCs w:val="24"/>
    </w:rPr>
  </w:style>
  <w:style w:type="paragraph" w:styleId="BodyText3">
    <w:name w:val="Body Text 3"/>
    <w:basedOn w:val="Normal"/>
    <w:link w:val="30"/>
    <w:qFormat/>
    <w:pPr>
      <w:spacing w:after="120"/>
    </w:pPr>
    <w:rPr>
      <w:sz w:val="16"/>
      <w:szCs w:val="16"/>
    </w:rPr>
  </w:style>
  <w:style w:type="character" w:customStyle="1" w:styleId="30">
    <w:name w:val="正文文本 3 字符"/>
    <w:link w:val="BodyText3"/>
    <w:qFormat/>
    <w:rPr>
      <w:kern w:val="2"/>
      <w:sz w:val="16"/>
      <w:szCs w:val="16"/>
    </w:rPr>
  </w:style>
  <w:style w:type="paragraph" w:styleId="BodyText">
    <w:name w:val="Body Text"/>
    <w:basedOn w:val="Normal"/>
    <w:link w:val="a1"/>
    <w:qFormat/>
    <w:pPr>
      <w:tabs>
        <w:tab w:val="left" w:pos="567"/>
      </w:tabs>
      <w:spacing w:before="120" w:line="22" w:lineRule="atLeast"/>
    </w:pPr>
    <w:rPr>
      <w:rFonts w:ascii="宋体" w:hAnsi="宋体"/>
      <w:sz w:val="24"/>
    </w:rPr>
  </w:style>
  <w:style w:type="character" w:customStyle="1" w:styleId="a1">
    <w:name w:val="正文文本 字符"/>
    <w:link w:val="BodyText"/>
    <w:qFormat/>
    <w:rPr>
      <w:rFonts w:ascii="宋体" w:hAnsi="宋体"/>
      <w:kern w:val="2"/>
      <w:sz w:val="24"/>
      <w:szCs w:val="24"/>
    </w:rPr>
  </w:style>
  <w:style w:type="paragraph" w:styleId="BodyTextIndent">
    <w:name w:val="Body Text Indent"/>
    <w:basedOn w:val="Normal"/>
    <w:link w:val="a2"/>
    <w:qFormat/>
    <w:pPr>
      <w:spacing w:line="360" w:lineRule="auto"/>
      <w:ind w:firstLine="570"/>
    </w:pPr>
    <w:rPr>
      <w:sz w:val="24"/>
    </w:rPr>
  </w:style>
  <w:style w:type="character" w:customStyle="1" w:styleId="a2">
    <w:name w:val="正文文本缩进 字符"/>
    <w:link w:val="BodyTextIndent"/>
    <w:qFormat/>
    <w:rPr>
      <w:rFonts w:eastAsia="宋体"/>
      <w:kern w:val="2"/>
      <w:sz w:val="24"/>
      <w:szCs w:val="24"/>
      <w:lang w:val="en-US" w:eastAsia="zh-CN" w:bidi="ar-SA"/>
    </w:rPr>
  </w:style>
  <w:style w:type="paragraph" w:styleId="List2">
    <w:name w:val="List 2"/>
    <w:basedOn w:val="Normal"/>
    <w:qFormat/>
    <w:pPr>
      <w:ind w:left="100" w:hanging="200" w:leftChars="200" w:hangingChars="200"/>
    </w:pPr>
  </w:style>
  <w:style w:type="paragraph" w:styleId="BlockText">
    <w:name w:val="Block Text"/>
    <w:basedOn w:val="Normal"/>
    <w:qFormat/>
    <w:pPr>
      <w:widowControl/>
      <w:ind w:left="480" w:right="-341" w:firstLine="513"/>
    </w:pPr>
    <w:rPr>
      <w:kern w:val="0"/>
      <w:sz w:val="24"/>
      <w:szCs w:val="20"/>
    </w:rPr>
  </w:style>
  <w:style w:type="paragraph" w:styleId="TOC5">
    <w:name w:val="toc 5"/>
    <w:basedOn w:val="Normal"/>
    <w:next w:val="Normal"/>
    <w:qFormat/>
    <w:pPr>
      <w:ind w:left="1680" w:leftChars="800"/>
    </w:pPr>
  </w:style>
  <w:style w:type="paragraph" w:styleId="TOC3">
    <w:name w:val="toc 3"/>
    <w:basedOn w:val="Normal"/>
    <w:next w:val="Normal"/>
    <w:uiPriority w:val="39"/>
    <w:qFormat/>
    <w:pPr>
      <w:ind w:left="840" w:leftChars="400"/>
    </w:pPr>
  </w:style>
  <w:style w:type="paragraph" w:styleId="PlainText">
    <w:name w:val="Plain Text"/>
    <w:basedOn w:val="Normal"/>
    <w:link w:val="20"/>
    <w:qFormat/>
    <w:rPr>
      <w:rFonts w:ascii="宋体" w:hAnsi="Courier New" w:hint="eastAsia"/>
      <w:szCs w:val="20"/>
    </w:rPr>
  </w:style>
  <w:style w:type="character" w:customStyle="1" w:styleId="20">
    <w:name w:val="纯文本 字符2"/>
    <w:link w:val="PlainText"/>
    <w:qFormat/>
    <w:rPr>
      <w:rFonts w:ascii="宋体" w:eastAsia="宋体" w:hAnsi="Courier New" w:cs="宋体" w:hint="eastAsia"/>
      <w:kern w:val="2"/>
      <w:sz w:val="21"/>
    </w:rPr>
  </w:style>
  <w:style w:type="paragraph" w:styleId="TOC8">
    <w:name w:val="toc 8"/>
    <w:basedOn w:val="Normal"/>
    <w:next w:val="Normal"/>
    <w:qFormat/>
    <w:pPr>
      <w:ind w:left="2940" w:leftChars="1400"/>
    </w:pPr>
  </w:style>
  <w:style w:type="paragraph" w:styleId="Date">
    <w:name w:val="Date"/>
    <w:basedOn w:val="Normal"/>
    <w:next w:val="Normal"/>
    <w:link w:val="a3"/>
    <w:qFormat/>
    <w:pPr>
      <w:ind w:left="100" w:leftChars="2500"/>
    </w:pPr>
    <w:rPr>
      <w:rFonts w:ascii="仿宋_GB2312" w:eastAsia="仿宋_GB2312" w:hAnsi="宋体"/>
      <w:color w:val="000000"/>
      <w:sz w:val="24"/>
    </w:rPr>
  </w:style>
  <w:style w:type="character" w:customStyle="1" w:styleId="a3">
    <w:name w:val="日期 字符"/>
    <w:link w:val="Date"/>
    <w:qFormat/>
    <w:rPr>
      <w:rFonts w:ascii="仿宋_GB2312" w:eastAsia="仿宋_GB2312" w:hAnsi="宋体"/>
      <w:color w:val="000000"/>
      <w:kern w:val="2"/>
      <w:sz w:val="24"/>
      <w:szCs w:val="24"/>
    </w:rPr>
  </w:style>
  <w:style w:type="paragraph" w:styleId="BodyTextIndent2">
    <w:name w:val="Body Text Indent 2"/>
    <w:basedOn w:val="Normal"/>
    <w:link w:val="21"/>
    <w:qFormat/>
    <w:pPr>
      <w:ind w:firstLine="480" w:firstLineChars="200"/>
    </w:pPr>
    <w:rPr>
      <w:rFonts w:ascii="仿宋_GB2312" w:eastAsia="仿宋_GB2312"/>
      <w:sz w:val="24"/>
    </w:rPr>
  </w:style>
  <w:style w:type="character" w:customStyle="1" w:styleId="21">
    <w:name w:val="正文文本缩进 2 字符"/>
    <w:link w:val="BodyTextIndent2"/>
    <w:qFormat/>
    <w:rPr>
      <w:rFonts w:ascii="仿宋_GB2312" w:eastAsia="仿宋_GB2312"/>
      <w:kern w:val="2"/>
      <w:sz w:val="24"/>
      <w:szCs w:val="24"/>
    </w:rPr>
  </w:style>
  <w:style w:type="paragraph" w:styleId="BalloonText">
    <w:name w:val="Balloon Text"/>
    <w:basedOn w:val="Normal"/>
    <w:link w:val="a4"/>
    <w:qFormat/>
    <w:rPr>
      <w:sz w:val="18"/>
      <w:szCs w:val="18"/>
    </w:rPr>
  </w:style>
  <w:style w:type="character" w:customStyle="1" w:styleId="a4">
    <w:name w:val="批注框文本 字符"/>
    <w:link w:val="BalloonText"/>
    <w:qFormat/>
    <w:rPr>
      <w:kern w:val="2"/>
      <w:sz w:val="18"/>
      <w:szCs w:val="18"/>
    </w:rPr>
  </w:style>
  <w:style w:type="paragraph" w:styleId="Footer">
    <w:name w:val="footer"/>
    <w:basedOn w:val="Normal"/>
    <w:link w:val="a5"/>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5">
    <w:name w:val="页脚 字符"/>
    <w:link w:val="Footer"/>
    <w:uiPriority w:val="99"/>
    <w:qFormat/>
    <w:rPr>
      <w:rFonts w:ascii="宋体" w:eastAsia="宋体"/>
      <w:sz w:val="18"/>
      <w:lang w:val="en-US" w:eastAsia="zh-CN" w:bidi="ar-SA"/>
    </w:rPr>
  </w:style>
  <w:style w:type="paragraph" w:styleId="Header">
    <w:name w:val="header"/>
    <w:basedOn w:val="Normal"/>
    <w:link w:val="a6"/>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Header"/>
    <w:qFormat/>
    <w:rPr>
      <w:rFonts w:eastAsia="宋体"/>
      <w:kern w:val="2"/>
      <w:sz w:val="18"/>
      <w:szCs w:val="18"/>
      <w:lang w:val="en-US" w:eastAsia="zh-CN" w:bidi="ar-SA"/>
    </w:rPr>
  </w:style>
  <w:style w:type="paragraph" w:styleId="TOC1">
    <w:name w:val="toc 1"/>
    <w:basedOn w:val="Normal"/>
    <w:next w:val="Normal"/>
    <w:uiPriority w:val="39"/>
    <w:qFormat/>
    <w:pPr>
      <w:tabs>
        <w:tab w:val="left" w:pos="1050"/>
        <w:tab w:val="right" w:leader="dot" w:pos="8937"/>
      </w:tabs>
      <w:spacing w:line="300" w:lineRule="auto"/>
    </w:pPr>
    <w:rPr>
      <w:rFonts w:ascii="宋体" w:hAnsi="宋体"/>
      <w:b/>
      <w:sz w:val="24"/>
    </w:rPr>
  </w:style>
  <w:style w:type="paragraph" w:styleId="TOC4">
    <w:name w:val="toc 4"/>
    <w:basedOn w:val="Normal"/>
    <w:next w:val="Normal"/>
    <w:qFormat/>
    <w:pPr>
      <w:ind w:left="1260" w:leftChars="600"/>
    </w:pPr>
  </w:style>
  <w:style w:type="paragraph" w:styleId="TOC6">
    <w:name w:val="toc 6"/>
    <w:basedOn w:val="Normal"/>
    <w:next w:val="Normal"/>
    <w:qFormat/>
    <w:pPr>
      <w:ind w:left="2100" w:leftChars="1000"/>
    </w:pPr>
  </w:style>
  <w:style w:type="paragraph" w:styleId="BodyTextIndent3">
    <w:name w:val="Body Text Indent 3"/>
    <w:basedOn w:val="Normal"/>
    <w:link w:val="31"/>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1">
    <w:name w:val="正文文本缩进 3 字符"/>
    <w:link w:val="BodyTextIndent3"/>
    <w:qFormat/>
    <w:rPr>
      <w:rFonts w:ascii="宋体"/>
      <w:sz w:val="24"/>
    </w:rPr>
  </w:style>
  <w:style w:type="paragraph" w:styleId="TOC2">
    <w:name w:val="toc 2"/>
    <w:basedOn w:val="Normal"/>
    <w:next w:val="Normal"/>
    <w:uiPriority w:val="39"/>
    <w:qFormat/>
    <w:pPr>
      <w:tabs>
        <w:tab w:val="right" w:leader="dot" w:pos="8937"/>
      </w:tabs>
      <w:spacing w:line="312" w:lineRule="auto"/>
      <w:ind w:left="420" w:leftChars="200"/>
    </w:pPr>
  </w:style>
  <w:style w:type="paragraph" w:styleId="TOC9">
    <w:name w:val="toc 9"/>
    <w:basedOn w:val="Normal"/>
    <w:next w:val="Normal"/>
    <w:qFormat/>
    <w:pPr>
      <w:ind w:left="3360" w:leftChars="1600"/>
    </w:pPr>
  </w:style>
  <w:style w:type="paragraph" w:styleId="HTMLPreformatted">
    <w:name w:val="HTML Preformatted"/>
    <w:basedOn w:val="Normal"/>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
    <w:name w:val="HTML 预设格式 字符"/>
    <w:link w:val="HTMLPreformatted"/>
    <w:qFormat/>
    <w:rPr>
      <w:rFonts w:ascii="宋体" w:hAnsi="宋体" w:cs="宋体"/>
      <w:sz w:val="24"/>
      <w:szCs w:val="24"/>
    </w:rPr>
  </w:style>
  <w:style w:type="paragraph" w:styleId="NormalWeb">
    <w:name w:val="Normal (Web)"/>
    <w:basedOn w:val="Normal"/>
    <w:uiPriority w:val="99"/>
    <w:unhideWhenUsed/>
    <w:qFormat/>
    <w:pPr>
      <w:widowControl/>
      <w:spacing w:before="100" w:beforeAutospacing="1" w:after="100" w:afterAutospacing="1"/>
      <w:jc w:val="left"/>
    </w:pPr>
    <w:rPr>
      <w:rFonts w:ascii="宋体" w:hAnsi="宋体" w:cs="宋体"/>
      <w:kern w:val="0"/>
      <w:sz w:val="24"/>
    </w:rPr>
  </w:style>
  <w:style w:type="paragraph" w:styleId="Index1">
    <w:name w:val="index 1"/>
    <w:basedOn w:val="Normal"/>
    <w:next w:val="Normal"/>
    <w:qFormat/>
    <w:rPr>
      <w:szCs w:val="20"/>
    </w:rPr>
  </w:style>
  <w:style w:type="paragraph" w:styleId="Title">
    <w:name w:val="Title"/>
    <w:basedOn w:val="Normal"/>
    <w:link w:val="a7"/>
    <w:qFormat/>
    <w:pPr>
      <w:jc w:val="center"/>
      <w:outlineLvl w:val="0"/>
    </w:pPr>
    <w:rPr>
      <w:b/>
      <w:sz w:val="32"/>
      <w:szCs w:val="20"/>
    </w:rPr>
  </w:style>
  <w:style w:type="character" w:customStyle="1" w:styleId="a7">
    <w:name w:val="标题 字符"/>
    <w:link w:val="Title"/>
    <w:qFormat/>
    <w:rPr>
      <w:b/>
      <w:kern w:val="2"/>
      <w:sz w:val="32"/>
    </w:rPr>
  </w:style>
  <w:style w:type="paragraph" w:styleId="CommentSubject">
    <w:name w:val="annotation subject"/>
    <w:basedOn w:val="CommentText"/>
    <w:next w:val="CommentText"/>
    <w:link w:val="a8"/>
    <w:qFormat/>
    <w:rPr>
      <w:b/>
      <w:bCs/>
    </w:rPr>
  </w:style>
  <w:style w:type="character" w:customStyle="1" w:styleId="a8">
    <w:name w:val="批注主题 字符"/>
    <w:link w:val="CommentSubject"/>
    <w:qFormat/>
    <w:rPr>
      <w:rFonts w:ascii="Times New Roman" w:eastAsia="宋体" w:hAnsi="Times New Roman" w:cs="Times New Roman"/>
      <w:b/>
      <w:bCs/>
      <w:kern w:val="2"/>
      <w:sz w:val="21"/>
      <w:szCs w:val="24"/>
      <w:lang w:val="en-US" w:eastAsia="zh-CN" w:bidi="ar-SA"/>
    </w:rPr>
  </w:style>
  <w:style w:type="character" w:customStyle="1" w:styleId="a9">
    <w:name w:val="批注文字 字符"/>
    <w:uiPriority w:val="99"/>
    <w:qFormat/>
    <w:rPr>
      <w:rFonts w:ascii="Times New Roman" w:eastAsia="宋体" w:hAnsi="Times New Roman" w:cs="Times New Roman"/>
      <w:sz w:val="24"/>
      <w:lang w:val="en-US" w:eastAsia="zh-CN" w:bidi="ar-SA"/>
    </w:rPr>
  </w:style>
  <w:style w:type="paragraph" w:styleId="BodyTextFirstIndent2">
    <w:name w:val="Body Text First Indent 2"/>
    <w:basedOn w:val="BodyTextIndent"/>
    <w:link w:val="22"/>
    <w:qFormat/>
    <w:pPr>
      <w:spacing w:after="120" w:line="480" w:lineRule="exact"/>
      <w:ind w:left="420" w:firstLine="420" w:leftChars="200" w:firstLineChars="200"/>
    </w:pPr>
    <w:rPr>
      <w:szCs w:val="20"/>
    </w:rPr>
  </w:style>
  <w:style w:type="character" w:customStyle="1" w:styleId="22">
    <w:name w:val="正文文本首行缩进 2 字符"/>
    <w:link w:val="BodyTextFirstIndent2"/>
    <w:qFormat/>
    <w:rPr>
      <w:rFonts w:eastAsia="宋体"/>
      <w:kern w:val="2"/>
      <w:sz w:val="24"/>
      <w:szCs w:val="24"/>
      <w:lang w:val="en-US" w:eastAsia="zh-CN" w:bidi="ar-SA"/>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Grid1Accent2">
    <w:name w:val="Medium Grid 1 Accent 2"/>
    <w:basedOn w:val="TableNormal"/>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Strong">
    <w:name w:val="Strong"/>
    <w:qFormat/>
    <w:rPr>
      <w:b/>
      <w:bCs/>
    </w:rPr>
  </w:style>
  <w:style w:type="character" w:styleId="PageNumber">
    <w:name w:val="page number"/>
    <w:qFormat/>
  </w:style>
  <w:style w:type="character" w:styleId="FollowedHyperlink">
    <w:name w:val="FollowedHyperlink"/>
    <w:qFormat/>
    <w:rPr>
      <w:color w:val="800080"/>
      <w:u w:val="single"/>
    </w:rPr>
  </w:style>
  <w:style w:type="character" w:styleId="Emphasis">
    <w:name w:val="Emphasis"/>
    <w:qFormat/>
    <w:rPr>
      <w:color w:val="CC0033"/>
    </w:rPr>
  </w:style>
  <w:style w:type="character" w:styleId="Hyperlink">
    <w:name w:val="Hyperlink"/>
    <w:uiPriority w:val="99"/>
    <w:qFormat/>
    <w:rPr>
      <w:color w:val="0000FF"/>
      <w:u w:val="single"/>
    </w:rPr>
  </w:style>
  <w:style w:type="character" w:styleId="CommentReference">
    <w:name w:val="annotation reference"/>
    <w:uiPriority w:val="99"/>
    <w:qFormat/>
    <w:rPr>
      <w:sz w:val="21"/>
      <w:szCs w:val="21"/>
    </w:rPr>
  </w:style>
  <w:style w:type="character" w:styleId="HTMLCite">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1"/>
    <w:qFormat/>
    <w:rPr>
      <w:rFonts w:ascii="宋体" w:eastAsia="宋体" w:hAnsi="宋体"/>
      <w:sz w:val="24"/>
      <w:szCs w:val="24"/>
      <w:lang w:bidi="ar-SA"/>
    </w:rPr>
  </w:style>
  <w:style w:type="paragraph" w:customStyle="1" w:styleId="11">
    <w:name w:val="正文文本缩进1"/>
    <w:basedOn w:val="Normal"/>
    <w:link w:val="Char1"/>
    <w:qFormat/>
    <w:pPr>
      <w:spacing w:line="480" w:lineRule="exact"/>
      <w:ind w:firstLine="480" w:firstLineChars="20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2"/>
    <w:qFormat/>
    <w:rPr>
      <w:rFonts w:ascii="宋体" w:eastAsia="宋体"/>
      <w:snapToGrid w:val="0"/>
      <w:color w:val="000000"/>
      <w:kern w:val="28"/>
      <w:sz w:val="28"/>
      <w:lang w:bidi="ar-SA"/>
    </w:rPr>
  </w:style>
  <w:style w:type="paragraph" w:customStyle="1" w:styleId="12">
    <w:name w:val="正文缩进1"/>
    <w:basedOn w:val="Normal"/>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10">
    <w:name w:val="列表段落 字符"/>
    <w:link w:val="ListParagraph"/>
    <w:uiPriority w:val="34"/>
    <w:qFormat/>
    <w:rPr>
      <w:rFonts w:ascii="Calibri" w:eastAsia="宋体" w:hAnsi="Calibri"/>
      <w:kern w:val="2"/>
      <w:sz w:val="21"/>
      <w:szCs w:val="22"/>
      <w:lang w:val="en-US" w:eastAsia="zh-CN" w:bidi="ar-SA"/>
    </w:rPr>
  </w:style>
  <w:style w:type="paragraph" w:styleId="ListParagraph">
    <w:name w:val="List Paragraph"/>
    <w:basedOn w:val="Normal"/>
    <w:link w:val="a10"/>
    <w:uiPriority w:val="34"/>
    <w:qFormat/>
    <w:pPr>
      <w:ind w:firstLine="420" w:firstLineChars="20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11">
    <w:name w:val="二级条标题"/>
    <w:basedOn w:val="a12"/>
    <w:next w:val="Normal"/>
    <w:qFormat/>
    <w:pPr>
      <w:numPr>
        <w:ilvl w:val="0"/>
        <w:numId w:val="0"/>
      </w:numPr>
      <w:ind w:hanging="840"/>
      <w:outlineLvl w:val="2"/>
    </w:pPr>
    <w:rPr>
      <w:rFonts w:ascii="宋体" w:eastAsia="宋体"/>
      <w:b w:val="0"/>
    </w:rPr>
  </w:style>
  <w:style w:type="paragraph" w:customStyle="1" w:styleId="a12">
    <w:name w:val="一级条标题"/>
    <w:basedOn w:val="a13"/>
    <w:next w:val="Normal"/>
    <w:qFormat/>
    <w:pPr>
      <w:numPr>
        <w:ilvl w:val="1"/>
      </w:numPr>
      <w:tabs>
        <w:tab w:val="left" w:pos="360"/>
        <w:tab w:val="left" w:pos="840"/>
      </w:tabs>
      <w:ind w:left="0" w:hanging="840"/>
      <w:outlineLvl w:val="1"/>
    </w:pPr>
  </w:style>
  <w:style w:type="paragraph" w:customStyle="1" w:styleId="a13">
    <w:name w:val="章标题"/>
    <w:next w:val="Normal"/>
    <w:qFormat/>
    <w:pPr>
      <w:numPr>
        <w:numId w:val="1"/>
      </w:numPr>
      <w:spacing w:before="156" w:beforeLines="50" w:after="156" w:afterLines="50" w:line="460" w:lineRule="exact"/>
      <w:ind w:left="0"/>
      <w:jc w:val="both"/>
      <w:outlineLvl w:val="0"/>
    </w:pPr>
    <w:rPr>
      <w:rFonts w:ascii="黑体" w:eastAsia="黑体"/>
      <w:b/>
      <w:sz w:val="28"/>
    </w:rPr>
  </w:style>
  <w:style w:type="paragraph" w:customStyle="1" w:styleId="font7">
    <w:name w:val="font7"/>
    <w:basedOn w:val="Normal"/>
    <w:qFormat/>
    <w:pPr>
      <w:widowControl/>
      <w:spacing w:before="100" w:beforeAutospacing="1" w:after="100" w:afterAutospacing="1"/>
      <w:jc w:val="left"/>
    </w:pPr>
    <w:rPr>
      <w:rFonts w:eastAsia="Arial Unicode MS"/>
      <w:b/>
      <w:bCs/>
      <w:color w:val="000000"/>
      <w:kern w:val="0"/>
      <w:sz w:val="20"/>
      <w:szCs w:val="20"/>
    </w:rPr>
  </w:style>
  <w:style w:type="paragraph" w:customStyle="1" w:styleId="a14">
    <w:name w:val="字元 字元"/>
    <w:basedOn w:val="Normal"/>
    <w:qFormat/>
    <w:rPr>
      <w:rFonts w:ascii="Tahoma" w:hAnsi="Tahoma"/>
      <w:sz w:val="24"/>
      <w:szCs w:val="20"/>
    </w:rPr>
  </w:style>
  <w:style w:type="paragraph" w:customStyle="1" w:styleId="Char3CharCharChar">
    <w:name w:val="Char3 Char Char Char"/>
    <w:basedOn w:val="Normal"/>
    <w:qFormat/>
    <w:rPr>
      <w:rFonts w:ascii="Tahoma" w:hAnsi="Tahoma"/>
      <w:sz w:val="24"/>
      <w:szCs w:val="20"/>
    </w:rPr>
  </w:style>
  <w:style w:type="paragraph" w:customStyle="1" w:styleId="font6">
    <w:name w:val="font6"/>
    <w:basedOn w:val="Normal"/>
    <w:qFormat/>
    <w:pPr>
      <w:widowControl/>
      <w:spacing w:before="100" w:beforeAutospacing="1" w:after="100" w:afterAutospacing="1"/>
      <w:jc w:val="left"/>
    </w:pPr>
    <w:rPr>
      <w:rFonts w:ascii="宋体" w:hAnsi="宋体" w:cs="宋体"/>
      <w:kern w:val="0"/>
      <w:sz w:val="20"/>
      <w:szCs w:val="20"/>
    </w:rPr>
  </w:style>
  <w:style w:type="paragraph" w:customStyle="1" w:styleId="23">
    <w:name w:val="项目编号2"/>
    <w:basedOn w:val="13"/>
    <w:qFormat/>
    <w:pPr>
      <w:numPr>
        <w:numId w:val="3"/>
      </w:numPr>
    </w:pPr>
  </w:style>
  <w:style w:type="paragraph" w:customStyle="1" w:styleId="13">
    <w:name w:val="项目编号1"/>
    <w:basedOn w:val="Normal"/>
    <w:qFormat/>
    <w:pPr>
      <w:numPr>
        <w:numId w:val="2"/>
      </w:numPr>
      <w:spacing w:before="100" w:beforeAutospacing="1" w:after="100" w:afterAutospacing="1" w:line="360" w:lineRule="auto"/>
    </w:pPr>
    <w:rPr>
      <w:sz w:val="24"/>
    </w:rPr>
  </w:style>
  <w:style w:type="paragraph" w:customStyle="1" w:styleId="a15">
    <w:name w:val="图中文字"/>
    <w:basedOn w:val="Normal"/>
    <w:qFormat/>
    <w:pPr>
      <w:adjustRightInd w:val="0"/>
      <w:snapToGrid w:val="0"/>
      <w:spacing w:line="0" w:lineRule="atLeast"/>
      <w:jc w:val="center"/>
    </w:pPr>
    <w:rPr>
      <w:sz w:val="24"/>
      <w:szCs w:val="20"/>
    </w:rPr>
  </w:style>
  <w:style w:type="paragraph" w:customStyle="1" w:styleId="xl46">
    <w:name w:val="xl46"/>
    <w:basedOn w:val="Normal"/>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Normal"/>
    <w:qFormat/>
    <w:rPr>
      <w:rFonts w:ascii="Tahoma" w:hAnsi="Tahoma"/>
      <w:sz w:val="24"/>
      <w:szCs w:val="20"/>
    </w:rPr>
  </w:style>
  <w:style w:type="paragraph" w:customStyle="1" w:styleId="xl35">
    <w:name w:val="xl35"/>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Normal"/>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Normal"/>
    <w:qFormat/>
    <w:pPr>
      <w:snapToGrid w:val="0"/>
      <w:spacing w:line="360" w:lineRule="auto"/>
      <w:ind w:firstLine="200" w:firstLineChars="200"/>
    </w:pPr>
    <w:rPr>
      <w:rFonts w:eastAsia="仿宋_GB2312"/>
      <w:sz w:val="24"/>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Normal"/>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16">
    <w:name w:val="正文 + 宋体"/>
    <w:basedOn w:val="Normal"/>
    <w:qFormat/>
    <w:pPr>
      <w:widowControl/>
      <w:ind w:left="360" w:hanging="360"/>
      <w:jc w:val="left"/>
    </w:pPr>
    <w:rPr>
      <w:rFonts w:ascii="宋体" w:hAnsi="宋体" w:cs="宋体"/>
      <w:b/>
      <w:bCs/>
      <w:color w:val="000000"/>
      <w:kern w:val="0"/>
      <w:sz w:val="18"/>
      <w:szCs w:val="18"/>
    </w:rPr>
  </w:style>
  <w:style w:type="paragraph" w:customStyle="1" w:styleId="a17">
    <w:name w:val="正文列项_数字"/>
    <w:basedOn w:val="Normal"/>
    <w:qFormat/>
    <w:pPr>
      <w:numPr>
        <w:ilvl w:val="7"/>
        <w:numId w:val="1"/>
      </w:numPr>
      <w:tabs>
        <w:tab w:val="clear" w:pos="860"/>
      </w:tabs>
      <w:autoSpaceDE w:val="0"/>
      <w:autoSpaceDN w:val="0"/>
      <w:spacing w:line="460" w:lineRule="exact"/>
      <w:ind w:left="680" w:hanging="150" w:leftChars="530" w:hangingChars="150"/>
      <w:outlineLvl w:val="7"/>
    </w:pPr>
    <w:rPr>
      <w:rFonts w:ascii="宋体"/>
      <w:kern w:val="0"/>
      <w:sz w:val="28"/>
      <w:szCs w:val="20"/>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Normal"/>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Normal"/>
    <w:qFormat/>
    <w:pPr>
      <w:widowControl/>
      <w:spacing w:before="100" w:beforeAutospacing="1" w:after="100" w:afterAutospacing="1"/>
      <w:jc w:val="left"/>
    </w:pPr>
    <w:rPr>
      <w:kern w:val="0"/>
      <w:sz w:val="36"/>
      <w:szCs w:val="36"/>
    </w:rPr>
  </w:style>
  <w:style w:type="paragraph" w:customStyle="1" w:styleId="Char">
    <w:name w:val="Char"/>
    <w:basedOn w:val="Normal"/>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Normal"/>
    <w:qFormat/>
    <w:pPr>
      <w:widowControl/>
      <w:spacing w:after="160" w:line="240" w:lineRule="exact"/>
      <w:jc w:val="center"/>
    </w:pPr>
    <w:rPr>
      <w:rFonts w:ascii="宋体" w:hAnsi="宋体"/>
      <w:b/>
      <w:kern w:val="0"/>
      <w:sz w:val="30"/>
      <w:szCs w:val="30"/>
      <w:lang w:eastAsia="en-US"/>
    </w:rPr>
  </w:style>
  <w:style w:type="paragraph" w:customStyle="1" w:styleId="xl45">
    <w:name w:val="xl45"/>
    <w:basedOn w:val="Normal"/>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Normal"/>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DocumentMap"/>
    <w:qFormat/>
    <w:rPr>
      <w:rFonts w:ascii="Tahoma" w:hAnsi="Tahoma"/>
      <w:sz w:val="24"/>
    </w:rPr>
  </w:style>
  <w:style w:type="paragraph" w:customStyle="1" w:styleId="xl26">
    <w:name w:val="xl2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18">
    <w:name w:val="样式 宋体 五号 行距: 单倍行距"/>
    <w:basedOn w:val="Normal"/>
    <w:qFormat/>
    <w:pPr>
      <w:adjustRightInd w:val="0"/>
      <w:jc w:val="left"/>
      <w:textAlignment w:val="baseline"/>
    </w:pPr>
    <w:rPr>
      <w:rFonts w:ascii="宋体" w:hAnsi="宋体"/>
      <w:kern w:val="0"/>
      <w:szCs w:val="20"/>
    </w:rPr>
  </w:style>
  <w:style w:type="paragraph" w:customStyle="1" w:styleId="Char1CharCharChar1">
    <w:name w:val="Char1 Char Char Char1"/>
    <w:basedOn w:val="Normal"/>
    <w:qFormat/>
    <w:rPr>
      <w:rFonts w:ascii="Tahoma" w:hAnsi="Tahoma" w:cs="仿宋_GB2312"/>
      <w:sz w:val="24"/>
      <w:szCs w:val="28"/>
    </w:rPr>
  </w:style>
  <w:style w:type="paragraph" w:customStyle="1" w:styleId="a19">
    <w:name w:val="四级条标题"/>
    <w:basedOn w:val="a20"/>
    <w:next w:val="Normal"/>
    <w:qFormat/>
    <w:pPr>
      <w:numPr>
        <w:ilvl w:val="4"/>
      </w:numPr>
      <w:ind w:left="0" w:hanging="840"/>
      <w:outlineLvl w:val="4"/>
    </w:pPr>
  </w:style>
  <w:style w:type="paragraph" w:customStyle="1" w:styleId="a20">
    <w:name w:val="三级条标题"/>
    <w:basedOn w:val="a11"/>
    <w:next w:val="Normal"/>
    <w:qFormat/>
    <w:pPr>
      <w:numPr>
        <w:ilvl w:val="3"/>
        <w:numId w:val="1"/>
      </w:numPr>
      <w:ind w:left="0" w:hanging="840"/>
      <w:outlineLvl w:val="3"/>
    </w:pPr>
  </w:style>
  <w:style w:type="paragraph" w:customStyle="1" w:styleId="a21">
    <w:name w:val="??"/>
    <w:qFormat/>
    <w:pPr>
      <w:widowControl w:val="0"/>
      <w:overflowPunct w:val="0"/>
      <w:autoSpaceDE w:val="0"/>
      <w:autoSpaceDN w:val="0"/>
      <w:adjustRightInd w:val="0"/>
      <w:jc w:val="both"/>
    </w:pPr>
    <w:rPr>
      <w:kern w:val="2"/>
      <w:sz w:val="21"/>
      <w:lang w:eastAsia="en-US"/>
    </w:rPr>
  </w:style>
  <w:style w:type="paragraph" w:customStyle="1" w:styleId="24">
    <w:name w:val="样式 标题 2 + 宋体 五号 行距: 单倍行距"/>
    <w:basedOn w:val="Heading2"/>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Normal"/>
    <w:qFormat/>
    <w:pPr>
      <w:ind w:firstLine="420" w:firstLineChars="200"/>
    </w:pPr>
    <w:rPr>
      <w:rFonts w:ascii="Calibri" w:hAnsi="Calibri"/>
      <w:szCs w:val="22"/>
    </w:rPr>
  </w:style>
  <w:style w:type="paragraph" w:customStyle="1" w:styleId="14">
    <w:name w:val="项目符号1"/>
    <w:basedOn w:val="a22"/>
    <w:qFormat/>
    <w:pPr>
      <w:ind w:left="-25" w:firstLine="0"/>
    </w:pPr>
  </w:style>
  <w:style w:type="paragraph" w:customStyle="1" w:styleId="a22">
    <w:name w:val="正文文本样式"/>
    <w:basedOn w:val="Normal"/>
    <w:qFormat/>
    <w:pPr>
      <w:spacing w:line="360" w:lineRule="auto"/>
      <w:ind w:firstLine="482"/>
    </w:pPr>
    <w:rPr>
      <w:rFonts w:cs="宋体"/>
      <w:sz w:val="24"/>
      <w:szCs w:val="20"/>
    </w:rPr>
  </w:style>
  <w:style w:type="paragraph" w:customStyle="1" w:styleId="xl27">
    <w:name w:val="xl2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Normal"/>
    <w:qFormat/>
    <w:pPr>
      <w:widowControl/>
      <w:spacing w:before="100" w:beforeAutospacing="1" w:after="100" w:afterAutospacing="1"/>
      <w:jc w:val="left"/>
    </w:pPr>
    <w:rPr>
      <w:rFonts w:ascii="宋体" w:hAnsi="宋体" w:cs="宋体"/>
      <w:kern w:val="0"/>
      <w:sz w:val="18"/>
      <w:szCs w:val="18"/>
    </w:rPr>
  </w:style>
  <w:style w:type="paragraph" w:customStyle="1" w:styleId="a23">
    <w:name w:val="五级条标题"/>
    <w:basedOn w:val="a19"/>
    <w:next w:val="Normal"/>
    <w:qFormat/>
    <w:pPr>
      <w:numPr>
        <w:ilvl w:val="5"/>
      </w:numPr>
      <w:ind w:left="0" w:hanging="840"/>
      <w:outlineLvl w:val="5"/>
    </w:pPr>
  </w:style>
  <w:style w:type="paragraph" w:customStyle="1" w:styleId="xl49">
    <w:name w:val="xl4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24">
    <w:name w:val="文档正文"/>
    <w:basedOn w:val="Normal"/>
    <w:qFormat/>
    <w:pPr>
      <w:snapToGrid w:val="0"/>
      <w:spacing w:before="120" w:after="120" w:line="180" w:lineRule="auto"/>
    </w:pPr>
    <w:rPr>
      <w:rFonts w:ascii="Arial" w:hAnsi="Arial"/>
      <w:szCs w:val="20"/>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Normal"/>
    <w:qFormat/>
    <w:rPr>
      <w:rFonts w:ascii="Tahoma" w:hAnsi="Tahoma"/>
      <w:sz w:val="24"/>
      <w:szCs w:val="20"/>
    </w:rPr>
  </w:style>
  <w:style w:type="paragraph" w:customStyle="1" w:styleId="xl44">
    <w:name w:val="xl44"/>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5">
    <w:name w:val="1名"/>
    <w:basedOn w:val="Normal"/>
    <w:qFormat/>
    <w:pPr>
      <w:numPr>
        <w:numId w:val="5"/>
      </w:numPr>
      <w:tabs>
        <w:tab w:val="left" w:pos="360"/>
      </w:tabs>
      <w:spacing w:before="120"/>
    </w:pPr>
    <w:rPr>
      <w:rFonts w:ascii="宋体"/>
      <w:sz w:val="28"/>
      <w:szCs w:val="20"/>
    </w:rPr>
  </w:style>
  <w:style w:type="paragraph" w:customStyle="1" w:styleId="font9">
    <w:name w:val="font9"/>
    <w:basedOn w:val="Normal"/>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Normal"/>
    <w:qFormat/>
    <w:rPr>
      <w:rFonts w:ascii="Tahoma" w:hAnsi="Tahoma"/>
      <w:sz w:val="24"/>
      <w:szCs w:val="20"/>
    </w:rPr>
  </w:style>
  <w:style w:type="paragraph" w:customStyle="1" w:styleId="CharCharCharCharCharCharCharCharCharChar">
    <w:name w:val="Char Char Char Char Char Char Char Char Char Char"/>
    <w:basedOn w:val="Normal"/>
    <w:qFormat/>
  </w:style>
  <w:style w:type="paragraph" w:customStyle="1" w:styleId="CharChar1CharCharCharCharCharCharCharChar">
    <w:name w:val="Char Char1 Char Char Char Char Char Char Char Char"/>
    <w:basedOn w:val="Normal"/>
    <w:qFormat/>
    <w:pPr>
      <w:widowControl/>
      <w:spacing w:after="160" w:line="240" w:lineRule="exact"/>
      <w:jc w:val="left"/>
    </w:pPr>
    <w:rPr>
      <w:rFonts w:ascii="Verdana" w:hAnsi="Verdana"/>
      <w:kern w:val="0"/>
      <w:sz w:val="20"/>
      <w:szCs w:val="20"/>
      <w:lang w:eastAsia="en-US"/>
    </w:rPr>
  </w:style>
  <w:style w:type="paragraph" w:customStyle="1" w:styleId="Char11">
    <w:name w:val="Char1"/>
    <w:basedOn w:val="Normal"/>
    <w:qFormat/>
    <w:pPr>
      <w:tabs>
        <w:tab w:val="left" w:pos="360"/>
      </w:tabs>
    </w:pPr>
    <w:rPr>
      <w:sz w:val="24"/>
    </w:rPr>
  </w:style>
  <w:style w:type="paragraph" w:customStyle="1" w:styleId="a25">
    <w:name w:val="正文列项_字母"/>
    <w:basedOn w:val="Normal"/>
    <w:qFormat/>
    <w:pPr>
      <w:numPr>
        <w:ilvl w:val="6"/>
        <w:numId w:val="1"/>
      </w:numPr>
      <w:tabs>
        <w:tab w:val="clear" w:pos="635"/>
      </w:tabs>
      <w:autoSpaceDE w:val="0"/>
      <w:autoSpaceDN w:val="0"/>
      <w:spacing w:line="460" w:lineRule="exact"/>
      <w:ind w:left="480" w:hanging="180" w:leftChars="300" w:hangingChars="180"/>
      <w:outlineLvl w:val="6"/>
    </w:pPr>
    <w:rPr>
      <w:rFonts w:ascii="宋体"/>
      <w:kern w:val="0"/>
      <w:sz w:val="28"/>
      <w:szCs w:val="20"/>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Normal"/>
    <w:qFormat/>
    <w:rPr>
      <w:rFonts w:ascii="Arial" w:hAnsi="Arial" w:cs="Arial"/>
      <w:szCs w:val="21"/>
    </w:rPr>
  </w:style>
  <w:style w:type="paragraph" w:customStyle="1" w:styleId="xl48">
    <w:name w:val="xl4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Normal"/>
    <w:qFormat/>
    <w:rPr>
      <w:rFonts w:ascii="Tahoma" w:hAnsi="Tahoma"/>
      <w:sz w:val="24"/>
      <w:szCs w:val="20"/>
    </w:rPr>
  </w:style>
  <w:style w:type="paragraph" w:customStyle="1" w:styleId="xl50">
    <w:name w:val="xl50"/>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26">
    <w:name w:val="缺省文本"/>
    <w:basedOn w:val="Normal"/>
    <w:qFormat/>
    <w:pPr>
      <w:autoSpaceDE w:val="0"/>
      <w:autoSpaceDN w:val="0"/>
      <w:adjustRightInd w:val="0"/>
      <w:jc w:val="left"/>
    </w:pPr>
    <w:rPr>
      <w:kern w:val="0"/>
      <w:sz w:val="24"/>
    </w:rPr>
  </w:style>
  <w:style w:type="paragraph" w:customStyle="1" w:styleId="CharCharChar1">
    <w:name w:val="Char Char Char1"/>
    <w:basedOn w:val="Normal"/>
    <w:qFormat/>
    <w:rPr>
      <w:rFonts w:ascii="Tahoma" w:hAnsi="Tahoma"/>
      <w:sz w:val="24"/>
      <w:szCs w:val="20"/>
    </w:rPr>
  </w:style>
  <w:style w:type="paragraph" w:customStyle="1" w:styleId="CharCharCharCharCharCharChar1">
    <w:name w:val="Char Char Char Char Char Char Char1"/>
    <w:basedOn w:val="Normal"/>
    <w:qFormat/>
    <w:pPr>
      <w:snapToGrid w:val="0"/>
      <w:spacing w:line="360" w:lineRule="auto"/>
      <w:ind w:firstLine="200" w:firstLineChars="200"/>
    </w:pPr>
    <w:rPr>
      <w:rFonts w:eastAsia="仿宋_GB2312"/>
      <w:sz w:val="24"/>
    </w:rPr>
  </w:style>
  <w:style w:type="paragraph" w:customStyle="1" w:styleId="xl51">
    <w:name w:val="xl5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Index1"/>
    <w:qFormat/>
    <w:pPr>
      <w:spacing w:line="360" w:lineRule="auto"/>
      <w:jc w:val="center"/>
    </w:pPr>
    <w:rPr>
      <w:sz w:val="24"/>
    </w:rPr>
  </w:style>
  <w:style w:type="paragraph" w:customStyle="1" w:styleId="xl24">
    <w:name w:val="xl2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Normal"/>
    <w:qFormat/>
    <w:pPr>
      <w:widowControl/>
      <w:jc w:val="left"/>
    </w:pPr>
    <w:rPr>
      <w:rFonts w:ascii="楷体_GB2312" w:eastAsia="楷体_GB2312" w:cs="Arial"/>
      <w:kern w:val="0"/>
      <w:sz w:val="24"/>
    </w:rPr>
  </w:style>
  <w:style w:type="paragraph" w:customStyle="1" w:styleId="xl34">
    <w:name w:val="xl3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Normal"/>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6">
    <w:name w:val="列出段落1"/>
    <w:basedOn w:val="Normal"/>
    <w:qFormat/>
    <w:pPr>
      <w:ind w:firstLine="420" w:firstLineChars="200"/>
    </w:pPr>
    <w:rPr>
      <w:rFonts w:ascii="Calibri" w:hAnsi="Calibri"/>
      <w:szCs w:val="22"/>
    </w:rPr>
  </w:style>
  <w:style w:type="paragraph" w:customStyle="1" w:styleId="default0">
    <w:name w:val="default"/>
    <w:basedOn w:val="Normal"/>
    <w:qFormat/>
    <w:pPr>
      <w:widowControl/>
      <w:spacing w:before="100" w:beforeAutospacing="1" w:after="100" w:afterAutospacing="1"/>
      <w:jc w:val="left"/>
    </w:pPr>
    <w:rPr>
      <w:rFonts w:ascii="宋体" w:hAnsi="宋体" w:cs="宋体"/>
      <w:kern w:val="0"/>
      <w:sz w:val="24"/>
    </w:rPr>
  </w:style>
  <w:style w:type="paragraph" w:customStyle="1" w:styleId="17">
    <w:name w:val="字元 字元1"/>
    <w:basedOn w:val="Normal"/>
    <w:qFormat/>
    <w:rPr>
      <w:rFonts w:ascii="Tahoma" w:hAnsi="Tahoma"/>
      <w:sz w:val="24"/>
      <w:szCs w:val="20"/>
    </w:rPr>
  </w:style>
  <w:style w:type="paragraph" w:customStyle="1" w:styleId="Style160">
    <w:name w:val="_Style 160"/>
    <w:qFormat/>
    <w:rPr>
      <w:kern w:val="2"/>
      <w:sz w:val="21"/>
      <w:szCs w:val="24"/>
    </w:rPr>
  </w:style>
  <w:style w:type="paragraph" w:customStyle="1" w:styleId="32">
    <w:name w:val="项目编号3"/>
    <w:basedOn w:val="a22"/>
    <w:qFormat/>
    <w:pPr>
      <w:numPr>
        <w:numId w:val="6"/>
      </w:numPr>
    </w:pPr>
  </w:style>
  <w:style w:type="paragraph" w:customStyle="1" w:styleId="Char21">
    <w:name w:val="Char21"/>
    <w:basedOn w:val="Normal"/>
    <w:qFormat/>
    <w:rPr>
      <w:rFonts w:ascii="Tahoma" w:hAnsi="Tahoma"/>
      <w:sz w:val="24"/>
      <w:szCs w:val="20"/>
    </w:rPr>
  </w:style>
  <w:style w:type="paragraph" w:customStyle="1" w:styleId="a27">
    <w:name w:val="表格文字"/>
    <w:basedOn w:val="BodyTextIndent"/>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Normal"/>
    <w:qFormat/>
    <w:rPr>
      <w:rFonts w:ascii="宋体" w:hAnsi="宋体" w:cs="Courier New"/>
      <w:sz w:val="32"/>
      <w:szCs w:val="32"/>
    </w:rPr>
  </w:style>
  <w:style w:type="paragraph" w:customStyle="1" w:styleId="a28">
    <w:name w:val="正文文本样式 加粗"/>
    <w:basedOn w:val="a22"/>
    <w:qFormat/>
    <w:rPr>
      <w:b/>
    </w:rPr>
  </w:style>
  <w:style w:type="paragraph" w:customStyle="1" w:styleId="Char2CharCharCharCharCharChar">
    <w:name w:val="Char2 Char Char Char Char Char Char"/>
    <w:basedOn w:val="Normal"/>
    <w:qFormat/>
    <w:pPr>
      <w:widowControl/>
      <w:spacing w:line="400" w:lineRule="exact"/>
      <w:jc w:val="center"/>
    </w:pPr>
  </w:style>
  <w:style w:type="paragraph" w:customStyle="1" w:styleId="CharChar4">
    <w:name w:val="Char Char4"/>
    <w:basedOn w:val="Normal"/>
    <w:qFormat/>
    <w:pPr>
      <w:widowControl/>
      <w:spacing w:line="400" w:lineRule="exact"/>
      <w:jc w:val="center"/>
    </w:pPr>
  </w:style>
  <w:style w:type="paragraph" w:customStyle="1" w:styleId="Char3CharCharChar1">
    <w:name w:val="Char3 Char Char Char1"/>
    <w:basedOn w:val="Normal"/>
    <w:qFormat/>
    <w:rPr>
      <w:rFonts w:ascii="Tahoma" w:hAnsi="Tahoma"/>
      <w:sz w:val="24"/>
      <w:szCs w:val="20"/>
    </w:rPr>
  </w:style>
  <w:style w:type="paragraph" w:styleId="NoSpacing">
    <w:name w:val="No Spacing"/>
    <w:qFormat/>
    <w:pPr>
      <w:widowControl w:val="0"/>
      <w:jc w:val="both"/>
    </w:pPr>
    <w:rPr>
      <w:kern w:val="2"/>
      <w:sz w:val="21"/>
      <w:szCs w:val="24"/>
    </w:rPr>
  </w:style>
  <w:style w:type="paragraph" w:customStyle="1" w:styleId="22222222222222">
    <w:name w:val="22222222222222"/>
    <w:basedOn w:val="Normal"/>
    <w:qFormat/>
    <w:pPr>
      <w:widowControl/>
      <w:adjustRightInd w:val="0"/>
      <w:spacing w:line="360" w:lineRule="auto"/>
      <w:ind w:firstLine="480" w:firstLineChars="200"/>
      <w:jc w:val="left"/>
    </w:pPr>
    <w:rPr>
      <w:color w:val="FF0000"/>
      <w:kern w:val="0"/>
      <w:sz w:val="24"/>
      <w:szCs w:val="20"/>
    </w:rPr>
  </w:style>
  <w:style w:type="character" w:customStyle="1" w:styleId="1-2Char">
    <w:name w:val="中等深浅网格 1 - 强调文字颜色 2 Char"/>
    <w:link w:val="18"/>
    <w:qFormat/>
    <w:rPr>
      <w:kern w:val="2"/>
      <w:sz w:val="21"/>
      <w:szCs w:val="24"/>
      <w:lang w:val="zh-CN" w:eastAsia="zh-CN"/>
    </w:rPr>
  </w:style>
  <w:style w:type="paragraph" w:customStyle="1" w:styleId="18">
    <w:name w:val="1"/>
    <w:link w:val="1-2Char"/>
    <w:qFormat/>
    <w:rPr>
      <w:kern w:val="2"/>
      <w:sz w:val="21"/>
      <w:szCs w:val="24"/>
      <w:lang w:val="zh-CN"/>
    </w:rPr>
  </w:style>
  <w:style w:type="paragraph" w:customStyle="1" w:styleId="a29">
    <w:name w:val="图文"/>
    <w:basedOn w:val="Normal"/>
    <w:qFormat/>
    <w:pPr>
      <w:adjustRightInd w:val="0"/>
      <w:snapToGrid w:val="0"/>
      <w:spacing w:after="50" w:line="360" w:lineRule="auto"/>
    </w:pPr>
    <w:rPr>
      <w:sz w:val="24"/>
    </w:rPr>
  </w:style>
  <w:style w:type="paragraph" w:customStyle="1" w:styleId="xl23">
    <w:name w:val="xl23"/>
    <w:basedOn w:val="Normal"/>
    <w:qFormat/>
    <w:pPr>
      <w:widowControl/>
      <w:spacing w:before="100" w:beforeAutospacing="1" w:after="100" w:afterAutospacing="1" w:line="360" w:lineRule="auto"/>
      <w:textAlignment w:val="top"/>
    </w:pPr>
    <w:rPr>
      <w:kern w:val="0"/>
      <w:sz w:val="24"/>
      <w:szCs w:val="20"/>
    </w:rPr>
  </w:style>
  <w:style w:type="paragraph" w:customStyle="1" w:styleId="a30">
    <w:name w:val="正文表格"/>
    <w:basedOn w:val="Normal"/>
    <w:link w:val="Char0"/>
    <w:qFormat/>
    <w:pPr>
      <w:adjustRightInd w:val="0"/>
      <w:snapToGrid w:val="0"/>
      <w:jc w:val="left"/>
    </w:pPr>
    <w:rPr>
      <w:rFonts w:ascii="宋体" w:hAnsi="宋体"/>
      <w:color w:val="000000"/>
      <w:szCs w:val="21"/>
    </w:rPr>
  </w:style>
  <w:style w:type="character" w:customStyle="1" w:styleId="Char0">
    <w:name w:val="正文表格 Char"/>
    <w:link w:val="a30"/>
    <w:qFormat/>
    <w:rPr>
      <w:rFonts w:ascii="宋体" w:hAnsi="宋体"/>
      <w:color w:val="000000"/>
      <w:kern w:val="2"/>
      <w:sz w:val="21"/>
      <w:szCs w:val="21"/>
    </w:rPr>
  </w:style>
  <w:style w:type="paragraph" w:customStyle="1" w:styleId="a31">
    <w:name w:val="正文重点"/>
    <w:basedOn w:val="Normal"/>
    <w:link w:val="Char3"/>
    <w:qFormat/>
    <w:pPr>
      <w:adjustRightInd w:val="0"/>
      <w:spacing w:line="360" w:lineRule="auto"/>
      <w:ind w:firstLine="482" w:firstLineChars="200"/>
      <w:jc w:val="left"/>
      <w:textAlignment w:val="baseline"/>
    </w:pPr>
    <w:rPr>
      <w:b/>
      <w:kern w:val="0"/>
      <w:sz w:val="24"/>
      <w:szCs w:val="20"/>
    </w:rPr>
  </w:style>
  <w:style w:type="character" w:customStyle="1" w:styleId="Char3">
    <w:name w:val="正文重点 Char"/>
    <w:link w:val="a31"/>
    <w:qFormat/>
    <w:rPr>
      <w:b/>
      <w:sz w:val="24"/>
    </w:rPr>
  </w:style>
  <w:style w:type="paragraph" w:customStyle="1" w:styleId="1-">
    <w:name w:val="标题1-附件"/>
    <w:basedOn w:val="Heading1"/>
    <w:qFormat/>
    <w:pPr>
      <w:jc w:val="left"/>
    </w:pPr>
    <w:rPr>
      <w:sz w:val="24"/>
      <w:szCs w:val="24"/>
    </w:rPr>
  </w:style>
  <w:style w:type="paragraph" w:customStyle="1" w:styleId="a32">
    <w:name w:val="正文小标题"/>
    <w:basedOn w:val="Normal"/>
    <w:next w:val="NormalIndent"/>
    <w:link w:val="Char4"/>
    <w:qFormat/>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Char4">
    <w:name w:val="正文小标题 Char"/>
    <w:link w:val="a32"/>
    <w:qFormat/>
    <w:rPr>
      <w:rFonts w:ascii="宋体" w:hAnsi="宋体"/>
      <w:b/>
      <w:i/>
      <w:color w:val="FF0000"/>
      <w:kern w:val="2"/>
      <w:sz w:val="24"/>
    </w:rPr>
  </w:style>
  <w:style w:type="paragraph" w:customStyle="1" w:styleId="a33">
    <w:name w:val="正文大标题"/>
    <w:basedOn w:val="a32"/>
    <w:next w:val="NormalIndent"/>
    <w:link w:val="Char5"/>
    <w:qFormat/>
    <w:pPr>
      <w:jc w:val="center"/>
    </w:pPr>
    <w:rPr>
      <w:i w:val="0"/>
      <w:color w:val="000000"/>
      <w:sz w:val="28"/>
      <w:szCs w:val="21"/>
    </w:rPr>
  </w:style>
  <w:style w:type="character" w:customStyle="1" w:styleId="Char5">
    <w:name w:val="正文大标题 Char"/>
    <w:link w:val="a33"/>
    <w:qFormat/>
    <w:rPr>
      <w:rFonts w:ascii="宋体" w:hAnsi="宋体"/>
      <w:b/>
      <w:color w:val="000000"/>
      <w:kern w:val="2"/>
      <w:sz w:val="28"/>
      <w:szCs w:val="21"/>
    </w:rPr>
  </w:style>
  <w:style w:type="paragraph" w:customStyle="1" w:styleId="a34">
    <w:name w:val="注释"/>
    <w:basedOn w:val="Normal"/>
    <w:link w:val="Char6"/>
    <w:qFormat/>
    <w:pPr>
      <w:adjustRightInd w:val="0"/>
      <w:snapToGrid w:val="0"/>
      <w:ind w:left="420" w:hanging="420" w:hangingChars="200"/>
      <w:jc w:val="left"/>
    </w:pPr>
    <w:rPr>
      <w:rFonts w:ascii="宋体" w:hAnsi="宋体"/>
      <w:szCs w:val="21"/>
    </w:rPr>
  </w:style>
  <w:style w:type="character" w:customStyle="1" w:styleId="Char6">
    <w:name w:val="注释 Char"/>
    <w:link w:val="a34"/>
    <w:qFormat/>
    <w:rPr>
      <w:rFonts w:ascii="宋体" w:hAnsi="宋体"/>
      <w:kern w:val="2"/>
      <w:sz w:val="21"/>
      <w:szCs w:val="21"/>
    </w:rPr>
  </w:style>
  <w:style w:type="paragraph" w:customStyle="1" w:styleId="-1">
    <w:name w:val="正文须知-1级"/>
    <w:basedOn w:val="Normal"/>
    <w:next w:val="Normal"/>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Normal"/>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Normal"/>
    <w:qFormat/>
    <w:pPr>
      <w:numPr>
        <w:ilvl w:val="2"/>
        <w:numId w:val="7"/>
      </w:numPr>
      <w:adjustRightInd w:val="0"/>
      <w:snapToGrid w:val="0"/>
      <w:spacing w:line="300" w:lineRule="auto"/>
      <w:ind w:hanging="355" w:hangingChars="355"/>
    </w:pPr>
    <w:rPr>
      <w:rFonts w:ascii="宋体" w:hAnsi="Calibri"/>
      <w:sz w:val="24"/>
      <w:szCs w:val="21"/>
    </w:rPr>
  </w:style>
  <w:style w:type="character" w:customStyle="1" w:styleId="a35">
    <w:name w:val="纯文本 字符"/>
    <w:uiPriority w:val="99"/>
    <w:qFormat/>
    <w:rPr>
      <w:rFonts w:ascii="宋体" w:eastAsia="宋体" w:hAnsi="Courier New" w:cs="Times New Roman"/>
      <w:kern w:val="2"/>
      <w:sz w:val="21"/>
      <w:szCs w:val="21"/>
      <w:lang w:val="en-US" w:eastAsia="zh-CN" w:bidi="ar-SA"/>
    </w:rPr>
  </w:style>
  <w:style w:type="paragraph" w:customStyle="1" w:styleId="19">
    <w:name w:val="表格1"/>
    <w:basedOn w:val="Normal"/>
    <w:qFormat/>
    <w:pPr>
      <w:ind w:firstLine="480" w:firstLineChars="200"/>
      <w:jc w:val="center"/>
    </w:pPr>
    <w:rPr>
      <w:sz w:val="24"/>
      <w:szCs w:val="20"/>
    </w:rPr>
  </w:style>
  <w:style w:type="character" w:customStyle="1" w:styleId="110">
    <w:name w:val="纯文本 字符1"/>
    <w:qFormat/>
    <w:rPr>
      <w:rFonts w:ascii="宋体" w:hAnsi="Courier New"/>
    </w:rPr>
  </w:style>
  <w:style w:type="character" w:customStyle="1" w:styleId="bjh-p">
    <w:name w:val="bjh-p"/>
    <w:qFormat/>
  </w:style>
  <w:style w:type="paragraph" w:customStyle="1" w:styleId="a36">
    <w:name w:val="无标题条"/>
    <w:next w:val="Normal"/>
    <w:qFormat/>
    <w:pPr>
      <w:jc w:val="both"/>
    </w:pPr>
    <w:rPr>
      <w:sz w:val="21"/>
    </w:rPr>
  </w:style>
  <w:style w:type="character" w:customStyle="1" w:styleId="Char7">
    <w:name w:val="正文格式 Char"/>
    <w:link w:val="a37"/>
    <w:qFormat/>
    <w:locked/>
    <w:rPr>
      <w:rFonts w:ascii="宋体" w:hAnsi="宋体"/>
      <w:sz w:val="24"/>
      <w:szCs w:val="24"/>
      <w:lang w:val="en-GB"/>
    </w:rPr>
  </w:style>
  <w:style w:type="paragraph" w:customStyle="1" w:styleId="a37">
    <w:name w:val="正文格式"/>
    <w:basedOn w:val="Normal"/>
    <w:link w:val="Char7"/>
    <w:qFormat/>
    <w:pPr>
      <w:spacing w:beforeLines="50" w:line="360" w:lineRule="auto"/>
      <w:ind w:firstLine="480" w:firstLineChars="20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12">
    <w:name w:val="列出段落 Char"/>
    <w:qFormat/>
    <w:rPr>
      <w:rFonts w:ascii="Calibri" w:eastAsia="宋体" w:hAnsi="Calibri"/>
      <w:kern w:val="2"/>
      <w:sz w:val="21"/>
      <w:szCs w:val="22"/>
      <w:lang w:val="en-US" w:eastAsia="zh-CN" w:bidi="ar-SA"/>
    </w:rPr>
  </w:style>
  <w:style w:type="character" w:customStyle="1" w:styleId="Char13">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6">
    <w:name w:val="字元 字元2"/>
    <w:basedOn w:val="Normal"/>
    <w:qFormat/>
    <w:rPr>
      <w:rFonts w:ascii="Tahoma" w:hAnsi="Tahoma"/>
      <w:sz w:val="24"/>
      <w:szCs w:val="20"/>
    </w:rPr>
  </w:style>
  <w:style w:type="paragraph" w:customStyle="1" w:styleId="Char3CharCharChar2">
    <w:name w:val="Char3 Char Char Char2"/>
    <w:basedOn w:val="Normal"/>
    <w:qFormat/>
    <w:rPr>
      <w:rFonts w:ascii="Tahoma" w:hAnsi="Tahoma"/>
      <w:sz w:val="24"/>
      <w:szCs w:val="20"/>
    </w:rPr>
  </w:style>
  <w:style w:type="paragraph" w:customStyle="1" w:styleId="27">
    <w:name w:val="正文文本缩进2"/>
    <w:basedOn w:val="Normal"/>
    <w:qFormat/>
    <w:pPr>
      <w:spacing w:line="480" w:lineRule="exact"/>
      <w:ind w:firstLine="480" w:firstLineChars="200"/>
    </w:pPr>
    <w:rPr>
      <w:rFonts w:ascii="宋体" w:hAnsi="宋体"/>
      <w:kern w:val="0"/>
      <w:sz w:val="24"/>
      <w:lang w:val="zh-CN"/>
    </w:rPr>
  </w:style>
  <w:style w:type="paragraph" w:customStyle="1" w:styleId="Char30">
    <w:name w:val="Char3"/>
    <w:basedOn w:val="Normal"/>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Normal"/>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Normal"/>
    <w:qFormat/>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Normal"/>
    <w:qFormat/>
    <w:pPr>
      <w:ind w:firstLine="420" w:firstLineChars="200"/>
    </w:pPr>
    <w:rPr>
      <w:rFonts w:ascii="Calibri" w:hAnsi="Calibri"/>
      <w:szCs w:val="22"/>
    </w:rPr>
  </w:style>
  <w:style w:type="paragraph" w:customStyle="1" w:styleId="CharCharChar1Char2">
    <w:name w:val="Char Char Char1 Char2"/>
    <w:basedOn w:val="Normal"/>
    <w:qFormat/>
    <w:rPr>
      <w:rFonts w:ascii="Tahoma" w:hAnsi="Tahoma"/>
      <w:sz w:val="24"/>
      <w:szCs w:val="20"/>
    </w:rPr>
  </w:style>
  <w:style w:type="paragraph" w:customStyle="1" w:styleId="CharCharChar2">
    <w:name w:val="Char Char Char2"/>
    <w:basedOn w:val="Normal"/>
    <w:qFormat/>
    <w:rPr>
      <w:rFonts w:ascii="Tahoma" w:hAnsi="Tahoma"/>
      <w:sz w:val="24"/>
      <w:szCs w:val="20"/>
    </w:rPr>
  </w:style>
  <w:style w:type="paragraph" w:customStyle="1" w:styleId="CharCharCharCharCharCharChar2">
    <w:name w:val="Char Char Char Char Char Char Char2"/>
    <w:basedOn w:val="Normal"/>
    <w:qFormat/>
    <w:pPr>
      <w:snapToGrid w:val="0"/>
      <w:spacing w:line="360" w:lineRule="auto"/>
      <w:ind w:firstLine="200" w:firstLineChars="200"/>
    </w:pPr>
    <w:rPr>
      <w:rFonts w:eastAsia="仿宋_GB2312"/>
      <w:sz w:val="24"/>
    </w:rPr>
  </w:style>
  <w:style w:type="paragraph" w:customStyle="1" w:styleId="29">
    <w:name w:val="正文缩进2"/>
    <w:basedOn w:val="Normal"/>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11">
    <w:name w:val="修订1"/>
    <w:qFormat/>
    <w:rPr>
      <w:kern w:val="2"/>
      <w:sz w:val="21"/>
      <w:szCs w:val="24"/>
    </w:rPr>
  </w:style>
  <w:style w:type="paragraph" w:customStyle="1" w:styleId="Char22">
    <w:name w:val="Char22"/>
    <w:basedOn w:val="Normal"/>
    <w:qFormat/>
    <w:rPr>
      <w:rFonts w:ascii="Tahoma" w:hAnsi="Tahoma"/>
      <w:sz w:val="24"/>
      <w:szCs w:val="20"/>
    </w:rPr>
  </w:style>
  <w:style w:type="paragraph" w:customStyle="1" w:styleId="CharCharCharCharCharCharCharCharCharChar2">
    <w:name w:val="Char Char Char Char Char Char Char Char Char Char2"/>
    <w:basedOn w:val="Normal"/>
    <w:qFormat/>
    <w:rPr>
      <w:rFonts w:ascii="宋体" w:hAnsi="宋体" w:cs="Courier New"/>
      <w:sz w:val="32"/>
      <w:szCs w:val="32"/>
    </w:rPr>
  </w:style>
  <w:style w:type="paragraph" w:customStyle="1" w:styleId="Char2CharCharCharCharCharChar1">
    <w:name w:val="Char2 Char Char Char Char Char Char1"/>
    <w:basedOn w:val="Normal"/>
    <w:qFormat/>
    <w:pPr>
      <w:widowControl/>
      <w:spacing w:line="400" w:lineRule="exact"/>
      <w:jc w:val="center"/>
    </w:pPr>
  </w:style>
  <w:style w:type="character" w:customStyle="1" w:styleId="Char14">
    <w:name w:val="页脚 Char"/>
    <w:qFormat/>
    <w:rPr>
      <w:rFonts w:ascii="宋体" w:eastAsia="宋体"/>
      <w:sz w:val="18"/>
      <w:lang w:val="en-US" w:eastAsia="zh-CN" w:bidi="ar-SA"/>
    </w:rPr>
  </w:style>
  <w:style w:type="paragraph" w:customStyle="1" w:styleId="CharChar41">
    <w:name w:val="Char Char41"/>
    <w:basedOn w:val="Normal"/>
    <w:qFormat/>
    <w:pPr>
      <w:widowControl/>
      <w:spacing w:line="400" w:lineRule="exact"/>
      <w:jc w:val="center"/>
    </w:pPr>
  </w:style>
  <w:style w:type="character" w:customStyle="1" w:styleId="Char15">
    <w:name w:val="批注文字 Char"/>
    <w:uiPriority w:val="99"/>
    <w:qFormat/>
    <w:rPr>
      <w:kern w:val="2"/>
      <w:sz w:val="21"/>
      <w:szCs w:val="24"/>
    </w:rPr>
  </w:style>
  <w:style w:type="character" w:customStyle="1" w:styleId="Char16">
    <w:name w:val="标题 Char"/>
    <w:qFormat/>
    <w:rPr>
      <w:b/>
      <w:kern w:val="2"/>
      <w:sz w:val="32"/>
    </w:rPr>
  </w:style>
  <w:style w:type="paragraph" w:customStyle="1" w:styleId="a38">
    <w:name w:val="图例"/>
    <w:basedOn w:val="Normal"/>
    <w:qFormat/>
    <w:pPr>
      <w:spacing w:before="120" w:after="120" w:line="360" w:lineRule="auto"/>
      <w:jc w:val="center"/>
    </w:pPr>
    <w:rPr>
      <w:rFonts w:eastAsia="仿宋_GB2312"/>
      <w:b/>
      <w:sz w:val="24"/>
      <w:szCs w:val="20"/>
    </w:rPr>
  </w:style>
  <w:style w:type="table" w:customStyle="1" w:styleId="TableNormal0">
    <w:name w:val="Table Normal_0"/>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autoSpaceDE w:val="0"/>
      <w:autoSpaceDN w:val="0"/>
      <w:jc w:val="left"/>
    </w:pPr>
    <w:rPr>
      <w:rFonts w:ascii="宋体" w:hAnsi="宋体" w:cs="宋体"/>
      <w:kern w:val="0"/>
      <w:sz w:val="22"/>
      <w:szCs w:val="22"/>
      <w:lang w:eastAsia="en-US"/>
    </w:rPr>
  </w:style>
  <w:style w:type="table" w:customStyle="1" w:styleId="TableGrid0">
    <w:name w:val="Table Grid_0"/>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semiHidden/>
    <w:qFormat/>
    <w:rsid w:val="000C2191"/>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table" w:customStyle="1" w:styleId="TableGrid4">
    <w:name w:val="Table Grid_4"/>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_7"/>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_8"/>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_9"/>
    <w:basedOn w:val="TableNormal"/>
    <w:uiPriority w:val="59"/>
    <w:rsid w:val="00852A4F"/>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image" Target="media/image2.png"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BidTools</Template>
  <TotalTime>30</TotalTime>
  <Pages>1</Pages>
  <Words>5396</Words>
  <Characters>30759</Characters>
  <Application>Microsoft Office Word</Application>
  <DocSecurity>0</DocSecurity>
  <Lines>256</Lines>
  <Paragraphs>72</Paragraphs>
  <ScaleCrop>false</ScaleCrop>
  <Company>China</Company>
  <LinksUpToDate>false</LinksUpToDate>
  <CharactersWithSpaces>36083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王茜</cp:lastModifiedBy>
  <cp:revision>11</cp:revision>
  <cp:lastPrinted>2024-06-18T11:12:00Z</cp:lastPrinted>
  <dcterms:created xsi:type="dcterms:W3CDTF">2022-03-28T10:52:00Z</dcterms:created>
  <dcterms:modified xsi:type="dcterms:W3CDTF">2024-06-18T11:12:00Z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DC16D8C2780A464A98323DBAC525C01E</vt:lpwstr>
  </property>
  <property fmtid="{D5CDD505-2E9C-101B-9397-08002B2CF9AE}" pid="3" name="KSOProductBuildVer">
    <vt:lpwstr>2052-11.1.0.11365</vt:lpwstr>
  </property>
</Properties>
</file>